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09903" w14:textId="60985F94" w:rsidR="003A33F3" w:rsidRPr="00E51C48" w:rsidRDefault="00B83630" w:rsidP="000B28EF">
      <w:pPr>
        <w:keepNext/>
        <w:keepLines/>
        <w:jc w:val="center"/>
        <w:rPr>
          <w:rFonts w:ascii="Times New Roman" w:hAnsi="Times New Roman" w:cs="Times New Roman"/>
          <w:b/>
          <w:bCs/>
        </w:rPr>
      </w:pPr>
      <w:r w:rsidRPr="009770B7">
        <w:rPr>
          <w:rFonts w:ascii="Times New Roman" w:hAnsi="Times New Roman" w:cs="Times New Roman"/>
          <w:b/>
          <w:bCs/>
        </w:rPr>
        <w:t>КОНТРАКТ</w:t>
      </w:r>
    </w:p>
    <w:tbl>
      <w:tblPr>
        <w:tblW w:w="10031" w:type="dxa"/>
        <w:tblLayout w:type="fixed"/>
        <w:tblLook w:val="0000" w:firstRow="0" w:lastRow="0" w:firstColumn="0" w:lastColumn="0" w:noHBand="0" w:noVBand="0"/>
      </w:tblPr>
      <w:tblGrid>
        <w:gridCol w:w="5210"/>
        <w:gridCol w:w="4821"/>
      </w:tblGrid>
      <w:tr w:rsidR="00B83630" w:rsidRPr="009770B7" w14:paraId="0653BCEF" w14:textId="77777777" w:rsidTr="00564127">
        <w:tc>
          <w:tcPr>
            <w:tcW w:w="5210" w:type="dxa"/>
          </w:tcPr>
          <w:p w14:paraId="60AAC920" w14:textId="77777777" w:rsidR="00B83630" w:rsidRPr="009770B7" w:rsidRDefault="00B83630" w:rsidP="00B83630">
            <w:pPr>
              <w:keepNext/>
              <w:keepLines/>
              <w:rPr>
                <w:rFonts w:ascii="Times New Roman" w:hAnsi="Times New Roman" w:cs="Times New Roman"/>
              </w:rPr>
            </w:pPr>
            <w:r w:rsidRPr="009770B7">
              <w:rPr>
                <w:rFonts w:ascii="Times New Roman" w:hAnsi="Times New Roman" w:cs="Times New Roman"/>
              </w:rPr>
              <w:t>Санкт-Петербург</w:t>
            </w:r>
          </w:p>
        </w:tc>
        <w:tc>
          <w:tcPr>
            <w:tcW w:w="4821" w:type="dxa"/>
          </w:tcPr>
          <w:p w14:paraId="12F2C3F1" w14:textId="0BE161CA" w:rsidR="00B83630" w:rsidRPr="009770B7" w:rsidRDefault="00B83630" w:rsidP="00564127">
            <w:pPr>
              <w:keepNext/>
              <w:keepLines/>
              <w:ind w:right="-108"/>
              <w:jc w:val="right"/>
              <w:rPr>
                <w:rFonts w:ascii="Times New Roman" w:hAnsi="Times New Roman" w:cs="Times New Roman"/>
              </w:rPr>
            </w:pPr>
            <w:r w:rsidRPr="009770B7">
              <w:rPr>
                <w:rFonts w:ascii="Times New Roman" w:hAnsi="Times New Roman" w:cs="Times New Roman"/>
              </w:rPr>
              <w:t>«__</w:t>
            </w:r>
            <w:proofErr w:type="gramStart"/>
            <w:r w:rsidRPr="009770B7">
              <w:rPr>
                <w:rFonts w:ascii="Times New Roman" w:hAnsi="Times New Roman" w:cs="Times New Roman"/>
              </w:rPr>
              <w:t>_»_</w:t>
            </w:r>
            <w:proofErr w:type="gramEnd"/>
            <w:r w:rsidRPr="009770B7">
              <w:rPr>
                <w:rFonts w:ascii="Times New Roman" w:hAnsi="Times New Roman" w:cs="Times New Roman"/>
              </w:rPr>
              <w:t>____</w:t>
            </w:r>
            <w:r w:rsidR="00564127">
              <w:rPr>
                <w:rFonts w:ascii="Times New Roman" w:hAnsi="Times New Roman" w:cs="Times New Roman"/>
              </w:rPr>
              <w:t>____</w:t>
            </w:r>
            <w:r w:rsidRPr="009770B7">
              <w:rPr>
                <w:rFonts w:ascii="Times New Roman" w:hAnsi="Times New Roman" w:cs="Times New Roman"/>
              </w:rPr>
              <w:t xml:space="preserve">___ </w:t>
            </w:r>
            <w:r w:rsidR="00BB6681">
              <w:rPr>
                <w:rFonts w:ascii="Times New Roman" w:hAnsi="Times New Roman" w:cs="Times New Roman"/>
              </w:rPr>
              <w:t>202</w:t>
            </w:r>
            <w:r w:rsidR="0059198A">
              <w:rPr>
                <w:rFonts w:ascii="Times New Roman" w:hAnsi="Times New Roman" w:cs="Times New Roman"/>
              </w:rPr>
              <w:t>6</w:t>
            </w:r>
            <w:r w:rsidRPr="009770B7">
              <w:rPr>
                <w:rFonts w:ascii="Times New Roman" w:hAnsi="Times New Roman" w:cs="Times New Roman"/>
              </w:rPr>
              <w:t xml:space="preserve">  г.</w:t>
            </w:r>
          </w:p>
        </w:tc>
      </w:tr>
    </w:tbl>
    <w:p w14:paraId="5583E222" w14:textId="77777777" w:rsidR="00B83630" w:rsidRPr="009770B7" w:rsidRDefault="00B83630" w:rsidP="00B83630">
      <w:pPr>
        <w:keepNext/>
        <w:keepLines/>
        <w:jc w:val="center"/>
        <w:rPr>
          <w:rFonts w:ascii="Times New Roman" w:hAnsi="Times New Roman" w:cs="Times New Roman"/>
          <w:b/>
        </w:rPr>
      </w:pPr>
    </w:p>
    <w:p w14:paraId="3F870CDE" w14:textId="165A4A69" w:rsidR="00B83630" w:rsidRPr="009770B7" w:rsidRDefault="00B83630" w:rsidP="00F105F9">
      <w:pPr>
        <w:spacing w:after="160" w:line="259" w:lineRule="auto"/>
        <w:ind w:firstLine="708"/>
        <w:jc w:val="both"/>
        <w:rPr>
          <w:rFonts w:ascii="Times New Roman" w:hAnsi="Times New Roman" w:cs="Times New Roman"/>
        </w:rPr>
      </w:pPr>
      <w:r w:rsidRPr="009770B7">
        <w:rPr>
          <w:rFonts w:ascii="Times New Roman" w:hAnsi="Times New Roman" w:cs="Times New Roman"/>
        </w:rPr>
        <w:t>Санкт-Петербургское государственное бюджетное профессиональное образовательное учреждение «Санкт-Петербургское музыкально-педагогическое училище», именуемое в дальнейшем «Заказчик», в лице</w:t>
      </w:r>
      <w:r w:rsidR="007E428F">
        <w:rPr>
          <w:rFonts w:ascii="Times New Roman" w:hAnsi="Times New Roman" w:cs="Times New Roman"/>
        </w:rPr>
        <w:t xml:space="preserve"> Д</w:t>
      </w:r>
      <w:r w:rsidR="00252347" w:rsidRPr="00BC7A86">
        <w:rPr>
          <w:rFonts w:ascii="Times New Roman" w:hAnsi="Times New Roman" w:cs="Times New Roman"/>
        </w:rPr>
        <w:t>иректора К</w:t>
      </w:r>
      <w:r w:rsidR="007E428F">
        <w:rPr>
          <w:rFonts w:ascii="Times New Roman" w:hAnsi="Times New Roman" w:cs="Times New Roman"/>
        </w:rPr>
        <w:t>левцовой Светланы Олеговны</w:t>
      </w:r>
      <w:r w:rsidR="00252347" w:rsidRPr="00BC7A86">
        <w:rPr>
          <w:rFonts w:ascii="Times New Roman" w:hAnsi="Times New Roman" w:cs="Times New Roman"/>
        </w:rPr>
        <w:t xml:space="preserve">, действующей на основании </w:t>
      </w:r>
      <w:r w:rsidR="007E428F">
        <w:rPr>
          <w:rFonts w:ascii="Times New Roman" w:hAnsi="Times New Roman" w:cs="Times New Roman"/>
        </w:rPr>
        <w:t>Устава</w:t>
      </w:r>
      <w:r w:rsidR="00252347" w:rsidRPr="009770B7">
        <w:rPr>
          <w:rFonts w:ascii="Times New Roman" w:hAnsi="Times New Roman" w:cs="Times New Roman"/>
        </w:rPr>
        <w:t xml:space="preserve">, с одной стороны, и  </w:t>
      </w:r>
      <w:r w:rsidR="000B28EF">
        <w:rPr>
          <w:rFonts w:ascii="Times New Roman" w:hAnsi="Times New Roman" w:cs="Times New Roman"/>
        </w:rPr>
        <w:t xml:space="preserve">__________________ </w:t>
      </w:r>
      <w:r w:rsidR="00252347" w:rsidRPr="009770B7">
        <w:rPr>
          <w:rFonts w:ascii="Times New Roman" w:hAnsi="Times New Roman" w:cs="Times New Roman"/>
        </w:rPr>
        <w:t>, именуем</w:t>
      </w:r>
      <w:r w:rsidR="000B28EF">
        <w:rPr>
          <w:rFonts w:ascii="Times New Roman" w:hAnsi="Times New Roman" w:cs="Times New Roman"/>
        </w:rPr>
        <w:t>ый</w:t>
      </w:r>
      <w:r w:rsidR="00252347" w:rsidRPr="009770B7">
        <w:rPr>
          <w:rFonts w:ascii="Times New Roman" w:hAnsi="Times New Roman" w:cs="Times New Roman"/>
        </w:rPr>
        <w:t xml:space="preserve"> в дальнейшем «</w:t>
      </w:r>
      <w:r w:rsidR="00252347">
        <w:rPr>
          <w:rFonts w:ascii="Times New Roman" w:hAnsi="Times New Roman" w:cs="Times New Roman"/>
        </w:rPr>
        <w:t>Исполнитель</w:t>
      </w:r>
      <w:r w:rsidR="00252347" w:rsidRPr="009770B7">
        <w:rPr>
          <w:rFonts w:ascii="Times New Roman" w:hAnsi="Times New Roman" w:cs="Times New Roman"/>
        </w:rPr>
        <w:t>»,</w:t>
      </w:r>
      <w:r w:rsidR="00D1105F" w:rsidRPr="00D1105F">
        <w:rPr>
          <w:rFonts w:ascii="Times New Roman" w:hAnsi="Times New Roman" w:cs="Times New Roman"/>
        </w:rPr>
        <w:t xml:space="preserve"> </w:t>
      </w:r>
      <w:r w:rsidR="00D1105F">
        <w:rPr>
          <w:rFonts w:ascii="Times New Roman" w:hAnsi="Times New Roman" w:cs="Times New Roman"/>
        </w:rPr>
        <w:t>в лице _____________, действующего на основании _______________,</w:t>
      </w:r>
      <w:r w:rsidR="00252347" w:rsidRPr="009770B7">
        <w:rPr>
          <w:rFonts w:ascii="Times New Roman" w:hAnsi="Times New Roman" w:cs="Times New Roman"/>
        </w:rPr>
        <w:t xml:space="preserve"> </w:t>
      </w:r>
      <w:r w:rsidRPr="009770B7">
        <w:rPr>
          <w:rFonts w:ascii="Times New Roman" w:hAnsi="Times New Roman" w:cs="Times New Roman"/>
        </w:rPr>
        <w:t>с другой стороны, вместе именуемые «Стороны», заключили настоящий контракт (далее – Контракт) о нижеследующем:</w:t>
      </w:r>
    </w:p>
    <w:p w14:paraId="3B05644F" w14:textId="77777777" w:rsidR="00B83630" w:rsidRPr="009770B7" w:rsidRDefault="00B83630" w:rsidP="00B83630">
      <w:pPr>
        <w:spacing w:after="160" w:line="259" w:lineRule="auto"/>
        <w:ind w:firstLine="708"/>
        <w:jc w:val="both"/>
        <w:rPr>
          <w:rFonts w:ascii="Times New Roman" w:hAnsi="Times New Roman" w:cs="Times New Roman"/>
        </w:rPr>
      </w:pPr>
    </w:p>
    <w:p w14:paraId="58E6055C" w14:textId="77777777" w:rsidR="00B83630" w:rsidRPr="009770B7" w:rsidRDefault="00B83630" w:rsidP="00B83630">
      <w:pPr>
        <w:spacing w:after="160" w:line="259" w:lineRule="auto"/>
        <w:ind w:firstLine="708"/>
        <w:jc w:val="center"/>
        <w:rPr>
          <w:rFonts w:ascii="Times New Roman" w:hAnsi="Times New Roman" w:cs="Times New Roman"/>
          <w:b/>
          <w:snapToGrid w:val="0"/>
        </w:rPr>
      </w:pPr>
      <w:r w:rsidRPr="009770B7">
        <w:rPr>
          <w:rFonts w:ascii="Times New Roman" w:hAnsi="Times New Roman" w:cs="Times New Roman"/>
          <w:b/>
          <w:snapToGrid w:val="0"/>
        </w:rPr>
        <w:t>1.</w:t>
      </w:r>
      <w:r w:rsidRPr="009770B7">
        <w:rPr>
          <w:rFonts w:ascii="Times New Roman" w:hAnsi="Times New Roman" w:cs="Times New Roman"/>
          <w:b/>
          <w:snapToGrid w:val="0"/>
        </w:rPr>
        <w:tab/>
        <w:t>ПРЕДМЕТ КОНТРАКТА</w:t>
      </w:r>
    </w:p>
    <w:p w14:paraId="0B689263" w14:textId="2B02947C" w:rsidR="00B83630" w:rsidRPr="009770B7" w:rsidRDefault="00B83630" w:rsidP="00B83630">
      <w:pPr>
        <w:tabs>
          <w:tab w:val="left" w:pos="1418"/>
        </w:tabs>
        <w:ind w:firstLine="567"/>
        <w:jc w:val="both"/>
        <w:rPr>
          <w:rFonts w:ascii="Times New Roman" w:hAnsi="Times New Roman" w:cs="Times New Roman"/>
          <w:bCs/>
        </w:rPr>
      </w:pPr>
      <w:r w:rsidRPr="009770B7">
        <w:rPr>
          <w:rFonts w:ascii="Times New Roman" w:hAnsi="Times New Roman" w:cs="Times New Roman"/>
          <w:bCs/>
        </w:rPr>
        <w:t>1.1.</w:t>
      </w:r>
      <w:r w:rsidRPr="009770B7">
        <w:rPr>
          <w:rFonts w:ascii="Times New Roman" w:hAnsi="Times New Roman" w:cs="Times New Roman"/>
          <w:bCs/>
        </w:rPr>
        <w:tab/>
        <w:t xml:space="preserve">По Контракту Подрядчик обязуется </w:t>
      </w:r>
      <w:r w:rsidR="00821805">
        <w:rPr>
          <w:rFonts w:ascii="Times New Roman" w:hAnsi="Times New Roman" w:cs="Times New Roman"/>
          <w:bCs/>
        </w:rPr>
        <w:t>о</w:t>
      </w:r>
      <w:r w:rsidR="00821805" w:rsidRPr="00821805">
        <w:rPr>
          <w:rFonts w:ascii="Times New Roman" w:hAnsi="Times New Roman" w:cs="Times New Roman"/>
          <w:bCs/>
        </w:rPr>
        <w:t>каза</w:t>
      </w:r>
      <w:r w:rsidR="00821805">
        <w:rPr>
          <w:rFonts w:ascii="Times New Roman" w:hAnsi="Times New Roman" w:cs="Times New Roman"/>
          <w:bCs/>
        </w:rPr>
        <w:t>ть</w:t>
      </w:r>
      <w:r w:rsidR="00821805" w:rsidRPr="00821805">
        <w:rPr>
          <w:rFonts w:ascii="Times New Roman" w:hAnsi="Times New Roman" w:cs="Times New Roman"/>
          <w:bCs/>
        </w:rPr>
        <w:t xml:space="preserve"> услуг</w:t>
      </w:r>
      <w:r w:rsidR="00821805">
        <w:rPr>
          <w:rFonts w:ascii="Times New Roman" w:hAnsi="Times New Roman" w:cs="Times New Roman"/>
          <w:bCs/>
        </w:rPr>
        <w:t>и</w:t>
      </w:r>
      <w:r w:rsidR="00821805" w:rsidRPr="00821805">
        <w:rPr>
          <w:rFonts w:ascii="Times New Roman" w:hAnsi="Times New Roman" w:cs="Times New Roman"/>
          <w:bCs/>
        </w:rPr>
        <w:t xml:space="preserve"> по сбору, транспортированию отходов IV-V классов опасности</w:t>
      </w:r>
      <w:r w:rsidR="0055562E">
        <w:rPr>
          <w:rFonts w:ascii="Times New Roman" w:hAnsi="Times New Roman" w:cs="Times New Roman"/>
          <w:bCs/>
        </w:rPr>
        <w:t xml:space="preserve"> </w:t>
      </w:r>
      <w:r w:rsidR="0055562E" w:rsidRPr="00821805">
        <w:rPr>
          <w:rFonts w:ascii="Times New Roman" w:hAnsi="Times New Roman" w:cs="Times New Roman"/>
          <w:bCs/>
        </w:rPr>
        <w:t>(списанных материальных ценностей)</w:t>
      </w:r>
      <w:r w:rsidR="00821805" w:rsidRPr="00821805">
        <w:rPr>
          <w:rFonts w:ascii="Times New Roman" w:hAnsi="Times New Roman" w:cs="Times New Roman"/>
          <w:bCs/>
        </w:rPr>
        <w:t xml:space="preserve">, не относящихся к коммунальным, с последующей передачей для утилизации/обработки на </w:t>
      </w:r>
      <w:proofErr w:type="spellStart"/>
      <w:r w:rsidR="00821805" w:rsidRPr="00821805">
        <w:rPr>
          <w:rFonts w:ascii="Times New Roman" w:hAnsi="Times New Roman" w:cs="Times New Roman"/>
          <w:bCs/>
        </w:rPr>
        <w:t>спецпредприятии</w:t>
      </w:r>
      <w:proofErr w:type="spellEnd"/>
      <w:r w:rsidR="00821805" w:rsidRPr="00821805">
        <w:rPr>
          <w:rFonts w:ascii="Times New Roman" w:hAnsi="Times New Roman" w:cs="Times New Roman"/>
          <w:bCs/>
        </w:rPr>
        <w:t xml:space="preserve"> или размещения на полигоне, внесенном в список ГРОРО</w:t>
      </w:r>
      <w:r w:rsidR="0055562E">
        <w:rPr>
          <w:rFonts w:ascii="Times New Roman" w:hAnsi="Times New Roman" w:cs="Times New Roman"/>
          <w:bCs/>
        </w:rPr>
        <w:t>,</w:t>
      </w:r>
      <w:r w:rsidR="00821805" w:rsidRPr="00821805">
        <w:rPr>
          <w:rFonts w:ascii="Times New Roman" w:hAnsi="Times New Roman" w:cs="Times New Roman"/>
          <w:bCs/>
        </w:rPr>
        <w:t xml:space="preserve"> </w:t>
      </w:r>
      <w:r w:rsidR="00821805">
        <w:rPr>
          <w:rFonts w:ascii="Times New Roman" w:hAnsi="Times New Roman" w:cs="Times New Roman"/>
          <w:bCs/>
        </w:rPr>
        <w:t xml:space="preserve">для нужд </w:t>
      </w:r>
      <w:r w:rsidR="000B28EF" w:rsidRPr="000B28EF">
        <w:rPr>
          <w:rFonts w:ascii="Times New Roman" w:hAnsi="Times New Roman" w:cs="Times New Roman"/>
          <w:bCs/>
        </w:rPr>
        <w:t>СПб ГБПОУ</w:t>
      </w:r>
      <w:r w:rsidR="00532A34">
        <w:rPr>
          <w:rFonts w:ascii="Times New Roman" w:hAnsi="Times New Roman" w:cs="Times New Roman"/>
          <w:bCs/>
        </w:rPr>
        <w:br/>
      </w:r>
      <w:r w:rsidR="000B28EF" w:rsidRPr="000B28EF">
        <w:rPr>
          <w:rFonts w:ascii="Times New Roman" w:hAnsi="Times New Roman" w:cs="Times New Roman"/>
          <w:bCs/>
        </w:rPr>
        <w:t xml:space="preserve">«Санкт-Петербургское музыкально-педагогическое училище» </w:t>
      </w:r>
      <w:r w:rsidRPr="009770B7">
        <w:rPr>
          <w:rFonts w:ascii="Times New Roman" w:hAnsi="Times New Roman" w:cs="Times New Roman"/>
          <w:bCs/>
        </w:rPr>
        <w:t xml:space="preserve">(далее – </w:t>
      </w:r>
      <w:r>
        <w:rPr>
          <w:rFonts w:ascii="Times New Roman" w:hAnsi="Times New Roman" w:cs="Times New Roman"/>
          <w:bCs/>
        </w:rPr>
        <w:t>услуги</w:t>
      </w:r>
      <w:r w:rsidRPr="009770B7">
        <w:rPr>
          <w:rFonts w:ascii="Times New Roman" w:hAnsi="Times New Roman" w:cs="Times New Roman"/>
          <w:bCs/>
        </w:rPr>
        <w:t xml:space="preserve">) и передать результаты </w:t>
      </w:r>
      <w:r>
        <w:rPr>
          <w:rFonts w:ascii="Times New Roman" w:hAnsi="Times New Roman" w:cs="Times New Roman"/>
          <w:bCs/>
        </w:rPr>
        <w:t>оказания услуг</w:t>
      </w:r>
      <w:r w:rsidRPr="009770B7">
        <w:rPr>
          <w:rFonts w:ascii="Times New Roman" w:hAnsi="Times New Roman" w:cs="Times New Roman"/>
          <w:bCs/>
        </w:rPr>
        <w:t xml:space="preserve"> заказчику, а заказчик обязуется принять их результаты и оплатить.</w:t>
      </w:r>
    </w:p>
    <w:p w14:paraId="45C48C06" w14:textId="77777777" w:rsidR="00B83630" w:rsidRPr="009770B7" w:rsidRDefault="00B83630" w:rsidP="00B83630">
      <w:pPr>
        <w:tabs>
          <w:tab w:val="left" w:pos="1418"/>
        </w:tabs>
        <w:ind w:firstLine="567"/>
        <w:jc w:val="both"/>
        <w:rPr>
          <w:rFonts w:ascii="Times New Roman" w:hAnsi="Times New Roman" w:cs="Times New Roman"/>
          <w:bCs/>
        </w:rPr>
      </w:pPr>
      <w:r w:rsidRPr="009770B7">
        <w:rPr>
          <w:rFonts w:ascii="Times New Roman" w:hAnsi="Times New Roman" w:cs="Times New Roman"/>
          <w:bCs/>
        </w:rPr>
        <w:t>1.2.</w:t>
      </w:r>
      <w:r w:rsidRPr="009770B7">
        <w:rPr>
          <w:rFonts w:ascii="Times New Roman" w:hAnsi="Times New Roman" w:cs="Times New Roman"/>
          <w:bCs/>
        </w:rPr>
        <w:tab/>
      </w:r>
      <w:r>
        <w:rPr>
          <w:rFonts w:ascii="Times New Roman" w:hAnsi="Times New Roman" w:cs="Times New Roman"/>
          <w:bCs/>
        </w:rPr>
        <w:t>Исполнитель оказывает услуги</w:t>
      </w:r>
      <w:r w:rsidRPr="009770B7">
        <w:rPr>
          <w:rFonts w:ascii="Times New Roman" w:hAnsi="Times New Roman" w:cs="Times New Roman"/>
          <w:bCs/>
        </w:rPr>
        <w:t xml:space="preserve"> в соответствии с Техническим заданием, определяющим объем, содержание </w:t>
      </w:r>
      <w:r>
        <w:rPr>
          <w:rFonts w:ascii="Times New Roman" w:hAnsi="Times New Roman" w:cs="Times New Roman"/>
          <w:bCs/>
        </w:rPr>
        <w:t>услуг</w:t>
      </w:r>
      <w:r w:rsidRPr="009770B7">
        <w:rPr>
          <w:rFonts w:ascii="Times New Roman" w:hAnsi="Times New Roman" w:cs="Times New Roman"/>
          <w:bCs/>
        </w:rPr>
        <w:t xml:space="preserve"> и другие, предъявляемые к ним требования, </w:t>
      </w:r>
      <w:r w:rsidRPr="009770B7">
        <w:rPr>
          <w:rFonts w:ascii="Times New Roman" w:hAnsi="Times New Roman" w:cs="Times New Roman"/>
          <w:bCs/>
        </w:rPr>
        <w:br/>
        <w:t>а также с условиями Контракта.</w:t>
      </w:r>
    </w:p>
    <w:p w14:paraId="203C9487" w14:textId="77777777" w:rsidR="00B83630" w:rsidRPr="009770B7" w:rsidRDefault="00B83630" w:rsidP="00B83630">
      <w:pPr>
        <w:tabs>
          <w:tab w:val="left" w:pos="1418"/>
        </w:tabs>
        <w:ind w:firstLine="567"/>
        <w:jc w:val="both"/>
        <w:rPr>
          <w:rFonts w:ascii="Times New Roman" w:hAnsi="Times New Roman" w:cs="Times New Roman"/>
          <w:bCs/>
        </w:rPr>
      </w:pPr>
      <w:r w:rsidRPr="009770B7">
        <w:rPr>
          <w:rFonts w:ascii="Times New Roman" w:hAnsi="Times New Roman" w:cs="Times New Roman"/>
          <w:bCs/>
        </w:rPr>
        <w:t>1.3.</w:t>
      </w:r>
      <w:r w:rsidRPr="009770B7">
        <w:rPr>
          <w:rFonts w:ascii="Times New Roman" w:hAnsi="Times New Roman" w:cs="Times New Roman"/>
          <w:bCs/>
        </w:rPr>
        <w:tab/>
        <w:t xml:space="preserve">По предложению Заказчика возможно изменение условий Контракта </w:t>
      </w:r>
      <w:r w:rsidRPr="009770B7">
        <w:rPr>
          <w:rFonts w:ascii="Times New Roman" w:hAnsi="Times New Roman" w:cs="Times New Roman"/>
          <w:bCs/>
        </w:rPr>
        <w:br/>
        <w:t xml:space="preserve">в соответствии с подпунктами «а», «б» пункта 1 части 1 статьи 95 Федерального закона </w:t>
      </w:r>
      <w:r w:rsidRPr="009770B7">
        <w:rPr>
          <w:rFonts w:ascii="Times New Roman" w:hAnsi="Times New Roman" w:cs="Times New Roman"/>
          <w:bCs/>
        </w:rPr>
        <w:br/>
        <w:t xml:space="preserve">от 05.04.2013 № 44-ФЗ «О контрактной системе в сфере закупок товаров, работ, услуг для обеспечения государственных и муниципальных нужд» (далее – Федеральный закон </w:t>
      </w:r>
      <w:r w:rsidRPr="009770B7">
        <w:rPr>
          <w:rFonts w:ascii="Times New Roman" w:hAnsi="Times New Roman" w:cs="Times New Roman"/>
          <w:bCs/>
        </w:rPr>
        <w:br/>
        <w:t>от 05.04.2013 № 44-ФЗ).</w:t>
      </w:r>
    </w:p>
    <w:p w14:paraId="4F1ACA6C" w14:textId="77777777" w:rsidR="00B83630" w:rsidRPr="009770B7" w:rsidRDefault="00B83630" w:rsidP="00B83630">
      <w:pPr>
        <w:tabs>
          <w:tab w:val="left" w:pos="1418"/>
        </w:tabs>
        <w:ind w:firstLine="567"/>
        <w:jc w:val="both"/>
        <w:rPr>
          <w:rFonts w:ascii="Times New Roman" w:hAnsi="Times New Roman" w:cs="Times New Roman"/>
          <w:bCs/>
        </w:rPr>
      </w:pPr>
    </w:p>
    <w:p w14:paraId="51D460BC" w14:textId="77777777" w:rsidR="00B83630" w:rsidRPr="009770B7" w:rsidRDefault="00B83630" w:rsidP="00B83630">
      <w:pPr>
        <w:tabs>
          <w:tab w:val="left" w:pos="567"/>
        </w:tabs>
        <w:spacing w:before="120" w:after="120"/>
        <w:jc w:val="center"/>
        <w:rPr>
          <w:rFonts w:ascii="Times New Roman" w:hAnsi="Times New Roman" w:cs="Times New Roman"/>
          <w:b/>
          <w:bCs/>
        </w:rPr>
      </w:pPr>
      <w:r w:rsidRPr="009770B7">
        <w:rPr>
          <w:rFonts w:ascii="Times New Roman" w:hAnsi="Times New Roman" w:cs="Times New Roman"/>
          <w:b/>
          <w:bCs/>
        </w:rPr>
        <w:t>2.</w:t>
      </w:r>
      <w:r w:rsidRPr="009770B7">
        <w:rPr>
          <w:rFonts w:ascii="Times New Roman" w:hAnsi="Times New Roman" w:cs="Times New Roman"/>
          <w:b/>
          <w:bCs/>
        </w:rPr>
        <w:tab/>
        <w:t xml:space="preserve">СРОКИ И МЕСТА </w:t>
      </w:r>
      <w:r>
        <w:rPr>
          <w:rFonts w:ascii="Times New Roman" w:hAnsi="Times New Roman" w:cs="Times New Roman"/>
          <w:b/>
          <w:bCs/>
        </w:rPr>
        <w:t>ОКАЗАНИЯ УСЛУГ</w:t>
      </w:r>
    </w:p>
    <w:p w14:paraId="5B8FDB6B" w14:textId="77777777" w:rsidR="00B83630" w:rsidRPr="009770B7" w:rsidRDefault="00B83630" w:rsidP="00B83630">
      <w:pPr>
        <w:tabs>
          <w:tab w:val="left" w:pos="1418"/>
        </w:tabs>
        <w:ind w:firstLine="567"/>
        <w:jc w:val="both"/>
        <w:rPr>
          <w:rFonts w:ascii="Times New Roman" w:hAnsi="Times New Roman" w:cs="Times New Roman"/>
          <w:bCs/>
        </w:rPr>
      </w:pPr>
      <w:r w:rsidRPr="009770B7">
        <w:rPr>
          <w:rFonts w:ascii="Times New Roman" w:hAnsi="Times New Roman" w:cs="Times New Roman"/>
          <w:bCs/>
        </w:rPr>
        <w:t>2.1.</w:t>
      </w:r>
      <w:r w:rsidRPr="009770B7">
        <w:rPr>
          <w:rFonts w:ascii="Times New Roman" w:hAnsi="Times New Roman" w:cs="Times New Roman"/>
          <w:bCs/>
        </w:rPr>
        <w:tab/>
        <w:t xml:space="preserve">Сроки и места </w:t>
      </w:r>
      <w:r>
        <w:rPr>
          <w:rFonts w:ascii="Times New Roman" w:hAnsi="Times New Roman" w:cs="Times New Roman"/>
          <w:bCs/>
        </w:rPr>
        <w:t>оказания услуг</w:t>
      </w:r>
      <w:r w:rsidRPr="009770B7">
        <w:rPr>
          <w:rFonts w:ascii="Times New Roman" w:hAnsi="Times New Roman" w:cs="Times New Roman"/>
          <w:bCs/>
        </w:rPr>
        <w:t xml:space="preserve"> по Контракту установлены в </w:t>
      </w:r>
      <w:r>
        <w:rPr>
          <w:rFonts w:ascii="Times New Roman" w:hAnsi="Times New Roman" w:cs="Times New Roman"/>
          <w:bCs/>
        </w:rPr>
        <w:t>Техническом задании</w:t>
      </w:r>
      <w:r w:rsidRPr="009770B7">
        <w:rPr>
          <w:rFonts w:ascii="Times New Roman" w:hAnsi="Times New Roman" w:cs="Times New Roman"/>
          <w:bCs/>
        </w:rPr>
        <w:t>.</w:t>
      </w:r>
    </w:p>
    <w:p w14:paraId="38E190E2" w14:textId="77777777" w:rsidR="00B83630" w:rsidRPr="009770B7" w:rsidRDefault="00B83630" w:rsidP="00B83630">
      <w:pPr>
        <w:tabs>
          <w:tab w:val="left" w:pos="1418"/>
        </w:tabs>
        <w:ind w:firstLine="567"/>
        <w:jc w:val="both"/>
        <w:rPr>
          <w:rFonts w:ascii="Times New Roman" w:hAnsi="Times New Roman" w:cs="Times New Roman"/>
          <w:bCs/>
        </w:rPr>
      </w:pPr>
    </w:p>
    <w:p w14:paraId="407FEEFD" w14:textId="77777777" w:rsidR="00B83630" w:rsidRPr="009770B7" w:rsidRDefault="00B83630" w:rsidP="00B83630">
      <w:pPr>
        <w:tabs>
          <w:tab w:val="left" w:pos="567"/>
        </w:tabs>
        <w:spacing w:before="120" w:after="120"/>
        <w:jc w:val="center"/>
        <w:rPr>
          <w:rFonts w:ascii="Times New Roman" w:hAnsi="Times New Roman" w:cs="Times New Roman"/>
          <w:b/>
          <w:bCs/>
        </w:rPr>
      </w:pPr>
      <w:r w:rsidRPr="009770B7">
        <w:rPr>
          <w:rFonts w:ascii="Times New Roman" w:hAnsi="Times New Roman" w:cs="Times New Roman"/>
          <w:b/>
          <w:bCs/>
        </w:rPr>
        <w:t>3.</w:t>
      </w:r>
      <w:r w:rsidRPr="009770B7">
        <w:rPr>
          <w:rFonts w:ascii="Times New Roman" w:hAnsi="Times New Roman" w:cs="Times New Roman"/>
          <w:b/>
          <w:bCs/>
        </w:rPr>
        <w:tab/>
        <w:t>ЦЕНА КОНТРАКТА И ПОРЯДОК ОПЛАТЫ</w:t>
      </w:r>
    </w:p>
    <w:p w14:paraId="0700454B" w14:textId="6B0A9246" w:rsidR="00B83630" w:rsidRPr="009770B7" w:rsidRDefault="00B83630" w:rsidP="00B83630">
      <w:pPr>
        <w:tabs>
          <w:tab w:val="left" w:pos="1644"/>
        </w:tabs>
        <w:ind w:firstLine="709"/>
        <w:jc w:val="both"/>
        <w:outlineLvl w:val="0"/>
        <w:rPr>
          <w:rFonts w:ascii="Times New Roman" w:hAnsi="Times New Roman" w:cs="Times New Roman"/>
          <w:bCs/>
        </w:rPr>
      </w:pPr>
      <w:r w:rsidRPr="009770B7">
        <w:rPr>
          <w:rFonts w:ascii="Times New Roman" w:hAnsi="Times New Roman" w:cs="Times New Roman"/>
          <w:bCs/>
        </w:rPr>
        <w:t>3.1.</w:t>
      </w:r>
      <w:r w:rsidRPr="009770B7">
        <w:rPr>
          <w:rFonts w:ascii="Times New Roman" w:hAnsi="Times New Roman" w:cs="Times New Roman"/>
        </w:rPr>
        <w:tab/>
        <w:t>Цена Контракта составляет</w:t>
      </w:r>
      <w:r w:rsidR="00F105F9">
        <w:rPr>
          <w:rFonts w:ascii="Times New Roman" w:hAnsi="Times New Roman" w:cs="Times New Roman"/>
        </w:rPr>
        <w:t xml:space="preserve"> </w:t>
      </w:r>
      <w:r w:rsidR="0059198A">
        <w:rPr>
          <w:rFonts w:ascii="Times New Roman" w:hAnsi="Times New Roman" w:cs="Times New Roman"/>
        </w:rPr>
        <w:t>____________</w:t>
      </w:r>
      <w:r w:rsidR="00F105F9">
        <w:rPr>
          <w:rFonts w:ascii="Times New Roman" w:hAnsi="Times New Roman" w:cs="Times New Roman"/>
        </w:rPr>
        <w:t xml:space="preserve"> </w:t>
      </w:r>
      <w:r w:rsidR="00252347">
        <w:rPr>
          <w:rFonts w:ascii="Times New Roman" w:hAnsi="Times New Roman" w:cs="Times New Roman"/>
        </w:rPr>
        <w:t xml:space="preserve">руб. </w:t>
      </w:r>
      <w:r w:rsidR="00F105F9">
        <w:rPr>
          <w:rFonts w:ascii="Times New Roman" w:hAnsi="Times New Roman" w:cs="Times New Roman"/>
        </w:rPr>
        <w:t>(</w:t>
      </w:r>
      <w:r w:rsidR="0059198A">
        <w:rPr>
          <w:rFonts w:ascii="Times New Roman" w:hAnsi="Times New Roman" w:cs="Times New Roman"/>
        </w:rPr>
        <w:t>________</w:t>
      </w:r>
      <w:r w:rsidR="00F105F9">
        <w:rPr>
          <w:rFonts w:ascii="Times New Roman" w:hAnsi="Times New Roman" w:cs="Times New Roman"/>
        </w:rPr>
        <w:t>тысяч</w:t>
      </w:r>
      <w:r w:rsidR="0059198A">
        <w:rPr>
          <w:rFonts w:ascii="Times New Roman" w:hAnsi="Times New Roman" w:cs="Times New Roman"/>
        </w:rPr>
        <w:t>______________</w:t>
      </w:r>
      <w:r w:rsidR="00F105F9">
        <w:rPr>
          <w:rFonts w:ascii="Times New Roman" w:hAnsi="Times New Roman" w:cs="Times New Roman"/>
        </w:rPr>
        <w:t xml:space="preserve"> рублей </w:t>
      </w:r>
      <w:r w:rsidR="00532A34">
        <w:rPr>
          <w:rFonts w:ascii="Times New Roman" w:hAnsi="Times New Roman" w:cs="Times New Roman"/>
        </w:rPr>
        <w:t>__</w:t>
      </w:r>
      <w:r w:rsidR="00F105F9">
        <w:rPr>
          <w:rFonts w:ascii="Times New Roman" w:hAnsi="Times New Roman" w:cs="Times New Roman"/>
        </w:rPr>
        <w:t xml:space="preserve"> копеек)</w:t>
      </w:r>
      <w:r w:rsidRPr="009770B7">
        <w:rPr>
          <w:rFonts w:ascii="Times New Roman" w:hAnsi="Times New Roman" w:cs="Times New Roman"/>
          <w:bCs/>
        </w:rPr>
        <w:t>, и определяется Расчетом цены Контракта (приложение № 2 к Контракту), являющимся неотъемлемой частью Контракта.</w:t>
      </w:r>
    </w:p>
    <w:p w14:paraId="306EF882" w14:textId="77777777" w:rsidR="00B83630" w:rsidRPr="009770B7" w:rsidRDefault="00B83630" w:rsidP="00B83630">
      <w:pPr>
        <w:tabs>
          <w:tab w:val="left" w:pos="1418"/>
        </w:tabs>
        <w:ind w:firstLine="567"/>
        <w:jc w:val="both"/>
        <w:rPr>
          <w:rFonts w:ascii="Times New Roman" w:hAnsi="Times New Roman" w:cs="Times New Roman"/>
          <w:bCs/>
        </w:rPr>
      </w:pPr>
      <w:r w:rsidRPr="009770B7">
        <w:rPr>
          <w:rFonts w:ascii="Times New Roman" w:hAnsi="Times New Roman" w:cs="Times New Roman"/>
          <w:bCs/>
        </w:rPr>
        <w:t xml:space="preserve">В соответствии с пунктом 2 части 13 статьи 34 Федерального закона от 05.04.2013 </w:t>
      </w:r>
      <w:r w:rsidRPr="009770B7">
        <w:rPr>
          <w:rFonts w:ascii="Times New Roman" w:hAnsi="Times New Roman" w:cs="Times New Roman"/>
          <w:bCs/>
        </w:rPr>
        <w:br/>
        <w:t>№ 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w:t>
      </w:r>
      <w:r>
        <w:rPr>
          <w:rFonts w:ascii="Times New Roman" w:hAnsi="Times New Roman" w:cs="Times New Roman"/>
          <w:bCs/>
        </w:rPr>
        <w:t xml:space="preserve"> </w:t>
      </w:r>
      <w:r w:rsidRPr="009770B7">
        <w:rPr>
          <w:rFonts w:ascii="Times New Roman" w:hAnsi="Times New Roman" w:cs="Times New Roman"/>
          <w:bCs/>
        </w:rPr>
        <w:t>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C4057CA" w14:textId="394AAF53" w:rsidR="00B83630" w:rsidRPr="009770B7" w:rsidRDefault="00B83630" w:rsidP="00B83630">
      <w:pPr>
        <w:tabs>
          <w:tab w:val="left" w:pos="1418"/>
        </w:tabs>
        <w:ind w:firstLine="567"/>
        <w:jc w:val="both"/>
        <w:rPr>
          <w:rFonts w:ascii="Times New Roman" w:hAnsi="Times New Roman" w:cs="Times New Roman"/>
          <w:bCs/>
        </w:rPr>
      </w:pPr>
      <w:r w:rsidRPr="009770B7">
        <w:rPr>
          <w:rFonts w:ascii="Times New Roman" w:hAnsi="Times New Roman" w:cs="Times New Roman"/>
          <w:bCs/>
        </w:rPr>
        <w:t>3.2.</w:t>
      </w:r>
      <w:r w:rsidRPr="009770B7">
        <w:rPr>
          <w:rFonts w:ascii="Times New Roman" w:hAnsi="Times New Roman" w:cs="Times New Roman"/>
          <w:bCs/>
        </w:rPr>
        <w:tab/>
      </w:r>
      <w:r w:rsidR="0073207C">
        <w:rPr>
          <w:rFonts w:ascii="Times New Roman" w:hAnsi="Times New Roman" w:cs="Times New Roman"/>
          <w:bCs/>
        </w:rPr>
        <w:t>Источник финансирования: внебюджетные средства: средства бюджетных учреждений</w:t>
      </w:r>
      <w:r w:rsidR="00744512">
        <w:rPr>
          <w:rFonts w:ascii="Times New Roman" w:hAnsi="Times New Roman" w:cs="Times New Roman"/>
          <w:bCs/>
        </w:rPr>
        <w:t>.</w:t>
      </w:r>
    </w:p>
    <w:p w14:paraId="3B749B94" w14:textId="77777777" w:rsidR="00B83630" w:rsidRPr="009770B7" w:rsidRDefault="00B83630" w:rsidP="00B83630">
      <w:pPr>
        <w:tabs>
          <w:tab w:val="left" w:pos="1418"/>
        </w:tabs>
        <w:ind w:firstLine="567"/>
        <w:jc w:val="both"/>
        <w:rPr>
          <w:rFonts w:ascii="Times New Roman" w:hAnsi="Times New Roman" w:cs="Times New Roman"/>
          <w:bCs/>
        </w:rPr>
      </w:pPr>
      <w:r w:rsidRPr="009770B7">
        <w:rPr>
          <w:rFonts w:ascii="Times New Roman" w:hAnsi="Times New Roman" w:cs="Times New Roman"/>
          <w:bCs/>
        </w:rPr>
        <w:t>3.3.</w:t>
      </w:r>
      <w:r w:rsidRPr="009770B7">
        <w:rPr>
          <w:rFonts w:ascii="Times New Roman" w:hAnsi="Times New Roman" w:cs="Times New Roman"/>
          <w:bCs/>
        </w:rPr>
        <w:tab/>
        <w:t xml:space="preserve">Цена Контракта является твердой и определяется на весь срок исполнения Контракта. </w:t>
      </w:r>
    </w:p>
    <w:p w14:paraId="03814347" w14:textId="77777777" w:rsidR="00B83630" w:rsidRPr="009770B7" w:rsidRDefault="00B83630" w:rsidP="00B83630">
      <w:pPr>
        <w:tabs>
          <w:tab w:val="left" w:pos="1418"/>
        </w:tabs>
        <w:ind w:firstLine="567"/>
        <w:jc w:val="both"/>
        <w:rPr>
          <w:rFonts w:ascii="Times New Roman" w:hAnsi="Times New Roman" w:cs="Times New Roman"/>
          <w:bCs/>
        </w:rPr>
      </w:pPr>
      <w:r w:rsidRPr="009770B7">
        <w:rPr>
          <w:rFonts w:ascii="Times New Roman" w:hAnsi="Times New Roman" w:cs="Times New Roman"/>
          <w:bCs/>
        </w:rPr>
        <w:t xml:space="preserve">Цена Контракта может быть изменена по соглашению Сторон в соответствии с подпунктами «а», «б» пункта 1 части 1 статьи 95 Федерального закона от 05.04.2013 № 44-ФЗ. При уменьшении предусмотренного Контрактом объема </w:t>
      </w:r>
      <w:r>
        <w:rPr>
          <w:rFonts w:ascii="Times New Roman" w:hAnsi="Times New Roman" w:cs="Times New Roman"/>
          <w:bCs/>
        </w:rPr>
        <w:t>услуг</w:t>
      </w:r>
      <w:r w:rsidRPr="009770B7">
        <w:rPr>
          <w:rFonts w:ascii="Times New Roman" w:hAnsi="Times New Roman" w:cs="Times New Roman"/>
          <w:bCs/>
        </w:rPr>
        <w:t xml:space="preserve"> Стороны обязаны уменьшить </w:t>
      </w:r>
      <w:r w:rsidRPr="009770B7">
        <w:rPr>
          <w:rFonts w:ascii="Times New Roman" w:hAnsi="Times New Roman" w:cs="Times New Roman"/>
          <w:bCs/>
        </w:rPr>
        <w:lastRenderedPageBreak/>
        <w:t xml:space="preserve">цену Контракта исходя из цены единицы </w:t>
      </w:r>
      <w:r>
        <w:rPr>
          <w:rFonts w:ascii="Times New Roman" w:hAnsi="Times New Roman" w:cs="Times New Roman"/>
          <w:bCs/>
        </w:rPr>
        <w:t>услуги</w:t>
      </w:r>
      <w:r w:rsidRPr="009770B7">
        <w:rPr>
          <w:rFonts w:ascii="Times New Roman" w:hAnsi="Times New Roman" w:cs="Times New Roman"/>
          <w:bCs/>
        </w:rPr>
        <w:t>.</w:t>
      </w:r>
    </w:p>
    <w:p w14:paraId="10FEAB5A" w14:textId="77777777" w:rsidR="00B83630" w:rsidRPr="009770B7" w:rsidRDefault="00B83630" w:rsidP="00B83630">
      <w:pPr>
        <w:tabs>
          <w:tab w:val="left" w:pos="1418"/>
        </w:tabs>
        <w:ind w:firstLine="567"/>
        <w:jc w:val="both"/>
        <w:rPr>
          <w:rFonts w:ascii="Times New Roman" w:hAnsi="Times New Roman" w:cs="Times New Roman"/>
          <w:bCs/>
        </w:rPr>
      </w:pPr>
      <w:r w:rsidRPr="009770B7">
        <w:rPr>
          <w:rFonts w:ascii="Times New Roman" w:hAnsi="Times New Roman" w:cs="Times New Roman"/>
          <w:bCs/>
        </w:rPr>
        <w:t>3.4.</w:t>
      </w:r>
      <w:r w:rsidRPr="009770B7">
        <w:rPr>
          <w:rFonts w:ascii="Times New Roman" w:hAnsi="Times New Roman" w:cs="Times New Roman"/>
          <w:bCs/>
        </w:rPr>
        <w:tab/>
        <w:t xml:space="preserve">Заказчик осуществляет расчеты с </w:t>
      </w:r>
      <w:r>
        <w:rPr>
          <w:rFonts w:ascii="Times New Roman" w:hAnsi="Times New Roman" w:cs="Times New Roman"/>
          <w:bCs/>
        </w:rPr>
        <w:t>Исполнителем</w:t>
      </w:r>
      <w:r w:rsidRPr="009770B7">
        <w:rPr>
          <w:rFonts w:ascii="Times New Roman" w:hAnsi="Times New Roman" w:cs="Times New Roman"/>
          <w:bCs/>
        </w:rPr>
        <w:t xml:space="preserve"> путем безналичных перечислений в соответствии с утвержденными бюджетными ассигнованиями и в пределах лимитов бюджетных обязательств, а при отсутствии (задержке) бюджетного финансирования – по мере его поступления, на основании подписанных Сторонами отчетных документов, указанных в пункте 3.5 Контракта и Техническом задании.</w:t>
      </w:r>
    </w:p>
    <w:p w14:paraId="150043C9" w14:textId="77777777" w:rsidR="00B83630" w:rsidRPr="009770B7" w:rsidRDefault="00B83630" w:rsidP="00B83630">
      <w:pPr>
        <w:tabs>
          <w:tab w:val="left" w:pos="1418"/>
        </w:tabs>
        <w:ind w:firstLine="567"/>
        <w:jc w:val="both"/>
        <w:rPr>
          <w:rFonts w:ascii="Times New Roman" w:hAnsi="Times New Roman" w:cs="Times New Roman"/>
          <w:bCs/>
        </w:rPr>
      </w:pPr>
      <w:r w:rsidRPr="009770B7">
        <w:rPr>
          <w:rFonts w:ascii="Times New Roman" w:hAnsi="Times New Roman" w:cs="Times New Roman"/>
          <w:bCs/>
        </w:rPr>
        <w:t>Авансирование не предусмотрено.</w:t>
      </w:r>
    </w:p>
    <w:p w14:paraId="46353050" w14:textId="234BA3FC" w:rsidR="00B83630" w:rsidRPr="000B28EF" w:rsidRDefault="000B28EF" w:rsidP="000B28EF">
      <w:pPr>
        <w:pStyle w:val="aff5"/>
        <w:numPr>
          <w:ilvl w:val="1"/>
          <w:numId w:val="118"/>
        </w:numPr>
        <w:ind w:left="0" w:firstLine="567"/>
        <w:jc w:val="both"/>
        <w:rPr>
          <w:rFonts w:ascii="Times New Roman" w:hAnsi="Times New Roman" w:cs="Times New Roman"/>
          <w:bCs/>
        </w:rPr>
      </w:pPr>
      <w:r>
        <w:rPr>
          <w:rFonts w:ascii="Times New Roman" w:hAnsi="Times New Roman" w:cs="Times New Roman"/>
          <w:bCs/>
        </w:rPr>
        <w:t xml:space="preserve"> </w:t>
      </w:r>
      <w:r w:rsidR="00B83630" w:rsidRPr="000B28EF">
        <w:rPr>
          <w:rFonts w:ascii="Times New Roman" w:hAnsi="Times New Roman" w:cs="Times New Roman"/>
          <w:bCs/>
        </w:rPr>
        <w:t>Оплата по Контракту производится</w:t>
      </w:r>
      <w:r w:rsidR="00D10C61" w:rsidRPr="000B28EF">
        <w:rPr>
          <w:rFonts w:ascii="Times New Roman" w:hAnsi="Times New Roman" w:cs="Times New Roman"/>
          <w:bCs/>
        </w:rPr>
        <w:t xml:space="preserve"> Заказчиком в безналичной форме</w:t>
      </w:r>
      <w:r w:rsidR="00D10C61" w:rsidRPr="000B28EF">
        <w:rPr>
          <w:rFonts w:ascii="Times New Roman" w:hAnsi="Times New Roman" w:cs="Times New Roman"/>
          <w:bCs/>
        </w:rPr>
        <w:br/>
      </w:r>
      <w:r w:rsidR="00B83630" w:rsidRPr="000B28EF">
        <w:rPr>
          <w:rFonts w:ascii="Times New Roman" w:hAnsi="Times New Roman" w:cs="Times New Roman"/>
          <w:bCs/>
        </w:rPr>
        <w:t>за фактически оказанные Исполнителем услуги по результатам приемки, проведенной Заказчиком, в соответствии с предоставленными Исполнителем отчетными документами (акт сдачи-приемки оказанных услуг</w:t>
      </w:r>
      <w:r w:rsidR="00B83630" w:rsidRPr="000B28EF">
        <w:rPr>
          <w:rFonts w:ascii="Times New Roman" w:hAnsi="Times New Roman" w:cs="Times New Roman"/>
        </w:rPr>
        <w:t xml:space="preserve">), в течение </w:t>
      </w:r>
      <w:r w:rsidR="00D519A9">
        <w:rPr>
          <w:rFonts w:ascii="Times New Roman" w:hAnsi="Times New Roman" w:cs="Times New Roman"/>
        </w:rPr>
        <w:t>7</w:t>
      </w:r>
      <w:r w:rsidR="00B83630" w:rsidRPr="000B28EF">
        <w:rPr>
          <w:rFonts w:ascii="Times New Roman" w:hAnsi="Times New Roman" w:cs="Times New Roman"/>
        </w:rPr>
        <w:t xml:space="preserve"> рабочих</w:t>
      </w:r>
      <w:r w:rsidR="00B83630" w:rsidRPr="000B28EF">
        <w:rPr>
          <w:rFonts w:ascii="Times New Roman" w:hAnsi="Times New Roman" w:cs="Times New Roman"/>
          <w:bCs/>
        </w:rPr>
        <w:t xml:space="preserve"> дней с даты подписания </w:t>
      </w:r>
      <w:r w:rsidR="00D10C61" w:rsidRPr="000B28EF">
        <w:rPr>
          <w:rFonts w:ascii="Times New Roman" w:hAnsi="Times New Roman" w:cs="Times New Roman"/>
          <w:bCs/>
        </w:rPr>
        <w:t>указанного</w:t>
      </w:r>
      <w:r w:rsidR="00B83630" w:rsidRPr="000B28EF">
        <w:rPr>
          <w:rFonts w:ascii="Times New Roman" w:hAnsi="Times New Roman" w:cs="Times New Roman"/>
          <w:bCs/>
        </w:rPr>
        <w:t xml:space="preserve"> документа.</w:t>
      </w:r>
    </w:p>
    <w:p w14:paraId="018B530B" w14:textId="77777777" w:rsidR="00B83630" w:rsidRPr="009770B7" w:rsidRDefault="00B83630" w:rsidP="00B83630">
      <w:pPr>
        <w:tabs>
          <w:tab w:val="left" w:pos="1418"/>
        </w:tabs>
        <w:ind w:firstLine="567"/>
        <w:jc w:val="both"/>
        <w:rPr>
          <w:rFonts w:ascii="Times New Roman" w:hAnsi="Times New Roman" w:cs="Times New Roman"/>
          <w:bCs/>
        </w:rPr>
      </w:pPr>
      <w:r w:rsidRPr="009770B7">
        <w:rPr>
          <w:rFonts w:ascii="Times New Roman" w:hAnsi="Times New Roman" w:cs="Times New Roman"/>
          <w:bCs/>
        </w:rPr>
        <w:t>3.6.</w:t>
      </w:r>
      <w:r w:rsidRPr="009770B7">
        <w:rPr>
          <w:rFonts w:ascii="Times New Roman" w:hAnsi="Times New Roman" w:cs="Times New Roman"/>
          <w:bCs/>
        </w:rPr>
        <w:tab/>
        <w:t xml:space="preserve">Заказчик направляет поручение на оплату расходов </w:t>
      </w:r>
      <w:r w:rsidRPr="009770B7">
        <w:rPr>
          <w:rFonts w:ascii="Times New Roman" w:hAnsi="Times New Roman" w:cs="Times New Roman"/>
          <w:bCs/>
        </w:rPr>
        <w:br/>
        <w:t xml:space="preserve">за </w:t>
      </w:r>
      <w:r>
        <w:rPr>
          <w:rFonts w:ascii="Times New Roman" w:hAnsi="Times New Roman" w:cs="Times New Roman"/>
          <w:bCs/>
        </w:rPr>
        <w:t>оказанные услуги</w:t>
      </w:r>
      <w:r w:rsidRPr="009770B7">
        <w:rPr>
          <w:rFonts w:ascii="Times New Roman" w:hAnsi="Times New Roman" w:cs="Times New Roman"/>
          <w:bCs/>
        </w:rPr>
        <w:t xml:space="preserve"> для перечисления Казначейством денежных средств на счет Подрядчика. Заказчик считается надлежаще исполнившим свою обязанность по оплате с момента направления указанного поручения.</w:t>
      </w:r>
    </w:p>
    <w:p w14:paraId="3CCDD4C9" w14:textId="77777777" w:rsidR="00625FB6" w:rsidRDefault="00625FB6" w:rsidP="00625FB6">
      <w:pPr>
        <w:pStyle w:val="aff5"/>
        <w:numPr>
          <w:ilvl w:val="1"/>
          <w:numId w:val="119"/>
        </w:numPr>
        <w:ind w:left="0" w:firstLine="567"/>
        <w:jc w:val="both"/>
        <w:rPr>
          <w:rFonts w:ascii="Times New Roman" w:hAnsi="Times New Roman" w:cs="Times New Roman"/>
          <w:bCs/>
        </w:rPr>
      </w:pPr>
      <w:r>
        <w:rPr>
          <w:rFonts w:ascii="Times New Roman" w:hAnsi="Times New Roman" w:cs="Times New Roman"/>
          <w:bCs/>
        </w:rPr>
        <w:t>Стороны производят сверку взаиморасчетов, которой подтверждается объем товаров (работ, услуг), поставленных (выполненных, оказанных) Поставщиком (Подрядчиком, Исполнителем) и принятых Заказчиком, а также размер суммы, перечисленной Заказчиком Поставщику (Подрядчику, Исполнителю) за поставленные товары (выполненные работы, оказанные услуги). Оформление акты сверки расчетов (ф. 0510477) осуществляется в порядке и на условиях, которые определены в приказе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p w14:paraId="58FD88A3" w14:textId="77777777" w:rsidR="00B83630" w:rsidRPr="009770B7" w:rsidRDefault="00B83630" w:rsidP="00B83630">
      <w:pPr>
        <w:ind w:firstLine="567"/>
        <w:jc w:val="both"/>
        <w:rPr>
          <w:rFonts w:ascii="Times New Roman" w:hAnsi="Times New Roman" w:cs="Times New Roman"/>
        </w:rPr>
      </w:pPr>
    </w:p>
    <w:p w14:paraId="116FC589" w14:textId="77777777" w:rsidR="00B83630" w:rsidRPr="009770B7" w:rsidRDefault="00B83630" w:rsidP="00B83630">
      <w:pPr>
        <w:tabs>
          <w:tab w:val="left" w:pos="567"/>
        </w:tabs>
        <w:spacing w:before="120" w:after="120"/>
        <w:jc w:val="center"/>
        <w:rPr>
          <w:rFonts w:ascii="Times New Roman" w:hAnsi="Times New Roman" w:cs="Times New Roman"/>
          <w:b/>
        </w:rPr>
      </w:pPr>
      <w:r w:rsidRPr="009770B7">
        <w:rPr>
          <w:rFonts w:ascii="Times New Roman" w:hAnsi="Times New Roman" w:cs="Times New Roman"/>
          <w:b/>
        </w:rPr>
        <w:t>4.</w:t>
      </w:r>
      <w:r w:rsidRPr="009770B7">
        <w:rPr>
          <w:rFonts w:ascii="Times New Roman" w:hAnsi="Times New Roman" w:cs="Times New Roman"/>
          <w:b/>
        </w:rPr>
        <w:tab/>
        <w:t>ПРАВА И ОБЯЗАННОСТИ СТОРОН</w:t>
      </w:r>
    </w:p>
    <w:p w14:paraId="07F9E26E" w14:textId="77777777" w:rsidR="00B83630" w:rsidRPr="009770B7" w:rsidRDefault="00B83630" w:rsidP="00B83630">
      <w:pPr>
        <w:tabs>
          <w:tab w:val="left" w:pos="1418"/>
        </w:tabs>
        <w:spacing w:before="120"/>
        <w:ind w:firstLine="567"/>
        <w:jc w:val="both"/>
        <w:rPr>
          <w:rFonts w:ascii="Times New Roman" w:hAnsi="Times New Roman" w:cs="Times New Roman"/>
          <w:b/>
        </w:rPr>
      </w:pPr>
      <w:r w:rsidRPr="009770B7">
        <w:rPr>
          <w:rFonts w:ascii="Times New Roman" w:hAnsi="Times New Roman" w:cs="Times New Roman"/>
          <w:b/>
        </w:rPr>
        <w:t>4.1.</w:t>
      </w:r>
      <w:r w:rsidRPr="009770B7">
        <w:rPr>
          <w:rFonts w:ascii="Times New Roman" w:hAnsi="Times New Roman" w:cs="Times New Roman"/>
          <w:b/>
        </w:rPr>
        <w:tab/>
        <w:t>Заказчик обязан:</w:t>
      </w:r>
    </w:p>
    <w:p w14:paraId="18703848" w14:textId="77777777" w:rsidR="00B83630" w:rsidRPr="009770B7" w:rsidRDefault="00B83630" w:rsidP="00B83630">
      <w:pPr>
        <w:ind w:firstLine="567"/>
        <w:jc w:val="both"/>
        <w:rPr>
          <w:rFonts w:ascii="Times New Roman" w:hAnsi="Times New Roman" w:cs="Times New Roman"/>
          <w:bCs/>
        </w:rPr>
      </w:pPr>
      <w:r w:rsidRPr="009770B7">
        <w:rPr>
          <w:rFonts w:ascii="Times New Roman" w:hAnsi="Times New Roman" w:cs="Times New Roman"/>
          <w:bCs/>
        </w:rPr>
        <w:t>4.1.1.</w:t>
      </w:r>
      <w:r w:rsidRPr="009770B7">
        <w:rPr>
          <w:rFonts w:ascii="Times New Roman" w:hAnsi="Times New Roman" w:cs="Times New Roman"/>
          <w:bCs/>
        </w:rPr>
        <w:tab/>
        <w:t xml:space="preserve">Предоставить </w:t>
      </w:r>
      <w:r>
        <w:rPr>
          <w:rFonts w:ascii="Times New Roman" w:hAnsi="Times New Roman" w:cs="Times New Roman"/>
          <w:bCs/>
        </w:rPr>
        <w:t>Исполнителю</w:t>
      </w:r>
      <w:r w:rsidRPr="009770B7">
        <w:rPr>
          <w:rFonts w:ascii="Times New Roman" w:hAnsi="Times New Roman" w:cs="Times New Roman"/>
          <w:bCs/>
        </w:rPr>
        <w:t xml:space="preserve"> документацию, предусмотренную Техническим заданием, если данное условие предусмотрено Техническим заданием, в течение </w:t>
      </w:r>
      <w:r w:rsidRPr="009770B7">
        <w:rPr>
          <w:rFonts w:ascii="Times New Roman" w:hAnsi="Times New Roman" w:cs="Times New Roman"/>
          <w:bCs/>
        </w:rPr>
        <w:br/>
        <w:t xml:space="preserve">5 (пяти) рабочих дней с момента поступления соответствующего запроса от </w:t>
      </w:r>
      <w:r>
        <w:rPr>
          <w:rFonts w:ascii="Times New Roman" w:hAnsi="Times New Roman" w:cs="Times New Roman"/>
          <w:bCs/>
        </w:rPr>
        <w:t>Исполнителя</w:t>
      </w:r>
      <w:r w:rsidRPr="009770B7">
        <w:rPr>
          <w:rFonts w:ascii="Times New Roman" w:hAnsi="Times New Roman" w:cs="Times New Roman"/>
          <w:bCs/>
        </w:rPr>
        <w:t>.</w:t>
      </w:r>
    </w:p>
    <w:p w14:paraId="242BDCFA" w14:textId="77777777" w:rsidR="00B83630" w:rsidRPr="009770B7" w:rsidRDefault="00B83630" w:rsidP="00B83630">
      <w:pPr>
        <w:ind w:firstLine="567"/>
        <w:jc w:val="both"/>
        <w:rPr>
          <w:rFonts w:ascii="Times New Roman" w:hAnsi="Times New Roman" w:cs="Times New Roman"/>
          <w:bCs/>
        </w:rPr>
      </w:pPr>
      <w:r w:rsidRPr="009770B7">
        <w:rPr>
          <w:rFonts w:ascii="Times New Roman" w:hAnsi="Times New Roman" w:cs="Times New Roman"/>
          <w:bCs/>
        </w:rPr>
        <w:t>4.1.2.</w:t>
      </w:r>
      <w:r w:rsidRPr="009770B7">
        <w:rPr>
          <w:rFonts w:ascii="Times New Roman" w:hAnsi="Times New Roman" w:cs="Times New Roman"/>
          <w:bCs/>
        </w:rPr>
        <w:tab/>
        <w:t xml:space="preserve">Осуществлять контроль за исполнением </w:t>
      </w:r>
      <w:r>
        <w:rPr>
          <w:rFonts w:ascii="Times New Roman" w:hAnsi="Times New Roman" w:cs="Times New Roman"/>
          <w:bCs/>
        </w:rPr>
        <w:t>Исполнителем</w:t>
      </w:r>
      <w:r w:rsidRPr="009770B7">
        <w:rPr>
          <w:rFonts w:ascii="Times New Roman" w:hAnsi="Times New Roman" w:cs="Times New Roman"/>
          <w:bCs/>
        </w:rPr>
        <w:t xml:space="preserve"> условий Контракта, </w:t>
      </w:r>
      <w:r w:rsidRPr="009770B7">
        <w:rPr>
          <w:rFonts w:ascii="Times New Roman" w:hAnsi="Times New Roman" w:cs="Times New Roman"/>
          <w:bCs/>
        </w:rPr>
        <w:br/>
        <w:t xml:space="preserve">в том числе за ходом и качеством </w:t>
      </w:r>
      <w:r>
        <w:rPr>
          <w:rFonts w:ascii="Times New Roman" w:hAnsi="Times New Roman" w:cs="Times New Roman"/>
          <w:bCs/>
        </w:rPr>
        <w:t>оказания услуг</w:t>
      </w:r>
      <w:r w:rsidRPr="009770B7">
        <w:rPr>
          <w:rFonts w:ascii="Times New Roman" w:hAnsi="Times New Roman" w:cs="Times New Roman"/>
          <w:bCs/>
        </w:rPr>
        <w:t xml:space="preserve">, соблюдением сроков их </w:t>
      </w:r>
      <w:r>
        <w:rPr>
          <w:rFonts w:ascii="Times New Roman" w:hAnsi="Times New Roman" w:cs="Times New Roman"/>
          <w:bCs/>
        </w:rPr>
        <w:t>оказан</w:t>
      </w:r>
      <w:r w:rsidRPr="009770B7">
        <w:rPr>
          <w:rFonts w:ascii="Times New Roman" w:hAnsi="Times New Roman" w:cs="Times New Roman"/>
          <w:bCs/>
        </w:rPr>
        <w:t xml:space="preserve">ия </w:t>
      </w:r>
      <w:r w:rsidRPr="009770B7">
        <w:rPr>
          <w:rFonts w:ascii="Times New Roman" w:hAnsi="Times New Roman" w:cs="Times New Roman"/>
          <w:bCs/>
        </w:rPr>
        <w:br/>
        <w:t xml:space="preserve">и соответствием установленной Контрактом цене, не вмешиваясь при этом в оперативно-хозяйственную деятельность </w:t>
      </w:r>
      <w:r>
        <w:rPr>
          <w:rFonts w:ascii="Times New Roman" w:hAnsi="Times New Roman" w:cs="Times New Roman"/>
          <w:bCs/>
        </w:rPr>
        <w:t>Исполнителя</w:t>
      </w:r>
      <w:r w:rsidRPr="009770B7">
        <w:rPr>
          <w:rFonts w:ascii="Times New Roman" w:hAnsi="Times New Roman" w:cs="Times New Roman"/>
          <w:bCs/>
        </w:rPr>
        <w:t>.</w:t>
      </w:r>
    </w:p>
    <w:p w14:paraId="41C92CDA" w14:textId="77777777" w:rsidR="00B83630" w:rsidRPr="009770B7" w:rsidRDefault="00B83630" w:rsidP="00B83630">
      <w:pPr>
        <w:ind w:firstLine="567"/>
        <w:jc w:val="both"/>
        <w:rPr>
          <w:rFonts w:ascii="Times New Roman" w:hAnsi="Times New Roman" w:cs="Times New Roman"/>
        </w:rPr>
      </w:pPr>
      <w:r w:rsidRPr="009770B7">
        <w:rPr>
          <w:rFonts w:ascii="Times New Roman" w:hAnsi="Times New Roman" w:cs="Times New Roman"/>
        </w:rPr>
        <w:t>4.1.3.</w:t>
      </w:r>
      <w:r w:rsidRPr="009770B7">
        <w:rPr>
          <w:rFonts w:ascii="Times New Roman" w:hAnsi="Times New Roman" w:cs="Times New Roman"/>
        </w:rPr>
        <w:tab/>
      </w:r>
      <w:r w:rsidRPr="009770B7">
        <w:rPr>
          <w:rFonts w:ascii="Times New Roman" w:hAnsi="Times New Roman" w:cs="Times New Roman"/>
          <w:bCs/>
        </w:rPr>
        <w:t xml:space="preserve">По окончании </w:t>
      </w:r>
      <w:r>
        <w:rPr>
          <w:rFonts w:ascii="Times New Roman" w:hAnsi="Times New Roman" w:cs="Times New Roman"/>
          <w:bCs/>
        </w:rPr>
        <w:t>оказания Исполнителем услуг</w:t>
      </w:r>
      <w:r w:rsidRPr="009770B7">
        <w:rPr>
          <w:rFonts w:ascii="Times New Roman" w:hAnsi="Times New Roman" w:cs="Times New Roman"/>
          <w:bCs/>
        </w:rPr>
        <w:t xml:space="preserve"> (этапа </w:t>
      </w:r>
      <w:r>
        <w:rPr>
          <w:rFonts w:ascii="Times New Roman" w:hAnsi="Times New Roman" w:cs="Times New Roman"/>
          <w:bCs/>
        </w:rPr>
        <w:t>услуг</w:t>
      </w:r>
      <w:r w:rsidRPr="009770B7">
        <w:rPr>
          <w:rFonts w:ascii="Times New Roman" w:hAnsi="Times New Roman" w:cs="Times New Roman"/>
          <w:bCs/>
        </w:rPr>
        <w:t xml:space="preserve">) провести приемку результата </w:t>
      </w:r>
      <w:r>
        <w:rPr>
          <w:rFonts w:ascii="Times New Roman" w:hAnsi="Times New Roman" w:cs="Times New Roman"/>
          <w:bCs/>
        </w:rPr>
        <w:t>оказанных услуг</w:t>
      </w:r>
      <w:r w:rsidRPr="009770B7">
        <w:rPr>
          <w:rFonts w:ascii="Times New Roman" w:hAnsi="Times New Roman" w:cs="Times New Roman"/>
          <w:bCs/>
        </w:rPr>
        <w:t>.</w:t>
      </w:r>
    </w:p>
    <w:p w14:paraId="5DCA6C5A" w14:textId="77777777" w:rsidR="00B83630" w:rsidRPr="009770B7" w:rsidRDefault="00B83630" w:rsidP="00B83630">
      <w:pPr>
        <w:ind w:firstLine="567"/>
        <w:jc w:val="both"/>
        <w:rPr>
          <w:rFonts w:ascii="Times New Roman" w:hAnsi="Times New Roman" w:cs="Times New Roman"/>
          <w:bCs/>
        </w:rPr>
      </w:pPr>
      <w:r w:rsidRPr="009770B7">
        <w:rPr>
          <w:rFonts w:ascii="Times New Roman" w:hAnsi="Times New Roman" w:cs="Times New Roman"/>
          <w:bCs/>
        </w:rPr>
        <w:t>4.1.4.</w:t>
      </w:r>
      <w:r w:rsidRPr="009770B7">
        <w:rPr>
          <w:rFonts w:ascii="Times New Roman" w:hAnsi="Times New Roman" w:cs="Times New Roman"/>
          <w:bCs/>
        </w:rPr>
        <w:tab/>
        <w:t xml:space="preserve">Оплатить фактически </w:t>
      </w:r>
      <w:r>
        <w:rPr>
          <w:rFonts w:ascii="Times New Roman" w:hAnsi="Times New Roman" w:cs="Times New Roman"/>
          <w:bCs/>
        </w:rPr>
        <w:t>оказанные Исполнителем услуги</w:t>
      </w:r>
      <w:r w:rsidRPr="009770B7">
        <w:rPr>
          <w:rFonts w:ascii="Times New Roman" w:hAnsi="Times New Roman" w:cs="Times New Roman"/>
          <w:bCs/>
        </w:rPr>
        <w:t xml:space="preserve"> на условиях Контракта.</w:t>
      </w:r>
    </w:p>
    <w:p w14:paraId="39ABABA3" w14:textId="77777777" w:rsidR="00B83630" w:rsidRPr="009770B7" w:rsidRDefault="00B83630" w:rsidP="00B83630">
      <w:pPr>
        <w:spacing w:before="120"/>
        <w:ind w:firstLine="567"/>
        <w:jc w:val="both"/>
        <w:rPr>
          <w:rFonts w:ascii="Times New Roman" w:hAnsi="Times New Roman" w:cs="Times New Roman"/>
          <w:b/>
        </w:rPr>
      </w:pPr>
      <w:r w:rsidRPr="009770B7">
        <w:rPr>
          <w:rFonts w:ascii="Times New Roman" w:hAnsi="Times New Roman" w:cs="Times New Roman"/>
          <w:b/>
        </w:rPr>
        <w:t>4.2.</w:t>
      </w:r>
      <w:r w:rsidRPr="009770B7">
        <w:rPr>
          <w:rFonts w:ascii="Times New Roman" w:hAnsi="Times New Roman" w:cs="Times New Roman"/>
          <w:b/>
        </w:rPr>
        <w:tab/>
      </w:r>
      <w:r>
        <w:rPr>
          <w:rFonts w:ascii="Times New Roman" w:hAnsi="Times New Roman" w:cs="Times New Roman"/>
          <w:b/>
        </w:rPr>
        <w:t>Исполнитель</w:t>
      </w:r>
      <w:r w:rsidRPr="009770B7">
        <w:rPr>
          <w:rFonts w:ascii="Times New Roman" w:hAnsi="Times New Roman" w:cs="Times New Roman"/>
          <w:b/>
        </w:rPr>
        <w:t xml:space="preserve"> обязан:</w:t>
      </w:r>
    </w:p>
    <w:p w14:paraId="09E4581F" w14:textId="77777777" w:rsidR="00B83630" w:rsidRPr="009770B7" w:rsidRDefault="00B83630" w:rsidP="00B83630">
      <w:pPr>
        <w:ind w:firstLine="567"/>
        <w:jc w:val="both"/>
        <w:rPr>
          <w:rFonts w:ascii="Times New Roman" w:hAnsi="Times New Roman" w:cs="Times New Roman"/>
          <w:bCs/>
        </w:rPr>
      </w:pPr>
      <w:r w:rsidRPr="009770B7">
        <w:rPr>
          <w:rFonts w:ascii="Times New Roman" w:hAnsi="Times New Roman" w:cs="Times New Roman"/>
          <w:bCs/>
        </w:rPr>
        <w:t>4.2.1.</w:t>
      </w:r>
      <w:r w:rsidRPr="009770B7">
        <w:rPr>
          <w:rFonts w:ascii="Times New Roman" w:hAnsi="Times New Roman" w:cs="Times New Roman"/>
          <w:bCs/>
        </w:rPr>
        <w:tab/>
        <w:t xml:space="preserve">Принять от Заказчика документацию, необходимую для </w:t>
      </w:r>
      <w:r>
        <w:rPr>
          <w:rFonts w:ascii="Times New Roman" w:hAnsi="Times New Roman" w:cs="Times New Roman"/>
          <w:bCs/>
        </w:rPr>
        <w:t>оказания услуг</w:t>
      </w:r>
      <w:r w:rsidRPr="009770B7">
        <w:rPr>
          <w:rFonts w:ascii="Times New Roman" w:hAnsi="Times New Roman" w:cs="Times New Roman"/>
          <w:bCs/>
        </w:rPr>
        <w:t xml:space="preserve"> по Контракту, если данное условие предусмотрено Техническим заданием.</w:t>
      </w:r>
    </w:p>
    <w:p w14:paraId="181550D1" w14:textId="77777777" w:rsidR="00B83630" w:rsidRPr="009770B7" w:rsidRDefault="00B83630" w:rsidP="00B83630">
      <w:pPr>
        <w:ind w:firstLine="567"/>
        <w:jc w:val="both"/>
        <w:rPr>
          <w:rFonts w:ascii="Times New Roman" w:hAnsi="Times New Roman" w:cs="Times New Roman"/>
          <w:bCs/>
        </w:rPr>
      </w:pPr>
      <w:r w:rsidRPr="009770B7">
        <w:rPr>
          <w:rFonts w:ascii="Times New Roman" w:hAnsi="Times New Roman" w:cs="Times New Roman"/>
          <w:bCs/>
        </w:rPr>
        <w:t>4.2.2.</w:t>
      </w:r>
      <w:r w:rsidRPr="009770B7">
        <w:rPr>
          <w:rFonts w:ascii="Times New Roman" w:hAnsi="Times New Roman" w:cs="Times New Roman"/>
          <w:bCs/>
        </w:rPr>
        <w:tab/>
      </w:r>
      <w:r>
        <w:rPr>
          <w:rFonts w:ascii="Times New Roman" w:hAnsi="Times New Roman" w:cs="Times New Roman"/>
          <w:bCs/>
        </w:rPr>
        <w:t>Оказывать услуги</w:t>
      </w:r>
      <w:r w:rsidRPr="009770B7">
        <w:rPr>
          <w:rFonts w:ascii="Times New Roman" w:hAnsi="Times New Roman" w:cs="Times New Roman"/>
          <w:bCs/>
        </w:rPr>
        <w:t xml:space="preserve"> с соблюдением норм и правил техники безопасности.</w:t>
      </w:r>
    </w:p>
    <w:p w14:paraId="04CA1435" w14:textId="77777777" w:rsidR="00B83630" w:rsidRPr="009770B7" w:rsidRDefault="00B83630" w:rsidP="00B83630">
      <w:pPr>
        <w:ind w:firstLine="567"/>
        <w:jc w:val="both"/>
        <w:rPr>
          <w:rFonts w:ascii="Times New Roman" w:hAnsi="Times New Roman" w:cs="Times New Roman"/>
          <w:bCs/>
        </w:rPr>
      </w:pPr>
      <w:r w:rsidRPr="009770B7">
        <w:rPr>
          <w:rFonts w:ascii="Times New Roman" w:hAnsi="Times New Roman" w:cs="Times New Roman"/>
          <w:bCs/>
        </w:rPr>
        <w:t>4.2.3.</w:t>
      </w:r>
      <w:r w:rsidRPr="009770B7">
        <w:rPr>
          <w:rFonts w:ascii="Times New Roman" w:hAnsi="Times New Roman" w:cs="Times New Roman"/>
          <w:bCs/>
        </w:rPr>
        <w:tab/>
        <w:t xml:space="preserve">Своевременно </w:t>
      </w:r>
      <w:r>
        <w:rPr>
          <w:rFonts w:ascii="Times New Roman" w:hAnsi="Times New Roman" w:cs="Times New Roman"/>
          <w:bCs/>
        </w:rPr>
        <w:t>оказать услуги</w:t>
      </w:r>
      <w:r w:rsidRPr="009770B7">
        <w:rPr>
          <w:rFonts w:ascii="Times New Roman" w:hAnsi="Times New Roman" w:cs="Times New Roman"/>
          <w:bCs/>
        </w:rPr>
        <w:t xml:space="preserve"> и сдать результаты </w:t>
      </w:r>
      <w:r>
        <w:rPr>
          <w:rFonts w:ascii="Times New Roman" w:hAnsi="Times New Roman" w:cs="Times New Roman"/>
          <w:bCs/>
        </w:rPr>
        <w:t>оказанных услуг</w:t>
      </w:r>
      <w:r w:rsidRPr="009770B7">
        <w:rPr>
          <w:rFonts w:ascii="Times New Roman" w:hAnsi="Times New Roman" w:cs="Times New Roman"/>
          <w:bCs/>
        </w:rPr>
        <w:t xml:space="preserve"> </w:t>
      </w:r>
      <w:r w:rsidRPr="009770B7">
        <w:rPr>
          <w:rFonts w:ascii="Times New Roman" w:hAnsi="Times New Roman" w:cs="Times New Roman"/>
          <w:bCs/>
        </w:rPr>
        <w:br/>
        <w:t xml:space="preserve">в соответствии с Техническим заданием, не допуская </w:t>
      </w:r>
      <w:r>
        <w:rPr>
          <w:rFonts w:ascii="Times New Roman" w:hAnsi="Times New Roman" w:cs="Times New Roman"/>
          <w:bCs/>
        </w:rPr>
        <w:t>оказания объемов услуг</w:t>
      </w:r>
      <w:r w:rsidRPr="009770B7">
        <w:rPr>
          <w:rFonts w:ascii="Times New Roman" w:hAnsi="Times New Roman" w:cs="Times New Roman"/>
          <w:bCs/>
        </w:rPr>
        <w:t xml:space="preserve"> сверх Технического задания,</w:t>
      </w:r>
      <w:r w:rsidRPr="009770B7">
        <w:rPr>
          <w:rFonts w:ascii="Times New Roman" w:hAnsi="Times New Roman" w:cs="Times New Roman"/>
        </w:rPr>
        <w:t xml:space="preserve"> </w:t>
      </w:r>
      <w:r w:rsidRPr="009770B7">
        <w:rPr>
          <w:rFonts w:ascii="Times New Roman" w:hAnsi="Times New Roman" w:cs="Times New Roman"/>
          <w:bCs/>
        </w:rPr>
        <w:t>за исключением случаев, предусмотренных пунктом 1.3 Контракта.</w:t>
      </w:r>
    </w:p>
    <w:p w14:paraId="5775E428" w14:textId="77777777" w:rsidR="00B83630" w:rsidRPr="009770B7" w:rsidRDefault="00B83630" w:rsidP="00B83630">
      <w:pPr>
        <w:ind w:firstLine="567"/>
        <w:jc w:val="both"/>
        <w:rPr>
          <w:rFonts w:ascii="Times New Roman" w:hAnsi="Times New Roman" w:cs="Times New Roman"/>
          <w:bCs/>
        </w:rPr>
      </w:pPr>
      <w:r w:rsidRPr="009770B7">
        <w:rPr>
          <w:rFonts w:ascii="Times New Roman" w:hAnsi="Times New Roman" w:cs="Times New Roman"/>
          <w:bCs/>
        </w:rPr>
        <w:t>4.2.4.</w:t>
      </w:r>
      <w:r w:rsidRPr="009770B7">
        <w:rPr>
          <w:rFonts w:ascii="Times New Roman" w:hAnsi="Times New Roman" w:cs="Times New Roman"/>
          <w:bCs/>
        </w:rPr>
        <w:tab/>
      </w:r>
      <w:r>
        <w:rPr>
          <w:rFonts w:ascii="Times New Roman" w:hAnsi="Times New Roman" w:cs="Times New Roman"/>
          <w:bCs/>
        </w:rPr>
        <w:t>Оказывать услуги</w:t>
      </w:r>
      <w:r w:rsidRPr="009770B7">
        <w:rPr>
          <w:rFonts w:ascii="Times New Roman" w:hAnsi="Times New Roman" w:cs="Times New Roman"/>
          <w:bCs/>
        </w:rPr>
        <w:t xml:space="preserve"> </w:t>
      </w:r>
      <w:r>
        <w:rPr>
          <w:rFonts w:ascii="Times New Roman" w:hAnsi="Times New Roman" w:cs="Times New Roman"/>
          <w:bCs/>
        </w:rPr>
        <w:t>в соответствии с нормативными документами и стандартами, приведенными в техническом задании</w:t>
      </w:r>
      <w:r w:rsidRPr="009770B7">
        <w:rPr>
          <w:rFonts w:ascii="Times New Roman" w:hAnsi="Times New Roman" w:cs="Times New Roman"/>
          <w:bCs/>
        </w:rPr>
        <w:t>.</w:t>
      </w:r>
    </w:p>
    <w:p w14:paraId="60BEC77E" w14:textId="77777777" w:rsidR="00B83630" w:rsidRPr="009770B7" w:rsidRDefault="00B83630" w:rsidP="00B83630">
      <w:pPr>
        <w:ind w:firstLine="567"/>
        <w:jc w:val="both"/>
        <w:rPr>
          <w:rFonts w:ascii="Times New Roman" w:hAnsi="Times New Roman" w:cs="Times New Roman"/>
          <w:bCs/>
        </w:rPr>
      </w:pPr>
      <w:r>
        <w:rPr>
          <w:rFonts w:ascii="Times New Roman" w:hAnsi="Times New Roman" w:cs="Times New Roman"/>
          <w:bCs/>
        </w:rPr>
        <w:t>4.2.5.</w:t>
      </w:r>
      <w:r>
        <w:rPr>
          <w:rFonts w:ascii="Times New Roman" w:hAnsi="Times New Roman" w:cs="Times New Roman"/>
          <w:bCs/>
        </w:rPr>
        <w:tab/>
        <w:t>Исполнять</w:t>
      </w:r>
      <w:r w:rsidRPr="009770B7">
        <w:rPr>
          <w:rFonts w:ascii="Times New Roman" w:hAnsi="Times New Roman" w:cs="Times New Roman"/>
          <w:bCs/>
        </w:rPr>
        <w:t xml:space="preserve">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11F81B5F" w14:textId="77777777" w:rsidR="00B83630" w:rsidRPr="009770B7" w:rsidRDefault="00B83630" w:rsidP="00B83630">
      <w:pPr>
        <w:ind w:firstLine="567"/>
        <w:jc w:val="both"/>
        <w:rPr>
          <w:rFonts w:ascii="Times New Roman" w:hAnsi="Times New Roman" w:cs="Times New Roman"/>
          <w:bCs/>
        </w:rPr>
      </w:pPr>
      <w:r w:rsidRPr="009770B7">
        <w:rPr>
          <w:rFonts w:ascii="Times New Roman" w:hAnsi="Times New Roman" w:cs="Times New Roman"/>
          <w:bCs/>
        </w:rPr>
        <w:lastRenderedPageBreak/>
        <w:t>4.2.6.</w:t>
      </w:r>
      <w:r w:rsidRPr="009770B7">
        <w:rPr>
          <w:rFonts w:ascii="Times New Roman" w:hAnsi="Times New Roman" w:cs="Times New Roman"/>
          <w:bCs/>
        </w:rPr>
        <w:tab/>
        <w:t>Не позднее 1 (одного) рабочего дня, следующего за днем заключения Контракта, предоставить Заказчику:</w:t>
      </w:r>
    </w:p>
    <w:p w14:paraId="763EC2E1" w14:textId="77777777" w:rsidR="00B83630" w:rsidRPr="009770B7" w:rsidRDefault="00B83630" w:rsidP="00B83630">
      <w:pPr>
        <w:ind w:firstLine="567"/>
        <w:jc w:val="both"/>
        <w:rPr>
          <w:rFonts w:ascii="Times New Roman" w:hAnsi="Times New Roman" w:cs="Times New Roman"/>
          <w:bCs/>
        </w:rPr>
      </w:pPr>
      <w:r w:rsidRPr="009770B7">
        <w:rPr>
          <w:rFonts w:ascii="Times New Roman" w:hAnsi="Times New Roman" w:cs="Times New Roman"/>
          <w:bCs/>
        </w:rPr>
        <w:t xml:space="preserve">информацию о телефоне, факсе, юридическом и фактическом адресе, адресе электронной почты </w:t>
      </w:r>
      <w:r>
        <w:rPr>
          <w:rFonts w:ascii="Times New Roman" w:hAnsi="Times New Roman" w:cs="Times New Roman"/>
          <w:bCs/>
        </w:rPr>
        <w:t>Исполнителя</w:t>
      </w:r>
      <w:r w:rsidRPr="009770B7">
        <w:rPr>
          <w:rFonts w:ascii="Times New Roman" w:hAnsi="Times New Roman" w:cs="Times New Roman"/>
          <w:bCs/>
        </w:rPr>
        <w:t xml:space="preserve">, на которые следует отправлять письма, заявления, уведомления, извещения, требования или иные юридически важные сообщения, связанные </w:t>
      </w:r>
      <w:r w:rsidRPr="009770B7">
        <w:rPr>
          <w:rFonts w:ascii="Times New Roman" w:hAnsi="Times New Roman" w:cs="Times New Roman"/>
          <w:bCs/>
        </w:rPr>
        <w:br/>
        <w:t>с исполнением Контракта;</w:t>
      </w:r>
    </w:p>
    <w:p w14:paraId="60C73ADB" w14:textId="77777777" w:rsidR="00B83630" w:rsidRPr="009770B7" w:rsidRDefault="00B83630" w:rsidP="00B83630">
      <w:pPr>
        <w:ind w:firstLine="567"/>
        <w:jc w:val="both"/>
        <w:rPr>
          <w:rFonts w:ascii="Times New Roman" w:hAnsi="Times New Roman" w:cs="Times New Roman"/>
          <w:bCs/>
        </w:rPr>
      </w:pPr>
      <w:r w:rsidRPr="009770B7">
        <w:rPr>
          <w:rFonts w:ascii="Times New Roman" w:hAnsi="Times New Roman" w:cs="Times New Roman"/>
          <w:bCs/>
        </w:rPr>
        <w:t xml:space="preserve">фамилию, имя и отчество (при наличии) представителей </w:t>
      </w:r>
      <w:r>
        <w:rPr>
          <w:rFonts w:ascii="Times New Roman" w:hAnsi="Times New Roman" w:cs="Times New Roman"/>
          <w:bCs/>
        </w:rPr>
        <w:t>Исполнителя</w:t>
      </w:r>
      <w:r w:rsidRPr="009770B7">
        <w:rPr>
          <w:rFonts w:ascii="Times New Roman" w:hAnsi="Times New Roman" w:cs="Times New Roman"/>
          <w:bCs/>
        </w:rPr>
        <w:t>, уполномоченных на совершение действий, связанных с исполнением Контракта, с приложением надлежащим образом оформленных доверенностей, адресов электронной почты и телефонов указанных лиц;</w:t>
      </w:r>
    </w:p>
    <w:p w14:paraId="5629CCFB" w14:textId="77777777" w:rsidR="00B83630" w:rsidRPr="009770B7" w:rsidRDefault="00B83630" w:rsidP="00B83630">
      <w:pPr>
        <w:ind w:firstLine="567"/>
        <w:jc w:val="both"/>
        <w:rPr>
          <w:rFonts w:ascii="Times New Roman" w:hAnsi="Times New Roman" w:cs="Times New Roman"/>
          <w:bCs/>
        </w:rPr>
      </w:pPr>
      <w:r w:rsidRPr="009770B7">
        <w:rPr>
          <w:rFonts w:ascii="Times New Roman" w:hAnsi="Times New Roman" w:cs="Times New Roman"/>
          <w:bCs/>
        </w:rPr>
        <w:t xml:space="preserve">необходимые документы на сотрудников </w:t>
      </w:r>
      <w:r>
        <w:rPr>
          <w:rFonts w:ascii="Times New Roman" w:hAnsi="Times New Roman" w:cs="Times New Roman"/>
          <w:bCs/>
        </w:rPr>
        <w:t>Исполнителя</w:t>
      </w:r>
      <w:r w:rsidRPr="009770B7">
        <w:rPr>
          <w:rFonts w:ascii="Times New Roman" w:hAnsi="Times New Roman" w:cs="Times New Roman"/>
          <w:bCs/>
        </w:rPr>
        <w:t xml:space="preserve"> для обеспечения </w:t>
      </w:r>
      <w:r w:rsidRPr="009770B7">
        <w:rPr>
          <w:rFonts w:ascii="Times New Roman" w:hAnsi="Times New Roman" w:cs="Times New Roman"/>
          <w:bCs/>
        </w:rPr>
        <w:br/>
        <w:t xml:space="preserve">их допуска (доступа) к местам </w:t>
      </w:r>
      <w:r>
        <w:rPr>
          <w:rFonts w:ascii="Times New Roman" w:hAnsi="Times New Roman" w:cs="Times New Roman"/>
          <w:bCs/>
        </w:rPr>
        <w:t>оказания услуг</w:t>
      </w:r>
      <w:r w:rsidRPr="009770B7">
        <w:rPr>
          <w:rFonts w:ascii="Times New Roman" w:hAnsi="Times New Roman" w:cs="Times New Roman"/>
          <w:bCs/>
        </w:rPr>
        <w:t>.</w:t>
      </w:r>
    </w:p>
    <w:p w14:paraId="1CA9A8D4" w14:textId="77777777" w:rsidR="00B83630" w:rsidRPr="009770B7" w:rsidRDefault="00B83630" w:rsidP="00B83630">
      <w:pPr>
        <w:ind w:firstLine="567"/>
        <w:jc w:val="both"/>
        <w:rPr>
          <w:rFonts w:ascii="Times New Roman" w:hAnsi="Times New Roman" w:cs="Times New Roman"/>
          <w:bCs/>
        </w:rPr>
      </w:pPr>
      <w:r w:rsidRPr="009770B7">
        <w:rPr>
          <w:rFonts w:ascii="Times New Roman" w:hAnsi="Times New Roman" w:cs="Times New Roman"/>
          <w:bCs/>
        </w:rPr>
        <w:t>4.2.7.</w:t>
      </w:r>
      <w:r w:rsidRPr="009770B7">
        <w:rPr>
          <w:rFonts w:ascii="Times New Roman" w:hAnsi="Times New Roman" w:cs="Times New Roman"/>
          <w:bCs/>
        </w:rPr>
        <w:tab/>
      </w:r>
      <w:r w:rsidR="00EB6954">
        <w:rPr>
          <w:rFonts w:ascii="Times New Roman" w:hAnsi="Times New Roman" w:cs="Times New Roman"/>
          <w:bCs/>
        </w:rPr>
        <w:t>У</w:t>
      </w:r>
      <w:r w:rsidRPr="009770B7">
        <w:rPr>
          <w:rFonts w:ascii="Times New Roman" w:hAnsi="Times New Roman" w:cs="Times New Roman"/>
          <w:bCs/>
        </w:rPr>
        <w:t xml:space="preserve">ведомить Заказчика о начале </w:t>
      </w:r>
      <w:r>
        <w:rPr>
          <w:rFonts w:ascii="Times New Roman" w:hAnsi="Times New Roman" w:cs="Times New Roman"/>
          <w:bCs/>
        </w:rPr>
        <w:t>оказания услуг</w:t>
      </w:r>
      <w:r w:rsidRPr="009770B7">
        <w:rPr>
          <w:rFonts w:ascii="Times New Roman" w:hAnsi="Times New Roman" w:cs="Times New Roman"/>
          <w:bCs/>
        </w:rPr>
        <w:t xml:space="preserve"> (этапа </w:t>
      </w:r>
      <w:r>
        <w:rPr>
          <w:rFonts w:ascii="Times New Roman" w:hAnsi="Times New Roman" w:cs="Times New Roman"/>
          <w:bCs/>
        </w:rPr>
        <w:t>услуг</w:t>
      </w:r>
      <w:r w:rsidRPr="009770B7">
        <w:rPr>
          <w:rFonts w:ascii="Times New Roman" w:hAnsi="Times New Roman" w:cs="Times New Roman"/>
          <w:bCs/>
        </w:rPr>
        <w:t xml:space="preserve">) и готовности к сдаче </w:t>
      </w:r>
      <w:r>
        <w:rPr>
          <w:rFonts w:ascii="Times New Roman" w:hAnsi="Times New Roman" w:cs="Times New Roman"/>
          <w:bCs/>
        </w:rPr>
        <w:t xml:space="preserve">оказанных </w:t>
      </w:r>
      <w:r w:rsidRPr="009770B7">
        <w:rPr>
          <w:rFonts w:ascii="Times New Roman" w:hAnsi="Times New Roman" w:cs="Times New Roman"/>
          <w:bCs/>
        </w:rPr>
        <w:t>в соответствии с Техническим заданием</w:t>
      </w:r>
      <w:r>
        <w:rPr>
          <w:rFonts w:ascii="Times New Roman" w:hAnsi="Times New Roman" w:cs="Times New Roman"/>
          <w:bCs/>
        </w:rPr>
        <w:t xml:space="preserve"> услуг</w:t>
      </w:r>
      <w:r w:rsidRPr="009770B7">
        <w:rPr>
          <w:rFonts w:ascii="Times New Roman" w:hAnsi="Times New Roman" w:cs="Times New Roman"/>
          <w:bCs/>
        </w:rPr>
        <w:t xml:space="preserve"> (этапа </w:t>
      </w:r>
      <w:r>
        <w:rPr>
          <w:rFonts w:ascii="Times New Roman" w:hAnsi="Times New Roman" w:cs="Times New Roman"/>
          <w:bCs/>
        </w:rPr>
        <w:t>услуг</w:t>
      </w:r>
      <w:r w:rsidRPr="009770B7">
        <w:rPr>
          <w:rFonts w:ascii="Times New Roman" w:hAnsi="Times New Roman" w:cs="Times New Roman"/>
          <w:bCs/>
        </w:rPr>
        <w:t xml:space="preserve">) способом, гарантирующим поступление уведомления Заказчику в течение 1 (одного) рабочего дня, следующего за днем начала (окончания) </w:t>
      </w:r>
      <w:r>
        <w:rPr>
          <w:rFonts w:ascii="Times New Roman" w:hAnsi="Times New Roman" w:cs="Times New Roman"/>
          <w:bCs/>
        </w:rPr>
        <w:t>оказания услуг</w:t>
      </w:r>
      <w:r w:rsidRPr="009770B7">
        <w:rPr>
          <w:rFonts w:ascii="Times New Roman" w:hAnsi="Times New Roman" w:cs="Times New Roman"/>
          <w:bCs/>
        </w:rPr>
        <w:t xml:space="preserve"> (этапа </w:t>
      </w:r>
      <w:r>
        <w:rPr>
          <w:rFonts w:ascii="Times New Roman" w:hAnsi="Times New Roman" w:cs="Times New Roman"/>
          <w:bCs/>
        </w:rPr>
        <w:t>услуг</w:t>
      </w:r>
      <w:r w:rsidRPr="009770B7">
        <w:rPr>
          <w:rFonts w:ascii="Times New Roman" w:hAnsi="Times New Roman" w:cs="Times New Roman"/>
          <w:bCs/>
        </w:rPr>
        <w:t>).</w:t>
      </w:r>
    </w:p>
    <w:p w14:paraId="33BE9938" w14:textId="77777777" w:rsidR="00B83630" w:rsidRPr="009770B7" w:rsidRDefault="00B83630" w:rsidP="00B83630">
      <w:pPr>
        <w:ind w:firstLine="567"/>
        <w:jc w:val="both"/>
        <w:rPr>
          <w:rFonts w:ascii="Times New Roman" w:hAnsi="Times New Roman" w:cs="Times New Roman"/>
          <w:bCs/>
        </w:rPr>
      </w:pPr>
      <w:r w:rsidRPr="009770B7">
        <w:rPr>
          <w:rFonts w:ascii="Times New Roman" w:hAnsi="Times New Roman" w:cs="Times New Roman"/>
          <w:bCs/>
        </w:rPr>
        <w:t>4.2.8.</w:t>
      </w:r>
      <w:r w:rsidRPr="009770B7">
        <w:rPr>
          <w:rFonts w:ascii="Times New Roman" w:hAnsi="Times New Roman" w:cs="Times New Roman"/>
          <w:bCs/>
        </w:rPr>
        <w:tab/>
        <w:t>Предоставить Заказчику документы, предусмотренные пунктом 3.5 Контракта и Техническим заданием:</w:t>
      </w:r>
    </w:p>
    <w:p w14:paraId="3208C8C5" w14:textId="77777777" w:rsidR="00B83630" w:rsidRPr="009770B7" w:rsidRDefault="00B83630" w:rsidP="00B83630">
      <w:pPr>
        <w:ind w:firstLine="567"/>
        <w:jc w:val="both"/>
        <w:rPr>
          <w:rFonts w:ascii="Times New Roman" w:hAnsi="Times New Roman" w:cs="Times New Roman"/>
          <w:bCs/>
        </w:rPr>
      </w:pPr>
      <w:r w:rsidRPr="009770B7">
        <w:rPr>
          <w:rFonts w:ascii="Times New Roman" w:hAnsi="Times New Roman" w:cs="Times New Roman"/>
          <w:bCs/>
        </w:rPr>
        <w:t>4.2.8.1.</w:t>
      </w:r>
      <w:r w:rsidRPr="009770B7">
        <w:rPr>
          <w:rFonts w:ascii="Times New Roman" w:hAnsi="Times New Roman" w:cs="Times New Roman"/>
          <w:bCs/>
        </w:rPr>
        <w:tab/>
        <w:t>Отчетные документы, сроки и порядок предоставления которых предусмотрены Техническим заданием, представляются в сроки и в порядке, предусмотренном Техническим заданием.</w:t>
      </w:r>
    </w:p>
    <w:p w14:paraId="160AF5BA" w14:textId="77777777" w:rsidR="00B83630" w:rsidRPr="009770B7" w:rsidRDefault="00B83630" w:rsidP="00B83630">
      <w:pPr>
        <w:ind w:firstLine="567"/>
        <w:jc w:val="both"/>
        <w:rPr>
          <w:rFonts w:ascii="Times New Roman" w:hAnsi="Times New Roman" w:cs="Times New Roman"/>
          <w:bCs/>
        </w:rPr>
      </w:pPr>
      <w:r w:rsidRPr="009770B7">
        <w:rPr>
          <w:rFonts w:ascii="Times New Roman" w:hAnsi="Times New Roman" w:cs="Times New Roman"/>
          <w:bCs/>
        </w:rPr>
        <w:t>4.2.8.2.</w:t>
      </w:r>
      <w:r w:rsidRPr="009770B7">
        <w:rPr>
          <w:rFonts w:ascii="Times New Roman" w:hAnsi="Times New Roman" w:cs="Times New Roman"/>
          <w:bCs/>
        </w:rPr>
        <w:tab/>
        <w:t xml:space="preserve">Иные отчетные документы, предусмотренные Контрактом и Техническим заданием, предоставляются Заказчику не позднее 1 (одного) рабочего дня, следующего за днем окончания </w:t>
      </w:r>
      <w:r>
        <w:rPr>
          <w:rFonts w:ascii="Times New Roman" w:hAnsi="Times New Roman" w:cs="Times New Roman"/>
          <w:bCs/>
        </w:rPr>
        <w:t>оказан</w:t>
      </w:r>
      <w:r w:rsidRPr="009770B7">
        <w:rPr>
          <w:rFonts w:ascii="Times New Roman" w:hAnsi="Times New Roman" w:cs="Times New Roman"/>
          <w:bCs/>
        </w:rPr>
        <w:t xml:space="preserve">ия </w:t>
      </w:r>
      <w:r>
        <w:rPr>
          <w:rFonts w:ascii="Times New Roman" w:hAnsi="Times New Roman" w:cs="Times New Roman"/>
          <w:bCs/>
        </w:rPr>
        <w:t xml:space="preserve">услуг </w:t>
      </w:r>
      <w:r w:rsidRPr="009770B7">
        <w:rPr>
          <w:rFonts w:ascii="Times New Roman" w:hAnsi="Times New Roman" w:cs="Times New Roman"/>
          <w:bCs/>
        </w:rPr>
        <w:t>(этапа работ), установленного разделом 4 Технического задания.</w:t>
      </w:r>
    </w:p>
    <w:p w14:paraId="3D8190F9" w14:textId="77777777" w:rsidR="00B83630" w:rsidRPr="009770B7" w:rsidRDefault="00B83630" w:rsidP="00B83630">
      <w:pPr>
        <w:ind w:firstLine="567"/>
        <w:jc w:val="both"/>
        <w:rPr>
          <w:rFonts w:ascii="Times New Roman" w:hAnsi="Times New Roman" w:cs="Times New Roman"/>
          <w:bCs/>
        </w:rPr>
      </w:pPr>
      <w:r w:rsidRPr="009770B7">
        <w:rPr>
          <w:rFonts w:ascii="Times New Roman" w:hAnsi="Times New Roman" w:cs="Times New Roman"/>
          <w:bCs/>
        </w:rPr>
        <w:t>4.2.8.3.</w:t>
      </w:r>
      <w:r w:rsidRPr="009770B7">
        <w:rPr>
          <w:rFonts w:ascii="Times New Roman" w:hAnsi="Times New Roman" w:cs="Times New Roman"/>
          <w:bCs/>
        </w:rPr>
        <w:tab/>
        <w:t xml:space="preserve">Акт </w:t>
      </w:r>
      <w:r>
        <w:rPr>
          <w:rFonts w:ascii="Times New Roman" w:hAnsi="Times New Roman" w:cs="Times New Roman"/>
          <w:bCs/>
        </w:rPr>
        <w:t>сдачи-приемки оказанных услуг</w:t>
      </w:r>
      <w:r w:rsidRPr="009770B7">
        <w:rPr>
          <w:rFonts w:ascii="Times New Roman" w:hAnsi="Times New Roman" w:cs="Times New Roman"/>
          <w:bCs/>
        </w:rPr>
        <w:t xml:space="preserve"> предоставляется Заказчику не позднее 1 (одного) рабочего дня, следующего за днем окончания </w:t>
      </w:r>
      <w:r>
        <w:rPr>
          <w:rFonts w:ascii="Times New Roman" w:hAnsi="Times New Roman" w:cs="Times New Roman"/>
          <w:bCs/>
        </w:rPr>
        <w:t>оказан</w:t>
      </w:r>
      <w:r w:rsidRPr="009770B7">
        <w:rPr>
          <w:rFonts w:ascii="Times New Roman" w:hAnsi="Times New Roman" w:cs="Times New Roman"/>
          <w:bCs/>
        </w:rPr>
        <w:t xml:space="preserve">ия </w:t>
      </w:r>
      <w:r>
        <w:rPr>
          <w:rFonts w:ascii="Times New Roman" w:hAnsi="Times New Roman" w:cs="Times New Roman"/>
          <w:bCs/>
        </w:rPr>
        <w:t xml:space="preserve">услуг </w:t>
      </w:r>
      <w:r w:rsidRPr="009770B7">
        <w:rPr>
          <w:rFonts w:ascii="Times New Roman" w:hAnsi="Times New Roman" w:cs="Times New Roman"/>
          <w:bCs/>
        </w:rPr>
        <w:t xml:space="preserve">(этапа </w:t>
      </w:r>
      <w:r>
        <w:rPr>
          <w:rFonts w:ascii="Times New Roman" w:hAnsi="Times New Roman" w:cs="Times New Roman"/>
          <w:bCs/>
        </w:rPr>
        <w:t>услуг</w:t>
      </w:r>
      <w:r w:rsidRPr="009770B7">
        <w:rPr>
          <w:rFonts w:ascii="Times New Roman" w:hAnsi="Times New Roman" w:cs="Times New Roman"/>
          <w:bCs/>
        </w:rPr>
        <w:t>), установленного разделом 4 Технического задания.</w:t>
      </w:r>
    </w:p>
    <w:p w14:paraId="2EA38756" w14:textId="77777777" w:rsidR="00B83630" w:rsidRPr="009770B7" w:rsidRDefault="00B83630" w:rsidP="00B83630">
      <w:pPr>
        <w:ind w:firstLine="567"/>
        <w:jc w:val="both"/>
        <w:rPr>
          <w:rFonts w:ascii="Times New Roman" w:hAnsi="Times New Roman" w:cs="Times New Roman"/>
          <w:bCs/>
        </w:rPr>
      </w:pPr>
      <w:r w:rsidRPr="009770B7">
        <w:rPr>
          <w:rFonts w:ascii="Times New Roman" w:hAnsi="Times New Roman" w:cs="Times New Roman"/>
          <w:bCs/>
        </w:rPr>
        <w:t xml:space="preserve">Счет, счет-фактура (при наличии) предоставляются Заказчику </w:t>
      </w:r>
      <w:r w:rsidRPr="009770B7">
        <w:rPr>
          <w:rFonts w:ascii="Times New Roman" w:hAnsi="Times New Roman" w:cs="Times New Roman"/>
          <w:bCs/>
        </w:rPr>
        <w:br/>
        <w:t xml:space="preserve">не позднее 5 (пяти) календарных дней со дня утверждения Заказчиком Акта </w:t>
      </w:r>
      <w:r>
        <w:rPr>
          <w:rFonts w:ascii="Times New Roman" w:hAnsi="Times New Roman" w:cs="Times New Roman"/>
          <w:bCs/>
        </w:rPr>
        <w:t>сдачи-приемки оказанных услуг</w:t>
      </w:r>
      <w:r w:rsidRPr="009770B7">
        <w:rPr>
          <w:rFonts w:ascii="Times New Roman" w:hAnsi="Times New Roman" w:cs="Times New Roman"/>
          <w:bCs/>
        </w:rPr>
        <w:t>.</w:t>
      </w:r>
    </w:p>
    <w:p w14:paraId="528BB0C7" w14:textId="77777777" w:rsidR="00B83630" w:rsidRPr="009770B7" w:rsidRDefault="00B83630" w:rsidP="00B83630">
      <w:pPr>
        <w:ind w:firstLine="567"/>
        <w:jc w:val="both"/>
        <w:rPr>
          <w:rFonts w:ascii="Times New Roman" w:hAnsi="Times New Roman" w:cs="Times New Roman"/>
          <w:bCs/>
        </w:rPr>
      </w:pPr>
      <w:r w:rsidRPr="009770B7">
        <w:rPr>
          <w:rFonts w:ascii="Times New Roman" w:hAnsi="Times New Roman" w:cs="Times New Roman"/>
          <w:bCs/>
        </w:rPr>
        <w:t>4.2.9.</w:t>
      </w:r>
      <w:r w:rsidRPr="009770B7">
        <w:rPr>
          <w:rFonts w:ascii="Times New Roman" w:hAnsi="Times New Roman" w:cs="Times New Roman"/>
          <w:bCs/>
        </w:rPr>
        <w:tab/>
        <w:t xml:space="preserve">Немедленно (в течение 1 (одного) рабочего дня) письменно информировать Заказчика об обнаружении независящих от </w:t>
      </w:r>
      <w:r>
        <w:rPr>
          <w:rFonts w:ascii="Times New Roman" w:hAnsi="Times New Roman" w:cs="Times New Roman"/>
          <w:bCs/>
        </w:rPr>
        <w:t>Исполнителя</w:t>
      </w:r>
      <w:r w:rsidRPr="009770B7">
        <w:rPr>
          <w:rFonts w:ascii="Times New Roman" w:hAnsi="Times New Roman" w:cs="Times New Roman"/>
          <w:bCs/>
        </w:rPr>
        <w:t xml:space="preserve"> обстоятельств, которые грозят годности или прочности результатов </w:t>
      </w:r>
      <w:r>
        <w:rPr>
          <w:rFonts w:ascii="Times New Roman" w:hAnsi="Times New Roman" w:cs="Times New Roman"/>
          <w:bCs/>
        </w:rPr>
        <w:t>оказываемых услуг</w:t>
      </w:r>
      <w:r w:rsidRPr="009770B7">
        <w:rPr>
          <w:rFonts w:ascii="Times New Roman" w:hAnsi="Times New Roman" w:cs="Times New Roman"/>
          <w:bCs/>
        </w:rPr>
        <w:t xml:space="preserve"> либо создают невозможность их завершения в срок.</w:t>
      </w:r>
    </w:p>
    <w:p w14:paraId="5409A785" w14:textId="77777777" w:rsidR="00B83630" w:rsidRPr="009770B7" w:rsidRDefault="00B83630" w:rsidP="00B83630">
      <w:pPr>
        <w:ind w:firstLine="567"/>
        <w:jc w:val="both"/>
        <w:rPr>
          <w:rFonts w:ascii="Times New Roman" w:hAnsi="Times New Roman" w:cs="Times New Roman"/>
          <w:bCs/>
        </w:rPr>
      </w:pPr>
      <w:r w:rsidRPr="009770B7">
        <w:rPr>
          <w:rFonts w:ascii="Times New Roman" w:hAnsi="Times New Roman" w:cs="Times New Roman"/>
          <w:bCs/>
        </w:rPr>
        <w:t>4.2.10.</w:t>
      </w:r>
      <w:r w:rsidRPr="009770B7">
        <w:rPr>
          <w:rFonts w:ascii="Times New Roman" w:hAnsi="Times New Roman" w:cs="Times New Roman"/>
          <w:bCs/>
        </w:rPr>
        <w:tab/>
        <w:t xml:space="preserve">Строго соблюдать установленные правила пропускного режима и правила внутреннего распорядка, установленные на объекте </w:t>
      </w:r>
      <w:r>
        <w:rPr>
          <w:rFonts w:ascii="Times New Roman" w:hAnsi="Times New Roman" w:cs="Times New Roman"/>
          <w:bCs/>
        </w:rPr>
        <w:t>оказания услуг</w:t>
      </w:r>
      <w:r w:rsidRPr="009770B7">
        <w:rPr>
          <w:rFonts w:ascii="Times New Roman" w:hAnsi="Times New Roman" w:cs="Times New Roman"/>
          <w:bCs/>
        </w:rPr>
        <w:t>.</w:t>
      </w:r>
    </w:p>
    <w:p w14:paraId="116C825E" w14:textId="77777777" w:rsidR="00B83630" w:rsidRPr="009770B7" w:rsidRDefault="00B83630" w:rsidP="00B83630">
      <w:pPr>
        <w:ind w:firstLine="567"/>
        <w:jc w:val="both"/>
        <w:rPr>
          <w:rFonts w:ascii="Times New Roman" w:hAnsi="Times New Roman" w:cs="Times New Roman"/>
          <w:bCs/>
        </w:rPr>
      </w:pPr>
      <w:r w:rsidRPr="009770B7">
        <w:rPr>
          <w:rFonts w:ascii="Times New Roman" w:hAnsi="Times New Roman" w:cs="Times New Roman"/>
          <w:bCs/>
        </w:rPr>
        <w:t>4.2.11.</w:t>
      </w:r>
      <w:r w:rsidRPr="009770B7">
        <w:rPr>
          <w:rFonts w:ascii="Times New Roman" w:hAnsi="Times New Roman" w:cs="Times New Roman"/>
          <w:bCs/>
        </w:rPr>
        <w:tab/>
        <w:t>С</w:t>
      </w:r>
      <w:r w:rsidRPr="009770B7">
        <w:rPr>
          <w:rFonts w:ascii="Times New Roman" w:hAnsi="Times New Roman" w:cs="Times New Roman"/>
        </w:rPr>
        <w:t xml:space="preserve">облюдать конфиденциальность в отношении всей информации, ставшей известной </w:t>
      </w:r>
      <w:r>
        <w:rPr>
          <w:rFonts w:ascii="Times New Roman" w:hAnsi="Times New Roman" w:cs="Times New Roman"/>
        </w:rPr>
        <w:t>Исполнителю</w:t>
      </w:r>
      <w:r w:rsidRPr="009770B7">
        <w:rPr>
          <w:rFonts w:ascii="Times New Roman" w:hAnsi="Times New Roman" w:cs="Times New Roman"/>
        </w:rPr>
        <w:t xml:space="preserve"> в связи с исполнением обязательств по контракту.</w:t>
      </w:r>
    </w:p>
    <w:p w14:paraId="0AD21CF4" w14:textId="77777777" w:rsidR="00B83630" w:rsidRPr="009770B7" w:rsidRDefault="00B83630" w:rsidP="00B83630">
      <w:pPr>
        <w:spacing w:before="120"/>
        <w:ind w:firstLine="567"/>
        <w:jc w:val="both"/>
        <w:rPr>
          <w:rFonts w:ascii="Times New Roman" w:hAnsi="Times New Roman" w:cs="Times New Roman"/>
          <w:b/>
          <w:bCs/>
        </w:rPr>
      </w:pPr>
      <w:r w:rsidRPr="009770B7">
        <w:rPr>
          <w:rFonts w:ascii="Times New Roman" w:hAnsi="Times New Roman" w:cs="Times New Roman"/>
          <w:b/>
          <w:bCs/>
        </w:rPr>
        <w:t>4.3.</w:t>
      </w:r>
      <w:r w:rsidRPr="009770B7">
        <w:rPr>
          <w:rFonts w:ascii="Times New Roman" w:hAnsi="Times New Roman" w:cs="Times New Roman"/>
          <w:b/>
          <w:bCs/>
        </w:rPr>
        <w:tab/>
        <w:t>Заказчик вправе:</w:t>
      </w:r>
    </w:p>
    <w:p w14:paraId="39AD7716" w14:textId="77777777" w:rsidR="00B83630" w:rsidRPr="009770B7" w:rsidRDefault="00B83630" w:rsidP="00B83630">
      <w:pPr>
        <w:ind w:firstLine="567"/>
        <w:jc w:val="both"/>
        <w:rPr>
          <w:rFonts w:ascii="Times New Roman" w:hAnsi="Times New Roman" w:cs="Times New Roman"/>
          <w:bCs/>
        </w:rPr>
      </w:pPr>
      <w:r w:rsidRPr="009770B7">
        <w:rPr>
          <w:rFonts w:ascii="Times New Roman" w:hAnsi="Times New Roman" w:cs="Times New Roman"/>
          <w:bCs/>
        </w:rPr>
        <w:t>4.3.1.</w:t>
      </w:r>
      <w:r w:rsidRPr="009770B7">
        <w:rPr>
          <w:rFonts w:ascii="Times New Roman" w:hAnsi="Times New Roman" w:cs="Times New Roman"/>
          <w:bCs/>
        </w:rPr>
        <w:tab/>
        <w:t>Требовать надлежащего исполнения обязательств по Контракту.</w:t>
      </w:r>
    </w:p>
    <w:p w14:paraId="4EBE548B" w14:textId="77777777" w:rsidR="00B83630" w:rsidRPr="009770B7" w:rsidRDefault="00B83630" w:rsidP="00B83630">
      <w:pPr>
        <w:ind w:firstLine="567"/>
        <w:jc w:val="both"/>
        <w:rPr>
          <w:rFonts w:ascii="Times New Roman" w:hAnsi="Times New Roman" w:cs="Times New Roman"/>
          <w:bCs/>
        </w:rPr>
      </w:pPr>
      <w:r w:rsidRPr="009770B7">
        <w:rPr>
          <w:rFonts w:ascii="Times New Roman" w:hAnsi="Times New Roman" w:cs="Times New Roman"/>
          <w:bCs/>
        </w:rPr>
        <w:t>4.3.2.</w:t>
      </w:r>
      <w:r w:rsidRPr="009770B7">
        <w:rPr>
          <w:rFonts w:ascii="Times New Roman" w:hAnsi="Times New Roman" w:cs="Times New Roman"/>
          <w:bCs/>
        </w:rPr>
        <w:tab/>
        <w:t xml:space="preserve">Отказаться принимать результаты </w:t>
      </w:r>
      <w:r>
        <w:rPr>
          <w:rFonts w:ascii="Times New Roman" w:hAnsi="Times New Roman" w:cs="Times New Roman"/>
          <w:bCs/>
        </w:rPr>
        <w:t>услуг</w:t>
      </w:r>
      <w:r w:rsidRPr="009770B7">
        <w:rPr>
          <w:rFonts w:ascii="Times New Roman" w:hAnsi="Times New Roman" w:cs="Times New Roman"/>
          <w:bCs/>
        </w:rPr>
        <w:t xml:space="preserve">, которые </w:t>
      </w:r>
      <w:r>
        <w:rPr>
          <w:rFonts w:ascii="Times New Roman" w:hAnsi="Times New Roman" w:cs="Times New Roman"/>
          <w:bCs/>
        </w:rPr>
        <w:t>оказаны</w:t>
      </w:r>
      <w:r w:rsidRPr="009770B7">
        <w:rPr>
          <w:rFonts w:ascii="Times New Roman" w:hAnsi="Times New Roman" w:cs="Times New Roman"/>
          <w:bCs/>
        </w:rPr>
        <w:t xml:space="preserve"> с нарушением требований Контракта, а также в случае обнаружения нарушений, которые не могут быть устранены </w:t>
      </w:r>
      <w:r>
        <w:rPr>
          <w:rFonts w:ascii="Times New Roman" w:hAnsi="Times New Roman" w:cs="Times New Roman"/>
          <w:bCs/>
        </w:rPr>
        <w:t>Исполнителем</w:t>
      </w:r>
      <w:r w:rsidRPr="009770B7">
        <w:rPr>
          <w:rFonts w:ascii="Times New Roman" w:hAnsi="Times New Roman" w:cs="Times New Roman"/>
          <w:bCs/>
        </w:rPr>
        <w:t xml:space="preserve"> или Заказчиком.</w:t>
      </w:r>
    </w:p>
    <w:p w14:paraId="76BE3242" w14:textId="77777777" w:rsidR="00B83630" w:rsidRPr="009770B7" w:rsidRDefault="00B83630" w:rsidP="00B83630">
      <w:pPr>
        <w:spacing w:before="120"/>
        <w:ind w:firstLine="567"/>
        <w:jc w:val="both"/>
        <w:rPr>
          <w:rFonts w:ascii="Times New Roman" w:hAnsi="Times New Roman" w:cs="Times New Roman"/>
          <w:b/>
          <w:bCs/>
        </w:rPr>
      </w:pPr>
      <w:r w:rsidRPr="009770B7">
        <w:rPr>
          <w:rFonts w:ascii="Times New Roman" w:hAnsi="Times New Roman" w:cs="Times New Roman"/>
          <w:b/>
          <w:bCs/>
        </w:rPr>
        <w:t>4.5.</w:t>
      </w:r>
      <w:r w:rsidRPr="009770B7">
        <w:rPr>
          <w:rFonts w:ascii="Times New Roman" w:hAnsi="Times New Roman" w:cs="Times New Roman"/>
          <w:b/>
          <w:bCs/>
        </w:rPr>
        <w:tab/>
      </w:r>
      <w:r>
        <w:rPr>
          <w:rFonts w:ascii="Times New Roman" w:hAnsi="Times New Roman" w:cs="Times New Roman"/>
          <w:b/>
          <w:bCs/>
        </w:rPr>
        <w:t>Исполнитель</w:t>
      </w:r>
      <w:r w:rsidRPr="009770B7">
        <w:rPr>
          <w:rFonts w:ascii="Times New Roman" w:hAnsi="Times New Roman" w:cs="Times New Roman"/>
          <w:b/>
          <w:bCs/>
        </w:rPr>
        <w:t xml:space="preserve"> вправе: </w:t>
      </w:r>
    </w:p>
    <w:p w14:paraId="799AFF0A" w14:textId="77777777" w:rsidR="00B83630" w:rsidRPr="009770B7" w:rsidRDefault="00B83630" w:rsidP="00B83630">
      <w:pPr>
        <w:ind w:firstLine="567"/>
        <w:jc w:val="both"/>
        <w:rPr>
          <w:rFonts w:ascii="Times New Roman" w:hAnsi="Times New Roman" w:cs="Times New Roman"/>
          <w:bCs/>
        </w:rPr>
      </w:pPr>
      <w:r w:rsidRPr="009770B7">
        <w:rPr>
          <w:rFonts w:ascii="Times New Roman" w:hAnsi="Times New Roman" w:cs="Times New Roman"/>
          <w:bCs/>
        </w:rPr>
        <w:t>4.5.1.</w:t>
      </w:r>
      <w:r w:rsidRPr="009770B7">
        <w:rPr>
          <w:rFonts w:ascii="Times New Roman" w:hAnsi="Times New Roman" w:cs="Times New Roman"/>
          <w:bCs/>
        </w:rPr>
        <w:tab/>
        <w:t xml:space="preserve">Досрочно </w:t>
      </w:r>
      <w:r>
        <w:rPr>
          <w:rFonts w:ascii="Times New Roman" w:hAnsi="Times New Roman" w:cs="Times New Roman"/>
          <w:bCs/>
        </w:rPr>
        <w:t>оказать услуги</w:t>
      </w:r>
      <w:r w:rsidRPr="009770B7">
        <w:rPr>
          <w:rFonts w:ascii="Times New Roman" w:hAnsi="Times New Roman" w:cs="Times New Roman"/>
          <w:bCs/>
        </w:rPr>
        <w:t xml:space="preserve"> по согласованию с Заказчиком.</w:t>
      </w:r>
    </w:p>
    <w:p w14:paraId="4A372695" w14:textId="77777777" w:rsidR="00B83630" w:rsidRPr="009770B7" w:rsidRDefault="00B83630" w:rsidP="00B83630">
      <w:pPr>
        <w:spacing w:after="120"/>
        <w:ind w:firstLine="567"/>
        <w:jc w:val="both"/>
        <w:rPr>
          <w:rFonts w:ascii="Times New Roman" w:hAnsi="Times New Roman" w:cs="Times New Roman"/>
          <w:bCs/>
        </w:rPr>
      </w:pPr>
      <w:r w:rsidRPr="009770B7">
        <w:rPr>
          <w:rFonts w:ascii="Times New Roman" w:hAnsi="Times New Roman" w:cs="Times New Roman"/>
          <w:bCs/>
        </w:rPr>
        <w:t>4.5.2.</w:t>
      </w:r>
      <w:r w:rsidRPr="009770B7">
        <w:rPr>
          <w:rFonts w:ascii="Times New Roman" w:hAnsi="Times New Roman" w:cs="Times New Roman"/>
          <w:bCs/>
        </w:rPr>
        <w:tab/>
        <w:t xml:space="preserve">Требовать оплаты результатов </w:t>
      </w:r>
      <w:r>
        <w:rPr>
          <w:rFonts w:ascii="Times New Roman" w:hAnsi="Times New Roman" w:cs="Times New Roman"/>
          <w:bCs/>
        </w:rPr>
        <w:t>оказанных услуг</w:t>
      </w:r>
      <w:r w:rsidRPr="009770B7">
        <w:rPr>
          <w:rFonts w:ascii="Times New Roman" w:hAnsi="Times New Roman" w:cs="Times New Roman"/>
          <w:bCs/>
        </w:rPr>
        <w:t xml:space="preserve"> по настоящему Контракту </w:t>
      </w:r>
      <w:r w:rsidRPr="009770B7">
        <w:rPr>
          <w:rFonts w:ascii="Times New Roman" w:hAnsi="Times New Roman" w:cs="Times New Roman"/>
          <w:bCs/>
        </w:rPr>
        <w:br/>
        <w:t>в случае полного исполнения своих обязательств.</w:t>
      </w:r>
    </w:p>
    <w:p w14:paraId="40CFF706" w14:textId="77777777" w:rsidR="00B83630" w:rsidRPr="009770B7" w:rsidRDefault="00B83630" w:rsidP="00B83630">
      <w:pPr>
        <w:spacing w:after="120"/>
        <w:ind w:firstLine="567"/>
        <w:jc w:val="both"/>
        <w:rPr>
          <w:rFonts w:ascii="Times New Roman" w:hAnsi="Times New Roman" w:cs="Times New Roman"/>
          <w:bCs/>
        </w:rPr>
      </w:pPr>
    </w:p>
    <w:p w14:paraId="0544734E" w14:textId="77777777" w:rsidR="00B83630" w:rsidRPr="009770B7" w:rsidRDefault="00B83630" w:rsidP="00B83630">
      <w:pPr>
        <w:tabs>
          <w:tab w:val="left" w:pos="567"/>
        </w:tabs>
        <w:spacing w:before="120" w:after="120"/>
        <w:jc w:val="center"/>
        <w:rPr>
          <w:rFonts w:ascii="Times New Roman" w:hAnsi="Times New Roman" w:cs="Times New Roman"/>
          <w:b/>
        </w:rPr>
      </w:pPr>
      <w:r w:rsidRPr="009770B7">
        <w:rPr>
          <w:rFonts w:ascii="Times New Roman" w:hAnsi="Times New Roman" w:cs="Times New Roman"/>
          <w:b/>
        </w:rPr>
        <w:t>5.</w:t>
      </w:r>
      <w:r w:rsidRPr="009770B7">
        <w:rPr>
          <w:rFonts w:ascii="Times New Roman" w:hAnsi="Times New Roman" w:cs="Times New Roman"/>
          <w:b/>
        </w:rPr>
        <w:tab/>
        <w:t xml:space="preserve">ПОРЯДОК ПРИЕМКИ РЕЗУЛЬТАТОВ </w:t>
      </w:r>
      <w:r w:rsidRPr="009770B7">
        <w:rPr>
          <w:rFonts w:ascii="Times New Roman" w:hAnsi="Times New Roman" w:cs="Times New Roman"/>
          <w:b/>
        </w:rPr>
        <w:br/>
      </w:r>
      <w:r>
        <w:rPr>
          <w:rFonts w:ascii="Times New Roman" w:hAnsi="Times New Roman" w:cs="Times New Roman"/>
          <w:b/>
        </w:rPr>
        <w:t>ОКАЗАННЫХ УСЛУГ</w:t>
      </w:r>
    </w:p>
    <w:p w14:paraId="2E082DCF" w14:textId="77777777" w:rsidR="00B83630" w:rsidRPr="009770B7" w:rsidRDefault="00B83630" w:rsidP="00B83630">
      <w:pPr>
        <w:ind w:firstLine="567"/>
        <w:jc w:val="both"/>
        <w:rPr>
          <w:rFonts w:ascii="Times New Roman" w:hAnsi="Times New Roman" w:cs="Times New Roman"/>
          <w:bCs/>
        </w:rPr>
      </w:pPr>
      <w:r w:rsidRPr="009770B7">
        <w:rPr>
          <w:rFonts w:ascii="Times New Roman" w:hAnsi="Times New Roman" w:cs="Times New Roman"/>
          <w:bCs/>
        </w:rPr>
        <w:t>5.1.</w:t>
      </w:r>
      <w:r w:rsidRPr="009770B7">
        <w:rPr>
          <w:rFonts w:ascii="Times New Roman" w:hAnsi="Times New Roman" w:cs="Times New Roman"/>
          <w:bCs/>
        </w:rPr>
        <w:tab/>
        <w:t xml:space="preserve">О готовности к сдаче результатов </w:t>
      </w:r>
      <w:r>
        <w:rPr>
          <w:rFonts w:ascii="Times New Roman" w:hAnsi="Times New Roman" w:cs="Times New Roman"/>
          <w:bCs/>
        </w:rPr>
        <w:t>оказанных услуг</w:t>
      </w:r>
      <w:r w:rsidRPr="009770B7">
        <w:rPr>
          <w:rFonts w:ascii="Times New Roman" w:hAnsi="Times New Roman" w:cs="Times New Roman"/>
          <w:bCs/>
        </w:rPr>
        <w:t xml:space="preserve"> (этапа </w:t>
      </w:r>
      <w:r>
        <w:rPr>
          <w:rFonts w:ascii="Times New Roman" w:hAnsi="Times New Roman" w:cs="Times New Roman"/>
          <w:bCs/>
        </w:rPr>
        <w:t>услуг</w:t>
      </w:r>
      <w:r w:rsidRPr="009770B7">
        <w:rPr>
          <w:rFonts w:ascii="Times New Roman" w:hAnsi="Times New Roman" w:cs="Times New Roman"/>
          <w:bCs/>
        </w:rPr>
        <w:t xml:space="preserve">) </w:t>
      </w:r>
      <w:r>
        <w:rPr>
          <w:rFonts w:ascii="Times New Roman" w:hAnsi="Times New Roman" w:cs="Times New Roman"/>
          <w:bCs/>
        </w:rPr>
        <w:t>Исполнитель</w:t>
      </w:r>
      <w:r w:rsidRPr="009770B7">
        <w:rPr>
          <w:rFonts w:ascii="Times New Roman" w:hAnsi="Times New Roman" w:cs="Times New Roman"/>
          <w:bCs/>
        </w:rPr>
        <w:t xml:space="preserve"> </w:t>
      </w:r>
      <w:r w:rsidRPr="009770B7">
        <w:rPr>
          <w:rFonts w:ascii="Times New Roman" w:hAnsi="Times New Roman" w:cs="Times New Roman"/>
          <w:bCs/>
        </w:rPr>
        <w:lastRenderedPageBreak/>
        <w:t>письменно уведомляет Заказчика в порядке, предусмотренном пунктом 4.2.7 Контракта.</w:t>
      </w:r>
    </w:p>
    <w:p w14:paraId="0AD23A11" w14:textId="77777777" w:rsidR="00B83630" w:rsidRPr="009770B7" w:rsidRDefault="00B83630" w:rsidP="00B83630">
      <w:pPr>
        <w:ind w:firstLine="567"/>
        <w:jc w:val="both"/>
        <w:rPr>
          <w:rFonts w:ascii="Times New Roman" w:hAnsi="Times New Roman" w:cs="Times New Roman"/>
          <w:bCs/>
        </w:rPr>
      </w:pPr>
      <w:r w:rsidRPr="009770B7">
        <w:rPr>
          <w:rFonts w:ascii="Times New Roman" w:hAnsi="Times New Roman" w:cs="Times New Roman"/>
          <w:bCs/>
        </w:rPr>
        <w:t>5.2.</w:t>
      </w:r>
      <w:r w:rsidRPr="009770B7">
        <w:rPr>
          <w:rFonts w:ascii="Times New Roman" w:hAnsi="Times New Roman" w:cs="Times New Roman"/>
          <w:bCs/>
        </w:rPr>
        <w:tab/>
        <w:t xml:space="preserve">Заказчик в течение 5 (пяти) рабочих дней с даты получения документов, указанных в пункте 4.2.8 Контракта, осуществляет приемку результатов </w:t>
      </w:r>
      <w:r>
        <w:rPr>
          <w:rFonts w:ascii="Times New Roman" w:hAnsi="Times New Roman" w:cs="Times New Roman"/>
          <w:bCs/>
        </w:rPr>
        <w:t>оказанных услуг</w:t>
      </w:r>
      <w:r w:rsidRPr="009770B7">
        <w:rPr>
          <w:rFonts w:ascii="Times New Roman" w:hAnsi="Times New Roman" w:cs="Times New Roman"/>
          <w:bCs/>
        </w:rPr>
        <w:t xml:space="preserve"> (этапа </w:t>
      </w:r>
      <w:r>
        <w:rPr>
          <w:rFonts w:ascii="Times New Roman" w:hAnsi="Times New Roman" w:cs="Times New Roman"/>
          <w:bCs/>
        </w:rPr>
        <w:t>услуг</w:t>
      </w:r>
      <w:r w:rsidRPr="009770B7">
        <w:rPr>
          <w:rFonts w:ascii="Times New Roman" w:hAnsi="Times New Roman" w:cs="Times New Roman"/>
          <w:bCs/>
        </w:rPr>
        <w:t>), включая оформление результатов такой приемки.</w:t>
      </w:r>
    </w:p>
    <w:p w14:paraId="3E0A45D0" w14:textId="77777777" w:rsidR="00B83630" w:rsidRPr="009770B7" w:rsidRDefault="00B83630" w:rsidP="00B83630">
      <w:pPr>
        <w:ind w:firstLine="567"/>
        <w:jc w:val="both"/>
        <w:rPr>
          <w:rFonts w:ascii="Times New Roman" w:hAnsi="Times New Roman" w:cs="Times New Roman"/>
          <w:bCs/>
        </w:rPr>
      </w:pPr>
      <w:r w:rsidRPr="009770B7">
        <w:rPr>
          <w:rFonts w:ascii="Times New Roman" w:hAnsi="Times New Roman" w:cs="Times New Roman"/>
          <w:bCs/>
        </w:rPr>
        <w:t xml:space="preserve">Для проверки предоставленных </w:t>
      </w:r>
      <w:r>
        <w:rPr>
          <w:rFonts w:ascii="Times New Roman" w:hAnsi="Times New Roman" w:cs="Times New Roman"/>
          <w:bCs/>
        </w:rPr>
        <w:t>Исполнителем</w:t>
      </w:r>
      <w:r w:rsidRPr="009770B7">
        <w:rPr>
          <w:rFonts w:ascii="Times New Roman" w:hAnsi="Times New Roman" w:cs="Times New Roman"/>
          <w:bCs/>
        </w:rPr>
        <w:t xml:space="preserve"> результатов </w:t>
      </w:r>
      <w:r>
        <w:rPr>
          <w:rFonts w:ascii="Times New Roman" w:hAnsi="Times New Roman" w:cs="Times New Roman"/>
          <w:bCs/>
        </w:rPr>
        <w:t>оказанных услуг</w:t>
      </w:r>
      <w:r w:rsidRPr="009770B7">
        <w:rPr>
          <w:rFonts w:ascii="Times New Roman" w:hAnsi="Times New Roman" w:cs="Times New Roman"/>
          <w:bCs/>
        </w:rPr>
        <w:t xml:space="preserve"> (этапа </w:t>
      </w:r>
      <w:r>
        <w:rPr>
          <w:rFonts w:ascii="Times New Roman" w:hAnsi="Times New Roman" w:cs="Times New Roman"/>
          <w:bCs/>
        </w:rPr>
        <w:t>услуг</w:t>
      </w:r>
      <w:r w:rsidRPr="009770B7">
        <w:rPr>
          <w:rFonts w:ascii="Times New Roman" w:hAnsi="Times New Roman" w:cs="Times New Roman"/>
          <w:bCs/>
        </w:rPr>
        <w:t>), предусмотренных Контрактом, в части их соответствия условиям Контракта Заказчик проводит экспертизу</w:t>
      </w:r>
      <w:r w:rsidRPr="009770B7">
        <w:rPr>
          <w:rFonts w:ascii="Times New Roman" w:hAnsi="Times New Roman" w:cs="Times New Roman"/>
        </w:rPr>
        <w:t xml:space="preserve"> </w:t>
      </w:r>
      <w:r w:rsidRPr="009770B7">
        <w:rPr>
          <w:rFonts w:ascii="Times New Roman" w:hAnsi="Times New Roman" w:cs="Times New Roman"/>
          <w:bCs/>
        </w:rPr>
        <w:t>в порядке, предусмотренном Федеральным законом от 05.04.2013</w:t>
      </w:r>
      <w:r w:rsidRPr="009770B7">
        <w:rPr>
          <w:rFonts w:ascii="Times New Roman" w:hAnsi="Times New Roman" w:cs="Times New Roman"/>
          <w:bCs/>
        </w:rPr>
        <w:br/>
        <w:t>№ 44-ФЗ.</w:t>
      </w:r>
    </w:p>
    <w:p w14:paraId="2B2519C6" w14:textId="77777777" w:rsidR="00B83630" w:rsidRPr="009770B7" w:rsidRDefault="00B83630" w:rsidP="00B83630">
      <w:pPr>
        <w:ind w:firstLine="567"/>
        <w:jc w:val="both"/>
        <w:rPr>
          <w:rFonts w:ascii="Times New Roman" w:hAnsi="Times New Roman" w:cs="Times New Roman"/>
          <w:bCs/>
        </w:rPr>
      </w:pPr>
      <w:r w:rsidRPr="009770B7">
        <w:rPr>
          <w:rFonts w:ascii="Times New Roman" w:hAnsi="Times New Roman" w:cs="Times New Roman"/>
          <w:bCs/>
        </w:rPr>
        <w:t xml:space="preserve">В случае надлежащего </w:t>
      </w:r>
      <w:r>
        <w:rPr>
          <w:rFonts w:ascii="Times New Roman" w:hAnsi="Times New Roman" w:cs="Times New Roman"/>
          <w:bCs/>
        </w:rPr>
        <w:t>оказания услуг</w:t>
      </w:r>
      <w:r w:rsidRPr="009770B7">
        <w:rPr>
          <w:rFonts w:ascii="Times New Roman" w:hAnsi="Times New Roman" w:cs="Times New Roman"/>
          <w:bCs/>
        </w:rPr>
        <w:t xml:space="preserve"> в соответствии с условиями Контракта, Заказчик подписывает Акт </w:t>
      </w:r>
      <w:r>
        <w:rPr>
          <w:rFonts w:ascii="Times New Roman" w:hAnsi="Times New Roman" w:cs="Times New Roman"/>
          <w:bCs/>
        </w:rPr>
        <w:t xml:space="preserve">сдачи-приемки оказанных услуг </w:t>
      </w:r>
      <w:r w:rsidRPr="009770B7">
        <w:rPr>
          <w:rFonts w:ascii="Times New Roman" w:hAnsi="Times New Roman" w:cs="Times New Roman"/>
          <w:bCs/>
        </w:rPr>
        <w:t xml:space="preserve">и уведомляет об этом </w:t>
      </w:r>
      <w:r>
        <w:rPr>
          <w:rFonts w:ascii="Times New Roman" w:hAnsi="Times New Roman" w:cs="Times New Roman"/>
          <w:bCs/>
        </w:rPr>
        <w:t>Исполнителя</w:t>
      </w:r>
      <w:r w:rsidRPr="009770B7">
        <w:rPr>
          <w:rFonts w:ascii="Times New Roman" w:hAnsi="Times New Roman" w:cs="Times New Roman"/>
          <w:bCs/>
        </w:rPr>
        <w:t xml:space="preserve"> в течение </w:t>
      </w:r>
      <w:r w:rsidRPr="009770B7">
        <w:rPr>
          <w:rFonts w:ascii="Times New Roman" w:hAnsi="Times New Roman" w:cs="Times New Roman"/>
          <w:bCs/>
        </w:rPr>
        <w:br/>
        <w:t>1 (одного) рабочего дня.</w:t>
      </w:r>
    </w:p>
    <w:p w14:paraId="495A9945" w14:textId="77777777" w:rsidR="00B83630" w:rsidRPr="009770B7" w:rsidRDefault="00B83630" w:rsidP="00B83630">
      <w:pPr>
        <w:ind w:firstLine="567"/>
        <w:jc w:val="both"/>
        <w:rPr>
          <w:rFonts w:ascii="Times New Roman" w:hAnsi="Times New Roman" w:cs="Times New Roman"/>
          <w:bCs/>
        </w:rPr>
      </w:pPr>
      <w:r w:rsidRPr="009770B7">
        <w:rPr>
          <w:rFonts w:ascii="Times New Roman" w:hAnsi="Times New Roman" w:cs="Times New Roman"/>
          <w:bCs/>
        </w:rPr>
        <w:t xml:space="preserve">Датой приемки результатов </w:t>
      </w:r>
      <w:r>
        <w:rPr>
          <w:rFonts w:ascii="Times New Roman" w:hAnsi="Times New Roman" w:cs="Times New Roman"/>
          <w:bCs/>
        </w:rPr>
        <w:t>оказанных услуг</w:t>
      </w:r>
      <w:r w:rsidRPr="009770B7">
        <w:rPr>
          <w:rFonts w:ascii="Times New Roman" w:hAnsi="Times New Roman" w:cs="Times New Roman"/>
          <w:bCs/>
        </w:rPr>
        <w:t xml:space="preserve"> (этапа </w:t>
      </w:r>
      <w:r>
        <w:rPr>
          <w:rFonts w:ascii="Times New Roman" w:hAnsi="Times New Roman" w:cs="Times New Roman"/>
          <w:bCs/>
        </w:rPr>
        <w:t>услуг</w:t>
      </w:r>
      <w:r w:rsidRPr="009770B7">
        <w:rPr>
          <w:rFonts w:ascii="Times New Roman" w:hAnsi="Times New Roman" w:cs="Times New Roman"/>
          <w:bCs/>
        </w:rPr>
        <w:t xml:space="preserve">) является дата утверждения Заказчиком Акта </w:t>
      </w:r>
      <w:r>
        <w:rPr>
          <w:rFonts w:ascii="Times New Roman" w:hAnsi="Times New Roman" w:cs="Times New Roman"/>
          <w:bCs/>
        </w:rPr>
        <w:t>сдачи-приемки оказанных услуг</w:t>
      </w:r>
      <w:r w:rsidRPr="009770B7">
        <w:rPr>
          <w:rFonts w:ascii="Times New Roman" w:hAnsi="Times New Roman" w:cs="Times New Roman"/>
          <w:bCs/>
        </w:rPr>
        <w:t>.</w:t>
      </w:r>
    </w:p>
    <w:p w14:paraId="33B6CBD3" w14:textId="77777777" w:rsidR="00B83630" w:rsidRPr="009770B7" w:rsidRDefault="00B83630" w:rsidP="00B83630">
      <w:pPr>
        <w:ind w:firstLine="567"/>
        <w:jc w:val="both"/>
        <w:rPr>
          <w:rFonts w:ascii="Times New Roman" w:hAnsi="Times New Roman" w:cs="Times New Roman"/>
          <w:bCs/>
        </w:rPr>
      </w:pPr>
      <w:r w:rsidRPr="009770B7">
        <w:rPr>
          <w:rFonts w:ascii="Times New Roman" w:hAnsi="Times New Roman" w:cs="Times New Roman"/>
          <w:bCs/>
        </w:rPr>
        <w:t>5.3.</w:t>
      </w:r>
      <w:r w:rsidRPr="009770B7">
        <w:rPr>
          <w:rFonts w:ascii="Times New Roman" w:hAnsi="Times New Roman" w:cs="Times New Roman"/>
          <w:bCs/>
        </w:rPr>
        <w:tab/>
        <w:t xml:space="preserve">В случае обнаружения Заказчиком при проведении контроля за исполнением </w:t>
      </w:r>
      <w:r>
        <w:rPr>
          <w:rFonts w:ascii="Times New Roman" w:hAnsi="Times New Roman" w:cs="Times New Roman"/>
          <w:bCs/>
        </w:rPr>
        <w:t>Исполнителем</w:t>
      </w:r>
      <w:r w:rsidRPr="009770B7">
        <w:rPr>
          <w:rFonts w:ascii="Times New Roman" w:hAnsi="Times New Roman" w:cs="Times New Roman"/>
          <w:bCs/>
        </w:rPr>
        <w:t xml:space="preserve"> условий Контракта, в том числе за ходом и качеством </w:t>
      </w:r>
      <w:r>
        <w:rPr>
          <w:rFonts w:ascii="Times New Roman" w:hAnsi="Times New Roman" w:cs="Times New Roman"/>
          <w:bCs/>
        </w:rPr>
        <w:t>услуг</w:t>
      </w:r>
      <w:r w:rsidRPr="009770B7">
        <w:rPr>
          <w:rFonts w:ascii="Times New Roman" w:hAnsi="Times New Roman" w:cs="Times New Roman"/>
          <w:bCs/>
        </w:rPr>
        <w:t xml:space="preserve">, соблюдением сроков их </w:t>
      </w:r>
      <w:r>
        <w:rPr>
          <w:rFonts w:ascii="Times New Roman" w:hAnsi="Times New Roman" w:cs="Times New Roman"/>
          <w:bCs/>
        </w:rPr>
        <w:t>оказания</w:t>
      </w:r>
      <w:r w:rsidRPr="009770B7">
        <w:rPr>
          <w:rFonts w:ascii="Times New Roman" w:hAnsi="Times New Roman" w:cs="Times New Roman"/>
          <w:bCs/>
        </w:rPr>
        <w:t xml:space="preserve"> и соответствием установленной Контрактом цене, а также в процессе приемки результатов </w:t>
      </w:r>
      <w:r>
        <w:rPr>
          <w:rFonts w:ascii="Times New Roman" w:hAnsi="Times New Roman" w:cs="Times New Roman"/>
          <w:bCs/>
        </w:rPr>
        <w:t>оказанных услуг</w:t>
      </w:r>
      <w:r w:rsidRPr="009770B7">
        <w:rPr>
          <w:rFonts w:ascii="Times New Roman" w:hAnsi="Times New Roman" w:cs="Times New Roman"/>
          <w:bCs/>
        </w:rPr>
        <w:t xml:space="preserve"> (этапа </w:t>
      </w:r>
      <w:r>
        <w:rPr>
          <w:rFonts w:ascii="Times New Roman" w:hAnsi="Times New Roman" w:cs="Times New Roman"/>
          <w:bCs/>
        </w:rPr>
        <w:t>услуг</w:t>
      </w:r>
      <w:r w:rsidRPr="009770B7">
        <w:rPr>
          <w:rFonts w:ascii="Times New Roman" w:hAnsi="Times New Roman" w:cs="Times New Roman"/>
          <w:bCs/>
        </w:rPr>
        <w:t xml:space="preserve">) по Контракту фактов несоответствия результатов </w:t>
      </w:r>
      <w:r>
        <w:rPr>
          <w:rFonts w:ascii="Times New Roman" w:hAnsi="Times New Roman" w:cs="Times New Roman"/>
          <w:bCs/>
        </w:rPr>
        <w:t>оказанных услуг</w:t>
      </w:r>
      <w:r w:rsidRPr="009770B7">
        <w:rPr>
          <w:rFonts w:ascii="Times New Roman" w:hAnsi="Times New Roman" w:cs="Times New Roman"/>
          <w:bCs/>
        </w:rPr>
        <w:t xml:space="preserve"> (этапа </w:t>
      </w:r>
      <w:r>
        <w:rPr>
          <w:rFonts w:ascii="Times New Roman" w:hAnsi="Times New Roman" w:cs="Times New Roman"/>
          <w:bCs/>
        </w:rPr>
        <w:t>услуг</w:t>
      </w:r>
      <w:r w:rsidRPr="009770B7">
        <w:rPr>
          <w:rFonts w:ascii="Times New Roman" w:hAnsi="Times New Roman" w:cs="Times New Roman"/>
          <w:bCs/>
        </w:rPr>
        <w:t xml:space="preserve">) требованиям Контракта, фактов неисполнения или ненадлежащего исполнения </w:t>
      </w:r>
      <w:r>
        <w:rPr>
          <w:rFonts w:ascii="Times New Roman" w:hAnsi="Times New Roman" w:cs="Times New Roman"/>
          <w:bCs/>
        </w:rPr>
        <w:t>Исполнителем</w:t>
      </w:r>
      <w:r w:rsidRPr="009770B7">
        <w:rPr>
          <w:rFonts w:ascii="Times New Roman" w:hAnsi="Times New Roman" w:cs="Times New Roman"/>
          <w:bCs/>
        </w:rPr>
        <w:t xml:space="preserve"> обязательств, предусмотренных Контрактом, составляется Рекламационный акт, в котором указываются положения Контракта, которые были нарушены, описание выявленных нарушений, срок их устранения, либо указывается, что нарушения являются неустранимыми. </w:t>
      </w:r>
    </w:p>
    <w:p w14:paraId="06B63CBD" w14:textId="77777777" w:rsidR="00B83630" w:rsidRPr="009770B7" w:rsidRDefault="00B83630" w:rsidP="00B83630">
      <w:pPr>
        <w:ind w:firstLine="567"/>
        <w:jc w:val="both"/>
        <w:rPr>
          <w:rFonts w:ascii="Times New Roman" w:hAnsi="Times New Roman" w:cs="Times New Roman"/>
          <w:bCs/>
        </w:rPr>
      </w:pPr>
      <w:r w:rsidRPr="009770B7">
        <w:rPr>
          <w:rFonts w:ascii="Times New Roman" w:hAnsi="Times New Roman" w:cs="Times New Roman"/>
          <w:bCs/>
        </w:rPr>
        <w:t xml:space="preserve">При отказе (уклонении) </w:t>
      </w:r>
      <w:r>
        <w:rPr>
          <w:rFonts w:ascii="Times New Roman" w:hAnsi="Times New Roman" w:cs="Times New Roman"/>
          <w:bCs/>
        </w:rPr>
        <w:t>Исполнителя</w:t>
      </w:r>
      <w:r w:rsidRPr="009770B7">
        <w:rPr>
          <w:rFonts w:ascii="Times New Roman" w:hAnsi="Times New Roman" w:cs="Times New Roman"/>
          <w:bCs/>
        </w:rPr>
        <w:t xml:space="preserve"> от подписания указанного Рекламационного акта </w:t>
      </w:r>
      <w:r w:rsidRPr="009770B7">
        <w:rPr>
          <w:rFonts w:ascii="Times New Roman" w:hAnsi="Times New Roman" w:cs="Times New Roman"/>
          <w:bCs/>
        </w:rPr>
        <w:br/>
        <w:t xml:space="preserve">в нем делается отметка об этом и подписанный Заказчиком </w:t>
      </w:r>
      <w:r w:rsidRPr="009770B7">
        <w:rPr>
          <w:rFonts w:ascii="Times New Roman" w:hAnsi="Times New Roman" w:cs="Times New Roman"/>
          <w:bCs/>
        </w:rPr>
        <w:br/>
        <w:t>Рекламационный акт подтверждается третьим лицом по выбору Заказчика.</w:t>
      </w:r>
    </w:p>
    <w:p w14:paraId="1844E565" w14:textId="77777777" w:rsidR="00B83630" w:rsidRPr="009770B7" w:rsidRDefault="00B83630" w:rsidP="00B83630">
      <w:pPr>
        <w:ind w:firstLine="567"/>
        <w:jc w:val="both"/>
        <w:rPr>
          <w:rFonts w:ascii="Times New Roman" w:hAnsi="Times New Roman" w:cs="Times New Roman"/>
          <w:bCs/>
        </w:rPr>
      </w:pPr>
      <w:r w:rsidRPr="009770B7">
        <w:rPr>
          <w:rFonts w:ascii="Times New Roman" w:hAnsi="Times New Roman" w:cs="Times New Roman"/>
          <w:bCs/>
        </w:rPr>
        <w:t>5.4.</w:t>
      </w:r>
      <w:r w:rsidRPr="009770B7">
        <w:rPr>
          <w:rFonts w:ascii="Times New Roman" w:hAnsi="Times New Roman" w:cs="Times New Roman"/>
          <w:bCs/>
        </w:rPr>
        <w:tab/>
      </w:r>
      <w:r>
        <w:rPr>
          <w:rFonts w:ascii="Times New Roman" w:hAnsi="Times New Roman" w:cs="Times New Roman"/>
          <w:bCs/>
        </w:rPr>
        <w:t>Исполнитель</w:t>
      </w:r>
      <w:r w:rsidRPr="009770B7">
        <w:rPr>
          <w:rFonts w:ascii="Times New Roman" w:hAnsi="Times New Roman" w:cs="Times New Roman"/>
          <w:bCs/>
        </w:rPr>
        <w:t xml:space="preserve"> обязан устранить все обнаруженные нарушения своими силами </w:t>
      </w:r>
      <w:r w:rsidRPr="009770B7">
        <w:rPr>
          <w:rFonts w:ascii="Times New Roman" w:hAnsi="Times New Roman" w:cs="Times New Roman"/>
          <w:bCs/>
        </w:rPr>
        <w:br/>
        <w:t>и за свой счет в сроки, указанные в Рекламационном акте.</w:t>
      </w:r>
    </w:p>
    <w:p w14:paraId="26211927" w14:textId="77777777" w:rsidR="00B83630" w:rsidRPr="009770B7" w:rsidRDefault="00B83630" w:rsidP="00B83630">
      <w:pPr>
        <w:ind w:firstLine="567"/>
        <w:jc w:val="both"/>
        <w:rPr>
          <w:rFonts w:ascii="Times New Roman" w:hAnsi="Times New Roman" w:cs="Times New Roman"/>
          <w:bCs/>
        </w:rPr>
      </w:pPr>
      <w:r w:rsidRPr="009770B7">
        <w:rPr>
          <w:rFonts w:ascii="Times New Roman" w:hAnsi="Times New Roman" w:cs="Times New Roman"/>
          <w:bCs/>
        </w:rPr>
        <w:t>5.5.</w:t>
      </w:r>
      <w:r w:rsidRPr="009770B7">
        <w:rPr>
          <w:rFonts w:ascii="Times New Roman" w:hAnsi="Times New Roman" w:cs="Times New Roman"/>
          <w:bCs/>
        </w:rPr>
        <w:tab/>
        <w:t xml:space="preserve">Устранение </w:t>
      </w:r>
      <w:r>
        <w:rPr>
          <w:rFonts w:ascii="Times New Roman" w:hAnsi="Times New Roman" w:cs="Times New Roman"/>
          <w:bCs/>
        </w:rPr>
        <w:t>Исполнителем</w:t>
      </w:r>
      <w:r w:rsidRPr="009770B7">
        <w:rPr>
          <w:rFonts w:ascii="Times New Roman" w:hAnsi="Times New Roman" w:cs="Times New Roman"/>
          <w:bCs/>
        </w:rPr>
        <w:t xml:space="preserve"> выявленных Заказчиком нарушений в сроки, указанные в Рекламационном акте, не освобождает </w:t>
      </w:r>
      <w:r>
        <w:rPr>
          <w:rFonts w:ascii="Times New Roman" w:hAnsi="Times New Roman" w:cs="Times New Roman"/>
          <w:bCs/>
        </w:rPr>
        <w:t>Исполнителя</w:t>
      </w:r>
      <w:r w:rsidRPr="009770B7">
        <w:rPr>
          <w:rFonts w:ascii="Times New Roman" w:hAnsi="Times New Roman" w:cs="Times New Roman"/>
          <w:bCs/>
        </w:rPr>
        <w:t xml:space="preserve"> от уплаты неустойки, предусмотренной разделом 7 Контракта.</w:t>
      </w:r>
    </w:p>
    <w:p w14:paraId="5ECEAF41" w14:textId="6E8F015D" w:rsidR="00B83630" w:rsidRDefault="00B83630" w:rsidP="00B83630">
      <w:pPr>
        <w:ind w:firstLine="567"/>
        <w:jc w:val="both"/>
        <w:rPr>
          <w:rFonts w:ascii="Times New Roman" w:hAnsi="Times New Roman" w:cs="Times New Roman"/>
          <w:bCs/>
        </w:rPr>
      </w:pPr>
      <w:r w:rsidRPr="009770B7">
        <w:rPr>
          <w:rFonts w:ascii="Times New Roman" w:hAnsi="Times New Roman" w:cs="Times New Roman"/>
          <w:bCs/>
        </w:rPr>
        <w:t>5.6.</w:t>
      </w:r>
      <w:r w:rsidRPr="009770B7">
        <w:rPr>
          <w:rFonts w:ascii="Times New Roman" w:hAnsi="Times New Roman" w:cs="Times New Roman"/>
          <w:bCs/>
        </w:rPr>
        <w:tab/>
        <w:t xml:space="preserve">Риски случайной гибели или случайного повреждения результатов </w:t>
      </w:r>
      <w:r>
        <w:rPr>
          <w:rFonts w:ascii="Times New Roman" w:hAnsi="Times New Roman" w:cs="Times New Roman"/>
          <w:bCs/>
        </w:rPr>
        <w:t>услуг</w:t>
      </w:r>
      <w:r w:rsidRPr="009770B7">
        <w:rPr>
          <w:rFonts w:ascii="Times New Roman" w:hAnsi="Times New Roman" w:cs="Times New Roman"/>
          <w:bCs/>
        </w:rPr>
        <w:t xml:space="preserve">, </w:t>
      </w:r>
      <w:r w:rsidRPr="009770B7">
        <w:rPr>
          <w:rFonts w:ascii="Times New Roman" w:hAnsi="Times New Roman" w:cs="Times New Roman"/>
          <w:bCs/>
        </w:rPr>
        <w:br/>
        <w:t xml:space="preserve">а также бремя их содержания переходят от </w:t>
      </w:r>
      <w:r>
        <w:rPr>
          <w:rFonts w:ascii="Times New Roman" w:hAnsi="Times New Roman" w:cs="Times New Roman"/>
          <w:bCs/>
        </w:rPr>
        <w:t>Исполнителя</w:t>
      </w:r>
      <w:r w:rsidRPr="009770B7">
        <w:rPr>
          <w:rFonts w:ascii="Times New Roman" w:hAnsi="Times New Roman" w:cs="Times New Roman"/>
          <w:bCs/>
        </w:rPr>
        <w:t xml:space="preserve"> к Заказчику с даты приемки результатов </w:t>
      </w:r>
      <w:r>
        <w:rPr>
          <w:rFonts w:ascii="Times New Roman" w:hAnsi="Times New Roman" w:cs="Times New Roman"/>
          <w:bCs/>
        </w:rPr>
        <w:t>оказанных услуг</w:t>
      </w:r>
      <w:r w:rsidRPr="009770B7">
        <w:rPr>
          <w:rFonts w:ascii="Times New Roman" w:hAnsi="Times New Roman" w:cs="Times New Roman"/>
          <w:bCs/>
        </w:rPr>
        <w:t xml:space="preserve">, а в случае обнаружения в процессе приемки </w:t>
      </w:r>
      <w:r>
        <w:rPr>
          <w:rFonts w:ascii="Times New Roman" w:hAnsi="Times New Roman" w:cs="Times New Roman"/>
          <w:bCs/>
        </w:rPr>
        <w:t>услуг</w:t>
      </w:r>
      <w:r w:rsidRPr="009770B7">
        <w:rPr>
          <w:rFonts w:ascii="Times New Roman" w:hAnsi="Times New Roman" w:cs="Times New Roman"/>
          <w:bCs/>
        </w:rPr>
        <w:t xml:space="preserve"> нарушений – с даты устранения </w:t>
      </w:r>
      <w:r>
        <w:rPr>
          <w:rFonts w:ascii="Times New Roman" w:hAnsi="Times New Roman" w:cs="Times New Roman"/>
          <w:bCs/>
        </w:rPr>
        <w:t>Исполнителем</w:t>
      </w:r>
      <w:r w:rsidRPr="009770B7">
        <w:rPr>
          <w:rFonts w:ascii="Times New Roman" w:hAnsi="Times New Roman" w:cs="Times New Roman"/>
          <w:bCs/>
        </w:rPr>
        <w:t xml:space="preserve"> всех выявленных нарушений согласно составленному Рекламационному акту.</w:t>
      </w:r>
    </w:p>
    <w:p w14:paraId="202CBD21" w14:textId="77777777" w:rsidR="00625FB6" w:rsidRDefault="00625FB6" w:rsidP="00625FB6">
      <w:pPr>
        <w:ind w:firstLine="567"/>
        <w:jc w:val="both"/>
        <w:rPr>
          <w:rFonts w:ascii="Times New Roman" w:hAnsi="Times New Roman" w:cs="Times New Roman"/>
          <w:bCs/>
        </w:rPr>
      </w:pPr>
      <w:r>
        <w:rPr>
          <w:rFonts w:ascii="Times New Roman" w:hAnsi="Times New Roman" w:cs="Times New Roman"/>
          <w:bCs/>
        </w:rPr>
        <w:t xml:space="preserve">5.7. По итогам приемки оказанных услуг оформляется Акт приемки товаров, работ, услуг (ф.0510452). </w:t>
      </w:r>
    </w:p>
    <w:p w14:paraId="3A263265" w14:textId="77777777" w:rsidR="00B83630" w:rsidRPr="009770B7" w:rsidRDefault="00B83630" w:rsidP="00B83630">
      <w:pPr>
        <w:ind w:firstLine="567"/>
        <w:jc w:val="both"/>
        <w:rPr>
          <w:rFonts w:ascii="Times New Roman" w:hAnsi="Times New Roman" w:cs="Times New Roman"/>
          <w:bCs/>
        </w:rPr>
      </w:pPr>
    </w:p>
    <w:p w14:paraId="6668281A" w14:textId="77777777" w:rsidR="00B83630" w:rsidRPr="009770B7" w:rsidRDefault="00B83630" w:rsidP="00B83630">
      <w:pPr>
        <w:tabs>
          <w:tab w:val="left" w:pos="567"/>
        </w:tabs>
        <w:spacing w:before="120" w:after="120"/>
        <w:jc w:val="center"/>
        <w:rPr>
          <w:rFonts w:ascii="Times New Roman" w:hAnsi="Times New Roman" w:cs="Times New Roman"/>
          <w:b/>
          <w:bCs/>
        </w:rPr>
      </w:pPr>
      <w:r w:rsidRPr="009770B7">
        <w:rPr>
          <w:rFonts w:ascii="Times New Roman" w:hAnsi="Times New Roman" w:cs="Times New Roman"/>
          <w:b/>
          <w:bCs/>
        </w:rPr>
        <w:t>6.</w:t>
      </w:r>
      <w:r w:rsidRPr="009770B7">
        <w:rPr>
          <w:rFonts w:ascii="Times New Roman" w:hAnsi="Times New Roman" w:cs="Times New Roman"/>
          <w:b/>
          <w:bCs/>
        </w:rPr>
        <w:tab/>
        <w:t xml:space="preserve">ТРЕБОВАНИЯ К ГАРАНТИИ КАЧЕСТВА </w:t>
      </w:r>
      <w:r>
        <w:rPr>
          <w:rFonts w:ascii="Times New Roman" w:hAnsi="Times New Roman" w:cs="Times New Roman"/>
          <w:b/>
          <w:bCs/>
        </w:rPr>
        <w:t>УСЛУГ</w:t>
      </w:r>
    </w:p>
    <w:p w14:paraId="44D75E5D" w14:textId="77777777" w:rsidR="00B83630" w:rsidRPr="009770B7" w:rsidRDefault="00B83630" w:rsidP="00B83630">
      <w:pPr>
        <w:ind w:firstLine="567"/>
        <w:jc w:val="both"/>
        <w:rPr>
          <w:rFonts w:ascii="Times New Roman" w:hAnsi="Times New Roman" w:cs="Times New Roman"/>
          <w:bCs/>
        </w:rPr>
      </w:pPr>
      <w:r w:rsidRPr="009770B7">
        <w:rPr>
          <w:rFonts w:ascii="Times New Roman" w:hAnsi="Times New Roman" w:cs="Times New Roman"/>
          <w:bCs/>
        </w:rPr>
        <w:t>6.1.</w:t>
      </w:r>
      <w:r w:rsidRPr="009770B7">
        <w:rPr>
          <w:rFonts w:ascii="Times New Roman" w:hAnsi="Times New Roman" w:cs="Times New Roman"/>
          <w:bCs/>
        </w:rPr>
        <w:tab/>
      </w:r>
      <w:r>
        <w:rPr>
          <w:rFonts w:ascii="Times New Roman" w:hAnsi="Times New Roman" w:cs="Times New Roman"/>
          <w:bCs/>
        </w:rPr>
        <w:t xml:space="preserve">Исполнитель </w:t>
      </w:r>
      <w:r w:rsidRPr="009770B7">
        <w:rPr>
          <w:rFonts w:ascii="Times New Roman" w:hAnsi="Times New Roman" w:cs="Times New Roman"/>
          <w:bCs/>
        </w:rPr>
        <w:t xml:space="preserve">гарантирует качество </w:t>
      </w:r>
      <w:r>
        <w:rPr>
          <w:rFonts w:ascii="Times New Roman" w:hAnsi="Times New Roman" w:cs="Times New Roman"/>
          <w:bCs/>
        </w:rPr>
        <w:t>услуг</w:t>
      </w:r>
      <w:r w:rsidRPr="009770B7">
        <w:rPr>
          <w:rFonts w:ascii="Times New Roman" w:hAnsi="Times New Roman" w:cs="Times New Roman"/>
          <w:bCs/>
        </w:rPr>
        <w:t xml:space="preserve">, соблюдение при </w:t>
      </w:r>
      <w:r>
        <w:rPr>
          <w:rFonts w:ascii="Times New Roman" w:hAnsi="Times New Roman" w:cs="Times New Roman"/>
          <w:bCs/>
        </w:rPr>
        <w:t>оказан</w:t>
      </w:r>
      <w:r w:rsidRPr="009770B7">
        <w:rPr>
          <w:rFonts w:ascii="Times New Roman" w:hAnsi="Times New Roman" w:cs="Times New Roman"/>
          <w:bCs/>
        </w:rPr>
        <w:t xml:space="preserve">ии </w:t>
      </w:r>
      <w:r>
        <w:rPr>
          <w:rFonts w:ascii="Times New Roman" w:hAnsi="Times New Roman" w:cs="Times New Roman"/>
          <w:bCs/>
        </w:rPr>
        <w:t xml:space="preserve">услуг </w:t>
      </w:r>
      <w:r w:rsidRPr="009770B7">
        <w:rPr>
          <w:rFonts w:ascii="Times New Roman" w:hAnsi="Times New Roman" w:cs="Times New Roman"/>
          <w:bCs/>
        </w:rPr>
        <w:t xml:space="preserve">требований Контракта, в том числе Технического задания, нормативных правовых актов </w:t>
      </w:r>
      <w:r w:rsidRPr="009770B7">
        <w:rPr>
          <w:rFonts w:ascii="Times New Roman" w:hAnsi="Times New Roman" w:cs="Times New Roman"/>
          <w:bCs/>
        </w:rPr>
        <w:br/>
        <w:t xml:space="preserve">и руководящих документов, а также устранение недостатков (дефектов), выявленных </w:t>
      </w:r>
      <w:r w:rsidRPr="009770B7">
        <w:rPr>
          <w:rFonts w:ascii="Times New Roman" w:hAnsi="Times New Roman" w:cs="Times New Roman"/>
          <w:bCs/>
        </w:rPr>
        <w:br/>
        <w:t>в течение гарантийного срока, за свой счет в сроки, указанные Заказчиком.</w:t>
      </w:r>
    </w:p>
    <w:p w14:paraId="154BE55D" w14:textId="77777777" w:rsidR="00B83630" w:rsidRDefault="00B83630" w:rsidP="00B83630">
      <w:pPr>
        <w:pStyle w:val="afffe"/>
        <w:tabs>
          <w:tab w:val="left" w:pos="567"/>
        </w:tabs>
        <w:spacing w:before="120"/>
        <w:jc w:val="center"/>
        <w:rPr>
          <w:b/>
          <w:caps/>
        </w:rPr>
      </w:pPr>
    </w:p>
    <w:p w14:paraId="1BAAD084" w14:textId="77777777" w:rsidR="00B83630" w:rsidRDefault="00B83630" w:rsidP="00B83630">
      <w:pPr>
        <w:pStyle w:val="afffe"/>
        <w:tabs>
          <w:tab w:val="left" w:pos="567"/>
        </w:tabs>
        <w:spacing w:before="120"/>
        <w:jc w:val="center"/>
        <w:rPr>
          <w:b/>
          <w:caps/>
        </w:rPr>
      </w:pPr>
      <w:r w:rsidRPr="009770B7">
        <w:rPr>
          <w:b/>
          <w:caps/>
        </w:rPr>
        <w:t>7.</w:t>
      </w:r>
      <w:r w:rsidRPr="009770B7">
        <w:rPr>
          <w:b/>
          <w:caps/>
        </w:rPr>
        <w:tab/>
        <w:t xml:space="preserve">Ответственность сторон </w:t>
      </w:r>
    </w:p>
    <w:p w14:paraId="50E6FDF2" w14:textId="77777777" w:rsidR="00B83630" w:rsidRPr="009770B7" w:rsidRDefault="00EB6954" w:rsidP="00EB6954">
      <w:pPr>
        <w:autoSpaceDE w:val="0"/>
        <w:autoSpaceDN w:val="0"/>
        <w:adjustRightInd w:val="0"/>
        <w:ind w:firstLine="426"/>
        <w:jc w:val="both"/>
        <w:rPr>
          <w:rFonts w:ascii="Times New Roman" w:eastAsiaTheme="minorHAnsi" w:hAnsi="Times New Roman" w:cs="Times New Roman"/>
          <w:color w:val="auto"/>
          <w:lang w:eastAsia="en-US"/>
        </w:rPr>
      </w:pPr>
      <w:r>
        <w:rPr>
          <w:rFonts w:ascii="Times New Roman" w:eastAsiaTheme="minorHAnsi" w:hAnsi="Times New Roman" w:cs="Times New Roman"/>
          <w:color w:val="auto"/>
          <w:lang w:eastAsia="en-US"/>
        </w:rPr>
        <w:t xml:space="preserve">7.1. </w:t>
      </w:r>
      <w:r w:rsidR="00B83630" w:rsidRPr="009770B7">
        <w:rPr>
          <w:rFonts w:ascii="Times New Roman" w:eastAsiaTheme="minorHAnsi" w:hAnsi="Times New Roman" w:cs="Times New Roman"/>
          <w:color w:val="auto"/>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14:paraId="48A90EC6" w14:textId="77777777" w:rsidR="00B83630" w:rsidRPr="009770B7" w:rsidRDefault="00B83630" w:rsidP="00B83630">
      <w:pPr>
        <w:widowControl/>
        <w:autoSpaceDE w:val="0"/>
        <w:autoSpaceDN w:val="0"/>
        <w:adjustRightInd w:val="0"/>
        <w:jc w:val="both"/>
        <w:rPr>
          <w:rFonts w:ascii="Times New Roman" w:eastAsiaTheme="minorHAnsi" w:hAnsi="Times New Roman" w:cs="Times New Roman"/>
          <w:color w:val="auto"/>
          <w:lang w:eastAsia="en-US"/>
        </w:rPr>
      </w:pPr>
      <w:r w:rsidRPr="009770B7">
        <w:rPr>
          <w:rFonts w:ascii="Times New Roman" w:eastAsiaTheme="minorHAnsi" w:hAnsi="Times New Roman" w:cs="Times New Roman"/>
          <w:color w:val="auto"/>
          <w:lang w:eastAsia="en-US"/>
        </w:rPr>
        <w:lastRenderedPageBreak/>
        <w:t xml:space="preserve">       </w:t>
      </w:r>
      <w:r w:rsidR="00EB6954">
        <w:rPr>
          <w:rFonts w:ascii="Times New Roman" w:eastAsiaTheme="minorHAnsi" w:hAnsi="Times New Roman" w:cs="Times New Roman"/>
          <w:color w:val="auto"/>
          <w:lang w:eastAsia="en-US"/>
        </w:rPr>
        <w:t xml:space="preserve">7.2. </w:t>
      </w:r>
      <w:r w:rsidRPr="009770B7">
        <w:rPr>
          <w:rFonts w:ascii="Times New Roman" w:eastAsiaTheme="minorHAnsi" w:hAnsi="Times New Roman" w:cs="Times New Roman"/>
          <w:color w:val="auto"/>
          <w:lang w:eastAsia="en-US"/>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Pr="009770B7">
        <w:rPr>
          <w:rFonts w:ascii="Times New Roman" w:eastAsiaTheme="minorHAnsi" w:hAnsi="Times New Roman" w:cs="Times New Roman"/>
          <w:color w:val="auto"/>
          <w:lang w:eastAsia="en-US" w:bidi="ar-SA"/>
        </w:rPr>
        <w:t xml:space="preserve">ключевой ставки </w:t>
      </w:r>
      <w:r w:rsidRPr="009770B7">
        <w:rPr>
          <w:rFonts w:ascii="Times New Roman" w:eastAsiaTheme="minorHAnsi" w:hAnsi="Times New Roman" w:cs="Times New Roman"/>
          <w:color w:val="auto"/>
          <w:lang w:eastAsia="en-US"/>
        </w:rPr>
        <w:t xml:space="preserve">Центрального банка Российской Федерации от не уплаченной в срок суммы. </w:t>
      </w:r>
    </w:p>
    <w:p w14:paraId="18A894F4" w14:textId="77777777" w:rsidR="00B83630" w:rsidRPr="009770B7" w:rsidRDefault="00EB6954" w:rsidP="00EB6954">
      <w:pPr>
        <w:autoSpaceDE w:val="0"/>
        <w:autoSpaceDN w:val="0"/>
        <w:adjustRightInd w:val="0"/>
        <w:ind w:firstLine="425"/>
        <w:jc w:val="both"/>
        <w:rPr>
          <w:rFonts w:ascii="Times New Roman" w:eastAsiaTheme="minorHAnsi" w:hAnsi="Times New Roman" w:cs="Times New Roman"/>
          <w:color w:val="auto"/>
          <w:lang w:eastAsia="en-US"/>
        </w:rPr>
      </w:pPr>
      <w:r>
        <w:rPr>
          <w:rFonts w:ascii="Times New Roman" w:eastAsiaTheme="minorHAnsi" w:hAnsi="Times New Roman" w:cs="Times New Roman"/>
          <w:color w:val="auto"/>
          <w:lang w:eastAsia="en-US"/>
        </w:rPr>
        <w:t xml:space="preserve">7.3. </w:t>
      </w:r>
      <w:r w:rsidR="00B83630" w:rsidRPr="009770B7">
        <w:rPr>
          <w:rFonts w:ascii="Times New Roman" w:eastAsiaTheme="minorHAnsi" w:hAnsi="Times New Roman" w:cs="Times New Roman"/>
          <w:color w:val="auto"/>
          <w:lang w:eastAsia="en-US"/>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16671202" w14:textId="331E5A3E" w:rsidR="00B83630" w:rsidRPr="009770B7" w:rsidRDefault="00B83630" w:rsidP="00B83630">
      <w:pPr>
        <w:autoSpaceDE w:val="0"/>
        <w:autoSpaceDN w:val="0"/>
        <w:adjustRightInd w:val="0"/>
        <w:spacing w:line="276" w:lineRule="auto"/>
        <w:ind w:firstLine="708"/>
        <w:jc w:val="both"/>
        <w:rPr>
          <w:rFonts w:ascii="Times New Roman" w:eastAsiaTheme="minorHAnsi" w:hAnsi="Times New Roman" w:cs="Times New Roman"/>
          <w:color w:val="auto"/>
          <w:lang w:eastAsia="en-US"/>
        </w:rPr>
      </w:pPr>
      <w:r w:rsidRPr="009770B7">
        <w:rPr>
          <w:rFonts w:ascii="Times New Roman" w:eastAsiaTheme="minorHAnsi" w:hAnsi="Times New Roman" w:cs="Times New Roman"/>
          <w:color w:val="auto"/>
          <w:lang w:eastAsia="en-US"/>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00EB6954">
        <w:rPr>
          <w:rFonts w:ascii="Times New Roman" w:eastAsiaTheme="minorHAnsi" w:hAnsi="Times New Roman" w:cs="Times New Roman"/>
          <w:color w:val="auto"/>
          <w:lang w:eastAsia="en-US"/>
        </w:rPr>
        <w:t>размере 1000 рублей.</w:t>
      </w:r>
    </w:p>
    <w:p w14:paraId="0B2AA781" w14:textId="77777777" w:rsidR="00B83630" w:rsidRPr="009770B7" w:rsidRDefault="00327AF9" w:rsidP="00327AF9">
      <w:pPr>
        <w:autoSpaceDE w:val="0"/>
        <w:autoSpaceDN w:val="0"/>
        <w:adjustRightInd w:val="0"/>
        <w:ind w:firstLine="426"/>
        <w:jc w:val="both"/>
        <w:rPr>
          <w:rFonts w:ascii="Times New Roman" w:eastAsiaTheme="minorHAnsi" w:hAnsi="Times New Roman" w:cs="Times New Roman"/>
          <w:color w:val="auto"/>
          <w:lang w:eastAsia="en-US"/>
        </w:rPr>
      </w:pPr>
      <w:r>
        <w:rPr>
          <w:rFonts w:ascii="Times New Roman" w:eastAsiaTheme="minorHAnsi" w:hAnsi="Times New Roman" w:cs="Times New Roman"/>
          <w:color w:val="auto"/>
          <w:lang w:eastAsia="en-US"/>
        </w:rPr>
        <w:t xml:space="preserve">7.4. </w:t>
      </w:r>
      <w:r w:rsidR="00B83630" w:rsidRPr="009770B7">
        <w:rPr>
          <w:rFonts w:ascii="Times New Roman" w:eastAsiaTheme="minorHAnsi" w:hAnsi="Times New Roman" w:cs="Times New Roman"/>
          <w:color w:val="auto"/>
          <w:lang w:eastAsia="en-U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E68ABFE" w14:textId="77777777" w:rsidR="00B83630" w:rsidRPr="009770B7" w:rsidRDefault="00327AF9" w:rsidP="00327AF9">
      <w:pPr>
        <w:autoSpaceDE w:val="0"/>
        <w:autoSpaceDN w:val="0"/>
        <w:adjustRightInd w:val="0"/>
        <w:ind w:firstLine="426"/>
        <w:jc w:val="both"/>
        <w:rPr>
          <w:rFonts w:ascii="Times New Roman" w:eastAsiaTheme="minorHAnsi" w:hAnsi="Times New Roman" w:cs="Times New Roman"/>
          <w:color w:val="auto"/>
          <w:lang w:eastAsia="en-US"/>
        </w:rPr>
      </w:pPr>
      <w:r>
        <w:rPr>
          <w:rFonts w:ascii="Times New Roman" w:eastAsiaTheme="minorHAnsi" w:hAnsi="Times New Roman" w:cs="Times New Roman"/>
          <w:color w:val="auto"/>
          <w:lang w:eastAsia="en-US"/>
        </w:rPr>
        <w:t xml:space="preserve">7.5. </w:t>
      </w:r>
      <w:r w:rsidR="00B83630" w:rsidRPr="009770B7">
        <w:rPr>
          <w:rFonts w:ascii="Times New Roman" w:eastAsiaTheme="minorHAnsi" w:hAnsi="Times New Roman" w:cs="Times New Roman"/>
          <w:color w:val="auto"/>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109B2EF4" w14:textId="77777777" w:rsidR="00B83630" w:rsidRPr="009770B7" w:rsidRDefault="00B83630" w:rsidP="00B83630">
      <w:pPr>
        <w:widowControl/>
        <w:autoSpaceDE w:val="0"/>
        <w:autoSpaceDN w:val="0"/>
        <w:adjustRightInd w:val="0"/>
        <w:spacing w:line="276" w:lineRule="auto"/>
        <w:jc w:val="both"/>
        <w:rPr>
          <w:rFonts w:ascii="Times New Roman" w:eastAsiaTheme="minorHAnsi" w:hAnsi="Times New Roman" w:cs="Times New Roman"/>
          <w:color w:val="auto"/>
          <w:lang w:eastAsia="en-US" w:bidi="ar-SA"/>
        </w:rPr>
      </w:pPr>
      <w:r w:rsidRPr="009770B7">
        <w:rPr>
          <w:rFonts w:ascii="Times New Roman" w:eastAsiaTheme="minorHAnsi" w:hAnsi="Times New Roman" w:cs="Times New Roman"/>
          <w:color w:val="auto"/>
          <w:lang w:eastAsia="en-US"/>
        </w:rPr>
        <w:t xml:space="preserve">     </w:t>
      </w:r>
      <w:r w:rsidR="00327AF9">
        <w:rPr>
          <w:rFonts w:ascii="Times New Roman" w:eastAsiaTheme="minorHAnsi" w:hAnsi="Times New Roman" w:cs="Times New Roman"/>
          <w:color w:val="auto"/>
          <w:lang w:eastAsia="en-US"/>
        </w:rPr>
        <w:t xml:space="preserve">7.6. </w:t>
      </w:r>
      <w:r w:rsidRPr="009770B7">
        <w:rPr>
          <w:rFonts w:ascii="Times New Roman" w:eastAsiaTheme="minorHAnsi" w:hAnsi="Times New Roman" w:cs="Times New Roman"/>
          <w:color w:val="auto"/>
          <w:lang w:eastAsia="en-US" w:bidi="ar-SA"/>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2C650DE6" w14:textId="77777777" w:rsidR="00B83630" w:rsidRPr="009770B7" w:rsidRDefault="00B83630" w:rsidP="00B83630">
      <w:pPr>
        <w:widowControl/>
        <w:autoSpaceDE w:val="0"/>
        <w:autoSpaceDN w:val="0"/>
        <w:adjustRightInd w:val="0"/>
        <w:spacing w:line="276" w:lineRule="auto"/>
        <w:jc w:val="both"/>
        <w:rPr>
          <w:rFonts w:ascii="Times New Roman" w:eastAsiaTheme="minorHAnsi" w:hAnsi="Times New Roman" w:cs="Times New Roman"/>
          <w:color w:val="auto"/>
          <w:lang w:eastAsia="en-US"/>
        </w:rPr>
      </w:pPr>
      <w:r w:rsidRPr="009770B7">
        <w:rPr>
          <w:rFonts w:ascii="Times New Roman" w:eastAsiaTheme="minorHAnsi" w:hAnsi="Times New Roman" w:cs="Times New Roman"/>
          <w:color w:val="auto"/>
          <w:lang w:eastAsia="en-US" w:bidi="ar-SA"/>
        </w:rPr>
        <w:t xml:space="preserve">       </w:t>
      </w:r>
      <w:r w:rsidR="00327AF9">
        <w:rPr>
          <w:rFonts w:ascii="Times New Roman" w:eastAsiaTheme="minorHAnsi" w:hAnsi="Times New Roman" w:cs="Times New Roman"/>
          <w:color w:val="auto"/>
          <w:lang w:eastAsia="en-US" w:bidi="ar-SA"/>
        </w:rPr>
        <w:t xml:space="preserve">7.7. </w:t>
      </w:r>
      <w:r w:rsidRPr="009770B7">
        <w:rPr>
          <w:rFonts w:ascii="Times New Roman" w:eastAsiaTheme="minorHAnsi" w:hAnsi="Times New Roman" w:cs="Times New Roman"/>
          <w:color w:val="auto"/>
          <w:lang w:eastAsia="en-US" w:bidi="ar-SA"/>
        </w:rPr>
        <w:t xml:space="preserve">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8" w:history="1">
        <w:r w:rsidRPr="009770B7">
          <w:rPr>
            <w:rFonts w:ascii="Times New Roman" w:eastAsiaTheme="minorHAnsi" w:hAnsi="Times New Roman" w:cs="Times New Roman"/>
            <w:color w:val="auto"/>
            <w:lang w:eastAsia="en-US" w:bidi="ar-SA"/>
          </w:rPr>
          <w:t>порядке</w:t>
        </w:r>
      </w:hyperlink>
      <w:r w:rsidRPr="009770B7">
        <w:rPr>
          <w:rFonts w:ascii="Times New Roman" w:eastAsiaTheme="minorHAnsi" w:hAnsi="Times New Roman" w:cs="Times New Roman"/>
          <w:color w:val="auto"/>
          <w:lang w:eastAsia="en-US" w:bidi="ar-SA"/>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9770B7">
        <w:rPr>
          <w:rFonts w:ascii="Times New Roman" w:eastAsiaTheme="minorHAnsi" w:hAnsi="Times New Roman" w:cs="Times New Roman"/>
          <w:color w:val="auto"/>
          <w:lang w:eastAsia="en-US"/>
        </w:rPr>
        <w:t xml:space="preserve"> а именно:</w:t>
      </w:r>
    </w:p>
    <w:p w14:paraId="3BD3006E" w14:textId="77777777" w:rsidR="00B83630" w:rsidRPr="009770B7" w:rsidRDefault="00B83630" w:rsidP="00B83630">
      <w:pPr>
        <w:autoSpaceDE w:val="0"/>
        <w:autoSpaceDN w:val="0"/>
        <w:adjustRightInd w:val="0"/>
        <w:spacing w:line="276" w:lineRule="auto"/>
        <w:ind w:firstLine="708"/>
        <w:jc w:val="both"/>
        <w:rPr>
          <w:rFonts w:ascii="Times New Roman" w:eastAsiaTheme="minorHAnsi" w:hAnsi="Times New Roman" w:cs="Times New Roman"/>
          <w:color w:val="auto"/>
          <w:lang w:eastAsia="en-US"/>
        </w:rPr>
      </w:pPr>
      <w:r w:rsidRPr="009770B7">
        <w:rPr>
          <w:rFonts w:ascii="Times New Roman" w:eastAsiaTheme="minorHAnsi" w:hAnsi="Times New Roman" w:cs="Times New Roman"/>
          <w:color w:val="auto"/>
          <w:lang w:eastAsia="en-US"/>
        </w:rPr>
        <w:t>-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28C44791" w14:textId="77777777" w:rsidR="00B83630" w:rsidRPr="009770B7" w:rsidRDefault="00327AF9" w:rsidP="00B83630">
      <w:pPr>
        <w:autoSpaceDE w:val="0"/>
        <w:autoSpaceDN w:val="0"/>
        <w:adjustRightInd w:val="0"/>
        <w:spacing w:line="276" w:lineRule="auto"/>
        <w:ind w:firstLine="708"/>
        <w:jc w:val="both"/>
        <w:rPr>
          <w:rFonts w:ascii="Times New Roman" w:hAnsi="Times New Roman" w:cs="Times New Roman"/>
          <w:color w:val="auto"/>
        </w:rPr>
      </w:pPr>
      <w:r>
        <w:rPr>
          <w:rFonts w:ascii="Times New Roman" w:hAnsi="Times New Roman" w:cs="Times New Roman"/>
          <w:color w:val="auto"/>
        </w:rPr>
        <w:t xml:space="preserve">7.8. </w:t>
      </w:r>
      <w:r w:rsidR="00B83630" w:rsidRPr="009770B7">
        <w:rPr>
          <w:rFonts w:ascii="Times New Roman" w:hAnsi="Times New Roman" w:cs="Times New Roman"/>
          <w:color w:val="auto"/>
        </w:rPr>
        <w:t>В случае неисполнения или ненадлежащего исполнения поставщиком (подрядчиком,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0CFA43B8" w14:textId="77777777" w:rsidR="00B83630" w:rsidRPr="009770B7" w:rsidRDefault="00327AF9" w:rsidP="00B83630">
      <w:pPr>
        <w:autoSpaceDE w:val="0"/>
        <w:autoSpaceDN w:val="0"/>
        <w:adjustRightInd w:val="0"/>
        <w:spacing w:line="276" w:lineRule="auto"/>
        <w:ind w:firstLine="708"/>
        <w:jc w:val="both"/>
        <w:rPr>
          <w:rFonts w:ascii="Times New Roman" w:eastAsiaTheme="minorHAnsi" w:hAnsi="Times New Roman" w:cs="Times New Roman"/>
          <w:color w:val="auto"/>
          <w:lang w:eastAsia="en-US"/>
        </w:rPr>
      </w:pPr>
      <w:r>
        <w:rPr>
          <w:rFonts w:ascii="Times New Roman" w:eastAsiaTheme="minorHAnsi" w:hAnsi="Times New Roman" w:cs="Times New Roman"/>
          <w:color w:val="auto"/>
          <w:lang w:eastAsia="en-US"/>
        </w:rPr>
        <w:t xml:space="preserve">7.9. </w:t>
      </w:r>
      <w:r w:rsidR="00B83630" w:rsidRPr="009770B7">
        <w:rPr>
          <w:rFonts w:ascii="Times New Roman" w:eastAsiaTheme="minorHAnsi" w:hAnsi="Times New Roman" w:cs="Times New Roman"/>
          <w:color w:val="auto"/>
          <w:lang w:eastAsia="en-US"/>
        </w:rPr>
        <w:t>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7804AC9A" w14:textId="77777777" w:rsidR="00B83630" w:rsidRPr="009770B7" w:rsidRDefault="00327AF9" w:rsidP="00B83630">
      <w:pPr>
        <w:autoSpaceDE w:val="0"/>
        <w:autoSpaceDN w:val="0"/>
        <w:adjustRightInd w:val="0"/>
        <w:spacing w:line="276" w:lineRule="auto"/>
        <w:ind w:firstLine="708"/>
        <w:jc w:val="both"/>
        <w:rPr>
          <w:rFonts w:ascii="Times New Roman" w:eastAsiaTheme="minorHAnsi" w:hAnsi="Times New Roman" w:cs="Times New Roman"/>
          <w:color w:val="auto"/>
          <w:lang w:eastAsia="en-US"/>
        </w:rPr>
      </w:pPr>
      <w:r>
        <w:rPr>
          <w:rFonts w:ascii="Times New Roman" w:eastAsiaTheme="minorHAnsi" w:hAnsi="Times New Roman" w:cs="Times New Roman"/>
          <w:color w:val="auto"/>
          <w:lang w:eastAsia="en-US"/>
        </w:rPr>
        <w:t xml:space="preserve">7.10. </w:t>
      </w:r>
      <w:r w:rsidR="00B83630" w:rsidRPr="009770B7">
        <w:rPr>
          <w:rFonts w:ascii="Times New Roman" w:eastAsiaTheme="minorHAnsi" w:hAnsi="Times New Roman" w:cs="Times New Roman"/>
          <w:color w:val="auto"/>
          <w:lang w:eastAsia="en-US"/>
        </w:rPr>
        <w:t xml:space="preserve">Сторона освобождается от уплаты неустойки (штрафа, пени), если докажет, что </w:t>
      </w:r>
      <w:r w:rsidR="00B83630" w:rsidRPr="009770B7">
        <w:rPr>
          <w:rFonts w:ascii="Times New Roman" w:eastAsiaTheme="minorHAnsi" w:hAnsi="Times New Roman" w:cs="Times New Roman"/>
          <w:color w:val="auto"/>
          <w:lang w:eastAsia="en-US"/>
        </w:rPr>
        <w:lastRenderedPageBreak/>
        <w:t>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65E8A14" w14:textId="77777777" w:rsidR="00B83630" w:rsidRPr="009770B7" w:rsidRDefault="00B83630" w:rsidP="00B83630">
      <w:pPr>
        <w:tabs>
          <w:tab w:val="left" w:pos="1418"/>
        </w:tabs>
        <w:ind w:firstLine="567"/>
        <w:jc w:val="both"/>
        <w:rPr>
          <w:rFonts w:ascii="Times New Roman" w:hAnsi="Times New Roman" w:cs="Times New Roman"/>
          <w:bCs/>
        </w:rPr>
      </w:pPr>
    </w:p>
    <w:p w14:paraId="53E3FE1A" w14:textId="77777777" w:rsidR="00B83630" w:rsidRPr="009770B7" w:rsidRDefault="00B83630" w:rsidP="00B83630">
      <w:pPr>
        <w:tabs>
          <w:tab w:val="left" w:pos="567"/>
          <w:tab w:val="left" w:pos="1418"/>
        </w:tabs>
        <w:spacing w:before="120" w:after="120"/>
        <w:jc w:val="center"/>
        <w:rPr>
          <w:rFonts w:ascii="Times New Roman" w:hAnsi="Times New Roman" w:cs="Times New Roman"/>
          <w:b/>
          <w:bCs/>
        </w:rPr>
      </w:pPr>
      <w:r w:rsidRPr="009770B7">
        <w:rPr>
          <w:rFonts w:ascii="Times New Roman" w:hAnsi="Times New Roman" w:cs="Times New Roman"/>
          <w:b/>
          <w:bCs/>
        </w:rPr>
        <w:t>8.</w:t>
      </w:r>
      <w:r w:rsidRPr="009770B7">
        <w:rPr>
          <w:rFonts w:ascii="Times New Roman" w:hAnsi="Times New Roman" w:cs="Times New Roman"/>
          <w:b/>
          <w:bCs/>
        </w:rPr>
        <w:tab/>
        <w:t>РАЗРЕШЕНИЕ СПОРОВ</w:t>
      </w:r>
    </w:p>
    <w:p w14:paraId="6C98074E" w14:textId="77777777" w:rsidR="00B83630" w:rsidRPr="009770B7" w:rsidRDefault="00B83630" w:rsidP="00B83630">
      <w:pPr>
        <w:tabs>
          <w:tab w:val="left" w:pos="567"/>
          <w:tab w:val="left" w:pos="1418"/>
        </w:tabs>
        <w:ind w:firstLine="567"/>
        <w:jc w:val="both"/>
        <w:rPr>
          <w:rFonts w:ascii="Times New Roman" w:hAnsi="Times New Roman" w:cs="Times New Roman"/>
          <w:bCs/>
        </w:rPr>
      </w:pPr>
      <w:bookmarkStart w:id="0" w:name="_ref_865371"/>
      <w:r w:rsidRPr="009770B7">
        <w:rPr>
          <w:rFonts w:ascii="Times New Roman" w:hAnsi="Times New Roman" w:cs="Times New Roman"/>
          <w:bCs/>
        </w:rPr>
        <w:t>8.1.</w:t>
      </w:r>
      <w:r w:rsidRPr="009770B7">
        <w:rPr>
          <w:rFonts w:ascii="Times New Roman" w:hAnsi="Times New Roman" w:cs="Times New Roman"/>
          <w:bCs/>
        </w:rPr>
        <w:tab/>
        <w:t xml:space="preserve">Претензионный порядок досудебного урегулирования споров, вытекающих </w:t>
      </w:r>
      <w:r w:rsidRPr="009770B7">
        <w:rPr>
          <w:rFonts w:ascii="Times New Roman" w:hAnsi="Times New Roman" w:cs="Times New Roman"/>
          <w:bCs/>
        </w:rPr>
        <w:br/>
        <w:t>из Контракта, является для Сторон обязательным.</w:t>
      </w:r>
    </w:p>
    <w:p w14:paraId="1F5D2FB4" w14:textId="77777777" w:rsidR="00B83630" w:rsidRPr="009770B7" w:rsidRDefault="00B83630" w:rsidP="00B83630">
      <w:pPr>
        <w:tabs>
          <w:tab w:val="left" w:pos="567"/>
          <w:tab w:val="left" w:pos="1418"/>
        </w:tabs>
        <w:ind w:firstLine="567"/>
        <w:jc w:val="both"/>
        <w:rPr>
          <w:rFonts w:ascii="Times New Roman" w:hAnsi="Times New Roman" w:cs="Times New Roman"/>
          <w:bCs/>
        </w:rPr>
      </w:pPr>
      <w:r w:rsidRPr="009770B7">
        <w:rPr>
          <w:rFonts w:ascii="Times New Roman" w:hAnsi="Times New Roman" w:cs="Times New Roman"/>
          <w:bCs/>
        </w:rPr>
        <w:t>8.2.</w:t>
      </w:r>
      <w:r w:rsidRPr="009770B7">
        <w:rPr>
          <w:rFonts w:ascii="Times New Roman" w:hAnsi="Times New Roman" w:cs="Times New Roman"/>
          <w:bCs/>
        </w:rPr>
        <w:tab/>
        <w:t>В случае возникновения споров, вытекающих из Контракта, Сторона, считающая, что ее права нарушены, обязана направить другой Стороне письменную претензию.</w:t>
      </w:r>
      <w:bookmarkEnd w:id="0"/>
    </w:p>
    <w:p w14:paraId="54FBC350" w14:textId="77777777" w:rsidR="00B83630" w:rsidRPr="009770B7" w:rsidRDefault="00B83630" w:rsidP="00B83630">
      <w:pPr>
        <w:tabs>
          <w:tab w:val="left" w:pos="567"/>
          <w:tab w:val="left" w:pos="1418"/>
        </w:tabs>
        <w:ind w:firstLine="567"/>
        <w:jc w:val="both"/>
        <w:rPr>
          <w:rFonts w:ascii="Times New Roman" w:hAnsi="Times New Roman" w:cs="Times New Roman"/>
          <w:bCs/>
        </w:rPr>
      </w:pPr>
      <w:bookmarkStart w:id="1" w:name="_ref_992723"/>
      <w:r w:rsidRPr="009770B7">
        <w:rPr>
          <w:rFonts w:ascii="Times New Roman" w:hAnsi="Times New Roman" w:cs="Times New Roman"/>
          <w:bCs/>
        </w:rPr>
        <w:t>8.3.</w:t>
      </w:r>
      <w:r w:rsidRPr="009770B7">
        <w:rPr>
          <w:rFonts w:ascii="Times New Roman" w:hAnsi="Times New Roman" w:cs="Times New Roman"/>
          <w:bCs/>
        </w:rPr>
        <w:tab/>
        <w:t xml:space="preserve">Претензия должна содержать требования Стороны и их обоснование </w:t>
      </w:r>
      <w:r w:rsidRPr="009770B7">
        <w:rPr>
          <w:rFonts w:ascii="Times New Roman" w:hAnsi="Times New Roman" w:cs="Times New Roman"/>
          <w:bCs/>
        </w:rPr>
        <w:br/>
        <w:t xml:space="preserve">с указанием нарушенных другой Стороной норм законодательства и (или) условий Контракта и Технического задания. </w:t>
      </w:r>
      <w:bookmarkStart w:id="2" w:name="_ref_868312"/>
      <w:bookmarkEnd w:id="1"/>
    </w:p>
    <w:p w14:paraId="5980B35F" w14:textId="77777777" w:rsidR="00B83630" w:rsidRPr="009770B7" w:rsidRDefault="00B83630" w:rsidP="00B83630">
      <w:pPr>
        <w:tabs>
          <w:tab w:val="left" w:pos="567"/>
          <w:tab w:val="left" w:pos="1418"/>
        </w:tabs>
        <w:ind w:firstLine="567"/>
        <w:jc w:val="both"/>
        <w:rPr>
          <w:rFonts w:ascii="Times New Roman" w:hAnsi="Times New Roman" w:cs="Times New Roman"/>
          <w:bCs/>
        </w:rPr>
      </w:pPr>
      <w:r w:rsidRPr="009770B7">
        <w:rPr>
          <w:rFonts w:ascii="Times New Roman" w:hAnsi="Times New Roman" w:cs="Times New Roman"/>
          <w:bCs/>
        </w:rPr>
        <w:t>8.4.</w:t>
      </w:r>
      <w:r w:rsidRPr="009770B7">
        <w:rPr>
          <w:rFonts w:ascii="Times New Roman" w:hAnsi="Times New Roman" w:cs="Times New Roman"/>
          <w:bCs/>
        </w:rPr>
        <w:tab/>
        <w:t xml:space="preserve">Сторона, которая получила претензию, обязана ее рассмотреть </w:t>
      </w:r>
      <w:r w:rsidRPr="009770B7">
        <w:rPr>
          <w:rFonts w:ascii="Times New Roman" w:hAnsi="Times New Roman" w:cs="Times New Roman"/>
          <w:bCs/>
        </w:rPr>
        <w:br/>
        <w:t>и направить письменный мотивированный ответ другой Стороне</w:t>
      </w:r>
      <w:bookmarkEnd w:id="2"/>
      <w:r w:rsidRPr="009770B7">
        <w:rPr>
          <w:rFonts w:ascii="Times New Roman" w:hAnsi="Times New Roman" w:cs="Times New Roman"/>
          <w:bCs/>
        </w:rPr>
        <w:t>.</w:t>
      </w:r>
    </w:p>
    <w:p w14:paraId="396E1F26" w14:textId="77777777" w:rsidR="00B83630" w:rsidRPr="009770B7" w:rsidRDefault="00B83630" w:rsidP="00B83630">
      <w:pPr>
        <w:ind w:firstLine="567"/>
        <w:jc w:val="both"/>
        <w:rPr>
          <w:rFonts w:ascii="Times New Roman" w:hAnsi="Times New Roman" w:cs="Times New Roman"/>
          <w:bCs/>
        </w:rPr>
      </w:pPr>
      <w:r w:rsidRPr="009770B7">
        <w:rPr>
          <w:rFonts w:ascii="Times New Roman" w:hAnsi="Times New Roman" w:cs="Times New Roman"/>
          <w:bCs/>
        </w:rPr>
        <w:t>8.5.</w:t>
      </w:r>
      <w:r w:rsidRPr="009770B7">
        <w:rPr>
          <w:rFonts w:ascii="Times New Roman" w:hAnsi="Times New Roman" w:cs="Times New Roman"/>
          <w:bCs/>
        </w:rPr>
        <w:tab/>
        <w:t xml:space="preserve">Споры и разногласия, возникающие между Сторонами по Контракту </w:t>
      </w:r>
      <w:r w:rsidRPr="009770B7">
        <w:rPr>
          <w:rFonts w:ascii="Times New Roman" w:hAnsi="Times New Roman" w:cs="Times New Roman"/>
          <w:bCs/>
        </w:rPr>
        <w:br/>
        <w:t xml:space="preserve">или в связи с ним, неурегулированные в досудебном порядке, подлежат рассмотрению </w:t>
      </w:r>
      <w:r w:rsidRPr="009770B7">
        <w:rPr>
          <w:rFonts w:ascii="Times New Roman" w:hAnsi="Times New Roman" w:cs="Times New Roman"/>
          <w:bCs/>
        </w:rPr>
        <w:br/>
        <w:t>в Арбитражном суде города Санкт-Петербурга и Ленинградской области.</w:t>
      </w:r>
    </w:p>
    <w:p w14:paraId="50ADD443" w14:textId="77777777" w:rsidR="00B83630" w:rsidRPr="009770B7" w:rsidRDefault="00B83630" w:rsidP="00B83630">
      <w:pPr>
        <w:jc w:val="both"/>
        <w:rPr>
          <w:rFonts w:ascii="Times New Roman" w:hAnsi="Times New Roman" w:cs="Times New Roman"/>
          <w:bCs/>
        </w:rPr>
      </w:pPr>
    </w:p>
    <w:p w14:paraId="37B4F7EA" w14:textId="77777777" w:rsidR="00B83630" w:rsidRPr="009770B7" w:rsidRDefault="00B83630" w:rsidP="00B83630">
      <w:pPr>
        <w:tabs>
          <w:tab w:val="left" w:pos="567"/>
        </w:tabs>
        <w:spacing w:before="120" w:after="120"/>
        <w:jc w:val="center"/>
        <w:rPr>
          <w:rFonts w:ascii="Times New Roman" w:hAnsi="Times New Roman" w:cs="Times New Roman"/>
          <w:b/>
          <w:bCs/>
        </w:rPr>
      </w:pPr>
      <w:r w:rsidRPr="009770B7">
        <w:rPr>
          <w:rFonts w:ascii="Times New Roman" w:hAnsi="Times New Roman" w:cs="Times New Roman"/>
          <w:b/>
          <w:bCs/>
        </w:rPr>
        <w:t>9.</w:t>
      </w:r>
      <w:r w:rsidRPr="009770B7">
        <w:rPr>
          <w:rFonts w:ascii="Times New Roman" w:hAnsi="Times New Roman" w:cs="Times New Roman"/>
          <w:b/>
          <w:bCs/>
        </w:rPr>
        <w:tab/>
        <w:t>РАСТОРЖЕНИЕ КОНТРАКТА</w:t>
      </w:r>
    </w:p>
    <w:p w14:paraId="3497A33A" w14:textId="77777777" w:rsidR="00B83630" w:rsidRPr="009770B7" w:rsidRDefault="00B83630" w:rsidP="00B83630">
      <w:pPr>
        <w:tabs>
          <w:tab w:val="left" w:pos="1418"/>
        </w:tabs>
        <w:ind w:firstLine="540"/>
        <w:jc w:val="both"/>
        <w:rPr>
          <w:rFonts w:ascii="Times New Roman" w:hAnsi="Times New Roman" w:cs="Times New Roman"/>
          <w:bCs/>
        </w:rPr>
      </w:pPr>
      <w:r w:rsidRPr="009770B7">
        <w:rPr>
          <w:rFonts w:ascii="Times New Roman" w:hAnsi="Times New Roman" w:cs="Times New Roman"/>
          <w:bCs/>
        </w:rPr>
        <w:t>9.1.</w:t>
      </w:r>
      <w:r w:rsidRPr="009770B7">
        <w:rPr>
          <w:rFonts w:ascii="Times New Roman" w:hAnsi="Times New Roman" w:cs="Times New Roman"/>
          <w:bCs/>
        </w:rPr>
        <w:tab/>
        <w:t xml:space="preserve">Контракт может быть расторгнут по соглашению Сторон, решению суда </w:t>
      </w:r>
      <w:r w:rsidRPr="009770B7">
        <w:rPr>
          <w:rFonts w:ascii="Times New Roman" w:hAnsi="Times New Roman" w:cs="Times New Roman"/>
          <w:bCs/>
        </w:rPr>
        <w:br/>
        <w:t xml:space="preserve">и в случае одностороннего отказа от исполнения Контракта в соответствии </w:t>
      </w:r>
      <w:r w:rsidRPr="009770B7">
        <w:rPr>
          <w:rFonts w:ascii="Times New Roman" w:hAnsi="Times New Roman" w:cs="Times New Roman"/>
          <w:bCs/>
        </w:rPr>
        <w:br/>
        <w:t>с Федеральным законом от 05.04.2013 № 44-ФЗ и гражданским законодательством Российской Федерации.</w:t>
      </w:r>
    </w:p>
    <w:p w14:paraId="385DAC08" w14:textId="77777777" w:rsidR="00B83630" w:rsidRPr="009770B7" w:rsidRDefault="00B83630" w:rsidP="00B83630">
      <w:pPr>
        <w:tabs>
          <w:tab w:val="left" w:pos="1418"/>
        </w:tabs>
        <w:ind w:firstLine="540"/>
        <w:jc w:val="both"/>
        <w:rPr>
          <w:rFonts w:ascii="Times New Roman" w:hAnsi="Times New Roman" w:cs="Times New Roman"/>
          <w:bCs/>
        </w:rPr>
      </w:pPr>
      <w:r w:rsidRPr="009770B7">
        <w:rPr>
          <w:rFonts w:ascii="Times New Roman" w:hAnsi="Times New Roman" w:cs="Times New Roman"/>
          <w:bCs/>
        </w:rPr>
        <w:t>9.2.</w:t>
      </w:r>
      <w:r w:rsidRPr="009770B7">
        <w:rPr>
          <w:rFonts w:ascii="Times New Roman" w:hAnsi="Times New Roman" w:cs="Times New Roman"/>
          <w:bCs/>
        </w:rPr>
        <w:tab/>
        <w:t>Заказчик вправе в одностороннем порядке отказаться от исполнения Контракта в следующих случаях:</w:t>
      </w:r>
    </w:p>
    <w:p w14:paraId="7C9D7F13" w14:textId="77777777" w:rsidR="00B83630" w:rsidRPr="009770B7" w:rsidRDefault="00B83630" w:rsidP="00B83630">
      <w:pPr>
        <w:tabs>
          <w:tab w:val="left" w:pos="1418"/>
        </w:tabs>
        <w:ind w:firstLine="540"/>
        <w:jc w:val="both"/>
        <w:rPr>
          <w:rFonts w:ascii="Times New Roman" w:hAnsi="Times New Roman" w:cs="Times New Roman"/>
          <w:bCs/>
        </w:rPr>
      </w:pPr>
      <w:r w:rsidRPr="009770B7">
        <w:rPr>
          <w:rFonts w:ascii="Times New Roman" w:hAnsi="Times New Roman" w:cs="Times New Roman"/>
          <w:bCs/>
        </w:rPr>
        <w:t>9.2.1.</w:t>
      </w:r>
      <w:r w:rsidRPr="009770B7">
        <w:rPr>
          <w:rFonts w:ascii="Times New Roman" w:hAnsi="Times New Roman" w:cs="Times New Roman"/>
          <w:bCs/>
        </w:rPr>
        <w:tab/>
        <w:t xml:space="preserve">Нарушение сроков, установленных пунктом 2.1 Контракта, более чем </w:t>
      </w:r>
      <w:r w:rsidRPr="009770B7">
        <w:rPr>
          <w:rFonts w:ascii="Times New Roman" w:hAnsi="Times New Roman" w:cs="Times New Roman"/>
          <w:bCs/>
        </w:rPr>
        <w:br/>
        <w:t>на 10 (десять) рабочих дней.</w:t>
      </w:r>
    </w:p>
    <w:p w14:paraId="412109BE" w14:textId="77777777" w:rsidR="00B83630" w:rsidRPr="009770B7" w:rsidRDefault="00B83630" w:rsidP="00B83630">
      <w:pPr>
        <w:tabs>
          <w:tab w:val="left" w:pos="1418"/>
        </w:tabs>
        <w:ind w:firstLine="540"/>
        <w:jc w:val="both"/>
        <w:rPr>
          <w:rFonts w:ascii="Times New Roman" w:hAnsi="Times New Roman" w:cs="Times New Roman"/>
          <w:bCs/>
        </w:rPr>
      </w:pPr>
      <w:r w:rsidRPr="009770B7">
        <w:rPr>
          <w:rFonts w:ascii="Times New Roman" w:hAnsi="Times New Roman" w:cs="Times New Roman"/>
          <w:bCs/>
        </w:rPr>
        <w:t>9.2.2.</w:t>
      </w:r>
      <w:r w:rsidRPr="009770B7">
        <w:rPr>
          <w:rFonts w:ascii="Times New Roman" w:hAnsi="Times New Roman" w:cs="Times New Roman"/>
          <w:bCs/>
        </w:rPr>
        <w:tab/>
        <w:t>Нарушение пункта 4.2.4 Контракта.</w:t>
      </w:r>
    </w:p>
    <w:p w14:paraId="2B7F9205" w14:textId="77777777" w:rsidR="00B83630" w:rsidRPr="009770B7" w:rsidRDefault="00B83630" w:rsidP="00B83630">
      <w:pPr>
        <w:tabs>
          <w:tab w:val="left" w:pos="1418"/>
        </w:tabs>
        <w:ind w:firstLine="540"/>
        <w:jc w:val="both"/>
        <w:rPr>
          <w:rFonts w:ascii="Times New Roman" w:hAnsi="Times New Roman" w:cs="Times New Roman"/>
          <w:bCs/>
        </w:rPr>
      </w:pPr>
      <w:r w:rsidRPr="009770B7">
        <w:rPr>
          <w:rFonts w:ascii="Times New Roman" w:hAnsi="Times New Roman" w:cs="Times New Roman"/>
          <w:bCs/>
        </w:rPr>
        <w:t>9.2.3.</w:t>
      </w:r>
      <w:r w:rsidRPr="009770B7">
        <w:rPr>
          <w:rFonts w:ascii="Times New Roman" w:hAnsi="Times New Roman" w:cs="Times New Roman"/>
          <w:bCs/>
        </w:rPr>
        <w:tab/>
        <w:t>Нарушение пункта 5.4 Контракта.</w:t>
      </w:r>
    </w:p>
    <w:p w14:paraId="5811950B" w14:textId="77777777" w:rsidR="00690043" w:rsidRDefault="00690043" w:rsidP="00B83630">
      <w:pPr>
        <w:tabs>
          <w:tab w:val="left" w:pos="567"/>
        </w:tabs>
        <w:spacing w:before="120" w:after="120"/>
        <w:jc w:val="center"/>
        <w:rPr>
          <w:rFonts w:ascii="Times New Roman" w:hAnsi="Times New Roman" w:cs="Times New Roman"/>
          <w:b/>
        </w:rPr>
      </w:pPr>
    </w:p>
    <w:p w14:paraId="358FAEEC" w14:textId="77777777" w:rsidR="00B83630" w:rsidRPr="009770B7" w:rsidRDefault="00B83630" w:rsidP="00B83630">
      <w:pPr>
        <w:tabs>
          <w:tab w:val="left" w:pos="567"/>
        </w:tabs>
        <w:spacing w:before="120" w:after="120"/>
        <w:jc w:val="center"/>
        <w:rPr>
          <w:rFonts w:ascii="Times New Roman" w:hAnsi="Times New Roman" w:cs="Times New Roman"/>
          <w:b/>
        </w:rPr>
      </w:pPr>
      <w:r w:rsidRPr="009770B7">
        <w:rPr>
          <w:rFonts w:ascii="Times New Roman" w:hAnsi="Times New Roman" w:cs="Times New Roman"/>
          <w:b/>
        </w:rPr>
        <w:t>10.</w:t>
      </w:r>
      <w:r w:rsidRPr="009770B7">
        <w:rPr>
          <w:rFonts w:ascii="Times New Roman" w:hAnsi="Times New Roman" w:cs="Times New Roman"/>
          <w:b/>
        </w:rPr>
        <w:tab/>
        <w:t>СРОК ДЕЙСТВИЯ КОНТРАКТА</w:t>
      </w:r>
    </w:p>
    <w:p w14:paraId="64366B19" w14:textId="31A64085" w:rsidR="00B83630" w:rsidRPr="009770B7" w:rsidRDefault="00B83630" w:rsidP="00B83630">
      <w:pPr>
        <w:tabs>
          <w:tab w:val="left" w:pos="1418"/>
        </w:tabs>
        <w:ind w:firstLine="540"/>
        <w:jc w:val="both"/>
        <w:rPr>
          <w:rFonts w:ascii="Times New Roman" w:hAnsi="Times New Roman" w:cs="Times New Roman"/>
        </w:rPr>
      </w:pPr>
      <w:r w:rsidRPr="009770B7">
        <w:rPr>
          <w:rFonts w:ascii="Times New Roman" w:hAnsi="Times New Roman" w:cs="Times New Roman"/>
        </w:rPr>
        <w:t>10.1.</w:t>
      </w:r>
      <w:r w:rsidRPr="009770B7">
        <w:rPr>
          <w:rFonts w:ascii="Times New Roman" w:hAnsi="Times New Roman" w:cs="Times New Roman"/>
        </w:rPr>
        <w:tab/>
        <w:t>Контракт вступает в силу с момента заключения и действует до 31.12.202</w:t>
      </w:r>
      <w:r w:rsidR="0059198A">
        <w:rPr>
          <w:rFonts w:ascii="Times New Roman" w:hAnsi="Times New Roman" w:cs="Times New Roman"/>
        </w:rPr>
        <w:t>6</w:t>
      </w:r>
      <w:r w:rsidRPr="009770B7">
        <w:rPr>
          <w:rFonts w:ascii="Times New Roman" w:hAnsi="Times New Roman" w:cs="Times New Roman"/>
        </w:rPr>
        <w:t>.</w:t>
      </w:r>
    </w:p>
    <w:p w14:paraId="16B79658" w14:textId="77777777" w:rsidR="00B83630" w:rsidRPr="009770B7" w:rsidRDefault="00B83630" w:rsidP="00B83630">
      <w:pPr>
        <w:tabs>
          <w:tab w:val="left" w:pos="1418"/>
        </w:tabs>
        <w:ind w:firstLine="540"/>
        <w:jc w:val="both"/>
        <w:rPr>
          <w:rFonts w:ascii="Times New Roman" w:hAnsi="Times New Roman" w:cs="Times New Roman"/>
        </w:rPr>
      </w:pPr>
    </w:p>
    <w:p w14:paraId="1C0F75E7" w14:textId="77777777" w:rsidR="00B83630" w:rsidRPr="009770B7" w:rsidRDefault="00B83630" w:rsidP="00B83630">
      <w:pPr>
        <w:tabs>
          <w:tab w:val="left" w:pos="567"/>
        </w:tabs>
        <w:spacing w:before="120" w:after="120"/>
        <w:jc w:val="center"/>
        <w:rPr>
          <w:rFonts w:ascii="Times New Roman" w:hAnsi="Times New Roman" w:cs="Times New Roman"/>
          <w:b/>
        </w:rPr>
      </w:pPr>
      <w:r w:rsidRPr="009770B7">
        <w:rPr>
          <w:rFonts w:ascii="Times New Roman" w:hAnsi="Times New Roman" w:cs="Times New Roman"/>
          <w:b/>
        </w:rPr>
        <w:t>11.</w:t>
      </w:r>
      <w:r w:rsidRPr="009770B7">
        <w:rPr>
          <w:rFonts w:ascii="Times New Roman" w:hAnsi="Times New Roman" w:cs="Times New Roman"/>
          <w:b/>
        </w:rPr>
        <w:tab/>
        <w:t>ПРОЧИЕ УСЛОВИЯ</w:t>
      </w:r>
    </w:p>
    <w:p w14:paraId="182AE0C8" w14:textId="77777777" w:rsidR="00B83630" w:rsidRPr="009770B7" w:rsidRDefault="00B83630" w:rsidP="00B83630">
      <w:pPr>
        <w:tabs>
          <w:tab w:val="left" w:pos="1418"/>
        </w:tabs>
        <w:ind w:firstLine="567"/>
        <w:jc w:val="both"/>
        <w:rPr>
          <w:rFonts w:ascii="Times New Roman" w:hAnsi="Times New Roman" w:cs="Times New Roman"/>
          <w:bCs/>
        </w:rPr>
      </w:pPr>
      <w:r w:rsidRPr="009770B7">
        <w:rPr>
          <w:rFonts w:ascii="Times New Roman" w:hAnsi="Times New Roman" w:cs="Times New Roman"/>
          <w:bCs/>
        </w:rPr>
        <w:t>11.1.</w:t>
      </w:r>
      <w:r w:rsidRPr="009770B7">
        <w:rPr>
          <w:rFonts w:ascii="Times New Roman" w:hAnsi="Times New Roman" w:cs="Times New Roman"/>
          <w:bCs/>
        </w:rPr>
        <w:tab/>
        <w:t>Изменение условий Контракта возможно в случае и порядке, предусмотренных законодательством Российской Федерации. Все изменения и дополнения к Контракту действительны лишь в том случае, если они заключены в письменной форме в виде дополнительного соглашения к Контракту, подписаны Сторонами</w:t>
      </w:r>
      <w:r w:rsidRPr="009770B7">
        <w:rPr>
          <w:rFonts w:ascii="Times New Roman" w:hAnsi="Times New Roman" w:cs="Times New Roman"/>
        </w:rPr>
        <w:t xml:space="preserve"> </w:t>
      </w:r>
      <w:r w:rsidRPr="009770B7">
        <w:rPr>
          <w:rFonts w:ascii="Times New Roman" w:hAnsi="Times New Roman" w:cs="Times New Roman"/>
          <w:bCs/>
        </w:rPr>
        <w:t>и внесены в Реестр контрактов.</w:t>
      </w:r>
    </w:p>
    <w:p w14:paraId="3FFE2588" w14:textId="77777777" w:rsidR="00B83630" w:rsidRPr="009770B7" w:rsidRDefault="00B83630" w:rsidP="00B83630">
      <w:pPr>
        <w:tabs>
          <w:tab w:val="left" w:pos="1418"/>
        </w:tabs>
        <w:ind w:firstLine="567"/>
        <w:jc w:val="both"/>
        <w:rPr>
          <w:rFonts w:ascii="Times New Roman" w:hAnsi="Times New Roman" w:cs="Times New Roman"/>
          <w:bCs/>
        </w:rPr>
      </w:pPr>
      <w:r w:rsidRPr="009770B7">
        <w:rPr>
          <w:rFonts w:ascii="Times New Roman" w:hAnsi="Times New Roman" w:cs="Times New Roman"/>
          <w:bCs/>
        </w:rPr>
        <w:t>11.2.</w:t>
      </w:r>
      <w:r w:rsidRPr="009770B7">
        <w:rPr>
          <w:rFonts w:ascii="Times New Roman" w:hAnsi="Times New Roman" w:cs="Times New Roman"/>
          <w:bCs/>
        </w:rPr>
        <w:tab/>
        <w:t xml:space="preserve">В случае возникновения обстоятельств непреодолимой силы (землетрясение </w:t>
      </w:r>
      <w:r w:rsidRPr="009770B7">
        <w:rPr>
          <w:rFonts w:ascii="Times New Roman" w:hAnsi="Times New Roman" w:cs="Times New Roman"/>
          <w:bCs/>
        </w:rPr>
        <w:br/>
        <w:t xml:space="preserve">и другие природные бедствия), равно как война или военные действия, действия (бездействие) органов власти, препятствующие выполнению Контракта, имевшие место после его заключения, </w:t>
      </w:r>
      <w:proofErr w:type="gramStart"/>
      <w:r w:rsidRPr="009770B7">
        <w:rPr>
          <w:rFonts w:ascii="Times New Roman" w:hAnsi="Times New Roman" w:cs="Times New Roman"/>
          <w:bCs/>
        </w:rPr>
        <w:t>и</w:t>
      </w:r>
      <w:proofErr w:type="gramEnd"/>
      <w:r w:rsidRPr="009770B7">
        <w:rPr>
          <w:rFonts w:ascii="Times New Roman" w:hAnsi="Times New Roman" w:cs="Times New Roman"/>
          <w:bCs/>
        </w:rPr>
        <w:t xml:space="preserve"> если эти обстоятельства непосредственно повлияли на исполнение Контракта, срок выполнения обязательств Сторон по Контракту отодвигается на период действия этих обстоятельств.</w:t>
      </w:r>
    </w:p>
    <w:p w14:paraId="13F2BA2F" w14:textId="77777777" w:rsidR="00B83630" w:rsidRPr="009770B7" w:rsidRDefault="00B83630" w:rsidP="00B83630">
      <w:pPr>
        <w:tabs>
          <w:tab w:val="left" w:pos="1418"/>
        </w:tabs>
        <w:ind w:firstLine="567"/>
        <w:jc w:val="both"/>
        <w:rPr>
          <w:rFonts w:ascii="Times New Roman" w:hAnsi="Times New Roman" w:cs="Times New Roman"/>
          <w:bCs/>
        </w:rPr>
      </w:pPr>
      <w:r w:rsidRPr="009770B7">
        <w:rPr>
          <w:rFonts w:ascii="Times New Roman" w:hAnsi="Times New Roman" w:cs="Times New Roman"/>
          <w:bCs/>
        </w:rPr>
        <w:t>11.3.</w:t>
      </w:r>
      <w:r w:rsidRPr="009770B7">
        <w:rPr>
          <w:rFonts w:ascii="Times New Roman" w:hAnsi="Times New Roman" w:cs="Times New Roman"/>
          <w:bCs/>
        </w:rPr>
        <w:tab/>
      </w:r>
      <w:r>
        <w:rPr>
          <w:rFonts w:ascii="Times New Roman" w:hAnsi="Times New Roman" w:cs="Times New Roman"/>
          <w:bCs/>
        </w:rPr>
        <w:t xml:space="preserve">Исполнитель </w:t>
      </w:r>
      <w:r w:rsidRPr="009770B7">
        <w:rPr>
          <w:rFonts w:ascii="Times New Roman" w:hAnsi="Times New Roman" w:cs="Times New Roman"/>
          <w:bCs/>
        </w:rPr>
        <w:t xml:space="preserve">незамедлительно извещает Заказчика о начале </w:t>
      </w:r>
      <w:r w:rsidRPr="009770B7">
        <w:rPr>
          <w:rFonts w:ascii="Times New Roman" w:hAnsi="Times New Roman" w:cs="Times New Roman"/>
          <w:bCs/>
        </w:rPr>
        <w:br/>
        <w:t>и окончании действия обстоятельств непреодолимой силы, препятствующих исполнению Контракта.</w:t>
      </w:r>
    </w:p>
    <w:p w14:paraId="61DD6681" w14:textId="77777777" w:rsidR="00B83630" w:rsidRPr="009770B7" w:rsidRDefault="00B83630" w:rsidP="00B83630">
      <w:pPr>
        <w:tabs>
          <w:tab w:val="left" w:pos="1418"/>
        </w:tabs>
        <w:ind w:firstLine="567"/>
        <w:jc w:val="both"/>
        <w:rPr>
          <w:rFonts w:ascii="Times New Roman" w:hAnsi="Times New Roman" w:cs="Times New Roman"/>
          <w:bCs/>
        </w:rPr>
      </w:pPr>
      <w:r w:rsidRPr="009770B7">
        <w:rPr>
          <w:rFonts w:ascii="Times New Roman" w:hAnsi="Times New Roman" w:cs="Times New Roman"/>
          <w:bCs/>
        </w:rPr>
        <w:t>11.4.</w:t>
      </w:r>
      <w:r w:rsidRPr="009770B7">
        <w:rPr>
          <w:rFonts w:ascii="Times New Roman" w:hAnsi="Times New Roman" w:cs="Times New Roman"/>
          <w:bCs/>
        </w:rPr>
        <w:tab/>
        <w:t xml:space="preserve">Обязанность доказать наличие обстоятельств непреодолимой силы лежит </w:t>
      </w:r>
      <w:r w:rsidRPr="009770B7">
        <w:rPr>
          <w:rFonts w:ascii="Times New Roman" w:hAnsi="Times New Roman" w:cs="Times New Roman"/>
          <w:bCs/>
        </w:rPr>
        <w:br/>
      </w:r>
      <w:r w:rsidRPr="009770B7">
        <w:rPr>
          <w:rFonts w:ascii="Times New Roman" w:hAnsi="Times New Roman" w:cs="Times New Roman"/>
          <w:bCs/>
        </w:rPr>
        <w:lastRenderedPageBreak/>
        <w:t>на Стороне, не выполнившей свои обязательства.</w:t>
      </w:r>
    </w:p>
    <w:p w14:paraId="05B23D02" w14:textId="77777777" w:rsidR="00B83630" w:rsidRPr="009770B7" w:rsidRDefault="00B83630" w:rsidP="00B83630">
      <w:pPr>
        <w:tabs>
          <w:tab w:val="left" w:pos="1418"/>
        </w:tabs>
        <w:ind w:firstLine="567"/>
        <w:jc w:val="both"/>
        <w:rPr>
          <w:rFonts w:ascii="Times New Roman" w:hAnsi="Times New Roman" w:cs="Times New Roman"/>
          <w:bCs/>
        </w:rPr>
      </w:pPr>
      <w:r w:rsidRPr="009770B7">
        <w:rPr>
          <w:rFonts w:ascii="Times New Roman" w:hAnsi="Times New Roman" w:cs="Times New Roman"/>
          <w:bCs/>
        </w:rPr>
        <w:t>11.5.</w:t>
      </w:r>
      <w:r w:rsidRPr="009770B7">
        <w:rPr>
          <w:rFonts w:ascii="Times New Roman" w:hAnsi="Times New Roman" w:cs="Times New Roman"/>
          <w:bCs/>
        </w:rPr>
        <w:tab/>
        <w:t xml:space="preserve">В случае ликвидации </w:t>
      </w:r>
      <w:r>
        <w:rPr>
          <w:rFonts w:ascii="Times New Roman" w:hAnsi="Times New Roman" w:cs="Times New Roman"/>
          <w:bCs/>
        </w:rPr>
        <w:t>Исполнителя</w:t>
      </w:r>
      <w:r w:rsidRPr="009770B7">
        <w:rPr>
          <w:rFonts w:ascii="Times New Roman" w:hAnsi="Times New Roman" w:cs="Times New Roman"/>
          <w:bCs/>
        </w:rPr>
        <w:t xml:space="preserve"> или проведения в отношении </w:t>
      </w:r>
      <w:r w:rsidRPr="009770B7">
        <w:rPr>
          <w:rFonts w:ascii="Times New Roman" w:hAnsi="Times New Roman" w:cs="Times New Roman"/>
          <w:bCs/>
        </w:rPr>
        <w:br/>
        <w:t>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21DB168C" w14:textId="77777777" w:rsidR="00B83630" w:rsidRPr="009770B7" w:rsidRDefault="00B83630" w:rsidP="00B83630">
      <w:pPr>
        <w:tabs>
          <w:tab w:val="left" w:pos="1418"/>
        </w:tabs>
        <w:ind w:firstLine="567"/>
        <w:jc w:val="both"/>
        <w:rPr>
          <w:rFonts w:ascii="Times New Roman" w:hAnsi="Times New Roman" w:cs="Times New Roman"/>
          <w:bCs/>
        </w:rPr>
      </w:pPr>
      <w:r w:rsidRPr="009770B7">
        <w:rPr>
          <w:rFonts w:ascii="Times New Roman" w:hAnsi="Times New Roman" w:cs="Times New Roman"/>
          <w:bCs/>
        </w:rPr>
        <w:t>11.6.</w:t>
      </w:r>
      <w:r w:rsidRPr="009770B7">
        <w:rPr>
          <w:rFonts w:ascii="Times New Roman" w:hAnsi="Times New Roman" w:cs="Times New Roman"/>
          <w:bCs/>
        </w:rPr>
        <w:tab/>
        <w:t xml:space="preserve">В случае приостановления деятельности </w:t>
      </w:r>
      <w:r>
        <w:rPr>
          <w:rFonts w:ascii="Times New Roman" w:hAnsi="Times New Roman" w:cs="Times New Roman"/>
          <w:bCs/>
        </w:rPr>
        <w:t>Исполнителя</w:t>
      </w:r>
      <w:r w:rsidRPr="009770B7">
        <w:rPr>
          <w:rFonts w:ascii="Times New Roman" w:hAnsi="Times New Roman" w:cs="Times New Roman"/>
          <w:bCs/>
        </w:rPr>
        <w:t xml:space="preserve"> в порядке, предусмотренном Кодексом Российской Федерации об административных правонарушениях, </w:t>
      </w:r>
      <w:r>
        <w:rPr>
          <w:rFonts w:ascii="Times New Roman" w:hAnsi="Times New Roman" w:cs="Times New Roman"/>
          <w:bCs/>
        </w:rPr>
        <w:t xml:space="preserve">Исполнитель </w:t>
      </w:r>
      <w:r w:rsidRPr="009770B7">
        <w:rPr>
          <w:rFonts w:ascii="Times New Roman" w:hAnsi="Times New Roman" w:cs="Times New Roman"/>
          <w:bCs/>
        </w:rPr>
        <w:t xml:space="preserve">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w:t>
      </w:r>
      <w:r>
        <w:rPr>
          <w:rFonts w:ascii="Times New Roman" w:hAnsi="Times New Roman" w:cs="Times New Roman"/>
          <w:bCs/>
        </w:rPr>
        <w:t>Исполнителя</w:t>
      </w:r>
      <w:r w:rsidRPr="009770B7">
        <w:rPr>
          <w:rFonts w:ascii="Times New Roman" w:hAnsi="Times New Roman" w:cs="Times New Roman"/>
          <w:bCs/>
        </w:rPr>
        <w:t>.</w:t>
      </w:r>
    </w:p>
    <w:p w14:paraId="6CFCC1C3" w14:textId="77777777" w:rsidR="00B83630" w:rsidRPr="009770B7" w:rsidRDefault="00B83630" w:rsidP="00B83630">
      <w:pPr>
        <w:tabs>
          <w:tab w:val="left" w:pos="1418"/>
        </w:tabs>
        <w:ind w:firstLine="567"/>
        <w:jc w:val="both"/>
        <w:rPr>
          <w:rFonts w:ascii="Times New Roman" w:hAnsi="Times New Roman" w:cs="Times New Roman"/>
          <w:bCs/>
        </w:rPr>
      </w:pPr>
      <w:r w:rsidRPr="009770B7">
        <w:rPr>
          <w:rFonts w:ascii="Times New Roman" w:hAnsi="Times New Roman" w:cs="Times New Roman"/>
          <w:bCs/>
        </w:rPr>
        <w:t>11.7.</w:t>
      </w:r>
      <w:r w:rsidRPr="009770B7">
        <w:rPr>
          <w:rFonts w:ascii="Times New Roman" w:hAnsi="Times New Roman" w:cs="Times New Roman"/>
          <w:bCs/>
        </w:rPr>
        <w:tab/>
        <w:t xml:space="preserve">В случае аннулирования или истечения срока действия лицензии, либо наложения государственными органами в установленном порядке других ограничений, лишающих </w:t>
      </w:r>
      <w:r>
        <w:rPr>
          <w:rFonts w:ascii="Times New Roman" w:hAnsi="Times New Roman" w:cs="Times New Roman"/>
          <w:bCs/>
        </w:rPr>
        <w:t>Исполнителя</w:t>
      </w:r>
      <w:r w:rsidRPr="009770B7">
        <w:rPr>
          <w:rFonts w:ascii="Times New Roman" w:hAnsi="Times New Roman" w:cs="Times New Roman"/>
          <w:bCs/>
        </w:rPr>
        <w:t xml:space="preserve"> возможности </w:t>
      </w:r>
      <w:r>
        <w:rPr>
          <w:rFonts w:ascii="Times New Roman" w:hAnsi="Times New Roman" w:cs="Times New Roman"/>
          <w:bCs/>
        </w:rPr>
        <w:t>оказан</w:t>
      </w:r>
      <w:r w:rsidRPr="009770B7">
        <w:rPr>
          <w:rFonts w:ascii="Times New Roman" w:hAnsi="Times New Roman" w:cs="Times New Roman"/>
          <w:bCs/>
        </w:rPr>
        <w:t xml:space="preserve">ия </w:t>
      </w:r>
      <w:r>
        <w:rPr>
          <w:rFonts w:ascii="Times New Roman" w:hAnsi="Times New Roman" w:cs="Times New Roman"/>
          <w:bCs/>
        </w:rPr>
        <w:t>услуг</w:t>
      </w:r>
      <w:r w:rsidRPr="009770B7">
        <w:rPr>
          <w:rFonts w:ascii="Times New Roman" w:hAnsi="Times New Roman" w:cs="Times New Roman"/>
          <w:bCs/>
        </w:rPr>
        <w:t xml:space="preserve">, </w:t>
      </w:r>
      <w:r>
        <w:rPr>
          <w:rFonts w:ascii="Times New Roman" w:hAnsi="Times New Roman" w:cs="Times New Roman"/>
          <w:bCs/>
        </w:rPr>
        <w:t xml:space="preserve">Исполнитель </w:t>
      </w:r>
      <w:r w:rsidRPr="009770B7">
        <w:rPr>
          <w:rFonts w:ascii="Times New Roman" w:hAnsi="Times New Roman" w:cs="Times New Roman"/>
          <w:bCs/>
        </w:rPr>
        <w:t>обязан письменно уведомить Заказчика о таких обстоятельствах не позднее 1 (одного) рабочего дня со дня возникновения данного обстоятельства.</w:t>
      </w:r>
    </w:p>
    <w:p w14:paraId="37A24BED" w14:textId="77777777" w:rsidR="00B83630" w:rsidRPr="009770B7" w:rsidRDefault="00B83630" w:rsidP="00B83630">
      <w:pPr>
        <w:tabs>
          <w:tab w:val="left" w:pos="1418"/>
        </w:tabs>
        <w:ind w:firstLine="567"/>
        <w:jc w:val="both"/>
        <w:rPr>
          <w:rFonts w:ascii="Times New Roman" w:hAnsi="Times New Roman" w:cs="Times New Roman"/>
          <w:bCs/>
        </w:rPr>
      </w:pPr>
      <w:r w:rsidRPr="009770B7">
        <w:rPr>
          <w:rFonts w:ascii="Times New Roman" w:hAnsi="Times New Roman" w:cs="Times New Roman"/>
          <w:bCs/>
        </w:rPr>
        <w:t>11.8.</w:t>
      </w:r>
      <w:r w:rsidRPr="009770B7">
        <w:rPr>
          <w:rFonts w:ascii="Times New Roman" w:hAnsi="Times New Roman" w:cs="Times New Roman"/>
          <w:bCs/>
        </w:rPr>
        <w:tab/>
        <w:t xml:space="preserve">В случае начала реорганизации </w:t>
      </w:r>
      <w:r>
        <w:rPr>
          <w:rFonts w:ascii="Times New Roman" w:hAnsi="Times New Roman" w:cs="Times New Roman"/>
          <w:bCs/>
        </w:rPr>
        <w:t>Исполнителя</w:t>
      </w:r>
      <w:r w:rsidRPr="009770B7">
        <w:rPr>
          <w:rFonts w:ascii="Times New Roman" w:hAnsi="Times New Roman" w:cs="Times New Roman"/>
          <w:bCs/>
        </w:rPr>
        <w:t xml:space="preserve">, он обязан письменно уведомить Заказчика о начале своей реорганизации не позднее 1 (одного) рабочего дня со дня принятия решения о реорганизации </w:t>
      </w:r>
      <w:r>
        <w:rPr>
          <w:rFonts w:ascii="Times New Roman" w:hAnsi="Times New Roman" w:cs="Times New Roman"/>
          <w:bCs/>
        </w:rPr>
        <w:t>Исполнителя</w:t>
      </w:r>
      <w:r w:rsidRPr="009770B7">
        <w:rPr>
          <w:rFonts w:ascii="Times New Roman" w:hAnsi="Times New Roman" w:cs="Times New Roman"/>
          <w:bCs/>
        </w:rPr>
        <w:t>.</w:t>
      </w:r>
    </w:p>
    <w:p w14:paraId="6847A720" w14:textId="77777777" w:rsidR="00B83630" w:rsidRPr="009770B7" w:rsidRDefault="00B83630" w:rsidP="00B83630">
      <w:pPr>
        <w:tabs>
          <w:tab w:val="left" w:pos="1418"/>
        </w:tabs>
        <w:ind w:firstLine="567"/>
        <w:jc w:val="both"/>
        <w:rPr>
          <w:rFonts w:ascii="Times New Roman" w:hAnsi="Times New Roman" w:cs="Times New Roman"/>
          <w:bCs/>
        </w:rPr>
      </w:pPr>
      <w:r w:rsidRPr="009770B7">
        <w:rPr>
          <w:rFonts w:ascii="Times New Roman" w:hAnsi="Times New Roman" w:cs="Times New Roman"/>
          <w:bCs/>
        </w:rPr>
        <w:t>11.9.</w:t>
      </w:r>
      <w:r w:rsidRPr="009770B7">
        <w:rPr>
          <w:rFonts w:ascii="Times New Roman" w:hAnsi="Times New Roman" w:cs="Times New Roman"/>
          <w:bCs/>
        </w:rPr>
        <w:tab/>
        <w:t xml:space="preserve">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w:t>
      </w:r>
      <w:r>
        <w:rPr>
          <w:rFonts w:ascii="Times New Roman" w:hAnsi="Times New Roman" w:cs="Times New Roman"/>
          <w:bCs/>
        </w:rPr>
        <w:t xml:space="preserve">Исполнитель </w:t>
      </w:r>
      <w:r w:rsidRPr="009770B7">
        <w:rPr>
          <w:rFonts w:ascii="Times New Roman" w:hAnsi="Times New Roman" w:cs="Times New Roman"/>
          <w:bCs/>
        </w:rPr>
        <w:t xml:space="preserve">обязан письменно уведомить Заказчика о таких изменениях не позднее 1 (одного) рабочего дня со дня изменения. </w:t>
      </w:r>
    </w:p>
    <w:p w14:paraId="1FE36346" w14:textId="77777777" w:rsidR="00B83630" w:rsidRPr="009770B7" w:rsidRDefault="00B83630" w:rsidP="00B83630">
      <w:pPr>
        <w:tabs>
          <w:tab w:val="left" w:pos="1418"/>
        </w:tabs>
        <w:ind w:firstLine="567"/>
        <w:jc w:val="both"/>
        <w:rPr>
          <w:rFonts w:ascii="Times New Roman" w:hAnsi="Times New Roman" w:cs="Times New Roman"/>
          <w:bCs/>
        </w:rPr>
      </w:pPr>
      <w:r w:rsidRPr="009770B7">
        <w:rPr>
          <w:rFonts w:ascii="Times New Roman" w:hAnsi="Times New Roman" w:cs="Times New Roman"/>
          <w:bCs/>
        </w:rPr>
        <w:t>11.10.</w:t>
      </w:r>
      <w:r w:rsidRPr="009770B7">
        <w:rPr>
          <w:rFonts w:ascii="Times New Roman" w:hAnsi="Times New Roman" w:cs="Times New Roman"/>
          <w:bCs/>
        </w:rPr>
        <w:tab/>
        <w:t xml:space="preserve">Перемена </w:t>
      </w:r>
      <w:r>
        <w:rPr>
          <w:rFonts w:ascii="Times New Roman" w:hAnsi="Times New Roman" w:cs="Times New Roman"/>
          <w:bCs/>
        </w:rPr>
        <w:t>Исполнителя</w:t>
      </w:r>
      <w:r w:rsidRPr="009770B7">
        <w:rPr>
          <w:rFonts w:ascii="Times New Roman" w:hAnsi="Times New Roman" w:cs="Times New Roman"/>
          <w:bCs/>
        </w:rPr>
        <w:t xml:space="preserve"> не допускается за исключением случаев, если новый </w:t>
      </w:r>
      <w:r>
        <w:rPr>
          <w:rFonts w:ascii="Times New Roman" w:hAnsi="Times New Roman" w:cs="Times New Roman"/>
          <w:bCs/>
        </w:rPr>
        <w:t xml:space="preserve">исполнитель </w:t>
      </w:r>
      <w:r w:rsidRPr="009770B7">
        <w:rPr>
          <w:rFonts w:ascii="Times New Roman" w:hAnsi="Times New Roman" w:cs="Times New Roman"/>
          <w:bCs/>
        </w:rPr>
        <w:t xml:space="preserve">является правопреемником </w:t>
      </w:r>
      <w:r>
        <w:rPr>
          <w:rFonts w:ascii="Times New Roman" w:hAnsi="Times New Roman" w:cs="Times New Roman"/>
          <w:bCs/>
        </w:rPr>
        <w:t>Исполнителя</w:t>
      </w:r>
      <w:r w:rsidRPr="009770B7">
        <w:rPr>
          <w:rFonts w:ascii="Times New Roman" w:hAnsi="Times New Roman" w:cs="Times New Roman"/>
          <w:bCs/>
        </w:rPr>
        <w:t xml:space="preserve"> по Контракту вследствие реорганизации юридического лица в форме преобразования, слияния или присоединения.</w:t>
      </w:r>
    </w:p>
    <w:p w14:paraId="71643670" w14:textId="77777777" w:rsidR="00B83630" w:rsidRPr="009770B7" w:rsidRDefault="00B83630" w:rsidP="00B83630">
      <w:pPr>
        <w:tabs>
          <w:tab w:val="left" w:pos="1418"/>
        </w:tabs>
        <w:ind w:firstLine="567"/>
        <w:jc w:val="both"/>
        <w:rPr>
          <w:rFonts w:ascii="Times New Roman" w:hAnsi="Times New Roman" w:cs="Times New Roman"/>
          <w:bCs/>
        </w:rPr>
      </w:pPr>
      <w:r w:rsidRPr="009770B7">
        <w:rPr>
          <w:rFonts w:ascii="Times New Roman" w:hAnsi="Times New Roman" w:cs="Times New Roman"/>
          <w:bCs/>
        </w:rPr>
        <w:t>11.11.</w:t>
      </w:r>
      <w:r w:rsidRPr="009770B7">
        <w:rPr>
          <w:rFonts w:ascii="Times New Roman" w:hAnsi="Times New Roman" w:cs="Times New Roman"/>
          <w:bCs/>
        </w:rPr>
        <w:tab/>
        <w:t>При исполнении своих обязательств, предусмотренных Контрактом,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C8967DE" w14:textId="77777777" w:rsidR="00B83630" w:rsidRPr="009770B7" w:rsidRDefault="00B83630" w:rsidP="00B83630">
      <w:pPr>
        <w:tabs>
          <w:tab w:val="left" w:pos="1418"/>
        </w:tabs>
        <w:ind w:firstLine="567"/>
        <w:jc w:val="both"/>
        <w:rPr>
          <w:rFonts w:ascii="Times New Roman" w:hAnsi="Times New Roman" w:cs="Times New Roman"/>
          <w:bCs/>
        </w:rPr>
      </w:pPr>
      <w:r w:rsidRPr="009770B7">
        <w:rPr>
          <w:rFonts w:ascii="Times New Roman" w:hAnsi="Times New Roman" w:cs="Times New Roman"/>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E6268D2" w14:textId="77777777" w:rsidR="00B83630" w:rsidRPr="009770B7" w:rsidRDefault="00B83630" w:rsidP="00B83630">
      <w:pPr>
        <w:tabs>
          <w:tab w:val="left" w:pos="1418"/>
        </w:tabs>
        <w:ind w:firstLine="567"/>
        <w:jc w:val="both"/>
        <w:rPr>
          <w:rFonts w:ascii="Times New Roman" w:hAnsi="Times New Roman" w:cs="Times New Roman"/>
          <w:bCs/>
        </w:rPr>
      </w:pPr>
      <w:r w:rsidRPr="009770B7">
        <w:rPr>
          <w:rFonts w:ascii="Times New Roman" w:hAnsi="Times New Roman" w:cs="Times New Roman"/>
          <w:bCs/>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9770B7">
        <w:rPr>
          <w:rFonts w:ascii="Times New Roman" w:hAnsi="Times New Roman" w:cs="Times New Roman"/>
          <w:bCs/>
        </w:rPr>
        <w:b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05C0A79" w14:textId="77777777" w:rsidR="00B83630" w:rsidRPr="009770B7" w:rsidRDefault="00B83630" w:rsidP="00B83630">
      <w:pPr>
        <w:tabs>
          <w:tab w:val="left" w:pos="1418"/>
          <w:tab w:val="left" w:pos="2552"/>
        </w:tabs>
        <w:ind w:firstLine="567"/>
        <w:jc w:val="both"/>
        <w:rPr>
          <w:rFonts w:ascii="Times New Roman" w:hAnsi="Times New Roman" w:cs="Times New Roman"/>
          <w:bCs/>
        </w:rPr>
      </w:pPr>
      <w:r w:rsidRPr="009770B7">
        <w:rPr>
          <w:rFonts w:ascii="Times New Roman" w:hAnsi="Times New Roman" w:cs="Times New Roman"/>
          <w:bCs/>
        </w:rPr>
        <w:t>не совершать иных действий, нарушающих антикоррупционное законодательство Российской Федерации.</w:t>
      </w:r>
    </w:p>
    <w:p w14:paraId="360A70B1" w14:textId="77777777" w:rsidR="00B83630" w:rsidRPr="009770B7" w:rsidRDefault="00B83630" w:rsidP="00B83630">
      <w:pPr>
        <w:tabs>
          <w:tab w:val="left" w:pos="1418"/>
          <w:tab w:val="left" w:pos="2552"/>
        </w:tabs>
        <w:ind w:firstLine="567"/>
        <w:jc w:val="both"/>
        <w:rPr>
          <w:rFonts w:ascii="Times New Roman" w:hAnsi="Times New Roman" w:cs="Times New Roman"/>
          <w:bCs/>
        </w:rPr>
      </w:pPr>
      <w:r w:rsidRPr="009770B7">
        <w:rPr>
          <w:rFonts w:ascii="Times New Roman" w:hAnsi="Times New Roman" w:cs="Times New Roman"/>
          <w:bCs/>
        </w:rPr>
        <w:t>11.12.</w:t>
      </w:r>
      <w:r w:rsidRPr="009770B7">
        <w:rPr>
          <w:rFonts w:ascii="Times New Roman" w:hAnsi="Times New Roman" w:cs="Times New Roman"/>
          <w:bCs/>
        </w:rPr>
        <w:tab/>
        <w:t xml:space="preserve">В случае расторжения Контракта в связи с односторонним отказом </w:t>
      </w:r>
      <w:r>
        <w:rPr>
          <w:rFonts w:ascii="Times New Roman" w:hAnsi="Times New Roman" w:cs="Times New Roman"/>
          <w:bCs/>
        </w:rPr>
        <w:t>Исполнителя</w:t>
      </w:r>
      <w:r w:rsidRPr="009770B7">
        <w:rPr>
          <w:rFonts w:ascii="Times New Roman" w:hAnsi="Times New Roman" w:cs="Times New Roman"/>
          <w:bCs/>
        </w:rPr>
        <w:t xml:space="preserve"> от исполнения Контракта Заказчик вправе возместить фактически понесенный ущерб, непосредственно обусловленный обстоятельствами, являющимися основанием для принятия решения об одностороннем отказе от исполнения Контракта, за счет денежных средств, внесенных в качестве обеспечения исполнения Контракта (если такая форма обеспечения исполнения Контракта применяется </w:t>
      </w:r>
      <w:r>
        <w:rPr>
          <w:rFonts w:ascii="Times New Roman" w:hAnsi="Times New Roman" w:cs="Times New Roman"/>
          <w:bCs/>
        </w:rPr>
        <w:t>Исполнителем</w:t>
      </w:r>
      <w:r w:rsidRPr="009770B7">
        <w:rPr>
          <w:rFonts w:ascii="Times New Roman" w:hAnsi="Times New Roman" w:cs="Times New Roman"/>
          <w:bCs/>
        </w:rPr>
        <w:t>).</w:t>
      </w:r>
    </w:p>
    <w:p w14:paraId="4991FAA3" w14:textId="77777777" w:rsidR="00B83630" w:rsidRPr="009770B7" w:rsidRDefault="00B83630" w:rsidP="00B83630">
      <w:pPr>
        <w:tabs>
          <w:tab w:val="left" w:pos="1418"/>
        </w:tabs>
        <w:ind w:firstLine="567"/>
        <w:jc w:val="both"/>
        <w:rPr>
          <w:rFonts w:ascii="Times New Roman" w:hAnsi="Times New Roman" w:cs="Times New Roman"/>
          <w:bCs/>
        </w:rPr>
      </w:pPr>
      <w:r w:rsidRPr="009770B7">
        <w:rPr>
          <w:rFonts w:ascii="Times New Roman" w:hAnsi="Times New Roman" w:cs="Times New Roman"/>
          <w:bCs/>
        </w:rPr>
        <w:t>11.1</w:t>
      </w:r>
      <w:r w:rsidR="009B46D9">
        <w:rPr>
          <w:rFonts w:ascii="Times New Roman" w:hAnsi="Times New Roman" w:cs="Times New Roman"/>
          <w:bCs/>
        </w:rPr>
        <w:t>3</w:t>
      </w:r>
      <w:r w:rsidRPr="009770B7">
        <w:rPr>
          <w:rFonts w:ascii="Times New Roman" w:hAnsi="Times New Roman" w:cs="Times New Roman"/>
          <w:bCs/>
        </w:rPr>
        <w:t>.</w:t>
      </w:r>
      <w:r w:rsidRPr="009770B7">
        <w:rPr>
          <w:rFonts w:ascii="Times New Roman" w:hAnsi="Times New Roman" w:cs="Times New Roman"/>
          <w:bCs/>
        </w:rPr>
        <w:tab/>
        <w:t>Контракт подписан электронной подписью каждой Стороной.</w:t>
      </w:r>
    </w:p>
    <w:p w14:paraId="00490BDF" w14:textId="77777777" w:rsidR="00B83630" w:rsidRPr="009770B7" w:rsidRDefault="00B83630" w:rsidP="00B83630">
      <w:pPr>
        <w:tabs>
          <w:tab w:val="left" w:pos="1418"/>
        </w:tabs>
        <w:ind w:firstLine="567"/>
        <w:jc w:val="both"/>
        <w:rPr>
          <w:rFonts w:ascii="Times New Roman" w:hAnsi="Times New Roman" w:cs="Times New Roman"/>
          <w:bCs/>
        </w:rPr>
      </w:pPr>
      <w:r w:rsidRPr="009770B7">
        <w:rPr>
          <w:rFonts w:ascii="Times New Roman" w:hAnsi="Times New Roman" w:cs="Times New Roman"/>
          <w:bCs/>
        </w:rPr>
        <w:t>11.</w:t>
      </w:r>
      <w:r w:rsidR="009B46D9">
        <w:rPr>
          <w:rFonts w:ascii="Times New Roman" w:hAnsi="Times New Roman" w:cs="Times New Roman"/>
          <w:bCs/>
        </w:rPr>
        <w:t>14</w:t>
      </w:r>
      <w:r w:rsidRPr="009770B7">
        <w:rPr>
          <w:rFonts w:ascii="Times New Roman" w:hAnsi="Times New Roman" w:cs="Times New Roman"/>
          <w:bCs/>
        </w:rPr>
        <w:t>.</w:t>
      </w:r>
      <w:r w:rsidRPr="009770B7">
        <w:rPr>
          <w:rFonts w:ascii="Times New Roman" w:hAnsi="Times New Roman" w:cs="Times New Roman"/>
          <w:bCs/>
        </w:rPr>
        <w:tab/>
        <w:t>Все, что не урегулировано Контрактом, регулируется действующим законодательством Российской Федерации.</w:t>
      </w:r>
    </w:p>
    <w:p w14:paraId="0D591686" w14:textId="77777777" w:rsidR="00B83630" w:rsidRPr="009770B7" w:rsidRDefault="00B83630" w:rsidP="00B83630">
      <w:pPr>
        <w:tabs>
          <w:tab w:val="left" w:pos="1418"/>
        </w:tabs>
        <w:ind w:firstLine="567"/>
        <w:jc w:val="both"/>
        <w:rPr>
          <w:rFonts w:ascii="Times New Roman" w:hAnsi="Times New Roman" w:cs="Times New Roman"/>
          <w:bCs/>
        </w:rPr>
      </w:pPr>
      <w:r w:rsidRPr="009770B7">
        <w:rPr>
          <w:rFonts w:ascii="Times New Roman" w:hAnsi="Times New Roman" w:cs="Times New Roman"/>
          <w:bCs/>
        </w:rPr>
        <w:t>11.1</w:t>
      </w:r>
      <w:r w:rsidR="009B46D9">
        <w:rPr>
          <w:rFonts w:ascii="Times New Roman" w:hAnsi="Times New Roman" w:cs="Times New Roman"/>
          <w:bCs/>
        </w:rPr>
        <w:t>5</w:t>
      </w:r>
      <w:r w:rsidRPr="009770B7">
        <w:rPr>
          <w:rFonts w:ascii="Times New Roman" w:hAnsi="Times New Roman" w:cs="Times New Roman"/>
          <w:bCs/>
        </w:rPr>
        <w:t>.</w:t>
      </w:r>
      <w:r w:rsidRPr="009770B7">
        <w:rPr>
          <w:rFonts w:ascii="Times New Roman" w:hAnsi="Times New Roman" w:cs="Times New Roman"/>
          <w:bCs/>
        </w:rPr>
        <w:tab/>
        <w:t>К Контракту прилагаются и являются его неотъемлемой частью:</w:t>
      </w:r>
    </w:p>
    <w:p w14:paraId="2DC1C21D" w14:textId="77777777" w:rsidR="00B83630" w:rsidRPr="009770B7" w:rsidRDefault="00B83630" w:rsidP="00B83630">
      <w:pPr>
        <w:tabs>
          <w:tab w:val="left" w:pos="1276"/>
          <w:tab w:val="left" w:pos="2552"/>
        </w:tabs>
        <w:ind w:firstLine="567"/>
        <w:jc w:val="both"/>
        <w:rPr>
          <w:rFonts w:ascii="Times New Roman" w:hAnsi="Times New Roman" w:cs="Times New Roman"/>
          <w:bCs/>
        </w:rPr>
      </w:pPr>
      <w:r w:rsidRPr="009770B7">
        <w:rPr>
          <w:rFonts w:ascii="Times New Roman" w:hAnsi="Times New Roman" w:cs="Times New Roman"/>
          <w:bCs/>
        </w:rPr>
        <w:t>Приложение № 1.</w:t>
      </w:r>
      <w:r w:rsidRPr="009770B7">
        <w:rPr>
          <w:rFonts w:ascii="Times New Roman" w:hAnsi="Times New Roman" w:cs="Times New Roman"/>
          <w:bCs/>
        </w:rPr>
        <w:tab/>
        <w:t>Техническое задание.</w:t>
      </w:r>
    </w:p>
    <w:p w14:paraId="7D40938D" w14:textId="77777777" w:rsidR="00B83630" w:rsidRPr="009770B7" w:rsidRDefault="00B83630" w:rsidP="00B83630">
      <w:pPr>
        <w:tabs>
          <w:tab w:val="left" w:pos="1276"/>
          <w:tab w:val="left" w:pos="2552"/>
        </w:tabs>
        <w:ind w:firstLine="567"/>
        <w:jc w:val="both"/>
        <w:rPr>
          <w:rFonts w:ascii="Times New Roman" w:hAnsi="Times New Roman" w:cs="Times New Roman"/>
          <w:bCs/>
        </w:rPr>
      </w:pPr>
      <w:r w:rsidRPr="009770B7">
        <w:rPr>
          <w:rFonts w:ascii="Times New Roman" w:hAnsi="Times New Roman" w:cs="Times New Roman"/>
          <w:bCs/>
        </w:rPr>
        <w:lastRenderedPageBreak/>
        <w:t>Приложение № 2.</w:t>
      </w:r>
      <w:r w:rsidRPr="009770B7">
        <w:rPr>
          <w:rFonts w:ascii="Times New Roman" w:hAnsi="Times New Roman" w:cs="Times New Roman"/>
          <w:bCs/>
        </w:rPr>
        <w:tab/>
        <w:t>Расчет цены Контракта.</w:t>
      </w:r>
    </w:p>
    <w:p w14:paraId="37E2F7EF" w14:textId="00FD5850" w:rsidR="00252347" w:rsidRDefault="00252347">
      <w:pPr>
        <w:widowControl/>
        <w:spacing w:after="200" w:line="276" w:lineRule="auto"/>
        <w:rPr>
          <w:rFonts w:ascii="Times New Roman" w:hAnsi="Times New Roman" w:cs="Times New Roman"/>
          <w:b/>
        </w:rPr>
      </w:pPr>
    </w:p>
    <w:p w14:paraId="194E6CC9" w14:textId="77777777" w:rsidR="00B83630" w:rsidRPr="009770B7" w:rsidRDefault="00B83630" w:rsidP="00B83630">
      <w:pPr>
        <w:keepNext/>
        <w:tabs>
          <w:tab w:val="left" w:pos="567"/>
        </w:tabs>
        <w:spacing w:before="120" w:after="120"/>
        <w:jc w:val="center"/>
        <w:rPr>
          <w:rFonts w:ascii="Times New Roman" w:hAnsi="Times New Roman" w:cs="Times New Roman"/>
          <w:b/>
        </w:rPr>
      </w:pPr>
      <w:r w:rsidRPr="009770B7">
        <w:rPr>
          <w:rFonts w:ascii="Times New Roman" w:hAnsi="Times New Roman" w:cs="Times New Roman"/>
          <w:b/>
        </w:rPr>
        <w:t>12.</w:t>
      </w:r>
      <w:r w:rsidRPr="009770B7">
        <w:rPr>
          <w:rFonts w:ascii="Times New Roman" w:hAnsi="Times New Roman" w:cs="Times New Roman"/>
          <w:b/>
        </w:rPr>
        <w:tab/>
        <w:t>АДРЕСА, БАНКОВСКИЕ РЕКВИЗИТЫ И ПОДПИСИ СТОРОН</w:t>
      </w:r>
    </w:p>
    <w:tbl>
      <w:tblPr>
        <w:tblW w:w="9648" w:type="dxa"/>
        <w:tblLayout w:type="fixed"/>
        <w:tblLook w:val="0000" w:firstRow="0" w:lastRow="0" w:firstColumn="0" w:lastColumn="0" w:noHBand="0" w:noVBand="0"/>
      </w:tblPr>
      <w:tblGrid>
        <w:gridCol w:w="5328"/>
        <w:gridCol w:w="4320"/>
      </w:tblGrid>
      <w:tr w:rsidR="00252347" w:rsidRPr="00F105F9" w14:paraId="5FCE1769" w14:textId="77777777" w:rsidTr="00190141">
        <w:tc>
          <w:tcPr>
            <w:tcW w:w="5328" w:type="dxa"/>
          </w:tcPr>
          <w:p w14:paraId="70B01024" w14:textId="77777777" w:rsidR="00252347" w:rsidRPr="009770B7" w:rsidRDefault="00252347" w:rsidP="00190141">
            <w:pPr>
              <w:outlineLvl w:val="0"/>
              <w:rPr>
                <w:rFonts w:ascii="Times New Roman" w:hAnsi="Times New Roman" w:cs="Times New Roman"/>
                <w:b/>
              </w:rPr>
            </w:pPr>
          </w:p>
          <w:p w14:paraId="2D682CF7" w14:textId="77777777" w:rsidR="00252347" w:rsidRPr="009770B7" w:rsidRDefault="00252347" w:rsidP="00190141">
            <w:pPr>
              <w:rPr>
                <w:rFonts w:ascii="Times New Roman" w:hAnsi="Times New Roman" w:cs="Times New Roman"/>
                <w:b/>
                <w:caps/>
              </w:rPr>
            </w:pPr>
            <w:r w:rsidRPr="009770B7">
              <w:rPr>
                <w:rFonts w:ascii="Times New Roman" w:hAnsi="Times New Roman" w:cs="Times New Roman"/>
                <w:b/>
                <w:caps/>
              </w:rPr>
              <w:t>заказчик</w:t>
            </w:r>
          </w:p>
          <w:p w14:paraId="1091CB30" w14:textId="56EB5963" w:rsidR="00252347" w:rsidRDefault="00252347" w:rsidP="00190141">
            <w:pPr>
              <w:rPr>
                <w:rFonts w:ascii="Times New Roman" w:hAnsi="Times New Roman" w:cs="Times New Roman"/>
                <w:b/>
              </w:rPr>
            </w:pPr>
          </w:p>
          <w:p w14:paraId="1DD11DC2" w14:textId="7A6F5970" w:rsidR="0059198A" w:rsidRDefault="0059198A" w:rsidP="00190141">
            <w:pPr>
              <w:rPr>
                <w:rFonts w:ascii="Times New Roman" w:hAnsi="Times New Roman" w:cs="Times New Roman"/>
                <w:b/>
              </w:rPr>
            </w:pPr>
          </w:p>
          <w:p w14:paraId="6236CDEF" w14:textId="77777777" w:rsidR="0059198A" w:rsidRPr="009770B7" w:rsidRDefault="0059198A" w:rsidP="0059198A">
            <w:pPr>
              <w:outlineLvl w:val="0"/>
              <w:rPr>
                <w:rFonts w:ascii="Times New Roman" w:hAnsi="Times New Roman" w:cs="Times New Roman"/>
                <w:b/>
              </w:rPr>
            </w:pPr>
            <w:r w:rsidRPr="009770B7">
              <w:rPr>
                <w:rStyle w:val="affffff6"/>
                <w:rFonts w:ascii="Times New Roman" w:hAnsi="Times New Roman" w:cs="Times New Roman"/>
              </w:rPr>
              <w:t>СПб ГБПОУ</w:t>
            </w:r>
            <w:r w:rsidRPr="009770B7">
              <w:rPr>
                <w:rStyle w:val="affffff6"/>
                <w:rFonts w:ascii="Times New Roman" w:hAnsi="Times New Roman" w:cs="Times New Roman"/>
              </w:rPr>
              <w:br/>
              <w:t>«Санкт-Петербургское музыкально-педагогическое училище»</w:t>
            </w:r>
          </w:p>
          <w:p w14:paraId="6B87469D" w14:textId="77777777" w:rsidR="0059198A" w:rsidRPr="009770B7" w:rsidRDefault="0059198A" w:rsidP="0059198A">
            <w:pPr>
              <w:outlineLvl w:val="0"/>
              <w:rPr>
                <w:rFonts w:ascii="Times New Roman" w:hAnsi="Times New Roman" w:cs="Times New Roman"/>
                <w:b/>
              </w:rPr>
            </w:pPr>
          </w:p>
          <w:p w14:paraId="3FACF610" w14:textId="77777777" w:rsidR="0059198A" w:rsidRPr="00AC1779" w:rsidRDefault="0059198A" w:rsidP="0059198A">
            <w:pPr>
              <w:widowControl/>
              <w:rPr>
                <w:rFonts w:ascii="Times New Roman" w:eastAsia="Calibri" w:hAnsi="Times New Roman" w:cs="Times New Roman"/>
                <w:color w:val="auto"/>
                <w:lang w:eastAsia="en-US" w:bidi="ar-SA"/>
              </w:rPr>
            </w:pPr>
            <w:smartTag w:uri="urn:schemas-microsoft-com:office:smarttags" w:element="metricconverter">
              <w:smartTagPr>
                <w:attr w:name="ProductID" w:val="197198, г"/>
              </w:smartTagPr>
              <w:r w:rsidRPr="00AC1779">
                <w:rPr>
                  <w:rFonts w:ascii="Times New Roman" w:eastAsia="Calibri" w:hAnsi="Times New Roman" w:cs="Times New Roman"/>
                  <w:color w:val="auto"/>
                  <w:lang w:eastAsia="en-US" w:bidi="ar-SA"/>
                </w:rPr>
                <w:t>197198, г</w:t>
              </w:r>
            </w:smartTag>
            <w:r w:rsidRPr="00AC1779">
              <w:rPr>
                <w:rFonts w:ascii="Times New Roman" w:eastAsia="Calibri" w:hAnsi="Times New Roman" w:cs="Times New Roman"/>
                <w:color w:val="auto"/>
                <w:lang w:eastAsia="en-US" w:bidi="ar-SA"/>
              </w:rPr>
              <w:t xml:space="preserve">. Санкт-Петербург, </w:t>
            </w:r>
          </w:p>
          <w:p w14:paraId="6968958F" w14:textId="77777777" w:rsidR="0059198A" w:rsidRPr="00AC1779" w:rsidRDefault="0059198A" w:rsidP="0059198A">
            <w:pPr>
              <w:widowControl/>
              <w:rPr>
                <w:rFonts w:ascii="Times New Roman" w:eastAsia="Calibri" w:hAnsi="Times New Roman" w:cs="Times New Roman"/>
                <w:color w:val="auto"/>
                <w:lang w:eastAsia="en-US" w:bidi="ar-SA"/>
              </w:rPr>
            </w:pPr>
            <w:r w:rsidRPr="00AC1779">
              <w:rPr>
                <w:rFonts w:ascii="Times New Roman" w:eastAsia="Calibri" w:hAnsi="Times New Roman" w:cs="Times New Roman"/>
                <w:color w:val="auto"/>
                <w:lang w:eastAsia="en-US" w:bidi="ar-SA"/>
              </w:rPr>
              <w:t xml:space="preserve">ул. </w:t>
            </w:r>
            <w:proofErr w:type="spellStart"/>
            <w:r w:rsidRPr="00AC1779">
              <w:rPr>
                <w:rFonts w:ascii="Times New Roman" w:eastAsia="Calibri" w:hAnsi="Times New Roman" w:cs="Times New Roman"/>
                <w:color w:val="auto"/>
                <w:lang w:eastAsia="en-US" w:bidi="ar-SA"/>
              </w:rPr>
              <w:t>Воскова</w:t>
            </w:r>
            <w:proofErr w:type="spellEnd"/>
            <w:r w:rsidRPr="00AC1779">
              <w:rPr>
                <w:rFonts w:ascii="Times New Roman" w:eastAsia="Calibri" w:hAnsi="Times New Roman" w:cs="Times New Roman"/>
                <w:color w:val="auto"/>
                <w:lang w:eastAsia="en-US" w:bidi="ar-SA"/>
              </w:rPr>
              <w:t>, д.1, литера А</w:t>
            </w:r>
          </w:p>
          <w:p w14:paraId="6C3E6F4E" w14:textId="77777777" w:rsidR="0059198A" w:rsidRPr="00AC1779" w:rsidRDefault="0059198A" w:rsidP="0059198A">
            <w:pPr>
              <w:widowControl/>
              <w:rPr>
                <w:rFonts w:ascii="Times New Roman" w:eastAsia="Calibri" w:hAnsi="Times New Roman" w:cs="Times New Roman"/>
                <w:color w:val="auto"/>
                <w:lang w:eastAsia="en-US" w:bidi="ar-SA"/>
              </w:rPr>
            </w:pPr>
            <w:r w:rsidRPr="00AC1779">
              <w:rPr>
                <w:rFonts w:ascii="Times New Roman" w:eastAsia="Calibri" w:hAnsi="Times New Roman" w:cs="Times New Roman"/>
                <w:color w:val="auto"/>
                <w:lang w:eastAsia="en-US" w:bidi="ar-SA"/>
              </w:rPr>
              <w:t>ИНН 7813131813   КПП 781301001</w:t>
            </w:r>
          </w:p>
          <w:p w14:paraId="3240F3CE" w14:textId="77777777" w:rsidR="0059198A" w:rsidRDefault="0059198A" w:rsidP="0059198A">
            <w:pPr>
              <w:widowControl/>
              <w:rPr>
                <w:rFonts w:ascii="Times New Roman" w:eastAsia="Calibri" w:hAnsi="Times New Roman" w:cs="Times New Roman"/>
                <w:color w:val="auto"/>
                <w:lang w:eastAsia="en-US" w:bidi="ar-SA"/>
              </w:rPr>
            </w:pPr>
            <w:r w:rsidRPr="00AC1779">
              <w:rPr>
                <w:rFonts w:ascii="Times New Roman" w:eastAsia="Calibri" w:hAnsi="Times New Roman" w:cs="Times New Roman"/>
                <w:color w:val="auto"/>
                <w:lang w:eastAsia="en-US" w:bidi="ar-SA"/>
              </w:rPr>
              <w:t xml:space="preserve">Комитет финансов по г. Санкт-Петербургу  </w:t>
            </w:r>
          </w:p>
          <w:p w14:paraId="00D5F20B" w14:textId="77777777" w:rsidR="0059198A" w:rsidRPr="00AC1779" w:rsidRDefault="0059198A" w:rsidP="0059198A">
            <w:pPr>
              <w:widowControl/>
              <w:rPr>
                <w:rFonts w:ascii="Times New Roman" w:eastAsia="Calibri" w:hAnsi="Times New Roman" w:cs="Times New Roman"/>
                <w:color w:val="auto"/>
                <w:lang w:eastAsia="en-US" w:bidi="ar-SA"/>
              </w:rPr>
            </w:pPr>
            <w:r w:rsidRPr="00AC1779">
              <w:rPr>
                <w:rFonts w:ascii="Times New Roman" w:eastAsia="Calibri" w:hAnsi="Times New Roman" w:cs="Times New Roman"/>
                <w:color w:val="auto"/>
                <w:lang w:eastAsia="en-US" w:bidi="ar-SA"/>
              </w:rPr>
              <w:t xml:space="preserve"> л/с 0171153 </w:t>
            </w:r>
          </w:p>
          <w:p w14:paraId="2AB3390F" w14:textId="77777777" w:rsidR="0059198A" w:rsidRPr="00AC1779" w:rsidRDefault="0059198A" w:rsidP="0059198A">
            <w:pPr>
              <w:widowControl/>
              <w:rPr>
                <w:rFonts w:ascii="Times New Roman" w:eastAsia="Calibri" w:hAnsi="Times New Roman" w:cs="Times New Roman"/>
                <w:color w:val="auto"/>
                <w:lang w:eastAsia="en-US" w:bidi="ar-SA"/>
              </w:rPr>
            </w:pPr>
            <w:r w:rsidRPr="00AC1779">
              <w:rPr>
                <w:rFonts w:ascii="Times New Roman" w:eastAsia="Calibri" w:hAnsi="Times New Roman" w:cs="Times New Roman"/>
                <w:color w:val="auto"/>
                <w:lang w:eastAsia="en-US" w:bidi="ar-SA"/>
              </w:rPr>
              <w:t xml:space="preserve">р/с 40102810945370000005 </w:t>
            </w:r>
          </w:p>
          <w:p w14:paraId="38A0BC9B" w14:textId="77777777" w:rsidR="0059198A" w:rsidRPr="00AC1779" w:rsidRDefault="0059198A" w:rsidP="0059198A">
            <w:pPr>
              <w:widowControl/>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 xml:space="preserve">ОКЦ № 1 </w:t>
            </w:r>
            <w:r w:rsidRPr="00AC1779">
              <w:rPr>
                <w:rFonts w:ascii="Times New Roman" w:eastAsia="Calibri" w:hAnsi="Times New Roman" w:cs="Times New Roman"/>
                <w:color w:val="auto"/>
                <w:lang w:eastAsia="en-US" w:bidi="ar-SA"/>
              </w:rPr>
              <w:t xml:space="preserve">СЕВЕРО-ЗАПАДНОЕ ГУ БАНКА РОССИИ//УФК по г. Санкт-Петербургу, </w:t>
            </w:r>
          </w:p>
          <w:p w14:paraId="09706895" w14:textId="77777777" w:rsidR="0059198A" w:rsidRPr="00AC1779" w:rsidRDefault="0059198A" w:rsidP="0059198A">
            <w:pPr>
              <w:widowControl/>
              <w:rPr>
                <w:rFonts w:ascii="Times New Roman" w:eastAsia="Calibri" w:hAnsi="Times New Roman" w:cs="Times New Roman"/>
                <w:color w:val="auto"/>
                <w:lang w:eastAsia="en-US" w:bidi="ar-SA"/>
              </w:rPr>
            </w:pPr>
            <w:r w:rsidRPr="00AC1779">
              <w:rPr>
                <w:rFonts w:ascii="Times New Roman" w:eastAsia="Calibri" w:hAnsi="Times New Roman" w:cs="Times New Roman"/>
                <w:color w:val="auto"/>
                <w:lang w:eastAsia="en-US" w:bidi="ar-SA"/>
              </w:rPr>
              <w:t xml:space="preserve">г. Санкт-Петербург   </w:t>
            </w:r>
          </w:p>
          <w:p w14:paraId="3868C4E4" w14:textId="77777777" w:rsidR="0059198A" w:rsidRPr="00AC1779" w:rsidRDefault="0059198A" w:rsidP="0059198A">
            <w:pPr>
              <w:widowControl/>
              <w:rPr>
                <w:rFonts w:ascii="Times New Roman" w:eastAsia="Calibri" w:hAnsi="Times New Roman" w:cs="Times New Roman"/>
                <w:color w:val="auto"/>
                <w:lang w:eastAsia="en-US" w:bidi="ar-SA"/>
              </w:rPr>
            </w:pPr>
            <w:r w:rsidRPr="00AC1779">
              <w:rPr>
                <w:rFonts w:ascii="Times New Roman" w:eastAsia="Calibri" w:hAnsi="Times New Roman" w:cs="Times New Roman"/>
                <w:color w:val="auto"/>
                <w:lang w:eastAsia="en-US" w:bidi="ar-SA"/>
              </w:rPr>
              <w:t>БИК 014030106</w:t>
            </w:r>
          </w:p>
          <w:p w14:paraId="2656317A" w14:textId="77777777" w:rsidR="0059198A" w:rsidRDefault="0059198A" w:rsidP="0059198A">
            <w:pPr>
              <w:widowControl/>
              <w:rPr>
                <w:rFonts w:ascii="Times New Roman" w:eastAsia="Calibri" w:hAnsi="Times New Roman" w:cs="Times New Roman"/>
                <w:color w:val="auto"/>
                <w:lang w:eastAsia="en-US" w:bidi="ar-SA"/>
              </w:rPr>
            </w:pPr>
            <w:r w:rsidRPr="00AC1779">
              <w:rPr>
                <w:rFonts w:ascii="Times New Roman" w:eastAsia="Calibri" w:hAnsi="Times New Roman" w:cs="Times New Roman"/>
                <w:color w:val="auto"/>
                <w:lang w:eastAsia="en-US" w:bidi="ar-SA"/>
              </w:rPr>
              <w:t xml:space="preserve">ОГРН 1037828005885  </w:t>
            </w:r>
          </w:p>
          <w:p w14:paraId="53B4D635" w14:textId="77777777" w:rsidR="0059198A" w:rsidRPr="005D0A69" w:rsidRDefault="0059198A" w:rsidP="0059198A">
            <w:pPr>
              <w:widowControl/>
              <w:rPr>
                <w:rFonts w:ascii="Times New Roman" w:eastAsia="Calibri" w:hAnsi="Times New Roman" w:cs="Times New Roman"/>
                <w:color w:val="auto"/>
                <w:lang w:eastAsia="en-US" w:bidi="ar-SA"/>
              </w:rPr>
            </w:pPr>
            <w:r w:rsidRPr="00AC1779">
              <w:rPr>
                <w:rFonts w:ascii="Times New Roman" w:eastAsia="Calibri" w:hAnsi="Times New Roman" w:cs="Times New Roman"/>
                <w:color w:val="auto"/>
                <w:lang w:eastAsia="en-US" w:bidi="ar-SA"/>
              </w:rPr>
              <w:t>ОКПО</w:t>
            </w:r>
            <w:r w:rsidRPr="005D0A69">
              <w:rPr>
                <w:rFonts w:ascii="Times New Roman" w:eastAsia="Calibri" w:hAnsi="Times New Roman" w:cs="Times New Roman"/>
                <w:color w:val="auto"/>
                <w:lang w:eastAsia="en-US" w:bidi="ar-SA"/>
              </w:rPr>
              <w:t xml:space="preserve"> 02086968</w:t>
            </w:r>
          </w:p>
          <w:p w14:paraId="5B8A94A1" w14:textId="77777777" w:rsidR="0059198A" w:rsidRPr="009C0ADE" w:rsidRDefault="0059198A" w:rsidP="0059198A">
            <w:pPr>
              <w:widowControl/>
              <w:rPr>
                <w:rFonts w:ascii="Times New Roman" w:eastAsia="Calibri" w:hAnsi="Times New Roman" w:cs="Times New Roman"/>
                <w:color w:val="auto"/>
                <w:lang w:eastAsia="en-US" w:bidi="ar-SA"/>
              </w:rPr>
            </w:pPr>
            <w:r w:rsidRPr="00AC1779">
              <w:rPr>
                <w:rFonts w:ascii="Times New Roman" w:eastAsia="Calibri" w:hAnsi="Times New Roman" w:cs="Times New Roman"/>
                <w:color w:val="auto"/>
                <w:lang w:eastAsia="en-US" w:bidi="ar-SA"/>
              </w:rPr>
              <w:t xml:space="preserve">Телефон: </w:t>
            </w:r>
            <w:r w:rsidRPr="009C0ADE">
              <w:rPr>
                <w:rFonts w:ascii="Times New Roman" w:eastAsia="Calibri" w:hAnsi="Times New Roman" w:cs="Times New Roman"/>
                <w:color w:val="auto"/>
                <w:lang w:eastAsia="en-US" w:bidi="ar-SA"/>
              </w:rPr>
              <w:t>679-16-36</w:t>
            </w:r>
          </w:p>
          <w:p w14:paraId="6E74DB79" w14:textId="77777777" w:rsidR="0059198A" w:rsidRPr="005D0A69" w:rsidRDefault="0059198A" w:rsidP="0059198A">
            <w:pPr>
              <w:outlineLvl w:val="0"/>
              <w:rPr>
                <w:rFonts w:ascii="Times New Roman" w:eastAsia="Times New Roman" w:hAnsi="Times New Roman" w:cs="Times New Roman"/>
                <w:color w:val="0000FF"/>
                <w:u w:val="single"/>
                <w:lang w:bidi="ar-SA"/>
              </w:rPr>
            </w:pPr>
            <w:r w:rsidRPr="009C0ADE">
              <w:rPr>
                <w:rFonts w:ascii="Times New Roman" w:eastAsia="Times New Roman" w:hAnsi="Times New Roman" w:cs="Times New Roman"/>
                <w:color w:val="auto"/>
                <w:lang w:val="en-US" w:bidi="ar-SA"/>
              </w:rPr>
              <w:t>e</w:t>
            </w:r>
            <w:r w:rsidRPr="005D0A69">
              <w:rPr>
                <w:rFonts w:ascii="Times New Roman" w:eastAsia="Times New Roman" w:hAnsi="Times New Roman" w:cs="Times New Roman"/>
                <w:color w:val="auto"/>
                <w:lang w:bidi="ar-SA"/>
              </w:rPr>
              <w:t>-</w:t>
            </w:r>
            <w:r w:rsidRPr="009C0ADE">
              <w:rPr>
                <w:rFonts w:ascii="Times New Roman" w:eastAsia="Times New Roman" w:hAnsi="Times New Roman" w:cs="Times New Roman"/>
                <w:color w:val="auto"/>
                <w:lang w:val="en-US" w:bidi="ar-SA"/>
              </w:rPr>
              <w:t>mail</w:t>
            </w:r>
            <w:r w:rsidRPr="005D0A69">
              <w:rPr>
                <w:rFonts w:ascii="Times New Roman" w:eastAsia="Times New Roman" w:hAnsi="Times New Roman" w:cs="Times New Roman"/>
                <w:color w:val="auto"/>
                <w:lang w:bidi="ar-SA"/>
              </w:rPr>
              <w:t xml:space="preserve">: </w:t>
            </w:r>
            <w:hyperlink r:id="rId9" w:history="1">
              <w:r w:rsidRPr="009C0ADE">
                <w:rPr>
                  <w:rFonts w:ascii="Times New Roman" w:eastAsia="Times New Roman" w:hAnsi="Times New Roman" w:cs="Times New Roman"/>
                  <w:color w:val="0000FF"/>
                  <w:u w:val="single"/>
                  <w:lang w:val="en-US" w:bidi="ar-SA"/>
                </w:rPr>
                <w:t>info</w:t>
              </w:r>
              <w:r w:rsidRPr="005D0A69">
                <w:rPr>
                  <w:rFonts w:ascii="Times New Roman" w:eastAsia="Times New Roman" w:hAnsi="Times New Roman" w:cs="Times New Roman"/>
                  <w:color w:val="0000FF"/>
                  <w:u w:val="single"/>
                  <w:lang w:bidi="ar-SA"/>
                </w:rPr>
                <w:t>@</w:t>
              </w:r>
              <w:proofErr w:type="spellStart"/>
              <w:r w:rsidRPr="009C0ADE">
                <w:rPr>
                  <w:rFonts w:ascii="Times New Roman" w:eastAsia="Times New Roman" w:hAnsi="Times New Roman" w:cs="Times New Roman"/>
                  <w:color w:val="0000FF"/>
                  <w:u w:val="single"/>
                  <w:lang w:val="en-US" w:bidi="ar-SA"/>
                </w:rPr>
                <w:t>mpu</w:t>
              </w:r>
              <w:proofErr w:type="spellEnd"/>
              <w:r w:rsidRPr="005D0A69">
                <w:rPr>
                  <w:rFonts w:ascii="Times New Roman" w:eastAsia="Times New Roman" w:hAnsi="Times New Roman" w:cs="Times New Roman"/>
                  <w:color w:val="0000FF"/>
                  <w:u w:val="single"/>
                  <w:lang w:bidi="ar-SA"/>
                </w:rPr>
                <w:t>-</w:t>
              </w:r>
              <w:proofErr w:type="spellStart"/>
              <w:r w:rsidRPr="009C0ADE">
                <w:rPr>
                  <w:rFonts w:ascii="Times New Roman" w:eastAsia="Times New Roman" w:hAnsi="Times New Roman" w:cs="Times New Roman"/>
                  <w:color w:val="0000FF"/>
                  <w:u w:val="single"/>
                  <w:lang w:val="en-US" w:bidi="ar-SA"/>
                </w:rPr>
                <w:t>spb</w:t>
              </w:r>
              <w:proofErr w:type="spellEnd"/>
              <w:r w:rsidRPr="005D0A69">
                <w:rPr>
                  <w:rFonts w:ascii="Times New Roman" w:eastAsia="Times New Roman" w:hAnsi="Times New Roman" w:cs="Times New Roman"/>
                  <w:color w:val="0000FF"/>
                  <w:u w:val="single"/>
                  <w:lang w:bidi="ar-SA"/>
                </w:rPr>
                <w:t>.</w:t>
              </w:r>
              <w:proofErr w:type="spellStart"/>
              <w:r w:rsidRPr="009C0ADE">
                <w:rPr>
                  <w:rFonts w:ascii="Times New Roman" w:eastAsia="Times New Roman" w:hAnsi="Times New Roman" w:cs="Times New Roman"/>
                  <w:color w:val="0000FF"/>
                  <w:u w:val="single"/>
                  <w:lang w:val="en-US" w:bidi="ar-SA"/>
                </w:rPr>
                <w:t>ru</w:t>
              </w:r>
              <w:proofErr w:type="spellEnd"/>
            </w:hyperlink>
          </w:p>
          <w:p w14:paraId="1CC72636" w14:textId="1F11974C" w:rsidR="0059198A" w:rsidRDefault="0059198A" w:rsidP="00190141">
            <w:pPr>
              <w:rPr>
                <w:rFonts w:ascii="Times New Roman" w:hAnsi="Times New Roman" w:cs="Times New Roman"/>
                <w:b/>
              </w:rPr>
            </w:pPr>
          </w:p>
          <w:p w14:paraId="00E60280" w14:textId="12FA8B58" w:rsidR="0059198A" w:rsidRDefault="0059198A" w:rsidP="00190141">
            <w:pPr>
              <w:rPr>
                <w:rFonts w:ascii="Times New Roman" w:hAnsi="Times New Roman" w:cs="Times New Roman"/>
                <w:b/>
              </w:rPr>
            </w:pPr>
          </w:p>
          <w:p w14:paraId="30C07434" w14:textId="77777777" w:rsidR="0059198A" w:rsidRPr="009770B7" w:rsidRDefault="0059198A" w:rsidP="00190141">
            <w:pPr>
              <w:rPr>
                <w:rFonts w:ascii="Times New Roman" w:hAnsi="Times New Roman" w:cs="Times New Roman"/>
                <w:b/>
              </w:rPr>
            </w:pPr>
          </w:p>
          <w:p w14:paraId="784B438F" w14:textId="3A0DA24C" w:rsidR="00F105F9" w:rsidRPr="001E1127" w:rsidRDefault="00F105F9" w:rsidP="0059198A">
            <w:pPr>
              <w:outlineLvl w:val="0"/>
              <w:rPr>
                <w:rFonts w:ascii="Times New Roman" w:hAnsi="Times New Roman" w:cs="Times New Roman"/>
              </w:rPr>
            </w:pPr>
          </w:p>
        </w:tc>
        <w:tc>
          <w:tcPr>
            <w:tcW w:w="4320" w:type="dxa"/>
          </w:tcPr>
          <w:p w14:paraId="7A6BBD5B" w14:textId="77777777" w:rsidR="00252347" w:rsidRPr="001E1127" w:rsidRDefault="00252347" w:rsidP="00190141">
            <w:pPr>
              <w:rPr>
                <w:rFonts w:ascii="Times New Roman" w:hAnsi="Times New Roman" w:cs="Times New Roman"/>
                <w:b/>
                <w:u w:val="single"/>
              </w:rPr>
            </w:pPr>
          </w:p>
          <w:p w14:paraId="124C485E" w14:textId="77777777" w:rsidR="00252347" w:rsidRPr="009770B7" w:rsidRDefault="00252347" w:rsidP="00190141">
            <w:pPr>
              <w:rPr>
                <w:rFonts w:ascii="Times New Roman" w:hAnsi="Times New Roman" w:cs="Times New Roman"/>
                <w:caps/>
              </w:rPr>
            </w:pPr>
            <w:r>
              <w:rPr>
                <w:rFonts w:ascii="Times New Roman" w:hAnsi="Times New Roman" w:cs="Times New Roman"/>
                <w:b/>
                <w:caps/>
              </w:rPr>
              <w:t>ИСПОЛНИТЕЛЬ</w:t>
            </w:r>
          </w:p>
          <w:p w14:paraId="1380FED1" w14:textId="77777777" w:rsidR="00252347" w:rsidRPr="009770B7" w:rsidRDefault="00252347" w:rsidP="00190141">
            <w:pPr>
              <w:rPr>
                <w:rFonts w:ascii="Times New Roman" w:hAnsi="Times New Roman" w:cs="Times New Roman"/>
              </w:rPr>
            </w:pPr>
          </w:p>
          <w:p w14:paraId="56BC4209" w14:textId="35C1F675" w:rsidR="00252347" w:rsidRPr="009770B7" w:rsidRDefault="00252347" w:rsidP="00F105F9">
            <w:pPr>
              <w:rPr>
                <w:rFonts w:ascii="Times New Roman" w:hAnsi="Times New Roman" w:cs="Times New Roman"/>
              </w:rPr>
            </w:pPr>
          </w:p>
          <w:p w14:paraId="53382786" w14:textId="77777777" w:rsidR="00252347" w:rsidRDefault="00252347" w:rsidP="007E428F">
            <w:pPr>
              <w:rPr>
                <w:rFonts w:ascii="Times New Roman" w:hAnsi="Times New Roman" w:cs="Times New Roman"/>
              </w:rPr>
            </w:pPr>
          </w:p>
          <w:p w14:paraId="3AE68AD9" w14:textId="77777777" w:rsidR="0073207C" w:rsidRDefault="0073207C" w:rsidP="007E428F">
            <w:pPr>
              <w:rPr>
                <w:rFonts w:ascii="Times New Roman" w:hAnsi="Times New Roman" w:cs="Times New Roman"/>
              </w:rPr>
            </w:pPr>
          </w:p>
          <w:p w14:paraId="1F54B9D7" w14:textId="77777777" w:rsidR="00F105F9" w:rsidRDefault="00F105F9" w:rsidP="007E428F">
            <w:pPr>
              <w:rPr>
                <w:rFonts w:ascii="Times New Roman" w:hAnsi="Times New Roman" w:cs="Times New Roman"/>
              </w:rPr>
            </w:pPr>
          </w:p>
          <w:p w14:paraId="0F3E3042" w14:textId="52060156" w:rsidR="00F105F9" w:rsidRPr="001E1127" w:rsidRDefault="00F105F9" w:rsidP="00F105F9">
            <w:pPr>
              <w:rPr>
                <w:rFonts w:ascii="Times New Roman" w:hAnsi="Times New Roman" w:cs="Times New Roman"/>
              </w:rPr>
            </w:pPr>
          </w:p>
        </w:tc>
      </w:tr>
      <w:tr w:rsidR="00252347" w:rsidRPr="009770B7" w14:paraId="29B4279E" w14:textId="77777777" w:rsidTr="00190141">
        <w:tc>
          <w:tcPr>
            <w:tcW w:w="5328" w:type="dxa"/>
          </w:tcPr>
          <w:p w14:paraId="00650345" w14:textId="77777777" w:rsidR="00252347" w:rsidRDefault="007E428F" w:rsidP="00190141">
            <w:pPr>
              <w:rPr>
                <w:rFonts w:ascii="Times New Roman" w:hAnsi="Times New Roman" w:cs="Times New Roman"/>
                <w:b/>
              </w:rPr>
            </w:pPr>
            <w:r>
              <w:rPr>
                <w:rFonts w:ascii="Times New Roman" w:hAnsi="Times New Roman" w:cs="Times New Roman"/>
                <w:b/>
              </w:rPr>
              <w:t>Д</w:t>
            </w:r>
            <w:r w:rsidR="00252347" w:rsidRPr="009770B7">
              <w:rPr>
                <w:rFonts w:ascii="Times New Roman" w:hAnsi="Times New Roman" w:cs="Times New Roman"/>
                <w:b/>
              </w:rPr>
              <w:t>иректор</w:t>
            </w:r>
          </w:p>
          <w:p w14:paraId="3E3B25AA" w14:textId="77777777" w:rsidR="00252347" w:rsidRPr="009770B7" w:rsidRDefault="00252347" w:rsidP="00190141">
            <w:pPr>
              <w:rPr>
                <w:rFonts w:ascii="Times New Roman" w:hAnsi="Times New Roman" w:cs="Times New Roman"/>
                <w:b/>
              </w:rPr>
            </w:pPr>
          </w:p>
          <w:p w14:paraId="7E20BC0E" w14:textId="77777777" w:rsidR="00252347" w:rsidRPr="009770B7" w:rsidRDefault="00252347" w:rsidP="00190141">
            <w:pPr>
              <w:rPr>
                <w:rFonts w:ascii="Times New Roman" w:hAnsi="Times New Roman" w:cs="Times New Roman"/>
                <w:b/>
              </w:rPr>
            </w:pPr>
          </w:p>
          <w:p w14:paraId="48DB5062" w14:textId="77777777" w:rsidR="00252347" w:rsidRPr="009770B7" w:rsidRDefault="00252347" w:rsidP="00190141">
            <w:pPr>
              <w:rPr>
                <w:rFonts w:ascii="Times New Roman" w:hAnsi="Times New Roman" w:cs="Times New Roman"/>
              </w:rPr>
            </w:pPr>
            <w:r w:rsidRPr="009770B7">
              <w:rPr>
                <w:rFonts w:ascii="Times New Roman" w:hAnsi="Times New Roman" w:cs="Times New Roman"/>
                <w:b/>
              </w:rPr>
              <w:t>___</w:t>
            </w:r>
            <w:r>
              <w:rPr>
                <w:rFonts w:ascii="Times New Roman" w:hAnsi="Times New Roman" w:cs="Times New Roman"/>
                <w:b/>
              </w:rPr>
              <w:t xml:space="preserve">___________ </w:t>
            </w:r>
            <w:r w:rsidR="007E428F">
              <w:rPr>
                <w:rFonts w:ascii="Times New Roman" w:hAnsi="Times New Roman" w:cs="Times New Roman"/>
                <w:b/>
              </w:rPr>
              <w:t>С.О. Клевцова</w:t>
            </w:r>
          </w:p>
          <w:p w14:paraId="20A79DA4" w14:textId="77777777" w:rsidR="00252347" w:rsidRPr="009770B7" w:rsidRDefault="00252347" w:rsidP="00190141">
            <w:pPr>
              <w:outlineLvl w:val="0"/>
              <w:rPr>
                <w:rFonts w:ascii="Times New Roman" w:hAnsi="Times New Roman" w:cs="Times New Roman"/>
                <w:b/>
                <w:bCs/>
                <w:kern w:val="32"/>
              </w:rPr>
            </w:pPr>
          </w:p>
        </w:tc>
        <w:tc>
          <w:tcPr>
            <w:tcW w:w="4320" w:type="dxa"/>
          </w:tcPr>
          <w:p w14:paraId="59574E7B" w14:textId="77777777" w:rsidR="00252347" w:rsidRPr="009770B7" w:rsidRDefault="00252347" w:rsidP="00190141">
            <w:pPr>
              <w:rPr>
                <w:rFonts w:ascii="Times New Roman" w:hAnsi="Times New Roman" w:cs="Times New Roman"/>
              </w:rPr>
            </w:pPr>
          </w:p>
          <w:p w14:paraId="2293963C" w14:textId="77777777" w:rsidR="0073207C" w:rsidRDefault="0073207C" w:rsidP="00190141">
            <w:pPr>
              <w:rPr>
                <w:rFonts w:ascii="Times New Roman" w:hAnsi="Times New Roman" w:cs="Times New Roman"/>
              </w:rPr>
            </w:pPr>
          </w:p>
          <w:p w14:paraId="34D10912" w14:textId="77777777" w:rsidR="0073207C" w:rsidRDefault="0073207C" w:rsidP="00190141">
            <w:pPr>
              <w:rPr>
                <w:rFonts w:ascii="Times New Roman" w:hAnsi="Times New Roman" w:cs="Times New Roman"/>
              </w:rPr>
            </w:pPr>
          </w:p>
          <w:p w14:paraId="056A9D7A" w14:textId="061FB3AD" w:rsidR="00252347" w:rsidRPr="0073207C" w:rsidRDefault="00252347" w:rsidP="00190141">
            <w:pPr>
              <w:rPr>
                <w:rFonts w:ascii="Times New Roman" w:hAnsi="Times New Roman" w:cs="Times New Roman"/>
              </w:rPr>
            </w:pPr>
            <w:r w:rsidRPr="009770B7">
              <w:rPr>
                <w:rFonts w:ascii="Times New Roman" w:hAnsi="Times New Roman" w:cs="Times New Roman"/>
              </w:rPr>
              <w:t>_________________</w:t>
            </w:r>
          </w:p>
          <w:p w14:paraId="66280E29" w14:textId="77777777" w:rsidR="00252347" w:rsidRPr="009770B7" w:rsidRDefault="00252347" w:rsidP="00190141">
            <w:pPr>
              <w:rPr>
                <w:rFonts w:ascii="Times New Roman" w:hAnsi="Times New Roman" w:cs="Times New Roman"/>
              </w:rPr>
            </w:pPr>
          </w:p>
        </w:tc>
      </w:tr>
    </w:tbl>
    <w:p w14:paraId="7F60A160" w14:textId="77777777" w:rsidR="00B83630" w:rsidRPr="009770B7" w:rsidRDefault="00B83630" w:rsidP="00B83630">
      <w:pPr>
        <w:spacing w:before="120"/>
        <w:rPr>
          <w:rFonts w:ascii="Times New Roman" w:hAnsi="Times New Roman" w:cs="Times New Roman"/>
        </w:rPr>
      </w:pPr>
    </w:p>
    <w:p w14:paraId="391BDCEE" w14:textId="77777777" w:rsidR="00B83630" w:rsidRDefault="00B83630" w:rsidP="00B83630">
      <w:pPr>
        <w:widowControl/>
        <w:spacing w:after="160" w:line="259" w:lineRule="auto"/>
        <w:rPr>
          <w:rFonts w:ascii="Times New Roman" w:eastAsia="Times New Roman" w:hAnsi="Times New Roman" w:cs="Times New Roman"/>
          <w:color w:val="auto"/>
          <w:lang w:bidi="ar-SA"/>
        </w:rPr>
      </w:pPr>
      <w:r>
        <w:rPr>
          <w:rFonts w:ascii="Times New Roman" w:hAnsi="Times New Roman" w:cs="Times New Roman"/>
        </w:rPr>
        <w:br w:type="page"/>
      </w:r>
    </w:p>
    <w:p w14:paraId="7CF77671" w14:textId="77777777" w:rsidR="00B83630" w:rsidRPr="00E83515" w:rsidRDefault="006A6A90" w:rsidP="00B83630">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w:t>
      </w:r>
      <w:r w:rsidR="00B83630" w:rsidRPr="00E83515">
        <w:rPr>
          <w:rFonts w:ascii="Times New Roman" w:hAnsi="Times New Roman" w:cs="Times New Roman"/>
          <w:sz w:val="24"/>
          <w:szCs w:val="24"/>
        </w:rPr>
        <w:t xml:space="preserve"> </w:t>
      </w:r>
      <w:r w:rsidR="00B83630">
        <w:rPr>
          <w:rFonts w:ascii="Times New Roman" w:hAnsi="Times New Roman" w:cs="Times New Roman"/>
          <w:sz w:val="24"/>
          <w:szCs w:val="24"/>
        </w:rPr>
        <w:t>1</w:t>
      </w:r>
    </w:p>
    <w:p w14:paraId="3C87C10A" w14:textId="123302F1" w:rsidR="00B83630" w:rsidRPr="00E83515" w:rsidRDefault="00B83630" w:rsidP="00B83630">
      <w:pPr>
        <w:pStyle w:val="ConsPlusNormal"/>
        <w:jc w:val="right"/>
        <w:rPr>
          <w:rFonts w:ascii="Times New Roman" w:hAnsi="Times New Roman" w:cs="Times New Roman"/>
          <w:sz w:val="24"/>
          <w:szCs w:val="24"/>
        </w:rPr>
      </w:pPr>
      <w:r w:rsidRPr="00E83515">
        <w:rPr>
          <w:rFonts w:ascii="Times New Roman" w:hAnsi="Times New Roman" w:cs="Times New Roman"/>
          <w:sz w:val="24"/>
          <w:szCs w:val="24"/>
        </w:rPr>
        <w:t>к контракту</w:t>
      </w:r>
      <w:r w:rsidR="001038B5">
        <w:rPr>
          <w:rFonts w:ascii="Times New Roman" w:hAnsi="Times New Roman" w:cs="Times New Roman"/>
          <w:sz w:val="24"/>
          <w:szCs w:val="24"/>
        </w:rPr>
        <w:t xml:space="preserve"> №_____</w:t>
      </w:r>
    </w:p>
    <w:p w14:paraId="3F057D5E" w14:textId="3681CF74" w:rsidR="00B83630" w:rsidRPr="00E83515" w:rsidRDefault="0092334B" w:rsidP="00B83630">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w:t>
      </w:r>
      <w:r w:rsidR="0059198A">
        <w:rPr>
          <w:rFonts w:ascii="Times New Roman" w:hAnsi="Times New Roman" w:cs="Times New Roman"/>
          <w:sz w:val="24"/>
          <w:szCs w:val="24"/>
        </w:rPr>
        <w:t xml:space="preserve">        </w:t>
      </w:r>
      <w:r w:rsidR="007E428F">
        <w:rPr>
          <w:rFonts w:ascii="Times New Roman" w:hAnsi="Times New Roman" w:cs="Times New Roman"/>
          <w:sz w:val="24"/>
          <w:szCs w:val="24"/>
        </w:rPr>
        <w:t xml:space="preserve"> </w:t>
      </w:r>
      <w:r>
        <w:rPr>
          <w:rFonts w:ascii="Times New Roman" w:hAnsi="Times New Roman" w:cs="Times New Roman"/>
          <w:sz w:val="24"/>
          <w:szCs w:val="24"/>
        </w:rPr>
        <w:t>от "__" ___ 202</w:t>
      </w:r>
      <w:r w:rsidR="0059198A">
        <w:rPr>
          <w:rFonts w:ascii="Times New Roman" w:hAnsi="Times New Roman" w:cs="Times New Roman"/>
          <w:sz w:val="24"/>
          <w:szCs w:val="24"/>
        </w:rPr>
        <w:t>6</w:t>
      </w:r>
      <w:r w:rsidR="00B83630" w:rsidRPr="00E83515">
        <w:rPr>
          <w:rFonts w:ascii="Times New Roman" w:hAnsi="Times New Roman" w:cs="Times New Roman"/>
          <w:sz w:val="24"/>
          <w:szCs w:val="24"/>
        </w:rPr>
        <w:t xml:space="preserve"> г.</w:t>
      </w:r>
    </w:p>
    <w:p w14:paraId="50A745BB" w14:textId="77777777" w:rsidR="00B83630" w:rsidRPr="00E83515" w:rsidRDefault="00B83630" w:rsidP="00B83630">
      <w:pPr>
        <w:pStyle w:val="ConsPlusNormal"/>
        <w:jc w:val="both"/>
        <w:rPr>
          <w:rFonts w:ascii="Times New Roman" w:hAnsi="Times New Roman" w:cs="Times New Roman"/>
          <w:sz w:val="24"/>
          <w:szCs w:val="24"/>
        </w:rPr>
      </w:pPr>
    </w:p>
    <w:p w14:paraId="3C2AF4D2" w14:textId="58B41C7B" w:rsidR="00B83630" w:rsidRPr="001038B5" w:rsidRDefault="00B83630" w:rsidP="00B83630">
      <w:pPr>
        <w:pStyle w:val="ConsPlusNormal"/>
        <w:jc w:val="center"/>
        <w:rPr>
          <w:rFonts w:ascii="Times New Roman" w:hAnsi="Times New Roman" w:cs="Times New Roman"/>
          <w:b/>
          <w:bCs/>
          <w:sz w:val="28"/>
          <w:szCs w:val="28"/>
        </w:rPr>
      </w:pPr>
      <w:bookmarkStart w:id="3" w:name="P518"/>
      <w:bookmarkEnd w:id="3"/>
      <w:r w:rsidRPr="001038B5">
        <w:rPr>
          <w:rFonts w:ascii="Times New Roman" w:hAnsi="Times New Roman" w:cs="Times New Roman"/>
          <w:b/>
          <w:bCs/>
          <w:sz w:val="28"/>
          <w:szCs w:val="28"/>
        </w:rPr>
        <w:t>ТЕХНИЧЕСКОЕ ЗАДАНИЕ</w:t>
      </w:r>
      <w:r w:rsidR="001038B5" w:rsidRPr="001038B5">
        <w:rPr>
          <w:rFonts w:ascii="Times New Roman" w:hAnsi="Times New Roman" w:cs="Times New Roman"/>
          <w:b/>
          <w:bCs/>
          <w:sz w:val="28"/>
          <w:szCs w:val="28"/>
        </w:rPr>
        <w:t xml:space="preserve"> </w:t>
      </w:r>
    </w:p>
    <w:p w14:paraId="56FEE69E" w14:textId="77777777" w:rsidR="00F04AA5" w:rsidRDefault="00F04AA5" w:rsidP="00B83630">
      <w:pPr>
        <w:pStyle w:val="ConsPlusNormal"/>
        <w:jc w:val="center"/>
        <w:rPr>
          <w:rFonts w:ascii="Times New Roman" w:hAnsi="Times New Roman" w:cs="Times New Roman"/>
          <w:sz w:val="24"/>
          <w:szCs w:val="24"/>
        </w:rPr>
      </w:pPr>
    </w:p>
    <w:p w14:paraId="0BE21C6F" w14:textId="3E4DF9BB" w:rsidR="00C07BDC" w:rsidRPr="00C07BDC" w:rsidRDefault="00C07BDC" w:rsidP="00C07BDC">
      <w:pPr>
        <w:jc w:val="center"/>
        <w:rPr>
          <w:rFonts w:ascii="Times New Roman" w:hAnsi="Times New Roman" w:cs="Times New Roman"/>
          <w:b/>
        </w:rPr>
      </w:pPr>
      <w:r w:rsidRPr="00C07BDC">
        <w:rPr>
          <w:rFonts w:ascii="Times New Roman" w:hAnsi="Times New Roman" w:cs="Times New Roman"/>
          <w:b/>
        </w:rPr>
        <w:t>1.  Место, условия</w:t>
      </w:r>
      <w:r w:rsidR="00715087">
        <w:rPr>
          <w:rFonts w:ascii="Times New Roman" w:hAnsi="Times New Roman" w:cs="Times New Roman"/>
          <w:b/>
        </w:rPr>
        <w:t>,</w:t>
      </w:r>
      <w:r w:rsidRPr="00C07BDC">
        <w:rPr>
          <w:rFonts w:ascii="Times New Roman" w:hAnsi="Times New Roman" w:cs="Times New Roman"/>
          <w:b/>
        </w:rPr>
        <w:t xml:space="preserve"> сроки</w:t>
      </w:r>
      <w:bookmarkStart w:id="4" w:name="_Hlk70329289"/>
      <w:r w:rsidR="00715087">
        <w:rPr>
          <w:rFonts w:ascii="Times New Roman" w:hAnsi="Times New Roman" w:cs="Times New Roman"/>
          <w:b/>
        </w:rPr>
        <w:t xml:space="preserve"> и требования к</w:t>
      </w:r>
      <w:r w:rsidRPr="00C07BDC">
        <w:rPr>
          <w:rFonts w:ascii="Times New Roman" w:hAnsi="Times New Roman" w:cs="Times New Roman"/>
          <w:b/>
        </w:rPr>
        <w:t xml:space="preserve"> оказани</w:t>
      </w:r>
      <w:r w:rsidR="00715087">
        <w:rPr>
          <w:rFonts w:ascii="Times New Roman" w:hAnsi="Times New Roman" w:cs="Times New Roman"/>
          <w:b/>
        </w:rPr>
        <w:t xml:space="preserve">ю </w:t>
      </w:r>
      <w:r w:rsidRPr="00C07BDC">
        <w:rPr>
          <w:rFonts w:ascii="Times New Roman" w:hAnsi="Times New Roman" w:cs="Times New Roman"/>
          <w:b/>
        </w:rPr>
        <w:t>услуги</w:t>
      </w:r>
      <w:r w:rsidR="00715087">
        <w:rPr>
          <w:rFonts w:ascii="Times New Roman" w:hAnsi="Times New Roman" w:cs="Times New Roman"/>
          <w:b/>
        </w:rPr>
        <w:t>.</w:t>
      </w:r>
    </w:p>
    <w:bookmarkEnd w:id="4"/>
    <w:p w14:paraId="4ABC963E" w14:textId="7C00DDF8" w:rsidR="00821805" w:rsidRDefault="00C07BDC" w:rsidP="00C07BDC">
      <w:pPr>
        <w:ind w:firstLine="567"/>
        <w:jc w:val="both"/>
        <w:rPr>
          <w:rFonts w:ascii="Times New Roman" w:hAnsi="Times New Roman" w:cs="Times New Roman"/>
        </w:rPr>
      </w:pPr>
      <w:r w:rsidRPr="00C07BDC">
        <w:rPr>
          <w:rFonts w:ascii="Times New Roman" w:hAnsi="Times New Roman" w:cs="Times New Roman"/>
        </w:rPr>
        <w:t>1.1. Наименование услуги:</w:t>
      </w:r>
      <w:r w:rsidR="00E87B1F" w:rsidRPr="00E87B1F">
        <w:rPr>
          <w:rFonts w:ascii="Times New Roman" w:hAnsi="Times New Roman" w:cs="Times New Roman"/>
          <w:bCs/>
        </w:rPr>
        <w:t xml:space="preserve"> </w:t>
      </w:r>
      <w:r w:rsidR="00821805" w:rsidRPr="00821805">
        <w:rPr>
          <w:rFonts w:ascii="Times New Roman" w:hAnsi="Times New Roman" w:cs="Times New Roman"/>
        </w:rPr>
        <w:t>услуг</w:t>
      </w:r>
      <w:r w:rsidR="00821805">
        <w:rPr>
          <w:rFonts w:ascii="Times New Roman" w:hAnsi="Times New Roman" w:cs="Times New Roman"/>
        </w:rPr>
        <w:t>а</w:t>
      </w:r>
      <w:r w:rsidR="00821805" w:rsidRPr="00821805">
        <w:rPr>
          <w:rFonts w:ascii="Times New Roman" w:hAnsi="Times New Roman" w:cs="Times New Roman"/>
        </w:rPr>
        <w:t xml:space="preserve"> по сбору, транспортированию отходов IV-V классов опасности</w:t>
      </w:r>
      <w:r w:rsidR="0055562E">
        <w:rPr>
          <w:rFonts w:ascii="Times New Roman" w:hAnsi="Times New Roman" w:cs="Times New Roman"/>
        </w:rPr>
        <w:t xml:space="preserve"> </w:t>
      </w:r>
      <w:r w:rsidR="0055562E" w:rsidRPr="00821805">
        <w:rPr>
          <w:rFonts w:ascii="Times New Roman" w:hAnsi="Times New Roman" w:cs="Times New Roman"/>
        </w:rPr>
        <w:t>(списанных материальных ценностей</w:t>
      </w:r>
      <w:r w:rsidR="0055562E">
        <w:rPr>
          <w:rFonts w:ascii="Times New Roman" w:hAnsi="Times New Roman" w:cs="Times New Roman"/>
        </w:rPr>
        <w:t>)</w:t>
      </w:r>
      <w:r w:rsidR="00821805" w:rsidRPr="00821805">
        <w:rPr>
          <w:rFonts w:ascii="Times New Roman" w:hAnsi="Times New Roman" w:cs="Times New Roman"/>
        </w:rPr>
        <w:t xml:space="preserve">, не относящихся к коммунальным, с последующей передачей для утилизации/обработки на </w:t>
      </w:r>
      <w:proofErr w:type="spellStart"/>
      <w:r w:rsidR="00821805" w:rsidRPr="00821805">
        <w:rPr>
          <w:rFonts w:ascii="Times New Roman" w:hAnsi="Times New Roman" w:cs="Times New Roman"/>
        </w:rPr>
        <w:t>спецпредприятии</w:t>
      </w:r>
      <w:proofErr w:type="spellEnd"/>
      <w:r w:rsidR="00821805" w:rsidRPr="00821805">
        <w:rPr>
          <w:rFonts w:ascii="Times New Roman" w:hAnsi="Times New Roman" w:cs="Times New Roman"/>
        </w:rPr>
        <w:t xml:space="preserve"> или размещения на полигоне, внесенном в список ГРОРО. </w:t>
      </w:r>
    </w:p>
    <w:p w14:paraId="77EFF845" w14:textId="2FB517AD" w:rsidR="00C07BDC" w:rsidRPr="00C07BDC" w:rsidRDefault="00C07BDC" w:rsidP="00C07BDC">
      <w:pPr>
        <w:ind w:firstLine="567"/>
        <w:jc w:val="both"/>
        <w:rPr>
          <w:rFonts w:ascii="Times New Roman" w:hAnsi="Times New Roman" w:cs="Times New Roman"/>
        </w:rPr>
      </w:pPr>
      <w:r w:rsidRPr="00C07BDC">
        <w:rPr>
          <w:rFonts w:ascii="Times New Roman" w:hAnsi="Times New Roman" w:cs="Times New Roman"/>
        </w:rPr>
        <w:t>1.2. Место оказания услуги: 197198, г. Санкт-Пете</w:t>
      </w:r>
      <w:r w:rsidR="001F2791">
        <w:rPr>
          <w:rFonts w:ascii="Times New Roman" w:hAnsi="Times New Roman" w:cs="Times New Roman"/>
        </w:rPr>
        <w:t>рбург,</w:t>
      </w:r>
      <w:r w:rsidR="00330B36">
        <w:rPr>
          <w:rFonts w:ascii="Times New Roman" w:hAnsi="Times New Roman" w:cs="Times New Roman"/>
        </w:rPr>
        <w:t xml:space="preserve"> </w:t>
      </w:r>
      <w:r w:rsidR="00715087">
        <w:rPr>
          <w:rFonts w:ascii="Times New Roman" w:hAnsi="Times New Roman" w:cs="Times New Roman"/>
        </w:rPr>
        <w:t xml:space="preserve">Петроградский район, </w:t>
      </w:r>
      <w:r w:rsidR="00330B36">
        <w:rPr>
          <w:rFonts w:ascii="Times New Roman" w:hAnsi="Times New Roman" w:cs="Times New Roman"/>
        </w:rPr>
        <w:t>ул.</w:t>
      </w:r>
      <w:r w:rsidR="00CB460F">
        <w:rPr>
          <w:rFonts w:ascii="Times New Roman" w:hAnsi="Times New Roman" w:cs="Times New Roman"/>
        </w:rPr>
        <w:t xml:space="preserve"> </w:t>
      </w:r>
      <w:proofErr w:type="spellStart"/>
      <w:r w:rsidR="00CB460F">
        <w:rPr>
          <w:rFonts w:ascii="Times New Roman" w:hAnsi="Times New Roman" w:cs="Times New Roman"/>
        </w:rPr>
        <w:t>Воскова</w:t>
      </w:r>
      <w:proofErr w:type="spellEnd"/>
      <w:r w:rsidR="001F2791">
        <w:rPr>
          <w:rFonts w:ascii="Times New Roman" w:hAnsi="Times New Roman" w:cs="Times New Roman"/>
        </w:rPr>
        <w:t xml:space="preserve">, д. </w:t>
      </w:r>
      <w:r w:rsidR="00330B36">
        <w:rPr>
          <w:rFonts w:ascii="Times New Roman" w:hAnsi="Times New Roman" w:cs="Times New Roman"/>
        </w:rPr>
        <w:t>1</w:t>
      </w:r>
      <w:r w:rsidR="00CB460F">
        <w:rPr>
          <w:rFonts w:ascii="Times New Roman" w:hAnsi="Times New Roman" w:cs="Times New Roman"/>
        </w:rPr>
        <w:t>, лит. А</w:t>
      </w:r>
    </w:p>
    <w:p w14:paraId="5C8337B6" w14:textId="6A10D000" w:rsidR="00715087" w:rsidRDefault="00C07BDC" w:rsidP="00715087">
      <w:pPr>
        <w:ind w:firstLine="567"/>
        <w:jc w:val="both"/>
        <w:rPr>
          <w:rFonts w:ascii="Times New Roman" w:hAnsi="Times New Roman" w:cs="Times New Roman"/>
        </w:rPr>
      </w:pPr>
      <w:r w:rsidRPr="00C07BDC">
        <w:rPr>
          <w:rFonts w:ascii="Times New Roman" w:hAnsi="Times New Roman" w:cs="Times New Roman"/>
        </w:rPr>
        <w:t xml:space="preserve">1.3. Сроки (периоды) оказания услуг: </w:t>
      </w:r>
      <w:r w:rsidR="000B28EF">
        <w:rPr>
          <w:rFonts w:ascii="Times New Roman" w:hAnsi="Times New Roman" w:cs="Times New Roman"/>
        </w:rPr>
        <w:t xml:space="preserve">в период </w:t>
      </w:r>
      <w:r w:rsidR="00E87B1F">
        <w:rPr>
          <w:rFonts w:ascii="Times New Roman" w:hAnsi="Times New Roman" w:cs="Times New Roman"/>
        </w:rPr>
        <w:t xml:space="preserve">с </w:t>
      </w:r>
      <w:r w:rsidR="00715087">
        <w:rPr>
          <w:rFonts w:ascii="Times New Roman" w:hAnsi="Times New Roman" w:cs="Times New Roman"/>
        </w:rPr>
        <w:t>1</w:t>
      </w:r>
      <w:r w:rsidR="000C6BB3">
        <w:rPr>
          <w:rFonts w:ascii="Times New Roman" w:hAnsi="Times New Roman" w:cs="Times New Roman"/>
        </w:rPr>
        <w:t>0</w:t>
      </w:r>
      <w:r w:rsidR="001F2791">
        <w:rPr>
          <w:rFonts w:ascii="Times New Roman" w:hAnsi="Times New Roman" w:cs="Times New Roman"/>
        </w:rPr>
        <w:t>.0</w:t>
      </w:r>
      <w:r w:rsidR="000C6BB3">
        <w:rPr>
          <w:rFonts w:ascii="Times New Roman" w:hAnsi="Times New Roman" w:cs="Times New Roman"/>
        </w:rPr>
        <w:t>8</w:t>
      </w:r>
      <w:r w:rsidR="00C86DAB">
        <w:rPr>
          <w:rFonts w:ascii="Times New Roman" w:hAnsi="Times New Roman" w:cs="Times New Roman"/>
        </w:rPr>
        <w:t>.202</w:t>
      </w:r>
      <w:r w:rsidR="00715087">
        <w:rPr>
          <w:rFonts w:ascii="Times New Roman" w:hAnsi="Times New Roman" w:cs="Times New Roman"/>
        </w:rPr>
        <w:t>6</w:t>
      </w:r>
      <w:r w:rsidR="00E87B1F">
        <w:rPr>
          <w:rFonts w:ascii="Times New Roman" w:hAnsi="Times New Roman" w:cs="Times New Roman"/>
        </w:rPr>
        <w:t xml:space="preserve"> по </w:t>
      </w:r>
      <w:r w:rsidR="000C6BB3">
        <w:rPr>
          <w:rFonts w:ascii="Times New Roman" w:hAnsi="Times New Roman" w:cs="Times New Roman"/>
        </w:rPr>
        <w:t>31</w:t>
      </w:r>
      <w:r w:rsidR="00E87B1F">
        <w:rPr>
          <w:rFonts w:ascii="Times New Roman" w:hAnsi="Times New Roman" w:cs="Times New Roman"/>
        </w:rPr>
        <w:t>.0</w:t>
      </w:r>
      <w:r w:rsidR="000C6BB3">
        <w:rPr>
          <w:rFonts w:ascii="Times New Roman" w:hAnsi="Times New Roman" w:cs="Times New Roman"/>
        </w:rPr>
        <w:t>8</w:t>
      </w:r>
      <w:r w:rsidR="00E87B1F">
        <w:rPr>
          <w:rFonts w:ascii="Times New Roman" w:hAnsi="Times New Roman" w:cs="Times New Roman"/>
        </w:rPr>
        <w:t>.202</w:t>
      </w:r>
      <w:r w:rsidR="0059198A">
        <w:rPr>
          <w:rFonts w:ascii="Times New Roman" w:hAnsi="Times New Roman" w:cs="Times New Roman"/>
        </w:rPr>
        <w:t>6</w:t>
      </w:r>
      <w:r w:rsidR="001F2791">
        <w:rPr>
          <w:rFonts w:ascii="Times New Roman" w:hAnsi="Times New Roman" w:cs="Times New Roman"/>
        </w:rPr>
        <w:t xml:space="preserve">. </w:t>
      </w:r>
      <w:r w:rsidR="00DD17F1">
        <w:rPr>
          <w:rFonts w:ascii="Times New Roman" w:hAnsi="Times New Roman" w:cs="Times New Roman"/>
        </w:rPr>
        <w:t>Точная дата и в</w:t>
      </w:r>
      <w:r w:rsidR="00E87B1F">
        <w:rPr>
          <w:rFonts w:ascii="Times New Roman" w:hAnsi="Times New Roman" w:cs="Times New Roman"/>
        </w:rPr>
        <w:t xml:space="preserve">ремя </w:t>
      </w:r>
      <w:r w:rsidR="00715087">
        <w:rPr>
          <w:rFonts w:ascii="Times New Roman" w:hAnsi="Times New Roman" w:cs="Times New Roman"/>
        </w:rPr>
        <w:t xml:space="preserve">оказания услуги - </w:t>
      </w:r>
      <w:r w:rsidR="001F2791">
        <w:rPr>
          <w:rFonts w:ascii="Times New Roman" w:hAnsi="Times New Roman" w:cs="Times New Roman"/>
        </w:rPr>
        <w:t>по согласованию с заказчиком</w:t>
      </w:r>
      <w:r w:rsidRPr="00C07BDC">
        <w:rPr>
          <w:rFonts w:ascii="Times New Roman" w:hAnsi="Times New Roman" w:cs="Times New Roman"/>
        </w:rPr>
        <w:t>.</w:t>
      </w:r>
    </w:p>
    <w:p w14:paraId="0BD04ECF" w14:textId="77777777" w:rsidR="00715087" w:rsidRDefault="00715087" w:rsidP="00715087">
      <w:pPr>
        <w:ind w:firstLine="567"/>
        <w:jc w:val="both"/>
        <w:rPr>
          <w:rFonts w:ascii="Times New Roman" w:hAnsi="Times New Roman" w:cs="Times New Roman"/>
        </w:rPr>
      </w:pPr>
      <w:r>
        <w:rPr>
          <w:rFonts w:ascii="Times New Roman" w:hAnsi="Times New Roman" w:cs="Times New Roman"/>
        </w:rPr>
        <w:t xml:space="preserve">1.4. </w:t>
      </w:r>
      <w:r w:rsidRPr="00715087">
        <w:rPr>
          <w:rFonts w:ascii="Times New Roman" w:hAnsi="Times New Roman" w:cs="Times New Roman"/>
        </w:rPr>
        <w:t>Исполнитель самостоятельно обеспечивает своих сотрудников всеми необходимыми для оказания услуг инструментами, оборудованием, техникой.</w:t>
      </w:r>
    </w:p>
    <w:p w14:paraId="422EFEAD" w14:textId="77777777" w:rsidR="00715087" w:rsidRDefault="00715087" w:rsidP="00715087">
      <w:pPr>
        <w:ind w:firstLine="567"/>
        <w:jc w:val="both"/>
        <w:rPr>
          <w:rFonts w:ascii="Times New Roman" w:hAnsi="Times New Roman" w:cs="Times New Roman"/>
        </w:rPr>
      </w:pPr>
      <w:r>
        <w:rPr>
          <w:rFonts w:ascii="Times New Roman" w:hAnsi="Times New Roman" w:cs="Times New Roman"/>
        </w:rPr>
        <w:t xml:space="preserve">1.5. </w:t>
      </w:r>
      <w:r w:rsidRPr="00715087">
        <w:rPr>
          <w:rFonts w:ascii="Times New Roman" w:hAnsi="Times New Roman" w:cs="Times New Roman"/>
        </w:rPr>
        <w:t>Исполнитель обязан возмещать в полном объеме материальный ущерб, нанесённый имуществу Заказчика, имуществу, расположенному на объекте или имуществу третьих лиц, возникший в ходе оказания услуг исполнителем.</w:t>
      </w:r>
    </w:p>
    <w:p w14:paraId="10C85EC1" w14:textId="1898410F" w:rsidR="00715087" w:rsidRPr="00715087" w:rsidRDefault="00715087" w:rsidP="00715087">
      <w:pPr>
        <w:ind w:firstLine="567"/>
        <w:jc w:val="both"/>
        <w:rPr>
          <w:rFonts w:ascii="Times New Roman" w:hAnsi="Times New Roman" w:cs="Times New Roman"/>
        </w:rPr>
      </w:pPr>
      <w:r>
        <w:rPr>
          <w:rFonts w:ascii="Times New Roman" w:hAnsi="Times New Roman" w:cs="Times New Roman"/>
        </w:rPr>
        <w:t xml:space="preserve">1.6. </w:t>
      </w:r>
      <w:r w:rsidRPr="00715087">
        <w:rPr>
          <w:rFonts w:ascii="Times New Roman" w:hAnsi="Times New Roman" w:cs="Times New Roman"/>
        </w:rPr>
        <w:t xml:space="preserve">Исполнитель обязан оказывать услуги должного качества и уровня безопасности с соблюдением требований следующих нормативных правовых актов, нормативно-технической и методической документации: </w:t>
      </w:r>
    </w:p>
    <w:p w14:paraId="71E7BC72" w14:textId="62A71401" w:rsidR="00715087" w:rsidRPr="00715087" w:rsidRDefault="00715087" w:rsidP="00715087">
      <w:pPr>
        <w:jc w:val="both"/>
        <w:rPr>
          <w:rFonts w:ascii="Times New Roman" w:hAnsi="Times New Roman" w:cs="Times New Roman"/>
        </w:rPr>
      </w:pPr>
      <w:r w:rsidRPr="00715087">
        <w:rPr>
          <w:rFonts w:ascii="Times New Roman" w:hAnsi="Times New Roman" w:cs="Times New Roman"/>
        </w:rPr>
        <w:t>-</w:t>
      </w:r>
      <w:r>
        <w:rPr>
          <w:rFonts w:ascii="Times New Roman" w:hAnsi="Times New Roman" w:cs="Times New Roman"/>
        </w:rPr>
        <w:t xml:space="preserve"> </w:t>
      </w:r>
      <w:r w:rsidRPr="00715087">
        <w:rPr>
          <w:rFonts w:ascii="Times New Roman" w:hAnsi="Times New Roman" w:cs="Times New Roman"/>
        </w:rPr>
        <w:t>Федеральный закон от 21.12.1994 № 69-ФЗ «О пожарной безопасности»;</w:t>
      </w:r>
    </w:p>
    <w:p w14:paraId="6235534E" w14:textId="2404AE7F" w:rsidR="00715087" w:rsidRPr="00715087" w:rsidRDefault="00715087" w:rsidP="00715087">
      <w:pPr>
        <w:jc w:val="both"/>
        <w:rPr>
          <w:rFonts w:ascii="Times New Roman" w:hAnsi="Times New Roman" w:cs="Times New Roman"/>
        </w:rPr>
      </w:pPr>
      <w:r w:rsidRPr="00715087">
        <w:rPr>
          <w:rFonts w:ascii="Times New Roman" w:hAnsi="Times New Roman" w:cs="Times New Roman"/>
        </w:rPr>
        <w:t>-</w:t>
      </w:r>
      <w:r>
        <w:rPr>
          <w:rFonts w:ascii="Times New Roman" w:hAnsi="Times New Roman" w:cs="Times New Roman"/>
        </w:rPr>
        <w:t xml:space="preserve"> </w:t>
      </w:r>
      <w:r w:rsidRPr="00715087">
        <w:rPr>
          <w:rFonts w:ascii="Times New Roman" w:hAnsi="Times New Roman" w:cs="Times New Roman"/>
        </w:rPr>
        <w:t>Федеральный закон от 30.03.1999 № 52-ФЗ «О санитарно-эпидемиологическом благополучии населения»;</w:t>
      </w:r>
    </w:p>
    <w:p w14:paraId="32C9B4C6" w14:textId="77777777" w:rsidR="00715087" w:rsidRPr="00715087" w:rsidRDefault="00715087" w:rsidP="00715087">
      <w:pPr>
        <w:jc w:val="both"/>
        <w:rPr>
          <w:rFonts w:ascii="Times New Roman" w:hAnsi="Times New Roman" w:cs="Times New Roman"/>
        </w:rPr>
      </w:pPr>
      <w:r w:rsidRPr="00715087">
        <w:rPr>
          <w:rFonts w:ascii="Times New Roman" w:hAnsi="Times New Roman" w:cs="Times New Roman"/>
        </w:rPr>
        <w:t xml:space="preserve">- Федеральный закон «Об охране окружающей среды» от 10.01.2002 г. № 7-ФЗ. </w:t>
      </w:r>
    </w:p>
    <w:p w14:paraId="7F28D6CF" w14:textId="77777777" w:rsidR="00715087" w:rsidRPr="00715087" w:rsidRDefault="00715087" w:rsidP="00715087">
      <w:pPr>
        <w:jc w:val="both"/>
        <w:rPr>
          <w:rFonts w:ascii="Times New Roman" w:hAnsi="Times New Roman" w:cs="Times New Roman"/>
        </w:rPr>
      </w:pPr>
      <w:r w:rsidRPr="00715087">
        <w:rPr>
          <w:rFonts w:ascii="Times New Roman" w:hAnsi="Times New Roman" w:cs="Times New Roman"/>
        </w:rPr>
        <w:t>- Федеральный закон «Об отходах производства и потребления» от 24.06.1998 г. № 89-ФЗ.</w:t>
      </w:r>
    </w:p>
    <w:p w14:paraId="5CC5BCF5" w14:textId="16B81A11" w:rsidR="00715087" w:rsidRPr="00715087" w:rsidRDefault="00715087" w:rsidP="00715087">
      <w:pPr>
        <w:jc w:val="both"/>
        <w:rPr>
          <w:rFonts w:ascii="Times New Roman" w:hAnsi="Times New Roman" w:cs="Times New Roman"/>
        </w:rPr>
      </w:pPr>
      <w:r w:rsidRPr="00715087">
        <w:rPr>
          <w:rFonts w:ascii="Times New Roman" w:hAnsi="Times New Roman" w:cs="Times New Roman"/>
        </w:rPr>
        <w:t>- Приказ Росприроднадзора от</w:t>
      </w:r>
      <w:r>
        <w:rPr>
          <w:rFonts w:ascii="Times New Roman" w:hAnsi="Times New Roman" w:cs="Times New Roman"/>
        </w:rPr>
        <w:t xml:space="preserve"> </w:t>
      </w:r>
      <w:r w:rsidRPr="00715087">
        <w:rPr>
          <w:rFonts w:ascii="Times New Roman" w:hAnsi="Times New Roman" w:cs="Times New Roman"/>
        </w:rPr>
        <w:t>22 мая 2017 года N 242 «Об утверждении федерального классификационного каталога отходов»</w:t>
      </w:r>
    </w:p>
    <w:p w14:paraId="28EEE34A" w14:textId="77777777" w:rsidR="00715087" w:rsidRPr="00715087" w:rsidRDefault="00715087" w:rsidP="00715087">
      <w:pPr>
        <w:jc w:val="both"/>
        <w:rPr>
          <w:rFonts w:ascii="Times New Roman" w:hAnsi="Times New Roman" w:cs="Times New Roman"/>
        </w:rPr>
      </w:pPr>
      <w:r w:rsidRPr="00715087">
        <w:rPr>
          <w:rFonts w:ascii="Times New Roman" w:hAnsi="Times New Roman" w:cs="Times New Roman"/>
        </w:rPr>
        <w:t xml:space="preserve">- Приказ Министерства </w:t>
      </w:r>
      <w:proofErr w:type="spellStart"/>
      <w:r w:rsidRPr="00715087">
        <w:rPr>
          <w:rFonts w:ascii="Times New Roman" w:hAnsi="Times New Roman" w:cs="Times New Roman"/>
        </w:rPr>
        <w:t>Министерства</w:t>
      </w:r>
      <w:proofErr w:type="spellEnd"/>
      <w:r w:rsidRPr="00715087">
        <w:rPr>
          <w:rFonts w:ascii="Times New Roman" w:hAnsi="Times New Roman" w:cs="Times New Roman"/>
        </w:rPr>
        <w:t xml:space="preserve"> природных ресурсов и экологии РФ от 8 декабря 2020 года N 1027 «Об утверждении порядка подтверждения отнесения отходов I-V классов опасности к конкретному классу опасности»</w:t>
      </w:r>
    </w:p>
    <w:p w14:paraId="6F925104" w14:textId="77777777" w:rsidR="00715087" w:rsidRPr="00715087" w:rsidRDefault="00715087" w:rsidP="00715087">
      <w:pPr>
        <w:jc w:val="both"/>
        <w:rPr>
          <w:rFonts w:ascii="Times New Roman" w:hAnsi="Times New Roman" w:cs="Times New Roman"/>
        </w:rPr>
      </w:pPr>
      <w:r w:rsidRPr="00715087">
        <w:rPr>
          <w:rFonts w:ascii="Times New Roman" w:hAnsi="Times New Roman" w:cs="Times New Roman"/>
        </w:rPr>
        <w:t>- Приказ Министерства природных ресурсов и экологии РФ от 04.12.2014 г. № 536 «Об утверждении Критериев отнесения отходов к I-IV классам опасности по степени негативного воздействия на окружающую среду».</w:t>
      </w:r>
    </w:p>
    <w:p w14:paraId="18AC05F6" w14:textId="77777777" w:rsidR="00715087" w:rsidRDefault="00715087" w:rsidP="00715087">
      <w:pPr>
        <w:jc w:val="both"/>
        <w:rPr>
          <w:rFonts w:ascii="Times New Roman" w:hAnsi="Times New Roman" w:cs="Times New Roman"/>
        </w:rPr>
      </w:pPr>
      <w:r w:rsidRPr="00715087">
        <w:rPr>
          <w:rFonts w:ascii="Times New Roman" w:hAnsi="Times New Roman" w:cs="Times New Roman"/>
        </w:rPr>
        <w:t xml:space="preserve">- СП 2.1.7.2850-11 «Санитарные правила по определению класса опасности токсичных отходов производства и потребления»   </w:t>
      </w:r>
    </w:p>
    <w:p w14:paraId="010B3D56" w14:textId="77777777" w:rsidR="00715087" w:rsidRPr="00715087" w:rsidRDefault="00715087" w:rsidP="00715087">
      <w:pPr>
        <w:jc w:val="both"/>
        <w:rPr>
          <w:rFonts w:ascii="Times New Roman" w:hAnsi="Times New Roman" w:cs="Times New Roman"/>
        </w:rPr>
      </w:pPr>
      <w:r w:rsidRPr="00715087">
        <w:rPr>
          <w:rFonts w:ascii="Times New Roman" w:hAnsi="Times New Roman" w:cs="Times New Roman"/>
        </w:rPr>
        <w:t>-СанПин 42-128-4690-88 «Санитарные правила содержания территории населенных мест».</w:t>
      </w:r>
    </w:p>
    <w:p w14:paraId="273CBCA6" w14:textId="77777777" w:rsidR="00715087" w:rsidRPr="00715087" w:rsidRDefault="00715087" w:rsidP="00715087">
      <w:pPr>
        <w:jc w:val="both"/>
        <w:rPr>
          <w:rFonts w:ascii="Times New Roman" w:hAnsi="Times New Roman" w:cs="Times New Roman"/>
        </w:rPr>
      </w:pPr>
      <w:r w:rsidRPr="00715087">
        <w:rPr>
          <w:rFonts w:ascii="Times New Roman" w:hAnsi="Times New Roman" w:cs="Times New Roman"/>
        </w:rPr>
        <w:t>-СанПиН 2.1.7.1322-03 «Гигиенические требования к размещению и обезвреживанию отходов производства и потребления»</w:t>
      </w:r>
    </w:p>
    <w:p w14:paraId="3705B7DB" w14:textId="67831184" w:rsidR="00715087" w:rsidRPr="00715087" w:rsidRDefault="00715087" w:rsidP="003C34E4">
      <w:pPr>
        <w:rPr>
          <w:rFonts w:ascii="Times New Roman" w:hAnsi="Times New Roman" w:cs="Times New Roman"/>
        </w:rPr>
      </w:pPr>
    </w:p>
    <w:p w14:paraId="20822C85" w14:textId="0AC7E0BA" w:rsidR="00715087" w:rsidRPr="003C34E4" w:rsidRDefault="003C34E4" w:rsidP="00715087">
      <w:pPr>
        <w:jc w:val="center"/>
        <w:rPr>
          <w:rFonts w:ascii="Times New Roman" w:hAnsi="Times New Roman" w:cs="Times New Roman"/>
          <w:b/>
          <w:bCs/>
        </w:rPr>
      </w:pPr>
      <w:r w:rsidRPr="003C34E4">
        <w:rPr>
          <w:rFonts w:ascii="Times New Roman" w:hAnsi="Times New Roman" w:cs="Times New Roman"/>
          <w:b/>
          <w:bCs/>
        </w:rPr>
        <w:t>2</w:t>
      </w:r>
      <w:r w:rsidR="00715087" w:rsidRPr="003C34E4">
        <w:rPr>
          <w:rFonts w:ascii="Times New Roman" w:hAnsi="Times New Roman" w:cs="Times New Roman"/>
          <w:b/>
          <w:bCs/>
        </w:rPr>
        <w:t>. Порядок оказания услуг.</w:t>
      </w:r>
    </w:p>
    <w:p w14:paraId="44CCCD33" w14:textId="32DB4DCA" w:rsidR="00715087" w:rsidRPr="00715087" w:rsidRDefault="003C34E4" w:rsidP="00715087">
      <w:pPr>
        <w:jc w:val="both"/>
        <w:rPr>
          <w:rFonts w:ascii="Times New Roman" w:hAnsi="Times New Roman" w:cs="Times New Roman"/>
        </w:rPr>
      </w:pPr>
      <w:r>
        <w:rPr>
          <w:rFonts w:ascii="Times New Roman" w:hAnsi="Times New Roman" w:cs="Times New Roman"/>
        </w:rPr>
        <w:t xml:space="preserve">1. </w:t>
      </w:r>
      <w:r w:rsidR="00715087" w:rsidRPr="00715087">
        <w:rPr>
          <w:rFonts w:ascii="Times New Roman" w:hAnsi="Times New Roman" w:cs="Times New Roman"/>
        </w:rPr>
        <w:t>По заявке Заказчика на заказ машины для вывоза</w:t>
      </w:r>
      <w:r w:rsidR="00DD17F1">
        <w:rPr>
          <w:rFonts w:ascii="Times New Roman" w:hAnsi="Times New Roman" w:cs="Times New Roman"/>
        </w:rPr>
        <w:t xml:space="preserve"> отходов</w:t>
      </w:r>
      <w:r w:rsidR="00715087" w:rsidRPr="00715087">
        <w:rPr>
          <w:rFonts w:ascii="Times New Roman" w:hAnsi="Times New Roman" w:cs="Times New Roman"/>
        </w:rPr>
        <w:t>, Исполнитель устанавливает контейнер на территории учреждения для складирования отходов не менее</w:t>
      </w:r>
      <w:r w:rsidR="00DD17F1">
        <w:rPr>
          <w:rFonts w:ascii="Times New Roman" w:hAnsi="Times New Roman" w:cs="Times New Roman"/>
        </w:rPr>
        <w:t>,</w:t>
      </w:r>
      <w:r w:rsidR="00715087" w:rsidRPr="00715087">
        <w:rPr>
          <w:rFonts w:ascii="Times New Roman" w:hAnsi="Times New Roman" w:cs="Times New Roman"/>
        </w:rPr>
        <w:t xml:space="preserve"> чем на </w:t>
      </w:r>
      <w:r>
        <w:rPr>
          <w:rFonts w:ascii="Times New Roman" w:hAnsi="Times New Roman" w:cs="Times New Roman"/>
        </w:rPr>
        <w:t xml:space="preserve">2 часа. </w:t>
      </w:r>
      <w:r w:rsidR="00715087" w:rsidRPr="00715087">
        <w:rPr>
          <w:rFonts w:ascii="Times New Roman" w:hAnsi="Times New Roman" w:cs="Times New Roman"/>
        </w:rPr>
        <w:t xml:space="preserve">Заявка направляется посредством факсимильной связи, электронной почты или иным способом, позволяющим подтвердить факт отправки и получения такой заявки. </w:t>
      </w:r>
    </w:p>
    <w:p w14:paraId="27A3001B" w14:textId="6341DAED" w:rsidR="00715087" w:rsidRPr="00715087" w:rsidRDefault="00715087" w:rsidP="003C34E4">
      <w:pPr>
        <w:jc w:val="both"/>
        <w:rPr>
          <w:rFonts w:ascii="Times New Roman" w:hAnsi="Times New Roman" w:cs="Times New Roman"/>
        </w:rPr>
      </w:pPr>
      <w:r w:rsidRPr="00715087">
        <w:rPr>
          <w:rFonts w:ascii="Times New Roman" w:hAnsi="Times New Roman" w:cs="Times New Roman"/>
        </w:rPr>
        <w:t xml:space="preserve">2. В течение 3-х суток с момента получения такой заявки, Исполнитель должен оказать услуги в соответствии с </w:t>
      </w:r>
      <w:r w:rsidR="003C34E4">
        <w:rPr>
          <w:rFonts w:ascii="Times New Roman" w:hAnsi="Times New Roman" w:cs="Times New Roman"/>
        </w:rPr>
        <w:t xml:space="preserve">ТЗ. </w:t>
      </w:r>
    </w:p>
    <w:p w14:paraId="66BAF490" w14:textId="4FDD881F" w:rsidR="00715087" w:rsidRPr="00715087" w:rsidRDefault="00715087" w:rsidP="00715087">
      <w:pPr>
        <w:jc w:val="both"/>
        <w:rPr>
          <w:rFonts w:ascii="Times New Roman" w:hAnsi="Times New Roman" w:cs="Times New Roman"/>
        </w:rPr>
      </w:pPr>
      <w:r w:rsidRPr="00715087">
        <w:rPr>
          <w:rFonts w:ascii="Times New Roman" w:hAnsi="Times New Roman" w:cs="Times New Roman"/>
        </w:rPr>
        <w:t xml:space="preserve">3. Контейнер для сбора </w:t>
      </w:r>
      <w:r w:rsidR="00DD17F1">
        <w:rPr>
          <w:rFonts w:ascii="Times New Roman" w:hAnsi="Times New Roman" w:cs="Times New Roman"/>
        </w:rPr>
        <w:t>отходов</w:t>
      </w:r>
      <w:r w:rsidRPr="00715087">
        <w:rPr>
          <w:rFonts w:ascii="Times New Roman" w:hAnsi="Times New Roman" w:cs="Times New Roman"/>
        </w:rPr>
        <w:t xml:space="preserve"> предоставляет Исполнитель. Контейнер должен отвечать следующим требованиям ГОСТов, СНиП, СанПиНов </w:t>
      </w:r>
    </w:p>
    <w:p w14:paraId="2D452915" w14:textId="199F98B7" w:rsidR="00715087" w:rsidRPr="00715087" w:rsidRDefault="00715087" w:rsidP="00715087">
      <w:pPr>
        <w:jc w:val="both"/>
        <w:rPr>
          <w:rFonts w:ascii="Times New Roman" w:hAnsi="Times New Roman" w:cs="Times New Roman"/>
        </w:rPr>
      </w:pPr>
      <w:r w:rsidRPr="00715087">
        <w:rPr>
          <w:rFonts w:ascii="Times New Roman" w:hAnsi="Times New Roman" w:cs="Times New Roman"/>
        </w:rPr>
        <w:t xml:space="preserve">4. </w:t>
      </w:r>
      <w:r w:rsidR="00DD17F1">
        <w:rPr>
          <w:rFonts w:ascii="Times New Roman" w:hAnsi="Times New Roman" w:cs="Times New Roman"/>
        </w:rPr>
        <w:t>Исполнитель обязан п</w:t>
      </w:r>
      <w:r w:rsidRPr="00715087">
        <w:rPr>
          <w:rFonts w:ascii="Times New Roman" w:hAnsi="Times New Roman" w:cs="Times New Roman"/>
        </w:rPr>
        <w:t xml:space="preserve">роизводить вывоз </w:t>
      </w:r>
      <w:r w:rsidR="00DD17F1">
        <w:rPr>
          <w:rFonts w:ascii="Times New Roman" w:hAnsi="Times New Roman" w:cs="Times New Roman"/>
        </w:rPr>
        <w:t>отходов</w:t>
      </w:r>
      <w:r w:rsidRPr="00715087">
        <w:rPr>
          <w:rFonts w:ascii="Times New Roman" w:hAnsi="Times New Roman" w:cs="Times New Roman"/>
        </w:rPr>
        <w:t xml:space="preserve"> в места переработки для их дальнейшего </w:t>
      </w:r>
      <w:r w:rsidRPr="00715087">
        <w:rPr>
          <w:rFonts w:ascii="Times New Roman" w:hAnsi="Times New Roman" w:cs="Times New Roman"/>
        </w:rPr>
        <w:lastRenderedPageBreak/>
        <w:t xml:space="preserve">размещения необходимо в соответствии с заявкой на соответствующие полигоны, с соблюдением требований и норм действующего законодательства РФ. </w:t>
      </w:r>
    </w:p>
    <w:p w14:paraId="75956F7E" w14:textId="77777777" w:rsidR="003C34E4" w:rsidRDefault="00715087" w:rsidP="00715087">
      <w:pPr>
        <w:jc w:val="both"/>
        <w:rPr>
          <w:rFonts w:ascii="Times New Roman" w:hAnsi="Times New Roman" w:cs="Times New Roman"/>
        </w:rPr>
      </w:pPr>
      <w:r w:rsidRPr="00715087">
        <w:rPr>
          <w:rFonts w:ascii="Times New Roman" w:hAnsi="Times New Roman" w:cs="Times New Roman"/>
        </w:rPr>
        <w:t xml:space="preserve">5. Качество выполнения услуг должно соответствовать </w:t>
      </w:r>
      <w:r w:rsidR="003C34E4" w:rsidRPr="00715087">
        <w:rPr>
          <w:rFonts w:ascii="Times New Roman" w:hAnsi="Times New Roman" w:cs="Times New Roman"/>
        </w:rPr>
        <w:t>требованиям нормативных документов,</w:t>
      </w:r>
      <w:r w:rsidRPr="00715087">
        <w:rPr>
          <w:rFonts w:ascii="Times New Roman" w:hAnsi="Times New Roman" w:cs="Times New Roman"/>
        </w:rPr>
        <w:t xml:space="preserve"> утвержденных в установленном порядке, предусмотренным действующими нормативными актами и действующим законодательством РФ.</w:t>
      </w:r>
    </w:p>
    <w:p w14:paraId="64433EDF" w14:textId="77777777" w:rsidR="003C34E4" w:rsidRDefault="003C34E4" w:rsidP="00715087">
      <w:pPr>
        <w:jc w:val="both"/>
        <w:rPr>
          <w:rFonts w:ascii="Times New Roman" w:hAnsi="Times New Roman" w:cs="Times New Roman"/>
        </w:rPr>
      </w:pPr>
      <w:r>
        <w:rPr>
          <w:rFonts w:ascii="Times New Roman" w:hAnsi="Times New Roman" w:cs="Times New Roman"/>
        </w:rPr>
        <w:t xml:space="preserve">6. </w:t>
      </w:r>
      <w:r w:rsidR="00715087" w:rsidRPr="00715087">
        <w:rPr>
          <w:rFonts w:ascii="Times New Roman" w:hAnsi="Times New Roman" w:cs="Times New Roman"/>
        </w:rPr>
        <w:t>Ответственность за безопасное проведение работ возлагается на Исполнителя.</w:t>
      </w:r>
    </w:p>
    <w:p w14:paraId="61B17CBF" w14:textId="02A8624B" w:rsidR="003C34E4" w:rsidRDefault="003C34E4" w:rsidP="00715087">
      <w:pPr>
        <w:jc w:val="both"/>
        <w:rPr>
          <w:rFonts w:ascii="Times New Roman" w:hAnsi="Times New Roman" w:cs="Times New Roman"/>
        </w:rPr>
      </w:pPr>
      <w:r>
        <w:rPr>
          <w:rFonts w:ascii="Times New Roman" w:hAnsi="Times New Roman" w:cs="Times New Roman"/>
        </w:rPr>
        <w:t xml:space="preserve">7. После </w:t>
      </w:r>
      <w:r w:rsidR="00DD17F1">
        <w:rPr>
          <w:rFonts w:ascii="Times New Roman" w:hAnsi="Times New Roman" w:cs="Times New Roman"/>
        </w:rPr>
        <w:t xml:space="preserve">оказания услуг, Исполнителем представляется </w:t>
      </w:r>
      <w:r>
        <w:rPr>
          <w:rFonts w:ascii="Times New Roman" w:hAnsi="Times New Roman" w:cs="Times New Roman"/>
        </w:rPr>
        <w:t>Трехсторонний Акт приема-передачи отходов</w:t>
      </w:r>
      <w:r w:rsidR="00DD17F1">
        <w:rPr>
          <w:rFonts w:ascii="Times New Roman" w:hAnsi="Times New Roman" w:cs="Times New Roman"/>
        </w:rPr>
        <w:t>.</w:t>
      </w:r>
    </w:p>
    <w:p w14:paraId="44B0D028" w14:textId="15333F67" w:rsidR="001038B5" w:rsidRDefault="001038B5" w:rsidP="00C07BDC">
      <w:pPr>
        <w:jc w:val="both"/>
        <w:rPr>
          <w:rFonts w:ascii="Times New Roman" w:hAnsi="Times New Roman" w:cs="Times New Roman"/>
        </w:rPr>
      </w:pPr>
    </w:p>
    <w:p w14:paraId="6A140870" w14:textId="1D94AF78" w:rsidR="00715087" w:rsidRDefault="00715087" w:rsidP="00C07BDC">
      <w:pPr>
        <w:jc w:val="both"/>
        <w:rPr>
          <w:rFonts w:ascii="Times New Roman" w:hAnsi="Times New Roman" w:cs="Times New Roman"/>
        </w:rPr>
      </w:pPr>
    </w:p>
    <w:p w14:paraId="26DB12E0" w14:textId="3D6FD179" w:rsidR="00715087" w:rsidRDefault="00715087" w:rsidP="00C07BDC">
      <w:pPr>
        <w:jc w:val="both"/>
        <w:rPr>
          <w:rFonts w:ascii="Times New Roman" w:hAnsi="Times New Roman" w:cs="Times New Roman"/>
        </w:rPr>
      </w:pPr>
    </w:p>
    <w:p w14:paraId="05C3EE58" w14:textId="489B6236" w:rsidR="00715087" w:rsidRDefault="00715087" w:rsidP="00C07BDC">
      <w:pPr>
        <w:jc w:val="both"/>
        <w:rPr>
          <w:rFonts w:ascii="Times New Roman" w:hAnsi="Times New Roman" w:cs="Times New Roman"/>
        </w:rPr>
      </w:pPr>
    </w:p>
    <w:p w14:paraId="0C138CF5" w14:textId="65135696" w:rsidR="00715087" w:rsidRDefault="00715087" w:rsidP="00C07BDC">
      <w:pPr>
        <w:jc w:val="both"/>
        <w:rPr>
          <w:rFonts w:ascii="Times New Roman" w:hAnsi="Times New Roman" w:cs="Times New Roman"/>
        </w:rPr>
      </w:pPr>
    </w:p>
    <w:p w14:paraId="31EDB28D" w14:textId="77777777" w:rsidR="00715087" w:rsidRDefault="00715087" w:rsidP="00C07BDC">
      <w:pPr>
        <w:jc w:val="both"/>
        <w:rPr>
          <w:rFonts w:ascii="Times New Roman" w:hAnsi="Times New Roman" w:cs="Times New Roman"/>
        </w:rPr>
      </w:pPr>
    </w:p>
    <w:tbl>
      <w:tblPr>
        <w:tblStyle w:val="affff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5"/>
        <w:gridCol w:w="4959"/>
      </w:tblGrid>
      <w:tr w:rsidR="001038B5" w:rsidRPr="0069306C" w14:paraId="4557F5EF" w14:textId="77777777" w:rsidTr="00443420">
        <w:tc>
          <w:tcPr>
            <w:tcW w:w="5070" w:type="dxa"/>
          </w:tcPr>
          <w:p w14:paraId="5ECE539B" w14:textId="77777777" w:rsidR="001038B5" w:rsidRPr="0069306C" w:rsidRDefault="001038B5" w:rsidP="00443420">
            <w:pPr>
              <w:widowControl/>
              <w:rPr>
                <w:rFonts w:ascii="Times New Roman" w:hAnsi="Times New Roman" w:cs="Times New Roman"/>
                <w:b/>
              </w:rPr>
            </w:pPr>
            <w:r w:rsidRPr="0069306C">
              <w:rPr>
                <w:rFonts w:ascii="Times New Roman" w:hAnsi="Times New Roman" w:cs="Times New Roman"/>
                <w:b/>
              </w:rPr>
              <w:t>Заказчик</w:t>
            </w:r>
          </w:p>
          <w:p w14:paraId="2C6A4291" w14:textId="77777777" w:rsidR="001038B5" w:rsidRPr="0069306C" w:rsidRDefault="001038B5" w:rsidP="00443420">
            <w:pPr>
              <w:widowControl/>
              <w:rPr>
                <w:rFonts w:ascii="Times New Roman" w:hAnsi="Times New Roman" w:cs="Times New Roman"/>
                <w:b/>
              </w:rPr>
            </w:pPr>
          </w:p>
          <w:p w14:paraId="03889124" w14:textId="77777777" w:rsidR="001038B5" w:rsidRPr="0069306C" w:rsidRDefault="001038B5" w:rsidP="00443420">
            <w:pPr>
              <w:widowControl/>
              <w:rPr>
                <w:rFonts w:ascii="Times New Roman" w:hAnsi="Times New Roman" w:cs="Times New Roman"/>
                <w:b/>
              </w:rPr>
            </w:pPr>
            <w:r>
              <w:rPr>
                <w:rFonts w:ascii="Times New Roman" w:hAnsi="Times New Roman" w:cs="Times New Roman"/>
                <w:b/>
              </w:rPr>
              <w:t>Д</w:t>
            </w:r>
            <w:r w:rsidRPr="0069306C">
              <w:rPr>
                <w:rFonts w:ascii="Times New Roman" w:hAnsi="Times New Roman" w:cs="Times New Roman"/>
                <w:b/>
              </w:rPr>
              <w:t>иректор СПб ГБПОУ</w:t>
            </w:r>
            <w:r w:rsidRPr="0069306C">
              <w:rPr>
                <w:rFonts w:ascii="Times New Roman" w:hAnsi="Times New Roman" w:cs="Times New Roman"/>
                <w:b/>
              </w:rPr>
              <w:br/>
              <w:t>«Санкт-Петербургское музыкально-педагогическое училище»</w:t>
            </w:r>
          </w:p>
          <w:p w14:paraId="2934CB1A" w14:textId="77777777" w:rsidR="001038B5" w:rsidRPr="0069306C" w:rsidRDefault="001038B5" w:rsidP="00443420">
            <w:pPr>
              <w:widowControl/>
              <w:rPr>
                <w:rFonts w:ascii="Times New Roman" w:hAnsi="Times New Roman" w:cs="Times New Roman"/>
                <w:b/>
              </w:rPr>
            </w:pPr>
          </w:p>
          <w:p w14:paraId="696060AF" w14:textId="77777777" w:rsidR="001038B5" w:rsidRPr="0069306C" w:rsidRDefault="001038B5" w:rsidP="00443420">
            <w:pPr>
              <w:widowControl/>
              <w:rPr>
                <w:rFonts w:ascii="Times New Roman" w:hAnsi="Times New Roman" w:cs="Times New Roman"/>
                <w:b/>
              </w:rPr>
            </w:pPr>
            <w:r w:rsidRPr="0069306C">
              <w:rPr>
                <w:rFonts w:ascii="Times New Roman" w:hAnsi="Times New Roman" w:cs="Times New Roman"/>
                <w:b/>
              </w:rPr>
              <w:t xml:space="preserve">____________________ </w:t>
            </w:r>
            <w:r>
              <w:rPr>
                <w:rFonts w:ascii="Times New Roman" w:hAnsi="Times New Roman" w:cs="Times New Roman"/>
                <w:b/>
              </w:rPr>
              <w:t>С.О. Клевцова</w:t>
            </w:r>
          </w:p>
        </w:tc>
        <w:tc>
          <w:tcPr>
            <w:tcW w:w="5070" w:type="dxa"/>
          </w:tcPr>
          <w:p w14:paraId="316A1B47" w14:textId="77777777" w:rsidR="001038B5" w:rsidRPr="0069306C" w:rsidRDefault="001038B5" w:rsidP="00443420">
            <w:pPr>
              <w:widowControl/>
              <w:rPr>
                <w:rFonts w:ascii="Times New Roman" w:hAnsi="Times New Roman" w:cs="Times New Roman"/>
                <w:b/>
              </w:rPr>
            </w:pPr>
            <w:r w:rsidRPr="0069306C">
              <w:rPr>
                <w:rFonts w:ascii="Times New Roman" w:hAnsi="Times New Roman" w:cs="Times New Roman"/>
                <w:b/>
              </w:rPr>
              <w:t>Исполнитель</w:t>
            </w:r>
          </w:p>
          <w:p w14:paraId="4EA53661" w14:textId="77777777" w:rsidR="001038B5" w:rsidRPr="0069306C" w:rsidRDefault="001038B5" w:rsidP="00443420">
            <w:pPr>
              <w:widowControl/>
              <w:rPr>
                <w:rFonts w:ascii="Times New Roman" w:hAnsi="Times New Roman" w:cs="Times New Roman"/>
                <w:b/>
              </w:rPr>
            </w:pPr>
          </w:p>
          <w:p w14:paraId="3323FAEF" w14:textId="77777777" w:rsidR="001038B5" w:rsidRDefault="001038B5" w:rsidP="00443420">
            <w:pPr>
              <w:widowControl/>
              <w:rPr>
                <w:rFonts w:ascii="Times New Roman" w:hAnsi="Times New Roman" w:cs="Times New Roman"/>
                <w:b/>
              </w:rPr>
            </w:pPr>
          </w:p>
          <w:p w14:paraId="065E788C" w14:textId="77777777" w:rsidR="001038B5" w:rsidRPr="0069306C" w:rsidRDefault="001038B5" w:rsidP="00443420">
            <w:pPr>
              <w:widowControl/>
              <w:rPr>
                <w:rFonts w:ascii="Times New Roman" w:hAnsi="Times New Roman" w:cs="Times New Roman"/>
                <w:b/>
              </w:rPr>
            </w:pPr>
          </w:p>
          <w:p w14:paraId="71433E8A" w14:textId="77777777" w:rsidR="001038B5" w:rsidRPr="0069306C" w:rsidRDefault="001038B5" w:rsidP="00443420">
            <w:pPr>
              <w:widowControl/>
              <w:rPr>
                <w:rFonts w:ascii="Times New Roman" w:hAnsi="Times New Roman" w:cs="Times New Roman"/>
                <w:b/>
              </w:rPr>
            </w:pPr>
          </w:p>
          <w:p w14:paraId="3BC3305D" w14:textId="77777777" w:rsidR="001038B5" w:rsidRPr="0069306C" w:rsidRDefault="001038B5" w:rsidP="00443420">
            <w:pPr>
              <w:widowControl/>
              <w:rPr>
                <w:rFonts w:ascii="Times New Roman" w:hAnsi="Times New Roman" w:cs="Times New Roman"/>
                <w:b/>
              </w:rPr>
            </w:pPr>
          </w:p>
          <w:p w14:paraId="4A233FEB" w14:textId="77777777" w:rsidR="001038B5" w:rsidRPr="0069306C" w:rsidRDefault="001038B5" w:rsidP="00443420">
            <w:pPr>
              <w:widowControl/>
              <w:rPr>
                <w:rFonts w:ascii="Times New Roman" w:hAnsi="Times New Roman" w:cs="Times New Roman"/>
                <w:b/>
              </w:rPr>
            </w:pPr>
            <w:r w:rsidRPr="0069306C">
              <w:rPr>
                <w:rFonts w:ascii="Times New Roman" w:hAnsi="Times New Roman" w:cs="Times New Roman"/>
                <w:b/>
              </w:rPr>
              <w:t xml:space="preserve">___________________ </w:t>
            </w:r>
          </w:p>
        </w:tc>
      </w:tr>
    </w:tbl>
    <w:p w14:paraId="63C32910" w14:textId="510B3E6D" w:rsidR="001038B5" w:rsidRDefault="001038B5" w:rsidP="00C07BDC">
      <w:pPr>
        <w:jc w:val="both"/>
        <w:rPr>
          <w:rFonts w:ascii="Times New Roman" w:hAnsi="Times New Roman" w:cs="Times New Roman"/>
        </w:rPr>
      </w:pPr>
    </w:p>
    <w:p w14:paraId="3766BFDA" w14:textId="7BDAE961" w:rsidR="001038B5" w:rsidRDefault="001038B5" w:rsidP="00C07BDC">
      <w:pPr>
        <w:jc w:val="both"/>
        <w:rPr>
          <w:rFonts w:ascii="Times New Roman" w:hAnsi="Times New Roman" w:cs="Times New Roman"/>
        </w:rPr>
      </w:pPr>
    </w:p>
    <w:p w14:paraId="1838309E" w14:textId="22440F88" w:rsidR="001038B5" w:rsidRDefault="001038B5" w:rsidP="00C07BDC">
      <w:pPr>
        <w:jc w:val="both"/>
        <w:rPr>
          <w:rFonts w:ascii="Times New Roman" w:hAnsi="Times New Roman" w:cs="Times New Roman"/>
        </w:rPr>
      </w:pPr>
    </w:p>
    <w:p w14:paraId="2814A362" w14:textId="3ACCAB50" w:rsidR="00DD17F1" w:rsidRDefault="00DD17F1" w:rsidP="00C07BDC">
      <w:pPr>
        <w:jc w:val="both"/>
        <w:rPr>
          <w:rFonts w:ascii="Times New Roman" w:hAnsi="Times New Roman" w:cs="Times New Roman"/>
        </w:rPr>
      </w:pPr>
    </w:p>
    <w:p w14:paraId="58D4E531" w14:textId="7A696D6D" w:rsidR="00DD17F1" w:rsidRDefault="00DD17F1" w:rsidP="00C07BDC">
      <w:pPr>
        <w:jc w:val="both"/>
        <w:rPr>
          <w:rFonts w:ascii="Times New Roman" w:hAnsi="Times New Roman" w:cs="Times New Roman"/>
        </w:rPr>
      </w:pPr>
    </w:p>
    <w:p w14:paraId="3997ECA1" w14:textId="145DA40C" w:rsidR="00DD17F1" w:rsidRDefault="00DD17F1" w:rsidP="00C07BDC">
      <w:pPr>
        <w:jc w:val="both"/>
        <w:rPr>
          <w:rFonts w:ascii="Times New Roman" w:hAnsi="Times New Roman" w:cs="Times New Roman"/>
        </w:rPr>
      </w:pPr>
    </w:p>
    <w:p w14:paraId="676B25BE" w14:textId="1493CB82" w:rsidR="00DD17F1" w:rsidRDefault="00DD17F1" w:rsidP="00C07BDC">
      <w:pPr>
        <w:jc w:val="both"/>
        <w:rPr>
          <w:rFonts w:ascii="Times New Roman" w:hAnsi="Times New Roman" w:cs="Times New Roman"/>
        </w:rPr>
      </w:pPr>
    </w:p>
    <w:p w14:paraId="04F2F9C5" w14:textId="7864AF3D" w:rsidR="00DD17F1" w:rsidRDefault="00DD17F1" w:rsidP="00C07BDC">
      <w:pPr>
        <w:jc w:val="both"/>
        <w:rPr>
          <w:rFonts w:ascii="Times New Roman" w:hAnsi="Times New Roman" w:cs="Times New Roman"/>
        </w:rPr>
      </w:pPr>
    </w:p>
    <w:p w14:paraId="49A3AB99" w14:textId="26FAF0EA" w:rsidR="00DD17F1" w:rsidRDefault="00DD17F1" w:rsidP="00C07BDC">
      <w:pPr>
        <w:jc w:val="both"/>
        <w:rPr>
          <w:rFonts w:ascii="Times New Roman" w:hAnsi="Times New Roman" w:cs="Times New Roman"/>
        </w:rPr>
      </w:pPr>
    </w:p>
    <w:p w14:paraId="03F8FCCE" w14:textId="77777777" w:rsidR="00DD17F1" w:rsidRDefault="00DD17F1" w:rsidP="00C07BDC">
      <w:pPr>
        <w:jc w:val="both"/>
        <w:rPr>
          <w:rFonts w:ascii="Times New Roman" w:hAnsi="Times New Roman" w:cs="Times New Roman"/>
        </w:rPr>
      </w:pPr>
    </w:p>
    <w:p w14:paraId="2D836F6D" w14:textId="265681B0" w:rsidR="001038B5" w:rsidRDefault="001038B5" w:rsidP="00C07BDC">
      <w:pPr>
        <w:jc w:val="both"/>
        <w:rPr>
          <w:rFonts w:ascii="Times New Roman" w:hAnsi="Times New Roman" w:cs="Times New Roman"/>
        </w:rPr>
      </w:pPr>
    </w:p>
    <w:p w14:paraId="5FBA15A7" w14:textId="00DD83E9" w:rsidR="001038B5" w:rsidRDefault="001038B5" w:rsidP="00C07BDC">
      <w:pPr>
        <w:jc w:val="both"/>
        <w:rPr>
          <w:rFonts w:ascii="Times New Roman" w:hAnsi="Times New Roman" w:cs="Times New Roman"/>
        </w:rPr>
      </w:pPr>
    </w:p>
    <w:p w14:paraId="4D1A25C2" w14:textId="7F277271" w:rsidR="001038B5" w:rsidRDefault="001038B5" w:rsidP="00C07BDC">
      <w:pPr>
        <w:jc w:val="both"/>
        <w:rPr>
          <w:rFonts w:ascii="Times New Roman" w:hAnsi="Times New Roman" w:cs="Times New Roman"/>
        </w:rPr>
      </w:pPr>
    </w:p>
    <w:p w14:paraId="275E6518" w14:textId="6B590FED" w:rsidR="001038B5" w:rsidRDefault="001038B5" w:rsidP="00C07BDC">
      <w:pPr>
        <w:jc w:val="both"/>
        <w:rPr>
          <w:rFonts w:ascii="Times New Roman" w:hAnsi="Times New Roman" w:cs="Times New Roman"/>
        </w:rPr>
      </w:pPr>
    </w:p>
    <w:p w14:paraId="52C4D881" w14:textId="64B2ABCC" w:rsidR="001038B5" w:rsidRDefault="001038B5" w:rsidP="00C07BDC">
      <w:pPr>
        <w:jc w:val="both"/>
        <w:rPr>
          <w:rFonts w:ascii="Times New Roman" w:hAnsi="Times New Roman" w:cs="Times New Roman"/>
        </w:rPr>
      </w:pPr>
    </w:p>
    <w:p w14:paraId="35759045" w14:textId="7A2C74C4" w:rsidR="001038B5" w:rsidRDefault="001038B5" w:rsidP="00C07BDC">
      <w:pPr>
        <w:jc w:val="both"/>
        <w:rPr>
          <w:rFonts w:ascii="Times New Roman" w:hAnsi="Times New Roman" w:cs="Times New Roman"/>
        </w:rPr>
      </w:pPr>
    </w:p>
    <w:p w14:paraId="16886AE8" w14:textId="0A7A08BF" w:rsidR="001038B5" w:rsidRDefault="001038B5" w:rsidP="00C07BDC">
      <w:pPr>
        <w:jc w:val="both"/>
        <w:rPr>
          <w:rFonts w:ascii="Times New Roman" w:hAnsi="Times New Roman" w:cs="Times New Roman"/>
        </w:rPr>
      </w:pPr>
    </w:p>
    <w:p w14:paraId="06AE3F49" w14:textId="65BE9A53" w:rsidR="001038B5" w:rsidRDefault="001038B5" w:rsidP="00C07BDC">
      <w:pPr>
        <w:jc w:val="both"/>
        <w:rPr>
          <w:rFonts w:ascii="Times New Roman" w:hAnsi="Times New Roman" w:cs="Times New Roman"/>
        </w:rPr>
      </w:pPr>
    </w:p>
    <w:p w14:paraId="5C3354F1" w14:textId="77777777" w:rsidR="001038B5" w:rsidRDefault="001038B5" w:rsidP="00C07BDC">
      <w:pPr>
        <w:jc w:val="both"/>
        <w:rPr>
          <w:rFonts w:ascii="Times New Roman" w:hAnsi="Times New Roman" w:cs="Times New Roman"/>
        </w:rPr>
      </w:pPr>
    </w:p>
    <w:p w14:paraId="14145A0E" w14:textId="77777777" w:rsidR="00252347" w:rsidRPr="00C07BDC" w:rsidRDefault="00252347" w:rsidP="00C07BDC">
      <w:pPr>
        <w:jc w:val="both"/>
        <w:rPr>
          <w:rFonts w:ascii="Times New Roman" w:hAnsi="Times New Roman" w:cs="Times New Roman"/>
        </w:rPr>
      </w:pPr>
    </w:p>
    <w:p w14:paraId="14527C5F" w14:textId="77777777" w:rsidR="00625FB6" w:rsidRDefault="00625FB6">
      <w:pPr>
        <w:widowControl/>
        <w:spacing w:after="200" w:line="276" w:lineRule="auto"/>
        <w:rPr>
          <w:rFonts w:ascii="Times New Roman" w:eastAsia="Times New Roman" w:hAnsi="Times New Roman" w:cs="Times New Roman"/>
          <w:lang w:bidi="ar-SA"/>
        </w:rPr>
      </w:pPr>
      <w:r>
        <w:br w:type="page"/>
      </w:r>
    </w:p>
    <w:p w14:paraId="6BCF9A22" w14:textId="12319CA1" w:rsidR="00B83630" w:rsidRPr="009770B7" w:rsidRDefault="00B83630" w:rsidP="00B83630">
      <w:pPr>
        <w:pStyle w:val="afffffe"/>
        <w:keepNext/>
        <w:keepLines/>
        <w:spacing w:before="0"/>
        <w:jc w:val="right"/>
        <w:rPr>
          <w:color w:val="000000"/>
          <w:szCs w:val="24"/>
        </w:rPr>
      </w:pPr>
      <w:r w:rsidRPr="009770B7">
        <w:rPr>
          <w:color w:val="000000"/>
          <w:szCs w:val="24"/>
        </w:rPr>
        <w:lastRenderedPageBreak/>
        <w:t>Приложение № 2</w:t>
      </w:r>
      <w:r w:rsidRPr="009770B7">
        <w:rPr>
          <w:color w:val="000000"/>
          <w:szCs w:val="24"/>
        </w:rPr>
        <w:br/>
        <w:t xml:space="preserve">к контракту № </w:t>
      </w:r>
      <w:r w:rsidR="0059198A">
        <w:rPr>
          <w:color w:val="000000"/>
          <w:szCs w:val="24"/>
        </w:rPr>
        <w:softHyphen/>
      </w:r>
      <w:r w:rsidR="0059198A">
        <w:rPr>
          <w:color w:val="000000"/>
          <w:szCs w:val="24"/>
        </w:rPr>
        <w:softHyphen/>
      </w:r>
      <w:r w:rsidR="0059198A">
        <w:rPr>
          <w:color w:val="000000"/>
          <w:szCs w:val="24"/>
        </w:rPr>
        <w:softHyphen/>
      </w:r>
      <w:r w:rsidR="0059198A">
        <w:rPr>
          <w:color w:val="000000"/>
          <w:szCs w:val="24"/>
        </w:rPr>
        <w:softHyphen/>
      </w:r>
      <w:r w:rsidR="0059198A">
        <w:rPr>
          <w:color w:val="000000"/>
          <w:szCs w:val="24"/>
        </w:rPr>
        <w:softHyphen/>
        <w:t xml:space="preserve">_________    </w:t>
      </w:r>
    </w:p>
    <w:p w14:paraId="1658FC65" w14:textId="6FB6E36C" w:rsidR="00B83630" w:rsidRPr="009770B7" w:rsidRDefault="0092334B" w:rsidP="00B83630">
      <w:pPr>
        <w:keepNext/>
        <w:keepLines/>
        <w:ind w:left="5670" w:firstLine="5103"/>
        <w:jc w:val="right"/>
        <w:rPr>
          <w:rFonts w:ascii="Times New Roman" w:hAnsi="Times New Roman" w:cs="Times New Roman"/>
        </w:rPr>
      </w:pPr>
      <w:proofErr w:type="spellStart"/>
      <w:r>
        <w:rPr>
          <w:rFonts w:ascii="Times New Roman" w:hAnsi="Times New Roman" w:cs="Times New Roman"/>
        </w:rPr>
        <w:t>оот</w:t>
      </w:r>
      <w:proofErr w:type="spellEnd"/>
      <w:r>
        <w:rPr>
          <w:rFonts w:ascii="Times New Roman" w:hAnsi="Times New Roman" w:cs="Times New Roman"/>
        </w:rPr>
        <w:t xml:space="preserve"> «____» ___________ 202</w:t>
      </w:r>
      <w:r w:rsidR="0059198A">
        <w:rPr>
          <w:rFonts w:ascii="Times New Roman" w:hAnsi="Times New Roman" w:cs="Times New Roman"/>
        </w:rPr>
        <w:t>6</w:t>
      </w:r>
      <w:r w:rsidR="00B83630" w:rsidRPr="009770B7">
        <w:rPr>
          <w:rFonts w:ascii="Times New Roman" w:hAnsi="Times New Roman" w:cs="Times New Roman"/>
        </w:rPr>
        <w:t xml:space="preserve"> г.</w:t>
      </w:r>
    </w:p>
    <w:p w14:paraId="6ED773D9" w14:textId="77777777" w:rsidR="00B83630" w:rsidRPr="009770B7" w:rsidRDefault="00B83630" w:rsidP="00B83630">
      <w:pPr>
        <w:pStyle w:val="Heading"/>
        <w:keepNext/>
        <w:keepLines/>
        <w:ind w:firstLine="567"/>
        <w:jc w:val="center"/>
        <w:rPr>
          <w:rFonts w:ascii="Times New Roman" w:hAnsi="Times New Roman"/>
          <w:sz w:val="24"/>
          <w:szCs w:val="24"/>
        </w:rPr>
      </w:pPr>
    </w:p>
    <w:p w14:paraId="5A843EC5" w14:textId="77777777" w:rsidR="00B83630" w:rsidRDefault="00B83630" w:rsidP="00B83630">
      <w:pPr>
        <w:pStyle w:val="Heading"/>
        <w:keepNext/>
        <w:keepLines/>
        <w:jc w:val="center"/>
        <w:rPr>
          <w:rFonts w:ascii="Times New Roman" w:hAnsi="Times New Roman"/>
        </w:rPr>
      </w:pPr>
      <w:r w:rsidRPr="009770B7">
        <w:rPr>
          <w:rFonts w:ascii="Times New Roman" w:hAnsi="Times New Roman"/>
          <w:sz w:val="24"/>
          <w:szCs w:val="24"/>
        </w:rPr>
        <w:t>Расчет цены Контракта</w:t>
      </w:r>
    </w:p>
    <w:p w14:paraId="1E68FDFC" w14:textId="77777777" w:rsidR="00C07BDC" w:rsidRPr="009770B7" w:rsidRDefault="00C07BDC" w:rsidP="00B83630">
      <w:pPr>
        <w:pStyle w:val="Heading"/>
        <w:keepNext/>
        <w:keepLines/>
        <w:jc w:val="center"/>
        <w:rPr>
          <w:rFonts w:ascii="Times New Roman" w:hAnsi="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4512"/>
        <w:gridCol w:w="888"/>
        <w:gridCol w:w="989"/>
        <w:gridCol w:w="1364"/>
        <w:gridCol w:w="1461"/>
      </w:tblGrid>
      <w:tr w:rsidR="00B83630" w:rsidRPr="009770B7" w14:paraId="3F6BA5B7" w14:textId="77777777" w:rsidTr="000B28EF">
        <w:trPr>
          <w:jc w:val="center"/>
        </w:trPr>
        <w:tc>
          <w:tcPr>
            <w:tcW w:w="700" w:type="dxa"/>
          </w:tcPr>
          <w:p w14:paraId="3CE46E09" w14:textId="77777777" w:rsidR="00B83630" w:rsidRPr="009770B7" w:rsidRDefault="00B83630" w:rsidP="00B83630">
            <w:pPr>
              <w:pStyle w:val="1fa"/>
              <w:widowControl w:val="0"/>
              <w:jc w:val="center"/>
              <w:rPr>
                <w:b/>
                <w:lang w:val="ru-RU" w:eastAsia="en-US"/>
              </w:rPr>
            </w:pPr>
            <w:r w:rsidRPr="009770B7">
              <w:rPr>
                <w:b/>
                <w:bCs/>
                <w:lang w:eastAsia="en-US"/>
              </w:rPr>
              <w:t>№ п</w:t>
            </w:r>
            <w:r w:rsidRPr="009770B7">
              <w:rPr>
                <w:b/>
                <w:bCs/>
                <w:lang w:val="ru-RU" w:eastAsia="en-US"/>
              </w:rPr>
              <w:t>/</w:t>
            </w:r>
            <w:r w:rsidRPr="009770B7">
              <w:rPr>
                <w:b/>
                <w:bCs/>
                <w:lang w:eastAsia="en-US"/>
              </w:rPr>
              <w:t>п</w:t>
            </w:r>
          </w:p>
        </w:tc>
        <w:tc>
          <w:tcPr>
            <w:tcW w:w="4512" w:type="dxa"/>
          </w:tcPr>
          <w:p w14:paraId="225E1FAB" w14:textId="77777777" w:rsidR="00B83630" w:rsidRPr="00C8648F" w:rsidRDefault="00B83630" w:rsidP="00B83630">
            <w:pPr>
              <w:pStyle w:val="1fa"/>
              <w:widowControl w:val="0"/>
              <w:jc w:val="center"/>
              <w:rPr>
                <w:b/>
                <w:lang w:val="ru-RU" w:eastAsia="en-US"/>
              </w:rPr>
            </w:pPr>
            <w:proofErr w:type="spellStart"/>
            <w:r w:rsidRPr="009770B7">
              <w:rPr>
                <w:b/>
                <w:bCs/>
                <w:lang w:eastAsia="en-US"/>
              </w:rPr>
              <w:t>Наименование</w:t>
            </w:r>
            <w:proofErr w:type="spellEnd"/>
            <w:r w:rsidRPr="009770B7">
              <w:rPr>
                <w:b/>
                <w:bCs/>
                <w:lang w:eastAsia="en-US"/>
              </w:rPr>
              <w:t xml:space="preserve"> </w:t>
            </w:r>
            <w:r>
              <w:rPr>
                <w:b/>
                <w:bCs/>
                <w:lang w:val="ru-RU" w:eastAsia="en-US"/>
              </w:rPr>
              <w:t>услуг</w:t>
            </w:r>
          </w:p>
        </w:tc>
        <w:tc>
          <w:tcPr>
            <w:tcW w:w="888" w:type="dxa"/>
          </w:tcPr>
          <w:p w14:paraId="0FF1B924" w14:textId="77777777" w:rsidR="00B83630" w:rsidRPr="009770B7" w:rsidRDefault="00B83630" w:rsidP="00B83630">
            <w:pPr>
              <w:pStyle w:val="1fa"/>
              <w:widowControl w:val="0"/>
              <w:jc w:val="center"/>
              <w:rPr>
                <w:b/>
                <w:lang w:val="ru-RU" w:eastAsia="en-US"/>
              </w:rPr>
            </w:pPr>
            <w:r w:rsidRPr="009770B7">
              <w:rPr>
                <w:b/>
                <w:lang w:val="ru-RU" w:eastAsia="en-US"/>
              </w:rPr>
              <w:t>Ед. изм.</w:t>
            </w:r>
          </w:p>
        </w:tc>
        <w:tc>
          <w:tcPr>
            <w:tcW w:w="989" w:type="dxa"/>
          </w:tcPr>
          <w:p w14:paraId="475861A2" w14:textId="77777777" w:rsidR="00B83630" w:rsidRPr="009770B7" w:rsidRDefault="00B83630" w:rsidP="00B83630">
            <w:pPr>
              <w:pStyle w:val="1fa"/>
              <w:widowControl w:val="0"/>
              <w:jc w:val="center"/>
              <w:rPr>
                <w:b/>
                <w:lang w:val="ru-RU" w:eastAsia="en-US"/>
              </w:rPr>
            </w:pPr>
            <w:r w:rsidRPr="009770B7">
              <w:rPr>
                <w:b/>
                <w:lang w:val="ru-RU" w:eastAsia="en-US"/>
              </w:rPr>
              <w:t>Кол-во</w:t>
            </w:r>
          </w:p>
        </w:tc>
        <w:tc>
          <w:tcPr>
            <w:tcW w:w="1364" w:type="dxa"/>
          </w:tcPr>
          <w:p w14:paraId="24A66F9A" w14:textId="77777777" w:rsidR="00B83630" w:rsidRPr="009770B7" w:rsidRDefault="00B83630" w:rsidP="00B83630">
            <w:pPr>
              <w:pStyle w:val="1fa"/>
              <w:widowControl w:val="0"/>
              <w:jc w:val="center"/>
              <w:rPr>
                <w:b/>
                <w:lang w:val="ru-RU" w:eastAsia="en-US"/>
              </w:rPr>
            </w:pPr>
            <w:r w:rsidRPr="009770B7">
              <w:rPr>
                <w:b/>
                <w:lang w:val="ru-RU" w:eastAsia="en-US"/>
              </w:rPr>
              <w:t>Цена, руб.</w:t>
            </w:r>
          </w:p>
        </w:tc>
        <w:tc>
          <w:tcPr>
            <w:tcW w:w="1461" w:type="dxa"/>
          </w:tcPr>
          <w:p w14:paraId="20142211" w14:textId="77777777" w:rsidR="00B83630" w:rsidRPr="009770B7" w:rsidRDefault="00B83630" w:rsidP="00B83630">
            <w:pPr>
              <w:pStyle w:val="1fa"/>
              <w:widowControl w:val="0"/>
              <w:jc w:val="center"/>
              <w:rPr>
                <w:b/>
                <w:lang w:val="ru-RU" w:eastAsia="en-US"/>
              </w:rPr>
            </w:pPr>
            <w:r w:rsidRPr="009770B7">
              <w:rPr>
                <w:b/>
                <w:lang w:val="ru-RU" w:eastAsia="en-US"/>
              </w:rPr>
              <w:t>Стоимость, руб.</w:t>
            </w:r>
          </w:p>
        </w:tc>
      </w:tr>
      <w:tr w:rsidR="00B83630" w:rsidRPr="00252347" w14:paraId="098A11E1" w14:textId="77777777" w:rsidTr="000B28EF">
        <w:trPr>
          <w:jc w:val="center"/>
        </w:trPr>
        <w:tc>
          <w:tcPr>
            <w:tcW w:w="700" w:type="dxa"/>
            <w:vAlign w:val="center"/>
          </w:tcPr>
          <w:p w14:paraId="1FC13885" w14:textId="77777777" w:rsidR="00B83630" w:rsidRPr="00252347" w:rsidRDefault="00B83630" w:rsidP="00B83630">
            <w:pPr>
              <w:pStyle w:val="1fa"/>
              <w:widowControl w:val="0"/>
              <w:jc w:val="center"/>
              <w:rPr>
                <w:lang w:val="ru-RU" w:eastAsia="en-US"/>
              </w:rPr>
            </w:pPr>
            <w:r w:rsidRPr="00252347">
              <w:rPr>
                <w:lang w:val="ru-RU" w:eastAsia="en-US"/>
              </w:rPr>
              <w:t>1</w:t>
            </w:r>
          </w:p>
        </w:tc>
        <w:tc>
          <w:tcPr>
            <w:tcW w:w="4512" w:type="dxa"/>
            <w:vAlign w:val="center"/>
          </w:tcPr>
          <w:p w14:paraId="52A21464" w14:textId="2144278F" w:rsidR="00B83630" w:rsidRPr="00252347" w:rsidRDefault="00821805" w:rsidP="000B28EF">
            <w:pPr>
              <w:pStyle w:val="1fa"/>
              <w:widowControl w:val="0"/>
              <w:jc w:val="both"/>
              <w:rPr>
                <w:lang w:val="ru-RU" w:eastAsia="en-US"/>
              </w:rPr>
            </w:pPr>
            <w:r w:rsidRPr="00821805">
              <w:rPr>
                <w:lang w:val="ru-RU" w:eastAsia="en-US"/>
              </w:rPr>
              <w:t xml:space="preserve">Оказание услуг по сбору, транспортированию отходов IV-V классов опасности, не относящихся к коммунальным, с последующей передачей для утилизации/обработки на </w:t>
            </w:r>
            <w:proofErr w:type="spellStart"/>
            <w:r w:rsidRPr="00821805">
              <w:rPr>
                <w:lang w:val="ru-RU" w:eastAsia="en-US"/>
              </w:rPr>
              <w:t>спецпредприятии</w:t>
            </w:r>
            <w:proofErr w:type="spellEnd"/>
            <w:r w:rsidRPr="00821805">
              <w:rPr>
                <w:lang w:val="ru-RU" w:eastAsia="en-US"/>
              </w:rPr>
              <w:t xml:space="preserve"> или размещения на полигоне, внесенном в список ГРОРО (списанных материальных ценностей).</w:t>
            </w:r>
          </w:p>
        </w:tc>
        <w:tc>
          <w:tcPr>
            <w:tcW w:w="888" w:type="dxa"/>
            <w:vAlign w:val="center"/>
          </w:tcPr>
          <w:p w14:paraId="2EF52482" w14:textId="40CA9728" w:rsidR="00B83630" w:rsidRPr="00252347" w:rsidRDefault="00821805" w:rsidP="00B83630">
            <w:pPr>
              <w:pStyle w:val="1fa"/>
              <w:widowControl w:val="0"/>
              <w:jc w:val="center"/>
              <w:rPr>
                <w:lang w:val="ru-RU" w:eastAsia="en-US"/>
              </w:rPr>
            </w:pPr>
            <w:r>
              <w:rPr>
                <w:lang w:val="ru-RU" w:eastAsia="en-US"/>
              </w:rPr>
              <w:t>М3</w:t>
            </w:r>
          </w:p>
        </w:tc>
        <w:tc>
          <w:tcPr>
            <w:tcW w:w="989" w:type="dxa"/>
            <w:vAlign w:val="center"/>
          </w:tcPr>
          <w:p w14:paraId="0D866373" w14:textId="552AC6E4" w:rsidR="00B83630" w:rsidRPr="00252347" w:rsidRDefault="000C6BB3" w:rsidP="00B83630">
            <w:pPr>
              <w:pStyle w:val="1fa"/>
              <w:widowControl w:val="0"/>
              <w:jc w:val="center"/>
              <w:rPr>
                <w:lang w:val="ru-RU" w:eastAsia="en-US"/>
              </w:rPr>
            </w:pPr>
            <w:r>
              <w:rPr>
                <w:lang w:val="ru-RU" w:eastAsia="en-US"/>
              </w:rPr>
              <w:t>27</w:t>
            </w:r>
          </w:p>
        </w:tc>
        <w:tc>
          <w:tcPr>
            <w:tcW w:w="1364" w:type="dxa"/>
            <w:vAlign w:val="center"/>
          </w:tcPr>
          <w:p w14:paraId="77A1EC8B" w14:textId="6131BBD5" w:rsidR="00B83630" w:rsidRPr="00252347" w:rsidRDefault="00B83630" w:rsidP="00252347">
            <w:pPr>
              <w:pStyle w:val="1fa"/>
              <w:widowControl w:val="0"/>
              <w:jc w:val="center"/>
              <w:rPr>
                <w:lang w:val="ru-RU" w:eastAsia="en-US"/>
              </w:rPr>
            </w:pPr>
          </w:p>
        </w:tc>
        <w:tc>
          <w:tcPr>
            <w:tcW w:w="1461" w:type="dxa"/>
            <w:vAlign w:val="center"/>
          </w:tcPr>
          <w:p w14:paraId="19FC926D" w14:textId="563F9B32" w:rsidR="00B83630" w:rsidRPr="00252347" w:rsidRDefault="00B83630" w:rsidP="00252347">
            <w:pPr>
              <w:pStyle w:val="1fa"/>
              <w:widowControl w:val="0"/>
              <w:jc w:val="center"/>
              <w:rPr>
                <w:lang w:val="ru-RU" w:eastAsia="en-US"/>
              </w:rPr>
            </w:pPr>
          </w:p>
        </w:tc>
      </w:tr>
      <w:tr w:rsidR="000B28EF" w:rsidRPr="00252347" w14:paraId="21ABCC32" w14:textId="77777777" w:rsidTr="000B28EF">
        <w:trPr>
          <w:jc w:val="center"/>
        </w:trPr>
        <w:tc>
          <w:tcPr>
            <w:tcW w:w="700" w:type="dxa"/>
          </w:tcPr>
          <w:p w14:paraId="10DC93A6" w14:textId="77777777" w:rsidR="000B28EF" w:rsidRPr="00252347" w:rsidRDefault="000B28EF" w:rsidP="000B28EF">
            <w:pPr>
              <w:pStyle w:val="1fa"/>
              <w:widowControl w:val="0"/>
              <w:jc w:val="center"/>
              <w:rPr>
                <w:lang w:val="ru-RU" w:eastAsia="en-US"/>
              </w:rPr>
            </w:pPr>
          </w:p>
        </w:tc>
        <w:tc>
          <w:tcPr>
            <w:tcW w:w="4512" w:type="dxa"/>
          </w:tcPr>
          <w:p w14:paraId="7918EF8A" w14:textId="77777777" w:rsidR="000B28EF" w:rsidRPr="00252347" w:rsidRDefault="000B28EF" w:rsidP="000B28EF">
            <w:pPr>
              <w:pStyle w:val="1fa"/>
              <w:widowControl w:val="0"/>
              <w:jc w:val="center"/>
              <w:rPr>
                <w:b/>
                <w:lang w:val="ru-RU" w:eastAsia="en-US"/>
              </w:rPr>
            </w:pPr>
            <w:r w:rsidRPr="00252347">
              <w:rPr>
                <w:b/>
                <w:lang w:val="ru-RU" w:eastAsia="en-US"/>
              </w:rPr>
              <w:t>Итого, руб.</w:t>
            </w:r>
          </w:p>
        </w:tc>
        <w:tc>
          <w:tcPr>
            <w:tcW w:w="888" w:type="dxa"/>
          </w:tcPr>
          <w:p w14:paraId="4CAA6FBA" w14:textId="77777777" w:rsidR="000B28EF" w:rsidRPr="00252347" w:rsidRDefault="000B28EF" w:rsidP="000B28EF">
            <w:pPr>
              <w:pStyle w:val="1fa"/>
              <w:widowControl w:val="0"/>
              <w:jc w:val="center"/>
              <w:rPr>
                <w:lang w:val="ru-RU" w:eastAsia="en-US"/>
              </w:rPr>
            </w:pPr>
          </w:p>
        </w:tc>
        <w:tc>
          <w:tcPr>
            <w:tcW w:w="989" w:type="dxa"/>
          </w:tcPr>
          <w:p w14:paraId="418D104E" w14:textId="77777777" w:rsidR="000B28EF" w:rsidRPr="00252347" w:rsidRDefault="000B28EF" w:rsidP="000B28EF">
            <w:pPr>
              <w:pStyle w:val="1fa"/>
              <w:widowControl w:val="0"/>
              <w:jc w:val="center"/>
              <w:rPr>
                <w:lang w:val="ru-RU" w:eastAsia="en-US"/>
              </w:rPr>
            </w:pPr>
          </w:p>
        </w:tc>
        <w:tc>
          <w:tcPr>
            <w:tcW w:w="1364" w:type="dxa"/>
            <w:vAlign w:val="center"/>
          </w:tcPr>
          <w:p w14:paraId="5BB76317" w14:textId="77777777" w:rsidR="000B28EF" w:rsidRPr="00252347" w:rsidRDefault="000B28EF" w:rsidP="000B28EF">
            <w:pPr>
              <w:pStyle w:val="1fa"/>
              <w:widowControl w:val="0"/>
              <w:jc w:val="center"/>
              <w:rPr>
                <w:lang w:val="ru-RU" w:eastAsia="en-US"/>
              </w:rPr>
            </w:pPr>
          </w:p>
        </w:tc>
        <w:tc>
          <w:tcPr>
            <w:tcW w:w="1461" w:type="dxa"/>
            <w:vAlign w:val="center"/>
          </w:tcPr>
          <w:p w14:paraId="256152A2" w14:textId="4BFFBF15" w:rsidR="000B28EF" w:rsidRPr="00252347" w:rsidRDefault="000B28EF" w:rsidP="000B28EF">
            <w:pPr>
              <w:pStyle w:val="1fa"/>
              <w:widowControl w:val="0"/>
              <w:jc w:val="center"/>
              <w:rPr>
                <w:lang w:val="ru-RU" w:eastAsia="en-US"/>
              </w:rPr>
            </w:pPr>
          </w:p>
        </w:tc>
      </w:tr>
      <w:tr w:rsidR="000B28EF" w:rsidRPr="009770B7" w14:paraId="0957716E" w14:textId="77777777" w:rsidTr="000B28EF">
        <w:trPr>
          <w:jc w:val="center"/>
        </w:trPr>
        <w:tc>
          <w:tcPr>
            <w:tcW w:w="700" w:type="dxa"/>
          </w:tcPr>
          <w:p w14:paraId="56C56E9B" w14:textId="77777777" w:rsidR="000B28EF" w:rsidRPr="00252347" w:rsidRDefault="000B28EF" w:rsidP="000B28EF">
            <w:pPr>
              <w:pStyle w:val="1fa"/>
              <w:widowControl w:val="0"/>
              <w:jc w:val="center"/>
              <w:rPr>
                <w:lang w:val="ru-RU" w:eastAsia="en-US"/>
              </w:rPr>
            </w:pPr>
          </w:p>
        </w:tc>
        <w:tc>
          <w:tcPr>
            <w:tcW w:w="4512" w:type="dxa"/>
          </w:tcPr>
          <w:p w14:paraId="6F312558" w14:textId="77777777" w:rsidR="000B28EF" w:rsidRPr="00252347" w:rsidRDefault="000B28EF" w:rsidP="000B28EF">
            <w:pPr>
              <w:pStyle w:val="1fa"/>
              <w:widowControl w:val="0"/>
              <w:jc w:val="center"/>
              <w:rPr>
                <w:b/>
                <w:lang w:val="ru-RU" w:eastAsia="en-US"/>
              </w:rPr>
            </w:pPr>
            <w:r w:rsidRPr="00252347">
              <w:rPr>
                <w:b/>
                <w:lang w:val="ru-RU" w:eastAsia="en-US"/>
              </w:rPr>
              <w:t>В том числе НДС, руб.</w:t>
            </w:r>
          </w:p>
        </w:tc>
        <w:tc>
          <w:tcPr>
            <w:tcW w:w="888" w:type="dxa"/>
          </w:tcPr>
          <w:p w14:paraId="4B729688" w14:textId="77777777" w:rsidR="000B28EF" w:rsidRPr="00252347" w:rsidRDefault="000B28EF" w:rsidP="000B28EF">
            <w:pPr>
              <w:pStyle w:val="1fa"/>
              <w:widowControl w:val="0"/>
              <w:jc w:val="center"/>
              <w:rPr>
                <w:lang w:val="ru-RU" w:eastAsia="en-US"/>
              </w:rPr>
            </w:pPr>
          </w:p>
        </w:tc>
        <w:tc>
          <w:tcPr>
            <w:tcW w:w="989" w:type="dxa"/>
          </w:tcPr>
          <w:p w14:paraId="0605B919" w14:textId="77777777" w:rsidR="000B28EF" w:rsidRPr="00252347" w:rsidRDefault="000B28EF" w:rsidP="000B28EF">
            <w:pPr>
              <w:pStyle w:val="1fa"/>
              <w:widowControl w:val="0"/>
              <w:jc w:val="center"/>
              <w:rPr>
                <w:lang w:val="ru-RU" w:eastAsia="en-US"/>
              </w:rPr>
            </w:pPr>
          </w:p>
        </w:tc>
        <w:tc>
          <w:tcPr>
            <w:tcW w:w="1364" w:type="dxa"/>
            <w:vAlign w:val="center"/>
          </w:tcPr>
          <w:p w14:paraId="249AB7D2" w14:textId="77777777" w:rsidR="000B28EF" w:rsidRPr="00252347" w:rsidRDefault="000B28EF" w:rsidP="000B28EF">
            <w:pPr>
              <w:pStyle w:val="1fa"/>
              <w:widowControl w:val="0"/>
              <w:jc w:val="center"/>
              <w:rPr>
                <w:lang w:val="ru-RU" w:eastAsia="en-US"/>
              </w:rPr>
            </w:pPr>
          </w:p>
        </w:tc>
        <w:tc>
          <w:tcPr>
            <w:tcW w:w="1461" w:type="dxa"/>
            <w:vAlign w:val="center"/>
          </w:tcPr>
          <w:p w14:paraId="5E8AAE8E" w14:textId="2D526744" w:rsidR="000B28EF" w:rsidRPr="00252347" w:rsidRDefault="000B28EF" w:rsidP="000B28EF">
            <w:pPr>
              <w:pStyle w:val="1fa"/>
              <w:widowControl w:val="0"/>
              <w:jc w:val="center"/>
              <w:rPr>
                <w:lang w:val="ru-RU" w:eastAsia="en-US"/>
              </w:rPr>
            </w:pPr>
          </w:p>
        </w:tc>
      </w:tr>
    </w:tbl>
    <w:p w14:paraId="7AA73564" w14:textId="32579B00" w:rsidR="00B83630" w:rsidRDefault="00B83630" w:rsidP="00B83630">
      <w:pPr>
        <w:keepNext/>
        <w:tabs>
          <w:tab w:val="left" w:pos="1134"/>
        </w:tabs>
        <w:ind w:firstLine="567"/>
        <w:jc w:val="both"/>
        <w:rPr>
          <w:rFonts w:ascii="Times New Roman" w:hAnsi="Times New Roman" w:cs="Times New Roman"/>
          <w:bCs/>
        </w:rPr>
      </w:pPr>
    </w:p>
    <w:p w14:paraId="65E2204C" w14:textId="77777777" w:rsidR="00F105F9" w:rsidRDefault="00F105F9" w:rsidP="00B83630">
      <w:pPr>
        <w:keepNext/>
        <w:tabs>
          <w:tab w:val="left" w:pos="1134"/>
        </w:tabs>
        <w:ind w:firstLine="567"/>
        <w:jc w:val="both"/>
        <w:rPr>
          <w:rFonts w:ascii="Times New Roman" w:hAnsi="Times New Roman" w:cs="Times New Roman"/>
          <w:bCs/>
        </w:rPr>
      </w:pPr>
    </w:p>
    <w:tbl>
      <w:tblPr>
        <w:tblStyle w:val="affff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5"/>
        <w:gridCol w:w="4959"/>
      </w:tblGrid>
      <w:tr w:rsidR="00F105F9" w:rsidRPr="0069306C" w14:paraId="180019F8" w14:textId="77777777" w:rsidTr="006A2B70">
        <w:tc>
          <w:tcPr>
            <w:tcW w:w="5070" w:type="dxa"/>
          </w:tcPr>
          <w:p w14:paraId="62884B30" w14:textId="77777777" w:rsidR="00F105F9" w:rsidRPr="0069306C" w:rsidRDefault="00F105F9" w:rsidP="006A2B70">
            <w:pPr>
              <w:widowControl/>
              <w:rPr>
                <w:rFonts w:ascii="Times New Roman" w:hAnsi="Times New Roman" w:cs="Times New Roman"/>
                <w:b/>
              </w:rPr>
            </w:pPr>
            <w:r w:rsidRPr="0069306C">
              <w:rPr>
                <w:rFonts w:ascii="Times New Roman" w:hAnsi="Times New Roman" w:cs="Times New Roman"/>
                <w:b/>
              </w:rPr>
              <w:t>Заказчик</w:t>
            </w:r>
          </w:p>
          <w:p w14:paraId="21B94DA7" w14:textId="77777777" w:rsidR="00F105F9" w:rsidRPr="0069306C" w:rsidRDefault="00F105F9" w:rsidP="006A2B70">
            <w:pPr>
              <w:widowControl/>
              <w:rPr>
                <w:rFonts w:ascii="Times New Roman" w:hAnsi="Times New Roman" w:cs="Times New Roman"/>
                <w:b/>
              </w:rPr>
            </w:pPr>
          </w:p>
          <w:p w14:paraId="5CE4B1A5" w14:textId="77777777" w:rsidR="00F105F9" w:rsidRPr="0069306C" w:rsidRDefault="00F105F9" w:rsidP="006A2B70">
            <w:pPr>
              <w:widowControl/>
              <w:rPr>
                <w:rFonts w:ascii="Times New Roman" w:hAnsi="Times New Roman" w:cs="Times New Roman"/>
                <w:b/>
              </w:rPr>
            </w:pPr>
            <w:r>
              <w:rPr>
                <w:rFonts w:ascii="Times New Roman" w:hAnsi="Times New Roman" w:cs="Times New Roman"/>
                <w:b/>
              </w:rPr>
              <w:t>Д</w:t>
            </w:r>
            <w:r w:rsidRPr="0069306C">
              <w:rPr>
                <w:rFonts w:ascii="Times New Roman" w:hAnsi="Times New Roman" w:cs="Times New Roman"/>
                <w:b/>
              </w:rPr>
              <w:t>иректор СПб ГБПОУ</w:t>
            </w:r>
            <w:r w:rsidRPr="0069306C">
              <w:rPr>
                <w:rFonts w:ascii="Times New Roman" w:hAnsi="Times New Roman" w:cs="Times New Roman"/>
                <w:b/>
              </w:rPr>
              <w:br/>
              <w:t>«Санкт-Петербургское музыкально-педагогическое училище»</w:t>
            </w:r>
          </w:p>
          <w:p w14:paraId="4C7FE6B3" w14:textId="77777777" w:rsidR="00F105F9" w:rsidRPr="0069306C" w:rsidRDefault="00F105F9" w:rsidP="006A2B70">
            <w:pPr>
              <w:widowControl/>
              <w:rPr>
                <w:rFonts w:ascii="Times New Roman" w:hAnsi="Times New Roman" w:cs="Times New Roman"/>
                <w:b/>
              </w:rPr>
            </w:pPr>
          </w:p>
          <w:p w14:paraId="61C2401C" w14:textId="77777777" w:rsidR="00F105F9" w:rsidRPr="0069306C" w:rsidRDefault="00F105F9" w:rsidP="006A2B70">
            <w:pPr>
              <w:widowControl/>
              <w:rPr>
                <w:rFonts w:ascii="Times New Roman" w:hAnsi="Times New Roman" w:cs="Times New Roman"/>
                <w:b/>
              </w:rPr>
            </w:pPr>
            <w:r w:rsidRPr="0069306C">
              <w:rPr>
                <w:rFonts w:ascii="Times New Roman" w:hAnsi="Times New Roman" w:cs="Times New Roman"/>
                <w:b/>
              </w:rPr>
              <w:t xml:space="preserve">____________________ </w:t>
            </w:r>
            <w:r>
              <w:rPr>
                <w:rFonts w:ascii="Times New Roman" w:hAnsi="Times New Roman" w:cs="Times New Roman"/>
                <w:b/>
              </w:rPr>
              <w:t>С.О. Клевцова</w:t>
            </w:r>
          </w:p>
        </w:tc>
        <w:tc>
          <w:tcPr>
            <w:tcW w:w="5070" w:type="dxa"/>
          </w:tcPr>
          <w:p w14:paraId="74225F44" w14:textId="77777777" w:rsidR="00F105F9" w:rsidRPr="0069306C" w:rsidRDefault="00F105F9" w:rsidP="006A2B70">
            <w:pPr>
              <w:widowControl/>
              <w:rPr>
                <w:rFonts w:ascii="Times New Roman" w:hAnsi="Times New Roman" w:cs="Times New Roman"/>
                <w:b/>
              </w:rPr>
            </w:pPr>
            <w:r w:rsidRPr="0069306C">
              <w:rPr>
                <w:rFonts w:ascii="Times New Roman" w:hAnsi="Times New Roman" w:cs="Times New Roman"/>
                <w:b/>
              </w:rPr>
              <w:t>Исполнитель</w:t>
            </w:r>
          </w:p>
          <w:p w14:paraId="65AD9F86" w14:textId="77777777" w:rsidR="00F105F9" w:rsidRPr="0069306C" w:rsidRDefault="00F105F9" w:rsidP="006A2B70">
            <w:pPr>
              <w:widowControl/>
              <w:rPr>
                <w:rFonts w:ascii="Times New Roman" w:hAnsi="Times New Roman" w:cs="Times New Roman"/>
                <w:b/>
              </w:rPr>
            </w:pPr>
          </w:p>
          <w:p w14:paraId="50CDC034" w14:textId="46409619" w:rsidR="00F105F9" w:rsidRDefault="00F105F9" w:rsidP="006A2B70">
            <w:pPr>
              <w:widowControl/>
              <w:rPr>
                <w:rFonts w:ascii="Times New Roman" w:hAnsi="Times New Roman" w:cs="Times New Roman"/>
                <w:b/>
              </w:rPr>
            </w:pPr>
          </w:p>
          <w:p w14:paraId="005373A5" w14:textId="77777777" w:rsidR="00F105F9" w:rsidRPr="0069306C" w:rsidRDefault="00F105F9" w:rsidP="006A2B70">
            <w:pPr>
              <w:widowControl/>
              <w:rPr>
                <w:rFonts w:ascii="Times New Roman" w:hAnsi="Times New Roman" w:cs="Times New Roman"/>
                <w:b/>
              </w:rPr>
            </w:pPr>
          </w:p>
          <w:p w14:paraId="1C8831DF" w14:textId="77777777" w:rsidR="00F105F9" w:rsidRPr="0069306C" w:rsidRDefault="00F105F9" w:rsidP="006A2B70">
            <w:pPr>
              <w:widowControl/>
              <w:rPr>
                <w:rFonts w:ascii="Times New Roman" w:hAnsi="Times New Roman" w:cs="Times New Roman"/>
                <w:b/>
              </w:rPr>
            </w:pPr>
          </w:p>
          <w:p w14:paraId="2FEE02F1" w14:textId="77777777" w:rsidR="00F105F9" w:rsidRPr="0069306C" w:rsidRDefault="00F105F9" w:rsidP="006A2B70">
            <w:pPr>
              <w:widowControl/>
              <w:rPr>
                <w:rFonts w:ascii="Times New Roman" w:hAnsi="Times New Roman" w:cs="Times New Roman"/>
                <w:b/>
              </w:rPr>
            </w:pPr>
          </w:p>
          <w:p w14:paraId="58F3B1FD" w14:textId="1910A62A" w:rsidR="00F105F9" w:rsidRPr="0069306C" w:rsidRDefault="00F105F9" w:rsidP="006A2B70">
            <w:pPr>
              <w:widowControl/>
              <w:rPr>
                <w:rFonts w:ascii="Times New Roman" w:hAnsi="Times New Roman" w:cs="Times New Roman"/>
                <w:b/>
              </w:rPr>
            </w:pPr>
            <w:r w:rsidRPr="0069306C">
              <w:rPr>
                <w:rFonts w:ascii="Times New Roman" w:hAnsi="Times New Roman" w:cs="Times New Roman"/>
                <w:b/>
              </w:rPr>
              <w:t xml:space="preserve">___________________ </w:t>
            </w:r>
          </w:p>
        </w:tc>
      </w:tr>
    </w:tbl>
    <w:p w14:paraId="1B713EF0" w14:textId="77777777" w:rsidR="00F105F9" w:rsidRPr="009770B7" w:rsidRDefault="00F105F9" w:rsidP="00B83630">
      <w:pPr>
        <w:keepNext/>
        <w:tabs>
          <w:tab w:val="left" w:pos="1134"/>
        </w:tabs>
        <w:ind w:firstLine="567"/>
        <w:jc w:val="both"/>
        <w:rPr>
          <w:rFonts w:ascii="Times New Roman" w:hAnsi="Times New Roman" w:cs="Times New Roman"/>
          <w:bCs/>
        </w:rPr>
      </w:pPr>
    </w:p>
    <w:p w14:paraId="7BB83283" w14:textId="77777777" w:rsidR="00B83630" w:rsidRDefault="00B83630" w:rsidP="00B83630">
      <w:pPr>
        <w:keepNext/>
        <w:tabs>
          <w:tab w:val="left" w:pos="1134"/>
        </w:tabs>
        <w:ind w:firstLine="567"/>
        <w:jc w:val="both"/>
        <w:rPr>
          <w:rFonts w:ascii="Times New Roman" w:hAnsi="Times New Roman" w:cs="Times New Roman"/>
          <w:bCs/>
        </w:rPr>
      </w:pPr>
    </w:p>
    <w:p w14:paraId="52C886DB" w14:textId="77777777" w:rsidR="00252347" w:rsidRDefault="00252347" w:rsidP="00B83630">
      <w:pPr>
        <w:keepNext/>
        <w:tabs>
          <w:tab w:val="left" w:pos="1134"/>
        </w:tabs>
        <w:ind w:firstLine="567"/>
        <w:jc w:val="both"/>
        <w:rPr>
          <w:rFonts w:ascii="Times New Roman" w:hAnsi="Times New Roman" w:cs="Times New Roman"/>
          <w:bCs/>
        </w:rPr>
      </w:pPr>
    </w:p>
    <w:p w14:paraId="71EA6097" w14:textId="77777777" w:rsidR="00252347" w:rsidRPr="009770B7" w:rsidRDefault="00252347" w:rsidP="00B83630">
      <w:pPr>
        <w:keepNext/>
        <w:tabs>
          <w:tab w:val="left" w:pos="1134"/>
        </w:tabs>
        <w:ind w:firstLine="567"/>
        <w:jc w:val="both"/>
        <w:rPr>
          <w:rFonts w:ascii="Times New Roman" w:hAnsi="Times New Roman" w:cs="Times New Roman"/>
          <w:bCs/>
        </w:rPr>
      </w:pPr>
    </w:p>
    <w:p w14:paraId="47886350" w14:textId="77777777" w:rsidR="00B83630" w:rsidRPr="009770B7" w:rsidRDefault="00B83630" w:rsidP="00B83630">
      <w:pPr>
        <w:keepNext/>
        <w:ind w:left="240" w:firstLine="567"/>
        <w:jc w:val="both"/>
        <w:rPr>
          <w:rFonts w:ascii="Times New Roman" w:hAnsi="Times New Roman" w:cs="Times New Roman"/>
          <w:bCs/>
        </w:rPr>
      </w:pPr>
    </w:p>
    <w:p w14:paraId="5656C19D" w14:textId="77777777" w:rsidR="00B83630" w:rsidRDefault="00B83630" w:rsidP="00B83630">
      <w:pPr>
        <w:pStyle w:val="ConsPlusNormal"/>
        <w:jc w:val="both"/>
        <w:rPr>
          <w:rFonts w:ascii="Times New Roman" w:hAnsi="Times New Roman" w:cs="Times New Roman"/>
          <w:sz w:val="24"/>
          <w:szCs w:val="24"/>
        </w:rPr>
      </w:pPr>
    </w:p>
    <w:p w14:paraId="594E7DCC" w14:textId="77777777" w:rsidR="00B83630" w:rsidRDefault="00B83630" w:rsidP="00B83630">
      <w:pPr>
        <w:widowControl/>
        <w:spacing w:after="160" w:line="259" w:lineRule="auto"/>
        <w:rPr>
          <w:rFonts w:ascii="Times New Roman" w:eastAsia="Times New Roman" w:hAnsi="Times New Roman" w:cs="Times New Roman"/>
          <w:color w:val="auto"/>
          <w:lang w:bidi="ar-SA"/>
        </w:rPr>
      </w:pPr>
    </w:p>
    <w:sectPr w:rsidR="00B83630" w:rsidSect="00566502">
      <w:headerReference w:type="default" r:id="rId10"/>
      <w:pgSz w:w="11906" w:h="16838"/>
      <w:pgMar w:top="993" w:right="849" w:bottom="1440" w:left="1133" w:header="0" w:footer="0" w:gutter="0"/>
      <w:pgNumType w:start="75"/>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24929" w14:textId="77777777" w:rsidR="00FF1640" w:rsidRDefault="00FF1640" w:rsidP="005603D4">
      <w:r>
        <w:separator/>
      </w:r>
    </w:p>
  </w:endnote>
  <w:endnote w:type="continuationSeparator" w:id="0">
    <w:p w14:paraId="0E382A5F" w14:textId="77777777" w:rsidR="00FF1640" w:rsidRDefault="00FF1640" w:rsidP="005603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5002EFF" w:usb1="C000E47F" w:usb2="0000002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ヒラギノ角ゴ Pro W3">
    <w:altName w:val="MS Gothic"/>
    <w:charset w:val="80"/>
    <w:family w:val="swiss"/>
    <w:pitch w:val="variable"/>
    <w:sig w:usb0="E00002FF" w:usb1="7AC7FFFF" w:usb2="00000012" w:usb3="00000000" w:csb0="0002000D" w:csb1="00000000"/>
  </w:font>
  <w:font w:name="Helvetica">
    <w:panose1 w:val="020B0504020202020204"/>
    <w:charset w:val="CC"/>
    <w:family w:val="swiss"/>
    <w:pitch w:val="variable"/>
    <w:sig w:usb0="E0002AFF" w:usb1="C0007843" w:usb2="00000009" w:usb3="00000000" w:csb0="000001FF" w:csb1="00000000"/>
  </w:font>
  <w:font w:name="Baltica">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Times New Roman"/>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D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GOST type A">
    <w:altName w:val="Calibri"/>
    <w:charset w:val="CC"/>
    <w:family w:val="auto"/>
    <w:pitch w:val="variable"/>
    <w:sig w:usb0="00000203" w:usb1="00000000" w:usb2="00000000" w:usb3="00000000" w:csb0="00000005" w:csb1="00000000"/>
  </w:font>
  <w:font w:name="NTCourierVK/Cyrillic">
    <w:altName w:val="Times New Roman"/>
    <w:charset w:val="00"/>
    <w:family w:val="auto"/>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Полужирный">
    <w:panose1 w:val="02020803070505020304"/>
    <w:charset w:val="00"/>
    <w:family w:val="roman"/>
    <w:notTrueType/>
    <w:pitch w:val="default"/>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31CC1" w14:textId="77777777" w:rsidR="00FF1640" w:rsidRDefault="00FF1640" w:rsidP="005603D4">
      <w:r>
        <w:separator/>
      </w:r>
    </w:p>
  </w:footnote>
  <w:footnote w:type="continuationSeparator" w:id="0">
    <w:p w14:paraId="2E464B82" w14:textId="77777777" w:rsidR="00FF1640" w:rsidRDefault="00FF1640" w:rsidP="005603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2F273" w14:textId="77777777" w:rsidR="00EB6954" w:rsidRDefault="00EB6954">
    <w:pPr>
      <w:pStyle w:val="aff3"/>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styleLink w:val="List11"/>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0BB44C0"/>
    <w:multiLevelType w:val="multilevel"/>
    <w:tmpl w:val="892A9F1C"/>
    <w:styleLink w:val="2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23" w15:restartNumberingAfterBreak="0">
    <w:nsid w:val="01177E13"/>
    <w:multiLevelType w:val="multilevel"/>
    <w:tmpl w:val="10223AE8"/>
    <w:styleLink w:val="List1117"/>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0"/>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02841F24"/>
    <w:multiLevelType w:val="multilevel"/>
    <w:tmpl w:val="2ACC4A8A"/>
    <w:styleLink w:val="2111111121"/>
    <w:lvl w:ilvl="0">
      <w:start w:val="2"/>
      <w:numFmt w:val="decimal"/>
      <w:lvlText w:val="%1."/>
      <w:lvlJc w:val="left"/>
      <w:pPr>
        <w:ind w:left="648" w:hanging="648"/>
      </w:pPr>
      <w:rPr>
        <w:rFonts w:hint="default"/>
      </w:rPr>
    </w:lvl>
    <w:lvl w:ilvl="1">
      <w:start w:val="2"/>
      <w:numFmt w:val="decimal"/>
      <w:lvlText w:val="%1.%2."/>
      <w:lvlJc w:val="left"/>
      <w:pPr>
        <w:ind w:left="1620" w:hanging="720"/>
      </w:pPr>
      <w:rPr>
        <w:rFonts w:hint="default"/>
      </w:rPr>
    </w:lvl>
    <w:lvl w:ilvl="2">
      <w:start w:val="1"/>
      <w:numFmt w:val="decimal"/>
      <w:lvlText w:val="%1.%2.%3."/>
      <w:lvlJc w:val="left"/>
      <w:pPr>
        <w:ind w:left="2520" w:hanging="720"/>
      </w:pPr>
      <w:rPr>
        <w:rFonts w:ascii="Times New Roman" w:hAnsi="Times New Roman" w:cs="Times New Roman" w:hint="default"/>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360" w:hanging="2160"/>
      </w:pPr>
      <w:rPr>
        <w:rFonts w:hint="default"/>
      </w:rPr>
    </w:lvl>
  </w:abstractNum>
  <w:abstractNum w:abstractNumId="25" w15:restartNumberingAfterBreak="0">
    <w:nsid w:val="02DD0358"/>
    <w:multiLevelType w:val="hybridMultilevel"/>
    <w:tmpl w:val="8040906A"/>
    <w:styleLink w:val="21"/>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6" w15:restartNumberingAfterBreak="0">
    <w:nsid w:val="043049E5"/>
    <w:multiLevelType w:val="hybridMultilevel"/>
    <w:tmpl w:val="116CAD36"/>
    <w:styleLink w:val="22"/>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8" w15:restartNumberingAfterBreak="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05AF2D45"/>
    <w:multiLevelType w:val="hybridMultilevel"/>
    <w:tmpl w:val="64C2FCFC"/>
    <w:styleLink w:val="List5111161"/>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30" w15:restartNumberingAfterBreak="0">
    <w:nsid w:val="077D760F"/>
    <w:multiLevelType w:val="hybridMultilevel"/>
    <w:tmpl w:val="4042B87C"/>
    <w:styleLink w:val="210"/>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07CF5291"/>
    <w:multiLevelType w:val="hybridMultilevel"/>
    <w:tmpl w:val="9168E55E"/>
    <w:styleLink w:val="21111181"/>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082A6428"/>
    <w:multiLevelType w:val="multilevel"/>
    <w:tmpl w:val="11B4ACB8"/>
    <w:styleLink w:val="List11151"/>
    <w:lvl w:ilvl="0">
      <w:start w:val="1"/>
      <w:numFmt w:val="decimal"/>
      <w:lvlText w:val="%1."/>
      <w:lvlJc w:val="left"/>
      <w:pPr>
        <w:ind w:left="360" w:hanging="360"/>
      </w:pPr>
      <w:rPr>
        <w:rFonts w:hint="default"/>
      </w:rPr>
    </w:lvl>
    <w:lvl w:ilvl="1">
      <w:start w:val="1"/>
      <w:numFmt w:val="decimal"/>
      <w:lvlText w:val="%1.%2."/>
      <w:lvlJc w:val="left"/>
      <w:pPr>
        <w:ind w:left="1283" w:hanging="432"/>
      </w:pPr>
      <w:rPr>
        <w:color w:val="auto"/>
      </w:rPr>
    </w:lvl>
    <w:lvl w:ilvl="2">
      <w:start w:val="1"/>
      <w:numFmt w:val="decimal"/>
      <w:lvlText w:val="%1.%2.%3."/>
      <w:lvlJc w:val="left"/>
      <w:pPr>
        <w:ind w:left="1224" w:hanging="504"/>
      </w:pPr>
    </w:lvl>
    <w:lvl w:ilvl="3">
      <w:start w:val="1"/>
      <w:numFmt w:val="bullet"/>
      <w:lvlText w:val="­"/>
      <w:lvlJc w:val="left"/>
      <w:pPr>
        <w:ind w:left="1728" w:hanging="648"/>
      </w:pPr>
      <w:rPr>
        <w:rFonts w:ascii="Courier New" w:hAnsi="Courier New"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09AB035B"/>
    <w:multiLevelType w:val="multilevel"/>
    <w:tmpl w:val="942AA950"/>
    <w:styleLink w:val="List11171"/>
    <w:lvl w:ilvl="0">
      <w:start w:val="1"/>
      <w:numFmt w:val="decimal"/>
      <w:pStyle w:val="a3"/>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34" w15:restartNumberingAfterBreak="0">
    <w:nsid w:val="0CF82BC6"/>
    <w:multiLevelType w:val="hybridMultilevel"/>
    <w:tmpl w:val="14820BCC"/>
    <w:styleLink w:val="11"/>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5" w15:restartNumberingAfterBreak="0">
    <w:nsid w:val="0F100973"/>
    <w:multiLevelType w:val="multilevel"/>
    <w:tmpl w:val="47C60EDA"/>
    <w:styleLink w:val="WWNum6"/>
    <w:lvl w:ilvl="0">
      <w:numFmt w:val="bullet"/>
      <w:lvlText w:val=""/>
      <w:lvlJc w:val="left"/>
      <w:pPr>
        <w:ind w:left="1429" w:hanging="360"/>
      </w:pPr>
      <w:rPr>
        <w:rFonts w:ascii="Symbol" w:hAnsi="Symbol"/>
      </w:rPr>
    </w:lvl>
    <w:lvl w:ilvl="1">
      <w:numFmt w:val="bullet"/>
      <w:lvlText w:val="o"/>
      <w:lvlJc w:val="left"/>
      <w:pPr>
        <w:ind w:left="2149" w:hanging="360"/>
      </w:pPr>
      <w:rPr>
        <w:rFonts w:ascii="Courier New" w:hAnsi="Courier New" w:cs="Courier New"/>
      </w:rPr>
    </w:lvl>
    <w:lvl w:ilvl="2">
      <w:numFmt w:val="bullet"/>
      <w:lvlText w:val=""/>
      <w:lvlJc w:val="left"/>
      <w:pPr>
        <w:ind w:left="2869" w:hanging="360"/>
      </w:pPr>
      <w:rPr>
        <w:rFonts w:ascii="Wingdings" w:hAnsi="Wingdings"/>
      </w:rPr>
    </w:lvl>
    <w:lvl w:ilvl="3">
      <w:numFmt w:val="bullet"/>
      <w:lvlText w:val=""/>
      <w:lvlJc w:val="left"/>
      <w:pPr>
        <w:ind w:left="3589" w:hanging="360"/>
      </w:pPr>
      <w:rPr>
        <w:rFonts w:ascii="Symbol" w:hAnsi="Symbol"/>
      </w:rPr>
    </w:lvl>
    <w:lvl w:ilvl="4">
      <w:numFmt w:val="bullet"/>
      <w:lvlText w:val="o"/>
      <w:lvlJc w:val="left"/>
      <w:pPr>
        <w:ind w:left="4309" w:hanging="360"/>
      </w:pPr>
      <w:rPr>
        <w:rFonts w:ascii="Courier New" w:hAnsi="Courier New" w:cs="Courier New"/>
      </w:rPr>
    </w:lvl>
    <w:lvl w:ilvl="5">
      <w:numFmt w:val="bullet"/>
      <w:lvlText w:val=""/>
      <w:lvlJc w:val="left"/>
      <w:pPr>
        <w:ind w:left="5029" w:hanging="360"/>
      </w:pPr>
      <w:rPr>
        <w:rFonts w:ascii="Wingdings" w:hAnsi="Wingdings"/>
      </w:rPr>
    </w:lvl>
    <w:lvl w:ilvl="6">
      <w:numFmt w:val="bullet"/>
      <w:lvlText w:val=""/>
      <w:lvlJc w:val="left"/>
      <w:pPr>
        <w:ind w:left="5749" w:hanging="360"/>
      </w:pPr>
      <w:rPr>
        <w:rFonts w:ascii="Symbol" w:hAnsi="Symbol"/>
      </w:rPr>
    </w:lvl>
    <w:lvl w:ilvl="7">
      <w:numFmt w:val="bullet"/>
      <w:lvlText w:val="o"/>
      <w:lvlJc w:val="left"/>
      <w:pPr>
        <w:ind w:left="6469" w:hanging="360"/>
      </w:pPr>
      <w:rPr>
        <w:rFonts w:ascii="Courier New" w:hAnsi="Courier New" w:cs="Courier New"/>
      </w:rPr>
    </w:lvl>
    <w:lvl w:ilvl="8">
      <w:numFmt w:val="bullet"/>
      <w:lvlText w:val=""/>
      <w:lvlJc w:val="left"/>
      <w:pPr>
        <w:ind w:left="7189" w:hanging="360"/>
      </w:pPr>
      <w:rPr>
        <w:rFonts w:ascii="Wingdings" w:hAnsi="Wingdings"/>
      </w:rPr>
    </w:lvl>
  </w:abstractNum>
  <w:abstractNum w:abstractNumId="36"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15:restartNumberingAfterBreak="0">
    <w:nsid w:val="0F282901"/>
    <w:multiLevelType w:val="multilevel"/>
    <w:tmpl w:val="7CB829F6"/>
    <w:styleLink w:val="3-1"/>
    <w:lvl w:ilvl="0">
      <w:start w:val="1"/>
      <w:numFmt w:val="decimal"/>
      <w:lvlText w:val="3.2.%1."/>
      <w:lvlJc w:val="left"/>
      <w:pPr>
        <w:ind w:left="2907" w:hanging="360"/>
      </w:pPr>
      <w:rPr>
        <w:rFonts w:hint="default"/>
      </w:rPr>
    </w:lvl>
    <w:lvl w:ilvl="1">
      <w:start w:val="1"/>
      <w:numFmt w:val="decimal"/>
      <w:lvlText w:val="%1.%2."/>
      <w:lvlJc w:val="left"/>
      <w:pPr>
        <w:ind w:left="3627" w:hanging="360"/>
      </w:pPr>
      <w:rPr>
        <w:rFonts w:ascii="Times New Roman" w:hAnsi="Times New Roman" w:hint="default"/>
        <w:b w:val="0"/>
        <w:i w:val="0"/>
        <w:sz w:val="24"/>
      </w:rPr>
    </w:lvl>
    <w:lvl w:ilvl="2">
      <w:start w:val="1"/>
      <w:numFmt w:val="decimal"/>
      <w:suff w:val="space"/>
      <w:lvlText w:val="%2.%1.%3."/>
      <w:lvlJc w:val="right"/>
      <w:pPr>
        <w:ind w:left="567" w:hanging="567"/>
      </w:pPr>
      <w:rPr>
        <w:rFonts w:ascii="Times New Roman" w:hAnsi="Times New Roman" w:hint="default"/>
        <w:sz w:val="24"/>
      </w:rPr>
    </w:lvl>
    <w:lvl w:ilvl="3">
      <w:start w:val="1"/>
      <w:numFmt w:val="decimal"/>
      <w:lvlText w:val="%4."/>
      <w:lvlJc w:val="left"/>
      <w:pPr>
        <w:ind w:left="5067" w:hanging="360"/>
      </w:pPr>
      <w:rPr>
        <w:rFonts w:hint="default"/>
      </w:rPr>
    </w:lvl>
    <w:lvl w:ilvl="4">
      <w:start w:val="1"/>
      <w:numFmt w:val="lowerLetter"/>
      <w:lvlText w:val="%5."/>
      <w:lvlJc w:val="left"/>
      <w:pPr>
        <w:ind w:left="5787" w:hanging="360"/>
      </w:pPr>
      <w:rPr>
        <w:rFonts w:hint="default"/>
      </w:rPr>
    </w:lvl>
    <w:lvl w:ilvl="5">
      <w:start w:val="1"/>
      <w:numFmt w:val="lowerRoman"/>
      <w:lvlText w:val="%6."/>
      <w:lvlJc w:val="right"/>
      <w:pPr>
        <w:ind w:left="6507" w:hanging="180"/>
      </w:pPr>
      <w:rPr>
        <w:rFonts w:hint="default"/>
      </w:rPr>
    </w:lvl>
    <w:lvl w:ilvl="6">
      <w:start w:val="1"/>
      <w:numFmt w:val="decimal"/>
      <w:lvlText w:val="%7."/>
      <w:lvlJc w:val="left"/>
      <w:pPr>
        <w:ind w:left="7227" w:hanging="360"/>
      </w:pPr>
      <w:rPr>
        <w:rFonts w:hint="default"/>
      </w:rPr>
    </w:lvl>
    <w:lvl w:ilvl="7">
      <w:start w:val="1"/>
      <w:numFmt w:val="lowerLetter"/>
      <w:lvlText w:val="%8."/>
      <w:lvlJc w:val="left"/>
      <w:pPr>
        <w:ind w:left="7947" w:hanging="360"/>
      </w:pPr>
      <w:rPr>
        <w:rFonts w:hint="default"/>
      </w:rPr>
    </w:lvl>
    <w:lvl w:ilvl="8">
      <w:start w:val="1"/>
      <w:numFmt w:val="lowerRoman"/>
      <w:lvlText w:val="%9."/>
      <w:lvlJc w:val="right"/>
      <w:pPr>
        <w:ind w:left="8667" w:hanging="180"/>
      </w:pPr>
      <w:rPr>
        <w:rFonts w:hint="default"/>
      </w:rPr>
    </w:lvl>
  </w:abstractNum>
  <w:abstractNum w:abstractNumId="38" w15:restartNumberingAfterBreak="0">
    <w:nsid w:val="0FBD72E1"/>
    <w:multiLevelType w:val="multilevel"/>
    <w:tmpl w:val="A4501528"/>
    <w:styleLink w:val="WWNum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13821081"/>
    <w:multiLevelType w:val="hybridMultilevel"/>
    <w:tmpl w:val="E95868DC"/>
    <w:styleLink w:val="List1133"/>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40" w15:restartNumberingAfterBreak="0">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1" w15:restartNumberingAfterBreak="0">
    <w:nsid w:val="17973FD3"/>
    <w:multiLevelType w:val="hybridMultilevel"/>
    <w:tmpl w:val="921A5866"/>
    <w:styleLink w:val="21111191"/>
    <w:lvl w:ilvl="0" w:tplc="BDA4C136">
      <w:start w:val="1"/>
      <w:numFmt w:val="bullet"/>
      <w:pStyle w:val="10"/>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42" w15:restartNumberingAfterBreak="0">
    <w:nsid w:val="196A2D6D"/>
    <w:multiLevelType w:val="hybridMultilevel"/>
    <w:tmpl w:val="9FA2959A"/>
    <w:styleLink w:val="List51111111"/>
    <w:lvl w:ilvl="0" w:tplc="04190001">
      <w:start w:val="1"/>
      <w:numFmt w:val="bullet"/>
      <w:lvlText w:val=""/>
      <w:lvlJc w:val="left"/>
      <w:pPr>
        <w:ind w:left="1644" w:hanging="360"/>
      </w:pPr>
      <w:rPr>
        <w:rFonts w:ascii="Symbol" w:hAnsi="Symbol" w:hint="default"/>
      </w:rPr>
    </w:lvl>
    <w:lvl w:ilvl="1" w:tplc="04190003">
      <w:start w:val="1"/>
      <w:numFmt w:val="bullet"/>
      <w:lvlText w:val="o"/>
      <w:lvlJc w:val="left"/>
      <w:pPr>
        <w:ind w:left="2364" w:hanging="360"/>
      </w:pPr>
      <w:rPr>
        <w:rFonts w:ascii="Courier New" w:hAnsi="Courier New" w:cs="Courier New" w:hint="default"/>
      </w:rPr>
    </w:lvl>
    <w:lvl w:ilvl="2" w:tplc="04190005">
      <w:start w:val="1"/>
      <w:numFmt w:val="bullet"/>
      <w:lvlText w:val=""/>
      <w:lvlJc w:val="left"/>
      <w:pPr>
        <w:ind w:left="3084" w:hanging="360"/>
      </w:pPr>
      <w:rPr>
        <w:rFonts w:ascii="Wingdings" w:hAnsi="Wingdings" w:hint="default"/>
      </w:rPr>
    </w:lvl>
    <w:lvl w:ilvl="3" w:tplc="04190001" w:tentative="1">
      <w:start w:val="1"/>
      <w:numFmt w:val="bullet"/>
      <w:lvlText w:val=""/>
      <w:lvlJc w:val="left"/>
      <w:pPr>
        <w:ind w:left="3804" w:hanging="360"/>
      </w:pPr>
      <w:rPr>
        <w:rFonts w:ascii="Symbol" w:hAnsi="Symbol" w:hint="default"/>
      </w:rPr>
    </w:lvl>
    <w:lvl w:ilvl="4" w:tplc="04190003" w:tentative="1">
      <w:start w:val="1"/>
      <w:numFmt w:val="bullet"/>
      <w:lvlText w:val="o"/>
      <w:lvlJc w:val="left"/>
      <w:pPr>
        <w:ind w:left="4524" w:hanging="360"/>
      </w:pPr>
      <w:rPr>
        <w:rFonts w:ascii="Courier New" w:hAnsi="Courier New" w:cs="Courier New" w:hint="default"/>
      </w:rPr>
    </w:lvl>
    <w:lvl w:ilvl="5" w:tplc="04190005" w:tentative="1">
      <w:start w:val="1"/>
      <w:numFmt w:val="bullet"/>
      <w:lvlText w:val=""/>
      <w:lvlJc w:val="left"/>
      <w:pPr>
        <w:ind w:left="5244" w:hanging="360"/>
      </w:pPr>
      <w:rPr>
        <w:rFonts w:ascii="Wingdings" w:hAnsi="Wingdings" w:hint="default"/>
      </w:rPr>
    </w:lvl>
    <w:lvl w:ilvl="6" w:tplc="04190001" w:tentative="1">
      <w:start w:val="1"/>
      <w:numFmt w:val="bullet"/>
      <w:lvlText w:val=""/>
      <w:lvlJc w:val="left"/>
      <w:pPr>
        <w:ind w:left="5964" w:hanging="360"/>
      </w:pPr>
      <w:rPr>
        <w:rFonts w:ascii="Symbol" w:hAnsi="Symbol" w:hint="default"/>
      </w:rPr>
    </w:lvl>
    <w:lvl w:ilvl="7" w:tplc="04190003" w:tentative="1">
      <w:start w:val="1"/>
      <w:numFmt w:val="bullet"/>
      <w:lvlText w:val="o"/>
      <w:lvlJc w:val="left"/>
      <w:pPr>
        <w:ind w:left="6684" w:hanging="360"/>
      </w:pPr>
      <w:rPr>
        <w:rFonts w:ascii="Courier New" w:hAnsi="Courier New" w:cs="Courier New" w:hint="default"/>
      </w:rPr>
    </w:lvl>
    <w:lvl w:ilvl="8" w:tplc="04190005" w:tentative="1">
      <w:start w:val="1"/>
      <w:numFmt w:val="bullet"/>
      <w:lvlText w:val=""/>
      <w:lvlJc w:val="left"/>
      <w:pPr>
        <w:ind w:left="7404" w:hanging="360"/>
      </w:pPr>
      <w:rPr>
        <w:rFonts w:ascii="Wingdings" w:hAnsi="Wingdings" w:hint="default"/>
      </w:rPr>
    </w:lvl>
  </w:abstractNum>
  <w:abstractNum w:abstractNumId="43" w15:restartNumberingAfterBreak="0">
    <w:nsid w:val="19A46BA4"/>
    <w:multiLevelType w:val="multilevel"/>
    <w:tmpl w:val="0B1ECA02"/>
    <w:styleLink w:val="List11321"/>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44" w15:restartNumberingAfterBreak="0">
    <w:nsid w:val="1A043389"/>
    <w:multiLevelType w:val="multilevel"/>
    <w:tmpl w:val="62FE1686"/>
    <w:styleLink w:val="23"/>
    <w:lvl w:ilvl="0">
      <w:start w:val="1"/>
      <w:numFmt w:val="decimal"/>
      <w:pStyle w:val="a4"/>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5" w15:restartNumberingAfterBreak="0">
    <w:nsid w:val="1ABB3061"/>
    <w:multiLevelType w:val="hybridMultilevel"/>
    <w:tmpl w:val="B6661A66"/>
    <w:styleLink w:val="List5111110"/>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46" w15:restartNumberingAfterBreak="0">
    <w:nsid w:val="1AE908F4"/>
    <w:multiLevelType w:val="hybridMultilevel"/>
    <w:tmpl w:val="15665B28"/>
    <w:styleLink w:val="12"/>
    <w:lvl w:ilvl="0" w:tplc="8CA65C2A">
      <w:start w:val="1"/>
      <w:numFmt w:val="bullet"/>
      <w:pStyle w:val="a5"/>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1B751D4D"/>
    <w:multiLevelType w:val="multilevel"/>
    <w:tmpl w:val="F45AD774"/>
    <w:styleLink w:val="21111171"/>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6"/>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48" w15:restartNumberingAfterBreak="0">
    <w:nsid w:val="1BDB5762"/>
    <w:multiLevelType w:val="multilevel"/>
    <w:tmpl w:val="6EF400D6"/>
    <w:styleLink w:val="1111"/>
    <w:lvl w:ilvl="0">
      <w:start w:val="1"/>
      <w:numFmt w:val="decimal"/>
      <w:lvlText w:val="%1."/>
      <w:lvlJc w:val="left"/>
      <w:pPr>
        <w:ind w:left="720" w:hanging="360"/>
      </w:pPr>
      <w:rPr>
        <w:b w:val="0"/>
      </w:rPr>
    </w:lvl>
    <w:lvl w:ilvl="1">
      <w:start w:val="1"/>
      <w:numFmt w:val="decimal"/>
      <w:isLgl/>
      <w:lvlText w:val="%1.%2."/>
      <w:lvlJc w:val="left"/>
      <w:pPr>
        <w:ind w:left="1080" w:hanging="36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9" w15:restartNumberingAfterBreak="0">
    <w:nsid w:val="1D6866F2"/>
    <w:multiLevelType w:val="multilevel"/>
    <w:tmpl w:val="2D161838"/>
    <w:styleLink w:val="4"/>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50" w15:restartNumberingAfterBreak="0">
    <w:nsid w:val="20255773"/>
    <w:multiLevelType w:val="hybridMultilevel"/>
    <w:tmpl w:val="B18CBE8E"/>
    <w:styleLink w:val="List511111111"/>
    <w:lvl w:ilvl="0" w:tplc="DC1CD82C">
      <w:start w:val="1"/>
      <w:numFmt w:val="decimal"/>
      <w:pStyle w:val="a7"/>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51" w15:restartNumberingAfterBreak="0">
    <w:nsid w:val="234F4E8D"/>
    <w:multiLevelType w:val="multilevel"/>
    <w:tmpl w:val="9274DEA2"/>
    <w:lvl w:ilvl="0">
      <w:start w:val="1"/>
      <w:numFmt w:val="decimal"/>
      <w:lvlText w:val="%1."/>
      <w:lvlJc w:val="left"/>
      <w:pPr>
        <w:ind w:left="360" w:hanging="360"/>
      </w:pPr>
    </w:lvl>
    <w:lvl w:ilvl="1">
      <w:start w:val="1"/>
      <w:numFmt w:val="decimal"/>
      <w:pStyle w:val="a8"/>
      <w:lvlText w:val="%1.%2."/>
      <w:lvlJc w:val="left"/>
      <w:pPr>
        <w:ind w:left="792" w:hanging="432"/>
      </w:pPr>
    </w:lvl>
    <w:lvl w:ilvl="2">
      <w:start w:val="1"/>
      <w:numFmt w:val="decimal"/>
      <w:lvlText w:val="%1.%2.%3."/>
      <w:lvlJc w:val="left"/>
      <w:pPr>
        <w:ind w:left="107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23ED6BB8"/>
    <w:multiLevelType w:val="multilevel"/>
    <w:tmpl w:val="1FD821B8"/>
    <w:lvl w:ilvl="0">
      <w:start w:val="1"/>
      <w:numFmt w:val="bullet"/>
      <w:pStyle w:val="a9"/>
      <w:lvlText w:val=""/>
      <w:lvlJc w:val="left"/>
      <w:pPr>
        <w:ind w:left="170" w:hanging="170"/>
      </w:pPr>
      <w:rPr>
        <w:rFonts w:ascii="Symbol" w:hAnsi="Symbol" w:hint="default"/>
      </w:rPr>
    </w:lvl>
    <w:lvl w:ilvl="1">
      <w:start w:val="1"/>
      <w:numFmt w:val="russianLower"/>
      <w:suff w:val="space"/>
      <w:lvlText w:val="%2)"/>
      <w:lvlJc w:val="left"/>
      <w:pPr>
        <w:ind w:left="1871" w:hanging="453"/>
      </w:pPr>
      <w:rPr>
        <w:rFonts w:hint="default"/>
      </w:rPr>
    </w:lvl>
    <w:lvl w:ilvl="2">
      <w:start w:val="1"/>
      <w:numFmt w:val="decimal"/>
      <w:suff w:val="space"/>
      <w:lvlText w:val="%3)"/>
      <w:lvlJc w:val="left"/>
      <w:pPr>
        <w:ind w:left="1701" w:firstLine="0"/>
      </w:pPr>
      <w:rPr>
        <w:rFonts w:hint="default"/>
      </w:rPr>
    </w:lvl>
    <w:lvl w:ilvl="3">
      <w:start w:val="1"/>
      <w:numFmt w:val="bullet"/>
      <w:lvlText w:val="●"/>
      <w:lvlJc w:val="left"/>
      <w:pPr>
        <w:ind w:left="3786" w:firstLine="1440"/>
      </w:pPr>
      <w:rPr>
        <w:rFonts w:ascii="Arial" w:eastAsia="Times New Roman" w:hAnsi="Arial" w:hint="default"/>
      </w:rPr>
    </w:lvl>
    <w:lvl w:ilvl="4">
      <w:start w:val="1"/>
      <w:numFmt w:val="bullet"/>
      <w:lvlText w:val="◦"/>
      <w:lvlJc w:val="left"/>
      <w:pPr>
        <w:ind w:left="4146" w:firstLine="1800"/>
      </w:pPr>
      <w:rPr>
        <w:rFonts w:ascii="Arial" w:eastAsia="Times New Roman" w:hAnsi="Arial" w:hint="default"/>
      </w:rPr>
    </w:lvl>
    <w:lvl w:ilvl="5">
      <w:start w:val="1"/>
      <w:numFmt w:val="bullet"/>
      <w:lvlText w:val="▪"/>
      <w:lvlJc w:val="left"/>
      <w:pPr>
        <w:ind w:left="4506" w:firstLine="2160"/>
      </w:pPr>
      <w:rPr>
        <w:rFonts w:ascii="Arial" w:eastAsia="Times New Roman" w:hAnsi="Arial" w:hint="default"/>
      </w:rPr>
    </w:lvl>
    <w:lvl w:ilvl="6">
      <w:start w:val="1"/>
      <w:numFmt w:val="bullet"/>
      <w:lvlText w:val="●"/>
      <w:lvlJc w:val="left"/>
      <w:pPr>
        <w:ind w:left="4866" w:firstLine="2520"/>
      </w:pPr>
      <w:rPr>
        <w:rFonts w:ascii="Arial" w:eastAsia="Times New Roman" w:hAnsi="Arial" w:hint="default"/>
      </w:rPr>
    </w:lvl>
    <w:lvl w:ilvl="7">
      <w:start w:val="1"/>
      <w:numFmt w:val="bullet"/>
      <w:lvlText w:val="◦"/>
      <w:lvlJc w:val="left"/>
      <w:pPr>
        <w:ind w:left="5226" w:firstLine="2880"/>
      </w:pPr>
      <w:rPr>
        <w:rFonts w:ascii="Arial" w:eastAsia="Times New Roman" w:hAnsi="Arial" w:hint="default"/>
      </w:rPr>
    </w:lvl>
    <w:lvl w:ilvl="8">
      <w:start w:val="1"/>
      <w:numFmt w:val="bullet"/>
      <w:lvlText w:val="▪"/>
      <w:lvlJc w:val="left"/>
      <w:pPr>
        <w:ind w:left="5586" w:firstLine="3240"/>
      </w:pPr>
      <w:rPr>
        <w:rFonts w:ascii="Arial" w:eastAsia="Times New Roman" w:hAnsi="Arial" w:hint="default"/>
      </w:rPr>
    </w:lvl>
  </w:abstractNum>
  <w:abstractNum w:abstractNumId="53" w15:restartNumberingAfterBreak="0">
    <w:nsid w:val="24FB7A40"/>
    <w:multiLevelType w:val="hybridMultilevel"/>
    <w:tmpl w:val="51081050"/>
    <w:styleLink w:val="111"/>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25CD73BF"/>
    <w:multiLevelType w:val="hybridMultilevel"/>
    <w:tmpl w:val="8DE0647A"/>
    <w:styleLink w:val="13"/>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26E56747"/>
    <w:multiLevelType w:val="multilevel"/>
    <w:tmpl w:val="EC868082"/>
    <w:styleLink w:val="211"/>
    <w:lvl w:ilvl="0">
      <w:start w:val="1"/>
      <w:numFmt w:val="russianLower"/>
      <w:pStyle w:val="ab"/>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56" w15:restartNumberingAfterBreak="0">
    <w:nsid w:val="283F4650"/>
    <w:multiLevelType w:val="multilevel"/>
    <w:tmpl w:val="39EEDF08"/>
    <w:styleLink w:val="24"/>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15:restartNumberingAfterBreak="0">
    <w:nsid w:val="29BA7530"/>
    <w:multiLevelType w:val="multilevel"/>
    <w:tmpl w:val="942AA950"/>
    <w:styleLink w:val="ac"/>
    <w:lvl w:ilvl="0">
      <w:start w:val="1"/>
      <w:numFmt w:val="decimal"/>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58" w15:restartNumberingAfterBreak="0">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9" w15:restartNumberingAfterBreak="0">
    <w:nsid w:val="2AEA0644"/>
    <w:multiLevelType w:val="hybridMultilevel"/>
    <w:tmpl w:val="4A40CF3A"/>
    <w:styleLink w:val="110"/>
    <w:lvl w:ilvl="0" w:tplc="8A1E264C">
      <w:start w:val="1"/>
      <w:numFmt w:val="bullet"/>
      <w:pStyle w:val="ad"/>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60" w15:restartNumberingAfterBreak="0">
    <w:nsid w:val="2D2F1B37"/>
    <w:multiLevelType w:val="hybridMultilevel"/>
    <w:tmpl w:val="50F4059E"/>
    <w:styleLink w:val="23111"/>
    <w:lvl w:ilvl="0" w:tplc="19C03B6E">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61" w15:restartNumberingAfterBreak="0">
    <w:nsid w:val="2FEF1363"/>
    <w:multiLevelType w:val="multilevel"/>
    <w:tmpl w:val="06A66976"/>
    <w:styleLink w:val="List111221"/>
    <w:lvl w:ilvl="0">
      <w:start w:val="1"/>
      <w:numFmt w:val="decimal"/>
      <w:pStyle w:val="ae"/>
      <w:suff w:val="space"/>
      <w:lvlText w:val="Приложение %1"/>
      <w:lvlJc w:val="left"/>
      <w:pPr>
        <w:ind w:left="0" w:firstLine="0"/>
      </w:pPr>
      <w:rPr>
        <w:rFonts w:hint="default"/>
        <w:b/>
        <w:caps/>
        <w:smallCaps w:val="0"/>
      </w:rPr>
    </w:lvl>
    <w:lvl w:ilvl="1">
      <w:start w:val="1"/>
      <w:numFmt w:val="decimal"/>
      <w:pStyle w:val="25"/>
      <w:suff w:val="space"/>
      <w:lvlText w:val="%1.%2"/>
      <w:lvlJc w:val="left"/>
      <w:pPr>
        <w:ind w:left="0" w:firstLine="0"/>
      </w:pPr>
      <w:rPr>
        <w:rFonts w:hint="default"/>
      </w:rPr>
    </w:lvl>
    <w:lvl w:ilvl="2">
      <w:start w:val="1"/>
      <w:numFmt w:val="decimal"/>
      <w:pStyle w:val="30"/>
      <w:suff w:val="space"/>
      <w:lvlText w:val="%1.%2.%3"/>
      <w:lvlJc w:val="left"/>
      <w:pPr>
        <w:ind w:left="0" w:firstLine="0"/>
      </w:pPr>
      <w:rPr>
        <w:rFonts w:hint="default"/>
      </w:rPr>
    </w:lvl>
    <w:lvl w:ilvl="3">
      <w:start w:val="1"/>
      <w:numFmt w:val="decimal"/>
      <w:pStyle w:val="40"/>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2" w15:restartNumberingAfterBreak="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63" w15:restartNumberingAfterBreak="0">
    <w:nsid w:val="30EC0769"/>
    <w:multiLevelType w:val="multilevel"/>
    <w:tmpl w:val="0A4C444C"/>
    <w:lvl w:ilvl="0">
      <w:start w:val="3"/>
      <w:numFmt w:val="decimal"/>
      <w:lvlText w:val="%1."/>
      <w:lvlJc w:val="left"/>
      <w:pPr>
        <w:ind w:left="360" w:hanging="360"/>
      </w:pPr>
      <w:rPr>
        <w:rFonts w:hint="default"/>
      </w:rPr>
    </w:lvl>
    <w:lvl w:ilvl="1">
      <w:start w:val="5"/>
      <w:numFmt w:val="decimal"/>
      <w:lvlText w:val="%1.%2."/>
      <w:lvlJc w:val="left"/>
      <w:pPr>
        <w:ind w:left="961" w:hanging="36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64" w15:restartNumberingAfterBreak="0">
    <w:nsid w:val="316061C7"/>
    <w:multiLevelType w:val="multilevel"/>
    <w:tmpl w:val="3480A334"/>
    <w:styleLink w:val="212"/>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65" w15:restartNumberingAfterBreak="0">
    <w:nsid w:val="32C50024"/>
    <w:multiLevelType w:val="multilevel"/>
    <w:tmpl w:val="1E8A12DC"/>
    <w:styleLink w:val="213"/>
    <w:lvl w:ilvl="0">
      <w:start w:val="1"/>
      <w:numFmt w:val="decimal"/>
      <w:pStyle w:val="af"/>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6"/>
      <w:lvlText w:val="Приложение %1.%2"/>
      <w:lvlJc w:val="left"/>
      <w:pPr>
        <w:ind w:left="0" w:firstLine="0"/>
      </w:pPr>
      <w:rPr>
        <w:rFonts w:hint="default"/>
      </w:rPr>
    </w:lvl>
    <w:lvl w:ilvl="2">
      <w:start w:val="1"/>
      <w:numFmt w:val="decimal"/>
      <w:pStyle w:val="31"/>
      <w:lvlText w:val="Приложение %1.%2.%3"/>
      <w:lvlJc w:val="left"/>
      <w:pPr>
        <w:ind w:left="0" w:firstLine="0"/>
      </w:pPr>
      <w:rPr>
        <w:rFonts w:hint="default"/>
      </w:rPr>
    </w:lvl>
    <w:lvl w:ilvl="3">
      <w:start w:val="1"/>
      <w:numFmt w:val="decimal"/>
      <w:pStyle w:val="42"/>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15:restartNumberingAfterBreak="0">
    <w:nsid w:val="339518E0"/>
    <w:multiLevelType w:val="hybridMultilevel"/>
    <w:tmpl w:val="C498B298"/>
    <w:styleLink w:val="2311"/>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67" w15:restartNumberingAfterBreak="0">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8" w15:restartNumberingAfterBreak="0">
    <w:nsid w:val="38F721D5"/>
    <w:multiLevelType w:val="multilevel"/>
    <w:tmpl w:val="AF6AE62E"/>
    <w:styleLink w:val="af0"/>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69" w15:restartNumberingAfterBreak="0">
    <w:nsid w:val="3943744B"/>
    <w:multiLevelType w:val="hybridMultilevel"/>
    <w:tmpl w:val="CEF8A04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39D2704D"/>
    <w:multiLevelType w:val="multilevel"/>
    <w:tmpl w:val="942AA950"/>
    <w:styleLink w:val="1110"/>
    <w:lvl w:ilvl="0">
      <w:start w:val="1"/>
      <w:numFmt w:val="decimal"/>
      <w:pStyle w:val="af1"/>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71" w15:restartNumberingAfterBreak="0">
    <w:nsid w:val="3A116EFB"/>
    <w:multiLevelType w:val="multilevel"/>
    <w:tmpl w:val="DA1C162A"/>
    <w:styleLink w:val="List11161"/>
    <w:lvl w:ilvl="0">
      <w:start w:val="1"/>
      <w:numFmt w:val="decimal"/>
      <w:suff w:val="space"/>
      <w:lvlText w:val="%1"/>
      <w:lvlJc w:val="left"/>
      <w:pPr>
        <w:ind w:firstLine="851"/>
      </w:pPr>
      <w:rPr>
        <w:rFonts w:ascii="Times New Roman" w:hAnsi="Times New Roman" w:cs="Times New Roman" w:hint="default"/>
      </w:rPr>
    </w:lvl>
    <w:lvl w:ilvl="1">
      <w:numFmt w:val="bullet"/>
      <w:lvlText w:val="–"/>
      <w:lvlJc w:val="left"/>
      <w:pPr>
        <w:ind w:firstLine="851"/>
      </w:pPr>
      <w:rPr>
        <w:rFonts w:ascii="Times New Roman" w:eastAsia="Times New Roman" w:hAnsi="Times New Roman" w:cs="Times New Roman" w:hint="default"/>
      </w:rPr>
    </w:lvl>
    <w:lvl w:ilvl="2">
      <w:start w:val="1"/>
      <w:numFmt w:val="decimal"/>
      <w:suff w:val="space"/>
      <w:lvlText w:val="%1.%2.%3"/>
      <w:lvlJc w:val="left"/>
      <w:pPr>
        <w:ind w:firstLine="851"/>
      </w:pPr>
      <w:rPr>
        <w:rFonts w:ascii="Times New Roman" w:hAnsi="Times New Roman" w:cs="Times New Roman" w:hint="default"/>
      </w:rPr>
    </w:lvl>
    <w:lvl w:ilvl="3">
      <w:start w:val="1"/>
      <w:numFmt w:val="decimal"/>
      <w:suff w:val="space"/>
      <w:lvlText w:val="%1.%2.%3.%4"/>
      <w:lvlJc w:val="left"/>
      <w:pPr>
        <w:ind w:firstLine="851"/>
      </w:pPr>
      <w:rPr>
        <w:rFonts w:ascii="Times New Roman" w:hAnsi="Times New Roman" w:cs="Times New Roman" w:hint="default"/>
      </w:rPr>
    </w:lvl>
    <w:lvl w:ilvl="4">
      <w:start w:val="1"/>
      <w:numFmt w:val="decimal"/>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72" w15:restartNumberingAfterBreak="0">
    <w:nsid w:val="3C694CD9"/>
    <w:multiLevelType w:val="hybridMultilevel"/>
    <w:tmpl w:val="65944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3CFF4B38"/>
    <w:multiLevelType w:val="multilevel"/>
    <w:tmpl w:val="B0D4397A"/>
    <w:styleLink w:val="List5111181"/>
    <w:lvl w:ilvl="0">
      <w:start w:val="1"/>
      <w:numFmt w:val="decimal"/>
      <w:pStyle w:val="af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3D192A19"/>
    <w:multiLevelType w:val="multilevel"/>
    <w:tmpl w:val="944A7010"/>
    <w:styleLink w:val="List11123"/>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75" w15:restartNumberingAfterBreak="0">
    <w:nsid w:val="3D325931"/>
    <w:multiLevelType w:val="hybridMultilevel"/>
    <w:tmpl w:val="FE9AF8E6"/>
    <w:styleLink w:val="List1122"/>
    <w:lvl w:ilvl="0" w:tplc="37ECBBB2">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3E2F4ACC"/>
    <w:multiLevelType w:val="hybridMultilevel"/>
    <w:tmpl w:val="B444435E"/>
    <w:lvl w:ilvl="0" w:tplc="C8B8CFB8">
      <w:start w:val="1"/>
      <w:numFmt w:val="bullet"/>
      <w:pStyle w:val="af3"/>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7" w15:restartNumberingAfterBreak="0">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78" w15:restartNumberingAfterBreak="0">
    <w:nsid w:val="40E0132E"/>
    <w:multiLevelType w:val="hybridMultilevel"/>
    <w:tmpl w:val="2266FDE6"/>
    <w:styleLink w:val="1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9" w15:restartNumberingAfterBreak="0">
    <w:nsid w:val="41005BAC"/>
    <w:multiLevelType w:val="multilevel"/>
    <w:tmpl w:val="95DE0C34"/>
    <w:lvl w:ilvl="0">
      <w:start w:val="1"/>
      <w:numFmt w:val="decimal"/>
      <w:pStyle w:val="01"/>
      <w:lvlText w:val="%1"/>
      <w:lvlJc w:val="left"/>
      <w:pPr>
        <w:tabs>
          <w:tab w:val="num" w:pos="567"/>
        </w:tabs>
        <w:ind w:left="0" w:firstLine="567"/>
      </w:pPr>
      <w:rPr>
        <w:rFonts w:hint="default"/>
      </w:rPr>
    </w:lvl>
    <w:lvl w:ilvl="1">
      <w:start w:val="1"/>
      <w:numFmt w:val="decimal"/>
      <w:pStyle w:val="02"/>
      <w:suff w:val="space"/>
      <w:lvlText w:val="%1.%2"/>
      <w:lvlJc w:val="left"/>
      <w:pPr>
        <w:ind w:left="0" w:firstLine="851"/>
      </w:pPr>
      <w:rPr>
        <w:rFonts w:hint="default"/>
      </w:rPr>
    </w:lvl>
    <w:lvl w:ilvl="2">
      <w:start w:val="1"/>
      <w:numFmt w:val="decimal"/>
      <w:pStyle w:val="03"/>
      <w:suff w:val="space"/>
      <w:lvlText w:val="%1.%2.%3"/>
      <w:lvlJc w:val="left"/>
      <w:pPr>
        <w:ind w:left="0" w:firstLine="851"/>
      </w:pPr>
      <w:rPr>
        <w:rFonts w:hint="default"/>
      </w:rPr>
    </w:lvl>
    <w:lvl w:ilvl="3">
      <w:start w:val="1"/>
      <w:numFmt w:val="decimal"/>
      <w:pStyle w:val="04"/>
      <w:suff w:val="space"/>
      <w:lvlText w:val="%1.%2.%3.%4"/>
      <w:lvlJc w:val="left"/>
      <w:pPr>
        <w:ind w:left="0" w:firstLine="851"/>
      </w:pPr>
      <w:rPr>
        <w:rFonts w:hint="default"/>
      </w:rPr>
    </w:lvl>
    <w:lvl w:ilvl="4">
      <w:start w:val="1"/>
      <w:numFmt w:val="lowerLetter"/>
      <w:lvlText w:val="(%5)"/>
      <w:lvlJc w:val="left"/>
      <w:pPr>
        <w:ind w:left="0" w:firstLine="851"/>
      </w:pPr>
      <w:rPr>
        <w:rFonts w:hint="default"/>
      </w:rPr>
    </w:lvl>
    <w:lvl w:ilvl="5">
      <w:start w:val="1"/>
      <w:numFmt w:val="lowerRoman"/>
      <w:lvlText w:val="(%6)"/>
      <w:lvlJc w:val="left"/>
      <w:pPr>
        <w:ind w:left="0" w:firstLine="851"/>
      </w:pPr>
      <w:rPr>
        <w:rFonts w:hint="default"/>
      </w:rPr>
    </w:lvl>
    <w:lvl w:ilvl="6">
      <w:start w:val="1"/>
      <w:numFmt w:val="decimal"/>
      <w:lvlText w:val="%7."/>
      <w:lvlJc w:val="left"/>
      <w:pPr>
        <w:ind w:left="0" w:firstLine="851"/>
      </w:pPr>
      <w:rPr>
        <w:rFonts w:hint="default"/>
      </w:rPr>
    </w:lvl>
    <w:lvl w:ilvl="7">
      <w:start w:val="1"/>
      <w:numFmt w:val="lowerLetter"/>
      <w:lvlText w:val="%8."/>
      <w:lvlJc w:val="left"/>
      <w:pPr>
        <w:ind w:left="0" w:firstLine="851"/>
      </w:pPr>
      <w:rPr>
        <w:rFonts w:hint="default"/>
      </w:rPr>
    </w:lvl>
    <w:lvl w:ilvl="8">
      <w:start w:val="1"/>
      <w:numFmt w:val="lowerRoman"/>
      <w:lvlText w:val="%9."/>
      <w:lvlJc w:val="left"/>
      <w:pPr>
        <w:ind w:left="0" w:firstLine="851"/>
      </w:pPr>
      <w:rPr>
        <w:rFonts w:hint="default"/>
      </w:rPr>
    </w:lvl>
  </w:abstractNum>
  <w:abstractNum w:abstractNumId="80" w15:restartNumberingAfterBreak="0">
    <w:nsid w:val="42A45A1B"/>
    <w:multiLevelType w:val="multilevel"/>
    <w:tmpl w:val="0419001F"/>
    <w:styleLink w:val="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1" w15:restartNumberingAfterBreak="0">
    <w:nsid w:val="438A37FD"/>
    <w:multiLevelType w:val="hybridMultilevel"/>
    <w:tmpl w:val="F8FEE2BA"/>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82" w15:restartNumberingAfterBreak="0">
    <w:nsid w:val="44966B62"/>
    <w:multiLevelType w:val="multilevel"/>
    <w:tmpl w:val="9D786B74"/>
    <w:styleLink w:val="27"/>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3" w15:restartNumberingAfterBreak="0">
    <w:nsid w:val="44B4724A"/>
    <w:multiLevelType w:val="multilevel"/>
    <w:tmpl w:val="06A66976"/>
    <w:styleLink w:val="16"/>
    <w:lvl w:ilvl="0">
      <w:start w:val="1"/>
      <w:numFmt w:val="decimal"/>
      <w:suff w:val="space"/>
      <w:lvlText w:val="Приложение %1"/>
      <w:lvlJc w:val="left"/>
      <w:pPr>
        <w:ind w:left="0" w:firstLine="0"/>
      </w:pPr>
      <w:rPr>
        <w:rFonts w:hint="default"/>
        <w:b/>
        <w:caps/>
        <w:smallCaps w:val="0"/>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4" w15:restartNumberingAfterBreak="0">
    <w:nsid w:val="457A1834"/>
    <w:multiLevelType w:val="multilevel"/>
    <w:tmpl w:val="BFF0E162"/>
    <w:styleLink w:val="List511119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5" w15:restartNumberingAfterBreak="0">
    <w:nsid w:val="46CC4CF3"/>
    <w:multiLevelType w:val="multilevel"/>
    <w:tmpl w:val="4FF83904"/>
    <w:styleLink w:val="17"/>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6" w15:restartNumberingAfterBreak="0">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15:restartNumberingAfterBreak="0">
    <w:nsid w:val="48DB50C2"/>
    <w:multiLevelType w:val="multilevel"/>
    <w:tmpl w:val="205E02B8"/>
    <w:styleLink w:val="21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8" w15:restartNumberingAfterBreak="0">
    <w:nsid w:val="49DB1242"/>
    <w:multiLevelType w:val="hybridMultilevel"/>
    <w:tmpl w:val="FFACFD8A"/>
    <w:styleLink w:val="List1118"/>
    <w:lvl w:ilvl="0" w:tplc="24B81ACA">
      <w:start w:val="1"/>
      <w:numFmt w:val="decimal"/>
      <w:lvlText w:val="2.2.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15:restartNumberingAfterBreak="0">
    <w:nsid w:val="4ACC47E8"/>
    <w:multiLevelType w:val="hybridMultilevel"/>
    <w:tmpl w:val="B3FEBB68"/>
    <w:styleLink w:val="32"/>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90" w15:restartNumberingAfterBreak="0">
    <w:nsid w:val="4B9B4B88"/>
    <w:multiLevelType w:val="hybridMultilevel"/>
    <w:tmpl w:val="C994B910"/>
    <w:styleLink w:val="33"/>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233"/>
        </w:tabs>
        <w:ind w:left="1233" w:hanging="360"/>
      </w:pPr>
      <w:rPr>
        <w:rFonts w:ascii="Symbol" w:hAnsi="Symbol" w:hint="default"/>
      </w:rPr>
    </w:lvl>
    <w:lvl w:ilvl="2" w:tplc="0419001B" w:tentative="1">
      <w:start w:val="1"/>
      <w:numFmt w:val="lowerRoman"/>
      <w:lvlText w:val="%3."/>
      <w:lvlJc w:val="right"/>
      <w:pPr>
        <w:tabs>
          <w:tab w:val="num" w:pos="1953"/>
        </w:tabs>
        <w:ind w:left="1953" w:hanging="180"/>
      </w:pPr>
    </w:lvl>
    <w:lvl w:ilvl="3" w:tplc="0419000F">
      <w:start w:val="1"/>
      <w:numFmt w:val="decimal"/>
      <w:lvlText w:val="%4."/>
      <w:lvlJc w:val="left"/>
      <w:pPr>
        <w:tabs>
          <w:tab w:val="num" w:pos="4896"/>
        </w:tabs>
        <w:ind w:left="4896" w:hanging="360"/>
      </w:pPr>
    </w:lvl>
    <w:lvl w:ilvl="4" w:tplc="04190019" w:tentative="1">
      <w:start w:val="1"/>
      <w:numFmt w:val="lowerLetter"/>
      <w:lvlText w:val="%5."/>
      <w:lvlJc w:val="left"/>
      <w:pPr>
        <w:tabs>
          <w:tab w:val="num" w:pos="3393"/>
        </w:tabs>
        <w:ind w:left="3393" w:hanging="360"/>
      </w:pPr>
    </w:lvl>
    <w:lvl w:ilvl="5" w:tplc="0419001B" w:tentative="1">
      <w:start w:val="1"/>
      <w:numFmt w:val="lowerRoman"/>
      <w:lvlText w:val="%6."/>
      <w:lvlJc w:val="right"/>
      <w:pPr>
        <w:tabs>
          <w:tab w:val="num" w:pos="4113"/>
        </w:tabs>
        <w:ind w:left="4113" w:hanging="180"/>
      </w:pPr>
    </w:lvl>
    <w:lvl w:ilvl="6" w:tplc="0419000F" w:tentative="1">
      <w:start w:val="1"/>
      <w:numFmt w:val="decimal"/>
      <w:lvlText w:val="%7."/>
      <w:lvlJc w:val="left"/>
      <w:pPr>
        <w:tabs>
          <w:tab w:val="num" w:pos="4833"/>
        </w:tabs>
        <w:ind w:left="4833" w:hanging="360"/>
      </w:pPr>
    </w:lvl>
    <w:lvl w:ilvl="7" w:tplc="04190019" w:tentative="1">
      <w:start w:val="1"/>
      <w:numFmt w:val="lowerLetter"/>
      <w:lvlText w:val="%8."/>
      <w:lvlJc w:val="left"/>
      <w:pPr>
        <w:tabs>
          <w:tab w:val="num" w:pos="5553"/>
        </w:tabs>
        <w:ind w:left="5553" w:hanging="360"/>
      </w:pPr>
    </w:lvl>
    <w:lvl w:ilvl="8" w:tplc="0419001B" w:tentative="1">
      <w:start w:val="1"/>
      <w:numFmt w:val="lowerRoman"/>
      <w:lvlText w:val="%9."/>
      <w:lvlJc w:val="right"/>
      <w:pPr>
        <w:tabs>
          <w:tab w:val="num" w:pos="6273"/>
        </w:tabs>
        <w:ind w:left="6273" w:hanging="180"/>
      </w:pPr>
    </w:lvl>
  </w:abstractNum>
  <w:abstractNum w:abstractNumId="91" w15:restartNumberingAfterBreak="0">
    <w:nsid w:val="4D0869CC"/>
    <w:multiLevelType w:val="multilevel"/>
    <w:tmpl w:val="2176FC06"/>
    <w:lvl w:ilvl="0">
      <w:start w:val="1"/>
      <w:numFmt w:val="bullet"/>
      <w:pStyle w:val="af4"/>
      <w:suff w:val="space"/>
      <w:lvlText w:val=""/>
      <w:lvlJc w:val="left"/>
      <w:pPr>
        <w:ind w:left="198" w:hanging="198"/>
      </w:pPr>
      <w:rPr>
        <w:rFonts w:ascii="Symbol" w:hAnsi="Symbol" w:hint="default"/>
      </w:rPr>
    </w:lvl>
    <w:lvl w:ilvl="1">
      <w:start w:val="1"/>
      <w:numFmt w:val="russianLower"/>
      <w:suff w:val="space"/>
      <w:lvlText w:val="%2)"/>
      <w:lvlJc w:val="left"/>
      <w:pPr>
        <w:ind w:left="567" w:firstLine="0"/>
      </w:pPr>
      <w:rPr>
        <w:rFonts w:hint="default"/>
      </w:rPr>
    </w:lvl>
    <w:lvl w:ilvl="2">
      <w:start w:val="1"/>
      <w:numFmt w:val="decimal"/>
      <w:suff w:val="space"/>
      <w:lvlText w:val="%3)"/>
      <w:lvlJc w:val="left"/>
      <w:pPr>
        <w:ind w:left="851" w:firstLine="0"/>
      </w:pPr>
      <w:rPr>
        <w:rFont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2" w15:restartNumberingAfterBreak="0">
    <w:nsid w:val="4ECB7745"/>
    <w:multiLevelType w:val="multilevel"/>
    <w:tmpl w:val="6BB0D6A4"/>
    <w:styleLink w:val="1112"/>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93" w15:restartNumberingAfterBreak="0">
    <w:nsid w:val="520A1094"/>
    <w:multiLevelType w:val="hybridMultilevel"/>
    <w:tmpl w:val="B2A8612C"/>
    <w:styleLink w:val="211111112"/>
    <w:lvl w:ilvl="0" w:tplc="F4CE30E8">
      <w:start w:val="1"/>
      <w:numFmt w:val="bullet"/>
      <w:pStyle w:val="af5"/>
      <w:lvlText w:val="–"/>
      <w:lvlJc w:val="left"/>
      <w:pPr>
        <w:ind w:left="2304" w:hanging="360"/>
      </w:pPr>
      <w:rPr>
        <w:rFonts w:ascii="Times New Roman" w:hAnsi="Times New Roman" w:cs="Times New Roman" w:hint="default"/>
        <w:color w:val="auto"/>
      </w:rPr>
    </w:lvl>
    <w:lvl w:ilvl="1" w:tplc="8B90819E" w:tentative="1">
      <w:start w:val="1"/>
      <w:numFmt w:val="bullet"/>
      <w:lvlText w:val="o"/>
      <w:lvlJc w:val="left"/>
      <w:pPr>
        <w:ind w:left="3024" w:hanging="360"/>
      </w:pPr>
      <w:rPr>
        <w:rFonts w:ascii="Courier New" w:hAnsi="Courier New" w:cs="Courier New" w:hint="default"/>
      </w:rPr>
    </w:lvl>
    <w:lvl w:ilvl="2" w:tplc="FD9623F0" w:tentative="1">
      <w:start w:val="1"/>
      <w:numFmt w:val="bullet"/>
      <w:pStyle w:val="outline12"/>
      <w:lvlText w:val=""/>
      <w:lvlJc w:val="left"/>
      <w:pPr>
        <w:ind w:left="3744" w:hanging="360"/>
      </w:pPr>
      <w:rPr>
        <w:rFonts w:ascii="Wingdings" w:hAnsi="Wingdings" w:hint="default"/>
      </w:rPr>
    </w:lvl>
    <w:lvl w:ilvl="3" w:tplc="064E1822" w:tentative="1">
      <w:start w:val="1"/>
      <w:numFmt w:val="bullet"/>
      <w:lvlText w:val=""/>
      <w:lvlJc w:val="left"/>
      <w:pPr>
        <w:ind w:left="4464" w:hanging="360"/>
      </w:pPr>
      <w:rPr>
        <w:rFonts w:ascii="Symbol" w:hAnsi="Symbol" w:hint="default"/>
      </w:rPr>
    </w:lvl>
    <w:lvl w:ilvl="4" w:tplc="30581B18" w:tentative="1">
      <w:start w:val="1"/>
      <w:numFmt w:val="bullet"/>
      <w:lvlText w:val="o"/>
      <w:lvlJc w:val="left"/>
      <w:pPr>
        <w:ind w:left="5184" w:hanging="360"/>
      </w:pPr>
      <w:rPr>
        <w:rFonts w:ascii="Courier New" w:hAnsi="Courier New" w:cs="Courier New" w:hint="default"/>
      </w:rPr>
    </w:lvl>
    <w:lvl w:ilvl="5" w:tplc="A67EAA22" w:tentative="1">
      <w:start w:val="1"/>
      <w:numFmt w:val="bullet"/>
      <w:lvlText w:val=""/>
      <w:lvlJc w:val="left"/>
      <w:pPr>
        <w:ind w:left="5904" w:hanging="360"/>
      </w:pPr>
      <w:rPr>
        <w:rFonts w:ascii="Wingdings" w:hAnsi="Wingdings" w:hint="default"/>
      </w:rPr>
    </w:lvl>
    <w:lvl w:ilvl="6" w:tplc="4CACF2AE" w:tentative="1">
      <w:start w:val="1"/>
      <w:numFmt w:val="bullet"/>
      <w:lvlText w:val=""/>
      <w:lvlJc w:val="left"/>
      <w:pPr>
        <w:ind w:left="6624" w:hanging="360"/>
      </w:pPr>
      <w:rPr>
        <w:rFonts w:ascii="Symbol" w:hAnsi="Symbol" w:hint="default"/>
      </w:rPr>
    </w:lvl>
    <w:lvl w:ilvl="7" w:tplc="7F323574" w:tentative="1">
      <w:start w:val="1"/>
      <w:numFmt w:val="bullet"/>
      <w:lvlText w:val="o"/>
      <w:lvlJc w:val="left"/>
      <w:pPr>
        <w:ind w:left="7344" w:hanging="360"/>
      </w:pPr>
      <w:rPr>
        <w:rFonts w:ascii="Courier New" w:hAnsi="Courier New" w:cs="Courier New" w:hint="default"/>
      </w:rPr>
    </w:lvl>
    <w:lvl w:ilvl="8" w:tplc="280A5034" w:tentative="1">
      <w:start w:val="1"/>
      <w:numFmt w:val="bullet"/>
      <w:lvlText w:val=""/>
      <w:lvlJc w:val="left"/>
      <w:pPr>
        <w:ind w:left="8064" w:hanging="360"/>
      </w:pPr>
      <w:rPr>
        <w:rFonts w:ascii="Wingdings" w:hAnsi="Wingdings" w:hint="default"/>
      </w:rPr>
    </w:lvl>
  </w:abstractNum>
  <w:abstractNum w:abstractNumId="94" w15:restartNumberingAfterBreak="0">
    <w:nsid w:val="52374261"/>
    <w:multiLevelType w:val="hybridMultilevel"/>
    <w:tmpl w:val="6506092C"/>
    <w:lvl w:ilvl="0" w:tplc="3732F9E4">
      <w:start w:val="1"/>
      <w:numFmt w:val="decimal"/>
      <w:lvlText w:val="%1."/>
      <w:lvlJc w:val="left"/>
      <w:pPr>
        <w:ind w:left="720" w:hanging="360"/>
      </w:pPr>
    </w:lvl>
    <w:lvl w:ilvl="1" w:tplc="54166B2C" w:tentative="1">
      <w:start w:val="1"/>
      <w:numFmt w:val="lowerLetter"/>
      <w:pStyle w:val="-2"/>
      <w:lvlText w:val="%2."/>
      <w:lvlJc w:val="left"/>
      <w:pPr>
        <w:ind w:left="1440" w:hanging="360"/>
      </w:pPr>
    </w:lvl>
    <w:lvl w:ilvl="2" w:tplc="EDA68DFE" w:tentative="1">
      <w:start w:val="1"/>
      <w:numFmt w:val="lowerRoman"/>
      <w:lvlText w:val="%3."/>
      <w:lvlJc w:val="right"/>
      <w:pPr>
        <w:ind w:left="2160" w:hanging="180"/>
      </w:pPr>
    </w:lvl>
    <w:lvl w:ilvl="3" w:tplc="F1469AB6" w:tentative="1">
      <w:start w:val="1"/>
      <w:numFmt w:val="decimal"/>
      <w:lvlText w:val="%4."/>
      <w:lvlJc w:val="left"/>
      <w:pPr>
        <w:ind w:left="2880" w:hanging="360"/>
      </w:pPr>
    </w:lvl>
    <w:lvl w:ilvl="4" w:tplc="E500E5D0" w:tentative="1">
      <w:start w:val="1"/>
      <w:numFmt w:val="lowerLetter"/>
      <w:lvlText w:val="%5."/>
      <w:lvlJc w:val="left"/>
      <w:pPr>
        <w:ind w:left="3600" w:hanging="360"/>
      </w:pPr>
    </w:lvl>
    <w:lvl w:ilvl="5" w:tplc="175A278A" w:tentative="1">
      <w:start w:val="1"/>
      <w:numFmt w:val="lowerRoman"/>
      <w:lvlText w:val="%6."/>
      <w:lvlJc w:val="right"/>
      <w:pPr>
        <w:ind w:left="4320" w:hanging="180"/>
      </w:pPr>
    </w:lvl>
    <w:lvl w:ilvl="6" w:tplc="20D8860C" w:tentative="1">
      <w:start w:val="1"/>
      <w:numFmt w:val="decimal"/>
      <w:lvlText w:val="%7."/>
      <w:lvlJc w:val="left"/>
      <w:pPr>
        <w:ind w:left="5040" w:hanging="360"/>
      </w:pPr>
    </w:lvl>
    <w:lvl w:ilvl="7" w:tplc="FE0EF22C" w:tentative="1">
      <w:start w:val="1"/>
      <w:numFmt w:val="lowerLetter"/>
      <w:lvlText w:val="%8."/>
      <w:lvlJc w:val="left"/>
      <w:pPr>
        <w:ind w:left="5760" w:hanging="360"/>
      </w:pPr>
    </w:lvl>
    <w:lvl w:ilvl="8" w:tplc="1CA0AD2C" w:tentative="1">
      <w:start w:val="1"/>
      <w:numFmt w:val="lowerRoman"/>
      <w:lvlText w:val="%9."/>
      <w:lvlJc w:val="right"/>
      <w:pPr>
        <w:ind w:left="6480" w:hanging="180"/>
      </w:pPr>
    </w:lvl>
  </w:abstractNum>
  <w:abstractNum w:abstractNumId="95" w15:restartNumberingAfterBreak="0">
    <w:nsid w:val="524B3B78"/>
    <w:multiLevelType w:val="multilevel"/>
    <w:tmpl w:val="79D67E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524D1512"/>
    <w:multiLevelType w:val="multilevel"/>
    <w:tmpl w:val="C4BC151C"/>
    <w:lvl w:ilvl="0">
      <w:start w:val="1"/>
      <w:numFmt w:val="decimal"/>
      <w:lvlText w:val="%1."/>
      <w:lvlJc w:val="left"/>
      <w:pPr>
        <w:ind w:left="1131" w:hanging="564"/>
      </w:pPr>
      <w:rPr>
        <w:rFonts w:hint="default"/>
        <w:i w:val="0"/>
      </w:rPr>
    </w:lvl>
    <w:lvl w:ilvl="1">
      <w:start w:val="1"/>
      <w:numFmt w:val="decimal"/>
      <w:isLgl/>
      <w:lvlText w:val="%1.%2."/>
      <w:lvlJc w:val="left"/>
      <w:pPr>
        <w:ind w:left="1211" w:hanging="360"/>
      </w:pPr>
      <w:rPr>
        <w:rFonts w:hint="default"/>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7" w15:restartNumberingAfterBreak="0">
    <w:nsid w:val="52A0018A"/>
    <w:multiLevelType w:val="multilevel"/>
    <w:tmpl w:val="C1488D14"/>
    <w:styleLink w:val="21111141"/>
    <w:lvl w:ilvl="0">
      <w:start w:val="2"/>
      <w:numFmt w:val="decimal"/>
      <w:lvlText w:val="%1."/>
      <w:lvlJc w:val="left"/>
      <w:pPr>
        <w:ind w:left="432" w:hanging="432"/>
      </w:pPr>
      <w:rPr>
        <w:rFonts w:ascii="Times New Roman" w:hAnsi="Times New Roman" w:cs="Times New Roman" w:hint="default"/>
        <w:b w:val="0"/>
        <w:i w:val="0"/>
        <w:sz w:val="28"/>
      </w:rPr>
    </w:lvl>
    <w:lvl w:ilvl="1">
      <w:start w:val="1"/>
      <w:numFmt w:val="decimal"/>
      <w:lvlText w:val="%1.%2."/>
      <w:lvlJc w:val="left"/>
      <w:pPr>
        <w:ind w:left="1287" w:hanging="720"/>
      </w:pPr>
      <w:rPr>
        <w:rFonts w:cs="Times New Roman" w:hint="default"/>
        <w:b/>
        <w:i w:val="0"/>
        <w:color w:val="auto"/>
        <w:sz w:val="26"/>
        <w:szCs w:val="26"/>
      </w:rPr>
    </w:lvl>
    <w:lvl w:ilvl="2">
      <w:start w:val="1"/>
      <w:numFmt w:val="decimal"/>
      <w:lvlText w:val="%1.%2.%3."/>
      <w:lvlJc w:val="left"/>
      <w:pPr>
        <w:ind w:left="1571" w:hanging="720"/>
      </w:pPr>
      <w:rPr>
        <w:rFonts w:cs="Times New Roman" w:hint="default"/>
        <w:b w:val="0"/>
        <w:i w:val="0"/>
        <w:sz w:val="28"/>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98" w15:restartNumberingAfterBreak="0">
    <w:nsid w:val="53077A51"/>
    <w:multiLevelType w:val="multilevel"/>
    <w:tmpl w:val="A0FEC97C"/>
    <w:styleLink w:val="21111151"/>
    <w:lvl w:ilvl="0">
      <w:start w:val="9"/>
      <w:numFmt w:val="decimal"/>
      <w:lvlText w:val="%1."/>
      <w:lvlJc w:val="left"/>
      <w:pPr>
        <w:ind w:left="432" w:hanging="432"/>
      </w:pPr>
      <w:rPr>
        <w:rFonts w:cs="Times New Roman" w:hint="default"/>
      </w:rPr>
    </w:lvl>
    <w:lvl w:ilvl="1">
      <w:start w:val="1"/>
      <w:numFmt w:val="decimal"/>
      <w:lvlText w:val="%1.%2."/>
      <w:lvlJc w:val="left"/>
      <w:pPr>
        <w:ind w:left="2427" w:hanging="720"/>
      </w:pPr>
      <w:rPr>
        <w:rFonts w:cs="Times New Roman" w:hint="default"/>
      </w:rPr>
    </w:lvl>
    <w:lvl w:ilvl="2">
      <w:start w:val="1"/>
      <w:numFmt w:val="decimal"/>
      <w:lvlText w:val="%1.%2.%3."/>
      <w:lvlJc w:val="left"/>
      <w:pPr>
        <w:ind w:left="4134" w:hanging="720"/>
      </w:pPr>
      <w:rPr>
        <w:rFonts w:cs="Times New Roman" w:hint="default"/>
      </w:rPr>
    </w:lvl>
    <w:lvl w:ilvl="3">
      <w:start w:val="1"/>
      <w:numFmt w:val="decimal"/>
      <w:lvlText w:val="%1.%2.%3.%4."/>
      <w:lvlJc w:val="left"/>
      <w:pPr>
        <w:ind w:left="6201" w:hanging="1080"/>
      </w:pPr>
      <w:rPr>
        <w:rFonts w:cs="Times New Roman" w:hint="default"/>
      </w:rPr>
    </w:lvl>
    <w:lvl w:ilvl="4">
      <w:start w:val="1"/>
      <w:numFmt w:val="decimal"/>
      <w:lvlText w:val="%1.%2.%3.%4.%5."/>
      <w:lvlJc w:val="left"/>
      <w:pPr>
        <w:ind w:left="7908" w:hanging="1080"/>
      </w:pPr>
      <w:rPr>
        <w:rFonts w:cs="Times New Roman" w:hint="default"/>
      </w:rPr>
    </w:lvl>
    <w:lvl w:ilvl="5">
      <w:start w:val="1"/>
      <w:numFmt w:val="decimal"/>
      <w:lvlText w:val="%1.%2.%3.%4.%5.%6."/>
      <w:lvlJc w:val="left"/>
      <w:pPr>
        <w:ind w:left="9975" w:hanging="1440"/>
      </w:pPr>
      <w:rPr>
        <w:rFonts w:cs="Times New Roman" w:hint="default"/>
      </w:rPr>
    </w:lvl>
    <w:lvl w:ilvl="6">
      <w:start w:val="1"/>
      <w:numFmt w:val="decimal"/>
      <w:lvlText w:val="%1.%2.%3.%4.%5.%6.%7."/>
      <w:lvlJc w:val="left"/>
      <w:pPr>
        <w:ind w:left="12042" w:hanging="1800"/>
      </w:pPr>
      <w:rPr>
        <w:rFonts w:cs="Times New Roman" w:hint="default"/>
      </w:rPr>
    </w:lvl>
    <w:lvl w:ilvl="7">
      <w:start w:val="1"/>
      <w:numFmt w:val="decimal"/>
      <w:lvlText w:val="%1.%2.%3.%4.%5.%6.%7.%8."/>
      <w:lvlJc w:val="left"/>
      <w:pPr>
        <w:ind w:left="13749" w:hanging="1800"/>
      </w:pPr>
      <w:rPr>
        <w:rFonts w:cs="Times New Roman" w:hint="default"/>
      </w:rPr>
    </w:lvl>
    <w:lvl w:ilvl="8">
      <w:start w:val="1"/>
      <w:numFmt w:val="decimal"/>
      <w:lvlText w:val="%1.%2.%3.%4.%5.%6.%7.%8.%9."/>
      <w:lvlJc w:val="left"/>
      <w:pPr>
        <w:ind w:left="15816" w:hanging="2160"/>
      </w:pPr>
      <w:rPr>
        <w:rFonts w:cs="Times New Roman" w:hint="default"/>
      </w:rPr>
    </w:lvl>
  </w:abstractNum>
  <w:abstractNum w:abstractNumId="99" w15:restartNumberingAfterBreak="0">
    <w:nsid w:val="53D26C79"/>
    <w:multiLevelType w:val="multilevel"/>
    <w:tmpl w:val="C908D6A2"/>
    <w:styleLink w:val="111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decimal"/>
      <w:lvlText w:val="%1.%2.%3."/>
      <w:lvlJc w:val="left"/>
      <w:pPr>
        <w:ind w:left="1214" w:hanging="504"/>
      </w:pPr>
      <w:rPr>
        <w:rFonts w:cs="Times New Roman"/>
      </w:rPr>
    </w:lvl>
    <w:lvl w:ilvl="3">
      <w:start w:val="1"/>
      <w:numFmt w:val="decimal"/>
      <w:lvlText w:val="%1.%2.%3.%4."/>
      <w:lvlJc w:val="left"/>
      <w:pPr>
        <w:ind w:left="1728" w:hanging="648"/>
      </w:pPr>
      <w:rPr>
        <w:rFonts w:cs="Times New Roman"/>
        <w:b w:val="0"/>
      </w:rPr>
    </w:lvl>
    <w:lvl w:ilvl="4">
      <w:start w:val="1"/>
      <w:numFmt w:val="decimal"/>
      <w:lvlText w:val="%1.%2.%3.%4.%5."/>
      <w:lvlJc w:val="left"/>
      <w:pPr>
        <w:ind w:left="2232" w:hanging="792"/>
      </w:pPr>
      <w:rPr>
        <w:rFonts w:cs="Times New Roman"/>
        <w:b w:val="0"/>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0" w15:restartNumberingAfterBreak="0">
    <w:nsid w:val="55090B97"/>
    <w:multiLevelType w:val="hybridMultilevel"/>
    <w:tmpl w:val="06D46FC4"/>
    <w:lvl w:ilvl="0" w:tplc="0419000F">
      <w:start w:val="1"/>
      <w:numFmt w:val="decimal"/>
      <w:pStyle w:val="18"/>
      <w:lvlText w:val="%1."/>
      <w:lvlJc w:val="left"/>
      <w:pPr>
        <w:ind w:left="928" w:hanging="360"/>
      </w:pPr>
      <w:rPr>
        <w:rFonts w:cs="Times New Roman" w:hint="default"/>
      </w:rPr>
    </w:lvl>
    <w:lvl w:ilvl="1" w:tplc="04190019">
      <w:start w:val="1"/>
      <w:numFmt w:val="lowerLetter"/>
      <w:pStyle w:val="28"/>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5"/>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0"/>
      <w:lvlText w:val="%6."/>
      <w:lvlJc w:val="right"/>
      <w:pPr>
        <w:ind w:left="4500" w:hanging="180"/>
      </w:pPr>
      <w:rPr>
        <w:rFonts w:cs="Times New Roman"/>
      </w:rPr>
    </w:lvl>
    <w:lvl w:ilvl="6" w:tplc="0419000F">
      <w:start w:val="1"/>
      <w:numFmt w:val="decimal"/>
      <w:pStyle w:val="70"/>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101" w15:restartNumberingAfterBreak="0">
    <w:nsid w:val="56473126"/>
    <w:multiLevelType w:val="singleLevel"/>
    <w:tmpl w:val="A8984FDE"/>
    <w:lvl w:ilvl="0">
      <w:start w:val="1"/>
      <w:numFmt w:val="bullet"/>
      <w:pStyle w:val="af6"/>
      <w:lvlText w:val=""/>
      <w:lvlJc w:val="left"/>
      <w:pPr>
        <w:tabs>
          <w:tab w:val="num" w:pos="360"/>
        </w:tabs>
        <w:ind w:left="360" w:hanging="360"/>
      </w:pPr>
      <w:rPr>
        <w:rFonts w:ascii="Symbol" w:hAnsi="Symbol" w:hint="default"/>
      </w:rPr>
    </w:lvl>
  </w:abstractNum>
  <w:abstractNum w:abstractNumId="102" w15:restartNumberingAfterBreak="0">
    <w:nsid w:val="56F36276"/>
    <w:multiLevelType w:val="hybridMultilevel"/>
    <w:tmpl w:val="633C83B4"/>
    <w:styleLink w:val="112"/>
    <w:lvl w:ilvl="0" w:tplc="9154AE3A">
      <w:start w:val="1"/>
      <w:numFmt w:val="decimal"/>
      <w:pStyle w:val="StyleCenteredRight-019cm"/>
      <w:lvlText w:val="%1."/>
      <w:lvlJc w:val="left"/>
      <w:pPr>
        <w:ind w:left="720" w:hanging="360"/>
      </w:pPr>
    </w:lvl>
    <w:lvl w:ilvl="1" w:tplc="84DEC918">
      <w:start w:val="1"/>
      <w:numFmt w:val="lowerLetter"/>
      <w:lvlText w:val="%2."/>
      <w:lvlJc w:val="left"/>
      <w:pPr>
        <w:ind w:left="1440" w:hanging="360"/>
      </w:pPr>
    </w:lvl>
    <w:lvl w:ilvl="2" w:tplc="12B4CF9C">
      <w:start w:val="1"/>
      <w:numFmt w:val="lowerRoman"/>
      <w:lvlText w:val="%3."/>
      <w:lvlJc w:val="right"/>
      <w:pPr>
        <w:ind w:left="2160" w:hanging="180"/>
      </w:pPr>
    </w:lvl>
    <w:lvl w:ilvl="3" w:tplc="4C7EE42A">
      <w:start w:val="1"/>
      <w:numFmt w:val="decimal"/>
      <w:lvlText w:val="%4."/>
      <w:lvlJc w:val="left"/>
      <w:pPr>
        <w:ind w:left="2880" w:hanging="360"/>
      </w:pPr>
    </w:lvl>
    <w:lvl w:ilvl="4" w:tplc="A5BE0DA2">
      <w:start w:val="1"/>
      <w:numFmt w:val="lowerLetter"/>
      <w:lvlText w:val="%5."/>
      <w:lvlJc w:val="left"/>
      <w:pPr>
        <w:ind w:left="3600" w:hanging="360"/>
      </w:pPr>
    </w:lvl>
    <w:lvl w:ilvl="5" w:tplc="835E3740">
      <w:start w:val="1"/>
      <w:numFmt w:val="lowerRoman"/>
      <w:lvlText w:val="%6."/>
      <w:lvlJc w:val="right"/>
      <w:pPr>
        <w:ind w:left="4320" w:hanging="180"/>
      </w:pPr>
    </w:lvl>
    <w:lvl w:ilvl="6" w:tplc="120CA3BC">
      <w:start w:val="1"/>
      <w:numFmt w:val="decimal"/>
      <w:lvlText w:val="%7."/>
      <w:lvlJc w:val="left"/>
      <w:pPr>
        <w:ind w:left="5040" w:hanging="360"/>
      </w:pPr>
    </w:lvl>
    <w:lvl w:ilvl="7" w:tplc="CB4A9244">
      <w:start w:val="1"/>
      <w:numFmt w:val="lowerLetter"/>
      <w:lvlText w:val="%8."/>
      <w:lvlJc w:val="left"/>
      <w:pPr>
        <w:ind w:left="5760" w:hanging="360"/>
      </w:pPr>
    </w:lvl>
    <w:lvl w:ilvl="8" w:tplc="BE5C6266">
      <w:start w:val="1"/>
      <w:numFmt w:val="lowerRoman"/>
      <w:lvlText w:val="%9."/>
      <w:lvlJc w:val="right"/>
      <w:pPr>
        <w:ind w:left="6480" w:hanging="180"/>
      </w:pPr>
    </w:lvl>
  </w:abstractNum>
  <w:abstractNum w:abstractNumId="103" w15:restartNumberingAfterBreak="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104" w15:restartNumberingAfterBreak="0">
    <w:nsid w:val="59136492"/>
    <w:multiLevelType w:val="hybridMultilevel"/>
    <w:tmpl w:val="FCFC1496"/>
    <w:styleLink w:val="2111111111"/>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5" w15:restartNumberingAfterBreak="0">
    <w:nsid w:val="5A844554"/>
    <w:multiLevelType w:val="multilevel"/>
    <w:tmpl w:val="31C0F50C"/>
    <w:styleLink w:val="1114"/>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6" w15:restartNumberingAfterBreak="0">
    <w:nsid w:val="5C903A76"/>
    <w:multiLevelType w:val="hybridMultilevel"/>
    <w:tmpl w:val="F10AD508"/>
    <w:lvl w:ilvl="0" w:tplc="0419000F">
      <w:start w:val="1"/>
      <w:numFmt w:val="decimal"/>
      <w:pStyle w:val="af7"/>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7" w15:restartNumberingAfterBreak="0">
    <w:nsid w:val="5CAD302D"/>
    <w:multiLevelType w:val="multilevel"/>
    <w:tmpl w:val="5D5E53B0"/>
    <w:styleLink w:val="List111211"/>
    <w:lvl w:ilvl="0">
      <w:start w:val="8"/>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rPr>
    </w:lvl>
    <w:lvl w:ilvl="2">
      <w:start w:val="1"/>
      <w:numFmt w:val="decimal"/>
      <w:lvlText w:val="%1.%2.%3."/>
      <w:lvlJc w:val="left"/>
      <w:pPr>
        <w:ind w:left="1146" w:hanging="720"/>
      </w:pPr>
      <w:rPr>
        <w:rFonts w:ascii="Times New Roman" w:hAnsi="Times New Roman" w:cs="Times New Roman" w:hint="default"/>
        <w:color w:val="auto"/>
        <w:sz w:val="26"/>
        <w:szCs w:val="26"/>
      </w:rPr>
    </w:lvl>
    <w:lvl w:ilvl="3">
      <w:start w:val="1"/>
      <w:numFmt w:val="decimal"/>
      <w:lvlText w:val="%1.%2.%3.%4."/>
      <w:lvlJc w:val="left"/>
      <w:pPr>
        <w:ind w:left="1288" w:hanging="720"/>
      </w:pPr>
      <w:rPr>
        <w:rFonts w:cs="Times New Roman" w:hint="default"/>
        <w:b w:val="0"/>
        <w:color w:val="auto"/>
      </w:rPr>
    </w:lvl>
    <w:lvl w:ilvl="4">
      <w:start w:val="1"/>
      <w:numFmt w:val="decimal"/>
      <w:lvlText w:val="%1.%2.%3.%4.%5."/>
      <w:lvlJc w:val="left"/>
      <w:pPr>
        <w:ind w:left="1080" w:hanging="1080"/>
      </w:pPr>
      <w:rPr>
        <w:rFonts w:cs="Times New Roman" w:hint="default"/>
        <w:b w:val="0"/>
        <w:color w:val="000000"/>
        <w:sz w:val="28"/>
        <w:szCs w:val="28"/>
      </w:rPr>
    </w:lvl>
    <w:lvl w:ilvl="5">
      <w:start w:val="1"/>
      <w:numFmt w:val="decimal"/>
      <w:lvlText w:val="%1.%2.%3.%4.%5.%6."/>
      <w:lvlJc w:val="left"/>
      <w:pPr>
        <w:ind w:left="1506" w:hanging="1080"/>
      </w:pPr>
      <w:rPr>
        <w:rFonts w:cs="Times New Roman" w:hint="default"/>
        <w:b w:val="0"/>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8" w15:restartNumberingAfterBreak="0">
    <w:nsid w:val="5DA673B8"/>
    <w:multiLevelType w:val="multilevel"/>
    <w:tmpl w:val="7C08D3B2"/>
    <w:styleLink w:val="List11521"/>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09" w15:restartNumberingAfterBreak="0">
    <w:nsid w:val="5DAF3C59"/>
    <w:multiLevelType w:val="multilevel"/>
    <w:tmpl w:val="9E42B5C8"/>
    <w:styleLink w:val="410"/>
    <w:lvl w:ilvl="0">
      <w:start w:val="2"/>
      <w:numFmt w:val="decimal"/>
      <w:lvlText w:val="%1."/>
      <w:lvlJc w:val="left"/>
      <w:pPr>
        <w:ind w:left="408" w:hanging="408"/>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0" w15:restartNumberingAfterBreak="0">
    <w:nsid w:val="5DF014E2"/>
    <w:multiLevelType w:val="hybridMultilevel"/>
    <w:tmpl w:val="9ED27BF2"/>
    <w:styleLink w:val="List1153"/>
    <w:lvl w:ilvl="0" w:tplc="22824276">
      <w:start w:val="1"/>
      <w:numFmt w:val="decimal"/>
      <w:lvlText w:val="%1)"/>
      <w:lvlJc w:val="left"/>
      <w:pPr>
        <w:ind w:left="720" w:hanging="360"/>
      </w:pPr>
      <w:rPr>
        <w:rFonts w:hint="default"/>
      </w:rPr>
    </w:lvl>
    <w:lvl w:ilvl="1" w:tplc="F320AD40" w:tentative="1">
      <w:start w:val="1"/>
      <w:numFmt w:val="lowerLetter"/>
      <w:lvlText w:val="%2."/>
      <w:lvlJc w:val="left"/>
      <w:pPr>
        <w:ind w:left="1440" w:hanging="360"/>
      </w:pPr>
    </w:lvl>
    <w:lvl w:ilvl="2" w:tplc="1268A67A" w:tentative="1">
      <w:start w:val="1"/>
      <w:numFmt w:val="lowerRoman"/>
      <w:lvlText w:val="%3."/>
      <w:lvlJc w:val="right"/>
      <w:pPr>
        <w:ind w:left="2160" w:hanging="180"/>
      </w:pPr>
    </w:lvl>
    <w:lvl w:ilvl="3" w:tplc="30D0ED6A" w:tentative="1">
      <w:start w:val="1"/>
      <w:numFmt w:val="decimal"/>
      <w:lvlText w:val="%4."/>
      <w:lvlJc w:val="left"/>
      <w:pPr>
        <w:ind w:left="2880" w:hanging="360"/>
      </w:pPr>
    </w:lvl>
    <w:lvl w:ilvl="4" w:tplc="A0BE4262" w:tentative="1">
      <w:start w:val="1"/>
      <w:numFmt w:val="lowerLetter"/>
      <w:lvlText w:val="%5."/>
      <w:lvlJc w:val="left"/>
      <w:pPr>
        <w:ind w:left="3600" w:hanging="360"/>
      </w:pPr>
    </w:lvl>
    <w:lvl w:ilvl="5" w:tplc="2B6A0838" w:tentative="1">
      <w:start w:val="1"/>
      <w:numFmt w:val="lowerRoman"/>
      <w:lvlText w:val="%6."/>
      <w:lvlJc w:val="right"/>
      <w:pPr>
        <w:ind w:left="4320" w:hanging="180"/>
      </w:pPr>
    </w:lvl>
    <w:lvl w:ilvl="6" w:tplc="ACEEC328" w:tentative="1">
      <w:start w:val="1"/>
      <w:numFmt w:val="decimal"/>
      <w:lvlText w:val="%7."/>
      <w:lvlJc w:val="left"/>
      <w:pPr>
        <w:ind w:left="5040" w:hanging="360"/>
      </w:pPr>
    </w:lvl>
    <w:lvl w:ilvl="7" w:tplc="7C3437F4" w:tentative="1">
      <w:start w:val="1"/>
      <w:numFmt w:val="lowerLetter"/>
      <w:lvlText w:val="%8."/>
      <w:lvlJc w:val="left"/>
      <w:pPr>
        <w:ind w:left="5760" w:hanging="360"/>
      </w:pPr>
    </w:lvl>
    <w:lvl w:ilvl="8" w:tplc="F3FA52A0" w:tentative="1">
      <w:start w:val="1"/>
      <w:numFmt w:val="lowerRoman"/>
      <w:lvlText w:val="%9."/>
      <w:lvlJc w:val="right"/>
      <w:pPr>
        <w:ind w:left="6480" w:hanging="180"/>
      </w:pPr>
    </w:lvl>
  </w:abstractNum>
  <w:abstractNum w:abstractNumId="111" w15:restartNumberingAfterBreak="0">
    <w:nsid w:val="5EC567CC"/>
    <w:multiLevelType w:val="multilevel"/>
    <w:tmpl w:val="65B2EF7C"/>
    <w:styleLink w:val="215"/>
    <w:lvl w:ilvl="0">
      <w:start w:val="1"/>
      <w:numFmt w:val="russianLower"/>
      <w:pStyle w:val="af8"/>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2" w15:restartNumberingAfterBreak="0">
    <w:nsid w:val="60086E43"/>
    <w:multiLevelType w:val="hybridMultilevel"/>
    <w:tmpl w:val="6A628FFE"/>
    <w:styleLink w:val="1115"/>
    <w:lvl w:ilvl="0" w:tplc="F044EA82">
      <w:start w:val="1"/>
      <w:numFmt w:val="decimal"/>
      <w:pStyle w:val="N31"/>
      <w:lvlText w:val="%1)"/>
      <w:lvlJc w:val="left"/>
      <w:pPr>
        <w:ind w:left="0" w:firstLine="709"/>
      </w:pPr>
      <w:rPr>
        <w:rFonts w:hint="default"/>
      </w:rPr>
    </w:lvl>
    <w:lvl w:ilvl="1" w:tplc="04190019">
      <w:start w:val="1"/>
      <w:numFmt w:val="russianLower"/>
      <w:lvlText w:val="%2)"/>
      <w:lvlJc w:val="left"/>
      <w:pPr>
        <w:ind w:left="0" w:firstLine="1418"/>
      </w:pPr>
      <w:rPr>
        <w:rFonts w:hint="default"/>
      </w:rPr>
    </w:lvl>
    <w:lvl w:ilvl="2" w:tplc="0419001B">
      <w:start w:val="1"/>
      <w:numFmt w:val="bullet"/>
      <w:lvlText w:val="-"/>
      <w:lvlJc w:val="left"/>
      <w:pPr>
        <w:ind w:left="0" w:firstLine="2126"/>
      </w:pPr>
      <w:rPr>
        <w:rFonts w:ascii="Courier New" w:hAnsi="Courier New" w:hint="default"/>
      </w:rPr>
    </w:lvl>
    <w:lvl w:ilvl="3" w:tplc="0419000F">
      <w:start w:val="1"/>
      <w:numFmt w:val="bullet"/>
      <w:lvlText w:val=""/>
      <w:lvlJc w:val="left"/>
      <w:pPr>
        <w:ind w:left="0" w:firstLine="2835"/>
      </w:pPr>
      <w:rPr>
        <w:rFonts w:ascii="Symbol" w:hAnsi="Symbol" w:hint="default"/>
      </w:rPr>
    </w:lvl>
    <w:lvl w:ilvl="4" w:tplc="04190019">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3" w15:restartNumberingAfterBreak="0">
    <w:nsid w:val="60EA3678"/>
    <w:multiLevelType w:val="hybridMultilevel"/>
    <w:tmpl w:val="CD74861E"/>
    <w:lvl w:ilvl="0" w:tplc="A488A044">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14" w15:restartNumberingAfterBreak="0">
    <w:nsid w:val="613C1376"/>
    <w:multiLevelType w:val="hybridMultilevel"/>
    <w:tmpl w:val="242C0D6A"/>
    <w:styleLink w:val="List511111"/>
    <w:lvl w:ilvl="0" w:tplc="45FEAED6">
      <w:start w:val="1"/>
      <w:numFmt w:val="decimal"/>
      <w:lvlText w:val="%1."/>
      <w:lvlJc w:val="left"/>
      <w:pPr>
        <w:ind w:left="720" w:hanging="360"/>
      </w:pPr>
    </w:lvl>
    <w:lvl w:ilvl="1" w:tplc="C80C2172">
      <w:start w:val="1"/>
      <w:numFmt w:val="lowerLetter"/>
      <w:lvlText w:val="%2."/>
      <w:lvlJc w:val="left"/>
      <w:pPr>
        <w:ind w:left="1440" w:hanging="360"/>
      </w:pPr>
    </w:lvl>
    <w:lvl w:ilvl="2" w:tplc="7CE28BB0">
      <w:start w:val="1"/>
      <w:numFmt w:val="lowerRoman"/>
      <w:lvlText w:val="%3."/>
      <w:lvlJc w:val="right"/>
      <w:pPr>
        <w:ind w:left="2160" w:hanging="180"/>
      </w:pPr>
    </w:lvl>
    <w:lvl w:ilvl="3" w:tplc="561E1BAE">
      <w:start w:val="1"/>
      <w:numFmt w:val="decimal"/>
      <w:lvlText w:val="%4."/>
      <w:lvlJc w:val="left"/>
      <w:pPr>
        <w:ind w:left="2880" w:hanging="360"/>
      </w:pPr>
    </w:lvl>
    <w:lvl w:ilvl="4" w:tplc="5DDE9D28">
      <w:start w:val="1"/>
      <w:numFmt w:val="lowerLetter"/>
      <w:lvlText w:val="%5."/>
      <w:lvlJc w:val="left"/>
      <w:pPr>
        <w:ind w:left="3600" w:hanging="360"/>
      </w:pPr>
    </w:lvl>
    <w:lvl w:ilvl="5" w:tplc="B5B67676" w:tentative="1">
      <w:start w:val="1"/>
      <w:numFmt w:val="lowerRoman"/>
      <w:lvlText w:val="%6."/>
      <w:lvlJc w:val="right"/>
      <w:pPr>
        <w:ind w:left="4320" w:hanging="180"/>
      </w:pPr>
    </w:lvl>
    <w:lvl w:ilvl="6" w:tplc="11C4DCF6" w:tentative="1">
      <w:start w:val="1"/>
      <w:numFmt w:val="decimal"/>
      <w:lvlText w:val="%7."/>
      <w:lvlJc w:val="left"/>
      <w:pPr>
        <w:ind w:left="5040" w:hanging="360"/>
      </w:pPr>
    </w:lvl>
    <w:lvl w:ilvl="7" w:tplc="7C14A80E" w:tentative="1">
      <w:start w:val="1"/>
      <w:numFmt w:val="lowerLetter"/>
      <w:lvlText w:val="%8."/>
      <w:lvlJc w:val="left"/>
      <w:pPr>
        <w:ind w:left="5760" w:hanging="360"/>
      </w:pPr>
    </w:lvl>
    <w:lvl w:ilvl="8" w:tplc="C4B84340" w:tentative="1">
      <w:start w:val="1"/>
      <w:numFmt w:val="lowerRoman"/>
      <w:lvlText w:val="%9."/>
      <w:lvlJc w:val="right"/>
      <w:pPr>
        <w:ind w:left="6480" w:hanging="180"/>
      </w:pPr>
    </w:lvl>
  </w:abstractNum>
  <w:abstractNum w:abstractNumId="115" w15:restartNumberingAfterBreak="0">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4"/>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6" w15:restartNumberingAfterBreak="0">
    <w:nsid w:val="63155F54"/>
    <w:multiLevelType w:val="hybridMultilevel"/>
    <w:tmpl w:val="D6668268"/>
    <w:styleLink w:val="List1152"/>
    <w:lvl w:ilvl="0" w:tplc="BB1C9124">
      <w:start w:val="1"/>
      <w:numFmt w:val="bullet"/>
      <w:pStyle w:val="af9"/>
      <w:lvlText w:val="-"/>
      <w:lvlJc w:val="left"/>
      <w:pPr>
        <w:ind w:left="0" w:firstLine="709"/>
      </w:pPr>
      <w:rPr>
        <w:rFonts w:ascii="Courier New" w:hAnsi="Courier New" w:hint="default"/>
      </w:rPr>
    </w:lvl>
    <w:lvl w:ilvl="1" w:tplc="7904F9A0">
      <w:start w:val="1"/>
      <w:numFmt w:val="bullet"/>
      <w:lvlText w:val="o"/>
      <w:lvlJc w:val="left"/>
      <w:pPr>
        <w:ind w:left="2149" w:hanging="360"/>
      </w:pPr>
      <w:rPr>
        <w:rFonts w:ascii="Courier New" w:hAnsi="Courier New" w:cs="Courier New" w:hint="default"/>
      </w:rPr>
    </w:lvl>
    <w:lvl w:ilvl="2" w:tplc="3C865BAE" w:tentative="1">
      <w:start w:val="1"/>
      <w:numFmt w:val="bullet"/>
      <w:lvlText w:val=""/>
      <w:lvlJc w:val="left"/>
      <w:pPr>
        <w:ind w:left="2869" w:hanging="360"/>
      </w:pPr>
      <w:rPr>
        <w:rFonts w:ascii="Wingdings" w:hAnsi="Wingdings" w:hint="default"/>
      </w:rPr>
    </w:lvl>
    <w:lvl w:ilvl="3" w:tplc="A042A8AC" w:tentative="1">
      <w:start w:val="1"/>
      <w:numFmt w:val="bullet"/>
      <w:lvlText w:val=""/>
      <w:lvlJc w:val="left"/>
      <w:pPr>
        <w:ind w:left="3589" w:hanging="360"/>
      </w:pPr>
      <w:rPr>
        <w:rFonts w:ascii="Symbol" w:hAnsi="Symbol" w:hint="default"/>
      </w:rPr>
    </w:lvl>
    <w:lvl w:ilvl="4" w:tplc="55D64356" w:tentative="1">
      <w:start w:val="1"/>
      <w:numFmt w:val="bullet"/>
      <w:lvlText w:val="o"/>
      <w:lvlJc w:val="left"/>
      <w:pPr>
        <w:ind w:left="4309" w:hanging="360"/>
      </w:pPr>
      <w:rPr>
        <w:rFonts w:ascii="Courier New" w:hAnsi="Courier New" w:cs="Courier New" w:hint="default"/>
      </w:rPr>
    </w:lvl>
    <w:lvl w:ilvl="5" w:tplc="C02AB1E8" w:tentative="1">
      <w:start w:val="1"/>
      <w:numFmt w:val="bullet"/>
      <w:lvlText w:val=""/>
      <w:lvlJc w:val="left"/>
      <w:pPr>
        <w:ind w:left="5029" w:hanging="360"/>
      </w:pPr>
      <w:rPr>
        <w:rFonts w:ascii="Wingdings" w:hAnsi="Wingdings" w:hint="default"/>
      </w:rPr>
    </w:lvl>
    <w:lvl w:ilvl="6" w:tplc="7DFEF7EE" w:tentative="1">
      <w:start w:val="1"/>
      <w:numFmt w:val="bullet"/>
      <w:lvlText w:val=""/>
      <w:lvlJc w:val="left"/>
      <w:pPr>
        <w:ind w:left="5749" w:hanging="360"/>
      </w:pPr>
      <w:rPr>
        <w:rFonts w:ascii="Symbol" w:hAnsi="Symbol" w:hint="default"/>
      </w:rPr>
    </w:lvl>
    <w:lvl w:ilvl="7" w:tplc="F3A80ED4" w:tentative="1">
      <w:start w:val="1"/>
      <w:numFmt w:val="bullet"/>
      <w:lvlText w:val="o"/>
      <w:lvlJc w:val="left"/>
      <w:pPr>
        <w:ind w:left="6469" w:hanging="360"/>
      </w:pPr>
      <w:rPr>
        <w:rFonts w:ascii="Courier New" w:hAnsi="Courier New" w:cs="Courier New" w:hint="default"/>
      </w:rPr>
    </w:lvl>
    <w:lvl w:ilvl="8" w:tplc="42FC2492" w:tentative="1">
      <w:start w:val="1"/>
      <w:numFmt w:val="bullet"/>
      <w:lvlText w:val=""/>
      <w:lvlJc w:val="left"/>
      <w:pPr>
        <w:ind w:left="7189" w:hanging="360"/>
      </w:pPr>
      <w:rPr>
        <w:rFonts w:ascii="Wingdings" w:hAnsi="Wingdings" w:hint="default"/>
      </w:rPr>
    </w:lvl>
  </w:abstractNum>
  <w:abstractNum w:abstractNumId="117" w15:restartNumberingAfterBreak="0">
    <w:nsid w:val="63465190"/>
    <w:multiLevelType w:val="multilevel"/>
    <w:tmpl w:val="04190025"/>
    <w:styleLink w:val="12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8" w15:restartNumberingAfterBreak="0">
    <w:nsid w:val="64985E46"/>
    <w:multiLevelType w:val="multilevel"/>
    <w:tmpl w:val="2C309012"/>
    <w:styleLink w:val="113"/>
    <w:lvl w:ilvl="0">
      <w:start w:val="1"/>
      <w:numFmt w:val="decimal"/>
      <w:pStyle w:val="afa"/>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19" w15:restartNumberingAfterBreak="0">
    <w:nsid w:val="66E40B4E"/>
    <w:multiLevelType w:val="hybridMultilevel"/>
    <w:tmpl w:val="95C07ABE"/>
    <w:lvl w:ilvl="0" w:tplc="38907EE4">
      <w:start w:val="1"/>
      <w:numFmt w:val="decimal"/>
      <w:pStyle w:val="N32"/>
      <w:lvlText w:val="%1)"/>
      <w:lvlJc w:val="left"/>
      <w:pPr>
        <w:ind w:left="0" w:firstLine="709"/>
      </w:pPr>
      <w:rPr>
        <w:rFonts w:hint="default"/>
      </w:rPr>
    </w:lvl>
    <w:lvl w:ilvl="1" w:tplc="80D4A9D4">
      <w:start w:val="1"/>
      <w:numFmt w:val="lowerLetter"/>
      <w:lvlText w:val="%2."/>
      <w:lvlJc w:val="left"/>
      <w:pPr>
        <w:ind w:left="1440" w:hanging="360"/>
      </w:pPr>
    </w:lvl>
    <w:lvl w:ilvl="2" w:tplc="C29C6108">
      <w:start w:val="1"/>
      <w:numFmt w:val="lowerRoman"/>
      <w:lvlText w:val="%3."/>
      <w:lvlJc w:val="right"/>
      <w:pPr>
        <w:ind w:left="2160" w:hanging="180"/>
      </w:pPr>
    </w:lvl>
    <w:lvl w:ilvl="3" w:tplc="DA824F42" w:tentative="1">
      <w:start w:val="1"/>
      <w:numFmt w:val="decimal"/>
      <w:lvlText w:val="%4."/>
      <w:lvlJc w:val="left"/>
      <w:pPr>
        <w:ind w:left="2880" w:hanging="360"/>
      </w:pPr>
    </w:lvl>
    <w:lvl w:ilvl="4" w:tplc="0656736A" w:tentative="1">
      <w:start w:val="1"/>
      <w:numFmt w:val="lowerLetter"/>
      <w:lvlText w:val="%5."/>
      <w:lvlJc w:val="left"/>
      <w:pPr>
        <w:ind w:left="3600" w:hanging="360"/>
      </w:pPr>
    </w:lvl>
    <w:lvl w:ilvl="5" w:tplc="1D1E657A" w:tentative="1">
      <w:start w:val="1"/>
      <w:numFmt w:val="lowerRoman"/>
      <w:lvlText w:val="%6."/>
      <w:lvlJc w:val="right"/>
      <w:pPr>
        <w:ind w:left="4320" w:hanging="180"/>
      </w:pPr>
    </w:lvl>
    <w:lvl w:ilvl="6" w:tplc="6D107020" w:tentative="1">
      <w:start w:val="1"/>
      <w:numFmt w:val="decimal"/>
      <w:lvlText w:val="%7."/>
      <w:lvlJc w:val="left"/>
      <w:pPr>
        <w:ind w:left="5040" w:hanging="360"/>
      </w:pPr>
    </w:lvl>
    <w:lvl w:ilvl="7" w:tplc="EF4E38B6" w:tentative="1">
      <w:start w:val="1"/>
      <w:numFmt w:val="lowerLetter"/>
      <w:lvlText w:val="%8."/>
      <w:lvlJc w:val="left"/>
      <w:pPr>
        <w:ind w:left="5760" w:hanging="360"/>
      </w:pPr>
    </w:lvl>
    <w:lvl w:ilvl="8" w:tplc="13DE8776" w:tentative="1">
      <w:start w:val="1"/>
      <w:numFmt w:val="lowerRoman"/>
      <w:lvlText w:val="%9."/>
      <w:lvlJc w:val="right"/>
      <w:pPr>
        <w:ind w:left="6480" w:hanging="180"/>
      </w:pPr>
    </w:lvl>
  </w:abstractNum>
  <w:abstractNum w:abstractNumId="120" w15:restartNumberingAfterBreak="0">
    <w:nsid w:val="68110FCE"/>
    <w:multiLevelType w:val="multilevel"/>
    <w:tmpl w:val="814A89E0"/>
    <w:lvl w:ilvl="0">
      <w:start w:val="1"/>
      <w:numFmt w:val="decimal"/>
      <w:pStyle w:val="19"/>
      <w:suff w:val="space"/>
      <w:lvlText w:val="%1"/>
      <w:lvlJc w:val="left"/>
      <w:pPr>
        <w:ind w:firstLine="851"/>
      </w:pPr>
      <w:rPr>
        <w:rFonts w:ascii="Times New Roman" w:hAnsi="Times New Roman" w:cs="Times New Roman" w:hint="default"/>
      </w:rPr>
    </w:lvl>
    <w:lvl w:ilvl="1">
      <w:start w:val="1"/>
      <w:numFmt w:val="decimal"/>
      <w:pStyle w:val="29"/>
      <w:suff w:val="space"/>
      <w:lvlText w:val="%1.%2"/>
      <w:lvlJc w:val="left"/>
      <w:pPr>
        <w:ind w:firstLine="851"/>
      </w:pPr>
      <w:rPr>
        <w:rFonts w:ascii="Times New Roman" w:hAnsi="Times New Roman" w:cs="Times New Roman" w:hint="default"/>
      </w:rPr>
    </w:lvl>
    <w:lvl w:ilvl="2">
      <w:start w:val="1"/>
      <w:numFmt w:val="decimal"/>
      <w:pStyle w:val="35"/>
      <w:suff w:val="space"/>
      <w:lvlText w:val="%1.%2.%3"/>
      <w:lvlJc w:val="left"/>
      <w:pPr>
        <w:ind w:firstLine="851"/>
      </w:pPr>
      <w:rPr>
        <w:rFonts w:ascii="Times New Roman" w:hAnsi="Times New Roman" w:cs="Times New Roman" w:hint="default"/>
      </w:rPr>
    </w:lvl>
    <w:lvl w:ilvl="3">
      <w:start w:val="1"/>
      <w:numFmt w:val="decimal"/>
      <w:pStyle w:val="46"/>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21" w15:restartNumberingAfterBreak="0">
    <w:nsid w:val="682B7535"/>
    <w:multiLevelType w:val="multilevel"/>
    <w:tmpl w:val="22B00942"/>
    <w:lvl w:ilvl="0">
      <w:start w:val="1"/>
      <w:numFmt w:val="decimal"/>
      <w:lvlText w:val="%1."/>
      <w:lvlJc w:val="left"/>
      <w:pPr>
        <w:ind w:left="720" w:hanging="360"/>
      </w:pPr>
    </w:lvl>
    <w:lvl w:ilvl="1">
      <w:start w:val="5"/>
      <w:numFmt w:val="decimal"/>
      <w:isLgl/>
      <w:lvlText w:val="%1.%2."/>
      <w:lvlJc w:val="left"/>
      <w:pPr>
        <w:ind w:left="961" w:hanging="360"/>
      </w:pPr>
      <w:rPr>
        <w:rFonts w:hint="default"/>
        <w:i w:val="0"/>
      </w:rPr>
    </w:lvl>
    <w:lvl w:ilvl="2">
      <w:start w:val="1"/>
      <w:numFmt w:val="decimal"/>
      <w:isLgl/>
      <w:lvlText w:val="%1.%2.%3."/>
      <w:lvlJc w:val="left"/>
      <w:pPr>
        <w:ind w:left="1562" w:hanging="720"/>
      </w:pPr>
      <w:rPr>
        <w:rFonts w:hint="default"/>
        <w:i w:val="0"/>
      </w:rPr>
    </w:lvl>
    <w:lvl w:ilvl="3">
      <w:start w:val="1"/>
      <w:numFmt w:val="decimal"/>
      <w:isLgl/>
      <w:lvlText w:val="%1.%2.%3.%4."/>
      <w:lvlJc w:val="left"/>
      <w:pPr>
        <w:ind w:left="1803" w:hanging="720"/>
      </w:pPr>
      <w:rPr>
        <w:rFonts w:hint="default"/>
        <w:i w:val="0"/>
      </w:rPr>
    </w:lvl>
    <w:lvl w:ilvl="4">
      <w:start w:val="1"/>
      <w:numFmt w:val="decimal"/>
      <w:isLgl/>
      <w:lvlText w:val="%1.%2.%3.%4.%5."/>
      <w:lvlJc w:val="left"/>
      <w:pPr>
        <w:ind w:left="2404" w:hanging="1080"/>
      </w:pPr>
      <w:rPr>
        <w:rFonts w:hint="default"/>
        <w:i w:val="0"/>
      </w:rPr>
    </w:lvl>
    <w:lvl w:ilvl="5">
      <w:start w:val="1"/>
      <w:numFmt w:val="decimal"/>
      <w:isLgl/>
      <w:lvlText w:val="%1.%2.%3.%4.%5.%6."/>
      <w:lvlJc w:val="left"/>
      <w:pPr>
        <w:ind w:left="2645" w:hanging="1080"/>
      </w:pPr>
      <w:rPr>
        <w:rFonts w:hint="default"/>
        <w:i w:val="0"/>
      </w:rPr>
    </w:lvl>
    <w:lvl w:ilvl="6">
      <w:start w:val="1"/>
      <w:numFmt w:val="decimal"/>
      <w:isLgl/>
      <w:lvlText w:val="%1.%2.%3.%4.%5.%6.%7."/>
      <w:lvlJc w:val="left"/>
      <w:pPr>
        <w:ind w:left="3246" w:hanging="1440"/>
      </w:pPr>
      <w:rPr>
        <w:rFonts w:hint="default"/>
        <w:i w:val="0"/>
      </w:rPr>
    </w:lvl>
    <w:lvl w:ilvl="7">
      <w:start w:val="1"/>
      <w:numFmt w:val="decimal"/>
      <w:isLgl/>
      <w:lvlText w:val="%1.%2.%3.%4.%5.%6.%7.%8."/>
      <w:lvlJc w:val="left"/>
      <w:pPr>
        <w:ind w:left="3487" w:hanging="1440"/>
      </w:pPr>
      <w:rPr>
        <w:rFonts w:hint="default"/>
        <w:i w:val="0"/>
      </w:rPr>
    </w:lvl>
    <w:lvl w:ilvl="8">
      <w:start w:val="1"/>
      <w:numFmt w:val="decimal"/>
      <w:isLgl/>
      <w:lvlText w:val="%1.%2.%3.%4.%5.%6.%7.%8.%9."/>
      <w:lvlJc w:val="left"/>
      <w:pPr>
        <w:ind w:left="4088" w:hanging="1800"/>
      </w:pPr>
      <w:rPr>
        <w:rFonts w:hint="default"/>
        <w:i w:val="0"/>
      </w:rPr>
    </w:lvl>
  </w:abstractNum>
  <w:abstractNum w:abstractNumId="122" w15:restartNumberingAfterBreak="0">
    <w:nsid w:val="686362CE"/>
    <w:multiLevelType w:val="hybridMultilevel"/>
    <w:tmpl w:val="FA88DEF8"/>
    <w:styleLink w:val="List12"/>
    <w:lvl w:ilvl="0" w:tplc="04190011">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hint="default"/>
      </w:rPr>
    </w:lvl>
    <w:lvl w:ilvl="2" w:tplc="0419001B">
      <w:numFmt w:val="bullet"/>
      <w:lvlText w:val="•"/>
      <w:lvlJc w:val="left"/>
      <w:pPr>
        <w:ind w:left="2160" w:hanging="360"/>
      </w:pPr>
      <w:rPr>
        <w:rFonts w:ascii="Times New Roman" w:eastAsia="Times New Roman" w:hAnsi="Times New Roman"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23" w15:restartNumberingAfterBreak="0">
    <w:nsid w:val="6B1C6389"/>
    <w:multiLevelType w:val="multilevel"/>
    <w:tmpl w:val="CC2ADCEA"/>
    <w:name w:val="m1"/>
    <w:styleLink w:val="2a"/>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24" w15:restartNumberingAfterBreak="0">
    <w:nsid w:val="6BBA0590"/>
    <w:multiLevelType w:val="multilevel"/>
    <w:tmpl w:val="96DC069A"/>
    <w:styleLink w:val="1116"/>
    <w:lvl w:ilvl="0">
      <w:start w:val="1"/>
      <w:numFmt w:val="decimal"/>
      <w:lvlText w:val="%1."/>
      <w:lvlJc w:val="left"/>
      <w:pPr>
        <w:ind w:left="942" w:hanging="375"/>
      </w:pPr>
      <w:rPr>
        <w:rFonts w:ascii="Times New Roman" w:hAnsi="Times New Roman" w:cs="Times New Roman" w:hint="default"/>
        <w:b/>
      </w:rPr>
    </w:lvl>
    <w:lvl w:ilvl="1">
      <w:start w:val="3"/>
      <w:numFmt w:val="decimal"/>
      <w:isLgl/>
      <w:lvlText w:val="%1.%2."/>
      <w:lvlJc w:val="left"/>
      <w:pPr>
        <w:ind w:left="1707" w:hanging="1140"/>
      </w:pPr>
      <w:rPr>
        <w:rFonts w:hint="default"/>
      </w:rPr>
    </w:lvl>
    <w:lvl w:ilvl="2">
      <w:start w:val="1"/>
      <w:numFmt w:val="decimal"/>
      <w:isLgl/>
      <w:lvlText w:val="%1.%2.%3."/>
      <w:lvlJc w:val="left"/>
      <w:pPr>
        <w:ind w:left="1707" w:hanging="1140"/>
      </w:pPr>
      <w:rPr>
        <w:rFonts w:hint="default"/>
      </w:rPr>
    </w:lvl>
    <w:lvl w:ilvl="3">
      <w:start w:val="1"/>
      <w:numFmt w:val="decimal"/>
      <w:isLgl/>
      <w:lvlText w:val="%1.%2.%3.%4."/>
      <w:lvlJc w:val="left"/>
      <w:pPr>
        <w:ind w:left="1707" w:hanging="1140"/>
      </w:pPr>
      <w:rPr>
        <w:rFonts w:hint="default"/>
      </w:rPr>
    </w:lvl>
    <w:lvl w:ilvl="4">
      <w:start w:val="1"/>
      <w:numFmt w:val="decimal"/>
      <w:isLgl/>
      <w:lvlText w:val="%1.%2.%3.%4.%5."/>
      <w:lvlJc w:val="left"/>
      <w:pPr>
        <w:ind w:left="1707" w:hanging="114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25" w15:restartNumberingAfterBreak="0">
    <w:nsid w:val="6D2B4A05"/>
    <w:multiLevelType w:val="hybridMultilevel"/>
    <w:tmpl w:val="5E0ECC58"/>
    <w:styleLink w:val="21111161"/>
    <w:lvl w:ilvl="0" w:tplc="528C445E">
      <w:start w:val="1"/>
      <w:numFmt w:val="decimal"/>
      <w:pStyle w:val="afb"/>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26" w15:restartNumberingAfterBreak="0">
    <w:nsid w:val="7280732D"/>
    <w:multiLevelType w:val="multilevel"/>
    <w:tmpl w:val="AB8EE58C"/>
    <w:styleLink w:val="List121"/>
    <w:lvl w:ilvl="0">
      <w:start w:val="2"/>
      <w:numFmt w:val="decimal"/>
      <w:lvlText w:val="%1."/>
      <w:lvlJc w:val="left"/>
      <w:pPr>
        <w:ind w:left="450" w:hanging="450"/>
      </w:pPr>
      <w:rPr>
        <w:rFonts w:cs="Times New Roman" w:hint="default"/>
      </w:rPr>
    </w:lvl>
    <w:lvl w:ilvl="1">
      <w:start w:val="2"/>
      <w:numFmt w:val="decimal"/>
      <w:lvlText w:val="%1.%2."/>
      <w:lvlJc w:val="left"/>
      <w:pPr>
        <w:ind w:left="1192" w:hanging="720"/>
      </w:pPr>
      <w:rPr>
        <w:rFonts w:cs="Times New Roman" w:hint="default"/>
      </w:rPr>
    </w:lvl>
    <w:lvl w:ilvl="2">
      <w:start w:val="1"/>
      <w:numFmt w:val="decimal"/>
      <w:lvlText w:val="%1.%2.%3."/>
      <w:lvlJc w:val="left"/>
      <w:pPr>
        <w:ind w:left="1664" w:hanging="720"/>
      </w:pPr>
      <w:rPr>
        <w:rFonts w:cs="Times New Roman" w:hint="default"/>
      </w:rPr>
    </w:lvl>
    <w:lvl w:ilvl="3">
      <w:start w:val="1"/>
      <w:numFmt w:val="decimal"/>
      <w:lvlText w:val="%1.%2.%3.%4."/>
      <w:lvlJc w:val="left"/>
      <w:pPr>
        <w:ind w:left="1506" w:hanging="1080"/>
      </w:pPr>
      <w:rPr>
        <w:rFonts w:cs="Times New Roman" w:hint="default"/>
      </w:rPr>
    </w:lvl>
    <w:lvl w:ilvl="4">
      <w:start w:val="1"/>
      <w:numFmt w:val="decimal"/>
      <w:lvlText w:val="%1.%2.%3.%4.%5."/>
      <w:lvlJc w:val="left"/>
      <w:pPr>
        <w:ind w:left="2968" w:hanging="1080"/>
      </w:pPr>
      <w:rPr>
        <w:rFonts w:cs="Times New Roman" w:hint="default"/>
      </w:rPr>
    </w:lvl>
    <w:lvl w:ilvl="5">
      <w:start w:val="1"/>
      <w:numFmt w:val="decimal"/>
      <w:lvlText w:val="%1.%2.%3.%4.%5.%6."/>
      <w:lvlJc w:val="left"/>
      <w:pPr>
        <w:ind w:left="3800" w:hanging="1440"/>
      </w:pPr>
      <w:rPr>
        <w:rFonts w:cs="Times New Roman" w:hint="default"/>
      </w:rPr>
    </w:lvl>
    <w:lvl w:ilvl="6">
      <w:start w:val="1"/>
      <w:numFmt w:val="decimal"/>
      <w:lvlText w:val="%1.%2.%3.%4.%5.%6.%7."/>
      <w:lvlJc w:val="left"/>
      <w:pPr>
        <w:ind w:left="4632" w:hanging="1800"/>
      </w:pPr>
      <w:rPr>
        <w:rFonts w:cs="Times New Roman" w:hint="default"/>
      </w:rPr>
    </w:lvl>
    <w:lvl w:ilvl="7">
      <w:start w:val="1"/>
      <w:numFmt w:val="decimal"/>
      <w:lvlText w:val="%1.%2.%3.%4.%5.%6.%7.%8."/>
      <w:lvlJc w:val="left"/>
      <w:pPr>
        <w:ind w:left="5104" w:hanging="1800"/>
      </w:pPr>
      <w:rPr>
        <w:rFonts w:cs="Times New Roman" w:hint="default"/>
      </w:rPr>
    </w:lvl>
    <w:lvl w:ilvl="8">
      <w:start w:val="1"/>
      <w:numFmt w:val="decimal"/>
      <w:lvlText w:val="%1.%2.%3.%4.%5.%6.%7.%8.%9."/>
      <w:lvlJc w:val="left"/>
      <w:pPr>
        <w:ind w:left="5936" w:hanging="2160"/>
      </w:pPr>
      <w:rPr>
        <w:rFonts w:cs="Times New Roman" w:hint="default"/>
      </w:rPr>
    </w:lvl>
  </w:abstractNum>
  <w:abstractNum w:abstractNumId="127" w15:restartNumberingAfterBreak="0">
    <w:nsid w:val="73AE2FB0"/>
    <w:multiLevelType w:val="multilevel"/>
    <w:tmpl w:val="8B666FB2"/>
    <w:styleLink w:val="2111119"/>
    <w:lvl w:ilvl="0">
      <w:start w:val="1"/>
      <w:numFmt w:val="decimal"/>
      <w:pStyle w:val="afc"/>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8" w15:restartNumberingAfterBreak="0">
    <w:nsid w:val="7401102C"/>
    <w:multiLevelType w:val="hybridMultilevel"/>
    <w:tmpl w:val="503A38CC"/>
    <w:styleLink w:val="List1132"/>
    <w:lvl w:ilvl="0" w:tplc="961294B6">
      <w:start w:val="1"/>
      <w:numFmt w:val="bullet"/>
      <w:pStyle w:val="N33"/>
      <w:suff w:val="space"/>
      <w:lvlText w:val=""/>
      <w:lvlJc w:val="left"/>
      <w:pPr>
        <w:ind w:left="0" w:firstLine="0"/>
      </w:pPr>
      <w:rPr>
        <w:rFonts w:ascii="Symbol" w:hAnsi="Symbol" w:hint="default"/>
      </w:rPr>
    </w:lvl>
    <w:lvl w:ilvl="1" w:tplc="9636FA6E" w:tentative="1">
      <w:start w:val="1"/>
      <w:numFmt w:val="bullet"/>
      <w:lvlText w:val="o"/>
      <w:lvlJc w:val="left"/>
      <w:pPr>
        <w:ind w:left="2149" w:hanging="360"/>
      </w:pPr>
      <w:rPr>
        <w:rFonts w:ascii="Courier New" w:hAnsi="Courier New" w:cs="Courier New" w:hint="default"/>
      </w:rPr>
    </w:lvl>
    <w:lvl w:ilvl="2" w:tplc="0CBCF31E" w:tentative="1">
      <w:start w:val="1"/>
      <w:numFmt w:val="bullet"/>
      <w:lvlText w:val=""/>
      <w:lvlJc w:val="left"/>
      <w:pPr>
        <w:ind w:left="2869" w:hanging="360"/>
      </w:pPr>
      <w:rPr>
        <w:rFonts w:ascii="Wingdings" w:hAnsi="Wingdings" w:hint="default"/>
      </w:rPr>
    </w:lvl>
    <w:lvl w:ilvl="3" w:tplc="8B14F7B4" w:tentative="1">
      <w:start w:val="1"/>
      <w:numFmt w:val="bullet"/>
      <w:lvlText w:val=""/>
      <w:lvlJc w:val="left"/>
      <w:pPr>
        <w:ind w:left="3589" w:hanging="360"/>
      </w:pPr>
      <w:rPr>
        <w:rFonts w:ascii="Symbol" w:hAnsi="Symbol" w:hint="default"/>
      </w:rPr>
    </w:lvl>
    <w:lvl w:ilvl="4" w:tplc="51B4E466" w:tentative="1">
      <w:start w:val="1"/>
      <w:numFmt w:val="bullet"/>
      <w:lvlText w:val="o"/>
      <w:lvlJc w:val="left"/>
      <w:pPr>
        <w:ind w:left="4309" w:hanging="360"/>
      </w:pPr>
      <w:rPr>
        <w:rFonts w:ascii="Courier New" w:hAnsi="Courier New" w:cs="Courier New" w:hint="default"/>
      </w:rPr>
    </w:lvl>
    <w:lvl w:ilvl="5" w:tplc="C5F861E6" w:tentative="1">
      <w:start w:val="1"/>
      <w:numFmt w:val="bullet"/>
      <w:lvlText w:val=""/>
      <w:lvlJc w:val="left"/>
      <w:pPr>
        <w:ind w:left="5029" w:hanging="360"/>
      </w:pPr>
      <w:rPr>
        <w:rFonts w:ascii="Wingdings" w:hAnsi="Wingdings" w:hint="default"/>
      </w:rPr>
    </w:lvl>
    <w:lvl w:ilvl="6" w:tplc="3586C308" w:tentative="1">
      <w:start w:val="1"/>
      <w:numFmt w:val="bullet"/>
      <w:lvlText w:val=""/>
      <w:lvlJc w:val="left"/>
      <w:pPr>
        <w:ind w:left="5749" w:hanging="360"/>
      </w:pPr>
      <w:rPr>
        <w:rFonts w:ascii="Symbol" w:hAnsi="Symbol" w:hint="default"/>
      </w:rPr>
    </w:lvl>
    <w:lvl w:ilvl="7" w:tplc="7BFCE414" w:tentative="1">
      <w:start w:val="1"/>
      <w:numFmt w:val="bullet"/>
      <w:lvlText w:val="o"/>
      <w:lvlJc w:val="left"/>
      <w:pPr>
        <w:ind w:left="6469" w:hanging="360"/>
      </w:pPr>
      <w:rPr>
        <w:rFonts w:ascii="Courier New" w:hAnsi="Courier New" w:cs="Courier New" w:hint="default"/>
      </w:rPr>
    </w:lvl>
    <w:lvl w:ilvl="8" w:tplc="6444DB26" w:tentative="1">
      <w:start w:val="1"/>
      <w:numFmt w:val="bullet"/>
      <w:lvlText w:val=""/>
      <w:lvlJc w:val="left"/>
      <w:pPr>
        <w:ind w:left="7189" w:hanging="360"/>
      </w:pPr>
      <w:rPr>
        <w:rFonts w:ascii="Wingdings" w:hAnsi="Wingdings" w:hint="default"/>
      </w:rPr>
    </w:lvl>
  </w:abstractNum>
  <w:abstractNum w:abstractNumId="129" w15:restartNumberingAfterBreak="0">
    <w:nsid w:val="75161AFA"/>
    <w:multiLevelType w:val="hybridMultilevel"/>
    <w:tmpl w:val="3F32C6D4"/>
    <w:styleLink w:val="List11122"/>
    <w:lvl w:ilvl="0" w:tplc="E7901F8E">
      <w:start w:val="1"/>
      <w:numFmt w:val="bullet"/>
      <w:pStyle w:val="phlistitemized1"/>
      <w:lvlText w:val=""/>
      <w:lvlJc w:val="left"/>
      <w:pPr>
        <w:tabs>
          <w:tab w:val="num" w:pos="1077"/>
        </w:tabs>
        <w:ind w:left="1077" w:hanging="357"/>
      </w:pPr>
      <w:rPr>
        <w:rFonts w:ascii="Symbol" w:hAnsi="Symbol" w:hint="default"/>
        <w:color w:val="auto"/>
      </w:rPr>
    </w:lvl>
    <w:lvl w:ilvl="1" w:tplc="D8DAA1F4">
      <w:start w:val="1"/>
      <w:numFmt w:val="bullet"/>
      <w:lvlText w:val="o"/>
      <w:lvlJc w:val="left"/>
      <w:pPr>
        <w:tabs>
          <w:tab w:val="num" w:pos="2160"/>
        </w:tabs>
        <w:ind w:left="2160" w:hanging="360"/>
      </w:pPr>
      <w:rPr>
        <w:rFonts w:ascii="Courier New" w:hAnsi="Courier New" w:cs="Courier New" w:hint="default"/>
      </w:rPr>
    </w:lvl>
    <w:lvl w:ilvl="2" w:tplc="A1B4023C">
      <w:numFmt w:val="bullet"/>
      <w:lvlText w:val="-"/>
      <w:lvlJc w:val="left"/>
      <w:pPr>
        <w:tabs>
          <w:tab w:val="num" w:pos="2880"/>
        </w:tabs>
        <w:ind w:left="2880" w:hanging="360"/>
      </w:pPr>
      <w:rPr>
        <w:rFonts w:ascii="Arial" w:eastAsia="Times New Roman" w:hAnsi="Arial" w:cs="Arial" w:hint="default"/>
      </w:rPr>
    </w:lvl>
    <w:lvl w:ilvl="3" w:tplc="1EDEA102" w:tentative="1">
      <w:start w:val="1"/>
      <w:numFmt w:val="bullet"/>
      <w:lvlText w:val=""/>
      <w:lvlJc w:val="left"/>
      <w:pPr>
        <w:tabs>
          <w:tab w:val="num" w:pos="3600"/>
        </w:tabs>
        <w:ind w:left="3600" w:hanging="360"/>
      </w:pPr>
      <w:rPr>
        <w:rFonts w:ascii="Symbol" w:hAnsi="Symbol" w:hint="default"/>
      </w:rPr>
    </w:lvl>
    <w:lvl w:ilvl="4" w:tplc="433CC0FA" w:tentative="1">
      <w:start w:val="1"/>
      <w:numFmt w:val="bullet"/>
      <w:lvlText w:val="o"/>
      <w:lvlJc w:val="left"/>
      <w:pPr>
        <w:tabs>
          <w:tab w:val="num" w:pos="4320"/>
        </w:tabs>
        <w:ind w:left="4320" w:hanging="360"/>
      </w:pPr>
      <w:rPr>
        <w:rFonts w:ascii="Courier New" w:hAnsi="Courier New" w:cs="Courier New" w:hint="default"/>
      </w:rPr>
    </w:lvl>
    <w:lvl w:ilvl="5" w:tplc="ABEE4ACE" w:tentative="1">
      <w:start w:val="1"/>
      <w:numFmt w:val="bullet"/>
      <w:lvlText w:val=""/>
      <w:lvlJc w:val="left"/>
      <w:pPr>
        <w:tabs>
          <w:tab w:val="num" w:pos="5040"/>
        </w:tabs>
        <w:ind w:left="5040" w:hanging="360"/>
      </w:pPr>
      <w:rPr>
        <w:rFonts w:ascii="Wingdings" w:hAnsi="Wingdings" w:hint="default"/>
      </w:rPr>
    </w:lvl>
    <w:lvl w:ilvl="6" w:tplc="4508AD6A" w:tentative="1">
      <w:start w:val="1"/>
      <w:numFmt w:val="bullet"/>
      <w:lvlText w:val=""/>
      <w:lvlJc w:val="left"/>
      <w:pPr>
        <w:tabs>
          <w:tab w:val="num" w:pos="5760"/>
        </w:tabs>
        <w:ind w:left="5760" w:hanging="360"/>
      </w:pPr>
      <w:rPr>
        <w:rFonts w:ascii="Symbol" w:hAnsi="Symbol" w:hint="default"/>
      </w:rPr>
    </w:lvl>
    <w:lvl w:ilvl="7" w:tplc="5D90CDBA" w:tentative="1">
      <w:start w:val="1"/>
      <w:numFmt w:val="bullet"/>
      <w:lvlText w:val="o"/>
      <w:lvlJc w:val="left"/>
      <w:pPr>
        <w:tabs>
          <w:tab w:val="num" w:pos="6480"/>
        </w:tabs>
        <w:ind w:left="6480" w:hanging="360"/>
      </w:pPr>
      <w:rPr>
        <w:rFonts w:ascii="Courier New" w:hAnsi="Courier New" w:cs="Courier New" w:hint="default"/>
      </w:rPr>
    </w:lvl>
    <w:lvl w:ilvl="8" w:tplc="EE64F590" w:tentative="1">
      <w:start w:val="1"/>
      <w:numFmt w:val="bullet"/>
      <w:lvlText w:val=""/>
      <w:lvlJc w:val="left"/>
      <w:pPr>
        <w:tabs>
          <w:tab w:val="num" w:pos="7200"/>
        </w:tabs>
        <w:ind w:left="7200" w:hanging="360"/>
      </w:pPr>
      <w:rPr>
        <w:rFonts w:ascii="Wingdings" w:hAnsi="Wingdings" w:hint="default"/>
      </w:rPr>
    </w:lvl>
  </w:abstractNum>
  <w:abstractNum w:abstractNumId="130" w15:restartNumberingAfterBreak="0">
    <w:nsid w:val="763933E9"/>
    <w:multiLevelType w:val="hybridMultilevel"/>
    <w:tmpl w:val="DFCC54EA"/>
    <w:styleLink w:val="310"/>
    <w:lvl w:ilvl="0" w:tplc="888C010E">
      <w:start w:val="1"/>
      <w:numFmt w:val="decimal"/>
      <w:pStyle w:val="N34"/>
      <w:lvlText w:val="%1."/>
      <w:lvlJc w:val="left"/>
      <w:pPr>
        <w:ind w:left="0" w:firstLine="709"/>
      </w:pPr>
      <w:rPr>
        <w:rFonts w:hint="default"/>
      </w:rPr>
    </w:lvl>
    <w:lvl w:ilvl="1" w:tplc="60C24F08" w:tentative="1">
      <w:start w:val="1"/>
      <w:numFmt w:val="lowerLetter"/>
      <w:lvlText w:val="%2."/>
      <w:lvlJc w:val="left"/>
      <w:pPr>
        <w:ind w:left="2064" w:hanging="360"/>
      </w:pPr>
    </w:lvl>
    <w:lvl w:ilvl="2" w:tplc="51EADC10" w:tentative="1">
      <w:start w:val="1"/>
      <w:numFmt w:val="lowerRoman"/>
      <w:lvlText w:val="%3."/>
      <w:lvlJc w:val="right"/>
      <w:pPr>
        <w:ind w:left="2784" w:hanging="180"/>
      </w:pPr>
    </w:lvl>
    <w:lvl w:ilvl="3" w:tplc="04190001" w:tentative="1">
      <w:start w:val="1"/>
      <w:numFmt w:val="decimal"/>
      <w:lvlText w:val="%4."/>
      <w:lvlJc w:val="left"/>
      <w:pPr>
        <w:ind w:left="3504" w:hanging="360"/>
      </w:pPr>
    </w:lvl>
    <w:lvl w:ilvl="4" w:tplc="04190003" w:tentative="1">
      <w:start w:val="1"/>
      <w:numFmt w:val="lowerLetter"/>
      <w:lvlText w:val="%5."/>
      <w:lvlJc w:val="left"/>
      <w:pPr>
        <w:ind w:left="4224" w:hanging="360"/>
      </w:pPr>
    </w:lvl>
    <w:lvl w:ilvl="5" w:tplc="04190005" w:tentative="1">
      <w:start w:val="1"/>
      <w:numFmt w:val="lowerRoman"/>
      <w:lvlText w:val="%6."/>
      <w:lvlJc w:val="right"/>
      <w:pPr>
        <w:ind w:left="4944" w:hanging="180"/>
      </w:pPr>
    </w:lvl>
    <w:lvl w:ilvl="6" w:tplc="04190001" w:tentative="1">
      <w:start w:val="1"/>
      <w:numFmt w:val="decimal"/>
      <w:lvlText w:val="%7."/>
      <w:lvlJc w:val="left"/>
      <w:pPr>
        <w:ind w:left="5664" w:hanging="360"/>
      </w:pPr>
    </w:lvl>
    <w:lvl w:ilvl="7" w:tplc="04190003" w:tentative="1">
      <w:start w:val="1"/>
      <w:numFmt w:val="lowerLetter"/>
      <w:lvlText w:val="%8."/>
      <w:lvlJc w:val="left"/>
      <w:pPr>
        <w:ind w:left="6384" w:hanging="360"/>
      </w:pPr>
    </w:lvl>
    <w:lvl w:ilvl="8" w:tplc="04190005" w:tentative="1">
      <w:start w:val="1"/>
      <w:numFmt w:val="lowerRoman"/>
      <w:lvlText w:val="%9."/>
      <w:lvlJc w:val="right"/>
      <w:pPr>
        <w:ind w:left="7104" w:hanging="180"/>
      </w:pPr>
    </w:lvl>
  </w:abstractNum>
  <w:abstractNum w:abstractNumId="131" w15:restartNumberingAfterBreak="0">
    <w:nsid w:val="76DE03F3"/>
    <w:multiLevelType w:val="hybridMultilevel"/>
    <w:tmpl w:val="DFE4D89E"/>
    <w:styleLink w:val="1117"/>
    <w:lvl w:ilvl="0" w:tplc="C1C6780A">
      <w:start w:val="1"/>
      <w:numFmt w:val="decimal"/>
      <w:lvlText w:val="%1)"/>
      <w:lvlJc w:val="left"/>
      <w:pPr>
        <w:ind w:left="927" w:hanging="360"/>
      </w:pPr>
      <w:rPr>
        <w:rFonts w:hint="default"/>
      </w:rPr>
    </w:lvl>
    <w:lvl w:ilvl="1" w:tplc="8DAEE0E2" w:tentative="1">
      <w:start w:val="1"/>
      <w:numFmt w:val="lowerLetter"/>
      <w:lvlText w:val="%2."/>
      <w:lvlJc w:val="left"/>
      <w:pPr>
        <w:ind w:left="1647" w:hanging="360"/>
      </w:pPr>
    </w:lvl>
    <w:lvl w:ilvl="2" w:tplc="0144C50C" w:tentative="1">
      <w:start w:val="1"/>
      <w:numFmt w:val="lowerRoman"/>
      <w:lvlText w:val="%3."/>
      <w:lvlJc w:val="right"/>
      <w:pPr>
        <w:ind w:left="2367" w:hanging="180"/>
      </w:pPr>
    </w:lvl>
    <w:lvl w:ilvl="3" w:tplc="FDF8ABAA" w:tentative="1">
      <w:start w:val="1"/>
      <w:numFmt w:val="decimal"/>
      <w:lvlText w:val="%4."/>
      <w:lvlJc w:val="left"/>
      <w:pPr>
        <w:ind w:left="3087" w:hanging="360"/>
      </w:pPr>
    </w:lvl>
    <w:lvl w:ilvl="4" w:tplc="21341FD4" w:tentative="1">
      <w:start w:val="1"/>
      <w:numFmt w:val="lowerLetter"/>
      <w:lvlText w:val="%5."/>
      <w:lvlJc w:val="left"/>
      <w:pPr>
        <w:ind w:left="3807" w:hanging="360"/>
      </w:pPr>
    </w:lvl>
    <w:lvl w:ilvl="5" w:tplc="802A71D8" w:tentative="1">
      <w:start w:val="1"/>
      <w:numFmt w:val="lowerRoman"/>
      <w:lvlText w:val="%6."/>
      <w:lvlJc w:val="right"/>
      <w:pPr>
        <w:ind w:left="4527" w:hanging="180"/>
      </w:pPr>
    </w:lvl>
    <w:lvl w:ilvl="6" w:tplc="02D89512" w:tentative="1">
      <w:start w:val="1"/>
      <w:numFmt w:val="decimal"/>
      <w:lvlText w:val="%7."/>
      <w:lvlJc w:val="left"/>
      <w:pPr>
        <w:ind w:left="5247" w:hanging="360"/>
      </w:pPr>
    </w:lvl>
    <w:lvl w:ilvl="7" w:tplc="6290CC6A" w:tentative="1">
      <w:start w:val="1"/>
      <w:numFmt w:val="lowerLetter"/>
      <w:lvlText w:val="%8."/>
      <w:lvlJc w:val="left"/>
      <w:pPr>
        <w:ind w:left="5967" w:hanging="360"/>
      </w:pPr>
    </w:lvl>
    <w:lvl w:ilvl="8" w:tplc="97865A90" w:tentative="1">
      <w:start w:val="1"/>
      <w:numFmt w:val="lowerRoman"/>
      <w:lvlText w:val="%9."/>
      <w:lvlJc w:val="right"/>
      <w:pPr>
        <w:ind w:left="6687" w:hanging="180"/>
      </w:pPr>
    </w:lvl>
  </w:abstractNum>
  <w:abstractNum w:abstractNumId="132" w15:restartNumberingAfterBreak="0">
    <w:nsid w:val="7B3B6BD0"/>
    <w:multiLevelType w:val="hybridMultilevel"/>
    <w:tmpl w:val="95F8DD2E"/>
    <w:styleLink w:val="216"/>
    <w:lvl w:ilvl="0" w:tplc="32EAB824">
      <w:start w:val="1"/>
      <w:numFmt w:val="decimal"/>
      <w:pStyle w:val="afd"/>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33" w15:restartNumberingAfterBreak="0">
    <w:nsid w:val="7F523D30"/>
    <w:multiLevelType w:val="multilevel"/>
    <w:tmpl w:val="F9584F36"/>
    <w:styleLink w:val="List511119"/>
    <w:lvl w:ilvl="0">
      <w:start w:val="1"/>
      <w:numFmt w:val="decimal"/>
      <w:pStyle w:val="afe"/>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4" w15:restartNumberingAfterBreak="0">
    <w:nsid w:val="7FB16AA7"/>
    <w:multiLevelType w:val="multilevel"/>
    <w:tmpl w:val="0419001D"/>
    <w:styleLink w:val="2b"/>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rFonts w:ascii="Times New Roman" w:hAnsi="Times New Roman"/>
        <w:b/>
        <w:sz w:val="26"/>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00"/>
  </w:num>
  <w:num w:numId="2">
    <w:abstractNumId w:val="36"/>
  </w:num>
  <w:num w:numId="3">
    <w:abstractNumId w:val="1"/>
  </w:num>
  <w:num w:numId="4">
    <w:abstractNumId w:val="2"/>
  </w:num>
  <w:num w:numId="5">
    <w:abstractNumId w:val="97"/>
  </w:num>
  <w:num w:numId="6">
    <w:abstractNumId w:val="126"/>
  </w:num>
  <w:num w:numId="7">
    <w:abstractNumId w:val="110"/>
  </w:num>
  <w:num w:numId="8">
    <w:abstractNumId w:val="88"/>
  </w:num>
  <w:num w:numId="9">
    <w:abstractNumId w:val="94"/>
  </w:num>
  <w:num w:numId="10">
    <w:abstractNumId w:val="51"/>
  </w:num>
  <w:num w:numId="11">
    <w:abstractNumId w:val="101"/>
  </w:num>
  <w:num w:numId="12">
    <w:abstractNumId w:val="120"/>
  </w:num>
  <w:num w:numId="13">
    <w:abstractNumId w:val="96"/>
  </w:num>
  <w:num w:numId="14">
    <w:abstractNumId w:val="115"/>
  </w:num>
  <w:num w:numId="15">
    <w:abstractNumId w:val="47"/>
  </w:num>
  <w:num w:numId="16">
    <w:abstractNumId w:val="73"/>
  </w:num>
  <w:num w:numId="17">
    <w:abstractNumId w:val="45"/>
  </w:num>
  <w:num w:numId="18">
    <w:abstractNumId w:val="29"/>
  </w:num>
  <w:num w:numId="19">
    <w:abstractNumId w:val="39"/>
  </w:num>
  <w:num w:numId="20">
    <w:abstractNumId w:val="74"/>
  </w:num>
  <w:num w:numId="21">
    <w:abstractNumId w:val="67"/>
  </w:num>
  <w:num w:numId="22">
    <w:abstractNumId w:val="103"/>
  </w:num>
  <w:num w:numId="23">
    <w:abstractNumId w:val="80"/>
  </w:num>
  <w:num w:numId="24">
    <w:abstractNumId w:val="122"/>
  </w:num>
  <w:num w:numId="25">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128"/>
  </w:num>
  <w:num w:numId="28">
    <w:abstractNumId w:val="116"/>
  </w:num>
  <w:num w:numId="29">
    <w:abstractNumId w:val="129"/>
  </w:num>
  <w:num w:numId="30">
    <w:abstractNumId w:val="59"/>
  </w:num>
  <w:num w:numId="31">
    <w:abstractNumId w:val="123"/>
  </w:num>
  <w:num w:numId="32">
    <w:abstractNumId w:val="89"/>
  </w:num>
  <w:num w:numId="33">
    <w:abstractNumId w:val="62"/>
  </w:num>
  <w:num w:numId="34">
    <w:abstractNumId w:val="64"/>
  </w:num>
  <w:num w:numId="35">
    <w:abstractNumId w:val="56"/>
  </w:num>
  <w:num w:numId="36">
    <w:abstractNumId w:val="44"/>
  </w:num>
  <w:num w:numId="37">
    <w:abstractNumId w:val="26"/>
  </w:num>
  <w:num w:numId="38">
    <w:abstractNumId w:val="46"/>
  </w:num>
  <w:num w:numId="39">
    <w:abstractNumId w:val="82"/>
  </w:num>
  <w:num w:numId="40">
    <w:abstractNumId w:val="31"/>
  </w:num>
  <w:num w:numId="41">
    <w:abstractNumId w:val="50"/>
  </w:num>
  <w:num w:numId="42">
    <w:abstractNumId w:val="125"/>
  </w:num>
  <w:num w:numId="43">
    <w:abstractNumId w:val="57"/>
  </w:num>
  <w:num w:numId="44">
    <w:abstractNumId w:val="83"/>
  </w:num>
  <w:num w:numId="45">
    <w:abstractNumId w:val="68"/>
  </w:num>
  <w:num w:numId="46">
    <w:abstractNumId w:val="118"/>
  </w:num>
  <w:num w:numId="47">
    <w:abstractNumId w:val="33"/>
  </w:num>
  <w:num w:numId="48">
    <w:abstractNumId w:val="43"/>
  </w:num>
  <w:num w:numId="49">
    <w:abstractNumId w:val="108"/>
  </w:num>
  <w:num w:numId="50">
    <w:abstractNumId w:val="61"/>
  </w:num>
  <w:num w:numId="51">
    <w:abstractNumId w:val="92"/>
  </w:num>
  <w:num w:numId="52">
    <w:abstractNumId w:val="55"/>
  </w:num>
  <w:num w:numId="53">
    <w:abstractNumId w:val="130"/>
  </w:num>
  <w:num w:numId="54">
    <w:abstractNumId w:val="78"/>
  </w:num>
  <w:num w:numId="55">
    <w:abstractNumId w:val="54"/>
  </w:num>
  <w:num w:numId="56">
    <w:abstractNumId w:val="30"/>
  </w:num>
  <w:num w:numId="57">
    <w:abstractNumId w:val="65"/>
  </w:num>
  <w:num w:numId="58">
    <w:abstractNumId w:val="111"/>
  </w:num>
  <w:num w:numId="59">
    <w:abstractNumId w:val="127"/>
  </w:num>
  <w:num w:numId="60">
    <w:abstractNumId w:val="133"/>
  </w:num>
  <w:num w:numId="61">
    <w:abstractNumId w:val="132"/>
  </w:num>
  <w:num w:numId="62">
    <w:abstractNumId w:val="25"/>
  </w:num>
  <w:num w:numId="63">
    <w:abstractNumId w:val="106"/>
  </w:num>
  <w:num w:numId="64">
    <w:abstractNumId w:val="87"/>
  </w:num>
  <w:num w:numId="65">
    <w:abstractNumId w:val="105"/>
  </w:num>
  <w:num w:numId="66">
    <w:abstractNumId w:val="102"/>
  </w:num>
  <w:num w:numId="67">
    <w:abstractNumId w:val="93"/>
  </w:num>
  <w:num w:numId="68">
    <w:abstractNumId w:val="70"/>
  </w:num>
  <w:num w:numId="69">
    <w:abstractNumId w:val="53"/>
  </w:num>
  <w:num w:numId="70">
    <w:abstractNumId w:val="0"/>
  </w:num>
  <w:num w:numId="71">
    <w:abstractNumId w:val="58"/>
  </w:num>
  <w:num w:numId="72">
    <w:abstractNumId w:val="34"/>
  </w:num>
  <w:num w:numId="73">
    <w:abstractNumId w:val="66"/>
  </w:num>
  <w:num w:numId="74">
    <w:abstractNumId w:val="86"/>
  </w:num>
  <w:num w:numId="75">
    <w:abstractNumId w:val="85"/>
  </w:num>
  <w:num w:numId="76">
    <w:abstractNumId w:val="27"/>
  </w:num>
  <w:num w:numId="77">
    <w:abstractNumId w:val="119"/>
  </w:num>
  <w:num w:numId="78">
    <w:abstractNumId w:val="28"/>
  </w:num>
  <w:num w:numId="79">
    <w:abstractNumId w:val="49"/>
  </w:num>
  <w:num w:numId="80">
    <w:abstractNumId w:val="112"/>
  </w:num>
  <w:num w:numId="81">
    <w:abstractNumId w:val="41"/>
  </w:num>
  <w:num w:numId="82">
    <w:abstractNumId w:val="84"/>
  </w:num>
  <w:num w:numId="83">
    <w:abstractNumId w:val="77"/>
  </w:num>
  <w:num w:numId="84">
    <w:abstractNumId w:val="114"/>
  </w:num>
  <w:num w:numId="85">
    <w:abstractNumId w:val="79"/>
  </w:num>
  <w:num w:numId="86">
    <w:abstractNumId w:val="48"/>
  </w:num>
  <w:num w:numId="87">
    <w:abstractNumId w:val="124"/>
  </w:num>
  <w:num w:numId="88">
    <w:abstractNumId w:val="24"/>
  </w:num>
  <w:num w:numId="89">
    <w:abstractNumId w:val="131"/>
  </w:num>
  <w:num w:numId="90">
    <w:abstractNumId w:val="99"/>
  </w:num>
  <w:num w:numId="91">
    <w:abstractNumId w:val="60"/>
  </w:num>
  <w:num w:numId="92">
    <w:abstractNumId w:val="98"/>
  </w:num>
  <w:num w:numId="93">
    <w:abstractNumId w:val="107"/>
  </w:num>
  <w:num w:numId="94">
    <w:abstractNumId w:val="109"/>
  </w:num>
  <w:num w:numId="95">
    <w:abstractNumId w:val="104"/>
  </w:num>
  <w:num w:numId="96">
    <w:abstractNumId w:val="32"/>
  </w:num>
  <w:num w:numId="97">
    <w:abstractNumId w:val="42"/>
  </w:num>
  <w:num w:numId="98">
    <w:abstractNumId w:val="90"/>
  </w:num>
  <w:num w:numId="99">
    <w:abstractNumId w:val="71"/>
  </w:num>
  <w:num w:numId="100">
    <w:abstractNumId w:val="117"/>
  </w:num>
  <w:num w:numId="101">
    <w:abstractNumId w:val="76"/>
  </w:num>
  <w:num w:numId="102">
    <w:abstractNumId w:val="52"/>
  </w:num>
  <w:num w:numId="103">
    <w:abstractNumId w:val="91"/>
  </w:num>
  <w:num w:numId="104">
    <w:abstractNumId w:val="134"/>
  </w:num>
  <w:num w:numId="105">
    <w:abstractNumId w:val="22"/>
  </w:num>
  <w:num w:numId="106">
    <w:abstractNumId w:val="40"/>
  </w:num>
  <w:num w:numId="107">
    <w:abstractNumId w:val="75"/>
  </w:num>
  <w:num w:numId="108">
    <w:abstractNumId w:val="37"/>
  </w:num>
  <w:num w:numId="109">
    <w:abstractNumId w:val="72"/>
  </w:num>
  <w:num w:numId="110">
    <w:abstractNumId w:val="121"/>
  </w:num>
  <w:num w:numId="111">
    <w:abstractNumId w:val="113"/>
  </w:num>
  <w:num w:numId="112">
    <w:abstractNumId w:val="69"/>
  </w:num>
  <w:num w:numId="113">
    <w:abstractNumId w:val="95"/>
  </w:num>
  <w:num w:numId="114">
    <w:abstractNumId w:val="38"/>
    <w:lvlOverride w:ilvl="0">
      <w:lvl w:ilvl="0">
        <w:numFmt w:val="decimal"/>
        <w:lvlText w:val=""/>
        <w:lvlJc w:val="left"/>
      </w:lvl>
    </w:lvlOverride>
    <w:lvlOverride w:ilvl="1">
      <w:lvl w:ilvl="1">
        <w:start w:val="1"/>
        <w:numFmt w:val="decimal"/>
        <w:lvlText w:val="%1.%2."/>
        <w:lvlJc w:val="left"/>
        <w:pPr>
          <w:ind w:left="792" w:hanging="432"/>
        </w:pPr>
        <w:rPr>
          <w:rFonts w:ascii="Times New Roman" w:hAnsi="Times New Roman" w:cs="Times New Roman" w:hint="default"/>
        </w:rPr>
      </w:lvl>
    </w:lvlOverride>
  </w:num>
  <w:num w:numId="115">
    <w:abstractNumId w:val="35"/>
  </w:num>
  <w:num w:numId="116">
    <w:abstractNumId w:val="38"/>
    <w:lvlOverride w:ilvl="0">
      <w:startOverride w:val="1"/>
    </w:lvlOverride>
  </w:num>
  <w:num w:numId="117">
    <w:abstractNumId w:val="38"/>
  </w:num>
  <w:num w:numId="118">
    <w:abstractNumId w:val="63"/>
  </w:num>
  <w:num w:numId="119">
    <w:abstractNumId w:val="63"/>
    <w:lvlOverride w:ilvl="0">
      <w:startOverride w:val="3"/>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07C"/>
    <w:rsid w:val="0002437A"/>
    <w:rsid w:val="0002501E"/>
    <w:rsid w:val="000337F7"/>
    <w:rsid w:val="00045D12"/>
    <w:rsid w:val="0005136C"/>
    <w:rsid w:val="000545E8"/>
    <w:rsid w:val="000622A3"/>
    <w:rsid w:val="00062DA6"/>
    <w:rsid w:val="0009483A"/>
    <w:rsid w:val="00096783"/>
    <w:rsid w:val="000A211F"/>
    <w:rsid w:val="000B28EF"/>
    <w:rsid w:val="000C6BB3"/>
    <w:rsid w:val="000E66A4"/>
    <w:rsid w:val="000E79CE"/>
    <w:rsid w:val="001038B5"/>
    <w:rsid w:val="00111FDF"/>
    <w:rsid w:val="00127B55"/>
    <w:rsid w:val="00134810"/>
    <w:rsid w:val="00143771"/>
    <w:rsid w:val="00173E12"/>
    <w:rsid w:val="00195BEF"/>
    <w:rsid w:val="001B698F"/>
    <w:rsid w:val="001E1127"/>
    <w:rsid w:val="001F2791"/>
    <w:rsid w:val="001F28B9"/>
    <w:rsid w:val="00214B40"/>
    <w:rsid w:val="0023569A"/>
    <w:rsid w:val="002418C0"/>
    <w:rsid w:val="002456E1"/>
    <w:rsid w:val="00252347"/>
    <w:rsid w:val="0028431E"/>
    <w:rsid w:val="00290D13"/>
    <w:rsid w:val="002C1C3B"/>
    <w:rsid w:val="002C44AE"/>
    <w:rsid w:val="002D78B9"/>
    <w:rsid w:val="002E4070"/>
    <w:rsid w:val="002E6C35"/>
    <w:rsid w:val="00300044"/>
    <w:rsid w:val="003027BA"/>
    <w:rsid w:val="00327AF9"/>
    <w:rsid w:val="00330B36"/>
    <w:rsid w:val="00337D91"/>
    <w:rsid w:val="003635A6"/>
    <w:rsid w:val="003876D0"/>
    <w:rsid w:val="003A33F3"/>
    <w:rsid w:val="003B189E"/>
    <w:rsid w:val="003C34E4"/>
    <w:rsid w:val="003E16D1"/>
    <w:rsid w:val="003E6889"/>
    <w:rsid w:val="00405941"/>
    <w:rsid w:val="00410A0F"/>
    <w:rsid w:val="004146DA"/>
    <w:rsid w:val="00427348"/>
    <w:rsid w:val="00431237"/>
    <w:rsid w:val="00435C01"/>
    <w:rsid w:val="00440145"/>
    <w:rsid w:val="004809C3"/>
    <w:rsid w:val="004815B0"/>
    <w:rsid w:val="00496827"/>
    <w:rsid w:val="004B0FCD"/>
    <w:rsid w:val="004B561C"/>
    <w:rsid w:val="004B6826"/>
    <w:rsid w:val="004E3E10"/>
    <w:rsid w:val="004F20C9"/>
    <w:rsid w:val="00502568"/>
    <w:rsid w:val="0053107C"/>
    <w:rsid w:val="00532A34"/>
    <w:rsid w:val="0055562E"/>
    <w:rsid w:val="005603D4"/>
    <w:rsid w:val="00564127"/>
    <w:rsid w:val="00566502"/>
    <w:rsid w:val="0059198A"/>
    <w:rsid w:val="005A6CB8"/>
    <w:rsid w:val="005B3E85"/>
    <w:rsid w:val="005F39BC"/>
    <w:rsid w:val="00622948"/>
    <w:rsid w:val="00625FB6"/>
    <w:rsid w:val="00645B06"/>
    <w:rsid w:val="00673B4D"/>
    <w:rsid w:val="00690043"/>
    <w:rsid w:val="00692DF3"/>
    <w:rsid w:val="006A6A90"/>
    <w:rsid w:val="006A6B2E"/>
    <w:rsid w:val="006B1AC3"/>
    <w:rsid w:val="006B617C"/>
    <w:rsid w:val="006C3483"/>
    <w:rsid w:val="006D69EB"/>
    <w:rsid w:val="006D6D6D"/>
    <w:rsid w:val="006F1FFD"/>
    <w:rsid w:val="00715087"/>
    <w:rsid w:val="0073207C"/>
    <w:rsid w:val="007336F4"/>
    <w:rsid w:val="00733797"/>
    <w:rsid w:val="00743638"/>
    <w:rsid w:val="00744512"/>
    <w:rsid w:val="00752586"/>
    <w:rsid w:val="007537F6"/>
    <w:rsid w:val="00761664"/>
    <w:rsid w:val="00763A76"/>
    <w:rsid w:val="00770222"/>
    <w:rsid w:val="00772726"/>
    <w:rsid w:val="00777212"/>
    <w:rsid w:val="007A50B1"/>
    <w:rsid w:val="007B336E"/>
    <w:rsid w:val="007B7E35"/>
    <w:rsid w:val="007C6EF7"/>
    <w:rsid w:val="007E428F"/>
    <w:rsid w:val="007F2717"/>
    <w:rsid w:val="00810B0B"/>
    <w:rsid w:val="008124F7"/>
    <w:rsid w:val="00814A0F"/>
    <w:rsid w:val="00821805"/>
    <w:rsid w:val="00821D93"/>
    <w:rsid w:val="0085438C"/>
    <w:rsid w:val="0086427B"/>
    <w:rsid w:val="00864DCC"/>
    <w:rsid w:val="00874DBC"/>
    <w:rsid w:val="0089070C"/>
    <w:rsid w:val="00894CF0"/>
    <w:rsid w:val="008B2AA2"/>
    <w:rsid w:val="008C2B23"/>
    <w:rsid w:val="008E7EA0"/>
    <w:rsid w:val="008F4601"/>
    <w:rsid w:val="0092047C"/>
    <w:rsid w:val="0092334B"/>
    <w:rsid w:val="009367A9"/>
    <w:rsid w:val="00942239"/>
    <w:rsid w:val="009576E4"/>
    <w:rsid w:val="00963F86"/>
    <w:rsid w:val="00965168"/>
    <w:rsid w:val="009770B7"/>
    <w:rsid w:val="00996575"/>
    <w:rsid w:val="009B46D9"/>
    <w:rsid w:val="009E0544"/>
    <w:rsid w:val="009F5B53"/>
    <w:rsid w:val="00A01311"/>
    <w:rsid w:val="00A152D2"/>
    <w:rsid w:val="00A20A0F"/>
    <w:rsid w:val="00A307B5"/>
    <w:rsid w:val="00A351B3"/>
    <w:rsid w:val="00A421E8"/>
    <w:rsid w:val="00A522BB"/>
    <w:rsid w:val="00A77477"/>
    <w:rsid w:val="00A81E69"/>
    <w:rsid w:val="00AD04ED"/>
    <w:rsid w:val="00B116AD"/>
    <w:rsid w:val="00B11C7A"/>
    <w:rsid w:val="00B162D7"/>
    <w:rsid w:val="00B362F5"/>
    <w:rsid w:val="00B551F9"/>
    <w:rsid w:val="00B6145A"/>
    <w:rsid w:val="00B8119D"/>
    <w:rsid w:val="00B83630"/>
    <w:rsid w:val="00B87BFC"/>
    <w:rsid w:val="00BA0E83"/>
    <w:rsid w:val="00BB6681"/>
    <w:rsid w:val="00BC4AD6"/>
    <w:rsid w:val="00BE2D63"/>
    <w:rsid w:val="00BE3B2F"/>
    <w:rsid w:val="00C07BDC"/>
    <w:rsid w:val="00C10BC9"/>
    <w:rsid w:val="00C16F3D"/>
    <w:rsid w:val="00C200F9"/>
    <w:rsid w:val="00C30927"/>
    <w:rsid w:val="00C46BEF"/>
    <w:rsid w:val="00C66DCC"/>
    <w:rsid w:val="00C86DAB"/>
    <w:rsid w:val="00C90EBC"/>
    <w:rsid w:val="00C93C91"/>
    <w:rsid w:val="00CB460F"/>
    <w:rsid w:val="00CB72E0"/>
    <w:rsid w:val="00CD4CBF"/>
    <w:rsid w:val="00CD616A"/>
    <w:rsid w:val="00D10C61"/>
    <w:rsid w:val="00D1105F"/>
    <w:rsid w:val="00D1505B"/>
    <w:rsid w:val="00D20C7D"/>
    <w:rsid w:val="00D2651E"/>
    <w:rsid w:val="00D3509D"/>
    <w:rsid w:val="00D35640"/>
    <w:rsid w:val="00D45A4F"/>
    <w:rsid w:val="00D519A9"/>
    <w:rsid w:val="00D72443"/>
    <w:rsid w:val="00DA08B1"/>
    <w:rsid w:val="00DB53B2"/>
    <w:rsid w:val="00DC0FD3"/>
    <w:rsid w:val="00DC74D5"/>
    <w:rsid w:val="00DD17F1"/>
    <w:rsid w:val="00DE119E"/>
    <w:rsid w:val="00DE3C9A"/>
    <w:rsid w:val="00DF75C0"/>
    <w:rsid w:val="00E410CE"/>
    <w:rsid w:val="00E76580"/>
    <w:rsid w:val="00E87B1F"/>
    <w:rsid w:val="00E93F16"/>
    <w:rsid w:val="00E975B2"/>
    <w:rsid w:val="00EA7EF9"/>
    <w:rsid w:val="00EB3B8E"/>
    <w:rsid w:val="00EB6954"/>
    <w:rsid w:val="00EC65B9"/>
    <w:rsid w:val="00ED18B1"/>
    <w:rsid w:val="00EE39A6"/>
    <w:rsid w:val="00EF3F8E"/>
    <w:rsid w:val="00F04A28"/>
    <w:rsid w:val="00F04AA5"/>
    <w:rsid w:val="00F07F91"/>
    <w:rsid w:val="00F105F9"/>
    <w:rsid w:val="00F11AD3"/>
    <w:rsid w:val="00F24193"/>
    <w:rsid w:val="00F54A3E"/>
    <w:rsid w:val="00F67242"/>
    <w:rsid w:val="00F803A9"/>
    <w:rsid w:val="00FA2D05"/>
    <w:rsid w:val="00FC199A"/>
    <w:rsid w:val="00FC5823"/>
    <w:rsid w:val="00FE7D72"/>
    <w:rsid w:val="00FF16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1C312811"/>
  <w15:docId w15:val="{46D45D66-118D-4059-93C5-42F2111A3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qFormat="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 w:qFormat="1"/>
    <w:lsdException w:name="Intense Emphasis" w:uiPriority="2"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ff">
    <w:name w:val="Normal"/>
    <w:rsid w:val="0053107C"/>
    <w:pPr>
      <w:widowControl w:val="0"/>
      <w:spacing w:after="0" w:line="240" w:lineRule="auto"/>
    </w:pPr>
    <w:rPr>
      <w:rFonts w:ascii="Courier New" w:eastAsia="Courier New" w:hAnsi="Courier New" w:cs="Courier New"/>
      <w:color w:val="000000"/>
      <w:sz w:val="24"/>
      <w:szCs w:val="24"/>
      <w:lang w:eastAsia="ru-RU" w:bidi="ru-RU"/>
    </w:rPr>
  </w:style>
  <w:style w:type="paragraph" w:styleId="18">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Заголовок 1 Знак Знак Знак Знак Знак Знак Знак Знак Знак Знак,Char"/>
    <w:basedOn w:val="aff"/>
    <w:next w:val="aff"/>
    <w:link w:val="1a"/>
    <w:qFormat/>
    <w:rsid w:val="0053107C"/>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8">
    <w:name w:val="heading 2"/>
    <w:aliases w:val="contract,H2,h2,2,Numbered text 3,H21,Раздел,H22,H23,H24,H211,H25,H212,H221,H231,H241,H2111,H26,H213,H222,H232,H242,H2112,H27,H214,H28,H29,H210,H215,H216,H217,H218,H219,H220,H2110,H223,H2113,H224,H225,H226,H227,H228,EIA H2,Заголовок 2а,- 1.1"/>
    <w:basedOn w:val="aff"/>
    <w:next w:val="aff"/>
    <w:link w:val="2c"/>
    <w:qFormat/>
    <w:rsid w:val="0053107C"/>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6">
    <w:name w:val="heading 3"/>
    <w:aliases w:val="h3,Head 3,l3+toc 3,CT,Sub-section Title,l3"/>
    <w:basedOn w:val="aff"/>
    <w:next w:val="aff"/>
    <w:link w:val="37"/>
    <w:unhideWhenUsed/>
    <w:qFormat/>
    <w:rsid w:val="0053107C"/>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5">
    <w:name w:val="heading 4"/>
    <w:aliases w:val="Параграф"/>
    <w:basedOn w:val="aff"/>
    <w:next w:val="aff"/>
    <w:link w:val="47"/>
    <w:qFormat/>
    <w:rsid w:val="0053107C"/>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1">
    <w:name w:val="heading 5"/>
    <w:aliases w:val="_Подпункт"/>
    <w:basedOn w:val="aff"/>
    <w:next w:val="aff"/>
    <w:link w:val="52"/>
    <w:qFormat/>
    <w:rsid w:val="0053107C"/>
    <w:pPr>
      <w:keepNext/>
      <w:widowControl/>
      <w:jc w:val="center"/>
      <w:outlineLvl w:val="4"/>
    </w:pPr>
    <w:rPr>
      <w:rFonts w:ascii="Times New Roman" w:eastAsia="Times New Roman" w:hAnsi="Times New Roman" w:cs="Times New Roman"/>
      <w:b/>
      <w:color w:val="auto"/>
      <w:sz w:val="16"/>
      <w:szCs w:val="20"/>
      <w:lang w:bidi="ar-SA"/>
    </w:rPr>
  </w:style>
  <w:style w:type="paragraph" w:styleId="60">
    <w:name w:val="heading 6"/>
    <w:basedOn w:val="aff"/>
    <w:next w:val="aff"/>
    <w:link w:val="61"/>
    <w:qFormat/>
    <w:rsid w:val="0053107C"/>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0">
    <w:name w:val="heading 7"/>
    <w:basedOn w:val="aff"/>
    <w:next w:val="aff"/>
    <w:link w:val="71"/>
    <w:qFormat/>
    <w:rsid w:val="0053107C"/>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ff"/>
    <w:next w:val="aff"/>
    <w:link w:val="80"/>
    <w:qFormat/>
    <w:rsid w:val="0053107C"/>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ff"/>
    <w:next w:val="aff"/>
    <w:link w:val="90"/>
    <w:qFormat/>
    <w:rsid w:val="0053107C"/>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ff0">
    <w:name w:val="Default Paragraph Font"/>
    <w:uiPriority w:val="1"/>
    <w:semiHidden/>
    <w:unhideWhenUsed/>
  </w:style>
  <w:style w:type="table" w:default="1" w:styleId="aff1">
    <w:name w:val="Normal Table"/>
    <w:uiPriority w:val="99"/>
    <w:semiHidden/>
    <w:unhideWhenUsed/>
    <w:tblPr>
      <w:tblInd w:w="0" w:type="dxa"/>
      <w:tblCellMar>
        <w:top w:w="0" w:type="dxa"/>
        <w:left w:w="108" w:type="dxa"/>
        <w:bottom w:w="0" w:type="dxa"/>
        <w:right w:w="108" w:type="dxa"/>
      </w:tblCellMar>
    </w:tblPr>
  </w:style>
  <w:style w:type="numbering" w:default="1" w:styleId="aff2">
    <w:name w:val="No List"/>
    <w:uiPriority w:val="99"/>
    <w:semiHidden/>
    <w:unhideWhenUsed/>
  </w:style>
  <w:style w:type="character" w:customStyle="1" w:styleId="1a">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 Знак3 Знак,Char Знак"/>
    <w:basedOn w:val="aff0"/>
    <w:link w:val="18"/>
    <w:rsid w:val="0053107C"/>
    <w:rPr>
      <w:rFonts w:ascii="Times New Roman" w:eastAsia="Times New Roman" w:hAnsi="Times New Roman" w:cs="Times New Roman"/>
      <w:color w:val="000000"/>
      <w:sz w:val="24"/>
      <w:szCs w:val="24"/>
      <w:lang w:eastAsia="zh-CN"/>
    </w:rPr>
  </w:style>
  <w:style w:type="character" w:customStyle="1" w:styleId="2c">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ff0"/>
    <w:link w:val="28"/>
    <w:rsid w:val="0053107C"/>
    <w:rPr>
      <w:rFonts w:ascii="Times New Roman" w:eastAsia="Times New Roman" w:hAnsi="Times New Roman" w:cs="Times New Roman"/>
      <w:sz w:val="24"/>
      <w:szCs w:val="24"/>
      <w:u w:val="single"/>
      <w:lang w:eastAsia="zh-CN"/>
    </w:rPr>
  </w:style>
  <w:style w:type="character" w:customStyle="1" w:styleId="37">
    <w:name w:val="Заголовок 3 Знак"/>
    <w:aliases w:val="h3 Знак1,Head 3 Знак1,l3+toc 3 Знак1,CT Знак1,Sub-section Title Знак1,l3 Знак1"/>
    <w:basedOn w:val="aff0"/>
    <w:link w:val="36"/>
    <w:rsid w:val="0053107C"/>
    <w:rPr>
      <w:rFonts w:ascii="Calibri Light" w:eastAsia="Times New Roman" w:hAnsi="Calibri Light" w:cs="Times New Roman"/>
      <w:b/>
      <w:bCs/>
      <w:sz w:val="26"/>
      <w:szCs w:val="26"/>
      <w:lang w:eastAsia="ru-RU"/>
    </w:rPr>
  </w:style>
  <w:style w:type="character" w:customStyle="1" w:styleId="47">
    <w:name w:val="Заголовок 4 Знак"/>
    <w:aliases w:val="Параграф Знак"/>
    <w:basedOn w:val="aff0"/>
    <w:link w:val="45"/>
    <w:rsid w:val="0053107C"/>
    <w:rPr>
      <w:rFonts w:ascii="Times New Roman" w:eastAsia="Times New Roman" w:hAnsi="Times New Roman" w:cs="Times New Roman"/>
      <w:sz w:val="24"/>
      <w:szCs w:val="20"/>
      <w:lang w:eastAsia="zh-CN"/>
    </w:rPr>
  </w:style>
  <w:style w:type="character" w:customStyle="1" w:styleId="52">
    <w:name w:val="Заголовок 5 Знак"/>
    <w:aliases w:val="_Подпункт Знак"/>
    <w:basedOn w:val="aff0"/>
    <w:link w:val="51"/>
    <w:rsid w:val="0053107C"/>
    <w:rPr>
      <w:rFonts w:ascii="Times New Roman" w:eastAsia="Times New Roman" w:hAnsi="Times New Roman" w:cs="Times New Roman"/>
      <w:b/>
      <w:sz w:val="16"/>
      <w:szCs w:val="20"/>
      <w:lang w:eastAsia="ru-RU"/>
    </w:rPr>
  </w:style>
  <w:style w:type="character" w:customStyle="1" w:styleId="61">
    <w:name w:val="Заголовок 6 Знак"/>
    <w:basedOn w:val="aff0"/>
    <w:link w:val="60"/>
    <w:rsid w:val="0053107C"/>
    <w:rPr>
      <w:rFonts w:ascii="Times New Roman" w:eastAsia="Times New Roman" w:hAnsi="Times New Roman" w:cs="Times New Roman"/>
      <w:b/>
      <w:bCs/>
      <w:lang w:eastAsia="zh-CN"/>
    </w:rPr>
  </w:style>
  <w:style w:type="character" w:customStyle="1" w:styleId="71">
    <w:name w:val="Заголовок 7 Знак"/>
    <w:basedOn w:val="aff0"/>
    <w:link w:val="70"/>
    <w:rsid w:val="0053107C"/>
    <w:rPr>
      <w:rFonts w:ascii="Times New Roman" w:eastAsia="Times New Roman" w:hAnsi="Times New Roman" w:cs="Times New Roman"/>
      <w:sz w:val="24"/>
      <w:szCs w:val="24"/>
      <w:lang w:eastAsia="zh-CN"/>
    </w:rPr>
  </w:style>
  <w:style w:type="character" w:customStyle="1" w:styleId="80">
    <w:name w:val="Заголовок 8 Знак"/>
    <w:basedOn w:val="aff0"/>
    <w:link w:val="8"/>
    <w:rsid w:val="0053107C"/>
    <w:rPr>
      <w:rFonts w:ascii="Times New Roman" w:eastAsia="Times New Roman" w:hAnsi="Times New Roman" w:cs="Times New Roman"/>
      <w:b/>
      <w:spacing w:val="4"/>
      <w:sz w:val="24"/>
      <w:szCs w:val="20"/>
      <w:lang w:eastAsia="ru-RU"/>
    </w:rPr>
  </w:style>
  <w:style w:type="character" w:customStyle="1" w:styleId="90">
    <w:name w:val="Заголовок 9 Знак"/>
    <w:basedOn w:val="aff0"/>
    <w:link w:val="9"/>
    <w:rsid w:val="0053107C"/>
    <w:rPr>
      <w:rFonts w:ascii="Times New Roman" w:eastAsia="Times New Roman" w:hAnsi="Times New Roman" w:cs="Times New Roman"/>
      <w:b/>
      <w:sz w:val="24"/>
      <w:szCs w:val="24"/>
      <w:lang w:eastAsia="zh-CN"/>
    </w:rPr>
  </w:style>
  <w:style w:type="paragraph" w:styleId="aff3">
    <w:name w:val="header"/>
    <w:aliases w:val="Верхний колонтитул1,Linie,header"/>
    <w:basedOn w:val="aff"/>
    <w:link w:val="aff4"/>
    <w:uiPriority w:val="99"/>
    <w:qFormat/>
    <w:rsid w:val="0053107C"/>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f4">
    <w:name w:val="Верхний колонтитул Знак"/>
    <w:aliases w:val="Верхний колонтитул1 Знак,Linie Знак,header Знак"/>
    <w:basedOn w:val="aff0"/>
    <w:link w:val="aff3"/>
    <w:uiPriority w:val="99"/>
    <w:rsid w:val="0053107C"/>
    <w:rPr>
      <w:rFonts w:ascii="Times New Roman" w:eastAsia="Times New Roman" w:hAnsi="Times New Roman" w:cs="Times New Roman"/>
      <w:sz w:val="20"/>
      <w:szCs w:val="20"/>
      <w:lang w:eastAsia="ru-RU"/>
    </w:rPr>
  </w:style>
  <w:style w:type="paragraph" w:styleId="aff5">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
    <w:basedOn w:val="aff"/>
    <w:link w:val="aff6"/>
    <w:qFormat/>
    <w:rsid w:val="0053107C"/>
    <w:pPr>
      <w:ind w:left="720"/>
      <w:contextualSpacing/>
    </w:pPr>
  </w:style>
  <w:style w:type="paragraph" w:styleId="aff7">
    <w:name w:val="No Spacing"/>
    <w:link w:val="aff8"/>
    <w:uiPriority w:val="1"/>
    <w:qFormat/>
    <w:rsid w:val="0053107C"/>
    <w:pPr>
      <w:spacing w:after="0" w:line="240" w:lineRule="auto"/>
    </w:pPr>
  </w:style>
  <w:style w:type="character" w:styleId="aff9">
    <w:name w:val="annotation reference"/>
    <w:rsid w:val="0053107C"/>
    <w:rPr>
      <w:sz w:val="16"/>
      <w:szCs w:val="16"/>
    </w:rPr>
  </w:style>
  <w:style w:type="character" w:styleId="affa">
    <w:name w:val="Hyperlink"/>
    <w:uiPriority w:val="99"/>
    <w:rsid w:val="0053107C"/>
    <w:rPr>
      <w:rFonts w:cs="Times New Roman"/>
      <w:color w:val="0000FF"/>
      <w:u w:val="single"/>
    </w:rPr>
  </w:style>
  <w:style w:type="paragraph" w:styleId="affb">
    <w:name w:val="Balloon Text"/>
    <w:basedOn w:val="aff"/>
    <w:link w:val="affc"/>
    <w:unhideWhenUsed/>
    <w:rsid w:val="0053107C"/>
    <w:rPr>
      <w:rFonts w:ascii="Segoe UI" w:hAnsi="Segoe UI" w:cs="Segoe UI"/>
      <w:sz w:val="18"/>
      <w:szCs w:val="18"/>
    </w:rPr>
  </w:style>
  <w:style w:type="character" w:customStyle="1" w:styleId="affc">
    <w:name w:val="Текст выноски Знак"/>
    <w:basedOn w:val="aff0"/>
    <w:link w:val="affb"/>
    <w:rsid w:val="0053107C"/>
    <w:rPr>
      <w:rFonts w:ascii="Segoe UI" w:eastAsia="Courier New" w:hAnsi="Segoe UI" w:cs="Segoe UI"/>
      <w:color w:val="000000"/>
      <w:sz w:val="18"/>
      <w:szCs w:val="18"/>
      <w:lang w:eastAsia="ru-RU" w:bidi="ru-RU"/>
    </w:rPr>
  </w:style>
  <w:style w:type="paragraph" w:styleId="affd">
    <w:name w:val="footer"/>
    <w:basedOn w:val="aff"/>
    <w:link w:val="affe"/>
    <w:uiPriority w:val="99"/>
    <w:unhideWhenUsed/>
    <w:rsid w:val="0053107C"/>
    <w:pPr>
      <w:tabs>
        <w:tab w:val="center" w:pos="4677"/>
        <w:tab w:val="right" w:pos="9355"/>
      </w:tabs>
    </w:pPr>
  </w:style>
  <w:style w:type="character" w:customStyle="1" w:styleId="affe">
    <w:name w:val="Нижний колонтитул Знак"/>
    <w:basedOn w:val="aff0"/>
    <w:link w:val="affd"/>
    <w:uiPriority w:val="99"/>
    <w:rsid w:val="0053107C"/>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53107C"/>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53107C"/>
    <w:rPr>
      <w:rFonts w:ascii="Calibri" w:eastAsia="Times New Roman" w:hAnsi="Calibri" w:cs="Calibri"/>
      <w:szCs w:val="20"/>
      <w:lang w:eastAsia="ru-RU"/>
    </w:rPr>
  </w:style>
  <w:style w:type="paragraph" w:customStyle="1" w:styleId="ConsPlusTitle">
    <w:name w:val="ConsPlusTitle"/>
    <w:rsid w:val="0053107C"/>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b">
    <w:name w:val="Абзац списка1"/>
    <w:basedOn w:val="aff"/>
    <w:qFormat/>
    <w:rsid w:val="0053107C"/>
    <w:pPr>
      <w:widowControl/>
      <w:ind w:left="720"/>
    </w:pPr>
    <w:rPr>
      <w:rFonts w:ascii="Times New Roman" w:eastAsia="Times New Roman" w:hAnsi="Times New Roman" w:cs="Times New Roman"/>
      <w:color w:val="auto"/>
      <w:lang w:bidi="ar-SA"/>
    </w:rPr>
  </w:style>
  <w:style w:type="paragraph" w:customStyle="1" w:styleId="38">
    <w:name w:val="Стиль3 Знак Знак"/>
    <w:basedOn w:val="2d"/>
    <w:link w:val="39"/>
    <w:rsid w:val="0053107C"/>
    <w:pPr>
      <w:widowControl w:val="0"/>
      <w:tabs>
        <w:tab w:val="num" w:pos="227"/>
      </w:tabs>
      <w:adjustRightInd w:val="0"/>
      <w:spacing w:after="0" w:line="240" w:lineRule="auto"/>
      <w:ind w:left="0"/>
      <w:jc w:val="both"/>
      <w:textAlignment w:val="baseline"/>
    </w:pPr>
  </w:style>
  <w:style w:type="paragraph" w:styleId="2d">
    <w:name w:val="Body Text Indent 2"/>
    <w:aliases w:val="Знак1"/>
    <w:basedOn w:val="aff"/>
    <w:link w:val="2e"/>
    <w:uiPriority w:val="99"/>
    <w:unhideWhenUsed/>
    <w:rsid w:val="0053107C"/>
    <w:pPr>
      <w:widowControl/>
      <w:spacing w:after="120" w:line="480" w:lineRule="auto"/>
      <w:ind w:left="283"/>
    </w:pPr>
    <w:rPr>
      <w:rFonts w:ascii="Times New Roman" w:eastAsia="Times New Roman" w:hAnsi="Times New Roman" w:cs="Times New Roman"/>
      <w:color w:val="auto"/>
      <w:lang w:bidi="ar-SA"/>
    </w:rPr>
  </w:style>
  <w:style w:type="character" w:customStyle="1" w:styleId="2e">
    <w:name w:val="Основной текст с отступом 2 Знак"/>
    <w:aliases w:val="Знак1 Знак"/>
    <w:basedOn w:val="aff0"/>
    <w:link w:val="2d"/>
    <w:uiPriority w:val="99"/>
    <w:rsid w:val="0053107C"/>
    <w:rPr>
      <w:rFonts w:ascii="Times New Roman" w:eastAsia="Times New Roman" w:hAnsi="Times New Roman" w:cs="Times New Roman"/>
      <w:sz w:val="24"/>
      <w:szCs w:val="24"/>
      <w:lang w:eastAsia="ru-RU"/>
    </w:rPr>
  </w:style>
  <w:style w:type="character" w:customStyle="1" w:styleId="39">
    <w:name w:val="Стиль3 Знак Знак Знак"/>
    <w:link w:val="38"/>
    <w:locked/>
    <w:rsid w:val="0053107C"/>
    <w:rPr>
      <w:rFonts w:ascii="Times New Roman" w:eastAsia="Times New Roman" w:hAnsi="Times New Roman" w:cs="Times New Roman"/>
      <w:sz w:val="24"/>
      <w:szCs w:val="24"/>
      <w:lang w:eastAsia="ru-RU"/>
    </w:rPr>
  </w:style>
  <w:style w:type="paragraph" w:styleId="aff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ff"/>
    <w:link w:val="afff0"/>
    <w:qFormat/>
    <w:rsid w:val="0053107C"/>
    <w:pPr>
      <w:widowControl/>
      <w:spacing w:after="60"/>
      <w:jc w:val="both"/>
    </w:pPr>
    <w:rPr>
      <w:rFonts w:ascii="Times New Roman" w:eastAsia="Times New Roman" w:hAnsi="Times New Roman" w:cs="Times New Roman"/>
      <w:color w:val="auto"/>
      <w:sz w:val="20"/>
      <w:szCs w:val="20"/>
      <w:lang w:bidi="ar-SA"/>
    </w:rPr>
  </w:style>
  <w:style w:type="character" w:customStyle="1" w:styleId="aff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ff0"/>
    <w:link w:val="afff"/>
    <w:rsid w:val="0053107C"/>
    <w:rPr>
      <w:rFonts w:ascii="Times New Roman" w:eastAsia="Times New Roman" w:hAnsi="Times New Roman" w:cs="Times New Roman"/>
      <w:sz w:val="20"/>
      <w:szCs w:val="20"/>
      <w:lang w:eastAsia="ru-RU"/>
    </w:rPr>
  </w:style>
  <w:style w:type="character" w:styleId="afff1">
    <w:name w:val="footnote reference"/>
    <w:rsid w:val="0053107C"/>
    <w:rPr>
      <w:vertAlign w:val="superscript"/>
    </w:rPr>
  </w:style>
  <w:style w:type="paragraph" w:styleId="afff2">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Основной текст Знак1 Знак,Знак,Список 1,Body Text Char,76 рп_текст"/>
    <w:basedOn w:val="aff"/>
    <w:link w:val="afff3"/>
    <w:unhideWhenUsed/>
    <w:qFormat/>
    <w:rsid w:val="0053107C"/>
    <w:pPr>
      <w:widowControl/>
      <w:spacing w:after="120"/>
    </w:pPr>
    <w:rPr>
      <w:rFonts w:ascii="Times New Roman" w:eastAsia="Times New Roman" w:hAnsi="Times New Roman" w:cs="Times New Roman"/>
      <w:color w:val="auto"/>
      <w:lang w:bidi="ar-SA"/>
    </w:rPr>
  </w:style>
  <w:style w:type="character" w:customStyle="1" w:styleId="afff3">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Основной текст Знак1 Знак Знак"/>
    <w:basedOn w:val="aff0"/>
    <w:link w:val="afff2"/>
    <w:rsid w:val="0053107C"/>
    <w:rPr>
      <w:rFonts w:ascii="Times New Roman" w:eastAsia="Times New Roman" w:hAnsi="Times New Roman" w:cs="Times New Roman"/>
      <w:sz w:val="24"/>
      <w:szCs w:val="24"/>
      <w:lang w:eastAsia="ru-RU"/>
    </w:rPr>
  </w:style>
  <w:style w:type="character" w:customStyle="1" w:styleId="WW8Num1z0">
    <w:name w:val="WW8Num1z0"/>
    <w:rsid w:val="0053107C"/>
  </w:style>
  <w:style w:type="character" w:customStyle="1" w:styleId="WW8Num1z1">
    <w:name w:val="WW8Num1z1"/>
    <w:rsid w:val="0053107C"/>
  </w:style>
  <w:style w:type="character" w:customStyle="1" w:styleId="WW8Num1z2">
    <w:name w:val="WW8Num1z2"/>
    <w:rsid w:val="0053107C"/>
  </w:style>
  <w:style w:type="character" w:customStyle="1" w:styleId="WW8Num1z3">
    <w:name w:val="WW8Num1z3"/>
    <w:rsid w:val="0053107C"/>
  </w:style>
  <w:style w:type="character" w:customStyle="1" w:styleId="WW8Num1z4">
    <w:name w:val="WW8Num1z4"/>
    <w:rsid w:val="0053107C"/>
  </w:style>
  <w:style w:type="character" w:customStyle="1" w:styleId="WW8Num1z5">
    <w:name w:val="WW8Num1z5"/>
    <w:rsid w:val="0053107C"/>
  </w:style>
  <w:style w:type="character" w:customStyle="1" w:styleId="WW8Num1z6">
    <w:name w:val="WW8Num1z6"/>
    <w:rsid w:val="0053107C"/>
  </w:style>
  <w:style w:type="character" w:customStyle="1" w:styleId="WW8Num1z7">
    <w:name w:val="WW8Num1z7"/>
    <w:rsid w:val="0053107C"/>
  </w:style>
  <w:style w:type="character" w:customStyle="1" w:styleId="WW8Num1z8">
    <w:name w:val="WW8Num1z8"/>
    <w:rsid w:val="0053107C"/>
  </w:style>
  <w:style w:type="character" w:customStyle="1" w:styleId="WW8Num2z0">
    <w:name w:val="WW8Num2z0"/>
    <w:rsid w:val="0053107C"/>
    <w:rPr>
      <w:rFonts w:hint="default"/>
    </w:rPr>
  </w:style>
  <w:style w:type="character" w:customStyle="1" w:styleId="WW8Num2z1">
    <w:name w:val="WW8Num2z1"/>
    <w:rsid w:val="0053107C"/>
  </w:style>
  <w:style w:type="character" w:customStyle="1" w:styleId="WW8Num2z2">
    <w:name w:val="WW8Num2z2"/>
    <w:rsid w:val="0053107C"/>
  </w:style>
  <w:style w:type="character" w:customStyle="1" w:styleId="WW8Num2z3">
    <w:name w:val="WW8Num2z3"/>
    <w:rsid w:val="0053107C"/>
  </w:style>
  <w:style w:type="character" w:customStyle="1" w:styleId="WW8Num2z4">
    <w:name w:val="WW8Num2z4"/>
    <w:rsid w:val="0053107C"/>
  </w:style>
  <w:style w:type="character" w:customStyle="1" w:styleId="WW8Num2z5">
    <w:name w:val="WW8Num2z5"/>
    <w:rsid w:val="0053107C"/>
  </w:style>
  <w:style w:type="character" w:customStyle="1" w:styleId="WW8Num2z6">
    <w:name w:val="WW8Num2z6"/>
    <w:rsid w:val="0053107C"/>
  </w:style>
  <w:style w:type="character" w:customStyle="1" w:styleId="WW8Num2z7">
    <w:name w:val="WW8Num2z7"/>
    <w:rsid w:val="0053107C"/>
  </w:style>
  <w:style w:type="character" w:customStyle="1" w:styleId="WW8Num2z8">
    <w:name w:val="WW8Num2z8"/>
    <w:rsid w:val="0053107C"/>
  </w:style>
  <w:style w:type="character" w:customStyle="1" w:styleId="WW8Num3z0">
    <w:name w:val="WW8Num3z0"/>
    <w:rsid w:val="0053107C"/>
    <w:rPr>
      <w:rFonts w:hint="default"/>
    </w:rPr>
  </w:style>
  <w:style w:type="character" w:customStyle="1" w:styleId="WW8Num3z1">
    <w:name w:val="WW8Num3z1"/>
    <w:rsid w:val="0053107C"/>
    <w:rPr>
      <w:rFonts w:ascii="Times New Roman" w:eastAsia="Times New Roman" w:hAnsi="Times New Roman" w:cs="Times New Roman"/>
      <w:b/>
      <w:bCs/>
      <w:i/>
      <w:sz w:val="24"/>
      <w:szCs w:val="24"/>
    </w:rPr>
  </w:style>
  <w:style w:type="character" w:customStyle="1" w:styleId="WW8Num4z0">
    <w:name w:val="WW8Num4z0"/>
    <w:rsid w:val="0053107C"/>
    <w:rPr>
      <w:rFonts w:ascii="Times New Roman" w:hAnsi="Times New Roman" w:cs="Times New Roman" w:hint="default"/>
      <w:b/>
      <w:bCs/>
      <w:i/>
      <w:iCs/>
      <w:sz w:val="24"/>
      <w:szCs w:val="24"/>
    </w:rPr>
  </w:style>
  <w:style w:type="character" w:customStyle="1" w:styleId="WW8Num5z0">
    <w:name w:val="WW8Num5z0"/>
    <w:rsid w:val="0053107C"/>
    <w:rPr>
      <w:rFonts w:hint="default"/>
      <w:b/>
    </w:rPr>
  </w:style>
  <w:style w:type="character" w:customStyle="1" w:styleId="WW8Num5z1">
    <w:name w:val="WW8Num5z1"/>
    <w:rsid w:val="0053107C"/>
    <w:rPr>
      <w:rFonts w:hint="default"/>
    </w:rPr>
  </w:style>
  <w:style w:type="character" w:customStyle="1" w:styleId="WW8Num5z2">
    <w:name w:val="WW8Num5z2"/>
    <w:rsid w:val="0053107C"/>
    <w:rPr>
      <w:rFonts w:hint="default"/>
      <w:i w:val="0"/>
    </w:rPr>
  </w:style>
  <w:style w:type="character" w:customStyle="1" w:styleId="WW8Num6z0">
    <w:name w:val="WW8Num6z0"/>
    <w:rsid w:val="0053107C"/>
    <w:rPr>
      <w:rFonts w:ascii="Symbol" w:hAnsi="Symbol" w:cs="Symbol" w:hint="default"/>
      <w:sz w:val="24"/>
      <w:szCs w:val="24"/>
    </w:rPr>
  </w:style>
  <w:style w:type="character" w:customStyle="1" w:styleId="WW8Num6z1">
    <w:name w:val="WW8Num6z1"/>
    <w:rsid w:val="0053107C"/>
  </w:style>
  <w:style w:type="character" w:customStyle="1" w:styleId="WW8Num6z2">
    <w:name w:val="WW8Num6z2"/>
    <w:rsid w:val="0053107C"/>
  </w:style>
  <w:style w:type="character" w:customStyle="1" w:styleId="WW8Num6z3">
    <w:name w:val="WW8Num6z3"/>
    <w:rsid w:val="0053107C"/>
  </w:style>
  <w:style w:type="character" w:customStyle="1" w:styleId="WW8Num6z4">
    <w:name w:val="WW8Num6z4"/>
    <w:rsid w:val="0053107C"/>
  </w:style>
  <w:style w:type="character" w:customStyle="1" w:styleId="WW8Num6z5">
    <w:name w:val="WW8Num6z5"/>
    <w:rsid w:val="0053107C"/>
  </w:style>
  <w:style w:type="character" w:customStyle="1" w:styleId="WW8Num6z6">
    <w:name w:val="WW8Num6z6"/>
    <w:rsid w:val="0053107C"/>
  </w:style>
  <w:style w:type="character" w:customStyle="1" w:styleId="WW8Num6z7">
    <w:name w:val="WW8Num6z7"/>
    <w:rsid w:val="0053107C"/>
  </w:style>
  <w:style w:type="character" w:customStyle="1" w:styleId="WW8Num6z8">
    <w:name w:val="WW8Num6z8"/>
    <w:rsid w:val="0053107C"/>
  </w:style>
  <w:style w:type="character" w:customStyle="1" w:styleId="WW8Num7z0">
    <w:name w:val="WW8Num7z0"/>
    <w:rsid w:val="0053107C"/>
    <w:rPr>
      <w:rFonts w:ascii="Symbol" w:hAnsi="Symbol" w:cs="OpenSymbol"/>
    </w:rPr>
  </w:style>
  <w:style w:type="character" w:customStyle="1" w:styleId="WW8Num7z1">
    <w:name w:val="WW8Num7z1"/>
    <w:rsid w:val="0053107C"/>
    <w:rPr>
      <w:rFonts w:ascii="OpenSymbol" w:hAnsi="OpenSymbol" w:cs="OpenSymbol"/>
    </w:rPr>
  </w:style>
  <w:style w:type="character" w:customStyle="1" w:styleId="WW8Num8z0">
    <w:name w:val="WW8Num8z0"/>
    <w:rsid w:val="0053107C"/>
    <w:rPr>
      <w:rFonts w:ascii="Times New Roman" w:hAnsi="Times New Roman" w:cs="Times New Roman" w:hint="default"/>
      <w:b/>
      <w:bCs/>
      <w:sz w:val="24"/>
      <w:szCs w:val="24"/>
    </w:rPr>
  </w:style>
  <w:style w:type="character" w:customStyle="1" w:styleId="WW8Num9z0">
    <w:name w:val="WW8Num9z0"/>
    <w:rsid w:val="0053107C"/>
    <w:rPr>
      <w:rFonts w:ascii="Symbol" w:hAnsi="Symbol" w:cs="Symbol"/>
      <w:sz w:val="22"/>
      <w:szCs w:val="22"/>
    </w:rPr>
  </w:style>
  <w:style w:type="character" w:customStyle="1" w:styleId="WW8Num9z1">
    <w:name w:val="WW8Num9z1"/>
    <w:rsid w:val="0053107C"/>
  </w:style>
  <w:style w:type="character" w:customStyle="1" w:styleId="WW8Num9z2">
    <w:name w:val="WW8Num9z2"/>
    <w:rsid w:val="0053107C"/>
  </w:style>
  <w:style w:type="character" w:customStyle="1" w:styleId="WW8Num9z3">
    <w:name w:val="WW8Num9z3"/>
    <w:rsid w:val="0053107C"/>
  </w:style>
  <w:style w:type="character" w:customStyle="1" w:styleId="WW8Num9z4">
    <w:name w:val="WW8Num9z4"/>
    <w:rsid w:val="0053107C"/>
  </w:style>
  <w:style w:type="character" w:customStyle="1" w:styleId="WW8Num9z5">
    <w:name w:val="WW8Num9z5"/>
    <w:rsid w:val="0053107C"/>
  </w:style>
  <w:style w:type="character" w:customStyle="1" w:styleId="WW8Num9z6">
    <w:name w:val="WW8Num9z6"/>
    <w:rsid w:val="0053107C"/>
  </w:style>
  <w:style w:type="character" w:customStyle="1" w:styleId="WW8Num9z7">
    <w:name w:val="WW8Num9z7"/>
    <w:rsid w:val="0053107C"/>
  </w:style>
  <w:style w:type="character" w:customStyle="1" w:styleId="WW8Num9z8">
    <w:name w:val="WW8Num9z8"/>
    <w:rsid w:val="0053107C"/>
  </w:style>
  <w:style w:type="character" w:customStyle="1" w:styleId="WW8Num10z0">
    <w:name w:val="WW8Num10z0"/>
    <w:rsid w:val="0053107C"/>
    <w:rPr>
      <w:rFonts w:ascii="Symbol" w:hAnsi="Symbol" w:cs="Symbol"/>
      <w:sz w:val="22"/>
      <w:szCs w:val="22"/>
    </w:rPr>
  </w:style>
  <w:style w:type="character" w:customStyle="1" w:styleId="WW8Num10z1">
    <w:name w:val="WW8Num10z1"/>
    <w:rsid w:val="0053107C"/>
  </w:style>
  <w:style w:type="character" w:customStyle="1" w:styleId="WW8Num10z2">
    <w:name w:val="WW8Num10z2"/>
    <w:rsid w:val="0053107C"/>
  </w:style>
  <w:style w:type="character" w:customStyle="1" w:styleId="WW8Num10z3">
    <w:name w:val="WW8Num10z3"/>
    <w:rsid w:val="0053107C"/>
  </w:style>
  <w:style w:type="character" w:customStyle="1" w:styleId="WW8Num10z4">
    <w:name w:val="WW8Num10z4"/>
    <w:rsid w:val="0053107C"/>
  </w:style>
  <w:style w:type="character" w:customStyle="1" w:styleId="WW8Num10z5">
    <w:name w:val="WW8Num10z5"/>
    <w:rsid w:val="0053107C"/>
  </w:style>
  <w:style w:type="character" w:customStyle="1" w:styleId="WW8Num10z6">
    <w:name w:val="WW8Num10z6"/>
    <w:rsid w:val="0053107C"/>
  </w:style>
  <w:style w:type="character" w:customStyle="1" w:styleId="WW8Num10z7">
    <w:name w:val="WW8Num10z7"/>
    <w:rsid w:val="0053107C"/>
  </w:style>
  <w:style w:type="character" w:customStyle="1" w:styleId="WW8Num10z8">
    <w:name w:val="WW8Num10z8"/>
    <w:rsid w:val="0053107C"/>
  </w:style>
  <w:style w:type="character" w:customStyle="1" w:styleId="WW8Num11z0">
    <w:name w:val="WW8Num11z0"/>
    <w:rsid w:val="0053107C"/>
    <w:rPr>
      <w:b w:val="0"/>
      <w:bCs w:val="0"/>
      <w:sz w:val="22"/>
      <w:szCs w:val="22"/>
      <w:lang w:val="ru-RU"/>
    </w:rPr>
  </w:style>
  <w:style w:type="character" w:customStyle="1" w:styleId="WW8Num12z0">
    <w:name w:val="WW8Num12z0"/>
    <w:rsid w:val="0053107C"/>
    <w:rPr>
      <w:rFonts w:ascii="Symbol" w:hAnsi="Symbol" w:cs="Symbol"/>
      <w:sz w:val="22"/>
      <w:szCs w:val="22"/>
    </w:rPr>
  </w:style>
  <w:style w:type="character" w:customStyle="1" w:styleId="WW8Num12z1">
    <w:name w:val="WW8Num12z1"/>
    <w:rsid w:val="0053107C"/>
  </w:style>
  <w:style w:type="character" w:customStyle="1" w:styleId="WW8Num12z2">
    <w:name w:val="WW8Num12z2"/>
    <w:rsid w:val="0053107C"/>
  </w:style>
  <w:style w:type="character" w:customStyle="1" w:styleId="WW8Num12z3">
    <w:name w:val="WW8Num12z3"/>
    <w:rsid w:val="0053107C"/>
  </w:style>
  <w:style w:type="character" w:customStyle="1" w:styleId="WW8Num12z4">
    <w:name w:val="WW8Num12z4"/>
    <w:rsid w:val="0053107C"/>
  </w:style>
  <w:style w:type="character" w:customStyle="1" w:styleId="WW8Num12z5">
    <w:name w:val="WW8Num12z5"/>
    <w:rsid w:val="0053107C"/>
  </w:style>
  <w:style w:type="character" w:customStyle="1" w:styleId="WW8Num12z6">
    <w:name w:val="WW8Num12z6"/>
    <w:rsid w:val="0053107C"/>
  </w:style>
  <w:style w:type="character" w:customStyle="1" w:styleId="WW8Num12z7">
    <w:name w:val="WW8Num12z7"/>
    <w:rsid w:val="0053107C"/>
  </w:style>
  <w:style w:type="character" w:customStyle="1" w:styleId="WW8Num12z8">
    <w:name w:val="WW8Num12z8"/>
    <w:rsid w:val="0053107C"/>
  </w:style>
  <w:style w:type="character" w:customStyle="1" w:styleId="WW8Num13z0">
    <w:name w:val="WW8Num13z0"/>
    <w:rsid w:val="0053107C"/>
    <w:rPr>
      <w:rFonts w:cs="Times New Roman"/>
      <w:b/>
    </w:rPr>
  </w:style>
  <w:style w:type="character" w:customStyle="1" w:styleId="WW8Num14z0">
    <w:name w:val="WW8Num14z0"/>
    <w:rsid w:val="0053107C"/>
    <w:rPr>
      <w:rFonts w:cs="Times New Roman"/>
      <w:b/>
    </w:rPr>
  </w:style>
  <w:style w:type="character" w:customStyle="1" w:styleId="WW8Num14z2">
    <w:name w:val="WW8Num14z2"/>
    <w:rsid w:val="0053107C"/>
  </w:style>
  <w:style w:type="character" w:customStyle="1" w:styleId="WW8Num14z3">
    <w:name w:val="WW8Num14z3"/>
    <w:rsid w:val="0053107C"/>
  </w:style>
  <w:style w:type="character" w:customStyle="1" w:styleId="WW8Num14z4">
    <w:name w:val="WW8Num14z4"/>
    <w:rsid w:val="0053107C"/>
  </w:style>
  <w:style w:type="character" w:customStyle="1" w:styleId="WW8Num14z5">
    <w:name w:val="WW8Num14z5"/>
    <w:rsid w:val="0053107C"/>
  </w:style>
  <w:style w:type="character" w:customStyle="1" w:styleId="WW8Num14z6">
    <w:name w:val="WW8Num14z6"/>
    <w:rsid w:val="0053107C"/>
  </w:style>
  <w:style w:type="character" w:customStyle="1" w:styleId="WW8Num14z7">
    <w:name w:val="WW8Num14z7"/>
    <w:rsid w:val="0053107C"/>
  </w:style>
  <w:style w:type="character" w:customStyle="1" w:styleId="WW8Num14z8">
    <w:name w:val="WW8Num14z8"/>
    <w:rsid w:val="0053107C"/>
  </w:style>
  <w:style w:type="character" w:customStyle="1" w:styleId="WW8Num15z0">
    <w:name w:val="WW8Num15z0"/>
    <w:rsid w:val="0053107C"/>
    <w:rPr>
      <w:rFonts w:cs="Times New Roman"/>
      <w:b/>
    </w:rPr>
  </w:style>
  <w:style w:type="character" w:customStyle="1" w:styleId="WW8Num16z0">
    <w:name w:val="WW8Num16z0"/>
    <w:rsid w:val="0053107C"/>
    <w:rPr>
      <w:rFonts w:cs="Times New Roman"/>
      <w:b/>
    </w:rPr>
  </w:style>
  <w:style w:type="character" w:customStyle="1" w:styleId="WW8Num16z1">
    <w:name w:val="WW8Num16z1"/>
    <w:rsid w:val="0053107C"/>
  </w:style>
  <w:style w:type="character" w:customStyle="1" w:styleId="WW8Num16z2">
    <w:name w:val="WW8Num16z2"/>
    <w:rsid w:val="0053107C"/>
  </w:style>
  <w:style w:type="character" w:customStyle="1" w:styleId="WW8Num16z3">
    <w:name w:val="WW8Num16z3"/>
    <w:rsid w:val="0053107C"/>
  </w:style>
  <w:style w:type="character" w:customStyle="1" w:styleId="WW8Num16z4">
    <w:name w:val="WW8Num16z4"/>
    <w:rsid w:val="0053107C"/>
  </w:style>
  <w:style w:type="character" w:customStyle="1" w:styleId="WW8Num16z5">
    <w:name w:val="WW8Num16z5"/>
    <w:rsid w:val="0053107C"/>
  </w:style>
  <w:style w:type="character" w:customStyle="1" w:styleId="WW8Num16z6">
    <w:name w:val="WW8Num16z6"/>
    <w:rsid w:val="0053107C"/>
  </w:style>
  <w:style w:type="character" w:customStyle="1" w:styleId="WW8Num16z7">
    <w:name w:val="WW8Num16z7"/>
    <w:rsid w:val="0053107C"/>
  </w:style>
  <w:style w:type="character" w:customStyle="1" w:styleId="WW8Num16z8">
    <w:name w:val="WW8Num16z8"/>
    <w:rsid w:val="0053107C"/>
  </w:style>
  <w:style w:type="character" w:customStyle="1" w:styleId="WW8Num17z0">
    <w:name w:val="WW8Num17z0"/>
    <w:rsid w:val="0053107C"/>
    <w:rPr>
      <w:rFonts w:cs="Times New Roman"/>
      <w:b/>
    </w:rPr>
  </w:style>
  <w:style w:type="character" w:customStyle="1" w:styleId="WW8Num18z0">
    <w:name w:val="WW8Num18z0"/>
    <w:rsid w:val="0053107C"/>
    <w:rPr>
      <w:rFonts w:ascii="Courier New" w:hAnsi="Courier New" w:cs="Courier New"/>
      <w:shd w:val="clear" w:color="auto" w:fill="00FF00"/>
    </w:rPr>
  </w:style>
  <w:style w:type="character" w:customStyle="1" w:styleId="WW8Num18z2">
    <w:name w:val="WW8Num18z2"/>
    <w:rsid w:val="0053107C"/>
    <w:rPr>
      <w:rFonts w:cs="Times New Roman"/>
      <w:b/>
    </w:rPr>
  </w:style>
  <w:style w:type="character" w:customStyle="1" w:styleId="WW8Num19z0">
    <w:name w:val="WW8Num19z0"/>
    <w:rsid w:val="0053107C"/>
    <w:rPr>
      <w:rFonts w:ascii="Courier New" w:hAnsi="Courier New" w:cs="Times New Roman"/>
      <w:color w:val="000000"/>
    </w:rPr>
  </w:style>
  <w:style w:type="character" w:customStyle="1" w:styleId="WW8Num19z1">
    <w:name w:val="WW8Num19z1"/>
    <w:rsid w:val="0053107C"/>
    <w:rPr>
      <w:rFonts w:ascii="Courier New" w:hAnsi="Courier New" w:cs="Times New Roman"/>
      <w:b/>
    </w:rPr>
  </w:style>
  <w:style w:type="character" w:customStyle="1" w:styleId="WW8Num19z2">
    <w:name w:val="WW8Num19z2"/>
    <w:rsid w:val="0053107C"/>
    <w:rPr>
      <w:rFonts w:cs="Times New Roman"/>
      <w:b/>
    </w:rPr>
  </w:style>
  <w:style w:type="character" w:customStyle="1" w:styleId="WW8Num20z0">
    <w:name w:val="WW8Num20z0"/>
    <w:rsid w:val="0053107C"/>
    <w:rPr>
      <w:rFonts w:ascii="Courier New" w:hAnsi="Courier New" w:cs="Times New Roman"/>
      <w:color w:val="000000"/>
      <w:sz w:val="24"/>
      <w:szCs w:val="24"/>
      <w:lang w:eastAsia="ru-RU"/>
    </w:rPr>
  </w:style>
  <w:style w:type="character" w:customStyle="1" w:styleId="WW8Num20z1">
    <w:name w:val="WW8Num20z1"/>
    <w:rsid w:val="0053107C"/>
    <w:rPr>
      <w:rFonts w:ascii="Courier New" w:hAnsi="Courier New" w:cs="Times New Roman"/>
      <w:b/>
    </w:rPr>
  </w:style>
  <w:style w:type="character" w:customStyle="1" w:styleId="WW8Num20z2">
    <w:name w:val="WW8Num20z2"/>
    <w:rsid w:val="0053107C"/>
    <w:rPr>
      <w:rFonts w:cs="Times New Roman"/>
      <w:b/>
    </w:rPr>
  </w:style>
  <w:style w:type="character" w:customStyle="1" w:styleId="WW8Num21z0">
    <w:name w:val="WW8Num21z0"/>
    <w:rsid w:val="0053107C"/>
    <w:rPr>
      <w:rFonts w:cs="Times New Roman"/>
      <w:b/>
    </w:rPr>
  </w:style>
  <w:style w:type="character" w:customStyle="1" w:styleId="WW8Num22z0">
    <w:name w:val="WW8Num22z0"/>
    <w:rsid w:val="0053107C"/>
    <w:rPr>
      <w:rFonts w:cs="Times New Roman"/>
      <w:b/>
    </w:rPr>
  </w:style>
  <w:style w:type="character" w:customStyle="1" w:styleId="2f">
    <w:name w:val="Основной шрифт абзаца2"/>
    <w:rsid w:val="0053107C"/>
  </w:style>
  <w:style w:type="character" w:customStyle="1" w:styleId="WW8Num11z1">
    <w:name w:val="WW8Num11z1"/>
    <w:rsid w:val="0053107C"/>
  </w:style>
  <w:style w:type="character" w:customStyle="1" w:styleId="WW8Num11z2">
    <w:name w:val="WW8Num11z2"/>
    <w:rsid w:val="0053107C"/>
  </w:style>
  <w:style w:type="character" w:customStyle="1" w:styleId="WW8Num11z3">
    <w:name w:val="WW8Num11z3"/>
    <w:rsid w:val="0053107C"/>
  </w:style>
  <w:style w:type="character" w:customStyle="1" w:styleId="WW8Num11z4">
    <w:name w:val="WW8Num11z4"/>
    <w:rsid w:val="0053107C"/>
  </w:style>
  <w:style w:type="character" w:customStyle="1" w:styleId="WW8Num11z5">
    <w:name w:val="WW8Num11z5"/>
    <w:rsid w:val="0053107C"/>
  </w:style>
  <w:style w:type="character" w:customStyle="1" w:styleId="WW8Num11z6">
    <w:name w:val="WW8Num11z6"/>
    <w:rsid w:val="0053107C"/>
  </w:style>
  <w:style w:type="character" w:customStyle="1" w:styleId="WW8Num11z7">
    <w:name w:val="WW8Num11z7"/>
    <w:rsid w:val="0053107C"/>
  </w:style>
  <w:style w:type="character" w:customStyle="1" w:styleId="WW8Num11z8">
    <w:name w:val="WW8Num11z8"/>
    <w:rsid w:val="0053107C"/>
  </w:style>
  <w:style w:type="character" w:customStyle="1" w:styleId="WW8Num13z2">
    <w:name w:val="WW8Num13z2"/>
    <w:rsid w:val="0053107C"/>
    <w:rPr>
      <w:rFonts w:cs="Times New Roman"/>
      <w:b/>
    </w:rPr>
  </w:style>
  <w:style w:type="character" w:customStyle="1" w:styleId="WW8Num14z1">
    <w:name w:val="WW8Num14z1"/>
    <w:rsid w:val="0053107C"/>
    <w:rPr>
      <w:rFonts w:ascii="Courier New" w:hAnsi="Courier New" w:cs="Times New Roman"/>
      <w:b/>
    </w:rPr>
  </w:style>
  <w:style w:type="character" w:customStyle="1" w:styleId="WW8Num15z1">
    <w:name w:val="WW8Num15z1"/>
    <w:rsid w:val="0053107C"/>
    <w:rPr>
      <w:rFonts w:ascii="Courier New" w:hAnsi="Courier New" w:cs="Times New Roman"/>
      <w:b/>
    </w:rPr>
  </w:style>
  <w:style w:type="character" w:customStyle="1" w:styleId="WW8Num15z2">
    <w:name w:val="WW8Num15z2"/>
    <w:rsid w:val="0053107C"/>
    <w:rPr>
      <w:rFonts w:cs="Times New Roman"/>
      <w:b/>
    </w:rPr>
  </w:style>
  <w:style w:type="character" w:customStyle="1" w:styleId="WW8Num18z1">
    <w:name w:val="WW8Num18z1"/>
    <w:rsid w:val="0053107C"/>
  </w:style>
  <w:style w:type="character" w:customStyle="1" w:styleId="WW8Num18z3">
    <w:name w:val="WW8Num18z3"/>
    <w:rsid w:val="0053107C"/>
  </w:style>
  <w:style w:type="character" w:customStyle="1" w:styleId="WW8Num18z4">
    <w:name w:val="WW8Num18z4"/>
    <w:rsid w:val="0053107C"/>
  </w:style>
  <w:style w:type="character" w:customStyle="1" w:styleId="WW8Num18z5">
    <w:name w:val="WW8Num18z5"/>
    <w:rsid w:val="0053107C"/>
  </w:style>
  <w:style w:type="character" w:customStyle="1" w:styleId="WW8Num18z6">
    <w:name w:val="WW8Num18z6"/>
    <w:rsid w:val="0053107C"/>
  </w:style>
  <w:style w:type="character" w:customStyle="1" w:styleId="WW8Num18z7">
    <w:name w:val="WW8Num18z7"/>
    <w:rsid w:val="0053107C"/>
  </w:style>
  <w:style w:type="character" w:customStyle="1" w:styleId="WW8Num18z8">
    <w:name w:val="WW8Num18z8"/>
    <w:rsid w:val="0053107C"/>
  </w:style>
  <w:style w:type="character" w:customStyle="1" w:styleId="WW8Num19z3">
    <w:name w:val="WW8Num19z3"/>
    <w:rsid w:val="0053107C"/>
  </w:style>
  <w:style w:type="character" w:customStyle="1" w:styleId="WW8Num19z4">
    <w:name w:val="WW8Num19z4"/>
    <w:rsid w:val="0053107C"/>
  </w:style>
  <w:style w:type="character" w:customStyle="1" w:styleId="WW8Num19z5">
    <w:name w:val="WW8Num19z5"/>
    <w:rsid w:val="0053107C"/>
  </w:style>
  <w:style w:type="character" w:customStyle="1" w:styleId="WW8Num19z6">
    <w:name w:val="WW8Num19z6"/>
    <w:rsid w:val="0053107C"/>
  </w:style>
  <w:style w:type="character" w:customStyle="1" w:styleId="WW8Num19z7">
    <w:name w:val="WW8Num19z7"/>
    <w:rsid w:val="0053107C"/>
  </w:style>
  <w:style w:type="character" w:customStyle="1" w:styleId="WW8Num19z8">
    <w:name w:val="WW8Num19z8"/>
    <w:rsid w:val="0053107C"/>
  </w:style>
  <w:style w:type="character" w:customStyle="1" w:styleId="WW8Num21z1">
    <w:name w:val="WW8Num21z1"/>
    <w:rsid w:val="0053107C"/>
  </w:style>
  <w:style w:type="character" w:customStyle="1" w:styleId="WW8Num21z2">
    <w:name w:val="WW8Num21z2"/>
    <w:rsid w:val="0053107C"/>
  </w:style>
  <w:style w:type="character" w:customStyle="1" w:styleId="WW8Num21z3">
    <w:name w:val="WW8Num21z3"/>
    <w:rsid w:val="0053107C"/>
  </w:style>
  <w:style w:type="character" w:customStyle="1" w:styleId="WW8Num21z4">
    <w:name w:val="WW8Num21z4"/>
    <w:rsid w:val="0053107C"/>
  </w:style>
  <w:style w:type="character" w:customStyle="1" w:styleId="WW8Num21z5">
    <w:name w:val="WW8Num21z5"/>
    <w:rsid w:val="0053107C"/>
  </w:style>
  <w:style w:type="character" w:customStyle="1" w:styleId="WW8Num21z6">
    <w:name w:val="WW8Num21z6"/>
    <w:rsid w:val="0053107C"/>
  </w:style>
  <w:style w:type="character" w:customStyle="1" w:styleId="WW8Num21z7">
    <w:name w:val="WW8Num21z7"/>
    <w:rsid w:val="0053107C"/>
  </w:style>
  <w:style w:type="character" w:customStyle="1" w:styleId="WW8Num21z8">
    <w:name w:val="WW8Num21z8"/>
    <w:rsid w:val="0053107C"/>
  </w:style>
  <w:style w:type="character" w:customStyle="1" w:styleId="WW8Num4z1">
    <w:name w:val="WW8Num4z1"/>
    <w:rsid w:val="0053107C"/>
    <w:rPr>
      <w:rFonts w:hint="default"/>
    </w:rPr>
  </w:style>
  <w:style w:type="character" w:customStyle="1" w:styleId="WW8Num4z2">
    <w:name w:val="WW8Num4z2"/>
    <w:rsid w:val="0053107C"/>
    <w:rPr>
      <w:rFonts w:hint="default"/>
      <w:i w:val="0"/>
    </w:rPr>
  </w:style>
  <w:style w:type="character" w:customStyle="1" w:styleId="1c">
    <w:name w:val="Основной шрифт абзаца1"/>
    <w:rsid w:val="0053107C"/>
  </w:style>
  <w:style w:type="character" w:customStyle="1" w:styleId="1d">
    <w:name w:val="Знак Знак1"/>
    <w:rsid w:val="0053107C"/>
    <w:rPr>
      <w:rFonts w:ascii="Tahoma" w:hAnsi="Tahoma" w:cs="Tahoma"/>
      <w:sz w:val="16"/>
      <w:szCs w:val="16"/>
      <w:lang w:val="ru-RU" w:bidi="ar-SA"/>
    </w:rPr>
  </w:style>
  <w:style w:type="character" w:customStyle="1" w:styleId="3a">
    <w:name w:val="Знак Знак3"/>
    <w:rsid w:val="0053107C"/>
    <w:rPr>
      <w:rFonts w:ascii="Courier New" w:hAnsi="Courier New" w:cs="Courier New"/>
      <w:lang w:val="ru-RU" w:bidi="ar-SA"/>
    </w:rPr>
  </w:style>
  <w:style w:type="character" w:customStyle="1" w:styleId="afff4">
    <w:name w:val="Знак Знак"/>
    <w:rsid w:val="0053107C"/>
    <w:rPr>
      <w:b/>
      <w:sz w:val="28"/>
      <w:lang w:val="ru-RU" w:bidi="ar-SA"/>
    </w:rPr>
  </w:style>
  <w:style w:type="character" w:customStyle="1" w:styleId="afff5">
    <w:name w:val="Символ сноски"/>
    <w:rsid w:val="0053107C"/>
    <w:rPr>
      <w:vertAlign w:val="superscript"/>
    </w:rPr>
  </w:style>
  <w:style w:type="character" w:customStyle="1" w:styleId="48">
    <w:name w:val="Знак Знак4"/>
    <w:rsid w:val="0053107C"/>
    <w:rPr>
      <w:sz w:val="24"/>
      <w:lang w:val="ru-RU" w:bidi="ar-SA"/>
    </w:rPr>
  </w:style>
  <w:style w:type="character" w:customStyle="1" w:styleId="2f0">
    <w:name w:val="Знак Знак2"/>
    <w:rsid w:val="0053107C"/>
    <w:rPr>
      <w:sz w:val="24"/>
      <w:szCs w:val="24"/>
      <w:lang w:val="ru-RU" w:bidi="ar-SA"/>
    </w:rPr>
  </w:style>
  <w:style w:type="character" w:customStyle="1" w:styleId="114">
    <w:name w:val="Заголовок 1 Знак1"/>
    <w:aliases w:val="123 Знак1"/>
    <w:rsid w:val="0053107C"/>
    <w:rPr>
      <w:rFonts w:ascii="Arial" w:hAnsi="Arial" w:cs="Arial"/>
      <w:b/>
      <w:sz w:val="28"/>
      <w:szCs w:val="18"/>
      <w:lang w:val="ru-RU" w:bidi="ar-SA"/>
    </w:rPr>
  </w:style>
  <w:style w:type="character" w:customStyle="1" w:styleId="Heading1">
    <w:name w:val="Heading #1_"/>
    <w:rsid w:val="0053107C"/>
    <w:rPr>
      <w:b/>
      <w:bCs/>
      <w:sz w:val="51"/>
      <w:szCs w:val="51"/>
      <w:lang w:bidi="ar-SA"/>
    </w:rPr>
  </w:style>
  <w:style w:type="character" w:customStyle="1" w:styleId="121">
    <w:name w:val="Знак Знак12"/>
    <w:rsid w:val="0053107C"/>
    <w:rPr>
      <w:sz w:val="24"/>
      <w:szCs w:val="24"/>
      <w:u w:val="single"/>
      <w:lang w:val="ru-RU" w:bidi="ar-SA"/>
    </w:rPr>
  </w:style>
  <w:style w:type="character" w:customStyle="1" w:styleId="91">
    <w:name w:val="Знак Знак9"/>
    <w:rsid w:val="0053107C"/>
    <w:rPr>
      <w:sz w:val="24"/>
      <w:szCs w:val="24"/>
      <w:lang w:val="ru-RU" w:bidi="ar-SA"/>
    </w:rPr>
  </w:style>
  <w:style w:type="character" w:customStyle="1" w:styleId="1e">
    <w:name w:val="Знак сноски1"/>
    <w:rsid w:val="0053107C"/>
    <w:rPr>
      <w:vertAlign w:val="superscript"/>
    </w:rPr>
  </w:style>
  <w:style w:type="character" w:styleId="afff6">
    <w:name w:val="FollowedHyperlink"/>
    <w:rsid w:val="0053107C"/>
    <w:rPr>
      <w:color w:val="0000FF"/>
      <w:u w:val="single"/>
    </w:rPr>
  </w:style>
  <w:style w:type="character" w:customStyle="1" w:styleId="afff7">
    <w:name w:val="Символы концевой сноски"/>
    <w:rsid w:val="0053107C"/>
    <w:rPr>
      <w:vertAlign w:val="superscript"/>
    </w:rPr>
  </w:style>
  <w:style w:type="character" w:customStyle="1" w:styleId="WW-">
    <w:name w:val="WW-Символы концевой сноски"/>
    <w:rsid w:val="0053107C"/>
  </w:style>
  <w:style w:type="character" w:customStyle="1" w:styleId="apple-converted-space">
    <w:name w:val="apple-converted-space"/>
    <w:rsid w:val="0053107C"/>
  </w:style>
  <w:style w:type="character" w:customStyle="1" w:styleId="s1">
    <w:name w:val="s1"/>
    <w:rsid w:val="0053107C"/>
  </w:style>
  <w:style w:type="character" w:customStyle="1" w:styleId="afff8">
    <w:name w:val="Маркеры списка"/>
    <w:rsid w:val="0053107C"/>
    <w:rPr>
      <w:rFonts w:ascii="OpenSymbol" w:eastAsia="OpenSymbol" w:hAnsi="OpenSymbol" w:cs="OpenSymbol"/>
    </w:rPr>
  </w:style>
  <w:style w:type="character" w:customStyle="1" w:styleId="1f">
    <w:name w:val="Знак концевой сноски1"/>
    <w:rsid w:val="0053107C"/>
    <w:rPr>
      <w:vertAlign w:val="superscript"/>
    </w:rPr>
  </w:style>
  <w:style w:type="character" w:customStyle="1" w:styleId="ListLabel1">
    <w:name w:val="ListLabel 1"/>
    <w:rsid w:val="0053107C"/>
    <w:rPr>
      <w:rFonts w:cs="Times New Roman"/>
      <w:b/>
    </w:rPr>
  </w:style>
  <w:style w:type="character" w:customStyle="1" w:styleId="ListLabel2">
    <w:name w:val="ListLabel 2"/>
    <w:rsid w:val="0053107C"/>
    <w:rPr>
      <w:rFonts w:cs="Courier New"/>
    </w:rPr>
  </w:style>
  <w:style w:type="character" w:customStyle="1" w:styleId="ListLabel3">
    <w:name w:val="ListLabel 3"/>
    <w:rsid w:val="0053107C"/>
    <w:rPr>
      <w:rFonts w:cs="Times New Roman"/>
      <w:color w:val="000000"/>
    </w:rPr>
  </w:style>
  <w:style w:type="character" w:customStyle="1" w:styleId="ListLabel5">
    <w:name w:val="ListLabel 5"/>
    <w:rsid w:val="0053107C"/>
    <w:rPr>
      <w:rFonts w:cs="Symbol"/>
      <w:sz w:val="22"/>
      <w:szCs w:val="22"/>
    </w:rPr>
  </w:style>
  <w:style w:type="character" w:customStyle="1" w:styleId="ListLabel6">
    <w:name w:val="ListLabel 6"/>
    <w:rsid w:val="0053107C"/>
    <w:rPr>
      <w:b w:val="0"/>
      <w:bCs w:val="0"/>
      <w:sz w:val="22"/>
      <w:szCs w:val="22"/>
      <w:lang w:val="ru-RU"/>
    </w:rPr>
  </w:style>
  <w:style w:type="character" w:styleId="afff9">
    <w:name w:val="endnote reference"/>
    <w:rsid w:val="0053107C"/>
    <w:rPr>
      <w:vertAlign w:val="superscript"/>
    </w:rPr>
  </w:style>
  <w:style w:type="paragraph" w:customStyle="1" w:styleId="1f0">
    <w:name w:val="Заголовок1"/>
    <w:basedOn w:val="aff"/>
    <w:next w:val="afff2"/>
    <w:qFormat/>
    <w:rsid w:val="0053107C"/>
    <w:pPr>
      <w:widowControl/>
      <w:suppressAutoHyphens/>
      <w:jc w:val="center"/>
    </w:pPr>
    <w:rPr>
      <w:rFonts w:ascii="Times New Roman" w:eastAsia="Times New Roman" w:hAnsi="Times New Roman" w:cs="Times New Roman"/>
      <w:b/>
      <w:color w:val="auto"/>
      <w:sz w:val="28"/>
      <w:szCs w:val="20"/>
      <w:lang w:eastAsia="zh-CN" w:bidi="ar-SA"/>
    </w:rPr>
  </w:style>
  <w:style w:type="paragraph" w:styleId="afffa">
    <w:name w:val="List"/>
    <w:basedOn w:val="afff2"/>
    <w:rsid w:val="0053107C"/>
    <w:pPr>
      <w:suppressAutoHyphens/>
      <w:spacing w:after="0"/>
      <w:jc w:val="both"/>
    </w:pPr>
    <w:rPr>
      <w:rFonts w:cs="Mangal"/>
      <w:lang w:eastAsia="zh-CN"/>
    </w:rPr>
  </w:style>
  <w:style w:type="paragraph" w:styleId="afffb">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1f0"/>
    <w:next w:val="afff2"/>
    <w:link w:val="afffc"/>
    <w:qFormat/>
    <w:rsid w:val="0053107C"/>
    <w:rPr>
      <w:bCs/>
      <w:sz w:val="56"/>
      <w:szCs w:val="56"/>
    </w:rPr>
  </w:style>
  <w:style w:type="paragraph" w:customStyle="1" w:styleId="2f1">
    <w:name w:val="Указатель2"/>
    <w:basedOn w:val="aff"/>
    <w:rsid w:val="0053107C"/>
    <w:pPr>
      <w:widowControl/>
      <w:suppressLineNumbers/>
      <w:suppressAutoHyphens/>
    </w:pPr>
    <w:rPr>
      <w:rFonts w:ascii="Times New Roman" w:eastAsia="Times New Roman" w:hAnsi="Times New Roman" w:cs="Mangal"/>
      <w:color w:val="auto"/>
      <w:lang w:eastAsia="zh-CN" w:bidi="ar-SA"/>
    </w:rPr>
  </w:style>
  <w:style w:type="paragraph" w:customStyle="1" w:styleId="1f1">
    <w:name w:val="Название объекта1"/>
    <w:basedOn w:val="aff"/>
    <w:qFormat/>
    <w:rsid w:val="0053107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2">
    <w:name w:val="Указатель1"/>
    <w:basedOn w:val="aff"/>
    <w:rsid w:val="0053107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ff"/>
    <w:next w:val="aff"/>
    <w:rsid w:val="0053107C"/>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ff"/>
    <w:rsid w:val="0053107C"/>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f2">
    <w:name w:val="Стиль2"/>
    <w:basedOn w:val="2"/>
    <w:rsid w:val="0053107C"/>
    <w:pPr>
      <w:keepNext/>
      <w:keepLines/>
      <w:widowControl w:val="0"/>
      <w:suppressLineNumbers/>
      <w:tabs>
        <w:tab w:val="left" w:pos="576"/>
        <w:tab w:val="num" w:pos="3312"/>
      </w:tabs>
      <w:spacing w:after="60"/>
      <w:jc w:val="both"/>
    </w:pPr>
    <w:rPr>
      <w:b/>
      <w:szCs w:val="20"/>
    </w:rPr>
  </w:style>
  <w:style w:type="paragraph" w:customStyle="1" w:styleId="311">
    <w:name w:val="Основной текст с отступом 31"/>
    <w:basedOn w:val="aff"/>
    <w:rsid w:val="0053107C"/>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ff"/>
    <w:rsid w:val="0053107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d">
    <w:name w:val="Знак Знак Знак Знак Знак Знак Знак"/>
    <w:basedOn w:val="aff"/>
    <w:rsid w:val="0053107C"/>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53107C"/>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2">
    <w:name w:val="Основной текст 31"/>
    <w:basedOn w:val="aff"/>
    <w:rsid w:val="0053107C"/>
    <w:pPr>
      <w:widowControl/>
      <w:suppressAutoHyphens/>
      <w:spacing w:line="360" w:lineRule="auto"/>
    </w:pPr>
    <w:rPr>
      <w:rFonts w:ascii="Arial" w:eastAsia="Times New Roman" w:hAnsi="Arial" w:cs="Arial"/>
      <w:color w:val="auto"/>
      <w:sz w:val="22"/>
      <w:szCs w:val="20"/>
      <w:lang w:eastAsia="zh-CN" w:bidi="ar-SA"/>
    </w:rPr>
  </w:style>
  <w:style w:type="paragraph" w:customStyle="1" w:styleId="217">
    <w:name w:val="Основной текст 21"/>
    <w:basedOn w:val="aff"/>
    <w:rsid w:val="0053107C"/>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53107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ff"/>
    <w:rsid w:val="0053107C"/>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fe">
    <w:name w:val="Body Text Indent"/>
    <w:aliases w:val="текст"/>
    <w:basedOn w:val="aff"/>
    <w:link w:val="affff"/>
    <w:rsid w:val="0053107C"/>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ff">
    <w:name w:val="Основной текст с отступом Знак"/>
    <w:aliases w:val="текст Знак"/>
    <w:basedOn w:val="aff0"/>
    <w:link w:val="afffe"/>
    <w:rsid w:val="0053107C"/>
    <w:rPr>
      <w:rFonts w:ascii="Times New Roman" w:eastAsia="Times New Roman" w:hAnsi="Times New Roman" w:cs="Times New Roman"/>
      <w:sz w:val="24"/>
      <w:szCs w:val="24"/>
      <w:lang w:eastAsia="zh-CN"/>
    </w:rPr>
  </w:style>
  <w:style w:type="paragraph" w:customStyle="1" w:styleId="ConsPlusCell">
    <w:name w:val="ConsPlusCell"/>
    <w:rsid w:val="0053107C"/>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0">
    <w:name w:val="Подпись письма"/>
    <w:basedOn w:val="aff"/>
    <w:rsid w:val="0053107C"/>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3">
    <w:name w:val="Текст1"/>
    <w:basedOn w:val="aff"/>
    <w:rsid w:val="0053107C"/>
    <w:pPr>
      <w:widowControl/>
      <w:suppressAutoHyphens/>
      <w:ind w:firstLine="567"/>
      <w:jc w:val="both"/>
    </w:pPr>
    <w:rPr>
      <w:rFonts w:eastAsia="Times New Roman"/>
      <w:color w:val="auto"/>
      <w:sz w:val="20"/>
      <w:szCs w:val="20"/>
      <w:lang w:eastAsia="zh-CN" w:bidi="ar-SA"/>
    </w:rPr>
  </w:style>
  <w:style w:type="paragraph" w:customStyle="1" w:styleId="218">
    <w:name w:val="Основной текст с отступом 21"/>
    <w:basedOn w:val="aff"/>
    <w:rsid w:val="0053107C"/>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8"/>
    <w:qFormat/>
    <w:rsid w:val="0053107C"/>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53107C"/>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f1">
    <w:name w:val="Normal (Web)"/>
    <w:basedOn w:val="aff"/>
    <w:uiPriority w:val="99"/>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5">
    <w:name w:val="заголовок 11"/>
    <w:basedOn w:val="aff"/>
    <w:next w:val="aff"/>
    <w:rsid w:val="0053107C"/>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ff"/>
    <w:rsid w:val="0053107C"/>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53107C"/>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2">
    <w:name w:val="Таблицы (моноширинный)"/>
    <w:basedOn w:val="aff"/>
    <w:next w:val="aff"/>
    <w:rsid w:val="0053107C"/>
    <w:pPr>
      <w:suppressAutoHyphens/>
      <w:autoSpaceDE w:val="0"/>
      <w:jc w:val="both"/>
    </w:pPr>
    <w:rPr>
      <w:rFonts w:eastAsia="Times New Roman"/>
      <w:color w:val="auto"/>
      <w:sz w:val="20"/>
      <w:szCs w:val="20"/>
      <w:lang w:eastAsia="zh-CN" w:bidi="ar-SA"/>
    </w:rPr>
  </w:style>
  <w:style w:type="paragraph" w:customStyle="1" w:styleId="1f4">
    <w:name w:val="Стиль1"/>
    <w:basedOn w:val="aff"/>
    <w:rsid w:val="0053107C"/>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ff3">
    <w:name w:val="Subtitle"/>
    <w:aliases w:val="Табл заг,6. Таблица"/>
    <w:basedOn w:val="aff"/>
    <w:next w:val="afff2"/>
    <w:link w:val="affff4"/>
    <w:qFormat/>
    <w:rsid w:val="0053107C"/>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ff4">
    <w:name w:val="Подзаголовок Знак"/>
    <w:aliases w:val="Табл заг Знак,6. Таблица Знак"/>
    <w:basedOn w:val="aff0"/>
    <w:link w:val="affff3"/>
    <w:rsid w:val="0053107C"/>
    <w:rPr>
      <w:rFonts w:ascii="Times New Roman" w:eastAsia="Times New Roman" w:hAnsi="Times New Roman" w:cs="Times New Roman"/>
      <w:b/>
      <w:sz w:val="24"/>
      <w:szCs w:val="24"/>
      <w:lang w:eastAsia="zh-CN"/>
    </w:rPr>
  </w:style>
  <w:style w:type="paragraph" w:customStyle="1" w:styleId="Heading10">
    <w:name w:val="Heading #1"/>
    <w:basedOn w:val="aff"/>
    <w:rsid w:val="0053107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5">
    <w:name w:val="Содержимое таблицы"/>
    <w:basedOn w:val="aff"/>
    <w:rsid w:val="0053107C"/>
    <w:pPr>
      <w:widowControl/>
      <w:suppressLineNumbers/>
      <w:suppressAutoHyphens/>
    </w:pPr>
    <w:rPr>
      <w:rFonts w:ascii="Times New Roman" w:eastAsia="Times New Roman" w:hAnsi="Times New Roman" w:cs="Times New Roman"/>
      <w:color w:val="auto"/>
      <w:lang w:eastAsia="zh-CN" w:bidi="ar-SA"/>
    </w:rPr>
  </w:style>
  <w:style w:type="paragraph" w:customStyle="1" w:styleId="affff6">
    <w:name w:val="Заголовок таблицы"/>
    <w:basedOn w:val="affff5"/>
    <w:rsid w:val="0053107C"/>
    <w:pPr>
      <w:jc w:val="center"/>
    </w:pPr>
    <w:rPr>
      <w:b/>
      <w:bCs/>
    </w:rPr>
  </w:style>
  <w:style w:type="paragraph" w:customStyle="1" w:styleId="affff7">
    <w:name w:val="Содержимое врезки"/>
    <w:basedOn w:val="aff"/>
    <w:rsid w:val="0053107C"/>
    <w:pPr>
      <w:widowControl/>
      <w:suppressAutoHyphens/>
    </w:pPr>
    <w:rPr>
      <w:rFonts w:ascii="Times New Roman" w:eastAsia="Times New Roman" w:hAnsi="Times New Roman" w:cs="Times New Roman"/>
      <w:color w:val="auto"/>
      <w:lang w:eastAsia="zh-CN" w:bidi="ar-SA"/>
    </w:rPr>
  </w:style>
  <w:style w:type="paragraph" w:customStyle="1" w:styleId="affff8">
    <w:name w:val="Блочная цитата"/>
    <w:basedOn w:val="aff"/>
    <w:rsid w:val="0053107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5">
    <w:name w:val="Обычный1"/>
    <w:link w:val="CharChar"/>
    <w:rsid w:val="0053107C"/>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3">
    <w:name w:val="Обычный2"/>
    <w:rsid w:val="0053107C"/>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ff"/>
    <w:rsid w:val="0053107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53107C"/>
    <w:rPr>
      <w:rFonts w:ascii="Arial" w:eastAsia="Times New Roman" w:hAnsi="Arial" w:cs="Arial"/>
      <w:sz w:val="20"/>
      <w:szCs w:val="20"/>
      <w:lang w:eastAsia="zh-CN"/>
    </w:rPr>
  </w:style>
  <w:style w:type="character" w:customStyle="1" w:styleId="affff9">
    <w:name w:val="Основной текст_"/>
    <w:link w:val="2f4"/>
    <w:rsid w:val="0053107C"/>
    <w:rPr>
      <w:rFonts w:ascii="Times New Roman" w:eastAsia="Times New Roman" w:hAnsi="Times New Roman"/>
      <w:sz w:val="21"/>
      <w:szCs w:val="21"/>
      <w:shd w:val="clear" w:color="auto" w:fill="FFFFFF"/>
    </w:rPr>
  </w:style>
  <w:style w:type="character" w:customStyle="1" w:styleId="affffa">
    <w:name w:val="Подпись к таблице_"/>
    <w:link w:val="affffb"/>
    <w:rsid w:val="0053107C"/>
    <w:rPr>
      <w:rFonts w:ascii="Times New Roman" w:eastAsia="Times New Roman" w:hAnsi="Times New Roman"/>
      <w:i/>
      <w:iCs/>
      <w:sz w:val="21"/>
      <w:szCs w:val="21"/>
      <w:shd w:val="clear" w:color="auto" w:fill="FFFFFF"/>
    </w:rPr>
  </w:style>
  <w:style w:type="character" w:customStyle="1" w:styleId="affffc">
    <w:name w:val="Подпись к таблице + Не курсив"/>
    <w:rsid w:val="0053107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6">
    <w:name w:val="Основной текст1"/>
    <w:rsid w:val="0053107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53107C"/>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d">
    <w:name w:val="Основной текст + Курсив"/>
    <w:rsid w:val="0053107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e">
    <w:name w:val="Колонтитул_"/>
    <w:link w:val="1f7"/>
    <w:rsid w:val="0053107C"/>
    <w:rPr>
      <w:rFonts w:ascii="Times New Roman" w:eastAsia="Times New Roman" w:hAnsi="Times New Roman"/>
      <w:sz w:val="21"/>
      <w:szCs w:val="21"/>
      <w:shd w:val="clear" w:color="auto" w:fill="FFFFFF"/>
    </w:rPr>
  </w:style>
  <w:style w:type="character" w:customStyle="1" w:styleId="afffff">
    <w:name w:val="Колонтитул"/>
    <w:rsid w:val="0053107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53107C"/>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4">
    <w:name w:val="Основной текст2"/>
    <w:basedOn w:val="aff"/>
    <w:link w:val="affff9"/>
    <w:rsid w:val="0053107C"/>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fb">
    <w:name w:val="Подпись к таблице"/>
    <w:basedOn w:val="aff"/>
    <w:link w:val="affffa"/>
    <w:rsid w:val="0053107C"/>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7">
    <w:name w:val="Колонтитул1"/>
    <w:basedOn w:val="aff"/>
    <w:link w:val="affffe"/>
    <w:rsid w:val="0053107C"/>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f5">
    <w:name w:val="Основной текст (2) + Не курсив"/>
    <w:rsid w:val="0053107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8">
    <w:name w:val="Заголовок №1_"/>
    <w:link w:val="116"/>
    <w:rsid w:val="0053107C"/>
    <w:rPr>
      <w:rFonts w:ascii="Times New Roman" w:eastAsia="Times New Roman" w:hAnsi="Times New Roman"/>
      <w:sz w:val="21"/>
      <w:szCs w:val="21"/>
      <w:shd w:val="clear" w:color="auto" w:fill="FFFFFF"/>
    </w:rPr>
  </w:style>
  <w:style w:type="character" w:customStyle="1" w:styleId="1f9">
    <w:name w:val="Заголовок №1"/>
    <w:rsid w:val="0053107C"/>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6">
    <w:name w:val="Заголовок №11"/>
    <w:basedOn w:val="aff"/>
    <w:link w:val="1f8"/>
    <w:rsid w:val="0053107C"/>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53107C"/>
  </w:style>
  <w:style w:type="paragraph" w:customStyle="1" w:styleId="2f6">
    <w:name w:val="Абзац списка2"/>
    <w:basedOn w:val="aff"/>
    <w:rsid w:val="0053107C"/>
    <w:pPr>
      <w:widowControl/>
      <w:ind w:left="720"/>
    </w:pPr>
    <w:rPr>
      <w:rFonts w:ascii="Times New Roman" w:eastAsia="Times New Roman" w:hAnsi="Times New Roman" w:cs="Times New Roman"/>
      <w:color w:val="auto"/>
      <w:lang w:bidi="ar-SA"/>
    </w:rPr>
  </w:style>
  <w:style w:type="paragraph" w:styleId="afffff0">
    <w:name w:val="endnote text"/>
    <w:basedOn w:val="aff"/>
    <w:link w:val="afffff1"/>
    <w:uiPriority w:val="99"/>
    <w:unhideWhenUsed/>
    <w:rsid w:val="0053107C"/>
    <w:pPr>
      <w:widowControl/>
    </w:pPr>
    <w:rPr>
      <w:rFonts w:ascii="Times New Roman" w:eastAsia="Times New Roman" w:hAnsi="Times New Roman" w:cs="Times New Roman"/>
      <w:color w:val="auto"/>
      <w:sz w:val="20"/>
      <w:szCs w:val="20"/>
      <w:lang w:bidi="ar-SA"/>
    </w:rPr>
  </w:style>
  <w:style w:type="character" w:customStyle="1" w:styleId="afffff1">
    <w:name w:val="Текст концевой сноски Знак"/>
    <w:basedOn w:val="aff0"/>
    <w:link w:val="afffff0"/>
    <w:uiPriority w:val="99"/>
    <w:rsid w:val="0053107C"/>
    <w:rPr>
      <w:rFonts w:ascii="Times New Roman" w:eastAsia="Times New Roman" w:hAnsi="Times New Roman" w:cs="Times New Roman"/>
      <w:sz w:val="20"/>
      <w:szCs w:val="20"/>
      <w:lang w:eastAsia="ru-RU"/>
    </w:rPr>
  </w:style>
  <w:style w:type="paragraph" w:styleId="3b">
    <w:name w:val="Body Text 3"/>
    <w:basedOn w:val="aff"/>
    <w:link w:val="3c"/>
    <w:uiPriority w:val="99"/>
    <w:unhideWhenUsed/>
    <w:rsid w:val="0053107C"/>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basedOn w:val="aff0"/>
    <w:link w:val="3b"/>
    <w:uiPriority w:val="99"/>
    <w:rsid w:val="0053107C"/>
    <w:rPr>
      <w:rFonts w:ascii="Times New Roman" w:eastAsia="Times New Roman" w:hAnsi="Times New Roman" w:cs="Times New Roman"/>
      <w:sz w:val="16"/>
      <w:szCs w:val="16"/>
      <w:lang w:eastAsia="ru-RU"/>
    </w:rPr>
  </w:style>
  <w:style w:type="character" w:customStyle="1" w:styleId="nobr">
    <w:name w:val="nobr"/>
    <w:basedOn w:val="aff0"/>
    <w:rsid w:val="0053107C"/>
  </w:style>
  <w:style w:type="character" w:styleId="afffff2">
    <w:name w:val="Placeholder Text"/>
    <w:basedOn w:val="aff0"/>
    <w:uiPriority w:val="99"/>
    <w:semiHidden/>
    <w:rsid w:val="0053107C"/>
    <w:rPr>
      <w:color w:val="808080"/>
    </w:rPr>
  </w:style>
  <w:style w:type="paragraph" w:styleId="afffff3">
    <w:name w:val="annotation text"/>
    <w:basedOn w:val="aff"/>
    <w:link w:val="afffff4"/>
    <w:uiPriority w:val="99"/>
    <w:unhideWhenUsed/>
    <w:rsid w:val="0053107C"/>
    <w:rPr>
      <w:sz w:val="20"/>
      <w:szCs w:val="20"/>
    </w:rPr>
  </w:style>
  <w:style w:type="character" w:customStyle="1" w:styleId="afffff4">
    <w:name w:val="Текст примечания Знак"/>
    <w:basedOn w:val="aff0"/>
    <w:link w:val="afffff3"/>
    <w:uiPriority w:val="99"/>
    <w:rsid w:val="0053107C"/>
    <w:rPr>
      <w:rFonts w:ascii="Courier New" w:eastAsia="Courier New" w:hAnsi="Courier New" w:cs="Courier New"/>
      <w:color w:val="000000"/>
      <w:sz w:val="20"/>
      <w:szCs w:val="20"/>
      <w:lang w:eastAsia="ru-RU" w:bidi="ru-RU"/>
    </w:rPr>
  </w:style>
  <w:style w:type="character" w:customStyle="1" w:styleId="aff6">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f5"/>
    <w:qFormat/>
    <w:rsid w:val="007B336E"/>
    <w:rPr>
      <w:rFonts w:ascii="Courier New" w:eastAsia="Courier New" w:hAnsi="Courier New" w:cs="Courier New"/>
      <w:color w:val="000000"/>
      <w:sz w:val="24"/>
      <w:szCs w:val="24"/>
      <w:lang w:eastAsia="ru-RU" w:bidi="ru-RU"/>
    </w:rPr>
  </w:style>
  <w:style w:type="paragraph" w:customStyle="1" w:styleId="1fa">
    <w:name w:val="Нижний колонтитул1"/>
    <w:rsid w:val="005A6CB8"/>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numbering" w:customStyle="1" w:styleId="117">
    <w:name w:val="Стиль11"/>
    <w:rsid w:val="005A6CB8"/>
  </w:style>
  <w:style w:type="numbering" w:customStyle="1" w:styleId="122">
    <w:name w:val="Стиль12"/>
    <w:rsid w:val="005A6CB8"/>
  </w:style>
  <w:style w:type="numbering" w:customStyle="1" w:styleId="130">
    <w:name w:val="Стиль13"/>
    <w:rsid w:val="005A6CB8"/>
  </w:style>
  <w:style w:type="numbering" w:customStyle="1" w:styleId="140">
    <w:name w:val="Стиль14"/>
    <w:rsid w:val="005A6CB8"/>
  </w:style>
  <w:style w:type="numbering" w:customStyle="1" w:styleId="150">
    <w:name w:val="Стиль15"/>
    <w:rsid w:val="005A6CB8"/>
  </w:style>
  <w:style w:type="numbering" w:customStyle="1" w:styleId="160">
    <w:name w:val="Стиль16"/>
    <w:rsid w:val="005A6CB8"/>
  </w:style>
  <w:style w:type="numbering" w:customStyle="1" w:styleId="170">
    <w:name w:val="Стиль17"/>
    <w:rsid w:val="005A6CB8"/>
  </w:style>
  <w:style w:type="numbering" w:customStyle="1" w:styleId="180">
    <w:name w:val="Стиль18"/>
    <w:rsid w:val="005A6CB8"/>
  </w:style>
  <w:style w:type="numbering" w:customStyle="1" w:styleId="190">
    <w:name w:val="Стиль19"/>
    <w:rsid w:val="005A6CB8"/>
  </w:style>
  <w:style w:type="numbering" w:customStyle="1" w:styleId="1fb">
    <w:name w:val="Нет списка1"/>
    <w:next w:val="aff2"/>
    <w:uiPriority w:val="99"/>
    <w:semiHidden/>
    <w:unhideWhenUsed/>
    <w:rsid w:val="005A6CB8"/>
  </w:style>
  <w:style w:type="paragraph" w:styleId="2f7">
    <w:name w:val="Body Text 2"/>
    <w:aliases w:val=" Знак10"/>
    <w:basedOn w:val="aff"/>
    <w:link w:val="2f8"/>
    <w:rsid w:val="005A6CB8"/>
    <w:pPr>
      <w:framePr w:h="0" w:hSpace="141" w:wrap="around" w:vAnchor="text" w:hAnchor="page" w:x="1066" w:y="-64"/>
      <w:widowControl/>
      <w:spacing w:after="40"/>
      <w:jc w:val="center"/>
    </w:pPr>
    <w:rPr>
      <w:rFonts w:ascii="Times New Roman" w:eastAsia="Times New Roman" w:hAnsi="Times New Roman" w:cs="Times New Roman"/>
      <w:b/>
      <w:color w:val="auto"/>
      <w:sz w:val="20"/>
      <w:szCs w:val="20"/>
      <w:lang w:bidi="ar-SA"/>
    </w:rPr>
  </w:style>
  <w:style w:type="character" w:customStyle="1" w:styleId="2f8">
    <w:name w:val="Основной текст 2 Знак"/>
    <w:aliases w:val=" Знак10 Знак"/>
    <w:basedOn w:val="aff0"/>
    <w:link w:val="2f7"/>
    <w:rsid w:val="005A6CB8"/>
    <w:rPr>
      <w:rFonts w:ascii="Times New Roman" w:eastAsia="Times New Roman" w:hAnsi="Times New Roman" w:cs="Times New Roman"/>
      <w:b/>
      <w:sz w:val="20"/>
      <w:szCs w:val="20"/>
      <w:lang w:eastAsia="ru-RU"/>
    </w:rPr>
  </w:style>
  <w:style w:type="table" w:styleId="afffff5">
    <w:name w:val="Table Grid"/>
    <w:basedOn w:val="aff1"/>
    <w:uiPriority w:val="39"/>
    <w:rsid w:val="005A6CB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c">
    <w:name w:val="Гиперссылка1"/>
    <w:basedOn w:val="aff0"/>
    <w:uiPriority w:val="99"/>
    <w:unhideWhenUsed/>
    <w:rsid w:val="005A6CB8"/>
    <w:rPr>
      <w:color w:val="0000FF"/>
      <w:u w:val="single"/>
    </w:rPr>
  </w:style>
  <w:style w:type="paragraph" w:customStyle="1" w:styleId="Afffff6">
    <w:name w:val="Текстовый блок A"/>
    <w:rsid w:val="005A6CB8"/>
    <w:pPr>
      <w:spacing w:after="0" w:line="240" w:lineRule="auto"/>
    </w:pPr>
    <w:rPr>
      <w:rFonts w:ascii="Helvetica" w:eastAsia="ヒラギノ角ゴ Pro W3" w:hAnsi="Helvetica" w:cs="Times New Roman"/>
      <w:color w:val="000000"/>
      <w:sz w:val="24"/>
      <w:szCs w:val="20"/>
      <w:lang w:eastAsia="ru-RU"/>
    </w:rPr>
  </w:style>
  <w:style w:type="paragraph" w:customStyle="1" w:styleId="s12">
    <w:name w:val="s_12"/>
    <w:basedOn w:val="aff"/>
    <w:rsid w:val="005A6CB8"/>
    <w:pPr>
      <w:widowControl/>
      <w:ind w:firstLine="720"/>
    </w:pPr>
    <w:rPr>
      <w:rFonts w:ascii="Times New Roman" w:eastAsia="Times New Roman" w:hAnsi="Times New Roman" w:cs="Times New Roman"/>
      <w:color w:val="auto"/>
      <w:lang w:bidi="ar-SA"/>
    </w:rPr>
  </w:style>
  <w:style w:type="paragraph" w:customStyle="1" w:styleId="afffff7">
    <w:name w:val="Кому"/>
    <w:basedOn w:val="aff"/>
    <w:rsid w:val="005A6CB8"/>
    <w:pPr>
      <w:widowControl/>
    </w:pPr>
    <w:rPr>
      <w:rFonts w:ascii="Times New Roman" w:eastAsia="Times New Roman" w:hAnsi="Times New Roman" w:cs="Times New Roman"/>
      <w:color w:val="auto"/>
      <w:sz w:val="26"/>
      <w:szCs w:val="20"/>
      <w:lang w:val="en-US" w:bidi="ar-SA"/>
    </w:rPr>
  </w:style>
  <w:style w:type="paragraph" w:styleId="afffff8">
    <w:name w:val="annotation subject"/>
    <w:basedOn w:val="afffff3"/>
    <w:next w:val="afffff3"/>
    <w:link w:val="afffff9"/>
    <w:uiPriority w:val="99"/>
    <w:unhideWhenUsed/>
    <w:rsid w:val="005A6CB8"/>
    <w:pPr>
      <w:widowControl/>
    </w:pPr>
    <w:rPr>
      <w:rFonts w:ascii="Baltica" w:eastAsia="Times New Roman" w:hAnsi="Baltica" w:cs="Times New Roman"/>
      <w:b/>
      <w:bCs/>
      <w:color w:val="auto"/>
      <w:lang w:bidi="ar-SA"/>
    </w:rPr>
  </w:style>
  <w:style w:type="character" w:customStyle="1" w:styleId="afffff9">
    <w:name w:val="Тема примечания Знак"/>
    <w:basedOn w:val="afffff4"/>
    <w:link w:val="afffff8"/>
    <w:uiPriority w:val="99"/>
    <w:rsid w:val="005A6CB8"/>
    <w:rPr>
      <w:rFonts w:ascii="Baltica" w:eastAsia="Times New Roman" w:hAnsi="Baltica" w:cs="Times New Roman"/>
      <w:b/>
      <w:bCs/>
      <w:color w:val="000000"/>
      <w:sz w:val="20"/>
      <w:szCs w:val="20"/>
      <w:lang w:eastAsia="ru-RU" w:bidi="ru-RU"/>
    </w:rPr>
  </w:style>
  <w:style w:type="paragraph" w:customStyle="1" w:styleId="font7">
    <w:name w:val="font_7"/>
    <w:basedOn w:val="aff"/>
    <w:rsid w:val="005A6CB8"/>
    <w:pPr>
      <w:widowControl/>
      <w:spacing w:before="100" w:beforeAutospacing="1" w:after="100" w:afterAutospacing="1"/>
    </w:pPr>
    <w:rPr>
      <w:rFonts w:ascii="Times New Roman" w:eastAsia="Calibri" w:hAnsi="Times New Roman" w:cs="Times New Roman"/>
      <w:color w:val="auto"/>
      <w:lang w:bidi="ar-SA"/>
    </w:rPr>
  </w:style>
  <w:style w:type="table" w:customStyle="1" w:styleId="1fd">
    <w:name w:val="Сетка таблицы1"/>
    <w:basedOn w:val="aff1"/>
    <w:next w:val="afffff5"/>
    <w:uiPriority w:val="39"/>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9">
    <w:name w:val="Сетка таблицы2"/>
    <w:basedOn w:val="aff1"/>
    <w:next w:val="afffff5"/>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d">
    <w:name w:val="Сетка таблицы3"/>
    <w:basedOn w:val="aff1"/>
    <w:next w:val="afffff5"/>
    <w:uiPriority w:val="59"/>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0">
    <w:name w:val="Стиль110"/>
    <w:rsid w:val="005A6CB8"/>
  </w:style>
  <w:style w:type="numbering" w:customStyle="1" w:styleId="118">
    <w:name w:val="Нет списка11"/>
    <w:next w:val="aff2"/>
    <w:uiPriority w:val="99"/>
    <w:semiHidden/>
    <w:unhideWhenUsed/>
    <w:rsid w:val="005A6CB8"/>
  </w:style>
  <w:style w:type="character" w:customStyle="1" w:styleId="Heading1Char">
    <w:name w:val="Heading 1 Char"/>
    <w:aliases w:val="H1 Char,Заголовок 1 Знак2 Char,Заголовок 1 Знак1 Знак Char,Заголовок 1 Знак Знак Знак Char,Заголовок 1 Знак Знак1 Знак Char,Заголовок 1 Знак Знак2 Char,Заголовок 1 Знак Знак Char,Заголовок 1 Знак Знак3 Char"/>
    <w:basedOn w:val="aff0"/>
    <w:locked/>
    <w:rsid w:val="005A6CB8"/>
    <w:rPr>
      <w:rFonts w:ascii="Cambria" w:hAnsi="Cambria" w:cs="Times New Roman"/>
      <w:b/>
      <w:bCs/>
      <w:kern w:val="32"/>
      <w:sz w:val="32"/>
      <w:szCs w:val="32"/>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ff0"/>
    <w:locked/>
    <w:rsid w:val="005A6CB8"/>
    <w:rPr>
      <w:rFonts w:ascii="Cambria" w:hAnsi="Cambria" w:cs="Times New Roman"/>
      <w:b/>
      <w:bCs/>
      <w:i/>
      <w:iCs/>
      <w:sz w:val="28"/>
      <w:szCs w:val="28"/>
    </w:rPr>
  </w:style>
  <w:style w:type="table" w:styleId="1fe">
    <w:name w:val="Table Grid 1"/>
    <w:basedOn w:val="aff1"/>
    <w:rsid w:val="005A6CB8"/>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character" w:customStyle="1" w:styleId="219">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uiPriority w:val="9"/>
    <w:locked/>
    <w:rsid w:val="005A6CB8"/>
    <w:rPr>
      <w:rFonts w:ascii="Arial" w:eastAsia="Times New Roman" w:hAnsi="Arial" w:cs="Times New Roman"/>
      <w:b/>
      <w:i/>
      <w:sz w:val="28"/>
      <w:szCs w:val="20"/>
      <w:lang w:eastAsia="ru-RU"/>
    </w:rPr>
  </w:style>
  <w:style w:type="paragraph" w:styleId="afffffa">
    <w:name w:val="Revision"/>
    <w:hidden/>
    <w:uiPriority w:val="99"/>
    <w:rsid w:val="005A6CB8"/>
    <w:pPr>
      <w:spacing w:after="0" w:line="240" w:lineRule="auto"/>
    </w:pPr>
    <w:rPr>
      <w:rFonts w:ascii="Times New Roman" w:eastAsia="Times New Roman" w:hAnsi="Times New Roman" w:cs="Times New Roman"/>
      <w:sz w:val="26"/>
      <w:szCs w:val="20"/>
      <w:lang w:eastAsia="ru-RU"/>
    </w:rPr>
  </w:style>
  <w:style w:type="paragraph" w:customStyle="1" w:styleId="xl62">
    <w:name w:val="xl6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63">
    <w:name w:val="xl63"/>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5">
    <w:name w:val="xl6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66">
    <w:name w:val="xl66"/>
    <w:basedOn w:val="aff"/>
    <w:rsid w:val="005A6CB8"/>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7">
    <w:name w:val="xl6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8">
    <w:name w:val="xl68"/>
    <w:basedOn w:val="aff"/>
    <w:rsid w:val="005A6CB8"/>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afffffb">
    <w:name w:val="Знак Знак Знак Знак"/>
    <w:basedOn w:val="aff"/>
    <w:rsid w:val="005A6CB8"/>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numbering" w:customStyle="1" w:styleId="1118">
    <w:name w:val="Стиль111"/>
    <w:rsid w:val="005A6CB8"/>
  </w:style>
  <w:style w:type="numbering" w:customStyle="1" w:styleId="2fa">
    <w:name w:val="Нет списка2"/>
    <w:next w:val="aff2"/>
    <w:uiPriority w:val="99"/>
    <w:semiHidden/>
    <w:unhideWhenUsed/>
    <w:rsid w:val="005A6CB8"/>
  </w:style>
  <w:style w:type="numbering" w:customStyle="1" w:styleId="1120">
    <w:name w:val="Стиль112"/>
    <w:rsid w:val="005A6CB8"/>
  </w:style>
  <w:style w:type="numbering" w:customStyle="1" w:styleId="124">
    <w:name w:val="Нет списка12"/>
    <w:next w:val="aff2"/>
    <w:uiPriority w:val="99"/>
    <w:semiHidden/>
    <w:unhideWhenUsed/>
    <w:rsid w:val="005A6CB8"/>
  </w:style>
  <w:style w:type="numbering" w:customStyle="1" w:styleId="1130">
    <w:name w:val="Стиль113"/>
    <w:rsid w:val="005A6CB8"/>
  </w:style>
  <w:style w:type="numbering" w:customStyle="1" w:styleId="3e">
    <w:name w:val="Нет списка3"/>
    <w:next w:val="aff2"/>
    <w:uiPriority w:val="99"/>
    <w:semiHidden/>
    <w:unhideWhenUsed/>
    <w:rsid w:val="005A6CB8"/>
  </w:style>
  <w:style w:type="numbering" w:customStyle="1" w:styleId="1140">
    <w:name w:val="Стиль114"/>
    <w:rsid w:val="005A6CB8"/>
  </w:style>
  <w:style w:type="numbering" w:customStyle="1" w:styleId="131">
    <w:name w:val="Нет списка13"/>
    <w:next w:val="aff2"/>
    <w:uiPriority w:val="99"/>
    <w:semiHidden/>
    <w:unhideWhenUsed/>
    <w:rsid w:val="005A6CB8"/>
  </w:style>
  <w:style w:type="numbering" w:customStyle="1" w:styleId="1150">
    <w:name w:val="Стиль115"/>
    <w:rsid w:val="005A6CB8"/>
  </w:style>
  <w:style w:type="numbering" w:customStyle="1" w:styleId="4a">
    <w:name w:val="Нет списка4"/>
    <w:next w:val="aff2"/>
    <w:uiPriority w:val="99"/>
    <w:semiHidden/>
    <w:unhideWhenUsed/>
    <w:rsid w:val="005A6CB8"/>
  </w:style>
  <w:style w:type="numbering" w:customStyle="1" w:styleId="1160">
    <w:name w:val="Стиль116"/>
    <w:rsid w:val="005A6CB8"/>
  </w:style>
  <w:style w:type="numbering" w:customStyle="1" w:styleId="141">
    <w:name w:val="Нет списка14"/>
    <w:next w:val="aff2"/>
    <w:uiPriority w:val="99"/>
    <w:semiHidden/>
    <w:unhideWhenUsed/>
    <w:rsid w:val="005A6CB8"/>
  </w:style>
  <w:style w:type="numbering" w:customStyle="1" w:styleId="1170">
    <w:name w:val="Стиль117"/>
    <w:rsid w:val="005A6CB8"/>
  </w:style>
  <w:style w:type="numbering" w:customStyle="1" w:styleId="21a">
    <w:name w:val="Нет списка21"/>
    <w:next w:val="aff2"/>
    <w:uiPriority w:val="99"/>
    <w:semiHidden/>
    <w:unhideWhenUsed/>
    <w:rsid w:val="005A6CB8"/>
  </w:style>
  <w:style w:type="paragraph" w:customStyle="1" w:styleId="xl105">
    <w:name w:val="xl105"/>
    <w:basedOn w:val="aff"/>
    <w:rsid w:val="005A6CB8"/>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6">
    <w:name w:val="xl106"/>
    <w:basedOn w:val="aff"/>
    <w:rsid w:val="005A6CB8"/>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7">
    <w:name w:val="xl107"/>
    <w:basedOn w:val="aff"/>
    <w:rsid w:val="005A6CB8"/>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8">
    <w:name w:val="xl108"/>
    <w:basedOn w:val="aff"/>
    <w:rsid w:val="005A6CB8"/>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9">
    <w:name w:val="xl109"/>
    <w:basedOn w:val="aff"/>
    <w:rsid w:val="005A6CB8"/>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0">
    <w:name w:val="xl110"/>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11">
    <w:name w:val="xl111"/>
    <w:basedOn w:val="aff"/>
    <w:rsid w:val="005A6CB8"/>
    <w:pPr>
      <w:widowControl/>
      <w:pBdr>
        <w:top w:val="single" w:sz="8"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lang w:bidi="ar-SA"/>
    </w:rPr>
  </w:style>
  <w:style w:type="paragraph" w:customStyle="1" w:styleId="xl112">
    <w:name w:val="xl112"/>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13">
    <w:name w:val="xl113"/>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14">
    <w:name w:val="xl114"/>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15">
    <w:name w:val="xl115"/>
    <w:basedOn w:val="aff"/>
    <w:rsid w:val="005A6CB8"/>
    <w:pPr>
      <w:widowControl/>
      <w:pBdr>
        <w:top w:val="single" w:sz="8" w:space="0" w:color="auto"/>
        <w:left w:val="single" w:sz="8" w:space="0" w:color="auto"/>
        <w:bottom w:val="single" w:sz="8" w:space="0" w:color="auto"/>
        <w:right w:val="single" w:sz="8" w:space="14" w:color="auto"/>
      </w:pBdr>
      <w:spacing w:before="100" w:beforeAutospacing="1" w:after="100" w:afterAutospacing="1"/>
      <w:ind w:firstLineChars="200" w:firstLine="200"/>
      <w:jc w:val="right"/>
      <w:textAlignment w:val="center"/>
    </w:pPr>
    <w:rPr>
      <w:rFonts w:ascii="Times New Roman" w:eastAsia="Times New Roman" w:hAnsi="Times New Roman" w:cs="Times New Roman"/>
      <w:lang w:bidi="ar-SA"/>
    </w:rPr>
  </w:style>
  <w:style w:type="paragraph" w:customStyle="1" w:styleId="xl116">
    <w:name w:val="xl116"/>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17">
    <w:name w:val="xl117"/>
    <w:basedOn w:val="aff"/>
    <w:rsid w:val="005A6CB8"/>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18">
    <w:name w:val="xl11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19">
    <w:name w:val="xl119"/>
    <w:basedOn w:val="aff"/>
    <w:rsid w:val="005A6CB8"/>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20">
    <w:name w:val="xl120"/>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1">
    <w:name w:val="xl121"/>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22">
    <w:name w:val="xl122"/>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3">
    <w:name w:val="xl123"/>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24">
    <w:name w:val="xl124"/>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25">
    <w:name w:val="xl125"/>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6">
    <w:name w:val="xl126"/>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7">
    <w:name w:val="xl127"/>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28">
    <w:name w:val="xl12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29">
    <w:name w:val="xl129"/>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30">
    <w:name w:val="xl130"/>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1">
    <w:name w:val="xl131"/>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2">
    <w:name w:val="xl132"/>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numbering" w:customStyle="1" w:styleId="313">
    <w:name w:val="Нет списка31"/>
    <w:next w:val="aff2"/>
    <w:uiPriority w:val="99"/>
    <w:semiHidden/>
    <w:unhideWhenUsed/>
    <w:rsid w:val="005A6CB8"/>
  </w:style>
  <w:style w:type="paragraph" w:customStyle="1" w:styleId="xl133">
    <w:name w:val="xl133"/>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34">
    <w:name w:val="xl134"/>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135">
    <w:name w:val="xl135"/>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6">
    <w:name w:val="xl136"/>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137">
    <w:name w:val="xl137"/>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8">
    <w:name w:val="xl138"/>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9">
    <w:name w:val="xl139"/>
    <w:basedOn w:val="aff"/>
    <w:rsid w:val="005A6CB8"/>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40">
    <w:name w:val="xl140"/>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41">
    <w:name w:val="xl141"/>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142">
    <w:name w:val="xl142"/>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numbering" w:customStyle="1" w:styleId="411">
    <w:name w:val="Нет списка41"/>
    <w:next w:val="aff2"/>
    <w:uiPriority w:val="99"/>
    <w:semiHidden/>
    <w:unhideWhenUsed/>
    <w:rsid w:val="005A6CB8"/>
  </w:style>
  <w:style w:type="paragraph" w:customStyle="1" w:styleId="xl143">
    <w:name w:val="xl143"/>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44">
    <w:name w:val="xl144"/>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45">
    <w:name w:val="xl145"/>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46">
    <w:name w:val="xl146"/>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47">
    <w:name w:val="xl147"/>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pPr>
    <w:rPr>
      <w:rFonts w:ascii="Times New Roman" w:eastAsia="Times New Roman" w:hAnsi="Times New Roman" w:cs="Times New Roman"/>
      <w:lang w:bidi="ar-SA"/>
    </w:rPr>
  </w:style>
  <w:style w:type="paragraph" w:customStyle="1" w:styleId="xl148">
    <w:name w:val="xl148"/>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pPr>
    <w:rPr>
      <w:rFonts w:ascii="Times New Roman" w:eastAsia="Times New Roman" w:hAnsi="Times New Roman" w:cs="Times New Roman"/>
      <w:lang w:bidi="ar-SA"/>
    </w:rPr>
  </w:style>
  <w:style w:type="paragraph" w:customStyle="1" w:styleId="xl149">
    <w:name w:val="xl149"/>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0">
    <w:name w:val="xl150"/>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1">
    <w:name w:val="xl151"/>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2">
    <w:name w:val="xl152"/>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53">
    <w:name w:val="xl153"/>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lang w:bidi="ar-SA"/>
    </w:rPr>
  </w:style>
  <w:style w:type="paragraph" w:customStyle="1" w:styleId="xl154">
    <w:name w:val="xl154"/>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55">
    <w:name w:val="xl155"/>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56">
    <w:name w:val="xl156"/>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lang w:bidi="ar-SA"/>
    </w:rPr>
  </w:style>
  <w:style w:type="paragraph" w:customStyle="1" w:styleId="xl157">
    <w:name w:val="xl157"/>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58">
    <w:name w:val="xl158"/>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pPr>
    <w:rPr>
      <w:rFonts w:ascii="Times New Roman" w:eastAsia="Times New Roman" w:hAnsi="Times New Roman" w:cs="Times New Roman"/>
      <w:color w:val="auto"/>
      <w:lang w:bidi="ar-SA"/>
    </w:rPr>
  </w:style>
  <w:style w:type="paragraph" w:customStyle="1" w:styleId="xl159">
    <w:name w:val="xl159"/>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0">
    <w:name w:val="xl160"/>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lang w:bidi="ar-SA"/>
    </w:rPr>
  </w:style>
  <w:style w:type="paragraph" w:customStyle="1" w:styleId="xl161">
    <w:name w:val="xl161"/>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pPr>
    <w:rPr>
      <w:rFonts w:ascii="Times New Roman" w:eastAsia="Times New Roman" w:hAnsi="Times New Roman" w:cs="Times New Roman"/>
      <w:color w:val="auto"/>
      <w:lang w:bidi="ar-SA"/>
    </w:rPr>
  </w:style>
  <w:style w:type="paragraph" w:customStyle="1" w:styleId="xl162">
    <w:name w:val="xl162"/>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63">
    <w:name w:val="xl163"/>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pPr>
    <w:rPr>
      <w:rFonts w:ascii="Times New Roman" w:eastAsia="Times New Roman" w:hAnsi="Times New Roman" w:cs="Times New Roman"/>
      <w:color w:val="auto"/>
      <w:lang w:bidi="ar-SA"/>
    </w:rPr>
  </w:style>
  <w:style w:type="paragraph" w:customStyle="1" w:styleId="xl164">
    <w:name w:val="xl164"/>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pPr>
    <w:rPr>
      <w:rFonts w:ascii="Times New Roman" w:eastAsia="Times New Roman" w:hAnsi="Times New Roman" w:cs="Times New Roman"/>
      <w:color w:val="auto"/>
      <w:lang w:bidi="ar-SA"/>
    </w:rPr>
  </w:style>
  <w:style w:type="paragraph" w:customStyle="1" w:styleId="xl165">
    <w:name w:val="xl165"/>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lang w:bidi="ar-SA"/>
    </w:rPr>
  </w:style>
  <w:style w:type="paragraph" w:customStyle="1" w:styleId="xl166">
    <w:name w:val="xl166"/>
    <w:basedOn w:val="aff"/>
    <w:rsid w:val="005A6CB8"/>
    <w:pPr>
      <w:widowControl/>
      <w:pBdr>
        <w:top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7">
    <w:name w:val="xl167"/>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8">
    <w:name w:val="xl168"/>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69">
    <w:name w:val="xl169"/>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0">
    <w:name w:val="xl170"/>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1">
    <w:name w:val="xl171"/>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2">
    <w:name w:val="xl172"/>
    <w:basedOn w:val="aff"/>
    <w:rsid w:val="005A6CB8"/>
    <w:pPr>
      <w:widowControl/>
      <w:pBdr>
        <w:top w:val="single" w:sz="4" w:space="0" w:color="auto"/>
        <w:bottom w:val="single" w:sz="4" w:space="0" w:color="auto"/>
        <w:right w:val="single" w:sz="4" w:space="0" w:color="auto"/>
      </w:pBdr>
      <w:shd w:val="clear" w:color="000000" w:fill="FF0000"/>
      <w:spacing w:before="100" w:beforeAutospacing="1" w:after="100" w:afterAutospacing="1"/>
    </w:pPr>
    <w:rPr>
      <w:rFonts w:ascii="Times New Roman" w:eastAsia="Times New Roman" w:hAnsi="Times New Roman" w:cs="Times New Roman"/>
      <w:color w:val="auto"/>
      <w:lang w:bidi="ar-SA"/>
    </w:rPr>
  </w:style>
  <w:style w:type="paragraph" w:customStyle="1" w:styleId="xl173">
    <w:name w:val="xl173"/>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74">
    <w:name w:val="xl174"/>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lang w:bidi="ar-SA"/>
    </w:rPr>
  </w:style>
  <w:style w:type="paragraph" w:customStyle="1" w:styleId="xl175">
    <w:name w:val="xl175"/>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76">
    <w:name w:val="xl176"/>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lang w:bidi="ar-SA"/>
    </w:rPr>
  </w:style>
  <w:style w:type="paragraph" w:customStyle="1" w:styleId="xl177">
    <w:name w:val="xl177"/>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78">
    <w:name w:val="xl178"/>
    <w:basedOn w:val="aff"/>
    <w:rsid w:val="005A6CB8"/>
    <w:pPr>
      <w:widowControl/>
      <w:pBdr>
        <w:top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79">
    <w:name w:val="xl179"/>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0">
    <w:name w:val="xl180"/>
    <w:basedOn w:val="aff"/>
    <w:rsid w:val="005A6CB8"/>
    <w:pPr>
      <w:widowControl/>
      <w:pBdr>
        <w:top w:val="single" w:sz="4" w:space="0" w:color="auto"/>
        <w:bottom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color w:val="2B2B2B"/>
      <w:lang w:bidi="ar-SA"/>
    </w:rPr>
  </w:style>
  <w:style w:type="paragraph" w:customStyle="1" w:styleId="xl181">
    <w:name w:val="xl181"/>
    <w:basedOn w:val="aff"/>
    <w:rsid w:val="005A6CB8"/>
    <w:pPr>
      <w:widowControl/>
      <w:pBdr>
        <w:top w:val="single" w:sz="4" w:space="0" w:color="auto"/>
        <w:right w:val="single" w:sz="4" w:space="0" w:color="auto"/>
      </w:pBdr>
      <w:shd w:val="clear" w:color="000000" w:fill="4F81BD"/>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2">
    <w:name w:val="xl182"/>
    <w:basedOn w:val="aff"/>
    <w:rsid w:val="005A6CB8"/>
    <w:pPr>
      <w:widowControl/>
      <w:pBdr>
        <w:top w:val="single" w:sz="4" w:space="0" w:color="auto"/>
        <w:right w:val="single" w:sz="4" w:space="0" w:color="auto"/>
      </w:pBdr>
      <w:shd w:val="clear" w:color="000000" w:fill="F79646"/>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3">
    <w:name w:val="xl183"/>
    <w:basedOn w:val="aff"/>
    <w:rsid w:val="005A6CB8"/>
    <w:pPr>
      <w:widowControl/>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84">
    <w:name w:val="xl184"/>
    <w:basedOn w:val="aff"/>
    <w:rsid w:val="005A6CB8"/>
    <w:pPr>
      <w:widowControl/>
      <w:pBdr>
        <w:top w:val="single" w:sz="4" w:space="0" w:color="auto"/>
        <w:bottom w:val="single" w:sz="4" w:space="0" w:color="auto"/>
        <w:right w:val="single" w:sz="4" w:space="0" w:color="auto"/>
      </w:pBdr>
      <w:shd w:val="clear" w:color="000000" w:fill="4F81BD"/>
      <w:spacing w:before="100" w:beforeAutospacing="1" w:after="100" w:afterAutospacing="1"/>
    </w:pPr>
    <w:rPr>
      <w:rFonts w:ascii="Times New Roman" w:eastAsia="Times New Roman" w:hAnsi="Times New Roman" w:cs="Times New Roman"/>
      <w:color w:val="auto"/>
      <w:lang w:bidi="ar-SA"/>
    </w:rPr>
  </w:style>
  <w:style w:type="paragraph" w:customStyle="1" w:styleId="xl185">
    <w:name w:val="xl1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numbering" w:customStyle="1" w:styleId="53">
    <w:name w:val="Нет списка5"/>
    <w:next w:val="aff2"/>
    <w:uiPriority w:val="99"/>
    <w:semiHidden/>
    <w:unhideWhenUsed/>
    <w:rsid w:val="005A6CB8"/>
  </w:style>
  <w:style w:type="character" w:customStyle="1" w:styleId="afffffc">
    <w:name w:val="Название Знак"/>
    <w:uiPriority w:val="10"/>
    <w:rsid w:val="005A6CB8"/>
    <w:rPr>
      <w:sz w:val="28"/>
      <w:szCs w:val="24"/>
      <w:lang w:eastAsia="ru-RU" w:bidi="ar-SA"/>
    </w:rPr>
  </w:style>
  <w:style w:type="paragraph" w:customStyle="1" w:styleId="WW-0">
    <w:name w:val="WW-Базовый"/>
    <w:rsid w:val="005A6CB8"/>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Heading">
    <w:name w:val="Heading"/>
    <w:rsid w:val="005A6CB8"/>
    <w:pPr>
      <w:widowControl w:val="0"/>
      <w:suppressAutoHyphens/>
      <w:spacing w:after="0" w:line="240" w:lineRule="auto"/>
    </w:pPr>
    <w:rPr>
      <w:rFonts w:ascii="Arial" w:eastAsia="ヒラギノ角ゴ Pro W3" w:hAnsi="Arial" w:cs="Times New Roman"/>
      <w:b/>
      <w:color w:val="000000"/>
      <w:kern w:val="1"/>
      <w:szCs w:val="20"/>
      <w:lang w:eastAsia="hi-IN" w:bidi="hi-IN"/>
    </w:rPr>
  </w:style>
  <w:style w:type="paragraph" w:styleId="afffffd">
    <w:name w:val="Block Text"/>
    <w:basedOn w:val="aff"/>
    <w:rsid w:val="005A6CB8"/>
    <w:pPr>
      <w:ind w:left="540" w:right="180" w:hanging="540"/>
      <w:jc w:val="both"/>
    </w:pPr>
    <w:rPr>
      <w:rFonts w:ascii="Times New Roman" w:eastAsia="Times New Roman" w:hAnsi="Times New Roman" w:cs="Times New Roman"/>
      <w:snapToGrid w:val="0"/>
      <w:color w:val="auto"/>
      <w:sz w:val="20"/>
      <w:szCs w:val="20"/>
      <w:lang w:bidi="ar-SA"/>
    </w:rPr>
  </w:style>
  <w:style w:type="paragraph" w:customStyle="1" w:styleId="afffffe">
    <w:name w:val="_обычный"/>
    <w:basedOn w:val="aff"/>
    <w:link w:val="affffff"/>
    <w:rsid w:val="005A6CB8"/>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bidi="ar-SA"/>
    </w:rPr>
  </w:style>
  <w:style w:type="character" w:customStyle="1" w:styleId="affffff">
    <w:name w:val="_обычный Знак"/>
    <w:link w:val="afffffe"/>
    <w:rsid w:val="005A6CB8"/>
    <w:rPr>
      <w:rFonts w:ascii="Times New Roman" w:eastAsia="Times New Roman" w:hAnsi="Times New Roman" w:cs="Times New Roman"/>
      <w:sz w:val="24"/>
      <w:szCs w:val="20"/>
      <w:lang w:eastAsia="ru-RU"/>
    </w:rPr>
  </w:style>
  <w:style w:type="paragraph" w:styleId="affffff0">
    <w:name w:val="Document Map"/>
    <w:basedOn w:val="aff"/>
    <w:link w:val="affffff1"/>
    <w:uiPriority w:val="99"/>
    <w:rsid w:val="005A6CB8"/>
    <w:pPr>
      <w:shd w:val="clear" w:color="auto" w:fill="000080"/>
      <w:autoSpaceDE w:val="0"/>
      <w:autoSpaceDN w:val="0"/>
      <w:adjustRightInd w:val="0"/>
    </w:pPr>
    <w:rPr>
      <w:rFonts w:ascii="Tahoma" w:eastAsia="Times New Roman" w:hAnsi="Tahoma" w:cs="Times New Roman"/>
      <w:color w:val="auto"/>
      <w:sz w:val="20"/>
      <w:szCs w:val="20"/>
      <w:lang w:bidi="ar-SA"/>
    </w:rPr>
  </w:style>
  <w:style w:type="character" w:customStyle="1" w:styleId="affffff1">
    <w:name w:val="Схема документа Знак"/>
    <w:basedOn w:val="aff0"/>
    <w:link w:val="affffff0"/>
    <w:uiPriority w:val="99"/>
    <w:rsid w:val="005A6CB8"/>
    <w:rPr>
      <w:rFonts w:ascii="Tahoma" w:eastAsia="Times New Roman" w:hAnsi="Tahoma" w:cs="Times New Roman"/>
      <w:sz w:val="20"/>
      <w:szCs w:val="20"/>
      <w:shd w:val="clear" w:color="auto" w:fill="000080"/>
      <w:lang w:eastAsia="ru-RU"/>
    </w:rPr>
  </w:style>
  <w:style w:type="paragraph" w:customStyle="1" w:styleId="affffff2">
    <w:name w:val="_Список_марк"/>
    <w:rsid w:val="005A6CB8"/>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5A6CB8"/>
    <w:rPr>
      <w:rFonts w:ascii="Times New Roman" w:hAnsi="Times New Roman"/>
      <w:color w:val="000000"/>
      <w:sz w:val="22"/>
    </w:rPr>
  </w:style>
  <w:style w:type="paragraph" w:customStyle="1" w:styleId="font5">
    <w:name w:val="font5"/>
    <w:basedOn w:val="aff"/>
    <w:rsid w:val="005A6CB8"/>
    <w:pPr>
      <w:widowControl/>
      <w:spacing w:before="100" w:beforeAutospacing="1" w:after="100" w:afterAutospacing="1"/>
    </w:pPr>
    <w:rPr>
      <w:rFonts w:ascii="Times New Roman" w:eastAsia="Times New Roman" w:hAnsi="Times New Roman" w:cs="Times New Roman"/>
      <w:b/>
      <w:bCs/>
      <w:sz w:val="22"/>
      <w:szCs w:val="22"/>
      <w:lang w:bidi="ar-SA"/>
    </w:rPr>
  </w:style>
  <w:style w:type="paragraph" w:customStyle="1" w:styleId="font6">
    <w:name w:val="font6"/>
    <w:basedOn w:val="aff"/>
    <w:rsid w:val="005A6CB8"/>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69">
    <w:name w:val="xl6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70">
    <w:name w:val="xl70"/>
    <w:basedOn w:val="aff"/>
    <w:rsid w:val="005A6CB8"/>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71">
    <w:name w:val="xl71"/>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2">
    <w:name w:val="xl72"/>
    <w:basedOn w:val="aff"/>
    <w:rsid w:val="005A6CB8"/>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73">
    <w:name w:val="xl73"/>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4">
    <w:name w:val="xl7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5">
    <w:name w:val="xl7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76">
    <w:name w:val="xl76"/>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7">
    <w:name w:val="xl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78">
    <w:name w:val="xl7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79">
    <w:name w:val="xl7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0">
    <w:name w:val="xl8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1">
    <w:name w:val="xl8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2">
    <w:name w:val="xl8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3">
    <w:name w:val="xl83"/>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84">
    <w:name w:val="xl84"/>
    <w:basedOn w:val="aff"/>
    <w:rsid w:val="005A6CB8"/>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85">
    <w:name w:val="xl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86">
    <w:name w:val="xl8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7">
    <w:name w:val="xl8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8">
    <w:name w:val="xl88"/>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89">
    <w:name w:val="xl89"/>
    <w:basedOn w:val="aff"/>
    <w:rsid w:val="005A6CB8"/>
    <w:pPr>
      <w:widowControl/>
      <w:spacing w:before="100" w:beforeAutospacing="1" w:after="100" w:afterAutospacing="1"/>
    </w:pPr>
    <w:rPr>
      <w:rFonts w:ascii="Times New Roman" w:eastAsia="Times New Roman" w:hAnsi="Times New Roman" w:cs="Times New Roman"/>
      <w:color w:val="FF0000"/>
      <w:lang w:bidi="ar-SA"/>
    </w:rPr>
  </w:style>
  <w:style w:type="paragraph" w:customStyle="1" w:styleId="xl90">
    <w:name w:val="xl90"/>
    <w:basedOn w:val="aff"/>
    <w:rsid w:val="005A6CB8"/>
    <w:pPr>
      <w:widowControl/>
      <w:spacing w:before="100" w:beforeAutospacing="1" w:after="100" w:afterAutospacing="1"/>
    </w:pPr>
    <w:rPr>
      <w:rFonts w:ascii="Times New Roman" w:eastAsia="Times New Roman" w:hAnsi="Times New Roman" w:cs="Times New Roman"/>
      <w:b/>
      <w:bCs/>
      <w:color w:val="4F81BD"/>
      <w:lang w:bidi="ar-SA"/>
    </w:rPr>
  </w:style>
  <w:style w:type="paragraph" w:customStyle="1" w:styleId="xl91">
    <w:name w:val="xl9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2">
    <w:name w:val="xl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93">
    <w:name w:val="xl9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94">
    <w:name w:val="xl9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5">
    <w:name w:val="xl9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96">
    <w:name w:val="xl9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97">
    <w:name w:val="xl9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98">
    <w:name w:val="xl9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99">
    <w:name w:val="xl99"/>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0">
    <w:name w:val="xl100"/>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01">
    <w:name w:val="xl101"/>
    <w:basedOn w:val="aff"/>
    <w:rsid w:val="005A6CB8"/>
    <w:pPr>
      <w:widowControl/>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02">
    <w:name w:val="xl10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03">
    <w:name w:val="xl103"/>
    <w:basedOn w:val="aff"/>
    <w:rsid w:val="005A6CB8"/>
    <w:pPr>
      <w:widowControl/>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104">
    <w:name w:val="xl104"/>
    <w:basedOn w:val="aff"/>
    <w:rsid w:val="005A6CB8"/>
    <w:pPr>
      <w:widowControl/>
      <w:spacing w:before="100" w:beforeAutospacing="1" w:after="100" w:afterAutospacing="1"/>
    </w:pPr>
    <w:rPr>
      <w:rFonts w:ascii="Times New Roman" w:eastAsia="Times New Roman" w:hAnsi="Times New Roman" w:cs="Times New Roman"/>
      <w:b/>
      <w:bCs/>
      <w:color w:val="auto"/>
      <w:lang w:bidi="ar-SA"/>
    </w:rPr>
  </w:style>
  <w:style w:type="character" w:styleId="affffff3">
    <w:name w:val="Emphasis"/>
    <w:qFormat/>
    <w:rsid w:val="005A6CB8"/>
    <w:rPr>
      <w:i/>
      <w:iCs/>
    </w:rPr>
  </w:style>
  <w:style w:type="character" w:styleId="affffff4">
    <w:name w:val="Intense Reference"/>
    <w:uiPriority w:val="32"/>
    <w:qFormat/>
    <w:rsid w:val="005A6CB8"/>
    <w:rPr>
      <w:b/>
      <w:bCs/>
      <w:smallCaps/>
      <w:color w:val="C0504D"/>
      <w:spacing w:val="5"/>
      <w:u w:val="single"/>
    </w:rPr>
  </w:style>
  <w:style w:type="paragraph" w:customStyle="1" w:styleId="a8">
    <w:name w:val="Пункты"/>
    <w:basedOn w:val="28"/>
    <w:link w:val="affffff5"/>
    <w:qFormat/>
    <w:rsid w:val="005A6CB8"/>
    <w:pPr>
      <w:numPr>
        <w:numId w:val="10"/>
      </w:numPr>
      <w:tabs>
        <w:tab w:val="left" w:pos="1134"/>
      </w:tabs>
      <w:suppressAutoHyphens w:val="0"/>
      <w:spacing w:before="120" w:line="240" w:lineRule="auto"/>
    </w:pPr>
    <w:rPr>
      <w:bCs/>
      <w:iCs/>
      <w:szCs w:val="28"/>
      <w:u w:val="none"/>
      <w:lang w:eastAsia="ru-RU"/>
    </w:rPr>
  </w:style>
  <w:style w:type="character" w:customStyle="1" w:styleId="affffff5">
    <w:name w:val="Пункты Знак"/>
    <w:link w:val="a8"/>
    <w:rsid w:val="005A6CB8"/>
    <w:rPr>
      <w:rFonts w:ascii="Times New Roman" w:eastAsia="Times New Roman" w:hAnsi="Times New Roman" w:cs="Times New Roman"/>
      <w:bCs/>
      <w:iCs/>
      <w:sz w:val="24"/>
      <w:szCs w:val="28"/>
      <w:lang w:eastAsia="ru-RU"/>
    </w:rPr>
  </w:style>
  <w:style w:type="character" w:styleId="affffff6">
    <w:name w:val="Strong"/>
    <w:aliases w:val="Текст_"/>
    <w:uiPriority w:val="22"/>
    <w:qFormat/>
    <w:rsid w:val="005A6CB8"/>
    <w:rPr>
      <w:b/>
      <w:bCs/>
    </w:rPr>
  </w:style>
  <w:style w:type="paragraph" w:customStyle="1" w:styleId="FORMATTEXT">
    <w:name w:val=".FORMATTEXT"/>
    <w:uiPriority w:val="99"/>
    <w:rsid w:val="005A6CB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7">
    <w:name w:val="a"/>
    <w:basedOn w:val="aff"/>
    <w:rsid w:val="005A6CB8"/>
    <w:pPr>
      <w:widowControl/>
      <w:spacing w:before="100" w:beforeAutospacing="1" w:after="100" w:afterAutospacing="1"/>
    </w:pPr>
    <w:rPr>
      <w:rFonts w:ascii="Times New Roman" w:eastAsia="Calibri" w:hAnsi="Times New Roman" w:cs="Times New Roman"/>
      <w:color w:val="auto"/>
      <w:lang w:bidi="ar-SA"/>
    </w:rPr>
  </w:style>
  <w:style w:type="character" w:customStyle="1" w:styleId="voting">
    <w:name w:val="voting"/>
    <w:rsid w:val="005A6CB8"/>
  </w:style>
  <w:style w:type="character" w:customStyle="1" w:styleId="b-pricesnum">
    <w:name w:val="b-prices__num"/>
    <w:rsid w:val="005A6CB8"/>
  </w:style>
  <w:style w:type="character" w:customStyle="1" w:styleId="FontStyle32">
    <w:name w:val="Font Style32"/>
    <w:uiPriority w:val="99"/>
    <w:rsid w:val="005A6CB8"/>
    <w:rPr>
      <w:rFonts w:ascii="Times New Roman" w:hAnsi="Times New Roman" w:cs="Times New Roman"/>
      <w:b/>
      <w:bCs/>
      <w:color w:val="000000"/>
      <w:sz w:val="22"/>
      <w:szCs w:val="22"/>
    </w:rPr>
  </w:style>
  <w:style w:type="character" w:customStyle="1" w:styleId="CharChar">
    <w:name w:val="Обычный Char Char"/>
    <w:link w:val="1f5"/>
    <w:uiPriority w:val="99"/>
    <w:locked/>
    <w:rsid w:val="005A6CB8"/>
    <w:rPr>
      <w:rFonts w:ascii="Times New Roman" w:eastAsia="Times New Roman" w:hAnsi="Times New Roman" w:cs="Times New Roman"/>
      <w:sz w:val="25"/>
      <w:szCs w:val="20"/>
      <w:lang w:eastAsia="zh-CN"/>
    </w:rPr>
  </w:style>
  <w:style w:type="character" w:customStyle="1" w:styleId="affffff8">
    <w:name w:val="Базовый текст Знак"/>
    <w:link w:val="affffff9"/>
    <w:locked/>
    <w:rsid w:val="005A6CB8"/>
    <w:rPr>
      <w:color w:val="000000"/>
      <w:sz w:val="24"/>
      <w:lang w:eastAsia="ru-RU"/>
    </w:rPr>
  </w:style>
  <w:style w:type="paragraph" w:customStyle="1" w:styleId="affffff9">
    <w:name w:val="Базовый текст"/>
    <w:link w:val="affffff8"/>
    <w:rsid w:val="005A6CB8"/>
    <w:pPr>
      <w:widowControl w:val="0"/>
      <w:spacing w:after="120" w:line="240" w:lineRule="auto"/>
      <w:ind w:firstLine="720"/>
      <w:jc w:val="both"/>
    </w:pPr>
    <w:rPr>
      <w:color w:val="000000"/>
      <w:sz w:val="24"/>
      <w:lang w:eastAsia="ru-RU"/>
    </w:rPr>
  </w:style>
  <w:style w:type="paragraph" w:customStyle="1" w:styleId="Style4">
    <w:name w:val="Style4"/>
    <w:basedOn w:val="aff"/>
    <w:rsid w:val="005A6CB8"/>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character" w:customStyle="1" w:styleId="FontStyle15">
    <w:name w:val="Font Style15"/>
    <w:uiPriority w:val="99"/>
    <w:rsid w:val="005A6CB8"/>
    <w:rPr>
      <w:rFonts w:ascii="Times New Roman" w:hAnsi="Times New Roman" w:cs="Times New Roman"/>
      <w:i/>
      <w:iCs/>
      <w:sz w:val="20"/>
      <w:szCs w:val="20"/>
    </w:rPr>
  </w:style>
  <w:style w:type="paragraph" w:customStyle="1" w:styleId="Style6">
    <w:name w:val="Style6"/>
    <w:basedOn w:val="aff"/>
    <w:link w:val="Style60"/>
    <w:uiPriority w:val="99"/>
    <w:rsid w:val="005A6CB8"/>
    <w:pPr>
      <w:autoSpaceDE w:val="0"/>
      <w:autoSpaceDN w:val="0"/>
      <w:adjustRightInd w:val="0"/>
    </w:pPr>
    <w:rPr>
      <w:rFonts w:ascii="Times New Roman" w:eastAsia="Times New Roman" w:hAnsi="Times New Roman" w:cs="Times New Roman"/>
      <w:color w:val="auto"/>
      <w:lang w:bidi="ar-SA"/>
    </w:rPr>
  </w:style>
  <w:style w:type="paragraph" w:customStyle="1" w:styleId="xl186">
    <w:name w:val="xl186"/>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ff"/>
    <w:rsid w:val="005A6CB8"/>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ff"/>
    <w:rsid w:val="005A6CB8"/>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ff"/>
    <w:rsid w:val="005A6CB8"/>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ff"/>
    <w:rsid w:val="005A6CB8"/>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ff"/>
    <w:rsid w:val="005A6CB8"/>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ff"/>
    <w:rsid w:val="005A6CB8"/>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ff"/>
    <w:rsid w:val="005A6CB8"/>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ff"/>
    <w:rsid w:val="005A6CB8"/>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ff"/>
    <w:rsid w:val="005A6CB8"/>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ff"/>
    <w:rsid w:val="005A6CB8"/>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ff"/>
    <w:rsid w:val="005A6CB8"/>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ff"/>
    <w:rsid w:val="005A6CB8"/>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ff"/>
    <w:rsid w:val="005A6CB8"/>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ff"/>
    <w:rsid w:val="005A6CB8"/>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ff"/>
    <w:rsid w:val="005A6CB8"/>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ff"/>
    <w:rsid w:val="005A6CB8"/>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styleId="af6">
    <w:name w:val="List Bullet"/>
    <w:aliases w:val="List Bullet 1,UL"/>
    <w:basedOn w:val="afffa"/>
    <w:rsid w:val="005A6CB8"/>
    <w:pPr>
      <w:numPr>
        <w:numId w:val="11"/>
      </w:numPr>
      <w:tabs>
        <w:tab w:val="clear" w:pos="360"/>
      </w:tabs>
      <w:suppressAutoHyphens w:val="0"/>
      <w:ind w:right="36"/>
    </w:pPr>
    <w:rPr>
      <w:rFonts w:cs="Times New Roman"/>
      <w:sz w:val="28"/>
      <w:szCs w:val="20"/>
      <w:lang w:eastAsia="ru-RU"/>
    </w:rPr>
  </w:style>
  <w:style w:type="paragraph" w:customStyle="1" w:styleId="Head2">
    <w:name w:val="Head2"/>
    <w:basedOn w:val="aff"/>
    <w:rsid w:val="005A6CB8"/>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ff"/>
    <w:rsid w:val="005A6CB8"/>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ff"/>
    <w:rsid w:val="005A6CB8"/>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character" w:styleId="affffffa">
    <w:name w:val="page number"/>
    <w:rsid w:val="005A6CB8"/>
  </w:style>
  <w:style w:type="paragraph" w:customStyle="1" w:styleId="BodyTextIndent31">
    <w:name w:val="Body Text Indent 31"/>
    <w:basedOn w:val="aff"/>
    <w:rsid w:val="005A6CB8"/>
    <w:pPr>
      <w:widowControl/>
      <w:spacing w:line="312" w:lineRule="auto"/>
      <w:ind w:left="-142"/>
      <w:jc w:val="both"/>
    </w:pPr>
    <w:rPr>
      <w:rFonts w:ascii="Times New Roman" w:eastAsia="Times New Roman" w:hAnsi="Times New Roman" w:cs="Times New Roman"/>
      <w:color w:val="auto"/>
      <w:sz w:val="28"/>
      <w:szCs w:val="20"/>
      <w:lang w:bidi="ar-SA"/>
    </w:rPr>
  </w:style>
  <w:style w:type="paragraph" w:styleId="3f">
    <w:name w:val="Body Text Indent 3"/>
    <w:aliases w:val="Знак2"/>
    <w:basedOn w:val="aff"/>
    <w:link w:val="3f0"/>
    <w:rsid w:val="005A6CB8"/>
    <w:pPr>
      <w:widowControl/>
      <w:spacing w:after="120" w:line="240" w:lineRule="atLeast"/>
      <w:ind w:left="283"/>
      <w:jc w:val="both"/>
    </w:pPr>
    <w:rPr>
      <w:rFonts w:ascii="Baltica" w:eastAsia="Times New Roman" w:hAnsi="Baltica" w:cs="Times New Roman"/>
      <w:color w:val="auto"/>
      <w:sz w:val="16"/>
      <w:szCs w:val="16"/>
      <w:lang w:bidi="ar-SA"/>
    </w:rPr>
  </w:style>
  <w:style w:type="character" w:customStyle="1" w:styleId="3f0">
    <w:name w:val="Основной текст с отступом 3 Знак"/>
    <w:aliases w:val="Знак2 Знак"/>
    <w:basedOn w:val="aff0"/>
    <w:link w:val="3f"/>
    <w:rsid w:val="005A6CB8"/>
    <w:rPr>
      <w:rFonts w:ascii="Baltica" w:eastAsia="Times New Roman" w:hAnsi="Baltica" w:cs="Times New Roman"/>
      <w:sz w:val="16"/>
      <w:szCs w:val="16"/>
      <w:lang w:eastAsia="ru-RU"/>
    </w:rPr>
  </w:style>
  <w:style w:type="character" w:customStyle="1" w:styleId="spelle">
    <w:name w:val="spelle"/>
    <w:rsid w:val="005A6CB8"/>
  </w:style>
  <w:style w:type="paragraph" w:customStyle="1" w:styleId="affffffb">
    <w:name w:val="Шапка таблицы"/>
    <w:basedOn w:val="aff"/>
    <w:rsid w:val="005A6CB8"/>
    <w:pPr>
      <w:widowControl/>
      <w:spacing w:before="60" w:after="60"/>
      <w:jc w:val="center"/>
    </w:pPr>
    <w:rPr>
      <w:rFonts w:ascii="Arial" w:eastAsia="Times New Roman" w:hAnsi="Arial" w:cs="Times New Roman"/>
      <w:b/>
      <w:color w:val="auto"/>
      <w:sz w:val="20"/>
      <w:lang w:bidi="ar-SA"/>
    </w:rPr>
  </w:style>
  <w:style w:type="paragraph" w:customStyle="1" w:styleId="-4">
    <w:name w:val="Подпункт - 4 ур"/>
    <w:basedOn w:val="-0"/>
    <w:rsid w:val="005A6CB8"/>
    <w:pPr>
      <w:ind w:left="0" w:firstLine="0"/>
    </w:pPr>
  </w:style>
  <w:style w:type="paragraph" w:customStyle="1" w:styleId="-0">
    <w:name w:val="Абзац ненумерованный - 0 ур"/>
    <w:rsid w:val="005A6CB8"/>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5A6CB8"/>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
    <w:rsid w:val="005A6CB8"/>
    <w:pPr>
      <w:numPr>
        <w:ilvl w:val="1"/>
        <w:numId w:val="9"/>
      </w:numPr>
    </w:pPr>
  </w:style>
  <w:style w:type="paragraph" w:customStyle="1" w:styleId="--4">
    <w:name w:val="Подпункт - заголовок - 4 ур"/>
    <w:basedOn w:val="-4"/>
    <w:next w:val="-0"/>
    <w:rsid w:val="005A6CB8"/>
    <w:pPr>
      <w:keepNext/>
      <w:suppressAutoHyphens/>
      <w:ind w:firstLine="851"/>
      <w:jc w:val="left"/>
    </w:pPr>
    <w:rPr>
      <w:i/>
    </w:rPr>
  </w:style>
  <w:style w:type="paragraph" w:styleId="2fb">
    <w:name w:val="List Bullet 2"/>
    <w:basedOn w:val="aff"/>
    <w:autoRedefine/>
    <w:rsid w:val="005A6CB8"/>
    <w:pPr>
      <w:tabs>
        <w:tab w:val="num" w:pos="643"/>
      </w:tabs>
      <w:autoSpaceDE w:val="0"/>
      <w:autoSpaceDN w:val="0"/>
      <w:adjustRightInd w:val="0"/>
      <w:ind w:left="643" w:hanging="360"/>
    </w:pPr>
    <w:rPr>
      <w:rFonts w:ascii="Arial" w:eastAsia="Times New Roman" w:hAnsi="Arial" w:cs="Arial"/>
      <w:color w:val="auto"/>
      <w:sz w:val="18"/>
      <w:szCs w:val="18"/>
      <w:lang w:bidi="ar-SA"/>
    </w:rPr>
  </w:style>
  <w:style w:type="paragraph" w:styleId="3f1">
    <w:name w:val="List Bullet 3"/>
    <w:basedOn w:val="aff"/>
    <w:autoRedefine/>
    <w:rsid w:val="005A6CB8"/>
    <w:pPr>
      <w:tabs>
        <w:tab w:val="num" w:pos="926"/>
      </w:tabs>
      <w:autoSpaceDE w:val="0"/>
      <w:autoSpaceDN w:val="0"/>
      <w:adjustRightInd w:val="0"/>
      <w:ind w:left="926" w:hanging="360"/>
    </w:pPr>
    <w:rPr>
      <w:rFonts w:ascii="Arial" w:eastAsia="Times New Roman" w:hAnsi="Arial" w:cs="Arial"/>
      <w:color w:val="auto"/>
      <w:sz w:val="18"/>
      <w:szCs w:val="18"/>
      <w:lang w:bidi="ar-SA"/>
    </w:rPr>
  </w:style>
  <w:style w:type="paragraph" w:styleId="4b">
    <w:name w:val="List Bullet 4"/>
    <w:basedOn w:val="aff"/>
    <w:autoRedefine/>
    <w:rsid w:val="005A6CB8"/>
    <w:pPr>
      <w:tabs>
        <w:tab w:val="num" w:pos="1209"/>
      </w:tabs>
      <w:autoSpaceDE w:val="0"/>
      <w:autoSpaceDN w:val="0"/>
      <w:adjustRightInd w:val="0"/>
      <w:ind w:left="1209" w:hanging="360"/>
    </w:pPr>
    <w:rPr>
      <w:rFonts w:ascii="Arial" w:eastAsia="Times New Roman" w:hAnsi="Arial" w:cs="Arial"/>
      <w:color w:val="auto"/>
      <w:sz w:val="18"/>
      <w:szCs w:val="18"/>
      <w:lang w:bidi="ar-SA"/>
    </w:rPr>
  </w:style>
  <w:style w:type="paragraph" w:styleId="54">
    <w:name w:val="List Bullet 5"/>
    <w:basedOn w:val="aff"/>
    <w:autoRedefine/>
    <w:rsid w:val="005A6CB8"/>
    <w:pPr>
      <w:widowControl/>
      <w:tabs>
        <w:tab w:val="num" w:pos="1492"/>
      </w:tabs>
      <w:ind w:left="1492" w:hanging="360"/>
    </w:pPr>
    <w:rPr>
      <w:rFonts w:ascii="Times New Roman" w:eastAsia="Times New Roman" w:hAnsi="Times New Roman" w:cs="Times New Roman"/>
      <w:color w:val="auto"/>
      <w:lang w:bidi="ar-SA"/>
    </w:rPr>
  </w:style>
  <w:style w:type="paragraph" w:styleId="affffffc">
    <w:name w:val="List Number"/>
    <w:basedOn w:val="aff"/>
    <w:rsid w:val="005A6CB8"/>
    <w:pPr>
      <w:tabs>
        <w:tab w:val="num" w:pos="360"/>
      </w:tabs>
      <w:autoSpaceDE w:val="0"/>
      <w:autoSpaceDN w:val="0"/>
      <w:adjustRightInd w:val="0"/>
      <w:ind w:left="360" w:hanging="360"/>
    </w:pPr>
    <w:rPr>
      <w:rFonts w:ascii="Arial" w:eastAsia="Times New Roman" w:hAnsi="Arial" w:cs="Arial"/>
      <w:color w:val="auto"/>
      <w:sz w:val="18"/>
      <w:szCs w:val="18"/>
      <w:lang w:bidi="ar-SA"/>
    </w:rPr>
  </w:style>
  <w:style w:type="paragraph" w:customStyle="1" w:styleId="FR1">
    <w:name w:val="FR1"/>
    <w:rsid w:val="005A6CB8"/>
    <w:pPr>
      <w:widowControl w:val="0"/>
      <w:autoSpaceDE w:val="0"/>
      <w:autoSpaceDN w:val="0"/>
      <w:adjustRightInd w:val="0"/>
      <w:spacing w:after="0" w:line="240" w:lineRule="auto"/>
      <w:jc w:val="both"/>
    </w:pPr>
    <w:rPr>
      <w:rFonts w:ascii="Arial" w:eastAsia="Times New Roman" w:hAnsi="Arial" w:cs="Arial"/>
      <w:noProof/>
      <w:sz w:val="20"/>
      <w:szCs w:val="20"/>
      <w:lang w:eastAsia="ru-RU"/>
    </w:rPr>
  </w:style>
  <w:style w:type="paragraph" w:customStyle="1" w:styleId="FR2">
    <w:name w:val="FR2"/>
    <w:rsid w:val="005A6CB8"/>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styleId="affffffd">
    <w:name w:val="Date"/>
    <w:basedOn w:val="aff"/>
    <w:next w:val="aff"/>
    <w:link w:val="affffffe"/>
    <w:rsid w:val="005A6CB8"/>
    <w:pPr>
      <w:widowControl/>
      <w:spacing w:after="60"/>
      <w:jc w:val="both"/>
    </w:pPr>
    <w:rPr>
      <w:rFonts w:ascii="Times New Roman" w:eastAsia="Times New Roman" w:hAnsi="Times New Roman" w:cs="Times New Roman"/>
      <w:color w:val="auto"/>
      <w:szCs w:val="20"/>
      <w:lang w:bidi="ar-SA"/>
    </w:rPr>
  </w:style>
  <w:style w:type="character" w:customStyle="1" w:styleId="affffffe">
    <w:name w:val="Дата Знак"/>
    <w:basedOn w:val="aff0"/>
    <w:link w:val="affffffd"/>
    <w:rsid w:val="005A6CB8"/>
    <w:rPr>
      <w:rFonts w:ascii="Times New Roman" w:eastAsia="Times New Roman" w:hAnsi="Times New Roman" w:cs="Times New Roman"/>
      <w:sz w:val="24"/>
      <w:szCs w:val="20"/>
      <w:lang w:eastAsia="ru-RU"/>
    </w:rPr>
  </w:style>
  <w:style w:type="paragraph" w:customStyle="1" w:styleId="Afffffff">
    <w:name w:val="AОбычный"/>
    <w:basedOn w:val="aff"/>
    <w:rsid w:val="005A6CB8"/>
    <w:pPr>
      <w:ind w:firstLine="720"/>
      <w:jc w:val="both"/>
    </w:pPr>
    <w:rPr>
      <w:rFonts w:ascii="Times New Roman" w:eastAsia="Times New Roman" w:hAnsi="Times New Roman" w:cs="Times New Roman"/>
      <w:color w:val="auto"/>
      <w:sz w:val="28"/>
      <w:szCs w:val="20"/>
      <w:lang w:bidi="ar-SA"/>
    </w:rPr>
  </w:style>
  <w:style w:type="paragraph" w:styleId="HTML">
    <w:name w:val="HTML Preformatted"/>
    <w:basedOn w:val="aff"/>
    <w:link w:val="HTML0"/>
    <w:rsid w:val="005A6C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basedOn w:val="aff0"/>
    <w:link w:val="HTML"/>
    <w:rsid w:val="005A6CB8"/>
    <w:rPr>
      <w:rFonts w:ascii="Courier New" w:eastAsia="Times New Roman" w:hAnsi="Courier New" w:cs="Times New Roman"/>
      <w:color w:val="000000"/>
      <w:sz w:val="20"/>
      <w:szCs w:val="20"/>
      <w:lang w:eastAsia="ru-RU"/>
    </w:rPr>
  </w:style>
  <w:style w:type="numbering" w:customStyle="1" w:styleId="List11">
    <w:name w:val="List 11"/>
    <w:rsid w:val="005A6CB8"/>
    <w:pPr>
      <w:numPr>
        <w:numId w:val="4"/>
      </w:numPr>
    </w:pPr>
  </w:style>
  <w:style w:type="paragraph" w:styleId="1ff">
    <w:name w:val="toc 1"/>
    <w:basedOn w:val="aff"/>
    <w:next w:val="aff"/>
    <w:link w:val="1ff0"/>
    <w:autoRedefine/>
    <w:uiPriority w:val="39"/>
    <w:qFormat/>
    <w:rsid w:val="005A6CB8"/>
    <w:pPr>
      <w:autoSpaceDE w:val="0"/>
      <w:autoSpaceDN w:val="0"/>
      <w:adjustRightInd w:val="0"/>
    </w:pPr>
    <w:rPr>
      <w:rFonts w:ascii="Arial" w:eastAsia="Times New Roman" w:hAnsi="Arial" w:cs="Arial"/>
      <w:color w:val="auto"/>
      <w:sz w:val="18"/>
      <w:szCs w:val="18"/>
      <w:lang w:bidi="ar-SA"/>
    </w:rPr>
  </w:style>
  <w:style w:type="paragraph" w:customStyle="1" w:styleId="19">
    <w:name w:val="#ЗАГ1"/>
    <w:next w:val="aff"/>
    <w:uiPriority w:val="99"/>
    <w:rsid w:val="005A6CB8"/>
    <w:pPr>
      <w:keepNext/>
      <w:numPr>
        <w:numId w:val="12"/>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9">
    <w:name w:val="#ЗАГ2"/>
    <w:next w:val="aff"/>
    <w:uiPriority w:val="99"/>
    <w:rsid w:val="005A6CB8"/>
    <w:pPr>
      <w:numPr>
        <w:ilvl w:val="1"/>
        <w:numId w:val="12"/>
      </w:numPr>
      <w:spacing w:after="0" w:line="360" w:lineRule="auto"/>
      <w:jc w:val="both"/>
    </w:pPr>
    <w:rPr>
      <w:rFonts w:ascii="Times New Roman" w:eastAsia="Times New Roman" w:hAnsi="Times New Roman" w:cs="Times New Roman"/>
      <w:sz w:val="26"/>
      <w:szCs w:val="26"/>
      <w:lang w:eastAsia="ru-RU"/>
    </w:rPr>
  </w:style>
  <w:style w:type="paragraph" w:customStyle="1" w:styleId="35">
    <w:name w:val="#ЗАГ3"/>
    <w:next w:val="aff"/>
    <w:uiPriority w:val="99"/>
    <w:rsid w:val="005A6CB8"/>
    <w:pPr>
      <w:numPr>
        <w:ilvl w:val="2"/>
        <w:numId w:val="12"/>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
    <w:uiPriority w:val="99"/>
    <w:rsid w:val="005A6CB8"/>
    <w:pPr>
      <w:keepNext/>
      <w:keepLines/>
      <w:numPr>
        <w:ilvl w:val="4"/>
        <w:numId w:val="12"/>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6">
    <w:name w:val="#ЗАГ4"/>
    <w:basedOn w:val="aff"/>
    <w:uiPriority w:val="99"/>
    <w:rsid w:val="005A6CB8"/>
    <w:pPr>
      <w:widowControl/>
      <w:numPr>
        <w:ilvl w:val="3"/>
        <w:numId w:val="12"/>
      </w:numPr>
      <w:spacing w:line="360" w:lineRule="auto"/>
      <w:ind w:firstLine="1134"/>
    </w:pPr>
    <w:rPr>
      <w:rFonts w:ascii="Times New Roman" w:eastAsia="Times New Roman" w:hAnsi="Times New Roman" w:cs="Times New Roman"/>
      <w:color w:val="auto"/>
      <w:sz w:val="26"/>
      <w:szCs w:val="26"/>
      <w:lang w:bidi="ar-SA"/>
    </w:rPr>
  </w:style>
  <w:style w:type="paragraph" w:customStyle="1" w:styleId="-3">
    <w:name w:val="#Х-текст"/>
    <w:uiPriority w:val="99"/>
    <w:rsid w:val="005A6CB8"/>
    <w:pPr>
      <w:spacing w:after="0" w:line="360" w:lineRule="auto"/>
      <w:jc w:val="both"/>
    </w:pPr>
    <w:rPr>
      <w:rFonts w:ascii="Times New Roman" w:eastAsia="Times New Roman" w:hAnsi="Times New Roman" w:cs="Times New Roman"/>
      <w:sz w:val="26"/>
      <w:szCs w:val="26"/>
      <w:lang w:eastAsia="ru-RU"/>
    </w:rPr>
  </w:style>
  <w:style w:type="table" w:customStyle="1" w:styleId="119">
    <w:name w:val="Сетка таблицы11"/>
    <w:basedOn w:val="aff1"/>
    <w:next w:val="afffff5"/>
    <w:uiPriority w:val="39"/>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9">
    <w:name w:val="Нет списка111"/>
    <w:next w:val="aff2"/>
    <w:uiPriority w:val="99"/>
    <w:semiHidden/>
    <w:unhideWhenUsed/>
    <w:rsid w:val="005A6CB8"/>
  </w:style>
  <w:style w:type="numbering" w:customStyle="1" w:styleId="2110">
    <w:name w:val="Нет списка211"/>
    <w:next w:val="aff2"/>
    <w:uiPriority w:val="99"/>
    <w:semiHidden/>
    <w:unhideWhenUsed/>
    <w:rsid w:val="005A6CB8"/>
  </w:style>
  <w:style w:type="numbering" w:customStyle="1" w:styleId="3110">
    <w:name w:val="Нет списка311"/>
    <w:next w:val="aff2"/>
    <w:uiPriority w:val="99"/>
    <w:semiHidden/>
    <w:unhideWhenUsed/>
    <w:rsid w:val="005A6CB8"/>
  </w:style>
  <w:style w:type="numbering" w:customStyle="1" w:styleId="4110">
    <w:name w:val="Нет списка411"/>
    <w:next w:val="aff2"/>
    <w:uiPriority w:val="99"/>
    <w:semiHidden/>
    <w:unhideWhenUsed/>
    <w:rsid w:val="005A6CB8"/>
  </w:style>
  <w:style w:type="numbering" w:customStyle="1" w:styleId="62">
    <w:name w:val="Нет списка6"/>
    <w:next w:val="aff2"/>
    <w:uiPriority w:val="99"/>
    <w:semiHidden/>
    <w:unhideWhenUsed/>
    <w:rsid w:val="005A6CB8"/>
  </w:style>
  <w:style w:type="numbering" w:customStyle="1" w:styleId="1180">
    <w:name w:val="Стиль118"/>
    <w:rsid w:val="005A6CB8"/>
  </w:style>
  <w:style w:type="numbering" w:customStyle="1" w:styleId="1210">
    <w:name w:val="Стиль121"/>
    <w:rsid w:val="005A6CB8"/>
  </w:style>
  <w:style w:type="numbering" w:customStyle="1" w:styleId="1310">
    <w:name w:val="Стиль131"/>
    <w:rsid w:val="005A6CB8"/>
  </w:style>
  <w:style w:type="numbering" w:customStyle="1" w:styleId="1410">
    <w:name w:val="Стиль141"/>
    <w:rsid w:val="005A6CB8"/>
  </w:style>
  <w:style w:type="numbering" w:customStyle="1" w:styleId="151">
    <w:name w:val="Стиль151"/>
    <w:rsid w:val="005A6CB8"/>
  </w:style>
  <w:style w:type="numbering" w:customStyle="1" w:styleId="161">
    <w:name w:val="Стиль161"/>
    <w:rsid w:val="005A6CB8"/>
  </w:style>
  <w:style w:type="numbering" w:customStyle="1" w:styleId="171">
    <w:name w:val="Стиль171"/>
    <w:rsid w:val="005A6CB8"/>
  </w:style>
  <w:style w:type="numbering" w:customStyle="1" w:styleId="181">
    <w:name w:val="Стиль181"/>
    <w:rsid w:val="005A6CB8"/>
  </w:style>
  <w:style w:type="numbering" w:customStyle="1" w:styleId="191">
    <w:name w:val="Стиль191"/>
    <w:rsid w:val="005A6CB8"/>
  </w:style>
  <w:style w:type="numbering" w:customStyle="1" w:styleId="152">
    <w:name w:val="Нет списка15"/>
    <w:next w:val="aff2"/>
    <w:uiPriority w:val="99"/>
    <w:semiHidden/>
    <w:unhideWhenUsed/>
    <w:rsid w:val="005A6CB8"/>
  </w:style>
  <w:style w:type="table" w:customStyle="1" w:styleId="4c">
    <w:name w:val="Сетка таблицы4"/>
    <w:basedOn w:val="aff1"/>
    <w:next w:val="afffff5"/>
    <w:uiPriority w:val="39"/>
    <w:rsid w:val="005A6CB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
    <w:name w:val="Сетка таблицы12"/>
    <w:basedOn w:val="aff1"/>
    <w:next w:val="afffff5"/>
    <w:uiPriority w:val="59"/>
    <w:rsid w:val="005A6CB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
    <w:name w:val="Стиль1101"/>
    <w:rsid w:val="005A6CB8"/>
  </w:style>
  <w:style w:type="numbering" w:customStyle="1" w:styleId="1121">
    <w:name w:val="Нет списка112"/>
    <w:next w:val="aff2"/>
    <w:uiPriority w:val="99"/>
    <w:semiHidden/>
    <w:unhideWhenUsed/>
    <w:rsid w:val="005A6CB8"/>
  </w:style>
  <w:style w:type="numbering" w:customStyle="1" w:styleId="11110">
    <w:name w:val="Стиль1111"/>
    <w:rsid w:val="005A6CB8"/>
  </w:style>
  <w:style w:type="numbering" w:customStyle="1" w:styleId="220">
    <w:name w:val="Нет списка22"/>
    <w:next w:val="aff2"/>
    <w:uiPriority w:val="99"/>
    <w:semiHidden/>
    <w:unhideWhenUsed/>
    <w:rsid w:val="005A6CB8"/>
  </w:style>
  <w:style w:type="numbering" w:customStyle="1" w:styleId="11210">
    <w:name w:val="Стиль1121"/>
    <w:rsid w:val="005A6CB8"/>
  </w:style>
  <w:style w:type="numbering" w:customStyle="1" w:styleId="1211">
    <w:name w:val="Нет списка121"/>
    <w:next w:val="aff2"/>
    <w:uiPriority w:val="99"/>
    <w:semiHidden/>
    <w:unhideWhenUsed/>
    <w:rsid w:val="005A6CB8"/>
  </w:style>
  <w:style w:type="numbering" w:customStyle="1" w:styleId="1131">
    <w:name w:val="Стиль1131"/>
    <w:rsid w:val="005A6CB8"/>
  </w:style>
  <w:style w:type="numbering" w:customStyle="1" w:styleId="320">
    <w:name w:val="Нет списка32"/>
    <w:next w:val="aff2"/>
    <w:uiPriority w:val="99"/>
    <w:semiHidden/>
    <w:unhideWhenUsed/>
    <w:rsid w:val="005A6CB8"/>
  </w:style>
  <w:style w:type="numbering" w:customStyle="1" w:styleId="1141">
    <w:name w:val="Стиль1141"/>
    <w:rsid w:val="005A6CB8"/>
  </w:style>
  <w:style w:type="numbering" w:customStyle="1" w:styleId="1311">
    <w:name w:val="Нет списка131"/>
    <w:next w:val="aff2"/>
    <w:uiPriority w:val="99"/>
    <w:semiHidden/>
    <w:unhideWhenUsed/>
    <w:rsid w:val="005A6CB8"/>
  </w:style>
  <w:style w:type="numbering" w:customStyle="1" w:styleId="1151">
    <w:name w:val="Стиль1151"/>
    <w:rsid w:val="005A6CB8"/>
  </w:style>
  <w:style w:type="numbering" w:customStyle="1" w:styleId="420">
    <w:name w:val="Нет списка42"/>
    <w:next w:val="aff2"/>
    <w:uiPriority w:val="99"/>
    <w:semiHidden/>
    <w:unhideWhenUsed/>
    <w:rsid w:val="005A6CB8"/>
  </w:style>
  <w:style w:type="numbering" w:customStyle="1" w:styleId="1161">
    <w:name w:val="Стиль1161"/>
    <w:rsid w:val="005A6CB8"/>
  </w:style>
  <w:style w:type="numbering" w:customStyle="1" w:styleId="1411">
    <w:name w:val="Нет списка141"/>
    <w:next w:val="aff2"/>
    <w:uiPriority w:val="99"/>
    <w:semiHidden/>
    <w:unhideWhenUsed/>
    <w:rsid w:val="005A6CB8"/>
  </w:style>
  <w:style w:type="numbering" w:customStyle="1" w:styleId="1171">
    <w:name w:val="Стиль1171"/>
    <w:rsid w:val="005A6CB8"/>
  </w:style>
  <w:style w:type="numbering" w:customStyle="1" w:styleId="2120">
    <w:name w:val="Нет списка212"/>
    <w:next w:val="aff2"/>
    <w:uiPriority w:val="99"/>
    <w:semiHidden/>
    <w:unhideWhenUsed/>
    <w:rsid w:val="005A6CB8"/>
  </w:style>
  <w:style w:type="numbering" w:customStyle="1" w:styleId="3120">
    <w:name w:val="Нет списка312"/>
    <w:next w:val="aff2"/>
    <w:uiPriority w:val="99"/>
    <w:semiHidden/>
    <w:unhideWhenUsed/>
    <w:rsid w:val="005A6CB8"/>
  </w:style>
  <w:style w:type="numbering" w:customStyle="1" w:styleId="412">
    <w:name w:val="Нет списка412"/>
    <w:next w:val="aff2"/>
    <w:uiPriority w:val="99"/>
    <w:semiHidden/>
    <w:unhideWhenUsed/>
    <w:rsid w:val="005A6CB8"/>
  </w:style>
  <w:style w:type="numbering" w:customStyle="1" w:styleId="510">
    <w:name w:val="Нет списка51"/>
    <w:next w:val="aff2"/>
    <w:uiPriority w:val="99"/>
    <w:semiHidden/>
    <w:unhideWhenUsed/>
    <w:rsid w:val="005A6CB8"/>
  </w:style>
  <w:style w:type="table" w:customStyle="1" w:styleId="55">
    <w:name w:val="Сетка таблицы5"/>
    <w:basedOn w:val="aff1"/>
    <w:next w:val="afffff5"/>
    <w:uiPriority w:val="39"/>
    <w:rsid w:val="005A6CB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0">
    <w:name w:val="Title"/>
    <w:basedOn w:val="aff"/>
    <w:next w:val="aff"/>
    <w:link w:val="afffffff1"/>
    <w:uiPriority w:val="10"/>
    <w:qFormat/>
    <w:rsid w:val="005A6CB8"/>
    <w:pPr>
      <w:widowControl/>
      <w:contextualSpacing/>
    </w:pPr>
    <w:rPr>
      <w:rFonts w:asciiTheme="majorHAnsi" w:eastAsiaTheme="majorEastAsia" w:hAnsiTheme="majorHAnsi" w:cstheme="majorBidi"/>
      <w:color w:val="auto"/>
      <w:spacing w:val="-10"/>
      <w:kern w:val="28"/>
      <w:sz w:val="56"/>
      <w:szCs w:val="56"/>
      <w:lang w:bidi="ar-SA"/>
    </w:rPr>
  </w:style>
  <w:style w:type="character" w:customStyle="1" w:styleId="1ff1">
    <w:name w:val="Название Знак1"/>
    <w:basedOn w:val="aff0"/>
    <w:uiPriority w:val="10"/>
    <w:rsid w:val="005A6CB8"/>
    <w:rPr>
      <w:rFonts w:asciiTheme="majorHAnsi" w:eastAsiaTheme="majorEastAsia" w:hAnsiTheme="majorHAnsi" w:cstheme="majorBidi"/>
      <w:color w:val="17365D" w:themeColor="text2" w:themeShade="BF"/>
      <w:spacing w:val="5"/>
      <w:kern w:val="28"/>
      <w:sz w:val="52"/>
      <w:szCs w:val="52"/>
      <w:lang w:eastAsia="ru-RU" w:bidi="ru-RU"/>
    </w:rPr>
  </w:style>
  <w:style w:type="character" w:customStyle="1" w:styleId="afffffff1">
    <w:name w:val="Заголовок Знак"/>
    <w:basedOn w:val="aff0"/>
    <w:link w:val="afffffff0"/>
    <w:rsid w:val="005A6CB8"/>
    <w:rPr>
      <w:rFonts w:asciiTheme="majorHAnsi" w:eastAsiaTheme="majorEastAsia" w:hAnsiTheme="majorHAnsi" w:cstheme="majorBidi"/>
      <w:spacing w:val="-10"/>
      <w:kern w:val="28"/>
      <w:sz w:val="56"/>
      <w:szCs w:val="56"/>
      <w:lang w:eastAsia="ru-RU"/>
    </w:rPr>
  </w:style>
  <w:style w:type="character" w:customStyle="1" w:styleId="Heading3Char">
    <w:name w:val="Heading 3 Char"/>
    <w:aliases w:val="h3 Char,Head 3 Char,l3+toc 3 Char,CT Char,Sub-section Title Char,l3 Char"/>
    <w:semiHidden/>
    <w:locked/>
    <w:rsid w:val="005A6CB8"/>
    <w:rPr>
      <w:rFonts w:ascii="Cambria" w:hAnsi="Cambria" w:cs="Cambria"/>
      <w:b/>
      <w:bCs/>
      <w:sz w:val="26"/>
      <w:szCs w:val="26"/>
    </w:rPr>
  </w:style>
  <w:style w:type="character" w:customStyle="1" w:styleId="314">
    <w:name w:val="Заголовок 3 Знак1"/>
    <w:aliases w:val="h3 Знак,Head 3 Знак,l3+toc 3 Знак,CT Знак,Sub-section Title Знак,l3 Знак"/>
    <w:locked/>
    <w:rsid w:val="005A6CB8"/>
    <w:rPr>
      <w:rFonts w:ascii="Arial" w:eastAsia="Times New Roman" w:hAnsi="Arial" w:cs="Arial"/>
      <w:b/>
      <w:bCs/>
      <w:sz w:val="26"/>
      <w:szCs w:val="26"/>
      <w:lang w:eastAsia="ru-RU"/>
    </w:rPr>
  </w:style>
  <w:style w:type="paragraph" w:customStyle="1" w:styleId="3f2">
    <w:name w:val="Стиль3 Знак"/>
    <w:basedOn w:val="2d"/>
    <w:rsid w:val="005A6CB8"/>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
    <w:rsid w:val="005A6CB8"/>
    <w:pPr>
      <w:widowControl/>
      <w:spacing w:before="120"/>
      <w:ind w:firstLine="720"/>
      <w:jc w:val="both"/>
    </w:pPr>
    <w:rPr>
      <w:rFonts w:ascii="Arial" w:eastAsia="Times New Roman" w:hAnsi="Arial" w:cs="Arial"/>
      <w:color w:val="auto"/>
      <w:lang w:eastAsia="en-US" w:bidi="ar-SA"/>
    </w:rPr>
  </w:style>
  <w:style w:type="paragraph" w:customStyle="1" w:styleId="2-11">
    <w:name w:val="2-11"/>
    <w:basedOn w:val="aff"/>
    <w:rsid w:val="005A6CB8"/>
    <w:pPr>
      <w:widowControl/>
      <w:spacing w:after="60"/>
      <w:jc w:val="both"/>
    </w:pPr>
    <w:rPr>
      <w:rFonts w:ascii="Times New Roman" w:eastAsia="Times New Roman" w:hAnsi="Times New Roman" w:cs="Times New Roman"/>
      <w:color w:val="auto"/>
      <w:lang w:bidi="ar-SA"/>
    </w:rPr>
  </w:style>
  <w:style w:type="paragraph" w:customStyle="1" w:styleId="3f3">
    <w:name w:val="3"/>
    <w:basedOn w:val="aff"/>
    <w:rsid w:val="005A6CB8"/>
    <w:pPr>
      <w:widowControl/>
      <w:jc w:val="both"/>
    </w:pPr>
    <w:rPr>
      <w:rFonts w:ascii="Times New Roman" w:eastAsia="Times New Roman" w:hAnsi="Times New Roman" w:cs="Times New Roman"/>
      <w:color w:val="auto"/>
      <w:lang w:bidi="ar-SA"/>
    </w:rPr>
  </w:style>
  <w:style w:type="paragraph" w:customStyle="1" w:styleId="afffffff2">
    <w:name w:val="Тендерные данные"/>
    <w:basedOn w:val="aff"/>
    <w:semiHidden/>
    <w:rsid w:val="005A6CB8"/>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3">
    <w:name w:val="МП"/>
    <w:basedOn w:val="aff"/>
    <w:rsid w:val="005A6CB8"/>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ff4">
    <w:name w:val="Готовый"/>
    <w:basedOn w:val="aff"/>
    <w:rsid w:val="005A6CB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3">
    <w:name w:val="заголовок 6"/>
    <w:basedOn w:val="aff"/>
    <w:next w:val="aff"/>
    <w:rsid w:val="005A6CB8"/>
    <w:pPr>
      <w:keepNext/>
      <w:widowControl/>
    </w:pPr>
    <w:rPr>
      <w:rFonts w:ascii="Times New Roman" w:eastAsia="Times New Roman" w:hAnsi="Times New Roman" w:cs="Times New Roman"/>
      <w:color w:val="auto"/>
      <w:lang w:bidi="ar-SA"/>
    </w:rPr>
  </w:style>
  <w:style w:type="character" w:customStyle="1" w:styleId="propvalue">
    <w:name w:val="propvalue"/>
    <w:rsid w:val="005A6CB8"/>
    <w:rPr>
      <w:rFonts w:cs="Times New Roman"/>
      <w:color w:val="800000"/>
    </w:rPr>
  </w:style>
  <w:style w:type="character" w:customStyle="1" w:styleId="HeaderChar">
    <w:name w:val="Header Char"/>
    <w:locked/>
    <w:rsid w:val="005A6CB8"/>
    <w:rPr>
      <w:rFonts w:cs="Times New Roman"/>
      <w:sz w:val="24"/>
      <w:szCs w:val="24"/>
      <w:lang w:val="ru-RU" w:eastAsia="ru-RU"/>
    </w:rPr>
  </w:style>
  <w:style w:type="paragraph" w:styleId="3f4">
    <w:name w:val="List Number 3"/>
    <w:basedOn w:val="aff"/>
    <w:rsid w:val="005A6CB8"/>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d">
    <w:name w:val="List Number 4"/>
    <w:basedOn w:val="aff"/>
    <w:rsid w:val="005A6CB8"/>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6">
    <w:name w:val="List Number 5"/>
    <w:basedOn w:val="aff"/>
    <w:rsid w:val="005A6CB8"/>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7"/>
    <w:rsid w:val="005A6CB8"/>
    <w:pPr>
      <w:framePr w:hRule="auto" w:hSpace="0" w:wrap="auto" w:vAnchor="margin" w:hAnchor="text" w:xAlign="left" w:yAlign="inline"/>
      <w:tabs>
        <w:tab w:val="num" w:pos="360"/>
      </w:tabs>
      <w:spacing w:before="180" w:after="60"/>
      <w:ind w:left="360" w:hanging="360"/>
      <w:jc w:val="both"/>
    </w:pPr>
    <w:rPr>
      <w:bCs/>
      <w:sz w:val="24"/>
      <w:szCs w:val="24"/>
    </w:rPr>
  </w:style>
  <w:style w:type="paragraph" w:customStyle="1" w:styleId="xl27">
    <w:name w:val="xl27"/>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fff5">
    <w:name w:val="Ãîòîâûé"/>
    <w:basedOn w:val="aff"/>
    <w:rsid w:val="005A6CB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afffffff6">
    <w:name w:val="Условия контракта"/>
    <w:basedOn w:val="aff"/>
    <w:semiHidden/>
    <w:rsid w:val="005A6CB8"/>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5">
    <w:name w:val="Раздел 3"/>
    <w:basedOn w:val="aff"/>
    <w:semiHidden/>
    <w:rsid w:val="005A6CB8"/>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character" w:customStyle="1" w:styleId="1ff2">
    <w:name w:val="Заголовок Знак1"/>
    <w:locked/>
    <w:rsid w:val="005A6CB8"/>
    <w:rPr>
      <w:rFonts w:cs="Times New Roman"/>
      <w:sz w:val="24"/>
      <w:szCs w:val="24"/>
      <w:lang w:val="ru-RU" w:eastAsia="ru-RU"/>
    </w:rPr>
  </w:style>
  <w:style w:type="paragraph" w:customStyle="1" w:styleId="111a">
    <w:name w:val="111"/>
    <w:basedOn w:val="aff"/>
    <w:rsid w:val="005A6CB8"/>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5A6CB8"/>
    <w:rPr>
      <w:rFonts w:ascii="Times New Roman" w:hAnsi="Times New Roman" w:cs="Times New Roman"/>
      <w:sz w:val="26"/>
      <w:szCs w:val="26"/>
    </w:rPr>
  </w:style>
  <w:style w:type="paragraph" w:customStyle="1" w:styleId="222">
    <w:name w:val="222"/>
    <w:basedOn w:val="aff"/>
    <w:rsid w:val="005A6CB8"/>
    <w:pPr>
      <w:widowControl/>
      <w:ind w:left="851"/>
    </w:pPr>
    <w:rPr>
      <w:rFonts w:ascii="Times New Roman CYR" w:eastAsia="Times New Roman" w:hAnsi="Times New Roman CYR" w:cs="Times New Roman CYR"/>
      <w:color w:val="auto"/>
      <w:sz w:val="20"/>
      <w:szCs w:val="20"/>
      <w:lang w:bidi="ar-SA"/>
    </w:rPr>
  </w:style>
  <w:style w:type="paragraph" w:customStyle="1" w:styleId="afffffff7">
    <w:name w:val="Подраздел"/>
    <w:basedOn w:val="aff"/>
    <w:semiHidden/>
    <w:rsid w:val="005A6CB8"/>
    <w:pPr>
      <w:widowControl/>
      <w:suppressAutoHyphens/>
      <w:spacing w:before="240" w:after="120"/>
      <w:jc w:val="center"/>
    </w:pPr>
    <w:rPr>
      <w:rFonts w:ascii="TimesDL" w:eastAsia="Times New Roman" w:hAnsi="TimesDL" w:cs="TimesDL"/>
      <w:b/>
      <w:bCs/>
      <w:smallCaps/>
      <w:color w:val="auto"/>
      <w:spacing w:val="-2"/>
      <w:lang w:bidi="ar-SA"/>
    </w:rPr>
  </w:style>
  <w:style w:type="paragraph" w:styleId="afffffff8">
    <w:name w:val="Plain Text"/>
    <w:basedOn w:val="aff"/>
    <w:link w:val="afffffff9"/>
    <w:rsid w:val="005A6CB8"/>
    <w:pPr>
      <w:widowControl/>
    </w:pPr>
    <w:rPr>
      <w:rFonts w:eastAsia="Times New Roman"/>
      <w:color w:val="auto"/>
      <w:sz w:val="20"/>
      <w:szCs w:val="20"/>
      <w:lang w:bidi="ar-SA"/>
    </w:rPr>
  </w:style>
  <w:style w:type="character" w:customStyle="1" w:styleId="afffffff9">
    <w:name w:val="Текст Знак"/>
    <w:basedOn w:val="aff0"/>
    <w:link w:val="afffffff8"/>
    <w:rsid w:val="005A6CB8"/>
    <w:rPr>
      <w:rFonts w:ascii="Courier New" w:eastAsia="Times New Roman" w:hAnsi="Courier New" w:cs="Courier New"/>
      <w:sz w:val="20"/>
      <w:szCs w:val="20"/>
      <w:lang w:eastAsia="ru-RU"/>
    </w:rPr>
  </w:style>
  <w:style w:type="character" w:customStyle="1" w:styleId="spanheaderlot21">
    <w:name w:val="span_header_lot_21"/>
    <w:rsid w:val="005A6CB8"/>
    <w:rPr>
      <w:rFonts w:cs="Times New Roman"/>
      <w:b/>
      <w:bCs/>
      <w:sz w:val="20"/>
      <w:szCs w:val="20"/>
    </w:rPr>
  </w:style>
  <w:style w:type="paragraph" w:styleId="afffffffa">
    <w:name w:val="Note Heading"/>
    <w:basedOn w:val="aff"/>
    <w:next w:val="aff"/>
    <w:link w:val="afffffffb"/>
    <w:rsid w:val="005A6CB8"/>
    <w:pPr>
      <w:widowControl/>
      <w:spacing w:after="60"/>
      <w:jc w:val="both"/>
    </w:pPr>
    <w:rPr>
      <w:rFonts w:ascii="Times New Roman" w:eastAsia="Times New Roman" w:hAnsi="Times New Roman" w:cs="Times New Roman"/>
      <w:color w:val="auto"/>
      <w:lang w:bidi="ar-SA"/>
    </w:rPr>
  </w:style>
  <w:style w:type="character" w:customStyle="1" w:styleId="afffffffb">
    <w:name w:val="Заголовок записки Знак"/>
    <w:basedOn w:val="aff0"/>
    <w:link w:val="afffffffa"/>
    <w:rsid w:val="005A6CB8"/>
    <w:rPr>
      <w:rFonts w:ascii="Times New Roman" w:eastAsia="Times New Roman" w:hAnsi="Times New Roman" w:cs="Times New Roman"/>
      <w:sz w:val="24"/>
      <w:szCs w:val="24"/>
      <w:lang w:eastAsia="ru-RU"/>
    </w:rPr>
  </w:style>
  <w:style w:type="paragraph" w:customStyle="1" w:styleId="Style1">
    <w:name w:val="Style1"/>
    <w:basedOn w:val="aff"/>
    <w:rsid w:val="005A6CB8"/>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ff"/>
    <w:rsid w:val="005A6CB8"/>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5A6CB8"/>
    <w:pPr>
      <w:tabs>
        <w:tab w:val="num" w:pos="720"/>
      </w:tabs>
    </w:pPr>
  </w:style>
  <w:style w:type="paragraph" w:customStyle="1" w:styleId="Style3">
    <w:name w:val="Style3"/>
    <w:basedOn w:val="Simlple"/>
    <w:next w:val="Simlple"/>
    <w:rsid w:val="005A6CB8"/>
    <w:pPr>
      <w:tabs>
        <w:tab w:val="num" w:pos="720"/>
      </w:tabs>
      <w:ind w:firstLine="567"/>
    </w:pPr>
  </w:style>
  <w:style w:type="paragraph" w:styleId="1ff3">
    <w:name w:val="index 1"/>
    <w:basedOn w:val="aff"/>
    <w:next w:val="aff"/>
    <w:autoRedefine/>
    <w:rsid w:val="005A6CB8"/>
    <w:pPr>
      <w:widowControl/>
      <w:ind w:left="200" w:hanging="200"/>
    </w:pPr>
    <w:rPr>
      <w:rFonts w:ascii="Times New Roman" w:eastAsia="Times New Roman" w:hAnsi="Times New Roman" w:cs="Times New Roman"/>
      <w:color w:val="auto"/>
      <w:sz w:val="20"/>
      <w:szCs w:val="20"/>
      <w:lang w:bidi="ar-SA"/>
    </w:rPr>
  </w:style>
  <w:style w:type="character" w:customStyle="1" w:styleId="72">
    <w:name w:val="Знак Знак7"/>
    <w:locked/>
    <w:rsid w:val="005A6CB8"/>
    <w:rPr>
      <w:rFonts w:cs="Times New Roman"/>
      <w:b/>
      <w:bCs/>
      <w:i/>
      <w:iCs/>
      <w:snapToGrid w:val="0"/>
      <w:sz w:val="24"/>
      <w:szCs w:val="24"/>
      <w:lang w:val="ru-RU" w:eastAsia="ru-RU"/>
    </w:rPr>
  </w:style>
  <w:style w:type="paragraph" w:customStyle="1" w:styleId="bulletin">
    <w:name w:val="bulletin"/>
    <w:basedOn w:val="2d"/>
    <w:rsid w:val="005A6CB8"/>
    <w:pPr>
      <w:spacing w:after="0" w:line="240" w:lineRule="auto"/>
      <w:ind w:left="0"/>
    </w:pPr>
    <w:rPr>
      <w:sz w:val="22"/>
      <w:szCs w:val="22"/>
      <w:lang w:eastAsia="en-US"/>
    </w:rPr>
  </w:style>
  <w:style w:type="paragraph" w:customStyle="1" w:styleId="ListBul2">
    <w:name w:val="ListBul2"/>
    <w:basedOn w:val="af6"/>
    <w:rsid w:val="005A6CB8"/>
    <w:pPr>
      <w:numPr>
        <w:numId w:val="0"/>
      </w:numPr>
      <w:tabs>
        <w:tab w:val="num" w:pos="360"/>
      </w:tabs>
      <w:spacing w:after="120"/>
      <w:ind w:left="360" w:right="0" w:hanging="360"/>
      <w:jc w:val="left"/>
    </w:pPr>
    <w:rPr>
      <w:rFonts w:ascii="Arial" w:hAnsi="Arial" w:cs="Arial"/>
      <w:sz w:val="20"/>
      <w:lang w:eastAsia="en-US"/>
    </w:rPr>
  </w:style>
  <w:style w:type="paragraph" w:customStyle="1" w:styleId="1102">
    <w:name w:val="1Æ10"/>
    <w:basedOn w:val="aff"/>
    <w:rsid w:val="005A6CB8"/>
    <w:pPr>
      <w:widowControl/>
    </w:pPr>
    <w:rPr>
      <w:rFonts w:ascii="Times New Roman CYR" w:eastAsia="Times New Roman" w:hAnsi="Times New Roman CYR" w:cs="Times New Roman CYR"/>
      <w:b/>
      <w:bCs/>
      <w:color w:val="auto"/>
      <w:sz w:val="20"/>
      <w:szCs w:val="20"/>
      <w:lang w:bidi="ar-SA"/>
    </w:rPr>
  </w:style>
  <w:style w:type="character" w:customStyle="1" w:styleId="57">
    <w:name w:val="Знак Знак5"/>
    <w:rsid w:val="005A6CB8"/>
    <w:rPr>
      <w:rFonts w:cs="Times New Roman"/>
      <w:sz w:val="24"/>
      <w:szCs w:val="24"/>
    </w:rPr>
  </w:style>
  <w:style w:type="paragraph" w:styleId="afffffffc">
    <w:name w:val="Body Text First Indent"/>
    <w:basedOn w:val="afff2"/>
    <w:link w:val="afffffffd"/>
    <w:rsid w:val="005A6CB8"/>
    <w:pPr>
      <w:ind w:firstLine="210"/>
    </w:pPr>
    <w:rPr>
      <w:sz w:val="20"/>
      <w:szCs w:val="20"/>
    </w:rPr>
  </w:style>
  <w:style w:type="character" w:customStyle="1" w:styleId="afffffffd">
    <w:name w:val="Красная строка Знак"/>
    <w:basedOn w:val="afff3"/>
    <w:link w:val="afffffffc"/>
    <w:rsid w:val="005A6CB8"/>
    <w:rPr>
      <w:rFonts w:ascii="Times New Roman" w:eastAsia="Times New Roman" w:hAnsi="Times New Roman" w:cs="Times New Roman"/>
      <w:sz w:val="20"/>
      <w:szCs w:val="20"/>
      <w:lang w:eastAsia="ru-RU"/>
    </w:rPr>
  </w:style>
  <w:style w:type="paragraph" w:styleId="2fc">
    <w:name w:val="Body Text First Indent 2"/>
    <w:basedOn w:val="afffe"/>
    <w:link w:val="2fd"/>
    <w:rsid w:val="005A6CB8"/>
    <w:pPr>
      <w:tabs>
        <w:tab w:val="num" w:pos="0"/>
      </w:tabs>
      <w:suppressAutoHyphens w:val="0"/>
      <w:spacing w:after="120"/>
      <w:ind w:left="283" w:firstLine="210"/>
      <w:jc w:val="left"/>
    </w:pPr>
    <w:rPr>
      <w:sz w:val="20"/>
      <w:szCs w:val="20"/>
      <w:lang w:val="en-GB" w:eastAsia="ru-RU"/>
    </w:rPr>
  </w:style>
  <w:style w:type="character" w:customStyle="1" w:styleId="2fd">
    <w:name w:val="Красная строка 2 Знак"/>
    <w:basedOn w:val="affff"/>
    <w:link w:val="2fc"/>
    <w:rsid w:val="005A6CB8"/>
    <w:rPr>
      <w:rFonts w:ascii="Times New Roman" w:eastAsia="Times New Roman" w:hAnsi="Times New Roman" w:cs="Times New Roman"/>
      <w:sz w:val="20"/>
      <w:szCs w:val="20"/>
      <w:lang w:val="en-GB" w:eastAsia="ru-RU"/>
    </w:rPr>
  </w:style>
  <w:style w:type="paragraph" w:customStyle="1" w:styleId="2fe">
    <w:name w:val="ШТ Назв.2"/>
    <w:basedOn w:val="aff"/>
    <w:rsid w:val="005A6CB8"/>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f">
    <w:name w:val="Знак2 Знак Знак"/>
    <w:rsid w:val="005A6CB8"/>
    <w:rPr>
      <w:rFonts w:cs="Times New Roman"/>
      <w:sz w:val="24"/>
      <w:szCs w:val="24"/>
    </w:rPr>
  </w:style>
  <w:style w:type="paragraph" w:customStyle="1" w:styleId="style40">
    <w:name w:val="style4"/>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5A6CB8"/>
    <w:rPr>
      <w:rFonts w:cs="Times New Roman"/>
      <w:lang w:val="ru-RU" w:eastAsia="ru-RU"/>
    </w:rPr>
  </w:style>
  <w:style w:type="character" w:customStyle="1" w:styleId="text">
    <w:name w:val="text"/>
    <w:rsid w:val="005A6CB8"/>
    <w:rPr>
      <w:rFonts w:cs="Times New Roman"/>
    </w:rPr>
  </w:style>
  <w:style w:type="character" w:customStyle="1" w:styleId="64">
    <w:name w:val="Знак Знак6"/>
    <w:locked/>
    <w:rsid w:val="005A6CB8"/>
    <w:rPr>
      <w:rFonts w:cs="Times New Roman"/>
      <w:sz w:val="24"/>
      <w:szCs w:val="24"/>
      <w:lang w:val="ru-RU" w:eastAsia="ru-RU"/>
    </w:rPr>
  </w:style>
  <w:style w:type="character" w:customStyle="1" w:styleId="21b">
    <w:name w:val="Знак2 Знак Знак1"/>
    <w:locked/>
    <w:rsid w:val="005A6CB8"/>
    <w:rPr>
      <w:rFonts w:cs="Times New Roman"/>
      <w:sz w:val="24"/>
      <w:szCs w:val="24"/>
      <w:lang w:val="ru-RU" w:eastAsia="ru-RU"/>
    </w:rPr>
  </w:style>
  <w:style w:type="character" w:customStyle="1" w:styleId="710">
    <w:name w:val="Знак Знак71"/>
    <w:locked/>
    <w:rsid w:val="005A6CB8"/>
    <w:rPr>
      <w:rFonts w:cs="Times New Roman"/>
      <w:b/>
      <w:bCs/>
      <w:i/>
      <w:iCs/>
      <w:snapToGrid w:val="0"/>
      <w:sz w:val="24"/>
      <w:szCs w:val="24"/>
      <w:lang w:val="ru-RU" w:eastAsia="ru-RU"/>
    </w:rPr>
  </w:style>
  <w:style w:type="character" w:customStyle="1" w:styleId="315">
    <w:name w:val="Знак Знак31"/>
    <w:rsid w:val="005A6CB8"/>
    <w:rPr>
      <w:rFonts w:cs="Times New Roman"/>
      <w:b/>
      <w:bCs/>
      <w:i/>
      <w:iCs/>
      <w:snapToGrid w:val="0"/>
      <w:sz w:val="28"/>
      <w:szCs w:val="28"/>
    </w:rPr>
  </w:style>
  <w:style w:type="character" w:customStyle="1" w:styleId="511">
    <w:name w:val="Знак Знак51"/>
    <w:rsid w:val="005A6CB8"/>
    <w:rPr>
      <w:rFonts w:cs="Times New Roman"/>
      <w:sz w:val="24"/>
      <w:szCs w:val="24"/>
    </w:rPr>
  </w:style>
  <w:style w:type="character" w:customStyle="1" w:styleId="413">
    <w:name w:val="Знак Знак41"/>
    <w:rsid w:val="005A6CB8"/>
    <w:rPr>
      <w:rFonts w:cs="Times New Roman"/>
      <w:b/>
      <w:bCs/>
      <w:sz w:val="28"/>
      <w:szCs w:val="28"/>
    </w:rPr>
  </w:style>
  <w:style w:type="character" w:customStyle="1" w:styleId="221">
    <w:name w:val="Знак2 Знак Знак2"/>
    <w:rsid w:val="005A6CB8"/>
    <w:rPr>
      <w:rFonts w:cs="Times New Roman"/>
      <w:sz w:val="24"/>
      <w:szCs w:val="24"/>
    </w:rPr>
  </w:style>
  <w:style w:type="paragraph" w:customStyle="1" w:styleId="desc2">
    <w:name w:val="desc2"/>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5A6CB8"/>
    <w:rPr>
      <w:rFonts w:cs="Times New Roman"/>
    </w:rPr>
  </w:style>
  <w:style w:type="character" w:customStyle="1" w:styleId="2112">
    <w:name w:val="Знак2 Знак Знак11"/>
    <w:rsid w:val="005A6CB8"/>
    <w:rPr>
      <w:rFonts w:cs="Times New Roman"/>
      <w:sz w:val="24"/>
      <w:szCs w:val="24"/>
      <w:lang w:val="ru-RU" w:eastAsia="ru-RU"/>
    </w:rPr>
  </w:style>
  <w:style w:type="paragraph" w:customStyle="1" w:styleId="11a">
    <w:name w:val="Обычный + 11 пт"/>
    <w:aliases w:val="полужирный,Серый 100%"/>
    <w:basedOn w:val="aff"/>
    <w:rsid w:val="005A6CB8"/>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b">
    <w:name w:val="Абзац списка11"/>
    <w:basedOn w:val="aff"/>
    <w:rsid w:val="005A6CB8"/>
    <w:pPr>
      <w:widowControl/>
      <w:ind w:left="720"/>
    </w:pPr>
    <w:rPr>
      <w:rFonts w:ascii="Times New Roman" w:eastAsia="Times New Roman" w:hAnsi="Times New Roman" w:cs="Times New Roman"/>
      <w:color w:val="auto"/>
      <w:lang w:bidi="ar-SA"/>
    </w:rPr>
  </w:style>
  <w:style w:type="character" w:customStyle="1" w:styleId="11c">
    <w:name w:val="Знак Знак11"/>
    <w:locked/>
    <w:rsid w:val="005A6CB8"/>
    <w:rPr>
      <w:rFonts w:ascii="Arial" w:hAnsi="Arial" w:cs="Arial"/>
      <w:b/>
      <w:bCs/>
      <w:i/>
      <w:iCs/>
      <w:sz w:val="28"/>
      <w:szCs w:val="28"/>
      <w:lang w:val="ru-RU" w:eastAsia="ru-RU"/>
    </w:rPr>
  </w:style>
  <w:style w:type="character" w:customStyle="1" w:styleId="100">
    <w:name w:val="Знак Знак10"/>
    <w:rsid w:val="005A6CB8"/>
    <w:rPr>
      <w:rFonts w:ascii="Arial" w:hAnsi="Arial" w:cs="Arial"/>
      <w:b/>
      <w:bCs/>
      <w:sz w:val="26"/>
      <w:szCs w:val="26"/>
      <w:lang w:val="ru-RU" w:eastAsia="ru-RU"/>
    </w:rPr>
  </w:style>
  <w:style w:type="character" w:customStyle="1" w:styleId="label">
    <w:name w:val="label"/>
    <w:rsid w:val="005A6CB8"/>
    <w:rPr>
      <w:rFonts w:cs="Times New Roman"/>
    </w:rPr>
  </w:style>
  <w:style w:type="paragraph" w:customStyle="1" w:styleId="afffffffe">
    <w:name w:val="Обычный.Нормальный абзац"/>
    <w:rsid w:val="005A6CB8"/>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3">
    <w:name w:val="Основной текст с отступом 211"/>
    <w:basedOn w:val="aff"/>
    <w:rsid w:val="005A6CB8"/>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d">
    <w:name w:val="Знак11"/>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ff"/>
    <w:rsid w:val="005A6CB8"/>
    <w:pPr>
      <w:autoSpaceDE w:val="0"/>
      <w:autoSpaceDN w:val="0"/>
      <w:adjustRightInd w:val="0"/>
    </w:pPr>
    <w:rPr>
      <w:rFonts w:ascii="Times New Roman" w:eastAsia="Calibri" w:hAnsi="Times New Roman" w:cs="Times New Roman"/>
      <w:color w:val="auto"/>
      <w:lang w:bidi="ar-SA"/>
    </w:rPr>
  </w:style>
  <w:style w:type="paragraph" w:customStyle="1" w:styleId="affffffff">
    <w:name w:val="Прижатый влево"/>
    <w:basedOn w:val="aff"/>
    <w:next w:val="aff"/>
    <w:rsid w:val="005A6CB8"/>
    <w:pPr>
      <w:widowControl/>
      <w:spacing w:after="120"/>
      <w:ind w:firstLine="567"/>
      <w:jc w:val="both"/>
    </w:pPr>
    <w:rPr>
      <w:rFonts w:ascii="Times New Roman" w:eastAsia="Times New Roman" w:hAnsi="Times New Roman" w:cs="Times New Roman"/>
      <w:sz w:val="20"/>
      <w:szCs w:val="20"/>
      <w:lang w:bidi="ar-SA"/>
    </w:rPr>
  </w:style>
  <w:style w:type="paragraph" w:customStyle="1" w:styleId="affffffff0">
    <w:name w:val="Таблица"/>
    <w:basedOn w:val="aff"/>
    <w:link w:val="affffffff1"/>
    <w:qFormat/>
    <w:rsid w:val="005A6CB8"/>
    <w:pPr>
      <w:widowControl/>
      <w:contextualSpacing/>
    </w:pPr>
    <w:rPr>
      <w:rFonts w:ascii="Times New Roman" w:eastAsia="Times New Roman" w:hAnsi="Times New Roman" w:cs="Times New Roman"/>
      <w:szCs w:val="20"/>
      <w:lang w:bidi="ar-SA"/>
    </w:rPr>
  </w:style>
  <w:style w:type="character" w:customStyle="1" w:styleId="affffffff1">
    <w:name w:val="Таблица Знак"/>
    <w:link w:val="affffffff0"/>
    <w:rsid w:val="005A6CB8"/>
    <w:rPr>
      <w:rFonts w:ascii="Times New Roman" w:eastAsia="Times New Roman" w:hAnsi="Times New Roman" w:cs="Times New Roman"/>
      <w:color w:val="000000"/>
      <w:sz w:val="24"/>
      <w:szCs w:val="20"/>
      <w:lang w:eastAsia="ru-RU"/>
    </w:rPr>
  </w:style>
  <w:style w:type="paragraph" w:customStyle="1" w:styleId="CharCharCharChar">
    <w:name w:val="Char Char Знак Знак Char Char"/>
    <w:basedOn w:val="aff"/>
    <w:rsid w:val="005A6CB8"/>
    <w:pPr>
      <w:widowControl/>
      <w:spacing w:after="160" w:line="240" w:lineRule="exact"/>
      <w:ind w:firstLine="567"/>
      <w:jc w:val="right"/>
    </w:pPr>
    <w:rPr>
      <w:rFonts w:ascii="Times New Roman" w:eastAsia="Times New Roman" w:hAnsi="Times New Roman" w:cs="Times New Roman"/>
      <w:sz w:val="20"/>
      <w:szCs w:val="20"/>
      <w:lang w:val="en-GB" w:eastAsia="en-US" w:bidi="ar-SA"/>
    </w:rPr>
  </w:style>
  <w:style w:type="character" w:customStyle="1" w:styleId="affffffff2">
    <w:name w:val="Основной текст документа"/>
    <w:rsid w:val="005A6CB8"/>
    <w:rPr>
      <w:sz w:val="22"/>
    </w:rPr>
  </w:style>
  <w:style w:type="character" w:customStyle="1" w:styleId="Admin">
    <w:name w:val="Admin"/>
    <w:semiHidden/>
    <w:rsid w:val="005A6CB8"/>
    <w:rPr>
      <w:rFonts w:ascii="Arial" w:hAnsi="Arial" w:cs="Arial"/>
      <w:color w:val="000080"/>
      <w:sz w:val="20"/>
      <w:szCs w:val="20"/>
    </w:rPr>
  </w:style>
  <w:style w:type="paragraph" w:customStyle="1" w:styleId="affffffff3">
    <w:name w:val="ЗАГОЛОВОК ТЗ"/>
    <w:basedOn w:val="aff"/>
    <w:link w:val="affffffff4"/>
    <w:qFormat/>
    <w:rsid w:val="005A6CB8"/>
    <w:pPr>
      <w:widowControl/>
      <w:spacing w:after="120"/>
      <w:ind w:firstLine="567"/>
      <w:jc w:val="center"/>
    </w:pPr>
    <w:rPr>
      <w:rFonts w:ascii="Times New Roman" w:eastAsia="Times New Roman" w:hAnsi="Times New Roman" w:cs="Times New Roman"/>
      <w:b/>
      <w:caps/>
      <w:color w:val="auto"/>
      <w:sz w:val="28"/>
      <w:szCs w:val="28"/>
      <w:lang w:bidi="ar-SA"/>
    </w:rPr>
  </w:style>
  <w:style w:type="character" w:customStyle="1" w:styleId="affffffff4">
    <w:name w:val="ЗАГОЛОВОК ТЗ Знак"/>
    <w:link w:val="affffffff3"/>
    <w:rsid w:val="005A6CB8"/>
    <w:rPr>
      <w:rFonts w:ascii="Times New Roman" w:eastAsia="Times New Roman" w:hAnsi="Times New Roman" w:cs="Times New Roman"/>
      <w:b/>
      <w:caps/>
      <w:sz w:val="28"/>
      <w:szCs w:val="28"/>
      <w:lang w:eastAsia="ru-RU"/>
    </w:rPr>
  </w:style>
  <w:style w:type="character" w:styleId="affffffff5">
    <w:name w:val="Book Title"/>
    <w:aliases w:val="3. Выделение,Подзагол!,!Подзаг,Название книги1"/>
    <w:qFormat/>
    <w:rsid w:val="005A6CB8"/>
    <w:rPr>
      <w:b/>
      <w:bCs/>
      <w:smallCaps/>
      <w:spacing w:val="5"/>
    </w:rPr>
  </w:style>
  <w:style w:type="paragraph" w:customStyle="1" w:styleId="af2">
    <w:name w:val="Перечень"/>
    <w:basedOn w:val="1f0"/>
    <w:next w:val="aff"/>
    <w:link w:val="affffffff6"/>
    <w:autoRedefine/>
    <w:qFormat/>
    <w:rsid w:val="005A6CB8"/>
    <w:pPr>
      <w:numPr>
        <w:numId w:val="16"/>
      </w:numPr>
      <w:suppressAutoHyphens w:val="0"/>
      <w:spacing w:before="240" w:after="240"/>
    </w:pPr>
    <w:rPr>
      <w:color w:val="000000"/>
      <w:sz w:val="24"/>
      <w:szCs w:val="24"/>
      <w:lang w:eastAsia="en-US"/>
    </w:rPr>
  </w:style>
  <w:style w:type="character" w:customStyle="1" w:styleId="affffffff6">
    <w:name w:val="Перечень Знак"/>
    <w:link w:val="af2"/>
    <w:rsid w:val="005A6CB8"/>
    <w:rPr>
      <w:rFonts w:ascii="Times New Roman" w:eastAsia="Times New Roman" w:hAnsi="Times New Roman" w:cs="Times New Roman"/>
      <w:b/>
      <w:color w:val="000000"/>
      <w:sz w:val="24"/>
      <w:szCs w:val="24"/>
    </w:rPr>
  </w:style>
  <w:style w:type="paragraph" w:customStyle="1" w:styleId="1ff4">
    <w:name w:val="Без интервала1"/>
    <w:aliases w:val="Без интервал,Без интервала2"/>
    <w:basedOn w:val="aff"/>
    <w:qFormat/>
    <w:rsid w:val="005A6CB8"/>
    <w:pPr>
      <w:widowControl/>
      <w:spacing w:after="120"/>
      <w:ind w:firstLine="567"/>
      <w:jc w:val="both"/>
    </w:pPr>
    <w:rPr>
      <w:rFonts w:ascii="Times New Roman" w:eastAsia="Times New Roman" w:hAnsi="Times New Roman" w:cs="Times New Roman"/>
      <w:lang w:bidi="ar-SA"/>
    </w:rPr>
  </w:style>
  <w:style w:type="paragraph" w:customStyle="1" w:styleId="affffffff7">
    <w:name w:val="_Раздел"/>
    <w:basedOn w:val="1f0"/>
    <w:next w:val="aff"/>
    <w:link w:val="affffffff8"/>
    <w:qFormat/>
    <w:rsid w:val="005A6CB8"/>
    <w:pPr>
      <w:suppressAutoHyphens w:val="0"/>
      <w:spacing w:before="240" w:after="240"/>
      <w:ind w:left="884"/>
    </w:pPr>
    <w:rPr>
      <w:color w:val="000000"/>
      <w:szCs w:val="24"/>
      <w:lang w:eastAsia="en-US"/>
    </w:rPr>
  </w:style>
  <w:style w:type="character" w:customStyle="1" w:styleId="affffffff8">
    <w:name w:val="_Раздел Знак"/>
    <w:link w:val="affffffff7"/>
    <w:rsid w:val="005A6CB8"/>
    <w:rPr>
      <w:rFonts w:ascii="Times New Roman" w:eastAsia="Times New Roman" w:hAnsi="Times New Roman" w:cs="Times New Roman"/>
      <w:b/>
      <w:color w:val="000000"/>
      <w:sz w:val="28"/>
      <w:szCs w:val="24"/>
    </w:rPr>
  </w:style>
  <w:style w:type="paragraph" w:customStyle="1" w:styleId="2ff0">
    <w:name w:val="Перечень 2"/>
    <w:basedOn w:val="aff"/>
    <w:link w:val="2ff1"/>
    <w:qFormat/>
    <w:rsid w:val="005A6CB8"/>
    <w:pPr>
      <w:widowControl/>
      <w:tabs>
        <w:tab w:val="left" w:pos="567"/>
      </w:tabs>
      <w:spacing w:after="120"/>
      <w:jc w:val="both"/>
    </w:pPr>
    <w:rPr>
      <w:rFonts w:ascii="Times New Roman" w:eastAsia="Times New Roman" w:hAnsi="Times New Roman" w:cs="Times New Roman"/>
      <w:lang w:eastAsia="en-US" w:bidi="ar-SA"/>
    </w:rPr>
  </w:style>
  <w:style w:type="character" w:customStyle="1" w:styleId="2ff1">
    <w:name w:val="Перечень 2 Знак"/>
    <w:link w:val="2ff0"/>
    <w:rsid w:val="005A6CB8"/>
    <w:rPr>
      <w:rFonts w:ascii="Times New Roman" w:eastAsia="Times New Roman" w:hAnsi="Times New Roman" w:cs="Times New Roman"/>
      <w:color w:val="000000"/>
      <w:sz w:val="24"/>
      <w:szCs w:val="24"/>
    </w:rPr>
  </w:style>
  <w:style w:type="paragraph" w:customStyle="1" w:styleId="34">
    <w:name w:val="Перечень 3"/>
    <w:basedOn w:val="2ff0"/>
    <w:link w:val="3f6"/>
    <w:qFormat/>
    <w:rsid w:val="005A6CB8"/>
    <w:pPr>
      <w:numPr>
        <w:ilvl w:val="2"/>
        <w:numId w:val="14"/>
      </w:numPr>
      <w:ind w:left="1560" w:hanging="709"/>
    </w:pPr>
  </w:style>
  <w:style w:type="character" w:customStyle="1" w:styleId="3f6">
    <w:name w:val="Перечень 3 Знак"/>
    <w:link w:val="34"/>
    <w:rsid w:val="005A6CB8"/>
    <w:rPr>
      <w:rFonts w:ascii="Times New Roman" w:eastAsia="Times New Roman" w:hAnsi="Times New Roman" w:cs="Times New Roman"/>
      <w:color w:val="000000"/>
      <w:sz w:val="24"/>
      <w:szCs w:val="24"/>
    </w:rPr>
  </w:style>
  <w:style w:type="paragraph" w:customStyle="1" w:styleId="a6">
    <w:name w:val="Маркер"/>
    <w:basedOn w:val="34"/>
    <w:link w:val="affffffff9"/>
    <w:qFormat/>
    <w:rsid w:val="005A6CB8"/>
    <w:pPr>
      <w:numPr>
        <w:numId w:val="15"/>
      </w:numPr>
      <w:ind w:left="2694" w:hanging="426"/>
    </w:pPr>
  </w:style>
  <w:style w:type="character" w:customStyle="1" w:styleId="affffffff9">
    <w:name w:val="Маркер Знак"/>
    <w:link w:val="a6"/>
    <w:rsid w:val="005A6CB8"/>
    <w:rPr>
      <w:rFonts w:ascii="Times New Roman" w:eastAsia="Times New Roman" w:hAnsi="Times New Roman" w:cs="Times New Roman"/>
      <w:color w:val="000000"/>
      <w:sz w:val="24"/>
      <w:szCs w:val="24"/>
    </w:rPr>
  </w:style>
  <w:style w:type="paragraph" w:customStyle="1" w:styleId="1ff5">
    <w:name w:val="заголовок 1"/>
    <w:basedOn w:val="aff"/>
    <w:next w:val="aff"/>
    <w:rsid w:val="005A6CB8"/>
    <w:pPr>
      <w:keepNext/>
      <w:widowControl/>
      <w:suppressAutoHyphens/>
      <w:autoSpaceDE w:val="0"/>
      <w:spacing w:before="120" w:after="120"/>
      <w:jc w:val="center"/>
    </w:pPr>
    <w:rPr>
      <w:rFonts w:ascii="Times New Roman" w:eastAsia="Times New Roman" w:hAnsi="Times New Roman" w:cs="Times New Roman"/>
      <w:b/>
      <w:bCs/>
      <w:color w:val="auto"/>
      <w:kern w:val="1"/>
      <w:lang w:eastAsia="ar-SA" w:bidi="ar-SA"/>
    </w:rPr>
  </w:style>
  <w:style w:type="paragraph" w:customStyle="1" w:styleId="58">
    <w:name w:val="заголовок 5"/>
    <w:basedOn w:val="aff"/>
    <w:next w:val="aff"/>
    <w:rsid w:val="005A6CB8"/>
    <w:pPr>
      <w:keepNext/>
      <w:widowControl/>
      <w:suppressAutoHyphens/>
      <w:autoSpaceDE w:val="0"/>
    </w:pPr>
    <w:rPr>
      <w:rFonts w:ascii="Times New Roman" w:eastAsia="Times New Roman" w:hAnsi="Times New Roman" w:cs="Times New Roman"/>
      <w:color w:val="0000FF"/>
      <w:lang w:eastAsia="ar-SA" w:bidi="ar-SA"/>
    </w:rPr>
  </w:style>
  <w:style w:type="paragraph" w:customStyle="1" w:styleId="xl1346">
    <w:name w:val="xl1346"/>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7">
    <w:name w:val="xl1347"/>
    <w:basedOn w:val="aff"/>
    <w:rsid w:val="005A6CB8"/>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48">
    <w:name w:val="xl1348"/>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9">
    <w:name w:val="xl1349"/>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50">
    <w:name w:val="xl1350"/>
    <w:basedOn w:val="aff"/>
    <w:rsid w:val="005A6CB8"/>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351">
    <w:name w:val="xl1351"/>
    <w:basedOn w:val="aff"/>
    <w:rsid w:val="005A6CB8"/>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352">
    <w:name w:val="xl1352"/>
    <w:basedOn w:val="aff"/>
    <w:rsid w:val="005A6CB8"/>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53">
    <w:name w:val="xl1353"/>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354">
    <w:name w:val="xl1354"/>
    <w:basedOn w:val="aff"/>
    <w:rsid w:val="005A6CB8"/>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5">
    <w:name w:val="xl1355"/>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6">
    <w:name w:val="xl1356"/>
    <w:basedOn w:val="aff"/>
    <w:rsid w:val="005A6CB8"/>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57">
    <w:name w:val="xl135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58">
    <w:name w:val="xl135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59">
    <w:name w:val="xl135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0">
    <w:name w:val="xl136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1">
    <w:name w:val="xl1361"/>
    <w:basedOn w:val="aff"/>
    <w:rsid w:val="005A6CB8"/>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2">
    <w:name w:val="xl1362"/>
    <w:basedOn w:val="aff"/>
    <w:rsid w:val="005A6CB8"/>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3">
    <w:name w:val="xl1363"/>
    <w:basedOn w:val="aff"/>
    <w:rsid w:val="005A6CB8"/>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4">
    <w:name w:val="xl1364"/>
    <w:basedOn w:val="aff"/>
    <w:rsid w:val="005A6CB8"/>
    <w:pPr>
      <w:widowControl/>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65">
    <w:name w:val="xl1365"/>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6">
    <w:name w:val="xl1366"/>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7">
    <w:name w:val="xl1367"/>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8">
    <w:name w:val="xl1368"/>
    <w:basedOn w:val="aff"/>
    <w:rsid w:val="005A6CB8"/>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69">
    <w:name w:val="xl1369"/>
    <w:basedOn w:val="aff"/>
    <w:rsid w:val="005A6CB8"/>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0">
    <w:name w:val="xl1370"/>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1">
    <w:name w:val="xl1371"/>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2">
    <w:name w:val="xl1372"/>
    <w:basedOn w:val="aff"/>
    <w:rsid w:val="005A6CB8"/>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3">
    <w:name w:val="xl1373"/>
    <w:basedOn w:val="aff"/>
    <w:rsid w:val="005A6CB8"/>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4">
    <w:name w:val="xl1374"/>
    <w:basedOn w:val="aff"/>
    <w:rsid w:val="005A6CB8"/>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5">
    <w:name w:val="xl1375"/>
    <w:basedOn w:val="aff"/>
    <w:rsid w:val="005A6CB8"/>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6">
    <w:name w:val="xl1376"/>
    <w:basedOn w:val="aff"/>
    <w:rsid w:val="005A6CB8"/>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7">
    <w:name w:val="xl1377"/>
    <w:basedOn w:val="aff"/>
    <w:rsid w:val="005A6CB8"/>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78">
    <w:name w:val="xl137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79">
    <w:name w:val="xl137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0">
    <w:name w:val="xl138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1">
    <w:name w:val="xl1381"/>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2">
    <w:name w:val="xl1382"/>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3">
    <w:name w:val="xl1383"/>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4">
    <w:name w:val="xl1384"/>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5">
    <w:name w:val="xl1385"/>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6">
    <w:name w:val="xl1386"/>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7">
    <w:name w:val="xl138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8">
    <w:name w:val="xl1388"/>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9">
    <w:name w:val="xl1389"/>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0">
    <w:name w:val="xl1390"/>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1">
    <w:name w:val="xl139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2">
    <w:name w:val="xl13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3">
    <w:name w:val="xl1393"/>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2866">
    <w:name w:val="xl286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2867">
    <w:name w:val="xl2867"/>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68">
    <w:name w:val="xl286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69">
    <w:name w:val="xl286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0">
    <w:name w:val="xl2870"/>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871">
    <w:name w:val="xl287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2">
    <w:name w:val="xl287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3">
    <w:name w:val="xl287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874">
    <w:name w:val="xl2874"/>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5">
    <w:name w:val="xl2875"/>
    <w:basedOn w:val="aff"/>
    <w:rsid w:val="005A6CB8"/>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6">
    <w:name w:val="xl2876"/>
    <w:basedOn w:val="aff"/>
    <w:rsid w:val="005A6CB8"/>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7">
    <w:name w:val="xl28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8">
    <w:name w:val="xl2878"/>
    <w:basedOn w:val="aff"/>
    <w:rsid w:val="005A6CB8"/>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9">
    <w:name w:val="xl2879"/>
    <w:basedOn w:val="aff"/>
    <w:rsid w:val="005A6CB8"/>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880">
    <w:name w:val="xl288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1">
    <w:name w:val="xl2881"/>
    <w:basedOn w:val="aff"/>
    <w:rsid w:val="005A6CB8"/>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2">
    <w:name w:val="xl2882"/>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3">
    <w:name w:val="xl2883"/>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4">
    <w:name w:val="xl2884"/>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5">
    <w:name w:val="xl28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6">
    <w:name w:val="xl2886"/>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7">
    <w:name w:val="xl2887"/>
    <w:basedOn w:val="aff"/>
    <w:rsid w:val="005A6CB8"/>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8">
    <w:name w:val="xl2888"/>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89">
    <w:name w:val="xl2889"/>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0">
    <w:name w:val="xl2890"/>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1">
    <w:name w:val="xl2891"/>
    <w:basedOn w:val="aff"/>
    <w:rsid w:val="005A6CB8"/>
    <w:pPr>
      <w:widowControl/>
      <w:pBdr>
        <w:top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2">
    <w:name w:val="xl2892"/>
    <w:basedOn w:val="aff"/>
    <w:rsid w:val="005A6CB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3">
    <w:name w:val="xl2893"/>
    <w:basedOn w:val="aff"/>
    <w:rsid w:val="005A6CB8"/>
    <w:pPr>
      <w:widowControl/>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4">
    <w:name w:val="xl2894"/>
    <w:basedOn w:val="aff"/>
    <w:rsid w:val="005A6CB8"/>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95">
    <w:name w:val="xl289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6">
    <w:name w:val="xl2896"/>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7">
    <w:name w:val="xl2897"/>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8">
    <w:name w:val="xl2898"/>
    <w:basedOn w:val="aff"/>
    <w:rsid w:val="005A6CB8"/>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58">
    <w:name w:val="xl365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59">
    <w:name w:val="xl365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0">
    <w:name w:val="xl366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1">
    <w:name w:val="xl366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2">
    <w:name w:val="xl366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63">
    <w:name w:val="xl366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64">
    <w:name w:val="xl366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5">
    <w:name w:val="xl3665"/>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6">
    <w:name w:val="xl3666"/>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7">
    <w:name w:val="xl3667"/>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8">
    <w:name w:val="xl366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9">
    <w:name w:val="xl366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0">
    <w:name w:val="xl367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1">
    <w:name w:val="xl3671"/>
    <w:basedOn w:val="aff"/>
    <w:rsid w:val="005A6CB8"/>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2">
    <w:name w:val="xl3672"/>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73">
    <w:name w:val="xl3673"/>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4">
    <w:name w:val="xl367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5">
    <w:name w:val="xl367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3676">
    <w:name w:val="xl3676"/>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7">
    <w:name w:val="xl36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8">
    <w:name w:val="xl3678"/>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9">
    <w:name w:val="xl3679"/>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80">
    <w:name w:val="xl3680"/>
    <w:basedOn w:val="aff"/>
    <w:rsid w:val="005A6CB8"/>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1">
    <w:name w:val="xl3681"/>
    <w:basedOn w:val="aff"/>
    <w:rsid w:val="005A6CB8"/>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2">
    <w:name w:val="xl3682"/>
    <w:basedOn w:val="aff"/>
    <w:rsid w:val="005A6CB8"/>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683">
    <w:name w:val="xl3683"/>
    <w:basedOn w:val="aff"/>
    <w:rsid w:val="005A6CB8"/>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4">
    <w:name w:val="xl3684"/>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3">
    <w:name w:val="Список123"/>
    <w:basedOn w:val="aff"/>
    <w:next w:val="afff2"/>
    <w:autoRedefine/>
    <w:qFormat/>
    <w:rsid w:val="005A6CB8"/>
    <w:pPr>
      <w:widowControl/>
      <w:numPr>
        <w:ilvl w:val="1"/>
        <w:numId w:val="17"/>
      </w:numPr>
      <w:autoSpaceDE w:val="0"/>
      <w:autoSpaceDN w:val="0"/>
    </w:pPr>
    <w:rPr>
      <w:rFonts w:ascii="Times New Roman" w:eastAsia="Times New Roman" w:hAnsi="Times New Roman" w:cs="Times New Roman"/>
      <w:color w:val="auto"/>
      <w:lang w:bidi="ar-SA"/>
    </w:rPr>
  </w:style>
  <w:style w:type="paragraph" w:customStyle="1" w:styleId="a0">
    <w:name w:val="нумер"/>
    <w:basedOn w:val="aff"/>
    <w:rsid w:val="005A6CB8"/>
    <w:pPr>
      <w:widowControl/>
      <w:numPr>
        <w:ilvl w:val="3"/>
        <w:numId w:val="18"/>
      </w:numPr>
    </w:pPr>
    <w:rPr>
      <w:rFonts w:ascii="Times New Roman" w:eastAsia="Times New Roman" w:hAnsi="Times New Roman" w:cs="Times New Roman"/>
      <w:color w:val="auto"/>
      <w:lang w:bidi="ar-SA"/>
    </w:rPr>
  </w:style>
  <w:style w:type="paragraph" w:customStyle="1" w:styleId="xl3362">
    <w:name w:val="xl336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3363">
    <w:name w:val="xl336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4">
    <w:name w:val="xl336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0">
    <w:name w:val="xl3360"/>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361">
    <w:name w:val="xl3361"/>
    <w:basedOn w:val="aff"/>
    <w:rsid w:val="005A6CB8"/>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5">
    <w:name w:val="xl3365"/>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6">
    <w:name w:val="xl3366"/>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7">
    <w:name w:val="xl336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68">
    <w:name w:val="xl3368"/>
    <w:basedOn w:val="aff"/>
    <w:rsid w:val="005A6CB8"/>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369">
    <w:name w:val="xl3369"/>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0">
    <w:name w:val="xl3370"/>
    <w:basedOn w:val="aff"/>
    <w:rsid w:val="005A6CB8"/>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371">
    <w:name w:val="xl3371"/>
    <w:basedOn w:val="aff"/>
    <w:rsid w:val="005A6CB8"/>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2">
    <w:name w:val="xl337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3">
    <w:name w:val="xl337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4">
    <w:name w:val="xl3374"/>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5">
    <w:name w:val="xl337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6">
    <w:name w:val="xl3376"/>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7">
    <w:name w:val="xl337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8">
    <w:name w:val="xl3378"/>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79">
    <w:name w:val="xl3379"/>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0">
    <w:name w:val="xl3380"/>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1">
    <w:name w:val="xl3381"/>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2">
    <w:name w:val="xl3382"/>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3">
    <w:name w:val="xl3383"/>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4">
    <w:name w:val="xl3384"/>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5">
    <w:name w:val="xl3385"/>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6">
    <w:name w:val="xl3386"/>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7">
    <w:name w:val="xl338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8">
    <w:name w:val="xl3388"/>
    <w:basedOn w:val="aff"/>
    <w:rsid w:val="005A6CB8"/>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9">
    <w:name w:val="xl3389"/>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0">
    <w:name w:val="xl3390"/>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1">
    <w:name w:val="xl3391"/>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2">
    <w:name w:val="xl339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3">
    <w:name w:val="xl3393"/>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4">
    <w:name w:val="xl3394"/>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5">
    <w:name w:val="xl3395"/>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6">
    <w:name w:val="xl3396"/>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3f7">
    <w:name w:val="Обычный3"/>
    <w:rsid w:val="005A6CB8"/>
    <w:pPr>
      <w:spacing w:after="0" w:line="240" w:lineRule="auto"/>
    </w:pPr>
    <w:rPr>
      <w:rFonts w:ascii="Tms Rmn" w:eastAsia="Times New Roman" w:hAnsi="Tms Rmn" w:cs="Times New Roman"/>
      <w:sz w:val="20"/>
      <w:szCs w:val="20"/>
      <w:lang w:eastAsia="ru-RU"/>
    </w:rPr>
  </w:style>
  <w:style w:type="paragraph" w:customStyle="1" w:styleId="4e">
    <w:name w:val="Обычный4"/>
    <w:rsid w:val="005A6CB8"/>
    <w:pPr>
      <w:spacing w:after="0" w:line="240" w:lineRule="auto"/>
    </w:pPr>
    <w:rPr>
      <w:rFonts w:ascii="Tms Rmn" w:eastAsia="Times New Roman" w:hAnsi="Tms Rmn" w:cs="Times New Roman"/>
      <w:sz w:val="20"/>
      <w:szCs w:val="20"/>
      <w:lang w:eastAsia="ru-RU"/>
    </w:rPr>
  </w:style>
  <w:style w:type="paragraph" w:customStyle="1" w:styleId="321">
    <w:name w:val="Основной текст 32"/>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11e">
    <w:name w:val="Заголовок 11"/>
    <w:basedOn w:val="aff"/>
    <w:next w:val="aff"/>
    <w:uiPriority w:val="9"/>
    <w:qFormat/>
    <w:rsid w:val="005A6CB8"/>
    <w:pPr>
      <w:keepNext/>
      <w:keepLines/>
      <w:widowControl/>
      <w:spacing w:before="480"/>
      <w:outlineLvl w:val="0"/>
    </w:pPr>
    <w:rPr>
      <w:rFonts w:ascii="Arial" w:eastAsia="Times New Roman" w:hAnsi="Arial" w:cs="Times New Roman"/>
      <w:b/>
      <w:bCs/>
      <w:color w:val="365F91"/>
      <w:sz w:val="28"/>
      <w:szCs w:val="28"/>
      <w:lang w:bidi="ar-SA"/>
    </w:rPr>
  </w:style>
  <w:style w:type="paragraph" w:customStyle="1" w:styleId="316">
    <w:name w:val="Заголовок 31"/>
    <w:basedOn w:val="aff"/>
    <w:next w:val="aff"/>
    <w:unhideWhenUsed/>
    <w:qFormat/>
    <w:rsid w:val="005A6CB8"/>
    <w:pPr>
      <w:keepNext/>
      <w:keepLines/>
      <w:widowControl/>
      <w:spacing w:before="200"/>
      <w:outlineLvl w:val="2"/>
    </w:pPr>
    <w:rPr>
      <w:rFonts w:ascii="Arial" w:eastAsia="Times New Roman" w:hAnsi="Arial" w:cs="Times New Roman"/>
      <w:b/>
      <w:bCs/>
      <w:color w:val="4F81BD"/>
      <w:lang w:bidi="ar-SA"/>
    </w:rPr>
  </w:style>
  <w:style w:type="paragraph" w:customStyle="1" w:styleId="414">
    <w:name w:val="Заголовок 41"/>
    <w:basedOn w:val="aff"/>
    <w:next w:val="aff"/>
    <w:uiPriority w:val="9"/>
    <w:semiHidden/>
    <w:unhideWhenUsed/>
    <w:qFormat/>
    <w:rsid w:val="005A6CB8"/>
    <w:pPr>
      <w:keepNext/>
      <w:keepLines/>
      <w:widowControl/>
      <w:spacing w:before="200"/>
      <w:outlineLvl w:val="3"/>
    </w:pPr>
    <w:rPr>
      <w:rFonts w:ascii="Arial" w:eastAsia="Times New Roman" w:hAnsi="Arial" w:cs="Times New Roman"/>
      <w:b/>
      <w:bCs/>
      <w:i/>
      <w:iCs/>
      <w:color w:val="4F81BD"/>
      <w:lang w:bidi="ar-SA"/>
    </w:rPr>
  </w:style>
  <w:style w:type="paragraph" w:customStyle="1" w:styleId="512">
    <w:name w:val="Заголовок 51"/>
    <w:basedOn w:val="aff"/>
    <w:next w:val="aff"/>
    <w:uiPriority w:val="9"/>
    <w:semiHidden/>
    <w:unhideWhenUsed/>
    <w:qFormat/>
    <w:rsid w:val="005A6CB8"/>
    <w:pPr>
      <w:keepNext/>
      <w:keepLines/>
      <w:widowControl/>
      <w:spacing w:before="200"/>
      <w:outlineLvl w:val="4"/>
    </w:pPr>
    <w:rPr>
      <w:rFonts w:ascii="Arial" w:eastAsia="Times New Roman" w:hAnsi="Arial" w:cs="Times New Roman"/>
      <w:color w:val="243F60"/>
      <w:lang w:bidi="ar-SA"/>
    </w:rPr>
  </w:style>
  <w:style w:type="paragraph" w:customStyle="1" w:styleId="610">
    <w:name w:val="Заголовок 61"/>
    <w:basedOn w:val="aff"/>
    <w:next w:val="aff"/>
    <w:uiPriority w:val="9"/>
    <w:semiHidden/>
    <w:unhideWhenUsed/>
    <w:qFormat/>
    <w:rsid w:val="005A6CB8"/>
    <w:pPr>
      <w:keepNext/>
      <w:keepLines/>
      <w:widowControl/>
      <w:spacing w:before="200"/>
      <w:outlineLvl w:val="5"/>
    </w:pPr>
    <w:rPr>
      <w:rFonts w:ascii="Arial" w:eastAsia="Times New Roman" w:hAnsi="Arial" w:cs="Times New Roman"/>
      <w:i/>
      <w:iCs/>
      <w:color w:val="243F60"/>
      <w:lang w:bidi="ar-SA"/>
    </w:rPr>
  </w:style>
  <w:style w:type="paragraph" w:customStyle="1" w:styleId="711">
    <w:name w:val="Заголовок 71"/>
    <w:basedOn w:val="aff"/>
    <w:next w:val="aff"/>
    <w:uiPriority w:val="9"/>
    <w:semiHidden/>
    <w:unhideWhenUsed/>
    <w:qFormat/>
    <w:rsid w:val="005A6CB8"/>
    <w:pPr>
      <w:keepNext/>
      <w:keepLines/>
      <w:widowControl/>
      <w:spacing w:before="200"/>
      <w:outlineLvl w:val="6"/>
    </w:pPr>
    <w:rPr>
      <w:rFonts w:ascii="Arial" w:eastAsia="Times New Roman" w:hAnsi="Arial" w:cs="Times New Roman"/>
      <w:i/>
      <w:iCs/>
      <w:color w:val="404040"/>
      <w:lang w:bidi="ar-SA"/>
    </w:rPr>
  </w:style>
  <w:style w:type="paragraph" w:customStyle="1" w:styleId="81">
    <w:name w:val="Заголовок 81"/>
    <w:basedOn w:val="aff"/>
    <w:next w:val="aff"/>
    <w:uiPriority w:val="9"/>
    <w:semiHidden/>
    <w:unhideWhenUsed/>
    <w:qFormat/>
    <w:rsid w:val="005A6CB8"/>
    <w:pPr>
      <w:keepNext/>
      <w:keepLines/>
      <w:widowControl/>
      <w:spacing w:before="200"/>
      <w:outlineLvl w:val="7"/>
    </w:pPr>
    <w:rPr>
      <w:rFonts w:ascii="Arial" w:eastAsia="Times New Roman" w:hAnsi="Arial" w:cs="Times New Roman"/>
      <w:color w:val="4F81BD"/>
      <w:sz w:val="20"/>
      <w:szCs w:val="20"/>
      <w:lang w:bidi="ar-SA"/>
    </w:rPr>
  </w:style>
  <w:style w:type="paragraph" w:customStyle="1" w:styleId="910">
    <w:name w:val="Заголовок 91"/>
    <w:basedOn w:val="aff"/>
    <w:next w:val="aff"/>
    <w:uiPriority w:val="9"/>
    <w:semiHidden/>
    <w:unhideWhenUsed/>
    <w:qFormat/>
    <w:rsid w:val="005A6CB8"/>
    <w:pPr>
      <w:keepNext/>
      <w:keepLines/>
      <w:widowControl/>
      <w:spacing w:before="200"/>
      <w:outlineLvl w:val="8"/>
    </w:pPr>
    <w:rPr>
      <w:rFonts w:ascii="Arial" w:eastAsia="Times New Roman" w:hAnsi="Arial" w:cs="Times New Roman"/>
      <w:i/>
      <w:iCs/>
      <w:color w:val="404040"/>
      <w:sz w:val="20"/>
      <w:szCs w:val="20"/>
      <w:lang w:bidi="ar-SA"/>
    </w:rPr>
  </w:style>
  <w:style w:type="paragraph" w:customStyle="1" w:styleId="1ff6">
    <w:name w:val="Название1"/>
    <w:basedOn w:val="aff"/>
    <w:next w:val="aff"/>
    <w:uiPriority w:val="10"/>
    <w:qFormat/>
    <w:rsid w:val="005A6CB8"/>
    <w:pPr>
      <w:widowControl/>
      <w:pBdr>
        <w:bottom w:val="single" w:sz="8" w:space="4" w:color="4F81BD"/>
      </w:pBdr>
      <w:spacing w:after="300"/>
      <w:contextualSpacing/>
    </w:pPr>
    <w:rPr>
      <w:rFonts w:ascii="Arial" w:eastAsia="Times New Roman" w:hAnsi="Arial" w:cs="Times New Roman"/>
      <w:color w:val="17365D"/>
      <w:spacing w:val="5"/>
      <w:kern w:val="28"/>
      <w:sz w:val="52"/>
      <w:szCs w:val="52"/>
      <w:lang w:bidi="ar-SA"/>
    </w:rPr>
  </w:style>
  <w:style w:type="paragraph" w:customStyle="1" w:styleId="21c">
    <w:name w:val="Цитата 21"/>
    <w:basedOn w:val="aff"/>
    <w:next w:val="aff"/>
    <w:link w:val="QuoteChar"/>
    <w:qFormat/>
    <w:rsid w:val="005A6CB8"/>
    <w:pPr>
      <w:widowControl/>
    </w:pPr>
    <w:rPr>
      <w:rFonts w:ascii="Times New Roman" w:eastAsia="Times New Roman" w:hAnsi="Times New Roman" w:cs="Times New Roman"/>
      <w:i/>
      <w:iCs/>
      <w:lang w:bidi="ar-SA"/>
    </w:rPr>
  </w:style>
  <w:style w:type="character" w:customStyle="1" w:styleId="2ff2">
    <w:name w:val="Цитата 2 Знак"/>
    <w:link w:val="2ff3"/>
    <w:uiPriority w:val="29"/>
    <w:rsid w:val="005A6CB8"/>
    <w:rPr>
      <w:i/>
      <w:iCs/>
      <w:color w:val="000000"/>
    </w:rPr>
  </w:style>
  <w:style w:type="paragraph" w:customStyle="1" w:styleId="1ff7">
    <w:name w:val="Выделенная цитата1"/>
    <w:basedOn w:val="aff"/>
    <w:next w:val="aff"/>
    <w:link w:val="IntenseQuoteChar"/>
    <w:qFormat/>
    <w:rsid w:val="005A6CB8"/>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affffffffa">
    <w:name w:val="Выделенная цитата Знак"/>
    <w:link w:val="affffffffb"/>
    <w:uiPriority w:val="30"/>
    <w:rsid w:val="005A6CB8"/>
    <w:rPr>
      <w:b/>
      <w:bCs/>
      <w:i/>
      <w:iCs/>
      <w:color w:val="4F81BD"/>
    </w:rPr>
  </w:style>
  <w:style w:type="character" w:customStyle="1" w:styleId="1ff8">
    <w:name w:val="Слабое выделение1"/>
    <w:qFormat/>
    <w:rsid w:val="005A6CB8"/>
    <w:rPr>
      <w:i/>
      <w:iCs/>
      <w:color w:val="808080"/>
    </w:rPr>
  </w:style>
  <w:style w:type="character" w:customStyle="1" w:styleId="1ff9">
    <w:name w:val="Сильное выделение1"/>
    <w:qFormat/>
    <w:rsid w:val="005A6CB8"/>
    <w:rPr>
      <w:b/>
      <w:bCs/>
      <w:i/>
      <w:iCs/>
      <w:color w:val="4F81BD"/>
    </w:rPr>
  </w:style>
  <w:style w:type="character" w:customStyle="1" w:styleId="1ffa">
    <w:name w:val="Слабая ссылка1"/>
    <w:qFormat/>
    <w:rsid w:val="005A6CB8"/>
    <w:rPr>
      <w:smallCaps/>
      <w:color w:val="C0504D"/>
      <w:u w:val="single"/>
    </w:rPr>
  </w:style>
  <w:style w:type="character" w:customStyle="1" w:styleId="1ffb">
    <w:name w:val="Сильная ссылка1"/>
    <w:qFormat/>
    <w:rsid w:val="005A6CB8"/>
    <w:rPr>
      <w:b/>
      <w:bCs/>
      <w:smallCaps/>
      <w:color w:val="C0504D"/>
      <w:spacing w:val="5"/>
      <w:u w:val="single"/>
    </w:rPr>
  </w:style>
  <w:style w:type="paragraph" w:styleId="affffffffc">
    <w:name w:val="TOC Heading"/>
    <w:aliases w:val="Заголовок содержания"/>
    <w:basedOn w:val="18"/>
    <w:next w:val="aff"/>
    <w:uiPriority w:val="3"/>
    <w:qFormat/>
    <w:rsid w:val="005A6CB8"/>
    <w:pPr>
      <w:keepLines/>
      <w:numPr>
        <w:numId w:val="0"/>
      </w:numPr>
      <w:suppressAutoHyphens w:val="0"/>
      <w:spacing w:before="480"/>
      <w:jc w:val="left"/>
      <w:outlineLvl w:val="9"/>
    </w:pPr>
    <w:rPr>
      <w:rFonts w:ascii="Calibri Light" w:hAnsi="Calibri Light"/>
      <w:b/>
      <w:bCs/>
      <w:color w:val="365F91"/>
      <w:sz w:val="28"/>
      <w:szCs w:val="28"/>
      <w:lang w:eastAsia="ru-RU"/>
    </w:rPr>
  </w:style>
  <w:style w:type="paragraph" w:customStyle="1" w:styleId="affffffffd">
    <w:name w:val="Базовый"/>
    <w:rsid w:val="005A6CB8"/>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4f">
    <w:name w:val="Стиль4"/>
    <w:basedOn w:val="aff"/>
    <w:link w:val="4f0"/>
    <w:qFormat/>
    <w:rsid w:val="005A6CB8"/>
    <w:pPr>
      <w:keepNext/>
      <w:autoSpaceDE w:val="0"/>
      <w:autoSpaceDN w:val="0"/>
      <w:adjustRightInd w:val="0"/>
      <w:spacing w:before="120" w:after="120" w:line="276" w:lineRule="auto"/>
      <w:ind w:left="1080" w:hanging="1080"/>
      <w:jc w:val="both"/>
      <w:outlineLvl w:val="2"/>
    </w:pPr>
    <w:rPr>
      <w:rFonts w:ascii="Times New Roman" w:eastAsia="Times New Roman" w:hAnsi="Times New Roman" w:cs="Times New Roman"/>
      <w:bCs/>
      <w:color w:val="auto"/>
      <w:lang w:bidi="ar-SA"/>
    </w:rPr>
  </w:style>
  <w:style w:type="paragraph" w:customStyle="1" w:styleId="59">
    <w:name w:val="Стиль5"/>
    <w:basedOn w:val="aff"/>
    <w:link w:val="5a"/>
    <w:qFormat/>
    <w:rsid w:val="005A6CB8"/>
    <w:pPr>
      <w:autoSpaceDE w:val="0"/>
      <w:autoSpaceDN w:val="0"/>
      <w:adjustRightInd w:val="0"/>
      <w:spacing w:before="200" w:after="120" w:line="276" w:lineRule="auto"/>
      <w:ind w:left="1506" w:hanging="1080"/>
      <w:jc w:val="both"/>
    </w:pPr>
    <w:rPr>
      <w:rFonts w:ascii="Times New Roman" w:eastAsia="Times New Roman" w:hAnsi="Times New Roman" w:cs="Times New Roman"/>
      <w:color w:val="auto"/>
      <w:lang w:bidi="ar-SA"/>
    </w:rPr>
  </w:style>
  <w:style w:type="character" w:customStyle="1" w:styleId="4f0">
    <w:name w:val="Стиль4 Знак"/>
    <w:link w:val="4f"/>
    <w:rsid w:val="005A6CB8"/>
    <w:rPr>
      <w:rFonts w:ascii="Times New Roman" w:eastAsia="Times New Roman" w:hAnsi="Times New Roman" w:cs="Times New Roman"/>
      <w:bCs/>
      <w:sz w:val="24"/>
      <w:szCs w:val="24"/>
      <w:lang w:eastAsia="ru-RU"/>
    </w:rPr>
  </w:style>
  <w:style w:type="character" w:customStyle="1" w:styleId="5a">
    <w:name w:val="Стиль5 Знак"/>
    <w:link w:val="59"/>
    <w:rsid w:val="005A6CB8"/>
    <w:rPr>
      <w:rFonts w:ascii="Times New Roman" w:eastAsia="Times New Roman" w:hAnsi="Times New Roman" w:cs="Times New Roman"/>
      <w:sz w:val="24"/>
      <w:szCs w:val="24"/>
      <w:lang w:eastAsia="ru-RU"/>
    </w:rPr>
  </w:style>
  <w:style w:type="paragraph" w:customStyle="1" w:styleId="6">
    <w:name w:val="Стиль6"/>
    <w:basedOn w:val="aff"/>
    <w:link w:val="65"/>
    <w:qFormat/>
    <w:rsid w:val="005A6CB8"/>
    <w:pPr>
      <w:numPr>
        <w:numId w:val="19"/>
      </w:numPr>
      <w:tabs>
        <w:tab w:val="left" w:pos="0"/>
      </w:tabs>
      <w:autoSpaceDE w:val="0"/>
      <w:autoSpaceDN w:val="0"/>
      <w:adjustRightInd w:val="0"/>
      <w:spacing w:before="120" w:after="120" w:line="276" w:lineRule="auto"/>
      <w:contextualSpacing/>
      <w:jc w:val="both"/>
    </w:pPr>
    <w:rPr>
      <w:rFonts w:ascii="Times New Roman" w:eastAsia="Times New Roman" w:hAnsi="Times New Roman" w:cs="Times New Roman"/>
      <w:color w:val="auto"/>
      <w:lang w:bidi="ar-SA"/>
    </w:rPr>
  </w:style>
  <w:style w:type="character" w:customStyle="1" w:styleId="65">
    <w:name w:val="Стиль6 Знак"/>
    <w:link w:val="6"/>
    <w:rsid w:val="005A6CB8"/>
    <w:rPr>
      <w:rFonts w:ascii="Times New Roman" w:eastAsia="Times New Roman" w:hAnsi="Times New Roman" w:cs="Times New Roman"/>
      <w:sz w:val="24"/>
      <w:szCs w:val="24"/>
      <w:lang w:eastAsia="ru-RU"/>
    </w:rPr>
  </w:style>
  <w:style w:type="paragraph" w:customStyle="1" w:styleId="xl3685">
    <w:name w:val="xl3685"/>
    <w:basedOn w:val="aff"/>
    <w:rsid w:val="005A6CB8"/>
    <w:pPr>
      <w:widowControl/>
      <w:spacing w:before="100" w:beforeAutospacing="1" w:after="100" w:afterAutospacing="1"/>
      <w:jc w:val="right"/>
    </w:pPr>
    <w:rPr>
      <w:rFonts w:ascii="Arial Narrow" w:eastAsia="Times New Roman" w:hAnsi="Arial Narrow" w:cs="Times New Roman"/>
      <w:color w:val="auto"/>
      <w:lang w:bidi="ar-SA"/>
    </w:rPr>
  </w:style>
  <w:style w:type="paragraph" w:customStyle="1" w:styleId="xl3686">
    <w:name w:val="xl3686"/>
    <w:basedOn w:val="aff"/>
    <w:rsid w:val="005A6CB8"/>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687">
    <w:name w:val="xl3687"/>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688">
    <w:name w:val="xl368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89">
    <w:name w:val="xl3689"/>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0">
    <w:name w:val="xl3690"/>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1">
    <w:name w:val="xl3691"/>
    <w:basedOn w:val="aff"/>
    <w:rsid w:val="005A6CB8"/>
    <w:pPr>
      <w:widowControl/>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auto"/>
      <w:sz w:val="20"/>
      <w:szCs w:val="20"/>
      <w:lang w:bidi="ar-SA"/>
    </w:rPr>
  </w:style>
  <w:style w:type="paragraph" w:customStyle="1" w:styleId="xl3692">
    <w:name w:val="xl36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3">
    <w:name w:val="xl3693"/>
    <w:basedOn w:val="aff"/>
    <w:rsid w:val="005A6CB8"/>
    <w:pPr>
      <w:widowControl/>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4">
    <w:name w:val="xl3694"/>
    <w:basedOn w:val="aff"/>
    <w:rsid w:val="005A6CB8"/>
    <w:pPr>
      <w:widowControl/>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695">
    <w:name w:val="xl3695"/>
    <w:basedOn w:val="aff"/>
    <w:rsid w:val="005A6CB8"/>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3696">
    <w:name w:val="xl3696"/>
    <w:basedOn w:val="aff"/>
    <w:rsid w:val="005A6CB8"/>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character" w:customStyle="1" w:styleId="415">
    <w:name w:val="Заголовок 4 Знак1"/>
    <w:uiPriority w:val="9"/>
    <w:semiHidden/>
    <w:rsid w:val="005A6CB8"/>
    <w:rPr>
      <w:rFonts w:ascii="Calibri" w:eastAsia="Times New Roman" w:hAnsi="Calibri" w:cs="Times New Roman"/>
      <w:b/>
      <w:bCs/>
      <w:sz w:val="28"/>
      <w:szCs w:val="28"/>
    </w:rPr>
  </w:style>
  <w:style w:type="character" w:customStyle="1" w:styleId="513">
    <w:name w:val="Заголовок 5 Знак1"/>
    <w:uiPriority w:val="9"/>
    <w:semiHidden/>
    <w:rsid w:val="005A6CB8"/>
    <w:rPr>
      <w:rFonts w:ascii="Calibri" w:eastAsia="Times New Roman" w:hAnsi="Calibri" w:cs="Times New Roman"/>
      <w:b/>
      <w:bCs/>
      <w:i/>
      <w:iCs/>
      <w:sz w:val="26"/>
      <w:szCs w:val="26"/>
    </w:rPr>
  </w:style>
  <w:style w:type="character" w:customStyle="1" w:styleId="611">
    <w:name w:val="Заголовок 6 Знак1"/>
    <w:uiPriority w:val="9"/>
    <w:semiHidden/>
    <w:rsid w:val="005A6CB8"/>
    <w:rPr>
      <w:rFonts w:ascii="Calibri" w:eastAsia="Times New Roman" w:hAnsi="Calibri" w:cs="Times New Roman"/>
      <w:b/>
      <w:bCs/>
      <w:sz w:val="22"/>
      <w:szCs w:val="22"/>
    </w:rPr>
  </w:style>
  <w:style w:type="character" w:customStyle="1" w:styleId="712">
    <w:name w:val="Заголовок 7 Знак1"/>
    <w:uiPriority w:val="9"/>
    <w:semiHidden/>
    <w:rsid w:val="005A6CB8"/>
    <w:rPr>
      <w:rFonts w:ascii="Calibri" w:eastAsia="Times New Roman" w:hAnsi="Calibri" w:cs="Times New Roman"/>
      <w:sz w:val="24"/>
      <w:szCs w:val="24"/>
    </w:rPr>
  </w:style>
  <w:style w:type="character" w:customStyle="1" w:styleId="810">
    <w:name w:val="Заголовок 8 Знак1"/>
    <w:uiPriority w:val="9"/>
    <w:semiHidden/>
    <w:rsid w:val="005A6CB8"/>
    <w:rPr>
      <w:rFonts w:ascii="Calibri" w:eastAsia="Times New Roman" w:hAnsi="Calibri" w:cs="Times New Roman"/>
      <w:i/>
      <w:iCs/>
      <w:sz w:val="24"/>
      <w:szCs w:val="24"/>
    </w:rPr>
  </w:style>
  <w:style w:type="character" w:customStyle="1" w:styleId="911">
    <w:name w:val="Заголовок 9 Знак1"/>
    <w:uiPriority w:val="9"/>
    <w:semiHidden/>
    <w:rsid w:val="005A6CB8"/>
    <w:rPr>
      <w:rFonts w:ascii="Calibri Light" w:eastAsia="Times New Roman" w:hAnsi="Calibri Light" w:cs="Times New Roman"/>
      <w:sz w:val="22"/>
      <w:szCs w:val="22"/>
    </w:rPr>
  </w:style>
  <w:style w:type="paragraph" w:styleId="2ff3">
    <w:name w:val="Quote"/>
    <w:basedOn w:val="aff"/>
    <w:next w:val="aff"/>
    <w:link w:val="2ff2"/>
    <w:uiPriority w:val="29"/>
    <w:qFormat/>
    <w:rsid w:val="005A6CB8"/>
    <w:pPr>
      <w:widowControl/>
      <w:spacing w:before="200" w:after="160"/>
      <w:ind w:left="864" w:right="864"/>
      <w:jc w:val="center"/>
    </w:pPr>
    <w:rPr>
      <w:rFonts w:asciiTheme="minorHAnsi" w:eastAsiaTheme="minorHAnsi" w:hAnsiTheme="minorHAnsi" w:cstheme="minorBidi"/>
      <w:i/>
      <w:iCs/>
      <w:sz w:val="22"/>
      <w:szCs w:val="22"/>
      <w:lang w:eastAsia="en-US" w:bidi="ar-SA"/>
    </w:rPr>
  </w:style>
  <w:style w:type="character" w:customStyle="1" w:styleId="21d">
    <w:name w:val="Цитата 2 Знак1"/>
    <w:basedOn w:val="aff0"/>
    <w:uiPriority w:val="29"/>
    <w:rsid w:val="005A6CB8"/>
    <w:rPr>
      <w:rFonts w:ascii="Courier New" w:eastAsia="Courier New" w:hAnsi="Courier New" w:cs="Courier New"/>
      <w:i/>
      <w:iCs/>
      <w:color w:val="000000" w:themeColor="text1"/>
      <w:sz w:val="24"/>
      <w:szCs w:val="24"/>
      <w:lang w:eastAsia="ru-RU" w:bidi="ru-RU"/>
    </w:rPr>
  </w:style>
  <w:style w:type="paragraph" w:styleId="affffffffb">
    <w:name w:val="Intense Quote"/>
    <w:basedOn w:val="aff"/>
    <w:next w:val="aff"/>
    <w:link w:val="affffffffa"/>
    <w:uiPriority w:val="30"/>
    <w:qFormat/>
    <w:rsid w:val="005A6CB8"/>
    <w:pPr>
      <w:widowControl/>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bidi="ar-SA"/>
    </w:rPr>
  </w:style>
  <w:style w:type="character" w:customStyle="1" w:styleId="1ffc">
    <w:name w:val="Выделенная цитата Знак1"/>
    <w:basedOn w:val="aff0"/>
    <w:uiPriority w:val="30"/>
    <w:rsid w:val="005A6CB8"/>
    <w:rPr>
      <w:rFonts w:ascii="Courier New" w:eastAsia="Courier New" w:hAnsi="Courier New" w:cs="Courier New"/>
      <w:b/>
      <w:bCs/>
      <w:i/>
      <w:iCs/>
      <w:color w:val="4F81BD" w:themeColor="accent1"/>
      <w:sz w:val="24"/>
      <w:szCs w:val="24"/>
      <w:lang w:eastAsia="ru-RU" w:bidi="ru-RU"/>
    </w:rPr>
  </w:style>
  <w:style w:type="character" w:styleId="affffffffe">
    <w:name w:val="Subtle Emphasis"/>
    <w:uiPriority w:val="2"/>
    <w:qFormat/>
    <w:rsid w:val="005A6CB8"/>
    <w:rPr>
      <w:i/>
      <w:iCs/>
      <w:color w:val="404040"/>
    </w:rPr>
  </w:style>
  <w:style w:type="character" w:styleId="afffffffff">
    <w:name w:val="Intense Emphasis"/>
    <w:uiPriority w:val="2"/>
    <w:qFormat/>
    <w:rsid w:val="005A6CB8"/>
    <w:rPr>
      <w:i/>
      <w:iCs/>
      <w:color w:val="5B9BD5"/>
    </w:rPr>
  </w:style>
  <w:style w:type="character" w:styleId="afffffffff0">
    <w:name w:val="Subtle Reference"/>
    <w:uiPriority w:val="31"/>
    <w:qFormat/>
    <w:rsid w:val="005A6CB8"/>
    <w:rPr>
      <w:smallCaps/>
      <w:color w:val="5A5A5A"/>
    </w:rPr>
  </w:style>
  <w:style w:type="paragraph" w:customStyle="1" w:styleId="xl3697">
    <w:name w:val="xl3697"/>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8">
    <w:name w:val="xl369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9">
    <w:name w:val="xl3699"/>
    <w:basedOn w:val="aff"/>
    <w:rsid w:val="005A6CB8"/>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0">
    <w:name w:val="xl3700"/>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1">
    <w:name w:val="xl3701"/>
    <w:basedOn w:val="aff"/>
    <w:rsid w:val="005A6CB8"/>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2">
    <w:name w:val="xl370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3">
    <w:name w:val="xl3703"/>
    <w:basedOn w:val="aff"/>
    <w:rsid w:val="005A6CB8"/>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4">
    <w:name w:val="xl3704"/>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5">
    <w:name w:val="xl3705"/>
    <w:basedOn w:val="aff"/>
    <w:rsid w:val="005A6CB8"/>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6">
    <w:name w:val="xl3706"/>
    <w:basedOn w:val="aff"/>
    <w:rsid w:val="005A6CB8"/>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7">
    <w:name w:val="xl3707"/>
    <w:basedOn w:val="aff"/>
    <w:rsid w:val="005A6CB8"/>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numbering" w:customStyle="1" w:styleId="List111">
    <w:name w:val="List 111"/>
    <w:rsid w:val="005A6CB8"/>
  </w:style>
  <w:style w:type="paragraph" w:customStyle="1" w:styleId="101">
    <w:name w:val="Рамка (ГОСТ 10мм)"/>
    <w:basedOn w:val="aff"/>
    <w:link w:val="102"/>
    <w:rsid w:val="005A6CB8"/>
    <w:pPr>
      <w:widowControl/>
    </w:pPr>
    <w:rPr>
      <w:rFonts w:ascii="GOST type A" w:eastAsia="Times New Roman" w:hAnsi="GOST type A" w:cs="Times New Roman"/>
      <w:color w:val="auto"/>
      <w:sz w:val="82"/>
      <w:szCs w:val="20"/>
      <w:lang w:bidi="ar-SA"/>
    </w:rPr>
  </w:style>
  <w:style w:type="character" w:customStyle="1" w:styleId="102">
    <w:name w:val="Рамка (ГОСТ 10мм) Знак"/>
    <w:link w:val="101"/>
    <w:rsid w:val="005A6CB8"/>
    <w:rPr>
      <w:rFonts w:ascii="GOST type A" w:eastAsia="Times New Roman" w:hAnsi="GOST type A" w:cs="Times New Roman"/>
      <w:sz w:val="82"/>
      <w:szCs w:val="20"/>
      <w:lang w:eastAsia="ru-RU"/>
    </w:rPr>
  </w:style>
  <w:style w:type="paragraph" w:customStyle="1" w:styleId="Default">
    <w:name w:val="Default"/>
    <w:rsid w:val="005A6CB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numbering" w:customStyle="1" w:styleId="List112">
    <w:name w:val="List 112"/>
    <w:rsid w:val="005A6CB8"/>
  </w:style>
  <w:style w:type="paragraph" w:customStyle="1" w:styleId="afffffffff1">
    <w:name w:val="Текст_таблицы"/>
    <w:basedOn w:val="aff"/>
    <w:qFormat/>
    <w:rsid w:val="005A6CB8"/>
    <w:pPr>
      <w:widowControl/>
    </w:pPr>
    <w:rPr>
      <w:rFonts w:ascii="Times New Roman" w:eastAsia="Calibri" w:hAnsi="Times New Roman" w:cs="Times New Roman"/>
      <w:color w:val="auto"/>
      <w:sz w:val="20"/>
      <w:szCs w:val="20"/>
      <w:lang w:bidi="ar-SA"/>
    </w:rPr>
  </w:style>
  <w:style w:type="paragraph" w:customStyle="1" w:styleId="Noeeu1">
    <w:name w:val="Noeeu1"/>
    <w:rsid w:val="005A6CB8"/>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
    <w:rsid w:val="005A6CB8"/>
    <w:pPr>
      <w:widowControl/>
    </w:pPr>
    <w:rPr>
      <w:rFonts w:ascii="a_Timer" w:eastAsia="Times New Roman" w:hAnsi="a_Timer" w:cs="Times New Roman"/>
      <w:color w:val="auto"/>
      <w:szCs w:val="20"/>
      <w:lang w:bidi="ar-SA"/>
    </w:rPr>
  </w:style>
  <w:style w:type="character" w:customStyle="1" w:styleId="CommentTextChar">
    <w:name w:val="Comment Text Char"/>
    <w:semiHidden/>
    <w:locked/>
    <w:rsid w:val="005A6CB8"/>
    <w:rPr>
      <w:rFonts w:ascii="Times New Roman" w:hAnsi="Times New Roman" w:cs="Times New Roman"/>
      <w:sz w:val="20"/>
      <w:szCs w:val="20"/>
    </w:rPr>
  </w:style>
  <w:style w:type="paragraph" w:customStyle="1" w:styleId="s13">
    <w:name w:val="s_13"/>
    <w:basedOn w:val="aff"/>
    <w:rsid w:val="005A6CB8"/>
    <w:pPr>
      <w:widowControl/>
      <w:ind w:firstLine="720"/>
    </w:pPr>
    <w:rPr>
      <w:rFonts w:ascii="Times New Roman" w:eastAsia="Times New Roman" w:hAnsi="Times New Roman" w:cs="Times New Roman"/>
      <w:color w:val="auto"/>
      <w:lang w:bidi="ar-SA"/>
    </w:rPr>
  </w:style>
  <w:style w:type="paragraph" w:customStyle="1" w:styleId="listparagraph">
    <w:name w:val="listparagraph"/>
    <w:basedOn w:val="aff"/>
    <w:uiPriority w:val="99"/>
    <w:rsid w:val="005A6CB8"/>
    <w:pPr>
      <w:widowControl/>
      <w:spacing w:before="100" w:beforeAutospacing="1" w:after="100" w:afterAutospacing="1"/>
    </w:pPr>
    <w:rPr>
      <w:rFonts w:ascii="Calibri" w:eastAsia="Calibri" w:hAnsi="Calibri" w:cs="Times New Roman"/>
      <w:color w:val="auto"/>
      <w:lang w:bidi="ar-SA"/>
    </w:rPr>
  </w:style>
  <w:style w:type="character" w:customStyle="1" w:styleId="apple-style-span">
    <w:name w:val="apple-style-span"/>
    <w:rsid w:val="005A6CB8"/>
  </w:style>
  <w:style w:type="paragraph" w:customStyle="1" w:styleId="2ff4">
    <w:name w:val="Знак Знак Знак2 Знак"/>
    <w:basedOn w:val="aff"/>
    <w:uiPriority w:val="99"/>
    <w:rsid w:val="005A6CB8"/>
    <w:pPr>
      <w:widowControl/>
      <w:spacing w:before="100" w:beforeAutospacing="1" w:after="100" w:afterAutospacing="1"/>
    </w:pPr>
    <w:rPr>
      <w:rFonts w:ascii="Tahoma" w:eastAsia="Times New Roman" w:hAnsi="Tahoma" w:cs="Times New Roman"/>
      <w:color w:val="auto"/>
      <w:sz w:val="20"/>
      <w:lang w:val="en-US" w:eastAsia="en-US" w:bidi="ar-SA"/>
    </w:rPr>
  </w:style>
  <w:style w:type="paragraph" w:styleId="2ff5">
    <w:name w:val="toc 2"/>
    <w:basedOn w:val="aff"/>
    <w:next w:val="aff"/>
    <w:autoRedefine/>
    <w:uiPriority w:val="39"/>
    <w:qFormat/>
    <w:rsid w:val="005A6CB8"/>
    <w:pPr>
      <w:widowControl/>
      <w:ind w:left="240"/>
    </w:pPr>
    <w:rPr>
      <w:rFonts w:ascii="Times New Roman" w:eastAsia="Times New Roman" w:hAnsi="Times New Roman" w:cs="Times New Roman"/>
      <w:color w:val="auto"/>
      <w:lang w:bidi="ar-SA"/>
    </w:rPr>
  </w:style>
  <w:style w:type="paragraph" w:styleId="3f8">
    <w:name w:val="toc 3"/>
    <w:basedOn w:val="aff"/>
    <w:next w:val="aff"/>
    <w:autoRedefine/>
    <w:uiPriority w:val="39"/>
    <w:qFormat/>
    <w:rsid w:val="005A6CB8"/>
    <w:pPr>
      <w:widowControl/>
      <w:ind w:left="480"/>
    </w:pPr>
    <w:rPr>
      <w:rFonts w:ascii="Times New Roman" w:eastAsia="Times New Roman" w:hAnsi="Times New Roman" w:cs="Times New Roman"/>
      <w:color w:val="auto"/>
      <w:lang w:bidi="ar-SA"/>
    </w:rPr>
  </w:style>
  <w:style w:type="paragraph" w:styleId="4f1">
    <w:name w:val="toc 4"/>
    <w:basedOn w:val="aff"/>
    <w:next w:val="aff"/>
    <w:autoRedefine/>
    <w:uiPriority w:val="39"/>
    <w:unhideWhenUsed/>
    <w:rsid w:val="005A6CB8"/>
    <w:pPr>
      <w:widowControl/>
      <w:spacing w:after="100" w:line="259" w:lineRule="auto"/>
      <w:ind w:left="660"/>
    </w:pPr>
    <w:rPr>
      <w:rFonts w:ascii="Calibri" w:eastAsia="Times New Roman" w:hAnsi="Calibri" w:cs="Times New Roman"/>
      <w:color w:val="auto"/>
      <w:sz w:val="22"/>
      <w:szCs w:val="22"/>
      <w:lang w:bidi="ar-SA"/>
    </w:rPr>
  </w:style>
  <w:style w:type="paragraph" w:styleId="5b">
    <w:name w:val="toc 5"/>
    <w:basedOn w:val="aff"/>
    <w:next w:val="aff"/>
    <w:autoRedefine/>
    <w:uiPriority w:val="39"/>
    <w:unhideWhenUsed/>
    <w:rsid w:val="005A6CB8"/>
    <w:pPr>
      <w:widowControl/>
      <w:spacing w:after="100" w:line="259" w:lineRule="auto"/>
      <w:ind w:left="880"/>
    </w:pPr>
    <w:rPr>
      <w:rFonts w:ascii="Calibri" w:eastAsia="Times New Roman" w:hAnsi="Calibri" w:cs="Times New Roman"/>
      <w:color w:val="auto"/>
      <w:sz w:val="22"/>
      <w:szCs w:val="22"/>
      <w:lang w:bidi="ar-SA"/>
    </w:rPr>
  </w:style>
  <w:style w:type="paragraph" w:styleId="66">
    <w:name w:val="toc 6"/>
    <w:basedOn w:val="aff"/>
    <w:next w:val="aff"/>
    <w:autoRedefine/>
    <w:uiPriority w:val="39"/>
    <w:unhideWhenUsed/>
    <w:rsid w:val="005A6CB8"/>
    <w:pPr>
      <w:widowControl/>
      <w:spacing w:after="100" w:line="259" w:lineRule="auto"/>
      <w:ind w:left="1100"/>
    </w:pPr>
    <w:rPr>
      <w:rFonts w:ascii="Calibri" w:eastAsia="Times New Roman" w:hAnsi="Calibri" w:cs="Times New Roman"/>
      <w:color w:val="auto"/>
      <w:sz w:val="22"/>
      <w:szCs w:val="22"/>
      <w:lang w:bidi="ar-SA"/>
    </w:rPr>
  </w:style>
  <w:style w:type="paragraph" w:styleId="73">
    <w:name w:val="toc 7"/>
    <w:basedOn w:val="aff"/>
    <w:next w:val="aff"/>
    <w:autoRedefine/>
    <w:uiPriority w:val="39"/>
    <w:unhideWhenUsed/>
    <w:rsid w:val="005A6CB8"/>
    <w:pPr>
      <w:widowControl/>
      <w:spacing w:after="100" w:line="259" w:lineRule="auto"/>
      <w:ind w:left="1320"/>
    </w:pPr>
    <w:rPr>
      <w:rFonts w:ascii="Calibri" w:eastAsia="Times New Roman" w:hAnsi="Calibri" w:cs="Times New Roman"/>
      <w:color w:val="auto"/>
      <w:sz w:val="22"/>
      <w:szCs w:val="22"/>
      <w:lang w:bidi="ar-SA"/>
    </w:rPr>
  </w:style>
  <w:style w:type="paragraph" w:styleId="82">
    <w:name w:val="toc 8"/>
    <w:basedOn w:val="aff"/>
    <w:next w:val="aff"/>
    <w:autoRedefine/>
    <w:uiPriority w:val="39"/>
    <w:unhideWhenUsed/>
    <w:rsid w:val="005A6CB8"/>
    <w:pPr>
      <w:widowControl/>
      <w:spacing w:after="100" w:line="259" w:lineRule="auto"/>
      <w:ind w:left="1540"/>
    </w:pPr>
    <w:rPr>
      <w:rFonts w:ascii="Calibri" w:eastAsia="Times New Roman" w:hAnsi="Calibri" w:cs="Times New Roman"/>
      <w:color w:val="auto"/>
      <w:sz w:val="22"/>
      <w:szCs w:val="22"/>
      <w:lang w:bidi="ar-SA"/>
    </w:rPr>
  </w:style>
  <w:style w:type="paragraph" w:styleId="93">
    <w:name w:val="toc 9"/>
    <w:basedOn w:val="aff"/>
    <w:next w:val="aff"/>
    <w:autoRedefine/>
    <w:uiPriority w:val="39"/>
    <w:unhideWhenUsed/>
    <w:rsid w:val="005A6CB8"/>
    <w:pPr>
      <w:widowControl/>
      <w:spacing w:after="100" w:line="259" w:lineRule="auto"/>
      <w:ind w:left="1760"/>
    </w:pPr>
    <w:rPr>
      <w:rFonts w:ascii="Calibri" w:eastAsia="Times New Roman" w:hAnsi="Calibri" w:cs="Times New Roman"/>
      <w:color w:val="auto"/>
      <w:sz w:val="22"/>
      <w:szCs w:val="22"/>
      <w:lang w:bidi="ar-SA"/>
    </w:rPr>
  </w:style>
  <w:style w:type="paragraph" w:customStyle="1" w:styleId="xl3708">
    <w:name w:val="xl3708"/>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9">
    <w:name w:val="xl3709"/>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0">
    <w:name w:val="xl3710"/>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1">
    <w:name w:val="xl3711"/>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712">
    <w:name w:val="xl3712"/>
    <w:basedOn w:val="aff"/>
    <w:rsid w:val="005A6CB8"/>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3">
    <w:name w:val="xl371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4">
    <w:name w:val="xl371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character" w:customStyle="1" w:styleId="-30">
    <w:name w:val="Светлая сетка - Акцент 3 Знак"/>
    <w:link w:val="-31"/>
    <w:uiPriority w:val="34"/>
    <w:locked/>
    <w:rsid w:val="005A6CB8"/>
    <w:rPr>
      <w:color w:val="000000"/>
      <w:sz w:val="24"/>
      <w:szCs w:val="24"/>
    </w:rPr>
  </w:style>
  <w:style w:type="table" w:customStyle="1" w:styleId="1-21">
    <w:name w:val="Средняя сетка 1 - Акцент 21"/>
    <w:basedOn w:val="aff1"/>
    <w:next w:val="-31"/>
    <w:uiPriority w:val="34"/>
    <w:rsid w:val="005A6CB8"/>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5A6CB8"/>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
    <w:rsid w:val="005A6CB8"/>
    <w:pPr>
      <w:widowControl/>
      <w:spacing w:before="100" w:beforeAutospacing="1" w:after="100" w:afterAutospacing="1"/>
      <w:jc w:val="center"/>
    </w:pPr>
    <w:rPr>
      <w:rFonts w:ascii="Times New Roman" w:eastAsia="Times New Roman" w:hAnsi="Times New Roman" w:cs="Times New Roman"/>
      <w:color w:val="auto"/>
      <w:lang w:bidi="ar-SA"/>
    </w:rPr>
  </w:style>
  <w:style w:type="table" w:styleId="-31">
    <w:name w:val="Light Grid Accent 3"/>
    <w:basedOn w:val="aff1"/>
    <w:link w:val="-30"/>
    <w:uiPriority w:val="34"/>
    <w:rsid w:val="005A6CB8"/>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11111">
    <w:name w:val="Нет списка1111"/>
    <w:next w:val="aff2"/>
    <w:uiPriority w:val="99"/>
    <w:semiHidden/>
    <w:unhideWhenUsed/>
    <w:rsid w:val="005A6CB8"/>
  </w:style>
  <w:style w:type="numbering" w:customStyle="1" w:styleId="List1111">
    <w:name w:val="List 1111"/>
    <w:rsid w:val="005A6CB8"/>
  </w:style>
  <w:style w:type="table" w:customStyle="1" w:styleId="111b">
    <w:name w:val="Сетка таблицы111"/>
    <w:basedOn w:val="aff1"/>
    <w:next w:val="afffff5"/>
    <w:uiPriority w:val="59"/>
    <w:rsid w:val="005A6CB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ветлая сетка - Акцент 31"/>
    <w:basedOn w:val="aff1"/>
    <w:next w:val="-31"/>
    <w:uiPriority w:val="34"/>
    <w:rsid w:val="005A6CB8"/>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5110">
    <w:name w:val="Нет списка511"/>
    <w:next w:val="aff2"/>
    <w:uiPriority w:val="99"/>
    <w:semiHidden/>
    <w:rsid w:val="005A6CB8"/>
  </w:style>
  <w:style w:type="paragraph" w:customStyle="1" w:styleId="3f9">
    <w:name w:val="Абзац списка3"/>
    <w:basedOn w:val="aff"/>
    <w:link w:val="ListParagraphChar"/>
    <w:rsid w:val="005A6CB8"/>
    <w:pPr>
      <w:widowControl/>
      <w:spacing w:after="200" w:line="276" w:lineRule="auto"/>
      <w:ind w:left="720"/>
    </w:pPr>
    <w:rPr>
      <w:rFonts w:ascii="Calibri" w:eastAsia="Times New Roman" w:hAnsi="Calibri" w:cs="Calibri"/>
      <w:color w:val="auto"/>
      <w:sz w:val="22"/>
      <w:szCs w:val="22"/>
      <w:lang w:bidi="ar-SA"/>
    </w:rPr>
  </w:style>
  <w:style w:type="paragraph" w:customStyle="1" w:styleId="2ff6">
    <w:name w:val="Заголовок2"/>
    <w:basedOn w:val="3f"/>
    <w:qFormat/>
    <w:rsid w:val="005A6CB8"/>
    <w:pPr>
      <w:spacing w:before="240" w:after="240" w:line="240" w:lineRule="auto"/>
      <w:ind w:left="0" w:firstLine="567"/>
      <w:jc w:val="center"/>
    </w:pPr>
    <w:rPr>
      <w:rFonts w:ascii="Times New Roman" w:hAnsi="Times New Roman"/>
      <w:b/>
      <w:color w:val="000000"/>
      <w:sz w:val="24"/>
      <w:szCs w:val="24"/>
      <w:lang w:eastAsia="en-US"/>
    </w:rPr>
  </w:style>
  <w:style w:type="numbering" w:customStyle="1" w:styleId="12110">
    <w:name w:val="Нет списка1211"/>
    <w:next w:val="aff2"/>
    <w:uiPriority w:val="99"/>
    <w:semiHidden/>
    <w:unhideWhenUsed/>
    <w:rsid w:val="005A6CB8"/>
  </w:style>
  <w:style w:type="numbering" w:customStyle="1" w:styleId="21110">
    <w:name w:val="Нет списка2111"/>
    <w:next w:val="aff2"/>
    <w:uiPriority w:val="99"/>
    <w:semiHidden/>
    <w:unhideWhenUsed/>
    <w:rsid w:val="005A6CB8"/>
  </w:style>
  <w:style w:type="numbering" w:customStyle="1" w:styleId="3111">
    <w:name w:val="Нет списка3111"/>
    <w:next w:val="aff2"/>
    <w:uiPriority w:val="99"/>
    <w:semiHidden/>
    <w:rsid w:val="005A6CB8"/>
  </w:style>
  <w:style w:type="numbering" w:customStyle="1" w:styleId="List11111">
    <w:name w:val="List 11111"/>
    <w:rsid w:val="005A6CB8"/>
  </w:style>
  <w:style w:type="paragraph" w:customStyle="1" w:styleId="5c">
    <w:name w:val="Обычный5"/>
    <w:rsid w:val="005A6CB8"/>
    <w:pPr>
      <w:spacing w:after="0" w:line="240" w:lineRule="auto"/>
    </w:pPr>
    <w:rPr>
      <w:rFonts w:ascii="Tms Rmn" w:eastAsia="Times New Roman" w:hAnsi="Tms Rmn" w:cs="Times New Roman"/>
      <w:sz w:val="20"/>
      <w:szCs w:val="20"/>
      <w:lang w:eastAsia="ru-RU"/>
    </w:rPr>
  </w:style>
  <w:style w:type="paragraph" w:customStyle="1" w:styleId="330">
    <w:name w:val="Основной текст 33"/>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3fa">
    <w:name w:val="Основной текст3"/>
    <w:basedOn w:val="aff"/>
    <w:rsid w:val="005A6CB8"/>
    <w:pPr>
      <w:widowControl/>
      <w:shd w:val="clear" w:color="auto" w:fill="FFFFFF"/>
      <w:spacing w:before="240" w:line="274" w:lineRule="exact"/>
      <w:ind w:hanging="660"/>
      <w:jc w:val="both"/>
    </w:pPr>
    <w:rPr>
      <w:rFonts w:ascii="Times New Roman" w:eastAsiaTheme="minorHAnsi" w:hAnsi="Times New Roman" w:cstheme="minorBidi"/>
      <w:color w:val="auto"/>
      <w:sz w:val="23"/>
      <w:szCs w:val="23"/>
      <w:lang w:eastAsia="en-US" w:bidi="ar-SA"/>
    </w:rPr>
  </w:style>
  <w:style w:type="character" w:customStyle="1" w:styleId="bold1">
    <w:name w:val="bold1"/>
    <w:rsid w:val="005A6CB8"/>
    <w:rPr>
      <w:b/>
      <w:bCs/>
    </w:rPr>
  </w:style>
  <w:style w:type="paragraph" w:customStyle="1" w:styleId="afffffffff2">
    <w:name w:val="Норм красная"/>
    <w:basedOn w:val="aff"/>
    <w:rsid w:val="005A6CB8"/>
    <w:pPr>
      <w:widowControl/>
      <w:spacing w:before="60"/>
      <w:ind w:firstLine="720"/>
      <w:jc w:val="both"/>
    </w:pPr>
    <w:rPr>
      <w:rFonts w:ascii="Times New Roman" w:eastAsia="Times New Roman" w:hAnsi="Times New Roman" w:cs="Times New Roman"/>
      <w:color w:val="auto"/>
      <w:lang w:bidi="ar-SA"/>
    </w:rPr>
  </w:style>
  <w:style w:type="character" w:customStyle="1" w:styleId="aff8">
    <w:name w:val="Без интервала Знак"/>
    <w:link w:val="aff7"/>
    <w:uiPriority w:val="1"/>
    <w:locked/>
    <w:rsid w:val="005A6CB8"/>
  </w:style>
  <w:style w:type="character" w:customStyle="1" w:styleId="1ffd">
    <w:name w:val="Основной текст с отступом Знак1"/>
    <w:uiPriority w:val="99"/>
    <w:rsid w:val="005A6CB8"/>
    <w:rPr>
      <w:rFonts w:ascii="Arial" w:eastAsia="Times New Roman" w:hAnsi="Arial" w:cs="Arial"/>
      <w:sz w:val="18"/>
      <w:szCs w:val="18"/>
    </w:rPr>
  </w:style>
  <w:style w:type="paragraph" w:customStyle="1" w:styleId="1ffe">
    <w:name w:val="Заголовок оглавления1"/>
    <w:basedOn w:val="18"/>
    <w:next w:val="aff"/>
    <w:unhideWhenUsed/>
    <w:qFormat/>
    <w:rsid w:val="005A6CB8"/>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eastAsia="ru-RU"/>
    </w:rPr>
  </w:style>
  <w:style w:type="character" w:customStyle="1" w:styleId="317">
    <w:name w:val="Основной текст с отступом 3 Знак1"/>
    <w:uiPriority w:val="99"/>
    <w:semiHidden/>
    <w:rsid w:val="005A6CB8"/>
    <w:rPr>
      <w:rFonts w:ascii="Baltica" w:eastAsia="Times New Roman" w:hAnsi="Baltica"/>
      <w:sz w:val="16"/>
      <w:szCs w:val="16"/>
    </w:rPr>
  </w:style>
  <w:style w:type="character" w:customStyle="1" w:styleId="21e">
    <w:name w:val="Красная строка 2 Знак1"/>
    <w:uiPriority w:val="99"/>
    <w:semiHidden/>
    <w:rsid w:val="005A6CB8"/>
    <w:rPr>
      <w:rFonts w:ascii="Baltica" w:eastAsia="Times New Roman" w:hAnsi="Baltica"/>
      <w:sz w:val="24"/>
    </w:rPr>
  </w:style>
  <w:style w:type="character" w:customStyle="1" w:styleId="skypepnhtextspan">
    <w:name w:val="skype_pnh_text_span"/>
    <w:basedOn w:val="aff0"/>
    <w:rsid w:val="005A6CB8"/>
  </w:style>
  <w:style w:type="character" w:customStyle="1" w:styleId="iceouttxt">
    <w:name w:val="iceouttxt"/>
    <w:basedOn w:val="aff0"/>
    <w:rsid w:val="005A6CB8"/>
  </w:style>
  <w:style w:type="paragraph" w:customStyle="1" w:styleId="xl31323">
    <w:name w:val="xl3132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4">
    <w:name w:val="xl3132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5">
    <w:name w:val="xl3132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1326">
    <w:name w:val="xl3132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7">
    <w:name w:val="xl3132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8">
    <w:name w:val="xl3132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9">
    <w:name w:val="xl3132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0">
    <w:name w:val="xl31330"/>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31">
    <w:name w:val="xl31331"/>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2">
    <w:name w:val="xl3133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31333">
    <w:name w:val="xl3133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numbering" w:customStyle="1" w:styleId="2210">
    <w:name w:val="Нет списка221"/>
    <w:next w:val="aff2"/>
    <w:uiPriority w:val="99"/>
    <w:semiHidden/>
    <w:unhideWhenUsed/>
    <w:rsid w:val="005A6CB8"/>
  </w:style>
  <w:style w:type="numbering" w:customStyle="1" w:styleId="3210">
    <w:name w:val="Нет списка321"/>
    <w:next w:val="aff2"/>
    <w:uiPriority w:val="99"/>
    <w:semiHidden/>
    <w:rsid w:val="005A6CB8"/>
  </w:style>
  <w:style w:type="numbering" w:customStyle="1" w:styleId="List1121">
    <w:name w:val="List 1121"/>
    <w:rsid w:val="005A6CB8"/>
  </w:style>
  <w:style w:type="numbering" w:customStyle="1" w:styleId="74">
    <w:name w:val="Нет списка7"/>
    <w:next w:val="aff2"/>
    <w:uiPriority w:val="99"/>
    <w:semiHidden/>
    <w:unhideWhenUsed/>
    <w:rsid w:val="005A6CB8"/>
  </w:style>
  <w:style w:type="numbering" w:customStyle="1" w:styleId="83">
    <w:name w:val="Нет списка8"/>
    <w:next w:val="aff2"/>
    <w:uiPriority w:val="99"/>
    <w:semiHidden/>
    <w:unhideWhenUsed/>
    <w:rsid w:val="005A6CB8"/>
  </w:style>
  <w:style w:type="numbering" w:customStyle="1" w:styleId="230">
    <w:name w:val="Нет списка23"/>
    <w:next w:val="aff2"/>
    <w:uiPriority w:val="99"/>
    <w:semiHidden/>
    <w:unhideWhenUsed/>
    <w:rsid w:val="005A6CB8"/>
  </w:style>
  <w:style w:type="numbering" w:customStyle="1" w:styleId="331">
    <w:name w:val="Нет списка33"/>
    <w:next w:val="aff2"/>
    <w:uiPriority w:val="99"/>
    <w:semiHidden/>
    <w:rsid w:val="005A6CB8"/>
  </w:style>
  <w:style w:type="numbering" w:customStyle="1" w:styleId="List113">
    <w:name w:val="List 113"/>
    <w:rsid w:val="005A6CB8"/>
  </w:style>
  <w:style w:type="character" w:customStyle="1" w:styleId="FontStyle14">
    <w:name w:val="Font Style14"/>
    <w:rsid w:val="005A6CB8"/>
    <w:rPr>
      <w:rFonts w:ascii="Times New Roman" w:hAnsi="Times New Roman" w:cs="Times New Roman"/>
      <w:sz w:val="16"/>
      <w:szCs w:val="16"/>
    </w:rPr>
  </w:style>
  <w:style w:type="paragraph" w:customStyle="1" w:styleId="xl526">
    <w:name w:val="xl52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527">
    <w:name w:val="xl527"/>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528">
    <w:name w:val="xl528"/>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529">
    <w:name w:val="xl529"/>
    <w:basedOn w:val="aff"/>
    <w:rsid w:val="005A6CB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530">
    <w:name w:val="xl53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numbering" w:customStyle="1" w:styleId="94">
    <w:name w:val="Нет списка9"/>
    <w:next w:val="aff2"/>
    <w:uiPriority w:val="99"/>
    <w:semiHidden/>
    <w:unhideWhenUsed/>
    <w:rsid w:val="005A6CB8"/>
  </w:style>
  <w:style w:type="numbering" w:customStyle="1" w:styleId="240">
    <w:name w:val="Нет списка24"/>
    <w:next w:val="aff2"/>
    <w:uiPriority w:val="99"/>
    <w:semiHidden/>
    <w:unhideWhenUsed/>
    <w:rsid w:val="005A6CB8"/>
  </w:style>
  <w:style w:type="numbering" w:customStyle="1" w:styleId="340">
    <w:name w:val="Нет списка34"/>
    <w:next w:val="aff2"/>
    <w:uiPriority w:val="99"/>
    <w:semiHidden/>
    <w:rsid w:val="005A6CB8"/>
  </w:style>
  <w:style w:type="paragraph" w:customStyle="1" w:styleId="67">
    <w:name w:val="Обычный6"/>
    <w:rsid w:val="005A6CB8"/>
    <w:pPr>
      <w:spacing w:after="0" w:line="240" w:lineRule="auto"/>
    </w:pPr>
    <w:rPr>
      <w:rFonts w:ascii="Tms Rmn" w:eastAsia="Times New Roman" w:hAnsi="Tms Rmn" w:cs="Times New Roman"/>
      <w:sz w:val="20"/>
      <w:szCs w:val="20"/>
      <w:lang w:eastAsia="ru-RU"/>
    </w:rPr>
  </w:style>
  <w:style w:type="paragraph" w:customStyle="1" w:styleId="341">
    <w:name w:val="Основной текст 34"/>
    <w:basedOn w:val="aff"/>
    <w:rsid w:val="005A6CB8"/>
    <w:pPr>
      <w:widowControl/>
      <w:tabs>
        <w:tab w:val="left" w:pos="426"/>
      </w:tabs>
      <w:jc w:val="both"/>
    </w:pPr>
    <w:rPr>
      <w:rFonts w:ascii="Arial" w:eastAsia="Times New Roman" w:hAnsi="Arial" w:cs="Times New Roman"/>
      <w:color w:val="auto"/>
      <w:szCs w:val="20"/>
      <w:lang w:bidi="ar-SA"/>
    </w:rPr>
  </w:style>
  <w:style w:type="numbering" w:customStyle="1" w:styleId="List114">
    <w:name w:val="List 114"/>
    <w:rsid w:val="005A6CB8"/>
  </w:style>
  <w:style w:type="numbering" w:customStyle="1" w:styleId="103">
    <w:name w:val="Нет списка10"/>
    <w:next w:val="aff2"/>
    <w:uiPriority w:val="99"/>
    <w:semiHidden/>
    <w:unhideWhenUsed/>
    <w:rsid w:val="005A6CB8"/>
  </w:style>
  <w:style w:type="numbering" w:customStyle="1" w:styleId="162">
    <w:name w:val="Нет списка16"/>
    <w:next w:val="aff2"/>
    <w:uiPriority w:val="99"/>
    <w:semiHidden/>
    <w:unhideWhenUsed/>
    <w:rsid w:val="005A6CB8"/>
  </w:style>
  <w:style w:type="numbering" w:customStyle="1" w:styleId="250">
    <w:name w:val="Нет списка25"/>
    <w:next w:val="aff2"/>
    <w:uiPriority w:val="99"/>
    <w:semiHidden/>
    <w:unhideWhenUsed/>
    <w:rsid w:val="005A6CB8"/>
  </w:style>
  <w:style w:type="numbering" w:customStyle="1" w:styleId="350">
    <w:name w:val="Нет списка35"/>
    <w:next w:val="aff2"/>
    <w:uiPriority w:val="99"/>
    <w:semiHidden/>
    <w:rsid w:val="005A6CB8"/>
  </w:style>
  <w:style w:type="numbering" w:customStyle="1" w:styleId="List115">
    <w:name w:val="List 115"/>
    <w:rsid w:val="005A6CB8"/>
  </w:style>
  <w:style w:type="numbering" w:customStyle="1" w:styleId="List1112">
    <w:name w:val="List 1112"/>
    <w:rsid w:val="005A6CB8"/>
  </w:style>
  <w:style w:type="numbering" w:customStyle="1" w:styleId="172">
    <w:name w:val="Нет списка17"/>
    <w:next w:val="aff2"/>
    <w:uiPriority w:val="99"/>
    <w:semiHidden/>
    <w:unhideWhenUsed/>
    <w:rsid w:val="005A6CB8"/>
  </w:style>
  <w:style w:type="numbering" w:customStyle="1" w:styleId="182">
    <w:name w:val="Нет списка18"/>
    <w:next w:val="aff2"/>
    <w:uiPriority w:val="99"/>
    <w:semiHidden/>
    <w:unhideWhenUsed/>
    <w:rsid w:val="005A6CB8"/>
  </w:style>
  <w:style w:type="numbering" w:customStyle="1" w:styleId="260">
    <w:name w:val="Нет списка26"/>
    <w:next w:val="aff2"/>
    <w:uiPriority w:val="99"/>
    <w:semiHidden/>
    <w:unhideWhenUsed/>
    <w:rsid w:val="005A6CB8"/>
  </w:style>
  <w:style w:type="numbering" w:customStyle="1" w:styleId="360">
    <w:name w:val="Нет списка36"/>
    <w:next w:val="aff2"/>
    <w:uiPriority w:val="99"/>
    <w:semiHidden/>
    <w:rsid w:val="005A6CB8"/>
  </w:style>
  <w:style w:type="paragraph" w:customStyle="1" w:styleId="75">
    <w:name w:val="Обычный7"/>
    <w:rsid w:val="005A6CB8"/>
    <w:pPr>
      <w:spacing w:after="0" w:line="240" w:lineRule="auto"/>
    </w:pPr>
    <w:rPr>
      <w:rFonts w:ascii="Tms Rmn" w:eastAsia="Times New Roman" w:hAnsi="Tms Rmn" w:cs="Times New Roman"/>
      <w:sz w:val="20"/>
      <w:szCs w:val="20"/>
      <w:lang w:eastAsia="ru-RU"/>
    </w:rPr>
  </w:style>
  <w:style w:type="paragraph" w:customStyle="1" w:styleId="351">
    <w:name w:val="Основной текст 35"/>
    <w:basedOn w:val="aff"/>
    <w:rsid w:val="005A6CB8"/>
    <w:pPr>
      <w:widowControl/>
      <w:tabs>
        <w:tab w:val="left" w:pos="426"/>
      </w:tabs>
      <w:jc w:val="both"/>
    </w:pPr>
    <w:rPr>
      <w:rFonts w:ascii="Arial" w:eastAsia="Times New Roman" w:hAnsi="Arial" w:cs="Times New Roman"/>
      <w:color w:val="auto"/>
      <w:szCs w:val="20"/>
      <w:lang w:bidi="ar-SA"/>
    </w:rPr>
  </w:style>
  <w:style w:type="numbering" w:customStyle="1" w:styleId="List116">
    <w:name w:val="List 116"/>
    <w:rsid w:val="005A6CB8"/>
  </w:style>
  <w:style w:type="numbering" w:customStyle="1" w:styleId="192">
    <w:name w:val="Нет списка19"/>
    <w:next w:val="aff2"/>
    <w:uiPriority w:val="99"/>
    <w:semiHidden/>
    <w:unhideWhenUsed/>
    <w:rsid w:val="005A6CB8"/>
  </w:style>
  <w:style w:type="numbering" w:customStyle="1" w:styleId="1103">
    <w:name w:val="Нет списка110"/>
    <w:next w:val="aff2"/>
    <w:uiPriority w:val="99"/>
    <w:semiHidden/>
    <w:unhideWhenUsed/>
    <w:rsid w:val="005A6CB8"/>
  </w:style>
  <w:style w:type="numbering" w:customStyle="1" w:styleId="270">
    <w:name w:val="Нет списка27"/>
    <w:next w:val="aff2"/>
    <w:uiPriority w:val="99"/>
    <w:semiHidden/>
    <w:unhideWhenUsed/>
    <w:rsid w:val="005A6CB8"/>
  </w:style>
  <w:style w:type="numbering" w:customStyle="1" w:styleId="370">
    <w:name w:val="Нет списка37"/>
    <w:next w:val="aff2"/>
    <w:uiPriority w:val="99"/>
    <w:semiHidden/>
    <w:rsid w:val="005A6CB8"/>
  </w:style>
  <w:style w:type="numbering" w:customStyle="1" w:styleId="List117">
    <w:name w:val="List 117"/>
    <w:rsid w:val="005A6CB8"/>
  </w:style>
  <w:style w:type="numbering" w:customStyle="1" w:styleId="430">
    <w:name w:val="Нет списка43"/>
    <w:next w:val="aff2"/>
    <w:uiPriority w:val="99"/>
    <w:semiHidden/>
    <w:unhideWhenUsed/>
    <w:rsid w:val="005A6CB8"/>
  </w:style>
  <w:style w:type="numbering" w:customStyle="1" w:styleId="1132">
    <w:name w:val="Нет списка113"/>
    <w:next w:val="aff2"/>
    <w:uiPriority w:val="99"/>
    <w:semiHidden/>
    <w:unhideWhenUsed/>
    <w:rsid w:val="005A6CB8"/>
  </w:style>
  <w:style w:type="numbering" w:customStyle="1" w:styleId="2130">
    <w:name w:val="Нет списка213"/>
    <w:next w:val="aff2"/>
    <w:uiPriority w:val="99"/>
    <w:semiHidden/>
    <w:unhideWhenUsed/>
    <w:rsid w:val="005A6CB8"/>
  </w:style>
  <w:style w:type="numbering" w:customStyle="1" w:styleId="3130">
    <w:name w:val="Нет списка313"/>
    <w:next w:val="aff2"/>
    <w:uiPriority w:val="99"/>
    <w:semiHidden/>
    <w:rsid w:val="005A6CB8"/>
  </w:style>
  <w:style w:type="numbering" w:customStyle="1" w:styleId="List1113">
    <w:name w:val="List 1113"/>
    <w:rsid w:val="005A6CB8"/>
  </w:style>
  <w:style w:type="numbering" w:customStyle="1" w:styleId="200">
    <w:name w:val="Нет списка20"/>
    <w:next w:val="aff2"/>
    <w:uiPriority w:val="99"/>
    <w:semiHidden/>
    <w:unhideWhenUsed/>
    <w:rsid w:val="005A6CB8"/>
  </w:style>
  <w:style w:type="character" w:customStyle="1" w:styleId="1fff">
    <w:name w:val="Схема документа Знак1"/>
    <w:uiPriority w:val="99"/>
    <w:semiHidden/>
    <w:rsid w:val="005A6CB8"/>
    <w:rPr>
      <w:rFonts w:ascii="Segoe UI" w:eastAsia="Times New Roman" w:hAnsi="Segoe UI" w:cs="Segoe UI"/>
      <w:sz w:val="16"/>
      <w:szCs w:val="16"/>
      <w:lang w:eastAsia="ru-RU"/>
    </w:rPr>
  </w:style>
  <w:style w:type="character" w:customStyle="1" w:styleId="Bodytext">
    <w:name w:val="Body text_"/>
    <w:rsid w:val="005A6CB8"/>
    <w:rPr>
      <w:b/>
      <w:bCs/>
      <w:spacing w:val="10"/>
      <w:shd w:val="clear" w:color="auto" w:fill="FFFFFF"/>
    </w:rPr>
  </w:style>
  <w:style w:type="character" w:customStyle="1" w:styleId="Bodytext11ptNotBoldSpacing0pt">
    <w:name w:val="Body text + 11 pt;Not Bold;Spacing 0 pt"/>
    <w:rsid w:val="005A6CB8"/>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5A6CB8"/>
    <w:rPr>
      <w:b/>
      <w:bCs/>
      <w:i/>
      <w:iCs/>
      <w:color w:val="000000"/>
      <w:spacing w:val="0"/>
      <w:w w:val="100"/>
      <w:position w:val="0"/>
      <w:sz w:val="22"/>
      <w:szCs w:val="22"/>
      <w:shd w:val="clear" w:color="auto" w:fill="FFFFFF"/>
      <w:lang w:val="ru-RU" w:eastAsia="ru-RU" w:bidi="ru-RU"/>
    </w:rPr>
  </w:style>
  <w:style w:type="character" w:customStyle="1" w:styleId="ListParagraphChar">
    <w:name w:val="List Paragraph Char"/>
    <w:link w:val="3f9"/>
    <w:locked/>
    <w:rsid w:val="005A6CB8"/>
    <w:rPr>
      <w:rFonts w:ascii="Calibri" w:eastAsia="Times New Roman" w:hAnsi="Calibri" w:cs="Calibri"/>
      <w:lang w:eastAsia="ru-RU"/>
    </w:rPr>
  </w:style>
  <w:style w:type="paragraph" w:customStyle="1" w:styleId="1fff0">
    <w:name w:val="Рецензия1"/>
    <w:hidden/>
    <w:semiHidden/>
    <w:rsid w:val="005A6CB8"/>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
    <w:rsid w:val="005A6CB8"/>
    <w:pPr>
      <w:widowControl/>
      <w:spacing w:after="160" w:line="240" w:lineRule="exact"/>
      <w:ind w:firstLine="567"/>
      <w:jc w:val="right"/>
    </w:pPr>
    <w:rPr>
      <w:rFonts w:ascii="Times New Roman" w:eastAsia="Calibri" w:hAnsi="Times New Roman" w:cs="Times New Roman"/>
      <w:sz w:val="20"/>
      <w:szCs w:val="20"/>
      <w:lang w:val="en-GB" w:eastAsia="en-US" w:bidi="ar-SA"/>
    </w:rPr>
  </w:style>
  <w:style w:type="paragraph" w:customStyle="1" w:styleId="3fb">
    <w:name w:val="Без интервала3"/>
    <w:rsid w:val="005A6CB8"/>
    <w:pPr>
      <w:spacing w:after="0" w:line="240" w:lineRule="auto"/>
    </w:pPr>
    <w:rPr>
      <w:rFonts w:ascii="Calibri" w:eastAsia="Times New Roman" w:hAnsi="Calibri" w:cs="Times New Roman"/>
    </w:rPr>
  </w:style>
  <w:style w:type="paragraph" w:customStyle="1" w:styleId="font70">
    <w:name w:val="font7"/>
    <w:basedOn w:val="aff"/>
    <w:rsid w:val="005A6CB8"/>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8">
    <w:name w:val="font8"/>
    <w:basedOn w:val="aff"/>
    <w:rsid w:val="005A6CB8"/>
    <w:pPr>
      <w:widowControl/>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22">
    <w:name w:val="xl22"/>
    <w:basedOn w:val="aff"/>
    <w:rsid w:val="005A6CB8"/>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3">
    <w:name w:val="xl23"/>
    <w:basedOn w:val="aff"/>
    <w:rsid w:val="005A6CB8"/>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4">
    <w:name w:val="xl24"/>
    <w:basedOn w:val="aff"/>
    <w:rsid w:val="005A6CB8"/>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5">
    <w:name w:val="xl25"/>
    <w:basedOn w:val="aff"/>
    <w:rsid w:val="005A6CB8"/>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8">
    <w:name w:val="xl28"/>
    <w:basedOn w:val="aff"/>
    <w:rsid w:val="005A6CB8"/>
    <w:pPr>
      <w:widowControl/>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29">
    <w:name w:val="xl29"/>
    <w:basedOn w:val="aff"/>
    <w:rsid w:val="005A6CB8"/>
    <w:pPr>
      <w:widowControl/>
      <w:pBdr>
        <w:top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0">
    <w:name w:val="xl30"/>
    <w:basedOn w:val="aff"/>
    <w:rsid w:val="005A6CB8"/>
    <w:pPr>
      <w:widowControl/>
      <w:pBdr>
        <w:top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1">
    <w:name w:val="xl31"/>
    <w:basedOn w:val="aff"/>
    <w:rsid w:val="005A6CB8"/>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33">
    <w:name w:val="xl33"/>
    <w:basedOn w:val="aff"/>
    <w:rsid w:val="005A6CB8"/>
    <w:pPr>
      <w:widowControl/>
      <w:pBdr>
        <w:left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4">
    <w:name w:val="xl34"/>
    <w:basedOn w:val="aff"/>
    <w:rsid w:val="005A6CB8"/>
    <w:pPr>
      <w:widowControl/>
      <w:pBdr>
        <w:top w:val="single" w:sz="8" w:space="0" w:color="auto"/>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5">
    <w:name w:val="xl35"/>
    <w:basedOn w:val="aff"/>
    <w:rsid w:val="005A6CB8"/>
    <w:pPr>
      <w:widowControl/>
      <w:pBdr>
        <w:top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6">
    <w:name w:val="xl36"/>
    <w:basedOn w:val="aff"/>
    <w:rsid w:val="005A6CB8"/>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7">
    <w:name w:val="xl37"/>
    <w:basedOn w:val="aff"/>
    <w:rsid w:val="005A6CB8"/>
    <w:pPr>
      <w:widowControl/>
      <w:pBdr>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8">
    <w:name w:val="xl38"/>
    <w:basedOn w:val="aff"/>
    <w:rsid w:val="005A6CB8"/>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color w:val="auto"/>
      <w:lang w:bidi="ar-SA"/>
    </w:rPr>
  </w:style>
  <w:style w:type="paragraph" w:customStyle="1" w:styleId="xl39">
    <w:name w:val="xl39"/>
    <w:basedOn w:val="aff"/>
    <w:rsid w:val="005A6CB8"/>
    <w:pPr>
      <w:widowControl/>
      <w:pBdr>
        <w:bottom w:val="single" w:sz="8" w:space="0" w:color="auto"/>
        <w:right w:val="single" w:sz="8" w:space="0" w:color="auto"/>
      </w:pBdr>
      <w:shd w:val="clear" w:color="auto" w:fill="FFFF99"/>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40">
    <w:name w:val="xl40"/>
    <w:basedOn w:val="aff"/>
    <w:rsid w:val="005A6CB8"/>
    <w:pPr>
      <w:widowControl/>
      <w:pBdr>
        <w:bottom w:val="single" w:sz="8" w:space="0" w:color="auto"/>
        <w:right w:val="single" w:sz="8" w:space="0" w:color="auto"/>
      </w:pBdr>
      <w:shd w:val="clear" w:color="auto" w:fill="FFFF99"/>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41">
    <w:name w:val="xl41"/>
    <w:basedOn w:val="aff"/>
    <w:rsid w:val="005A6CB8"/>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42">
    <w:name w:val="xl42"/>
    <w:basedOn w:val="aff"/>
    <w:rsid w:val="005A6CB8"/>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3">
    <w:name w:val="xl43"/>
    <w:basedOn w:val="aff"/>
    <w:rsid w:val="005A6CB8"/>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4">
    <w:name w:val="xl44"/>
    <w:basedOn w:val="aff"/>
    <w:rsid w:val="005A6CB8"/>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5">
    <w:name w:val="xl45"/>
    <w:basedOn w:val="aff"/>
    <w:rsid w:val="005A6CB8"/>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6">
    <w:name w:val="xl46"/>
    <w:basedOn w:val="aff"/>
    <w:rsid w:val="005A6CB8"/>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47">
    <w:name w:val="xl47"/>
    <w:basedOn w:val="aff"/>
    <w:rsid w:val="005A6CB8"/>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character" w:customStyle="1" w:styleId="block">
    <w:name w:val="block"/>
    <w:rsid w:val="005A6CB8"/>
  </w:style>
  <w:style w:type="table" w:customStyle="1" w:styleId="TableNormal1">
    <w:name w:val="Table Normal1"/>
    <w:rsid w:val="005A6CB8"/>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5A6CB8"/>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5A6CB8"/>
    <w:rPr>
      <w:rFonts w:ascii="Times New Roman" w:eastAsia="Calibri" w:hAnsi="Times New Roman" w:cs="Times New Roman"/>
      <w:sz w:val="24"/>
      <w:szCs w:val="24"/>
      <w:lang w:eastAsia="ru-RU"/>
    </w:rPr>
  </w:style>
  <w:style w:type="paragraph" w:customStyle="1" w:styleId="N37">
    <w:name w:val="N3_Таблица_заголовки"/>
    <w:rsid w:val="005A6CB8"/>
    <w:pPr>
      <w:spacing w:before="40" w:after="40" w:line="240" w:lineRule="auto"/>
      <w:jc w:val="center"/>
    </w:pPr>
    <w:rPr>
      <w:rFonts w:ascii="Times New Roman" w:eastAsia="Calibri" w:hAnsi="Times New Roman" w:cs="Times New Roman"/>
      <w:b/>
      <w:sz w:val="24"/>
      <w:szCs w:val="24"/>
      <w:lang w:eastAsia="ru-RU"/>
    </w:rPr>
  </w:style>
  <w:style w:type="paragraph" w:customStyle="1" w:styleId="3fc">
    <w:name w:val="Пункт 3"/>
    <w:basedOn w:val="36"/>
    <w:qFormat/>
    <w:rsid w:val="005A6CB8"/>
    <w:pPr>
      <w:numPr>
        <w:ilvl w:val="2"/>
      </w:numPr>
      <w:spacing w:before="120" w:after="120"/>
      <w:ind w:firstLine="567"/>
      <w:contextualSpacing/>
      <w:jc w:val="both"/>
      <w:outlineLvl w:val="9"/>
    </w:pPr>
    <w:rPr>
      <w:rFonts w:ascii="Times New Roman" w:hAnsi="Times New Roman"/>
      <w:b w:val="0"/>
      <w:sz w:val="24"/>
    </w:rPr>
  </w:style>
  <w:style w:type="numbering" w:customStyle="1" w:styleId="afffffffff3">
    <w:name w:val="Нум_Заголовки"/>
    <w:uiPriority w:val="99"/>
    <w:rsid w:val="005A6CB8"/>
  </w:style>
  <w:style w:type="paragraph" w:customStyle="1" w:styleId="N38">
    <w:name w:val="N3_Основной_текст"/>
    <w:basedOn w:val="afff2"/>
    <w:link w:val="N39"/>
    <w:qFormat/>
    <w:rsid w:val="005A6CB8"/>
    <w:pPr>
      <w:keepLines/>
      <w:spacing w:after="0" w:line="360" w:lineRule="auto"/>
      <w:ind w:firstLine="567"/>
      <w:contextualSpacing/>
      <w:jc w:val="both"/>
    </w:pPr>
    <w:rPr>
      <w:rFonts w:eastAsia="Calibri"/>
    </w:rPr>
  </w:style>
  <w:style w:type="character" w:customStyle="1" w:styleId="N39">
    <w:name w:val="N3_Основной_текст Знак"/>
    <w:link w:val="N38"/>
    <w:rsid w:val="005A6CB8"/>
    <w:rPr>
      <w:rFonts w:ascii="Times New Roman" w:eastAsia="Calibri" w:hAnsi="Times New Roman" w:cs="Times New Roman"/>
      <w:sz w:val="24"/>
      <w:szCs w:val="24"/>
      <w:lang w:eastAsia="ru-RU"/>
    </w:rPr>
  </w:style>
  <w:style w:type="paragraph" w:customStyle="1" w:styleId="p">
    <w:name w:val="p"/>
    <w:basedOn w:val="aff"/>
    <w:rsid w:val="005A6CB8"/>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paragraph" w:customStyle="1" w:styleId="xl58">
    <w:name w:val="xl58"/>
    <w:basedOn w:val="aff"/>
    <w:rsid w:val="005A6CB8"/>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9">
    <w:name w:val="xl59"/>
    <w:basedOn w:val="aff"/>
    <w:rsid w:val="005A6CB8"/>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0">
    <w:name w:val="xl60"/>
    <w:basedOn w:val="aff"/>
    <w:rsid w:val="005A6CB8"/>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1">
    <w:name w:val="xl61"/>
    <w:basedOn w:val="aff"/>
    <w:rsid w:val="005A6CB8"/>
    <w:pPr>
      <w:widowControl/>
      <w:pBdr>
        <w:top w:val="single" w:sz="4" w:space="0" w:color="000000"/>
        <w:left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character" w:customStyle="1" w:styleId="2ff7">
    <w:name w:val="Название Знак2"/>
    <w:uiPriority w:val="99"/>
    <w:rsid w:val="005A6CB8"/>
    <w:rPr>
      <w:rFonts w:ascii="Calibri Light" w:eastAsia="Times New Roman" w:hAnsi="Calibri Light" w:cs="Times New Roman"/>
      <w:spacing w:val="-10"/>
      <w:kern w:val="28"/>
      <w:sz w:val="56"/>
      <w:szCs w:val="56"/>
    </w:rPr>
  </w:style>
  <w:style w:type="character" w:customStyle="1" w:styleId="QuoteChar">
    <w:name w:val="Quote Char"/>
    <w:link w:val="21c"/>
    <w:locked/>
    <w:rsid w:val="005A6CB8"/>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7"/>
    <w:locked/>
    <w:rsid w:val="005A6CB8"/>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5A6CB8"/>
  </w:style>
  <w:style w:type="numbering" w:customStyle="1" w:styleId="List51111">
    <w:name w:val="List51111"/>
    <w:rsid w:val="005A6CB8"/>
  </w:style>
  <w:style w:type="paragraph" w:customStyle="1" w:styleId="0">
    <w:name w:val="Обычный + Первая строка:  0"/>
    <w:aliases w:val="75 см,После:  6 пт,Междустр.интервал:  полуторн... Знак"/>
    <w:basedOn w:val="aff"/>
    <w:rsid w:val="005A6CB8"/>
    <w:pPr>
      <w:widowControl/>
      <w:spacing w:before="120" w:after="120" w:line="360" w:lineRule="auto"/>
      <w:ind w:firstLine="425"/>
      <w:jc w:val="both"/>
    </w:pPr>
    <w:rPr>
      <w:rFonts w:ascii="Arial" w:eastAsia="Times New Roman" w:hAnsi="Arial" w:cs="Times New Roman"/>
      <w:color w:val="auto"/>
      <w:sz w:val="22"/>
      <w:szCs w:val="20"/>
      <w:lang w:bidi="ar-SA"/>
    </w:rPr>
  </w:style>
  <w:style w:type="paragraph" w:customStyle="1" w:styleId="1fff1">
    <w:name w:val="ЗАГ1"/>
    <w:basedOn w:val="18"/>
    <w:link w:val="1fff2"/>
    <w:autoRedefine/>
    <w:qFormat/>
    <w:rsid w:val="005A6CB8"/>
    <w:pPr>
      <w:keepLines/>
      <w:widowControl w:val="0"/>
      <w:numPr>
        <w:numId w:val="0"/>
      </w:numPr>
      <w:suppressAutoHyphens w:val="0"/>
      <w:spacing w:after="120" w:line="360" w:lineRule="auto"/>
    </w:pPr>
    <w:rPr>
      <w:rFonts w:eastAsia="MS Gothic"/>
      <w:b/>
      <w:color w:val="auto"/>
      <w:sz w:val="28"/>
      <w:szCs w:val="28"/>
      <w:lang w:eastAsia="en-US"/>
    </w:rPr>
  </w:style>
  <w:style w:type="character" w:customStyle="1" w:styleId="1fff2">
    <w:name w:val="ЗАГ1 Знак"/>
    <w:link w:val="1fff1"/>
    <w:rsid w:val="005A6CB8"/>
    <w:rPr>
      <w:rFonts w:ascii="Times New Roman" w:eastAsia="MS Gothic" w:hAnsi="Times New Roman" w:cs="Times New Roman"/>
      <w:b/>
      <w:sz w:val="28"/>
      <w:szCs w:val="28"/>
    </w:rPr>
  </w:style>
  <w:style w:type="character" w:customStyle="1" w:styleId="-5">
    <w:name w:val="Нумерованный-ГИС Знак"/>
    <w:link w:val="-"/>
    <w:locked/>
    <w:rsid w:val="005A6CB8"/>
    <w:rPr>
      <w:szCs w:val="26"/>
    </w:rPr>
  </w:style>
  <w:style w:type="paragraph" w:customStyle="1" w:styleId="-">
    <w:name w:val="Нумерованный-ГИС"/>
    <w:link w:val="-5"/>
    <w:qFormat/>
    <w:rsid w:val="005A6CB8"/>
    <w:pPr>
      <w:numPr>
        <w:numId w:val="25"/>
      </w:numPr>
      <w:spacing w:after="0" w:line="360" w:lineRule="auto"/>
      <w:jc w:val="both"/>
    </w:pPr>
    <w:rPr>
      <w:szCs w:val="26"/>
    </w:rPr>
  </w:style>
  <w:style w:type="paragraph" w:customStyle="1" w:styleId="00">
    <w:name w:val="Ч0 Обычный_ТЗ"/>
    <w:basedOn w:val="aff"/>
    <w:rsid w:val="005A6CB8"/>
    <w:pPr>
      <w:widowControl/>
      <w:ind w:firstLine="567"/>
      <w:jc w:val="both"/>
    </w:pPr>
    <w:rPr>
      <w:rFonts w:ascii="Times New Roman" w:eastAsia="Times New Roman" w:hAnsi="Times New Roman" w:cs="Times New Roman"/>
      <w:color w:val="auto"/>
      <w:kern w:val="1"/>
      <w:sz w:val="28"/>
      <w:szCs w:val="20"/>
      <w:lang w:bidi="ar-SA"/>
    </w:rPr>
  </w:style>
  <w:style w:type="paragraph" w:customStyle="1" w:styleId="040">
    <w:name w:val="Ч0 Заголовок 4 с номером"/>
    <w:basedOn w:val="45"/>
    <w:link w:val="041"/>
    <w:qFormat/>
    <w:rsid w:val="005A6CB8"/>
    <w:pPr>
      <w:keepLines/>
      <w:numPr>
        <w:ilvl w:val="0"/>
        <w:numId w:val="0"/>
      </w:numPr>
      <w:tabs>
        <w:tab w:val="clear" w:pos="4395"/>
        <w:tab w:val="clear" w:pos="4962"/>
        <w:tab w:val="clear" w:pos="6237"/>
      </w:tabs>
      <w:suppressAutoHyphens w:val="0"/>
      <w:ind w:firstLine="567"/>
      <w:jc w:val="both"/>
    </w:pPr>
    <w:rPr>
      <w:bCs/>
      <w:i/>
      <w:iCs/>
      <w:sz w:val="28"/>
      <w:szCs w:val="24"/>
      <w:lang w:eastAsia="ru-RU"/>
    </w:rPr>
  </w:style>
  <w:style w:type="character" w:customStyle="1" w:styleId="041">
    <w:name w:val="Ч0 Заголовок 4 с номером Знак"/>
    <w:link w:val="040"/>
    <w:rsid w:val="005A6CB8"/>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uiPriority w:val="34"/>
    <w:locked/>
    <w:rsid w:val="005A6CB8"/>
    <w:rPr>
      <w:rFonts w:ascii="Times New Roman" w:eastAsia="Calibri" w:hAnsi="Times New Roman" w:cs="Times New Roman"/>
      <w:sz w:val="24"/>
      <w:szCs w:val="24"/>
      <w:lang w:eastAsia="ru-RU"/>
    </w:rPr>
  </w:style>
  <w:style w:type="paragraph" w:customStyle="1" w:styleId="21f">
    <w:name w:val="Абзац списка21"/>
    <w:basedOn w:val="aff"/>
    <w:uiPriority w:val="99"/>
    <w:rsid w:val="005A6CB8"/>
    <w:pPr>
      <w:widowControl/>
      <w:ind w:left="720"/>
      <w:contextualSpacing/>
    </w:pPr>
    <w:rPr>
      <w:rFonts w:ascii="Times New Roman" w:eastAsia="Times New Roman" w:hAnsi="Times New Roman" w:cs="Times New Roman"/>
      <w:color w:val="auto"/>
      <w:lang w:bidi="ar-SA"/>
    </w:rPr>
  </w:style>
  <w:style w:type="character" w:customStyle="1" w:styleId="z-label6">
    <w:name w:val="z-label6"/>
    <w:rsid w:val="005A6CB8"/>
  </w:style>
  <w:style w:type="character" w:customStyle="1" w:styleId="date-display-single">
    <w:name w:val="date-display-single"/>
    <w:rsid w:val="005A6CB8"/>
  </w:style>
  <w:style w:type="paragraph" w:customStyle="1" w:styleId="41">
    <w:name w:val="Ч4 Заголовок 1 с номером"/>
    <w:basedOn w:val="aff"/>
    <w:next w:val="00"/>
    <w:link w:val="416"/>
    <w:qFormat/>
    <w:rsid w:val="005A6CB8"/>
    <w:pPr>
      <w:keepNext/>
      <w:keepLines/>
      <w:widowControl/>
      <w:numPr>
        <w:numId w:val="26"/>
      </w:numPr>
      <w:jc w:val="both"/>
      <w:outlineLvl w:val="0"/>
    </w:pPr>
    <w:rPr>
      <w:rFonts w:ascii="Times New Roman" w:eastAsia="Times New Roman" w:hAnsi="Times New Roman" w:cs="Times New Roman"/>
      <w:b/>
      <w:bCs/>
      <w:color w:val="auto"/>
      <w:sz w:val="28"/>
      <w:szCs w:val="28"/>
      <w:lang w:bidi="ar-SA"/>
    </w:rPr>
  </w:style>
  <w:style w:type="paragraph" w:customStyle="1" w:styleId="421">
    <w:name w:val="Ч4 Заголовок 2 с номером"/>
    <w:basedOn w:val="41"/>
    <w:next w:val="00"/>
    <w:link w:val="422"/>
    <w:qFormat/>
    <w:rsid w:val="005A6CB8"/>
    <w:pPr>
      <w:numPr>
        <w:ilvl w:val="1"/>
        <w:numId w:val="0"/>
      </w:numPr>
      <w:outlineLvl w:val="1"/>
    </w:pPr>
  </w:style>
  <w:style w:type="paragraph" w:customStyle="1" w:styleId="43">
    <w:name w:val="Ч4 Заголовок 3 с номером"/>
    <w:basedOn w:val="aff"/>
    <w:qFormat/>
    <w:rsid w:val="005A6CB8"/>
    <w:pPr>
      <w:numPr>
        <w:ilvl w:val="2"/>
        <w:numId w:val="26"/>
      </w:numPr>
      <w:tabs>
        <w:tab w:val="left" w:pos="1418"/>
      </w:tabs>
      <w:jc w:val="both"/>
      <w:outlineLvl w:val="2"/>
    </w:pPr>
    <w:rPr>
      <w:rFonts w:ascii="Times New Roman" w:eastAsia="Times New Roman" w:hAnsi="Times New Roman" w:cs="Times New Roman"/>
      <w:b/>
      <w:bCs/>
      <w:color w:val="auto"/>
      <w:sz w:val="28"/>
      <w:szCs w:val="28"/>
      <w:lang w:bidi="ar-SA"/>
    </w:rPr>
  </w:style>
  <w:style w:type="character" w:customStyle="1" w:styleId="422">
    <w:name w:val="Ч4 Заголовок 2 с номером Знак"/>
    <w:link w:val="421"/>
    <w:rsid w:val="005A6CB8"/>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
    <w:next w:val="00"/>
    <w:link w:val="440"/>
    <w:qFormat/>
    <w:rsid w:val="005A6CB8"/>
    <w:pPr>
      <w:keepNext/>
      <w:keepLines/>
      <w:widowControl/>
      <w:numPr>
        <w:ilvl w:val="3"/>
        <w:numId w:val="26"/>
      </w:numPr>
      <w:tabs>
        <w:tab w:val="left" w:pos="1843"/>
      </w:tabs>
      <w:jc w:val="both"/>
      <w:outlineLvl w:val="3"/>
    </w:pPr>
    <w:rPr>
      <w:rFonts w:ascii="Times New Roman" w:eastAsia="Times New Roman" w:hAnsi="Times New Roman" w:cs="Times New Roman"/>
      <w:b/>
      <w:bCs/>
      <w:iCs/>
      <w:color w:val="auto"/>
      <w:sz w:val="28"/>
      <w:lang w:bidi="ar-SA"/>
    </w:rPr>
  </w:style>
  <w:style w:type="paragraph" w:customStyle="1" w:styleId="20">
    <w:name w:val="Нумерованный 2"/>
    <w:basedOn w:val="aff"/>
    <w:qFormat/>
    <w:rsid w:val="005A6CB8"/>
    <w:pPr>
      <w:widowControl/>
      <w:numPr>
        <w:ilvl w:val="5"/>
        <w:numId w:val="26"/>
      </w:numPr>
      <w:contextualSpacing/>
      <w:jc w:val="both"/>
    </w:pPr>
    <w:rPr>
      <w:rFonts w:ascii="Times New Roman" w:eastAsia="ヒラギノ角ゴ Pro W3" w:hAnsi="Times New Roman" w:cs="Times New Roman"/>
      <w:b/>
      <w:color w:val="auto"/>
      <w:sz w:val="28"/>
      <w:lang w:eastAsia="hi-IN" w:bidi="hi-IN"/>
    </w:rPr>
  </w:style>
  <w:style w:type="character" w:customStyle="1" w:styleId="440">
    <w:name w:val="Ч4 Заголовок 4 с номером Знак"/>
    <w:link w:val="44"/>
    <w:rsid w:val="005A6CB8"/>
    <w:rPr>
      <w:rFonts w:ascii="Times New Roman" w:eastAsia="Times New Roman" w:hAnsi="Times New Roman" w:cs="Times New Roman"/>
      <w:b/>
      <w:bCs/>
      <w:iCs/>
      <w:sz w:val="28"/>
      <w:szCs w:val="24"/>
      <w:lang w:eastAsia="ru-RU"/>
    </w:rPr>
  </w:style>
  <w:style w:type="character" w:customStyle="1" w:styleId="416">
    <w:name w:val="Ч4 Заголовок 1 с номером Знак"/>
    <w:link w:val="41"/>
    <w:rsid w:val="005A6CB8"/>
    <w:rPr>
      <w:rFonts w:ascii="Times New Roman" w:eastAsia="Times New Roman" w:hAnsi="Times New Roman" w:cs="Times New Roman"/>
      <w:b/>
      <w:bCs/>
      <w:sz w:val="28"/>
      <w:szCs w:val="28"/>
      <w:lang w:eastAsia="ru-RU"/>
    </w:rPr>
  </w:style>
  <w:style w:type="paragraph" w:customStyle="1" w:styleId="84">
    <w:name w:val="Обычный8"/>
    <w:rsid w:val="005A6CB8"/>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1fff3">
    <w:name w:val="1"/>
    <w:basedOn w:val="aff"/>
    <w:link w:val="1fff4"/>
    <w:qFormat/>
    <w:rsid w:val="005A6CB8"/>
    <w:pPr>
      <w:widowControl/>
      <w:spacing w:before="100" w:beforeAutospacing="1" w:after="100" w:afterAutospacing="1"/>
    </w:pPr>
    <w:rPr>
      <w:rFonts w:ascii="Times" w:eastAsia="Times New Roman" w:hAnsi="Times" w:cs="Times New Roman"/>
      <w:color w:val="auto"/>
      <w:sz w:val="20"/>
      <w:szCs w:val="20"/>
      <w:lang w:bidi="ar-SA"/>
    </w:rPr>
  </w:style>
  <w:style w:type="numbering" w:customStyle="1" w:styleId="List118">
    <w:name w:val="List 118"/>
    <w:rsid w:val="005A6CB8"/>
  </w:style>
  <w:style w:type="numbering" w:customStyle="1" w:styleId="List1114">
    <w:name w:val="List 1114"/>
    <w:rsid w:val="005A6CB8"/>
  </w:style>
  <w:style w:type="numbering" w:customStyle="1" w:styleId="List1131">
    <w:name w:val="List 1131"/>
    <w:rsid w:val="005A6CB8"/>
    <w:pPr>
      <w:numPr>
        <w:numId w:val="21"/>
      </w:numPr>
    </w:pPr>
  </w:style>
  <w:style w:type="numbering" w:customStyle="1" w:styleId="List1151">
    <w:name w:val="List 1151"/>
    <w:rsid w:val="005A6CB8"/>
    <w:pPr>
      <w:numPr>
        <w:numId w:val="22"/>
      </w:numPr>
    </w:pPr>
  </w:style>
  <w:style w:type="numbering" w:customStyle="1" w:styleId="List11121">
    <w:name w:val="List 11121"/>
    <w:rsid w:val="005A6CB8"/>
  </w:style>
  <w:style w:type="numbering" w:customStyle="1" w:styleId="15">
    <w:name w:val="Нум_Заголовки1"/>
    <w:uiPriority w:val="99"/>
    <w:rsid w:val="005A6CB8"/>
    <w:pPr>
      <w:numPr>
        <w:numId w:val="23"/>
      </w:numPr>
    </w:pPr>
  </w:style>
  <w:style w:type="character" w:customStyle="1" w:styleId="product-fields-title">
    <w:name w:val="product-fields-title"/>
    <w:rsid w:val="005A6CB8"/>
  </w:style>
  <w:style w:type="character" w:customStyle="1" w:styleId="afffc">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b"/>
    <w:locked/>
    <w:rsid w:val="005A6CB8"/>
    <w:rPr>
      <w:rFonts w:ascii="Times New Roman" w:eastAsia="Times New Roman" w:hAnsi="Times New Roman" w:cs="Times New Roman"/>
      <w:b/>
      <w:bCs/>
      <w:sz w:val="56"/>
      <w:szCs w:val="56"/>
      <w:lang w:eastAsia="zh-CN"/>
    </w:rPr>
  </w:style>
  <w:style w:type="numbering" w:customStyle="1" w:styleId="280">
    <w:name w:val="Нет списка28"/>
    <w:next w:val="aff2"/>
    <w:uiPriority w:val="99"/>
    <w:semiHidden/>
    <w:unhideWhenUsed/>
    <w:rsid w:val="005A6CB8"/>
  </w:style>
  <w:style w:type="numbering" w:customStyle="1" w:styleId="290">
    <w:name w:val="Нет списка29"/>
    <w:next w:val="aff2"/>
    <w:uiPriority w:val="99"/>
    <w:semiHidden/>
    <w:unhideWhenUsed/>
    <w:rsid w:val="005A6CB8"/>
  </w:style>
  <w:style w:type="numbering" w:customStyle="1" w:styleId="300">
    <w:name w:val="Нет списка30"/>
    <w:next w:val="aff2"/>
    <w:uiPriority w:val="99"/>
    <w:semiHidden/>
    <w:unhideWhenUsed/>
    <w:rsid w:val="005A6CB8"/>
  </w:style>
  <w:style w:type="numbering" w:customStyle="1" w:styleId="380">
    <w:name w:val="Нет списка38"/>
    <w:next w:val="aff2"/>
    <w:uiPriority w:val="99"/>
    <w:semiHidden/>
    <w:unhideWhenUsed/>
    <w:rsid w:val="005A6CB8"/>
  </w:style>
  <w:style w:type="numbering" w:customStyle="1" w:styleId="390">
    <w:name w:val="Нет списка39"/>
    <w:next w:val="aff2"/>
    <w:uiPriority w:val="99"/>
    <w:semiHidden/>
    <w:unhideWhenUsed/>
    <w:rsid w:val="005A6CB8"/>
  </w:style>
  <w:style w:type="table" w:customStyle="1" w:styleId="318">
    <w:name w:val="Светлая сетка — акцент 31"/>
    <w:rsid w:val="005A6CB8"/>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Exact">
    <w:name w:val="Основной текст Exact"/>
    <w:rsid w:val="005A6CB8"/>
    <w:rPr>
      <w:rFonts w:ascii="Times New Roman" w:hAnsi="Times New Roman"/>
      <w:sz w:val="21"/>
      <w:u w:val="none"/>
    </w:rPr>
  </w:style>
  <w:style w:type="character" w:customStyle="1" w:styleId="FontStyle11">
    <w:name w:val="Font Style11"/>
    <w:uiPriority w:val="99"/>
    <w:rsid w:val="005A6CB8"/>
    <w:rPr>
      <w:rFonts w:ascii="Times New Roman" w:hAnsi="Times New Roman" w:cs="Times New Roman"/>
      <w:b/>
      <w:bCs/>
      <w:color w:val="000000"/>
      <w:sz w:val="30"/>
      <w:szCs w:val="30"/>
    </w:rPr>
  </w:style>
  <w:style w:type="character" w:customStyle="1" w:styleId="Style60">
    <w:name w:val="Style6 Знак"/>
    <w:link w:val="Style6"/>
    <w:uiPriority w:val="99"/>
    <w:rsid w:val="005A6CB8"/>
    <w:rPr>
      <w:rFonts w:ascii="Times New Roman" w:eastAsia="Times New Roman" w:hAnsi="Times New Roman" w:cs="Times New Roman"/>
      <w:sz w:val="24"/>
      <w:szCs w:val="24"/>
      <w:lang w:eastAsia="ru-RU"/>
    </w:rPr>
  </w:style>
  <w:style w:type="numbering" w:customStyle="1" w:styleId="111110">
    <w:name w:val="Нет списка11111"/>
    <w:next w:val="aff2"/>
    <w:uiPriority w:val="99"/>
    <w:semiHidden/>
    <w:unhideWhenUsed/>
    <w:rsid w:val="005A6CB8"/>
  </w:style>
  <w:style w:type="character" w:customStyle="1" w:styleId="3fd">
    <w:name w:val="Название Знак3"/>
    <w:uiPriority w:val="10"/>
    <w:rsid w:val="005A6CB8"/>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5A6CB8"/>
    <w:rPr>
      <w:rFonts w:ascii="Arial" w:eastAsia="Times New Roman" w:hAnsi="Arial" w:cs="Times New Roman"/>
      <w:b/>
      <w:bCs/>
      <w:color w:val="4F81BD"/>
      <w:sz w:val="26"/>
      <w:szCs w:val="26"/>
    </w:rPr>
  </w:style>
  <w:style w:type="paragraph" w:customStyle="1" w:styleId="afffffffff4">
    <w:name w:val="Таблица_Текст"/>
    <w:uiPriority w:val="3"/>
    <w:qFormat/>
    <w:rsid w:val="005A6CB8"/>
    <w:pPr>
      <w:spacing w:before="40" w:after="40" w:line="240" w:lineRule="auto"/>
      <w:jc w:val="both"/>
    </w:pPr>
    <w:rPr>
      <w:rFonts w:ascii="Times New Roman" w:eastAsia="Calibri" w:hAnsi="Times New Roman" w:cs="Times New Roman"/>
      <w:sz w:val="24"/>
      <w:szCs w:val="24"/>
      <w:lang w:eastAsia="ru-RU"/>
    </w:rPr>
  </w:style>
  <w:style w:type="paragraph" w:customStyle="1" w:styleId="afffffffff5">
    <w:name w:val="Таблица_Заголовки"/>
    <w:uiPriority w:val="5"/>
    <w:qFormat/>
    <w:rsid w:val="005A6CB8"/>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6">
    <w:name w:val="Арабские A"/>
    <w:rsid w:val="005A6CB8"/>
  </w:style>
  <w:style w:type="paragraph" w:customStyle="1" w:styleId="afffffffff7">
    <w:name w:val="_Основной_текст"/>
    <w:uiPriority w:val="99"/>
    <w:rsid w:val="005A6CB8"/>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8">
    <w:name w:val="Свободная форма"/>
    <w:rsid w:val="005A6CB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5A6CB8"/>
    <w:pPr>
      <w:numPr>
        <w:numId w:val="27"/>
      </w:numPr>
      <w:spacing w:before="40" w:after="40" w:line="240" w:lineRule="auto"/>
    </w:pPr>
    <w:rPr>
      <w:rFonts w:ascii="Times New Roman" w:eastAsia="Times New Roman" w:hAnsi="Times New Roman" w:cs="Times New Roman"/>
      <w:sz w:val="24"/>
      <w:szCs w:val="24"/>
      <w:lang w:eastAsia="ru-RU"/>
    </w:rPr>
  </w:style>
  <w:style w:type="paragraph" w:customStyle="1" w:styleId="af9">
    <w:name w:val="Список_Пр_Марк"/>
    <w:next w:val="afff2"/>
    <w:uiPriority w:val="1"/>
    <w:qFormat/>
    <w:rsid w:val="005A6CB8"/>
    <w:pPr>
      <w:numPr>
        <w:numId w:val="28"/>
      </w:numPr>
      <w:spacing w:after="0" w:line="360" w:lineRule="auto"/>
      <w:jc w:val="both"/>
    </w:pPr>
    <w:rPr>
      <w:rFonts w:ascii="Times New Roman" w:eastAsia="Calibri" w:hAnsi="Times New Roman" w:cs="Times New Roman"/>
      <w:sz w:val="24"/>
      <w:szCs w:val="24"/>
      <w:lang w:eastAsia="ru-RU"/>
    </w:rPr>
  </w:style>
  <w:style w:type="character" w:customStyle="1" w:styleId="1fff5">
    <w:name w:val="Текст примечания Знак1"/>
    <w:uiPriority w:val="99"/>
    <w:locked/>
    <w:rsid w:val="005A6CB8"/>
    <w:rPr>
      <w:lang w:val="ru-RU" w:eastAsia="ru-RU" w:bidi="ar-SA"/>
    </w:rPr>
  </w:style>
  <w:style w:type="paragraph" w:customStyle="1" w:styleId="phlistitemized1">
    <w:name w:val="ph_list_itemized_1"/>
    <w:basedOn w:val="phnormal"/>
    <w:link w:val="phlistitemized10"/>
    <w:rsid w:val="005A6CB8"/>
    <w:pPr>
      <w:numPr>
        <w:numId w:val="29"/>
      </w:numPr>
    </w:pPr>
    <w:rPr>
      <w:rFonts w:cs="Arial"/>
      <w:lang w:eastAsia="en-US"/>
    </w:rPr>
  </w:style>
  <w:style w:type="paragraph" w:customStyle="1" w:styleId="phnormal">
    <w:name w:val="ph_normal"/>
    <w:basedOn w:val="aff"/>
    <w:link w:val="phnormal0"/>
    <w:autoRedefine/>
    <w:rsid w:val="005A6CB8"/>
    <w:pPr>
      <w:widowControl/>
      <w:spacing w:line="360" w:lineRule="auto"/>
      <w:ind w:right="284" w:firstLine="708"/>
      <w:jc w:val="both"/>
    </w:pPr>
    <w:rPr>
      <w:rFonts w:ascii="Arial" w:eastAsia="Times New Roman" w:hAnsi="Arial" w:cs="Times New Roman"/>
      <w:color w:val="auto"/>
      <w:lang w:eastAsia="zh-CN" w:bidi="ar-SA"/>
    </w:rPr>
  </w:style>
  <w:style w:type="character" w:customStyle="1" w:styleId="phnormal0">
    <w:name w:val="ph_normal Знак"/>
    <w:link w:val="phnormal"/>
    <w:rsid w:val="005A6CB8"/>
    <w:rPr>
      <w:rFonts w:ascii="Arial" w:eastAsia="Times New Roman" w:hAnsi="Arial" w:cs="Times New Roman"/>
      <w:sz w:val="24"/>
      <w:szCs w:val="24"/>
      <w:lang w:eastAsia="zh-CN"/>
    </w:rPr>
  </w:style>
  <w:style w:type="character" w:customStyle="1" w:styleId="phlistitemized10">
    <w:name w:val="ph_list_itemized_1 Знак"/>
    <w:link w:val="phlistitemized1"/>
    <w:rsid w:val="005A6CB8"/>
    <w:rPr>
      <w:rFonts w:ascii="Arial" w:eastAsia="Times New Roman" w:hAnsi="Arial" w:cs="Arial"/>
      <w:sz w:val="24"/>
      <w:szCs w:val="24"/>
    </w:rPr>
  </w:style>
  <w:style w:type="paragraph" w:customStyle="1" w:styleId="TableText">
    <w:name w:val="TableText"/>
    <w:basedOn w:val="aff"/>
    <w:rsid w:val="005A6CB8"/>
    <w:pPr>
      <w:widowControl/>
      <w:tabs>
        <w:tab w:val="left" w:pos="0"/>
      </w:tabs>
      <w:spacing w:line="360" w:lineRule="auto"/>
    </w:pPr>
    <w:rPr>
      <w:rFonts w:ascii="Times New Roman" w:eastAsia="MS Mincho" w:hAnsi="Times New Roman" w:cs="Times New Roman"/>
      <w:color w:val="auto"/>
      <w:sz w:val="28"/>
      <w:lang w:bidi="ar-SA"/>
    </w:rPr>
  </w:style>
  <w:style w:type="character" w:customStyle="1" w:styleId="afffffffff9">
    <w:name w:val="Гипертекстовая ссылка"/>
    <w:uiPriority w:val="99"/>
    <w:rsid w:val="005A6CB8"/>
    <w:rPr>
      <w:color w:val="008000"/>
    </w:rPr>
  </w:style>
  <w:style w:type="paragraph" w:customStyle="1" w:styleId="s10">
    <w:name w:val="s_1"/>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0">
    <w:name w:val="Цветная заливка - Акцент 11"/>
    <w:hidden/>
    <w:uiPriority w:val="99"/>
    <w:semiHidden/>
    <w:rsid w:val="005A6CB8"/>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1"/>
    <w:uiPriority w:val="46"/>
    <w:rsid w:val="005A6CB8"/>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a">
    <w:name w:val="ТЗОсн"/>
    <w:basedOn w:val="aff"/>
    <w:link w:val="afffffffffb"/>
    <w:qFormat/>
    <w:rsid w:val="005A6CB8"/>
    <w:pPr>
      <w:widowControl/>
      <w:spacing w:before="120" w:after="120" w:line="360" w:lineRule="auto"/>
      <w:ind w:firstLine="709"/>
      <w:jc w:val="both"/>
    </w:pPr>
    <w:rPr>
      <w:rFonts w:ascii="Times New Roman" w:eastAsia="Times New Roman" w:hAnsi="Times New Roman" w:cs="Times New Roman"/>
      <w:bCs/>
      <w:iCs/>
      <w:color w:val="auto"/>
      <w:szCs w:val="28"/>
      <w:lang w:bidi="ar-SA"/>
    </w:rPr>
  </w:style>
  <w:style w:type="character" w:customStyle="1" w:styleId="afffffffffb">
    <w:name w:val="ТЗОсн Знак"/>
    <w:link w:val="afffffffffa"/>
    <w:rsid w:val="005A6CB8"/>
    <w:rPr>
      <w:rFonts w:ascii="Times New Roman" w:eastAsia="Times New Roman" w:hAnsi="Times New Roman" w:cs="Times New Roman"/>
      <w:bCs/>
      <w:iCs/>
      <w:sz w:val="24"/>
      <w:szCs w:val="28"/>
      <w:lang w:eastAsia="ru-RU"/>
    </w:rPr>
  </w:style>
  <w:style w:type="paragraph" w:customStyle="1" w:styleId="ad">
    <w:name w:val="ТЗМаркОсн"/>
    <w:basedOn w:val="aff"/>
    <w:link w:val="afffffffffc"/>
    <w:qFormat/>
    <w:rsid w:val="005A6CB8"/>
    <w:pPr>
      <w:widowControl/>
      <w:numPr>
        <w:numId w:val="30"/>
      </w:numPr>
      <w:spacing w:before="120" w:after="120" w:line="276" w:lineRule="auto"/>
      <w:jc w:val="both"/>
    </w:pPr>
    <w:rPr>
      <w:rFonts w:ascii="Times New Roman" w:eastAsia="Times New Roman" w:hAnsi="Times New Roman" w:cs="Times New Roman"/>
      <w:bCs/>
      <w:iCs/>
      <w:color w:val="auto"/>
      <w:szCs w:val="28"/>
      <w:lang w:bidi="ar-SA"/>
    </w:rPr>
  </w:style>
  <w:style w:type="character" w:customStyle="1" w:styleId="afffffffffc">
    <w:name w:val="ТЗМаркОсн Знак"/>
    <w:link w:val="ad"/>
    <w:rsid w:val="005A6CB8"/>
    <w:rPr>
      <w:rFonts w:ascii="Times New Roman" w:eastAsia="Times New Roman" w:hAnsi="Times New Roman" w:cs="Times New Roman"/>
      <w:bCs/>
      <w:iCs/>
      <w:sz w:val="24"/>
      <w:szCs w:val="28"/>
      <w:lang w:eastAsia="ru-RU"/>
    </w:rPr>
  </w:style>
  <w:style w:type="character" w:customStyle="1" w:styleId="digitsbig">
    <w:name w:val="digits__big"/>
    <w:rsid w:val="005A6CB8"/>
  </w:style>
  <w:style w:type="character" w:customStyle="1" w:styleId="family-name">
    <w:name w:val="family-name"/>
    <w:rsid w:val="005A6CB8"/>
  </w:style>
  <w:style w:type="character" w:customStyle="1" w:styleId="given-name">
    <w:name w:val="given-name"/>
    <w:rsid w:val="005A6CB8"/>
  </w:style>
  <w:style w:type="character" w:customStyle="1" w:styleId="additional-name">
    <w:name w:val="additional-name"/>
    <w:rsid w:val="005A6CB8"/>
  </w:style>
  <w:style w:type="character" w:customStyle="1" w:styleId="tel">
    <w:name w:val="tel"/>
    <w:rsid w:val="005A6CB8"/>
  </w:style>
  <w:style w:type="character" w:customStyle="1" w:styleId="field-items">
    <w:name w:val="field-items"/>
    <w:rsid w:val="005A6CB8"/>
  </w:style>
  <w:style w:type="character" w:customStyle="1" w:styleId="field-item">
    <w:name w:val="field-item"/>
    <w:rsid w:val="005A6CB8"/>
  </w:style>
  <w:style w:type="character" w:customStyle="1" w:styleId="litem">
    <w:name w:val="litem"/>
    <w:rsid w:val="005A6CB8"/>
  </w:style>
  <w:style w:type="character" w:customStyle="1" w:styleId="item">
    <w:name w:val="item"/>
    <w:rsid w:val="005A6CB8"/>
  </w:style>
  <w:style w:type="paragraph" w:customStyle="1" w:styleId="kolontitulnizchetnyi">
    <w:name w:val="_kolontitul_niz_chetnyi"/>
    <w:basedOn w:val="affd"/>
    <w:rsid w:val="005A6CB8"/>
    <w:pPr>
      <w:widowControl/>
      <w:spacing w:before="120"/>
    </w:pPr>
    <w:rPr>
      <w:rFonts w:ascii="Times New Roman" w:eastAsia="Times New Roman" w:hAnsi="Times New Roman" w:cs="Times New Roman"/>
      <w:color w:val="808080"/>
      <w:sz w:val="20"/>
      <w:szCs w:val="20"/>
      <w:lang w:val="en-US" w:bidi="ar-SA"/>
    </w:rPr>
  </w:style>
  <w:style w:type="paragraph" w:customStyle="1" w:styleId="kolontitulniznechetnyi">
    <w:name w:val="_kolontitul_niz_nechetnyi"/>
    <w:basedOn w:val="affd"/>
    <w:rsid w:val="005A6CB8"/>
    <w:pPr>
      <w:widowControl/>
      <w:spacing w:before="120"/>
      <w:jc w:val="right"/>
    </w:pPr>
    <w:rPr>
      <w:rFonts w:ascii="Times New Roman" w:eastAsia="Times New Roman" w:hAnsi="Times New Roman" w:cs="Times New Roman"/>
      <w:color w:val="808080"/>
      <w:sz w:val="20"/>
      <w:szCs w:val="20"/>
      <w:lang w:val="en-US" w:bidi="ar-SA"/>
    </w:rPr>
  </w:style>
  <w:style w:type="paragraph" w:customStyle="1" w:styleId="kolontitulverhchetnyi">
    <w:name w:val="_kolontitul_verh_chetnyi"/>
    <w:basedOn w:val="aff3"/>
    <w:rsid w:val="005A6CB8"/>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rsid w:val="005A6CB8"/>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5A6CB8"/>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5A6CB8"/>
    <w:rPr>
      <w:rFonts w:ascii="Times New Roman" w:hAnsi="Times New Roman"/>
      <w:i/>
      <w:dstrike w:val="0"/>
      <w:sz w:val="24"/>
      <w:vertAlign w:val="baseline"/>
      <w:lang w:val="en-US"/>
    </w:rPr>
  </w:style>
  <w:style w:type="paragraph" w:customStyle="1" w:styleId="osnovnojtablitsa">
    <w:name w:val="_osnovnoj_tablitsa"/>
    <w:rsid w:val="005A6CB8"/>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5A6CB8"/>
    <w:pPr>
      <w:keepNext/>
      <w:pageBreakBefore/>
      <w:numPr>
        <w:numId w:val="31"/>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5A6CB8"/>
    <w:pPr>
      <w:keepNext/>
      <w:numPr>
        <w:ilvl w:val="1"/>
        <w:numId w:val="31"/>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5A6CB8"/>
    <w:pPr>
      <w:keepNext/>
      <w:numPr>
        <w:ilvl w:val="2"/>
        <w:numId w:val="31"/>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5A6CB8"/>
    <w:pPr>
      <w:keepNext/>
      <w:numPr>
        <w:ilvl w:val="3"/>
        <w:numId w:val="31"/>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5A6CB8"/>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5A6CB8"/>
    <w:pPr>
      <w:numPr>
        <w:numId w:val="32"/>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5A6CB8"/>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5A6CB8"/>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5A6CB8"/>
    <w:pPr>
      <w:numPr>
        <w:numId w:val="33"/>
      </w:numPr>
    </w:pPr>
  </w:style>
  <w:style w:type="numbering" w:customStyle="1" w:styleId="spisoknum">
    <w:name w:val="_spisok_num"/>
    <w:rsid w:val="005A6CB8"/>
  </w:style>
  <w:style w:type="paragraph" w:customStyle="1" w:styleId="tipdoc">
    <w:name w:val="_tip_doc"/>
    <w:next w:val="osnovnoj"/>
    <w:rsid w:val="005A6CB8"/>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5A6CB8"/>
    <w:pPr>
      <w:jc w:val="center"/>
    </w:pPr>
    <w:rPr>
      <w:sz w:val="20"/>
      <w:lang w:val="en-US"/>
    </w:rPr>
  </w:style>
  <w:style w:type="paragraph" w:customStyle="1" w:styleId="titulcolontitulverh">
    <w:name w:val="_titul_colontitul_verh"/>
    <w:rsid w:val="005A6CB8"/>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
    <w:rsid w:val="005A6CB8"/>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
    <w:rsid w:val="005A6CB8"/>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
    <w:rsid w:val="005A6CB8"/>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5A6CB8"/>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5A6CB8"/>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5A6CB8"/>
    <w:pPr>
      <w:keepNext/>
      <w:numPr>
        <w:numId w:val="35"/>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5A6CB8"/>
    <w:pPr>
      <w:numPr>
        <w:ilvl w:val="1"/>
        <w:numId w:val="35"/>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5A6CB8"/>
    <w:pPr>
      <w:keepNext/>
      <w:numPr>
        <w:ilvl w:val="2"/>
        <w:numId w:val="35"/>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5A6CB8"/>
    <w:pPr>
      <w:keepNext/>
      <w:numPr>
        <w:ilvl w:val="3"/>
        <w:numId w:val="35"/>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5A6CB8"/>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
    <w:rsid w:val="005A6CB8"/>
    <w:pPr>
      <w:widowControl/>
      <w:spacing w:before="20" w:after="60"/>
      <w:jc w:val="both"/>
    </w:pPr>
    <w:rPr>
      <w:rFonts w:ascii="Arial" w:eastAsia="Times New Roman" w:hAnsi="Arial" w:cs="Times New Roman"/>
      <w:color w:val="auto"/>
      <w:sz w:val="20"/>
      <w:lang w:val="en-US" w:eastAsia="en-US" w:bidi="ar-SA"/>
    </w:rPr>
  </w:style>
  <w:style w:type="character" w:customStyle="1" w:styleId="osnovnoj0">
    <w:name w:val="_osnovnoj Знак"/>
    <w:link w:val="osnovnoj"/>
    <w:rsid w:val="005A6CB8"/>
    <w:rPr>
      <w:rFonts w:ascii="Times New Roman" w:eastAsia="Times New Roman" w:hAnsi="Times New Roman" w:cs="Times New Roman"/>
      <w:sz w:val="24"/>
      <w:szCs w:val="24"/>
      <w:lang w:eastAsia="ru-RU"/>
    </w:rPr>
  </w:style>
  <w:style w:type="character" w:customStyle="1" w:styleId="z-label">
    <w:name w:val="z-label"/>
    <w:rsid w:val="005A6CB8"/>
  </w:style>
  <w:style w:type="paragraph" w:customStyle="1" w:styleId="a4">
    <w:name w:val="Список_МнУр_Цифр_Точка"/>
    <w:basedOn w:val="afff2"/>
    <w:rsid w:val="005A6CB8"/>
    <w:pPr>
      <w:numPr>
        <w:numId w:val="36"/>
      </w:numPr>
      <w:spacing w:after="0"/>
      <w:jc w:val="both"/>
    </w:pPr>
    <w:rPr>
      <w:rFonts w:eastAsia="Calibri"/>
      <w:sz w:val="26"/>
    </w:rPr>
  </w:style>
  <w:style w:type="paragraph" w:customStyle="1" w:styleId="xl703">
    <w:name w:val="xl703"/>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4">
    <w:name w:val="xl704"/>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5">
    <w:name w:val="xl705"/>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6">
    <w:name w:val="xl706"/>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7">
    <w:name w:val="xl707"/>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8">
    <w:name w:val="xl708"/>
    <w:basedOn w:val="aff"/>
    <w:rsid w:val="005A6CB8"/>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ff"/>
    <w:rsid w:val="005A6CB8"/>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0">
    <w:name w:val="xl710"/>
    <w:basedOn w:val="aff"/>
    <w:rsid w:val="005A6CB8"/>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1">
    <w:name w:val="xl711"/>
    <w:basedOn w:val="aff"/>
    <w:rsid w:val="005A6CB8"/>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2">
    <w:name w:val="xl712"/>
    <w:basedOn w:val="aff"/>
    <w:rsid w:val="005A6CB8"/>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ff"/>
    <w:rsid w:val="005A6CB8"/>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4">
    <w:name w:val="xl714"/>
    <w:basedOn w:val="aff"/>
    <w:rsid w:val="005A6CB8"/>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5">
    <w:name w:val="xl715"/>
    <w:basedOn w:val="aff"/>
    <w:rsid w:val="005A6CB8"/>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6">
    <w:name w:val="xl716"/>
    <w:basedOn w:val="aff"/>
    <w:rsid w:val="005A6CB8"/>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7">
    <w:name w:val="xl717"/>
    <w:basedOn w:val="aff"/>
    <w:rsid w:val="005A6CB8"/>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8">
    <w:name w:val="xl718"/>
    <w:basedOn w:val="aff"/>
    <w:rsid w:val="005A6CB8"/>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9">
    <w:name w:val="xl719"/>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0">
    <w:name w:val="xl720"/>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1">
    <w:name w:val="xl721"/>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0">
    <w:name w:val="xl2980"/>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1">
    <w:name w:val="xl2981"/>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2">
    <w:name w:val="xl2982"/>
    <w:basedOn w:val="aff"/>
    <w:rsid w:val="005A6CB8"/>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3">
    <w:name w:val="xl2983"/>
    <w:basedOn w:val="aff"/>
    <w:rsid w:val="005A6CB8"/>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4">
    <w:name w:val="xl2984"/>
    <w:basedOn w:val="aff"/>
    <w:rsid w:val="005A6CB8"/>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5">
    <w:name w:val="xl2985"/>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6">
    <w:name w:val="xl2986"/>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7">
    <w:name w:val="xl2987"/>
    <w:basedOn w:val="aff"/>
    <w:rsid w:val="005A6CB8"/>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8">
    <w:name w:val="xl2988"/>
    <w:basedOn w:val="aff"/>
    <w:rsid w:val="005A6CB8"/>
    <w:pPr>
      <w:widowControl/>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89">
    <w:name w:val="xl2989"/>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auto"/>
      <w:sz w:val="20"/>
      <w:szCs w:val="20"/>
      <w:lang w:bidi="ar-SA"/>
    </w:rPr>
  </w:style>
  <w:style w:type="paragraph" w:customStyle="1" w:styleId="xl2990">
    <w:name w:val="xl2990"/>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1">
    <w:name w:val="xl2991"/>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2">
    <w:name w:val="xl2992"/>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3">
    <w:name w:val="xl2993"/>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94">
    <w:name w:val="xl2994"/>
    <w:basedOn w:val="aff"/>
    <w:rsid w:val="005A6C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5">
    <w:name w:val="xl2995"/>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6">
    <w:name w:val="xl2996"/>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7">
    <w:name w:val="xl2997"/>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8">
    <w:name w:val="xl2998"/>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9">
    <w:name w:val="xl2999"/>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0">
    <w:name w:val="xl3000"/>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1">
    <w:name w:val="xl3001"/>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2">
    <w:name w:val="xl300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3">
    <w:name w:val="xl3003"/>
    <w:basedOn w:val="aff"/>
    <w:rsid w:val="005A6CB8"/>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4">
    <w:name w:val="xl3004"/>
    <w:basedOn w:val="aff"/>
    <w:rsid w:val="005A6CB8"/>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5">
    <w:name w:val="xl3005"/>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6">
    <w:name w:val="xl3006"/>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7">
    <w:name w:val="xl3007"/>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8">
    <w:name w:val="xl3008"/>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9">
    <w:name w:val="xl3009"/>
    <w:basedOn w:val="aff"/>
    <w:rsid w:val="005A6CB8"/>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0">
    <w:name w:val="xl3010"/>
    <w:basedOn w:val="aff"/>
    <w:rsid w:val="005A6CB8"/>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1">
    <w:name w:val="xl3011"/>
    <w:basedOn w:val="aff"/>
    <w:rsid w:val="005A6CB8"/>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2">
    <w:name w:val="xl3012"/>
    <w:basedOn w:val="aff"/>
    <w:rsid w:val="005A6CB8"/>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character" w:customStyle="1" w:styleId="editable-text">
    <w:name w:val="editable-text"/>
    <w:rsid w:val="005A6CB8"/>
  </w:style>
  <w:style w:type="paragraph" w:customStyle="1" w:styleId="--">
    <w:name w:val="таблица-список-маркированный"/>
    <w:basedOn w:val="aff"/>
    <w:next w:val="aff"/>
    <w:rsid w:val="005A6CB8"/>
    <w:pPr>
      <w:keepLines/>
      <w:numPr>
        <w:numId w:val="37"/>
      </w:numPr>
      <w:tabs>
        <w:tab w:val="clear" w:pos="284"/>
        <w:tab w:val="num" w:pos="360"/>
      </w:tabs>
      <w:suppressAutoHyphens/>
      <w:ind w:left="0" w:firstLine="0"/>
    </w:pPr>
    <w:rPr>
      <w:rFonts w:ascii="Arial" w:eastAsia="Calibri" w:hAnsi="Arial" w:cs="Arial"/>
      <w:color w:val="auto"/>
      <w:sz w:val="22"/>
      <w:szCs w:val="22"/>
      <w:lang w:eastAsia="en-US" w:bidi="ar-SA"/>
    </w:rPr>
  </w:style>
  <w:style w:type="character" w:customStyle="1" w:styleId="normaltextrun">
    <w:name w:val="normaltextrun"/>
    <w:rsid w:val="005A6CB8"/>
  </w:style>
  <w:style w:type="paragraph" w:customStyle="1" w:styleId="a7">
    <w:name w:val="Список_Цифр"/>
    <w:basedOn w:val="afff2"/>
    <w:qFormat/>
    <w:rsid w:val="005A6CB8"/>
    <w:pPr>
      <w:numPr>
        <w:numId w:val="41"/>
      </w:numPr>
      <w:spacing w:after="0" w:line="360" w:lineRule="auto"/>
      <w:contextualSpacing/>
      <w:jc w:val="both"/>
    </w:pPr>
    <w:rPr>
      <w:rFonts w:eastAsia="Calibri"/>
      <w:lang w:eastAsia="en-US"/>
    </w:rPr>
  </w:style>
  <w:style w:type="numbering" w:customStyle="1" w:styleId="afffffffffd">
    <w:name w:val="Список_МнУр_ЦифраБукваМаркер"/>
    <w:uiPriority w:val="99"/>
    <w:rsid w:val="005A6CB8"/>
  </w:style>
  <w:style w:type="paragraph" w:customStyle="1" w:styleId="afa">
    <w:name w:val="Список_МнУр_ЦБМ"/>
    <w:basedOn w:val="afff2"/>
    <w:qFormat/>
    <w:rsid w:val="005A6CB8"/>
    <w:pPr>
      <w:numPr>
        <w:numId w:val="46"/>
      </w:numPr>
      <w:spacing w:after="0" w:line="360" w:lineRule="auto"/>
      <w:contextualSpacing/>
      <w:jc w:val="both"/>
    </w:pPr>
    <w:rPr>
      <w:rFonts w:eastAsia="Calibri"/>
    </w:rPr>
  </w:style>
  <w:style w:type="paragraph" w:customStyle="1" w:styleId="afffffffffe">
    <w:name w:val="ТЛ_Согласовано_Утверждаю"/>
    <w:rsid w:val="005A6CB8"/>
    <w:pPr>
      <w:spacing w:after="0" w:line="240" w:lineRule="auto"/>
    </w:pPr>
    <w:rPr>
      <w:rFonts w:ascii="Times New Roman" w:eastAsia="Calibri" w:hAnsi="Times New Roman" w:cs="Times New Roman"/>
      <w:caps/>
      <w:sz w:val="24"/>
      <w:szCs w:val="24"/>
      <w:lang w:eastAsia="ru-RU"/>
    </w:rPr>
  </w:style>
  <w:style w:type="paragraph" w:customStyle="1" w:styleId="affffffffff">
    <w:name w:val="ТЛ_Должность_предприятие"/>
    <w:rsid w:val="005A6CB8"/>
    <w:pPr>
      <w:spacing w:after="0" w:line="240" w:lineRule="auto"/>
    </w:pPr>
    <w:rPr>
      <w:rFonts w:ascii="Times New Roman" w:eastAsia="Calibri" w:hAnsi="Times New Roman" w:cs="Times New Roman"/>
      <w:sz w:val="24"/>
      <w:szCs w:val="24"/>
      <w:lang w:eastAsia="ru-RU"/>
    </w:rPr>
  </w:style>
  <w:style w:type="paragraph" w:customStyle="1" w:styleId="2ff8">
    <w:name w:val="Пункт 2"/>
    <w:basedOn w:val="28"/>
    <w:qFormat/>
    <w:rsid w:val="005A6CB8"/>
    <w:pPr>
      <w:numPr>
        <w:ilvl w:val="0"/>
        <w:numId w:val="0"/>
      </w:numPr>
      <w:suppressAutoHyphens w:val="0"/>
      <w:spacing w:before="120" w:after="120" w:line="240" w:lineRule="auto"/>
      <w:ind w:firstLine="567"/>
      <w:contextualSpacing/>
      <w:outlineLvl w:val="9"/>
    </w:pPr>
    <w:rPr>
      <w:bCs/>
      <w:iCs/>
      <w:szCs w:val="28"/>
      <w:u w:val="none"/>
      <w:lang w:eastAsia="ru-RU"/>
    </w:rPr>
  </w:style>
  <w:style w:type="paragraph" w:customStyle="1" w:styleId="4f2">
    <w:name w:val="Пункт 4"/>
    <w:basedOn w:val="45"/>
    <w:qFormat/>
    <w:rsid w:val="005A6CB8"/>
    <w:pPr>
      <w:numPr>
        <w:ilvl w:val="0"/>
        <w:numId w:val="0"/>
      </w:num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eastAsia="ru-RU"/>
    </w:rPr>
  </w:style>
  <w:style w:type="paragraph" w:customStyle="1" w:styleId="5d">
    <w:name w:val="Пункт 5"/>
    <w:basedOn w:val="51"/>
    <w:link w:val="5e"/>
    <w:qFormat/>
    <w:rsid w:val="005A6CB8"/>
    <w:pPr>
      <w:spacing w:before="120" w:after="120" w:line="360" w:lineRule="auto"/>
      <w:ind w:left="4680" w:firstLine="851"/>
      <w:contextualSpacing/>
      <w:jc w:val="both"/>
      <w:outlineLvl w:val="9"/>
    </w:pPr>
    <w:rPr>
      <w:b w:val="0"/>
      <w:bCs/>
      <w:iCs/>
      <w:sz w:val="24"/>
      <w:szCs w:val="26"/>
    </w:rPr>
  </w:style>
  <w:style w:type="paragraph" w:customStyle="1" w:styleId="affffffffff0">
    <w:name w:val="Рисунок"/>
    <w:next w:val="affffffffff1"/>
    <w:link w:val="affffffffff2"/>
    <w:uiPriority w:val="5"/>
    <w:qFormat/>
    <w:rsid w:val="005A6CB8"/>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1">
    <w:name w:val="Рисунок_название"/>
    <w:basedOn w:val="affffffffff0"/>
    <w:next w:val="afff2"/>
    <w:uiPriority w:val="5"/>
    <w:rsid w:val="005A6CB8"/>
  </w:style>
  <w:style w:type="numbering" w:customStyle="1" w:styleId="affffffffff3">
    <w:name w:val="Список_МнУр_Марк"/>
    <w:uiPriority w:val="99"/>
    <w:rsid w:val="005A6CB8"/>
  </w:style>
  <w:style w:type="paragraph" w:customStyle="1" w:styleId="a2">
    <w:name w:val="Примечание_Список"/>
    <w:basedOn w:val="afff2"/>
    <w:next w:val="afff2"/>
    <w:qFormat/>
    <w:rsid w:val="005A6CB8"/>
    <w:pPr>
      <w:numPr>
        <w:ilvl w:val="1"/>
        <w:numId w:val="40"/>
      </w:numPr>
      <w:contextualSpacing/>
      <w:jc w:val="both"/>
    </w:pPr>
    <w:rPr>
      <w:lang w:eastAsia="en-US"/>
    </w:rPr>
  </w:style>
  <w:style w:type="paragraph" w:customStyle="1" w:styleId="a5">
    <w:name w:val="Список_Марк"/>
    <w:basedOn w:val="afff2"/>
    <w:next w:val="afff2"/>
    <w:qFormat/>
    <w:rsid w:val="005A6CB8"/>
    <w:pPr>
      <w:keepLines/>
      <w:numPr>
        <w:numId w:val="38"/>
      </w:numPr>
      <w:spacing w:after="0" w:line="360" w:lineRule="auto"/>
      <w:ind w:firstLine="567"/>
      <w:contextualSpacing/>
      <w:jc w:val="both"/>
    </w:pPr>
    <w:rPr>
      <w:rFonts w:eastAsia="Calibri"/>
    </w:rPr>
  </w:style>
  <w:style w:type="paragraph" w:customStyle="1" w:styleId="ae">
    <w:name w:val="Приложение"/>
    <w:basedOn w:val="18"/>
    <w:next w:val="affffffffff4"/>
    <w:qFormat/>
    <w:rsid w:val="005A6CB8"/>
    <w:pPr>
      <w:pageBreakBefore/>
      <w:numPr>
        <w:numId w:val="50"/>
      </w:numPr>
      <w:suppressAutoHyphens w:val="0"/>
      <w:spacing w:before="120" w:after="120"/>
      <w:contextualSpacing/>
      <w:jc w:val="right"/>
    </w:pPr>
    <w:rPr>
      <w:rFonts w:ascii="Times New Roman Полужирный" w:eastAsia="Calibri" w:hAnsi="Times New Roman Полужирный"/>
      <w:b/>
      <w:bCs/>
      <w:color w:val="auto"/>
      <w:szCs w:val="26"/>
      <w:lang w:eastAsia="ru-RU"/>
    </w:rPr>
  </w:style>
  <w:style w:type="numbering" w:customStyle="1" w:styleId="affffffffff5">
    <w:name w:val="Приложения"/>
    <w:uiPriority w:val="99"/>
    <w:rsid w:val="005A6CB8"/>
  </w:style>
  <w:style w:type="paragraph" w:customStyle="1" w:styleId="25">
    <w:name w:val="Приложение_Ур2"/>
    <w:next w:val="afff2"/>
    <w:qFormat/>
    <w:rsid w:val="005A6CB8"/>
    <w:pPr>
      <w:keepNext/>
      <w:keepLines/>
      <w:numPr>
        <w:ilvl w:val="1"/>
        <w:numId w:val="50"/>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5"/>
    <w:next w:val="afff2"/>
    <w:qFormat/>
    <w:rsid w:val="005A6CB8"/>
    <w:pPr>
      <w:numPr>
        <w:ilvl w:val="2"/>
      </w:numPr>
      <w:outlineLvl w:val="2"/>
    </w:pPr>
  </w:style>
  <w:style w:type="paragraph" w:customStyle="1" w:styleId="40">
    <w:name w:val="Приложение_Ур4"/>
    <w:basedOn w:val="30"/>
    <w:next w:val="afff2"/>
    <w:qFormat/>
    <w:rsid w:val="005A6CB8"/>
    <w:pPr>
      <w:numPr>
        <w:ilvl w:val="3"/>
      </w:numPr>
      <w:outlineLvl w:val="3"/>
    </w:pPr>
  </w:style>
  <w:style w:type="paragraph" w:customStyle="1" w:styleId="5">
    <w:name w:val="Приложение_Ур5"/>
    <w:basedOn w:val="40"/>
    <w:next w:val="afff2"/>
    <w:qFormat/>
    <w:rsid w:val="005A6CB8"/>
    <w:pPr>
      <w:numPr>
        <w:ilvl w:val="4"/>
      </w:numPr>
      <w:outlineLvl w:val="4"/>
    </w:pPr>
  </w:style>
  <w:style w:type="paragraph" w:customStyle="1" w:styleId="affffffffff4">
    <w:name w:val="Приложение_Название"/>
    <w:next w:val="afff2"/>
    <w:qFormat/>
    <w:rsid w:val="005A6CB8"/>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6">
    <w:name w:val="Таблица_Название"/>
    <w:basedOn w:val="afffb"/>
    <w:uiPriority w:val="5"/>
    <w:qFormat/>
    <w:rsid w:val="005A6CB8"/>
    <w:pPr>
      <w:keepNext/>
      <w:keepLines/>
      <w:suppressAutoHyphens w:val="0"/>
      <w:spacing w:before="120" w:after="120" w:line="360" w:lineRule="auto"/>
      <w:contextualSpacing/>
      <w:jc w:val="left"/>
    </w:pPr>
    <w:rPr>
      <w:rFonts w:eastAsia="Calibri"/>
      <w:b w:val="0"/>
      <w:sz w:val="24"/>
      <w:szCs w:val="20"/>
      <w:lang w:eastAsia="ru-RU"/>
    </w:rPr>
  </w:style>
  <w:style w:type="numbering" w:customStyle="1" w:styleId="ac">
    <w:name w:val="Таблица_СписокМн"/>
    <w:uiPriority w:val="99"/>
    <w:rsid w:val="005A6CB8"/>
    <w:pPr>
      <w:numPr>
        <w:numId w:val="43"/>
      </w:numPr>
    </w:pPr>
  </w:style>
  <w:style w:type="paragraph" w:customStyle="1" w:styleId="afb">
    <w:name w:val="Таблица_Список_Цифр"/>
    <w:basedOn w:val="a7"/>
    <w:uiPriority w:val="5"/>
    <w:qFormat/>
    <w:rsid w:val="005A6CB8"/>
    <w:pPr>
      <w:numPr>
        <w:numId w:val="42"/>
      </w:numPr>
      <w:spacing w:before="40" w:after="40" w:line="240" w:lineRule="auto"/>
    </w:pPr>
  </w:style>
  <w:style w:type="paragraph" w:customStyle="1" w:styleId="a3">
    <w:name w:val="Таблица_Список_МнУр_ЦБМ"/>
    <w:basedOn w:val="afffffffff4"/>
    <w:uiPriority w:val="5"/>
    <w:qFormat/>
    <w:rsid w:val="005A6CB8"/>
    <w:pPr>
      <w:numPr>
        <w:numId w:val="47"/>
      </w:numPr>
    </w:pPr>
    <w:rPr>
      <w:sz w:val="22"/>
    </w:rPr>
  </w:style>
  <w:style w:type="character" w:customStyle="1" w:styleId="affffffffff7">
    <w:name w:val="Примечание"/>
    <w:qFormat/>
    <w:rsid w:val="005A6CB8"/>
    <w:rPr>
      <w:spacing w:val="80"/>
      <w:sz w:val="24"/>
      <w:szCs w:val="24"/>
    </w:rPr>
  </w:style>
  <w:style w:type="paragraph" w:customStyle="1" w:styleId="affffffffff8">
    <w:name w:val="ТЛ_НазваниеИзделия"/>
    <w:rsid w:val="005A6CB8"/>
    <w:pPr>
      <w:spacing w:after="0" w:line="240" w:lineRule="auto"/>
      <w:jc w:val="center"/>
    </w:pPr>
    <w:rPr>
      <w:rFonts w:ascii="Times New Roman" w:eastAsia="Calibri" w:hAnsi="Times New Roman" w:cs="Times New Roman"/>
      <w:caps/>
      <w:sz w:val="24"/>
      <w:szCs w:val="24"/>
      <w:lang w:eastAsia="ru-RU"/>
    </w:rPr>
  </w:style>
  <w:style w:type="paragraph" w:customStyle="1" w:styleId="affffffffff9">
    <w:name w:val="ТЛ_Название_ТипДокумента"/>
    <w:basedOn w:val="afffffffff4"/>
    <w:rsid w:val="005A6CB8"/>
    <w:pPr>
      <w:jc w:val="center"/>
    </w:pPr>
    <w:rPr>
      <w:caps/>
      <w:sz w:val="22"/>
    </w:rPr>
  </w:style>
  <w:style w:type="paragraph" w:customStyle="1" w:styleId="affffffffffa">
    <w:name w:val="ТЛ_ФИО"/>
    <w:rsid w:val="005A6CB8"/>
    <w:pPr>
      <w:spacing w:after="0" w:line="240" w:lineRule="auto"/>
    </w:pPr>
    <w:rPr>
      <w:rFonts w:ascii="Times New Roman" w:eastAsia="Calibri" w:hAnsi="Times New Roman" w:cs="Times New Roman"/>
      <w:sz w:val="24"/>
      <w:szCs w:val="24"/>
      <w:lang w:eastAsia="ru-RU"/>
    </w:rPr>
  </w:style>
  <w:style w:type="paragraph" w:customStyle="1" w:styleId="affffffffffb">
    <w:name w:val="Заголовок_безСодержания"/>
    <w:uiPriority w:val="3"/>
    <w:rsid w:val="005A6CB8"/>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0">
    <w:name w:val="Список_пункты"/>
    <w:uiPriority w:val="99"/>
    <w:rsid w:val="005A6CB8"/>
    <w:pPr>
      <w:numPr>
        <w:numId w:val="45"/>
      </w:numPr>
    </w:pPr>
  </w:style>
  <w:style w:type="numbering" w:customStyle="1" w:styleId="affffffffffc">
    <w:name w:val="Список_МнУр_БукваЦифраМаркер"/>
    <w:uiPriority w:val="99"/>
    <w:rsid w:val="005A6CB8"/>
  </w:style>
  <w:style w:type="paragraph" w:customStyle="1" w:styleId="affffffffffd">
    <w:name w:val="Выделение_Понятий"/>
    <w:basedOn w:val="afff2"/>
    <w:next w:val="afff2"/>
    <w:uiPriority w:val="2"/>
    <w:rsid w:val="005A6CB8"/>
    <w:pPr>
      <w:spacing w:before="120"/>
      <w:ind w:left="2127" w:hanging="1276"/>
      <w:contextualSpacing/>
      <w:jc w:val="both"/>
    </w:pPr>
    <w:rPr>
      <w:rFonts w:ascii="Courier New" w:eastAsia="Courier New" w:hAnsi="Courier New" w:cs="Courier New"/>
      <w:sz w:val="20"/>
      <w:szCs w:val="20"/>
    </w:rPr>
  </w:style>
  <w:style w:type="numbering" w:customStyle="1" w:styleId="affffffffffe">
    <w:name w:val="Список_МнУр_ЦифрТочка"/>
    <w:uiPriority w:val="99"/>
    <w:rsid w:val="005A6CB8"/>
  </w:style>
  <w:style w:type="paragraph" w:customStyle="1" w:styleId="ab">
    <w:name w:val="Список_МнУр_БЦМ_Скобка"/>
    <w:basedOn w:val="afff2"/>
    <w:rsid w:val="005A6CB8"/>
    <w:pPr>
      <w:numPr>
        <w:numId w:val="52"/>
      </w:numPr>
      <w:spacing w:after="0" w:line="360" w:lineRule="auto"/>
      <w:contextualSpacing/>
      <w:jc w:val="both"/>
    </w:pPr>
    <w:rPr>
      <w:rFonts w:eastAsia="Calibri"/>
    </w:rPr>
  </w:style>
  <w:style w:type="numbering" w:customStyle="1" w:styleId="afffffffffff">
    <w:name w:val="Список_Буква_Цифра_Маркер"/>
    <w:uiPriority w:val="99"/>
    <w:rsid w:val="005A6CB8"/>
  </w:style>
  <w:style w:type="paragraph" w:customStyle="1" w:styleId="afffffffffff0">
    <w:name w:val="Аннотация"/>
    <w:basedOn w:val="afff2"/>
    <w:uiPriority w:val="3"/>
    <w:rsid w:val="005A6CB8"/>
    <w:pPr>
      <w:keepNext/>
      <w:pageBreakBefore/>
      <w:spacing w:before="120" w:line="360" w:lineRule="auto"/>
      <w:contextualSpacing/>
      <w:jc w:val="center"/>
    </w:pPr>
    <w:rPr>
      <w:rFonts w:eastAsia="Calibri"/>
      <w:b/>
      <w:caps/>
      <w:sz w:val="28"/>
    </w:rPr>
  </w:style>
  <w:style w:type="paragraph" w:customStyle="1" w:styleId="N34">
    <w:name w:val="N3_СписокНум_СТочкой"/>
    <w:rsid w:val="005A6CB8"/>
    <w:pPr>
      <w:numPr>
        <w:numId w:val="53"/>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
    <w:next w:val="N38"/>
    <w:qFormat/>
    <w:rsid w:val="005A6CB8"/>
    <w:pPr>
      <w:widowControl/>
      <w:spacing w:before="120" w:after="240"/>
      <w:jc w:val="center"/>
    </w:pPr>
    <w:rPr>
      <w:rFonts w:ascii="Times New Roman" w:eastAsia="Calibri" w:hAnsi="Times New Roman" w:cs="Times New Roman"/>
      <w:color w:val="auto"/>
      <w:lang w:val="en-US" w:bidi="ar-SA"/>
    </w:rPr>
  </w:style>
  <w:style w:type="paragraph" w:customStyle="1" w:styleId="afffffffffff1">
    <w:name w:val="Текст таблицы"/>
    <w:basedOn w:val="aff"/>
    <w:link w:val="afffffffffff2"/>
    <w:qFormat/>
    <w:rsid w:val="005A6CB8"/>
    <w:pPr>
      <w:widowControl/>
    </w:pPr>
    <w:rPr>
      <w:rFonts w:ascii="Times New Roman" w:eastAsia="Times New Roman" w:hAnsi="Times New Roman" w:cs="Times New Roman"/>
      <w:color w:val="auto"/>
      <w:lang w:eastAsia="en-US" w:bidi="ar-SA"/>
    </w:rPr>
  </w:style>
  <w:style w:type="character" w:customStyle="1" w:styleId="afffffffffff2">
    <w:name w:val="Текст таблицы Знак"/>
    <w:link w:val="afffffffffff1"/>
    <w:rsid w:val="005A6CB8"/>
    <w:rPr>
      <w:rFonts w:ascii="Times New Roman" w:eastAsia="Times New Roman" w:hAnsi="Times New Roman" w:cs="Times New Roman"/>
      <w:sz w:val="24"/>
      <w:szCs w:val="24"/>
    </w:rPr>
  </w:style>
  <w:style w:type="paragraph" w:customStyle="1" w:styleId="N3b">
    <w:name w:val="N3_Рисунок"/>
    <w:basedOn w:val="N38"/>
    <w:link w:val="N3c"/>
    <w:rsid w:val="005A6CB8"/>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5A6CB8"/>
    <w:rPr>
      <w:rFonts w:ascii="Times New Roman" w:eastAsia="Calibri" w:hAnsi="Times New Roman" w:cs="Times New Roman"/>
      <w:sz w:val="24"/>
      <w:szCs w:val="24"/>
      <w:lang w:val="en-US" w:eastAsia="ru-RU"/>
    </w:rPr>
  </w:style>
  <w:style w:type="paragraph" w:customStyle="1" w:styleId="afffffffffff3">
    <w:name w:val="Абзацы титульного листа"/>
    <w:basedOn w:val="aff"/>
    <w:link w:val="afffffffffff4"/>
    <w:uiPriority w:val="99"/>
    <w:qFormat/>
    <w:rsid w:val="005A6CB8"/>
    <w:pPr>
      <w:widowControl/>
      <w:spacing w:before="200" w:after="200" w:line="360" w:lineRule="auto"/>
      <w:ind w:firstLine="709"/>
      <w:jc w:val="both"/>
    </w:pPr>
    <w:rPr>
      <w:rFonts w:ascii="Times New Roman" w:eastAsia="Calibri" w:hAnsi="Times New Roman" w:cs="Times New Roman"/>
      <w:color w:val="auto"/>
      <w:lang w:bidi="ar-SA"/>
    </w:rPr>
  </w:style>
  <w:style w:type="character" w:customStyle="1" w:styleId="afffffffffff4">
    <w:name w:val="Абзацы титульного листа Знак"/>
    <w:link w:val="afffffffffff3"/>
    <w:uiPriority w:val="99"/>
    <w:rsid w:val="005A6CB8"/>
    <w:rPr>
      <w:rFonts w:ascii="Times New Roman" w:eastAsia="Calibri" w:hAnsi="Times New Roman" w:cs="Times New Roman"/>
      <w:sz w:val="24"/>
      <w:szCs w:val="24"/>
      <w:lang w:eastAsia="ru-RU"/>
    </w:rPr>
  </w:style>
  <w:style w:type="character" w:customStyle="1" w:styleId="affffffffff2">
    <w:name w:val="Рисунок Знак"/>
    <w:link w:val="affffffffff0"/>
    <w:uiPriority w:val="5"/>
    <w:rsid w:val="005A6CB8"/>
    <w:rPr>
      <w:rFonts w:ascii="Times New Roman" w:eastAsia="Calibri" w:hAnsi="Times New Roman" w:cs="Times New Roman"/>
      <w:bCs/>
      <w:sz w:val="24"/>
      <w:szCs w:val="24"/>
    </w:rPr>
  </w:style>
  <w:style w:type="character" w:customStyle="1" w:styleId="rvts6">
    <w:name w:val="rvts6"/>
    <w:rsid w:val="005A6CB8"/>
  </w:style>
  <w:style w:type="paragraph" w:customStyle="1" w:styleId="a1">
    <w:name w:val="Список_Пр_Нум_Скобка"/>
    <w:uiPriority w:val="1"/>
    <w:qFormat/>
    <w:rsid w:val="005A6CB8"/>
    <w:pPr>
      <w:numPr>
        <w:numId w:val="56"/>
      </w:numPr>
      <w:spacing w:after="60" w:line="360" w:lineRule="auto"/>
      <w:jc w:val="both"/>
    </w:pPr>
    <w:rPr>
      <w:rFonts w:ascii="Times New Roman" w:eastAsia="Calibri" w:hAnsi="Times New Roman" w:cs="Times New Roman"/>
      <w:sz w:val="24"/>
      <w:szCs w:val="24"/>
      <w:lang w:eastAsia="ru-RU"/>
    </w:rPr>
  </w:style>
  <w:style w:type="paragraph" w:customStyle="1" w:styleId="1fff6">
    <w:name w:val="Верхний_Колонтитул_1я_страница"/>
    <w:basedOn w:val="aff3"/>
    <w:rsid w:val="005A6CB8"/>
    <w:pPr>
      <w:tabs>
        <w:tab w:val="clear" w:pos="4153"/>
        <w:tab w:val="clear" w:pos="8306"/>
      </w:tabs>
      <w:jc w:val="right"/>
    </w:pPr>
    <w:rPr>
      <w:rFonts w:eastAsia="Calibri"/>
      <w:szCs w:val="24"/>
    </w:rPr>
  </w:style>
  <w:style w:type="character" w:customStyle="1" w:styleId="afffffffffff5">
    <w:name w:val="Выделение ЖирныйКурсив"/>
    <w:uiPriority w:val="2"/>
    <w:qFormat/>
    <w:rsid w:val="005A6CB8"/>
    <w:rPr>
      <w:b/>
      <w:i/>
    </w:rPr>
  </w:style>
  <w:style w:type="character" w:customStyle="1" w:styleId="afffffffffff6">
    <w:name w:val="Выделение_Жирным"/>
    <w:uiPriority w:val="2"/>
    <w:qFormat/>
    <w:rsid w:val="005A6CB8"/>
    <w:rPr>
      <w:b/>
    </w:rPr>
  </w:style>
  <w:style w:type="character" w:customStyle="1" w:styleId="afffffffffff7">
    <w:name w:val="Выделение_Курсив"/>
    <w:uiPriority w:val="2"/>
    <w:qFormat/>
    <w:rsid w:val="005A6CB8"/>
    <w:rPr>
      <w:b w:val="0"/>
      <w:i/>
    </w:rPr>
  </w:style>
  <w:style w:type="character" w:customStyle="1" w:styleId="afffffffffff8">
    <w:name w:val="Выделение_Подчеркивание"/>
    <w:uiPriority w:val="2"/>
    <w:qFormat/>
    <w:rsid w:val="005A6CB8"/>
    <w:rPr>
      <w:u w:val="single"/>
    </w:rPr>
  </w:style>
  <w:style w:type="paragraph" w:customStyle="1" w:styleId="-311">
    <w:name w:val="Таблица-сетка 31"/>
    <w:basedOn w:val="18"/>
    <w:next w:val="aff"/>
    <w:uiPriority w:val="39"/>
    <w:unhideWhenUsed/>
    <w:rsid w:val="005A6CB8"/>
    <w:pPr>
      <w:keepLines/>
      <w:numPr>
        <w:numId w:val="0"/>
      </w:numPr>
      <w:suppressAutoHyphens w:val="0"/>
      <w:spacing w:before="0" w:line="259" w:lineRule="auto"/>
      <w:jc w:val="left"/>
      <w:outlineLvl w:val="9"/>
    </w:pPr>
    <w:rPr>
      <w:rFonts w:ascii="Calibri Light" w:hAnsi="Calibri Light"/>
      <w:caps/>
      <w:color w:val="2E74B5"/>
      <w:sz w:val="28"/>
      <w:szCs w:val="32"/>
      <w:lang w:eastAsia="ru-RU"/>
    </w:rPr>
  </w:style>
  <w:style w:type="paragraph" w:customStyle="1" w:styleId="afffffffffff9">
    <w:name w:val="Заголовок(внеСодержания)"/>
    <w:next w:val="aff"/>
    <w:uiPriority w:val="1"/>
    <w:qFormat/>
    <w:rsid w:val="005A6CB8"/>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f0">
    <w:name w:val="Оглавление 1 Знак"/>
    <w:link w:val="1ff"/>
    <w:uiPriority w:val="39"/>
    <w:rsid w:val="005A6CB8"/>
    <w:rPr>
      <w:rFonts w:ascii="Arial" w:eastAsia="Times New Roman" w:hAnsi="Arial" w:cs="Arial"/>
      <w:sz w:val="18"/>
      <w:szCs w:val="18"/>
      <w:lang w:eastAsia="ru-RU"/>
    </w:rPr>
  </w:style>
  <w:style w:type="paragraph" w:customStyle="1" w:styleId="afffffffffffa">
    <w:name w:val="Приложение_Название_вырЦентр"/>
    <w:next w:val="aff"/>
    <w:uiPriority w:val="6"/>
    <w:qFormat/>
    <w:rsid w:val="005A6CB8"/>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b">
    <w:name w:val="ПриложениеНум_дляНазвания"/>
    <w:uiPriority w:val="6"/>
    <w:rsid w:val="005A6CB8"/>
    <w:rPr>
      <w:b/>
      <w:caps/>
      <w:smallCaps w:val="0"/>
    </w:rPr>
  </w:style>
  <w:style w:type="paragraph" w:customStyle="1" w:styleId="af">
    <w:name w:val="ПриложениеНум_Цифр"/>
    <w:next w:val="afffffffffffa"/>
    <w:uiPriority w:val="6"/>
    <w:qFormat/>
    <w:rsid w:val="005A6CB8"/>
    <w:pPr>
      <w:pageBreakBefore/>
      <w:numPr>
        <w:numId w:val="57"/>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6">
    <w:name w:val="ПриложениеНум_Цифр_Ур2"/>
    <w:next w:val="afffffffffffa"/>
    <w:uiPriority w:val="6"/>
    <w:rsid w:val="005A6CB8"/>
    <w:pPr>
      <w:pageBreakBefore/>
      <w:numPr>
        <w:ilvl w:val="1"/>
        <w:numId w:val="57"/>
      </w:numPr>
      <w:spacing w:after="0" w:line="360" w:lineRule="auto"/>
      <w:jc w:val="right"/>
    </w:pPr>
    <w:rPr>
      <w:rFonts w:ascii="Times New Roman" w:eastAsia="Calibri" w:hAnsi="Times New Roman" w:cs="Times New Roman"/>
      <w:b/>
      <w:sz w:val="28"/>
      <w:szCs w:val="24"/>
      <w:lang w:eastAsia="ru-RU"/>
    </w:rPr>
  </w:style>
  <w:style w:type="paragraph" w:customStyle="1" w:styleId="31">
    <w:name w:val="ПриложениеНум_Цифр_Ур3"/>
    <w:next w:val="afffffffffffa"/>
    <w:uiPriority w:val="6"/>
    <w:rsid w:val="005A6CB8"/>
    <w:pPr>
      <w:pageBreakBefore/>
      <w:numPr>
        <w:ilvl w:val="2"/>
        <w:numId w:val="57"/>
      </w:numPr>
      <w:spacing w:after="0" w:line="360" w:lineRule="auto"/>
      <w:jc w:val="right"/>
    </w:pPr>
    <w:rPr>
      <w:rFonts w:ascii="Times New Roman" w:eastAsia="Calibri" w:hAnsi="Times New Roman" w:cs="Times New Roman"/>
      <w:b/>
      <w:sz w:val="28"/>
      <w:szCs w:val="24"/>
      <w:lang w:eastAsia="ru-RU"/>
    </w:rPr>
  </w:style>
  <w:style w:type="paragraph" w:customStyle="1" w:styleId="42">
    <w:name w:val="ПриложениеНум_Цифр_Ур4"/>
    <w:next w:val="afffffffffffa"/>
    <w:uiPriority w:val="6"/>
    <w:rsid w:val="005A6CB8"/>
    <w:pPr>
      <w:pageBreakBefore/>
      <w:numPr>
        <w:ilvl w:val="3"/>
        <w:numId w:val="57"/>
      </w:numPr>
      <w:spacing w:after="0" w:line="360" w:lineRule="auto"/>
      <w:jc w:val="right"/>
    </w:pPr>
    <w:rPr>
      <w:rFonts w:ascii="Times New Roman" w:eastAsia="Calibri" w:hAnsi="Times New Roman" w:cs="Times New Roman"/>
      <w:b/>
      <w:sz w:val="28"/>
      <w:szCs w:val="24"/>
      <w:lang w:eastAsia="ru-RU"/>
    </w:rPr>
  </w:style>
  <w:style w:type="character" w:customStyle="1" w:styleId="5e">
    <w:name w:val="Пункт 5 Знак"/>
    <w:link w:val="5d"/>
    <w:rsid w:val="005A6CB8"/>
    <w:rPr>
      <w:rFonts w:ascii="Times New Roman" w:eastAsia="Times New Roman" w:hAnsi="Times New Roman" w:cs="Times New Roman"/>
      <w:bCs/>
      <w:iCs/>
      <w:sz w:val="24"/>
      <w:szCs w:val="26"/>
      <w:lang w:eastAsia="ru-RU"/>
    </w:rPr>
  </w:style>
  <w:style w:type="paragraph" w:customStyle="1" w:styleId="afffffffffffc">
    <w:name w:val="Рисунок_Название"/>
    <w:basedOn w:val="affffffffff0"/>
    <w:next w:val="afff2"/>
    <w:uiPriority w:val="3"/>
    <w:qFormat/>
    <w:rsid w:val="005A6CB8"/>
    <w:pPr>
      <w:keepNext w:val="0"/>
      <w:keepLines w:val="0"/>
    </w:pPr>
    <w:rPr>
      <w:rFonts w:eastAsia="Times New Roman"/>
      <w:kern w:val="28"/>
      <w:szCs w:val="32"/>
      <w:lang w:eastAsia="ru-RU"/>
    </w:rPr>
  </w:style>
  <w:style w:type="paragraph" w:customStyle="1" w:styleId="afffffffffffd">
    <w:name w:val="Содержание"/>
    <w:basedOn w:val="aff"/>
    <w:qFormat/>
    <w:rsid w:val="005A6CB8"/>
    <w:pPr>
      <w:keepNext/>
      <w:pageBreakBefore/>
      <w:widowControl/>
      <w:spacing w:before="120" w:after="240"/>
      <w:jc w:val="center"/>
    </w:pPr>
    <w:rPr>
      <w:rFonts w:ascii="Times New Roman" w:eastAsia="Calibri" w:hAnsi="Times New Roman" w:cs="Times New Roman"/>
      <w:b/>
      <w:caps/>
      <w:color w:val="auto"/>
      <w:sz w:val="28"/>
      <w:lang w:bidi="ar-SA"/>
    </w:rPr>
  </w:style>
  <w:style w:type="paragraph" w:customStyle="1" w:styleId="af8">
    <w:name w:val="Список_МнУр_БуквЦифрМарк_Скобка"/>
    <w:uiPriority w:val="1"/>
    <w:qFormat/>
    <w:rsid w:val="005A6CB8"/>
    <w:pPr>
      <w:numPr>
        <w:numId w:val="58"/>
      </w:numPr>
      <w:spacing w:after="0" w:line="360" w:lineRule="auto"/>
      <w:jc w:val="both"/>
    </w:pPr>
    <w:rPr>
      <w:rFonts w:ascii="Times New Roman" w:eastAsia="Calibri" w:hAnsi="Times New Roman" w:cs="Times New Roman"/>
      <w:sz w:val="24"/>
      <w:szCs w:val="24"/>
      <w:lang w:eastAsia="ru-RU"/>
    </w:rPr>
  </w:style>
  <w:style w:type="paragraph" w:customStyle="1" w:styleId="afc">
    <w:name w:val="Список_МнУр_ЦифраБукваМаркер_Скобка"/>
    <w:next w:val="afff2"/>
    <w:uiPriority w:val="1"/>
    <w:qFormat/>
    <w:rsid w:val="005A6CB8"/>
    <w:pPr>
      <w:numPr>
        <w:numId w:val="59"/>
      </w:numPr>
      <w:spacing w:after="60" w:line="360" w:lineRule="auto"/>
      <w:jc w:val="both"/>
    </w:pPr>
    <w:rPr>
      <w:rFonts w:ascii="Times New Roman" w:eastAsia="Calibri" w:hAnsi="Times New Roman" w:cs="Times New Roman"/>
      <w:sz w:val="24"/>
      <w:szCs w:val="24"/>
      <w:lang w:eastAsia="ru-RU"/>
    </w:rPr>
  </w:style>
  <w:style w:type="paragraph" w:customStyle="1" w:styleId="afe">
    <w:name w:val="Список_МнУр_ЦифраМаркер_Скобка"/>
    <w:next w:val="afff2"/>
    <w:uiPriority w:val="1"/>
    <w:rsid w:val="005A6CB8"/>
    <w:pPr>
      <w:numPr>
        <w:numId w:val="60"/>
      </w:numPr>
      <w:spacing w:after="60" w:line="360" w:lineRule="auto"/>
      <w:jc w:val="both"/>
    </w:pPr>
    <w:rPr>
      <w:rFonts w:ascii="Times New Roman" w:eastAsia="Calibri" w:hAnsi="Times New Roman" w:cs="Times New Roman"/>
      <w:sz w:val="24"/>
      <w:szCs w:val="24"/>
      <w:lang w:eastAsia="ru-RU"/>
    </w:rPr>
  </w:style>
  <w:style w:type="paragraph" w:customStyle="1" w:styleId="afffffffffffe">
    <w:name w:val="Таблица_заголовки"/>
    <w:basedOn w:val="aff"/>
    <w:uiPriority w:val="4"/>
    <w:qFormat/>
    <w:rsid w:val="005A6CB8"/>
    <w:pPr>
      <w:keepNext/>
      <w:keepLines/>
      <w:widowControl/>
      <w:spacing w:before="40" w:after="40"/>
      <w:jc w:val="center"/>
    </w:pPr>
    <w:rPr>
      <w:rFonts w:ascii="Times New Roman" w:eastAsia="Times New Roman" w:hAnsi="Times New Roman" w:cs="Times New Roman"/>
      <w:b/>
      <w:color w:val="auto"/>
      <w:szCs w:val="22"/>
      <w:lang w:bidi="ar-SA"/>
    </w:rPr>
  </w:style>
  <w:style w:type="paragraph" w:customStyle="1" w:styleId="affffffffffff">
    <w:name w:val="Таблица_по_ширине"/>
    <w:uiPriority w:val="4"/>
    <w:qFormat/>
    <w:rsid w:val="005A6CB8"/>
    <w:pPr>
      <w:spacing w:before="40" w:after="40" w:line="240" w:lineRule="auto"/>
      <w:jc w:val="both"/>
    </w:pPr>
    <w:rPr>
      <w:rFonts w:ascii="Times New Roman" w:eastAsia="Times New Roman" w:hAnsi="Times New Roman" w:cs="Times New Roman"/>
      <w:sz w:val="24"/>
      <w:lang w:eastAsia="ru-RU"/>
    </w:rPr>
  </w:style>
  <w:style w:type="paragraph" w:customStyle="1" w:styleId="affffffffffff0">
    <w:name w:val="Таблица_слева"/>
    <w:basedOn w:val="affffffffffff"/>
    <w:uiPriority w:val="4"/>
    <w:rsid w:val="005A6CB8"/>
    <w:pPr>
      <w:jc w:val="left"/>
    </w:pPr>
  </w:style>
  <w:style w:type="paragraph" w:customStyle="1" w:styleId="affffffffffff1">
    <w:name w:val="Таблица_СписокМарк"/>
    <w:uiPriority w:val="5"/>
    <w:rsid w:val="005A6CB8"/>
    <w:pPr>
      <w:spacing w:before="40" w:after="40" w:line="240" w:lineRule="auto"/>
    </w:pPr>
    <w:rPr>
      <w:rFonts w:ascii="Times New Roman" w:eastAsia="Times New Roman" w:hAnsi="Times New Roman" w:cs="Times New Roman"/>
      <w:sz w:val="24"/>
      <w:szCs w:val="24"/>
      <w:lang w:eastAsia="ru-RU"/>
    </w:rPr>
  </w:style>
  <w:style w:type="paragraph" w:customStyle="1" w:styleId="afd">
    <w:name w:val="Таблица_СписокНум_Скобка"/>
    <w:uiPriority w:val="5"/>
    <w:rsid w:val="005A6CB8"/>
    <w:pPr>
      <w:numPr>
        <w:numId w:val="61"/>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5A6CB8"/>
    <w:pPr>
      <w:numPr>
        <w:numId w:val="62"/>
      </w:numPr>
      <w:spacing w:before="40" w:after="40" w:line="240" w:lineRule="auto"/>
    </w:pPr>
    <w:rPr>
      <w:rFonts w:ascii="Times New Roman" w:eastAsia="Times New Roman" w:hAnsi="Times New Roman" w:cs="Times New Roman"/>
      <w:sz w:val="24"/>
      <w:szCs w:val="24"/>
      <w:lang w:eastAsia="ru-RU"/>
    </w:rPr>
  </w:style>
  <w:style w:type="paragraph" w:customStyle="1" w:styleId="affffffffffff2">
    <w:name w:val="Таблица_центр"/>
    <w:basedOn w:val="affffffffffff"/>
    <w:uiPriority w:val="4"/>
    <w:rsid w:val="005A6CB8"/>
    <w:pPr>
      <w:jc w:val="center"/>
    </w:pPr>
  </w:style>
  <w:style w:type="paragraph" w:customStyle="1" w:styleId="affffffffffff3">
    <w:name w:val="ТЛ_На_листах"/>
    <w:rsid w:val="005A6CB8"/>
    <w:pPr>
      <w:spacing w:before="120" w:after="120" w:line="240" w:lineRule="auto"/>
      <w:jc w:val="center"/>
    </w:pPr>
    <w:rPr>
      <w:rFonts w:ascii="Times New Roman" w:eastAsia="Times New Roman" w:hAnsi="Times New Roman" w:cs="Times New Roman"/>
      <w:sz w:val="24"/>
      <w:szCs w:val="24"/>
    </w:rPr>
  </w:style>
  <w:style w:type="paragraph" w:customStyle="1" w:styleId="affffffffffff4">
    <w:name w:val="ТЛ_Название_документа"/>
    <w:rsid w:val="005A6CB8"/>
    <w:pPr>
      <w:spacing w:after="0" w:line="240" w:lineRule="auto"/>
      <w:jc w:val="center"/>
    </w:pPr>
    <w:rPr>
      <w:rFonts w:ascii="Times New Roman" w:eastAsia="Times New Roman" w:hAnsi="Times New Roman" w:cs="Times New Roman"/>
      <w:b/>
      <w:bCs/>
      <w:caps/>
      <w:sz w:val="24"/>
      <w:szCs w:val="24"/>
    </w:rPr>
  </w:style>
  <w:style w:type="paragraph" w:customStyle="1" w:styleId="affffffffffff5">
    <w:name w:val="ТЛ_Наименование_ГУ"/>
    <w:basedOn w:val="aff"/>
    <w:rsid w:val="005A6CB8"/>
    <w:pPr>
      <w:widowControl/>
      <w:jc w:val="center"/>
    </w:pPr>
    <w:rPr>
      <w:rFonts w:ascii="Times New Roman" w:eastAsia="Times New Roman" w:hAnsi="Times New Roman" w:cs="Times New Roman"/>
      <w:bCs/>
      <w:color w:val="auto"/>
      <w:sz w:val="28"/>
      <w:lang w:eastAsia="en-US" w:bidi="ar-SA"/>
    </w:rPr>
  </w:style>
  <w:style w:type="paragraph" w:customStyle="1" w:styleId="affffffffffff6">
    <w:name w:val="ТЛ_Организация_должность"/>
    <w:rsid w:val="005A6CB8"/>
    <w:pPr>
      <w:spacing w:after="0" w:line="240" w:lineRule="auto"/>
      <w:jc w:val="both"/>
    </w:pPr>
    <w:rPr>
      <w:rFonts w:ascii="Times New Roman" w:eastAsia="Times New Roman" w:hAnsi="Times New Roman" w:cs="Times New Roman"/>
      <w:sz w:val="24"/>
      <w:szCs w:val="24"/>
      <w:lang w:eastAsia="ru-RU"/>
    </w:rPr>
  </w:style>
  <w:style w:type="paragraph" w:customStyle="1" w:styleId="affffffffffff7">
    <w:name w:val="ТЛ_Руководитель_ФИО"/>
    <w:basedOn w:val="affffffffffff6"/>
    <w:rsid w:val="005A6CB8"/>
    <w:rPr>
      <w:b/>
    </w:rPr>
  </w:style>
  <w:style w:type="paragraph" w:customStyle="1" w:styleId="affffffffffff8">
    <w:name w:val="ТЛ_Утверждаю_Согласовано"/>
    <w:rsid w:val="005A6CB8"/>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9">
    <w:name w:val="ТЛ_Этап"/>
    <w:rsid w:val="005A6CB8"/>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a">
    <w:name w:val="Текстовый блок"/>
    <w:uiPriority w:val="99"/>
    <w:rsid w:val="005A6CB8"/>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
    <w:link w:val="N3e"/>
    <w:rsid w:val="005A6CB8"/>
    <w:pPr>
      <w:widowControl/>
      <w:spacing w:line="360" w:lineRule="auto"/>
      <w:ind w:firstLine="709"/>
      <w:jc w:val="both"/>
    </w:pPr>
    <w:rPr>
      <w:rFonts w:ascii="Times New Roman" w:eastAsia="Calibri" w:hAnsi="Times New Roman" w:cs="Times New Roman"/>
      <w:color w:val="auto"/>
      <w:lang w:bidi="ar-SA"/>
    </w:rPr>
  </w:style>
  <w:style w:type="character" w:customStyle="1" w:styleId="N3e">
    <w:name w:val="N3_Абзац Знак"/>
    <w:link w:val="N3d"/>
    <w:rsid w:val="005A6CB8"/>
    <w:rPr>
      <w:rFonts w:ascii="Times New Roman" w:eastAsia="Calibri" w:hAnsi="Times New Roman" w:cs="Times New Roman"/>
      <w:sz w:val="24"/>
      <w:szCs w:val="24"/>
      <w:lang w:eastAsia="ru-RU"/>
    </w:rPr>
  </w:style>
  <w:style w:type="paragraph" w:customStyle="1" w:styleId="N3f">
    <w:name w:val="N3_ТЛ_Руководителю"/>
    <w:basedOn w:val="afffffffffff3"/>
    <w:rsid w:val="005A6CB8"/>
    <w:pPr>
      <w:spacing w:before="0" w:after="0" w:line="240" w:lineRule="auto"/>
      <w:ind w:firstLine="0"/>
    </w:pPr>
    <w:rPr>
      <w:rFonts w:eastAsia="Times New Roman"/>
      <w:szCs w:val="20"/>
    </w:rPr>
  </w:style>
  <w:style w:type="paragraph" w:customStyle="1" w:styleId="N3f0">
    <w:name w:val="N3_ТЛ_Утверждаю_Согласовано"/>
    <w:basedOn w:val="afffffffffff3"/>
    <w:rsid w:val="005A6CB8"/>
    <w:pPr>
      <w:spacing w:before="0" w:after="0"/>
    </w:pPr>
    <w:rPr>
      <w:rFonts w:eastAsia="Times New Roman"/>
      <w:b/>
      <w:bCs/>
      <w:szCs w:val="20"/>
    </w:rPr>
  </w:style>
  <w:style w:type="paragraph" w:customStyle="1" w:styleId="1fff7">
    <w:name w:val="Заголовок вне содержания1"/>
    <w:basedOn w:val="aff"/>
    <w:link w:val="1fff8"/>
    <w:uiPriority w:val="1"/>
    <w:qFormat/>
    <w:rsid w:val="005A6CB8"/>
    <w:pPr>
      <w:keepNext/>
      <w:keepLines/>
      <w:pageBreakBefore/>
      <w:widowControl/>
      <w:spacing w:line="360" w:lineRule="auto"/>
      <w:ind w:firstLine="709"/>
      <w:jc w:val="center"/>
    </w:pPr>
    <w:rPr>
      <w:rFonts w:ascii="Times New Roman" w:eastAsia="Calibri" w:hAnsi="Times New Roman" w:cs="Times New Roman"/>
      <w:b/>
      <w:color w:val="auto"/>
      <w:sz w:val="28"/>
      <w:szCs w:val="28"/>
      <w:lang w:bidi="ar-SA"/>
    </w:rPr>
  </w:style>
  <w:style w:type="character" w:customStyle="1" w:styleId="1fff8">
    <w:name w:val="Заголовок вне содержания1 Знак"/>
    <w:link w:val="1fff7"/>
    <w:uiPriority w:val="1"/>
    <w:rsid w:val="005A6CB8"/>
    <w:rPr>
      <w:rFonts w:ascii="Times New Roman" w:eastAsia="Calibri" w:hAnsi="Times New Roman" w:cs="Times New Roman"/>
      <w:b/>
      <w:sz w:val="28"/>
      <w:szCs w:val="28"/>
      <w:lang w:eastAsia="ru-RU"/>
    </w:rPr>
  </w:style>
  <w:style w:type="numbering" w:customStyle="1" w:styleId="1fff9">
    <w:name w:val="Текущий список1"/>
    <w:locked/>
    <w:rsid w:val="005A6CB8"/>
  </w:style>
  <w:style w:type="numbering" w:customStyle="1" w:styleId="21f0">
    <w:name w:val="Стиль21"/>
    <w:rsid w:val="005A6CB8"/>
  </w:style>
  <w:style w:type="character" w:customStyle="1" w:styleId="11f">
    <w:name w:val="Список 1 Знак1"/>
    <w:aliases w:val="Body Text Char Знак1"/>
    <w:semiHidden/>
    <w:rsid w:val="005A6CB8"/>
    <w:rPr>
      <w:rFonts w:ascii="Times New Roman" w:eastAsia="Times New Roman" w:hAnsi="Times New Roman" w:cs="Times New Roman"/>
      <w:sz w:val="24"/>
      <w:szCs w:val="24"/>
      <w:lang w:eastAsia="ru-RU"/>
    </w:rPr>
  </w:style>
  <w:style w:type="paragraph" w:customStyle="1" w:styleId="4f3">
    <w:name w:val="Подзаголовки 4 уровня"/>
    <w:basedOn w:val="xl125"/>
    <w:link w:val="4f4"/>
    <w:qFormat/>
    <w:rsid w:val="005A6CB8"/>
    <w:pPr>
      <w:pBdr>
        <w:top w:val="none" w:sz="0" w:space="0" w:color="auto"/>
        <w:left w:val="none" w:sz="0" w:space="0" w:color="auto"/>
        <w:bottom w:val="none" w:sz="0" w:space="0" w:color="auto"/>
        <w:right w:val="none" w:sz="0" w:space="0" w:color="auto"/>
      </w:pBdr>
      <w:shd w:val="clear" w:color="auto" w:fill="auto"/>
      <w:tabs>
        <w:tab w:val="decimal" w:pos="567"/>
        <w:tab w:val="decimal" w:pos="851"/>
      </w:tabs>
      <w:spacing w:line="360" w:lineRule="auto"/>
      <w:ind w:left="862" w:hanging="720"/>
      <w:contextualSpacing/>
      <w:jc w:val="both"/>
      <w:textAlignment w:val="top"/>
    </w:pPr>
    <w:rPr>
      <w:rFonts w:eastAsia="Calibri"/>
      <w:bCs/>
    </w:rPr>
  </w:style>
  <w:style w:type="paragraph" w:customStyle="1" w:styleId="5f">
    <w:name w:val="Подзаголовок 5"/>
    <w:basedOn w:val="xl126"/>
    <w:link w:val="5f0"/>
    <w:qFormat/>
    <w:rsid w:val="005A6CB8"/>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textAlignment w:val="top"/>
    </w:pPr>
    <w:rPr>
      <w:rFonts w:eastAsia="Calibri"/>
      <w:bCs/>
    </w:rPr>
  </w:style>
  <w:style w:type="character" w:customStyle="1" w:styleId="4f4">
    <w:name w:val="Подзаголовки 4 уровня Знак"/>
    <w:link w:val="4f3"/>
    <w:rsid w:val="005A6CB8"/>
    <w:rPr>
      <w:rFonts w:ascii="Times New Roman" w:eastAsia="Calibri" w:hAnsi="Times New Roman" w:cs="Times New Roman"/>
      <w:bCs/>
      <w:sz w:val="24"/>
      <w:szCs w:val="24"/>
      <w:lang w:eastAsia="ru-RU"/>
    </w:rPr>
  </w:style>
  <w:style w:type="character" w:customStyle="1" w:styleId="5f0">
    <w:name w:val="Подзаголовок 5 Знак"/>
    <w:link w:val="5f"/>
    <w:rsid w:val="005A6CB8"/>
    <w:rPr>
      <w:rFonts w:ascii="Times New Roman" w:eastAsia="Calibri" w:hAnsi="Times New Roman" w:cs="Times New Roman"/>
      <w:bCs/>
      <w:sz w:val="24"/>
      <w:szCs w:val="24"/>
      <w:lang w:eastAsia="ru-RU"/>
    </w:rPr>
  </w:style>
  <w:style w:type="paragraph" w:customStyle="1" w:styleId="affffffffffffb">
    <w:name w:val="Список_МнУр_БЦМ"/>
    <w:basedOn w:val="afff2"/>
    <w:qFormat/>
    <w:rsid w:val="005A6CB8"/>
    <w:pPr>
      <w:spacing w:after="0" w:line="360" w:lineRule="auto"/>
      <w:ind w:firstLine="851"/>
      <w:contextualSpacing/>
      <w:jc w:val="both"/>
    </w:pPr>
    <w:rPr>
      <w:rFonts w:eastAsia="Calibri"/>
    </w:rPr>
  </w:style>
  <w:style w:type="paragraph" w:customStyle="1" w:styleId="body-12">
    <w:name w:val="body-12"/>
    <w:rsid w:val="005A6CB8"/>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5">
    <w:name w:val="Маркеры"/>
    <w:basedOn w:val="aff5"/>
    <w:link w:val="affffffffffffc"/>
    <w:qFormat/>
    <w:rsid w:val="005A6CB8"/>
    <w:pPr>
      <w:widowControl/>
      <w:numPr>
        <w:numId w:val="67"/>
      </w:numPr>
      <w:spacing w:line="360" w:lineRule="auto"/>
      <w:contextualSpacing w:val="0"/>
      <w:jc w:val="both"/>
    </w:pPr>
    <w:rPr>
      <w:rFonts w:ascii="Times New Roman" w:eastAsia="Calibri" w:hAnsi="Times New Roman" w:cs="Times New Roman"/>
      <w:color w:val="auto"/>
      <w:lang w:bidi="ar-SA"/>
    </w:rPr>
  </w:style>
  <w:style w:type="character" w:customStyle="1" w:styleId="affffffffffffc">
    <w:name w:val="Маркеры Знак"/>
    <w:link w:val="af5"/>
    <w:rsid w:val="005A6CB8"/>
    <w:rPr>
      <w:rFonts w:ascii="Times New Roman" w:eastAsia="Calibri" w:hAnsi="Times New Roman" w:cs="Times New Roman"/>
      <w:sz w:val="24"/>
      <w:szCs w:val="24"/>
      <w:lang w:eastAsia="ru-RU"/>
    </w:rPr>
  </w:style>
  <w:style w:type="paragraph" w:customStyle="1" w:styleId="af1">
    <w:name w:val="Таблица_Список_МнУр_БЦМ"/>
    <w:basedOn w:val="afffffffff4"/>
    <w:uiPriority w:val="5"/>
    <w:qFormat/>
    <w:rsid w:val="005A6CB8"/>
    <w:pPr>
      <w:numPr>
        <w:numId w:val="68"/>
      </w:numPr>
      <w:jc w:val="left"/>
    </w:pPr>
    <w:rPr>
      <w:sz w:val="22"/>
    </w:rPr>
  </w:style>
  <w:style w:type="paragraph" w:customStyle="1" w:styleId="af7">
    <w:name w:val="Заголовок вне содержания"/>
    <w:basedOn w:val="18"/>
    <w:link w:val="affffffffffffd"/>
    <w:rsid w:val="005A6CB8"/>
    <w:pPr>
      <w:pageBreakBefore/>
      <w:numPr>
        <w:numId w:val="63"/>
      </w:numPr>
      <w:suppressAutoHyphens w:val="0"/>
      <w:spacing w:before="0" w:after="240"/>
      <w:ind w:firstLine="567"/>
      <w:contextualSpacing/>
      <w:jc w:val="left"/>
    </w:pPr>
    <w:rPr>
      <w:rFonts w:ascii="Times New Roman Полужирный" w:eastAsia="Calibri" w:hAnsi="Times New Roman Полужирный"/>
      <w:b/>
      <w:color w:val="auto"/>
      <w:lang w:eastAsia="en-US"/>
    </w:rPr>
  </w:style>
  <w:style w:type="character" w:customStyle="1" w:styleId="affffffffffffd">
    <w:name w:val="Заголовок вне содержания Знак"/>
    <w:link w:val="af7"/>
    <w:rsid w:val="005A6CB8"/>
    <w:rPr>
      <w:rFonts w:ascii="Times New Roman Полужирный" w:eastAsia="Calibri" w:hAnsi="Times New Roman Полужирный" w:cs="Times New Roman"/>
      <w:b/>
      <w:sz w:val="24"/>
      <w:szCs w:val="24"/>
    </w:rPr>
  </w:style>
  <w:style w:type="paragraph" w:customStyle="1" w:styleId="aa">
    <w:name w:val="Список_Буква"/>
    <w:basedOn w:val="afff2"/>
    <w:qFormat/>
    <w:rsid w:val="005A6CB8"/>
    <w:pPr>
      <w:numPr>
        <w:numId w:val="69"/>
      </w:numPr>
      <w:spacing w:after="0" w:line="360" w:lineRule="auto"/>
      <w:contextualSpacing/>
      <w:jc w:val="both"/>
    </w:pPr>
    <w:rPr>
      <w:rFonts w:eastAsia="Calibri"/>
    </w:rPr>
  </w:style>
  <w:style w:type="numbering" w:customStyle="1" w:styleId="1fffa">
    <w:name w:val="Список_МнУр_Марк1"/>
    <w:uiPriority w:val="99"/>
    <w:rsid w:val="005A6CB8"/>
  </w:style>
  <w:style w:type="paragraph" w:customStyle="1" w:styleId="affffffffffffe">
    <w:name w:val="Приложение_тип"/>
    <w:basedOn w:val="afff2"/>
    <w:next w:val="afff2"/>
    <w:qFormat/>
    <w:rsid w:val="005A6CB8"/>
    <w:pPr>
      <w:spacing w:after="0"/>
      <w:contextualSpacing/>
      <w:jc w:val="center"/>
    </w:pPr>
    <w:rPr>
      <w:rFonts w:eastAsia="Calibri"/>
      <w:sz w:val="28"/>
    </w:rPr>
  </w:style>
  <w:style w:type="paragraph" w:customStyle="1" w:styleId="afffffffffffff">
    <w:name w:val="Таблица_Список_буква"/>
    <w:basedOn w:val="aa"/>
    <w:uiPriority w:val="5"/>
    <w:qFormat/>
    <w:rsid w:val="005A6CB8"/>
    <w:pPr>
      <w:numPr>
        <w:numId w:val="0"/>
      </w:numPr>
      <w:spacing w:before="40" w:after="40" w:line="240" w:lineRule="auto"/>
    </w:pPr>
  </w:style>
  <w:style w:type="numbering" w:customStyle="1" w:styleId="21111111">
    <w:name w:val="Стиль21111111"/>
    <w:rsid w:val="005A6CB8"/>
    <w:pPr>
      <w:numPr>
        <w:numId w:val="71"/>
      </w:numPr>
    </w:pPr>
  </w:style>
  <w:style w:type="character" w:customStyle="1" w:styleId="1fffb">
    <w:name w:val="Замещающий текст1"/>
    <w:semiHidden/>
    <w:rsid w:val="005A6CB8"/>
    <w:rPr>
      <w:rFonts w:cs="Times New Roman"/>
      <w:color w:val="808080"/>
    </w:rPr>
  </w:style>
  <w:style w:type="table" w:styleId="-32">
    <w:name w:val="Dark List Accent 3"/>
    <w:basedOn w:val="aff1"/>
    <w:uiPriority w:val="61"/>
    <w:rsid w:val="005A6CB8"/>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0">
    <w:name w:val="Подзаголовок ненумерованный"/>
    <w:basedOn w:val="aff"/>
    <w:link w:val="afffffffffffff1"/>
    <w:uiPriority w:val="99"/>
    <w:qFormat/>
    <w:rsid w:val="005A6CB8"/>
    <w:pPr>
      <w:keepNext/>
      <w:widowControl/>
      <w:spacing w:before="240" w:line="360" w:lineRule="auto"/>
      <w:ind w:firstLine="567"/>
      <w:jc w:val="both"/>
    </w:pPr>
    <w:rPr>
      <w:rFonts w:ascii="Times New Roman" w:eastAsia="Calibri" w:hAnsi="Times New Roman" w:cs="Times New Roman"/>
      <w:b/>
      <w:color w:val="auto"/>
      <w:lang w:bidi="ar-SA"/>
    </w:rPr>
  </w:style>
  <w:style w:type="character" w:customStyle="1" w:styleId="afffffffffffff1">
    <w:name w:val="Подзаголовок ненумерованный Знак"/>
    <w:link w:val="afffffffffffff0"/>
    <w:uiPriority w:val="99"/>
    <w:rsid w:val="005A6CB8"/>
    <w:rPr>
      <w:rFonts w:ascii="Times New Roman" w:eastAsia="Calibri" w:hAnsi="Times New Roman" w:cs="Times New Roman"/>
      <w:b/>
      <w:sz w:val="24"/>
      <w:szCs w:val="24"/>
      <w:lang w:eastAsia="ru-RU"/>
    </w:rPr>
  </w:style>
  <w:style w:type="paragraph" w:customStyle="1" w:styleId="afffffffffffff2">
    <w:name w:val="Таблица_название"/>
    <w:basedOn w:val="afffb"/>
    <w:link w:val="afffffffffffff3"/>
    <w:uiPriority w:val="3"/>
    <w:qFormat/>
    <w:rsid w:val="005A6CB8"/>
    <w:pPr>
      <w:keepNext/>
      <w:suppressAutoHyphens w:val="0"/>
      <w:spacing w:before="240" w:after="120"/>
    </w:pPr>
    <w:rPr>
      <w:rFonts w:eastAsia="Calibri"/>
      <w:b w:val="0"/>
      <w:sz w:val="24"/>
      <w:szCs w:val="20"/>
      <w:lang w:eastAsia="ru-RU"/>
    </w:rPr>
  </w:style>
  <w:style w:type="character" w:customStyle="1" w:styleId="afffffffffffff3">
    <w:name w:val="Таблица_название Знак"/>
    <w:link w:val="afffffffffffff2"/>
    <w:uiPriority w:val="3"/>
    <w:rsid w:val="005A6CB8"/>
    <w:rPr>
      <w:rFonts w:ascii="Times New Roman" w:eastAsia="Calibri" w:hAnsi="Times New Roman" w:cs="Times New Roman"/>
      <w:bCs/>
      <w:sz w:val="24"/>
      <w:szCs w:val="20"/>
      <w:lang w:eastAsia="ru-RU"/>
    </w:rPr>
  </w:style>
  <w:style w:type="paragraph" w:customStyle="1" w:styleId="afffffffffffff4">
    <w:name w:val="Текст колонтитулов"/>
    <w:basedOn w:val="affd"/>
    <w:link w:val="afffffffffffff5"/>
    <w:uiPriority w:val="5"/>
    <w:qFormat/>
    <w:rsid w:val="005A6CB8"/>
    <w:pPr>
      <w:widowControl/>
      <w:spacing w:line="360" w:lineRule="auto"/>
      <w:jc w:val="center"/>
    </w:pPr>
    <w:rPr>
      <w:rFonts w:ascii="Times New Roman" w:eastAsia="Calibri" w:hAnsi="Times New Roman" w:cs="Times New Roman"/>
      <w:color w:val="auto"/>
      <w:lang w:bidi="ar-SA"/>
    </w:rPr>
  </w:style>
  <w:style w:type="character" w:customStyle="1" w:styleId="afffffffffffff5">
    <w:name w:val="Текст колонтитулов Знак"/>
    <w:link w:val="afffffffffffff4"/>
    <w:uiPriority w:val="5"/>
    <w:rsid w:val="005A6CB8"/>
    <w:rPr>
      <w:rFonts w:ascii="Times New Roman" w:eastAsia="Calibri" w:hAnsi="Times New Roman" w:cs="Times New Roman"/>
      <w:sz w:val="24"/>
      <w:szCs w:val="24"/>
      <w:lang w:eastAsia="ru-RU"/>
    </w:rPr>
  </w:style>
  <w:style w:type="table" w:customStyle="1" w:styleId="-312">
    <w:name w:val="Список-таблица 31"/>
    <w:basedOn w:val="aff1"/>
    <w:uiPriority w:val="48"/>
    <w:rsid w:val="005A6CB8"/>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1"/>
    <w:uiPriority w:val="48"/>
    <w:rsid w:val="005A6CB8"/>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9">
    <w:name w:val="Обычная таблица 31"/>
    <w:basedOn w:val="aff1"/>
    <w:uiPriority w:val="43"/>
    <w:rsid w:val="005A6CB8"/>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
    <w:next w:val="aff"/>
    <w:rsid w:val="005A6CB8"/>
    <w:pPr>
      <w:keepNext/>
      <w:pageBreakBefore/>
      <w:widowControl/>
      <w:spacing w:before="120" w:after="120" w:line="360" w:lineRule="auto"/>
      <w:jc w:val="right"/>
    </w:pPr>
    <w:rPr>
      <w:rFonts w:ascii="Times New Roman" w:eastAsia="Times New Roman" w:hAnsi="Times New Roman" w:cs="Times New Roman"/>
      <w:b/>
      <w:caps/>
      <w:color w:val="auto"/>
      <w:sz w:val="28"/>
      <w:szCs w:val="20"/>
      <w:lang w:bidi="ar-SA"/>
    </w:rPr>
  </w:style>
  <w:style w:type="paragraph" w:customStyle="1" w:styleId="4f5">
    <w:name w:val="Абзац списка4"/>
    <w:basedOn w:val="aff"/>
    <w:rsid w:val="005A6CB8"/>
    <w:pPr>
      <w:widowControl/>
      <w:ind w:left="720"/>
    </w:pPr>
    <w:rPr>
      <w:rFonts w:ascii="Times New Roman" w:eastAsia="Times New Roman" w:hAnsi="Times New Roman" w:cs="Times New Roman"/>
      <w:color w:val="auto"/>
      <w:lang w:bidi="ar-SA"/>
    </w:rPr>
  </w:style>
  <w:style w:type="numbering" w:customStyle="1" w:styleId="List1">
    <w:name w:val="List 1"/>
    <w:rsid w:val="005A6CB8"/>
    <w:pPr>
      <w:numPr>
        <w:numId w:val="106"/>
      </w:numPr>
    </w:pPr>
  </w:style>
  <w:style w:type="paragraph" w:customStyle="1" w:styleId="3A0">
    <w:name w:val="Заголовок 3 A"/>
    <w:next w:val="3f7"/>
    <w:rsid w:val="005A6CB8"/>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6">
    <w:name w:val="Абзац"/>
    <w:rsid w:val="005A6CB8"/>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c">
    <w:name w:val="Обычная таблица1"/>
    <w:rsid w:val="005A6CB8"/>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d">
    <w:name w:val="Текст примечания1"/>
    <w:rsid w:val="005A6CB8"/>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
    <w:rsid w:val="005A6CB8"/>
    <w:pPr>
      <w:widowControl/>
      <w:numPr>
        <w:numId w:val="66"/>
      </w:numPr>
      <w:spacing w:line="288" w:lineRule="auto"/>
      <w:ind w:right="-108"/>
      <w:jc w:val="center"/>
    </w:pPr>
    <w:rPr>
      <w:rFonts w:ascii="Times New Roman" w:eastAsia="Times New Roman" w:hAnsi="Times New Roman" w:cs="Times New Roman"/>
      <w:color w:val="auto"/>
      <w:sz w:val="28"/>
      <w:lang w:bidi="ar-SA"/>
    </w:rPr>
  </w:style>
  <w:style w:type="character" w:customStyle="1" w:styleId="Term">
    <w:name w:val="Term"/>
    <w:rsid w:val="005A6CB8"/>
    <w:rPr>
      <w:i/>
    </w:rPr>
  </w:style>
  <w:style w:type="paragraph" w:customStyle="1" w:styleId="outline12">
    <w:name w:val="outline_12"/>
    <w:basedOn w:val="36"/>
    <w:rsid w:val="005A6CB8"/>
    <w:pPr>
      <w:keepNext w:val="0"/>
      <w:keepLines/>
      <w:numPr>
        <w:ilvl w:val="2"/>
        <w:numId w:val="67"/>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
    <w:next w:val="aff"/>
    <w:rsid w:val="005A6CB8"/>
    <w:pPr>
      <w:widowControl/>
      <w:spacing w:line="288" w:lineRule="auto"/>
      <w:ind w:left="720" w:hanging="360"/>
      <w:jc w:val="both"/>
    </w:pPr>
    <w:rPr>
      <w:rFonts w:ascii="Times New Roman" w:eastAsia="Times New Roman" w:hAnsi="Times New Roman" w:cs="Times New Roman"/>
      <w:color w:val="auto"/>
      <w:sz w:val="28"/>
      <w:lang w:bidi="ar-SA"/>
    </w:rPr>
  </w:style>
  <w:style w:type="paragraph" w:customStyle="1" w:styleId="afffffffffffff7">
    <w:name w:val="Текст в таблице"/>
    <w:basedOn w:val="aff"/>
    <w:rsid w:val="005A6CB8"/>
    <w:pPr>
      <w:widowControl/>
      <w:spacing w:line="288" w:lineRule="auto"/>
      <w:ind w:firstLine="709"/>
      <w:jc w:val="both"/>
    </w:pPr>
    <w:rPr>
      <w:rFonts w:ascii="Times New Roman" w:eastAsia="Times New Roman" w:hAnsi="Times New Roman" w:cs="Times New Roman"/>
      <w:color w:val="auto"/>
      <w:sz w:val="28"/>
      <w:lang w:bidi="ar-SA"/>
    </w:rPr>
  </w:style>
  <w:style w:type="character" w:customStyle="1" w:styleId="1fffe">
    <w:name w:val="Стиль1 Знак"/>
    <w:rsid w:val="005A6CB8"/>
    <w:rPr>
      <w:rFonts w:ascii="Arial Bold" w:eastAsia="ヒラギノ角ゴ Pro W3" w:hAnsi="Arial Bold" w:cs="Times New Roman"/>
      <w:color w:val="000000"/>
      <w:kern w:val="1"/>
      <w:sz w:val="28"/>
      <w:szCs w:val="20"/>
      <w:lang w:val="ru-RU" w:eastAsia="ru-RU"/>
    </w:rPr>
  </w:style>
  <w:style w:type="character" w:customStyle="1" w:styleId="1fff4">
    <w:name w:val="1 Знак"/>
    <w:link w:val="1fff3"/>
    <w:rsid w:val="005A6CB8"/>
    <w:rPr>
      <w:rFonts w:ascii="Times" w:eastAsia="Times New Roman" w:hAnsi="Times" w:cs="Times New Roman"/>
      <w:sz w:val="20"/>
      <w:szCs w:val="20"/>
      <w:lang w:eastAsia="ru-RU"/>
    </w:rPr>
  </w:style>
  <w:style w:type="paragraph" w:styleId="afffffffffffff8">
    <w:name w:val="Signature"/>
    <w:basedOn w:val="aff"/>
    <w:next w:val="aff"/>
    <w:link w:val="afffffffffffff9"/>
    <w:uiPriority w:val="99"/>
    <w:rsid w:val="005A6CB8"/>
    <w:pPr>
      <w:keepLines/>
      <w:widowControl/>
      <w:spacing w:line="192" w:lineRule="auto"/>
    </w:pPr>
    <w:rPr>
      <w:rFonts w:ascii="Times New Roman" w:eastAsia="Times New Roman" w:hAnsi="Times New Roman" w:cs="Times New Roman"/>
      <w:color w:val="auto"/>
      <w:lang w:bidi="ar-SA"/>
    </w:rPr>
  </w:style>
  <w:style w:type="character" w:customStyle="1" w:styleId="afffffffffffff9">
    <w:name w:val="Подпись Знак"/>
    <w:basedOn w:val="aff0"/>
    <w:link w:val="afffffffffffff8"/>
    <w:uiPriority w:val="99"/>
    <w:rsid w:val="005A6CB8"/>
    <w:rPr>
      <w:rFonts w:ascii="Times New Roman" w:eastAsia="Times New Roman" w:hAnsi="Times New Roman" w:cs="Times New Roman"/>
      <w:sz w:val="24"/>
      <w:szCs w:val="24"/>
      <w:lang w:eastAsia="ru-RU"/>
    </w:rPr>
  </w:style>
  <w:style w:type="paragraph" w:customStyle="1" w:styleId="afffffffffffffa">
    <w:name w:val="Без отступа"/>
    <w:basedOn w:val="aff"/>
    <w:rsid w:val="005A6CB8"/>
    <w:pPr>
      <w:widowControl/>
      <w:spacing w:line="360" w:lineRule="auto"/>
    </w:pPr>
    <w:rPr>
      <w:rFonts w:ascii="Times New Roman" w:eastAsia="Times New Roman" w:hAnsi="Times New Roman" w:cs="Times New Roman"/>
      <w:color w:val="auto"/>
      <w:lang w:bidi="ar-SA"/>
    </w:rPr>
  </w:style>
  <w:style w:type="paragraph" w:customStyle="1" w:styleId="-1">
    <w:name w:val="Список-1"/>
    <w:uiPriority w:val="2"/>
    <w:rsid w:val="005A6CB8"/>
    <w:pPr>
      <w:numPr>
        <w:numId w:val="73"/>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b">
    <w:name w:val="МАРКЕРЫ"/>
    <w:rsid w:val="005A6CB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5A6CB8"/>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5A6CB8"/>
    <w:pPr>
      <w:numPr>
        <w:numId w:val="76"/>
      </w:numPr>
    </w:pPr>
  </w:style>
  <w:style w:type="paragraph" w:customStyle="1" w:styleId="N3f2">
    <w:name w:val="N3_Таблица_СписокНум_СТочкой"/>
    <w:rsid w:val="005A6CB8"/>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
    <w:uiPriority w:val="99"/>
    <w:qFormat/>
    <w:rsid w:val="005A6CB8"/>
    <w:pPr>
      <w:widowControl/>
      <w:numPr>
        <w:numId w:val="74"/>
      </w:numPr>
    </w:pPr>
    <w:rPr>
      <w:rFonts w:ascii="Calibri" w:eastAsia="Calibri" w:hAnsi="Calibri" w:cs="Times New Roman"/>
      <w:color w:val="auto"/>
      <w:sz w:val="20"/>
      <w:szCs w:val="20"/>
      <w:lang w:bidi="ar-SA"/>
    </w:rPr>
  </w:style>
  <w:style w:type="paragraph" w:customStyle="1" w:styleId="4f6">
    <w:name w:val="Заголовок 4 пункт"/>
    <w:basedOn w:val="45"/>
    <w:qFormat/>
    <w:rsid w:val="005A6CB8"/>
    <w:pPr>
      <w:keepNext w:val="0"/>
      <w:numPr>
        <w:ilvl w:val="0"/>
        <w:numId w:val="0"/>
      </w:numPr>
      <w:tabs>
        <w:tab w:val="clear" w:pos="4395"/>
        <w:tab w:val="clear" w:pos="4962"/>
        <w:tab w:val="clear" w:pos="6237"/>
      </w:tabs>
      <w:suppressAutoHyphens w:val="0"/>
      <w:spacing w:before="60" w:after="60"/>
      <w:ind w:left="2880" w:hanging="360"/>
      <w:jc w:val="both"/>
    </w:pPr>
    <w:rPr>
      <w:rFonts w:eastAsia="Calibri"/>
      <w:b/>
      <w:bCs/>
      <w:iCs/>
      <w:szCs w:val="24"/>
      <w:lang w:eastAsia="ru-RU"/>
    </w:rPr>
  </w:style>
  <w:style w:type="paragraph" w:customStyle="1" w:styleId="N3f3">
    <w:name w:val="N3_Таблица_название"/>
    <w:basedOn w:val="afffb"/>
    <w:next w:val="aff"/>
    <w:link w:val="N3f4"/>
    <w:rsid w:val="005A6CB8"/>
    <w:pPr>
      <w:suppressAutoHyphens w:val="0"/>
      <w:jc w:val="right"/>
    </w:pPr>
    <w:rPr>
      <w:rFonts w:eastAsia="Calibri"/>
      <w:b w:val="0"/>
      <w:noProof/>
      <w:sz w:val="26"/>
      <w:szCs w:val="24"/>
      <w:lang w:eastAsia="ru-RU"/>
    </w:rPr>
  </w:style>
  <w:style w:type="character" w:customStyle="1" w:styleId="N3f4">
    <w:name w:val="N3_Таблица_название Знак"/>
    <w:link w:val="N3f3"/>
    <w:rsid w:val="005A6CB8"/>
    <w:rPr>
      <w:rFonts w:ascii="Times New Roman" w:eastAsia="Calibri" w:hAnsi="Times New Roman" w:cs="Times New Roman"/>
      <w:bCs/>
      <w:noProof/>
      <w:sz w:val="26"/>
      <w:szCs w:val="24"/>
      <w:lang w:eastAsia="ru-RU"/>
    </w:rPr>
  </w:style>
  <w:style w:type="paragraph" w:customStyle="1" w:styleId="N32">
    <w:name w:val="N3_СпсокНум_Скобка"/>
    <w:rsid w:val="005A6CB8"/>
    <w:pPr>
      <w:numPr>
        <w:numId w:val="77"/>
      </w:numPr>
      <w:spacing w:after="0" w:line="360" w:lineRule="auto"/>
      <w:jc w:val="both"/>
    </w:pPr>
    <w:rPr>
      <w:rFonts w:ascii="Times New Roman" w:eastAsia="Times New Roman" w:hAnsi="Times New Roman" w:cs="Times New Roman"/>
      <w:sz w:val="24"/>
      <w:szCs w:val="24"/>
    </w:rPr>
  </w:style>
  <w:style w:type="paragraph" w:customStyle="1" w:styleId="afffffffffffffc">
    <w:name w:val="_Основной текст"/>
    <w:basedOn w:val="aff"/>
    <w:link w:val="afffffffffffffd"/>
    <w:rsid w:val="005A6CB8"/>
    <w:pPr>
      <w:widowControl/>
      <w:spacing w:before="120" w:line="276" w:lineRule="auto"/>
      <w:ind w:firstLine="709"/>
      <w:jc w:val="both"/>
    </w:pPr>
    <w:rPr>
      <w:rFonts w:ascii="Times New Roman" w:eastAsia="Calibri" w:hAnsi="Times New Roman" w:cs="Times New Roman"/>
      <w:sz w:val="28"/>
      <w:szCs w:val="20"/>
      <w:lang w:val="en-US" w:eastAsia="en-US" w:bidi="ar-SA"/>
    </w:rPr>
  </w:style>
  <w:style w:type="character" w:customStyle="1" w:styleId="afffffffffffffd">
    <w:name w:val="_Основной текст Знак"/>
    <w:link w:val="afffffffffffffc"/>
    <w:locked/>
    <w:rsid w:val="005A6CB8"/>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
    <w:link w:val="2-4"/>
    <w:qFormat/>
    <w:rsid w:val="005A6CB8"/>
    <w:pPr>
      <w:widowControl/>
      <w:spacing w:line="360" w:lineRule="auto"/>
      <w:ind w:firstLine="567"/>
      <w:jc w:val="both"/>
    </w:pPr>
    <w:rPr>
      <w:rFonts w:ascii="Times New Roman" w:eastAsia="Calibri" w:hAnsi="Times New Roman" w:cs="Times New Roman"/>
      <w:color w:val="auto"/>
      <w:lang w:eastAsia="en-US" w:bidi="ar-SA"/>
    </w:rPr>
  </w:style>
  <w:style w:type="character" w:customStyle="1" w:styleId="2-4">
    <w:name w:val="Средний список 2 - Акцент 4 Знак"/>
    <w:link w:val="2-41"/>
    <w:rsid w:val="005A6CB8"/>
    <w:rPr>
      <w:rFonts w:ascii="Times New Roman" w:eastAsia="Calibri" w:hAnsi="Times New Roman" w:cs="Times New Roman"/>
      <w:sz w:val="24"/>
      <w:szCs w:val="24"/>
    </w:rPr>
  </w:style>
  <w:style w:type="paragraph" w:customStyle="1" w:styleId="Style-1">
    <w:name w:val="Style-1"/>
    <w:rsid w:val="005A6CB8"/>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5A6CB8"/>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
    <w:uiPriority w:val="99"/>
    <w:rsid w:val="005A6CB8"/>
    <w:pPr>
      <w:autoSpaceDE w:val="0"/>
      <w:autoSpaceDN w:val="0"/>
      <w:adjustRightInd w:val="0"/>
      <w:spacing w:line="274" w:lineRule="exact"/>
      <w:ind w:firstLine="571"/>
      <w:jc w:val="both"/>
    </w:pPr>
    <w:rPr>
      <w:rFonts w:ascii="Times New Roman" w:eastAsia="Calibri" w:hAnsi="Times New Roman" w:cs="Times New Roman"/>
      <w:color w:val="auto"/>
      <w:lang w:bidi="ar-SA"/>
    </w:rPr>
  </w:style>
  <w:style w:type="paragraph" w:customStyle="1" w:styleId="afffffffffffffe">
    <w:name w:val="бжк"/>
    <w:basedOn w:val="affffffffd"/>
    <w:rsid w:val="005A6CB8"/>
    <w:pPr>
      <w:tabs>
        <w:tab w:val="clear" w:pos="851"/>
        <w:tab w:val="left" w:pos="993"/>
      </w:tabs>
      <w:spacing w:before="120" w:line="312" w:lineRule="auto"/>
      <w:ind w:left="567" w:firstLine="0"/>
    </w:pPr>
    <w:rPr>
      <w:b/>
      <w:i/>
    </w:rPr>
  </w:style>
  <w:style w:type="paragraph" w:customStyle="1" w:styleId="N3">
    <w:name w:val="N3_СписокМарк"/>
    <w:rsid w:val="005A6CB8"/>
    <w:pPr>
      <w:numPr>
        <w:numId w:val="78"/>
      </w:numPr>
      <w:spacing w:after="0" w:line="360" w:lineRule="auto"/>
      <w:jc w:val="both"/>
    </w:pPr>
    <w:rPr>
      <w:rFonts w:ascii="Times New Roman" w:eastAsia="Calibri" w:hAnsi="Times New Roman" w:cs="Times New Roman"/>
      <w:sz w:val="24"/>
      <w:szCs w:val="24"/>
    </w:rPr>
  </w:style>
  <w:style w:type="paragraph" w:customStyle="1" w:styleId="-313">
    <w:name w:val="Цветная заливка - Акцент 31"/>
    <w:basedOn w:val="aff"/>
    <w:qFormat/>
    <w:rsid w:val="005A6CB8"/>
    <w:pPr>
      <w:widowControl/>
      <w:suppressAutoHyphens/>
      <w:spacing w:after="200" w:line="276" w:lineRule="auto"/>
      <w:ind w:left="720" w:firstLine="567"/>
    </w:pPr>
    <w:rPr>
      <w:rFonts w:ascii="Calibri" w:eastAsia="Calibri" w:hAnsi="Calibri" w:cs="Calibri"/>
      <w:color w:val="auto"/>
      <w:sz w:val="22"/>
      <w:szCs w:val="22"/>
      <w:lang w:eastAsia="ar-SA" w:bidi="ar-SA"/>
    </w:rPr>
  </w:style>
  <w:style w:type="paragraph" w:customStyle="1" w:styleId="affffffffffffff">
    <w:name w:val="Текст абзаца"/>
    <w:basedOn w:val="aff"/>
    <w:link w:val="affffffffffffff0"/>
    <w:qFormat/>
    <w:rsid w:val="005A6CB8"/>
    <w:pPr>
      <w:widowControl/>
      <w:spacing w:after="160" w:line="259" w:lineRule="auto"/>
      <w:ind w:firstLine="709"/>
      <w:jc w:val="both"/>
    </w:pPr>
    <w:rPr>
      <w:rFonts w:ascii="Times New Roman" w:eastAsia="Times New Roman" w:hAnsi="Times New Roman" w:cs="Times New Roman"/>
      <w:color w:val="auto"/>
      <w:lang w:eastAsia="en-US" w:bidi="ar-SA"/>
    </w:rPr>
  </w:style>
  <w:style w:type="character" w:customStyle="1" w:styleId="affffffffffffff0">
    <w:name w:val="Текст абзаца Знак"/>
    <w:link w:val="affffffffffffff"/>
    <w:rsid w:val="005A6CB8"/>
    <w:rPr>
      <w:rFonts w:ascii="Times New Roman" w:eastAsia="Times New Roman" w:hAnsi="Times New Roman" w:cs="Times New Roman"/>
      <w:sz w:val="24"/>
      <w:szCs w:val="24"/>
    </w:rPr>
  </w:style>
  <w:style w:type="character" w:customStyle="1" w:styleId="ORGTEXT">
    <w:name w:val="ORG_TEXT Знак"/>
    <w:link w:val="ORGTEXT0"/>
    <w:uiPriority w:val="99"/>
    <w:locked/>
    <w:rsid w:val="005A6CB8"/>
    <w:rPr>
      <w:rFonts w:ascii="Arial" w:hAnsi="Arial"/>
    </w:rPr>
  </w:style>
  <w:style w:type="paragraph" w:customStyle="1" w:styleId="ORGTEXT0">
    <w:name w:val="ORG_TEXT"/>
    <w:basedOn w:val="aff"/>
    <w:link w:val="ORGTEXT"/>
    <w:uiPriority w:val="99"/>
    <w:rsid w:val="005A6CB8"/>
    <w:pPr>
      <w:spacing w:after="120" w:line="360" w:lineRule="auto"/>
      <w:ind w:left="357" w:firstLine="720"/>
      <w:jc w:val="both"/>
    </w:pPr>
    <w:rPr>
      <w:rFonts w:ascii="Arial" w:eastAsiaTheme="minorHAnsi" w:hAnsi="Arial" w:cstheme="minorBidi"/>
      <w:color w:val="auto"/>
      <w:sz w:val="22"/>
      <w:szCs w:val="22"/>
      <w:lang w:eastAsia="en-US" w:bidi="ar-SA"/>
    </w:rPr>
  </w:style>
  <w:style w:type="paragraph" w:customStyle="1" w:styleId="Standard">
    <w:name w:val="Standard"/>
    <w:rsid w:val="005A6CB8"/>
    <w:pPr>
      <w:tabs>
        <w:tab w:val="left" w:pos="708"/>
      </w:tabs>
      <w:suppressAutoHyphens/>
      <w:autoSpaceDN w:val="0"/>
      <w:jc w:val="both"/>
      <w:textAlignment w:val="baseline"/>
    </w:pPr>
    <w:rPr>
      <w:rFonts w:ascii="Times New Roman" w:eastAsia="SimSun" w:hAnsi="Times New Roman" w:cs="F"/>
      <w:color w:val="00000A"/>
      <w:kern w:val="3"/>
      <w:sz w:val="24"/>
    </w:rPr>
  </w:style>
  <w:style w:type="paragraph" w:customStyle="1" w:styleId="1104">
    <w:name w:val="Стиль Заголовок 1 + Слева:  1 см Первая строка:  0 см"/>
    <w:basedOn w:val="18"/>
    <w:rsid w:val="005A6CB8"/>
    <w:pPr>
      <w:pageBreakBefore/>
      <w:numPr>
        <w:numId w:val="0"/>
      </w:numPr>
      <w:suppressAutoHyphens w:val="0"/>
      <w:spacing w:before="0" w:after="240"/>
      <w:contextualSpacing/>
      <w:jc w:val="left"/>
    </w:pPr>
    <w:rPr>
      <w:rFonts w:ascii="Times New Roman Полужирный" w:eastAsia="Calibri" w:hAnsi="Times New Roman Полужирный"/>
      <w:b/>
      <w:bCs/>
      <w:color w:val="auto"/>
      <w:szCs w:val="20"/>
      <w:lang w:eastAsia="ru-RU"/>
    </w:rPr>
  </w:style>
  <w:style w:type="paragraph" w:customStyle="1" w:styleId="2121">
    <w:name w:val="Стиль Заголовок 2 + после: 12 пт междустрочный  одинарный"/>
    <w:basedOn w:val="28"/>
    <w:rsid w:val="005A6CB8"/>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21210">
    <w:name w:val="Стиль Заголовок 2 + после: 12 пт междустрочный  одинарный1"/>
    <w:basedOn w:val="28"/>
    <w:rsid w:val="005A6CB8"/>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4f7">
    <w:name w:val="Стиль Заголовок 4 + По ширине"/>
    <w:basedOn w:val="45"/>
    <w:rsid w:val="005A6CB8"/>
    <w:pPr>
      <w:numPr>
        <w:ilvl w:val="0"/>
        <w:numId w:val="0"/>
      </w:numPr>
      <w:tabs>
        <w:tab w:val="clear" w:pos="4395"/>
        <w:tab w:val="clear" w:pos="4962"/>
        <w:tab w:val="clear" w:pos="6237"/>
      </w:tabs>
      <w:suppressAutoHyphens w:val="0"/>
      <w:spacing w:before="240" w:after="240"/>
      <w:ind w:firstLine="1134"/>
      <w:contextualSpacing/>
      <w:jc w:val="both"/>
    </w:pPr>
    <w:rPr>
      <w:rFonts w:ascii="Times New Roman Полужирный" w:hAnsi="Times New Roman Полужирный"/>
      <w:b/>
      <w:bCs/>
      <w:lang w:eastAsia="ru-RU"/>
    </w:rPr>
  </w:style>
  <w:style w:type="paragraph" w:customStyle="1" w:styleId="body-12100">
    <w:name w:val="Стиль body-12 + Первая строка:  1 см Перед:  0 пт после: 0 пт"/>
    <w:basedOn w:val="body-12"/>
    <w:rsid w:val="005A6CB8"/>
    <w:pPr>
      <w:spacing w:before="0" w:after="0" w:line="360" w:lineRule="auto"/>
      <w:ind w:firstLine="567"/>
    </w:pPr>
  </w:style>
  <w:style w:type="paragraph" w:customStyle="1" w:styleId="PlainText">
    <w:name w:val="PlainText"/>
    <w:link w:val="PlainText2"/>
    <w:qFormat/>
    <w:rsid w:val="005A6CB8"/>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
    <w:rsid w:val="005A6CB8"/>
    <w:rPr>
      <w:rFonts w:ascii="Times New Roman" w:eastAsia="Times New Roman" w:hAnsi="Times New Roman" w:cs="Times New Roman"/>
      <w:sz w:val="28"/>
      <w:szCs w:val="24"/>
      <w:lang w:eastAsia="ru-RU"/>
    </w:rPr>
  </w:style>
  <w:style w:type="paragraph" w:customStyle="1" w:styleId="68">
    <w:name w:val="Пункт 6"/>
    <w:basedOn w:val="51"/>
    <w:uiPriority w:val="99"/>
    <w:qFormat/>
    <w:rsid w:val="005A6CB8"/>
    <w:pPr>
      <w:spacing w:before="120" w:after="120" w:line="360" w:lineRule="auto"/>
      <w:ind w:firstLine="851"/>
      <w:contextualSpacing/>
      <w:jc w:val="both"/>
    </w:pPr>
    <w:rPr>
      <w:b w:val="0"/>
      <w:bCs/>
      <w:iCs/>
      <w:color w:val="000000"/>
      <w:sz w:val="24"/>
    </w:rPr>
  </w:style>
  <w:style w:type="numbering" w:customStyle="1" w:styleId="14">
    <w:name w:val="Список_МнУр_БукваЦифраМаркер1"/>
    <w:uiPriority w:val="99"/>
    <w:rsid w:val="005A6CB8"/>
    <w:pPr>
      <w:numPr>
        <w:numId w:val="54"/>
      </w:numPr>
    </w:pPr>
  </w:style>
  <w:style w:type="numbering" w:customStyle="1" w:styleId="12">
    <w:name w:val="Таблица_СписокМн1"/>
    <w:uiPriority w:val="99"/>
    <w:rsid w:val="005A6CB8"/>
    <w:pPr>
      <w:numPr>
        <w:numId w:val="38"/>
      </w:numPr>
    </w:pPr>
  </w:style>
  <w:style w:type="numbering" w:customStyle="1" w:styleId="13">
    <w:name w:val="Приложения1"/>
    <w:uiPriority w:val="99"/>
    <w:rsid w:val="005A6CB8"/>
    <w:pPr>
      <w:numPr>
        <w:numId w:val="55"/>
      </w:numPr>
    </w:pPr>
  </w:style>
  <w:style w:type="numbering" w:customStyle="1" w:styleId="11f0">
    <w:name w:val="Список_МнУр_Марк11"/>
    <w:uiPriority w:val="99"/>
    <w:rsid w:val="005A6CB8"/>
  </w:style>
  <w:style w:type="numbering" w:customStyle="1" w:styleId="1">
    <w:name w:val="Список_пункты1"/>
    <w:uiPriority w:val="99"/>
    <w:rsid w:val="005A6CB8"/>
    <w:pPr>
      <w:numPr>
        <w:numId w:val="70"/>
      </w:numPr>
    </w:pPr>
  </w:style>
  <w:style w:type="numbering" w:customStyle="1" w:styleId="1ffff">
    <w:name w:val="Список_МнУр_ЦифраБукваМаркер1"/>
    <w:uiPriority w:val="99"/>
    <w:rsid w:val="005A6CB8"/>
  </w:style>
  <w:style w:type="numbering" w:customStyle="1" w:styleId="17">
    <w:name w:val="Список_МнУр_ЦифрТочка1"/>
    <w:uiPriority w:val="99"/>
    <w:rsid w:val="005A6CB8"/>
    <w:pPr>
      <w:numPr>
        <w:numId w:val="75"/>
      </w:numPr>
    </w:pPr>
  </w:style>
  <w:style w:type="table" w:styleId="-12">
    <w:name w:val="Colorful List Accent 1"/>
    <w:basedOn w:val="aff1"/>
    <w:uiPriority w:val="34"/>
    <w:unhideWhenUsed/>
    <w:rsid w:val="005A6CB8"/>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5A6CB8"/>
    <w:pPr>
      <w:numPr>
        <w:numId w:val="79"/>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5A6CB8"/>
    <w:pPr>
      <w:numPr>
        <w:numId w:val="80"/>
      </w:numPr>
      <w:spacing w:after="0" w:line="360" w:lineRule="auto"/>
      <w:jc w:val="both"/>
    </w:pPr>
    <w:rPr>
      <w:rFonts w:ascii="Times New Roman" w:eastAsia="Calibri" w:hAnsi="Times New Roman" w:cs="Times New Roman"/>
      <w:sz w:val="24"/>
      <w:szCs w:val="24"/>
      <w:lang w:eastAsia="ru-RU"/>
    </w:rPr>
  </w:style>
  <w:style w:type="paragraph" w:customStyle="1" w:styleId="10">
    <w:name w:val="_маркер 1 уровень"/>
    <w:basedOn w:val="afffffffffffffc"/>
    <w:link w:val="1ffff0"/>
    <w:rsid w:val="005A6CB8"/>
    <w:pPr>
      <w:numPr>
        <w:numId w:val="81"/>
      </w:numPr>
      <w:tabs>
        <w:tab w:val="num" w:pos="360"/>
        <w:tab w:val="left" w:pos="1134"/>
      </w:tabs>
      <w:ind w:left="0" w:firstLine="709"/>
    </w:pPr>
  </w:style>
  <w:style w:type="character" w:customStyle="1" w:styleId="1ffff0">
    <w:name w:val="_маркер 1 уровень Знак"/>
    <w:link w:val="10"/>
    <w:locked/>
    <w:rsid w:val="005A6CB8"/>
    <w:rPr>
      <w:rFonts w:ascii="Times New Roman" w:eastAsia="Calibri" w:hAnsi="Times New Roman" w:cs="Times New Roman"/>
      <w:color w:val="000000"/>
      <w:sz w:val="28"/>
      <w:szCs w:val="20"/>
      <w:lang w:val="en-US"/>
    </w:rPr>
  </w:style>
  <w:style w:type="paragraph" w:customStyle="1" w:styleId="affffffffffffff1">
    <w:name w:val="Основной стиль_рп"/>
    <w:basedOn w:val="aff"/>
    <w:rsid w:val="005A6CB8"/>
    <w:pPr>
      <w:widowControl/>
      <w:tabs>
        <w:tab w:val="left" w:pos="851"/>
      </w:tabs>
      <w:spacing w:line="360" w:lineRule="auto"/>
      <w:ind w:firstLine="567"/>
      <w:jc w:val="both"/>
    </w:pPr>
    <w:rPr>
      <w:rFonts w:ascii="Times New Roman" w:eastAsia="Times New Roman" w:hAnsi="Times New Roman" w:cs="Times New Roman"/>
      <w:szCs w:val="20"/>
      <w:lang w:bidi="ar-SA"/>
    </w:rPr>
  </w:style>
  <w:style w:type="paragraph" w:customStyle="1" w:styleId="affffffffffffff2">
    <w:name w:val="."/>
    <w:uiPriority w:val="99"/>
    <w:rsid w:val="005A6CB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5A6CB8"/>
  </w:style>
  <w:style w:type="character" w:customStyle="1" w:styleId="1ffff1">
    <w:name w:val="Неразрешенное упоминание1"/>
    <w:uiPriority w:val="99"/>
    <w:semiHidden/>
    <w:unhideWhenUsed/>
    <w:rsid w:val="005A6CB8"/>
    <w:rPr>
      <w:color w:val="808080"/>
      <w:shd w:val="clear" w:color="auto" w:fill="E6E6E6"/>
    </w:rPr>
  </w:style>
  <w:style w:type="table" w:customStyle="1" w:styleId="69">
    <w:name w:val="Сетка таблицы6"/>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5A6CB8"/>
    <w:pPr>
      <w:numPr>
        <w:numId w:val="83"/>
      </w:numPr>
    </w:pPr>
  </w:style>
  <w:style w:type="numbering" w:customStyle="1" w:styleId="List511111">
    <w:name w:val="List511111"/>
    <w:rsid w:val="005A6CB8"/>
    <w:pPr>
      <w:numPr>
        <w:numId w:val="84"/>
      </w:numPr>
    </w:pPr>
  </w:style>
  <w:style w:type="numbering" w:customStyle="1" w:styleId="2ff9">
    <w:name w:val="Нум_Заголовки2"/>
    <w:uiPriority w:val="99"/>
    <w:rsid w:val="005A6CB8"/>
  </w:style>
  <w:style w:type="character" w:customStyle="1" w:styleId="inline-comment-marker">
    <w:name w:val="inline-comment-marker"/>
    <w:rsid w:val="005A6CB8"/>
  </w:style>
  <w:style w:type="paragraph" w:customStyle="1" w:styleId="consnormal1">
    <w:name w:val="consnormal"/>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400">
    <w:name w:val="Нет списка40"/>
    <w:next w:val="aff2"/>
    <w:uiPriority w:val="99"/>
    <w:semiHidden/>
    <w:unhideWhenUsed/>
    <w:rsid w:val="005A6CB8"/>
  </w:style>
  <w:style w:type="numbering" w:customStyle="1" w:styleId="1142">
    <w:name w:val="Нет списка114"/>
    <w:next w:val="aff2"/>
    <w:uiPriority w:val="99"/>
    <w:semiHidden/>
    <w:unhideWhenUsed/>
    <w:rsid w:val="005A6CB8"/>
  </w:style>
  <w:style w:type="numbering" w:customStyle="1" w:styleId="2100">
    <w:name w:val="Нет списка210"/>
    <w:next w:val="aff2"/>
    <w:uiPriority w:val="99"/>
    <w:semiHidden/>
    <w:unhideWhenUsed/>
    <w:rsid w:val="005A6CB8"/>
  </w:style>
  <w:style w:type="numbering" w:customStyle="1" w:styleId="3100">
    <w:name w:val="Нет списка310"/>
    <w:next w:val="aff2"/>
    <w:uiPriority w:val="99"/>
    <w:semiHidden/>
    <w:rsid w:val="005A6CB8"/>
  </w:style>
  <w:style w:type="numbering" w:customStyle="1" w:styleId="List119">
    <w:name w:val="List 119"/>
    <w:rsid w:val="005A6CB8"/>
  </w:style>
  <w:style w:type="table" w:customStyle="1" w:styleId="76">
    <w:name w:val="Сетка таблицы7"/>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5A6CB8"/>
  </w:style>
  <w:style w:type="numbering" w:customStyle="1" w:styleId="List511112">
    <w:name w:val="List511112"/>
    <w:rsid w:val="005A6CB8"/>
  </w:style>
  <w:style w:type="numbering" w:customStyle="1" w:styleId="32">
    <w:name w:val="Нум_Заголовки3"/>
    <w:uiPriority w:val="99"/>
    <w:rsid w:val="005A6CB8"/>
    <w:pPr>
      <w:numPr>
        <w:numId w:val="32"/>
      </w:numPr>
    </w:pPr>
  </w:style>
  <w:style w:type="character" w:customStyle="1" w:styleId="3fe">
    <w:name w:val="Заголовок Знак3"/>
    <w:locked/>
    <w:rsid w:val="005A6CB8"/>
    <w:rPr>
      <w:rFonts w:ascii="Arial" w:hAnsi="Arial"/>
      <w:color w:val="17365D"/>
      <w:spacing w:val="5"/>
      <w:kern w:val="28"/>
      <w:sz w:val="52"/>
      <w:szCs w:val="52"/>
      <w:lang w:val="ru-RU" w:eastAsia="ru-RU" w:bidi="ar-SA"/>
    </w:rPr>
  </w:style>
  <w:style w:type="paragraph" w:customStyle="1" w:styleId="126">
    <w:name w:val="Знак12"/>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a">
    <w:name w:val="Заголовок Знак2"/>
    <w:uiPriority w:val="10"/>
    <w:locked/>
    <w:rsid w:val="005A6CB8"/>
    <w:rPr>
      <w:rFonts w:ascii="Arial" w:hAnsi="Arial"/>
      <w:color w:val="17365D"/>
      <w:spacing w:val="5"/>
      <w:kern w:val="28"/>
      <w:sz w:val="52"/>
      <w:szCs w:val="52"/>
      <w:lang w:val="ru-RU" w:eastAsia="ru-RU" w:bidi="ar-SA"/>
    </w:rPr>
  </w:style>
  <w:style w:type="numbering" w:customStyle="1" w:styleId="List5111111">
    <w:name w:val="List5111111"/>
    <w:rsid w:val="005A6CB8"/>
  </w:style>
  <w:style w:type="numbering" w:customStyle="1" w:styleId="List5111112">
    <w:name w:val="List5111112"/>
    <w:rsid w:val="005A6CB8"/>
  </w:style>
  <w:style w:type="paragraph" w:customStyle="1" w:styleId="21f1">
    <w:name w:val="Обычный21"/>
    <w:rsid w:val="005A6CB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
    <w:rsid w:val="005A6CB8"/>
    <w:pPr>
      <w:widowControl/>
      <w:tabs>
        <w:tab w:val="left" w:pos="426"/>
      </w:tabs>
      <w:jc w:val="both"/>
    </w:pPr>
    <w:rPr>
      <w:rFonts w:ascii="Arial" w:eastAsia="Times New Roman" w:hAnsi="Arial" w:cs="Times New Roman"/>
      <w:color w:val="auto"/>
      <w:szCs w:val="20"/>
      <w:lang w:bidi="ar-SA"/>
    </w:rPr>
  </w:style>
  <w:style w:type="numbering" w:customStyle="1" w:styleId="211111111">
    <w:name w:val="Стиль211111111"/>
    <w:rsid w:val="005A6CB8"/>
  </w:style>
  <w:style w:type="paragraph" w:customStyle="1" w:styleId="msonormal0">
    <w:name w:val="msonormal"/>
    <w:basedOn w:val="aff"/>
    <w:rsid w:val="005A6CB8"/>
    <w:pPr>
      <w:widowControl/>
      <w:spacing w:before="100" w:beforeAutospacing="1" w:after="100" w:afterAutospacing="1"/>
    </w:pPr>
    <w:rPr>
      <w:rFonts w:ascii="Times New Roman" w:eastAsia="Times New Roman" w:hAnsi="Times New Roman" w:cs="Times New Roman"/>
      <w:color w:val="auto"/>
      <w:lang w:bidi="ar-SA"/>
    </w:rPr>
  </w:style>
  <w:style w:type="table" w:customStyle="1" w:styleId="514">
    <w:name w:val="Сетка таблицы51"/>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
    <w:name w:val="Сетка таблицы8"/>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5A6CB8"/>
  </w:style>
  <w:style w:type="numbering" w:customStyle="1" w:styleId="List511113">
    <w:name w:val="List511113"/>
    <w:rsid w:val="005A6CB8"/>
  </w:style>
  <w:style w:type="table" w:customStyle="1" w:styleId="21f2">
    <w:name w:val="Сетка таблицы21"/>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
    <w:name w:val="Нет списка44"/>
    <w:next w:val="aff2"/>
    <w:uiPriority w:val="99"/>
    <w:semiHidden/>
    <w:unhideWhenUsed/>
    <w:rsid w:val="005A6CB8"/>
  </w:style>
  <w:style w:type="numbering" w:customStyle="1" w:styleId="1152">
    <w:name w:val="Нет списка115"/>
    <w:next w:val="aff2"/>
    <w:uiPriority w:val="99"/>
    <w:semiHidden/>
    <w:unhideWhenUsed/>
    <w:rsid w:val="005A6CB8"/>
  </w:style>
  <w:style w:type="numbering" w:customStyle="1" w:styleId="2140">
    <w:name w:val="Нет списка214"/>
    <w:next w:val="aff2"/>
    <w:uiPriority w:val="99"/>
    <w:semiHidden/>
    <w:unhideWhenUsed/>
    <w:rsid w:val="005A6CB8"/>
  </w:style>
  <w:style w:type="numbering" w:customStyle="1" w:styleId="3140">
    <w:name w:val="Нет списка314"/>
    <w:next w:val="aff2"/>
    <w:uiPriority w:val="99"/>
    <w:semiHidden/>
    <w:rsid w:val="005A6CB8"/>
  </w:style>
  <w:style w:type="numbering" w:customStyle="1" w:styleId="List1110">
    <w:name w:val="List 1110"/>
    <w:rsid w:val="005A6CB8"/>
  </w:style>
  <w:style w:type="table" w:customStyle="1" w:styleId="95">
    <w:name w:val="Сетка таблицы9"/>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5A6CB8"/>
  </w:style>
  <w:style w:type="numbering" w:customStyle="1" w:styleId="List511114">
    <w:name w:val="List511114"/>
    <w:rsid w:val="005A6CB8"/>
  </w:style>
  <w:style w:type="paragraph" w:customStyle="1" w:styleId="affffffffffffff3">
    <w:name w:val="Основной стиль текста"/>
    <w:basedOn w:val="aff"/>
    <w:link w:val="affffffffffffff4"/>
    <w:rsid w:val="005A6CB8"/>
    <w:pPr>
      <w:widowControl/>
      <w:ind w:firstLine="567"/>
      <w:jc w:val="both"/>
    </w:pPr>
    <w:rPr>
      <w:rFonts w:ascii="Times New Roman" w:eastAsia="Times New Roman" w:hAnsi="Times New Roman" w:cs="Times New Roman"/>
      <w:sz w:val="26"/>
      <w:szCs w:val="20"/>
      <w:lang w:bidi="ar-SA"/>
    </w:rPr>
  </w:style>
  <w:style w:type="paragraph" w:customStyle="1" w:styleId="formattext0">
    <w:name w:val="formattext"/>
    <w:basedOn w:val="aff"/>
    <w:rsid w:val="005A6CB8"/>
    <w:pPr>
      <w:widowControl/>
      <w:spacing w:before="100" w:beforeAutospacing="1" w:after="100" w:afterAutospacing="1"/>
    </w:pPr>
    <w:rPr>
      <w:rFonts w:ascii="Times New Roman" w:eastAsia="Calibri" w:hAnsi="Times New Roman" w:cs="Times New Roman"/>
      <w:color w:val="auto"/>
      <w:lang w:bidi="ar-SA"/>
    </w:rPr>
  </w:style>
  <w:style w:type="numbering" w:customStyle="1" w:styleId="450">
    <w:name w:val="Нет списка45"/>
    <w:next w:val="aff2"/>
    <w:uiPriority w:val="99"/>
    <w:semiHidden/>
    <w:unhideWhenUsed/>
    <w:rsid w:val="005A6CB8"/>
  </w:style>
  <w:style w:type="numbering" w:customStyle="1" w:styleId="1162">
    <w:name w:val="Нет списка116"/>
    <w:next w:val="aff2"/>
    <w:uiPriority w:val="99"/>
    <w:semiHidden/>
    <w:unhideWhenUsed/>
    <w:rsid w:val="005A6CB8"/>
  </w:style>
  <w:style w:type="numbering" w:customStyle="1" w:styleId="2150">
    <w:name w:val="Нет списка215"/>
    <w:next w:val="aff2"/>
    <w:uiPriority w:val="99"/>
    <w:semiHidden/>
    <w:unhideWhenUsed/>
    <w:rsid w:val="005A6CB8"/>
  </w:style>
  <w:style w:type="numbering" w:customStyle="1" w:styleId="3150">
    <w:name w:val="Нет списка315"/>
    <w:next w:val="aff2"/>
    <w:uiPriority w:val="99"/>
    <w:semiHidden/>
    <w:rsid w:val="005A6CB8"/>
  </w:style>
  <w:style w:type="numbering" w:customStyle="1" w:styleId="List1115">
    <w:name w:val="List 1115"/>
    <w:rsid w:val="005A6CB8"/>
  </w:style>
  <w:style w:type="table" w:customStyle="1" w:styleId="104">
    <w:name w:val="Сетка таблицы10"/>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5A6CB8"/>
  </w:style>
  <w:style w:type="numbering" w:customStyle="1" w:styleId="List511115">
    <w:name w:val="List511115"/>
    <w:rsid w:val="005A6CB8"/>
  </w:style>
  <w:style w:type="table" w:customStyle="1" w:styleId="223">
    <w:name w:val="Сетка таблицы22"/>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
    <w:name w:val="Сетка таблицы13"/>
    <w:basedOn w:val="aff1"/>
    <w:next w:val="afffff5"/>
    <w:uiPriority w:val="5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5A6CB8"/>
  </w:style>
  <w:style w:type="numbering" w:customStyle="1" w:styleId="List511116">
    <w:name w:val="List511116"/>
    <w:rsid w:val="005A6CB8"/>
  </w:style>
  <w:style w:type="paragraph" w:customStyle="1" w:styleId="affffffffffffff5">
    <w:name w:val="Текст_ЛСЗ"/>
    <w:basedOn w:val="aff5"/>
    <w:link w:val="affffffffffffff6"/>
    <w:qFormat/>
    <w:rsid w:val="005A6CB8"/>
    <w:pPr>
      <w:widowControl/>
      <w:ind w:left="0" w:firstLine="709"/>
      <w:jc w:val="both"/>
    </w:pPr>
    <w:rPr>
      <w:rFonts w:ascii="Times New Roman" w:eastAsia="Calibri" w:hAnsi="Times New Roman" w:cs="Times New Roman"/>
      <w:color w:val="auto"/>
      <w:lang w:bidi="ar-SA"/>
    </w:rPr>
  </w:style>
  <w:style w:type="character" w:customStyle="1" w:styleId="affffffffffffff6">
    <w:name w:val="Текст_ЛСЗ Знак"/>
    <w:link w:val="affffffffffffff5"/>
    <w:rsid w:val="005A6CB8"/>
    <w:rPr>
      <w:rFonts w:ascii="Times New Roman" w:eastAsia="Calibri" w:hAnsi="Times New Roman" w:cs="Times New Roman"/>
      <w:sz w:val="24"/>
      <w:szCs w:val="24"/>
      <w:lang w:eastAsia="ru-RU"/>
    </w:rPr>
  </w:style>
  <w:style w:type="table" w:customStyle="1" w:styleId="232">
    <w:name w:val="Сетка таблицы23"/>
    <w:basedOn w:val="aff1"/>
    <w:next w:val="afffff5"/>
    <w:uiPriority w:val="39"/>
    <w:rsid w:val="005A6CB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7">
    <w:name w:val="Название таблицы"/>
    <w:basedOn w:val="afffb"/>
    <w:link w:val="affffffffffffff8"/>
    <w:qFormat/>
    <w:rsid w:val="005A6CB8"/>
    <w:pPr>
      <w:keepNext/>
      <w:autoSpaceDE w:val="0"/>
      <w:jc w:val="right"/>
    </w:pPr>
    <w:rPr>
      <w:rFonts w:eastAsia="Calibri"/>
      <w:b w:val="0"/>
      <w:sz w:val="26"/>
      <w:szCs w:val="26"/>
    </w:rPr>
  </w:style>
  <w:style w:type="character" w:customStyle="1" w:styleId="affffffffffffff8">
    <w:name w:val="Название таблицы Знак"/>
    <w:link w:val="affffffffffffff7"/>
    <w:rsid w:val="005A6CB8"/>
    <w:rPr>
      <w:rFonts w:ascii="Times New Roman" w:eastAsia="Calibri" w:hAnsi="Times New Roman" w:cs="Times New Roman"/>
      <w:bCs/>
      <w:sz w:val="26"/>
      <w:szCs w:val="26"/>
      <w:lang w:eastAsia="zh-CN"/>
    </w:rPr>
  </w:style>
  <w:style w:type="character" w:customStyle="1" w:styleId="w">
    <w:name w:val="w"/>
    <w:rsid w:val="005A6CB8"/>
  </w:style>
  <w:style w:type="character" w:customStyle="1" w:styleId="y0nh2b">
    <w:name w:val="y0nh2b"/>
    <w:rsid w:val="005A6CB8"/>
  </w:style>
  <w:style w:type="table" w:customStyle="1" w:styleId="31a">
    <w:name w:val="Сетка таблицы31"/>
    <w:basedOn w:val="aff1"/>
    <w:next w:val="afffff5"/>
    <w:uiPriority w:val="39"/>
    <w:rsid w:val="005A6CB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7">
    <w:name w:val="Сетка таблицы41"/>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2"/>
    <w:uiPriority w:val="99"/>
    <w:semiHidden/>
    <w:unhideWhenUsed/>
    <w:rsid w:val="005A6CB8"/>
  </w:style>
  <w:style w:type="numbering" w:customStyle="1" w:styleId="1172">
    <w:name w:val="Нет списка117"/>
    <w:next w:val="aff2"/>
    <w:uiPriority w:val="99"/>
    <w:semiHidden/>
    <w:unhideWhenUsed/>
    <w:rsid w:val="005A6CB8"/>
  </w:style>
  <w:style w:type="numbering" w:customStyle="1" w:styleId="2160">
    <w:name w:val="Нет списка216"/>
    <w:next w:val="aff2"/>
    <w:uiPriority w:val="99"/>
    <w:semiHidden/>
    <w:unhideWhenUsed/>
    <w:rsid w:val="005A6CB8"/>
  </w:style>
  <w:style w:type="numbering" w:customStyle="1" w:styleId="3160">
    <w:name w:val="Нет списка316"/>
    <w:next w:val="aff2"/>
    <w:uiPriority w:val="99"/>
    <w:semiHidden/>
    <w:rsid w:val="005A6CB8"/>
  </w:style>
  <w:style w:type="numbering" w:customStyle="1" w:styleId="List1116">
    <w:name w:val="List 1116"/>
    <w:rsid w:val="005A6CB8"/>
  </w:style>
  <w:style w:type="table" w:customStyle="1" w:styleId="142">
    <w:name w:val="Сетка таблицы14"/>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7">
    <w:name w:val="Стиль2111117"/>
    <w:rsid w:val="005A6CB8"/>
  </w:style>
  <w:style w:type="numbering" w:customStyle="1" w:styleId="List511117">
    <w:name w:val="List511117"/>
    <w:rsid w:val="005A6CB8"/>
  </w:style>
  <w:style w:type="character" w:customStyle="1" w:styleId="prewrap">
    <w:name w:val="prewrap"/>
    <w:rsid w:val="005A6CB8"/>
  </w:style>
  <w:style w:type="paragraph" w:customStyle="1" w:styleId="3ff">
    <w:name w:val="Заголовок 3 обычный"/>
    <w:basedOn w:val="36"/>
    <w:qFormat/>
    <w:rsid w:val="005A6CB8"/>
    <w:pPr>
      <w:keepNext w:val="0"/>
      <w:keepLines/>
      <w:spacing w:before="120" w:after="120" w:line="276" w:lineRule="auto"/>
      <w:ind w:firstLine="567"/>
      <w:contextualSpacing/>
      <w:jc w:val="both"/>
    </w:pPr>
    <w:rPr>
      <w:rFonts w:ascii="Times New Roman" w:eastAsia="MS Gothic" w:hAnsi="Times New Roman"/>
      <w:b w:val="0"/>
      <w:bCs w:val="0"/>
      <w:sz w:val="28"/>
      <w:szCs w:val="24"/>
      <w:lang w:eastAsia="en-US"/>
    </w:rPr>
  </w:style>
  <w:style w:type="paragraph" w:customStyle="1" w:styleId="consplusnonformat0">
    <w:name w:val="consplusnonformat"/>
    <w:basedOn w:val="aff"/>
    <w:uiPriority w:val="99"/>
    <w:rsid w:val="005A6CB8"/>
    <w:pPr>
      <w:widowControl/>
    </w:pPr>
    <w:rPr>
      <w:rFonts w:eastAsia="Times New Roman"/>
      <w:color w:val="auto"/>
      <w:sz w:val="20"/>
      <w:szCs w:val="20"/>
      <w:lang w:bidi="ar-SA"/>
    </w:rPr>
  </w:style>
  <w:style w:type="paragraph" w:customStyle="1" w:styleId="affffffffffffff9">
    <w:name w:val="Текст служебной таблицы"/>
    <w:basedOn w:val="aff"/>
    <w:qFormat/>
    <w:rsid w:val="005A6CB8"/>
    <w:pPr>
      <w:widowControl/>
      <w:spacing w:line="276" w:lineRule="auto"/>
    </w:pPr>
    <w:rPr>
      <w:rFonts w:ascii="Times New Roman" w:eastAsia="Calibri" w:hAnsi="Times New Roman" w:cs="Times New Roman"/>
      <w:color w:val="auto"/>
      <w:sz w:val="28"/>
      <w:szCs w:val="22"/>
      <w:lang w:eastAsia="en-US" w:bidi="ar-SA"/>
    </w:rPr>
  </w:style>
  <w:style w:type="paragraph" w:customStyle="1" w:styleId="affffffffffffffa">
    <w:name w:val="Текст обычной таблицы"/>
    <w:basedOn w:val="aff"/>
    <w:qFormat/>
    <w:rsid w:val="005A6CB8"/>
    <w:pPr>
      <w:widowControl/>
      <w:spacing w:line="276" w:lineRule="auto"/>
    </w:pPr>
    <w:rPr>
      <w:rFonts w:ascii="Times New Roman" w:eastAsia="Calibri" w:hAnsi="Times New Roman" w:cs="Times New Roman"/>
      <w:color w:val="auto"/>
      <w:szCs w:val="22"/>
      <w:lang w:eastAsia="en-US" w:bidi="ar-SA"/>
    </w:rPr>
  </w:style>
  <w:style w:type="paragraph" w:customStyle="1" w:styleId="2ffb">
    <w:name w:val="Заголовок 2 обычный"/>
    <w:basedOn w:val="28"/>
    <w:qFormat/>
    <w:rsid w:val="005A6CB8"/>
    <w:pPr>
      <w:keepNext w:val="0"/>
      <w:keepLines/>
      <w:numPr>
        <w:numId w:val="0"/>
      </w:numPr>
      <w:suppressAutoHyphens w:val="0"/>
      <w:spacing w:before="120" w:after="120" w:line="276" w:lineRule="auto"/>
      <w:ind w:left="5104" w:firstLine="567"/>
      <w:contextualSpacing/>
    </w:pPr>
    <w:rPr>
      <w:rFonts w:eastAsia="MS Gothic"/>
      <w:sz w:val="28"/>
      <w:szCs w:val="26"/>
      <w:u w:val="none"/>
      <w:lang w:eastAsia="en-US"/>
    </w:rPr>
  </w:style>
  <w:style w:type="paragraph" w:customStyle="1" w:styleId="4f8">
    <w:name w:val="Заголовок 4 обычный"/>
    <w:basedOn w:val="45"/>
    <w:qFormat/>
    <w:rsid w:val="005A6CB8"/>
    <w:pPr>
      <w:keepNext w:val="0"/>
      <w:keepLines/>
      <w:numPr>
        <w:ilvl w:val="0"/>
        <w:numId w:val="0"/>
      </w:numPr>
      <w:tabs>
        <w:tab w:val="clear" w:pos="4395"/>
        <w:tab w:val="clear" w:pos="4962"/>
        <w:tab w:val="clear" w:pos="6237"/>
      </w:tabs>
      <w:suppressAutoHyphens w:val="0"/>
      <w:spacing w:before="120" w:after="120" w:line="276" w:lineRule="auto"/>
      <w:jc w:val="both"/>
    </w:pPr>
    <w:rPr>
      <w:rFonts w:eastAsia="MS Gothic"/>
      <w:i/>
      <w:iCs/>
      <w:sz w:val="28"/>
      <w:szCs w:val="22"/>
      <w:lang w:eastAsia="en-US"/>
    </w:rPr>
  </w:style>
  <w:style w:type="paragraph" w:customStyle="1" w:styleId="11f1">
    <w:name w:val="11_Обычный_текст"/>
    <w:basedOn w:val="aff"/>
    <w:qFormat/>
    <w:rsid w:val="005A6CB8"/>
    <w:pPr>
      <w:widowControl/>
      <w:spacing w:line="360" w:lineRule="auto"/>
      <w:ind w:firstLine="567"/>
      <w:jc w:val="both"/>
    </w:pPr>
    <w:rPr>
      <w:rFonts w:ascii="Times New Roman" w:eastAsia="Calibri" w:hAnsi="Times New Roman" w:cs="Times New Roman"/>
      <w:color w:val="auto"/>
      <w:lang w:eastAsia="en-US" w:bidi="ar-SA"/>
    </w:rPr>
  </w:style>
  <w:style w:type="paragraph" w:customStyle="1" w:styleId="01">
    <w:name w:val="01_Раздел"/>
    <w:next w:val="aff"/>
    <w:qFormat/>
    <w:rsid w:val="005A6CB8"/>
    <w:pPr>
      <w:keepNext/>
      <w:numPr>
        <w:numId w:val="85"/>
      </w:numPr>
      <w:spacing w:before="60" w:after="120" w:line="240" w:lineRule="auto"/>
      <w:jc w:val="both"/>
      <w:outlineLvl w:val="0"/>
    </w:pPr>
    <w:rPr>
      <w:rFonts w:ascii="Times New Roman Полужирный" w:eastAsia="Calibri" w:hAnsi="Times New Roman Полужирный" w:cs="Times New Roman"/>
      <w:b/>
      <w:sz w:val="26"/>
      <w:szCs w:val="26"/>
    </w:rPr>
  </w:style>
  <w:style w:type="paragraph" w:customStyle="1" w:styleId="02">
    <w:name w:val="02_Подраздел"/>
    <w:basedOn w:val="01"/>
    <w:next w:val="aff"/>
    <w:qFormat/>
    <w:rsid w:val="005A6CB8"/>
    <w:pPr>
      <w:numPr>
        <w:ilvl w:val="1"/>
      </w:numPr>
      <w:tabs>
        <w:tab w:val="num" w:pos="360"/>
      </w:tabs>
      <w:ind w:firstLine="567"/>
      <w:outlineLvl w:val="1"/>
    </w:pPr>
  </w:style>
  <w:style w:type="paragraph" w:customStyle="1" w:styleId="03">
    <w:name w:val="03_Пункт"/>
    <w:basedOn w:val="02"/>
    <w:next w:val="aff"/>
    <w:qFormat/>
    <w:rsid w:val="005A6CB8"/>
    <w:pPr>
      <w:numPr>
        <w:ilvl w:val="2"/>
      </w:numPr>
      <w:tabs>
        <w:tab w:val="num" w:pos="360"/>
      </w:tabs>
      <w:spacing w:after="60"/>
      <w:ind w:firstLine="567"/>
      <w:outlineLvl w:val="2"/>
    </w:pPr>
  </w:style>
  <w:style w:type="paragraph" w:customStyle="1" w:styleId="04">
    <w:name w:val="04_Подпункт"/>
    <w:basedOn w:val="03"/>
    <w:next w:val="aff"/>
    <w:qFormat/>
    <w:rsid w:val="005A6CB8"/>
    <w:pPr>
      <w:keepNext w:val="0"/>
      <w:widowControl w:val="0"/>
      <w:numPr>
        <w:ilvl w:val="3"/>
      </w:numPr>
      <w:spacing w:before="0" w:after="0"/>
      <w:ind w:firstLine="0"/>
      <w:outlineLvl w:val="3"/>
    </w:pPr>
    <w:rPr>
      <w:rFonts w:ascii="Times New Roman" w:hAnsi="Times New Roman"/>
      <w:b w:val="0"/>
    </w:rPr>
  </w:style>
  <w:style w:type="table" w:customStyle="1" w:styleId="4f9">
    <w:name w:val="4"/>
    <w:basedOn w:val="aff1"/>
    <w:rsid w:val="005A6CB8"/>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CellMar>
        <w:left w:w="115" w:type="dxa"/>
        <w:right w:w="115" w:type="dxa"/>
      </w:tblCellMar>
    </w:tblPr>
  </w:style>
  <w:style w:type="character" w:customStyle="1" w:styleId="Calibri13">
    <w:name w:val="Стиль +Основной текст (Calibri) 13 пт"/>
    <w:rsid w:val="005A6CB8"/>
    <w:rPr>
      <w:rFonts w:ascii="Times New Roman" w:hAnsi="Times New Roman"/>
      <w:sz w:val="26"/>
    </w:rPr>
  </w:style>
  <w:style w:type="paragraph" w:customStyle="1" w:styleId="4100">
    <w:name w:val="Стиль Заголовок 4 + По ширине Первая строка:  1 см Перед:  0 пт"/>
    <w:basedOn w:val="45"/>
    <w:rsid w:val="005A6CB8"/>
    <w:pPr>
      <w:keepLines/>
      <w:numPr>
        <w:ilvl w:val="0"/>
        <w:numId w:val="0"/>
      </w:numPr>
      <w:tabs>
        <w:tab w:val="clear" w:pos="4395"/>
        <w:tab w:val="clear" w:pos="4962"/>
        <w:tab w:val="clear" w:pos="6237"/>
      </w:tabs>
      <w:suppressAutoHyphens w:val="0"/>
      <w:ind w:firstLine="567"/>
      <w:jc w:val="both"/>
    </w:pPr>
    <w:rPr>
      <w:b/>
      <w:bCs/>
      <w:i/>
      <w:iCs/>
      <w:color w:val="000000"/>
      <w:sz w:val="26"/>
      <w:lang w:eastAsia="ru-RU"/>
    </w:rPr>
  </w:style>
  <w:style w:type="table" w:customStyle="1" w:styleId="241">
    <w:name w:val="Сетка таблицы24"/>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
    <w:name w:val="Сетка таблицы15"/>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8">
    <w:name w:val="Стиль2111118"/>
    <w:rsid w:val="005A6CB8"/>
  </w:style>
  <w:style w:type="numbering" w:customStyle="1" w:styleId="List511118">
    <w:name w:val="List511118"/>
    <w:rsid w:val="005A6CB8"/>
  </w:style>
  <w:style w:type="table" w:customStyle="1" w:styleId="251">
    <w:name w:val="Сетка таблицы25"/>
    <w:basedOn w:val="aff1"/>
    <w:next w:val="afffff5"/>
    <w:uiPriority w:val="39"/>
    <w:rsid w:val="005A6CB8"/>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17">
    <w:name w:val="List 1117"/>
    <w:rsid w:val="005A6CB8"/>
    <w:pPr>
      <w:numPr>
        <w:numId w:val="26"/>
      </w:numPr>
    </w:pPr>
  </w:style>
  <w:style w:type="numbering" w:customStyle="1" w:styleId="List1118">
    <w:name w:val="List 1118"/>
    <w:rsid w:val="005A6CB8"/>
    <w:pPr>
      <w:numPr>
        <w:numId w:val="8"/>
      </w:numPr>
    </w:pPr>
  </w:style>
  <w:style w:type="table" w:customStyle="1" w:styleId="-320">
    <w:name w:val="Светлая сетка - Акцент 32"/>
    <w:basedOn w:val="aff1"/>
    <w:next w:val="-31"/>
    <w:uiPriority w:val="34"/>
    <w:rsid w:val="005A6CB8"/>
    <w:pPr>
      <w:spacing w:after="0" w:line="240" w:lineRule="auto"/>
    </w:pPr>
    <w:rPr>
      <w:rFonts w:ascii="Times New Roman" w:eastAsia="Times New Roman" w:hAnsi="Times New Roman" w:cs="Times New Roman"/>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List1132">
    <w:name w:val="List 1132"/>
    <w:rsid w:val="005A6CB8"/>
    <w:pPr>
      <w:numPr>
        <w:numId w:val="27"/>
      </w:numPr>
    </w:pPr>
  </w:style>
  <w:style w:type="numbering" w:customStyle="1" w:styleId="List1152">
    <w:name w:val="List 1152"/>
    <w:rsid w:val="005A6CB8"/>
    <w:pPr>
      <w:numPr>
        <w:numId w:val="28"/>
      </w:numPr>
    </w:pPr>
  </w:style>
  <w:style w:type="numbering" w:customStyle="1" w:styleId="List11122">
    <w:name w:val="List 11122"/>
    <w:rsid w:val="005A6CB8"/>
    <w:pPr>
      <w:numPr>
        <w:numId w:val="29"/>
      </w:numPr>
    </w:pPr>
  </w:style>
  <w:style w:type="numbering" w:customStyle="1" w:styleId="4">
    <w:name w:val="Нум_Заголовки4"/>
    <w:uiPriority w:val="99"/>
    <w:rsid w:val="005A6CB8"/>
    <w:pPr>
      <w:numPr>
        <w:numId w:val="79"/>
      </w:numPr>
    </w:pPr>
  </w:style>
  <w:style w:type="numbering" w:customStyle="1" w:styleId="27">
    <w:name w:val="Список_МнУр_ЦифраБукваМаркер2"/>
    <w:uiPriority w:val="99"/>
    <w:rsid w:val="005A6CB8"/>
    <w:pPr>
      <w:numPr>
        <w:numId w:val="39"/>
      </w:numPr>
    </w:pPr>
  </w:style>
  <w:style w:type="numbering" w:customStyle="1" w:styleId="2a">
    <w:name w:val="Список_МнУр_Марк2"/>
    <w:uiPriority w:val="99"/>
    <w:rsid w:val="005A6CB8"/>
    <w:pPr>
      <w:numPr>
        <w:numId w:val="31"/>
      </w:numPr>
    </w:pPr>
  </w:style>
  <w:style w:type="numbering" w:customStyle="1" w:styleId="23">
    <w:name w:val="Приложения2"/>
    <w:uiPriority w:val="99"/>
    <w:rsid w:val="005A6CB8"/>
    <w:pPr>
      <w:numPr>
        <w:numId w:val="36"/>
      </w:numPr>
    </w:pPr>
  </w:style>
  <w:style w:type="numbering" w:customStyle="1" w:styleId="24">
    <w:name w:val="Таблица_СписокМн2"/>
    <w:uiPriority w:val="99"/>
    <w:rsid w:val="005A6CB8"/>
    <w:pPr>
      <w:numPr>
        <w:numId w:val="35"/>
      </w:numPr>
    </w:pPr>
  </w:style>
  <w:style w:type="numbering" w:customStyle="1" w:styleId="22">
    <w:name w:val="Список_пункты2"/>
    <w:uiPriority w:val="99"/>
    <w:rsid w:val="005A6CB8"/>
    <w:pPr>
      <w:numPr>
        <w:numId w:val="37"/>
      </w:numPr>
    </w:pPr>
  </w:style>
  <w:style w:type="numbering" w:customStyle="1" w:styleId="2ffc">
    <w:name w:val="Список_МнУр_БукваЦифраМаркер2"/>
    <w:uiPriority w:val="99"/>
    <w:rsid w:val="005A6CB8"/>
  </w:style>
  <w:style w:type="numbering" w:customStyle="1" w:styleId="2ffd">
    <w:name w:val="Список_МнУр_ЦифрТочка2"/>
    <w:uiPriority w:val="99"/>
    <w:rsid w:val="005A6CB8"/>
  </w:style>
  <w:style w:type="numbering" w:customStyle="1" w:styleId="16">
    <w:name w:val="Список_Буква_Цифра_Маркер1"/>
    <w:uiPriority w:val="99"/>
    <w:rsid w:val="005A6CB8"/>
    <w:pPr>
      <w:numPr>
        <w:numId w:val="44"/>
      </w:numPr>
    </w:pPr>
  </w:style>
  <w:style w:type="numbering" w:customStyle="1" w:styleId="11f2">
    <w:name w:val="Текущий список11"/>
    <w:locked/>
    <w:rsid w:val="005A6CB8"/>
  </w:style>
  <w:style w:type="numbering" w:customStyle="1" w:styleId="2111119">
    <w:name w:val="Стиль2111119"/>
    <w:uiPriority w:val="99"/>
    <w:rsid w:val="005A6CB8"/>
    <w:pPr>
      <w:numPr>
        <w:numId w:val="59"/>
      </w:numPr>
    </w:pPr>
  </w:style>
  <w:style w:type="numbering" w:customStyle="1" w:styleId="List511119">
    <w:name w:val="List511119"/>
    <w:rsid w:val="005A6CB8"/>
    <w:pPr>
      <w:numPr>
        <w:numId w:val="60"/>
      </w:numPr>
    </w:pPr>
  </w:style>
  <w:style w:type="numbering" w:customStyle="1" w:styleId="2114">
    <w:name w:val="Стиль211"/>
    <w:rsid w:val="005A6CB8"/>
  </w:style>
  <w:style w:type="numbering" w:customStyle="1" w:styleId="211111112">
    <w:name w:val="Стиль211111112"/>
    <w:rsid w:val="005A6CB8"/>
    <w:pPr>
      <w:numPr>
        <w:numId w:val="67"/>
      </w:numPr>
    </w:pPr>
  </w:style>
  <w:style w:type="table" w:customStyle="1" w:styleId="-3-5">
    <w:name w:val="Список-таблица 3 - Акцент 5"/>
    <w:basedOn w:val="aff1"/>
    <w:uiPriority w:val="48"/>
    <w:rsid w:val="005A6CB8"/>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ff0">
    <w:name w:val="Обычная таблица 3"/>
    <w:basedOn w:val="aff1"/>
    <w:uiPriority w:val="43"/>
    <w:rsid w:val="005A6CB8"/>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12">
    <w:name w:val="List 12"/>
    <w:rsid w:val="005A6CB8"/>
    <w:pPr>
      <w:numPr>
        <w:numId w:val="24"/>
      </w:numPr>
    </w:pPr>
  </w:style>
  <w:style w:type="numbering" w:customStyle="1" w:styleId="2311">
    <w:name w:val="Стиль2311"/>
    <w:rsid w:val="005A6CB8"/>
    <w:pPr>
      <w:numPr>
        <w:numId w:val="73"/>
      </w:numPr>
    </w:pPr>
  </w:style>
  <w:style w:type="numbering" w:customStyle="1" w:styleId="113">
    <w:name w:val="Список_МнУр_БукваЦифраМаркер11"/>
    <w:uiPriority w:val="99"/>
    <w:rsid w:val="005A6CB8"/>
    <w:pPr>
      <w:numPr>
        <w:numId w:val="46"/>
      </w:numPr>
    </w:pPr>
  </w:style>
  <w:style w:type="numbering" w:customStyle="1" w:styleId="11f3">
    <w:name w:val="Нум_Заголовки11"/>
    <w:uiPriority w:val="99"/>
    <w:rsid w:val="005A6CB8"/>
  </w:style>
  <w:style w:type="numbering" w:customStyle="1" w:styleId="110">
    <w:name w:val="Таблица_СписокМн11"/>
    <w:uiPriority w:val="99"/>
    <w:rsid w:val="005A6CB8"/>
    <w:pPr>
      <w:numPr>
        <w:numId w:val="30"/>
      </w:numPr>
    </w:pPr>
  </w:style>
  <w:style w:type="numbering" w:customStyle="1" w:styleId="11f4">
    <w:name w:val="Приложения11"/>
    <w:uiPriority w:val="99"/>
    <w:rsid w:val="005A6CB8"/>
  </w:style>
  <w:style w:type="numbering" w:customStyle="1" w:styleId="1114">
    <w:name w:val="Список_МнУр_Марк111"/>
    <w:uiPriority w:val="99"/>
    <w:rsid w:val="005A6CB8"/>
    <w:pPr>
      <w:numPr>
        <w:numId w:val="65"/>
      </w:numPr>
    </w:pPr>
  </w:style>
  <w:style w:type="numbering" w:customStyle="1" w:styleId="11f5">
    <w:name w:val="Список_пункты11"/>
    <w:uiPriority w:val="99"/>
    <w:rsid w:val="005A6CB8"/>
  </w:style>
  <w:style w:type="numbering" w:customStyle="1" w:styleId="11f6">
    <w:name w:val="Список_МнУр_ЦифраБукваМаркер11"/>
    <w:uiPriority w:val="99"/>
    <w:rsid w:val="005A6CB8"/>
  </w:style>
  <w:style w:type="numbering" w:customStyle="1" w:styleId="11">
    <w:name w:val="Список_МнУр_ЦифрТочка11"/>
    <w:uiPriority w:val="99"/>
    <w:rsid w:val="005A6CB8"/>
    <w:pPr>
      <w:numPr>
        <w:numId w:val="72"/>
      </w:numPr>
    </w:pPr>
  </w:style>
  <w:style w:type="table" w:customStyle="1" w:styleId="-120">
    <w:name w:val="Цветной список - Акцент 12"/>
    <w:basedOn w:val="aff1"/>
    <w:next w:val="-12"/>
    <w:uiPriority w:val="34"/>
    <w:unhideWhenUsed/>
    <w:rsid w:val="005A6CB8"/>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173">
    <w:name w:val="Сетка таблицы17"/>
    <w:basedOn w:val="aff1"/>
    <w:next w:val="afffff5"/>
    <w:uiPriority w:val="9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Сетка таблицы18"/>
    <w:uiPriority w:val="99"/>
    <w:rsid w:val="005A6CB8"/>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10">
    <w:name w:val="Стиль21111110"/>
    <w:rsid w:val="005A6CB8"/>
  </w:style>
  <w:style w:type="numbering" w:customStyle="1" w:styleId="List5111110">
    <w:name w:val="List5111110"/>
    <w:rsid w:val="005A6CB8"/>
    <w:pPr>
      <w:numPr>
        <w:numId w:val="17"/>
      </w:numPr>
    </w:pPr>
  </w:style>
  <w:style w:type="numbering" w:customStyle="1" w:styleId="470">
    <w:name w:val="Нет списка47"/>
    <w:next w:val="aff2"/>
    <w:uiPriority w:val="99"/>
    <w:semiHidden/>
    <w:unhideWhenUsed/>
    <w:rsid w:val="005A6CB8"/>
  </w:style>
  <w:style w:type="numbering" w:customStyle="1" w:styleId="1181">
    <w:name w:val="Нет списка118"/>
    <w:next w:val="aff2"/>
    <w:uiPriority w:val="99"/>
    <w:semiHidden/>
    <w:unhideWhenUsed/>
    <w:rsid w:val="005A6CB8"/>
  </w:style>
  <w:style w:type="numbering" w:customStyle="1" w:styleId="2170">
    <w:name w:val="Нет списка217"/>
    <w:next w:val="aff2"/>
    <w:uiPriority w:val="99"/>
    <w:semiHidden/>
    <w:unhideWhenUsed/>
    <w:rsid w:val="005A6CB8"/>
  </w:style>
  <w:style w:type="numbering" w:customStyle="1" w:styleId="3170">
    <w:name w:val="Нет списка317"/>
    <w:next w:val="aff2"/>
    <w:uiPriority w:val="99"/>
    <w:semiHidden/>
    <w:rsid w:val="005A6CB8"/>
  </w:style>
  <w:style w:type="numbering" w:customStyle="1" w:styleId="List1119">
    <w:name w:val="List 1119"/>
    <w:rsid w:val="005A6CB8"/>
  </w:style>
  <w:style w:type="character" w:customStyle="1" w:styleId="4fa">
    <w:name w:val="Название Знак4"/>
    <w:locked/>
    <w:rsid w:val="005A6CB8"/>
    <w:rPr>
      <w:rFonts w:ascii="Arial" w:hAnsi="Arial"/>
      <w:color w:val="17365D"/>
      <w:spacing w:val="5"/>
      <w:kern w:val="28"/>
      <w:sz w:val="52"/>
      <w:szCs w:val="52"/>
      <w:lang w:val="ru-RU" w:eastAsia="ru-RU" w:bidi="ar-SA"/>
    </w:rPr>
  </w:style>
  <w:style w:type="table" w:customStyle="1" w:styleId="193">
    <w:name w:val="Сетка таблицы19"/>
    <w:basedOn w:val="aff1"/>
    <w:next w:val="afffff5"/>
    <w:uiPriority w:val="39"/>
    <w:rsid w:val="005A6C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2">
    <w:name w:val="Стиль21111112"/>
    <w:rsid w:val="005A6CB8"/>
  </w:style>
  <w:style w:type="numbering" w:customStyle="1" w:styleId="List5111113">
    <w:name w:val="List5111113"/>
    <w:rsid w:val="005A6CB8"/>
  </w:style>
  <w:style w:type="numbering" w:customStyle="1" w:styleId="List1120">
    <w:name w:val="List 1120"/>
    <w:rsid w:val="005A6CB8"/>
  </w:style>
  <w:style w:type="numbering" w:customStyle="1" w:styleId="List11110">
    <w:name w:val="List 11110"/>
    <w:rsid w:val="005A6CB8"/>
  </w:style>
  <w:style w:type="numbering" w:customStyle="1" w:styleId="List1133">
    <w:name w:val="List 1133"/>
    <w:rsid w:val="005A6CB8"/>
    <w:pPr>
      <w:numPr>
        <w:numId w:val="19"/>
      </w:numPr>
    </w:pPr>
  </w:style>
  <w:style w:type="numbering" w:customStyle="1" w:styleId="List1153">
    <w:name w:val="List 1153"/>
    <w:rsid w:val="005A6CB8"/>
    <w:pPr>
      <w:numPr>
        <w:numId w:val="7"/>
      </w:numPr>
    </w:pPr>
  </w:style>
  <w:style w:type="numbering" w:customStyle="1" w:styleId="List11123">
    <w:name w:val="List 11123"/>
    <w:rsid w:val="005A6CB8"/>
    <w:pPr>
      <w:numPr>
        <w:numId w:val="20"/>
      </w:numPr>
    </w:pPr>
  </w:style>
  <w:style w:type="numbering" w:customStyle="1" w:styleId="5f1">
    <w:name w:val="Нум_Заголовки5"/>
    <w:uiPriority w:val="99"/>
    <w:rsid w:val="005A6CB8"/>
  </w:style>
  <w:style w:type="numbering" w:customStyle="1" w:styleId="21111113">
    <w:name w:val="Стиль21111113"/>
    <w:uiPriority w:val="99"/>
    <w:rsid w:val="005A6CB8"/>
  </w:style>
  <w:style w:type="numbering" w:customStyle="1" w:styleId="List5111114">
    <w:name w:val="List5111114"/>
    <w:rsid w:val="005A6CB8"/>
  </w:style>
  <w:style w:type="numbering" w:customStyle="1" w:styleId="List1181">
    <w:name w:val="List 1181"/>
    <w:rsid w:val="005A6CB8"/>
  </w:style>
  <w:style w:type="numbering" w:customStyle="1" w:styleId="List111211">
    <w:name w:val="List 111211"/>
    <w:rsid w:val="005A6CB8"/>
    <w:pPr>
      <w:numPr>
        <w:numId w:val="93"/>
      </w:numPr>
    </w:pPr>
  </w:style>
  <w:style w:type="numbering" w:customStyle="1" w:styleId="127">
    <w:name w:val="Нум_Заголовки12"/>
    <w:uiPriority w:val="99"/>
    <w:rsid w:val="005A6CB8"/>
  </w:style>
  <w:style w:type="numbering" w:customStyle="1" w:styleId="3ff1">
    <w:name w:val="Список_МнУр_Марк3"/>
    <w:uiPriority w:val="99"/>
    <w:rsid w:val="005A6CB8"/>
  </w:style>
  <w:style w:type="numbering" w:customStyle="1" w:styleId="33">
    <w:name w:val="Приложения3"/>
    <w:uiPriority w:val="99"/>
    <w:rsid w:val="005A6CB8"/>
    <w:pPr>
      <w:numPr>
        <w:numId w:val="98"/>
      </w:numPr>
    </w:pPr>
  </w:style>
  <w:style w:type="numbering" w:customStyle="1" w:styleId="212">
    <w:name w:val="Стиль212"/>
    <w:rsid w:val="005A6CB8"/>
    <w:pPr>
      <w:numPr>
        <w:numId w:val="34"/>
      </w:numPr>
    </w:pPr>
  </w:style>
  <w:style w:type="numbering" w:customStyle="1" w:styleId="211111113">
    <w:name w:val="Стиль211111113"/>
    <w:rsid w:val="005A6CB8"/>
  </w:style>
  <w:style w:type="numbering" w:customStyle="1" w:styleId="List13">
    <w:name w:val="List 13"/>
    <w:rsid w:val="005A6CB8"/>
  </w:style>
  <w:style w:type="numbering" w:customStyle="1" w:styleId="2312">
    <w:name w:val="Стиль2312"/>
    <w:rsid w:val="005A6CB8"/>
  </w:style>
  <w:style w:type="numbering" w:customStyle="1" w:styleId="120">
    <w:name w:val="Список_МнУр_ЦифраБукваМаркер12"/>
    <w:uiPriority w:val="99"/>
    <w:rsid w:val="005A6CB8"/>
    <w:pPr>
      <w:numPr>
        <w:numId w:val="100"/>
      </w:numPr>
    </w:pPr>
  </w:style>
  <w:style w:type="numbering" w:customStyle="1" w:styleId="211111121">
    <w:name w:val="Стиль211111121"/>
    <w:rsid w:val="005A6CB8"/>
  </w:style>
  <w:style w:type="numbering" w:customStyle="1" w:styleId="List51111111">
    <w:name w:val="List51111111"/>
    <w:rsid w:val="005A6CB8"/>
    <w:pPr>
      <w:numPr>
        <w:numId w:val="97"/>
      </w:numPr>
    </w:pPr>
  </w:style>
  <w:style w:type="numbering" w:customStyle="1" w:styleId="21f3">
    <w:name w:val="Нум_Заголовки21"/>
    <w:uiPriority w:val="99"/>
    <w:rsid w:val="005A6CB8"/>
  </w:style>
  <w:style w:type="numbering" w:customStyle="1" w:styleId="List1191">
    <w:name w:val="List 1191"/>
    <w:rsid w:val="005A6CB8"/>
  </w:style>
  <w:style w:type="numbering" w:customStyle="1" w:styleId="21111121">
    <w:name w:val="Стиль21111121"/>
    <w:rsid w:val="005A6CB8"/>
  </w:style>
  <w:style w:type="numbering" w:customStyle="1" w:styleId="List5111121">
    <w:name w:val="List5111121"/>
    <w:rsid w:val="005A6CB8"/>
  </w:style>
  <w:style w:type="numbering" w:customStyle="1" w:styleId="310">
    <w:name w:val="Нум_Заголовки31"/>
    <w:uiPriority w:val="99"/>
    <w:rsid w:val="005A6CB8"/>
    <w:pPr>
      <w:numPr>
        <w:numId w:val="53"/>
      </w:numPr>
    </w:pPr>
  </w:style>
  <w:style w:type="numbering" w:customStyle="1" w:styleId="List511111111">
    <w:name w:val="List511111111"/>
    <w:rsid w:val="005A6CB8"/>
    <w:pPr>
      <w:numPr>
        <w:numId w:val="41"/>
      </w:numPr>
    </w:pPr>
  </w:style>
  <w:style w:type="numbering" w:customStyle="1" w:styleId="2111111111">
    <w:name w:val="Стиль2111111111"/>
    <w:rsid w:val="005A6CB8"/>
    <w:pPr>
      <w:numPr>
        <w:numId w:val="95"/>
      </w:numPr>
    </w:pPr>
  </w:style>
  <w:style w:type="numbering" w:customStyle="1" w:styleId="21111131">
    <w:name w:val="Стиль21111131"/>
    <w:rsid w:val="005A6CB8"/>
  </w:style>
  <w:style w:type="numbering" w:customStyle="1" w:styleId="List5111131">
    <w:name w:val="List5111131"/>
    <w:rsid w:val="005A6CB8"/>
  </w:style>
  <w:style w:type="numbering" w:customStyle="1" w:styleId="List11101">
    <w:name w:val="List 11101"/>
    <w:rsid w:val="005A6CB8"/>
  </w:style>
  <w:style w:type="numbering" w:customStyle="1" w:styleId="21111141">
    <w:name w:val="Стиль21111141"/>
    <w:rsid w:val="005A6CB8"/>
    <w:pPr>
      <w:numPr>
        <w:numId w:val="5"/>
      </w:numPr>
    </w:pPr>
  </w:style>
  <w:style w:type="numbering" w:customStyle="1" w:styleId="List5111141">
    <w:name w:val="List5111141"/>
    <w:rsid w:val="005A6CB8"/>
  </w:style>
  <w:style w:type="numbering" w:customStyle="1" w:styleId="List11151">
    <w:name w:val="List 11151"/>
    <w:rsid w:val="005A6CB8"/>
    <w:pPr>
      <w:numPr>
        <w:numId w:val="96"/>
      </w:numPr>
    </w:pPr>
  </w:style>
  <w:style w:type="numbering" w:customStyle="1" w:styleId="21111151">
    <w:name w:val="Стиль21111151"/>
    <w:rsid w:val="005A6CB8"/>
    <w:pPr>
      <w:numPr>
        <w:numId w:val="92"/>
      </w:numPr>
    </w:pPr>
  </w:style>
  <w:style w:type="numbering" w:customStyle="1" w:styleId="List5111151">
    <w:name w:val="List5111151"/>
    <w:rsid w:val="005A6CB8"/>
  </w:style>
  <w:style w:type="numbering" w:customStyle="1" w:styleId="21111161">
    <w:name w:val="Стиль21111161"/>
    <w:rsid w:val="005A6CB8"/>
    <w:pPr>
      <w:numPr>
        <w:numId w:val="42"/>
      </w:numPr>
    </w:pPr>
  </w:style>
  <w:style w:type="numbering" w:customStyle="1" w:styleId="List5111161">
    <w:name w:val="List5111161"/>
    <w:rsid w:val="005A6CB8"/>
    <w:pPr>
      <w:numPr>
        <w:numId w:val="18"/>
      </w:numPr>
    </w:pPr>
  </w:style>
  <w:style w:type="numbering" w:customStyle="1" w:styleId="List11161">
    <w:name w:val="List 11161"/>
    <w:rsid w:val="005A6CB8"/>
    <w:pPr>
      <w:numPr>
        <w:numId w:val="99"/>
      </w:numPr>
    </w:pPr>
  </w:style>
  <w:style w:type="numbering" w:customStyle="1" w:styleId="21111171">
    <w:name w:val="Стиль21111171"/>
    <w:rsid w:val="005A6CB8"/>
    <w:pPr>
      <w:numPr>
        <w:numId w:val="15"/>
      </w:numPr>
    </w:pPr>
  </w:style>
  <w:style w:type="numbering" w:customStyle="1" w:styleId="List5111171">
    <w:name w:val="List5111171"/>
    <w:rsid w:val="005A6CB8"/>
  </w:style>
  <w:style w:type="numbering" w:customStyle="1" w:styleId="21111181">
    <w:name w:val="Стиль21111181"/>
    <w:rsid w:val="005A6CB8"/>
    <w:pPr>
      <w:numPr>
        <w:numId w:val="40"/>
      </w:numPr>
    </w:pPr>
  </w:style>
  <w:style w:type="numbering" w:customStyle="1" w:styleId="List5111181">
    <w:name w:val="List5111181"/>
    <w:rsid w:val="005A6CB8"/>
    <w:pPr>
      <w:numPr>
        <w:numId w:val="16"/>
      </w:numPr>
    </w:pPr>
  </w:style>
  <w:style w:type="numbering" w:customStyle="1" w:styleId="List11171">
    <w:name w:val="List 11171"/>
    <w:rsid w:val="005A6CB8"/>
    <w:pPr>
      <w:numPr>
        <w:numId w:val="47"/>
      </w:numPr>
    </w:pPr>
  </w:style>
  <w:style w:type="numbering" w:customStyle="1" w:styleId="List11181">
    <w:name w:val="List 11181"/>
    <w:rsid w:val="005A6CB8"/>
  </w:style>
  <w:style w:type="numbering" w:customStyle="1" w:styleId="List11321">
    <w:name w:val="List 11321"/>
    <w:rsid w:val="005A6CB8"/>
    <w:pPr>
      <w:numPr>
        <w:numId w:val="48"/>
      </w:numPr>
    </w:pPr>
  </w:style>
  <w:style w:type="numbering" w:customStyle="1" w:styleId="List11521">
    <w:name w:val="List 11521"/>
    <w:rsid w:val="005A6CB8"/>
    <w:pPr>
      <w:numPr>
        <w:numId w:val="49"/>
      </w:numPr>
    </w:pPr>
  </w:style>
  <w:style w:type="numbering" w:customStyle="1" w:styleId="List111221">
    <w:name w:val="List 111221"/>
    <w:rsid w:val="005A6CB8"/>
    <w:pPr>
      <w:numPr>
        <w:numId w:val="50"/>
      </w:numPr>
    </w:pPr>
  </w:style>
  <w:style w:type="numbering" w:customStyle="1" w:styleId="410">
    <w:name w:val="Нум_Заголовки41"/>
    <w:uiPriority w:val="99"/>
    <w:rsid w:val="005A6CB8"/>
    <w:pPr>
      <w:numPr>
        <w:numId w:val="94"/>
      </w:numPr>
    </w:pPr>
  </w:style>
  <w:style w:type="numbering" w:customStyle="1" w:styleId="216">
    <w:name w:val="Список_МнУр_ЦифраБукваМаркер21"/>
    <w:uiPriority w:val="99"/>
    <w:rsid w:val="005A6CB8"/>
    <w:pPr>
      <w:numPr>
        <w:numId w:val="61"/>
      </w:numPr>
    </w:pPr>
  </w:style>
  <w:style w:type="numbering" w:customStyle="1" w:styleId="211">
    <w:name w:val="Список_МнУр_Марк21"/>
    <w:uiPriority w:val="99"/>
    <w:rsid w:val="005A6CB8"/>
    <w:pPr>
      <w:numPr>
        <w:numId w:val="52"/>
      </w:numPr>
    </w:pPr>
  </w:style>
  <w:style w:type="numbering" w:customStyle="1" w:styleId="213">
    <w:name w:val="Приложения21"/>
    <w:uiPriority w:val="99"/>
    <w:rsid w:val="005A6CB8"/>
    <w:pPr>
      <w:numPr>
        <w:numId w:val="57"/>
      </w:numPr>
    </w:pPr>
  </w:style>
  <w:style w:type="numbering" w:customStyle="1" w:styleId="210">
    <w:name w:val="Таблица_СписокМн21"/>
    <w:uiPriority w:val="99"/>
    <w:rsid w:val="005A6CB8"/>
    <w:pPr>
      <w:numPr>
        <w:numId w:val="56"/>
      </w:numPr>
    </w:pPr>
  </w:style>
  <w:style w:type="numbering" w:customStyle="1" w:styleId="215">
    <w:name w:val="Список_пункты21"/>
    <w:uiPriority w:val="99"/>
    <w:rsid w:val="005A6CB8"/>
    <w:pPr>
      <w:numPr>
        <w:numId w:val="58"/>
      </w:numPr>
    </w:pPr>
  </w:style>
  <w:style w:type="numbering" w:customStyle="1" w:styleId="21">
    <w:name w:val="Список_МнУр_БукваЦифраМаркер21"/>
    <w:uiPriority w:val="99"/>
    <w:rsid w:val="005A6CB8"/>
    <w:pPr>
      <w:numPr>
        <w:numId w:val="62"/>
      </w:numPr>
    </w:pPr>
  </w:style>
  <w:style w:type="numbering" w:customStyle="1" w:styleId="214">
    <w:name w:val="Список_МнУр_ЦифрТочка21"/>
    <w:uiPriority w:val="99"/>
    <w:rsid w:val="005A6CB8"/>
    <w:pPr>
      <w:numPr>
        <w:numId w:val="64"/>
      </w:numPr>
    </w:pPr>
  </w:style>
  <w:style w:type="numbering" w:customStyle="1" w:styleId="112">
    <w:name w:val="Список_Буква_Цифра_Маркер11"/>
    <w:uiPriority w:val="99"/>
    <w:rsid w:val="005A6CB8"/>
    <w:pPr>
      <w:numPr>
        <w:numId w:val="66"/>
      </w:numPr>
    </w:pPr>
  </w:style>
  <w:style w:type="numbering" w:customStyle="1" w:styleId="1115">
    <w:name w:val="Текущий список111"/>
    <w:locked/>
    <w:rsid w:val="005A6CB8"/>
    <w:pPr>
      <w:numPr>
        <w:numId w:val="80"/>
      </w:numPr>
    </w:pPr>
  </w:style>
  <w:style w:type="numbering" w:customStyle="1" w:styleId="21111191">
    <w:name w:val="Стиль21111191"/>
    <w:uiPriority w:val="99"/>
    <w:rsid w:val="005A6CB8"/>
    <w:pPr>
      <w:numPr>
        <w:numId w:val="81"/>
      </w:numPr>
    </w:pPr>
  </w:style>
  <w:style w:type="numbering" w:customStyle="1" w:styleId="List5111191">
    <w:name w:val="List5111191"/>
    <w:rsid w:val="005A6CB8"/>
    <w:pPr>
      <w:numPr>
        <w:numId w:val="82"/>
      </w:numPr>
    </w:pPr>
  </w:style>
  <w:style w:type="numbering" w:customStyle="1" w:styleId="2111">
    <w:name w:val="Стиль2111"/>
    <w:rsid w:val="005A6CB8"/>
    <w:pPr>
      <w:numPr>
        <w:numId w:val="105"/>
      </w:numPr>
    </w:pPr>
  </w:style>
  <w:style w:type="numbering" w:customStyle="1" w:styleId="2111111121">
    <w:name w:val="Стиль2111111121"/>
    <w:rsid w:val="005A6CB8"/>
    <w:pPr>
      <w:numPr>
        <w:numId w:val="88"/>
      </w:numPr>
    </w:pPr>
  </w:style>
  <w:style w:type="numbering" w:customStyle="1" w:styleId="List121">
    <w:name w:val="List 121"/>
    <w:rsid w:val="005A6CB8"/>
    <w:pPr>
      <w:numPr>
        <w:numId w:val="6"/>
      </w:numPr>
    </w:pPr>
  </w:style>
  <w:style w:type="numbering" w:customStyle="1" w:styleId="23111">
    <w:name w:val="Стиль23111"/>
    <w:rsid w:val="005A6CB8"/>
    <w:pPr>
      <w:numPr>
        <w:numId w:val="91"/>
      </w:numPr>
    </w:pPr>
  </w:style>
  <w:style w:type="numbering" w:customStyle="1" w:styleId="1110">
    <w:name w:val="Список_МнУр_БукваЦифраМаркер111"/>
    <w:uiPriority w:val="99"/>
    <w:rsid w:val="005A6CB8"/>
    <w:pPr>
      <w:numPr>
        <w:numId w:val="68"/>
      </w:numPr>
    </w:pPr>
  </w:style>
  <w:style w:type="numbering" w:customStyle="1" w:styleId="1112">
    <w:name w:val="Таблица_СписокМн111"/>
    <w:uiPriority w:val="99"/>
    <w:rsid w:val="005A6CB8"/>
    <w:pPr>
      <w:numPr>
        <w:numId w:val="51"/>
      </w:numPr>
    </w:pPr>
  </w:style>
  <w:style w:type="numbering" w:customStyle="1" w:styleId="111">
    <w:name w:val="Приложения111"/>
    <w:uiPriority w:val="99"/>
    <w:rsid w:val="005A6CB8"/>
    <w:pPr>
      <w:numPr>
        <w:numId w:val="69"/>
      </w:numPr>
    </w:pPr>
  </w:style>
  <w:style w:type="numbering" w:customStyle="1" w:styleId="1111">
    <w:name w:val="Список_МнУр_Марк1111"/>
    <w:uiPriority w:val="99"/>
    <w:rsid w:val="005A6CB8"/>
    <w:pPr>
      <w:numPr>
        <w:numId w:val="86"/>
      </w:numPr>
    </w:pPr>
  </w:style>
  <w:style w:type="numbering" w:customStyle="1" w:styleId="1116">
    <w:name w:val="Список_пункты111"/>
    <w:uiPriority w:val="99"/>
    <w:rsid w:val="005A6CB8"/>
    <w:pPr>
      <w:numPr>
        <w:numId w:val="87"/>
      </w:numPr>
    </w:pPr>
  </w:style>
  <w:style w:type="numbering" w:customStyle="1" w:styleId="1117">
    <w:name w:val="Список_МнУр_ЦифраБукваМаркер111"/>
    <w:uiPriority w:val="99"/>
    <w:rsid w:val="005A6CB8"/>
    <w:pPr>
      <w:numPr>
        <w:numId w:val="89"/>
      </w:numPr>
    </w:pPr>
  </w:style>
  <w:style w:type="numbering" w:customStyle="1" w:styleId="1113">
    <w:name w:val="Список_МнУр_ЦифрТочка111"/>
    <w:uiPriority w:val="99"/>
    <w:rsid w:val="005A6CB8"/>
    <w:pPr>
      <w:numPr>
        <w:numId w:val="90"/>
      </w:numPr>
    </w:pPr>
  </w:style>
  <w:style w:type="numbering" w:customStyle="1" w:styleId="480">
    <w:name w:val="Нет списка48"/>
    <w:next w:val="aff2"/>
    <w:uiPriority w:val="99"/>
    <w:semiHidden/>
    <w:unhideWhenUsed/>
    <w:rsid w:val="005A6CB8"/>
  </w:style>
  <w:style w:type="numbering" w:customStyle="1" w:styleId="1190">
    <w:name w:val="Нет списка119"/>
    <w:next w:val="aff2"/>
    <w:uiPriority w:val="99"/>
    <w:semiHidden/>
    <w:unhideWhenUsed/>
    <w:rsid w:val="005A6CB8"/>
  </w:style>
  <w:style w:type="numbering" w:customStyle="1" w:styleId="2180">
    <w:name w:val="Нет списка218"/>
    <w:next w:val="aff2"/>
    <w:uiPriority w:val="99"/>
    <w:semiHidden/>
    <w:unhideWhenUsed/>
    <w:rsid w:val="005A6CB8"/>
  </w:style>
  <w:style w:type="numbering" w:customStyle="1" w:styleId="3180">
    <w:name w:val="Нет списка318"/>
    <w:next w:val="aff2"/>
    <w:uiPriority w:val="99"/>
    <w:semiHidden/>
    <w:rsid w:val="005A6CB8"/>
  </w:style>
  <w:style w:type="numbering" w:customStyle="1" w:styleId="List1122">
    <w:name w:val="List 1122"/>
    <w:rsid w:val="005A6CB8"/>
    <w:pPr>
      <w:numPr>
        <w:numId w:val="107"/>
      </w:numPr>
    </w:pPr>
  </w:style>
  <w:style w:type="paragraph" w:customStyle="1" w:styleId="affffffffffffffb">
    <w:name w:val="Стиль Абзац ТЗ СИМИ"/>
    <w:basedOn w:val="aff"/>
    <w:link w:val="affffffffffffffc"/>
    <w:qFormat/>
    <w:rsid w:val="005A6CB8"/>
    <w:pPr>
      <w:widowControl/>
      <w:contextualSpacing/>
      <w:jc w:val="both"/>
    </w:pPr>
    <w:rPr>
      <w:rFonts w:ascii="Times New Roman" w:eastAsia="Calibri" w:hAnsi="Times New Roman" w:cs="Times New Roman"/>
      <w:color w:val="auto"/>
      <w:szCs w:val="22"/>
      <w:lang w:eastAsia="en-US" w:bidi="ar-SA"/>
    </w:rPr>
  </w:style>
  <w:style w:type="character" w:customStyle="1" w:styleId="affffffffffffffc">
    <w:name w:val="Стиль Абзац ТЗ СИМИ Знак"/>
    <w:link w:val="affffffffffffffb"/>
    <w:rsid w:val="005A6CB8"/>
    <w:rPr>
      <w:rFonts w:ascii="Times New Roman" w:eastAsia="Calibri" w:hAnsi="Times New Roman" w:cs="Times New Roman"/>
      <w:sz w:val="24"/>
    </w:rPr>
  </w:style>
  <w:style w:type="paragraph" w:customStyle="1" w:styleId="affffffffffffffd">
    <w:name w:val="РМИАС"/>
    <w:basedOn w:val="aff"/>
    <w:link w:val="affffffffffffffe"/>
    <w:uiPriority w:val="99"/>
    <w:qFormat/>
    <w:rsid w:val="005A6CB8"/>
    <w:pPr>
      <w:spacing w:beforeLines="60" w:afterLines="60" w:line="300" w:lineRule="auto"/>
      <w:ind w:left="284"/>
    </w:pPr>
    <w:rPr>
      <w:rFonts w:ascii="Arial" w:eastAsia="Calibri" w:hAnsi="Arial" w:cs="Arial"/>
      <w:color w:val="auto"/>
      <w:sz w:val="20"/>
      <w:szCs w:val="22"/>
      <w:lang w:eastAsia="en-US" w:bidi="ar-SA"/>
    </w:rPr>
  </w:style>
  <w:style w:type="character" w:customStyle="1" w:styleId="affffffffffffffe">
    <w:name w:val="РМИАС Знак"/>
    <w:link w:val="affffffffffffffd"/>
    <w:uiPriority w:val="99"/>
    <w:rsid w:val="005A6CB8"/>
    <w:rPr>
      <w:rFonts w:ascii="Arial" w:eastAsia="Calibri" w:hAnsi="Arial" w:cs="Arial"/>
      <w:sz w:val="20"/>
    </w:rPr>
  </w:style>
  <w:style w:type="paragraph" w:customStyle="1" w:styleId="af3">
    <w:name w:val="Список с точкой"/>
    <w:basedOn w:val="aff5"/>
    <w:link w:val="afffffffffffffff"/>
    <w:qFormat/>
    <w:rsid w:val="005A6CB8"/>
    <w:pPr>
      <w:widowControl/>
      <w:numPr>
        <w:numId w:val="101"/>
      </w:numPr>
      <w:spacing w:after="120" w:line="276" w:lineRule="auto"/>
      <w:contextualSpacing w:val="0"/>
      <w:jc w:val="both"/>
    </w:pPr>
    <w:rPr>
      <w:rFonts w:ascii="Calibri" w:eastAsia="Calibri" w:hAnsi="Calibri" w:cs="Times New Roman"/>
      <w:color w:val="auto"/>
      <w:lang w:eastAsia="en-US" w:bidi="ar-SA"/>
    </w:rPr>
  </w:style>
  <w:style w:type="character" w:customStyle="1" w:styleId="afffffffffffffff">
    <w:name w:val="Список с точкой Знак"/>
    <w:link w:val="af3"/>
    <w:rsid w:val="005A6CB8"/>
    <w:rPr>
      <w:rFonts w:ascii="Calibri" w:eastAsia="Calibri" w:hAnsi="Calibri" w:cs="Times New Roman"/>
      <w:sz w:val="24"/>
      <w:szCs w:val="24"/>
    </w:rPr>
  </w:style>
  <w:style w:type="character" w:customStyle="1" w:styleId="11f7">
    <w:name w:val="Основной текст + 11"/>
    <w:aliases w:val="5 pt,Полужирный9"/>
    <w:uiPriority w:val="99"/>
    <w:rsid w:val="005A6CB8"/>
    <w:rPr>
      <w:rFonts w:ascii="Times New Roman" w:hAnsi="Times New Roman" w:cs="Times New Roman"/>
      <w:b/>
      <w:bCs/>
      <w:sz w:val="23"/>
      <w:szCs w:val="23"/>
      <w:u w:val="none"/>
    </w:rPr>
  </w:style>
  <w:style w:type="character" w:customStyle="1" w:styleId="12pt">
    <w:name w:val="Основной текст + 12 pt"/>
    <w:aliases w:val="Интервал 0 pt1"/>
    <w:uiPriority w:val="99"/>
    <w:rsid w:val="005A6CB8"/>
    <w:rPr>
      <w:rFonts w:ascii="Times New Roman" w:hAnsi="Times New Roman" w:cs="Times New Roman"/>
      <w:spacing w:val="10"/>
      <w:sz w:val="24"/>
      <w:szCs w:val="24"/>
      <w:u w:val="none"/>
    </w:rPr>
  </w:style>
  <w:style w:type="paragraph" w:customStyle="1" w:styleId="4fb">
    <w:name w:val="П4_основной текст"/>
    <w:basedOn w:val="aff5"/>
    <w:link w:val="4fc"/>
    <w:qFormat/>
    <w:rsid w:val="005A6CB8"/>
    <w:pPr>
      <w:widowControl/>
      <w:ind w:left="0" w:firstLine="567"/>
      <w:jc w:val="both"/>
    </w:pPr>
    <w:rPr>
      <w:rFonts w:ascii="Times New Roman" w:eastAsia="Times New Roman" w:hAnsi="Times New Roman" w:cs="Times New Roman"/>
      <w:lang w:bidi="ar-SA"/>
    </w:rPr>
  </w:style>
  <w:style w:type="paragraph" w:customStyle="1" w:styleId="423">
    <w:name w:val="П4_заголовок 2"/>
    <w:basedOn w:val="aff"/>
    <w:link w:val="424"/>
    <w:qFormat/>
    <w:rsid w:val="005A6CB8"/>
    <w:pPr>
      <w:widowControl/>
      <w:ind w:firstLine="567"/>
      <w:contextualSpacing/>
      <w:jc w:val="both"/>
      <w:outlineLvl w:val="1"/>
    </w:pPr>
    <w:rPr>
      <w:rFonts w:ascii="Times New Roman" w:eastAsia="Times New Roman" w:hAnsi="Times New Roman" w:cs="Times New Roman"/>
      <w:b/>
      <w:color w:val="auto"/>
      <w:lang w:bidi="ar-SA"/>
    </w:rPr>
  </w:style>
  <w:style w:type="character" w:customStyle="1" w:styleId="4fc">
    <w:name w:val="П4_основной текст Знак"/>
    <w:link w:val="4fb"/>
    <w:rsid w:val="005A6CB8"/>
    <w:rPr>
      <w:rFonts w:ascii="Times New Roman" w:eastAsia="Times New Roman" w:hAnsi="Times New Roman" w:cs="Times New Roman"/>
      <w:color w:val="000000"/>
      <w:sz w:val="24"/>
      <w:szCs w:val="24"/>
      <w:lang w:eastAsia="ru-RU"/>
    </w:rPr>
  </w:style>
  <w:style w:type="paragraph" w:customStyle="1" w:styleId="431">
    <w:name w:val="П4_заголовок 3 (функция)"/>
    <w:basedOn w:val="423"/>
    <w:link w:val="432"/>
    <w:qFormat/>
    <w:rsid w:val="005A6CB8"/>
    <w:pPr>
      <w:outlineLvl w:val="2"/>
    </w:pPr>
  </w:style>
  <w:style w:type="character" w:customStyle="1" w:styleId="424">
    <w:name w:val="П4_заголовок 2 Знак"/>
    <w:link w:val="423"/>
    <w:rsid w:val="005A6CB8"/>
    <w:rPr>
      <w:rFonts w:ascii="Times New Roman" w:eastAsia="Times New Roman" w:hAnsi="Times New Roman" w:cs="Times New Roman"/>
      <w:b/>
      <w:sz w:val="24"/>
      <w:szCs w:val="24"/>
      <w:lang w:eastAsia="ru-RU"/>
    </w:rPr>
  </w:style>
  <w:style w:type="paragraph" w:customStyle="1" w:styleId="442">
    <w:name w:val="П4_заголовок 4 (КЗ)"/>
    <w:basedOn w:val="431"/>
    <w:link w:val="443"/>
    <w:qFormat/>
    <w:rsid w:val="005A6CB8"/>
    <w:pPr>
      <w:outlineLvl w:val="3"/>
    </w:pPr>
  </w:style>
  <w:style w:type="character" w:customStyle="1" w:styleId="432">
    <w:name w:val="П4_заголовок 3 (функция) Знак"/>
    <w:link w:val="431"/>
    <w:rsid w:val="005A6CB8"/>
    <w:rPr>
      <w:rFonts w:ascii="Times New Roman" w:eastAsia="Times New Roman" w:hAnsi="Times New Roman" w:cs="Times New Roman"/>
      <w:b/>
      <w:sz w:val="24"/>
      <w:szCs w:val="24"/>
      <w:lang w:eastAsia="ru-RU"/>
    </w:rPr>
  </w:style>
  <w:style w:type="paragraph" w:customStyle="1" w:styleId="451">
    <w:name w:val="П4_заголовок 5 (Задача)"/>
    <w:basedOn w:val="442"/>
    <w:link w:val="452"/>
    <w:qFormat/>
    <w:rsid w:val="005A6CB8"/>
    <w:pPr>
      <w:outlineLvl w:val="4"/>
    </w:pPr>
  </w:style>
  <w:style w:type="character" w:customStyle="1" w:styleId="443">
    <w:name w:val="П4_заголовок 4 (КЗ) Знак"/>
    <w:link w:val="442"/>
    <w:rsid w:val="005A6CB8"/>
    <w:rPr>
      <w:rFonts w:ascii="Times New Roman" w:eastAsia="Times New Roman" w:hAnsi="Times New Roman" w:cs="Times New Roman"/>
      <w:b/>
      <w:sz w:val="24"/>
      <w:szCs w:val="24"/>
      <w:lang w:eastAsia="ru-RU"/>
    </w:rPr>
  </w:style>
  <w:style w:type="character" w:customStyle="1" w:styleId="452">
    <w:name w:val="П4_заголовок 5 (Задача) Знак"/>
    <w:link w:val="451"/>
    <w:rsid w:val="005A6CB8"/>
    <w:rPr>
      <w:rFonts w:ascii="Times New Roman" w:eastAsia="Times New Roman" w:hAnsi="Times New Roman" w:cs="Times New Roman"/>
      <w:b/>
      <w:sz w:val="24"/>
      <w:szCs w:val="24"/>
      <w:lang w:eastAsia="ru-RU"/>
    </w:rPr>
  </w:style>
  <w:style w:type="character" w:customStyle="1" w:styleId="afffffffffffffff0">
    <w:name w:val="Маркированный ГОСТ Знак"/>
    <w:link w:val="a9"/>
    <w:locked/>
    <w:rsid w:val="005A6CB8"/>
    <w:rPr>
      <w:color w:val="000000"/>
      <w:sz w:val="24"/>
    </w:rPr>
  </w:style>
  <w:style w:type="paragraph" w:customStyle="1" w:styleId="a9">
    <w:name w:val="Маркированный ГОСТ"/>
    <w:basedOn w:val="aff"/>
    <w:link w:val="afffffffffffffff0"/>
    <w:rsid w:val="005A6CB8"/>
    <w:pPr>
      <w:numPr>
        <w:numId w:val="102"/>
      </w:numPr>
      <w:tabs>
        <w:tab w:val="left" w:pos="993"/>
      </w:tabs>
      <w:spacing w:line="276" w:lineRule="auto"/>
      <w:jc w:val="both"/>
    </w:pPr>
    <w:rPr>
      <w:rFonts w:asciiTheme="minorHAnsi" w:eastAsiaTheme="minorHAnsi" w:hAnsiTheme="minorHAnsi" w:cstheme="minorBidi"/>
      <w:szCs w:val="22"/>
      <w:lang w:eastAsia="en-US" w:bidi="ar-SA"/>
    </w:rPr>
  </w:style>
  <w:style w:type="paragraph" w:customStyle="1" w:styleId="af4">
    <w:name w:val="Маркированный ГОСТ Таблица"/>
    <w:basedOn w:val="aff"/>
    <w:rsid w:val="005A6CB8"/>
    <w:pPr>
      <w:widowControl/>
      <w:numPr>
        <w:numId w:val="103"/>
      </w:numPr>
      <w:spacing w:line="276" w:lineRule="auto"/>
      <w:jc w:val="both"/>
    </w:pPr>
    <w:rPr>
      <w:rFonts w:ascii="Times New Roman" w:eastAsia="Times New Roman" w:hAnsi="Times New Roman" w:cs="Times New Roman"/>
      <w:lang w:eastAsia="ar-SA" w:bidi="ar-SA"/>
    </w:rPr>
  </w:style>
  <w:style w:type="character" w:customStyle="1" w:styleId="apple-tab-span">
    <w:name w:val="apple-tab-span"/>
    <w:rsid w:val="005A6CB8"/>
  </w:style>
  <w:style w:type="paragraph" w:customStyle="1" w:styleId="afffffffffffffff1">
    <w:name w:val="Таблица_Заголовок"/>
    <w:basedOn w:val="affffffffffffff3"/>
    <w:link w:val="afffffffffffffff2"/>
    <w:qFormat/>
    <w:rsid w:val="005A6CB8"/>
    <w:pPr>
      <w:ind w:firstLine="0"/>
      <w:jc w:val="center"/>
    </w:pPr>
    <w:rPr>
      <w:sz w:val="24"/>
    </w:rPr>
  </w:style>
  <w:style w:type="paragraph" w:customStyle="1" w:styleId="afffffffffffffff3">
    <w:name w:val="Таблица_текст"/>
    <w:basedOn w:val="affffffffffffff3"/>
    <w:link w:val="afffffffffffffff4"/>
    <w:qFormat/>
    <w:rsid w:val="005A6CB8"/>
    <w:pPr>
      <w:ind w:firstLine="0"/>
    </w:pPr>
    <w:rPr>
      <w:sz w:val="24"/>
    </w:rPr>
  </w:style>
  <w:style w:type="character" w:customStyle="1" w:styleId="affffffffffffff4">
    <w:name w:val="Основной стиль текста Знак"/>
    <w:link w:val="affffffffffffff3"/>
    <w:rsid w:val="005A6CB8"/>
    <w:rPr>
      <w:rFonts w:ascii="Times New Roman" w:eastAsia="Times New Roman" w:hAnsi="Times New Roman" w:cs="Times New Roman"/>
      <w:color w:val="000000"/>
      <w:sz w:val="26"/>
      <w:szCs w:val="20"/>
      <w:lang w:eastAsia="ru-RU"/>
    </w:rPr>
  </w:style>
  <w:style w:type="character" w:customStyle="1" w:styleId="afffffffffffffff2">
    <w:name w:val="Таблица_Заголовок Знак"/>
    <w:link w:val="afffffffffffffff1"/>
    <w:rsid w:val="005A6CB8"/>
    <w:rPr>
      <w:rFonts w:ascii="Times New Roman" w:eastAsia="Times New Roman" w:hAnsi="Times New Roman" w:cs="Times New Roman"/>
      <w:color w:val="000000"/>
      <w:sz w:val="24"/>
      <w:szCs w:val="20"/>
      <w:lang w:eastAsia="ru-RU"/>
    </w:rPr>
  </w:style>
  <w:style w:type="character" w:customStyle="1" w:styleId="afffffffffffffff4">
    <w:name w:val="Таблица_текст Знак"/>
    <w:link w:val="afffffffffffffff3"/>
    <w:rsid w:val="005A6CB8"/>
    <w:rPr>
      <w:rFonts w:ascii="Times New Roman" w:eastAsia="Times New Roman" w:hAnsi="Times New Roman" w:cs="Times New Roman"/>
      <w:color w:val="000000"/>
      <w:sz w:val="24"/>
      <w:szCs w:val="20"/>
      <w:lang w:eastAsia="ru-RU"/>
    </w:rPr>
  </w:style>
  <w:style w:type="paragraph" w:customStyle="1" w:styleId="afffffffffffffff5">
    <w:name w:val="Комплекс задач"/>
    <w:basedOn w:val="45"/>
    <w:autoRedefine/>
    <w:qFormat/>
    <w:rsid w:val="005A6CB8"/>
    <w:pPr>
      <w:numPr>
        <w:ilvl w:val="0"/>
        <w:numId w:val="0"/>
      </w:numPr>
      <w:tabs>
        <w:tab w:val="clear" w:pos="4395"/>
        <w:tab w:val="clear" w:pos="4962"/>
        <w:tab w:val="clear" w:pos="6237"/>
      </w:tabs>
      <w:suppressAutoHyphens w:val="0"/>
      <w:ind w:left="993" w:hanging="993"/>
      <w:jc w:val="both"/>
    </w:pPr>
    <w:rPr>
      <w:b/>
      <w:bCs/>
      <w:sz w:val="26"/>
      <w:szCs w:val="26"/>
      <w:lang w:eastAsia="ru-RU"/>
    </w:rPr>
  </w:style>
  <w:style w:type="numbering" w:customStyle="1" w:styleId="2b">
    <w:name w:val="Комплекс задач 2"/>
    <w:uiPriority w:val="99"/>
    <w:rsid w:val="005A6CB8"/>
    <w:pPr>
      <w:numPr>
        <w:numId w:val="104"/>
      </w:numPr>
    </w:pPr>
  </w:style>
  <w:style w:type="character" w:customStyle="1" w:styleId="extended-textshort">
    <w:name w:val="extended-text__short"/>
    <w:rsid w:val="005A6CB8"/>
  </w:style>
  <w:style w:type="character" w:customStyle="1" w:styleId="4fd">
    <w:name w:val="Заголовок Знак4"/>
    <w:basedOn w:val="aff0"/>
    <w:uiPriority w:val="10"/>
    <w:rsid w:val="005A6CB8"/>
    <w:rPr>
      <w:rFonts w:asciiTheme="majorHAnsi" w:eastAsiaTheme="majorEastAsia" w:hAnsiTheme="majorHAnsi" w:cstheme="majorBidi"/>
      <w:spacing w:val="-10"/>
      <w:kern w:val="28"/>
      <w:sz w:val="56"/>
      <w:szCs w:val="56"/>
      <w:lang w:eastAsia="ru-RU"/>
    </w:rPr>
  </w:style>
  <w:style w:type="paragraph" w:customStyle="1" w:styleId="afffffffffffffff6">
    <w:name w:val="НАЗВАНИЕ"/>
    <w:basedOn w:val="aff"/>
    <w:next w:val="aff"/>
    <w:autoRedefine/>
    <w:qFormat/>
    <w:rsid w:val="005A6CB8"/>
    <w:pPr>
      <w:spacing w:after="480"/>
      <w:ind w:firstLine="567"/>
      <w:jc w:val="center"/>
    </w:pPr>
    <w:rPr>
      <w:rFonts w:ascii="Times New Roman" w:eastAsiaTheme="minorHAnsi" w:hAnsi="Times New Roman" w:cs="Times New Roman"/>
      <w:b/>
      <w:caps/>
      <w:color w:val="000000" w:themeColor="text1"/>
      <w:szCs w:val="26"/>
      <w:lang w:eastAsia="en-US" w:bidi="ar-SA"/>
    </w:rPr>
  </w:style>
  <w:style w:type="table" w:customStyle="1" w:styleId="afffffffffffffff7">
    <w:name w:val="ЗаголовокТаблицы"/>
    <w:basedOn w:val="aff1"/>
    <w:uiPriority w:val="99"/>
    <w:rsid w:val="005A6CB8"/>
    <w:pPr>
      <w:spacing w:after="0" w:line="240" w:lineRule="auto"/>
    </w:pPr>
    <w:rPr>
      <w:rFonts w:ascii="Times New Roman" w:hAnsi="Times New Roman"/>
      <w:color w:val="000000" w:themeColor="text1"/>
      <w:sz w:val="26"/>
      <w:szCs w:val="26"/>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blStylePr w:type="firstRow">
      <w:pPr>
        <w:jc w:val="center"/>
      </w:pPr>
      <w:rPr>
        <w:rFonts w:ascii="Times New Roman" w:hAnsi="Times New Roman"/>
        <w:color w:val="000000" w:themeColor="text1"/>
        <w:sz w:val="26"/>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cBorders>
        <w:vAlign w:val="center"/>
      </w:tcPr>
    </w:tblStylePr>
  </w:style>
  <w:style w:type="table" w:customStyle="1" w:styleId="afffffffffffffff8">
    <w:name w:val="ЗаголовойТаблицы"/>
    <w:basedOn w:val="aff1"/>
    <w:uiPriority w:val="99"/>
    <w:rsid w:val="005A6CB8"/>
    <w:pPr>
      <w:spacing w:after="0" w:line="240" w:lineRule="auto"/>
    </w:pPr>
    <w:rPr>
      <w:rFonts w:ascii="Times New Roman" w:hAnsi="Times New Roman"/>
      <w:color w:val="000000" w:themeColor="text1"/>
      <w:sz w:val="26"/>
      <w:szCs w:val="26"/>
    </w:rPr>
    <w:tblPr/>
  </w:style>
  <w:style w:type="paragraph" w:styleId="afffffffffffffff9">
    <w:name w:val="toa heading"/>
    <w:basedOn w:val="aff"/>
    <w:next w:val="aff"/>
    <w:uiPriority w:val="99"/>
    <w:unhideWhenUsed/>
    <w:rsid w:val="005A6CB8"/>
    <w:pPr>
      <w:spacing w:before="240"/>
      <w:ind w:firstLine="567"/>
      <w:jc w:val="right"/>
    </w:pPr>
    <w:rPr>
      <w:rFonts w:ascii="Times New Roman" w:eastAsiaTheme="majorEastAsia" w:hAnsi="Times New Roman" w:cstheme="majorBidi"/>
      <w:bCs/>
      <w:color w:val="000000" w:themeColor="text1"/>
      <w:lang w:eastAsia="en-US" w:bidi="ar-SA"/>
    </w:rPr>
  </w:style>
  <w:style w:type="paragraph" w:styleId="afffffffffffffffa">
    <w:name w:val="Closing"/>
    <w:basedOn w:val="aff"/>
    <w:link w:val="afffffffffffffffb"/>
    <w:autoRedefine/>
    <w:uiPriority w:val="99"/>
    <w:semiHidden/>
    <w:unhideWhenUsed/>
    <w:qFormat/>
    <w:rsid w:val="005A6CB8"/>
    <w:pPr>
      <w:spacing w:before="480" w:after="720"/>
      <w:ind w:firstLine="567"/>
      <w:jc w:val="both"/>
    </w:pPr>
    <w:rPr>
      <w:rFonts w:ascii="Times New Roman" w:eastAsiaTheme="minorHAnsi" w:hAnsi="Times New Roman" w:cstheme="minorBidi"/>
      <w:b/>
      <w:color w:val="000000" w:themeColor="text1"/>
      <w:szCs w:val="26"/>
      <w:lang w:eastAsia="en-US" w:bidi="ar-SA"/>
    </w:rPr>
  </w:style>
  <w:style w:type="character" w:customStyle="1" w:styleId="afffffffffffffffb">
    <w:name w:val="Прощание Знак"/>
    <w:basedOn w:val="aff0"/>
    <w:link w:val="afffffffffffffffa"/>
    <w:uiPriority w:val="99"/>
    <w:semiHidden/>
    <w:rsid w:val="005A6CB8"/>
    <w:rPr>
      <w:rFonts w:ascii="Times New Roman" w:hAnsi="Times New Roman"/>
      <w:b/>
      <w:color w:val="000000" w:themeColor="text1"/>
      <w:sz w:val="24"/>
      <w:szCs w:val="26"/>
    </w:rPr>
  </w:style>
  <w:style w:type="numbering" w:customStyle="1" w:styleId="3-1">
    <w:name w:val="Заголовок 3-1"/>
    <w:basedOn w:val="aff2"/>
    <w:uiPriority w:val="99"/>
    <w:rsid w:val="005A6CB8"/>
    <w:pPr>
      <w:numPr>
        <w:numId w:val="108"/>
      </w:numPr>
    </w:pPr>
  </w:style>
  <w:style w:type="paragraph" w:customStyle="1" w:styleId="afffffffffffffffc">
    <w:name w:val="Приложение к Книжное"/>
    <w:basedOn w:val="aff"/>
    <w:next w:val="28"/>
    <w:qFormat/>
    <w:rsid w:val="005A6CB8"/>
    <w:pPr>
      <w:spacing w:after="480"/>
      <w:ind w:left="6237"/>
    </w:pPr>
    <w:rPr>
      <w:rFonts w:ascii="Times New Roman" w:eastAsiaTheme="minorHAnsi" w:hAnsi="Times New Roman" w:cstheme="minorBidi"/>
      <w:color w:val="000000" w:themeColor="text1"/>
      <w:szCs w:val="26"/>
      <w:lang w:eastAsia="en-US" w:bidi="ar-SA"/>
    </w:rPr>
  </w:style>
  <w:style w:type="paragraph" w:customStyle="1" w:styleId="afffffffffffffffd">
    <w:name w:val="Приложение к Альбомн"/>
    <w:basedOn w:val="afffffffffffffffc"/>
    <w:qFormat/>
    <w:rsid w:val="005A6CB8"/>
    <w:pPr>
      <w:ind w:left="11907"/>
    </w:pPr>
  </w:style>
  <w:style w:type="paragraph" w:customStyle="1" w:styleId="96">
    <w:name w:val="Обычный9"/>
    <w:rsid w:val="005A6CB8"/>
    <w:pPr>
      <w:spacing w:after="0" w:line="240" w:lineRule="auto"/>
    </w:pPr>
    <w:rPr>
      <w:rFonts w:ascii="Tms Rmn" w:eastAsia="Times New Roman" w:hAnsi="Tms Rmn" w:cs="Times New Roman"/>
      <w:sz w:val="20"/>
      <w:szCs w:val="20"/>
      <w:lang w:eastAsia="ru-RU"/>
    </w:rPr>
  </w:style>
  <w:style w:type="paragraph" w:customStyle="1" w:styleId="371">
    <w:name w:val="Основной текст 37"/>
    <w:basedOn w:val="aff"/>
    <w:rsid w:val="005A6CB8"/>
    <w:pPr>
      <w:widowControl/>
      <w:tabs>
        <w:tab w:val="left" w:pos="426"/>
      </w:tabs>
      <w:jc w:val="both"/>
    </w:pPr>
    <w:rPr>
      <w:rFonts w:ascii="Arial" w:eastAsia="Times New Roman" w:hAnsi="Arial" w:cs="Times New Roman"/>
      <w:color w:val="auto"/>
      <w:szCs w:val="20"/>
      <w:lang w:bidi="ar-SA"/>
    </w:rPr>
  </w:style>
  <w:style w:type="character" w:customStyle="1" w:styleId="nowrap">
    <w:name w:val="nowrap"/>
    <w:basedOn w:val="aff0"/>
    <w:rsid w:val="005A6CB8"/>
  </w:style>
  <w:style w:type="table" w:customStyle="1" w:styleId="201">
    <w:name w:val="Сетка таблицы20"/>
    <w:basedOn w:val="aff1"/>
    <w:next w:val="afffff5"/>
    <w:uiPriority w:val="39"/>
    <w:rsid w:val="005A6CB8"/>
    <w:pPr>
      <w:spacing w:after="0" w:line="240" w:lineRule="auto"/>
    </w:pPr>
    <w:rPr>
      <w:rFonts w:ascii="Times New Roman" w:hAnsi="Times New Roman"/>
      <w:color w:val="000000"/>
      <w:sz w:val="26"/>
      <w:szCs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0">
    <w:name w:val="Нет списка49"/>
    <w:next w:val="aff2"/>
    <w:uiPriority w:val="99"/>
    <w:semiHidden/>
    <w:unhideWhenUsed/>
    <w:rsid w:val="005A6CB8"/>
  </w:style>
  <w:style w:type="table" w:customStyle="1" w:styleId="261">
    <w:name w:val="Сетка таблицы26"/>
    <w:basedOn w:val="aff1"/>
    <w:next w:val="afffff5"/>
    <w:uiPriority w:val="39"/>
    <w:rsid w:val="005A6CB8"/>
    <w:pPr>
      <w:spacing w:after="0" w:line="240" w:lineRule="auto"/>
    </w:pPr>
    <w:rPr>
      <w:rFonts w:ascii="Times New Roman" w:hAnsi="Times New Roman"/>
      <w:color w:val="000000"/>
      <w:sz w:val="26"/>
      <w:szCs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
    <w:name w:val="Заголовок 3-11"/>
    <w:basedOn w:val="aff2"/>
    <w:uiPriority w:val="99"/>
    <w:rsid w:val="005A6CB8"/>
  </w:style>
  <w:style w:type="paragraph" w:customStyle="1" w:styleId="afffffffffffffffe">
    <w:name w:val="ТекстТЗ"/>
    <w:basedOn w:val="aff"/>
    <w:next w:val="aff"/>
    <w:qFormat/>
    <w:rsid w:val="005A6CB8"/>
    <w:pPr>
      <w:widowControl/>
      <w:ind w:firstLine="567"/>
      <w:jc w:val="both"/>
    </w:pPr>
    <w:rPr>
      <w:rFonts w:ascii="Times New Roman" w:eastAsiaTheme="minorHAnsi" w:hAnsi="Times New Roman" w:cstheme="minorBidi"/>
      <w:color w:val="000000" w:themeColor="text1"/>
      <w:sz w:val="26"/>
      <w:szCs w:val="22"/>
      <w:lang w:eastAsia="en-US" w:bidi="ar-SA"/>
    </w:rPr>
  </w:style>
  <w:style w:type="paragraph" w:customStyle="1" w:styleId="1ffff2">
    <w:name w:val="Регламент1"/>
    <w:basedOn w:val="aff"/>
    <w:qFormat/>
    <w:rsid w:val="005A6CB8"/>
    <w:pPr>
      <w:widowControl/>
      <w:ind w:firstLine="567"/>
      <w:jc w:val="both"/>
    </w:pPr>
    <w:rPr>
      <w:rFonts w:ascii="Times New Roman" w:eastAsiaTheme="minorHAnsi" w:hAnsi="Times New Roman" w:cstheme="minorBidi"/>
      <w:b/>
      <w:color w:val="000000" w:themeColor="text1"/>
      <w:sz w:val="26"/>
      <w:szCs w:val="22"/>
      <w:lang w:eastAsia="en-US" w:bidi="ar-SA"/>
    </w:rPr>
  </w:style>
  <w:style w:type="paragraph" w:customStyle="1" w:styleId="affffffffffffffff">
    <w:name w:val="ЗаголовокМетодика"/>
    <w:basedOn w:val="aff"/>
    <w:next w:val="afffffffffffffffe"/>
    <w:qFormat/>
    <w:rsid w:val="005A6CB8"/>
    <w:pPr>
      <w:widowControl/>
      <w:ind w:firstLine="567"/>
    </w:pPr>
    <w:rPr>
      <w:rFonts w:ascii="Times New Roman" w:eastAsiaTheme="minorHAnsi" w:hAnsi="Times New Roman" w:cstheme="minorBidi"/>
      <w:b/>
      <w:color w:val="000000" w:themeColor="text1"/>
      <w:sz w:val="26"/>
      <w:szCs w:val="22"/>
      <w:lang w:eastAsia="en-US" w:bidi="ar-SA"/>
    </w:rPr>
  </w:style>
  <w:style w:type="paragraph" w:customStyle="1" w:styleId="2ffe">
    <w:name w:val="ЗаголовокМетодика2"/>
    <w:basedOn w:val="affffffffffffffff"/>
    <w:next w:val="afffffffffffffffe"/>
    <w:qFormat/>
    <w:rsid w:val="005A6CB8"/>
  </w:style>
  <w:style w:type="table" w:customStyle="1" w:styleId="1ffff3">
    <w:name w:val="СтрокаТаблицы1"/>
    <w:basedOn w:val="aff1"/>
    <w:uiPriority w:val="99"/>
    <w:rsid w:val="005A6CB8"/>
    <w:pPr>
      <w:spacing w:after="0" w:line="240" w:lineRule="auto"/>
    </w:pPr>
    <w:rPr>
      <w:rFonts w:ascii="Times New Roman" w:hAnsi="Times New Roman"/>
      <w:color w:val="000000" w:themeColor="text1"/>
      <w:sz w:val="26"/>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cPr>
      <w:vAlign w:val="center"/>
    </w:tcPr>
    <w:tblStylePr w:type="firstRow">
      <w:pPr>
        <w:jc w:val="center"/>
      </w:pPr>
      <w:rPr>
        <w:rFonts w:ascii="Times New Roman" w:hAnsi="Times New Roman"/>
        <w:sz w:val="26"/>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cBorders>
      </w:tcPr>
    </w:tblStylePr>
  </w:style>
  <w:style w:type="paragraph" w:customStyle="1" w:styleId="6a">
    <w:name w:val="6"/>
    <w:basedOn w:val="aff"/>
    <w:next w:val="afffffff0"/>
    <w:qFormat/>
    <w:rsid w:val="005A6CB8"/>
    <w:pPr>
      <w:widowControl/>
      <w:jc w:val="center"/>
    </w:pPr>
    <w:rPr>
      <w:rFonts w:ascii="Times New Roman" w:eastAsiaTheme="minorHAnsi" w:hAnsi="Times New Roman" w:cstheme="minorBidi"/>
      <w:color w:val="auto"/>
      <w:sz w:val="28"/>
      <w:lang w:bidi="ar-SA"/>
    </w:rPr>
  </w:style>
  <w:style w:type="paragraph" w:customStyle="1" w:styleId="143">
    <w:name w:val="Знак14"/>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24">
    <w:name w:val="Обычный22"/>
    <w:rsid w:val="005A6CB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21">
    <w:name w:val="Основной текст 312"/>
    <w:basedOn w:val="aff"/>
    <w:rsid w:val="005A6CB8"/>
    <w:pPr>
      <w:widowControl/>
      <w:tabs>
        <w:tab w:val="left" w:pos="426"/>
      </w:tabs>
      <w:jc w:val="both"/>
    </w:pPr>
    <w:rPr>
      <w:rFonts w:ascii="Arial" w:eastAsia="Times New Roman" w:hAnsi="Arial" w:cs="Times New Roman"/>
      <w:color w:val="auto"/>
      <w:szCs w:val="20"/>
      <w:lang w:bidi="ar-SA"/>
    </w:rPr>
  </w:style>
  <w:style w:type="paragraph" w:customStyle="1" w:styleId="5f2">
    <w:name w:val="5"/>
    <w:basedOn w:val="aff"/>
    <w:next w:val="afffffff0"/>
    <w:qFormat/>
    <w:rsid w:val="005A6CB8"/>
    <w:pPr>
      <w:widowControl/>
      <w:jc w:val="center"/>
    </w:pPr>
    <w:rPr>
      <w:rFonts w:ascii="Times New Roman" w:eastAsia="Times New Roman" w:hAnsi="Times New Roman" w:cs="Times New Roman"/>
      <w:color w:val="auto"/>
      <w:sz w:val="28"/>
      <w:lang w:bidi="ar-SA"/>
    </w:rPr>
  </w:style>
  <w:style w:type="paragraph" w:customStyle="1" w:styleId="133">
    <w:name w:val="Знак13"/>
    <w:basedOn w:val="aff"/>
    <w:rsid w:val="005A6CB8"/>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DocList">
    <w:name w:val="ConsPlusDocList"/>
    <w:rsid w:val="00B8363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B8363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8363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83630"/>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postbody">
    <w:name w:val="postbody"/>
    <w:rsid w:val="00B83630"/>
  </w:style>
  <w:style w:type="numbering" w:customStyle="1" w:styleId="WWNum3">
    <w:name w:val="WWNum3"/>
    <w:basedOn w:val="aff2"/>
    <w:rsid w:val="00B83630"/>
    <w:pPr>
      <w:numPr>
        <w:numId w:val="117"/>
      </w:numPr>
    </w:pPr>
  </w:style>
  <w:style w:type="numbering" w:customStyle="1" w:styleId="WWNum6">
    <w:name w:val="WWNum6"/>
    <w:basedOn w:val="aff2"/>
    <w:rsid w:val="00B83630"/>
    <w:pPr>
      <w:numPr>
        <w:numId w:val="115"/>
      </w:numPr>
    </w:pPr>
  </w:style>
  <w:style w:type="character" w:styleId="affffffffffffffff0">
    <w:name w:val="Unresolved Mention"/>
    <w:basedOn w:val="aff0"/>
    <w:uiPriority w:val="99"/>
    <w:semiHidden/>
    <w:unhideWhenUsed/>
    <w:rsid w:val="00F105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6067127">
      <w:bodyDiv w:val="1"/>
      <w:marLeft w:val="0"/>
      <w:marRight w:val="0"/>
      <w:marTop w:val="0"/>
      <w:marBottom w:val="0"/>
      <w:divBdr>
        <w:top w:val="none" w:sz="0" w:space="0" w:color="auto"/>
        <w:left w:val="none" w:sz="0" w:space="0" w:color="auto"/>
        <w:bottom w:val="none" w:sz="0" w:space="0" w:color="auto"/>
        <w:right w:val="none" w:sz="0" w:space="0" w:color="auto"/>
      </w:divBdr>
      <w:divsChild>
        <w:div w:id="136411801">
          <w:marLeft w:val="-225"/>
          <w:marRight w:val="-225"/>
          <w:marTop w:val="0"/>
          <w:marBottom w:val="75"/>
          <w:divBdr>
            <w:top w:val="none" w:sz="0" w:space="0" w:color="auto"/>
            <w:left w:val="none" w:sz="0" w:space="0" w:color="auto"/>
            <w:bottom w:val="none" w:sz="0" w:space="0" w:color="auto"/>
            <w:right w:val="none" w:sz="0" w:space="0" w:color="auto"/>
          </w:divBdr>
          <w:divsChild>
            <w:div w:id="402340815">
              <w:marLeft w:val="0"/>
              <w:marRight w:val="0"/>
              <w:marTop w:val="0"/>
              <w:marBottom w:val="0"/>
              <w:divBdr>
                <w:top w:val="none" w:sz="0" w:space="0" w:color="auto"/>
                <w:left w:val="none" w:sz="0" w:space="0" w:color="auto"/>
                <w:bottom w:val="none" w:sz="0" w:space="0" w:color="auto"/>
                <w:right w:val="none" w:sz="0" w:space="0" w:color="auto"/>
              </w:divBdr>
              <w:divsChild>
                <w:div w:id="2030528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934441">
          <w:marLeft w:val="-225"/>
          <w:marRight w:val="-225"/>
          <w:marTop w:val="0"/>
          <w:marBottom w:val="75"/>
          <w:divBdr>
            <w:top w:val="none" w:sz="0" w:space="0" w:color="auto"/>
            <w:left w:val="none" w:sz="0" w:space="0" w:color="auto"/>
            <w:bottom w:val="none" w:sz="0" w:space="0" w:color="auto"/>
            <w:right w:val="none" w:sz="0" w:space="0" w:color="auto"/>
          </w:divBdr>
          <w:divsChild>
            <w:div w:id="1411459681">
              <w:marLeft w:val="0"/>
              <w:marRight w:val="0"/>
              <w:marTop w:val="0"/>
              <w:marBottom w:val="0"/>
              <w:divBdr>
                <w:top w:val="none" w:sz="0" w:space="0" w:color="auto"/>
                <w:left w:val="none" w:sz="0" w:space="0" w:color="auto"/>
                <w:bottom w:val="none" w:sz="0" w:space="0" w:color="auto"/>
                <w:right w:val="none" w:sz="0" w:space="0" w:color="auto"/>
              </w:divBdr>
              <w:divsChild>
                <w:div w:id="1586303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073498">
          <w:marLeft w:val="-225"/>
          <w:marRight w:val="-225"/>
          <w:marTop w:val="0"/>
          <w:marBottom w:val="75"/>
          <w:divBdr>
            <w:top w:val="none" w:sz="0" w:space="0" w:color="auto"/>
            <w:left w:val="none" w:sz="0" w:space="0" w:color="auto"/>
            <w:bottom w:val="none" w:sz="0" w:space="0" w:color="auto"/>
            <w:right w:val="none" w:sz="0" w:space="0" w:color="auto"/>
          </w:divBdr>
          <w:divsChild>
            <w:div w:id="54547671">
              <w:marLeft w:val="0"/>
              <w:marRight w:val="0"/>
              <w:marTop w:val="0"/>
              <w:marBottom w:val="0"/>
              <w:divBdr>
                <w:top w:val="none" w:sz="0" w:space="0" w:color="auto"/>
                <w:left w:val="none" w:sz="0" w:space="0" w:color="auto"/>
                <w:bottom w:val="none" w:sz="0" w:space="0" w:color="auto"/>
                <w:right w:val="none" w:sz="0" w:space="0" w:color="auto"/>
              </w:divBdr>
              <w:divsChild>
                <w:div w:id="1295864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710263">
      <w:bodyDiv w:val="1"/>
      <w:marLeft w:val="0"/>
      <w:marRight w:val="0"/>
      <w:marTop w:val="0"/>
      <w:marBottom w:val="0"/>
      <w:divBdr>
        <w:top w:val="none" w:sz="0" w:space="0" w:color="auto"/>
        <w:left w:val="none" w:sz="0" w:space="0" w:color="auto"/>
        <w:bottom w:val="none" w:sz="0" w:space="0" w:color="auto"/>
        <w:right w:val="none" w:sz="0" w:space="0" w:color="auto"/>
      </w:divBdr>
    </w:div>
    <w:div w:id="997729068">
      <w:bodyDiv w:val="1"/>
      <w:marLeft w:val="0"/>
      <w:marRight w:val="0"/>
      <w:marTop w:val="0"/>
      <w:marBottom w:val="0"/>
      <w:divBdr>
        <w:top w:val="none" w:sz="0" w:space="0" w:color="auto"/>
        <w:left w:val="none" w:sz="0" w:space="0" w:color="auto"/>
        <w:bottom w:val="none" w:sz="0" w:space="0" w:color="auto"/>
        <w:right w:val="none" w:sz="0" w:space="0" w:color="auto"/>
      </w:divBdr>
    </w:div>
    <w:div w:id="1374500092">
      <w:bodyDiv w:val="1"/>
      <w:marLeft w:val="0"/>
      <w:marRight w:val="0"/>
      <w:marTop w:val="0"/>
      <w:marBottom w:val="0"/>
      <w:divBdr>
        <w:top w:val="none" w:sz="0" w:space="0" w:color="auto"/>
        <w:left w:val="none" w:sz="0" w:space="0" w:color="auto"/>
        <w:bottom w:val="none" w:sz="0" w:space="0" w:color="auto"/>
        <w:right w:val="none" w:sz="0" w:space="0" w:color="auto"/>
      </w:divBdr>
      <w:divsChild>
        <w:div w:id="1434208924">
          <w:marLeft w:val="0"/>
          <w:marRight w:val="0"/>
          <w:marTop w:val="0"/>
          <w:marBottom w:val="0"/>
          <w:divBdr>
            <w:top w:val="none" w:sz="0" w:space="0" w:color="auto"/>
            <w:left w:val="none" w:sz="0" w:space="0" w:color="auto"/>
            <w:bottom w:val="none" w:sz="0" w:space="0" w:color="auto"/>
            <w:right w:val="none" w:sz="0" w:space="0" w:color="auto"/>
          </w:divBdr>
        </w:div>
      </w:divsChild>
    </w:div>
    <w:div w:id="1561674267">
      <w:bodyDiv w:val="1"/>
      <w:marLeft w:val="0"/>
      <w:marRight w:val="0"/>
      <w:marTop w:val="0"/>
      <w:marBottom w:val="0"/>
      <w:divBdr>
        <w:top w:val="none" w:sz="0" w:space="0" w:color="auto"/>
        <w:left w:val="none" w:sz="0" w:space="0" w:color="auto"/>
        <w:bottom w:val="none" w:sz="0" w:space="0" w:color="auto"/>
        <w:right w:val="none" w:sz="0" w:space="0" w:color="auto"/>
      </w:divBdr>
    </w:div>
    <w:div w:id="1844006183">
      <w:bodyDiv w:val="1"/>
      <w:marLeft w:val="0"/>
      <w:marRight w:val="0"/>
      <w:marTop w:val="0"/>
      <w:marBottom w:val="0"/>
      <w:divBdr>
        <w:top w:val="none" w:sz="0" w:space="0" w:color="auto"/>
        <w:left w:val="none" w:sz="0" w:space="0" w:color="auto"/>
        <w:bottom w:val="none" w:sz="0" w:space="0" w:color="auto"/>
        <w:right w:val="none" w:sz="0" w:space="0" w:color="auto"/>
      </w:divBdr>
      <w:divsChild>
        <w:div w:id="946892747">
          <w:marLeft w:val="-225"/>
          <w:marRight w:val="-225"/>
          <w:marTop w:val="0"/>
          <w:marBottom w:val="75"/>
          <w:divBdr>
            <w:top w:val="none" w:sz="0" w:space="0" w:color="auto"/>
            <w:left w:val="none" w:sz="0" w:space="0" w:color="auto"/>
            <w:bottom w:val="none" w:sz="0" w:space="0" w:color="auto"/>
            <w:right w:val="none" w:sz="0" w:space="0" w:color="auto"/>
          </w:divBdr>
          <w:divsChild>
            <w:div w:id="1504011426">
              <w:marLeft w:val="0"/>
              <w:marRight w:val="0"/>
              <w:marTop w:val="0"/>
              <w:marBottom w:val="0"/>
              <w:divBdr>
                <w:top w:val="none" w:sz="0" w:space="0" w:color="auto"/>
                <w:left w:val="none" w:sz="0" w:space="0" w:color="auto"/>
                <w:bottom w:val="none" w:sz="0" w:space="0" w:color="auto"/>
                <w:right w:val="none" w:sz="0" w:space="0" w:color="auto"/>
              </w:divBdr>
              <w:divsChild>
                <w:div w:id="751464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730664">
          <w:marLeft w:val="-225"/>
          <w:marRight w:val="-225"/>
          <w:marTop w:val="0"/>
          <w:marBottom w:val="75"/>
          <w:divBdr>
            <w:top w:val="none" w:sz="0" w:space="0" w:color="auto"/>
            <w:left w:val="none" w:sz="0" w:space="0" w:color="auto"/>
            <w:bottom w:val="none" w:sz="0" w:space="0" w:color="auto"/>
            <w:right w:val="none" w:sz="0" w:space="0" w:color="auto"/>
          </w:divBdr>
          <w:divsChild>
            <w:div w:id="905799448">
              <w:marLeft w:val="0"/>
              <w:marRight w:val="0"/>
              <w:marTop w:val="0"/>
              <w:marBottom w:val="0"/>
              <w:divBdr>
                <w:top w:val="none" w:sz="0" w:space="0" w:color="auto"/>
                <w:left w:val="none" w:sz="0" w:space="0" w:color="auto"/>
                <w:bottom w:val="none" w:sz="0" w:space="0" w:color="auto"/>
                <w:right w:val="none" w:sz="0" w:space="0" w:color="auto"/>
              </w:divBdr>
              <w:divsChild>
                <w:div w:id="1651246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046865">
          <w:marLeft w:val="-225"/>
          <w:marRight w:val="-225"/>
          <w:marTop w:val="0"/>
          <w:marBottom w:val="75"/>
          <w:divBdr>
            <w:top w:val="none" w:sz="0" w:space="0" w:color="auto"/>
            <w:left w:val="none" w:sz="0" w:space="0" w:color="auto"/>
            <w:bottom w:val="none" w:sz="0" w:space="0" w:color="auto"/>
            <w:right w:val="none" w:sz="0" w:space="0" w:color="auto"/>
          </w:divBdr>
          <w:divsChild>
            <w:div w:id="1554736900">
              <w:marLeft w:val="0"/>
              <w:marRight w:val="0"/>
              <w:marTop w:val="0"/>
              <w:marBottom w:val="0"/>
              <w:divBdr>
                <w:top w:val="none" w:sz="0" w:space="0" w:color="auto"/>
                <w:left w:val="none" w:sz="0" w:space="0" w:color="auto"/>
                <w:bottom w:val="none" w:sz="0" w:space="0" w:color="auto"/>
                <w:right w:val="none" w:sz="0" w:space="0" w:color="auto"/>
              </w:divBdr>
              <w:divsChild>
                <w:div w:id="200751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0342145">
      <w:bodyDiv w:val="1"/>
      <w:marLeft w:val="0"/>
      <w:marRight w:val="0"/>
      <w:marTop w:val="0"/>
      <w:marBottom w:val="0"/>
      <w:divBdr>
        <w:top w:val="none" w:sz="0" w:space="0" w:color="auto"/>
        <w:left w:val="none" w:sz="0" w:space="0" w:color="auto"/>
        <w:bottom w:val="none" w:sz="0" w:space="0" w:color="auto"/>
        <w:right w:val="none" w:sz="0" w:space="0" w:color="auto"/>
      </w:divBdr>
      <w:divsChild>
        <w:div w:id="1440179968">
          <w:marLeft w:val="-225"/>
          <w:marRight w:val="-225"/>
          <w:marTop w:val="0"/>
          <w:marBottom w:val="75"/>
          <w:divBdr>
            <w:top w:val="none" w:sz="0" w:space="0" w:color="auto"/>
            <w:left w:val="none" w:sz="0" w:space="0" w:color="auto"/>
            <w:bottom w:val="none" w:sz="0" w:space="0" w:color="auto"/>
            <w:right w:val="none" w:sz="0" w:space="0" w:color="auto"/>
          </w:divBdr>
          <w:divsChild>
            <w:div w:id="417755977">
              <w:marLeft w:val="0"/>
              <w:marRight w:val="0"/>
              <w:marTop w:val="0"/>
              <w:marBottom w:val="0"/>
              <w:divBdr>
                <w:top w:val="none" w:sz="0" w:space="0" w:color="auto"/>
                <w:left w:val="none" w:sz="0" w:space="0" w:color="auto"/>
                <w:bottom w:val="none" w:sz="0" w:space="0" w:color="auto"/>
                <w:right w:val="none" w:sz="0" w:space="0" w:color="auto"/>
              </w:divBdr>
              <w:divsChild>
                <w:div w:id="62681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517244">
          <w:marLeft w:val="-225"/>
          <w:marRight w:val="-225"/>
          <w:marTop w:val="0"/>
          <w:marBottom w:val="75"/>
          <w:divBdr>
            <w:top w:val="none" w:sz="0" w:space="0" w:color="auto"/>
            <w:left w:val="none" w:sz="0" w:space="0" w:color="auto"/>
            <w:bottom w:val="none" w:sz="0" w:space="0" w:color="auto"/>
            <w:right w:val="none" w:sz="0" w:space="0" w:color="auto"/>
          </w:divBdr>
          <w:divsChild>
            <w:div w:id="1904217451">
              <w:marLeft w:val="0"/>
              <w:marRight w:val="0"/>
              <w:marTop w:val="0"/>
              <w:marBottom w:val="0"/>
              <w:divBdr>
                <w:top w:val="none" w:sz="0" w:space="0" w:color="auto"/>
                <w:left w:val="none" w:sz="0" w:space="0" w:color="auto"/>
                <w:bottom w:val="none" w:sz="0" w:space="0" w:color="auto"/>
                <w:right w:val="none" w:sz="0" w:space="0" w:color="auto"/>
              </w:divBdr>
              <w:divsChild>
                <w:div w:id="20934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855251">
          <w:marLeft w:val="-225"/>
          <w:marRight w:val="-225"/>
          <w:marTop w:val="0"/>
          <w:marBottom w:val="75"/>
          <w:divBdr>
            <w:top w:val="none" w:sz="0" w:space="0" w:color="auto"/>
            <w:left w:val="none" w:sz="0" w:space="0" w:color="auto"/>
            <w:bottom w:val="none" w:sz="0" w:space="0" w:color="auto"/>
            <w:right w:val="none" w:sz="0" w:space="0" w:color="auto"/>
          </w:divBdr>
          <w:divsChild>
            <w:div w:id="1784611529">
              <w:marLeft w:val="0"/>
              <w:marRight w:val="0"/>
              <w:marTop w:val="0"/>
              <w:marBottom w:val="0"/>
              <w:divBdr>
                <w:top w:val="none" w:sz="0" w:space="0" w:color="auto"/>
                <w:left w:val="none" w:sz="0" w:space="0" w:color="auto"/>
                <w:bottom w:val="none" w:sz="0" w:space="0" w:color="auto"/>
                <w:right w:val="none" w:sz="0" w:space="0" w:color="auto"/>
              </w:divBdr>
              <w:divsChild>
                <w:div w:id="133734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39022">
          <w:marLeft w:val="-225"/>
          <w:marRight w:val="-225"/>
          <w:marTop w:val="0"/>
          <w:marBottom w:val="75"/>
          <w:divBdr>
            <w:top w:val="none" w:sz="0" w:space="0" w:color="auto"/>
            <w:left w:val="none" w:sz="0" w:space="0" w:color="auto"/>
            <w:bottom w:val="none" w:sz="0" w:space="0" w:color="auto"/>
            <w:right w:val="none" w:sz="0" w:space="0" w:color="auto"/>
          </w:divBdr>
          <w:divsChild>
            <w:div w:id="1981109371">
              <w:marLeft w:val="0"/>
              <w:marRight w:val="0"/>
              <w:marTop w:val="0"/>
              <w:marBottom w:val="0"/>
              <w:divBdr>
                <w:top w:val="none" w:sz="0" w:space="0" w:color="auto"/>
                <w:left w:val="none" w:sz="0" w:space="0" w:color="auto"/>
                <w:bottom w:val="none" w:sz="0" w:space="0" w:color="auto"/>
                <w:right w:val="none" w:sz="0" w:space="0" w:color="auto"/>
              </w:divBdr>
              <w:divsChild>
                <w:div w:id="88900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A63E244418AF1C4154B45014A27DED9A4ED7C07834FBA31DDCF877AE08ABBE8B524C6791572F9E60C54E64FF41A1B3E3F1C8F7A92DEEE8CL5f1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mpu-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28A926-B24B-48DC-9FCB-9E618D447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5820</TotalTime>
  <Pages>11</Pages>
  <Words>4191</Words>
  <Characters>23889</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9</cp:revision>
  <cp:lastPrinted>2024-03-15T10:45:00Z</cp:lastPrinted>
  <dcterms:created xsi:type="dcterms:W3CDTF">2026-03-27T11:49:00Z</dcterms:created>
  <dcterms:modified xsi:type="dcterms:W3CDTF">2026-06-04T05:59:00Z</dcterms:modified>
</cp:coreProperties>
</file>