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09A2" w:rsidRPr="0065503E" w:rsidRDefault="002009A2" w:rsidP="00BB20FE">
      <w:pPr>
        <w:pStyle w:val="3"/>
        <w:spacing w:before="0" w:after="0" w:line="240" w:lineRule="auto"/>
        <w:jc w:val="center"/>
        <w:rPr>
          <w:rFonts w:ascii="Times New Roman" w:hAnsi="Times New Roman"/>
          <w:b w:val="0"/>
          <w:sz w:val="20"/>
          <w:szCs w:val="20"/>
        </w:rPr>
      </w:pPr>
      <w:proofErr w:type="gramStart"/>
      <w:r w:rsidRPr="0065503E">
        <w:rPr>
          <w:rFonts w:ascii="Times New Roman" w:hAnsi="Times New Roman"/>
          <w:sz w:val="20"/>
          <w:szCs w:val="20"/>
          <w:lang w:val="ru-RU"/>
        </w:rPr>
        <w:t>КОНТРАКТ</w:t>
      </w:r>
      <w:r w:rsidRPr="0065503E">
        <w:rPr>
          <w:rFonts w:ascii="Times New Roman" w:hAnsi="Times New Roman"/>
          <w:sz w:val="20"/>
          <w:szCs w:val="20"/>
        </w:rPr>
        <w:t xml:space="preserve">  №</w:t>
      </w:r>
      <w:proofErr w:type="gramEnd"/>
      <w:r w:rsidRPr="0065503E">
        <w:rPr>
          <w:rFonts w:ascii="Times New Roman" w:hAnsi="Times New Roman"/>
          <w:sz w:val="20"/>
          <w:szCs w:val="20"/>
        </w:rPr>
        <w:t xml:space="preserve"> </w:t>
      </w:r>
      <w:r w:rsidRPr="0065503E">
        <w:rPr>
          <w:rFonts w:ascii="Times New Roman" w:hAnsi="Times New Roman"/>
          <w:b w:val="0"/>
          <w:sz w:val="20"/>
          <w:szCs w:val="20"/>
        </w:rPr>
        <w:t>________</w:t>
      </w:r>
      <w:r w:rsidRPr="0065503E">
        <w:rPr>
          <w:rFonts w:ascii="Times New Roman" w:hAnsi="Times New Roman"/>
          <w:b w:val="0"/>
          <w:sz w:val="20"/>
          <w:szCs w:val="20"/>
          <w:lang w:val="ru-RU"/>
        </w:rPr>
        <w:t>______________</w:t>
      </w:r>
      <w:r w:rsidRPr="0065503E">
        <w:rPr>
          <w:rFonts w:ascii="Times New Roman" w:hAnsi="Times New Roman"/>
          <w:b w:val="0"/>
          <w:sz w:val="20"/>
          <w:szCs w:val="20"/>
        </w:rPr>
        <w:t>___</w:t>
      </w:r>
    </w:p>
    <w:p w:rsidR="00327BED" w:rsidRPr="0065503E" w:rsidRDefault="00327BED" w:rsidP="00327BED">
      <w:pPr>
        <w:spacing w:after="0" w:line="240" w:lineRule="auto"/>
        <w:rPr>
          <w:rFonts w:ascii="Times New Roman" w:hAnsi="Times New Roman"/>
          <w:sz w:val="20"/>
          <w:szCs w:val="20"/>
          <w:lang w:val="x-none"/>
        </w:rPr>
      </w:pPr>
    </w:p>
    <w:p w:rsidR="00C94269" w:rsidRDefault="00C94269" w:rsidP="00C94269">
      <w:pPr>
        <w:spacing w:after="0" w:line="240" w:lineRule="auto"/>
        <w:ind w:right="-143"/>
        <w:jc w:val="center"/>
        <w:rPr>
          <w:rFonts w:ascii="Times New Roman" w:hAnsi="Times New Roman"/>
          <w:i/>
          <w:sz w:val="20"/>
          <w:szCs w:val="20"/>
          <w:u w:val="single"/>
        </w:rPr>
      </w:pPr>
      <w:r w:rsidRPr="00C94269">
        <w:rPr>
          <w:rFonts w:ascii="Times New Roman" w:hAnsi="Times New Roman"/>
          <w:i/>
          <w:sz w:val="20"/>
          <w:szCs w:val="20"/>
          <w:u w:val="single"/>
        </w:rPr>
        <w:t>Оказание услуг по настройке функциональных механизмов эксплуатируемой Медицинской Информационной Системы «Комплекс Программных Средств «Система Автоматизации Медико-Страхового Обслуживания Населения» «САМСОН» в 2026 году</w:t>
      </w:r>
    </w:p>
    <w:p w:rsidR="002009A2" w:rsidRPr="0065503E" w:rsidRDefault="002009A2" w:rsidP="00636A58">
      <w:pPr>
        <w:spacing w:after="0" w:line="240" w:lineRule="auto"/>
        <w:ind w:right="-143"/>
        <w:rPr>
          <w:rFonts w:ascii="Times New Roman" w:hAnsi="Times New Roman"/>
          <w:sz w:val="20"/>
          <w:szCs w:val="20"/>
        </w:rPr>
      </w:pPr>
      <w:r w:rsidRPr="0065503E">
        <w:rPr>
          <w:rFonts w:ascii="Times New Roman" w:hAnsi="Times New Roman"/>
          <w:sz w:val="20"/>
          <w:szCs w:val="20"/>
        </w:rPr>
        <w:t>Санкт-Петербург</w:t>
      </w:r>
      <w:r w:rsidRPr="0065503E">
        <w:rPr>
          <w:rFonts w:ascii="Times New Roman" w:hAnsi="Times New Roman"/>
          <w:sz w:val="20"/>
          <w:szCs w:val="20"/>
        </w:rPr>
        <w:tab/>
      </w:r>
      <w:r w:rsidRPr="0065503E">
        <w:rPr>
          <w:rFonts w:ascii="Times New Roman" w:hAnsi="Times New Roman"/>
          <w:sz w:val="20"/>
          <w:szCs w:val="20"/>
        </w:rPr>
        <w:tab/>
      </w:r>
      <w:r w:rsidRPr="0065503E">
        <w:rPr>
          <w:rFonts w:ascii="Times New Roman" w:hAnsi="Times New Roman"/>
          <w:sz w:val="20"/>
          <w:szCs w:val="20"/>
        </w:rPr>
        <w:tab/>
      </w:r>
      <w:r w:rsidRPr="0065503E">
        <w:rPr>
          <w:rFonts w:ascii="Times New Roman" w:hAnsi="Times New Roman"/>
          <w:sz w:val="20"/>
          <w:szCs w:val="20"/>
        </w:rPr>
        <w:tab/>
      </w:r>
      <w:r w:rsidRPr="0065503E">
        <w:rPr>
          <w:rFonts w:ascii="Times New Roman" w:hAnsi="Times New Roman"/>
          <w:sz w:val="20"/>
          <w:szCs w:val="20"/>
        </w:rPr>
        <w:tab/>
      </w:r>
      <w:r w:rsidRPr="0065503E">
        <w:rPr>
          <w:rFonts w:ascii="Times New Roman" w:hAnsi="Times New Roman"/>
          <w:sz w:val="20"/>
          <w:szCs w:val="20"/>
        </w:rPr>
        <w:tab/>
      </w:r>
      <w:r w:rsidRPr="0065503E">
        <w:rPr>
          <w:rFonts w:ascii="Times New Roman" w:hAnsi="Times New Roman"/>
          <w:sz w:val="20"/>
          <w:szCs w:val="20"/>
        </w:rPr>
        <w:tab/>
        <w:t>«___</w:t>
      </w:r>
      <w:proofErr w:type="gramStart"/>
      <w:r w:rsidRPr="0065503E">
        <w:rPr>
          <w:rFonts w:ascii="Times New Roman" w:hAnsi="Times New Roman"/>
          <w:sz w:val="20"/>
          <w:szCs w:val="20"/>
        </w:rPr>
        <w:t>_»  _</w:t>
      </w:r>
      <w:proofErr w:type="gramEnd"/>
      <w:r w:rsidRPr="0065503E">
        <w:rPr>
          <w:rFonts w:ascii="Times New Roman" w:hAnsi="Times New Roman"/>
          <w:sz w:val="20"/>
          <w:szCs w:val="20"/>
        </w:rPr>
        <w:t>___________ 202</w:t>
      </w:r>
      <w:r w:rsidR="006D53C3" w:rsidRPr="0065503E">
        <w:rPr>
          <w:rFonts w:ascii="Times New Roman" w:hAnsi="Times New Roman"/>
          <w:sz w:val="20"/>
          <w:szCs w:val="20"/>
        </w:rPr>
        <w:t>_</w:t>
      </w:r>
      <w:r w:rsidRPr="0065503E">
        <w:rPr>
          <w:rFonts w:ascii="Times New Roman" w:hAnsi="Times New Roman"/>
          <w:sz w:val="20"/>
          <w:szCs w:val="20"/>
        </w:rPr>
        <w:t>г.</w:t>
      </w:r>
    </w:p>
    <w:p w:rsidR="002009A2" w:rsidRPr="0065503E" w:rsidRDefault="002009A2" w:rsidP="00300A5A">
      <w:pPr>
        <w:spacing w:after="0"/>
        <w:ind w:firstLine="540"/>
        <w:jc w:val="both"/>
        <w:rPr>
          <w:rFonts w:ascii="Times New Roman" w:hAnsi="Times New Roman"/>
          <w:sz w:val="20"/>
          <w:szCs w:val="20"/>
        </w:rPr>
      </w:pPr>
    </w:p>
    <w:p w:rsidR="002009A2" w:rsidRPr="0065503E" w:rsidRDefault="00327BED" w:rsidP="002009A2">
      <w:pPr>
        <w:spacing w:after="0" w:line="240" w:lineRule="auto"/>
        <w:ind w:firstLine="540"/>
        <w:jc w:val="both"/>
        <w:rPr>
          <w:rFonts w:ascii="Times New Roman" w:hAnsi="Times New Roman"/>
          <w:sz w:val="20"/>
          <w:szCs w:val="20"/>
        </w:rPr>
      </w:pPr>
      <w:r w:rsidRPr="0065503E">
        <w:rPr>
          <w:rFonts w:ascii="Times New Roman" w:eastAsia="Times New Roman" w:hAnsi="Times New Roman"/>
          <w:b/>
          <w:color w:val="000000"/>
          <w:sz w:val="20"/>
          <w:szCs w:val="20"/>
          <w:lang w:eastAsia="ru-RU"/>
        </w:rPr>
        <w:t xml:space="preserve">Санкт-Петербургское государственное бюджетное учреждение здравоохранения «Межрайонный врачебно-физкультурный диспансер №1» </w:t>
      </w:r>
      <w:r w:rsidRPr="0065503E">
        <w:rPr>
          <w:rFonts w:ascii="Times New Roman" w:eastAsia="Times New Roman" w:hAnsi="Times New Roman"/>
          <w:color w:val="000000"/>
          <w:sz w:val="20"/>
          <w:szCs w:val="20"/>
          <w:lang w:eastAsia="ru-RU"/>
        </w:rPr>
        <w:t>(СПб ГБУЗ «МВФД №1»)</w:t>
      </w:r>
      <w:r w:rsidR="002009A2" w:rsidRPr="0065503E">
        <w:rPr>
          <w:rFonts w:ascii="Times New Roman" w:hAnsi="Times New Roman"/>
          <w:sz w:val="20"/>
          <w:szCs w:val="20"/>
        </w:rPr>
        <w:t xml:space="preserve">, именуемое в дальнейшем «Заказчик», </w:t>
      </w:r>
      <w:r w:rsidRPr="0065503E">
        <w:rPr>
          <w:rFonts w:ascii="Times New Roman" w:eastAsia="Times New Roman" w:hAnsi="Times New Roman"/>
          <w:color w:val="000000"/>
          <w:sz w:val="20"/>
          <w:szCs w:val="20"/>
          <w:lang w:eastAsia="ru-RU"/>
        </w:rPr>
        <w:t>в лице главного врача Сергея Владимировича Матвеева, действующего на основании Устава</w:t>
      </w:r>
      <w:r w:rsidR="002009A2" w:rsidRPr="0065503E">
        <w:rPr>
          <w:rFonts w:ascii="Times New Roman" w:hAnsi="Times New Roman"/>
          <w:sz w:val="20"/>
          <w:szCs w:val="20"/>
        </w:rPr>
        <w:t>, с одной стороны, и</w:t>
      </w:r>
      <w:r w:rsidR="002009A2" w:rsidRPr="0065503E">
        <w:rPr>
          <w:rFonts w:ascii="Times New Roman" w:hAnsi="Times New Roman"/>
          <w:bCs/>
          <w:sz w:val="20"/>
          <w:szCs w:val="20"/>
        </w:rPr>
        <w:t xml:space="preserve"> _______________</w:t>
      </w:r>
      <w:r w:rsidR="00C7423E" w:rsidRPr="0065503E">
        <w:rPr>
          <w:rFonts w:ascii="Times New Roman" w:hAnsi="Times New Roman"/>
          <w:bCs/>
          <w:sz w:val="20"/>
          <w:szCs w:val="20"/>
        </w:rPr>
        <w:t>_____________________</w:t>
      </w:r>
      <w:r w:rsidR="002009A2" w:rsidRPr="0065503E">
        <w:rPr>
          <w:rFonts w:ascii="Times New Roman" w:hAnsi="Times New Roman"/>
          <w:bCs/>
          <w:sz w:val="20"/>
          <w:szCs w:val="20"/>
        </w:rPr>
        <w:t>__</w:t>
      </w:r>
      <w:r w:rsidR="002009A2" w:rsidRPr="0065503E">
        <w:rPr>
          <w:rFonts w:ascii="Times New Roman" w:hAnsi="Times New Roman"/>
          <w:sz w:val="20"/>
          <w:szCs w:val="20"/>
        </w:rPr>
        <w:t xml:space="preserve">, именуемое в дальнейшем «Исполнитель», в лице </w:t>
      </w:r>
      <w:r w:rsidR="002009A2" w:rsidRPr="0065503E">
        <w:rPr>
          <w:rFonts w:ascii="Times New Roman" w:hAnsi="Times New Roman"/>
          <w:bCs/>
          <w:sz w:val="20"/>
          <w:szCs w:val="20"/>
        </w:rPr>
        <w:t>__________________</w:t>
      </w:r>
      <w:r w:rsidR="00261DBC" w:rsidRPr="0065503E">
        <w:rPr>
          <w:rFonts w:ascii="Times New Roman" w:hAnsi="Times New Roman"/>
          <w:bCs/>
          <w:sz w:val="20"/>
          <w:szCs w:val="20"/>
        </w:rPr>
        <w:t>________________</w:t>
      </w:r>
      <w:r w:rsidR="002009A2" w:rsidRPr="0065503E">
        <w:rPr>
          <w:rFonts w:ascii="Times New Roman" w:hAnsi="Times New Roman"/>
          <w:bCs/>
          <w:sz w:val="20"/>
          <w:szCs w:val="20"/>
        </w:rPr>
        <w:t>____</w:t>
      </w:r>
      <w:r w:rsidR="002009A2" w:rsidRPr="0065503E">
        <w:rPr>
          <w:rFonts w:ascii="Times New Roman" w:hAnsi="Times New Roman"/>
          <w:sz w:val="20"/>
          <w:szCs w:val="20"/>
        </w:rPr>
        <w:t>, действующего на основании ______</w:t>
      </w:r>
      <w:r w:rsidR="00261DBC" w:rsidRPr="0065503E">
        <w:rPr>
          <w:rFonts w:ascii="Times New Roman" w:hAnsi="Times New Roman"/>
          <w:sz w:val="20"/>
          <w:szCs w:val="20"/>
        </w:rPr>
        <w:t>_________________________</w:t>
      </w:r>
      <w:r w:rsidR="002009A2" w:rsidRPr="0065503E">
        <w:rPr>
          <w:rFonts w:ascii="Times New Roman" w:hAnsi="Times New Roman"/>
          <w:sz w:val="20"/>
          <w:szCs w:val="20"/>
        </w:rPr>
        <w:t>_, с другой стороны, заключили настоящий Контракт о нижеследующем:</w:t>
      </w:r>
    </w:p>
    <w:p w:rsidR="002009A2" w:rsidRPr="0065503E" w:rsidRDefault="002009A2" w:rsidP="002009A2">
      <w:pPr>
        <w:spacing w:after="0" w:line="240" w:lineRule="auto"/>
        <w:ind w:firstLine="709"/>
        <w:jc w:val="both"/>
        <w:rPr>
          <w:rFonts w:ascii="Times New Roman" w:hAnsi="Times New Roman"/>
          <w:sz w:val="20"/>
          <w:szCs w:val="20"/>
        </w:rPr>
      </w:pPr>
    </w:p>
    <w:p w:rsidR="00606F9D" w:rsidRPr="0065503E" w:rsidRDefault="00606F9D" w:rsidP="00606F9D">
      <w:pPr>
        <w:pStyle w:val="afc"/>
        <w:spacing w:after="0"/>
        <w:jc w:val="center"/>
        <w:rPr>
          <w:rFonts w:ascii="Times New Roman" w:hAnsi="Times New Roman"/>
          <w:b/>
          <w:caps/>
          <w:sz w:val="20"/>
          <w:szCs w:val="20"/>
        </w:rPr>
      </w:pPr>
      <w:r w:rsidRPr="0065503E">
        <w:rPr>
          <w:rFonts w:ascii="Times New Roman" w:hAnsi="Times New Roman"/>
          <w:b/>
          <w:caps/>
          <w:sz w:val="20"/>
          <w:szCs w:val="20"/>
        </w:rPr>
        <w:t xml:space="preserve">1.  Предмет </w:t>
      </w:r>
      <w:r w:rsidRPr="0065503E">
        <w:rPr>
          <w:rFonts w:ascii="Times New Roman" w:hAnsi="Times New Roman"/>
          <w:b/>
          <w:caps/>
          <w:sz w:val="20"/>
          <w:szCs w:val="20"/>
          <w:lang w:val="ru-RU"/>
        </w:rPr>
        <w:t>контракт</w:t>
      </w:r>
      <w:r w:rsidRPr="0065503E">
        <w:rPr>
          <w:rFonts w:ascii="Times New Roman" w:hAnsi="Times New Roman"/>
          <w:b/>
          <w:caps/>
          <w:sz w:val="20"/>
          <w:szCs w:val="20"/>
        </w:rPr>
        <w:t>а</w:t>
      </w:r>
    </w:p>
    <w:p w:rsidR="00475967" w:rsidRPr="0065503E" w:rsidRDefault="00475967" w:rsidP="00475967">
      <w:pPr>
        <w:pStyle w:val="afc"/>
        <w:widowControl/>
        <w:numPr>
          <w:ilvl w:val="1"/>
          <w:numId w:val="35"/>
        </w:numPr>
        <w:autoSpaceDE/>
        <w:autoSpaceDN/>
        <w:adjustRightInd/>
        <w:spacing w:after="0"/>
        <w:jc w:val="both"/>
        <w:rPr>
          <w:rFonts w:ascii="Times New Roman" w:hAnsi="Times New Roman"/>
          <w:sz w:val="20"/>
          <w:szCs w:val="20"/>
        </w:rPr>
      </w:pPr>
      <w:r w:rsidRPr="0065503E">
        <w:rPr>
          <w:rFonts w:ascii="Times New Roman" w:hAnsi="Times New Roman"/>
          <w:sz w:val="20"/>
          <w:szCs w:val="20"/>
        </w:rPr>
        <w:t xml:space="preserve">По настоящему </w:t>
      </w:r>
      <w:r w:rsidRPr="0065503E">
        <w:rPr>
          <w:rFonts w:ascii="Times New Roman" w:hAnsi="Times New Roman"/>
          <w:sz w:val="20"/>
          <w:szCs w:val="20"/>
          <w:lang w:val="ru-RU"/>
        </w:rPr>
        <w:t>Контракт</w:t>
      </w:r>
      <w:r w:rsidRPr="0065503E">
        <w:rPr>
          <w:rFonts w:ascii="Times New Roman" w:hAnsi="Times New Roman"/>
          <w:sz w:val="20"/>
          <w:szCs w:val="20"/>
        </w:rPr>
        <w:t xml:space="preserve">у </w:t>
      </w:r>
      <w:r w:rsidRPr="0065503E">
        <w:rPr>
          <w:rFonts w:ascii="Times New Roman" w:hAnsi="Times New Roman"/>
          <w:sz w:val="20"/>
          <w:szCs w:val="20"/>
          <w:lang w:val="ru-RU"/>
        </w:rPr>
        <w:t>Исполнитель</w:t>
      </w:r>
      <w:r w:rsidRPr="0065503E">
        <w:rPr>
          <w:rFonts w:ascii="Times New Roman" w:hAnsi="Times New Roman"/>
          <w:sz w:val="20"/>
          <w:szCs w:val="20"/>
        </w:rPr>
        <w:t xml:space="preserve"> обязуется в установленный срок осуществить </w:t>
      </w:r>
      <w:r w:rsidR="00D90846">
        <w:rPr>
          <w:rFonts w:ascii="Times New Roman" w:hAnsi="Times New Roman"/>
          <w:sz w:val="20"/>
          <w:szCs w:val="20"/>
          <w:lang w:val="ru-RU"/>
        </w:rPr>
        <w:t>о</w:t>
      </w:r>
      <w:r w:rsidR="00D90846" w:rsidRPr="00D90846">
        <w:rPr>
          <w:rFonts w:ascii="Times New Roman" w:hAnsi="Times New Roman"/>
          <w:sz w:val="20"/>
          <w:szCs w:val="20"/>
          <w:lang w:val="ru-RU"/>
        </w:rPr>
        <w:t>казание услуг по настройке функциональных механизмов эксплуатируемой Медицинской Информационной Системы «Комплекс Программных Средств «Система Автоматизации Медико-Страхового Обслуживания Населения» «САМСОН» в 2026 году</w:t>
      </w:r>
      <w:r w:rsidRPr="0065503E">
        <w:rPr>
          <w:rFonts w:ascii="Times New Roman" w:hAnsi="Times New Roman"/>
          <w:snapToGrid w:val="0"/>
          <w:sz w:val="20"/>
          <w:szCs w:val="20"/>
        </w:rPr>
        <w:t xml:space="preserve">, </w:t>
      </w:r>
      <w:r w:rsidRPr="0065503E">
        <w:rPr>
          <w:rFonts w:ascii="Times New Roman" w:hAnsi="Times New Roman"/>
          <w:sz w:val="20"/>
          <w:szCs w:val="20"/>
        </w:rPr>
        <w:t xml:space="preserve">а Заказчик обязуется принять </w:t>
      </w:r>
      <w:r w:rsidRPr="0065503E">
        <w:rPr>
          <w:rFonts w:ascii="Times New Roman" w:hAnsi="Times New Roman"/>
          <w:sz w:val="20"/>
          <w:szCs w:val="20"/>
          <w:lang w:val="ru-RU"/>
        </w:rPr>
        <w:t>результаты услуг</w:t>
      </w:r>
      <w:r w:rsidRPr="0065503E">
        <w:rPr>
          <w:rFonts w:ascii="Times New Roman" w:hAnsi="Times New Roman"/>
          <w:sz w:val="20"/>
          <w:szCs w:val="20"/>
        </w:rPr>
        <w:t xml:space="preserve"> и обеспечить финансирование в соответствии с </w:t>
      </w:r>
      <w:r w:rsidRPr="0065503E">
        <w:rPr>
          <w:rFonts w:ascii="Times New Roman" w:hAnsi="Times New Roman"/>
          <w:sz w:val="20"/>
          <w:szCs w:val="20"/>
          <w:lang w:val="ru-RU"/>
        </w:rPr>
        <w:t xml:space="preserve">разделом 3 </w:t>
      </w:r>
      <w:r w:rsidRPr="0065503E">
        <w:rPr>
          <w:rFonts w:ascii="Times New Roman" w:hAnsi="Times New Roman"/>
          <w:sz w:val="20"/>
          <w:szCs w:val="20"/>
        </w:rPr>
        <w:t xml:space="preserve">настоящего </w:t>
      </w:r>
      <w:r w:rsidRPr="0065503E">
        <w:rPr>
          <w:rFonts w:ascii="Times New Roman" w:hAnsi="Times New Roman"/>
          <w:sz w:val="20"/>
          <w:szCs w:val="20"/>
          <w:lang w:val="ru-RU"/>
        </w:rPr>
        <w:t>Контракт</w:t>
      </w:r>
      <w:r w:rsidRPr="0065503E">
        <w:rPr>
          <w:rFonts w:ascii="Times New Roman" w:hAnsi="Times New Roman"/>
          <w:sz w:val="20"/>
          <w:szCs w:val="20"/>
        </w:rPr>
        <w:t>а.</w:t>
      </w:r>
    </w:p>
    <w:p w:rsidR="00475967" w:rsidRPr="0065503E" w:rsidRDefault="00475967" w:rsidP="00475967">
      <w:pPr>
        <w:pStyle w:val="afc"/>
        <w:widowControl/>
        <w:numPr>
          <w:ilvl w:val="1"/>
          <w:numId w:val="35"/>
        </w:numPr>
        <w:autoSpaceDE/>
        <w:autoSpaceDN/>
        <w:adjustRightInd/>
        <w:spacing w:after="0"/>
        <w:jc w:val="both"/>
        <w:rPr>
          <w:rFonts w:ascii="Times New Roman" w:hAnsi="Times New Roman"/>
          <w:sz w:val="20"/>
          <w:szCs w:val="20"/>
        </w:rPr>
      </w:pPr>
      <w:r w:rsidRPr="0065503E">
        <w:rPr>
          <w:rFonts w:ascii="Times New Roman" w:hAnsi="Times New Roman"/>
          <w:spacing w:val="2"/>
          <w:sz w:val="20"/>
          <w:szCs w:val="20"/>
        </w:rPr>
        <w:t>Исполнитель</w:t>
      </w:r>
      <w:r w:rsidRPr="0065503E">
        <w:rPr>
          <w:rFonts w:ascii="Times New Roman" w:hAnsi="Times New Roman"/>
          <w:sz w:val="20"/>
          <w:szCs w:val="20"/>
        </w:rPr>
        <w:t xml:space="preserve"> оказывает услуги в полном объеме в соответствии с Приложением №1</w:t>
      </w:r>
      <w:r w:rsidRPr="0065503E">
        <w:rPr>
          <w:rFonts w:ascii="Times New Roman" w:hAnsi="Times New Roman"/>
          <w:sz w:val="20"/>
          <w:szCs w:val="20"/>
          <w:lang w:val="ru-RU"/>
        </w:rPr>
        <w:t>, Приложением №2</w:t>
      </w:r>
      <w:r w:rsidRPr="0065503E">
        <w:rPr>
          <w:rFonts w:ascii="Times New Roman" w:hAnsi="Times New Roman"/>
          <w:sz w:val="20"/>
          <w:szCs w:val="20"/>
        </w:rPr>
        <w:t xml:space="preserve"> к настоящему Контракту, </w:t>
      </w:r>
      <w:r w:rsidRPr="0065503E">
        <w:rPr>
          <w:rFonts w:ascii="Times New Roman" w:hAnsi="Times New Roman"/>
          <w:sz w:val="20"/>
          <w:szCs w:val="20"/>
          <w:lang w:val="ru-RU"/>
        </w:rPr>
        <w:t>которые</w:t>
      </w:r>
      <w:r w:rsidRPr="0065503E">
        <w:rPr>
          <w:rFonts w:ascii="Times New Roman" w:hAnsi="Times New Roman"/>
          <w:sz w:val="20"/>
          <w:szCs w:val="20"/>
        </w:rPr>
        <w:t xml:space="preserve"> </w:t>
      </w:r>
      <w:r w:rsidRPr="0065503E">
        <w:rPr>
          <w:rFonts w:ascii="Times New Roman" w:hAnsi="Times New Roman"/>
          <w:sz w:val="20"/>
          <w:szCs w:val="20"/>
          <w:lang w:val="ru-RU"/>
        </w:rPr>
        <w:t>являются</w:t>
      </w:r>
      <w:r w:rsidRPr="0065503E">
        <w:rPr>
          <w:rFonts w:ascii="Times New Roman" w:hAnsi="Times New Roman"/>
          <w:sz w:val="20"/>
          <w:szCs w:val="20"/>
        </w:rPr>
        <w:t xml:space="preserve"> его неотъемлемой частью</w:t>
      </w:r>
      <w:r w:rsidRPr="0065503E">
        <w:rPr>
          <w:rFonts w:ascii="Times New Roman" w:hAnsi="Times New Roman"/>
          <w:sz w:val="20"/>
          <w:szCs w:val="20"/>
          <w:lang w:val="ru-RU"/>
        </w:rPr>
        <w:t xml:space="preserve"> и</w:t>
      </w:r>
      <w:r w:rsidRPr="0065503E">
        <w:rPr>
          <w:rFonts w:ascii="Times New Roman" w:hAnsi="Times New Roman"/>
          <w:sz w:val="20"/>
          <w:szCs w:val="20"/>
        </w:rPr>
        <w:t xml:space="preserve"> </w:t>
      </w:r>
      <w:r w:rsidRPr="0065503E">
        <w:rPr>
          <w:rFonts w:ascii="Times New Roman" w:hAnsi="Times New Roman"/>
          <w:color w:val="000000"/>
          <w:sz w:val="20"/>
          <w:szCs w:val="20"/>
        </w:rPr>
        <w:t>определяю</w:t>
      </w:r>
      <w:r w:rsidRPr="0065503E">
        <w:rPr>
          <w:rFonts w:ascii="Times New Roman" w:hAnsi="Times New Roman"/>
          <w:color w:val="000000"/>
          <w:sz w:val="20"/>
          <w:szCs w:val="20"/>
          <w:lang w:val="ru-RU"/>
        </w:rPr>
        <w:t>т</w:t>
      </w:r>
      <w:r w:rsidRPr="0065503E">
        <w:rPr>
          <w:rFonts w:ascii="Times New Roman" w:hAnsi="Times New Roman"/>
          <w:color w:val="000000"/>
          <w:sz w:val="20"/>
          <w:szCs w:val="20"/>
        </w:rPr>
        <w:t xml:space="preserve"> объем, содержание </w:t>
      </w:r>
      <w:r w:rsidRPr="0065503E">
        <w:rPr>
          <w:rFonts w:ascii="Times New Roman" w:hAnsi="Times New Roman"/>
          <w:color w:val="000000"/>
          <w:sz w:val="20"/>
          <w:szCs w:val="20"/>
          <w:lang w:val="ru-RU"/>
        </w:rPr>
        <w:t xml:space="preserve">и стоимость </w:t>
      </w:r>
      <w:r w:rsidRPr="0065503E">
        <w:rPr>
          <w:rFonts w:ascii="Times New Roman" w:hAnsi="Times New Roman"/>
          <w:color w:val="000000"/>
          <w:sz w:val="20"/>
          <w:szCs w:val="20"/>
        </w:rPr>
        <w:t xml:space="preserve">услуг и другие предъявляемые к ним требования,  а также условиями </w:t>
      </w:r>
      <w:r w:rsidRPr="0065503E">
        <w:rPr>
          <w:rFonts w:ascii="Times New Roman" w:hAnsi="Times New Roman"/>
          <w:color w:val="000000"/>
          <w:sz w:val="20"/>
          <w:szCs w:val="20"/>
          <w:lang w:val="ru-RU"/>
        </w:rPr>
        <w:t>Контракта</w:t>
      </w:r>
      <w:r w:rsidRPr="0065503E">
        <w:rPr>
          <w:rFonts w:ascii="Times New Roman" w:hAnsi="Times New Roman"/>
          <w:sz w:val="20"/>
          <w:szCs w:val="20"/>
        </w:rPr>
        <w:t>.</w:t>
      </w:r>
    </w:p>
    <w:p w:rsidR="00606F9D" w:rsidRPr="0065503E" w:rsidRDefault="00606F9D" w:rsidP="008F089F">
      <w:pPr>
        <w:pStyle w:val="afc"/>
        <w:widowControl/>
        <w:numPr>
          <w:ilvl w:val="1"/>
          <w:numId w:val="35"/>
        </w:numPr>
        <w:autoSpaceDE/>
        <w:autoSpaceDN/>
        <w:adjustRightInd/>
        <w:spacing w:after="0"/>
        <w:jc w:val="both"/>
        <w:rPr>
          <w:rFonts w:ascii="Times New Roman" w:hAnsi="Times New Roman"/>
          <w:color w:val="000000"/>
          <w:sz w:val="20"/>
          <w:szCs w:val="20"/>
          <w:lang w:val="ru-RU"/>
        </w:rPr>
      </w:pPr>
      <w:r w:rsidRPr="0065503E">
        <w:rPr>
          <w:rFonts w:ascii="Times New Roman" w:hAnsi="Times New Roman"/>
          <w:bCs/>
          <w:sz w:val="20"/>
          <w:szCs w:val="20"/>
        </w:rPr>
        <w:t>Идентификационный код закупки</w:t>
      </w:r>
      <w:r w:rsidRPr="0065503E">
        <w:rPr>
          <w:rFonts w:ascii="Times New Roman" w:hAnsi="Times New Roman"/>
          <w:bCs/>
          <w:sz w:val="20"/>
          <w:szCs w:val="20"/>
          <w:lang w:val="ru-RU"/>
        </w:rPr>
        <w:t xml:space="preserve">: </w:t>
      </w:r>
      <w:r w:rsidR="00327BED" w:rsidRPr="0065503E">
        <w:rPr>
          <w:rFonts w:ascii="Times New Roman" w:hAnsi="Times New Roman"/>
          <w:b/>
          <w:color w:val="000000"/>
          <w:sz w:val="20"/>
          <w:szCs w:val="20"/>
          <w:lang w:val="ru-RU"/>
        </w:rPr>
        <w:t>_____________</w:t>
      </w:r>
      <w:r w:rsidRPr="0065503E">
        <w:rPr>
          <w:rFonts w:ascii="Times New Roman" w:hAnsi="Times New Roman"/>
          <w:color w:val="000000"/>
          <w:sz w:val="20"/>
          <w:szCs w:val="20"/>
          <w:lang w:val="ru-RU"/>
        </w:rPr>
        <w:t>.</w:t>
      </w:r>
    </w:p>
    <w:p w:rsidR="00606F9D" w:rsidRPr="0065503E" w:rsidRDefault="00606F9D" w:rsidP="00606F9D">
      <w:pPr>
        <w:pStyle w:val="afc"/>
        <w:spacing w:after="0"/>
        <w:ind w:left="284"/>
        <w:rPr>
          <w:rFonts w:ascii="Times New Roman" w:hAnsi="Times New Roman"/>
          <w:sz w:val="20"/>
          <w:szCs w:val="20"/>
        </w:rPr>
      </w:pPr>
    </w:p>
    <w:p w:rsidR="00E76CBC" w:rsidRPr="0065503E" w:rsidRDefault="00E76CBC" w:rsidP="00E76CBC">
      <w:pPr>
        <w:pStyle w:val="afc"/>
        <w:spacing w:after="0"/>
        <w:jc w:val="center"/>
        <w:rPr>
          <w:rFonts w:ascii="Times New Roman" w:hAnsi="Times New Roman"/>
          <w:b/>
          <w:caps/>
          <w:sz w:val="20"/>
          <w:szCs w:val="20"/>
        </w:rPr>
      </w:pPr>
      <w:r w:rsidRPr="0065503E">
        <w:rPr>
          <w:rFonts w:ascii="Times New Roman" w:hAnsi="Times New Roman"/>
          <w:b/>
          <w:caps/>
          <w:sz w:val="20"/>
          <w:szCs w:val="20"/>
        </w:rPr>
        <w:t>2.  Срок</w:t>
      </w:r>
      <w:r w:rsidRPr="0065503E">
        <w:rPr>
          <w:rFonts w:ascii="Times New Roman" w:hAnsi="Times New Roman"/>
          <w:b/>
          <w:caps/>
          <w:sz w:val="20"/>
          <w:szCs w:val="20"/>
          <w:lang w:val="ru-RU"/>
        </w:rPr>
        <w:t>и</w:t>
      </w:r>
      <w:r w:rsidRPr="0065503E">
        <w:rPr>
          <w:rFonts w:ascii="Times New Roman" w:hAnsi="Times New Roman"/>
          <w:b/>
          <w:caps/>
          <w:sz w:val="20"/>
          <w:szCs w:val="20"/>
        </w:rPr>
        <w:t xml:space="preserve"> </w:t>
      </w:r>
      <w:r w:rsidRPr="0065503E">
        <w:rPr>
          <w:rFonts w:ascii="Times New Roman" w:hAnsi="Times New Roman"/>
          <w:b/>
          <w:caps/>
          <w:sz w:val="20"/>
          <w:szCs w:val="20"/>
          <w:lang w:val="ru-RU"/>
        </w:rPr>
        <w:t>и условия оказания услуг</w:t>
      </w:r>
    </w:p>
    <w:p w:rsidR="006C6F38" w:rsidRPr="0065503E" w:rsidRDefault="006C6F38" w:rsidP="006C6F38">
      <w:pPr>
        <w:pStyle w:val="afc"/>
        <w:widowControl/>
        <w:numPr>
          <w:ilvl w:val="1"/>
          <w:numId w:val="54"/>
        </w:numPr>
        <w:autoSpaceDE/>
        <w:adjustRightInd/>
        <w:spacing w:after="0"/>
        <w:jc w:val="both"/>
        <w:rPr>
          <w:rFonts w:ascii="Times New Roman" w:hAnsi="Times New Roman"/>
          <w:sz w:val="20"/>
          <w:szCs w:val="20"/>
          <w:lang w:val="ru-RU"/>
        </w:rPr>
      </w:pPr>
      <w:r w:rsidRPr="0065503E">
        <w:rPr>
          <w:rFonts w:ascii="Times New Roman" w:hAnsi="Times New Roman"/>
          <w:sz w:val="20"/>
          <w:szCs w:val="20"/>
          <w:lang w:val="ru-RU"/>
        </w:rPr>
        <w:t xml:space="preserve">Условия и сроки оказания услуг: </w:t>
      </w:r>
    </w:p>
    <w:p w:rsidR="001753DD" w:rsidRDefault="006C6F38" w:rsidP="001753DD">
      <w:pPr>
        <w:pStyle w:val="afc"/>
        <w:widowControl/>
        <w:autoSpaceDE/>
        <w:adjustRightInd/>
        <w:spacing w:after="0"/>
        <w:ind w:left="851" w:hanging="851"/>
        <w:jc w:val="both"/>
        <w:rPr>
          <w:rFonts w:ascii="Times New Roman" w:hAnsi="Times New Roman"/>
          <w:sz w:val="20"/>
          <w:szCs w:val="20"/>
          <w:lang w:val="ru-RU"/>
        </w:rPr>
      </w:pPr>
      <w:r w:rsidRPr="0065503E">
        <w:rPr>
          <w:rFonts w:ascii="Times New Roman" w:hAnsi="Times New Roman"/>
          <w:sz w:val="20"/>
          <w:szCs w:val="20"/>
          <w:lang w:val="ru-RU"/>
        </w:rPr>
        <w:t xml:space="preserve">              окончание оказания услуг: </w:t>
      </w:r>
      <w:r w:rsidR="00C94269" w:rsidRPr="00C94269">
        <w:rPr>
          <w:rFonts w:ascii="Times New Roman" w:hAnsi="Times New Roman"/>
          <w:sz w:val="20"/>
          <w:szCs w:val="20"/>
          <w:lang w:val="ru-RU"/>
        </w:rPr>
        <w:t>с даты подписания контракта до 31.07.2026 г.</w:t>
      </w:r>
    </w:p>
    <w:p w:rsidR="00475967" w:rsidRPr="0065503E" w:rsidRDefault="00475967" w:rsidP="001753DD">
      <w:pPr>
        <w:pStyle w:val="afc"/>
        <w:widowControl/>
        <w:autoSpaceDE/>
        <w:adjustRightInd/>
        <w:spacing w:after="0"/>
        <w:ind w:left="851" w:hanging="143"/>
        <w:jc w:val="both"/>
        <w:rPr>
          <w:rFonts w:ascii="Times New Roman" w:hAnsi="Times New Roman"/>
          <w:sz w:val="20"/>
          <w:szCs w:val="20"/>
          <w:lang w:val="ru-RU"/>
        </w:rPr>
      </w:pPr>
      <w:r w:rsidRPr="0065503E">
        <w:rPr>
          <w:rFonts w:ascii="Times New Roman" w:hAnsi="Times New Roman"/>
          <w:sz w:val="20"/>
          <w:szCs w:val="20"/>
          <w:lang w:val="ru-RU"/>
        </w:rPr>
        <w:t xml:space="preserve">Оказание услуг производится по адресам Заказчика: </w:t>
      </w:r>
      <w:r w:rsidR="00F852FC" w:rsidRPr="0065503E">
        <w:rPr>
          <w:rFonts w:ascii="Times New Roman" w:hAnsi="Times New Roman"/>
          <w:sz w:val="20"/>
          <w:szCs w:val="20"/>
          <w:lang w:val="ru-RU"/>
        </w:rPr>
        <w:t>Санкт-Петербург, пр. Каменноостровский, д. 48</w:t>
      </w:r>
      <w:r w:rsidRPr="0065503E">
        <w:rPr>
          <w:rFonts w:ascii="Times New Roman" w:hAnsi="Times New Roman"/>
          <w:sz w:val="20"/>
          <w:szCs w:val="20"/>
          <w:lang w:val="ru-RU"/>
        </w:rPr>
        <w:t>.</w:t>
      </w:r>
    </w:p>
    <w:p w:rsidR="00475967" w:rsidRPr="0065503E" w:rsidRDefault="00475967" w:rsidP="006C6F38">
      <w:pPr>
        <w:pStyle w:val="afc"/>
        <w:widowControl/>
        <w:numPr>
          <w:ilvl w:val="1"/>
          <w:numId w:val="54"/>
        </w:numPr>
        <w:autoSpaceDE/>
        <w:adjustRightInd/>
        <w:spacing w:after="0"/>
        <w:jc w:val="both"/>
        <w:rPr>
          <w:rFonts w:ascii="Times New Roman" w:hAnsi="Times New Roman"/>
          <w:sz w:val="20"/>
          <w:szCs w:val="20"/>
          <w:lang w:val="ru-RU"/>
        </w:rPr>
      </w:pPr>
      <w:r w:rsidRPr="0065503E">
        <w:rPr>
          <w:rFonts w:ascii="Times New Roman" w:hAnsi="Times New Roman"/>
          <w:sz w:val="20"/>
          <w:szCs w:val="20"/>
          <w:lang w:val="ru-RU"/>
        </w:rPr>
        <w:t>Условия оказания услуг определяются Приложением №1 к настоящему Контракту.</w:t>
      </w:r>
    </w:p>
    <w:p w:rsidR="002009A2" w:rsidRPr="0065503E" w:rsidRDefault="002009A2" w:rsidP="002009A2">
      <w:pPr>
        <w:pStyle w:val="afc"/>
        <w:spacing w:after="0"/>
        <w:ind w:left="284"/>
        <w:rPr>
          <w:rFonts w:ascii="Times New Roman" w:hAnsi="Times New Roman"/>
          <w:sz w:val="20"/>
          <w:szCs w:val="20"/>
        </w:rPr>
      </w:pPr>
    </w:p>
    <w:p w:rsidR="002009A2" w:rsidRPr="0065503E" w:rsidRDefault="002009A2" w:rsidP="002009A2">
      <w:pPr>
        <w:pStyle w:val="afc"/>
        <w:spacing w:after="0"/>
        <w:jc w:val="center"/>
        <w:rPr>
          <w:rFonts w:ascii="Times New Roman" w:hAnsi="Times New Roman"/>
          <w:b/>
          <w:caps/>
          <w:sz w:val="20"/>
          <w:szCs w:val="20"/>
        </w:rPr>
      </w:pPr>
      <w:r w:rsidRPr="0065503E">
        <w:rPr>
          <w:rFonts w:ascii="Times New Roman" w:hAnsi="Times New Roman"/>
          <w:b/>
          <w:sz w:val="20"/>
          <w:szCs w:val="20"/>
          <w:lang w:val="ru-RU"/>
        </w:rPr>
        <w:t>3</w:t>
      </w:r>
      <w:r w:rsidRPr="0065503E">
        <w:rPr>
          <w:rFonts w:ascii="Times New Roman" w:hAnsi="Times New Roman"/>
          <w:b/>
          <w:sz w:val="20"/>
          <w:szCs w:val="20"/>
        </w:rPr>
        <w:t xml:space="preserve">.  ОБЩАЯ СТОИМОСТЬ </w:t>
      </w:r>
      <w:r w:rsidRPr="0065503E">
        <w:rPr>
          <w:rFonts w:ascii="Times New Roman" w:hAnsi="Times New Roman"/>
          <w:b/>
          <w:caps/>
          <w:sz w:val="20"/>
          <w:szCs w:val="20"/>
        </w:rPr>
        <w:t>и порядок расчетов</w:t>
      </w:r>
    </w:p>
    <w:p w:rsidR="00F42685" w:rsidRPr="0065503E" w:rsidRDefault="00606F9D" w:rsidP="00F42685">
      <w:pPr>
        <w:pStyle w:val="afc"/>
        <w:widowControl/>
        <w:numPr>
          <w:ilvl w:val="1"/>
          <w:numId w:val="46"/>
        </w:numPr>
        <w:autoSpaceDE/>
        <w:adjustRightInd/>
        <w:spacing w:after="0"/>
        <w:ind w:left="709" w:hanging="709"/>
        <w:jc w:val="both"/>
        <w:rPr>
          <w:rFonts w:ascii="Times New Roman" w:hAnsi="Times New Roman"/>
          <w:sz w:val="20"/>
          <w:szCs w:val="20"/>
        </w:rPr>
      </w:pPr>
      <w:r w:rsidRPr="0065503E">
        <w:rPr>
          <w:rFonts w:ascii="Times New Roman" w:hAnsi="Times New Roman"/>
          <w:sz w:val="20"/>
          <w:szCs w:val="20"/>
          <w:lang w:val="ru-RU"/>
        </w:rPr>
        <w:t>Общая стоимость</w:t>
      </w:r>
      <w:r w:rsidRPr="0065503E">
        <w:rPr>
          <w:rFonts w:ascii="Times New Roman" w:hAnsi="Times New Roman"/>
          <w:sz w:val="20"/>
          <w:szCs w:val="20"/>
        </w:rPr>
        <w:t xml:space="preserve"> поручаемых Исполнителю </w:t>
      </w:r>
      <w:r w:rsidRPr="0065503E">
        <w:rPr>
          <w:rFonts w:ascii="Times New Roman" w:hAnsi="Times New Roman"/>
          <w:sz w:val="20"/>
          <w:szCs w:val="20"/>
          <w:lang w:val="ru-RU"/>
        </w:rPr>
        <w:t>услуг</w:t>
      </w:r>
      <w:r w:rsidRPr="0065503E">
        <w:rPr>
          <w:rFonts w:ascii="Times New Roman" w:hAnsi="Times New Roman"/>
          <w:sz w:val="20"/>
          <w:szCs w:val="20"/>
        </w:rPr>
        <w:t xml:space="preserve"> по настоящему </w:t>
      </w:r>
      <w:r w:rsidRPr="0065503E">
        <w:rPr>
          <w:rFonts w:ascii="Times New Roman" w:hAnsi="Times New Roman"/>
          <w:sz w:val="20"/>
          <w:szCs w:val="20"/>
          <w:lang w:val="ru-RU"/>
        </w:rPr>
        <w:t>Контракт</w:t>
      </w:r>
      <w:r w:rsidRPr="0065503E">
        <w:rPr>
          <w:rFonts w:ascii="Times New Roman" w:hAnsi="Times New Roman"/>
          <w:sz w:val="20"/>
          <w:szCs w:val="20"/>
        </w:rPr>
        <w:t>у составляет ____________ руб. (________________________________________ рублей ____ копеек), в т.ч. НДС</w:t>
      </w:r>
      <w:r w:rsidRPr="0065503E">
        <w:rPr>
          <w:rFonts w:ascii="Times New Roman" w:hAnsi="Times New Roman"/>
          <w:sz w:val="20"/>
          <w:szCs w:val="20"/>
          <w:lang w:val="ru-RU"/>
        </w:rPr>
        <w:t xml:space="preserve"> </w:t>
      </w:r>
      <w:r w:rsidRPr="0065503E">
        <w:rPr>
          <w:rFonts w:ascii="Times New Roman" w:hAnsi="Times New Roman"/>
          <w:sz w:val="20"/>
          <w:szCs w:val="20"/>
        </w:rPr>
        <w:t>____________ руб. (________________________________________ рублей ____ копеек)</w:t>
      </w:r>
      <w:r w:rsidRPr="0065503E">
        <w:rPr>
          <w:rFonts w:ascii="Times New Roman" w:hAnsi="Times New Roman"/>
          <w:sz w:val="20"/>
          <w:szCs w:val="20"/>
          <w:lang w:val="ru-RU"/>
        </w:rPr>
        <w:t xml:space="preserve"> </w:t>
      </w:r>
      <w:r w:rsidRPr="0065503E">
        <w:rPr>
          <w:rFonts w:ascii="Times New Roman" w:hAnsi="Times New Roman"/>
          <w:i/>
          <w:color w:val="000000"/>
          <w:sz w:val="20"/>
          <w:szCs w:val="20"/>
          <w:lang w:eastAsia="ru-RU"/>
        </w:rPr>
        <w:t>(</w:t>
      </w:r>
      <w:r w:rsidRPr="0065503E">
        <w:rPr>
          <w:rFonts w:ascii="Times New Roman" w:hAnsi="Times New Roman"/>
          <w:i/>
          <w:sz w:val="20"/>
          <w:szCs w:val="20"/>
        </w:rPr>
        <w:t>если НДС не облагается, указывается основание, определяющее освобождение от уплаты НДС</w:t>
      </w:r>
      <w:r w:rsidRPr="0065503E">
        <w:rPr>
          <w:rFonts w:ascii="Times New Roman" w:hAnsi="Times New Roman"/>
          <w:i/>
          <w:color w:val="000000"/>
          <w:sz w:val="20"/>
          <w:szCs w:val="20"/>
          <w:lang w:eastAsia="ru-RU"/>
        </w:rPr>
        <w:t>)</w:t>
      </w:r>
      <w:r w:rsidRPr="0065503E">
        <w:rPr>
          <w:rFonts w:ascii="Times New Roman" w:hAnsi="Times New Roman"/>
          <w:sz w:val="20"/>
          <w:szCs w:val="20"/>
          <w:lang w:val="ru-RU"/>
        </w:rPr>
        <w:t>,  в соответствии с Приложением №</w:t>
      </w:r>
      <w:r w:rsidR="00475967" w:rsidRPr="0065503E">
        <w:rPr>
          <w:rFonts w:ascii="Times New Roman" w:hAnsi="Times New Roman"/>
          <w:sz w:val="20"/>
          <w:szCs w:val="20"/>
          <w:lang w:val="ru-RU"/>
        </w:rPr>
        <w:t>2</w:t>
      </w:r>
      <w:r w:rsidRPr="0065503E">
        <w:rPr>
          <w:rFonts w:ascii="Times New Roman" w:hAnsi="Times New Roman"/>
          <w:sz w:val="20"/>
          <w:szCs w:val="20"/>
          <w:lang w:val="ru-RU"/>
        </w:rPr>
        <w:t xml:space="preserve"> </w:t>
      </w:r>
      <w:r w:rsidRPr="0065503E">
        <w:rPr>
          <w:rFonts w:ascii="Times New Roman" w:hAnsi="Times New Roman"/>
          <w:sz w:val="20"/>
          <w:szCs w:val="20"/>
        </w:rPr>
        <w:t>(</w:t>
      </w:r>
      <w:r w:rsidR="00475967" w:rsidRPr="0065503E">
        <w:rPr>
          <w:rFonts w:ascii="Times New Roman" w:hAnsi="Times New Roman"/>
          <w:sz w:val="20"/>
          <w:szCs w:val="20"/>
          <w:lang w:val="ru-RU"/>
        </w:rPr>
        <w:t>Расчет стоимости услуг по контракту</w:t>
      </w:r>
      <w:r w:rsidRPr="0065503E">
        <w:rPr>
          <w:rFonts w:ascii="Times New Roman" w:hAnsi="Times New Roman"/>
          <w:sz w:val="20"/>
          <w:szCs w:val="20"/>
        </w:rPr>
        <w:t>)</w:t>
      </w:r>
      <w:r w:rsidR="00F42685" w:rsidRPr="0065503E">
        <w:rPr>
          <w:rFonts w:ascii="Times New Roman" w:hAnsi="Times New Roman"/>
          <w:sz w:val="20"/>
          <w:szCs w:val="20"/>
          <w:lang w:val="ru-RU"/>
        </w:rPr>
        <w:t>.</w:t>
      </w:r>
    </w:p>
    <w:p w:rsidR="00AD5A72" w:rsidRPr="0065503E" w:rsidRDefault="00AD5A72" w:rsidP="00AD5A72">
      <w:pPr>
        <w:pStyle w:val="afc"/>
        <w:widowControl/>
        <w:numPr>
          <w:ilvl w:val="1"/>
          <w:numId w:val="46"/>
        </w:numPr>
        <w:autoSpaceDE/>
        <w:adjustRightInd/>
        <w:spacing w:after="0"/>
        <w:ind w:left="709" w:hanging="709"/>
        <w:jc w:val="both"/>
        <w:rPr>
          <w:rFonts w:ascii="Times New Roman" w:hAnsi="Times New Roman"/>
          <w:sz w:val="20"/>
          <w:szCs w:val="20"/>
        </w:rPr>
      </w:pPr>
      <w:r w:rsidRPr="0065503E">
        <w:rPr>
          <w:rFonts w:ascii="Times New Roman" w:hAnsi="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65503E">
        <w:rPr>
          <w:rFonts w:ascii="Times New Roman" w:hAnsi="Times New Roman"/>
          <w:sz w:val="20"/>
          <w:szCs w:val="20"/>
          <w:lang w:val="ru-RU"/>
        </w:rPr>
        <w:t>.</w:t>
      </w:r>
    </w:p>
    <w:p w:rsidR="00AD5A72" w:rsidRPr="0065503E" w:rsidRDefault="00AD5A72" w:rsidP="00AD5A72">
      <w:pPr>
        <w:pStyle w:val="afc"/>
        <w:widowControl/>
        <w:numPr>
          <w:ilvl w:val="1"/>
          <w:numId w:val="46"/>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lang w:eastAsia="ru-RU"/>
        </w:rPr>
        <w:t>Цена Контракта является твердой и определяется на весь срок исполнения Контракт</w:t>
      </w:r>
      <w:r w:rsidR="00183605" w:rsidRPr="0065503E">
        <w:rPr>
          <w:rFonts w:ascii="Times New Roman" w:hAnsi="Times New Roman"/>
          <w:sz w:val="20"/>
          <w:szCs w:val="20"/>
          <w:lang w:eastAsia="ru-RU"/>
        </w:rPr>
        <w:t xml:space="preserve">а, </w:t>
      </w:r>
      <w:r w:rsidRPr="0065503E">
        <w:rPr>
          <w:rFonts w:ascii="Times New Roman" w:hAnsi="Times New Roman"/>
          <w:sz w:val="20"/>
          <w:szCs w:val="20"/>
          <w:lang w:eastAsia="ru-RU"/>
        </w:rPr>
        <w:t>за исключением случаев, установленных Федеральным законом от 05.04.2013</w:t>
      </w:r>
      <w:r w:rsidRPr="0065503E">
        <w:rPr>
          <w:rFonts w:ascii="Times New Roman" w:hAnsi="Times New Roman"/>
          <w:sz w:val="20"/>
          <w:szCs w:val="20"/>
          <w:lang w:val="ru-RU" w:eastAsia="ru-RU"/>
        </w:rPr>
        <w:t>г.</w:t>
      </w:r>
      <w:r w:rsidR="00183605" w:rsidRPr="0065503E">
        <w:rPr>
          <w:rFonts w:ascii="Times New Roman" w:hAnsi="Times New Roman"/>
          <w:sz w:val="20"/>
          <w:szCs w:val="20"/>
          <w:lang w:eastAsia="ru-RU"/>
        </w:rPr>
        <w:t xml:space="preserve"> №44-ФЗ </w:t>
      </w:r>
      <w:r w:rsidRPr="0065503E">
        <w:rPr>
          <w:rFonts w:ascii="Times New Roman" w:hAnsi="Times New Roman"/>
          <w:sz w:val="20"/>
          <w:szCs w:val="20"/>
          <w:lang w:eastAsia="ru-RU"/>
        </w:rPr>
        <w:t>«О контрактной системе в сфере закупок товаров, работ, услуг д</w:t>
      </w:r>
      <w:r w:rsidR="00183605" w:rsidRPr="0065503E">
        <w:rPr>
          <w:rFonts w:ascii="Times New Roman" w:hAnsi="Times New Roman"/>
          <w:sz w:val="20"/>
          <w:szCs w:val="20"/>
          <w:lang w:eastAsia="ru-RU"/>
        </w:rPr>
        <w:t xml:space="preserve">ля обеспечения государственных </w:t>
      </w:r>
      <w:r w:rsidRPr="0065503E">
        <w:rPr>
          <w:rFonts w:ascii="Times New Roman" w:hAnsi="Times New Roman"/>
          <w:sz w:val="20"/>
          <w:szCs w:val="20"/>
          <w:lang w:eastAsia="ru-RU"/>
        </w:rPr>
        <w:t>и муниципальных нужд» (далее - Закон о контрактной системе) и Контрактом.</w:t>
      </w:r>
    </w:p>
    <w:p w:rsidR="00AD5A72" w:rsidRPr="0065503E" w:rsidRDefault="00AD5A72" w:rsidP="00AD5A72">
      <w:pPr>
        <w:pStyle w:val="afc"/>
        <w:widowControl/>
        <w:autoSpaceDE/>
        <w:autoSpaceDN/>
        <w:adjustRightInd/>
        <w:spacing w:after="0"/>
        <w:ind w:left="709"/>
        <w:jc w:val="both"/>
        <w:rPr>
          <w:rFonts w:ascii="Times New Roman" w:hAnsi="Times New Roman"/>
          <w:sz w:val="20"/>
          <w:szCs w:val="20"/>
          <w:lang w:val="ru-RU"/>
        </w:rPr>
      </w:pPr>
      <w:r w:rsidRPr="0065503E">
        <w:rPr>
          <w:rFonts w:ascii="Times New Roman" w:hAnsi="Times New Roman"/>
          <w:sz w:val="20"/>
          <w:szCs w:val="20"/>
          <w:lang w:eastAsia="ru-RU"/>
        </w:rPr>
        <w:t xml:space="preserve">Цена Контракта может быть снижена по соглашению Сторон без изменения предусмотренного Контрактом количества и качества </w:t>
      </w:r>
      <w:r w:rsidR="00F42685" w:rsidRPr="0065503E">
        <w:rPr>
          <w:rFonts w:ascii="Times New Roman" w:hAnsi="Times New Roman"/>
          <w:sz w:val="20"/>
          <w:szCs w:val="20"/>
          <w:lang w:val="ru-RU" w:eastAsia="ru-RU"/>
        </w:rPr>
        <w:t>оказываемых услуг</w:t>
      </w:r>
      <w:r w:rsidRPr="0065503E">
        <w:rPr>
          <w:rFonts w:ascii="Times New Roman" w:hAnsi="Times New Roman"/>
          <w:sz w:val="20"/>
          <w:szCs w:val="20"/>
          <w:lang w:val="ru-RU" w:eastAsia="ru-RU"/>
        </w:rPr>
        <w:t xml:space="preserve"> </w:t>
      </w:r>
      <w:r w:rsidRPr="0065503E">
        <w:rPr>
          <w:rFonts w:ascii="Times New Roman" w:hAnsi="Times New Roman"/>
          <w:sz w:val="20"/>
          <w:szCs w:val="20"/>
          <w:lang w:eastAsia="ru-RU"/>
        </w:rPr>
        <w:t>и иных условий Контракта.</w:t>
      </w:r>
    </w:p>
    <w:p w:rsidR="00AD5A72" w:rsidRPr="0065503E" w:rsidRDefault="00AD5A72" w:rsidP="00AD5A72">
      <w:pPr>
        <w:pStyle w:val="afc"/>
        <w:widowControl/>
        <w:autoSpaceDE/>
        <w:autoSpaceDN/>
        <w:adjustRightInd/>
        <w:spacing w:after="0"/>
        <w:ind w:left="709"/>
        <w:jc w:val="both"/>
        <w:rPr>
          <w:rFonts w:ascii="Times New Roman" w:hAnsi="Times New Roman"/>
          <w:sz w:val="20"/>
          <w:szCs w:val="20"/>
        </w:rPr>
      </w:pPr>
      <w:r w:rsidRPr="0065503E">
        <w:rPr>
          <w:rFonts w:ascii="Times New Roman" w:hAnsi="Times New Roman"/>
          <w:sz w:val="20"/>
          <w:szCs w:val="20"/>
          <w:lang w:eastAsia="ru-RU"/>
        </w:rPr>
        <w:t xml:space="preserve">По предложению Заказчика возможно увеличение предусмотренного Контрактом количества </w:t>
      </w:r>
      <w:r w:rsidR="00F42685" w:rsidRPr="0065503E">
        <w:rPr>
          <w:rFonts w:ascii="Times New Roman" w:hAnsi="Times New Roman"/>
          <w:sz w:val="20"/>
          <w:szCs w:val="20"/>
          <w:lang w:val="ru-RU" w:eastAsia="ru-RU"/>
        </w:rPr>
        <w:t>услуг</w:t>
      </w:r>
      <w:r w:rsidRPr="0065503E">
        <w:rPr>
          <w:rFonts w:ascii="Times New Roman" w:hAnsi="Times New Roman"/>
          <w:sz w:val="20"/>
          <w:szCs w:val="20"/>
          <w:lang w:eastAsia="ru-RU"/>
        </w:rPr>
        <w:t xml:space="preserve"> не более чем на десять процентов или уменьшение предусмотренного Контрактом количества </w:t>
      </w:r>
      <w:r w:rsidR="00F42685" w:rsidRPr="0065503E">
        <w:rPr>
          <w:rFonts w:ascii="Times New Roman" w:hAnsi="Times New Roman"/>
          <w:sz w:val="20"/>
          <w:szCs w:val="20"/>
          <w:lang w:val="ru-RU" w:eastAsia="ru-RU"/>
        </w:rPr>
        <w:t>услуг</w:t>
      </w:r>
      <w:r w:rsidRPr="0065503E">
        <w:rPr>
          <w:rFonts w:ascii="Times New Roman" w:hAnsi="Times New Roman"/>
          <w:sz w:val="20"/>
          <w:szCs w:val="20"/>
          <w:lang w:eastAsia="ru-RU"/>
        </w:rPr>
        <w:t xml:space="preserve"> не более чем на десять процентов. </w:t>
      </w:r>
      <w:r w:rsidRPr="0065503E">
        <w:rPr>
          <w:rFonts w:ascii="Times New Roman" w:hAnsi="Times New Roman"/>
          <w:sz w:val="20"/>
          <w:szCs w:val="20"/>
        </w:rPr>
        <w:t xml:space="preserve">При этом по соглашению сторон допускается изменение с учетом положений </w:t>
      </w:r>
      <w:hyperlink r:id="rId8" w:history="1">
        <w:r w:rsidRPr="0065503E">
          <w:rPr>
            <w:rFonts w:ascii="Times New Roman" w:hAnsi="Times New Roman"/>
            <w:sz w:val="20"/>
            <w:szCs w:val="20"/>
          </w:rPr>
          <w:t>бюджетного законодательства</w:t>
        </w:r>
      </w:hyperlink>
      <w:r w:rsidRPr="0065503E">
        <w:rPr>
          <w:rFonts w:ascii="Times New Roman" w:hAnsi="Times New Roman"/>
          <w:sz w:val="20"/>
          <w:szCs w:val="20"/>
        </w:rPr>
        <w:t xml:space="preserve"> </w:t>
      </w:r>
      <w:r w:rsidRPr="0065503E">
        <w:rPr>
          <w:rFonts w:ascii="Times New Roman" w:hAnsi="Times New Roman"/>
          <w:sz w:val="20"/>
          <w:szCs w:val="20"/>
          <w:lang w:val="ru-RU"/>
        </w:rPr>
        <w:t>РФ</w:t>
      </w:r>
      <w:r w:rsidRPr="0065503E">
        <w:rPr>
          <w:rFonts w:ascii="Times New Roman" w:hAnsi="Times New Roman"/>
          <w:sz w:val="20"/>
          <w:szCs w:val="20"/>
        </w:rPr>
        <w:t xml:space="preserve"> цены </w:t>
      </w:r>
      <w:r w:rsidRPr="0065503E">
        <w:rPr>
          <w:rFonts w:ascii="Times New Roman" w:hAnsi="Times New Roman"/>
          <w:sz w:val="20"/>
          <w:szCs w:val="20"/>
          <w:lang w:val="ru-RU"/>
        </w:rPr>
        <w:t>контракта</w:t>
      </w:r>
      <w:r w:rsidRPr="0065503E">
        <w:rPr>
          <w:rFonts w:ascii="Times New Roman" w:hAnsi="Times New Roman"/>
          <w:sz w:val="20"/>
          <w:szCs w:val="20"/>
        </w:rPr>
        <w:t xml:space="preserve"> пропорционально дополнительному количеству </w:t>
      </w:r>
      <w:r w:rsidR="00F42685" w:rsidRPr="0065503E">
        <w:rPr>
          <w:rFonts w:ascii="Times New Roman" w:hAnsi="Times New Roman"/>
          <w:sz w:val="20"/>
          <w:szCs w:val="20"/>
          <w:lang w:val="ru-RU" w:eastAsia="ru-RU"/>
        </w:rPr>
        <w:t>услуг</w:t>
      </w:r>
      <w:r w:rsidRPr="0065503E">
        <w:rPr>
          <w:rFonts w:ascii="Times New Roman" w:hAnsi="Times New Roman"/>
          <w:sz w:val="20"/>
          <w:szCs w:val="20"/>
        </w:rPr>
        <w:t xml:space="preserve"> исходя из установленной в </w:t>
      </w:r>
      <w:r w:rsidRPr="0065503E">
        <w:rPr>
          <w:rFonts w:ascii="Times New Roman" w:hAnsi="Times New Roman"/>
          <w:sz w:val="20"/>
          <w:szCs w:val="20"/>
          <w:lang w:val="ru-RU"/>
        </w:rPr>
        <w:t>Контракте</w:t>
      </w:r>
      <w:r w:rsidRPr="0065503E">
        <w:rPr>
          <w:rFonts w:ascii="Times New Roman" w:hAnsi="Times New Roman"/>
          <w:sz w:val="20"/>
          <w:szCs w:val="20"/>
        </w:rPr>
        <w:t xml:space="preserve"> цены единицы </w:t>
      </w:r>
      <w:r w:rsidR="00F42685" w:rsidRPr="0065503E">
        <w:rPr>
          <w:rFonts w:ascii="Times New Roman" w:hAnsi="Times New Roman"/>
          <w:sz w:val="20"/>
          <w:szCs w:val="20"/>
          <w:lang w:val="ru-RU" w:eastAsia="ru-RU"/>
        </w:rPr>
        <w:t>услуги</w:t>
      </w:r>
      <w:r w:rsidRPr="0065503E">
        <w:rPr>
          <w:rFonts w:ascii="Times New Roman" w:hAnsi="Times New Roman"/>
          <w:sz w:val="20"/>
          <w:szCs w:val="20"/>
        </w:rPr>
        <w:t xml:space="preserve">, но не более чем на десять процентов цены </w:t>
      </w:r>
      <w:r w:rsidRPr="0065503E">
        <w:rPr>
          <w:rFonts w:ascii="Times New Roman" w:hAnsi="Times New Roman"/>
          <w:sz w:val="20"/>
          <w:szCs w:val="20"/>
          <w:lang w:val="ru-RU"/>
        </w:rPr>
        <w:t>контракт</w:t>
      </w:r>
      <w:r w:rsidRPr="0065503E">
        <w:rPr>
          <w:rFonts w:ascii="Times New Roman" w:hAnsi="Times New Roman"/>
          <w:sz w:val="20"/>
          <w:szCs w:val="20"/>
        </w:rPr>
        <w:t xml:space="preserve">а. При уменьшении предусмотренных </w:t>
      </w:r>
      <w:r w:rsidRPr="0065503E">
        <w:rPr>
          <w:rFonts w:ascii="Times New Roman" w:hAnsi="Times New Roman"/>
          <w:sz w:val="20"/>
          <w:szCs w:val="20"/>
          <w:lang w:val="ru-RU"/>
        </w:rPr>
        <w:t>Контрактом</w:t>
      </w:r>
      <w:r w:rsidRPr="0065503E">
        <w:rPr>
          <w:rFonts w:ascii="Times New Roman" w:hAnsi="Times New Roman"/>
          <w:sz w:val="20"/>
          <w:szCs w:val="20"/>
        </w:rPr>
        <w:t xml:space="preserve"> количества </w:t>
      </w:r>
      <w:r w:rsidR="00F42685" w:rsidRPr="0065503E">
        <w:rPr>
          <w:rFonts w:ascii="Times New Roman" w:hAnsi="Times New Roman"/>
          <w:sz w:val="20"/>
          <w:szCs w:val="20"/>
          <w:lang w:val="ru-RU" w:eastAsia="ru-RU"/>
        </w:rPr>
        <w:t>услуг</w:t>
      </w:r>
      <w:r w:rsidR="00F42685" w:rsidRPr="0065503E">
        <w:rPr>
          <w:rFonts w:ascii="Times New Roman" w:hAnsi="Times New Roman"/>
          <w:sz w:val="20"/>
          <w:szCs w:val="20"/>
        </w:rPr>
        <w:t xml:space="preserve"> </w:t>
      </w:r>
      <w:r w:rsidRPr="0065503E">
        <w:rPr>
          <w:rFonts w:ascii="Times New Roman" w:hAnsi="Times New Roman"/>
          <w:sz w:val="20"/>
          <w:szCs w:val="20"/>
        </w:rPr>
        <w:t xml:space="preserve">стороны </w:t>
      </w:r>
      <w:r w:rsidRPr="0065503E">
        <w:rPr>
          <w:rFonts w:ascii="Times New Roman" w:hAnsi="Times New Roman"/>
          <w:sz w:val="20"/>
          <w:szCs w:val="20"/>
          <w:lang w:val="ru-RU"/>
        </w:rPr>
        <w:t>Контракта</w:t>
      </w:r>
      <w:r w:rsidRPr="0065503E">
        <w:rPr>
          <w:rFonts w:ascii="Times New Roman" w:hAnsi="Times New Roman"/>
          <w:sz w:val="20"/>
          <w:szCs w:val="20"/>
        </w:rPr>
        <w:t xml:space="preserve"> обязаны уменьшить цену </w:t>
      </w:r>
      <w:r w:rsidRPr="0065503E">
        <w:rPr>
          <w:rFonts w:ascii="Times New Roman" w:hAnsi="Times New Roman"/>
          <w:sz w:val="20"/>
          <w:szCs w:val="20"/>
          <w:lang w:val="ru-RU"/>
        </w:rPr>
        <w:t>контракт</w:t>
      </w:r>
      <w:r w:rsidRPr="0065503E">
        <w:rPr>
          <w:rFonts w:ascii="Times New Roman" w:hAnsi="Times New Roman"/>
          <w:sz w:val="20"/>
          <w:szCs w:val="20"/>
        </w:rPr>
        <w:t xml:space="preserve">а исходя из цены единицы </w:t>
      </w:r>
      <w:r w:rsidR="00F42685" w:rsidRPr="0065503E">
        <w:rPr>
          <w:rFonts w:ascii="Times New Roman" w:hAnsi="Times New Roman"/>
          <w:sz w:val="20"/>
          <w:szCs w:val="20"/>
          <w:lang w:val="ru-RU" w:eastAsia="ru-RU"/>
        </w:rPr>
        <w:t>услуги</w:t>
      </w:r>
      <w:r w:rsidRPr="0065503E">
        <w:rPr>
          <w:rFonts w:ascii="Times New Roman" w:hAnsi="Times New Roman"/>
          <w:sz w:val="20"/>
          <w:szCs w:val="20"/>
        </w:rPr>
        <w:t>.</w:t>
      </w:r>
    </w:p>
    <w:p w:rsidR="00183605" w:rsidRPr="0065503E" w:rsidRDefault="00606F9D" w:rsidP="00183605">
      <w:pPr>
        <w:pStyle w:val="afc"/>
        <w:widowControl/>
        <w:numPr>
          <w:ilvl w:val="1"/>
          <w:numId w:val="46"/>
        </w:numPr>
        <w:autoSpaceDE/>
        <w:adjustRightInd/>
        <w:spacing w:after="0"/>
        <w:ind w:left="709" w:hanging="709"/>
        <w:jc w:val="both"/>
        <w:rPr>
          <w:rFonts w:ascii="Times New Roman" w:hAnsi="Times New Roman"/>
          <w:sz w:val="20"/>
          <w:szCs w:val="20"/>
        </w:rPr>
      </w:pPr>
      <w:r w:rsidRPr="0065503E">
        <w:rPr>
          <w:rFonts w:ascii="Times New Roman" w:hAnsi="Times New Roman"/>
          <w:sz w:val="20"/>
          <w:szCs w:val="20"/>
          <w:lang w:val="ru-RU"/>
        </w:rPr>
        <w:t>Услуги оказываются</w:t>
      </w:r>
      <w:r w:rsidR="00183605" w:rsidRPr="0065503E">
        <w:rPr>
          <w:rFonts w:ascii="Times New Roman" w:hAnsi="Times New Roman"/>
          <w:sz w:val="20"/>
          <w:szCs w:val="20"/>
          <w:lang w:val="ru-RU"/>
        </w:rPr>
        <w:t xml:space="preserve"> Исполнителем</w:t>
      </w:r>
      <w:r w:rsidR="00183605" w:rsidRPr="0065503E">
        <w:rPr>
          <w:rFonts w:ascii="Times New Roman" w:hAnsi="Times New Roman"/>
          <w:sz w:val="20"/>
          <w:szCs w:val="20"/>
        </w:rPr>
        <w:t xml:space="preserve"> без авансирования со стороны Заказчика.</w:t>
      </w:r>
    </w:p>
    <w:p w:rsidR="00AD5A72" w:rsidRPr="0065503E" w:rsidRDefault="00AD5A72" w:rsidP="00AD5A72">
      <w:pPr>
        <w:pStyle w:val="afc"/>
        <w:widowControl/>
        <w:numPr>
          <w:ilvl w:val="1"/>
          <w:numId w:val="46"/>
        </w:numPr>
        <w:autoSpaceDE/>
        <w:adjustRightInd/>
        <w:spacing w:after="0"/>
        <w:ind w:left="709" w:hanging="709"/>
        <w:jc w:val="both"/>
        <w:rPr>
          <w:rFonts w:ascii="Times New Roman" w:hAnsi="Times New Roman"/>
          <w:sz w:val="20"/>
          <w:szCs w:val="20"/>
        </w:rPr>
      </w:pPr>
      <w:r w:rsidRPr="0065503E">
        <w:rPr>
          <w:rFonts w:ascii="Times New Roman" w:hAnsi="Times New Roman"/>
          <w:sz w:val="20"/>
          <w:szCs w:val="20"/>
        </w:rPr>
        <w:lastRenderedPageBreak/>
        <w:t xml:space="preserve">Форма оплаты: безналичный расчет. Оплата за </w:t>
      </w:r>
      <w:r w:rsidR="00606F9D" w:rsidRPr="0065503E">
        <w:rPr>
          <w:rFonts w:ascii="Times New Roman" w:hAnsi="Times New Roman"/>
          <w:sz w:val="20"/>
          <w:szCs w:val="20"/>
          <w:lang w:val="ru-RU"/>
        </w:rPr>
        <w:t>оказанные услуги</w:t>
      </w:r>
      <w:r w:rsidR="00183605" w:rsidRPr="0065503E">
        <w:rPr>
          <w:rFonts w:ascii="Times New Roman" w:hAnsi="Times New Roman"/>
          <w:sz w:val="20"/>
          <w:szCs w:val="20"/>
        </w:rPr>
        <w:t xml:space="preserve"> </w:t>
      </w:r>
      <w:r w:rsidRPr="0065503E">
        <w:rPr>
          <w:rFonts w:ascii="Times New Roman" w:hAnsi="Times New Roman"/>
          <w:sz w:val="20"/>
          <w:szCs w:val="20"/>
        </w:rPr>
        <w:t>производится на основании счет</w:t>
      </w:r>
      <w:r w:rsidRPr="0065503E">
        <w:rPr>
          <w:rFonts w:ascii="Times New Roman" w:hAnsi="Times New Roman"/>
          <w:sz w:val="20"/>
          <w:szCs w:val="20"/>
          <w:lang w:val="ru-RU"/>
        </w:rPr>
        <w:t>а,</w:t>
      </w:r>
      <w:r w:rsidRPr="0065503E">
        <w:rPr>
          <w:rFonts w:ascii="Times New Roman" w:hAnsi="Times New Roman"/>
          <w:sz w:val="20"/>
          <w:szCs w:val="20"/>
        </w:rPr>
        <w:t xml:space="preserve"> </w:t>
      </w:r>
      <w:r w:rsidR="00591F57" w:rsidRPr="0065503E">
        <w:rPr>
          <w:rFonts w:ascii="Times New Roman" w:hAnsi="Times New Roman"/>
          <w:sz w:val="20"/>
          <w:szCs w:val="20"/>
          <w:lang w:val="ru-RU"/>
        </w:rPr>
        <w:t>документа о</w:t>
      </w:r>
      <w:r w:rsidRPr="0065503E">
        <w:rPr>
          <w:rFonts w:ascii="Times New Roman" w:hAnsi="Times New Roman"/>
          <w:sz w:val="20"/>
          <w:szCs w:val="20"/>
        </w:rPr>
        <w:t xml:space="preserve"> </w:t>
      </w:r>
      <w:r w:rsidRPr="0065503E">
        <w:rPr>
          <w:rFonts w:ascii="Times New Roman" w:hAnsi="Times New Roman"/>
          <w:sz w:val="20"/>
          <w:szCs w:val="20"/>
          <w:lang w:val="ru-RU"/>
        </w:rPr>
        <w:t>приемк</w:t>
      </w:r>
      <w:r w:rsidR="00591F57" w:rsidRPr="0065503E">
        <w:rPr>
          <w:rFonts w:ascii="Times New Roman" w:hAnsi="Times New Roman"/>
          <w:sz w:val="20"/>
          <w:szCs w:val="20"/>
          <w:lang w:val="ru-RU"/>
        </w:rPr>
        <w:t>е</w:t>
      </w:r>
      <w:r w:rsidRPr="0065503E">
        <w:rPr>
          <w:rFonts w:ascii="Times New Roman" w:hAnsi="Times New Roman"/>
          <w:sz w:val="20"/>
          <w:szCs w:val="20"/>
          <w:lang w:val="ru-RU"/>
        </w:rPr>
        <w:t xml:space="preserve"> </w:t>
      </w:r>
      <w:r w:rsidRPr="0065503E">
        <w:rPr>
          <w:rFonts w:ascii="Times New Roman" w:hAnsi="Times New Roman"/>
          <w:sz w:val="20"/>
          <w:szCs w:val="20"/>
        </w:rPr>
        <w:t xml:space="preserve">и иных документов, подтверждающих расходы </w:t>
      </w:r>
      <w:r w:rsidRPr="0065503E">
        <w:rPr>
          <w:rFonts w:ascii="Times New Roman" w:hAnsi="Times New Roman"/>
          <w:sz w:val="20"/>
          <w:szCs w:val="20"/>
          <w:lang w:val="ru-RU"/>
        </w:rPr>
        <w:t>Исполнителя</w:t>
      </w:r>
      <w:r w:rsidRPr="0065503E">
        <w:rPr>
          <w:rFonts w:ascii="Times New Roman" w:hAnsi="Times New Roman"/>
          <w:sz w:val="20"/>
          <w:szCs w:val="20"/>
        </w:rPr>
        <w:t xml:space="preserve">, подписанных Сторонами, </w:t>
      </w:r>
      <w:r w:rsidRPr="0065503E">
        <w:rPr>
          <w:rFonts w:ascii="Times New Roman" w:hAnsi="Times New Roman"/>
          <w:sz w:val="20"/>
          <w:szCs w:val="20"/>
          <w:lang w:val="ru-RU"/>
        </w:rPr>
        <w:t>в срок не позднее</w:t>
      </w:r>
      <w:r w:rsidRPr="0065503E">
        <w:rPr>
          <w:rFonts w:ascii="Times New Roman" w:hAnsi="Times New Roman"/>
          <w:sz w:val="20"/>
          <w:szCs w:val="20"/>
        </w:rPr>
        <w:t xml:space="preserve"> </w:t>
      </w:r>
      <w:r w:rsidR="000C380B" w:rsidRPr="0065503E">
        <w:rPr>
          <w:rFonts w:ascii="Times New Roman" w:hAnsi="Times New Roman"/>
          <w:sz w:val="20"/>
          <w:szCs w:val="20"/>
          <w:lang w:val="ru-RU"/>
        </w:rPr>
        <w:t>7-ми</w:t>
      </w:r>
      <w:r w:rsidR="00EB491F" w:rsidRPr="0065503E">
        <w:rPr>
          <w:rFonts w:ascii="Times New Roman" w:hAnsi="Times New Roman"/>
          <w:sz w:val="20"/>
          <w:szCs w:val="20"/>
          <w:lang w:val="ru-RU"/>
        </w:rPr>
        <w:t xml:space="preserve"> рабочих</w:t>
      </w:r>
      <w:r w:rsidRPr="0065503E">
        <w:rPr>
          <w:rFonts w:ascii="Times New Roman" w:hAnsi="Times New Roman"/>
          <w:sz w:val="20"/>
          <w:szCs w:val="20"/>
        </w:rPr>
        <w:t xml:space="preserve"> дней с </w:t>
      </w:r>
      <w:r w:rsidRPr="0065503E">
        <w:rPr>
          <w:rFonts w:ascii="Times New Roman" w:hAnsi="Times New Roman"/>
          <w:sz w:val="20"/>
          <w:szCs w:val="20"/>
          <w:lang w:val="ru-RU"/>
        </w:rPr>
        <w:t>даты</w:t>
      </w:r>
      <w:r w:rsidRPr="0065503E">
        <w:rPr>
          <w:rFonts w:ascii="Times New Roman" w:hAnsi="Times New Roman"/>
          <w:sz w:val="20"/>
          <w:szCs w:val="20"/>
        </w:rPr>
        <w:t xml:space="preserve"> подписания</w:t>
      </w:r>
      <w:r w:rsidRPr="0065503E">
        <w:rPr>
          <w:rFonts w:ascii="Times New Roman" w:hAnsi="Times New Roman"/>
          <w:sz w:val="20"/>
          <w:szCs w:val="20"/>
          <w:lang w:val="ru-RU"/>
        </w:rPr>
        <w:t xml:space="preserve"> Заказчиком</w:t>
      </w:r>
      <w:r w:rsidRPr="0065503E">
        <w:rPr>
          <w:rFonts w:ascii="Times New Roman" w:hAnsi="Times New Roman"/>
          <w:sz w:val="20"/>
          <w:szCs w:val="20"/>
        </w:rPr>
        <w:t xml:space="preserve"> </w:t>
      </w:r>
      <w:r w:rsidRPr="0065503E">
        <w:rPr>
          <w:rFonts w:ascii="Times New Roman" w:hAnsi="Times New Roman"/>
          <w:sz w:val="20"/>
          <w:szCs w:val="20"/>
          <w:lang w:val="ru-RU"/>
        </w:rPr>
        <w:t>документа о приемке</w:t>
      </w:r>
      <w:r w:rsidRPr="0065503E">
        <w:rPr>
          <w:rFonts w:ascii="Times New Roman" w:hAnsi="Times New Roman"/>
          <w:sz w:val="20"/>
          <w:szCs w:val="20"/>
        </w:rPr>
        <w:t>.</w:t>
      </w:r>
    </w:p>
    <w:p w:rsidR="00AD5A72" w:rsidRPr="0065503E" w:rsidRDefault="00AD5A72" w:rsidP="006D53C3">
      <w:pPr>
        <w:pStyle w:val="ad"/>
        <w:numPr>
          <w:ilvl w:val="1"/>
          <w:numId w:val="46"/>
        </w:numPr>
        <w:spacing w:after="0"/>
        <w:ind w:left="709" w:hanging="709"/>
        <w:rPr>
          <w:rFonts w:ascii="Times New Roman" w:eastAsia="Times New Roman" w:hAnsi="Times New Roman"/>
          <w:sz w:val="20"/>
          <w:szCs w:val="20"/>
          <w:lang w:eastAsia="x-none"/>
        </w:rPr>
      </w:pPr>
      <w:r w:rsidRPr="0065503E">
        <w:rPr>
          <w:rFonts w:ascii="Times New Roman" w:hAnsi="Times New Roman"/>
          <w:sz w:val="20"/>
          <w:szCs w:val="20"/>
        </w:rPr>
        <w:t>Источник финансирования Контракта – Внебюджетные средства: Средства бюджетных учреждений</w:t>
      </w:r>
      <w:r w:rsidR="00F852FC" w:rsidRPr="0065503E">
        <w:rPr>
          <w:rFonts w:ascii="Times New Roman" w:hAnsi="Times New Roman"/>
          <w:sz w:val="20"/>
          <w:szCs w:val="20"/>
        </w:rPr>
        <w:t xml:space="preserve">, </w:t>
      </w:r>
      <w:r w:rsidR="001753DD">
        <w:rPr>
          <w:rFonts w:ascii="Times New Roman" w:hAnsi="Times New Roman"/>
          <w:sz w:val="20"/>
          <w:szCs w:val="20"/>
        </w:rPr>
        <w:t>собственные доходы</w:t>
      </w:r>
      <w:r w:rsidR="006D53C3" w:rsidRPr="0065503E">
        <w:rPr>
          <w:rFonts w:ascii="Times New Roman" w:hAnsi="Times New Roman"/>
          <w:sz w:val="20"/>
          <w:szCs w:val="20"/>
        </w:rPr>
        <w:t xml:space="preserve">, </w:t>
      </w:r>
      <w:r w:rsidR="006D53C3" w:rsidRPr="0065503E">
        <w:rPr>
          <w:rFonts w:ascii="Times New Roman" w:eastAsia="Times New Roman" w:hAnsi="Times New Roman"/>
          <w:sz w:val="20"/>
          <w:szCs w:val="20"/>
          <w:lang w:eastAsia="x-none"/>
        </w:rPr>
        <w:t>Код раздела 244</w:t>
      </w:r>
      <w:r w:rsidR="001753DD">
        <w:rPr>
          <w:rFonts w:ascii="Times New Roman" w:eastAsia="Times New Roman" w:hAnsi="Times New Roman"/>
          <w:sz w:val="20"/>
          <w:szCs w:val="20"/>
          <w:lang w:eastAsia="x-none"/>
        </w:rPr>
        <w:t xml:space="preserve">, </w:t>
      </w:r>
      <w:r w:rsidR="006D53C3" w:rsidRPr="0065503E">
        <w:rPr>
          <w:rFonts w:ascii="Times New Roman" w:eastAsia="Times New Roman" w:hAnsi="Times New Roman"/>
          <w:sz w:val="20"/>
          <w:szCs w:val="20"/>
          <w:lang w:eastAsia="x-none"/>
        </w:rPr>
        <w:t>Код вида расходов 226.</w:t>
      </w:r>
    </w:p>
    <w:p w:rsidR="00AD5A72" w:rsidRPr="0065503E" w:rsidRDefault="00AD5A72" w:rsidP="00AD5A72">
      <w:pPr>
        <w:pStyle w:val="afc"/>
        <w:widowControl/>
        <w:numPr>
          <w:ilvl w:val="1"/>
          <w:numId w:val="46"/>
        </w:numPr>
        <w:autoSpaceDE/>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Заказчик, в соответствии с положениями </w:t>
      </w:r>
      <w:r w:rsidRPr="0065503E">
        <w:rPr>
          <w:rFonts w:ascii="Times New Roman" w:hAnsi="Times New Roman"/>
          <w:sz w:val="20"/>
          <w:szCs w:val="20"/>
          <w:lang w:val="ru-RU"/>
        </w:rPr>
        <w:t>ст.410 ГК РФ</w:t>
      </w:r>
      <w:r w:rsidRPr="0065503E">
        <w:rPr>
          <w:rFonts w:ascii="Times New Roman" w:hAnsi="Times New Roman"/>
          <w:sz w:val="20"/>
          <w:szCs w:val="20"/>
        </w:rPr>
        <w:t xml:space="preserve"> имеет возможность прекратить обязательство зачетом встречного однородного требования, срок которого наступил. </w:t>
      </w:r>
    </w:p>
    <w:p w:rsidR="00AD5A72" w:rsidRPr="0065503E" w:rsidRDefault="00AD5A72" w:rsidP="00AD5A72">
      <w:pPr>
        <w:pStyle w:val="afc"/>
        <w:spacing w:after="0"/>
        <w:ind w:left="709"/>
        <w:jc w:val="both"/>
        <w:rPr>
          <w:rFonts w:ascii="Times New Roman" w:hAnsi="Times New Roman"/>
          <w:sz w:val="20"/>
          <w:szCs w:val="20"/>
          <w:lang w:val="ru-RU"/>
        </w:rPr>
      </w:pPr>
      <w:r w:rsidRPr="0065503E">
        <w:rPr>
          <w:rFonts w:ascii="Times New Roman" w:hAnsi="Times New Roman"/>
          <w:sz w:val="20"/>
          <w:szCs w:val="20"/>
        </w:rPr>
        <w:t xml:space="preserve">При невыполнении или ненадлежащем выполнении обязательств по </w:t>
      </w:r>
      <w:r w:rsidRPr="0065503E">
        <w:rPr>
          <w:rFonts w:ascii="Times New Roman" w:hAnsi="Times New Roman"/>
          <w:sz w:val="20"/>
          <w:szCs w:val="20"/>
          <w:lang w:val="ru-RU"/>
        </w:rPr>
        <w:t>Контракт</w:t>
      </w:r>
      <w:r w:rsidRPr="0065503E">
        <w:rPr>
          <w:rFonts w:ascii="Times New Roman" w:hAnsi="Times New Roman"/>
          <w:sz w:val="20"/>
          <w:szCs w:val="20"/>
        </w:rPr>
        <w:t xml:space="preserve">у, </w:t>
      </w:r>
      <w:r w:rsidRPr="0065503E">
        <w:rPr>
          <w:rFonts w:ascii="Times New Roman" w:hAnsi="Times New Roman"/>
          <w:sz w:val="20"/>
          <w:szCs w:val="20"/>
          <w:lang w:val="ru-RU"/>
        </w:rPr>
        <w:t>Исполнитель</w:t>
      </w:r>
      <w:r w:rsidRPr="0065503E">
        <w:rPr>
          <w:rFonts w:ascii="Times New Roman" w:hAnsi="Times New Roman"/>
          <w:sz w:val="20"/>
          <w:szCs w:val="20"/>
        </w:rPr>
        <w:t xml:space="preserve"> несет ответственность в случаях и объемах, предусмотренных </w:t>
      </w:r>
      <w:r w:rsidRPr="0065503E">
        <w:rPr>
          <w:rFonts w:ascii="Times New Roman" w:hAnsi="Times New Roman"/>
          <w:sz w:val="20"/>
          <w:szCs w:val="20"/>
          <w:lang w:val="ru-RU"/>
        </w:rPr>
        <w:t>разделом 6 Контракта</w:t>
      </w:r>
      <w:r w:rsidRPr="0065503E">
        <w:rPr>
          <w:rFonts w:ascii="Times New Roman" w:hAnsi="Times New Roman"/>
          <w:sz w:val="20"/>
          <w:szCs w:val="20"/>
        </w:rPr>
        <w:t>.</w:t>
      </w:r>
    </w:p>
    <w:p w:rsidR="00AD5A72" w:rsidRPr="0065503E" w:rsidRDefault="00AD5A72" w:rsidP="00AD5A72">
      <w:pPr>
        <w:pStyle w:val="afc"/>
        <w:spacing w:after="0"/>
        <w:ind w:left="709"/>
        <w:jc w:val="both"/>
        <w:rPr>
          <w:rFonts w:ascii="Times New Roman" w:hAnsi="Times New Roman"/>
          <w:sz w:val="20"/>
          <w:szCs w:val="20"/>
        </w:rPr>
      </w:pPr>
      <w:r w:rsidRPr="0065503E">
        <w:rPr>
          <w:rFonts w:ascii="Times New Roman" w:hAnsi="Times New Roman"/>
          <w:sz w:val="20"/>
          <w:szCs w:val="20"/>
        </w:rPr>
        <w:t xml:space="preserve">Для взыскания неустойки </w:t>
      </w:r>
      <w:r w:rsidRPr="0065503E">
        <w:rPr>
          <w:rFonts w:ascii="Times New Roman" w:hAnsi="Times New Roman"/>
          <w:sz w:val="20"/>
          <w:szCs w:val="20"/>
          <w:lang w:val="ru-RU"/>
        </w:rPr>
        <w:t>составляются</w:t>
      </w:r>
      <w:r w:rsidRPr="0065503E">
        <w:rPr>
          <w:rFonts w:ascii="Times New Roman" w:hAnsi="Times New Roman"/>
          <w:sz w:val="20"/>
          <w:szCs w:val="20"/>
        </w:rPr>
        <w:t xml:space="preserve"> акт о ненадлежащем исполнении обязательств </w:t>
      </w:r>
      <w:r w:rsidRPr="0065503E">
        <w:rPr>
          <w:rFonts w:ascii="Times New Roman" w:hAnsi="Times New Roman"/>
          <w:sz w:val="20"/>
          <w:szCs w:val="20"/>
          <w:lang w:val="ru-RU"/>
        </w:rPr>
        <w:t>Исполнителем</w:t>
      </w:r>
      <w:r w:rsidRPr="0065503E">
        <w:rPr>
          <w:rFonts w:ascii="Times New Roman" w:hAnsi="Times New Roman"/>
          <w:sz w:val="20"/>
          <w:szCs w:val="20"/>
        </w:rPr>
        <w:t xml:space="preserve"> по </w:t>
      </w:r>
      <w:r w:rsidRPr="0065503E">
        <w:rPr>
          <w:rFonts w:ascii="Times New Roman" w:hAnsi="Times New Roman"/>
          <w:sz w:val="20"/>
          <w:szCs w:val="20"/>
          <w:lang w:val="ru-RU"/>
        </w:rPr>
        <w:t>Контракт</w:t>
      </w:r>
      <w:r w:rsidRPr="0065503E">
        <w:rPr>
          <w:rFonts w:ascii="Times New Roman" w:hAnsi="Times New Roman"/>
          <w:sz w:val="20"/>
          <w:szCs w:val="20"/>
        </w:rPr>
        <w:t xml:space="preserve">у, который подписывается представителями Заказчика и </w:t>
      </w:r>
      <w:r w:rsidRPr="0065503E">
        <w:rPr>
          <w:rFonts w:ascii="Times New Roman" w:hAnsi="Times New Roman"/>
          <w:sz w:val="20"/>
          <w:szCs w:val="20"/>
          <w:lang w:val="ru-RU"/>
        </w:rPr>
        <w:t>Исполнителя</w:t>
      </w:r>
      <w:r w:rsidRPr="0065503E">
        <w:rPr>
          <w:rFonts w:ascii="Times New Roman" w:hAnsi="Times New Roman"/>
          <w:sz w:val="20"/>
          <w:szCs w:val="20"/>
        </w:rPr>
        <w:t xml:space="preserve"> и требование об уплате неустойки. В акте указывается сумма объем</w:t>
      </w:r>
      <w:r w:rsidRPr="0065503E">
        <w:rPr>
          <w:rFonts w:ascii="Times New Roman" w:hAnsi="Times New Roman"/>
          <w:sz w:val="20"/>
          <w:szCs w:val="20"/>
          <w:lang w:val="ru-RU"/>
        </w:rPr>
        <w:t>а</w:t>
      </w:r>
      <w:r w:rsidRPr="0065503E">
        <w:rPr>
          <w:rFonts w:ascii="Times New Roman" w:hAnsi="Times New Roman"/>
          <w:sz w:val="20"/>
          <w:szCs w:val="20"/>
        </w:rPr>
        <w:t xml:space="preserve"> претензии (сумма неустойки). При отказе (уклонении) </w:t>
      </w:r>
      <w:r w:rsidRPr="0065503E">
        <w:rPr>
          <w:rFonts w:ascii="Times New Roman" w:hAnsi="Times New Roman"/>
          <w:sz w:val="20"/>
          <w:szCs w:val="20"/>
          <w:lang w:val="ru-RU"/>
        </w:rPr>
        <w:t>Исполнения</w:t>
      </w:r>
      <w:r w:rsidRPr="0065503E">
        <w:rPr>
          <w:rFonts w:ascii="Times New Roman" w:hAnsi="Times New Roman"/>
          <w:sz w:val="20"/>
          <w:szCs w:val="20"/>
        </w:rPr>
        <w:t xml:space="preserve"> от подписания указанного акта, в нем делается отметка об этом</w:t>
      </w:r>
      <w:r w:rsidRPr="0065503E">
        <w:rPr>
          <w:rFonts w:ascii="Times New Roman" w:hAnsi="Times New Roman"/>
          <w:sz w:val="20"/>
          <w:szCs w:val="20"/>
          <w:lang w:val="ru-RU"/>
        </w:rPr>
        <w:t xml:space="preserve"> </w:t>
      </w:r>
      <w:r w:rsidRPr="0065503E">
        <w:rPr>
          <w:rFonts w:ascii="Times New Roman" w:hAnsi="Times New Roman"/>
          <w:color w:val="000000"/>
          <w:sz w:val="20"/>
          <w:szCs w:val="20"/>
        </w:rPr>
        <w:t>и подписывается акт (перечень дефектов, нарушение сроков и т.д.)</w:t>
      </w:r>
      <w:r w:rsidRPr="0065503E">
        <w:rPr>
          <w:rFonts w:ascii="Times New Roman" w:hAnsi="Times New Roman"/>
          <w:sz w:val="20"/>
          <w:szCs w:val="20"/>
        </w:rPr>
        <w:t xml:space="preserve">. </w:t>
      </w:r>
    </w:p>
    <w:p w:rsidR="00AD5A72" w:rsidRPr="0065503E" w:rsidRDefault="00AD5A72" w:rsidP="00AD5A72">
      <w:pPr>
        <w:pStyle w:val="afc"/>
        <w:widowControl/>
        <w:autoSpaceDE/>
        <w:adjustRightInd/>
        <w:spacing w:after="0"/>
        <w:ind w:left="720"/>
        <w:jc w:val="both"/>
        <w:rPr>
          <w:rFonts w:ascii="Times New Roman" w:hAnsi="Times New Roman"/>
          <w:sz w:val="20"/>
          <w:szCs w:val="20"/>
        </w:rPr>
      </w:pPr>
      <w:r w:rsidRPr="0065503E">
        <w:rPr>
          <w:rFonts w:ascii="Times New Roman" w:hAnsi="Times New Roman"/>
          <w:sz w:val="20"/>
          <w:szCs w:val="20"/>
        </w:rPr>
        <w:t xml:space="preserve">При этом оплата </w:t>
      </w:r>
      <w:r w:rsidRPr="0065503E">
        <w:rPr>
          <w:rFonts w:ascii="Times New Roman" w:hAnsi="Times New Roman"/>
          <w:sz w:val="20"/>
          <w:szCs w:val="20"/>
          <w:lang w:val="ru-RU"/>
        </w:rPr>
        <w:t>Контракт</w:t>
      </w:r>
      <w:r w:rsidRPr="0065503E">
        <w:rPr>
          <w:rFonts w:ascii="Times New Roman" w:hAnsi="Times New Roman"/>
          <w:sz w:val="20"/>
          <w:szCs w:val="20"/>
        </w:rPr>
        <w:t xml:space="preserve">а осуществляется путем выплаты </w:t>
      </w:r>
      <w:r w:rsidRPr="0065503E">
        <w:rPr>
          <w:rFonts w:ascii="Times New Roman" w:hAnsi="Times New Roman"/>
          <w:sz w:val="20"/>
          <w:szCs w:val="20"/>
          <w:lang w:val="ru-RU"/>
        </w:rPr>
        <w:t>Исполнителю</w:t>
      </w:r>
      <w:r w:rsidRPr="0065503E">
        <w:rPr>
          <w:rFonts w:ascii="Times New Roman" w:hAnsi="Times New Roman"/>
          <w:sz w:val="20"/>
          <w:szCs w:val="20"/>
        </w:rPr>
        <w:t xml:space="preserve"> суммы, уменьшенной на сумму неустойки (пеней, штрафов).</w:t>
      </w:r>
    </w:p>
    <w:p w:rsidR="00300AC6" w:rsidRPr="0065503E" w:rsidRDefault="00300AC6" w:rsidP="00300AC6">
      <w:pPr>
        <w:pStyle w:val="afc"/>
        <w:spacing w:after="0"/>
        <w:ind w:left="709" w:hanging="709"/>
        <w:jc w:val="both"/>
        <w:rPr>
          <w:rFonts w:ascii="Times New Roman" w:hAnsi="Times New Roman"/>
          <w:sz w:val="20"/>
          <w:szCs w:val="20"/>
          <w:lang w:val="ru-RU"/>
        </w:rPr>
      </w:pPr>
      <w:r w:rsidRPr="00C94269">
        <w:rPr>
          <w:rFonts w:ascii="Times New Roman" w:hAnsi="Times New Roman"/>
          <w:sz w:val="20"/>
          <w:szCs w:val="20"/>
          <w:lang w:val="ru-RU"/>
        </w:rPr>
        <w:t>3.8.</w:t>
      </w:r>
      <w:r w:rsidRPr="0065503E">
        <w:rPr>
          <w:rFonts w:ascii="Times New Roman" w:hAnsi="Times New Roman"/>
          <w:sz w:val="20"/>
          <w:szCs w:val="20"/>
          <w:lang w:val="ru-RU"/>
        </w:rPr>
        <w:tab/>
        <w:t xml:space="preserve">Цена Контракта может быть изменена в случаях, предусмотренных </w:t>
      </w:r>
      <w:hyperlink r:id="rId9" w:history="1">
        <w:r w:rsidRPr="0065503E">
          <w:rPr>
            <w:rFonts w:ascii="Times New Roman" w:hAnsi="Times New Roman"/>
            <w:sz w:val="20"/>
            <w:szCs w:val="20"/>
            <w:lang w:val="ru-RU"/>
          </w:rPr>
          <w:t>пунктом 6 статьи 161</w:t>
        </w:r>
      </w:hyperlink>
      <w:r w:rsidRPr="0065503E">
        <w:rPr>
          <w:rFonts w:ascii="Times New Roman" w:hAnsi="Times New Roman"/>
          <w:sz w:val="20"/>
          <w:szCs w:val="20"/>
          <w:lang w:val="ru-RU"/>
        </w:rPr>
        <w:t xml:space="preserve"> </w:t>
      </w:r>
      <w:hyperlink r:id="rId1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65503E">
          <w:rPr>
            <w:rFonts w:ascii="Times New Roman" w:hAnsi="Times New Roman"/>
            <w:sz w:val="20"/>
            <w:szCs w:val="20"/>
            <w:lang w:val="ru-RU"/>
          </w:rPr>
          <w:t>Бюджетного кодекса Российской Федерации</w:t>
        </w:r>
      </w:hyperlink>
      <w:r w:rsidRPr="0065503E">
        <w:rPr>
          <w:rFonts w:ascii="Times New Roman" w:hAnsi="Times New Roman"/>
          <w:sz w:val="20"/>
          <w:szCs w:val="20"/>
          <w:lang w:val="ru-RU"/>
        </w:rPr>
        <w:t xml:space="preserve">,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1" w:history="1">
        <w:r w:rsidRPr="0065503E">
          <w:rPr>
            <w:rFonts w:ascii="Times New Roman" w:hAnsi="Times New Roman"/>
            <w:sz w:val="20"/>
            <w:szCs w:val="20"/>
            <w:lang w:val="ru-RU"/>
          </w:rPr>
          <w:t>обеспечивает согласование</w:t>
        </w:r>
      </w:hyperlink>
      <w:r w:rsidRPr="0065503E">
        <w:rPr>
          <w:rFonts w:ascii="Times New Roman" w:hAnsi="Times New Roman"/>
          <w:sz w:val="20"/>
          <w:szCs w:val="20"/>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AD5A72" w:rsidRPr="0065503E" w:rsidRDefault="00300AC6" w:rsidP="00300AC6">
      <w:pPr>
        <w:pStyle w:val="afc"/>
        <w:widowControl/>
        <w:autoSpaceDE/>
        <w:adjustRightInd/>
        <w:spacing w:after="0"/>
        <w:ind w:left="709" w:hanging="709"/>
        <w:jc w:val="both"/>
        <w:rPr>
          <w:rFonts w:ascii="Times New Roman" w:hAnsi="Times New Roman"/>
          <w:sz w:val="20"/>
          <w:szCs w:val="20"/>
        </w:rPr>
      </w:pPr>
      <w:r w:rsidRPr="0065503E">
        <w:rPr>
          <w:rFonts w:ascii="Times New Roman" w:hAnsi="Times New Roman"/>
          <w:sz w:val="20"/>
          <w:szCs w:val="20"/>
          <w:lang w:val="ru-RU"/>
        </w:rPr>
        <w:t>3.9.</w:t>
      </w:r>
      <w:r w:rsidRPr="0065503E">
        <w:rPr>
          <w:rFonts w:ascii="Times New Roman" w:hAnsi="Times New Roman"/>
          <w:sz w:val="20"/>
          <w:szCs w:val="20"/>
          <w:lang w:val="ru-RU"/>
        </w:rPr>
        <w:tab/>
      </w:r>
      <w:r w:rsidR="00AD5A72" w:rsidRPr="0065503E">
        <w:rPr>
          <w:rFonts w:ascii="Times New Roman" w:hAnsi="Times New Roman"/>
          <w:sz w:val="20"/>
          <w:szCs w:val="20"/>
          <w:lang w:val="ru-RU"/>
        </w:rPr>
        <w:t>В</w:t>
      </w:r>
      <w:r w:rsidR="00AD5A72" w:rsidRPr="0065503E">
        <w:rPr>
          <w:rFonts w:ascii="Times New Roman" w:hAnsi="Times New Roman"/>
          <w:sz w:val="20"/>
          <w:szCs w:val="20"/>
        </w:rPr>
        <w:t xml:space="preserve"> случае неисполнения или ненадлежащего исполнения </w:t>
      </w:r>
      <w:r w:rsidR="00AD5A72" w:rsidRPr="0065503E">
        <w:rPr>
          <w:rFonts w:ascii="Times New Roman" w:hAnsi="Times New Roman"/>
          <w:sz w:val="20"/>
          <w:szCs w:val="20"/>
          <w:lang w:val="ru-RU"/>
        </w:rPr>
        <w:t>Исполнителем</w:t>
      </w:r>
      <w:r w:rsidR="00AD5A72" w:rsidRPr="0065503E">
        <w:rPr>
          <w:rFonts w:ascii="Times New Roman" w:hAnsi="Times New Roman"/>
          <w:sz w:val="20"/>
          <w:szCs w:val="20"/>
        </w:rPr>
        <w:t xml:space="preserve"> своих обязательств по </w:t>
      </w:r>
      <w:r w:rsidR="00AD5A72" w:rsidRPr="0065503E">
        <w:rPr>
          <w:rFonts w:ascii="Times New Roman" w:hAnsi="Times New Roman"/>
          <w:sz w:val="20"/>
          <w:szCs w:val="20"/>
          <w:lang w:val="ru-RU"/>
        </w:rPr>
        <w:t>Контракт</w:t>
      </w:r>
      <w:r w:rsidR="00AD5A72" w:rsidRPr="0065503E">
        <w:rPr>
          <w:rFonts w:ascii="Times New Roman" w:hAnsi="Times New Roman"/>
          <w:sz w:val="20"/>
          <w:szCs w:val="20"/>
        </w:rPr>
        <w:t>у, на основании ст</w:t>
      </w:r>
      <w:r w:rsidR="00AD5A72" w:rsidRPr="0065503E">
        <w:rPr>
          <w:rFonts w:ascii="Times New Roman" w:hAnsi="Times New Roman"/>
          <w:sz w:val="20"/>
          <w:szCs w:val="20"/>
          <w:lang w:val="ru-RU"/>
        </w:rPr>
        <w:t>.</w:t>
      </w:r>
      <w:r w:rsidR="00AD5A72" w:rsidRPr="0065503E">
        <w:rPr>
          <w:rFonts w:ascii="Times New Roman" w:hAnsi="Times New Roman"/>
          <w:sz w:val="20"/>
          <w:szCs w:val="20"/>
        </w:rPr>
        <w:t xml:space="preserve">313 </w:t>
      </w:r>
      <w:r w:rsidR="00AD5A72" w:rsidRPr="0065503E">
        <w:rPr>
          <w:rFonts w:ascii="Times New Roman" w:hAnsi="Times New Roman"/>
          <w:sz w:val="20"/>
          <w:szCs w:val="20"/>
          <w:lang w:val="ru-RU"/>
        </w:rPr>
        <w:t>ГК РФ</w:t>
      </w:r>
      <w:r w:rsidR="00AD5A72" w:rsidRPr="0065503E">
        <w:rPr>
          <w:rFonts w:ascii="Times New Roman" w:hAnsi="Times New Roman"/>
          <w:sz w:val="20"/>
          <w:szCs w:val="20"/>
        </w:rPr>
        <w:t xml:space="preserve">, исполнение обязательств </w:t>
      </w:r>
      <w:r w:rsidR="00AD5A72" w:rsidRPr="0065503E">
        <w:rPr>
          <w:rFonts w:ascii="Times New Roman" w:hAnsi="Times New Roman"/>
          <w:sz w:val="20"/>
          <w:szCs w:val="20"/>
          <w:lang w:val="ru-RU"/>
        </w:rPr>
        <w:t>Исполнителя</w:t>
      </w:r>
      <w:r w:rsidR="00AD5A72" w:rsidRPr="0065503E">
        <w:rPr>
          <w:rFonts w:ascii="Times New Roman" w:hAnsi="Times New Roman"/>
          <w:sz w:val="20"/>
          <w:szCs w:val="20"/>
        </w:rPr>
        <w:t xml:space="preserve"> по перечислению неустойки (штрафа, пени) в доход бюджета Санкт-Петербурга возлагается на </w:t>
      </w:r>
      <w:r w:rsidR="00AD5A72" w:rsidRPr="0065503E">
        <w:rPr>
          <w:rFonts w:ascii="Times New Roman" w:hAnsi="Times New Roman"/>
          <w:sz w:val="20"/>
          <w:szCs w:val="20"/>
          <w:lang w:val="ru-RU"/>
        </w:rPr>
        <w:t>Заказчика</w:t>
      </w:r>
      <w:r w:rsidR="00AD5A72" w:rsidRPr="0065503E">
        <w:rPr>
          <w:rFonts w:ascii="Times New Roman" w:hAnsi="Times New Roman"/>
          <w:sz w:val="20"/>
          <w:szCs w:val="20"/>
        </w:rPr>
        <w:t>.</w:t>
      </w:r>
    </w:p>
    <w:p w:rsidR="002009A2" w:rsidRPr="0065503E" w:rsidRDefault="002009A2" w:rsidP="002009A2">
      <w:pPr>
        <w:pStyle w:val="afc"/>
        <w:widowControl/>
        <w:autoSpaceDE/>
        <w:autoSpaceDN/>
        <w:adjustRightInd/>
        <w:spacing w:after="0"/>
        <w:ind w:left="720"/>
        <w:jc w:val="both"/>
        <w:rPr>
          <w:rFonts w:ascii="Times New Roman" w:hAnsi="Times New Roman"/>
          <w:sz w:val="20"/>
          <w:szCs w:val="20"/>
        </w:rPr>
      </w:pPr>
    </w:p>
    <w:p w:rsidR="00DC02B1" w:rsidRPr="0065503E" w:rsidRDefault="00DC02B1" w:rsidP="00DC02B1">
      <w:pPr>
        <w:pStyle w:val="afc"/>
        <w:spacing w:after="0"/>
        <w:ind w:hanging="311"/>
        <w:jc w:val="center"/>
        <w:rPr>
          <w:rFonts w:ascii="Times New Roman" w:hAnsi="Times New Roman"/>
          <w:b/>
          <w:caps/>
          <w:sz w:val="20"/>
          <w:szCs w:val="20"/>
        </w:rPr>
      </w:pPr>
      <w:r w:rsidRPr="0065503E">
        <w:rPr>
          <w:rFonts w:ascii="Times New Roman" w:hAnsi="Times New Roman"/>
          <w:b/>
          <w:caps/>
          <w:sz w:val="20"/>
          <w:szCs w:val="20"/>
          <w:lang w:val="ru-RU"/>
        </w:rPr>
        <w:t>4</w:t>
      </w:r>
      <w:r w:rsidRPr="0065503E">
        <w:rPr>
          <w:rFonts w:ascii="Times New Roman" w:hAnsi="Times New Roman"/>
          <w:b/>
          <w:caps/>
          <w:sz w:val="20"/>
          <w:szCs w:val="20"/>
        </w:rPr>
        <w:t xml:space="preserve">.  </w:t>
      </w:r>
      <w:r w:rsidR="00F852FC" w:rsidRPr="0065503E">
        <w:rPr>
          <w:rFonts w:ascii="Times New Roman" w:hAnsi="Times New Roman"/>
          <w:b/>
          <w:caps/>
          <w:sz w:val="20"/>
          <w:szCs w:val="20"/>
          <w:lang w:val="ru-RU"/>
        </w:rPr>
        <w:t>ПРАВА И</w:t>
      </w:r>
      <w:r w:rsidRPr="0065503E">
        <w:rPr>
          <w:rFonts w:ascii="Times New Roman" w:hAnsi="Times New Roman"/>
          <w:b/>
          <w:caps/>
          <w:sz w:val="20"/>
          <w:szCs w:val="20"/>
          <w:lang w:val="ru-RU"/>
        </w:rPr>
        <w:t xml:space="preserve"> </w:t>
      </w:r>
      <w:r w:rsidRPr="0065503E">
        <w:rPr>
          <w:rFonts w:ascii="Times New Roman" w:hAnsi="Times New Roman"/>
          <w:b/>
          <w:caps/>
          <w:sz w:val="20"/>
          <w:szCs w:val="20"/>
        </w:rPr>
        <w:t>обязанности сторон</w:t>
      </w:r>
    </w:p>
    <w:p w:rsidR="00475967" w:rsidRPr="0065503E" w:rsidRDefault="00475967" w:rsidP="00475967">
      <w:pPr>
        <w:pStyle w:val="aff0"/>
        <w:numPr>
          <w:ilvl w:val="1"/>
          <w:numId w:val="38"/>
        </w:numPr>
        <w:spacing w:after="0" w:line="240" w:lineRule="auto"/>
        <w:ind w:hanging="1068"/>
        <w:jc w:val="both"/>
        <w:rPr>
          <w:rFonts w:ascii="Times New Roman" w:hAnsi="Times New Roman"/>
          <w:b/>
          <w:sz w:val="20"/>
          <w:szCs w:val="20"/>
        </w:rPr>
      </w:pPr>
      <w:r w:rsidRPr="0065503E">
        <w:rPr>
          <w:rFonts w:ascii="Times New Roman" w:hAnsi="Times New Roman"/>
          <w:b/>
          <w:sz w:val="20"/>
          <w:szCs w:val="20"/>
          <w:lang w:val="ru-RU"/>
        </w:rPr>
        <w:t>Заказчик вправе</w:t>
      </w:r>
      <w:r w:rsidRPr="0065503E">
        <w:rPr>
          <w:rFonts w:ascii="Times New Roman" w:hAnsi="Times New Roman"/>
          <w:b/>
          <w:sz w:val="20"/>
          <w:szCs w:val="20"/>
        </w:rPr>
        <w:t>:</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Требовать</w:t>
      </w:r>
      <w:r w:rsidRPr="0065503E">
        <w:rPr>
          <w:rFonts w:ascii="Times New Roman" w:hAnsi="Times New Roman"/>
          <w:sz w:val="20"/>
          <w:szCs w:val="20"/>
        </w:rPr>
        <w:t xml:space="preserve"> надлежащего исполнения обязательств в соответствии с </w:t>
      </w:r>
      <w:r w:rsidRPr="0065503E">
        <w:rPr>
          <w:rFonts w:ascii="Times New Roman" w:hAnsi="Times New Roman"/>
          <w:sz w:val="20"/>
          <w:szCs w:val="20"/>
          <w:lang w:val="ru-RU"/>
        </w:rPr>
        <w:t>Контрактом.</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Требовать</w:t>
      </w:r>
      <w:r w:rsidRPr="0065503E">
        <w:rPr>
          <w:rFonts w:ascii="Times New Roman" w:hAnsi="Times New Roman"/>
          <w:sz w:val="20"/>
          <w:szCs w:val="20"/>
        </w:rPr>
        <w:t xml:space="preserve"> представления надлежащим образом оформленных отчетных и финансовых</w:t>
      </w:r>
      <w:r w:rsidRPr="0065503E">
        <w:rPr>
          <w:rFonts w:ascii="Times New Roman" w:hAnsi="Times New Roman"/>
          <w:sz w:val="20"/>
          <w:szCs w:val="20"/>
          <w:lang w:val="ru-RU"/>
        </w:rPr>
        <w:t xml:space="preserve"> </w:t>
      </w:r>
      <w:r w:rsidRPr="0065503E">
        <w:rPr>
          <w:rFonts w:ascii="Times New Roman" w:hAnsi="Times New Roman"/>
          <w:sz w:val="20"/>
          <w:szCs w:val="20"/>
        </w:rPr>
        <w:t>документов, подтверждающих исполнение обязательств</w:t>
      </w:r>
      <w:r w:rsidRPr="0065503E">
        <w:rPr>
          <w:rFonts w:ascii="Times New Roman" w:hAnsi="Times New Roman"/>
          <w:sz w:val="20"/>
          <w:szCs w:val="20"/>
          <w:lang w:val="ru-RU"/>
        </w:rPr>
        <w:t xml:space="preserve"> </w:t>
      </w:r>
      <w:r w:rsidRPr="0065503E">
        <w:rPr>
          <w:rFonts w:ascii="Times New Roman" w:hAnsi="Times New Roman"/>
          <w:sz w:val="20"/>
          <w:szCs w:val="20"/>
        </w:rPr>
        <w:t xml:space="preserve">в соответствии с </w:t>
      </w:r>
      <w:r w:rsidRPr="0065503E">
        <w:rPr>
          <w:rFonts w:ascii="Times New Roman" w:hAnsi="Times New Roman"/>
          <w:sz w:val="20"/>
          <w:szCs w:val="20"/>
          <w:lang w:val="ru-RU"/>
        </w:rPr>
        <w:t>Контрактом.</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Запрашивать</w:t>
      </w:r>
      <w:r w:rsidRPr="0065503E">
        <w:rPr>
          <w:rFonts w:ascii="Times New Roman" w:hAnsi="Times New Roman"/>
          <w:sz w:val="20"/>
          <w:szCs w:val="20"/>
        </w:rPr>
        <w:t xml:space="preserve"> информацию о ходе и состоянии исполнения обязательств по </w:t>
      </w:r>
      <w:r w:rsidRPr="0065503E">
        <w:rPr>
          <w:rFonts w:ascii="Times New Roman" w:hAnsi="Times New Roman"/>
          <w:sz w:val="20"/>
          <w:szCs w:val="20"/>
          <w:lang w:val="ru-RU"/>
        </w:rPr>
        <w:t>Контракту.</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Осуществлять</w:t>
      </w:r>
      <w:r w:rsidRPr="0065503E">
        <w:rPr>
          <w:rFonts w:ascii="Times New Roman" w:hAnsi="Times New Roman"/>
          <w:sz w:val="20"/>
          <w:szCs w:val="20"/>
        </w:rPr>
        <w:t xml:space="preserve"> контроль за порядком и сроками </w:t>
      </w:r>
      <w:r w:rsidRPr="0065503E">
        <w:rPr>
          <w:rFonts w:ascii="Times New Roman" w:hAnsi="Times New Roman"/>
          <w:sz w:val="20"/>
          <w:szCs w:val="20"/>
          <w:lang w:val="ru-RU"/>
        </w:rPr>
        <w:t>оказания услуг,</w:t>
      </w:r>
      <w:r w:rsidRPr="0065503E">
        <w:rPr>
          <w:rFonts w:ascii="Times New Roman" w:hAnsi="Times New Roman"/>
          <w:sz w:val="20"/>
          <w:szCs w:val="20"/>
        </w:rPr>
        <w:t xml:space="preserve"> не вмешиваясь в оперативно-хозяйственную деятельность </w:t>
      </w:r>
      <w:r w:rsidRPr="0065503E">
        <w:rPr>
          <w:rFonts w:ascii="Times New Roman" w:hAnsi="Times New Roman"/>
          <w:sz w:val="20"/>
          <w:szCs w:val="20"/>
          <w:lang w:val="ru-RU"/>
        </w:rPr>
        <w:t>Исполнителя.</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Отказаться</w:t>
      </w:r>
      <w:r w:rsidRPr="0065503E">
        <w:rPr>
          <w:rFonts w:ascii="Times New Roman" w:hAnsi="Times New Roman"/>
          <w:sz w:val="20"/>
          <w:szCs w:val="20"/>
        </w:rPr>
        <w:t xml:space="preserve"> от принятия и оплаты </w:t>
      </w:r>
      <w:r w:rsidRPr="0065503E">
        <w:rPr>
          <w:rFonts w:ascii="Times New Roman" w:hAnsi="Times New Roman"/>
          <w:sz w:val="20"/>
          <w:szCs w:val="20"/>
          <w:lang w:val="ru-RU"/>
        </w:rPr>
        <w:t>услуг,</w:t>
      </w:r>
      <w:r w:rsidRPr="0065503E">
        <w:rPr>
          <w:rFonts w:ascii="Times New Roman" w:hAnsi="Times New Roman"/>
          <w:sz w:val="20"/>
          <w:szCs w:val="20"/>
        </w:rPr>
        <w:t xml:space="preserve"> не соответствующих требованиям </w:t>
      </w:r>
      <w:r w:rsidRPr="0065503E">
        <w:rPr>
          <w:rFonts w:ascii="Times New Roman" w:hAnsi="Times New Roman"/>
          <w:sz w:val="20"/>
          <w:szCs w:val="20"/>
          <w:lang w:val="ru-RU"/>
        </w:rPr>
        <w:t>Контракта.</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Потребовать</w:t>
      </w:r>
      <w:r w:rsidRPr="0065503E">
        <w:rPr>
          <w:rFonts w:ascii="Times New Roman" w:hAnsi="Times New Roman"/>
          <w:sz w:val="20"/>
          <w:szCs w:val="20"/>
        </w:rPr>
        <w:t xml:space="preserve"> возврата уплаченных сумм, в случае оплаты </w:t>
      </w:r>
      <w:r w:rsidRPr="0065503E">
        <w:rPr>
          <w:rFonts w:ascii="Times New Roman" w:hAnsi="Times New Roman"/>
          <w:sz w:val="20"/>
          <w:szCs w:val="20"/>
          <w:lang w:val="ru-RU"/>
        </w:rPr>
        <w:t>услуг,</w:t>
      </w:r>
      <w:r w:rsidRPr="0065503E">
        <w:rPr>
          <w:rFonts w:ascii="Times New Roman" w:hAnsi="Times New Roman"/>
          <w:sz w:val="20"/>
          <w:szCs w:val="20"/>
        </w:rPr>
        <w:t xml:space="preserve"> не соответствующих требованиям </w:t>
      </w:r>
      <w:r w:rsidRPr="0065503E">
        <w:rPr>
          <w:rFonts w:ascii="Times New Roman" w:hAnsi="Times New Roman"/>
          <w:sz w:val="20"/>
          <w:szCs w:val="20"/>
          <w:lang w:val="ru-RU"/>
        </w:rPr>
        <w:t>Контракта</w:t>
      </w:r>
      <w:r w:rsidRPr="0065503E">
        <w:rPr>
          <w:rFonts w:ascii="Times New Roman" w:hAnsi="Times New Roman"/>
          <w:sz w:val="20"/>
          <w:szCs w:val="20"/>
        </w:rPr>
        <w:t>, до устранения выявленных недостатков, а также выплаты неустойки.</w:t>
      </w:r>
    </w:p>
    <w:p w:rsidR="00475967" w:rsidRPr="0065503E" w:rsidRDefault="00475967" w:rsidP="00475967">
      <w:pPr>
        <w:pStyle w:val="aff0"/>
        <w:numPr>
          <w:ilvl w:val="1"/>
          <w:numId w:val="38"/>
        </w:numPr>
        <w:spacing w:after="0" w:line="240" w:lineRule="auto"/>
        <w:ind w:hanging="1068"/>
        <w:jc w:val="both"/>
        <w:rPr>
          <w:rFonts w:ascii="Times New Roman" w:hAnsi="Times New Roman"/>
          <w:b/>
          <w:sz w:val="20"/>
          <w:szCs w:val="20"/>
        </w:rPr>
      </w:pPr>
      <w:r w:rsidRPr="0065503E">
        <w:rPr>
          <w:rFonts w:ascii="Times New Roman" w:hAnsi="Times New Roman"/>
          <w:b/>
          <w:sz w:val="20"/>
          <w:szCs w:val="20"/>
        </w:rPr>
        <w:t>Заказчик обязан:</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rPr>
        <w:t>Назначить своего представителя, который совместно с Исполнителем осуществляет приемку по акту выполненных услуг и контроль за их выполнением и качеством</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Принять</w:t>
      </w:r>
      <w:r w:rsidRPr="0065503E">
        <w:rPr>
          <w:rFonts w:ascii="Times New Roman" w:hAnsi="Times New Roman"/>
          <w:sz w:val="20"/>
          <w:szCs w:val="20"/>
        </w:rPr>
        <w:t xml:space="preserve"> </w:t>
      </w:r>
      <w:r w:rsidRPr="0065503E">
        <w:rPr>
          <w:rFonts w:ascii="Times New Roman" w:hAnsi="Times New Roman"/>
          <w:sz w:val="20"/>
          <w:szCs w:val="20"/>
          <w:lang w:val="ru-RU"/>
        </w:rPr>
        <w:t xml:space="preserve">оказанные услуги в порядке и сроки, </w:t>
      </w:r>
      <w:r w:rsidR="00F852FC" w:rsidRPr="0065503E">
        <w:rPr>
          <w:rFonts w:ascii="Times New Roman" w:hAnsi="Times New Roman"/>
          <w:sz w:val="20"/>
          <w:szCs w:val="20"/>
          <w:lang w:val="ru-RU"/>
        </w:rPr>
        <w:t xml:space="preserve">предусмотренные </w:t>
      </w:r>
      <w:r w:rsidR="00F852FC" w:rsidRPr="0065503E">
        <w:rPr>
          <w:rFonts w:ascii="Times New Roman" w:hAnsi="Times New Roman"/>
          <w:sz w:val="20"/>
          <w:szCs w:val="20"/>
        </w:rPr>
        <w:t>Контрактом</w:t>
      </w:r>
      <w:r w:rsidRPr="0065503E">
        <w:rPr>
          <w:rFonts w:ascii="Times New Roman" w:hAnsi="Times New Roman"/>
          <w:sz w:val="20"/>
          <w:szCs w:val="20"/>
        </w:rPr>
        <w:t>.</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 xml:space="preserve">Оплатить оказанные услуги </w:t>
      </w:r>
      <w:r w:rsidRPr="0065503E">
        <w:rPr>
          <w:rFonts w:ascii="Times New Roman" w:hAnsi="Times New Roman"/>
          <w:sz w:val="20"/>
          <w:szCs w:val="20"/>
        </w:rPr>
        <w:t xml:space="preserve">в случае надлежащего исполнения обязательств по </w:t>
      </w:r>
      <w:r w:rsidRPr="0065503E">
        <w:rPr>
          <w:rFonts w:ascii="Times New Roman" w:hAnsi="Times New Roman"/>
          <w:sz w:val="20"/>
          <w:szCs w:val="20"/>
          <w:lang w:val="ru-RU"/>
        </w:rPr>
        <w:t>Контракту</w:t>
      </w:r>
      <w:r w:rsidRPr="0065503E">
        <w:rPr>
          <w:rFonts w:ascii="Times New Roman" w:hAnsi="Times New Roman"/>
          <w:sz w:val="20"/>
          <w:szCs w:val="20"/>
        </w:rPr>
        <w:t xml:space="preserve">, в порядке и на условиях, предусмотренным </w:t>
      </w:r>
      <w:r w:rsidRPr="0065503E">
        <w:rPr>
          <w:rFonts w:ascii="Times New Roman" w:hAnsi="Times New Roman"/>
          <w:sz w:val="20"/>
          <w:szCs w:val="20"/>
          <w:lang w:val="ru-RU"/>
        </w:rPr>
        <w:t>Контрактом.</w:t>
      </w:r>
    </w:p>
    <w:p w:rsidR="00475967" w:rsidRPr="0065503E" w:rsidRDefault="00475967" w:rsidP="00475967">
      <w:pPr>
        <w:pStyle w:val="aff0"/>
        <w:numPr>
          <w:ilvl w:val="1"/>
          <w:numId w:val="38"/>
        </w:numPr>
        <w:spacing w:after="0" w:line="240" w:lineRule="auto"/>
        <w:ind w:hanging="1068"/>
        <w:jc w:val="both"/>
        <w:rPr>
          <w:rFonts w:ascii="Times New Roman" w:hAnsi="Times New Roman"/>
          <w:b/>
          <w:sz w:val="20"/>
          <w:szCs w:val="20"/>
        </w:rPr>
      </w:pPr>
      <w:r w:rsidRPr="0065503E">
        <w:rPr>
          <w:rFonts w:ascii="Times New Roman" w:hAnsi="Times New Roman"/>
          <w:b/>
          <w:sz w:val="20"/>
          <w:szCs w:val="20"/>
          <w:lang w:val="ru-RU"/>
        </w:rPr>
        <w:t>Исполнитель вправе</w:t>
      </w:r>
      <w:r w:rsidRPr="0065503E">
        <w:rPr>
          <w:rFonts w:ascii="Times New Roman" w:hAnsi="Times New Roman"/>
          <w:b/>
          <w:sz w:val="20"/>
          <w:szCs w:val="20"/>
        </w:rPr>
        <w:t>:</w:t>
      </w:r>
    </w:p>
    <w:p w:rsidR="00475967" w:rsidRPr="0065503E" w:rsidRDefault="00F852FC"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Требовать</w:t>
      </w:r>
      <w:r w:rsidRPr="0065503E">
        <w:rPr>
          <w:rFonts w:ascii="Times New Roman" w:hAnsi="Times New Roman"/>
          <w:sz w:val="20"/>
          <w:szCs w:val="20"/>
        </w:rPr>
        <w:t xml:space="preserve"> подписания документов</w:t>
      </w:r>
      <w:r w:rsidR="00475967" w:rsidRPr="0065503E">
        <w:rPr>
          <w:rFonts w:ascii="Times New Roman" w:hAnsi="Times New Roman"/>
          <w:sz w:val="20"/>
          <w:szCs w:val="20"/>
        </w:rPr>
        <w:t xml:space="preserve"> об исполнении им обязательств</w:t>
      </w:r>
      <w:r w:rsidR="00475967" w:rsidRPr="0065503E">
        <w:rPr>
          <w:rFonts w:ascii="Times New Roman" w:hAnsi="Times New Roman"/>
          <w:sz w:val="20"/>
          <w:szCs w:val="20"/>
          <w:lang w:val="ru-RU"/>
        </w:rPr>
        <w:t xml:space="preserve"> </w:t>
      </w:r>
      <w:r w:rsidR="00475967" w:rsidRPr="0065503E">
        <w:rPr>
          <w:rFonts w:ascii="Times New Roman" w:hAnsi="Times New Roman"/>
          <w:sz w:val="20"/>
          <w:szCs w:val="20"/>
        </w:rPr>
        <w:t xml:space="preserve">по </w:t>
      </w:r>
      <w:r w:rsidR="00475967" w:rsidRPr="0065503E">
        <w:rPr>
          <w:rFonts w:ascii="Times New Roman" w:hAnsi="Times New Roman"/>
          <w:sz w:val="20"/>
          <w:szCs w:val="20"/>
          <w:lang w:val="ru-RU"/>
        </w:rPr>
        <w:t>Контракту от Заказчика.</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Требовать</w:t>
      </w:r>
      <w:r w:rsidRPr="0065503E">
        <w:rPr>
          <w:rFonts w:ascii="Times New Roman" w:hAnsi="Times New Roman"/>
          <w:sz w:val="20"/>
          <w:szCs w:val="20"/>
        </w:rPr>
        <w:t xml:space="preserve"> оплаты </w:t>
      </w:r>
      <w:r w:rsidRPr="0065503E">
        <w:rPr>
          <w:rFonts w:ascii="Times New Roman" w:hAnsi="Times New Roman"/>
          <w:sz w:val="20"/>
          <w:szCs w:val="20"/>
          <w:lang w:val="ru-RU"/>
        </w:rPr>
        <w:t>по Контракту</w:t>
      </w:r>
      <w:r w:rsidRPr="0065503E">
        <w:rPr>
          <w:rFonts w:ascii="Times New Roman" w:hAnsi="Times New Roman"/>
          <w:sz w:val="20"/>
          <w:szCs w:val="20"/>
        </w:rPr>
        <w:t xml:space="preserve"> в случае надлежащего исполнения своих</w:t>
      </w:r>
      <w:r w:rsidRPr="0065503E">
        <w:rPr>
          <w:rFonts w:ascii="Times New Roman" w:hAnsi="Times New Roman"/>
          <w:sz w:val="20"/>
          <w:szCs w:val="20"/>
          <w:lang w:val="ru-RU"/>
        </w:rPr>
        <w:t xml:space="preserve"> </w:t>
      </w:r>
      <w:r w:rsidRPr="0065503E">
        <w:rPr>
          <w:rFonts w:ascii="Times New Roman" w:hAnsi="Times New Roman"/>
          <w:sz w:val="20"/>
          <w:szCs w:val="20"/>
        </w:rPr>
        <w:t xml:space="preserve">обязательств по </w:t>
      </w:r>
      <w:r w:rsidRPr="0065503E">
        <w:rPr>
          <w:rFonts w:ascii="Times New Roman" w:hAnsi="Times New Roman"/>
          <w:sz w:val="20"/>
          <w:szCs w:val="20"/>
          <w:lang w:val="ru-RU"/>
        </w:rPr>
        <w:t>Контракту</w:t>
      </w:r>
      <w:r w:rsidRPr="0065503E">
        <w:rPr>
          <w:rFonts w:ascii="Times New Roman" w:hAnsi="Times New Roman"/>
          <w:sz w:val="20"/>
          <w:szCs w:val="20"/>
        </w:rPr>
        <w:t>.</w:t>
      </w:r>
    </w:p>
    <w:p w:rsidR="00475967" w:rsidRPr="0065503E" w:rsidRDefault="00475967" w:rsidP="00475967">
      <w:pPr>
        <w:pStyle w:val="aff0"/>
        <w:numPr>
          <w:ilvl w:val="1"/>
          <w:numId w:val="38"/>
        </w:numPr>
        <w:spacing w:after="0" w:line="240" w:lineRule="auto"/>
        <w:ind w:hanging="1068"/>
        <w:jc w:val="both"/>
        <w:rPr>
          <w:rFonts w:ascii="Times New Roman" w:hAnsi="Times New Roman"/>
          <w:b/>
          <w:sz w:val="20"/>
          <w:szCs w:val="20"/>
        </w:rPr>
      </w:pPr>
      <w:r w:rsidRPr="0065503E">
        <w:rPr>
          <w:rFonts w:ascii="Times New Roman" w:hAnsi="Times New Roman"/>
          <w:b/>
          <w:sz w:val="20"/>
          <w:szCs w:val="20"/>
          <w:lang w:val="ru-RU"/>
        </w:rPr>
        <w:t xml:space="preserve">Исполнитель </w:t>
      </w:r>
      <w:r w:rsidRPr="0065503E">
        <w:rPr>
          <w:rFonts w:ascii="Times New Roman" w:hAnsi="Times New Roman"/>
          <w:b/>
          <w:sz w:val="20"/>
          <w:szCs w:val="20"/>
        </w:rPr>
        <w:t>обязан:</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Оказать услуги</w:t>
      </w:r>
      <w:r w:rsidRPr="0065503E">
        <w:rPr>
          <w:rFonts w:ascii="Times New Roman" w:hAnsi="Times New Roman"/>
          <w:sz w:val="20"/>
          <w:szCs w:val="20"/>
        </w:rPr>
        <w:t xml:space="preserve">, обеспечив надлежащее качество, в сроки, установленные </w:t>
      </w:r>
      <w:r w:rsidRPr="0065503E">
        <w:rPr>
          <w:rFonts w:ascii="Times New Roman" w:hAnsi="Times New Roman"/>
          <w:sz w:val="20"/>
          <w:szCs w:val="20"/>
          <w:lang w:val="ru-RU"/>
        </w:rPr>
        <w:t>Контрактом.</w:t>
      </w:r>
      <w:r w:rsidRPr="0065503E">
        <w:rPr>
          <w:rFonts w:ascii="Times New Roman" w:hAnsi="Times New Roman"/>
          <w:sz w:val="20"/>
          <w:szCs w:val="20"/>
        </w:rPr>
        <w:t xml:space="preserve"> </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Исполнять</w:t>
      </w:r>
      <w:r w:rsidRPr="0065503E">
        <w:rPr>
          <w:rFonts w:ascii="Times New Roman" w:hAnsi="Times New Roman"/>
          <w:sz w:val="20"/>
          <w:szCs w:val="20"/>
        </w:rPr>
        <w:t xml:space="preserve"> полученные в ходе исполнения обязательств по </w:t>
      </w:r>
      <w:r w:rsidRPr="0065503E">
        <w:rPr>
          <w:rFonts w:ascii="Times New Roman" w:hAnsi="Times New Roman"/>
          <w:sz w:val="20"/>
          <w:szCs w:val="20"/>
          <w:lang w:val="ru-RU"/>
        </w:rPr>
        <w:t>Контракту</w:t>
      </w:r>
      <w:r w:rsidRPr="0065503E">
        <w:rPr>
          <w:rFonts w:ascii="Times New Roman" w:hAnsi="Times New Roman"/>
          <w:sz w:val="20"/>
          <w:szCs w:val="20"/>
        </w:rPr>
        <w:t xml:space="preserve"> указания </w:t>
      </w:r>
      <w:r w:rsidRPr="0065503E">
        <w:rPr>
          <w:rFonts w:ascii="Times New Roman" w:hAnsi="Times New Roman"/>
          <w:sz w:val="20"/>
          <w:szCs w:val="20"/>
          <w:lang w:val="ru-RU"/>
        </w:rPr>
        <w:t>Заказчика</w:t>
      </w:r>
      <w:r w:rsidRPr="0065503E">
        <w:rPr>
          <w:rFonts w:ascii="Times New Roman" w:hAnsi="Times New Roman"/>
          <w:sz w:val="20"/>
          <w:szCs w:val="20"/>
        </w:rPr>
        <w:t xml:space="preserve">, в том числе в срок, установленный </w:t>
      </w:r>
      <w:r w:rsidRPr="0065503E">
        <w:rPr>
          <w:rFonts w:ascii="Times New Roman" w:hAnsi="Times New Roman"/>
          <w:sz w:val="20"/>
          <w:szCs w:val="20"/>
          <w:lang w:val="ru-RU"/>
        </w:rPr>
        <w:t>Заказчиком</w:t>
      </w:r>
      <w:r w:rsidRPr="0065503E">
        <w:rPr>
          <w:rFonts w:ascii="Times New Roman" w:hAnsi="Times New Roman"/>
          <w:sz w:val="20"/>
          <w:szCs w:val="20"/>
        </w:rPr>
        <w:t xml:space="preserve">, безвозмездно устранять обнаруженные им недостатки в </w:t>
      </w:r>
      <w:r w:rsidRPr="0065503E">
        <w:rPr>
          <w:rFonts w:ascii="Times New Roman" w:hAnsi="Times New Roman"/>
          <w:sz w:val="20"/>
          <w:szCs w:val="20"/>
          <w:lang w:val="ru-RU"/>
        </w:rPr>
        <w:t>оказанных услугах.</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Передать</w:t>
      </w:r>
      <w:r w:rsidRPr="0065503E">
        <w:rPr>
          <w:rFonts w:ascii="Times New Roman" w:hAnsi="Times New Roman"/>
          <w:sz w:val="20"/>
          <w:szCs w:val="20"/>
        </w:rPr>
        <w:t xml:space="preserve"> надлежащим образом оформленные отчетные и финансовые документы в порядке и срок, установленные </w:t>
      </w:r>
      <w:r w:rsidRPr="0065503E">
        <w:rPr>
          <w:rFonts w:ascii="Times New Roman" w:hAnsi="Times New Roman"/>
          <w:sz w:val="20"/>
          <w:szCs w:val="20"/>
          <w:lang w:val="ru-RU"/>
        </w:rPr>
        <w:t>Контрактом.</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Представить</w:t>
      </w:r>
      <w:r w:rsidRPr="0065503E">
        <w:rPr>
          <w:rFonts w:ascii="Times New Roman" w:hAnsi="Times New Roman"/>
          <w:sz w:val="20"/>
          <w:szCs w:val="20"/>
        </w:rPr>
        <w:t xml:space="preserve"> по запросу </w:t>
      </w:r>
      <w:r w:rsidR="00F852FC" w:rsidRPr="0065503E">
        <w:rPr>
          <w:rFonts w:ascii="Times New Roman" w:hAnsi="Times New Roman"/>
          <w:sz w:val="20"/>
          <w:szCs w:val="20"/>
          <w:lang w:val="ru-RU"/>
        </w:rPr>
        <w:t>Заказчика</w:t>
      </w:r>
      <w:r w:rsidR="00F852FC" w:rsidRPr="0065503E">
        <w:rPr>
          <w:rFonts w:ascii="Times New Roman" w:hAnsi="Times New Roman"/>
          <w:sz w:val="20"/>
          <w:szCs w:val="20"/>
        </w:rPr>
        <w:t xml:space="preserve"> в</w:t>
      </w:r>
      <w:r w:rsidRPr="0065503E">
        <w:rPr>
          <w:rFonts w:ascii="Times New Roman" w:hAnsi="Times New Roman"/>
          <w:sz w:val="20"/>
          <w:szCs w:val="20"/>
        </w:rPr>
        <w:t xml:space="preserve"> сроки, указанные в таком запросе, информацию о ходе исполнения обязательств по </w:t>
      </w:r>
      <w:r w:rsidRPr="0065503E">
        <w:rPr>
          <w:rFonts w:ascii="Times New Roman" w:hAnsi="Times New Roman"/>
          <w:sz w:val="20"/>
          <w:szCs w:val="20"/>
          <w:lang w:val="ru-RU"/>
        </w:rPr>
        <w:t>Контракту.</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Согласовывать с Заказчиком</w:t>
      </w:r>
      <w:r w:rsidRPr="0065503E">
        <w:rPr>
          <w:rFonts w:ascii="Times New Roman" w:hAnsi="Times New Roman"/>
          <w:sz w:val="20"/>
          <w:szCs w:val="20"/>
        </w:rPr>
        <w:t xml:space="preserve">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Pr="0065503E">
        <w:rPr>
          <w:rFonts w:ascii="Times New Roman" w:hAnsi="Times New Roman"/>
          <w:sz w:val="20"/>
          <w:szCs w:val="20"/>
          <w:lang w:val="ru-RU"/>
        </w:rPr>
        <w:t>.</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Не</w:t>
      </w:r>
      <w:r w:rsidRPr="0065503E">
        <w:rPr>
          <w:rFonts w:ascii="Times New Roman" w:hAnsi="Times New Roman"/>
          <w:sz w:val="20"/>
          <w:szCs w:val="20"/>
        </w:rPr>
        <w:t xml:space="preserve"> раскрывать третьим лицам без письменного согласия </w:t>
      </w:r>
      <w:r w:rsidRPr="0065503E">
        <w:rPr>
          <w:rFonts w:ascii="Times New Roman" w:hAnsi="Times New Roman"/>
          <w:sz w:val="20"/>
          <w:szCs w:val="20"/>
          <w:lang w:val="ru-RU"/>
        </w:rPr>
        <w:t>Заказчика</w:t>
      </w:r>
      <w:r w:rsidRPr="0065503E">
        <w:rPr>
          <w:rFonts w:ascii="Times New Roman" w:hAnsi="Times New Roman"/>
          <w:sz w:val="20"/>
          <w:szCs w:val="20"/>
        </w:rPr>
        <w:t xml:space="preserve"> количество, объем, характер </w:t>
      </w:r>
      <w:r w:rsidRPr="0065503E">
        <w:rPr>
          <w:rFonts w:ascii="Times New Roman" w:hAnsi="Times New Roman"/>
          <w:sz w:val="20"/>
          <w:szCs w:val="20"/>
          <w:lang w:val="ru-RU"/>
        </w:rPr>
        <w:t>оказания услуг</w:t>
      </w:r>
      <w:r w:rsidRPr="0065503E">
        <w:rPr>
          <w:rFonts w:ascii="Times New Roman" w:hAnsi="Times New Roman"/>
          <w:sz w:val="20"/>
          <w:szCs w:val="20"/>
        </w:rPr>
        <w:t xml:space="preserve"> и условия их оплаты</w:t>
      </w:r>
      <w:r w:rsidRPr="0065503E">
        <w:rPr>
          <w:rFonts w:ascii="Times New Roman" w:hAnsi="Times New Roman"/>
          <w:sz w:val="20"/>
          <w:szCs w:val="20"/>
          <w:lang w:val="ru-RU"/>
        </w:rPr>
        <w:t>.</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Соблюдать</w:t>
      </w:r>
      <w:r w:rsidRPr="0065503E">
        <w:rPr>
          <w:rFonts w:ascii="Times New Roman" w:hAnsi="Times New Roman"/>
          <w:sz w:val="20"/>
          <w:szCs w:val="20"/>
        </w:rPr>
        <w:t xml:space="preserve"> конфиденциальность в отношении всей информации, ставшей известной Исполнителю в связи с исполнением обязательств по </w:t>
      </w:r>
      <w:r w:rsidRPr="0065503E">
        <w:rPr>
          <w:rFonts w:ascii="Times New Roman" w:hAnsi="Times New Roman"/>
          <w:sz w:val="20"/>
          <w:szCs w:val="20"/>
          <w:lang w:val="ru-RU"/>
        </w:rPr>
        <w:t>Контракту.</w:t>
      </w:r>
    </w:p>
    <w:p w:rsidR="00475967" w:rsidRPr="0065503E" w:rsidRDefault="00475967" w:rsidP="00475967">
      <w:pPr>
        <w:pStyle w:val="aff0"/>
        <w:numPr>
          <w:ilvl w:val="2"/>
          <w:numId w:val="38"/>
        </w:numPr>
        <w:spacing w:after="0" w:line="240" w:lineRule="auto"/>
        <w:ind w:left="709" w:hanging="709"/>
        <w:jc w:val="both"/>
        <w:rPr>
          <w:rFonts w:ascii="Times New Roman" w:hAnsi="Times New Roman"/>
          <w:sz w:val="20"/>
          <w:szCs w:val="20"/>
        </w:rPr>
      </w:pPr>
      <w:r w:rsidRPr="0065503E">
        <w:rPr>
          <w:rFonts w:ascii="Times New Roman" w:hAnsi="Times New Roman"/>
          <w:sz w:val="20"/>
          <w:szCs w:val="20"/>
          <w:lang w:val="ru-RU"/>
        </w:rPr>
        <w:t>Незамедлительно</w:t>
      </w:r>
      <w:r w:rsidRPr="0065503E">
        <w:rPr>
          <w:rFonts w:ascii="Times New Roman" w:hAnsi="Times New Roman"/>
          <w:sz w:val="20"/>
          <w:szCs w:val="20"/>
        </w:rPr>
        <w:t xml:space="preserve"> уведомлять </w:t>
      </w:r>
      <w:r w:rsidRPr="0065503E">
        <w:rPr>
          <w:rFonts w:ascii="Times New Roman" w:hAnsi="Times New Roman"/>
          <w:sz w:val="20"/>
          <w:szCs w:val="20"/>
          <w:lang w:val="ru-RU"/>
        </w:rPr>
        <w:t>Заказчика</w:t>
      </w:r>
      <w:r w:rsidRPr="0065503E">
        <w:rPr>
          <w:rFonts w:ascii="Times New Roman" w:hAnsi="Times New Roman"/>
          <w:sz w:val="20"/>
          <w:szCs w:val="20"/>
        </w:rPr>
        <w:t xml:space="preserve"> обо всех созданных в </w:t>
      </w:r>
      <w:r w:rsidR="00F852FC" w:rsidRPr="0065503E">
        <w:rPr>
          <w:rFonts w:ascii="Times New Roman" w:hAnsi="Times New Roman"/>
          <w:sz w:val="20"/>
          <w:szCs w:val="20"/>
        </w:rPr>
        <w:t>процессе исполнения</w:t>
      </w:r>
      <w:r w:rsidRPr="0065503E">
        <w:rPr>
          <w:rFonts w:ascii="Times New Roman" w:hAnsi="Times New Roman"/>
          <w:sz w:val="20"/>
          <w:szCs w:val="20"/>
        </w:rPr>
        <w:t xml:space="preserve"> </w:t>
      </w:r>
      <w:r w:rsidRPr="0065503E">
        <w:rPr>
          <w:rFonts w:ascii="Times New Roman" w:hAnsi="Times New Roman"/>
          <w:sz w:val="20"/>
          <w:szCs w:val="20"/>
          <w:lang w:val="ru-RU"/>
        </w:rPr>
        <w:t>Контракта</w:t>
      </w:r>
      <w:r w:rsidRPr="0065503E">
        <w:rPr>
          <w:rFonts w:ascii="Times New Roman" w:hAnsi="Times New Roman"/>
          <w:sz w:val="20"/>
          <w:szCs w:val="20"/>
        </w:rPr>
        <w:t xml:space="preserve"> объектах интеллектуальной собственности.</w:t>
      </w:r>
    </w:p>
    <w:p w:rsidR="00DC02B1" w:rsidRPr="0065503E" w:rsidRDefault="00DC02B1" w:rsidP="00DC02B1">
      <w:pPr>
        <w:pStyle w:val="afc"/>
        <w:widowControl/>
        <w:autoSpaceDE/>
        <w:autoSpaceDN/>
        <w:adjustRightInd/>
        <w:spacing w:after="0"/>
        <w:ind w:left="720"/>
        <w:jc w:val="both"/>
        <w:rPr>
          <w:rFonts w:ascii="Times New Roman" w:hAnsi="Times New Roman"/>
          <w:sz w:val="20"/>
          <w:szCs w:val="20"/>
        </w:rPr>
      </w:pPr>
    </w:p>
    <w:p w:rsidR="00606F9D" w:rsidRPr="0065503E" w:rsidRDefault="00606F9D" w:rsidP="00606F9D">
      <w:pPr>
        <w:pStyle w:val="afff8"/>
        <w:keepNext/>
        <w:spacing w:before="0" w:after="0"/>
        <w:jc w:val="center"/>
        <w:rPr>
          <w:b/>
          <w:bCs/>
          <w:sz w:val="20"/>
          <w:lang w:val="ru-RU"/>
        </w:rPr>
      </w:pPr>
      <w:r w:rsidRPr="0065503E">
        <w:rPr>
          <w:b/>
          <w:bCs/>
          <w:sz w:val="20"/>
          <w:lang w:val="ru-RU"/>
        </w:rPr>
        <w:t xml:space="preserve">5. </w:t>
      </w:r>
      <w:r w:rsidRPr="0065503E">
        <w:rPr>
          <w:b/>
          <w:bCs/>
          <w:sz w:val="20"/>
        </w:rPr>
        <w:t>ПОРЯДОК СДАЧИ И ПРИЕМКИ УСЛУГ</w:t>
      </w:r>
    </w:p>
    <w:p w:rsidR="00AA481D" w:rsidRPr="0065503E" w:rsidRDefault="00E76CBC" w:rsidP="00AA481D">
      <w:pPr>
        <w:pStyle w:val="afc"/>
        <w:widowControl/>
        <w:numPr>
          <w:ilvl w:val="1"/>
          <w:numId w:val="39"/>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Заказчиком осуществляется приемка оказанных услуг согласно </w:t>
      </w:r>
      <w:r w:rsidRPr="0065503E">
        <w:rPr>
          <w:rFonts w:ascii="Times New Roman" w:hAnsi="Times New Roman"/>
          <w:sz w:val="20"/>
          <w:szCs w:val="20"/>
          <w:lang w:val="ru-RU"/>
        </w:rPr>
        <w:t>Приложению</w:t>
      </w:r>
      <w:r w:rsidRPr="0065503E">
        <w:rPr>
          <w:rFonts w:ascii="Times New Roman" w:hAnsi="Times New Roman"/>
          <w:sz w:val="20"/>
          <w:szCs w:val="20"/>
        </w:rPr>
        <w:t xml:space="preserve"> №1</w:t>
      </w:r>
      <w:r w:rsidR="00475967" w:rsidRPr="0065503E">
        <w:rPr>
          <w:rFonts w:ascii="Times New Roman" w:hAnsi="Times New Roman"/>
          <w:sz w:val="20"/>
          <w:szCs w:val="20"/>
          <w:lang w:val="ru-RU"/>
        </w:rPr>
        <w:t>, Приложению №2</w:t>
      </w:r>
      <w:r w:rsidR="00AA481D" w:rsidRPr="0065503E">
        <w:rPr>
          <w:rFonts w:ascii="Times New Roman" w:hAnsi="Times New Roman"/>
          <w:sz w:val="20"/>
          <w:szCs w:val="20"/>
        </w:rPr>
        <w:t>.</w:t>
      </w:r>
    </w:p>
    <w:p w:rsidR="00C94269" w:rsidRPr="00C94269" w:rsidRDefault="00C94269" w:rsidP="00C94269">
      <w:pPr>
        <w:pStyle w:val="afc"/>
        <w:widowControl/>
        <w:numPr>
          <w:ilvl w:val="1"/>
          <w:numId w:val="39"/>
        </w:numPr>
        <w:autoSpaceDE/>
        <w:autoSpaceDN/>
        <w:adjustRightInd/>
        <w:spacing w:after="0"/>
        <w:ind w:left="709" w:hanging="709"/>
        <w:jc w:val="both"/>
        <w:rPr>
          <w:rFonts w:ascii="Times New Roman" w:hAnsi="Times New Roman"/>
          <w:sz w:val="20"/>
          <w:szCs w:val="20"/>
        </w:rPr>
      </w:pPr>
      <w:r w:rsidRPr="00C94269">
        <w:rPr>
          <w:rFonts w:ascii="Times New Roman" w:hAnsi="Times New Roman"/>
          <w:sz w:val="20"/>
          <w:szCs w:val="20"/>
        </w:rPr>
        <w:t xml:space="preserve">Исполнитель в течение 2 рабочих дней с момента завершения оказания услуг формирует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(либо через систему ЭДО СБИС, </w:t>
      </w:r>
      <w:proofErr w:type="spellStart"/>
      <w:r w:rsidRPr="00C94269">
        <w:rPr>
          <w:rFonts w:ascii="Times New Roman" w:hAnsi="Times New Roman"/>
          <w:sz w:val="20"/>
          <w:szCs w:val="20"/>
        </w:rPr>
        <w:t>Контур.Диадок</w:t>
      </w:r>
      <w:proofErr w:type="spellEnd"/>
      <w:r w:rsidRPr="00C94269">
        <w:rPr>
          <w:rFonts w:ascii="Times New Roman" w:hAnsi="Times New Roman"/>
          <w:sz w:val="20"/>
          <w:szCs w:val="20"/>
        </w:rPr>
        <w:t>), подписывает и размещает в АИС ГЗ акт оказанных услуг (далее - акт оказанных услуг, документ о приемке).</w:t>
      </w:r>
    </w:p>
    <w:p w:rsidR="00C94269" w:rsidRPr="00C94269" w:rsidRDefault="00C94269" w:rsidP="00C94269">
      <w:pPr>
        <w:pStyle w:val="afc"/>
        <w:widowControl/>
        <w:numPr>
          <w:ilvl w:val="1"/>
          <w:numId w:val="39"/>
        </w:numPr>
        <w:autoSpaceDE/>
        <w:autoSpaceDN/>
        <w:adjustRightInd/>
        <w:spacing w:after="0"/>
        <w:ind w:left="709" w:hanging="709"/>
        <w:jc w:val="both"/>
        <w:rPr>
          <w:rFonts w:ascii="Times New Roman" w:hAnsi="Times New Roman"/>
          <w:sz w:val="20"/>
          <w:szCs w:val="20"/>
        </w:rPr>
      </w:pPr>
      <w:r w:rsidRPr="00C94269">
        <w:rPr>
          <w:rFonts w:ascii="Times New Roman" w:hAnsi="Times New Roman"/>
          <w:sz w:val="20"/>
          <w:szCs w:val="20"/>
        </w:rPr>
        <w:t>В течение 2 рабочих дней, следующих за днем поступления документа о приемке, Заказчик подписывает усиленной электронной подписью лица, имеющего право действовать от имени заказчика, о приемке или формирует и направляет Исполнителю мотивированный отказ от подписания документа о приемке с указанием причин такого отказа и сроков устранения недостатков.</w:t>
      </w:r>
    </w:p>
    <w:p w:rsidR="00C94269" w:rsidRPr="00C94269" w:rsidRDefault="00C94269" w:rsidP="00C94269">
      <w:pPr>
        <w:pStyle w:val="afc"/>
        <w:widowControl/>
        <w:numPr>
          <w:ilvl w:val="1"/>
          <w:numId w:val="39"/>
        </w:numPr>
        <w:autoSpaceDE/>
        <w:autoSpaceDN/>
        <w:adjustRightInd/>
        <w:spacing w:after="0"/>
        <w:ind w:left="709" w:hanging="709"/>
        <w:jc w:val="both"/>
        <w:rPr>
          <w:rFonts w:ascii="Times New Roman" w:hAnsi="Times New Roman"/>
          <w:sz w:val="20"/>
          <w:szCs w:val="20"/>
        </w:rPr>
      </w:pPr>
      <w:r w:rsidRPr="00C94269">
        <w:rPr>
          <w:rFonts w:ascii="Times New Roman" w:hAnsi="Times New Roman"/>
          <w:sz w:val="20"/>
          <w:szCs w:val="20"/>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rsidR="00C94269" w:rsidRPr="00C94269" w:rsidRDefault="00C94269" w:rsidP="00C94269">
      <w:pPr>
        <w:pStyle w:val="afc"/>
        <w:widowControl/>
        <w:numPr>
          <w:ilvl w:val="1"/>
          <w:numId w:val="39"/>
        </w:numPr>
        <w:autoSpaceDE/>
        <w:autoSpaceDN/>
        <w:adjustRightInd/>
        <w:spacing w:after="0"/>
        <w:ind w:left="709" w:hanging="709"/>
        <w:jc w:val="both"/>
        <w:rPr>
          <w:rFonts w:ascii="Times New Roman" w:hAnsi="Times New Roman"/>
          <w:sz w:val="20"/>
          <w:szCs w:val="20"/>
        </w:rPr>
      </w:pPr>
      <w:r w:rsidRPr="00C94269">
        <w:rPr>
          <w:rFonts w:ascii="Times New Roman" w:hAnsi="Times New Roman"/>
          <w:sz w:val="20"/>
          <w:szCs w:val="20"/>
        </w:rPr>
        <w:t>Датой приемки оказанной услуги считается дата подписания документа о приемке, подписанного Заказчиком. Подписание Заказчиком документа о приемке подтверждает надлежащее исполнение Исполнителем обязательств, предусмотренных Контрактом.</w:t>
      </w:r>
    </w:p>
    <w:p w:rsidR="00C94269" w:rsidRPr="00C94269" w:rsidRDefault="00C94269" w:rsidP="00C94269">
      <w:pPr>
        <w:pStyle w:val="afc"/>
        <w:widowControl/>
        <w:numPr>
          <w:ilvl w:val="1"/>
          <w:numId w:val="39"/>
        </w:numPr>
        <w:autoSpaceDE/>
        <w:autoSpaceDN/>
        <w:adjustRightInd/>
        <w:spacing w:after="0"/>
        <w:ind w:left="709" w:hanging="709"/>
        <w:jc w:val="both"/>
        <w:rPr>
          <w:rFonts w:ascii="Times New Roman" w:hAnsi="Times New Roman"/>
          <w:sz w:val="20"/>
          <w:szCs w:val="20"/>
        </w:rPr>
      </w:pPr>
      <w:r w:rsidRPr="00C94269">
        <w:rPr>
          <w:rFonts w:ascii="Times New Roman" w:hAnsi="Times New Roman"/>
          <w:sz w:val="20"/>
          <w:szCs w:val="20"/>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w:t>
      </w:r>
    </w:p>
    <w:p w:rsidR="00DC463E" w:rsidRDefault="00C94269" w:rsidP="00C94269">
      <w:pPr>
        <w:pStyle w:val="afc"/>
        <w:widowControl/>
        <w:numPr>
          <w:ilvl w:val="1"/>
          <w:numId w:val="39"/>
        </w:numPr>
        <w:autoSpaceDE/>
        <w:autoSpaceDN/>
        <w:adjustRightInd/>
        <w:spacing w:after="0"/>
        <w:ind w:left="709" w:hanging="709"/>
        <w:jc w:val="both"/>
        <w:rPr>
          <w:rFonts w:ascii="Times New Roman" w:hAnsi="Times New Roman"/>
          <w:sz w:val="20"/>
          <w:szCs w:val="20"/>
        </w:rPr>
      </w:pPr>
      <w:r w:rsidRPr="00C94269">
        <w:rPr>
          <w:rFonts w:ascii="Times New Roman" w:hAnsi="Times New Roman"/>
          <w:sz w:val="20"/>
          <w:szCs w:val="20"/>
        </w:rPr>
        <w:t>Приемка Заказчиком оказанных Исполнителем услуг осуществляется в том числе, в части соответствия их количества, комплектности, объема требованиям, установленным Контрактом.</w:t>
      </w:r>
    </w:p>
    <w:p w:rsidR="00C94269" w:rsidRPr="00C94269" w:rsidRDefault="00C94269" w:rsidP="00C94269">
      <w:pPr>
        <w:pStyle w:val="afc"/>
        <w:widowControl/>
        <w:autoSpaceDE/>
        <w:autoSpaceDN/>
        <w:adjustRightInd/>
        <w:spacing w:after="0"/>
        <w:ind w:left="709"/>
        <w:jc w:val="both"/>
        <w:rPr>
          <w:rFonts w:ascii="Times New Roman" w:hAnsi="Times New Roman"/>
          <w:sz w:val="20"/>
          <w:szCs w:val="20"/>
        </w:rPr>
      </w:pPr>
    </w:p>
    <w:p w:rsidR="002009A2" w:rsidRPr="0065503E" w:rsidRDefault="002009A2" w:rsidP="002009A2">
      <w:pPr>
        <w:pStyle w:val="afc"/>
        <w:suppressLineNumbers/>
        <w:suppressAutoHyphens/>
        <w:spacing w:after="0"/>
        <w:jc w:val="center"/>
        <w:rPr>
          <w:rFonts w:ascii="Times New Roman" w:hAnsi="Times New Roman"/>
          <w:b/>
          <w:caps/>
          <w:sz w:val="20"/>
          <w:szCs w:val="20"/>
        </w:rPr>
      </w:pPr>
      <w:r w:rsidRPr="0065503E">
        <w:rPr>
          <w:rFonts w:ascii="Times New Roman" w:hAnsi="Times New Roman"/>
          <w:b/>
          <w:caps/>
          <w:sz w:val="20"/>
          <w:szCs w:val="20"/>
          <w:lang w:val="ru-RU"/>
        </w:rPr>
        <w:t>6</w:t>
      </w:r>
      <w:r w:rsidRPr="0065503E">
        <w:rPr>
          <w:rFonts w:ascii="Times New Roman" w:hAnsi="Times New Roman"/>
          <w:b/>
          <w:caps/>
          <w:sz w:val="20"/>
          <w:szCs w:val="20"/>
        </w:rPr>
        <w:t>.  Ответственность сторон</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r w:rsidRPr="0065503E">
        <w:rPr>
          <w:rFonts w:ascii="Times New Roman" w:hAnsi="Times New Roman"/>
          <w:sz w:val="20"/>
          <w:szCs w:val="20"/>
          <w:lang w:val="ru-RU"/>
        </w:rPr>
        <w:t>.</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Размер штрафа устанавливается Контрактом в</w:t>
      </w:r>
      <w:r w:rsidR="00475967" w:rsidRPr="0065503E">
        <w:rPr>
          <w:rFonts w:ascii="Times New Roman" w:hAnsi="Times New Roman"/>
          <w:sz w:val="20"/>
          <w:szCs w:val="20"/>
          <w:lang w:val="ru-RU"/>
        </w:rPr>
        <w:t xml:space="preserve"> порядке</w:t>
      </w:r>
      <w:r w:rsidRPr="0065503E">
        <w:rPr>
          <w:rFonts w:ascii="Times New Roman" w:hAnsi="Times New Roman"/>
          <w:sz w:val="20"/>
          <w:szCs w:val="20"/>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65503E">
        <w:rPr>
          <w:rFonts w:ascii="Times New Roman" w:hAnsi="Times New Roman"/>
          <w:sz w:val="20"/>
          <w:szCs w:val="20"/>
          <w:lang w:val="ru-RU"/>
        </w:rPr>
        <w:t>.</w:t>
      </w:r>
    </w:p>
    <w:p w:rsidR="002009A2" w:rsidRPr="0065503E" w:rsidRDefault="002009A2" w:rsidP="002009A2">
      <w:pPr>
        <w:pStyle w:val="afc"/>
        <w:widowControl/>
        <w:numPr>
          <w:ilvl w:val="1"/>
          <w:numId w:val="40"/>
        </w:numPr>
        <w:autoSpaceDE/>
        <w:autoSpaceDN/>
        <w:adjustRightInd/>
        <w:spacing w:after="0"/>
        <w:ind w:left="709" w:hanging="709"/>
        <w:jc w:val="both"/>
        <w:rPr>
          <w:rFonts w:ascii="Times New Roman" w:hAnsi="Times New Roman"/>
          <w:sz w:val="20"/>
          <w:szCs w:val="20"/>
          <w:lang w:val="ru-RU"/>
        </w:rPr>
      </w:pPr>
      <w:r w:rsidRPr="0065503E">
        <w:rPr>
          <w:rFonts w:ascii="Times New Roman" w:hAnsi="Times New Roman"/>
          <w:sz w:val="20"/>
          <w:szCs w:val="20"/>
        </w:rPr>
        <w:t xml:space="preserve">За каждый факт неисполнения или ненадлежащего исполнения </w:t>
      </w:r>
      <w:r w:rsidRPr="0065503E">
        <w:rPr>
          <w:rFonts w:ascii="Times New Roman" w:hAnsi="Times New Roman"/>
          <w:sz w:val="20"/>
          <w:szCs w:val="20"/>
          <w:lang w:val="ru-RU"/>
        </w:rPr>
        <w:t>Исполнителем</w:t>
      </w:r>
      <w:r w:rsidRPr="0065503E">
        <w:rPr>
          <w:rFonts w:ascii="Times New Roman" w:hAnsi="Times New Roman"/>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следующем </w:t>
      </w:r>
      <w:r w:rsidR="002B1CFC" w:rsidRPr="0065503E">
        <w:rPr>
          <w:rFonts w:ascii="Times New Roman" w:hAnsi="Times New Roman"/>
          <w:sz w:val="20"/>
          <w:szCs w:val="20"/>
          <w:lang w:val="ru-RU"/>
        </w:rPr>
        <w:t>размер</w:t>
      </w:r>
      <w:r w:rsidRPr="0065503E">
        <w:rPr>
          <w:rFonts w:ascii="Times New Roman" w:hAnsi="Times New Roman"/>
          <w:sz w:val="20"/>
          <w:szCs w:val="20"/>
        </w:rPr>
        <w:t xml:space="preserve">е (за </w:t>
      </w:r>
      <w:r w:rsidRPr="0065503E">
        <w:rPr>
          <w:rFonts w:ascii="Times New Roman" w:hAnsi="Times New Roman"/>
          <w:spacing w:val="-4"/>
          <w:sz w:val="20"/>
          <w:szCs w:val="20"/>
        </w:rPr>
        <w:t xml:space="preserve">исключением случаев, предусмотренных пунктами </w:t>
      </w:r>
      <w:r w:rsidRPr="0065503E">
        <w:rPr>
          <w:rFonts w:ascii="Times New Roman" w:hAnsi="Times New Roman"/>
          <w:spacing w:val="-4"/>
          <w:sz w:val="20"/>
          <w:szCs w:val="20"/>
          <w:lang w:val="ru-RU"/>
        </w:rPr>
        <w:t>6</w:t>
      </w:r>
      <w:r w:rsidRPr="0065503E">
        <w:rPr>
          <w:rFonts w:ascii="Times New Roman" w:hAnsi="Times New Roman"/>
          <w:spacing w:val="-4"/>
          <w:sz w:val="20"/>
          <w:szCs w:val="20"/>
        </w:rPr>
        <w:t>.4 настоящего Контракта):</w:t>
      </w:r>
      <w:r w:rsidR="002B1CFC" w:rsidRPr="0065503E">
        <w:rPr>
          <w:rFonts w:ascii="Times New Roman" w:hAnsi="Times New Roman"/>
          <w:spacing w:val="-4"/>
          <w:sz w:val="20"/>
          <w:szCs w:val="20"/>
          <w:lang w:val="ru-RU"/>
        </w:rPr>
        <w:t xml:space="preserve"> </w:t>
      </w:r>
      <w:r w:rsidRPr="0065503E">
        <w:rPr>
          <w:rFonts w:ascii="Times New Roman" w:hAnsi="Times New Roman"/>
          <w:spacing w:val="-4"/>
          <w:sz w:val="20"/>
          <w:szCs w:val="20"/>
        </w:rPr>
        <w:t>10 процентов цены контракта (этапа)</w:t>
      </w:r>
      <w:r w:rsidRPr="0065503E">
        <w:rPr>
          <w:rFonts w:ascii="Times New Roman" w:hAnsi="Times New Roman"/>
          <w:spacing w:val="-4"/>
          <w:sz w:val="20"/>
          <w:szCs w:val="20"/>
          <w:lang w:val="ru-RU"/>
        </w:rPr>
        <w:t>.</w:t>
      </w:r>
    </w:p>
    <w:p w:rsidR="002009A2" w:rsidRPr="0065503E" w:rsidRDefault="002009A2" w:rsidP="002009A2">
      <w:pPr>
        <w:pStyle w:val="afc"/>
        <w:widowControl/>
        <w:autoSpaceDE/>
        <w:autoSpaceDN/>
        <w:adjustRightInd/>
        <w:spacing w:after="0"/>
        <w:ind w:left="709"/>
        <w:jc w:val="both"/>
        <w:rPr>
          <w:rFonts w:ascii="Times New Roman" w:hAnsi="Times New Roman"/>
          <w:sz w:val="20"/>
          <w:szCs w:val="20"/>
        </w:rPr>
      </w:pPr>
      <w:r w:rsidRPr="0065503E">
        <w:rPr>
          <w:rFonts w:ascii="Times New Roman" w:hAnsi="Times New Roman"/>
          <w:sz w:val="20"/>
          <w:szCs w:val="20"/>
        </w:rPr>
        <w:t xml:space="preserve">За каждый факт неисполнения или ненадлежащего исполнения </w:t>
      </w:r>
      <w:r w:rsidRPr="0065503E">
        <w:rPr>
          <w:rFonts w:ascii="Times New Roman" w:hAnsi="Times New Roman"/>
          <w:sz w:val="20"/>
          <w:szCs w:val="20"/>
          <w:lang w:val="ru-RU"/>
        </w:rPr>
        <w:t>Исполнителем</w:t>
      </w:r>
      <w:r w:rsidRPr="0065503E">
        <w:rPr>
          <w:rFonts w:ascii="Times New Roman" w:hAnsi="Times New Roman"/>
          <w:sz w:val="20"/>
          <w:szCs w:val="20"/>
        </w:rPr>
        <w:t xml:space="preserve">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65503E">
          <w:rPr>
            <w:rFonts w:ascii="Times New Roman" w:hAnsi="Times New Roman"/>
            <w:sz w:val="20"/>
            <w:szCs w:val="20"/>
          </w:rPr>
          <w:t>пунктом 1 части 1 статьи 30</w:t>
        </w:r>
      </w:hyperlink>
      <w:r w:rsidRPr="0065503E">
        <w:rPr>
          <w:rFonts w:ascii="Times New Roman" w:hAnsi="Times New Roman"/>
          <w:sz w:val="20"/>
          <w:szCs w:val="20"/>
        </w:rPr>
        <w:t xml:space="preserve"> Федерального закона от 05.04.2013г.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2009A2" w:rsidRPr="0065503E" w:rsidRDefault="002009A2" w:rsidP="002009A2">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За каждый факт неисполнения или ненадлежащего исполнения </w:t>
      </w:r>
      <w:r w:rsidRPr="0065503E">
        <w:rPr>
          <w:rFonts w:ascii="Times New Roman" w:hAnsi="Times New Roman"/>
          <w:sz w:val="20"/>
          <w:szCs w:val="20"/>
          <w:lang w:val="ru-RU"/>
        </w:rPr>
        <w:t>Исполнителем</w:t>
      </w:r>
      <w:r w:rsidRPr="0065503E">
        <w:rPr>
          <w:rFonts w:ascii="Times New Roman" w:hAnsi="Times New Roman"/>
          <w:sz w:val="20"/>
          <w:szCs w:val="2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w:t>
      </w:r>
      <w:r w:rsidR="002B1CFC" w:rsidRPr="0065503E">
        <w:rPr>
          <w:rFonts w:ascii="Times New Roman" w:hAnsi="Times New Roman"/>
          <w:sz w:val="20"/>
          <w:szCs w:val="20"/>
          <w:lang w:val="ru-RU"/>
        </w:rPr>
        <w:t>размер</w:t>
      </w:r>
      <w:r w:rsidRPr="0065503E">
        <w:rPr>
          <w:rFonts w:ascii="Times New Roman" w:hAnsi="Times New Roman"/>
          <w:sz w:val="20"/>
          <w:szCs w:val="20"/>
        </w:rPr>
        <w:t>е:</w:t>
      </w:r>
      <w:r w:rsidR="002B1CFC" w:rsidRPr="0065503E">
        <w:rPr>
          <w:rFonts w:ascii="Times New Roman" w:hAnsi="Times New Roman"/>
          <w:sz w:val="20"/>
          <w:szCs w:val="20"/>
          <w:lang w:val="ru-RU"/>
        </w:rPr>
        <w:t xml:space="preserve"> </w:t>
      </w:r>
      <w:r w:rsidRPr="0065503E">
        <w:rPr>
          <w:rFonts w:ascii="Times New Roman" w:hAnsi="Times New Roman"/>
          <w:sz w:val="20"/>
          <w:szCs w:val="20"/>
        </w:rPr>
        <w:t>1000 рублей.</w:t>
      </w:r>
    </w:p>
    <w:p w:rsidR="002009A2" w:rsidRPr="0065503E" w:rsidRDefault="00604604"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shd w:val="clear" w:color="auto" w:fill="FFFFFF"/>
        </w:rPr>
        <w:t xml:space="preserve">Пеня начисляется за каждый день просрочки исполнения </w:t>
      </w:r>
      <w:r w:rsidRPr="0065503E">
        <w:rPr>
          <w:rFonts w:ascii="Times New Roman" w:hAnsi="Times New Roman"/>
          <w:sz w:val="20"/>
          <w:szCs w:val="20"/>
          <w:lang w:val="ru-RU"/>
        </w:rPr>
        <w:t>Исполнителем</w:t>
      </w:r>
      <w:r w:rsidRPr="0065503E">
        <w:rPr>
          <w:rFonts w:ascii="Times New Roman" w:hAnsi="Times New Roman"/>
          <w:sz w:val="20"/>
          <w:szCs w:val="20"/>
          <w:shd w:val="clear" w:color="auto" w:fill="FFFFFF"/>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65503E">
        <w:rPr>
          <w:rFonts w:ascii="Times New Roman" w:hAnsi="Times New Roman"/>
          <w:sz w:val="20"/>
          <w:szCs w:val="20"/>
          <w:lang w:val="ru-RU"/>
        </w:rPr>
        <w:t>Исполнителем</w:t>
      </w:r>
      <w:r w:rsidRPr="0065503E">
        <w:rPr>
          <w:rFonts w:ascii="Times New Roman" w:hAnsi="Times New Roman"/>
          <w:sz w:val="20"/>
          <w:szCs w:val="20"/>
          <w:shd w:val="clear" w:color="auto" w:fill="FFFFFF"/>
        </w:rPr>
        <w:t xml:space="preserve">, за </w:t>
      </w:r>
      <w:r w:rsidRPr="0065503E">
        <w:rPr>
          <w:rFonts w:ascii="Times New Roman" w:hAnsi="Times New Roman"/>
          <w:spacing w:val="-4"/>
          <w:sz w:val="20"/>
          <w:szCs w:val="20"/>
          <w:shd w:val="clear" w:color="auto" w:fill="FFFFFF"/>
        </w:rPr>
        <w:t>исключением случаев, если законодательством Российской Федерации установлен иной порядок начисления пени</w:t>
      </w:r>
      <w:r w:rsidR="002009A2" w:rsidRPr="0065503E">
        <w:rPr>
          <w:rFonts w:ascii="Times New Roman" w:hAnsi="Times New Roman"/>
          <w:spacing w:val="-4"/>
          <w:sz w:val="20"/>
          <w:szCs w:val="20"/>
        </w:rPr>
        <w:t>.</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65503E">
        <w:rPr>
          <w:rFonts w:ascii="Times New Roman" w:hAnsi="Times New Roman"/>
          <w:sz w:val="20"/>
          <w:szCs w:val="20"/>
          <w:lang w:val="ru-RU"/>
        </w:rPr>
        <w:t>Исполнитель</w:t>
      </w:r>
      <w:r w:rsidRPr="0065503E">
        <w:rPr>
          <w:rFonts w:ascii="Times New Roman" w:hAnsi="Times New Roman"/>
          <w:sz w:val="20"/>
          <w:szCs w:val="20"/>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009A2" w:rsidRPr="0065503E" w:rsidRDefault="002009A2" w:rsidP="002009A2">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w:t>
      </w:r>
      <w:r w:rsidR="002B1CFC" w:rsidRPr="0065503E">
        <w:rPr>
          <w:rFonts w:ascii="Times New Roman" w:hAnsi="Times New Roman"/>
          <w:sz w:val="20"/>
          <w:szCs w:val="20"/>
          <w:lang w:val="ru-RU"/>
        </w:rPr>
        <w:t>размер</w:t>
      </w:r>
      <w:r w:rsidRPr="0065503E">
        <w:rPr>
          <w:rFonts w:ascii="Times New Roman" w:hAnsi="Times New Roman"/>
          <w:sz w:val="20"/>
          <w:szCs w:val="20"/>
        </w:rPr>
        <w:t>е:</w:t>
      </w:r>
      <w:r w:rsidR="002B1CFC" w:rsidRPr="0065503E">
        <w:rPr>
          <w:rFonts w:ascii="Times New Roman" w:hAnsi="Times New Roman"/>
          <w:sz w:val="20"/>
          <w:szCs w:val="20"/>
          <w:lang w:val="ru-RU"/>
        </w:rPr>
        <w:t xml:space="preserve"> </w:t>
      </w:r>
      <w:r w:rsidRPr="0065503E">
        <w:rPr>
          <w:rFonts w:ascii="Times New Roman" w:hAnsi="Times New Roman"/>
          <w:sz w:val="20"/>
          <w:szCs w:val="20"/>
        </w:rPr>
        <w:t>1000 рублей.</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Общая сумма начисленных штрафов за неисполнение или ненадлежащее исполнение </w:t>
      </w:r>
      <w:r w:rsidRPr="0065503E">
        <w:rPr>
          <w:rFonts w:ascii="Times New Roman" w:hAnsi="Times New Roman"/>
          <w:sz w:val="20"/>
          <w:szCs w:val="20"/>
          <w:lang w:val="ru-RU"/>
        </w:rPr>
        <w:t>Исполнителем</w:t>
      </w:r>
      <w:r w:rsidRPr="0065503E">
        <w:rPr>
          <w:rFonts w:ascii="Times New Roman" w:hAnsi="Times New Roman"/>
          <w:sz w:val="20"/>
          <w:szCs w:val="20"/>
        </w:rPr>
        <w:t xml:space="preserve"> обязательств, предусмотренных Контрактом, не может превышать цену контракта</w:t>
      </w:r>
      <w:r w:rsidRPr="0065503E">
        <w:rPr>
          <w:rFonts w:ascii="Times New Roman" w:hAnsi="Times New Roman"/>
          <w:sz w:val="20"/>
          <w:szCs w:val="20"/>
          <w:lang w:val="ru-RU"/>
        </w:rPr>
        <w:t>.</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65503E">
        <w:rPr>
          <w:rFonts w:ascii="Times New Roman" w:hAnsi="Times New Roman"/>
          <w:sz w:val="20"/>
          <w:szCs w:val="20"/>
          <w:lang w:val="ru-RU"/>
        </w:rPr>
        <w:t>.</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В случае неисполнения или ненадлежащего исполнения </w:t>
      </w:r>
      <w:r w:rsidRPr="0065503E">
        <w:rPr>
          <w:rFonts w:ascii="Times New Roman" w:hAnsi="Times New Roman"/>
          <w:sz w:val="20"/>
          <w:szCs w:val="20"/>
          <w:lang w:val="ru-RU"/>
        </w:rPr>
        <w:t>Исполнителем</w:t>
      </w:r>
      <w:r w:rsidRPr="0065503E">
        <w:rPr>
          <w:rFonts w:ascii="Times New Roman" w:hAnsi="Times New Roman"/>
          <w:sz w:val="20"/>
          <w:szCs w:val="20"/>
        </w:rPr>
        <w:t xml:space="preserve"> обязательства (в том числе просрочки исполнения обязательства </w:t>
      </w:r>
      <w:r w:rsidRPr="0065503E">
        <w:rPr>
          <w:rFonts w:ascii="Times New Roman" w:hAnsi="Times New Roman"/>
          <w:sz w:val="20"/>
          <w:szCs w:val="20"/>
          <w:lang w:val="ru-RU"/>
        </w:rPr>
        <w:t>Исполнителем</w:t>
      </w:r>
      <w:r w:rsidRPr="0065503E">
        <w:rPr>
          <w:rFonts w:ascii="Times New Roman" w:hAnsi="Times New Roman"/>
          <w:sz w:val="20"/>
          <w:szCs w:val="20"/>
        </w:rPr>
        <w:t>, предусмотренного настоящим Контрактом, Заказчик вправе произвести оплату по Контракту за вычетом соответствующего размера неустойки (штрафа, пени). Также Заказчик вправе выставить требование об уплате неустоек (штрафов, пеней), которое подлежит исполнению в течени</w:t>
      </w:r>
      <w:r w:rsidRPr="0065503E">
        <w:rPr>
          <w:rFonts w:ascii="Times New Roman" w:hAnsi="Times New Roman"/>
          <w:sz w:val="20"/>
          <w:szCs w:val="20"/>
          <w:lang w:val="ru-RU"/>
        </w:rPr>
        <w:t>е</w:t>
      </w:r>
      <w:r w:rsidRPr="0065503E">
        <w:rPr>
          <w:rFonts w:ascii="Times New Roman" w:hAnsi="Times New Roman"/>
          <w:sz w:val="20"/>
          <w:szCs w:val="20"/>
        </w:rPr>
        <w:t xml:space="preserve"> 3 (трёх) рабочих дней с даты получения. Заказчик вправе удержать сумму штрафа или пени из суммы обеспечения исполнения Контракта (внесённого денежными средствами), если в течени</w:t>
      </w:r>
      <w:r w:rsidRPr="0065503E">
        <w:rPr>
          <w:rFonts w:ascii="Times New Roman" w:hAnsi="Times New Roman"/>
          <w:sz w:val="20"/>
          <w:szCs w:val="20"/>
          <w:lang w:val="ru-RU"/>
        </w:rPr>
        <w:t>е</w:t>
      </w:r>
      <w:r w:rsidRPr="0065503E">
        <w:rPr>
          <w:rFonts w:ascii="Times New Roman" w:hAnsi="Times New Roman"/>
          <w:sz w:val="20"/>
          <w:szCs w:val="20"/>
        </w:rPr>
        <w:t xml:space="preserve"> 3 (трёх) рабочих дней после получения требования </w:t>
      </w:r>
      <w:r w:rsidRPr="0065503E">
        <w:rPr>
          <w:rFonts w:ascii="Times New Roman" w:hAnsi="Times New Roman"/>
          <w:sz w:val="20"/>
          <w:szCs w:val="20"/>
          <w:lang w:val="ru-RU"/>
        </w:rPr>
        <w:t>Исполнитель</w:t>
      </w:r>
      <w:r w:rsidRPr="0065503E">
        <w:rPr>
          <w:rFonts w:ascii="Times New Roman" w:hAnsi="Times New Roman"/>
          <w:sz w:val="20"/>
          <w:szCs w:val="20"/>
        </w:rPr>
        <w:t xml:space="preserve"> его не исполнит.</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В случае если Заказчик понес убытки вследствие ненадлежащего исполнения </w:t>
      </w:r>
      <w:r w:rsidRPr="0065503E">
        <w:rPr>
          <w:rFonts w:ascii="Times New Roman" w:hAnsi="Times New Roman"/>
          <w:sz w:val="20"/>
          <w:szCs w:val="20"/>
          <w:lang w:val="ru-RU"/>
        </w:rPr>
        <w:t>Исполнителем</w:t>
      </w:r>
      <w:r w:rsidRPr="0065503E">
        <w:rPr>
          <w:rFonts w:ascii="Times New Roman" w:hAnsi="Times New Roman"/>
          <w:sz w:val="20"/>
          <w:szCs w:val="20"/>
        </w:rPr>
        <w:t xml:space="preserve"> своих обязательств по настоящему Контракту, </w:t>
      </w:r>
      <w:r w:rsidRPr="0065503E">
        <w:rPr>
          <w:rFonts w:ascii="Times New Roman" w:hAnsi="Times New Roman"/>
          <w:sz w:val="20"/>
          <w:szCs w:val="20"/>
          <w:lang w:val="ru-RU"/>
        </w:rPr>
        <w:t>Исполнитель</w:t>
      </w:r>
      <w:r w:rsidRPr="0065503E">
        <w:rPr>
          <w:rFonts w:ascii="Times New Roman" w:hAnsi="Times New Roman"/>
          <w:sz w:val="20"/>
          <w:szCs w:val="20"/>
        </w:rPr>
        <w:t xml:space="preserve"> обязан возместить такие убытки Заказчику независимо от уплаты неустойки.</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009A2" w:rsidRPr="0065503E" w:rsidRDefault="002009A2" w:rsidP="00A424C0">
      <w:pPr>
        <w:pStyle w:val="afc"/>
        <w:widowControl/>
        <w:numPr>
          <w:ilvl w:val="1"/>
          <w:numId w:val="40"/>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009A2" w:rsidRPr="0065503E" w:rsidRDefault="002009A2" w:rsidP="002009A2">
      <w:pPr>
        <w:spacing w:after="0" w:line="240" w:lineRule="auto"/>
        <w:jc w:val="center"/>
        <w:rPr>
          <w:rFonts w:ascii="Times New Roman" w:hAnsi="Times New Roman"/>
          <w:b/>
          <w:caps/>
          <w:sz w:val="20"/>
          <w:szCs w:val="20"/>
          <w:lang w:val="x-none"/>
        </w:rPr>
      </w:pPr>
    </w:p>
    <w:p w:rsidR="002009A2" w:rsidRPr="0065503E" w:rsidRDefault="002009A2" w:rsidP="002009A2">
      <w:pPr>
        <w:spacing w:after="0" w:line="240" w:lineRule="auto"/>
        <w:jc w:val="center"/>
        <w:rPr>
          <w:rFonts w:ascii="Times New Roman" w:hAnsi="Times New Roman"/>
          <w:b/>
          <w:caps/>
          <w:sz w:val="20"/>
          <w:szCs w:val="20"/>
        </w:rPr>
      </w:pPr>
      <w:r w:rsidRPr="0065503E">
        <w:rPr>
          <w:rFonts w:ascii="Times New Roman" w:hAnsi="Times New Roman"/>
          <w:b/>
          <w:caps/>
          <w:sz w:val="20"/>
          <w:szCs w:val="20"/>
        </w:rPr>
        <w:t>7.  ПРОЧИЕ УСЛОВИЯ</w:t>
      </w:r>
    </w:p>
    <w:p w:rsidR="002009A2" w:rsidRPr="0065503E" w:rsidRDefault="002009A2" w:rsidP="00A424C0">
      <w:pPr>
        <w:pStyle w:val="afc"/>
        <w:widowControl/>
        <w:numPr>
          <w:ilvl w:val="1"/>
          <w:numId w:val="41"/>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По вопросам, не предусмотренным настоящим </w:t>
      </w:r>
      <w:r w:rsidRPr="0065503E">
        <w:rPr>
          <w:rFonts w:ascii="Times New Roman" w:hAnsi="Times New Roman"/>
          <w:sz w:val="20"/>
          <w:szCs w:val="20"/>
          <w:lang w:val="ru-RU"/>
        </w:rPr>
        <w:t>Контрактом</w:t>
      </w:r>
      <w:r w:rsidRPr="0065503E">
        <w:rPr>
          <w:rFonts w:ascii="Times New Roman" w:hAnsi="Times New Roman"/>
          <w:sz w:val="20"/>
          <w:szCs w:val="20"/>
        </w:rPr>
        <w:t xml:space="preserve">, Стороны руководствуются действующим законодательством </w:t>
      </w:r>
      <w:r w:rsidRPr="0065503E">
        <w:rPr>
          <w:rFonts w:ascii="Times New Roman" w:hAnsi="Times New Roman"/>
          <w:sz w:val="20"/>
          <w:szCs w:val="20"/>
          <w:lang w:val="ru-RU"/>
        </w:rPr>
        <w:t>РФ</w:t>
      </w:r>
      <w:r w:rsidRPr="0065503E">
        <w:rPr>
          <w:rFonts w:ascii="Times New Roman" w:hAnsi="Times New Roman"/>
          <w:sz w:val="20"/>
          <w:szCs w:val="20"/>
        </w:rPr>
        <w:t>.</w:t>
      </w:r>
    </w:p>
    <w:p w:rsidR="002009A2" w:rsidRPr="0065503E" w:rsidRDefault="002009A2" w:rsidP="00A424C0">
      <w:pPr>
        <w:pStyle w:val="afc"/>
        <w:widowControl/>
        <w:numPr>
          <w:ilvl w:val="1"/>
          <w:numId w:val="41"/>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Все споры и разногласия, которые могут возникать при исполнении настоящего </w:t>
      </w:r>
      <w:r w:rsidRPr="0065503E">
        <w:rPr>
          <w:rFonts w:ascii="Times New Roman" w:hAnsi="Times New Roman"/>
          <w:sz w:val="20"/>
          <w:szCs w:val="20"/>
          <w:lang w:val="ru-RU"/>
        </w:rPr>
        <w:t>Контракт</w:t>
      </w:r>
      <w:r w:rsidRPr="0065503E">
        <w:rPr>
          <w:rFonts w:ascii="Times New Roman" w:hAnsi="Times New Roman"/>
          <w:sz w:val="20"/>
          <w:szCs w:val="20"/>
        </w:rPr>
        <w:t>а, Стороны урегулируют путем переговоров.</w:t>
      </w:r>
    </w:p>
    <w:p w:rsidR="002009A2" w:rsidRPr="0065503E" w:rsidRDefault="002009A2" w:rsidP="00A424C0">
      <w:pPr>
        <w:pStyle w:val="afc"/>
        <w:widowControl/>
        <w:numPr>
          <w:ilvl w:val="1"/>
          <w:numId w:val="41"/>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Все неурегулированные споры, касающиеся исполнения данного </w:t>
      </w:r>
      <w:r w:rsidRPr="0065503E">
        <w:rPr>
          <w:rFonts w:ascii="Times New Roman" w:hAnsi="Times New Roman"/>
          <w:sz w:val="20"/>
          <w:szCs w:val="20"/>
          <w:lang w:val="ru-RU"/>
        </w:rPr>
        <w:t>Контракт</w:t>
      </w:r>
      <w:r w:rsidRPr="0065503E">
        <w:rPr>
          <w:rFonts w:ascii="Times New Roman" w:hAnsi="Times New Roman"/>
          <w:sz w:val="20"/>
          <w:szCs w:val="20"/>
        </w:rPr>
        <w:t>а, подлежат рассмотрению в Арбитражном суде Санкт-Петербурга и Ленинградской области.</w:t>
      </w:r>
    </w:p>
    <w:p w:rsidR="002009A2" w:rsidRPr="0065503E" w:rsidRDefault="002009A2" w:rsidP="002009A2">
      <w:pPr>
        <w:spacing w:after="0" w:line="240" w:lineRule="auto"/>
        <w:jc w:val="center"/>
        <w:rPr>
          <w:rFonts w:ascii="Times New Roman" w:hAnsi="Times New Roman"/>
          <w:b/>
          <w:bCs/>
          <w:sz w:val="20"/>
          <w:szCs w:val="20"/>
        </w:rPr>
      </w:pPr>
    </w:p>
    <w:p w:rsidR="002009A2" w:rsidRPr="0065503E" w:rsidRDefault="002009A2" w:rsidP="002009A2">
      <w:pPr>
        <w:spacing w:after="0" w:line="240" w:lineRule="auto"/>
        <w:jc w:val="center"/>
        <w:rPr>
          <w:rFonts w:ascii="Times New Roman" w:hAnsi="Times New Roman"/>
          <w:b/>
          <w:bCs/>
          <w:sz w:val="20"/>
          <w:szCs w:val="20"/>
        </w:rPr>
      </w:pPr>
      <w:r w:rsidRPr="0065503E">
        <w:rPr>
          <w:rFonts w:ascii="Times New Roman" w:hAnsi="Times New Roman"/>
          <w:b/>
          <w:bCs/>
          <w:sz w:val="20"/>
          <w:szCs w:val="20"/>
        </w:rPr>
        <w:t>8.  ФОРС-МАЖОРНЫЕ ОБСТОЯТЕЛЬСТВА</w:t>
      </w:r>
    </w:p>
    <w:p w:rsidR="002009A2" w:rsidRPr="0065503E" w:rsidRDefault="002009A2" w:rsidP="00A424C0">
      <w:pPr>
        <w:pStyle w:val="afc"/>
        <w:widowControl/>
        <w:numPr>
          <w:ilvl w:val="1"/>
          <w:numId w:val="42"/>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w:t>
      </w:r>
      <w:r w:rsidRPr="0065503E">
        <w:rPr>
          <w:rFonts w:ascii="Times New Roman" w:hAnsi="Times New Roman"/>
          <w:sz w:val="20"/>
          <w:szCs w:val="20"/>
          <w:lang w:val="ru-RU"/>
        </w:rPr>
        <w:t>Контракт</w:t>
      </w:r>
      <w:r w:rsidRPr="0065503E">
        <w:rPr>
          <w:rFonts w:ascii="Times New Roman" w:hAnsi="Times New Roman"/>
          <w:sz w:val="20"/>
          <w:szCs w:val="20"/>
        </w:rPr>
        <w:t xml:space="preserve">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w:t>
      </w:r>
      <w:r w:rsidRPr="0065503E">
        <w:rPr>
          <w:rFonts w:ascii="Times New Roman" w:hAnsi="Times New Roman"/>
          <w:sz w:val="20"/>
          <w:szCs w:val="20"/>
          <w:lang w:val="ru-RU"/>
        </w:rPr>
        <w:t>Контракт</w:t>
      </w:r>
      <w:r w:rsidRPr="0065503E">
        <w:rPr>
          <w:rFonts w:ascii="Times New Roman" w:hAnsi="Times New Roman"/>
          <w:sz w:val="20"/>
          <w:szCs w:val="20"/>
        </w:rPr>
        <w:t>а</w:t>
      </w:r>
      <w:r w:rsidRPr="0065503E">
        <w:rPr>
          <w:rFonts w:ascii="Times New Roman" w:hAnsi="Times New Roman"/>
          <w:sz w:val="20"/>
          <w:szCs w:val="20"/>
          <w:lang w:val="ru-RU"/>
        </w:rPr>
        <w:t>,</w:t>
      </w:r>
      <w:r w:rsidRPr="0065503E">
        <w:rPr>
          <w:rFonts w:ascii="Times New Roman" w:hAnsi="Times New Roman"/>
          <w:sz w:val="20"/>
          <w:szCs w:val="20"/>
        </w:rPr>
        <w:t xml:space="preserve"> и документальным подтверждением.</w:t>
      </w:r>
    </w:p>
    <w:p w:rsidR="002009A2" w:rsidRPr="0065503E" w:rsidRDefault="002009A2" w:rsidP="002009A2">
      <w:pPr>
        <w:pStyle w:val="26"/>
        <w:spacing w:after="0" w:line="240" w:lineRule="auto"/>
        <w:ind w:left="284"/>
        <w:jc w:val="center"/>
        <w:rPr>
          <w:rFonts w:ascii="Times New Roman" w:hAnsi="Times New Roman"/>
          <w:b/>
          <w:bCs/>
          <w:sz w:val="20"/>
          <w:szCs w:val="20"/>
        </w:rPr>
      </w:pPr>
    </w:p>
    <w:p w:rsidR="002009A2" w:rsidRPr="0065503E" w:rsidRDefault="002009A2" w:rsidP="002009A2">
      <w:pPr>
        <w:pStyle w:val="afc"/>
        <w:spacing w:after="0"/>
        <w:jc w:val="center"/>
        <w:rPr>
          <w:rFonts w:ascii="Times New Roman" w:hAnsi="Times New Roman"/>
          <w:b/>
          <w:caps/>
          <w:sz w:val="20"/>
          <w:szCs w:val="20"/>
        </w:rPr>
      </w:pPr>
      <w:r w:rsidRPr="0065503E">
        <w:rPr>
          <w:rFonts w:ascii="Times New Roman" w:hAnsi="Times New Roman"/>
          <w:b/>
          <w:caps/>
          <w:sz w:val="20"/>
          <w:szCs w:val="20"/>
          <w:lang w:val="ru-RU"/>
        </w:rPr>
        <w:t>9</w:t>
      </w:r>
      <w:r w:rsidRPr="0065503E">
        <w:rPr>
          <w:rFonts w:ascii="Times New Roman" w:hAnsi="Times New Roman"/>
          <w:b/>
          <w:caps/>
          <w:sz w:val="20"/>
          <w:szCs w:val="20"/>
        </w:rPr>
        <w:t xml:space="preserve">.  Срок  ДЕЙСТВИЯ </w:t>
      </w:r>
      <w:r w:rsidRPr="0065503E">
        <w:rPr>
          <w:rFonts w:ascii="Times New Roman" w:hAnsi="Times New Roman"/>
          <w:b/>
          <w:caps/>
          <w:sz w:val="20"/>
          <w:szCs w:val="20"/>
          <w:lang w:val="ru-RU"/>
        </w:rPr>
        <w:t>контракт</w:t>
      </w:r>
      <w:r w:rsidRPr="0065503E">
        <w:rPr>
          <w:rFonts w:ascii="Times New Roman" w:hAnsi="Times New Roman"/>
          <w:b/>
          <w:caps/>
          <w:sz w:val="20"/>
          <w:szCs w:val="20"/>
        </w:rPr>
        <w:t>а и ОСНОВАНИЯ ДЛЯ его прекращениЯ</w:t>
      </w:r>
    </w:p>
    <w:p w:rsidR="002009A2" w:rsidRPr="0065503E" w:rsidRDefault="002009A2" w:rsidP="00A424C0">
      <w:pPr>
        <w:pStyle w:val="afc"/>
        <w:widowControl/>
        <w:numPr>
          <w:ilvl w:val="1"/>
          <w:numId w:val="36"/>
        </w:numPr>
        <w:autoSpaceDE/>
        <w:autoSpaceDN/>
        <w:adjustRightInd/>
        <w:spacing w:after="0"/>
        <w:ind w:left="709" w:hanging="709"/>
        <w:jc w:val="both"/>
        <w:rPr>
          <w:rFonts w:ascii="Times New Roman" w:hAnsi="Times New Roman"/>
          <w:sz w:val="20"/>
          <w:szCs w:val="20"/>
        </w:rPr>
      </w:pPr>
      <w:r w:rsidRPr="0065503E">
        <w:rPr>
          <w:rFonts w:ascii="Times New Roman" w:hAnsi="Times New Roman"/>
          <w:color w:val="000000"/>
          <w:sz w:val="20"/>
          <w:szCs w:val="20"/>
        </w:rPr>
        <w:t xml:space="preserve">Настоящий </w:t>
      </w:r>
      <w:r w:rsidRPr="0065503E">
        <w:rPr>
          <w:rFonts w:ascii="Times New Roman" w:hAnsi="Times New Roman"/>
          <w:color w:val="000000"/>
          <w:sz w:val="20"/>
          <w:szCs w:val="20"/>
          <w:lang w:val="ru-RU"/>
        </w:rPr>
        <w:t>Контракт</w:t>
      </w:r>
      <w:r w:rsidRPr="0065503E">
        <w:rPr>
          <w:rFonts w:ascii="Times New Roman" w:hAnsi="Times New Roman"/>
          <w:color w:val="000000"/>
          <w:sz w:val="20"/>
          <w:szCs w:val="20"/>
        </w:rPr>
        <w:t xml:space="preserve"> вступает в силу с момента его подписания Сторонами</w:t>
      </w:r>
      <w:r w:rsidR="00F07A01">
        <w:rPr>
          <w:rFonts w:ascii="Times New Roman" w:hAnsi="Times New Roman"/>
          <w:color w:val="000000"/>
          <w:sz w:val="20"/>
          <w:szCs w:val="20"/>
          <w:lang w:val="ru-RU"/>
        </w:rPr>
        <w:t xml:space="preserve"> </w:t>
      </w:r>
      <w:r w:rsidRPr="0065503E">
        <w:rPr>
          <w:rFonts w:ascii="Times New Roman" w:hAnsi="Times New Roman"/>
          <w:color w:val="000000"/>
          <w:sz w:val="20"/>
          <w:szCs w:val="20"/>
        </w:rPr>
        <w:t>и действует до 31 декабря 20</w:t>
      </w:r>
      <w:r w:rsidRPr="0065503E">
        <w:rPr>
          <w:rFonts w:ascii="Times New Roman" w:hAnsi="Times New Roman"/>
          <w:color w:val="000000"/>
          <w:sz w:val="20"/>
          <w:szCs w:val="20"/>
          <w:lang w:val="ru-RU"/>
        </w:rPr>
        <w:t>2</w:t>
      </w:r>
      <w:r w:rsidR="00D90846">
        <w:rPr>
          <w:rFonts w:ascii="Times New Roman" w:hAnsi="Times New Roman"/>
          <w:color w:val="000000"/>
          <w:sz w:val="20"/>
          <w:szCs w:val="20"/>
          <w:lang w:val="ru-RU"/>
        </w:rPr>
        <w:t>6</w:t>
      </w:r>
      <w:r w:rsidRPr="0065503E">
        <w:rPr>
          <w:rFonts w:ascii="Times New Roman" w:hAnsi="Times New Roman"/>
          <w:color w:val="000000"/>
          <w:sz w:val="20"/>
          <w:szCs w:val="20"/>
        </w:rPr>
        <w:t xml:space="preserve"> года, а в части взаиморасчётов </w:t>
      </w:r>
      <w:r w:rsidRPr="0065503E">
        <w:rPr>
          <w:rFonts w:ascii="Times New Roman" w:hAnsi="Times New Roman"/>
          <w:color w:val="000000"/>
          <w:sz w:val="20"/>
          <w:szCs w:val="20"/>
          <w:lang w:val="ru-RU"/>
        </w:rPr>
        <w:t xml:space="preserve">– </w:t>
      </w:r>
      <w:r w:rsidRPr="0065503E">
        <w:rPr>
          <w:rFonts w:ascii="Times New Roman" w:hAnsi="Times New Roman"/>
          <w:color w:val="000000"/>
          <w:sz w:val="20"/>
          <w:szCs w:val="20"/>
        </w:rPr>
        <w:t xml:space="preserve">до полного исполнения обязательств. </w:t>
      </w:r>
      <w:r w:rsidRPr="0065503E">
        <w:rPr>
          <w:rFonts w:ascii="Times New Roman" w:hAnsi="Times New Roman"/>
          <w:color w:val="000000"/>
          <w:sz w:val="20"/>
          <w:szCs w:val="20"/>
          <w:lang w:val="ru-RU"/>
        </w:rPr>
        <w:t>Контракт</w:t>
      </w:r>
      <w:r w:rsidRPr="0065503E">
        <w:rPr>
          <w:rFonts w:ascii="Times New Roman" w:hAnsi="Times New Roman"/>
          <w:color w:val="000000"/>
          <w:sz w:val="20"/>
          <w:szCs w:val="20"/>
        </w:rPr>
        <w:t xml:space="preserve"> подлежит обязательной регистрации в Реестре Контрактов</w:t>
      </w:r>
      <w:r w:rsidRPr="0065503E">
        <w:rPr>
          <w:rFonts w:ascii="Times New Roman" w:hAnsi="Times New Roman"/>
          <w:sz w:val="20"/>
          <w:szCs w:val="20"/>
        </w:rPr>
        <w:t>.</w:t>
      </w:r>
    </w:p>
    <w:p w:rsidR="001753DD" w:rsidRPr="001753DD" w:rsidRDefault="002009A2" w:rsidP="00EC2EF5">
      <w:pPr>
        <w:pStyle w:val="afc"/>
        <w:widowControl/>
        <w:numPr>
          <w:ilvl w:val="1"/>
          <w:numId w:val="36"/>
        </w:numPr>
        <w:autoSpaceDE/>
        <w:autoSpaceDN/>
        <w:adjustRightInd/>
        <w:spacing w:after="0"/>
        <w:ind w:left="709" w:hanging="709"/>
        <w:jc w:val="both"/>
        <w:rPr>
          <w:rFonts w:ascii="Times New Roman" w:hAnsi="Times New Roman"/>
          <w:sz w:val="20"/>
          <w:szCs w:val="20"/>
        </w:rPr>
      </w:pPr>
      <w:r w:rsidRPr="001753DD">
        <w:rPr>
          <w:rFonts w:ascii="Times New Roman" w:hAnsi="Times New Roman"/>
          <w:sz w:val="20"/>
          <w:szCs w:val="20"/>
        </w:rPr>
        <w:t xml:space="preserve">Расторжение </w:t>
      </w:r>
      <w:r w:rsidRPr="001753DD">
        <w:rPr>
          <w:rFonts w:ascii="Times New Roman" w:hAnsi="Times New Roman"/>
          <w:sz w:val="20"/>
          <w:szCs w:val="20"/>
          <w:lang w:val="ru-RU"/>
        </w:rPr>
        <w:t>Контракт</w:t>
      </w:r>
      <w:r w:rsidRPr="001753DD">
        <w:rPr>
          <w:rFonts w:ascii="Times New Roman" w:hAnsi="Times New Roman"/>
          <w:sz w:val="20"/>
          <w:szCs w:val="20"/>
        </w:rPr>
        <w:t xml:space="preserve">а допускается по соглашению </w:t>
      </w:r>
      <w:r w:rsidRPr="001753DD">
        <w:rPr>
          <w:rFonts w:ascii="Times New Roman" w:hAnsi="Times New Roman"/>
          <w:sz w:val="20"/>
          <w:szCs w:val="20"/>
          <w:lang w:val="ru-RU"/>
        </w:rPr>
        <w:t>сторон</w:t>
      </w:r>
      <w:r w:rsidR="00A0610C" w:rsidRPr="001753DD">
        <w:rPr>
          <w:rFonts w:ascii="Times New Roman" w:hAnsi="Times New Roman"/>
          <w:sz w:val="20"/>
          <w:szCs w:val="20"/>
          <w:lang w:val="ru-RU"/>
        </w:rPr>
        <w:t>,</w:t>
      </w:r>
      <w:r w:rsidRPr="001753DD">
        <w:rPr>
          <w:rFonts w:ascii="Times New Roman" w:hAnsi="Times New Roman"/>
          <w:sz w:val="20"/>
          <w:szCs w:val="20"/>
        </w:rPr>
        <w:t xml:space="preserve"> по решению суда или в связи с односторонним отказом стороны </w:t>
      </w:r>
      <w:r w:rsidRPr="001753DD">
        <w:rPr>
          <w:rFonts w:ascii="Times New Roman" w:hAnsi="Times New Roman"/>
          <w:sz w:val="20"/>
          <w:szCs w:val="20"/>
          <w:lang w:val="ru-RU"/>
        </w:rPr>
        <w:t>контракт</w:t>
      </w:r>
      <w:r w:rsidRPr="001753DD">
        <w:rPr>
          <w:rFonts w:ascii="Times New Roman" w:hAnsi="Times New Roman"/>
          <w:sz w:val="20"/>
          <w:szCs w:val="20"/>
        </w:rPr>
        <w:t xml:space="preserve">а от исполнения </w:t>
      </w:r>
      <w:r w:rsidRPr="001753DD">
        <w:rPr>
          <w:rFonts w:ascii="Times New Roman" w:hAnsi="Times New Roman"/>
          <w:sz w:val="20"/>
          <w:szCs w:val="20"/>
          <w:lang w:val="ru-RU"/>
        </w:rPr>
        <w:t>Контракт</w:t>
      </w:r>
      <w:r w:rsidRPr="001753DD">
        <w:rPr>
          <w:rFonts w:ascii="Times New Roman" w:hAnsi="Times New Roman"/>
          <w:sz w:val="20"/>
          <w:szCs w:val="20"/>
        </w:rPr>
        <w:t>а в соответствии с гражданским законодательством.</w:t>
      </w:r>
      <w:r w:rsidR="00D64A6B" w:rsidRPr="001753DD">
        <w:rPr>
          <w:rFonts w:ascii="Times New Roman" w:hAnsi="Times New Roman"/>
          <w:sz w:val="20"/>
          <w:szCs w:val="20"/>
          <w:lang w:val="ru-RU"/>
        </w:rPr>
        <w:t xml:space="preserve"> </w:t>
      </w:r>
    </w:p>
    <w:p w:rsidR="002009A2" w:rsidRPr="001753DD" w:rsidRDefault="002009A2" w:rsidP="00EC2EF5">
      <w:pPr>
        <w:pStyle w:val="afc"/>
        <w:widowControl/>
        <w:numPr>
          <w:ilvl w:val="1"/>
          <w:numId w:val="36"/>
        </w:numPr>
        <w:autoSpaceDE/>
        <w:autoSpaceDN/>
        <w:adjustRightInd/>
        <w:spacing w:after="0"/>
        <w:ind w:left="709" w:hanging="709"/>
        <w:jc w:val="both"/>
        <w:rPr>
          <w:rFonts w:ascii="Times New Roman" w:hAnsi="Times New Roman"/>
          <w:sz w:val="20"/>
          <w:szCs w:val="20"/>
        </w:rPr>
      </w:pPr>
      <w:r w:rsidRPr="001753DD">
        <w:rPr>
          <w:rFonts w:ascii="Times New Roman" w:hAnsi="Times New Roman"/>
          <w:sz w:val="20"/>
          <w:szCs w:val="20"/>
        </w:rPr>
        <w:t xml:space="preserve">Заказчик вправе в одностороннем порядке отказаться от исполнения </w:t>
      </w:r>
      <w:r w:rsidRPr="001753DD">
        <w:rPr>
          <w:rFonts w:ascii="Times New Roman" w:hAnsi="Times New Roman"/>
          <w:sz w:val="20"/>
          <w:szCs w:val="20"/>
          <w:lang w:val="ru-RU"/>
        </w:rPr>
        <w:t>Контракта</w:t>
      </w:r>
      <w:r w:rsidRPr="001753DD">
        <w:rPr>
          <w:rFonts w:ascii="Times New Roman" w:hAnsi="Times New Roman"/>
          <w:sz w:val="20"/>
          <w:szCs w:val="20"/>
        </w:rPr>
        <w:t xml:space="preserve"> в соответствии с ч.2 ст.407 ГК РФ, ст.450</w:t>
      </w:r>
      <w:r w:rsidRPr="001753DD">
        <w:rPr>
          <w:rFonts w:ascii="Times New Roman" w:hAnsi="Times New Roman"/>
          <w:sz w:val="20"/>
          <w:szCs w:val="20"/>
          <w:lang w:val="ru-RU"/>
        </w:rPr>
        <w:t>.1</w:t>
      </w:r>
      <w:r w:rsidRPr="001753DD">
        <w:rPr>
          <w:rFonts w:ascii="Times New Roman" w:hAnsi="Times New Roman"/>
          <w:sz w:val="20"/>
          <w:szCs w:val="20"/>
        </w:rPr>
        <w:t xml:space="preserve"> </w:t>
      </w:r>
      <w:r w:rsidRPr="001753DD">
        <w:rPr>
          <w:rFonts w:ascii="Times New Roman" w:hAnsi="Times New Roman"/>
          <w:sz w:val="20"/>
          <w:szCs w:val="20"/>
          <w:lang w:val="ru-RU"/>
        </w:rPr>
        <w:t xml:space="preserve">ГК </w:t>
      </w:r>
      <w:r w:rsidRPr="001753DD">
        <w:rPr>
          <w:rFonts w:ascii="Times New Roman" w:hAnsi="Times New Roman"/>
          <w:sz w:val="20"/>
          <w:szCs w:val="20"/>
        </w:rPr>
        <w:t>РФ</w:t>
      </w:r>
      <w:r w:rsidRPr="001753DD">
        <w:rPr>
          <w:rFonts w:ascii="Times New Roman" w:hAnsi="Times New Roman"/>
          <w:sz w:val="20"/>
          <w:szCs w:val="20"/>
          <w:lang w:val="ru-RU"/>
        </w:rPr>
        <w:t>, ст.782 ГК РФ</w:t>
      </w:r>
      <w:r w:rsidRPr="001753DD">
        <w:rPr>
          <w:rFonts w:ascii="Times New Roman" w:hAnsi="Times New Roman"/>
          <w:sz w:val="20"/>
          <w:szCs w:val="20"/>
        </w:rPr>
        <w:t xml:space="preserve"> и потребовать возмещения причиненных убытков в случае следующих существенных нарушений Исполнителем условий настоящего </w:t>
      </w:r>
      <w:r w:rsidRPr="001753DD">
        <w:rPr>
          <w:rFonts w:ascii="Times New Roman" w:hAnsi="Times New Roman"/>
          <w:sz w:val="20"/>
          <w:szCs w:val="20"/>
          <w:lang w:val="ru-RU"/>
        </w:rPr>
        <w:t>Контракт</w:t>
      </w:r>
      <w:r w:rsidRPr="001753DD">
        <w:rPr>
          <w:rFonts w:ascii="Times New Roman" w:hAnsi="Times New Roman"/>
          <w:sz w:val="20"/>
          <w:szCs w:val="20"/>
        </w:rPr>
        <w:t>а:</w:t>
      </w:r>
    </w:p>
    <w:p w:rsidR="002009A2" w:rsidRPr="0065503E" w:rsidRDefault="002009A2" w:rsidP="00A424C0">
      <w:pPr>
        <w:pStyle w:val="afc"/>
        <w:widowControl/>
        <w:numPr>
          <w:ilvl w:val="2"/>
          <w:numId w:val="36"/>
        </w:numPr>
        <w:autoSpaceDE/>
        <w:autoSpaceDN/>
        <w:adjustRightInd/>
        <w:spacing w:after="0"/>
        <w:jc w:val="both"/>
        <w:rPr>
          <w:rFonts w:ascii="Times New Roman" w:hAnsi="Times New Roman"/>
          <w:sz w:val="20"/>
          <w:szCs w:val="20"/>
        </w:rPr>
      </w:pPr>
      <w:r w:rsidRPr="0065503E">
        <w:rPr>
          <w:rFonts w:ascii="Times New Roman" w:hAnsi="Times New Roman"/>
          <w:sz w:val="20"/>
          <w:szCs w:val="20"/>
          <w:lang w:val="ru-RU"/>
        </w:rPr>
        <w:t>Если</w:t>
      </w:r>
      <w:r w:rsidRPr="0065503E">
        <w:rPr>
          <w:rFonts w:ascii="Times New Roman" w:hAnsi="Times New Roman"/>
          <w:spacing w:val="-1"/>
          <w:sz w:val="20"/>
          <w:szCs w:val="20"/>
        </w:rPr>
        <w:t xml:space="preserve"> задержка в сроках </w:t>
      </w:r>
      <w:r w:rsidR="004D0BD1" w:rsidRPr="0065503E">
        <w:rPr>
          <w:rFonts w:ascii="Times New Roman" w:hAnsi="Times New Roman"/>
          <w:spacing w:val="-1"/>
          <w:sz w:val="20"/>
          <w:szCs w:val="20"/>
          <w:lang w:val="ru-RU"/>
        </w:rPr>
        <w:t>оказания услуг</w:t>
      </w:r>
      <w:r w:rsidRPr="0065503E">
        <w:rPr>
          <w:rFonts w:ascii="Times New Roman" w:hAnsi="Times New Roman"/>
          <w:spacing w:val="-1"/>
          <w:sz w:val="20"/>
          <w:szCs w:val="20"/>
        </w:rPr>
        <w:t xml:space="preserve"> Исполнителем, предусмотренных настоящим </w:t>
      </w:r>
      <w:r w:rsidRPr="0065503E">
        <w:rPr>
          <w:rFonts w:ascii="Times New Roman" w:hAnsi="Times New Roman"/>
          <w:sz w:val="20"/>
          <w:szCs w:val="20"/>
          <w:lang w:val="ru-RU"/>
        </w:rPr>
        <w:t>Контрактом</w:t>
      </w:r>
      <w:r w:rsidRPr="0065503E">
        <w:rPr>
          <w:rFonts w:ascii="Times New Roman" w:hAnsi="Times New Roman"/>
          <w:sz w:val="20"/>
          <w:szCs w:val="20"/>
        </w:rPr>
        <w:t xml:space="preserve">, составляет более </w:t>
      </w:r>
      <w:r w:rsidRPr="0065503E">
        <w:rPr>
          <w:rFonts w:ascii="Times New Roman" w:hAnsi="Times New Roman"/>
          <w:sz w:val="20"/>
          <w:szCs w:val="20"/>
          <w:lang w:val="ru-RU"/>
        </w:rPr>
        <w:t>5-ти</w:t>
      </w:r>
      <w:r w:rsidRPr="0065503E">
        <w:rPr>
          <w:rFonts w:ascii="Times New Roman" w:hAnsi="Times New Roman"/>
          <w:sz w:val="20"/>
          <w:szCs w:val="20"/>
        </w:rPr>
        <w:t xml:space="preserve"> календарных дней</w:t>
      </w:r>
      <w:r w:rsidRPr="0065503E">
        <w:rPr>
          <w:rFonts w:ascii="Times New Roman" w:hAnsi="Times New Roman"/>
          <w:spacing w:val="-1"/>
          <w:sz w:val="20"/>
          <w:szCs w:val="20"/>
          <w:lang w:val="ru-RU"/>
        </w:rPr>
        <w:t>.</w:t>
      </w:r>
    </w:p>
    <w:p w:rsidR="002009A2" w:rsidRPr="0065503E" w:rsidRDefault="002009A2" w:rsidP="00A424C0">
      <w:pPr>
        <w:pStyle w:val="afc"/>
        <w:widowControl/>
        <w:numPr>
          <w:ilvl w:val="2"/>
          <w:numId w:val="36"/>
        </w:numPr>
        <w:autoSpaceDE/>
        <w:autoSpaceDN/>
        <w:adjustRightInd/>
        <w:spacing w:after="0"/>
        <w:jc w:val="both"/>
        <w:rPr>
          <w:rFonts w:ascii="Times New Roman" w:hAnsi="Times New Roman"/>
          <w:sz w:val="20"/>
          <w:szCs w:val="20"/>
        </w:rPr>
      </w:pPr>
      <w:r w:rsidRPr="0065503E">
        <w:rPr>
          <w:rFonts w:ascii="Times New Roman" w:hAnsi="Times New Roman"/>
          <w:sz w:val="20"/>
          <w:szCs w:val="20"/>
          <w:lang w:val="ru-RU"/>
        </w:rPr>
        <w:t>Если</w:t>
      </w:r>
      <w:r w:rsidRPr="0065503E">
        <w:rPr>
          <w:rFonts w:ascii="Times New Roman" w:hAnsi="Times New Roman"/>
          <w:sz w:val="20"/>
          <w:szCs w:val="20"/>
        </w:rPr>
        <w:t xml:space="preserve"> Исполнитель своевременно не исполняет или исполняет ненадлежащим образом обязательства, предусмотренные </w:t>
      </w:r>
      <w:r w:rsidRPr="0065503E">
        <w:rPr>
          <w:rFonts w:ascii="Times New Roman" w:hAnsi="Times New Roman"/>
          <w:sz w:val="20"/>
          <w:szCs w:val="20"/>
          <w:lang w:val="ru-RU"/>
        </w:rPr>
        <w:t>Контрактом</w:t>
      </w:r>
      <w:r w:rsidRPr="0065503E">
        <w:rPr>
          <w:rFonts w:ascii="Times New Roman" w:hAnsi="Times New Roman"/>
          <w:sz w:val="20"/>
          <w:szCs w:val="20"/>
        </w:rPr>
        <w:t>,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rsidR="002009A2" w:rsidRPr="0065503E" w:rsidRDefault="002009A2" w:rsidP="00A424C0">
      <w:pPr>
        <w:pStyle w:val="afc"/>
        <w:widowControl/>
        <w:numPr>
          <w:ilvl w:val="2"/>
          <w:numId w:val="36"/>
        </w:numPr>
        <w:autoSpaceDE/>
        <w:autoSpaceDN/>
        <w:adjustRightInd/>
        <w:spacing w:after="0"/>
        <w:jc w:val="both"/>
        <w:rPr>
          <w:rFonts w:ascii="Times New Roman" w:hAnsi="Times New Roman"/>
          <w:sz w:val="20"/>
          <w:szCs w:val="20"/>
        </w:rPr>
      </w:pPr>
      <w:r w:rsidRPr="0065503E">
        <w:rPr>
          <w:rFonts w:ascii="Times New Roman" w:hAnsi="Times New Roman"/>
          <w:spacing w:val="-1"/>
          <w:sz w:val="20"/>
          <w:szCs w:val="20"/>
        </w:rPr>
        <w:t xml:space="preserve">Если отступления в </w:t>
      </w:r>
      <w:r w:rsidR="004D0BD1" w:rsidRPr="0065503E">
        <w:rPr>
          <w:rFonts w:ascii="Times New Roman" w:hAnsi="Times New Roman"/>
          <w:spacing w:val="-1"/>
          <w:sz w:val="20"/>
          <w:szCs w:val="20"/>
          <w:lang w:val="ru-RU"/>
        </w:rPr>
        <w:t>оказанных услугах</w:t>
      </w:r>
      <w:r w:rsidRPr="0065503E">
        <w:rPr>
          <w:rFonts w:ascii="Times New Roman" w:hAnsi="Times New Roman"/>
          <w:spacing w:val="-1"/>
          <w:sz w:val="20"/>
          <w:szCs w:val="20"/>
        </w:rPr>
        <w:t xml:space="preserve"> от условий Контракта или иные недостатки в </w:t>
      </w:r>
      <w:r w:rsidR="00D571A0" w:rsidRPr="0065503E">
        <w:rPr>
          <w:rFonts w:ascii="Times New Roman" w:hAnsi="Times New Roman"/>
          <w:spacing w:val="-1"/>
          <w:sz w:val="20"/>
          <w:szCs w:val="20"/>
          <w:lang w:val="ru-RU"/>
        </w:rPr>
        <w:t>их</w:t>
      </w:r>
      <w:r w:rsidRPr="0065503E">
        <w:rPr>
          <w:rFonts w:ascii="Times New Roman" w:hAnsi="Times New Roman"/>
          <w:spacing w:val="-1"/>
          <w:sz w:val="20"/>
          <w:szCs w:val="20"/>
        </w:rPr>
        <w:t xml:space="preserve"> результате в установленные Заказчиком сроки не были устранены </w:t>
      </w:r>
      <w:r w:rsidRPr="0065503E">
        <w:rPr>
          <w:rFonts w:ascii="Times New Roman" w:hAnsi="Times New Roman"/>
          <w:sz w:val="20"/>
          <w:szCs w:val="20"/>
        </w:rPr>
        <w:t>Исполнителе</w:t>
      </w:r>
      <w:r w:rsidRPr="0065503E">
        <w:rPr>
          <w:rFonts w:ascii="Times New Roman" w:hAnsi="Times New Roman"/>
          <w:spacing w:val="-1"/>
          <w:sz w:val="20"/>
          <w:szCs w:val="20"/>
        </w:rPr>
        <w:t xml:space="preserve">м, либо </w:t>
      </w:r>
      <w:r w:rsidRPr="0065503E">
        <w:rPr>
          <w:rFonts w:ascii="Times New Roman" w:hAnsi="Times New Roman"/>
          <w:sz w:val="20"/>
          <w:szCs w:val="20"/>
        </w:rPr>
        <w:t>являются существенными и не устранимыми</w:t>
      </w:r>
      <w:r w:rsidRPr="0065503E">
        <w:rPr>
          <w:rFonts w:ascii="Times New Roman" w:hAnsi="Times New Roman"/>
          <w:sz w:val="20"/>
          <w:szCs w:val="20"/>
          <w:lang w:val="ru-RU"/>
        </w:rPr>
        <w:t>.</w:t>
      </w:r>
    </w:p>
    <w:p w:rsidR="002009A2" w:rsidRPr="0065503E" w:rsidRDefault="002009A2" w:rsidP="00A424C0">
      <w:pPr>
        <w:pStyle w:val="afc"/>
        <w:widowControl/>
        <w:numPr>
          <w:ilvl w:val="2"/>
          <w:numId w:val="36"/>
        </w:numPr>
        <w:autoSpaceDE/>
        <w:autoSpaceDN/>
        <w:adjustRightInd/>
        <w:spacing w:after="0"/>
        <w:jc w:val="both"/>
        <w:rPr>
          <w:rFonts w:ascii="Times New Roman" w:hAnsi="Times New Roman"/>
          <w:sz w:val="20"/>
          <w:szCs w:val="20"/>
        </w:rPr>
      </w:pPr>
      <w:r w:rsidRPr="0065503E">
        <w:rPr>
          <w:rFonts w:ascii="Times New Roman" w:hAnsi="Times New Roman"/>
          <w:sz w:val="20"/>
          <w:szCs w:val="20"/>
        </w:rPr>
        <w:t>В случае получения информации о предоставлении Исполнителе</w:t>
      </w:r>
      <w:r w:rsidRPr="0065503E">
        <w:rPr>
          <w:rFonts w:ascii="Times New Roman" w:hAnsi="Times New Roman"/>
          <w:spacing w:val="-1"/>
          <w:sz w:val="20"/>
          <w:szCs w:val="20"/>
        </w:rPr>
        <w:t>м</w:t>
      </w:r>
      <w:r w:rsidRPr="0065503E">
        <w:rPr>
          <w:rFonts w:ascii="Times New Roman" w:hAnsi="Times New Roman"/>
          <w:sz w:val="20"/>
          <w:szCs w:val="20"/>
        </w:rPr>
        <w:t xml:space="preserve"> ненадлежащего обеспечения исполнения контракта.</w:t>
      </w:r>
    </w:p>
    <w:p w:rsidR="002009A2" w:rsidRPr="0065503E" w:rsidRDefault="002009A2" w:rsidP="00A424C0">
      <w:pPr>
        <w:pStyle w:val="afc"/>
        <w:widowControl/>
        <w:numPr>
          <w:ilvl w:val="1"/>
          <w:numId w:val="36"/>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 xml:space="preserve">Также Заказчик вправе в одностороннем порядке отказаться от исполнения обязательств по </w:t>
      </w:r>
      <w:r w:rsidRPr="0065503E">
        <w:rPr>
          <w:rFonts w:ascii="Times New Roman" w:hAnsi="Times New Roman"/>
          <w:sz w:val="20"/>
          <w:szCs w:val="20"/>
          <w:lang w:val="ru-RU"/>
        </w:rPr>
        <w:t>Контракт</w:t>
      </w:r>
      <w:r w:rsidRPr="0065503E">
        <w:rPr>
          <w:rFonts w:ascii="Times New Roman" w:hAnsi="Times New Roman"/>
          <w:sz w:val="20"/>
          <w:szCs w:val="20"/>
        </w:rPr>
        <w:t>у в случае отсутствия финансирования со стороны Заказчика по независящим от него причинам.</w:t>
      </w:r>
      <w:r w:rsidR="0088283E" w:rsidRPr="0065503E">
        <w:rPr>
          <w:rFonts w:ascii="Times New Roman" w:hAnsi="Times New Roman"/>
          <w:sz w:val="20"/>
          <w:szCs w:val="20"/>
          <w:lang w:val="ru-RU"/>
        </w:rPr>
        <w:t xml:space="preserve"> </w:t>
      </w:r>
      <w:r w:rsidR="0088283E" w:rsidRPr="0065503E">
        <w:rPr>
          <w:rFonts w:ascii="Times New Roman" w:hAnsi="Times New Roman"/>
          <w:spacing w:val="-1"/>
          <w:sz w:val="20"/>
          <w:szCs w:val="20"/>
        </w:rPr>
        <w:t>При этом оплате подлеж</w:t>
      </w:r>
      <w:r w:rsidR="0088283E" w:rsidRPr="0065503E">
        <w:rPr>
          <w:rFonts w:ascii="Times New Roman" w:hAnsi="Times New Roman"/>
          <w:spacing w:val="-1"/>
          <w:sz w:val="20"/>
          <w:szCs w:val="20"/>
          <w:lang w:val="ru-RU"/>
        </w:rPr>
        <w:t>а</w:t>
      </w:r>
      <w:r w:rsidR="0088283E" w:rsidRPr="0065503E">
        <w:rPr>
          <w:rFonts w:ascii="Times New Roman" w:hAnsi="Times New Roman"/>
          <w:spacing w:val="-1"/>
          <w:sz w:val="20"/>
          <w:szCs w:val="20"/>
        </w:rPr>
        <w:t xml:space="preserve">т фактически </w:t>
      </w:r>
      <w:r w:rsidR="004D0BD1" w:rsidRPr="0065503E">
        <w:rPr>
          <w:rFonts w:ascii="Times New Roman" w:hAnsi="Times New Roman"/>
          <w:spacing w:val="-1"/>
          <w:sz w:val="20"/>
          <w:szCs w:val="20"/>
          <w:lang w:val="ru-RU"/>
        </w:rPr>
        <w:t>оказанные</w:t>
      </w:r>
      <w:r w:rsidR="0088283E" w:rsidRPr="0065503E">
        <w:rPr>
          <w:rFonts w:ascii="Times New Roman" w:hAnsi="Times New Roman"/>
          <w:spacing w:val="-1"/>
          <w:sz w:val="20"/>
          <w:szCs w:val="20"/>
          <w:lang w:val="ru-RU"/>
        </w:rPr>
        <w:t xml:space="preserve"> и принятые </w:t>
      </w:r>
      <w:r w:rsidR="004D0BD1" w:rsidRPr="0065503E">
        <w:rPr>
          <w:rFonts w:ascii="Times New Roman" w:hAnsi="Times New Roman"/>
          <w:spacing w:val="-1"/>
          <w:sz w:val="20"/>
          <w:szCs w:val="20"/>
          <w:lang w:val="ru-RU"/>
        </w:rPr>
        <w:t>услуги</w:t>
      </w:r>
      <w:r w:rsidR="0088283E" w:rsidRPr="0065503E">
        <w:rPr>
          <w:rFonts w:ascii="Times New Roman" w:hAnsi="Times New Roman"/>
          <w:spacing w:val="-1"/>
          <w:sz w:val="20"/>
          <w:szCs w:val="20"/>
          <w:lang w:val="ru-RU"/>
        </w:rPr>
        <w:t>.</w:t>
      </w:r>
    </w:p>
    <w:p w:rsidR="00D515A9" w:rsidRPr="0065503E" w:rsidRDefault="00D515A9" w:rsidP="00A424C0">
      <w:pPr>
        <w:pStyle w:val="afc"/>
        <w:widowControl/>
        <w:numPr>
          <w:ilvl w:val="1"/>
          <w:numId w:val="36"/>
        </w:numPr>
        <w:autoSpaceDE/>
        <w:autoSpaceDN/>
        <w:adjustRightInd/>
        <w:spacing w:after="0"/>
        <w:ind w:left="709" w:hanging="709"/>
        <w:jc w:val="both"/>
        <w:rPr>
          <w:rFonts w:ascii="Times New Roman" w:hAnsi="Times New Roman"/>
          <w:sz w:val="20"/>
          <w:szCs w:val="20"/>
        </w:rPr>
      </w:pPr>
      <w:r w:rsidRPr="0065503E">
        <w:rPr>
          <w:rFonts w:ascii="Times New Roman" w:hAnsi="Times New Roman"/>
          <w:color w:val="000000"/>
          <w:sz w:val="20"/>
          <w:szCs w:val="20"/>
          <w:shd w:val="clear" w:color="auto" w:fill="FFFFFF"/>
        </w:rPr>
        <w:t xml:space="preserve">Заказчик вправе провести экспертизу </w:t>
      </w:r>
      <w:r w:rsidR="004D0BD1" w:rsidRPr="0065503E">
        <w:rPr>
          <w:rFonts w:ascii="Times New Roman" w:hAnsi="Times New Roman"/>
          <w:color w:val="000000"/>
          <w:sz w:val="20"/>
          <w:szCs w:val="20"/>
          <w:shd w:val="clear" w:color="auto" w:fill="FFFFFF"/>
          <w:lang w:val="ru-RU"/>
        </w:rPr>
        <w:t>оказанных услуг</w:t>
      </w:r>
      <w:r w:rsidRPr="0065503E">
        <w:rPr>
          <w:rFonts w:ascii="Times New Roman" w:hAnsi="Times New Roman"/>
          <w:color w:val="000000"/>
          <w:sz w:val="20"/>
          <w:szCs w:val="20"/>
          <w:shd w:val="clear" w:color="auto" w:fill="FFFFFF"/>
        </w:rPr>
        <w:t xml:space="preserve"> с привлечением экспертов, экспертных организаций до принятия решения об одностороннем отказе от исполнения контракта</w:t>
      </w:r>
      <w:r w:rsidRPr="0065503E">
        <w:rPr>
          <w:rFonts w:ascii="Times New Roman" w:hAnsi="Times New Roman"/>
          <w:color w:val="000000"/>
          <w:sz w:val="20"/>
          <w:szCs w:val="20"/>
          <w:shd w:val="clear" w:color="auto" w:fill="FFFFFF"/>
          <w:lang w:val="ru-RU"/>
        </w:rPr>
        <w:t>.</w:t>
      </w:r>
    </w:p>
    <w:p w:rsidR="009F5C8A" w:rsidRPr="0065503E" w:rsidRDefault="009F5C8A" w:rsidP="00A424C0">
      <w:pPr>
        <w:pStyle w:val="afc"/>
        <w:widowControl/>
        <w:numPr>
          <w:ilvl w:val="1"/>
          <w:numId w:val="36"/>
        </w:numPr>
        <w:autoSpaceDE/>
        <w:autoSpaceDN/>
        <w:adjustRightInd/>
        <w:spacing w:after="0"/>
        <w:ind w:left="709" w:hanging="709"/>
        <w:jc w:val="both"/>
        <w:rPr>
          <w:rFonts w:ascii="Times New Roman" w:hAnsi="Times New Roman"/>
          <w:sz w:val="20"/>
          <w:szCs w:val="20"/>
        </w:rPr>
      </w:pPr>
      <w:r w:rsidRPr="0065503E">
        <w:rPr>
          <w:rFonts w:ascii="Times New Roman" w:hAnsi="Times New Roman"/>
          <w:color w:val="000000"/>
          <w:sz w:val="20"/>
          <w:szCs w:val="20"/>
          <w:shd w:val="clear" w:color="auto" w:fill="FFFFFF"/>
        </w:rPr>
        <w:t>Если Заказчик</w:t>
      </w:r>
      <w:r w:rsidRPr="0065503E">
        <w:rPr>
          <w:rFonts w:ascii="Times New Roman" w:hAnsi="Times New Roman"/>
          <w:color w:val="000000"/>
          <w:sz w:val="20"/>
          <w:szCs w:val="20"/>
          <w:shd w:val="clear" w:color="auto" w:fill="FFFFFF"/>
          <w:lang w:val="ru-RU"/>
        </w:rPr>
        <w:t>ом</w:t>
      </w:r>
      <w:r w:rsidRPr="0065503E">
        <w:rPr>
          <w:rFonts w:ascii="Times New Roman" w:hAnsi="Times New Roman"/>
          <w:color w:val="000000"/>
          <w:sz w:val="20"/>
          <w:szCs w:val="20"/>
          <w:shd w:val="clear" w:color="auto" w:fill="FFFFFF"/>
        </w:rPr>
        <w:t xml:space="preserve"> проведена экспертиза </w:t>
      </w:r>
      <w:r w:rsidR="004D0BD1" w:rsidRPr="0065503E">
        <w:rPr>
          <w:rFonts w:ascii="Times New Roman" w:hAnsi="Times New Roman"/>
          <w:color w:val="000000"/>
          <w:sz w:val="20"/>
          <w:szCs w:val="20"/>
          <w:shd w:val="clear" w:color="auto" w:fill="FFFFFF"/>
          <w:lang w:val="ru-RU"/>
        </w:rPr>
        <w:t>оказанных услуг</w:t>
      </w:r>
      <w:r w:rsidR="00EC3F5B" w:rsidRPr="0065503E">
        <w:rPr>
          <w:rFonts w:ascii="Times New Roman" w:hAnsi="Times New Roman"/>
          <w:color w:val="000000"/>
          <w:sz w:val="20"/>
          <w:szCs w:val="20"/>
          <w:shd w:val="clear" w:color="auto" w:fill="FFFFFF"/>
        </w:rPr>
        <w:t xml:space="preserve"> </w:t>
      </w:r>
      <w:r w:rsidRPr="0065503E">
        <w:rPr>
          <w:rFonts w:ascii="Times New Roman" w:hAnsi="Times New Roman"/>
          <w:color w:val="000000"/>
          <w:sz w:val="20"/>
          <w:szCs w:val="20"/>
          <w:shd w:val="clear" w:color="auto" w:fill="FFFFFF"/>
        </w:rPr>
        <w:t xml:space="preserve">с привлечением экспертов, экспертных организаций, решение об одностороннем отказе от исполнения контракта может быть принято </w:t>
      </w:r>
      <w:r w:rsidRPr="0065503E">
        <w:rPr>
          <w:rFonts w:ascii="Times New Roman" w:hAnsi="Times New Roman"/>
          <w:color w:val="000000"/>
          <w:sz w:val="20"/>
          <w:szCs w:val="20"/>
          <w:shd w:val="clear" w:color="auto" w:fill="FFFFFF"/>
          <w:lang w:val="ru-RU"/>
        </w:rPr>
        <w:t>Заказчиком</w:t>
      </w:r>
      <w:r w:rsidRPr="0065503E">
        <w:rPr>
          <w:rFonts w:ascii="Times New Roman" w:hAnsi="Times New Roman"/>
          <w:color w:val="000000"/>
          <w:sz w:val="20"/>
          <w:szCs w:val="20"/>
          <w:shd w:val="clear" w:color="auto" w:fill="FFFFFF"/>
        </w:rPr>
        <w:t xml:space="preserve"> только при условии, что по результатам экспертизы </w:t>
      </w:r>
      <w:r w:rsidR="00EC3F5B" w:rsidRPr="0065503E">
        <w:rPr>
          <w:rFonts w:ascii="Times New Roman" w:hAnsi="Times New Roman"/>
          <w:color w:val="000000"/>
          <w:sz w:val="20"/>
          <w:szCs w:val="20"/>
          <w:shd w:val="clear" w:color="auto" w:fill="FFFFFF"/>
          <w:lang w:val="ru-RU"/>
        </w:rPr>
        <w:t>оказанных услуг</w:t>
      </w:r>
      <w:r w:rsidR="00EC3F5B" w:rsidRPr="0065503E">
        <w:rPr>
          <w:rFonts w:ascii="Times New Roman" w:hAnsi="Times New Roman"/>
          <w:color w:val="000000"/>
          <w:sz w:val="20"/>
          <w:szCs w:val="20"/>
          <w:shd w:val="clear" w:color="auto" w:fill="FFFFFF"/>
        </w:rPr>
        <w:t xml:space="preserve"> </w:t>
      </w:r>
      <w:r w:rsidRPr="0065503E">
        <w:rPr>
          <w:rFonts w:ascii="Times New Roman" w:hAnsi="Times New Roman"/>
          <w:color w:val="000000"/>
          <w:sz w:val="20"/>
          <w:szCs w:val="20"/>
          <w:shd w:val="clear" w:color="auto" w:fill="FFFFFF"/>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515A9" w:rsidRPr="0065503E" w:rsidRDefault="00D515A9" w:rsidP="00A424C0">
      <w:pPr>
        <w:pStyle w:val="afc"/>
        <w:widowControl/>
        <w:numPr>
          <w:ilvl w:val="1"/>
          <w:numId w:val="36"/>
        </w:numPr>
        <w:autoSpaceDE/>
        <w:autoSpaceDN/>
        <w:adjustRightInd/>
        <w:spacing w:after="0"/>
        <w:ind w:left="709" w:hanging="709"/>
        <w:jc w:val="both"/>
        <w:rPr>
          <w:rFonts w:ascii="Times New Roman" w:hAnsi="Times New Roman"/>
          <w:sz w:val="20"/>
          <w:szCs w:val="20"/>
        </w:rPr>
      </w:pPr>
      <w:r w:rsidRPr="0065503E">
        <w:rPr>
          <w:rFonts w:ascii="Times New Roman" w:hAnsi="Times New Roman"/>
          <w:color w:val="000000"/>
          <w:sz w:val="20"/>
          <w:szCs w:val="20"/>
          <w:shd w:val="clear" w:color="auto" w:fill="FFFFFF"/>
        </w:rPr>
        <w:t xml:space="preserve">Решение </w:t>
      </w:r>
      <w:r w:rsidRPr="0065503E">
        <w:rPr>
          <w:rFonts w:ascii="Times New Roman" w:hAnsi="Times New Roman"/>
          <w:sz w:val="20"/>
          <w:szCs w:val="20"/>
          <w:lang w:val="ru-RU"/>
        </w:rPr>
        <w:t>Заказчика</w:t>
      </w:r>
      <w:r w:rsidRPr="0065503E">
        <w:rPr>
          <w:rFonts w:ascii="Times New Roman" w:hAnsi="Times New Roman"/>
          <w:color w:val="000000"/>
          <w:sz w:val="20"/>
          <w:szCs w:val="20"/>
          <w:shd w:val="clear" w:color="auto" w:fill="FFFFFF"/>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EC3F5B" w:rsidRPr="0065503E">
        <w:rPr>
          <w:rFonts w:ascii="Times New Roman" w:hAnsi="Times New Roman"/>
          <w:color w:val="000000"/>
          <w:sz w:val="20"/>
          <w:szCs w:val="20"/>
          <w:shd w:val="clear" w:color="auto" w:fill="FFFFFF"/>
          <w:lang w:val="ru-RU"/>
        </w:rPr>
        <w:t>Исполнителя</w:t>
      </w:r>
      <w:r w:rsidRPr="0065503E">
        <w:rPr>
          <w:rFonts w:ascii="Times New Roman" w:hAnsi="Times New Roman"/>
          <w:color w:val="000000"/>
          <w:sz w:val="20"/>
          <w:szCs w:val="20"/>
          <w:shd w:val="clear" w:color="auto" w:fill="FFFFFF"/>
        </w:rPr>
        <w:t xml:space="preserve"> об одностороннем отказе от исполнения контракта</w:t>
      </w:r>
      <w:r w:rsidRPr="0065503E">
        <w:rPr>
          <w:rFonts w:ascii="Times New Roman" w:hAnsi="Times New Roman"/>
          <w:color w:val="000000"/>
          <w:sz w:val="20"/>
          <w:szCs w:val="20"/>
          <w:shd w:val="clear" w:color="auto" w:fill="FFFFFF"/>
          <w:lang w:val="ru-RU"/>
        </w:rPr>
        <w:t>.</w:t>
      </w:r>
    </w:p>
    <w:p w:rsidR="00D515A9" w:rsidRPr="0065503E" w:rsidRDefault="00D515A9" w:rsidP="00A424C0">
      <w:pPr>
        <w:pStyle w:val="afc"/>
        <w:widowControl/>
        <w:numPr>
          <w:ilvl w:val="1"/>
          <w:numId w:val="36"/>
        </w:numPr>
        <w:autoSpaceDE/>
        <w:autoSpaceDN/>
        <w:adjustRightInd/>
        <w:spacing w:after="0"/>
        <w:ind w:left="709" w:hanging="709"/>
        <w:jc w:val="both"/>
        <w:rPr>
          <w:rFonts w:ascii="Times New Roman" w:hAnsi="Times New Roman"/>
          <w:sz w:val="20"/>
          <w:szCs w:val="20"/>
        </w:rPr>
      </w:pPr>
      <w:r w:rsidRPr="0065503E">
        <w:rPr>
          <w:rFonts w:ascii="Times New Roman" w:hAnsi="Times New Roman"/>
          <w:color w:val="000000"/>
          <w:sz w:val="20"/>
          <w:szCs w:val="20"/>
          <w:shd w:val="clear" w:color="auto" w:fill="FFFFFF"/>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EC3F5B" w:rsidRPr="0065503E">
        <w:rPr>
          <w:rFonts w:ascii="Times New Roman" w:hAnsi="Times New Roman"/>
          <w:color w:val="000000"/>
          <w:sz w:val="20"/>
          <w:szCs w:val="20"/>
          <w:shd w:val="clear" w:color="auto" w:fill="FFFFFF"/>
          <w:lang w:val="ru-RU"/>
        </w:rPr>
        <w:t>Исполнителя</w:t>
      </w:r>
      <w:r w:rsidRPr="0065503E">
        <w:rPr>
          <w:rFonts w:ascii="Times New Roman" w:hAnsi="Times New Roman"/>
          <w:color w:val="000000"/>
          <w:sz w:val="20"/>
          <w:szCs w:val="20"/>
          <w:shd w:val="clear" w:color="auto" w:fill="FFFFFF"/>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Pr="0065503E">
        <w:rPr>
          <w:rFonts w:ascii="Times New Roman" w:hAnsi="Times New Roman"/>
          <w:sz w:val="20"/>
          <w:szCs w:val="20"/>
          <w:lang w:val="ru-RU"/>
        </w:rPr>
        <w:t>Заказчику</w:t>
      </w:r>
      <w:r w:rsidRPr="0065503E">
        <w:rPr>
          <w:rFonts w:ascii="Times New Roman" w:hAnsi="Times New Roman"/>
          <w:color w:val="000000"/>
          <w:sz w:val="20"/>
          <w:szCs w:val="20"/>
          <w:shd w:val="clear" w:color="auto" w:fill="FFFFFF"/>
        </w:rPr>
        <w:t xml:space="preserve"> компенсированы затраты на проведение экспертизы в соответствии с </w:t>
      </w:r>
      <w:r w:rsidRPr="0065503E">
        <w:rPr>
          <w:rFonts w:ascii="Times New Roman" w:hAnsi="Times New Roman"/>
          <w:sz w:val="20"/>
          <w:szCs w:val="20"/>
          <w:lang w:val="ru-RU"/>
        </w:rPr>
        <w:t>п.9.5</w:t>
      </w:r>
      <w:r w:rsidR="00AC5832" w:rsidRPr="0065503E">
        <w:rPr>
          <w:rFonts w:ascii="Times New Roman" w:hAnsi="Times New Roman"/>
          <w:sz w:val="20"/>
          <w:szCs w:val="20"/>
          <w:lang w:val="ru-RU"/>
        </w:rPr>
        <w:t xml:space="preserve"> настоящего Контракта</w:t>
      </w:r>
      <w:r w:rsidRPr="0065503E">
        <w:rPr>
          <w:rFonts w:ascii="Times New Roman" w:hAnsi="Times New Roman"/>
          <w:color w:val="000000"/>
          <w:sz w:val="20"/>
          <w:szCs w:val="20"/>
          <w:shd w:val="clear" w:color="auto" w:fill="FFFFFF"/>
        </w:rPr>
        <w:t xml:space="preserve">.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w:t>
      </w:r>
      <w:r w:rsidRPr="0065503E">
        <w:rPr>
          <w:rFonts w:ascii="Times New Roman" w:hAnsi="Times New Roman"/>
          <w:sz w:val="20"/>
          <w:szCs w:val="20"/>
          <w:lang w:val="ru-RU"/>
        </w:rPr>
        <w:t>Заказчика</w:t>
      </w:r>
      <w:r w:rsidRPr="0065503E">
        <w:rPr>
          <w:rFonts w:ascii="Times New Roman" w:hAnsi="Times New Roman"/>
          <w:color w:val="000000"/>
          <w:sz w:val="20"/>
          <w:szCs w:val="20"/>
          <w:shd w:val="clear" w:color="auto" w:fill="FFFFFF"/>
        </w:rPr>
        <w:t xml:space="preserve"> от исполнения контракта</w:t>
      </w:r>
      <w:r w:rsidRPr="0065503E">
        <w:rPr>
          <w:rFonts w:ascii="Times New Roman" w:hAnsi="Times New Roman"/>
          <w:color w:val="000000"/>
          <w:sz w:val="20"/>
          <w:szCs w:val="20"/>
          <w:shd w:val="clear" w:color="auto" w:fill="FFFFFF"/>
          <w:lang w:val="ru-RU"/>
        </w:rPr>
        <w:t>.</w:t>
      </w:r>
    </w:p>
    <w:p w:rsidR="008E3078" w:rsidRPr="0065503E" w:rsidRDefault="008E3078" w:rsidP="002009A2">
      <w:pPr>
        <w:pStyle w:val="afc"/>
        <w:widowControl/>
        <w:autoSpaceDE/>
        <w:autoSpaceDN/>
        <w:adjustRightInd/>
        <w:spacing w:after="0"/>
        <w:ind w:left="709"/>
        <w:jc w:val="both"/>
        <w:rPr>
          <w:rFonts w:ascii="Times New Roman" w:hAnsi="Times New Roman"/>
          <w:sz w:val="20"/>
          <w:szCs w:val="20"/>
          <w:lang w:val="ru-RU"/>
        </w:rPr>
      </w:pPr>
    </w:p>
    <w:p w:rsidR="002009A2" w:rsidRPr="0065503E" w:rsidRDefault="002009A2" w:rsidP="002009A2">
      <w:pPr>
        <w:pStyle w:val="afc"/>
        <w:spacing w:after="0"/>
        <w:jc w:val="center"/>
        <w:rPr>
          <w:rFonts w:ascii="Times New Roman" w:hAnsi="Times New Roman"/>
          <w:b/>
          <w:caps/>
          <w:sz w:val="20"/>
          <w:szCs w:val="20"/>
          <w:lang w:val="ru-RU"/>
        </w:rPr>
      </w:pPr>
      <w:r w:rsidRPr="0065503E">
        <w:rPr>
          <w:rFonts w:ascii="Times New Roman" w:hAnsi="Times New Roman"/>
          <w:b/>
          <w:caps/>
          <w:sz w:val="20"/>
          <w:szCs w:val="20"/>
        </w:rPr>
        <w:t>1</w:t>
      </w:r>
      <w:r w:rsidRPr="0065503E">
        <w:rPr>
          <w:rFonts w:ascii="Times New Roman" w:hAnsi="Times New Roman"/>
          <w:b/>
          <w:caps/>
          <w:sz w:val="20"/>
          <w:szCs w:val="20"/>
          <w:lang w:val="ru-RU"/>
        </w:rPr>
        <w:t>0</w:t>
      </w:r>
      <w:r w:rsidRPr="0065503E">
        <w:rPr>
          <w:rFonts w:ascii="Times New Roman" w:hAnsi="Times New Roman"/>
          <w:b/>
          <w:caps/>
          <w:sz w:val="20"/>
          <w:szCs w:val="20"/>
        </w:rPr>
        <w:t xml:space="preserve">.  </w:t>
      </w:r>
      <w:r w:rsidRPr="0065503E">
        <w:rPr>
          <w:rFonts w:ascii="Times New Roman" w:hAnsi="Times New Roman"/>
          <w:b/>
          <w:caps/>
          <w:sz w:val="20"/>
          <w:szCs w:val="20"/>
          <w:lang w:val="ru-RU"/>
        </w:rPr>
        <w:t>антикоррупционные условия</w:t>
      </w:r>
    </w:p>
    <w:p w:rsidR="002009A2" w:rsidRPr="0065503E" w:rsidRDefault="002009A2" w:rsidP="00A424C0">
      <w:pPr>
        <w:pStyle w:val="afc"/>
        <w:widowControl/>
        <w:numPr>
          <w:ilvl w:val="1"/>
          <w:numId w:val="37"/>
        </w:numPr>
        <w:autoSpaceDE/>
        <w:autoSpaceDN/>
        <w:adjustRightInd/>
        <w:spacing w:after="0"/>
        <w:ind w:left="709" w:hanging="709"/>
        <w:jc w:val="both"/>
        <w:rPr>
          <w:rFonts w:ascii="Times New Roman" w:hAnsi="Times New Roman"/>
          <w:sz w:val="20"/>
          <w:szCs w:val="20"/>
        </w:rPr>
      </w:pPr>
      <w:r w:rsidRPr="0065503E">
        <w:rPr>
          <w:rFonts w:ascii="Times New Roman" w:hAnsi="Times New Roman"/>
          <w:sz w:val="20"/>
          <w:szCs w:val="20"/>
        </w:rPr>
        <w:t>При исполнении своих обязательств по контракту стороны обязуются</w:t>
      </w:r>
      <w:r w:rsidRPr="0065503E">
        <w:rPr>
          <w:rFonts w:ascii="Times New Roman" w:hAnsi="Times New Roman"/>
          <w:sz w:val="20"/>
          <w:szCs w:val="20"/>
          <w:lang w:val="ru-RU"/>
        </w:rPr>
        <w:t xml:space="preserve"> </w:t>
      </w:r>
      <w:r w:rsidRPr="0065503E">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009A2" w:rsidRPr="0065503E" w:rsidRDefault="002009A2" w:rsidP="00A424C0">
      <w:pPr>
        <w:pStyle w:val="ConsPlusNormal"/>
        <w:numPr>
          <w:ilvl w:val="0"/>
          <w:numId w:val="44"/>
        </w:numPr>
        <w:tabs>
          <w:tab w:val="left" w:pos="567"/>
          <w:tab w:val="left" w:pos="993"/>
        </w:tabs>
        <w:ind w:hanging="11"/>
        <w:jc w:val="both"/>
        <w:rPr>
          <w:rFonts w:ascii="Times New Roman" w:hAnsi="Times New Roman" w:cs="Times New Roman"/>
        </w:rPr>
      </w:pPr>
      <w:r w:rsidRPr="0065503E">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009A2" w:rsidRPr="0065503E" w:rsidRDefault="002009A2" w:rsidP="00A424C0">
      <w:pPr>
        <w:pStyle w:val="ConsPlusNormal"/>
        <w:numPr>
          <w:ilvl w:val="0"/>
          <w:numId w:val="44"/>
        </w:numPr>
        <w:tabs>
          <w:tab w:val="left" w:pos="567"/>
          <w:tab w:val="left" w:pos="993"/>
        </w:tabs>
        <w:ind w:hanging="11"/>
        <w:jc w:val="both"/>
        <w:rPr>
          <w:rFonts w:ascii="Times New Roman" w:hAnsi="Times New Roman" w:cs="Times New Roman"/>
        </w:rPr>
      </w:pPr>
      <w:r w:rsidRPr="0065503E">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009A2" w:rsidRPr="0065503E" w:rsidRDefault="002009A2" w:rsidP="00A424C0">
      <w:pPr>
        <w:pStyle w:val="ConsPlusNormal"/>
        <w:numPr>
          <w:ilvl w:val="0"/>
          <w:numId w:val="44"/>
        </w:numPr>
        <w:tabs>
          <w:tab w:val="left" w:pos="567"/>
          <w:tab w:val="left" w:pos="993"/>
        </w:tabs>
        <w:ind w:hanging="11"/>
        <w:jc w:val="both"/>
        <w:rPr>
          <w:rFonts w:ascii="Times New Roman" w:hAnsi="Times New Roman" w:cs="Times New Roman"/>
        </w:rPr>
      </w:pPr>
      <w:r w:rsidRPr="0065503E">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7B69E0" w:rsidRPr="0065503E" w:rsidRDefault="007B69E0" w:rsidP="002009A2">
      <w:pPr>
        <w:pStyle w:val="afc"/>
        <w:spacing w:after="0"/>
        <w:jc w:val="center"/>
        <w:rPr>
          <w:rFonts w:ascii="Times New Roman" w:hAnsi="Times New Roman"/>
          <w:b/>
          <w:caps/>
          <w:sz w:val="20"/>
          <w:szCs w:val="20"/>
          <w:lang w:val="ru-RU"/>
        </w:rPr>
      </w:pPr>
    </w:p>
    <w:p w:rsidR="00041090" w:rsidRPr="0065503E" w:rsidRDefault="00041090" w:rsidP="002009A2">
      <w:pPr>
        <w:pStyle w:val="afc"/>
        <w:widowControl/>
        <w:autoSpaceDE/>
        <w:autoSpaceDN/>
        <w:adjustRightInd/>
        <w:spacing w:after="0"/>
        <w:ind w:left="709"/>
        <w:jc w:val="both"/>
        <w:rPr>
          <w:rFonts w:ascii="Times New Roman" w:hAnsi="Times New Roman"/>
          <w:sz w:val="20"/>
          <w:szCs w:val="20"/>
          <w:lang w:val="ru-RU"/>
        </w:rPr>
      </w:pPr>
    </w:p>
    <w:p w:rsidR="002009A2" w:rsidRPr="0065503E" w:rsidRDefault="002009A2" w:rsidP="002009A2">
      <w:pPr>
        <w:pStyle w:val="afc"/>
        <w:spacing w:after="0"/>
        <w:jc w:val="center"/>
        <w:rPr>
          <w:rFonts w:ascii="Times New Roman" w:hAnsi="Times New Roman"/>
          <w:b/>
          <w:caps/>
          <w:sz w:val="20"/>
          <w:szCs w:val="20"/>
        </w:rPr>
      </w:pPr>
      <w:r w:rsidRPr="0065503E">
        <w:rPr>
          <w:rFonts w:ascii="Times New Roman" w:hAnsi="Times New Roman"/>
          <w:b/>
          <w:caps/>
          <w:sz w:val="20"/>
          <w:szCs w:val="20"/>
        </w:rPr>
        <w:t>1</w:t>
      </w:r>
      <w:r w:rsidR="00C94269">
        <w:rPr>
          <w:rFonts w:ascii="Times New Roman" w:hAnsi="Times New Roman"/>
          <w:b/>
          <w:caps/>
          <w:sz w:val="20"/>
          <w:szCs w:val="20"/>
          <w:lang w:val="ru-RU"/>
        </w:rPr>
        <w:t>1</w:t>
      </w:r>
      <w:r w:rsidRPr="0065503E">
        <w:rPr>
          <w:rFonts w:ascii="Times New Roman" w:hAnsi="Times New Roman"/>
          <w:b/>
          <w:caps/>
          <w:sz w:val="20"/>
          <w:szCs w:val="20"/>
        </w:rPr>
        <w:t>.  ЗАКЛЮЧИТЕЛЬНЫЕ ПОЛОЖЕНИЯ</w:t>
      </w:r>
    </w:p>
    <w:p w:rsidR="00C94269" w:rsidRDefault="00C94269" w:rsidP="00C94269">
      <w:pPr>
        <w:pStyle w:val="afc"/>
        <w:widowControl/>
        <w:numPr>
          <w:ilvl w:val="1"/>
          <w:numId w:val="62"/>
        </w:numPr>
        <w:autoSpaceDE/>
        <w:autoSpaceDN/>
        <w:adjustRightInd/>
        <w:spacing w:after="0"/>
        <w:jc w:val="both"/>
        <w:rPr>
          <w:rFonts w:ascii="Times New Roman" w:hAnsi="Times New Roman"/>
          <w:sz w:val="20"/>
          <w:szCs w:val="20"/>
        </w:rPr>
      </w:pPr>
      <w:r>
        <w:rPr>
          <w:rFonts w:ascii="Times New Roman" w:hAnsi="Times New Roman"/>
          <w:sz w:val="20"/>
          <w:szCs w:val="20"/>
          <w:lang w:val="ru-RU"/>
        </w:rPr>
        <w:t xml:space="preserve"> </w:t>
      </w:r>
      <w:r w:rsidR="002009A2" w:rsidRPr="0065503E">
        <w:rPr>
          <w:rFonts w:ascii="Times New Roman" w:hAnsi="Times New Roman"/>
          <w:sz w:val="20"/>
          <w:szCs w:val="20"/>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w:t>
      </w:r>
      <w:r w:rsidR="002009A2" w:rsidRPr="0065503E">
        <w:rPr>
          <w:rFonts w:ascii="Times New Roman" w:hAnsi="Times New Roman"/>
          <w:sz w:val="20"/>
          <w:szCs w:val="20"/>
          <w:lang w:val="ru-RU"/>
        </w:rPr>
        <w:t>3</w:t>
      </w:r>
      <w:r w:rsidR="002009A2" w:rsidRPr="0065503E">
        <w:rPr>
          <w:rFonts w:ascii="Times New Roman" w:hAnsi="Times New Roman"/>
          <w:sz w:val="20"/>
          <w:szCs w:val="20"/>
        </w:rPr>
        <w:t xml:space="preserve"> настоящего </w:t>
      </w:r>
      <w:r w:rsidR="002009A2" w:rsidRPr="0065503E">
        <w:rPr>
          <w:rFonts w:ascii="Times New Roman" w:hAnsi="Times New Roman"/>
          <w:sz w:val="20"/>
          <w:szCs w:val="20"/>
          <w:lang w:val="ru-RU"/>
        </w:rPr>
        <w:t>Контракта.</w:t>
      </w:r>
      <w:r w:rsidR="002009A2" w:rsidRPr="0065503E">
        <w:rPr>
          <w:rFonts w:ascii="Times New Roman" w:hAnsi="Times New Roman"/>
          <w:sz w:val="20"/>
          <w:szCs w:val="20"/>
        </w:rPr>
        <w:t xml:space="preserve"> Уведомление вступает в силу после доставки или в день, указанный в уведомлении, в зависимости от того, какая из этих дат наступила позднее.</w:t>
      </w:r>
    </w:p>
    <w:p w:rsidR="00C94269" w:rsidRDefault="002009A2" w:rsidP="00C94269">
      <w:pPr>
        <w:pStyle w:val="afc"/>
        <w:widowControl/>
        <w:numPr>
          <w:ilvl w:val="1"/>
          <w:numId w:val="62"/>
        </w:numPr>
        <w:autoSpaceDE/>
        <w:autoSpaceDN/>
        <w:adjustRightInd/>
        <w:spacing w:after="0"/>
        <w:jc w:val="both"/>
        <w:rPr>
          <w:rFonts w:ascii="Times New Roman" w:hAnsi="Times New Roman"/>
          <w:sz w:val="20"/>
          <w:szCs w:val="20"/>
        </w:rPr>
      </w:pPr>
      <w:r w:rsidRPr="00C94269">
        <w:rPr>
          <w:rFonts w:ascii="Times New Roman" w:hAnsi="Times New Roman"/>
          <w:sz w:val="20"/>
          <w:szCs w:val="20"/>
        </w:rPr>
        <w:t xml:space="preserve">Документы, являющиеся неотъемлемой частью настоящего </w:t>
      </w:r>
      <w:r w:rsidRPr="00C94269">
        <w:rPr>
          <w:rFonts w:ascii="Times New Roman" w:hAnsi="Times New Roman"/>
          <w:sz w:val="20"/>
          <w:szCs w:val="20"/>
          <w:lang w:val="ru-RU"/>
        </w:rPr>
        <w:t>Контракта</w:t>
      </w:r>
      <w:r w:rsidRPr="00C94269">
        <w:rPr>
          <w:rFonts w:ascii="Times New Roman" w:hAnsi="Times New Roman"/>
          <w:sz w:val="20"/>
          <w:szCs w:val="20"/>
        </w:rPr>
        <w:t>, подписываются обеими сторонами и скрепляются печатями.</w:t>
      </w:r>
    </w:p>
    <w:p w:rsidR="00C94269" w:rsidRDefault="002009A2" w:rsidP="00C94269">
      <w:pPr>
        <w:pStyle w:val="afc"/>
        <w:widowControl/>
        <w:numPr>
          <w:ilvl w:val="1"/>
          <w:numId w:val="62"/>
        </w:numPr>
        <w:autoSpaceDE/>
        <w:autoSpaceDN/>
        <w:adjustRightInd/>
        <w:spacing w:after="0"/>
        <w:jc w:val="both"/>
        <w:rPr>
          <w:rFonts w:ascii="Times New Roman" w:hAnsi="Times New Roman"/>
          <w:sz w:val="20"/>
          <w:szCs w:val="20"/>
        </w:rPr>
      </w:pPr>
      <w:r w:rsidRPr="00C94269">
        <w:rPr>
          <w:rFonts w:ascii="Times New Roman" w:hAnsi="Times New Roman"/>
          <w:sz w:val="20"/>
          <w:szCs w:val="20"/>
        </w:rPr>
        <w:t xml:space="preserve">Любые изменения к </w:t>
      </w:r>
      <w:r w:rsidRPr="00C94269">
        <w:rPr>
          <w:rFonts w:ascii="Times New Roman" w:hAnsi="Times New Roman"/>
          <w:sz w:val="20"/>
          <w:szCs w:val="20"/>
          <w:lang w:val="ru-RU"/>
        </w:rPr>
        <w:t>Контракту</w:t>
      </w:r>
      <w:r w:rsidRPr="00C94269">
        <w:rPr>
          <w:rFonts w:ascii="Times New Roman" w:hAnsi="Times New Roman"/>
          <w:sz w:val="20"/>
          <w:szCs w:val="20"/>
        </w:rPr>
        <w:t xml:space="preserve"> действительны, если они совершены в письменной форме</w:t>
      </w:r>
      <w:r w:rsidR="00653485" w:rsidRPr="00C94269">
        <w:rPr>
          <w:rFonts w:ascii="Times New Roman" w:hAnsi="Times New Roman"/>
          <w:sz w:val="20"/>
          <w:szCs w:val="20"/>
          <w:lang w:val="ru-RU"/>
        </w:rPr>
        <w:t xml:space="preserve"> и</w:t>
      </w:r>
      <w:r w:rsidRPr="00C94269">
        <w:rPr>
          <w:rFonts w:ascii="Times New Roman" w:hAnsi="Times New Roman"/>
          <w:sz w:val="20"/>
          <w:szCs w:val="20"/>
        </w:rPr>
        <w:t xml:space="preserve"> подписаны уполномоченными представителями Сторон.</w:t>
      </w:r>
    </w:p>
    <w:p w:rsidR="00C94269" w:rsidRDefault="002009A2" w:rsidP="00C94269">
      <w:pPr>
        <w:pStyle w:val="afc"/>
        <w:widowControl/>
        <w:numPr>
          <w:ilvl w:val="1"/>
          <w:numId w:val="62"/>
        </w:numPr>
        <w:autoSpaceDE/>
        <w:autoSpaceDN/>
        <w:adjustRightInd/>
        <w:spacing w:after="0"/>
        <w:jc w:val="both"/>
        <w:rPr>
          <w:rFonts w:ascii="Times New Roman" w:hAnsi="Times New Roman"/>
          <w:sz w:val="20"/>
          <w:szCs w:val="20"/>
        </w:rPr>
      </w:pPr>
      <w:r w:rsidRPr="00C94269">
        <w:rPr>
          <w:rFonts w:ascii="Times New Roman" w:hAnsi="Times New Roman"/>
          <w:sz w:val="20"/>
          <w:szCs w:val="20"/>
        </w:rPr>
        <w:t xml:space="preserve">Документы, переданные по телексу или телефаксу, подписанные уполномоченными представителями Сторон, по настоящему </w:t>
      </w:r>
      <w:r w:rsidRPr="00C94269">
        <w:rPr>
          <w:rFonts w:ascii="Times New Roman" w:hAnsi="Times New Roman"/>
          <w:sz w:val="20"/>
          <w:szCs w:val="20"/>
          <w:lang w:val="ru-RU"/>
        </w:rPr>
        <w:t>Контракту</w:t>
      </w:r>
      <w:r w:rsidRPr="00C94269">
        <w:rPr>
          <w:rFonts w:ascii="Times New Roman" w:hAnsi="Times New Roman"/>
          <w:sz w:val="20"/>
          <w:szCs w:val="20"/>
        </w:rPr>
        <w:t xml:space="preserve"> имеют юридическую силу.</w:t>
      </w:r>
    </w:p>
    <w:p w:rsidR="00B3267B" w:rsidRPr="00C94269" w:rsidRDefault="00C94269" w:rsidP="00C94269">
      <w:pPr>
        <w:pStyle w:val="afc"/>
        <w:widowControl/>
        <w:numPr>
          <w:ilvl w:val="1"/>
          <w:numId w:val="62"/>
        </w:numPr>
        <w:autoSpaceDE/>
        <w:autoSpaceDN/>
        <w:adjustRightInd/>
        <w:spacing w:after="0"/>
        <w:jc w:val="both"/>
        <w:rPr>
          <w:rFonts w:ascii="Times New Roman" w:hAnsi="Times New Roman"/>
          <w:sz w:val="20"/>
          <w:szCs w:val="20"/>
        </w:rPr>
      </w:pPr>
      <w:r>
        <w:rPr>
          <w:rFonts w:ascii="Times New Roman" w:hAnsi="Times New Roman"/>
          <w:sz w:val="20"/>
          <w:szCs w:val="20"/>
          <w:lang w:val="ru-RU"/>
        </w:rPr>
        <w:t xml:space="preserve"> </w:t>
      </w:r>
      <w:r w:rsidR="00A744F3" w:rsidRPr="00C94269">
        <w:rPr>
          <w:rFonts w:ascii="Times New Roman" w:hAnsi="Times New Roman"/>
          <w:sz w:val="20"/>
          <w:szCs w:val="20"/>
        </w:rPr>
        <w:t xml:space="preserve">Приложения к настоящему </w:t>
      </w:r>
      <w:r w:rsidR="00A744F3" w:rsidRPr="00C94269">
        <w:rPr>
          <w:rFonts w:ascii="Times New Roman" w:hAnsi="Times New Roman"/>
          <w:sz w:val="20"/>
          <w:szCs w:val="20"/>
          <w:lang w:val="ru-RU"/>
        </w:rPr>
        <w:t>Контракт</w:t>
      </w:r>
      <w:r w:rsidR="00A744F3" w:rsidRPr="00C94269">
        <w:rPr>
          <w:rFonts w:ascii="Times New Roman" w:hAnsi="Times New Roman"/>
          <w:sz w:val="20"/>
          <w:szCs w:val="20"/>
        </w:rPr>
        <w:t>у:</w:t>
      </w:r>
    </w:p>
    <w:p w:rsidR="00B3267B" w:rsidRPr="0065503E" w:rsidRDefault="00C94269" w:rsidP="00C94269">
      <w:pPr>
        <w:pStyle w:val="afc"/>
        <w:widowControl/>
        <w:autoSpaceDE/>
        <w:autoSpaceDN/>
        <w:adjustRightInd/>
        <w:spacing w:after="0"/>
        <w:jc w:val="both"/>
        <w:rPr>
          <w:rFonts w:ascii="Times New Roman" w:hAnsi="Times New Roman"/>
          <w:sz w:val="20"/>
          <w:szCs w:val="20"/>
          <w:lang w:val="ru-RU"/>
        </w:rPr>
      </w:pPr>
      <w:r>
        <w:rPr>
          <w:rFonts w:ascii="Times New Roman" w:hAnsi="Times New Roman"/>
          <w:sz w:val="20"/>
          <w:szCs w:val="20"/>
          <w:lang w:val="ru-RU"/>
        </w:rPr>
        <w:t xml:space="preserve">   </w:t>
      </w:r>
      <w:r w:rsidR="00B3267B" w:rsidRPr="0065503E">
        <w:rPr>
          <w:rFonts w:ascii="Times New Roman" w:hAnsi="Times New Roman"/>
          <w:sz w:val="20"/>
          <w:szCs w:val="20"/>
          <w:lang w:val="ru-RU"/>
        </w:rPr>
        <w:t xml:space="preserve">Приложение №1 – </w:t>
      </w:r>
      <w:r w:rsidR="00FD5321" w:rsidRPr="0065503E">
        <w:rPr>
          <w:rFonts w:ascii="Times New Roman" w:hAnsi="Times New Roman"/>
          <w:sz w:val="20"/>
          <w:szCs w:val="20"/>
          <w:lang w:val="ru-RU"/>
        </w:rPr>
        <w:t>Расчет стоимости услуг по контракту</w:t>
      </w:r>
      <w:r w:rsidR="00FD5321" w:rsidRPr="0065503E">
        <w:rPr>
          <w:rFonts w:ascii="Times New Roman" w:hAnsi="Times New Roman"/>
          <w:sz w:val="20"/>
          <w:szCs w:val="20"/>
        </w:rPr>
        <w:t>.</w:t>
      </w:r>
    </w:p>
    <w:p w:rsidR="007950B2" w:rsidRPr="0065503E" w:rsidRDefault="00C94269" w:rsidP="00C94269">
      <w:pPr>
        <w:pStyle w:val="afc"/>
        <w:widowControl/>
        <w:autoSpaceDE/>
        <w:autoSpaceDN/>
        <w:adjustRightInd/>
        <w:spacing w:after="0"/>
        <w:jc w:val="both"/>
        <w:rPr>
          <w:rFonts w:ascii="Times New Roman" w:hAnsi="Times New Roman"/>
          <w:sz w:val="20"/>
          <w:szCs w:val="20"/>
          <w:lang w:val="ru-RU"/>
        </w:rPr>
      </w:pPr>
      <w:r>
        <w:rPr>
          <w:rFonts w:ascii="Times New Roman" w:hAnsi="Times New Roman"/>
          <w:sz w:val="20"/>
          <w:szCs w:val="20"/>
          <w:lang w:val="ru-RU"/>
        </w:rPr>
        <w:t xml:space="preserve">   </w:t>
      </w:r>
      <w:r w:rsidR="007950B2" w:rsidRPr="0065503E">
        <w:rPr>
          <w:rFonts w:ascii="Times New Roman" w:hAnsi="Times New Roman"/>
          <w:sz w:val="20"/>
          <w:szCs w:val="20"/>
        </w:rPr>
        <w:t>Приложение №</w:t>
      </w:r>
      <w:r w:rsidR="007950B2" w:rsidRPr="0065503E">
        <w:rPr>
          <w:rFonts w:ascii="Times New Roman" w:hAnsi="Times New Roman"/>
          <w:sz w:val="20"/>
          <w:szCs w:val="20"/>
          <w:lang w:val="ru-RU"/>
        </w:rPr>
        <w:t>2</w:t>
      </w:r>
      <w:r w:rsidR="007950B2" w:rsidRPr="0065503E">
        <w:rPr>
          <w:rFonts w:ascii="Times New Roman" w:hAnsi="Times New Roman"/>
          <w:sz w:val="20"/>
          <w:szCs w:val="20"/>
        </w:rPr>
        <w:t xml:space="preserve"> –</w:t>
      </w:r>
      <w:r w:rsidR="00D90846" w:rsidRPr="00D90846">
        <w:t xml:space="preserve"> </w:t>
      </w:r>
      <w:r w:rsidR="00D90846" w:rsidRPr="00D90846">
        <w:rPr>
          <w:rFonts w:ascii="Times New Roman" w:hAnsi="Times New Roman"/>
          <w:sz w:val="20"/>
          <w:szCs w:val="20"/>
          <w:lang w:val="ru-RU"/>
        </w:rPr>
        <w:t>Описание объекта закупки</w:t>
      </w:r>
      <w:r w:rsidR="00FD5321" w:rsidRPr="0065503E">
        <w:rPr>
          <w:rFonts w:ascii="Times New Roman" w:hAnsi="Times New Roman"/>
          <w:sz w:val="20"/>
          <w:szCs w:val="20"/>
        </w:rPr>
        <w:t>.</w:t>
      </w:r>
    </w:p>
    <w:p w:rsidR="00052C5F" w:rsidRPr="0065503E" w:rsidRDefault="00052C5F" w:rsidP="004D0BD1">
      <w:pPr>
        <w:pStyle w:val="afc"/>
        <w:spacing w:after="0" w:line="276" w:lineRule="auto"/>
        <w:ind w:left="708"/>
        <w:rPr>
          <w:rFonts w:ascii="Times New Roman" w:hAnsi="Times New Roman"/>
          <w:sz w:val="20"/>
          <w:szCs w:val="20"/>
        </w:rPr>
      </w:pPr>
    </w:p>
    <w:p w:rsidR="002009A2" w:rsidRPr="0065503E" w:rsidRDefault="002009A2" w:rsidP="002009A2">
      <w:pPr>
        <w:pStyle w:val="afffa"/>
        <w:spacing w:line="360" w:lineRule="auto"/>
        <w:jc w:val="center"/>
        <w:rPr>
          <w:rFonts w:ascii="Times New Roman" w:hAnsi="Times New Roman"/>
          <w:b/>
        </w:rPr>
      </w:pPr>
      <w:r w:rsidRPr="0065503E">
        <w:rPr>
          <w:rFonts w:ascii="Times New Roman" w:hAnsi="Times New Roman"/>
          <w:b/>
        </w:rPr>
        <w:t>1</w:t>
      </w:r>
      <w:r w:rsidRPr="0065503E">
        <w:rPr>
          <w:rFonts w:ascii="Times New Roman" w:hAnsi="Times New Roman"/>
          <w:b/>
          <w:lang w:val="ru-RU"/>
        </w:rPr>
        <w:t>3</w:t>
      </w:r>
      <w:r w:rsidRPr="0065503E">
        <w:rPr>
          <w:rFonts w:ascii="Times New Roman" w:hAnsi="Times New Roman"/>
          <w:b/>
        </w:rPr>
        <w:t>. ЮРИДИЧЕСКИЕ АДРЕСА И БАНКОВСКИЕ РЕКВИЗИТЫ СТОРОН</w:t>
      </w:r>
    </w:p>
    <w:tbl>
      <w:tblPr>
        <w:tblW w:w="0" w:type="auto"/>
        <w:tblBorders>
          <w:insideH w:val="single" w:sz="4" w:space="0" w:color="auto"/>
          <w:insideV w:val="single" w:sz="4" w:space="0" w:color="auto"/>
        </w:tblBorders>
        <w:tblLook w:val="04A0" w:firstRow="1" w:lastRow="0" w:firstColumn="1" w:lastColumn="0" w:noHBand="0" w:noVBand="1"/>
      </w:tblPr>
      <w:tblGrid>
        <w:gridCol w:w="9637"/>
      </w:tblGrid>
      <w:tr w:rsidR="00EF3E75" w:rsidRPr="00EF3E75" w:rsidTr="00B15893">
        <w:tc>
          <w:tcPr>
            <w:tcW w:w="10160" w:type="dxa"/>
            <w:shd w:val="clear" w:color="auto" w:fill="auto"/>
            <w:hideMark/>
          </w:tcPr>
          <w:p w:rsidR="00EF3E75" w:rsidRPr="00EF3E75" w:rsidRDefault="00EF3E75" w:rsidP="00EF3E75">
            <w:pPr>
              <w:autoSpaceDE w:val="0"/>
              <w:autoSpaceDN w:val="0"/>
              <w:adjustRightInd w:val="0"/>
              <w:spacing w:after="0" w:line="240" w:lineRule="auto"/>
              <w:jc w:val="both"/>
              <w:rPr>
                <w:rFonts w:ascii="Times New Roman" w:hAnsi="Times New Roman"/>
                <w:b/>
                <w:sz w:val="20"/>
                <w:lang w:eastAsia="zh-CN"/>
              </w:rPr>
            </w:pPr>
            <w:r w:rsidRPr="00EF3E75">
              <w:rPr>
                <w:rFonts w:ascii="Times New Roman" w:hAnsi="Times New Roman"/>
                <w:b/>
                <w:sz w:val="20"/>
              </w:rPr>
              <w:t xml:space="preserve">Заказчик: </w:t>
            </w:r>
            <w:r w:rsidRPr="00EF3E75">
              <w:rPr>
                <w:rFonts w:ascii="Times New Roman" w:hAnsi="Times New Roman"/>
                <w:b/>
                <w:sz w:val="20"/>
                <w:lang w:eastAsia="zh-CN"/>
              </w:rPr>
              <w:t>СПб ГБУЗ «Межрайонный врачебно-физкультурный диспансер №1»</w:t>
            </w:r>
          </w:p>
          <w:p w:rsidR="00EF3E75" w:rsidRPr="00EF3E75" w:rsidRDefault="00EF3E75" w:rsidP="00EF3E75">
            <w:pPr>
              <w:tabs>
                <w:tab w:val="left" w:pos="10080"/>
              </w:tabs>
              <w:spacing w:after="0" w:line="240" w:lineRule="auto"/>
              <w:ind w:right="39"/>
              <w:jc w:val="both"/>
              <w:rPr>
                <w:rFonts w:ascii="Times New Roman" w:hAnsi="Times New Roman"/>
                <w:sz w:val="20"/>
              </w:rPr>
            </w:pPr>
            <w:r w:rsidRPr="00EF3E75">
              <w:rPr>
                <w:rFonts w:ascii="Times New Roman" w:hAnsi="Times New Roman"/>
                <w:sz w:val="20"/>
              </w:rPr>
              <w:t xml:space="preserve">Место нахождения и почтовый адрес: </w:t>
            </w:r>
            <w:r w:rsidRPr="00EF3E75">
              <w:rPr>
                <w:rFonts w:ascii="Times New Roman" w:hAnsi="Times New Roman"/>
                <w:spacing w:val="-1"/>
                <w:sz w:val="20"/>
              </w:rPr>
              <w:t>197022, г. Санкт-Петербург, Каменноостровский пр., д.48</w:t>
            </w:r>
          </w:p>
          <w:p w:rsidR="00EF3E75" w:rsidRPr="00EF3E75" w:rsidRDefault="00EF3E75" w:rsidP="00EF3E75">
            <w:pPr>
              <w:spacing w:after="0" w:line="240" w:lineRule="auto"/>
              <w:rPr>
                <w:rFonts w:ascii="Times New Roman" w:hAnsi="Times New Roman"/>
                <w:sz w:val="20"/>
                <w:lang w:eastAsia="zh-CN"/>
              </w:rPr>
            </w:pPr>
            <w:r w:rsidRPr="00EF3E75">
              <w:rPr>
                <w:rFonts w:ascii="Times New Roman" w:hAnsi="Times New Roman"/>
                <w:sz w:val="20"/>
              </w:rPr>
              <w:t xml:space="preserve"> ИНН 7813103580</w:t>
            </w:r>
          </w:p>
          <w:p w:rsidR="00EF3E75" w:rsidRPr="00EF3E75" w:rsidRDefault="00EF3E75" w:rsidP="00EF3E75">
            <w:pPr>
              <w:spacing w:after="0" w:line="240" w:lineRule="auto"/>
              <w:rPr>
                <w:rFonts w:ascii="Times New Roman" w:hAnsi="Times New Roman"/>
                <w:sz w:val="20"/>
              </w:rPr>
            </w:pPr>
            <w:r w:rsidRPr="00EF3E75">
              <w:rPr>
                <w:rFonts w:ascii="Times New Roman" w:hAnsi="Times New Roman"/>
                <w:sz w:val="20"/>
              </w:rPr>
              <w:t>КПП 781301001</w:t>
            </w:r>
          </w:p>
          <w:p w:rsidR="00EF3E75" w:rsidRPr="00EF3E75" w:rsidRDefault="00EF3E75" w:rsidP="00EF3E75">
            <w:pPr>
              <w:spacing w:after="0" w:line="240" w:lineRule="auto"/>
              <w:rPr>
                <w:rFonts w:ascii="Times New Roman" w:hAnsi="Times New Roman"/>
                <w:sz w:val="20"/>
              </w:rPr>
            </w:pPr>
            <w:r w:rsidRPr="00EF3E75">
              <w:rPr>
                <w:rFonts w:ascii="Times New Roman" w:hAnsi="Times New Roman"/>
                <w:sz w:val="20"/>
              </w:rPr>
              <w:t>Получатель: Комитет финансов Санкт-Петербурга (СПб ГБУЗ «МВФД №1», лицевой счёт 0621019)</w:t>
            </w:r>
          </w:p>
          <w:p w:rsidR="00EF3E75" w:rsidRPr="00EF3E75" w:rsidRDefault="00EF3E75" w:rsidP="00EF3E75">
            <w:pPr>
              <w:spacing w:after="0" w:line="240" w:lineRule="auto"/>
              <w:rPr>
                <w:rFonts w:ascii="Times New Roman" w:hAnsi="Times New Roman"/>
                <w:sz w:val="20"/>
              </w:rPr>
            </w:pPr>
            <w:r w:rsidRPr="00EF3E75">
              <w:rPr>
                <w:rFonts w:ascii="Times New Roman" w:hAnsi="Times New Roman"/>
                <w:sz w:val="20"/>
              </w:rPr>
              <w:t>БИК 014030106</w:t>
            </w:r>
          </w:p>
          <w:p w:rsidR="00EF3E75" w:rsidRPr="00EF3E75" w:rsidRDefault="00EF3E75" w:rsidP="00EF3E75">
            <w:pPr>
              <w:spacing w:after="0" w:line="240" w:lineRule="auto"/>
              <w:rPr>
                <w:rFonts w:ascii="Times New Roman" w:hAnsi="Times New Roman"/>
                <w:sz w:val="20"/>
              </w:rPr>
            </w:pPr>
            <w:r w:rsidRPr="00EF3E75">
              <w:rPr>
                <w:rFonts w:ascii="Times New Roman" w:hAnsi="Times New Roman"/>
                <w:sz w:val="20"/>
              </w:rPr>
              <w:t>№ казначейского счёта            03224643400000007200</w:t>
            </w:r>
          </w:p>
          <w:p w:rsidR="00EF3E75" w:rsidRPr="00EF3E75" w:rsidRDefault="00EF3E75" w:rsidP="00EF3E75">
            <w:pPr>
              <w:spacing w:after="0" w:line="240" w:lineRule="auto"/>
              <w:rPr>
                <w:rFonts w:ascii="Times New Roman" w:hAnsi="Times New Roman"/>
                <w:sz w:val="20"/>
              </w:rPr>
            </w:pPr>
            <w:r w:rsidRPr="00EF3E75">
              <w:rPr>
                <w:rFonts w:ascii="Times New Roman" w:hAnsi="Times New Roman"/>
                <w:sz w:val="20"/>
              </w:rPr>
              <w:t>№ счёта банка получателя      40102810945370000005</w:t>
            </w:r>
          </w:p>
          <w:p w:rsidR="00EF3E75" w:rsidRPr="00EF3E75" w:rsidRDefault="00EF3E75" w:rsidP="00EF3E75">
            <w:pPr>
              <w:spacing w:after="0" w:line="240" w:lineRule="auto"/>
              <w:rPr>
                <w:rFonts w:ascii="Times New Roman" w:hAnsi="Times New Roman"/>
                <w:sz w:val="20"/>
              </w:rPr>
            </w:pPr>
            <w:r w:rsidRPr="00EF3E75">
              <w:rPr>
                <w:rFonts w:ascii="Times New Roman" w:hAnsi="Times New Roman"/>
                <w:sz w:val="20"/>
              </w:rPr>
              <w:t>Банк получателя: ОКЦ № 1 Северо-Западного ГУ Банка России// УФК по г. Санкт-Петербургу,</w:t>
            </w:r>
          </w:p>
          <w:p w:rsidR="00EF3E75" w:rsidRPr="00EF3E75" w:rsidRDefault="00EF3E75" w:rsidP="00EF3E75">
            <w:pPr>
              <w:spacing w:after="0" w:line="240" w:lineRule="auto"/>
              <w:rPr>
                <w:rFonts w:ascii="Times New Roman" w:hAnsi="Times New Roman"/>
                <w:sz w:val="20"/>
              </w:rPr>
            </w:pPr>
            <w:r w:rsidRPr="00EF3E75">
              <w:rPr>
                <w:rFonts w:ascii="Times New Roman" w:hAnsi="Times New Roman"/>
                <w:sz w:val="20"/>
              </w:rPr>
              <w:t>г. Санкт-Петербург</w:t>
            </w:r>
          </w:p>
          <w:p w:rsidR="00EF3E75" w:rsidRPr="00EF3E75" w:rsidRDefault="00EF3E75" w:rsidP="00EF3E75">
            <w:pPr>
              <w:spacing w:after="0" w:line="240" w:lineRule="auto"/>
              <w:rPr>
                <w:rFonts w:ascii="Times New Roman" w:hAnsi="Times New Roman"/>
                <w:sz w:val="20"/>
              </w:rPr>
            </w:pPr>
            <w:r w:rsidRPr="00EF3E75">
              <w:rPr>
                <w:rFonts w:ascii="Times New Roman" w:hAnsi="Times New Roman"/>
                <w:sz w:val="20"/>
              </w:rPr>
              <w:t>КБК 00000000000000000130</w:t>
            </w:r>
          </w:p>
          <w:p w:rsidR="00EF3E75" w:rsidRPr="00EF3E75" w:rsidRDefault="00EF3E75" w:rsidP="00EF3E75">
            <w:pPr>
              <w:tabs>
                <w:tab w:val="left" w:pos="10080"/>
              </w:tabs>
              <w:spacing w:after="0" w:line="240" w:lineRule="auto"/>
              <w:ind w:right="39"/>
              <w:jc w:val="both"/>
              <w:rPr>
                <w:rFonts w:ascii="Times New Roman" w:hAnsi="Times New Roman"/>
                <w:sz w:val="20"/>
              </w:rPr>
            </w:pPr>
            <w:r w:rsidRPr="00EF3E75">
              <w:rPr>
                <w:rFonts w:ascii="Times New Roman" w:hAnsi="Times New Roman"/>
                <w:sz w:val="20"/>
              </w:rPr>
              <w:t xml:space="preserve">Тел.:  +7(812) 500-05-25, </w:t>
            </w:r>
          </w:p>
          <w:p w:rsidR="00EF3E75" w:rsidRPr="00EF3E75" w:rsidRDefault="00EF3E75" w:rsidP="00EF3E75">
            <w:pPr>
              <w:tabs>
                <w:tab w:val="left" w:pos="10080"/>
              </w:tabs>
              <w:spacing w:after="0" w:line="240" w:lineRule="auto"/>
              <w:ind w:right="39"/>
              <w:jc w:val="both"/>
              <w:rPr>
                <w:rFonts w:ascii="Times New Roman" w:hAnsi="Times New Roman"/>
                <w:sz w:val="20"/>
                <w:lang w:val="en-US"/>
              </w:rPr>
            </w:pPr>
            <w:r w:rsidRPr="00EF3E75">
              <w:rPr>
                <w:rFonts w:ascii="Times New Roman" w:hAnsi="Times New Roman"/>
                <w:sz w:val="20"/>
              </w:rPr>
              <w:t>факс</w:t>
            </w:r>
            <w:r w:rsidRPr="00EF3E75">
              <w:rPr>
                <w:rFonts w:ascii="Times New Roman" w:hAnsi="Times New Roman"/>
                <w:sz w:val="20"/>
                <w:lang w:val="en-US"/>
              </w:rPr>
              <w:t xml:space="preserve"> +7(812) 234-48-97 </w:t>
            </w:r>
          </w:p>
          <w:p w:rsidR="00EF3E75" w:rsidRPr="000C7570" w:rsidRDefault="00EF3E75" w:rsidP="00EF3E75">
            <w:pPr>
              <w:autoSpaceDE w:val="0"/>
              <w:autoSpaceDN w:val="0"/>
              <w:adjustRightInd w:val="0"/>
              <w:spacing w:after="0" w:line="240" w:lineRule="auto"/>
              <w:jc w:val="both"/>
              <w:rPr>
                <w:b/>
                <w:kern w:val="2"/>
                <w:sz w:val="20"/>
                <w:lang w:val="en-US"/>
              </w:rPr>
            </w:pPr>
            <w:r w:rsidRPr="00EF3E75">
              <w:rPr>
                <w:rFonts w:ascii="Times New Roman" w:hAnsi="Times New Roman"/>
                <w:sz w:val="20"/>
                <w:lang w:val="en-US"/>
              </w:rPr>
              <w:t xml:space="preserve">e-mail: </w:t>
            </w:r>
            <w:r w:rsidRPr="00EF3E75">
              <w:rPr>
                <w:rFonts w:ascii="Times New Roman" w:hAnsi="Times New Roman"/>
                <w:color w:val="0000FF"/>
                <w:sz w:val="20"/>
                <w:u w:val="single"/>
                <w:lang w:val="en-US"/>
              </w:rPr>
              <w:t>zakupki@mvfd1.ru</w:t>
            </w:r>
          </w:p>
        </w:tc>
      </w:tr>
      <w:tr w:rsidR="00EF3E75" w:rsidRPr="00EF3E75" w:rsidTr="00B15893">
        <w:tc>
          <w:tcPr>
            <w:tcW w:w="10160" w:type="dxa"/>
            <w:shd w:val="clear" w:color="auto" w:fill="auto"/>
          </w:tcPr>
          <w:p w:rsidR="00EF3E75" w:rsidRPr="000C7570" w:rsidRDefault="00EF3E75" w:rsidP="00B15893">
            <w:pPr>
              <w:autoSpaceDE w:val="0"/>
              <w:autoSpaceDN w:val="0"/>
              <w:adjustRightInd w:val="0"/>
              <w:spacing w:line="240" w:lineRule="auto"/>
              <w:jc w:val="both"/>
              <w:rPr>
                <w:b/>
                <w:sz w:val="20"/>
                <w:lang w:val="en-US"/>
              </w:rPr>
            </w:pPr>
          </w:p>
        </w:tc>
      </w:tr>
      <w:tr w:rsidR="00EF3E75" w:rsidRPr="00EF3E75" w:rsidTr="00B15893">
        <w:trPr>
          <w:trHeight w:val="274"/>
        </w:trPr>
        <w:tc>
          <w:tcPr>
            <w:tcW w:w="10160" w:type="dxa"/>
            <w:shd w:val="clear" w:color="auto" w:fill="auto"/>
            <w:hideMark/>
          </w:tcPr>
          <w:p w:rsidR="00EF3E75" w:rsidRPr="001C1FA4" w:rsidRDefault="00EF3E75" w:rsidP="00EF3E75">
            <w:pPr>
              <w:spacing w:after="0" w:line="240" w:lineRule="auto"/>
              <w:rPr>
                <w:b/>
                <w:kern w:val="2"/>
                <w:sz w:val="20"/>
                <w:lang w:val="en-US"/>
              </w:rPr>
            </w:pPr>
            <w:r w:rsidRPr="00EF3E75">
              <w:rPr>
                <w:rFonts w:ascii="Times New Roman" w:hAnsi="Times New Roman"/>
                <w:b/>
                <w:sz w:val="20"/>
              </w:rPr>
              <w:t xml:space="preserve">Исполнитель: </w:t>
            </w:r>
          </w:p>
        </w:tc>
      </w:tr>
    </w:tbl>
    <w:p w:rsidR="00EF3E75" w:rsidRPr="001C1FA4" w:rsidRDefault="00EF3E75" w:rsidP="00EF3E75">
      <w:pPr>
        <w:jc w:val="center"/>
        <w:rPr>
          <w:b/>
          <w:kern w:val="2"/>
          <w:sz w:val="20"/>
          <w:szCs w:val="20"/>
          <w:lang w:val="en-US"/>
        </w:rPr>
      </w:pPr>
    </w:p>
    <w:p w:rsidR="00EF3E75" w:rsidRPr="00EF3E75" w:rsidRDefault="00EF3E75" w:rsidP="00EF3E75">
      <w:pPr>
        <w:spacing w:after="0"/>
        <w:jc w:val="center"/>
        <w:rPr>
          <w:rFonts w:ascii="Times New Roman" w:hAnsi="Times New Roman"/>
          <w:b/>
          <w:sz w:val="20"/>
          <w:szCs w:val="20"/>
        </w:rPr>
      </w:pPr>
      <w:r w:rsidRPr="00EF3E75">
        <w:rPr>
          <w:rFonts w:ascii="Times New Roman" w:hAnsi="Times New Roman"/>
          <w:b/>
          <w:sz w:val="20"/>
          <w:szCs w:val="20"/>
        </w:rPr>
        <w:t>Подписи сторон:</w:t>
      </w:r>
    </w:p>
    <w:tbl>
      <w:tblPr>
        <w:tblW w:w="10206" w:type="dxa"/>
        <w:tblInd w:w="-5" w:type="dxa"/>
        <w:tblLook w:val="04A0" w:firstRow="1" w:lastRow="0" w:firstColumn="1" w:lastColumn="0" w:noHBand="0" w:noVBand="1"/>
      </w:tblPr>
      <w:tblGrid>
        <w:gridCol w:w="4658"/>
        <w:gridCol w:w="5548"/>
      </w:tblGrid>
      <w:tr w:rsidR="00EF3E75" w:rsidTr="00B15893">
        <w:trPr>
          <w:trHeight w:val="1270"/>
        </w:trPr>
        <w:tc>
          <w:tcPr>
            <w:tcW w:w="4658" w:type="dxa"/>
            <w:shd w:val="clear" w:color="auto" w:fill="auto"/>
          </w:tcPr>
          <w:p w:rsidR="00EF3E75" w:rsidRPr="00EF3E75" w:rsidRDefault="00EF3E75" w:rsidP="00EF3E75">
            <w:pPr>
              <w:autoSpaceDE w:val="0"/>
              <w:autoSpaceDN w:val="0"/>
              <w:adjustRightInd w:val="0"/>
              <w:spacing w:after="0"/>
              <w:rPr>
                <w:rFonts w:ascii="Times New Roman" w:hAnsi="Times New Roman"/>
                <w:b/>
                <w:sz w:val="20"/>
              </w:rPr>
            </w:pPr>
            <w:r w:rsidRPr="00EF3E75">
              <w:rPr>
                <w:rFonts w:ascii="Times New Roman" w:hAnsi="Times New Roman"/>
                <w:b/>
                <w:sz w:val="20"/>
              </w:rPr>
              <w:t>От Заказчика</w:t>
            </w:r>
          </w:p>
          <w:p w:rsidR="00EF3E75" w:rsidRPr="00EF3E75" w:rsidRDefault="00EF3E75" w:rsidP="00EF3E75">
            <w:pPr>
              <w:autoSpaceDE w:val="0"/>
              <w:autoSpaceDN w:val="0"/>
              <w:adjustRightInd w:val="0"/>
              <w:spacing w:after="0"/>
              <w:rPr>
                <w:rFonts w:ascii="Times New Roman" w:hAnsi="Times New Roman"/>
                <w:b/>
                <w:sz w:val="20"/>
              </w:rPr>
            </w:pPr>
            <w:r w:rsidRPr="00EF3E75">
              <w:rPr>
                <w:rFonts w:ascii="Times New Roman" w:hAnsi="Times New Roman"/>
                <w:b/>
                <w:sz w:val="20"/>
              </w:rPr>
              <w:t>Главный врач СПб ГБУЗ «МВФД №1»</w:t>
            </w:r>
          </w:p>
          <w:p w:rsidR="00EF3E75" w:rsidRPr="00EF3E75" w:rsidRDefault="00EF3E75" w:rsidP="00EF3E75">
            <w:pPr>
              <w:autoSpaceDE w:val="0"/>
              <w:autoSpaceDN w:val="0"/>
              <w:adjustRightInd w:val="0"/>
              <w:spacing w:after="0"/>
              <w:rPr>
                <w:rFonts w:ascii="Times New Roman" w:hAnsi="Times New Roman"/>
                <w:b/>
                <w:sz w:val="20"/>
              </w:rPr>
            </w:pPr>
            <w:r w:rsidRPr="00EF3E75">
              <w:rPr>
                <w:rFonts w:ascii="Times New Roman" w:hAnsi="Times New Roman"/>
                <w:b/>
                <w:sz w:val="20"/>
              </w:rPr>
              <w:t>_______________С.В. Матвеев</w:t>
            </w:r>
          </w:p>
        </w:tc>
        <w:tc>
          <w:tcPr>
            <w:tcW w:w="5548" w:type="dxa"/>
            <w:shd w:val="clear" w:color="auto" w:fill="auto"/>
          </w:tcPr>
          <w:p w:rsidR="00EF3E75" w:rsidRPr="00EF3E75" w:rsidRDefault="00EF3E75" w:rsidP="00EF3E75">
            <w:pPr>
              <w:autoSpaceDE w:val="0"/>
              <w:autoSpaceDN w:val="0"/>
              <w:adjustRightInd w:val="0"/>
              <w:spacing w:after="0"/>
              <w:ind w:left="1234"/>
              <w:rPr>
                <w:rFonts w:ascii="Times New Roman" w:hAnsi="Times New Roman"/>
                <w:b/>
                <w:sz w:val="20"/>
              </w:rPr>
            </w:pPr>
            <w:r w:rsidRPr="00EF3E75">
              <w:rPr>
                <w:rFonts w:ascii="Times New Roman" w:hAnsi="Times New Roman"/>
                <w:b/>
                <w:sz w:val="20"/>
              </w:rPr>
              <w:t xml:space="preserve"> От Исполнителя</w:t>
            </w:r>
          </w:p>
          <w:p w:rsidR="00EF3E75" w:rsidRPr="00EF3E75" w:rsidRDefault="00EF3E75" w:rsidP="00EF3E75">
            <w:pPr>
              <w:autoSpaceDE w:val="0"/>
              <w:autoSpaceDN w:val="0"/>
              <w:adjustRightInd w:val="0"/>
              <w:spacing w:after="0"/>
              <w:rPr>
                <w:rFonts w:ascii="Times New Roman" w:hAnsi="Times New Roman"/>
                <w:b/>
                <w:sz w:val="20"/>
              </w:rPr>
            </w:pPr>
            <w:r w:rsidRPr="00EF3E75">
              <w:rPr>
                <w:rFonts w:ascii="Times New Roman" w:hAnsi="Times New Roman"/>
                <w:b/>
              </w:rPr>
              <w:t xml:space="preserve">____________________ </w:t>
            </w:r>
          </w:p>
        </w:tc>
      </w:tr>
      <w:tr w:rsidR="00EF3E75" w:rsidTr="00EF3E75">
        <w:trPr>
          <w:trHeight w:val="80"/>
        </w:trPr>
        <w:tc>
          <w:tcPr>
            <w:tcW w:w="10206" w:type="dxa"/>
            <w:gridSpan w:val="2"/>
            <w:shd w:val="clear" w:color="auto" w:fill="auto"/>
            <w:hideMark/>
          </w:tcPr>
          <w:p w:rsidR="00EF3E75" w:rsidRPr="00EF3E75" w:rsidRDefault="00EF3E75" w:rsidP="00EF3E75">
            <w:pPr>
              <w:autoSpaceDE w:val="0"/>
              <w:autoSpaceDN w:val="0"/>
              <w:adjustRightInd w:val="0"/>
              <w:spacing w:after="0"/>
              <w:jc w:val="center"/>
              <w:rPr>
                <w:rFonts w:ascii="Times New Roman" w:hAnsi="Times New Roman"/>
                <w:i/>
                <w:iCs/>
                <w:sz w:val="20"/>
              </w:rPr>
            </w:pPr>
            <w:r w:rsidRPr="00EF3E75">
              <w:rPr>
                <w:rFonts w:ascii="Times New Roman" w:hAnsi="Times New Roman"/>
                <w:sz w:val="20"/>
              </w:rPr>
              <w:br w:type="page"/>
            </w:r>
            <w:r w:rsidRPr="00EF3E75">
              <w:rPr>
                <w:rFonts w:ascii="Times New Roman" w:hAnsi="Times New Roman"/>
                <w:i/>
                <w:iCs/>
                <w:sz w:val="20"/>
              </w:rPr>
              <w:t>Контракт подписан усиленными электронно-цифровыми подписями</w:t>
            </w:r>
          </w:p>
        </w:tc>
      </w:tr>
    </w:tbl>
    <w:p w:rsidR="00EF3E75" w:rsidRDefault="00EF3E75" w:rsidP="00A0076B">
      <w:pPr>
        <w:pStyle w:val="aff0"/>
        <w:spacing w:after="0" w:line="240" w:lineRule="auto"/>
        <w:jc w:val="right"/>
        <w:rPr>
          <w:rFonts w:ascii="Times New Roman" w:hAnsi="Times New Roman"/>
          <w:noProof/>
          <w:sz w:val="20"/>
          <w:szCs w:val="20"/>
        </w:rPr>
      </w:pPr>
    </w:p>
    <w:p w:rsidR="00EF3E75" w:rsidRDefault="00EF3E75" w:rsidP="00EF3E75">
      <w:pPr>
        <w:rPr>
          <w:noProof/>
          <w:lang w:val="x-none"/>
        </w:rPr>
      </w:pPr>
      <w:r>
        <w:rPr>
          <w:noProof/>
        </w:rPr>
        <w:br w:type="page"/>
      </w:r>
    </w:p>
    <w:p w:rsidR="00A0076B" w:rsidRPr="0065503E" w:rsidRDefault="00A0076B" w:rsidP="00A0076B">
      <w:pPr>
        <w:pStyle w:val="aff0"/>
        <w:spacing w:after="0" w:line="240" w:lineRule="auto"/>
        <w:jc w:val="right"/>
        <w:rPr>
          <w:rFonts w:ascii="Times New Roman" w:hAnsi="Times New Roman"/>
          <w:noProof/>
          <w:sz w:val="20"/>
          <w:szCs w:val="20"/>
          <w:lang w:val="ru-RU"/>
        </w:rPr>
      </w:pPr>
      <w:r w:rsidRPr="0065503E">
        <w:rPr>
          <w:rFonts w:ascii="Times New Roman" w:hAnsi="Times New Roman"/>
          <w:noProof/>
          <w:sz w:val="20"/>
          <w:szCs w:val="20"/>
        </w:rPr>
        <w:t>Приложение №</w:t>
      </w:r>
      <w:r w:rsidRPr="0065503E">
        <w:rPr>
          <w:rFonts w:ascii="Times New Roman" w:hAnsi="Times New Roman"/>
          <w:noProof/>
          <w:sz w:val="20"/>
          <w:szCs w:val="20"/>
          <w:lang w:val="ru-RU"/>
        </w:rPr>
        <w:t>1</w:t>
      </w:r>
    </w:p>
    <w:p w:rsidR="007950B2" w:rsidRPr="0065503E" w:rsidRDefault="007950B2" w:rsidP="007950B2">
      <w:pPr>
        <w:pStyle w:val="aff0"/>
        <w:spacing w:after="0" w:line="240" w:lineRule="auto"/>
        <w:rPr>
          <w:rFonts w:ascii="Times New Roman" w:hAnsi="Times New Roman"/>
          <w:noProof/>
          <w:sz w:val="20"/>
          <w:szCs w:val="20"/>
        </w:rPr>
      </w:pPr>
    </w:p>
    <w:p w:rsidR="007950B2" w:rsidRPr="0065503E" w:rsidRDefault="007950B2" w:rsidP="007950B2">
      <w:pPr>
        <w:pStyle w:val="aff0"/>
        <w:spacing w:after="0" w:line="240" w:lineRule="auto"/>
        <w:rPr>
          <w:rFonts w:ascii="Times New Roman" w:hAnsi="Times New Roman"/>
          <w:noProof/>
          <w:sz w:val="20"/>
          <w:szCs w:val="20"/>
        </w:rPr>
      </w:pPr>
    </w:p>
    <w:p w:rsidR="007950B2" w:rsidRPr="0065503E" w:rsidRDefault="007950B2" w:rsidP="007950B2">
      <w:pPr>
        <w:pStyle w:val="aff0"/>
        <w:spacing w:after="0" w:line="240" w:lineRule="auto"/>
        <w:rPr>
          <w:rFonts w:ascii="Times New Roman" w:hAnsi="Times New Roman"/>
          <w:noProof/>
          <w:sz w:val="20"/>
          <w:szCs w:val="20"/>
        </w:rPr>
      </w:pPr>
    </w:p>
    <w:p w:rsidR="007950B2" w:rsidRPr="0065503E" w:rsidRDefault="007950B2" w:rsidP="007950B2">
      <w:pPr>
        <w:spacing w:after="0" w:line="240" w:lineRule="auto"/>
        <w:jc w:val="center"/>
        <w:rPr>
          <w:rFonts w:ascii="Times New Roman" w:hAnsi="Times New Roman"/>
          <w:b/>
          <w:sz w:val="20"/>
          <w:szCs w:val="20"/>
        </w:rPr>
      </w:pPr>
      <w:r w:rsidRPr="0065503E">
        <w:rPr>
          <w:rFonts w:ascii="Times New Roman" w:hAnsi="Times New Roman"/>
          <w:b/>
          <w:sz w:val="20"/>
          <w:szCs w:val="20"/>
        </w:rPr>
        <w:t>Расчет стоимости услуг по контракту</w:t>
      </w:r>
    </w:p>
    <w:p w:rsidR="007950B2" w:rsidRPr="0065503E" w:rsidRDefault="007950B2" w:rsidP="007950B2">
      <w:pPr>
        <w:spacing w:after="0" w:line="240" w:lineRule="auto"/>
        <w:rPr>
          <w:rFonts w:ascii="Times New Roman" w:hAnsi="Times New Roman"/>
          <w:noProof/>
          <w:sz w:val="20"/>
          <w:szCs w:val="20"/>
        </w:rPr>
      </w:pPr>
    </w:p>
    <w:tbl>
      <w:tblPr>
        <w:tblW w:w="9923" w:type="dxa"/>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426"/>
        <w:gridCol w:w="6095"/>
        <w:gridCol w:w="567"/>
        <w:gridCol w:w="567"/>
        <w:gridCol w:w="1134"/>
        <w:gridCol w:w="1134"/>
      </w:tblGrid>
      <w:tr w:rsidR="007950B2" w:rsidRPr="0065503E" w:rsidTr="007950B2">
        <w:tc>
          <w:tcPr>
            <w:tcW w:w="426" w:type="dxa"/>
            <w:vAlign w:val="center"/>
          </w:tcPr>
          <w:p w:rsidR="007950B2" w:rsidRPr="0065503E" w:rsidRDefault="007950B2" w:rsidP="00815A3C">
            <w:pPr>
              <w:spacing w:after="0" w:line="240" w:lineRule="auto"/>
              <w:jc w:val="center"/>
              <w:rPr>
                <w:rFonts w:ascii="Times New Roman" w:hAnsi="Times New Roman"/>
                <w:b/>
                <w:noProof/>
                <w:sz w:val="20"/>
                <w:szCs w:val="20"/>
              </w:rPr>
            </w:pPr>
            <w:r w:rsidRPr="0065503E">
              <w:rPr>
                <w:rFonts w:ascii="Times New Roman" w:hAnsi="Times New Roman"/>
                <w:b/>
                <w:noProof/>
                <w:sz w:val="20"/>
                <w:szCs w:val="20"/>
              </w:rPr>
              <w:t>№</w:t>
            </w:r>
          </w:p>
        </w:tc>
        <w:tc>
          <w:tcPr>
            <w:tcW w:w="6095" w:type="dxa"/>
            <w:vAlign w:val="center"/>
          </w:tcPr>
          <w:p w:rsidR="007950B2" w:rsidRPr="0065503E" w:rsidRDefault="007950B2" w:rsidP="00815A3C">
            <w:pPr>
              <w:spacing w:after="0" w:line="240" w:lineRule="auto"/>
              <w:jc w:val="center"/>
              <w:rPr>
                <w:rFonts w:ascii="Times New Roman" w:hAnsi="Times New Roman"/>
                <w:b/>
                <w:noProof/>
                <w:sz w:val="20"/>
                <w:szCs w:val="20"/>
              </w:rPr>
            </w:pPr>
            <w:r w:rsidRPr="0065503E">
              <w:rPr>
                <w:rFonts w:ascii="Times New Roman" w:hAnsi="Times New Roman"/>
                <w:b/>
                <w:noProof/>
                <w:sz w:val="20"/>
                <w:szCs w:val="20"/>
              </w:rPr>
              <w:t>Наименование услуг</w:t>
            </w:r>
          </w:p>
        </w:tc>
        <w:tc>
          <w:tcPr>
            <w:tcW w:w="567" w:type="dxa"/>
            <w:tcMar>
              <w:top w:w="57" w:type="dxa"/>
              <w:left w:w="28" w:type="dxa"/>
              <w:bottom w:w="57" w:type="dxa"/>
              <w:right w:w="28" w:type="dxa"/>
            </w:tcMar>
            <w:vAlign w:val="center"/>
          </w:tcPr>
          <w:p w:rsidR="007950B2" w:rsidRPr="0065503E" w:rsidRDefault="007950B2" w:rsidP="00815A3C">
            <w:pPr>
              <w:spacing w:after="0" w:line="240" w:lineRule="auto"/>
              <w:jc w:val="center"/>
              <w:rPr>
                <w:rFonts w:ascii="Times New Roman" w:hAnsi="Times New Roman"/>
                <w:b/>
                <w:noProof/>
                <w:sz w:val="20"/>
                <w:szCs w:val="20"/>
              </w:rPr>
            </w:pPr>
            <w:r w:rsidRPr="0065503E">
              <w:rPr>
                <w:rFonts w:ascii="Times New Roman" w:hAnsi="Times New Roman"/>
                <w:b/>
                <w:noProof/>
                <w:sz w:val="20"/>
                <w:szCs w:val="20"/>
              </w:rPr>
              <w:t>Ед. изм.</w:t>
            </w:r>
          </w:p>
        </w:tc>
        <w:tc>
          <w:tcPr>
            <w:tcW w:w="567" w:type="dxa"/>
            <w:tcMar>
              <w:left w:w="28" w:type="dxa"/>
              <w:right w:w="28" w:type="dxa"/>
            </w:tcMar>
            <w:vAlign w:val="center"/>
          </w:tcPr>
          <w:p w:rsidR="007950B2" w:rsidRPr="0065503E" w:rsidRDefault="007950B2" w:rsidP="00815A3C">
            <w:pPr>
              <w:spacing w:after="0" w:line="240" w:lineRule="auto"/>
              <w:jc w:val="center"/>
              <w:rPr>
                <w:rFonts w:ascii="Times New Roman" w:hAnsi="Times New Roman"/>
                <w:b/>
                <w:noProof/>
                <w:sz w:val="20"/>
                <w:szCs w:val="20"/>
              </w:rPr>
            </w:pPr>
            <w:r w:rsidRPr="0065503E">
              <w:rPr>
                <w:rFonts w:ascii="Times New Roman" w:hAnsi="Times New Roman"/>
                <w:b/>
                <w:noProof/>
                <w:sz w:val="20"/>
                <w:szCs w:val="20"/>
              </w:rPr>
              <w:t>Кол-во</w:t>
            </w:r>
          </w:p>
        </w:tc>
        <w:tc>
          <w:tcPr>
            <w:tcW w:w="1134" w:type="dxa"/>
            <w:vAlign w:val="center"/>
          </w:tcPr>
          <w:p w:rsidR="007950B2" w:rsidRPr="0065503E" w:rsidRDefault="007950B2" w:rsidP="00815A3C">
            <w:pPr>
              <w:spacing w:after="0" w:line="240" w:lineRule="auto"/>
              <w:jc w:val="center"/>
              <w:rPr>
                <w:rFonts w:ascii="Times New Roman" w:hAnsi="Times New Roman"/>
                <w:b/>
                <w:noProof/>
                <w:sz w:val="20"/>
                <w:szCs w:val="20"/>
              </w:rPr>
            </w:pPr>
            <w:r w:rsidRPr="0065503E">
              <w:rPr>
                <w:rFonts w:ascii="Times New Roman" w:hAnsi="Times New Roman"/>
                <w:b/>
                <w:noProof/>
                <w:sz w:val="20"/>
                <w:szCs w:val="20"/>
              </w:rPr>
              <w:t>Цена за ед. с НДС, руб.</w:t>
            </w:r>
          </w:p>
        </w:tc>
        <w:tc>
          <w:tcPr>
            <w:tcW w:w="1134" w:type="dxa"/>
            <w:vAlign w:val="center"/>
          </w:tcPr>
          <w:p w:rsidR="007950B2" w:rsidRPr="0065503E" w:rsidRDefault="007950B2" w:rsidP="00815A3C">
            <w:pPr>
              <w:spacing w:after="0" w:line="240" w:lineRule="auto"/>
              <w:jc w:val="center"/>
              <w:rPr>
                <w:rFonts w:ascii="Times New Roman" w:hAnsi="Times New Roman"/>
                <w:b/>
                <w:noProof/>
                <w:sz w:val="20"/>
                <w:szCs w:val="20"/>
              </w:rPr>
            </w:pPr>
            <w:r w:rsidRPr="0065503E">
              <w:rPr>
                <w:rFonts w:ascii="Times New Roman" w:hAnsi="Times New Roman"/>
                <w:b/>
                <w:noProof/>
                <w:sz w:val="20"/>
                <w:szCs w:val="20"/>
              </w:rPr>
              <w:t>Общая стоимость с НДС, руб.</w:t>
            </w:r>
          </w:p>
        </w:tc>
      </w:tr>
      <w:tr w:rsidR="00952CC6" w:rsidRPr="0065503E" w:rsidTr="00497DFE">
        <w:trPr>
          <w:trHeight w:val="283"/>
        </w:trPr>
        <w:tc>
          <w:tcPr>
            <w:tcW w:w="426" w:type="dxa"/>
          </w:tcPr>
          <w:p w:rsidR="00952CC6" w:rsidRPr="0065503E" w:rsidRDefault="00952CC6" w:rsidP="00952CC6">
            <w:pPr>
              <w:spacing w:after="0" w:line="240" w:lineRule="auto"/>
              <w:jc w:val="center"/>
              <w:rPr>
                <w:rFonts w:ascii="Times New Roman" w:hAnsi="Times New Roman"/>
                <w:noProof/>
                <w:sz w:val="20"/>
                <w:szCs w:val="20"/>
              </w:rPr>
            </w:pPr>
            <w:r w:rsidRPr="0065503E">
              <w:rPr>
                <w:rFonts w:ascii="Times New Roman" w:hAnsi="Times New Roman"/>
                <w:noProof/>
                <w:sz w:val="20"/>
                <w:szCs w:val="20"/>
              </w:rPr>
              <w:t>1</w:t>
            </w:r>
          </w:p>
        </w:tc>
        <w:tc>
          <w:tcPr>
            <w:tcW w:w="6095" w:type="dxa"/>
            <w:vAlign w:val="center"/>
          </w:tcPr>
          <w:p w:rsidR="00952CC6" w:rsidRPr="00F810E6" w:rsidRDefault="00952CC6" w:rsidP="00952CC6">
            <w:pPr>
              <w:autoSpaceDN w:val="0"/>
              <w:spacing w:after="0" w:line="240" w:lineRule="auto"/>
              <w:jc w:val="both"/>
              <w:textAlignment w:val="baseline"/>
              <w:rPr>
                <w:rFonts w:ascii="Times New Roman" w:hAnsi="Times New Roman"/>
                <w:kern w:val="3"/>
                <w:sz w:val="20"/>
                <w:szCs w:val="20"/>
              </w:rPr>
            </w:pPr>
          </w:p>
        </w:tc>
        <w:tc>
          <w:tcPr>
            <w:tcW w:w="567" w:type="dxa"/>
            <w:tcMar>
              <w:top w:w="57" w:type="dxa"/>
              <w:left w:w="85" w:type="dxa"/>
              <w:bottom w:w="57" w:type="dxa"/>
            </w:tcMar>
          </w:tcPr>
          <w:p w:rsidR="00952CC6" w:rsidRPr="0065503E" w:rsidRDefault="00952CC6" w:rsidP="00952CC6">
            <w:pPr>
              <w:spacing w:after="0" w:line="240" w:lineRule="auto"/>
              <w:jc w:val="center"/>
              <w:rPr>
                <w:rFonts w:ascii="Times New Roman" w:hAnsi="Times New Roman"/>
                <w:color w:val="000000"/>
                <w:sz w:val="20"/>
                <w:szCs w:val="20"/>
              </w:rPr>
            </w:pPr>
          </w:p>
        </w:tc>
        <w:tc>
          <w:tcPr>
            <w:tcW w:w="567" w:type="dxa"/>
            <w:tcMar>
              <w:left w:w="85" w:type="dxa"/>
            </w:tcMar>
          </w:tcPr>
          <w:p w:rsidR="00952CC6" w:rsidRPr="0065503E" w:rsidRDefault="00952CC6" w:rsidP="00952CC6">
            <w:pPr>
              <w:spacing w:after="0" w:line="240" w:lineRule="auto"/>
              <w:jc w:val="center"/>
              <w:rPr>
                <w:rFonts w:ascii="Times New Roman" w:hAnsi="Times New Roman"/>
                <w:color w:val="000000"/>
                <w:sz w:val="20"/>
                <w:szCs w:val="20"/>
              </w:rPr>
            </w:pPr>
          </w:p>
        </w:tc>
        <w:tc>
          <w:tcPr>
            <w:tcW w:w="1134" w:type="dxa"/>
            <w:vAlign w:val="center"/>
          </w:tcPr>
          <w:p w:rsidR="00952CC6" w:rsidRPr="0065503E" w:rsidRDefault="00952CC6" w:rsidP="00952CC6">
            <w:pPr>
              <w:spacing w:after="0" w:line="240" w:lineRule="auto"/>
              <w:jc w:val="right"/>
              <w:rPr>
                <w:rFonts w:ascii="Times New Roman" w:hAnsi="Times New Roman"/>
                <w:sz w:val="20"/>
                <w:szCs w:val="20"/>
              </w:rPr>
            </w:pPr>
          </w:p>
        </w:tc>
        <w:tc>
          <w:tcPr>
            <w:tcW w:w="1134" w:type="dxa"/>
            <w:vAlign w:val="center"/>
          </w:tcPr>
          <w:p w:rsidR="00952CC6" w:rsidRPr="0065503E" w:rsidRDefault="00952CC6" w:rsidP="00952CC6">
            <w:pPr>
              <w:spacing w:after="0" w:line="240" w:lineRule="auto"/>
              <w:jc w:val="right"/>
              <w:rPr>
                <w:rFonts w:ascii="Times New Roman" w:hAnsi="Times New Roman"/>
                <w:sz w:val="20"/>
                <w:szCs w:val="20"/>
              </w:rPr>
            </w:pPr>
          </w:p>
        </w:tc>
      </w:tr>
      <w:tr w:rsidR="00952CC6" w:rsidRPr="0065503E" w:rsidTr="00497DFE">
        <w:trPr>
          <w:trHeight w:val="283"/>
        </w:trPr>
        <w:tc>
          <w:tcPr>
            <w:tcW w:w="426" w:type="dxa"/>
          </w:tcPr>
          <w:p w:rsidR="00952CC6" w:rsidRPr="0065503E" w:rsidRDefault="00952CC6" w:rsidP="00952CC6">
            <w:pPr>
              <w:spacing w:after="0" w:line="240" w:lineRule="auto"/>
              <w:jc w:val="center"/>
              <w:rPr>
                <w:rFonts w:ascii="Times New Roman" w:hAnsi="Times New Roman"/>
                <w:noProof/>
                <w:sz w:val="20"/>
                <w:szCs w:val="20"/>
              </w:rPr>
            </w:pPr>
            <w:r w:rsidRPr="0065503E">
              <w:rPr>
                <w:rFonts w:ascii="Times New Roman" w:hAnsi="Times New Roman"/>
                <w:noProof/>
                <w:sz w:val="20"/>
                <w:szCs w:val="20"/>
              </w:rPr>
              <w:t>2</w:t>
            </w:r>
          </w:p>
        </w:tc>
        <w:tc>
          <w:tcPr>
            <w:tcW w:w="6095" w:type="dxa"/>
            <w:vAlign w:val="center"/>
          </w:tcPr>
          <w:p w:rsidR="00952CC6" w:rsidRPr="00F810E6" w:rsidRDefault="00952CC6" w:rsidP="00952CC6">
            <w:pPr>
              <w:pStyle w:val="Standard"/>
              <w:jc w:val="both"/>
              <w:rPr>
                <w:rFonts w:ascii="Times New Roman" w:eastAsia="Calibri" w:hAnsi="Times New Roman" w:cs="Times New Roman"/>
                <w:sz w:val="20"/>
                <w:szCs w:val="20"/>
                <w:lang w:eastAsia="en-US"/>
              </w:rPr>
            </w:pPr>
          </w:p>
        </w:tc>
        <w:tc>
          <w:tcPr>
            <w:tcW w:w="567" w:type="dxa"/>
            <w:tcMar>
              <w:top w:w="57" w:type="dxa"/>
              <w:left w:w="85" w:type="dxa"/>
              <w:bottom w:w="57" w:type="dxa"/>
            </w:tcMar>
          </w:tcPr>
          <w:p w:rsidR="00952CC6" w:rsidRPr="0065503E" w:rsidRDefault="00952CC6" w:rsidP="00952CC6">
            <w:pPr>
              <w:spacing w:after="0" w:line="240" w:lineRule="auto"/>
              <w:jc w:val="center"/>
              <w:rPr>
                <w:rFonts w:ascii="Times New Roman" w:hAnsi="Times New Roman"/>
                <w:color w:val="000000"/>
                <w:sz w:val="20"/>
                <w:szCs w:val="20"/>
              </w:rPr>
            </w:pPr>
          </w:p>
        </w:tc>
        <w:tc>
          <w:tcPr>
            <w:tcW w:w="567" w:type="dxa"/>
            <w:tcMar>
              <w:left w:w="85" w:type="dxa"/>
            </w:tcMar>
          </w:tcPr>
          <w:p w:rsidR="00952CC6" w:rsidRPr="0065503E" w:rsidRDefault="00952CC6" w:rsidP="00952CC6">
            <w:pPr>
              <w:spacing w:after="0" w:line="240" w:lineRule="auto"/>
              <w:jc w:val="center"/>
              <w:rPr>
                <w:rFonts w:ascii="Times New Roman" w:hAnsi="Times New Roman"/>
                <w:color w:val="000000"/>
                <w:sz w:val="20"/>
                <w:szCs w:val="20"/>
              </w:rPr>
            </w:pPr>
          </w:p>
        </w:tc>
        <w:tc>
          <w:tcPr>
            <w:tcW w:w="1134" w:type="dxa"/>
            <w:vAlign w:val="center"/>
          </w:tcPr>
          <w:p w:rsidR="00952CC6" w:rsidRPr="0065503E" w:rsidRDefault="00952CC6" w:rsidP="00952CC6">
            <w:pPr>
              <w:spacing w:after="0" w:line="240" w:lineRule="auto"/>
              <w:jc w:val="right"/>
              <w:rPr>
                <w:rFonts w:ascii="Times New Roman" w:hAnsi="Times New Roman"/>
                <w:sz w:val="20"/>
                <w:szCs w:val="20"/>
              </w:rPr>
            </w:pPr>
          </w:p>
        </w:tc>
        <w:tc>
          <w:tcPr>
            <w:tcW w:w="1134" w:type="dxa"/>
            <w:vAlign w:val="center"/>
          </w:tcPr>
          <w:p w:rsidR="00952CC6" w:rsidRPr="0065503E" w:rsidRDefault="00952CC6" w:rsidP="00952CC6">
            <w:pPr>
              <w:spacing w:after="0" w:line="240" w:lineRule="auto"/>
              <w:jc w:val="right"/>
              <w:rPr>
                <w:rFonts w:ascii="Times New Roman" w:hAnsi="Times New Roman"/>
                <w:sz w:val="20"/>
                <w:szCs w:val="20"/>
              </w:rPr>
            </w:pPr>
          </w:p>
        </w:tc>
      </w:tr>
      <w:tr w:rsidR="007950B2" w:rsidRPr="0065503E" w:rsidTr="007950B2">
        <w:tc>
          <w:tcPr>
            <w:tcW w:w="426" w:type="dxa"/>
          </w:tcPr>
          <w:p w:rsidR="007950B2" w:rsidRPr="0065503E" w:rsidRDefault="007950B2" w:rsidP="00815A3C">
            <w:pPr>
              <w:spacing w:after="0" w:line="240" w:lineRule="auto"/>
              <w:rPr>
                <w:rFonts w:ascii="Times New Roman" w:hAnsi="Times New Roman"/>
                <w:b/>
                <w:noProof/>
                <w:sz w:val="20"/>
                <w:szCs w:val="20"/>
              </w:rPr>
            </w:pPr>
          </w:p>
        </w:tc>
        <w:tc>
          <w:tcPr>
            <w:tcW w:w="6095" w:type="dxa"/>
          </w:tcPr>
          <w:p w:rsidR="007950B2" w:rsidRPr="0065503E" w:rsidRDefault="007950B2" w:rsidP="00815A3C">
            <w:pPr>
              <w:spacing w:after="0" w:line="240" w:lineRule="auto"/>
              <w:rPr>
                <w:rFonts w:ascii="Times New Roman" w:hAnsi="Times New Roman"/>
                <w:b/>
                <w:noProof/>
                <w:sz w:val="20"/>
                <w:szCs w:val="20"/>
              </w:rPr>
            </w:pPr>
            <w:r w:rsidRPr="0065503E">
              <w:rPr>
                <w:rFonts w:ascii="Times New Roman" w:hAnsi="Times New Roman"/>
                <w:b/>
                <w:noProof/>
                <w:sz w:val="20"/>
                <w:szCs w:val="20"/>
              </w:rPr>
              <w:t>ИТОГО:</w:t>
            </w:r>
          </w:p>
        </w:tc>
        <w:tc>
          <w:tcPr>
            <w:tcW w:w="567" w:type="dxa"/>
            <w:tcMar>
              <w:top w:w="57" w:type="dxa"/>
              <w:bottom w:w="57" w:type="dxa"/>
              <w:right w:w="85" w:type="dxa"/>
            </w:tcMar>
          </w:tcPr>
          <w:p w:rsidR="007950B2" w:rsidRPr="0065503E" w:rsidRDefault="007950B2" w:rsidP="00815A3C">
            <w:pPr>
              <w:spacing w:after="0" w:line="240" w:lineRule="auto"/>
              <w:jc w:val="center"/>
              <w:rPr>
                <w:rFonts w:ascii="Times New Roman" w:hAnsi="Times New Roman"/>
                <w:b/>
                <w:noProof/>
                <w:sz w:val="20"/>
                <w:szCs w:val="20"/>
              </w:rPr>
            </w:pPr>
          </w:p>
        </w:tc>
        <w:tc>
          <w:tcPr>
            <w:tcW w:w="567" w:type="dxa"/>
            <w:tcMar>
              <w:right w:w="85" w:type="dxa"/>
            </w:tcMar>
          </w:tcPr>
          <w:p w:rsidR="007950B2" w:rsidRPr="0065503E" w:rsidRDefault="007950B2" w:rsidP="00815A3C">
            <w:pPr>
              <w:spacing w:after="0" w:line="240" w:lineRule="auto"/>
              <w:jc w:val="center"/>
              <w:rPr>
                <w:rFonts w:ascii="Times New Roman" w:hAnsi="Times New Roman"/>
                <w:sz w:val="20"/>
                <w:szCs w:val="20"/>
              </w:rPr>
            </w:pPr>
            <w:r w:rsidRPr="0065503E">
              <w:rPr>
                <w:rFonts w:ascii="Times New Roman" w:hAnsi="Times New Roman"/>
                <w:sz w:val="20"/>
                <w:szCs w:val="20"/>
              </w:rPr>
              <w:t> </w:t>
            </w:r>
          </w:p>
        </w:tc>
        <w:tc>
          <w:tcPr>
            <w:tcW w:w="1134" w:type="dxa"/>
            <w:vAlign w:val="center"/>
          </w:tcPr>
          <w:p w:rsidR="007950B2" w:rsidRPr="0065503E" w:rsidRDefault="007950B2" w:rsidP="00815A3C">
            <w:pPr>
              <w:spacing w:after="0" w:line="240" w:lineRule="auto"/>
              <w:jc w:val="right"/>
              <w:rPr>
                <w:rFonts w:ascii="Times New Roman" w:hAnsi="Times New Roman"/>
                <w:sz w:val="20"/>
                <w:szCs w:val="20"/>
              </w:rPr>
            </w:pPr>
          </w:p>
        </w:tc>
        <w:tc>
          <w:tcPr>
            <w:tcW w:w="1134" w:type="dxa"/>
            <w:vAlign w:val="center"/>
          </w:tcPr>
          <w:p w:rsidR="007950B2" w:rsidRPr="0065503E" w:rsidRDefault="007950B2" w:rsidP="00815A3C">
            <w:pPr>
              <w:spacing w:after="0" w:line="240" w:lineRule="auto"/>
              <w:jc w:val="right"/>
              <w:rPr>
                <w:rFonts w:ascii="Times New Roman" w:hAnsi="Times New Roman"/>
                <w:b/>
                <w:bCs/>
                <w:sz w:val="20"/>
                <w:szCs w:val="20"/>
              </w:rPr>
            </w:pPr>
          </w:p>
        </w:tc>
      </w:tr>
    </w:tbl>
    <w:p w:rsidR="007950B2" w:rsidRPr="0065503E" w:rsidRDefault="007950B2" w:rsidP="007950B2">
      <w:pPr>
        <w:pStyle w:val="aff0"/>
        <w:spacing w:after="0" w:line="240" w:lineRule="auto"/>
        <w:rPr>
          <w:rFonts w:ascii="Times New Roman" w:hAnsi="Times New Roman"/>
          <w:noProof/>
          <w:sz w:val="20"/>
          <w:szCs w:val="20"/>
        </w:rPr>
      </w:pPr>
    </w:p>
    <w:tbl>
      <w:tblPr>
        <w:tblW w:w="10206" w:type="dxa"/>
        <w:tblInd w:w="-5" w:type="dxa"/>
        <w:tblLook w:val="04A0" w:firstRow="1" w:lastRow="0" w:firstColumn="1" w:lastColumn="0" w:noHBand="0" w:noVBand="1"/>
      </w:tblPr>
      <w:tblGrid>
        <w:gridCol w:w="4658"/>
        <w:gridCol w:w="5548"/>
      </w:tblGrid>
      <w:tr w:rsidR="00EF3E75" w:rsidRPr="00EF3E75" w:rsidTr="00B15893">
        <w:trPr>
          <w:trHeight w:val="1270"/>
        </w:trPr>
        <w:tc>
          <w:tcPr>
            <w:tcW w:w="4658" w:type="dxa"/>
            <w:shd w:val="clear" w:color="auto" w:fill="auto"/>
          </w:tcPr>
          <w:p w:rsidR="00EF3E75" w:rsidRPr="00EF3E75" w:rsidRDefault="00EF3E75" w:rsidP="00B15893">
            <w:pPr>
              <w:autoSpaceDE w:val="0"/>
              <w:autoSpaceDN w:val="0"/>
              <w:adjustRightInd w:val="0"/>
              <w:spacing w:after="0"/>
              <w:rPr>
                <w:rFonts w:ascii="Times New Roman" w:hAnsi="Times New Roman"/>
                <w:b/>
                <w:sz w:val="20"/>
              </w:rPr>
            </w:pPr>
            <w:r w:rsidRPr="00EF3E75">
              <w:rPr>
                <w:rFonts w:ascii="Times New Roman" w:hAnsi="Times New Roman"/>
                <w:b/>
                <w:sz w:val="20"/>
              </w:rPr>
              <w:t>От Заказчика</w:t>
            </w:r>
          </w:p>
          <w:p w:rsidR="00EF3E75" w:rsidRPr="00EF3E75" w:rsidRDefault="00EF3E75" w:rsidP="00B15893">
            <w:pPr>
              <w:autoSpaceDE w:val="0"/>
              <w:autoSpaceDN w:val="0"/>
              <w:adjustRightInd w:val="0"/>
              <w:spacing w:after="0"/>
              <w:rPr>
                <w:rFonts w:ascii="Times New Roman" w:hAnsi="Times New Roman"/>
                <w:b/>
                <w:sz w:val="20"/>
              </w:rPr>
            </w:pPr>
            <w:r w:rsidRPr="00EF3E75">
              <w:rPr>
                <w:rFonts w:ascii="Times New Roman" w:hAnsi="Times New Roman"/>
                <w:b/>
                <w:sz w:val="20"/>
              </w:rPr>
              <w:t>Главный врач СПб ГБУЗ «МВФД №1»</w:t>
            </w:r>
          </w:p>
          <w:p w:rsidR="00EF3E75" w:rsidRPr="00EF3E75" w:rsidRDefault="00EF3E75" w:rsidP="00B15893">
            <w:pPr>
              <w:autoSpaceDE w:val="0"/>
              <w:autoSpaceDN w:val="0"/>
              <w:adjustRightInd w:val="0"/>
              <w:spacing w:after="0"/>
              <w:rPr>
                <w:rFonts w:ascii="Times New Roman" w:hAnsi="Times New Roman"/>
                <w:b/>
                <w:sz w:val="20"/>
              </w:rPr>
            </w:pPr>
            <w:r w:rsidRPr="00EF3E75">
              <w:rPr>
                <w:rFonts w:ascii="Times New Roman" w:hAnsi="Times New Roman"/>
                <w:b/>
                <w:sz w:val="20"/>
              </w:rPr>
              <w:t>_______________С.В. Матвеев</w:t>
            </w:r>
          </w:p>
        </w:tc>
        <w:tc>
          <w:tcPr>
            <w:tcW w:w="5548" w:type="dxa"/>
            <w:shd w:val="clear" w:color="auto" w:fill="auto"/>
          </w:tcPr>
          <w:p w:rsidR="00EF3E75" w:rsidRPr="00EF3E75" w:rsidRDefault="00EF3E75" w:rsidP="00B15893">
            <w:pPr>
              <w:autoSpaceDE w:val="0"/>
              <w:autoSpaceDN w:val="0"/>
              <w:adjustRightInd w:val="0"/>
              <w:spacing w:after="0"/>
              <w:ind w:left="1234"/>
              <w:rPr>
                <w:rFonts w:ascii="Times New Roman" w:hAnsi="Times New Roman"/>
                <w:b/>
                <w:sz w:val="20"/>
              </w:rPr>
            </w:pPr>
            <w:r w:rsidRPr="00EF3E75">
              <w:rPr>
                <w:rFonts w:ascii="Times New Roman" w:hAnsi="Times New Roman"/>
                <w:b/>
                <w:sz w:val="20"/>
              </w:rPr>
              <w:t xml:space="preserve"> От Исполнителя</w:t>
            </w:r>
          </w:p>
          <w:p w:rsidR="00EF3E75" w:rsidRPr="00EF3E75" w:rsidRDefault="00EF3E75" w:rsidP="00B15893">
            <w:pPr>
              <w:autoSpaceDE w:val="0"/>
              <w:autoSpaceDN w:val="0"/>
              <w:adjustRightInd w:val="0"/>
              <w:spacing w:after="0"/>
              <w:rPr>
                <w:rFonts w:ascii="Times New Roman" w:hAnsi="Times New Roman"/>
                <w:b/>
                <w:sz w:val="20"/>
              </w:rPr>
            </w:pPr>
            <w:r w:rsidRPr="00EF3E75">
              <w:rPr>
                <w:rFonts w:ascii="Times New Roman" w:hAnsi="Times New Roman"/>
                <w:b/>
              </w:rPr>
              <w:t xml:space="preserve">____________________ </w:t>
            </w:r>
          </w:p>
        </w:tc>
      </w:tr>
      <w:tr w:rsidR="00EF3E75" w:rsidRPr="00EF3E75" w:rsidTr="00B15893">
        <w:trPr>
          <w:trHeight w:val="80"/>
        </w:trPr>
        <w:tc>
          <w:tcPr>
            <w:tcW w:w="10206" w:type="dxa"/>
            <w:gridSpan w:val="2"/>
            <w:shd w:val="clear" w:color="auto" w:fill="auto"/>
            <w:hideMark/>
          </w:tcPr>
          <w:p w:rsidR="00EF3E75" w:rsidRPr="00EF3E75" w:rsidRDefault="00EF3E75" w:rsidP="00B15893">
            <w:pPr>
              <w:autoSpaceDE w:val="0"/>
              <w:autoSpaceDN w:val="0"/>
              <w:adjustRightInd w:val="0"/>
              <w:spacing w:after="0"/>
              <w:jc w:val="center"/>
              <w:rPr>
                <w:rFonts w:ascii="Times New Roman" w:hAnsi="Times New Roman"/>
                <w:i/>
                <w:iCs/>
                <w:sz w:val="20"/>
              </w:rPr>
            </w:pPr>
            <w:r w:rsidRPr="00EF3E75">
              <w:rPr>
                <w:rFonts w:ascii="Times New Roman" w:hAnsi="Times New Roman"/>
                <w:sz w:val="20"/>
              </w:rPr>
              <w:br w:type="page"/>
            </w:r>
            <w:r w:rsidRPr="00EF3E75">
              <w:rPr>
                <w:rFonts w:ascii="Times New Roman" w:hAnsi="Times New Roman"/>
                <w:i/>
                <w:iCs/>
                <w:sz w:val="20"/>
              </w:rPr>
              <w:t>Контракт подписан усиленными электронно-цифровыми подписями</w:t>
            </w:r>
          </w:p>
        </w:tc>
      </w:tr>
    </w:tbl>
    <w:p w:rsidR="00A0076B" w:rsidRPr="00FD5321" w:rsidRDefault="00A0076B" w:rsidP="00A0076B">
      <w:pPr>
        <w:pStyle w:val="aff0"/>
        <w:spacing w:after="0" w:line="240" w:lineRule="auto"/>
        <w:rPr>
          <w:rFonts w:ascii="Times New Roman" w:hAnsi="Times New Roman"/>
          <w:noProof/>
          <w:sz w:val="20"/>
          <w:szCs w:val="20"/>
          <w:lang w:val="ru-RU"/>
        </w:rPr>
      </w:pPr>
    </w:p>
    <w:p w:rsidR="00FD5321" w:rsidRPr="00952CC6" w:rsidRDefault="00FD5321" w:rsidP="00A0076B">
      <w:pPr>
        <w:pStyle w:val="aff0"/>
        <w:spacing w:after="0" w:line="240" w:lineRule="auto"/>
        <w:rPr>
          <w:rFonts w:ascii="Times New Roman" w:hAnsi="Times New Roman"/>
          <w:noProof/>
          <w:sz w:val="20"/>
          <w:szCs w:val="20"/>
          <w:lang w:val="ru-RU"/>
        </w:rPr>
      </w:pPr>
    </w:p>
    <w:p w:rsidR="00FD5321" w:rsidRDefault="00FD5321" w:rsidP="00A0076B">
      <w:pPr>
        <w:pStyle w:val="aff0"/>
        <w:spacing w:after="0" w:line="240" w:lineRule="auto"/>
        <w:rPr>
          <w:rFonts w:ascii="Times New Roman" w:hAnsi="Times New Roman"/>
          <w:noProof/>
          <w:sz w:val="20"/>
          <w:szCs w:val="20"/>
        </w:rPr>
      </w:pPr>
    </w:p>
    <w:p w:rsidR="00FD5321" w:rsidRDefault="00FD5321" w:rsidP="00A0076B">
      <w:pPr>
        <w:pStyle w:val="aff0"/>
        <w:spacing w:after="0" w:line="240" w:lineRule="auto"/>
        <w:rPr>
          <w:rFonts w:ascii="Times New Roman" w:hAnsi="Times New Roman"/>
          <w:noProof/>
          <w:sz w:val="20"/>
          <w:szCs w:val="20"/>
        </w:rPr>
        <w:sectPr w:rsidR="00FD5321" w:rsidSect="00E01AED">
          <w:footerReference w:type="default" r:id="rId13"/>
          <w:footerReference w:type="first" r:id="rId14"/>
          <w:pgSz w:w="11906" w:h="16838" w:code="9"/>
          <w:pgMar w:top="1021" w:right="851" w:bottom="340" w:left="1418" w:header="567" w:footer="397" w:gutter="0"/>
          <w:cols w:space="708"/>
          <w:titlePg/>
          <w:docGrid w:linePitch="360"/>
        </w:sectPr>
      </w:pPr>
    </w:p>
    <w:p w:rsidR="00FD5321" w:rsidRDefault="00FD5321" w:rsidP="00FD5321">
      <w:pPr>
        <w:spacing w:after="0" w:line="240" w:lineRule="auto"/>
        <w:jc w:val="right"/>
        <w:rPr>
          <w:rFonts w:ascii="Times New Roman" w:hAnsi="Times New Roman"/>
          <w:noProof/>
          <w:sz w:val="20"/>
          <w:szCs w:val="20"/>
        </w:rPr>
      </w:pPr>
      <w:r>
        <w:rPr>
          <w:rFonts w:ascii="Times New Roman" w:hAnsi="Times New Roman"/>
          <w:noProof/>
          <w:sz w:val="20"/>
          <w:szCs w:val="20"/>
        </w:rPr>
        <w:t>Приложение №2</w:t>
      </w:r>
    </w:p>
    <w:p w:rsidR="00FD5321" w:rsidRDefault="00FD5321" w:rsidP="00A0076B">
      <w:pPr>
        <w:pStyle w:val="aff0"/>
        <w:spacing w:after="0" w:line="240" w:lineRule="auto"/>
        <w:rPr>
          <w:rFonts w:ascii="Times New Roman" w:hAnsi="Times New Roman"/>
          <w:noProof/>
          <w:sz w:val="20"/>
          <w:szCs w:val="20"/>
        </w:rPr>
      </w:pPr>
    </w:p>
    <w:p w:rsidR="009D5A41" w:rsidRPr="009D5A41" w:rsidRDefault="009D5A41" w:rsidP="009D5A41">
      <w:pPr>
        <w:spacing w:after="0" w:line="240" w:lineRule="auto"/>
        <w:ind w:hanging="425"/>
        <w:jc w:val="center"/>
        <w:rPr>
          <w:rFonts w:ascii="Times New Roman" w:hAnsi="Times New Roman"/>
          <w:b/>
          <w:sz w:val="20"/>
          <w:szCs w:val="20"/>
        </w:rPr>
      </w:pPr>
      <w:r w:rsidRPr="009D5A41">
        <w:rPr>
          <w:rFonts w:ascii="Times New Roman" w:hAnsi="Times New Roman"/>
          <w:b/>
          <w:sz w:val="20"/>
          <w:szCs w:val="20"/>
        </w:rPr>
        <w:t>Описание объекта закупки</w:t>
      </w:r>
    </w:p>
    <w:p w:rsidR="009D5A41" w:rsidRDefault="009D5A41" w:rsidP="009D5A41">
      <w:pPr>
        <w:spacing w:after="0" w:line="240" w:lineRule="auto"/>
        <w:ind w:hanging="425"/>
        <w:jc w:val="center"/>
        <w:rPr>
          <w:rFonts w:ascii="Times New Roman" w:hAnsi="Times New Roman"/>
          <w:b/>
          <w:sz w:val="20"/>
          <w:szCs w:val="20"/>
        </w:rPr>
      </w:pPr>
      <w:r w:rsidRPr="009D5A41">
        <w:rPr>
          <w:rFonts w:ascii="Times New Roman" w:hAnsi="Times New Roman"/>
          <w:b/>
          <w:sz w:val="20"/>
          <w:szCs w:val="20"/>
        </w:rPr>
        <w:t>(Технические условия)</w:t>
      </w:r>
    </w:p>
    <w:p w:rsidR="00D90846" w:rsidRDefault="00D90846" w:rsidP="009D5A41">
      <w:pPr>
        <w:spacing w:after="0" w:line="240" w:lineRule="auto"/>
        <w:ind w:hanging="425"/>
        <w:jc w:val="center"/>
        <w:rPr>
          <w:rFonts w:ascii="Times New Roman" w:hAnsi="Times New Roman"/>
          <w:b/>
          <w:sz w:val="20"/>
          <w:szCs w:val="20"/>
        </w:rPr>
      </w:pPr>
    </w:p>
    <w:p w:rsidR="00D90846" w:rsidRPr="009D5A41" w:rsidRDefault="00D90846" w:rsidP="009D5A41">
      <w:pPr>
        <w:spacing w:after="0" w:line="240" w:lineRule="auto"/>
        <w:ind w:hanging="425"/>
        <w:jc w:val="center"/>
        <w:rPr>
          <w:rFonts w:ascii="Times New Roman" w:hAnsi="Times New Roman"/>
          <w:b/>
          <w:sz w:val="20"/>
          <w:szCs w:val="20"/>
        </w:rPr>
      </w:pPr>
      <w:r>
        <w:rPr>
          <w:rFonts w:ascii="Times New Roman" w:hAnsi="Times New Roman"/>
          <w:b/>
          <w:sz w:val="20"/>
          <w:szCs w:val="20"/>
        </w:rPr>
        <w:t>Публикуется отдельным файлом</w:t>
      </w:r>
    </w:p>
    <w:p w:rsidR="00C8775A" w:rsidRPr="00F810E6" w:rsidRDefault="00C8775A" w:rsidP="00C8775A">
      <w:pPr>
        <w:spacing w:after="0" w:line="240" w:lineRule="auto"/>
        <w:ind w:hanging="425"/>
        <w:jc w:val="both"/>
        <w:rPr>
          <w:rFonts w:ascii="Times New Roman" w:hAnsi="Times New Roman"/>
          <w:sz w:val="20"/>
          <w:szCs w:val="20"/>
        </w:rPr>
      </w:pPr>
    </w:p>
    <w:tbl>
      <w:tblPr>
        <w:tblW w:w="10206" w:type="dxa"/>
        <w:tblInd w:w="-5" w:type="dxa"/>
        <w:tblLook w:val="04A0" w:firstRow="1" w:lastRow="0" w:firstColumn="1" w:lastColumn="0" w:noHBand="0" w:noVBand="1"/>
      </w:tblPr>
      <w:tblGrid>
        <w:gridCol w:w="4658"/>
        <w:gridCol w:w="5548"/>
      </w:tblGrid>
      <w:tr w:rsidR="00EF3E75" w:rsidRPr="00EF3E75" w:rsidTr="00B15893">
        <w:trPr>
          <w:trHeight w:val="1270"/>
        </w:trPr>
        <w:tc>
          <w:tcPr>
            <w:tcW w:w="4658" w:type="dxa"/>
            <w:shd w:val="clear" w:color="auto" w:fill="auto"/>
          </w:tcPr>
          <w:p w:rsidR="00EF3E75" w:rsidRPr="00EF3E75" w:rsidRDefault="00EF3E75" w:rsidP="00B15893">
            <w:pPr>
              <w:autoSpaceDE w:val="0"/>
              <w:autoSpaceDN w:val="0"/>
              <w:adjustRightInd w:val="0"/>
              <w:spacing w:after="0"/>
              <w:rPr>
                <w:rFonts w:ascii="Times New Roman" w:hAnsi="Times New Roman"/>
                <w:b/>
                <w:sz w:val="20"/>
              </w:rPr>
            </w:pPr>
            <w:r w:rsidRPr="00EF3E75">
              <w:rPr>
                <w:rFonts w:ascii="Times New Roman" w:hAnsi="Times New Roman"/>
                <w:b/>
                <w:sz w:val="20"/>
              </w:rPr>
              <w:t>От Заказчика</w:t>
            </w:r>
          </w:p>
          <w:p w:rsidR="00EF3E75" w:rsidRPr="00EF3E75" w:rsidRDefault="00EF3E75" w:rsidP="00B15893">
            <w:pPr>
              <w:autoSpaceDE w:val="0"/>
              <w:autoSpaceDN w:val="0"/>
              <w:adjustRightInd w:val="0"/>
              <w:spacing w:after="0"/>
              <w:rPr>
                <w:rFonts w:ascii="Times New Roman" w:hAnsi="Times New Roman"/>
                <w:b/>
                <w:sz w:val="20"/>
              </w:rPr>
            </w:pPr>
            <w:r w:rsidRPr="00EF3E75">
              <w:rPr>
                <w:rFonts w:ascii="Times New Roman" w:hAnsi="Times New Roman"/>
                <w:b/>
                <w:sz w:val="20"/>
              </w:rPr>
              <w:t>Главный врач СПб ГБУЗ «МВФД №1»</w:t>
            </w:r>
          </w:p>
          <w:p w:rsidR="00EF3E75" w:rsidRPr="00EF3E75" w:rsidRDefault="00EF3E75" w:rsidP="00B15893">
            <w:pPr>
              <w:autoSpaceDE w:val="0"/>
              <w:autoSpaceDN w:val="0"/>
              <w:adjustRightInd w:val="0"/>
              <w:spacing w:after="0"/>
              <w:rPr>
                <w:rFonts w:ascii="Times New Roman" w:hAnsi="Times New Roman"/>
                <w:b/>
                <w:sz w:val="20"/>
              </w:rPr>
            </w:pPr>
            <w:r w:rsidRPr="00EF3E75">
              <w:rPr>
                <w:rFonts w:ascii="Times New Roman" w:hAnsi="Times New Roman"/>
                <w:b/>
                <w:sz w:val="20"/>
              </w:rPr>
              <w:t>_______________С.В. Матвеев</w:t>
            </w:r>
          </w:p>
        </w:tc>
        <w:tc>
          <w:tcPr>
            <w:tcW w:w="5548" w:type="dxa"/>
            <w:shd w:val="clear" w:color="auto" w:fill="auto"/>
          </w:tcPr>
          <w:p w:rsidR="00EF3E75" w:rsidRPr="00EF3E75" w:rsidRDefault="00EF3E75" w:rsidP="00B15893">
            <w:pPr>
              <w:autoSpaceDE w:val="0"/>
              <w:autoSpaceDN w:val="0"/>
              <w:adjustRightInd w:val="0"/>
              <w:spacing w:after="0"/>
              <w:ind w:left="1234"/>
              <w:rPr>
                <w:rFonts w:ascii="Times New Roman" w:hAnsi="Times New Roman"/>
                <w:b/>
                <w:sz w:val="20"/>
              </w:rPr>
            </w:pPr>
            <w:r w:rsidRPr="00EF3E75">
              <w:rPr>
                <w:rFonts w:ascii="Times New Roman" w:hAnsi="Times New Roman"/>
                <w:b/>
                <w:sz w:val="20"/>
              </w:rPr>
              <w:t xml:space="preserve"> От Исполнителя</w:t>
            </w:r>
          </w:p>
          <w:p w:rsidR="00EF3E75" w:rsidRPr="00EF3E75" w:rsidRDefault="00EF3E75" w:rsidP="00B15893">
            <w:pPr>
              <w:autoSpaceDE w:val="0"/>
              <w:autoSpaceDN w:val="0"/>
              <w:adjustRightInd w:val="0"/>
              <w:spacing w:after="0"/>
              <w:rPr>
                <w:rFonts w:ascii="Times New Roman" w:hAnsi="Times New Roman"/>
                <w:b/>
                <w:sz w:val="20"/>
              </w:rPr>
            </w:pPr>
            <w:r w:rsidRPr="00EF3E75">
              <w:rPr>
                <w:rFonts w:ascii="Times New Roman" w:hAnsi="Times New Roman"/>
                <w:b/>
              </w:rPr>
              <w:t xml:space="preserve">____________________ </w:t>
            </w:r>
          </w:p>
        </w:tc>
      </w:tr>
      <w:tr w:rsidR="00EF3E75" w:rsidRPr="00EF3E75" w:rsidTr="00B15893">
        <w:trPr>
          <w:trHeight w:val="80"/>
        </w:trPr>
        <w:tc>
          <w:tcPr>
            <w:tcW w:w="10206" w:type="dxa"/>
            <w:gridSpan w:val="2"/>
            <w:shd w:val="clear" w:color="auto" w:fill="auto"/>
            <w:hideMark/>
          </w:tcPr>
          <w:p w:rsidR="00EF3E75" w:rsidRPr="00EF3E75" w:rsidRDefault="00EF3E75" w:rsidP="00B15893">
            <w:pPr>
              <w:autoSpaceDE w:val="0"/>
              <w:autoSpaceDN w:val="0"/>
              <w:adjustRightInd w:val="0"/>
              <w:spacing w:after="0"/>
              <w:jc w:val="center"/>
              <w:rPr>
                <w:rFonts w:ascii="Times New Roman" w:hAnsi="Times New Roman"/>
                <w:i/>
                <w:iCs/>
                <w:sz w:val="20"/>
              </w:rPr>
            </w:pPr>
            <w:r w:rsidRPr="00EF3E75">
              <w:rPr>
                <w:rFonts w:ascii="Times New Roman" w:hAnsi="Times New Roman"/>
                <w:sz w:val="20"/>
              </w:rPr>
              <w:br w:type="page"/>
            </w:r>
            <w:r w:rsidRPr="00EF3E75">
              <w:rPr>
                <w:rFonts w:ascii="Times New Roman" w:hAnsi="Times New Roman"/>
                <w:i/>
                <w:iCs/>
                <w:sz w:val="20"/>
              </w:rPr>
              <w:t>Контракт подписан усиленными электронно-цифровыми подписями</w:t>
            </w:r>
          </w:p>
        </w:tc>
      </w:tr>
    </w:tbl>
    <w:p w:rsidR="00FD5321" w:rsidRPr="00FD5321" w:rsidRDefault="001753DD" w:rsidP="001753DD">
      <w:pPr>
        <w:pStyle w:val="afffff3"/>
        <w:rPr>
          <w:rFonts w:ascii="Times New Roman" w:hAnsi="Times New Roman"/>
          <w:noProof/>
          <w:sz w:val="20"/>
          <w:szCs w:val="20"/>
        </w:rPr>
      </w:pPr>
      <w:bookmarkStart w:id="0" w:name="_GoBack"/>
      <w:bookmarkEnd w:id="0"/>
      <w:r w:rsidRPr="00FD5321">
        <w:rPr>
          <w:rFonts w:ascii="Times New Roman" w:hAnsi="Times New Roman"/>
          <w:noProof/>
          <w:sz w:val="20"/>
          <w:szCs w:val="20"/>
        </w:rPr>
        <w:t xml:space="preserve"> </w:t>
      </w:r>
    </w:p>
    <w:sectPr w:rsidR="00FD5321" w:rsidRPr="00FD5321" w:rsidSect="00E01AED">
      <w:pgSz w:w="11906" w:h="16838" w:code="9"/>
      <w:pgMar w:top="1021" w:right="851" w:bottom="340" w:left="1418" w:header="56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0AA2" w:rsidRDefault="005F0AA2" w:rsidP="00DF555E">
      <w:pPr>
        <w:spacing w:after="0" w:line="240" w:lineRule="auto"/>
      </w:pPr>
      <w:r>
        <w:separator/>
      </w:r>
    </w:p>
  </w:endnote>
  <w:endnote w:type="continuationSeparator" w:id="0">
    <w:p w:rsidR="005F0AA2" w:rsidRDefault="005F0AA2" w:rsidP="00DF5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Arial Unicode MS"/>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g">
    <w:altName w:val="Arial"/>
    <w:panose1 w:val="00000000000000000000"/>
    <w:charset w:val="00"/>
    <w:family w:val="swiss"/>
    <w:notTrueType/>
    <w:pitch w:val="variable"/>
    <w:sig w:usb0="00000003" w:usb1="00000000" w:usb2="00000000" w:usb3="00000000" w:csb0="00000001" w:csb1="00000000"/>
  </w:font>
  <w:font w:name="GaramondNarrowC">
    <w:altName w:val="Courier New"/>
    <w:charset w:val="CC"/>
    <w:family w:val="roman"/>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OpenSymbol">
    <w:altName w:val="Arial Unicode MS"/>
    <w:charset w:val="02"/>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MS ??">
    <w:altName w:val="MS Mincho"/>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DejaVu Sans">
    <w:panose1 w:val="00000000000000000000"/>
    <w:charset w:val="00"/>
    <w:family w:val="roman"/>
    <w:notTrueType/>
    <w:pitch w:val="default"/>
  </w:font>
  <w:font w:name="font291">
    <w:panose1 w:val="00000000000000000000"/>
    <w:charset w:val="00"/>
    <w:family w:val="roman"/>
    <w:notTrueType/>
    <w:pitch w:val="default"/>
  </w:font>
  <w:font w:name="Journal">
    <w:altName w:val="Times New Roman"/>
    <w:panose1 w:val="00000000000000000000"/>
    <w:charset w:val="00"/>
    <w:family w:val="swiss"/>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NTTierce">
    <w:altName w:val="Times New Roman"/>
    <w:charset w:val="CC"/>
    <w:family w:val="auto"/>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altName w:val="MS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AA2" w:rsidRPr="004D0BD1" w:rsidRDefault="005F0AA2" w:rsidP="00E544EE">
    <w:pPr>
      <w:pStyle w:val="af0"/>
      <w:jc w:val="right"/>
      <w:rPr>
        <w:rFonts w:ascii="Arial" w:hAnsi="Arial" w:cs="Arial"/>
        <w:sz w:val="16"/>
        <w:szCs w:val="18"/>
        <w:lang w:val="ru-RU"/>
      </w:rPr>
    </w:pPr>
    <w:r w:rsidRPr="004D0BD1">
      <w:rPr>
        <w:rFonts w:ascii="Arial" w:hAnsi="Arial" w:cs="Arial"/>
        <w:sz w:val="16"/>
        <w:szCs w:val="18"/>
      </w:rPr>
      <w:fldChar w:fldCharType="begin"/>
    </w:r>
    <w:r w:rsidRPr="004D0BD1">
      <w:rPr>
        <w:rFonts w:ascii="Arial" w:hAnsi="Arial" w:cs="Arial"/>
        <w:sz w:val="16"/>
        <w:szCs w:val="18"/>
      </w:rPr>
      <w:instrText xml:space="preserve"> PAGE   \* MERGEFORMAT </w:instrText>
    </w:r>
    <w:r w:rsidRPr="004D0BD1">
      <w:rPr>
        <w:rFonts w:ascii="Arial" w:hAnsi="Arial" w:cs="Arial"/>
        <w:sz w:val="16"/>
        <w:szCs w:val="18"/>
      </w:rPr>
      <w:fldChar w:fldCharType="separate"/>
    </w:r>
    <w:r>
      <w:rPr>
        <w:rFonts w:ascii="Arial" w:hAnsi="Arial" w:cs="Arial"/>
        <w:noProof/>
        <w:sz w:val="16"/>
        <w:szCs w:val="18"/>
      </w:rPr>
      <w:t>14</w:t>
    </w:r>
    <w:r w:rsidRPr="004D0BD1">
      <w:rPr>
        <w:rFonts w:ascii="Arial" w:hAnsi="Arial" w:cs="Arial"/>
        <w:sz w:val="16"/>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AA2" w:rsidRPr="004D0BD1" w:rsidRDefault="005F0AA2" w:rsidP="00E544EE">
    <w:pPr>
      <w:pStyle w:val="af0"/>
      <w:jc w:val="right"/>
      <w:rPr>
        <w:rFonts w:ascii="Arial" w:hAnsi="Arial" w:cs="Arial"/>
        <w:sz w:val="16"/>
        <w:szCs w:val="18"/>
        <w:lang w:val="ru-RU"/>
      </w:rPr>
    </w:pPr>
    <w:r w:rsidRPr="004D0BD1">
      <w:rPr>
        <w:rFonts w:ascii="Arial" w:hAnsi="Arial" w:cs="Arial"/>
        <w:sz w:val="16"/>
        <w:szCs w:val="18"/>
      </w:rPr>
      <w:fldChar w:fldCharType="begin"/>
    </w:r>
    <w:r w:rsidRPr="004D0BD1">
      <w:rPr>
        <w:rFonts w:ascii="Arial" w:hAnsi="Arial" w:cs="Arial"/>
        <w:sz w:val="16"/>
        <w:szCs w:val="18"/>
      </w:rPr>
      <w:instrText xml:space="preserve"> PAGE   \* MERGEFORMAT </w:instrText>
    </w:r>
    <w:r w:rsidRPr="004D0BD1">
      <w:rPr>
        <w:rFonts w:ascii="Arial" w:hAnsi="Arial" w:cs="Arial"/>
        <w:sz w:val="16"/>
        <w:szCs w:val="18"/>
      </w:rPr>
      <w:fldChar w:fldCharType="separate"/>
    </w:r>
    <w:r>
      <w:rPr>
        <w:rFonts w:ascii="Arial" w:hAnsi="Arial" w:cs="Arial"/>
        <w:noProof/>
        <w:sz w:val="16"/>
        <w:szCs w:val="18"/>
      </w:rPr>
      <w:t>1</w:t>
    </w:r>
    <w:r w:rsidRPr="004D0BD1">
      <w:rPr>
        <w:rFonts w:ascii="Arial" w:hAnsi="Arial" w:cs="Arial"/>
        <w:sz w:val="16"/>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0AA2" w:rsidRDefault="005F0AA2" w:rsidP="00DF555E">
      <w:pPr>
        <w:spacing w:after="0" w:line="240" w:lineRule="auto"/>
      </w:pPr>
      <w:r>
        <w:separator/>
      </w:r>
    </w:p>
  </w:footnote>
  <w:footnote w:type="continuationSeparator" w:id="0">
    <w:p w:rsidR="005F0AA2" w:rsidRDefault="005F0AA2" w:rsidP="00DF55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2"/>
      <w:numFmt w:val="bullet"/>
      <w:lvlText w:val="-"/>
      <w:lvlJc w:val="left"/>
      <w:pPr>
        <w:tabs>
          <w:tab w:val="num" w:pos="360"/>
        </w:tabs>
        <w:ind w:left="360" w:hanging="360"/>
      </w:pPr>
      <w:rPr>
        <w:rFonts w:ascii="StarSymbol" w:hAnsi="Star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olor w:val="auto"/>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olor w:val="auto"/>
      </w:rPr>
    </w:lvl>
  </w:abstractNum>
  <w:abstractNum w:abstractNumId="3"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0000006"/>
    <w:multiLevelType w:val="singleLevel"/>
    <w:tmpl w:val="1FB48B80"/>
    <w:name w:val="WW8Num6"/>
    <w:lvl w:ilvl="0">
      <w:start w:val="1"/>
      <w:numFmt w:val="decimal"/>
      <w:pStyle w:val="a"/>
      <w:lvlText w:val="%1."/>
      <w:lvlJc w:val="left"/>
      <w:pPr>
        <w:tabs>
          <w:tab w:val="num" w:pos="360"/>
        </w:tabs>
        <w:ind w:left="360" w:hanging="360"/>
      </w:pPr>
      <w:rPr>
        <w:rFonts w:ascii="Times New Roman" w:eastAsia="Times New Roman" w:hAnsi="Times New Roman" w:cs="Times New Roman"/>
      </w:rPr>
    </w:lvl>
  </w:abstractNum>
  <w:abstractNum w:abstractNumId="5" w15:restartNumberingAfterBreak="0">
    <w:nsid w:val="05A40C72"/>
    <w:multiLevelType w:val="multilevel"/>
    <w:tmpl w:val="817E2F0C"/>
    <w:lvl w:ilvl="0">
      <w:start w:val="2"/>
      <w:numFmt w:val="decimal"/>
      <w:pStyle w:val="2"/>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lvl>
    <w:lvl w:ilvl="2" w:tplc="0419001B" w:tentative="1">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7"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96234FE"/>
    <w:multiLevelType w:val="multilevel"/>
    <w:tmpl w:val="6AF2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0D081F6B"/>
    <w:multiLevelType w:val="hybridMultilevel"/>
    <w:tmpl w:val="FF169DB8"/>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0D290041"/>
    <w:multiLevelType w:val="hybridMultilevel"/>
    <w:tmpl w:val="F856955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0DB33295"/>
    <w:multiLevelType w:val="hybridMultilevel"/>
    <w:tmpl w:val="45F67B14"/>
    <w:lvl w:ilvl="0" w:tplc="04190001">
      <w:start w:val="1"/>
      <w:numFmt w:val="bullet"/>
      <w:lvlText w:val=""/>
      <w:lvlJc w:val="left"/>
      <w:pPr>
        <w:ind w:left="720" w:hanging="360"/>
      </w:pPr>
      <w:rPr>
        <w:rFonts w:ascii="Symbol" w:hAnsi="Symbol" w:hint="default"/>
      </w:rPr>
    </w:lvl>
    <w:lvl w:ilvl="1" w:tplc="2AB4997E">
      <w:numFmt w:val="bullet"/>
      <w:lvlText w:val="-"/>
      <w:lvlJc w:val="left"/>
      <w:pPr>
        <w:ind w:left="1440" w:hanging="360"/>
      </w:pPr>
      <w:rPr>
        <w:rFonts w:ascii="Times New Roman" w:eastAsia="Times New Roman" w:hAnsi="Times New Roman" w:cs="Times New Roman" w:hint="default"/>
        <w:sz w:val="24"/>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7" w15:restartNumberingAfterBreak="0">
    <w:nsid w:val="13A255C6"/>
    <w:multiLevelType w:val="multilevel"/>
    <w:tmpl w:val="CD28352E"/>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E65B3B"/>
    <w:multiLevelType w:val="singleLevel"/>
    <w:tmpl w:val="AA08A3BC"/>
    <w:lvl w:ilvl="0">
      <w:start w:val="1"/>
      <w:numFmt w:val="bullet"/>
      <w:pStyle w:val="a0"/>
      <w:lvlText w:val=""/>
      <w:lvlJc w:val="left"/>
      <w:pPr>
        <w:tabs>
          <w:tab w:val="num" w:pos="360"/>
        </w:tabs>
        <w:ind w:left="360" w:hanging="360"/>
      </w:pPr>
      <w:rPr>
        <w:rFonts w:ascii="Wingdings" w:hAnsi="Wingdings" w:hint="default"/>
      </w:rPr>
    </w:lvl>
  </w:abstractNum>
  <w:abstractNum w:abstractNumId="19" w15:restartNumberingAfterBreak="0">
    <w:nsid w:val="17B35815"/>
    <w:multiLevelType w:val="hybridMultilevel"/>
    <w:tmpl w:val="DC42856E"/>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15:restartNumberingAfterBreak="0">
    <w:nsid w:val="19D06E19"/>
    <w:multiLevelType w:val="multilevel"/>
    <w:tmpl w:val="4814AA3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22" w15:restartNumberingAfterBreak="0">
    <w:nsid w:val="1BB3515D"/>
    <w:multiLevelType w:val="hybridMultilevel"/>
    <w:tmpl w:val="4A54D36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1BD57A50"/>
    <w:multiLevelType w:val="multilevel"/>
    <w:tmpl w:val="805820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26" w15:restartNumberingAfterBreak="0">
    <w:nsid w:val="2A390D8F"/>
    <w:multiLevelType w:val="multilevel"/>
    <w:tmpl w:val="053290D0"/>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B87285E"/>
    <w:multiLevelType w:val="multilevel"/>
    <w:tmpl w:val="6AF2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0CD5A9C"/>
    <w:multiLevelType w:val="hybridMultilevel"/>
    <w:tmpl w:val="6096EC86"/>
    <w:lvl w:ilvl="0" w:tplc="5BF0954C">
      <w:start w:val="6"/>
      <w:numFmt w:val="bullet"/>
      <w:pStyle w:val="a2"/>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F270E56"/>
    <w:multiLevelType w:val="multilevel"/>
    <w:tmpl w:val="62B4E8B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2"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47B51BD3"/>
    <w:multiLevelType w:val="multilevel"/>
    <w:tmpl w:val="337478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48BA5A60"/>
    <w:multiLevelType w:val="multilevel"/>
    <w:tmpl w:val="078C0878"/>
    <w:lvl w:ilvl="0">
      <w:start w:val="1"/>
      <w:numFmt w:val="decimal"/>
      <w:pStyle w:val="a3"/>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37"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15:restartNumberingAfterBreak="0">
    <w:nsid w:val="4B0F4D08"/>
    <w:multiLevelType w:val="multilevel"/>
    <w:tmpl w:val="C54EC6F4"/>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9"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EA5848"/>
    <w:multiLevelType w:val="multilevel"/>
    <w:tmpl w:val="156299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827493"/>
    <w:multiLevelType w:val="hybridMultilevel"/>
    <w:tmpl w:val="2488E64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B73120E"/>
    <w:multiLevelType w:val="multilevel"/>
    <w:tmpl w:val="B8A04B7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BCA141B"/>
    <w:multiLevelType w:val="hybridMultilevel"/>
    <w:tmpl w:val="69C0670E"/>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6"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7" w15:restartNumberingAfterBreak="0">
    <w:nsid w:val="5FA92135"/>
    <w:multiLevelType w:val="singleLevel"/>
    <w:tmpl w:val="5FB8808E"/>
    <w:lvl w:ilvl="0">
      <w:start w:val="1"/>
      <w:numFmt w:val="bullet"/>
      <w:pStyle w:val="21"/>
      <w:lvlText w:val=""/>
      <w:lvlJc w:val="left"/>
      <w:pPr>
        <w:tabs>
          <w:tab w:val="num" w:pos="417"/>
        </w:tabs>
        <w:ind w:left="397" w:hanging="340"/>
      </w:pPr>
      <w:rPr>
        <w:rFonts w:ascii="Symbol" w:hAnsi="Symbol" w:hint="default"/>
      </w:rPr>
    </w:lvl>
  </w:abstractNum>
  <w:abstractNum w:abstractNumId="48" w15:restartNumberingAfterBreak="0">
    <w:nsid w:val="626A59D7"/>
    <w:multiLevelType w:val="hybridMultilevel"/>
    <w:tmpl w:val="5D1EBC86"/>
    <w:styleLink w:val="WW8Num21"/>
    <w:lvl w:ilvl="0" w:tplc="69AAF96C">
      <w:start w:val="1"/>
      <w:numFmt w:val="decimal"/>
      <w:lvlText w:val="%1."/>
      <w:lvlJc w:val="left"/>
      <w:pPr>
        <w:ind w:left="1171" w:hanging="570"/>
      </w:pPr>
      <w:rPr>
        <w:rFonts w:hint="default"/>
      </w:rPr>
    </w:lvl>
    <w:lvl w:ilvl="1" w:tplc="4D8ECC0E" w:tentative="1">
      <w:start w:val="1"/>
      <w:numFmt w:val="lowerLetter"/>
      <w:lvlText w:val="%2."/>
      <w:lvlJc w:val="left"/>
      <w:pPr>
        <w:ind w:left="1681" w:hanging="360"/>
      </w:pPr>
    </w:lvl>
    <w:lvl w:ilvl="2" w:tplc="BEB0FE82" w:tentative="1">
      <w:start w:val="1"/>
      <w:numFmt w:val="lowerRoman"/>
      <w:lvlText w:val="%3."/>
      <w:lvlJc w:val="right"/>
      <w:pPr>
        <w:ind w:left="2401" w:hanging="180"/>
      </w:pPr>
    </w:lvl>
    <w:lvl w:ilvl="3" w:tplc="4A8C3CD6" w:tentative="1">
      <w:start w:val="1"/>
      <w:numFmt w:val="decimal"/>
      <w:lvlText w:val="%4."/>
      <w:lvlJc w:val="left"/>
      <w:pPr>
        <w:ind w:left="3121" w:hanging="360"/>
      </w:pPr>
    </w:lvl>
    <w:lvl w:ilvl="4" w:tplc="268AF400" w:tentative="1">
      <w:start w:val="1"/>
      <w:numFmt w:val="lowerLetter"/>
      <w:lvlText w:val="%5."/>
      <w:lvlJc w:val="left"/>
      <w:pPr>
        <w:ind w:left="3841" w:hanging="360"/>
      </w:pPr>
    </w:lvl>
    <w:lvl w:ilvl="5" w:tplc="49768AE4" w:tentative="1">
      <w:start w:val="1"/>
      <w:numFmt w:val="lowerRoman"/>
      <w:lvlText w:val="%6."/>
      <w:lvlJc w:val="right"/>
      <w:pPr>
        <w:ind w:left="4561" w:hanging="180"/>
      </w:pPr>
    </w:lvl>
    <w:lvl w:ilvl="6" w:tplc="C8BC6652" w:tentative="1">
      <w:start w:val="1"/>
      <w:numFmt w:val="decimal"/>
      <w:lvlText w:val="%7."/>
      <w:lvlJc w:val="left"/>
      <w:pPr>
        <w:ind w:left="5281" w:hanging="360"/>
      </w:pPr>
    </w:lvl>
    <w:lvl w:ilvl="7" w:tplc="D312EF32" w:tentative="1">
      <w:start w:val="1"/>
      <w:numFmt w:val="lowerLetter"/>
      <w:lvlText w:val="%8."/>
      <w:lvlJc w:val="left"/>
      <w:pPr>
        <w:ind w:left="6001" w:hanging="360"/>
      </w:pPr>
    </w:lvl>
    <w:lvl w:ilvl="8" w:tplc="05D4D518" w:tentative="1">
      <w:start w:val="1"/>
      <w:numFmt w:val="lowerRoman"/>
      <w:lvlText w:val="%9."/>
      <w:lvlJc w:val="right"/>
      <w:pPr>
        <w:ind w:left="6721" w:hanging="180"/>
      </w:pPr>
    </w:lvl>
  </w:abstractNum>
  <w:abstractNum w:abstractNumId="49" w15:restartNumberingAfterBreak="0">
    <w:nsid w:val="63005383"/>
    <w:multiLevelType w:val="hybridMultilevel"/>
    <w:tmpl w:val="44FE24F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0" w15:restartNumberingAfterBreak="0">
    <w:nsid w:val="640902B2"/>
    <w:multiLevelType w:val="hybridMultilevel"/>
    <w:tmpl w:val="C2C47FE2"/>
    <w:lvl w:ilvl="0" w:tplc="04190005">
      <w:start w:val="1"/>
      <w:numFmt w:val="bullet"/>
      <w:pStyle w:val="a4"/>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499140B"/>
    <w:multiLevelType w:val="multilevel"/>
    <w:tmpl w:val="107233B2"/>
    <w:lvl w:ilvl="0">
      <w:start w:val="1"/>
      <w:numFmt w:val="decimal"/>
      <w:pStyle w:val="a5"/>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2" w15:restartNumberingAfterBreak="0">
    <w:nsid w:val="64A97C7B"/>
    <w:multiLevelType w:val="hybridMultilevel"/>
    <w:tmpl w:val="7E2E11E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3" w15:restartNumberingAfterBreak="0">
    <w:nsid w:val="654713F4"/>
    <w:multiLevelType w:val="multilevel"/>
    <w:tmpl w:val="3C9A32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77D6E79"/>
    <w:multiLevelType w:val="hybridMultilevel"/>
    <w:tmpl w:val="9132B7F8"/>
    <w:styleLink w:val="WW8Num10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6CA82B33"/>
    <w:multiLevelType w:val="multilevel"/>
    <w:tmpl w:val="22A2E74E"/>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6E766F8F"/>
    <w:multiLevelType w:val="multilevel"/>
    <w:tmpl w:val="02AA78CA"/>
    <w:lvl w:ilvl="0">
      <w:start w:val="1"/>
      <w:numFmt w:val="bullet"/>
      <w:lvlText w:val=""/>
      <w:lvlJc w:val="left"/>
      <w:pPr>
        <w:tabs>
          <w:tab w:val="num" w:pos="390"/>
        </w:tabs>
        <w:ind w:left="390" w:hanging="390"/>
      </w:pPr>
      <w:rPr>
        <w:rFonts w:ascii="Symbol" w:hAnsi="Symbol"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15:restartNumberingAfterBreak="0">
    <w:nsid w:val="727D75F8"/>
    <w:multiLevelType w:val="hybridMultilevel"/>
    <w:tmpl w:val="DFFE8D4E"/>
    <w:lvl w:ilvl="0" w:tplc="86FC1BDC">
      <w:start w:val="1"/>
      <w:numFmt w:val="bullet"/>
      <w:pStyle w:val="a6"/>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tentative="1">
      <w:start w:val="1"/>
      <w:numFmt w:val="bullet"/>
      <w:lvlText w:val=""/>
      <w:lvlJc w:val="left"/>
      <w:pPr>
        <w:ind w:left="3447" w:hanging="360"/>
      </w:pPr>
      <w:rPr>
        <w:rFonts w:ascii="Symbol" w:hAnsi="Symbol" w:hint="default"/>
      </w:rPr>
    </w:lvl>
    <w:lvl w:ilvl="4" w:tplc="7A20B734" w:tentative="1">
      <w:start w:val="1"/>
      <w:numFmt w:val="bullet"/>
      <w:lvlText w:val="o"/>
      <w:lvlJc w:val="left"/>
      <w:pPr>
        <w:ind w:left="4167" w:hanging="360"/>
      </w:pPr>
      <w:rPr>
        <w:rFonts w:ascii="Courier New" w:hAnsi="Courier New" w:cs="Courier New" w:hint="default"/>
      </w:rPr>
    </w:lvl>
    <w:lvl w:ilvl="5" w:tplc="B60683DA" w:tentative="1">
      <w:start w:val="1"/>
      <w:numFmt w:val="bullet"/>
      <w:lvlText w:val=""/>
      <w:lvlJc w:val="left"/>
      <w:pPr>
        <w:ind w:left="4887" w:hanging="360"/>
      </w:pPr>
      <w:rPr>
        <w:rFonts w:ascii="Wingdings" w:hAnsi="Wingdings" w:hint="default"/>
      </w:rPr>
    </w:lvl>
    <w:lvl w:ilvl="6" w:tplc="A95CC91C" w:tentative="1">
      <w:start w:val="1"/>
      <w:numFmt w:val="bullet"/>
      <w:lvlText w:val=""/>
      <w:lvlJc w:val="left"/>
      <w:pPr>
        <w:ind w:left="5607" w:hanging="360"/>
      </w:pPr>
      <w:rPr>
        <w:rFonts w:ascii="Symbol" w:hAnsi="Symbol" w:hint="default"/>
      </w:rPr>
    </w:lvl>
    <w:lvl w:ilvl="7" w:tplc="CB3437AC" w:tentative="1">
      <w:start w:val="1"/>
      <w:numFmt w:val="bullet"/>
      <w:lvlText w:val="o"/>
      <w:lvlJc w:val="left"/>
      <w:pPr>
        <w:ind w:left="6327" w:hanging="360"/>
      </w:pPr>
      <w:rPr>
        <w:rFonts w:ascii="Courier New" w:hAnsi="Courier New" w:cs="Courier New" w:hint="default"/>
      </w:rPr>
    </w:lvl>
    <w:lvl w:ilvl="8" w:tplc="501A7FE2" w:tentative="1">
      <w:start w:val="1"/>
      <w:numFmt w:val="bullet"/>
      <w:lvlText w:val=""/>
      <w:lvlJc w:val="left"/>
      <w:pPr>
        <w:ind w:left="7047" w:hanging="360"/>
      </w:pPr>
      <w:rPr>
        <w:rFonts w:ascii="Wingdings" w:hAnsi="Wingdings" w:hint="default"/>
      </w:rPr>
    </w:lvl>
  </w:abstractNum>
  <w:abstractNum w:abstractNumId="58" w15:restartNumberingAfterBreak="0">
    <w:nsid w:val="729D3F63"/>
    <w:multiLevelType w:val="hybridMultilevel"/>
    <w:tmpl w:val="E766D20E"/>
    <w:styleLink w:val="14"/>
    <w:lvl w:ilvl="0" w:tplc="360480A0">
      <w:start w:val="1"/>
      <w:numFmt w:val="bullet"/>
      <w:pStyle w:val="41"/>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tentative="1">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9" w15:restartNumberingAfterBreak="0">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B06692F"/>
    <w:multiLevelType w:val="multilevel"/>
    <w:tmpl w:val="07AA81CE"/>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1" w15:restartNumberingAfterBreak="0">
    <w:nsid w:val="7BED0DF0"/>
    <w:multiLevelType w:val="singleLevel"/>
    <w:tmpl w:val="63A29594"/>
    <w:lvl w:ilvl="0">
      <w:start w:val="1"/>
      <w:numFmt w:val="bullet"/>
      <w:pStyle w:val="a7"/>
      <w:lvlText w:val="–"/>
      <w:lvlJc w:val="left"/>
      <w:pPr>
        <w:tabs>
          <w:tab w:val="num" w:pos="360"/>
        </w:tabs>
        <w:ind w:left="360" w:hanging="360"/>
      </w:pPr>
      <w:rPr>
        <w:rFonts w:ascii="Times New Roman" w:hAnsi="Times New Roman" w:hint="default"/>
        <w:sz w:val="28"/>
      </w:rPr>
    </w:lvl>
  </w:abstractNum>
  <w:abstractNum w:abstractNumId="62" w15:restartNumberingAfterBreak="0">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15:restartNumberingAfterBreak="0">
    <w:nsid w:val="7E2B1A98"/>
    <w:multiLevelType w:val="multilevel"/>
    <w:tmpl w:val="7BE68354"/>
    <w:styleLink w:val="a8"/>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5"/>
  </w:num>
  <w:num w:numId="2">
    <w:abstractNumId w:val="3"/>
  </w:num>
  <w:num w:numId="3">
    <w:abstractNumId w:val="4"/>
  </w:num>
  <w:num w:numId="4">
    <w:abstractNumId w:val="35"/>
  </w:num>
  <w:num w:numId="5">
    <w:abstractNumId w:val="24"/>
  </w:num>
  <w:num w:numId="6">
    <w:abstractNumId w:val="51"/>
  </w:num>
  <w:num w:numId="7">
    <w:abstractNumId w:val="14"/>
  </w:num>
  <w:num w:numId="8">
    <w:abstractNumId w:val="36"/>
  </w:num>
  <w:num w:numId="9">
    <w:abstractNumId w:val="54"/>
  </w:num>
  <w:num w:numId="10">
    <w:abstractNumId w:val="6"/>
  </w:num>
  <w:num w:numId="11">
    <w:abstractNumId w:val="48"/>
  </w:num>
  <w:num w:numId="12">
    <w:abstractNumId w:val="59"/>
  </w:num>
  <w:num w:numId="13">
    <w:abstractNumId w:val="7"/>
  </w:num>
  <w:num w:numId="14">
    <w:abstractNumId w:val="16"/>
  </w:num>
  <w:num w:numId="15">
    <w:abstractNumId w:val="21"/>
  </w:num>
  <w:num w:numId="16">
    <w:abstractNumId w:val="31"/>
  </w:num>
  <w:num w:numId="17">
    <w:abstractNumId w:val="58"/>
  </w:num>
  <w:num w:numId="18">
    <w:abstractNumId w:val="63"/>
  </w:num>
  <w:num w:numId="19">
    <w:abstractNumId w:val="57"/>
  </w:num>
  <w:num w:numId="20">
    <w:abstractNumId w:val="43"/>
  </w:num>
  <w:num w:numId="21">
    <w:abstractNumId w:val="42"/>
  </w:num>
  <w:num w:numId="22">
    <w:abstractNumId w:val="46"/>
  </w:num>
  <w:num w:numId="23">
    <w:abstractNumId w:val="39"/>
  </w:num>
  <w:num w:numId="24">
    <w:abstractNumId w:val="25"/>
  </w:num>
  <w:num w:numId="25">
    <w:abstractNumId w:val="33"/>
  </w:num>
  <w:num w:numId="26">
    <w:abstractNumId w:val="9"/>
  </w:num>
  <w:num w:numId="27">
    <w:abstractNumId w:val="13"/>
  </w:num>
  <w:num w:numId="28">
    <w:abstractNumId w:val="32"/>
  </w:num>
  <w:num w:numId="29">
    <w:abstractNumId w:val="18"/>
  </w:num>
  <w:num w:numId="30">
    <w:abstractNumId w:val="47"/>
  </w:num>
  <w:num w:numId="31">
    <w:abstractNumId w:val="50"/>
  </w:num>
  <w:num w:numId="32">
    <w:abstractNumId w:val="29"/>
  </w:num>
  <w:num w:numId="33">
    <w:abstractNumId w:val="28"/>
  </w:num>
  <w:num w:numId="34">
    <w:abstractNumId w:val="61"/>
  </w:num>
  <w:num w:numId="35">
    <w:abstractNumId w:val="37"/>
  </w:num>
  <w:num w:numId="36">
    <w:abstractNumId w:val="44"/>
  </w:num>
  <w:num w:numId="37">
    <w:abstractNumId w:val="30"/>
  </w:num>
  <w:num w:numId="38">
    <w:abstractNumId w:val="38"/>
  </w:num>
  <w:num w:numId="39">
    <w:abstractNumId w:val="60"/>
  </w:num>
  <w:num w:numId="40">
    <w:abstractNumId w:val="40"/>
  </w:num>
  <w:num w:numId="41">
    <w:abstractNumId w:val="53"/>
  </w:num>
  <w:num w:numId="42">
    <w:abstractNumId w:val="34"/>
  </w:num>
  <w:num w:numId="43">
    <w:abstractNumId w:val="26"/>
  </w:num>
  <w:num w:numId="44">
    <w:abstractNumId w:val="12"/>
  </w:num>
  <w:num w:numId="45">
    <w:abstractNumId w:val="17"/>
  </w:num>
  <w:num w:numId="46">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2"/>
  </w:num>
  <w:num w:numId="48">
    <w:abstractNumId w:val="11"/>
  </w:num>
  <w:num w:numId="49">
    <w:abstractNumId w:val="19"/>
  </w:num>
  <w:num w:numId="50">
    <w:abstractNumId w:val="22"/>
  </w:num>
  <w:num w:numId="51">
    <w:abstractNumId w:val="49"/>
  </w:num>
  <w:num w:numId="52">
    <w:abstractNumId w:val="45"/>
  </w:num>
  <w:num w:numId="53">
    <w:abstractNumId w:val="56"/>
  </w:num>
  <w:num w:numId="54">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num>
  <w:num w:numId="56">
    <w:abstractNumId w:val="8"/>
  </w:num>
  <w:num w:numId="57">
    <w:abstractNumId w:val="52"/>
  </w:num>
  <w:num w:numId="58">
    <w:abstractNumId w:val="10"/>
  </w:num>
  <w:num w:numId="59">
    <w:abstractNumId w:val="20"/>
  </w:num>
  <w:num w:numId="60">
    <w:abstractNumId w:val="41"/>
  </w:num>
  <w:num w:numId="61">
    <w:abstractNumId w:val="23"/>
  </w:num>
  <w:num w:numId="62">
    <w:abstractNumId w:val="5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9D1"/>
    <w:rsid w:val="00000689"/>
    <w:rsid w:val="0000094D"/>
    <w:rsid w:val="00000DA6"/>
    <w:rsid w:val="0000155E"/>
    <w:rsid w:val="000016E5"/>
    <w:rsid w:val="00002011"/>
    <w:rsid w:val="00003B14"/>
    <w:rsid w:val="00004373"/>
    <w:rsid w:val="00004C25"/>
    <w:rsid w:val="0000640C"/>
    <w:rsid w:val="000067BE"/>
    <w:rsid w:val="00006DCA"/>
    <w:rsid w:val="00007402"/>
    <w:rsid w:val="00011095"/>
    <w:rsid w:val="000118BF"/>
    <w:rsid w:val="00012266"/>
    <w:rsid w:val="00012482"/>
    <w:rsid w:val="000125E0"/>
    <w:rsid w:val="00013718"/>
    <w:rsid w:val="00013BE5"/>
    <w:rsid w:val="0001442E"/>
    <w:rsid w:val="000150DE"/>
    <w:rsid w:val="00015DD7"/>
    <w:rsid w:val="00017091"/>
    <w:rsid w:val="00017154"/>
    <w:rsid w:val="000204AE"/>
    <w:rsid w:val="00020623"/>
    <w:rsid w:val="00021AF2"/>
    <w:rsid w:val="00021CB6"/>
    <w:rsid w:val="000233D9"/>
    <w:rsid w:val="0002470F"/>
    <w:rsid w:val="00024B0B"/>
    <w:rsid w:val="000266BF"/>
    <w:rsid w:val="00026F86"/>
    <w:rsid w:val="00027C3C"/>
    <w:rsid w:val="0003056A"/>
    <w:rsid w:val="000307AC"/>
    <w:rsid w:val="00030C9F"/>
    <w:rsid w:val="000315E7"/>
    <w:rsid w:val="000318B4"/>
    <w:rsid w:val="0003200C"/>
    <w:rsid w:val="000332D0"/>
    <w:rsid w:val="00033C63"/>
    <w:rsid w:val="00033EBB"/>
    <w:rsid w:val="00034AF2"/>
    <w:rsid w:val="00034D5A"/>
    <w:rsid w:val="00035A3C"/>
    <w:rsid w:val="000371E7"/>
    <w:rsid w:val="00037565"/>
    <w:rsid w:val="00040261"/>
    <w:rsid w:val="000403EF"/>
    <w:rsid w:val="00040FD8"/>
    <w:rsid w:val="0004105D"/>
    <w:rsid w:val="00041090"/>
    <w:rsid w:val="00041E57"/>
    <w:rsid w:val="00042872"/>
    <w:rsid w:val="00042D4E"/>
    <w:rsid w:val="000435E4"/>
    <w:rsid w:val="000437BC"/>
    <w:rsid w:val="00044325"/>
    <w:rsid w:val="00044FD0"/>
    <w:rsid w:val="00046379"/>
    <w:rsid w:val="00046A80"/>
    <w:rsid w:val="000475CC"/>
    <w:rsid w:val="000477FB"/>
    <w:rsid w:val="00047D83"/>
    <w:rsid w:val="00047F9E"/>
    <w:rsid w:val="000501F0"/>
    <w:rsid w:val="00050B33"/>
    <w:rsid w:val="00050D77"/>
    <w:rsid w:val="00051ACA"/>
    <w:rsid w:val="000521A3"/>
    <w:rsid w:val="000527C4"/>
    <w:rsid w:val="00052A95"/>
    <w:rsid w:val="00052C5F"/>
    <w:rsid w:val="00052F0D"/>
    <w:rsid w:val="000533F7"/>
    <w:rsid w:val="000538D6"/>
    <w:rsid w:val="0005409F"/>
    <w:rsid w:val="00054784"/>
    <w:rsid w:val="000552AD"/>
    <w:rsid w:val="000553DF"/>
    <w:rsid w:val="0005627A"/>
    <w:rsid w:val="00056B4F"/>
    <w:rsid w:val="00056E91"/>
    <w:rsid w:val="000570BE"/>
    <w:rsid w:val="00057705"/>
    <w:rsid w:val="00057AAA"/>
    <w:rsid w:val="0006069F"/>
    <w:rsid w:val="00060F22"/>
    <w:rsid w:val="0006193D"/>
    <w:rsid w:val="00061A85"/>
    <w:rsid w:val="00061D2A"/>
    <w:rsid w:val="000622B0"/>
    <w:rsid w:val="00062958"/>
    <w:rsid w:val="00062BC5"/>
    <w:rsid w:val="00063023"/>
    <w:rsid w:val="00063AA4"/>
    <w:rsid w:val="00063CB4"/>
    <w:rsid w:val="000645A1"/>
    <w:rsid w:val="000647B6"/>
    <w:rsid w:val="00065126"/>
    <w:rsid w:val="00065455"/>
    <w:rsid w:val="00065E8D"/>
    <w:rsid w:val="00067F3B"/>
    <w:rsid w:val="00070D06"/>
    <w:rsid w:val="0007107F"/>
    <w:rsid w:val="00072D13"/>
    <w:rsid w:val="0007342B"/>
    <w:rsid w:val="000734D3"/>
    <w:rsid w:val="00073A74"/>
    <w:rsid w:val="00073EE4"/>
    <w:rsid w:val="00074043"/>
    <w:rsid w:val="00074452"/>
    <w:rsid w:val="0007477D"/>
    <w:rsid w:val="00075E05"/>
    <w:rsid w:val="000772B2"/>
    <w:rsid w:val="000772D5"/>
    <w:rsid w:val="00077675"/>
    <w:rsid w:val="000815E8"/>
    <w:rsid w:val="0008399A"/>
    <w:rsid w:val="0008674B"/>
    <w:rsid w:val="00086EEA"/>
    <w:rsid w:val="000875BB"/>
    <w:rsid w:val="00087DDD"/>
    <w:rsid w:val="00087E3C"/>
    <w:rsid w:val="00087E6F"/>
    <w:rsid w:val="0009010E"/>
    <w:rsid w:val="00090D58"/>
    <w:rsid w:val="000928DA"/>
    <w:rsid w:val="00094174"/>
    <w:rsid w:val="0009441B"/>
    <w:rsid w:val="0009463A"/>
    <w:rsid w:val="000950CE"/>
    <w:rsid w:val="00095A53"/>
    <w:rsid w:val="00097070"/>
    <w:rsid w:val="000970C0"/>
    <w:rsid w:val="000973BF"/>
    <w:rsid w:val="00097979"/>
    <w:rsid w:val="000A0414"/>
    <w:rsid w:val="000A0F45"/>
    <w:rsid w:val="000A2DEF"/>
    <w:rsid w:val="000A2FFF"/>
    <w:rsid w:val="000A5170"/>
    <w:rsid w:val="000A533F"/>
    <w:rsid w:val="000A57F7"/>
    <w:rsid w:val="000A5A4A"/>
    <w:rsid w:val="000A6091"/>
    <w:rsid w:val="000B052C"/>
    <w:rsid w:val="000B0829"/>
    <w:rsid w:val="000B0E33"/>
    <w:rsid w:val="000B0EED"/>
    <w:rsid w:val="000B0FD7"/>
    <w:rsid w:val="000B17AA"/>
    <w:rsid w:val="000B1A68"/>
    <w:rsid w:val="000B1F1D"/>
    <w:rsid w:val="000B1F9E"/>
    <w:rsid w:val="000B2805"/>
    <w:rsid w:val="000B33C0"/>
    <w:rsid w:val="000B44F1"/>
    <w:rsid w:val="000B4E5B"/>
    <w:rsid w:val="000B55A9"/>
    <w:rsid w:val="000B5979"/>
    <w:rsid w:val="000B6345"/>
    <w:rsid w:val="000B6352"/>
    <w:rsid w:val="000B66FE"/>
    <w:rsid w:val="000B74EB"/>
    <w:rsid w:val="000B76E6"/>
    <w:rsid w:val="000C07C5"/>
    <w:rsid w:val="000C1CAA"/>
    <w:rsid w:val="000C2624"/>
    <w:rsid w:val="000C358D"/>
    <w:rsid w:val="000C380B"/>
    <w:rsid w:val="000C517E"/>
    <w:rsid w:val="000C5460"/>
    <w:rsid w:val="000C57E9"/>
    <w:rsid w:val="000C6E24"/>
    <w:rsid w:val="000C718E"/>
    <w:rsid w:val="000C7387"/>
    <w:rsid w:val="000D05CC"/>
    <w:rsid w:val="000D08C9"/>
    <w:rsid w:val="000D0D44"/>
    <w:rsid w:val="000D0E58"/>
    <w:rsid w:val="000D14CE"/>
    <w:rsid w:val="000D17A6"/>
    <w:rsid w:val="000D191E"/>
    <w:rsid w:val="000D201B"/>
    <w:rsid w:val="000D30CD"/>
    <w:rsid w:val="000D39B5"/>
    <w:rsid w:val="000D3C6A"/>
    <w:rsid w:val="000D4135"/>
    <w:rsid w:val="000D479E"/>
    <w:rsid w:val="000D4BA2"/>
    <w:rsid w:val="000D4C21"/>
    <w:rsid w:val="000D536B"/>
    <w:rsid w:val="000D5D46"/>
    <w:rsid w:val="000D6F95"/>
    <w:rsid w:val="000D767B"/>
    <w:rsid w:val="000D7C3B"/>
    <w:rsid w:val="000E0080"/>
    <w:rsid w:val="000E0688"/>
    <w:rsid w:val="000E0964"/>
    <w:rsid w:val="000E098B"/>
    <w:rsid w:val="000E180A"/>
    <w:rsid w:val="000E2304"/>
    <w:rsid w:val="000E2934"/>
    <w:rsid w:val="000E3DEF"/>
    <w:rsid w:val="000E4C83"/>
    <w:rsid w:val="000E54D4"/>
    <w:rsid w:val="000E5BC5"/>
    <w:rsid w:val="000E6BC1"/>
    <w:rsid w:val="000E700D"/>
    <w:rsid w:val="000F045A"/>
    <w:rsid w:val="000F07DC"/>
    <w:rsid w:val="000F0870"/>
    <w:rsid w:val="000F09DE"/>
    <w:rsid w:val="000F0BD7"/>
    <w:rsid w:val="000F14AA"/>
    <w:rsid w:val="000F1D9D"/>
    <w:rsid w:val="000F2826"/>
    <w:rsid w:val="000F2951"/>
    <w:rsid w:val="000F2F84"/>
    <w:rsid w:val="000F301F"/>
    <w:rsid w:val="000F3554"/>
    <w:rsid w:val="000F49F4"/>
    <w:rsid w:val="000F4B69"/>
    <w:rsid w:val="000F5DAC"/>
    <w:rsid w:val="000F6925"/>
    <w:rsid w:val="000F7507"/>
    <w:rsid w:val="000F7532"/>
    <w:rsid w:val="000F77F2"/>
    <w:rsid w:val="000F7A1E"/>
    <w:rsid w:val="000F7B63"/>
    <w:rsid w:val="000F7ECB"/>
    <w:rsid w:val="00100397"/>
    <w:rsid w:val="0010133C"/>
    <w:rsid w:val="00101CF3"/>
    <w:rsid w:val="00103603"/>
    <w:rsid w:val="0010362A"/>
    <w:rsid w:val="001036C2"/>
    <w:rsid w:val="001040F6"/>
    <w:rsid w:val="0010589C"/>
    <w:rsid w:val="001063E3"/>
    <w:rsid w:val="00106FB8"/>
    <w:rsid w:val="001070B6"/>
    <w:rsid w:val="00107A32"/>
    <w:rsid w:val="00107C1E"/>
    <w:rsid w:val="00107E40"/>
    <w:rsid w:val="00110D2A"/>
    <w:rsid w:val="00112D00"/>
    <w:rsid w:val="00112D45"/>
    <w:rsid w:val="001139CA"/>
    <w:rsid w:val="00113AFE"/>
    <w:rsid w:val="001166FA"/>
    <w:rsid w:val="00116964"/>
    <w:rsid w:val="00116B8B"/>
    <w:rsid w:val="00116EA7"/>
    <w:rsid w:val="00120FBD"/>
    <w:rsid w:val="0012128B"/>
    <w:rsid w:val="001224AC"/>
    <w:rsid w:val="00122843"/>
    <w:rsid w:val="001233E7"/>
    <w:rsid w:val="0012373C"/>
    <w:rsid w:val="00123BC6"/>
    <w:rsid w:val="0012407D"/>
    <w:rsid w:val="0012428A"/>
    <w:rsid w:val="00125155"/>
    <w:rsid w:val="0012597B"/>
    <w:rsid w:val="001264F6"/>
    <w:rsid w:val="00126E01"/>
    <w:rsid w:val="001276B6"/>
    <w:rsid w:val="0012781B"/>
    <w:rsid w:val="00127D4F"/>
    <w:rsid w:val="00130542"/>
    <w:rsid w:val="00130669"/>
    <w:rsid w:val="00130B2D"/>
    <w:rsid w:val="0013119E"/>
    <w:rsid w:val="0013183A"/>
    <w:rsid w:val="00131E55"/>
    <w:rsid w:val="001328F1"/>
    <w:rsid w:val="001343ED"/>
    <w:rsid w:val="00134C39"/>
    <w:rsid w:val="001359E0"/>
    <w:rsid w:val="00136A64"/>
    <w:rsid w:val="00136F8F"/>
    <w:rsid w:val="001379D1"/>
    <w:rsid w:val="00141866"/>
    <w:rsid w:val="0014198A"/>
    <w:rsid w:val="00141A40"/>
    <w:rsid w:val="0014303B"/>
    <w:rsid w:val="001438D3"/>
    <w:rsid w:val="00143A2A"/>
    <w:rsid w:val="00144783"/>
    <w:rsid w:val="00145862"/>
    <w:rsid w:val="00146AFC"/>
    <w:rsid w:val="001471FE"/>
    <w:rsid w:val="001476B7"/>
    <w:rsid w:val="00151763"/>
    <w:rsid w:val="0015189E"/>
    <w:rsid w:val="00151AA0"/>
    <w:rsid w:val="00152605"/>
    <w:rsid w:val="00152C40"/>
    <w:rsid w:val="00152FD6"/>
    <w:rsid w:val="001531F0"/>
    <w:rsid w:val="00153EED"/>
    <w:rsid w:val="00154675"/>
    <w:rsid w:val="00155257"/>
    <w:rsid w:val="00155532"/>
    <w:rsid w:val="00155EA3"/>
    <w:rsid w:val="001571D0"/>
    <w:rsid w:val="00157332"/>
    <w:rsid w:val="00157434"/>
    <w:rsid w:val="001576FD"/>
    <w:rsid w:val="0015783C"/>
    <w:rsid w:val="001579E3"/>
    <w:rsid w:val="00157BCB"/>
    <w:rsid w:val="00160221"/>
    <w:rsid w:val="0016101C"/>
    <w:rsid w:val="00161113"/>
    <w:rsid w:val="00161A3D"/>
    <w:rsid w:val="00162104"/>
    <w:rsid w:val="001651EF"/>
    <w:rsid w:val="001654B4"/>
    <w:rsid w:val="00165A88"/>
    <w:rsid w:val="001661A9"/>
    <w:rsid w:val="00166242"/>
    <w:rsid w:val="001665A0"/>
    <w:rsid w:val="00166E4D"/>
    <w:rsid w:val="0016736F"/>
    <w:rsid w:val="00167985"/>
    <w:rsid w:val="00167A0F"/>
    <w:rsid w:val="001702E9"/>
    <w:rsid w:val="00170504"/>
    <w:rsid w:val="00171900"/>
    <w:rsid w:val="0017322B"/>
    <w:rsid w:val="00173911"/>
    <w:rsid w:val="00173B31"/>
    <w:rsid w:val="00173D07"/>
    <w:rsid w:val="00174EBB"/>
    <w:rsid w:val="001753DD"/>
    <w:rsid w:val="00176924"/>
    <w:rsid w:val="00176BAC"/>
    <w:rsid w:val="00176C75"/>
    <w:rsid w:val="001778AD"/>
    <w:rsid w:val="00177CB1"/>
    <w:rsid w:val="00177FC8"/>
    <w:rsid w:val="001807F5"/>
    <w:rsid w:val="00183457"/>
    <w:rsid w:val="00183605"/>
    <w:rsid w:val="00183F91"/>
    <w:rsid w:val="0018429C"/>
    <w:rsid w:val="00184FF8"/>
    <w:rsid w:val="00185091"/>
    <w:rsid w:val="0018551D"/>
    <w:rsid w:val="00186869"/>
    <w:rsid w:val="001870BB"/>
    <w:rsid w:val="0018719E"/>
    <w:rsid w:val="0018755D"/>
    <w:rsid w:val="0018796D"/>
    <w:rsid w:val="001902A1"/>
    <w:rsid w:val="00190754"/>
    <w:rsid w:val="00190E4F"/>
    <w:rsid w:val="00190F68"/>
    <w:rsid w:val="0019109B"/>
    <w:rsid w:val="0019183C"/>
    <w:rsid w:val="00191952"/>
    <w:rsid w:val="00191CBA"/>
    <w:rsid w:val="0019330F"/>
    <w:rsid w:val="00193692"/>
    <w:rsid w:val="001936DB"/>
    <w:rsid w:val="00193EAE"/>
    <w:rsid w:val="001953A8"/>
    <w:rsid w:val="00196622"/>
    <w:rsid w:val="001968F4"/>
    <w:rsid w:val="00197019"/>
    <w:rsid w:val="0019718E"/>
    <w:rsid w:val="00197393"/>
    <w:rsid w:val="001A0903"/>
    <w:rsid w:val="001A18EC"/>
    <w:rsid w:val="001A204B"/>
    <w:rsid w:val="001A2670"/>
    <w:rsid w:val="001A4D4E"/>
    <w:rsid w:val="001A56B2"/>
    <w:rsid w:val="001A5E1C"/>
    <w:rsid w:val="001A65A1"/>
    <w:rsid w:val="001A6C47"/>
    <w:rsid w:val="001B0BB7"/>
    <w:rsid w:val="001B1544"/>
    <w:rsid w:val="001B1D0F"/>
    <w:rsid w:val="001B2154"/>
    <w:rsid w:val="001B22D6"/>
    <w:rsid w:val="001B2881"/>
    <w:rsid w:val="001B2B10"/>
    <w:rsid w:val="001B2B70"/>
    <w:rsid w:val="001B3642"/>
    <w:rsid w:val="001B381D"/>
    <w:rsid w:val="001B44D4"/>
    <w:rsid w:val="001B462B"/>
    <w:rsid w:val="001B521A"/>
    <w:rsid w:val="001B5A4E"/>
    <w:rsid w:val="001B605F"/>
    <w:rsid w:val="001B709C"/>
    <w:rsid w:val="001C048B"/>
    <w:rsid w:val="001C0911"/>
    <w:rsid w:val="001C3633"/>
    <w:rsid w:val="001C3B04"/>
    <w:rsid w:val="001C41B7"/>
    <w:rsid w:val="001C4D38"/>
    <w:rsid w:val="001C5171"/>
    <w:rsid w:val="001C665B"/>
    <w:rsid w:val="001C6792"/>
    <w:rsid w:val="001C6861"/>
    <w:rsid w:val="001C68D8"/>
    <w:rsid w:val="001C69B3"/>
    <w:rsid w:val="001C7220"/>
    <w:rsid w:val="001C795F"/>
    <w:rsid w:val="001C7E89"/>
    <w:rsid w:val="001D0353"/>
    <w:rsid w:val="001D0446"/>
    <w:rsid w:val="001D05D0"/>
    <w:rsid w:val="001D09B8"/>
    <w:rsid w:val="001D15A7"/>
    <w:rsid w:val="001D1F02"/>
    <w:rsid w:val="001D241F"/>
    <w:rsid w:val="001D2FD8"/>
    <w:rsid w:val="001D3490"/>
    <w:rsid w:val="001D3712"/>
    <w:rsid w:val="001D3821"/>
    <w:rsid w:val="001D41B7"/>
    <w:rsid w:val="001D494A"/>
    <w:rsid w:val="001D687D"/>
    <w:rsid w:val="001D7111"/>
    <w:rsid w:val="001E05AB"/>
    <w:rsid w:val="001E0648"/>
    <w:rsid w:val="001E06CE"/>
    <w:rsid w:val="001E0956"/>
    <w:rsid w:val="001E09C1"/>
    <w:rsid w:val="001E10AB"/>
    <w:rsid w:val="001E1AF7"/>
    <w:rsid w:val="001E1E4E"/>
    <w:rsid w:val="001E242A"/>
    <w:rsid w:val="001E29FD"/>
    <w:rsid w:val="001E2AF1"/>
    <w:rsid w:val="001E386B"/>
    <w:rsid w:val="001E3BC7"/>
    <w:rsid w:val="001E622C"/>
    <w:rsid w:val="001E6F17"/>
    <w:rsid w:val="001F145D"/>
    <w:rsid w:val="001F186C"/>
    <w:rsid w:val="001F1E99"/>
    <w:rsid w:val="001F2366"/>
    <w:rsid w:val="001F2B90"/>
    <w:rsid w:val="001F2D87"/>
    <w:rsid w:val="001F3B85"/>
    <w:rsid w:val="001F5A59"/>
    <w:rsid w:val="001F5FE0"/>
    <w:rsid w:val="001F74D8"/>
    <w:rsid w:val="002004F0"/>
    <w:rsid w:val="0020067A"/>
    <w:rsid w:val="002009A2"/>
    <w:rsid w:val="00200AF4"/>
    <w:rsid w:val="00200D08"/>
    <w:rsid w:val="0020103C"/>
    <w:rsid w:val="0020150D"/>
    <w:rsid w:val="002019D7"/>
    <w:rsid w:val="002025BD"/>
    <w:rsid w:val="002025D7"/>
    <w:rsid w:val="002025E4"/>
    <w:rsid w:val="00202AFB"/>
    <w:rsid w:val="002043DC"/>
    <w:rsid w:val="00204DFC"/>
    <w:rsid w:val="002050BA"/>
    <w:rsid w:val="00205715"/>
    <w:rsid w:val="002057F9"/>
    <w:rsid w:val="002058EA"/>
    <w:rsid w:val="00205E9F"/>
    <w:rsid w:val="002067BE"/>
    <w:rsid w:val="00206975"/>
    <w:rsid w:val="00207746"/>
    <w:rsid w:val="00207D42"/>
    <w:rsid w:val="00210E2B"/>
    <w:rsid w:val="00210E9C"/>
    <w:rsid w:val="00210F1B"/>
    <w:rsid w:val="002111B7"/>
    <w:rsid w:val="002114C2"/>
    <w:rsid w:val="00211864"/>
    <w:rsid w:val="00212021"/>
    <w:rsid w:val="002120F3"/>
    <w:rsid w:val="0021279D"/>
    <w:rsid w:val="00213164"/>
    <w:rsid w:val="00213613"/>
    <w:rsid w:val="00213D57"/>
    <w:rsid w:val="00214A93"/>
    <w:rsid w:val="00214D06"/>
    <w:rsid w:val="002153B7"/>
    <w:rsid w:val="00215529"/>
    <w:rsid w:val="002207C8"/>
    <w:rsid w:val="00220B97"/>
    <w:rsid w:val="00220F10"/>
    <w:rsid w:val="00221202"/>
    <w:rsid w:val="0022190B"/>
    <w:rsid w:val="002228F6"/>
    <w:rsid w:val="00222C5B"/>
    <w:rsid w:val="00222E84"/>
    <w:rsid w:val="0022305D"/>
    <w:rsid w:val="00223A8D"/>
    <w:rsid w:val="00223B3F"/>
    <w:rsid w:val="00223E75"/>
    <w:rsid w:val="00223EB7"/>
    <w:rsid w:val="00225AD5"/>
    <w:rsid w:val="002265E8"/>
    <w:rsid w:val="00226658"/>
    <w:rsid w:val="002273DE"/>
    <w:rsid w:val="00231214"/>
    <w:rsid w:val="00231731"/>
    <w:rsid w:val="002319E6"/>
    <w:rsid w:val="002321E6"/>
    <w:rsid w:val="00232B8B"/>
    <w:rsid w:val="00232EC5"/>
    <w:rsid w:val="002335BC"/>
    <w:rsid w:val="00234E2A"/>
    <w:rsid w:val="0023614D"/>
    <w:rsid w:val="00236887"/>
    <w:rsid w:val="00236B3F"/>
    <w:rsid w:val="00236D7F"/>
    <w:rsid w:val="00236F24"/>
    <w:rsid w:val="00237F91"/>
    <w:rsid w:val="002409AD"/>
    <w:rsid w:val="00242105"/>
    <w:rsid w:val="0024215A"/>
    <w:rsid w:val="002424C3"/>
    <w:rsid w:val="002425EF"/>
    <w:rsid w:val="002428E6"/>
    <w:rsid w:val="0024298E"/>
    <w:rsid w:val="002439B6"/>
    <w:rsid w:val="00243A8C"/>
    <w:rsid w:val="0024447D"/>
    <w:rsid w:val="00244AFC"/>
    <w:rsid w:val="00244BF4"/>
    <w:rsid w:val="0024512B"/>
    <w:rsid w:val="002459C2"/>
    <w:rsid w:val="00245A20"/>
    <w:rsid w:val="0024761B"/>
    <w:rsid w:val="002476E7"/>
    <w:rsid w:val="0024770E"/>
    <w:rsid w:val="0025087C"/>
    <w:rsid w:val="0025168F"/>
    <w:rsid w:val="00251E24"/>
    <w:rsid w:val="002522B5"/>
    <w:rsid w:val="00252396"/>
    <w:rsid w:val="00252D35"/>
    <w:rsid w:val="0025352C"/>
    <w:rsid w:val="002535A9"/>
    <w:rsid w:val="00253E1E"/>
    <w:rsid w:val="002553E5"/>
    <w:rsid w:val="00257723"/>
    <w:rsid w:val="002600C7"/>
    <w:rsid w:val="00260118"/>
    <w:rsid w:val="00260185"/>
    <w:rsid w:val="00260400"/>
    <w:rsid w:val="002606CE"/>
    <w:rsid w:val="0026173A"/>
    <w:rsid w:val="00261A6A"/>
    <w:rsid w:val="00261A7E"/>
    <w:rsid w:val="00261BF7"/>
    <w:rsid w:val="00261DBC"/>
    <w:rsid w:val="0026317C"/>
    <w:rsid w:val="00263F67"/>
    <w:rsid w:val="002649A8"/>
    <w:rsid w:val="00264DF5"/>
    <w:rsid w:val="0026551D"/>
    <w:rsid w:val="00265DC0"/>
    <w:rsid w:val="00266B69"/>
    <w:rsid w:val="0026773C"/>
    <w:rsid w:val="002701D1"/>
    <w:rsid w:val="00271E98"/>
    <w:rsid w:val="00272223"/>
    <w:rsid w:val="00272ABF"/>
    <w:rsid w:val="00273375"/>
    <w:rsid w:val="002735EB"/>
    <w:rsid w:val="00274243"/>
    <w:rsid w:val="002749A4"/>
    <w:rsid w:val="00274B01"/>
    <w:rsid w:val="00274CDF"/>
    <w:rsid w:val="0027561A"/>
    <w:rsid w:val="00275CA9"/>
    <w:rsid w:val="002767D5"/>
    <w:rsid w:val="00276AD5"/>
    <w:rsid w:val="00277DAF"/>
    <w:rsid w:val="00280C5F"/>
    <w:rsid w:val="00280D6B"/>
    <w:rsid w:val="00281184"/>
    <w:rsid w:val="0028199A"/>
    <w:rsid w:val="002819E7"/>
    <w:rsid w:val="00281C1F"/>
    <w:rsid w:val="002820B1"/>
    <w:rsid w:val="00282DDA"/>
    <w:rsid w:val="00283663"/>
    <w:rsid w:val="00284074"/>
    <w:rsid w:val="00284C5A"/>
    <w:rsid w:val="00284D7F"/>
    <w:rsid w:val="002851DC"/>
    <w:rsid w:val="00285328"/>
    <w:rsid w:val="00285B0B"/>
    <w:rsid w:val="00285C02"/>
    <w:rsid w:val="0028621C"/>
    <w:rsid w:val="00286465"/>
    <w:rsid w:val="00286D54"/>
    <w:rsid w:val="0028715C"/>
    <w:rsid w:val="0028776C"/>
    <w:rsid w:val="00287A23"/>
    <w:rsid w:val="00287DAC"/>
    <w:rsid w:val="00290C19"/>
    <w:rsid w:val="00291393"/>
    <w:rsid w:val="00293D55"/>
    <w:rsid w:val="00293DA9"/>
    <w:rsid w:val="00293DCB"/>
    <w:rsid w:val="00293DD6"/>
    <w:rsid w:val="00293E99"/>
    <w:rsid w:val="00294623"/>
    <w:rsid w:val="002950F9"/>
    <w:rsid w:val="002964D6"/>
    <w:rsid w:val="00297A00"/>
    <w:rsid w:val="00297A4C"/>
    <w:rsid w:val="00297D8D"/>
    <w:rsid w:val="002A0E95"/>
    <w:rsid w:val="002A13A0"/>
    <w:rsid w:val="002A14E2"/>
    <w:rsid w:val="002A16FE"/>
    <w:rsid w:val="002A206B"/>
    <w:rsid w:val="002A2EB2"/>
    <w:rsid w:val="002A2EE9"/>
    <w:rsid w:val="002A3AB1"/>
    <w:rsid w:val="002A3F05"/>
    <w:rsid w:val="002A464E"/>
    <w:rsid w:val="002A4EC5"/>
    <w:rsid w:val="002A54CF"/>
    <w:rsid w:val="002A56E5"/>
    <w:rsid w:val="002A6486"/>
    <w:rsid w:val="002A6CD7"/>
    <w:rsid w:val="002A6F6A"/>
    <w:rsid w:val="002A7D3E"/>
    <w:rsid w:val="002B0C8E"/>
    <w:rsid w:val="002B171D"/>
    <w:rsid w:val="002B189D"/>
    <w:rsid w:val="002B1A80"/>
    <w:rsid w:val="002B1C13"/>
    <w:rsid w:val="002B1CFC"/>
    <w:rsid w:val="002B1E1D"/>
    <w:rsid w:val="002B40F7"/>
    <w:rsid w:val="002B48D9"/>
    <w:rsid w:val="002B490D"/>
    <w:rsid w:val="002B4917"/>
    <w:rsid w:val="002B4B55"/>
    <w:rsid w:val="002B4E66"/>
    <w:rsid w:val="002B52D5"/>
    <w:rsid w:val="002B54A4"/>
    <w:rsid w:val="002B57F1"/>
    <w:rsid w:val="002B5FB3"/>
    <w:rsid w:val="002B6525"/>
    <w:rsid w:val="002B681C"/>
    <w:rsid w:val="002B72BC"/>
    <w:rsid w:val="002B73AB"/>
    <w:rsid w:val="002B741D"/>
    <w:rsid w:val="002B7840"/>
    <w:rsid w:val="002C1306"/>
    <w:rsid w:val="002C22F2"/>
    <w:rsid w:val="002C4951"/>
    <w:rsid w:val="002C4957"/>
    <w:rsid w:val="002C4F07"/>
    <w:rsid w:val="002C55ED"/>
    <w:rsid w:val="002C5FE4"/>
    <w:rsid w:val="002C6002"/>
    <w:rsid w:val="002C6174"/>
    <w:rsid w:val="002C6ED1"/>
    <w:rsid w:val="002C7337"/>
    <w:rsid w:val="002C7E22"/>
    <w:rsid w:val="002D137A"/>
    <w:rsid w:val="002D3620"/>
    <w:rsid w:val="002D44C8"/>
    <w:rsid w:val="002D44ED"/>
    <w:rsid w:val="002D47AB"/>
    <w:rsid w:val="002D483B"/>
    <w:rsid w:val="002D4A13"/>
    <w:rsid w:val="002D55D1"/>
    <w:rsid w:val="002D62D3"/>
    <w:rsid w:val="002D72AF"/>
    <w:rsid w:val="002D75E7"/>
    <w:rsid w:val="002D768F"/>
    <w:rsid w:val="002D7B9C"/>
    <w:rsid w:val="002D7DEA"/>
    <w:rsid w:val="002E16E0"/>
    <w:rsid w:val="002E1D1B"/>
    <w:rsid w:val="002E1EBD"/>
    <w:rsid w:val="002E229D"/>
    <w:rsid w:val="002E39B3"/>
    <w:rsid w:val="002E4D0B"/>
    <w:rsid w:val="002E5485"/>
    <w:rsid w:val="002E6BE7"/>
    <w:rsid w:val="002E7296"/>
    <w:rsid w:val="002F060B"/>
    <w:rsid w:val="002F1194"/>
    <w:rsid w:val="002F24E3"/>
    <w:rsid w:val="002F2EC2"/>
    <w:rsid w:val="002F33F5"/>
    <w:rsid w:val="002F4778"/>
    <w:rsid w:val="002F4C20"/>
    <w:rsid w:val="002F4D9B"/>
    <w:rsid w:val="002F5213"/>
    <w:rsid w:val="002F5CFF"/>
    <w:rsid w:val="002F6199"/>
    <w:rsid w:val="002F63DF"/>
    <w:rsid w:val="002F69BB"/>
    <w:rsid w:val="002F6AAD"/>
    <w:rsid w:val="0030097F"/>
    <w:rsid w:val="00300A5A"/>
    <w:rsid w:val="00300AC6"/>
    <w:rsid w:val="00300DFE"/>
    <w:rsid w:val="00300E51"/>
    <w:rsid w:val="003013B0"/>
    <w:rsid w:val="0030169D"/>
    <w:rsid w:val="00301BD6"/>
    <w:rsid w:val="00302491"/>
    <w:rsid w:val="00302CE2"/>
    <w:rsid w:val="00303221"/>
    <w:rsid w:val="003037F8"/>
    <w:rsid w:val="003038AD"/>
    <w:rsid w:val="00303E92"/>
    <w:rsid w:val="00304C23"/>
    <w:rsid w:val="00304C4B"/>
    <w:rsid w:val="00304D11"/>
    <w:rsid w:val="00304E6A"/>
    <w:rsid w:val="00304E84"/>
    <w:rsid w:val="0030523A"/>
    <w:rsid w:val="00307260"/>
    <w:rsid w:val="00307CDA"/>
    <w:rsid w:val="00307DF5"/>
    <w:rsid w:val="00310449"/>
    <w:rsid w:val="003109F8"/>
    <w:rsid w:val="00310E03"/>
    <w:rsid w:val="00311727"/>
    <w:rsid w:val="003121B8"/>
    <w:rsid w:val="00312C2B"/>
    <w:rsid w:val="00313702"/>
    <w:rsid w:val="00313D29"/>
    <w:rsid w:val="003151EC"/>
    <w:rsid w:val="00316266"/>
    <w:rsid w:val="00316A7D"/>
    <w:rsid w:val="00317460"/>
    <w:rsid w:val="00320BC8"/>
    <w:rsid w:val="00321AF1"/>
    <w:rsid w:val="00322914"/>
    <w:rsid w:val="003232BE"/>
    <w:rsid w:val="00323CD4"/>
    <w:rsid w:val="00324656"/>
    <w:rsid w:val="00324B14"/>
    <w:rsid w:val="003251D7"/>
    <w:rsid w:val="00325B16"/>
    <w:rsid w:val="00325F71"/>
    <w:rsid w:val="0032646C"/>
    <w:rsid w:val="00327BED"/>
    <w:rsid w:val="00327EE1"/>
    <w:rsid w:val="00330A53"/>
    <w:rsid w:val="003333B9"/>
    <w:rsid w:val="00333963"/>
    <w:rsid w:val="00334022"/>
    <w:rsid w:val="0033403F"/>
    <w:rsid w:val="00334AB5"/>
    <w:rsid w:val="00336D24"/>
    <w:rsid w:val="003376C2"/>
    <w:rsid w:val="00337CEC"/>
    <w:rsid w:val="0034001B"/>
    <w:rsid w:val="0034167E"/>
    <w:rsid w:val="0034287E"/>
    <w:rsid w:val="00342BB0"/>
    <w:rsid w:val="00343257"/>
    <w:rsid w:val="0034349E"/>
    <w:rsid w:val="00343B2C"/>
    <w:rsid w:val="00343B63"/>
    <w:rsid w:val="003440EA"/>
    <w:rsid w:val="003445D0"/>
    <w:rsid w:val="003458DF"/>
    <w:rsid w:val="00345B4F"/>
    <w:rsid w:val="00345B8F"/>
    <w:rsid w:val="00345ECE"/>
    <w:rsid w:val="00346BCC"/>
    <w:rsid w:val="003471C7"/>
    <w:rsid w:val="00347765"/>
    <w:rsid w:val="00347BFD"/>
    <w:rsid w:val="003507BB"/>
    <w:rsid w:val="00350D8E"/>
    <w:rsid w:val="003516C0"/>
    <w:rsid w:val="00351A40"/>
    <w:rsid w:val="00351CBB"/>
    <w:rsid w:val="00352562"/>
    <w:rsid w:val="00352582"/>
    <w:rsid w:val="003531CC"/>
    <w:rsid w:val="003533CB"/>
    <w:rsid w:val="003536B1"/>
    <w:rsid w:val="0035441F"/>
    <w:rsid w:val="00356940"/>
    <w:rsid w:val="00356C2F"/>
    <w:rsid w:val="00356DAC"/>
    <w:rsid w:val="003575BB"/>
    <w:rsid w:val="003604AA"/>
    <w:rsid w:val="00360C56"/>
    <w:rsid w:val="00362356"/>
    <w:rsid w:val="00362A2C"/>
    <w:rsid w:val="0036387D"/>
    <w:rsid w:val="0036402B"/>
    <w:rsid w:val="0036474B"/>
    <w:rsid w:val="00365002"/>
    <w:rsid w:val="00365909"/>
    <w:rsid w:val="003671E4"/>
    <w:rsid w:val="003708D9"/>
    <w:rsid w:val="00370BD1"/>
    <w:rsid w:val="00370DFE"/>
    <w:rsid w:val="00371174"/>
    <w:rsid w:val="00371DC0"/>
    <w:rsid w:val="00372167"/>
    <w:rsid w:val="00372412"/>
    <w:rsid w:val="0037291D"/>
    <w:rsid w:val="00372D2C"/>
    <w:rsid w:val="00373759"/>
    <w:rsid w:val="00373D29"/>
    <w:rsid w:val="00374235"/>
    <w:rsid w:val="003754BB"/>
    <w:rsid w:val="003756B7"/>
    <w:rsid w:val="00377E91"/>
    <w:rsid w:val="00377EA3"/>
    <w:rsid w:val="003804FB"/>
    <w:rsid w:val="003806EA"/>
    <w:rsid w:val="0038071D"/>
    <w:rsid w:val="003807FB"/>
    <w:rsid w:val="00380D35"/>
    <w:rsid w:val="00380FC2"/>
    <w:rsid w:val="0038249B"/>
    <w:rsid w:val="00383311"/>
    <w:rsid w:val="00383C9C"/>
    <w:rsid w:val="003852F8"/>
    <w:rsid w:val="00385C66"/>
    <w:rsid w:val="003862C5"/>
    <w:rsid w:val="00386817"/>
    <w:rsid w:val="003870CD"/>
    <w:rsid w:val="00387B81"/>
    <w:rsid w:val="0039001B"/>
    <w:rsid w:val="00390EAB"/>
    <w:rsid w:val="00391D00"/>
    <w:rsid w:val="00392A1D"/>
    <w:rsid w:val="00393DC9"/>
    <w:rsid w:val="00393FB5"/>
    <w:rsid w:val="00396BF8"/>
    <w:rsid w:val="00396CD4"/>
    <w:rsid w:val="00396E68"/>
    <w:rsid w:val="003A0F78"/>
    <w:rsid w:val="003A26E4"/>
    <w:rsid w:val="003A32A0"/>
    <w:rsid w:val="003A333A"/>
    <w:rsid w:val="003A3A65"/>
    <w:rsid w:val="003A528B"/>
    <w:rsid w:val="003A657D"/>
    <w:rsid w:val="003A6A75"/>
    <w:rsid w:val="003A7238"/>
    <w:rsid w:val="003A78A0"/>
    <w:rsid w:val="003B0CD5"/>
    <w:rsid w:val="003B2BAB"/>
    <w:rsid w:val="003B3F62"/>
    <w:rsid w:val="003B45C9"/>
    <w:rsid w:val="003B61F6"/>
    <w:rsid w:val="003B69A4"/>
    <w:rsid w:val="003B6AFC"/>
    <w:rsid w:val="003B6FDD"/>
    <w:rsid w:val="003B72C4"/>
    <w:rsid w:val="003B7584"/>
    <w:rsid w:val="003B7E17"/>
    <w:rsid w:val="003C0DA3"/>
    <w:rsid w:val="003C14A2"/>
    <w:rsid w:val="003C18FD"/>
    <w:rsid w:val="003C1C58"/>
    <w:rsid w:val="003C1EE4"/>
    <w:rsid w:val="003C32AD"/>
    <w:rsid w:val="003C3FFC"/>
    <w:rsid w:val="003C4485"/>
    <w:rsid w:val="003C4800"/>
    <w:rsid w:val="003C5687"/>
    <w:rsid w:val="003C5B87"/>
    <w:rsid w:val="003C5D27"/>
    <w:rsid w:val="003C725C"/>
    <w:rsid w:val="003C77B6"/>
    <w:rsid w:val="003C7E9F"/>
    <w:rsid w:val="003D02D7"/>
    <w:rsid w:val="003D02DB"/>
    <w:rsid w:val="003D1807"/>
    <w:rsid w:val="003D29E7"/>
    <w:rsid w:val="003D32A2"/>
    <w:rsid w:val="003D352D"/>
    <w:rsid w:val="003D4060"/>
    <w:rsid w:val="003D4D29"/>
    <w:rsid w:val="003D549F"/>
    <w:rsid w:val="003D65AC"/>
    <w:rsid w:val="003D7D5E"/>
    <w:rsid w:val="003D7D65"/>
    <w:rsid w:val="003D7E66"/>
    <w:rsid w:val="003E2291"/>
    <w:rsid w:val="003E25F0"/>
    <w:rsid w:val="003E382E"/>
    <w:rsid w:val="003E3A0B"/>
    <w:rsid w:val="003E44F3"/>
    <w:rsid w:val="003E46AD"/>
    <w:rsid w:val="003E47E5"/>
    <w:rsid w:val="003E59C7"/>
    <w:rsid w:val="003E6091"/>
    <w:rsid w:val="003E65F9"/>
    <w:rsid w:val="003E6EED"/>
    <w:rsid w:val="003F001E"/>
    <w:rsid w:val="003F2449"/>
    <w:rsid w:val="003F2C3B"/>
    <w:rsid w:val="003F32FE"/>
    <w:rsid w:val="003F4A6C"/>
    <w:rsid w:val="003F4E79"/>
    <w:rsid w:val="003F5D9C"/>
    <w:rsid w:val="003F6CBD"/>
    <w:rsid w:val="003F6EC5"/>
    <w:rsid w:val="003F70DE"/>
    <w:rsid w:val="0040176D"/>
    <w:rsid w:val="00401DB9"/>
    <w:rsid w:val="00401DC7"/>
    <w:rsid w:val="004020DA"/>
    <w:rsid w:val="00402717"/>
    <w:rsid w:val="00402AA4"/>
    <w:rsid w:val="0040384C"/>
    <w:rsid w:val="00403B99"/>
    <w:rsid w:val="00403BB7"/>
    <w:rsid w:val="0040402A"/>
    <w:rsid w:val="00404CC0"/>
    <w:rsid w:val="00405ADD"/>
    <w:rsid w:val="00406406"/>
    <w:rsid w:val="004067BA"/>
    <w:rsid w:val="00406C23"/>
    <w:rsid w:val="00406DA0"/>
    <w:rsid w:val="004078EE"/>
    <w:rsid w:val="00410B77"/>
    <w:rsid w:val="00411256"/>
    <w:rsid w:val="004115F7"/>
    <w:rsid w:val="0041185F"/>
    <w:rsid w:val="00411A29"/>
    <w:rsid w:val="00411B19"/>
    <w:rsid w:val="00411F59"/>
    <w:rsid w:val="00411FE5"/>
    <w:rsid w:val="004123B8"/>
    <w:rsid w:val="004141F8"/>
    <w:rsid w:val="00414CC9"/>
    <w:rsid w:val="004154FA"/>
    <w:rsid w:val="0041551D"/>
    <w:rsid w:val="004157DB"/>
    <w:rsid w:val="004159AD"/>
    <w:rsid w:val="00415D18"/>
    <w:rsid w:val="0041698D"/>
    <w:rsid w:val="00416FB4"/>
    <w:rsid w:val="00417514"/>
    <w:rsid w:val="00421032"/>
    <w:rsid w:val="0042161F"/>
    <w:rsid w:val="004223CC"/>
    <w:rsid w:val="004223F9"/>
    <w:rsid w:val="0042281B"/>
    <w:rsid w:val="00422871"/>
    <w:rsid w:val="00422D64"/>
    <w:rsid w:val="00424291"/>
    <w:rsid w:val="00424BBE"/>
    <w:rsid w:val="00424D39"/>
    <w:rsid w:val="0042599A"/>
    <w:rsid w:val="00425F95"/>
    <w:rsid w:val="00426C6F"/>
    <w:rsid w:val="00426E3C"/>
    <w:rsid w:val="00427B71"/>
    <w:rsid w:val="00430706"/>
    <w:rsid w:val="00430B12"/>
    <w:rsid w:val="00431849"/>
    <w:rsid w:val="00431E66"/>
    <w:rsid w:val="00433A53"/>
    <w:rsid w:val="0043538D"/>
    <w:rsid w:val="004355C6"/>
    <w:rsid w:val="004358F4"/>
    <w:rsid w:val="004359A0"/>
    <w:rsid w:val="00436E8C"/>
    <w:rsid w:val="004374BF"/>
    <w:rsid w:val="004378D7"/>
    <w:rsid w:val="00440102"/>
    <w:rsid w:val="00440565"/>
    <w:rsid w:val="00441775"/>
    <w:rsid w:val="00441AF3"/>
    <w:rsid w:val="00445681"/>
    <w:rsid w:val="00445C73"/>
    <w:rsid w:val="00446A2F"/>
    <w:rsid w:val="004475A1"/>
    <w:rsid w:val="00451BE3"/>
    <w:rsid w:val="004520D7"/>
    <w:rsid w:val="00452CB1"/>
    <w:rsid w:val="0045372C"/>
    <w:rsid w:val="00453F0C"/>
    <w:rsid w:val="00454268"/>
    <w:rsid w:val="00455539"/>
    <w:rsid w:val="00455E29"/>
    <w:rsid w:val="0045709F"/>
    <w:rsid w:val="00460978"/>
    <w:rsid w:val="004612EA"/>
    <w:rsid w:val="00461322"/>
    <w:rsid w:val="00461BB5"/>
    <w:rsid w:val="00461D2F"/>
    <w:rsid w:val="00461F22"/>
    <w:rsid w:val="00462822"/>
    <w:rsid w:val="00462F55"/>
    <w:rsid w:val="00462F91"/>
    <w:rsid w:val="0046303A"/>
    <w:rsid w:val="00463048"/>
    <w:rsid w:val="004633A7"/>
    <w:rsid w:val="00463B0B"/>
    <w:rsid w:val="00463E5F"/>
    <w:rsid w:val="00464ACF"/>
    <w:rsid w:val="00464BBA"/>
    <w:rsid w:val="004653B1"/>
    <w:rsid w:val="00466627"/>
    <w:rsid w:val="0046696B"/>
    <w:rsid w:val="00466FB9"/>
    <w:rsid w:val="004674E5"/>
    <w:rsid w:val="00467F9A"/>
    <w:rsid w:val="0047000B"/>
    <w:rsid w:val="00470429"/>
    <w:rsid w:val="004708A8"/>
    <w:rsid w:val="00471440"/>
    <w:rsid w:val="0047157F"/>
    <w:rsid w:val="00471763"/>
    <w:rsid w:val="00471F73"/>
    <w:rsid w:val="00473387"/>
    <w:rsid w:val="004738F6"/>
    <w:rsid w:val="00473A2F"/>
    <w:rsid w:val="004740CA"/>
    <w:rsid w:val="0047502C"/>
    <w:rsid w:val="0047507A"/>
    <w:rsid w:val="004754A9"/>
    <w:rsid w:val="00475967"/>
    <w:rsid w:val="004765AA"/>
    <w:rsid w:val="00476FCC"/>
    <w:rsid w:val="00481652"/>
    <w:rsid w:val="00481FA7"/>
    <w:rsid w:val="00482A18"/>
    <w:rsid w:val="00482C4F"/>
    <w:rsid w:val="0048302A"/>
    <w:rsid w:val="00484B3A"/>
    <w:rsid w:val="0048549F"/>
    <w:rsid w:val="00485601"/>
    <w:rsid w:val="00485E86"/>
    <w:rsid w:val="004873C6"/>
    <w:rsid w:val="00490BB1"/>
    <w:rsid w:val="0049171B"/>
    <w:rsid w:val="00492CD8"/>
    <w:rsid w:val="004934C1"/>
    <w:rsid w:val="004938C9"/>
    <w:rsid w:val="00494516"/>
    <w:rsid w:val="00494730"/>
    <w:rsid w:val="00495AB8"/>
    <w:rsid w:val="00495F9F"/>
    <w:rsid w:val="004963A3"/>
    <w:rsid w:val="00496864"/>
    <w:rsid w:val="00496DC0"/>
    <w:rsid w:val="004971BE"/>
    <w:rsid w:val="004975B3"/>
    <w:rsid w:val="00497D90"/>
    <w:rsid w:val="004A0429"/>
    <w:rsid w:val="004A0893"/>
    <w:rsid w:val="004A0FEB"/>
    <w:rsid w:val="004A1503"/>
    <w:rsid w:val="004A1A25"/>
    <w:rsid w:val="004A2811"/>
    <w:rsid w:val="004A286C"/>
    <w:rsid w:val="004A3CDD"/>
    <w:rsid w:val="004A4B9D"/>
    <w:rsid w:val="004A5D12"/>
    <w:rsid w:val="004A6146"/>
    <w:rsid w:val="004A6FFC"/>
    <w:rsid w:val="004B07DE"/>
    <w:rsid w:val="004B094D"/>
    <w:rsid w:val="004B0BB9"/>
    <w:rsid w:val="004B0F23"/>
    <w:rsid w:val="004B109C"/>
    <w:rsid w:val="004B114A"/>
    <w:rsid w:val="004B1237"/>
    <w:rsid w:val="004B134B"/>
    <w:rsid w:val="004B1491"/>
    <w:rsid w:val="004B14D9"/>
    <w:rsid w:val="004B189B"/>
    <w:rsid w:val="004B1A60"/>
    <w:rsid w:val="004B25B6"/>
    <w:rsid w:val="004B2D8E"/>
    <w:rsid w:val="004B3B42"/>
    <w:rsid w:val="004B3B9E"/>
    <w:rsid w:val="004B4DB4"/>
    <w:rsid w:val="004B5AB8"/>
    <w:rsid w:val="004B69A1"/>
    <w:rsid w:val="004B6CAA"/>
    <w:rsid w:val="004B6F41"/>
    <w:rsid w:val="004B7D12"/>
    <w:rsid w:val="004B7F77"/>
    <w:rsid w:val="004C2013"/>
    <w:rsid w:val="004C2629"/>
    <w:rsid w:val="004C2F49"/>
    <w:rsid w:val="004C35F9"/>
    <w:rsid w:val="004C3787"/>
    <w:rsid w:val="004C4F93"/>
    <w:rsid w:val="004C52B1"/>
    <w:rsid w:val="004C53D7"/>
    <w:rsid w:val="004C5A36"/>
    <w:rsid w:val="004C5DC6"/>
    <w:rsid w:val="004C6108"/>
    <w:rsid w:val="004C6DF5"/>
    <w:rsid w:val="004C76EA"/>
    <w:rsid w:val="004C7D00"/>
    <w:rsid w:val="004C7D97"/>
    <w:rsid w:val="004D05EC"/>
    <w:rsid w:val="004D0BD1"/>
    <w:rsid w:val="004D1CA4"/>
    <w:rsid w:val="004D1F7A"/>
    <w:rsid w:val="004D1FE8"/>
    <w:rsid w:val="004D25B4"/>
    <w:rsid w:val="004D37D8"/>
    <w:rsid w:val="004D5371"/>
    <w:rsid w:val="004D575F"/>
    <w:rsid w:val="004D578F"/>
    <w:rsid w:val="004D5DDD"/>
    <w:rsid w:val="004D6909"/>
    <w:rsid w:val="004D7070"/>
    <w:rsid w:val="004E09B2"/>
    <w:rsid w:val="004E10E0"/>
    <w:rsid w:val="004E1254"/>
    <w:rsid w:val="004E1FE5"/>
    <w:rsid w:val="004E2069"/>
    <w:rsid w:val="004E2B0E"/>
    <w:rsid w:val="004E50F8"/>
    <w:rsid w:val="004E58C1"/>
    <w:rsid w:val="004E6516"/>
    <w:rsid w:val="004E7652"/>
    <w:rsid w:val="004F1DCB"/>
    <w:rsid w:val="004F2000"/>
    <w:rsid w:val="004F4D05"/>
    <w:rsid w:val="004F519F"/>
    <w:rsid w:val="004F5F01"/>
    <w:rsid w:val="004F611A"/>
    <w:rsid w:val="004F7A8E"/>
    <w:rsid w:val="004F7BAF"/>
    <w:rsid w:val="004F7C72"/>
    <w:rsid w:val="00500195"/>
    <w:rsid w:val="00500E06"/>
    <w:rsid w:val="00500F60"/>
    <w:rsid w:val="005034B2"/>
    <w:rsid w:val="0050372F"/>
    <w:rsid w:val="00503D84"/>
    <w:rsid w:val="005041CB"/>
    <w:rsid w:val="00504885"/>
    <w:rsid w:val="00504AE7"/>
    <w:rsid w:val="00505978"/>
    <w:rsid w:val="00506274"/>
    <w:rsid w:val="00506712"/>
    <w:rsid w:val="005069FF"/>
    <w:rsid w:val="00507A9C"/>
    <w:rsid w:val="005102BB"/>
    <w:rsid w:val="005108A8"/>
    <w:rsid w:val="00510AF5"/>
    <w:rsid w:val="0051154E"/>
    <w:rsid w:val="005125AE"/>
    <w:rsid w:val="00512E67"/>
    <w:rsid w:val="00515438"/>
    <w:rsid w:val="00515C19"/>
    <w:rsid w:val="00515C30"/>
    <w:rsid w:val="00515FA2"/>
    <w:rsid w:val="005160B6"/>
    <w:rsid w:val="005161C4"/>
    <w:rsid w:val="00516644"/>
    <w:rsid w:val="005213AA"/>
    <w:rsid w:val="00522A06"/>
    <w:rsid w:val="00522A8E"/>
    <w:rsid w:val="00522C2E"/>
    <w:rsid w:val="00523299"/>
    <w:rsid w:val="00523CD4"/>
    <w:rsid w:val="0052421D"/>
    <w:rsid w:val="00526B60"/>
    <w:rsid w:val="005270B0"/>
    <w:rsid w:val="0052735D"/>
    <w:rsid w:val="00527D91"/>
    <w:rsid w:val="00530274"/>
    <w:rsid w:val="00530774"/>
    <w:rsid w:val="005312B2"/>
    <w:rsid w:val="00533B79"/>
    <w:rsid w:val="00535F0C"/>
    <w:rsid w:val="00535FA9"/>
    <w:rsid w:val="0053648E"/>
    <w:rsid w:val="00536991"/>
    <w:rsid w:val="00536E2D"/>
    <w:rsid w:val="005400ED"/>
    <w:rsid w:val="00540307"/>
    <w:rsid w:val="00542580"/>
    <w:rsid w:val="005428B3"/>
    <w:rsid w:val="00542BB0"/>
    <w:rsid w:val="005438F2"/>
    <w:rsid w:val="00543D9F"/>
    <w:rsid w:val="00544031"/>
    <w:rsid w:val="00544D8F"/>
    <w:rsid w:val="00545EF1"/>
    <w:rsid w:val="00546324"/>
    <w:rsid w:val="00546522"/>
    <w:rsid w:val="005468C2"/>
    <w:rsid w:val="005468D9"/>
    <w:rsid w:val="00547D0F"/>
    <w:rsid w:val="005500AF"/>
    <w:rsid w:val="005512B0"/>
    <w:rsid w:val="00551F80"/>
    <w:rsid w:val="00551F81"/>
    <w:rsid w:val="005521F3"/>
    <w:rsid w:val="005538BA"/>
    <w:rsid w:val="00553E34"/>
    <w:rsid w:val="00554826"/>
    <w:rsid w:val="00555429"/>
    <w:rsid w:val="00555DD2"/>
    <w:rsid w:val="00556579"/>
    <w:rsid w:val="00556658"/>
    <w:rsid w:val="0055798C"/>
    <w:rsid w:val="0055798D"/>
    <w:rsid w:val="00563232"/>
    <w:rsid w:val="00563BC1"/>
    <w:rsid w:val="00563E2A"/>
    <w:rsid w:val="0056419C"/>
    <w:rsid w:val="0056437A"/>
    <w:rsid w:val="00564910"/>
    <w:rsid w:val="00564912"/>
    <w:rsid w:val="005654F1"/>
    <w:rsid w:val="005655B5"/>
    <w:rsid w:val="005659A9"/>
    <w:rsid w:val="00565FEF"/>
    <w:rsid w:val="005665D9"/>
    <w:rsid w:val="005666D3"/>
    <w:rsid w:val="00566906"/>
    <w:rsid w:val="00566B52"/>
    <w:rsid w:val="005675A6"/>
    <w:rsid w:val="00570494"/>
    <w:rsid w:val="00570753"/>
    <w:rsid w:val="005709F5"/>
    <w:rsid w:val="00571DD8"/>
    <w:rsid w:val="00573B43"/>
    <w:rsid w:val="00573F69"/>
    <w:rsid w:val="005746B4"/>
    <w:rsid w:val="00574F76"/>
    <w:rsid w:val="00575200"/>
    <w:rsid w:val="00575450"/>
    <w:rsid w:val="00575893"/>
    <w:rsid w:val="00576ACE"/>
    <w:rsid w:val="00577046"/>
    <w:rsid w:val="00577682"/>
    <w:rsid w:val="00577772"/>
    <w:rsid w:val="00577DAE"/>
    <w:rsid w:val="005812B7"/>
    <w:rsid w:val="00581670"/>
    <w:rsid w:val="005822F4"/>
    <w:rsid w:val="00584489"/>
    <w:rsid w:val="00585244"/>
    <w:rsid w:val="00585418"/>
    <w:rsid w:val="00586AF5"/>
    <w:rsid w:val="00586F80"/>
    <w:rsid w:val="0058772D"/>
    <w:rsid w:val="0058798A"/>
    <w:rsid w:val="00590536"/>
    <w:rsid w:val="00590A4E"/>
    <w:rsid w:val="00591065"/>
    <w:rsid w:val="005915A9"/>
    <w:rsid w:val="00591C02"/>
    <w:rsid w:val="00591C38"/>
    <w:rsid w:val="00591F38"/>
    <w:rsid w:val="00591F57"/>
    <w:rsid w:val="00592BEC"/>
    <w:rsid w:val="00592F36"/>
    <w:rsid w:val="00593CC1"/>
    <w:rsid w:val="00594441"/>
    <w:rsid w:val="0059602C"/>
    <w:rsid w:val="005965BE"/>
    <w:rsid w:val="005967EB"/>
    <w:rsid w:val="00596B5E"/>
    <w:rsid w:val="0059704F"/>
    <w:rsid w:val="005A0379"/>
    <w:rsid w:val="005A1B51"/>
    <w:rsid w:val="005A2EF9"/>
    <w:rsid w:val="005A580B"/>
    <w:rsid w:val="005A588E"/>
    <w:rsid w:val="005A5BE1"/>
    <w:rsid w:val="005A618D"/>
    <w:rsid w:val="005A6EA3"/>
    <w:rsid w:val="005A72DC"/>
    <w:rsid w:val="005A776E"/>
    <w:rsid w:val="005B01C3"/>
    <w:rsid w:val="005B03FB"/>
    <w:rsid w:val="005B0E42"/>
    <w:rsid w:val="005B1386"/>
    <w:rsid w:val="005B19F0"/>
    <w:rsid w:val="005B1C10"/>
    <w:rsid w:val="005B3B79"/>
    <w:rsid w:val="005B4144"/>
    <w:rsid w:val="005B44AF"/>
    <w:rsid w:val="005B4546"/>
    <w:rsid w:val="005B4874"/>
    <w:rsid w:val="005B65D1"/>
    <w:rsid w:val="005B77AA"/>
    <w:rsid w:val="005B7BD6"/>
    <w:rsid w:val="005B7C9A"/>
    <w:rsid w:val="005B7D2F"/>
    <w:rsid w:val="005C0243"/>
    <w:rsid w:val="005C0690"/>
    <w:rsid w:val="005C1B4B"/>
    <w:rsid w:val="005C1D2E"/>
    <w:rsid w:val="005C2D99"/>
    <w:rsid w:val="005C2F4E"/>
    <w:rsid w:val="005C36CE"/>
    <w:rsid w:val="005C3B00"/>
    <w:rsid w:val="005C40DB"/>
    <w:rsid w:val="005C4DD3"/>
    <w:rsid w:val="005C52CA"/>
    <w:rsid w:val="005C575D"/>
    <w:rsid w:val="005C628F"/>
    <w:rsid w:val="005C68E1"/>
    <w:rsid w:val="005C693F"/>
    <w:rsid w:val="005C79F1"/>
    <w:rsid w:val="005D0605"/>
    <w:rsid w:val="005D1AF0"/>
    <w:rsid w:val="005D2001"/>
    <w:rsid w:val="005D22EF"/>
    <w:rsid w:val="005D31D7"/>
    <w:rsid w:val="005D38EB"/>
    <w:rsid w:val="005D3EAD"/>
    <w:rsid w:val="005D4071"/>
    <w:rsid w:val="005D4226"/>
    <w:rsid w:val="005D4700"/>
    <w:rsid w:val="005D4913"/>
    <w:rsid w:val="005D55F3"/>
    <w:rsid w:val="005D669E"/>
    <w:rsid w:val="005D75A0"/>
    <w:rsid w:val="005D768E"/>
    <w:rsid w:val="005D7CC1"/>
    <w:rsid w:val="005E0430"/>
    <w:rsid w:val="005E0FD3"/>
    <w:rsid w:val="005E17AD"/>
    <w:rsid w:val="005E3285"/>
    <w:rsid w:val="005E3C7B"/>
    <w:rsid w:val="005E3CFB"/>
    <w:rsid w:val="005E4108"/>
    <w:rsid w:val="005E41D2"/>
    <w:rsid w:val="005E43D3"/>
    <w:rsid w:val="005E43DD"/>
    <w:rsid w:val="005E454E"/>
    <w:rsid w:val="005E45A8"/>
    <w:rsid w:val="005E5093"/>
    <w:rsid w:val="005E579B"/>
    <w:rsid w:val="005E7E65"/>
    <w:rsid w:val="005F0AA2"/>
    <w:rsid w:val="005F1522"/>
    <w:rsid w:val="005F1626"/>
    <w:rsid w:val="005F20A9"/>
    <w:rsid w:val="005F24EC"/>
    <w:rsid w:val="005F26F5"/>
    <w:rsid w:val="005F3F00"/>
    <w:rsid w:val="005F536F"/>
    <w:rsid w:val="005F55A5"/>
    <w:rsid w:val="005F58AA"/>
    <w:rsid w:val="005F6715"/>
    <w:rsid w:val="005F7025"/>
    <w:rsid w:val="005F7818"/>
    <w:rsid w:val="00600524"/>
    <w:rsid w:val="0060067E"/>
    <w:rsid w:val="006009B0"/>
    <w:rsid w:val="0060110F"/>
    <w:rsid w:val="006023FC"/>
    <w:rsid w:val="00602E73"/>
    <w:rsid w:val="00603637"/>
    <w:rsid w:val="00604604"/>
    <w:rsid w:val="00604813"/>
    <w:rsid w:val="00604849"/>
    <w:rsid w:val="00604990"/>
    <w:rsid w:val="00604FB5"/>
    <w:rsid w:val="006055E6"/>
    <w:rsid w:val="00605BF0"/>
    <w:rsid w:val="006063C3"/>
    <w:rsid w:val="00606D11"/>
    <w:rsid w:val="00606F9D"/>
    <w:rsid w:val="006111B5"/>
    <w:rsid w:val="00611567"/>
    <w:rsid w:val="0061186A"/>
    <w:rsid w:val="0061211E"/>
    <w:rsid w:val="00614410"/>
    <w:rsid w:val="00616295"/>
    <w:rsid w:val="006170EC"/>
    <w:rsid w:val="00617114"/>
    <w:rsid w:val="0061743A"/>
    <w:rsid w:val="00622063"/>
    <w:rsid w:val="0062256C"/>
    <w:rsid w:val="0062283B"/>
    <w:rsid w:val="006239AD"/>
    <w:rsid w:val="0062433D"/>
    <w:rsid w:val="00624BE8"/>
    <w:rsid w:val="00625D16"/>
    <w:rsid w:val="00625F42"/>
    <w:rsid w:val="0062624F"/>
    <w:rsid w:val="006265ED"/>
    <w:rsid w:val="0062765E"/>
    <w:rsid w:val="006278E8"/>
    <w:rsid w:val="00631031"/>
    <w:rsid w:val="0063242F"/>
    <w:rsid w:val="0063294C"/>
    <w:rsid w:val="00634B54"/>
    <w:rsid w:val="00634DE9"/>
    <w:rsid w:val="00634EEF"/>
    <w:rsid w:val="00635315"/>
    <w:rsid w:val="0063601A"/>
    <w:rsid w:val="006360DB"/>
    <w:rsid w:val="00636A58"/>
    <w:rsid w:val="00637091"/>
    <w:rsid w:val="006370FB"/>
    <w:rsid w:val="00637129"/>
    <w:rsid w:val="006377D5"/>
    <w:rsid w:val="00637D6C"/>
    <w:rsid w:val="00637E84"/>
    <w:rsid w:val="00641EE4"/>
    <w:rsid w:val="006428BA"/>
    <w:rsid w:val="00643068"/>
    <w:rsid w:val="006437AF"/>
    <w:rsid w:val="0064409B"/>
    <w:rsid w:val="00644277"/>
    <w:rsid w:val="00644FD8"/>
    <w:rsid w:val="00645A6B"/>
    <w:rsid w:val="00645D70"/>
    <w:rsid w:val="006466DA"/>
    <w:rsid w:val="00646B94"/>
    <w:rsid w:val="00647EA2"/>
    <w:rsid w:val="006504CA"/>
    <w:rsid w:val="0065052B"/>
    <w:rsid w:val="00650A40"/>
    <w:rsid w:val="00650ECF"/>
    <w:rsid w:val="00651059"/>
    <w:rsid w:val="00651798"/>
    <w:rsid w:val="00651E6B"/>
    <w:rsid w:val="0065221D"/>
    <w:rsid w:val="0065224E"/>
    <w:rsid w:val="00652667"/>
    <w:rsid w:val="00653485"/>
    <w:rsid w:val="00653612"/>
    <w:rsid w:val="006546BD"/>
    <w:rsid w:val="0065503E"/>
    <w:rsid w:val="00655D9E"/>
    <w:rsid w:val="00655EA9"/>
    <w:rsid w:val="0065763D"/>
    <w:rsid w:val="00657894"/>
    <w:rsid w:val="00657E3E"/>
    <w:rsid w:val="00657F50"/>
    <w:rsid w:val="00660920"/>
    <w:rsid w:val="0066152E"/>
    <w:rsid w:val="00661B0C"/>
    <w:rsid w:val="00661FBF"/>
    <w:rsid w:val="00662677"/>
    <w:rsid w:val="00662713"/>
    <w:rsid w:val="00662DCB"/>
    <w:rsid w:val="00662FA7"/>
    <w:rsid w:val="00663440"/>
    <w:rsid w:val="0066387A"/>
    <w:rsid w:val="00663B0E"/>
    <w:rsid w:val="00664416"/>
    <w:rsid w:val="0066516B"/>
    <w:rsid w:val="00665482"/>
    <w:rsid w:val="00667A21"/>
    <w:rsid w:val="0067038F"/>
    <w:rsid w:val="00670B30"/>
    <w:rsid w:val="00670BB6"/>
    <w:rsid w:val="00670E28"/>
    <w:rsid w:val="0067119D"/>
    <w:rsid w:val="0067153A"/>
    <w:rsid w:val="006716C4"/>
    <w:rsid w:val="00671845"/>
    <w:rsid w:val="006718FD"/>
    <w:rsid w:val="006719A0"/>
    <w:rsid w:val="00672FA3"/>
    <w:rsid w:val="0067379E"/>
    <w:rsid w:val="006739CB"/>
    <w:rsid w:val="00675497"/>
    <w:rsid w:val="00675800"/>
    <w:rsid w:val="00675984"/>
    <w:rsid w:val="00676793"/>
    <w:rsid w:val="00676CF7"/>
    <w:rsid w:val="00677601"/>
    <w:rsid w:val="0068017C"/>
    <w:rsid w:val="00680DCF"/>
    <w:rsid w:val="00681755"/>
    <w:rsid w:val="00681A80"/>
    <w:rsid w:val="00682985"/>
    <w:rsid w:val="00682BAE"/>
    <w:rsid w:val="00684356"/>
    <w:rsid w:val="00684ED0"/>
    <w:rsid w:val="00685544"/>
    <w:rsid w:val="006858A8"/>
    <w:rsid w:val="0068743C"/>
    <w:rsid w:val="00687A76"/>
    <w:rsid w:val="00691105"/>
    <w:rsid w:val="00691702"/>
    <w:rsid w:val="00691B21"/>
    <w:rsid w:val="00691F38"/>
    <w:rsid w:val="0069286F"/>
    <w:rsid w:val="00692B3C"/>
    <w:rsid w:val="00693879"/>
    <w:rsid w:val="00693EF8"/>
    <w:rsid w:val="006944A2"/>
    <w:rsid w:val="0069451A"/>
    <w:rsid w:val="006945E7"/>
    <w:rsid w:val="00694E88"/>
    <w:rsid w:val="00694EA7"/>
    <w:rsid w:val="00694F1A"/>
    <w:rsid w:val="006979E8"/>
    <w:rsid w:val="00697C5E"/>
    <w:rsid w:val="00697E6C"/>
    <w:rsid w:val="006A0571"/>
    <w:rsid w:val="006A0952"/>
    <w:rsid w:val="006A0E13"/>
    <w:rsid w:val="006A13DE"/>
    <w:rsid w:val="006A175A"/>
    <w:rsid w:val="006A1F96"/>
    <w:rsid w:val="006A2448"/>
    <w:rsid w:val="006A24C3"/>
    <w:rsid w:val="006A2B66"/>
    <w:rsid w:val="006A36C8"/>
    <w:rsid w:val="006A3989"/>
    <w:rsid w:val="006A4D71"/>
    <w:rsid w:val="006A54EE"/>
    <w:rsid w:val="006A6B72"/>
    <w:rsid w:val="006A75BA"/>
    <w:rsid w:val="006B0435"/>
    <w:rsid w:val="006B203A"/>
    <w:rsid w:val="006B30D2"/>
    <w:rsid w:val="006B459A"/>
    <w:rsid w:val="006B466E"/>
    <w:rsid w:val="006B4A1E"/>
    <w:rsid w:val="006B52F7"/>
    <w:rsid w:val="006B5AB4"/>
    <w:rsid w:val="006B6571"/>
    <w:rsid w:val="006B69D6"/>
    <w:rsid w:val="006C015C"/>
    <w:rsid w:val="006C190A"/>
    <w:rsid w:val="006C1FBE"/>
    <w:rsid w:val="006C35EE"/>
    <w:rsid w:val="006C4E0E"/>
    <w:rsid w:val="006C5C30"/>
    <w:rsid w:val="006C6069"/>
    <w:rsid w:val="006C623F"/>
    <w:rsid w:val="006C6F38"/>
    <w:rsid w:val="006C7475"/>
    <w:rsid w:val="006C7F36"/>
    <w:rsid w:val="006C7FD7"/>
    <w:rsid w:val="006D0743"/>
    <w:rsid w:val="006D118B"/>
    <w:rsid w:val="006D1C30"/>
    <w:rsid w:val="006D1DAB"/>
    <w:rsid w:val="006D21F2"/>
    <w:rsid w:val="006D397A"/>
    <w:rsid w:val="006D3E51"/>
    <w:rsid w:val="006D40EC"/>
    <w:rsid w:val="006D53C3"/>
    <w:rsid w:val="006D5712"/>
    <w:rsid w:val="006D60A2"/>
    <w:rsid w:val="006D6115"/>
    <w:rsid w:val="006D62D1"/>
    <w:rsid w:val="006D6A2C"/>
    <w:rsid w:val="006D7390"/>
    <w:rsid w:val="006E087A"/>
    <w:rsid w:val="006E13B6"/>
    <w:rsid w:val="006E1F32"/>
    <w:rsid w:val="006E2281"/>
    <w:rsid w:val="006E2687"/>
    <w:rsid w:val="006E329C"/>
    <w:rsid w:val="006E38AA"/>
    <w:rsid w:val="006E3E95"/>
    <w:rsid w:val="006E5B29"/>
    <w:rsid w:val="006E6475"/>
    <w:rsid w:val="006E6F4A"/>
    <w:rsid w:val="006E7341"/>
    <w:rsid w:val="006E74DB"/>
    <w:rsid w:val="006F066B"/>
    <w:rsid w:val="006F1E70"/>
    <w:rsid w:val="006F22DD"/>
    <w:rsid w:val="006F28A4"/>
    <w:rsid w:val="006F2BB1"/>
    <w:rsid w:val="006F2DD5"/>
    <w:rsid w:val="006F324A"/>
    <w:rsid w:val="006F385A"/>
    <w:rsid w:val="006F3CD5"/>
    <w:rsid w:val="006F448A"/>
    <w:rsid w:val="006F44CC"/>
    <w:rsid w:val="006F56F9"/>
    <w:rsid w:val="006F5D84"/>
    <w:rsid w:val="006F6703"/>
    <w:rsid w:val="0070182F"/>
    <w:rsid w:val="0070205A"/>
    <w:rsid w:val="00702E13"/>
    <w:rsid w:val="00703159"/>
    <w:rsid w:val="0070368A"/>
    <w:rsid w:val="00703BDC"/>
    <w:rsid w:val="00704553"/>
    <w:rsid w:val="0070483A"/>
    <w:rsid w:val="007049F3"/>
    <w:rsid w:val="00704BF4"/>
    <w:rsid w:val="00705DAB"/>
    <w:rsid w:val="00706800"/>
    <w:rsid w:val="007072A8"/>
    <w:rsid w:val="00707488"/>
    <w:rsid w:val="00707E60"/>
    <w:rsid w:val="00710A8A"/>
    <w:rsid w:val="00711724"/>
    <w:rsid w:val="007121F3"/>
    <w:rsid w:val="0071226B"/>
    <w:rsid w:val="007126BD"/>
    <w:rsid w:val="0071321C"/>
    <w:rsid w:val="007143CB"/>
    <w:rsid w:val="0071443D"/>
    <w:rsid w:val="00715185"/>
    <w:rsid w:val="00715EBB"/>
    <w:rsid w:val="00715FC3"/>
    <w:rsid w:val="00716117"/>
    <w:rsid w:val="0072064B"/>
    <w:rsid w:val="0072160C"/>
    <w:rsid w:val="007217EB"/>
    <w:rsid w:val="0072186B"/>
    <w:rsid w:val="0072284C"/>
    <w:rsid w:val="00723A6C"/>
    <w:rsid w:val="00725FF2"/>
    <w:rsid w:val="007277E0"/>
    <w:rsid w:val="00727D27"/>
    <w:rsid w:val="00727FD7"/>
    <w:rsid w:val="0073117F"/>
    <w:rsid w:val="00731210"/>
    <w:rsid w:val="00731298"/>
    <w:rsid w:val="00731CB7"/>
    <w:rsid w:val="00731E06"/>
    <w:rsid w:val="00732379"/>
    <w:rsid w:val="007326E1"/>
    <w:rsid w:val="00732D5A"/>
    <w:rsid w:val="00732D84"/>
    <w:rsid w:val="00732ED8"/>
    <w:rsid w:val="007345E7"/>
    <w:rsid w:val="00735BD2"/>
    <w:rsid w:val="00736910"/>
    <w:rsid w:val="00737885"/>
    <w:rsid w:val="007401FD"/>
    <w:rsid w:val="007403ED"/>
    <w:rsid w:val="00740B9C"/>
    <w:rsid w:val="00740EEB"/>
    <w:rsid w:val="00741888"/>
    <w:rsid w:val="007422C2"/>
    <w:rsid w:val="00743D92"/>
    <w:rsid w:val="0074593D"/>
    <w:rsid w:val="0074607F"/>
    <w:rsid w:val="007472EC"/>
    <w:rsid w:val="00747424"/>
    <w:rsid w:val="00750CDE"/>
    <w:rsid w:val="00750E7A"/>
    <w:rsid w:val="00751FD1"/>
    <w:rsid w:val="00752CCE"/>
    <w:rsid w:val="00754311"/>
    <w:rsid w:val="00754409"/>
    <w:rsid w:val="007561A2"/>
    <w:rsid w:val="0075627D"/>
    <w:rsid w:val="00756340"/>
    <w:rsid w:val="007564DF"/>
    <w:rsid w:val="007573D0"/>
    <w:rsid w:val="007576D6"/>
    <w:rsid w:val="0075798D"/>
    <w:rsid w:val="00760C92"/>
    <w:rsid w:val="007611FC"/>
    <w:rsid w:val="00761487"/>
    <w:rsid w:val="00761652"/>
    <w:rsid w:val="00761B2C"/>
    <w:rsid w:val="00762995"/>
    <w:rsid w:val="0076352F"/>
    <w:rsid w:val="00765626"/>
    <w:rsid w:val="007656E5"/>
    <w:rsid w:val="00765ED8"/>
    <w:rsid w:val="00766121"/>
    <w:rsid w:val="0076673D"/>
    <w:rsid w:val="0076674B"/>
    <w:rsid w:val="00766DC3"/>
    <w:rsid w:val="00767088"/>
    <w:rsid w:val="00767ACA"/>
    <w:rsid w:val="00770968"/>
    <w:rsid w:val="00770B37"/>
    <w:rsid w:val="00771067"/>
    <w:rsid w:val="007717E1"/>
    <w:rsid w:val="00771BFB"/>
    <w:rsid w:val="00772885"/>
    <w:rsid w:val="00772A24"/>
    <w:rsid w:val="007746DA"/>
    <w:rsid w:val="00774CA4"/>
    <w:rsid w:val="00774DBC"/>
    <w:rsid w:val="00775591"/>
    <w:rsid w:val="00775C4D"/>
    <w:rsid w:val="007764C5"/>
    <w:rsid w:val="00776543"/>
    <w:rsid w:val="007775A2"/>
    <w:rsid w:val="00780484"/>
    <w:rsid w:val="0078178F"/>
    <w:rsid w:val="0078281F"/>
    <w:rsid w:val="00782ACC"/>
    <w:rsid w:val="00782DA5"/>
    <w:rsid w:val="00783BA3"/>
    <w:rsid w:val="00785CC7"/>
    <w:rsid w:val="00786ADA"/>
    <w:rsid w:val="00786C81"/>
    <w:rsid w:val="00787204"/>
    <w:rsid w:val="00790B59"/>
    <w:rsid w:val="00791008"/>
    <w:rsid w:val="00791537"/>
    <w:rsid w:val="00791551"/>
    <w:rsid w:val="00792492"/>
    <w:rsid w:val="00792D33"/>
    <w:rsid w:val="00793135"/>
    <w:rsid w:val="007931B7"/>
    <w:rsid w:val="00793C7D"/>
    <w:rsid w:val="00793D87"/>
    <w:rsid w:val="0079432A"/>
    <w:rsid w:val="007950B2"/>
    <w:rsid w:val="0079532B"/>
    <w:rsid w:val="0079643D"/>
    <w:rsid w:val="00796B7A"/>
    <w:rsid w:val="00796B94"/>
    <w:rsid w:val="00796EE2"/>
    <w:rsid w:val="00797B8D"/>
    <w:rsid w:val="007A03A7"/>
    <w:rsid w:val="007A0732"/>
    <w:rsid w:val="007A1777"/>
    <w:rsid w:val="007A17AB"/>
    <w:rsid w:val="007A1839"/>
    <w:rsid w:val="007A30D8"/>
    <w:rsid w:val="007A34DE"/>
    <w:rsid w:val="007A38F5"/>
    <w:rsid w:val="007A418D"/>
    <w:rsid w:val="007A532B"/>
    <w:rsid w:val="007A592E"/>
    <w:rsid w:val="007A61AC"/>
    <w:rsid w:val="007A633F"/>
    <w:rsid w:val="007A6361"/>
    <w:rsid w:val="007A6397"/>
    <w:rsid w:val="007A707E"/>
    <w:rsid w:val="007A7386"/>
    <w:rsid w:val="007A762E"/>
    <w:rsid w:val="007A7AAD"/>
    <w:rsid w:val="007A7AB7"/>
    <w:rsid w:val="007B2382"/>
    <w:rsid w:val="007B2B4D"/>
    <w:rsid w:val="007B2D84"/>
    <w:rsid w:val="007B42DB"/>
    <w:rsid w:val="007B462F"/>
    <w:rsid w:val="007B4718"/>
    <w:rsid w:val="007B5F42"/>
    <w:rsid w:val="007B605A"/>
    <w:rsid w:val="007B60BB"/>
    <w:rsid w:val="007B69E0"/>
    <w:rsid w:val="007B70D0"/>
    <w:rsid w:val="007B7189"/>
    <w:rsid w:val="007B784D"/>
    <w:rsid w:val="007C0625"/>
    <w:rsid w:val="007C0C99"/>
    <w:rsid w:val="007C0F70"/>
    <w:rsid w:val="007C1047"/>
    <w:rsid w:val="007C1B37"/>
    <w:rsid w:val="007C1D5A"/>
    <w:rsid w:val="007C2BAC"/>
    <w:rsid w:val="007C54F1"/>
    <w:rsid w:val="007C5829"/>
    <w:rsid w:val="007C5AD6"/>
    <w:rsid w:val="007C5D7F"/>
    <w:rsid w:val="007C5F57"/>
    <w:rsid w:val="007C60D5"/>
    <w:rsid w:val="007C6861"/>
    <w:rsid w:val="007C6B67"/>
    <w:rsid w:val="007C6D11"/>
    <w:rsid w:val="007C7DB3"/>
    <w:rsid w:val="007D07D0"/>
    <w:rsid w:val="007D0FFA"/>
    <w:rsid w:val="007D168B"/>
    <w:rsid w:val="007D237D"/>
    <w:rsid w:val="007D2384"/>
    <w:rsid w:val="007D3549"/>
    <w:rsid w:val="007D3906"/>
    <w:rsid w:val="007D509C"/>
    <w:rsid w:val="007D524F"/>
    <w:rsid w:val="007D53D4"/>
    <w:rsid w:val="007D56DB"/>
    <w:rsid w:val="007D5C0C"/>
    <w:rsid w:val="007D5E88"/>
    <w:rsid w:val="007D6F6B"/>
    <w:rsid w:val="007E020D"/>
    <w:rsid w:val="007E0538"/>
    <w:rsid w:val="007E0E2F"/>
    <w:rsid w:val="007E20A7"/>
    <w:rsid w:val="007E2493"/>
    <w:rsid w:val="007E2E4E"/>
    <w:rsid w:val="007E35B8"/>
    <w:rsid w:val="007E37EF"/>
    <w:rsid w:val="007E4FAC"/>
    <w:rsid w:val="007E6609"/>
    <w:rsid w:val="007E6C3D"/>
    <w:rsid w:val="007E75DF"/>
    <w:rsid w:val="007E7840"/>
    <w:rsid w:val="007F0042"/>
    <w:rsid w:val="007F01D5"/>
    <w:rsid w:val="007F022C"/>
    <w:rsid w:val="007F1107"/>
    <w:rsid w:val="007F1910"/>
    <w:rsid w:val="007F20F0"/>
    <w:rsid w:val="007F2C0F"/>
    <w:rsid w:val="007F2F37"/>
    <w:rsid w:val="007F4570"/>
    <w:rsid w:val="007F4A5E"/>
    <w:rsid w:val="007F4A85"/>
    <w:rsid w:val="007F5894"/>
    <w:rsid w:val="007F5EAC"/>
    <w:rsid w:val="007F61B6"/>
    <w:rsid w:val="007F6F68"/>
    <w:rsid w:val="00800022"/>
    <w:rsid w:val="00800A20"/>
    <w:rsid w:val="00800B95"/>
    <w:rsid w:val="00800C7F"/>
    <w:rsid w:val="008011FC"/>
    <w:rsid w:val="0080172F"/>
    <w:rsid w:val="00802092"/>
    <w:rsid w:val="00802CD6"/>
    <w:rsid w:val="008036E4"/>
    <w:rsid w:val="008037D2"/>
    <w:rsid w:val="00803BB3"/>
    <w:rsid w:val="0080460F"/>
    <w:rsid w:val="008048C0"/>
    <w:rsid w:val="00804EA4"/>
    <w:rsid w:val="00805AAF"/>
    <w:rsid w:val="00805D68"/>
    <w:rsid w:val="008061E0"/>
    <w:rsid w:val="0080681A"/>
    <w:rsid w:val="00806FBB"/>
    <w:rsid w:val="008071BF"/>
    <w:rsid w:val="00807FAC"/>
    <w:rsid w:val="0081110B"/>
    <w:rsid w:val="00811A60"/>
    <w:rsid w:val="008124AE"/>
    <w:rsid w:val="00812E61"/>
    <w:rsid w:val="00813A71"/>
    <w:rsid w:val="00813E2B"/>
    <w:rsid w:val="00813E93"/>
    <w:rsid w:val="00813EC4"/>
    <w:rsid w:val="008143EB"/>
    <w:rsid w:val="00815A3C"/>
    <w:rsid w:val="00815AF6"/>
    <w:rsid w:val="00815C15"/>
    <w:rsid w:val="00816006"/>
    <w:rsid w:val="0081635E"/>
    <w:rsid w:val="008165F9"/>
    <w:rsid w:val="00816F5C"/>
    <w:rsid w:val="00817153"/>
    <w:rsid w:val="0081741B"/>
    <w:rsid w:val="00817634"/>
    <w:rsid w:val="00817E99"/>
    <w:rsid w:val="00820084"/>
    <w:rsid w:val="00820744"/>
    <w:rsid w:val="008215BE"/>
    <w:rsid w:val="00821A86"/>
    <w:rsid w:val="00821C5D"/>
    <w:rsid w:val="008228F4"/>
    <w:rsid w:val="00822B58"/>
    <w:rsid w:val="0082311D"/>
    <w:rsid w:val="0082325A"/>
    <w:rsid w:val="00823327"/>
    <w:rsid w:val="0082342C"/>
    <w:rsid w:val="008237C3"/>
    <w:rsid w:val="00823E13"/>
    <w:rsid w:val="008245B2"/>
    <w:rsid w:val="0082493F"/>
    <w:rsid w:val="008261A7"/>
    <w:rsid w:val="00826F0B"/>
    <w:rsid w:val="00827516"/>
    <w:rsid w:val="00827525"/>
    <w:rsid w:val="00827650"/>
    <w:rsid w:val="00827ABD"/>
    <w:rsid w:val="00830300"/>
    <w:rsid w:val="00830CE3"/>
    <w:rsid w:val="00830F70"/>
    <w:rsid w:val="008310BC"/>
    <w:rsid w:val="0083169B"/>
    <w:rsid w:val="0083188E"/>
    <w:rsid w:val="0083247D"/>
    <w:rsid w:val="0083282F"/>
    <w:rsid w:val="0083297C"/>
    <w:rsid w:val="00832A22"/>
    <w:rsid w:val="00832A39"/>
    <w:rsid w:val="00833433"/>
    <w:rsid w:val="00834DC5"/>
    <w:rsid w:val="008378FB"/>
    <w:rsid w:val="00837AC8"/>
    <w:rsid w:val="00837D2F"/>
    <w:rsid w:val="008404C5"/>
    <w:rsid w:val="008405C5"/>
    <w:rsid w:val="0084122D"/>
    <w:rsid w:val="0084140C"/>
    <w:rsid w:val="00841A92"/>
    <w:rsid w:val="008427FC"/>
    <w:rsid w:val="00842BF5"/>
    <w:rsid w:val="00842F90"/>
    <w:rsid w:val="00843CD7"/>
    <w:rsid w:val="00843DE6"/>
    <w:rsid w:val="00844678"/>
    <w:rsid w:val="00844EEB"/>
    <w:rsid w:val="00845585"/>
    <w:rsid w:val="0084594C"/>
    <w:rsid w:val="00845D0C"/>
    <w:rsid w:val="00846FCA"/>
    <w:rsid w:val="00847E44"/>
    <w:rsid w:val="00847E9D"/>
    <w:rsid w:val="0085051C"/>
    <w:rsid w:val="008509D1"/>
    <w:rsid w:val="008515DE"/>
    <w:rsid w:val="0085194B"/>
    <w:rsid w:val="00851EA9"/>
    <w:rsid w:val="0085209A"/>
    <w:rsid w:val="00852325"/>
    <w:rsid w:val="00852B17"/>
    <w:rsid w:val="00852F1E"/>
    <w:rsid w:val="0085319D"/>
    <w:rsid w:val="008531E0"/>
    <w:rsid w:val="0085341D"/>
    <w:rsid w:val="0085419C"/>
    <w:rsid w:val="00854C84"/>
    <w:rsid w:val="008565F5"/>
    <w:rsid w:val="00856A2C"/>
    <w:rsid w:val="008573EF"/>
    <w:rsid w:val="00857AD5"/>
    <w:rsid w:val="00857CAD"/>
    <w:rsid w:val="008601B7"/>
    <w:rsid w:val="00860AAB"/>
    <w:rsid w:val="00860FA0"/>
    <w:rsid w:val="0086197D"/>
    <w:rsid w:val="00861AC0"/>
    <w:rsid w:val="00861EDF"/>
    <w:rsid w:val="00863E4A"/>
    <w:rsid w:val="00863ED1"/>
    <w:rsid w:val="00864250"/>
    <w:rsid w:val="00864A72"/>
    <w:rsid w:val="00864AC2"/>
    <w:rsid w:val="008656F4"/>
    <w:rsid w:val="008657D3"/>
    <w:rsid w:val="0086737B"/>
    <w:rsid w:val="008707CD"/>
    <w:rsid w:val="008707D7"/>
    <w:rsid w:val="00871990"/>
    <w:rsid w:val="0087286D"/>
    <w:rsid w:val="00872C85"/>
    <w:rsid w:val="00872FA7"/>
    <w:rsid w:val="0087311A"/>
    <w:rsid w:val="00873C6C"/>
    <w:rsid w:val="00873D1B"/>
    <w:rsid w:val="00874A40"/>
    <w:rsid w:val="00874C6A"/>
    <w:rsid w:val="00875183"/>
    <w:rsid w:val="0087569C"/>
    <w:rsid w:val="0087690F"/>
    <w:rsid w:val="008778BE"/>
    <w:rsid w:val="00880B42"/>
    <w:rsid w:val="008817C4"/>
    <w:rsid w:val="00881FA4"/>
    <w:rsid w:val="008826E4"/>
    <w:rsid w:val="0088283E"/>
    <w:rsid w:val="00883820"/>
    <w:rsid w:val="008841B0"/>
    <w:rsid w:val="008844E3"/>
    <w:rsid w:val="00884724"/>
    <w:rsid w:val="0088484E"/>
    <w:rsid w:val="00884B5C"/>
    <w:rsid w:val="00884FF1"/>
    <w:rsid w:val="008852F1"/>
    <w:rsid w:val="00885663"/>
    <w:rsid w:val="00886FED"/>
    <w:rsid w:val="00890720"/>
    <w:rsid w:val="00891870"/>
    <w:rsid w:val="00891B85"/>
    <w:rsid w:val="00891E21"/>
    <w:rsid w:val="0089586F"/>
    <w:rsid w:val="0089639D"/>
    <w:rsid w:val="00896FC8"/>
    <w:rsid w:val="008A0AFF"/>
    <w:rsid w:val="008A0E51"/>
    <w:rsid w:val="008A0F3F"/>
    <w:rsid w:val="008A1A32"/>
    <w:rsid w:val="008A25B8"/>
    <w:rsid w:val="008A2BE8"/>
    <w:rsid w:val="008A40A4"/>
    <w:rsid w:val="008A4E8A"/>
    <w:rsid w:val="008A6441"/>
    <w:rsid w:val="008A6F24"/>
    <w:rsid w:val="008A727D"/>
    <w:rsid w:val="008A7BE6"/>
    <w:rsid w:val="008A7F8C"/>
    <w:rsid w:val="008B1008"/>
    <w:rsid w:val="008B128B"/>
    <w:rsid w:val="008B15F3"/>
    <w:rsid w:val="008B1E89"/>
    <w:rsid w:val="008B208C"/>
    <w:rsid w:val="008B24AB"/>
    <w:rsid w:val="008B2A16"/>
    <w:rsid w:val="008B31A6"/>
    <w:rsid w:val="008B3265"/>
    <w:rsid w:val="008B3360"/>
    <w:rsid w:val="008B342E"/>
    <w:rsid w:val="008B39F2"/>
    <w:rsid w:val="008B4E1A"/>
    <w:rsid w:val="008B5038"/>
    <w:rsid w:val="008B5186"/>
    <w:rsid w:val="008B5344"/>
    <w:rsid w:val="008B55F7"/>
    <w:rsid w:val="008B57D0"/>
    <w:rsid w:val="008B62F0"/>
    <w:rsid w:val="008B6E38"/>
    <w:rsid w:val="008C16E4"/>
    <w:rsid w:val="008C1900"/>
    <w:rsid w:val="008C2150"/>
    <w:rsid w:val="008C2BA7"/>
    <w:rsid w:val="008C32F1"/>
    <w:rsid w:val="008C5019"/>
    <w:rsid w:val="008C5E4A"/>
    <w:rsid w:val="008C703C"/>
    <w:rsid w:val="008D0A97"/>
    <w:rsid w:val="008D2A52"/>
    <w:rsid w:val="008D4458"/>
    <w:rsid w:val="008D5BCC"/>
    <w:rsid w:val="008D60A1"/>
    <w:rsid w:val="008D7507"/>
    <w:rsid w:val="008D76BE"/>
    <w:rsid w:val="008D7E40"/>
    <w:rsid w:val="008E3078"/>
    <w:rsid w:val="008E30B8"/>
    <w:rsid w:val="008E31E6"/>
    <w:rsid w:val="008E3877"/>
    <w:rsid w:val="008E392E"/>
    <w:rsid w:val="008E492E"/>
    <w:rsid w:val="008E63DE"/>
    <w:rsid w:val="008E71DF"/>
    <w:rsid w:val="008E75FC"/>
    <w:rsid w:val="008E769C"/>
    <w:rsid w:val="008E77A4"/>
    <w:rsid w:val="008E7ADC"/>
    <w:rsid w:val="008E7EEC"/>
    <w:rsid w:val="008E7EF7"/>
    <w:rsid w:val="008F0363"/>
    <w:rsid w:val="008F03A8"/>
    <w:rsid w:val="008F050C"/>
    <w:rsid w:val="008F089F"/>
    <w:rsid w:val="008F0D03"/>
    <w:rsid w:val="008F130B"/>
    <w:rsid w:val="008F196C"/>
    <w:rsid w:val="008F2558"/>
    <w:rsid w:val="008F2F2C"/>
    <w:rsid w:val="008F3120"/>
    <w:rsid w:val="008F3170"/>
    <w:rsid w:val="008F3277"/>
    <w:rsid w:val="008F3916"/>
    <w:rsid w:val="008F442E"/>
    <w:rsid w:val="008F5542"/>
    <w:rsid w:val="008F5633"/>
    <w:rsid w:val="008F5A7F"/>
    <w:rsid w:val="008F5D1A"/>
    <w:rsid w:val="008F606C"/>
    <w:rsid w:val="008F611B"/>
    <w:rsid w:val="008F6439"/>
    <w:rsid w:val="008F6CDC"/>
    <w:rsid w:val="008F7373"/>
    <w:rsid w:val="008F7AB0"/>
    <w:rsid w:val="00900673"/>
    <w:rsid w:val="00900D1D"/>
    <w:rsid w:val="00901038"/>
    <w:rsid w:val="00901092"/>
    <w:rsid w:val="00901697"/>
    <w:rsid w:val="00901BC7"/>
    <w:rsid w:val="009026DA"/>
    <w:rsid w:val="00902B80"/>
    <w:rsid w:val="00902ED1"/>
    <w:rsid w:val="009033E6"/>
    <w:rsid w:val="0090352D"/>
    <w:rsid w:val="00904161"/>
    <w:rsid w:val="00904C1B"/>
    <w:rsid w:val="00905116"/>
    <w:rsid w:val="00905C3A"/>
    <w:rsid w:val="00905DB1"/>
    <w:rsid w:val="009062AE"/>
    <w:rsid w:val="009109D1"/>
    <w:rsid w:val="00910A10"/>
    <w:rsid w:val="00914627"/>
    <w:rsid w:val="0091529C"/>
    <w:rsid w:val="009159BC"/>
    <w:rsid w:val="009167AE"/>
    <w:rsid w:val="00917103"/>
    <w:rsid w:val="00917980"/>
    <w:rsid w:val="00917FE7"/>
    <w:rsid w:val="00920F51"/>
    <w:rsid w:val="009211EF"/>
    <w:rsid w:val="00921228"/>
    <w:rsid w:val="009213F3"/>
    <w:rsid w:val="00922C10"/>
    <w:rsid w:val="00923D0B"/>
    <w:rsid w:val="00923FBB"/>
    <w:rsid w:val="009305FE"/>
    <w:rsid w:val="009306BA"/>
    <w:rsid w:val="0093078E"/>
    <w:rsid w:val="00930931"/>
    <w:rsid w:val="009309D6"/>
    <w:rsid w:val="00931074"/>
    <w:rsid w:val="00933859"/>
    <w:rsid w:val="00935ACA"/>
    <w:rsid w:val="00941630"/>
    <w:rsid w:val="00941BAD"/>
    <w:rsid w:val="00942AF1"/>
    <w:rsid w:val="00942EAB"/>
    <w:rsid w:val="00943A90"/>
    <w:rsid w:val="00943B94"/>
    <w:rsid w:val="00944926"/>
    <w:rsid w:val="00944B63"/>
    <w:rsid w:val="009454A5"/>
    <w:rsid w:val="009454B6"/>
    <w:rsid w:val="0094568A"/>
    <w:rsid w:val="00945B4E"/>
    <w:rsid w:val="00946163"/>
    <w:rsid w:val="00950270"/>
    <w:rsid w:val="009512C3"/>
    <w:rsid w:val="009514A5"/>
    <w:rsid w:val="009517D7"/>
    <w:rsid w:val="009525E2"/>
    <w:rsid w:val="00952CC6"/>
    <w:rsid w:val="00952EB1"/>
    <w:rsid w:val="00952EC3"/>
    <w:rsid w:val="009535CE"/>
    <w:rsid w:val="0095372D"/>
    <w:rsid w:val="00953B2F"/>
    <w:rsid w:val="0095474F"/>
    <w:rsid w:val="009549EC"/>
    <w:rsid w:val="00956450"/>
    <w:rsid w:val="00956C35"/>
    <w:rsid w:val="00956EF1"/>
    <w:rsid w:val="009576ED"/>
    <w:rsid w:val="009579D4"/>
    <w:rsid w:val="00957E74"/>
    <w:rsid w:val="0096288D"/>
    <w:rsid w:val="009628BB"/>
    <w:rsid w:val="00962A63"/>
    <w:rsid w:val="009630D4"/>
    <w:rsid w:val="009634F7"/>
    <w:rsid w:val="00963814"/>
    <w:rsid w:val="00964A6F"/>
    <w:rsid w:val="0096557A"/>
    <w:rsid w:val="0096563D"/>
    <w:rsid w:val="00965BEF"/>
    <w:rsid w:val="009662E5"/>
    <w:rsid w:val="00966F98"/>
    <w:rsid w:val="00967174"/>
    <w:rsid w:val="00967F89"/>
    <w:rsid w:val="00970910"/>
    <w:rsid w:val="00970C58"/>
    <w:rsid w:val="0097113B"/>
    <w:rsid w:val="00971212"/>
    <w:rsid w:val="0097234F"/>
    <w:rsid w:val="009728CC"/>
    <w:rsid w:val="00972923"/>
    <w:rsid w:val="00973FD3"/>
    <w:rsid w:val="00974345"/>
    <w:rsid w:val="00974BB3"/>
    <w:rsid w:val="00974D37"/>
    <w:rsid w:val="00974E60"/>
    <w:rsid w:val="00975532"/>
    <w:rsid w:val="00975D0F"/>
    <w:rsid w:val="00975DB7"/>
    <w:rsid w:val="00976D38"/>
    <w:rsid w:val="0098004E"/>
    <w:rsid w:val="0098007C"/>
    <w:rsid w:val="00980205"/>
    <w:rsid w:val="00981EE6"/>
    <w:rsid w:val="0098349E"/>
    <w:rsid w:val="00983908"/>
    <w:rsid w:val="009854E5"/>
    <w:rsid w:val="00985756"/>
    <w:rsid w:val="009864CA"/>
    <w:rsid w:val="009865F6"/>
    <w:rsid w:val="00986D7D"/>
    <w:rsid w:val="00986F13"/>
    <w:rsid w:val="009871D7"/>
    <w:rsid w:val="009872C1"/>
    <w:rsid w:val="009908A5"/>
    <w:rsid w:val="009909C1"/>
    <w:rsid w:val="00990AAD"/>
    <w:rsid w:val="00990E69"/>
    <w:rsid w:val="009932DE"/>
    <w:rsid w:val="00993429"/>
    <w:rsid w:val="009938E1"/>
    <w:rsid w:val="00993A8C"/>
    <w:rsid w:val="00995921"/>
    <w:rsid w:val="00995E14"/>
    <w:rsid w:val="00996546"/>
    <w:rsid w:val="00996740"/>
    <w:rsid w:val="009967FF"/>
    <w:rsid w:val="009969D0"/>
    <w:rsid w:val="0099712F"/>
    <w:rsid w:val="00997502"/>
    <w:rsid w:val="009A0B3D"/>
    <w:rsid w:val="009A153A"/>
    <w:rsid w:val="009A17F9"/>
    <w:rsid w:val="009A19A1"/>
    <w:rsid w:val="009A1D4E"/>
    <w:rsid w:val="009A2E65"/>
    <w:rsid w:val="009A33F3"/>
    <w:rsid w:val="009A4003"/>
    <w:rsid w:val="009A56E3"/>
    <w:rsid w:val="009A6803"/>
    <w:rsid w:val="009A6E34"/>
    <w:rsid w:val="009B0CBE"/>
    <w:rsid w:val="009B1100"/>
    <w:rsid w:val="009B11DE"/>
    <w:rsid w:val="009B2307"/>
    <w:rsid w:val="009B2628"/>
    <w:rsid w:val="009B26B1"/>
    <w:rsid w:val="009B26D0"/>
    <w:rsid w:val="009B392B"/>
    <w:rsid w:val="009B4790"/>
    <w:rsid w:val="009B5A19"/>
    <w:rsid w:val="009B6250"/>
    <w:rsid w:val="009B6770"/>
    <w:rsid w:val="009B69F6"/>
    <w:rsid w:val="009B6C84"/>
    <w:rsid w:val="009B6F39"/>
    <w:rsid w:val="009B7225"/>
    <w:rsid w:val="009C0BD1"/>
    <w:rsid w:val="009C0FE6"/>
    <w:rsid w:val="009C139D"/>
    <w:rsid w:val="009C1432"/>
    <w:rsid w:val="009C1868"/>
    <w:rsid w:val="009C2AA5"/>
    <w:rsid w:val="009C4306"/>
    <w:rsid w:val="009C4731"/>
    <w:rsid w:val="009C590C"/>
    <w:rsid w:val="009C5E4A"/>
    <w:rsid w:val="009C6787"/>
    <w:rsid w:val="009C6BC3"/>
    <w:rsid w:val="009D02F5"/>
    <w:rsid w:val="009D10E0"/>
    <w:rsid w:val="009D1C3F"/>
    <w:rsid w:val="009D1E07"/>
    <w:rsid w:val="009D26DA"/>
    <w:rsid w:val="009D2FC9"/>
    <w:rsid w:val="009D325C"/>
    <w:rsid w:val="009D378E"/>
    <w:rsid w:val="009D3DCF"/>
    <w:rsid w:val="009D3F24"/>
    <w:rsid w:val="009D4A2B"/>
    <w:rsid w:val="009D585C"/>
    <w:rsid w:val="009D5A41"/>
    <w:rsid w:val="009D5D81"/>
    <w:rsid w:val="009D68AD"/>
    <w:rsid w:val="009D738F"/>
    <w:rsid w:val="009D76C2"/>
    <w:rsid w:val="009E004A"/>
    <w:rsid w:val="009E0195"/>
    <w:rsid w:val="009E173E"/>
    <w:rsid w:val="009E2239"/>
    <w:rsid w:val="009E35D0"/>
    <w:rsid w:val="009E44E8"/>
    <w:rsid w:val="009E5124"/>
    <w:rsid w:val="009E59BB"/>
    <w:rsid w:val="009E5F6D"/>
    <w:rsid w:val="009E60D4"/>
    <w:rsid w:val="009E61B8"/>
    <w:rsid w:val="009E6466"/>
    <w:rsid w:val="009E713D"/>
    <w:rsid w:val="009E7D15"/>
    <w:rsid w:val="009F06A0"/>
    <w:rsid w:val="009F12FA"/>
    <w:rsid w:val="009F26D6"/>
    <w:rsid w:val="009F2B7D"/>
    <w:rsid w:val="009F2CAF"/>
    <w:rsid w:val="009F39A7"/>
    <w:rsid w:val="009F3B16"/>
    <w:rsid w:val="009F4003"/>
    <w:rsid w:val="009F41F7"/>
    <w:rsid w:val="009F4296"/>
    <w:rsid w:val="009F4B37"/>
    <w:rsid w:val="009F5377"/>
    <w:rsid w:val="009F587D"/>
    <w:rsid w:val="009F5C8A"/>
    <w:rsid w:val="009F7892"/>
    <w:rsid w:val="009F79A0"/>
    <w:rsid w:val="00A0076B"/>
    <w:rsid w:val="00A014ED"/>
    <w:rsid w:val="00A0157D"/>
    <w:rsid w:val="00A01EF3"/>
    <w:rsid w:val="00A021E7"/>
    <w:rsid w:val="00A0379C"/>
    <w:rsid w:val="00A047DF"/>
    <w:rsid w:val="00A04E77"/>
    <w:rsid w:val="00A0610C"/>
    <w:rsid w:val="00A06764"/>
    <w:rsid w:val="00A069D1"/>
    <w:rsid w:val="00A06D0F"/>
    <w:rsid w:val="00A06F83"/>
    <w:rsid w:val="00A07296"/>
    <w:rsid w:val="00A07DF7"/>
    <w:rsid w:val="00A1030A"/>
    <w:rsid w:val="00A11D8E"/>
    <w:rsid w:val="00A13091"/>
    <w:rsid w:val="00A137D3"/>
    <w:rsid w:val="00A13839"/>
    <w:rsid w:val="00A13ED5"/>
    <w:rsid w:val="00A14864"/>
    <w:rsid w:val="00A14ADB"/>
    <w:rsid w:val="00A14C1A"/>
    <w:rsid w:val="00A15A15"/>
    <w:rsid w:val="00A174F2"/>
    <w:rsid w:val="00A20874"/>
    <w:rsid w:val="00A20DA0"/>
    <w:rsid w:val="00A23043"/>
    <w:rsid w:val="00A23F09"/>
    <w:rsid w:val="00A246A2"/>
    <w:rsid w:val="00A24C2F"/>
    <w:rsid w:val="00A253E6"/>
    <w:rsid w:val="00A272EE"/>
    <w:rsid w:val="00A27887"/>
    <w:rsid w:val="00A2795B"/>
    <w:rsid w:val="00A27F6C"/>
    <w:rsid w:val="00A305A6"/>
    <w:rsid w:val="00A30631"/>
    <w:rsid w:val="00A31307"/>
    <w:rsid w:val="00A313B4"/>
    <w:rsid w:val="00A31474"/>
    <w:rsid w:val="00A31AD2"/>
    <w:rsid w:val="00A34337"/>
    <w:rsid w:val="00A34CAF"/>
    <w:rsid w:val="00A34F9C"/>
    <w:rsid w:val="00A3592F"/>
    <w:rsid w:val="00A36626"/>
    <w:rsid w:val="00A37586"/>
    <w:rsid w:val="00A40B32"/>
    <w:rsid w:val="00A4120E"/>
    <w:rsid w:val="00A413F9"/>
    <w:rsid w:val="00A4190D"/>
    <w:rsid w:val="00A41CFF"/>
    <w:rsid w:val="00A42057"/>
    <w:rsid w:val="00A424C0"/>
    <w:rsid w:val="00A42760"/>
    <w:rsid w:val="00A45208"/>
    <w:rsid w:val="00A456D5"/>
    <w:rsid w:val="00A45859"/>
    <w:rsid w:val="00A45BE6"/>
    <w:rsid w:val="00A467D5"/>
    <w:rsid w:val="00A472F4"/>
    <w:rsid w:val="00A47D83"/>
    <w:rsid w:val="00A500F7"/>
    <w:rsid w:val="00A50150"/>
    <w:rsid w:val="00A507F7"/>
    <w:rsid w:val="00A5194B"/>
    <w:rsid w:val="00A51A17"/>
    <w:rsid w:val="00A5225E"/>
    <w:rsid w:val="00A53E3E"/>
    <w:rsid w:val="00A5493A"/>
    <w:rsid w:val="00A54EB6"/>
    <w:rsid w:val="00A55EC4"/>
    <w:rsid w:val="00A55F74"/>
    <w:rsid w:val="00A560F3"/>
    <w:rsid w:val="00A561F8"/>
    <w:rsid w:val="00A572EF"/>
    <w:rsid w:val="00A57466"/>
    <w:rsid w:val="00A603D4"/>
    <w:rsid w:val="00A60DD4"/>
    <w:rsid w:val="00A6121B"/>
    <w:rsid w:val="00A6168A"/>
    <w:rsid w:val="00A61FA2"/>
    <w:rsid w:val="00A62106"/>
    <w:rsid w:val="00A626EA"/>
    <w:rsid w:val="00A62792"/>
    <w:rsid w:val="00A63CBF"/>
    <w:rsid w:val="00A63D85"/>
    <w:rsid w:val="00A642C2"/>
    <w:rsid w:val="00A644B6"/>
    <w:rsid w:val="00A64850"/>
    <w:rsid w:val="00A64ED1"/>
    <w:rsid w:val="00A64F71"/>
    <w:rsid w:val="00A65A39"/>
    <w:rsid w:val="00A70B37"/>
    <w:rsid w:val="00A70C6F"/>
    <w:rsid w:val="00A70F3D"/>
    <w:rsid w:val="00A71128"/>
    <w:rsid w:val="00A71475"/>
    <w:rsid w:val="00A723BA"/>
    <w:rsid w:val="00A729C0"/>
    <w:rsid w:val="00A7328A"/>
    <w:rsid w:val="00A73376"/>
    <w:rsid w:val="00A73857"/>
    <w:rsid w:val="00A740B3"/>
    <w:rsid w:val="00A744F3"/>
    <w:rsid w:val="00A74786"/>
    <w:rsid w:val="00A76114"/>
    <w:rsid w:val="00A761E7"/>
    <w:rsid w:val="00A76394"/>
    <w:rsid w:val="00A76FE1"/>
    <w:rsid w:val="00A7705C"/>
    <w:rsid w:val="00A7748A"/>
    <w:rsid w:val="00A77AD5"/>
    <w:rsid w:val="00A77D3C"/>
    <w:rsid w:val="00A77E65"/>
    <w:rsid w:val="00A80097"/>
    <w:rsid w:val="00A80120"/>
    <w:rsid w:val="00A8090C"/>
    <w:rsid w:val="00A810AD"/>
    <w:rsid w:val="00A81C90"/>
    <w:rsid w:val="00A820B0"/>
    <w:rsid w:val="00A8288E"/>
    <w:rsid w:val="00A828C7"/>
    <w:rsid w:val="00A83332"/>
    <w:rsid w:val="00A83AFB"/>
    <w:rsid w:val="00A84281"/>
    <w:rsid w:val="00A849F5"/>
    <w:rsid w:val="00A8567E"/>
    <w:rsid w:val="00A856A7"/>
    <w:rsid w:val="00A8631B"/>
    <w:rsid w:val="00A86B9D"/>
    <w:rsid w:val="00A86CDD"/>
    <w:rsid w:val="00A874F6"/>
    <w:rsid w:val="00A878C7"/>
    <w:rsid w:val="00A87FF4"/>
    <w:rsid w:val="00A909DC"/>
    <w:rsid w:val="00A90BDE"/>
    <w:rsid w:val="00A91920"/>
    <w:rsid w:val="00A91CC6"/>
    <w:rsid w:val="00A938FC"/>
    <w:rsid w:val="00A93987"/>
    <w:rsid w:val="00A946EA"/>
    <w:rsid w:val="00A95352"/>
    <w:rsid w:val="00A9565F"/>
    <w:rsid w:val="00A95785"/>
    <w:rsid w:val="00A958A3"/>
    <w:rsid w:val="00A95A94"/>
    <w:rsid w:val="00A95B5B"/>
    <w:rsid w:val="00A96115"/>
    <w:rsid w:val="00A96D1A"/>
    <w:rsid w:val="00A97399"/>
    <w:rsid w:val="00A97640"/>
    <w:rsid w:val="00A97A76"/>
    <w:rsid w:val="00AA1092"/>
    <w:rsid w:val="00AA13E1"/>
    <w:rsid w:val="00AA481D"/>
    <w:rsid w:val="00AA66BF"/>
    <w:rsid w:val="00AA6A48"/>
    <w:rsid w:val="00AA6AF2"/>
    <w:rsid w:val="00AA7851"/>
    <w:rsid w:val="00AB0CE3"/>
    <w:rsid w:val="00AB119F"/>
    <w:rsid w:val="00AB1289"/>
    <w:rsid w:val="00AB1AAA"/>
    <w:rsid w:val="00AB1CED"/>
    <w:rsid w:val="00AB26CA"/>
    <w:rsid w:val="00AB351A"/>
    <w:rsid w:val="00AB40CE"/>
    <w:rsid w:val="00AB482E"/>
    <w:rsid w:val="00AB5FCB"/>
    <w:rsid w:val="00AB64B3"/>
    <w:rsid w:val="00AB69E6"/>
    <w:rsid w:val="00AB6D99"/>
    <w:rsid w:val="00AB7244"/>
    <w:rsid w:val="00AB7D0A"/>
    <w:rsid w:val="00AC0229"/>
    <w:rsid w:val="00AC0EA6"/>
    <w:rsid w:val="00AC10D7"/>
    <w:rsid w:val="00AC1BE2"/>
    <w:rsid w:val="00AC23B8"/>
    <w:rsid w:val="00AC3517"/>
    <w:rsid w:val="00AC380E"/>
    <w:rsid w:val="00AC4E81"/>
    <w:rsid w:val="00AC57A8"/>
    <w:rsid w:val="00AC5832"/>
    <w:rsid w:val="00AC68C7"/>
    <w:rsid w:val="00AC6AA9"/>
    <w:rsid w:val="00AC761A"/>
    <w:rsid w:val="00AD0F0E"/>
    <w:rsid w:val="00AD0F53"/>
    <w:rsid w:val="00AD2DCE"/>
    <w:rsid w:val="00AD3483"/>
    <w:rsid w:val="00AD46DF"/>
    <w:rsid w:val="00AD4871"/>
    <w:rsid w:val="00AD5A72"/>
    <w:rsid w:val="00AD63F3"/>
    <w:rsid w:val="00AD66A2"/>
    <w:rsid w:val="00AD6CB7"/>
    <w:rsid w:val="00AD72C9"/>
    <w:rsid w:val="00AD7658"/>
    <w:rsid w:val="00AE01EA"/>
    <w:rsid w:val="00AE0397"/>
    <w:rsid w:val="00AE0661"/>
    <w:rsid w:val="00AE0B45"/>
    <w:rsid w:val="00AE0F09"/>
    <w:rsid w:val="00AE1761"/>
    <w:rsid w:val="00AE17DD"/>
    <w:rsid w:val="00AE1EA0"/>
    <w:rsid w:val="00AE330F"/>
    <w:rsid w:val="00AE3486"/>
    <w:rsid w:val="00AE38B5"/>
    <w:rsid w:val="00AE4C0F"/>
    <w:rsid w:val="00AE4E67"/>
    <w:rsid w:val="00AE551C"/>
    <w:rsid w:val="00AE6111"/>
    <w:rsid w:val="00AE66AA"/>
    <w:rsid w:val="00AF0476"/>
    <w:rsid w:val="00AF1E10"/>
    <w:rsid w:val="00AF224B"/>
    <w:rsid w:val="00AF22CA"/>
    <w:rsid w:val="00AF386C"/>
    <w:rsid w:val="00AF3B36"/>
    <w:rsid w:val="00AF40AC"/>
    <w:rsid w:val="00AF4D44"/>
    <w:rsid w:val="00AF56F5"/>
    <w:rsid w:val="00AF721B"/>
    <w:rsid w:val="00AF7EDB"/>
    <w:rsid w:val="00B0013D"/>
    <w:rsid w:val="00B016A3"/>
    <w:rsid w:val="00B016A5"/>
    <w:rsid w:val="00B029E0"/>
    <w:rsid w:val="00B02E53"/>
    <w:rsid w:val="00B0304F"/>
    <w:rsid w:val="00B0420A"/>
    <w:rsid w:val="00B04ACE"/>
    <w:rsid w:val="00B04BC8"/>
    <w:rsid w:val="00B05118"/>
    <w:rsid w:val="00B0518F"/>
    <w:rsid w:val="00B053E3"/>
    <w:rsid w:val="00B0610D"/>
    <w:rsid w:val="00B0623E"/>
    <w:rsid w:val="00B06245"/>
    <w:rsid w:val="00B06251"/>
    <w:rsid w:val="00B06B85"/>
    <w:rsid w:val="00B0734F"/>
    <w:rsid w:val="00B075FE"/>
    <w:rsid w:val="00B07C5F"/>
    <w:rsid w:val="00B1070D"/>
    <w:rsid w:val="00B10DC3"/>
    <w:rsid w:val="00B117C2"/>
    <w:rsid w:val="00B124A7"/>
    <w:rsid w:val="00B12AAF"/>
    <w:rsid w:val="00B133F2"/>
    <w:rsid w:val="00B13953"/>
    <w:rsid w:val="00B13D1A"/>
    <w:rsid w:val="00B14E1C"/>
    <w:rsid w:val="00B15255"/>
    <w:rsid w:val="00B16082"/>
    <w:rsid w:val="00B16A14"/>
    <w:rsid w:val="00B16FC6"/>
    <w:rsid w:val="00B174A9"/>
    <w:rsid w:val="00B177B3"/>
    <w:rsid w:val="00B2011B"/>
    <w:rsid w:val="00B20648"/>
    <w:rsid w:val="00B20A06"/>
    <w:rsid w:val="00B21264"/>
    <w:rsid w:val="00B21772"/>
    <w:rsid w:val="00B2253A"/>
    <w:rsid w:val="00B22D9B"/>
    <w:rsid w:val="00B2338D"/>
    <w:rsid w:val="00B23FBD"/>
    <w:rsid w:val="00B24812"/>
    <w:rsid w:val="00B24CC1"/>
    <w:rsid w:val="00B2595A"/>
    <w:rsid w:val="00B263F5"/>
    <w:rsid w:val="00B268A3"/>
    <w:rsid w:val="00B276BA"/>
    <w:rsid w:val="00B27830"/>
    <w:rsid w:val="00B27AF2"/>
    <w:rsid w:val="00B27C43"/>
    <w:rsid w:val="00B27D68"/>
    <w:rsid w:val="00B27F00"/>
    <w:rsid w:val="00B30196"/>
    <w:rsid w:val="00B3125F"/>
    <w:rsid w:val="00B3126E"/>
    <w:rsid w:val="00B315D8"/>
    <w:rsid w:val="00B31664"/>
    <w:rsid w:val="00B3267B"/>
    <w:rsid w:val="00B32BA6"/>
    <w:rsid w:val="00B32FD3"/>
    <w:rsid w:val="00B33251"/>
    <w:rsid w:val="00B33C82"/>
    <w:rsid w:val="00B3484B"/>
    <w:rsid w:val="00B34C70"/>
    <w:rsid w:val="00B3520C"/>
    <w:rsid w:val="00B35219"/>
    <w:rsid w:val="00B35D86"/>
    <w:rsid w:val="00B3677B"/>
    <w:rsid w:val="00B372D0"/>
    <w:rsid w:val="00B418EB"/>
    <w:rsid w:val="00B419DA"/>
    <w:rsid w:val="00B41E6B"/>
    <w:rsid w:val="00B41EA8"/>
    <w:rsid w:val="00B43EF4"/>
    <w:rsid w:val="00B441EE"/>
    <w:rsid w:val="00B4492A"/>
    <w:rsid w:val="00B44E25"/>
    <w:rsid w:val="00B44E64"/>
    <w:rsid w:val="00B469D3"/>
    <w:rsid w:val="00B47650"/>
    <w:rsid w:val="00B47EBD"/>
    <w:rsid w:val="00B507B6"/>
    <w:rsid w:val="00B51765"/>
    <w:rsid w:val="00B51DA3"/>
    <w:rsid w:val="00B521A5"/>
    <w:rsid w:val="00B53A3F"/>
    <w:rsid w:val="00B53DC5"/>
    <w:rsid w:val="00B53F6B"/>
    <w:rsid w:val="00B54776"/>
    <w:rsid w:val="00B54B15"/>
    <w:rsid w:val="00B55523"/>
    <w:rsid w:val="00B55E32"/>
    <w:rsid w:val="00B56440"/>
    <w:rsid w:val="00B56D86"/>
    <w:rsid w:val="00B57575"/>
    <w:rsid w:val="00B604B7"/>
    <w:rsid w:val="00B61808"/>
    <w:rsid w:val="00B61F7B"/>
    <w:rsid w:val="00B6209D"/>
    <w:rsid w:val="00B62E66"/>
    <w:rsid w:val="00B65E9C"/>
    <w:rsid w:val="00B6623E"/>
    <w:rsid w:val="00B66329"/>
    <w:rsid w:val="00B664F9"/>
    <w:rsid w:val="00B6686E"/>
    <w:rsid w:val="00B6758F"/>
    <w:rsid w:val="00B67807"/>
    <w:rsid w:val="00B67D2F"/>
    <w:rsid w:val="00B7158C"/>
    <w:rsid w:val="00B716FD"/>
    <w:rsid w:val="00B724E7"/>
    <w:rsid w:val="00B72DA0"/>
    <w:rsid w:val="00B7393B"/>
    <w:rsid w:val="00B73E8A"/>
    <w:rsid w:val="00B74E4A"/>
    <w:rsid w:val="00B75AD2"/>
    <w:rsid w:val="00B75C09"/>
    <w:rsid w:val="00B75E36"/>
    <w:rsid w:val="00B7684C"/>
    <w:rsid w:val="00B769DD"/>
    <w:rsid w:val="00B77477"/>
    <w:rsid w:val="00B774EF"/>
    <w:rsid w:val="00B77E2E"/>
    <w:rsid w:val="00B804F0"/>
    <w:rsid w:val="00B804FB"/>
    <w:rsid w:val="00B806A1"/>
    <w:rsid w:val="00B818CB"/>
    <w:rsid w:val="00B82CC8"/>
    <w:rsid w:val="00B83811"/>
    <w:rsid w:val="00B84B8B"/>
    <w:rsid w:val="00B860F2"/>
    <w:rsid w:val="00B861B6"/>
    <w:rsid w:val="00B8697E"/>
    <w:rsid w:val="00B87706"/>
    <w:rsid w:val="00B900B4"/>
    <w:rsid w:val="00B90548"/>
    <w:rsid w:val="00B908DE"/>
    <w:rsid w:val="00B90A09"/>
    <w:rsid w:val="00B90AA6"/>
    <w:rsid w:val="00B91435"/>
    <w:rsid w:val="00B92083"/>
    <w:rsid w:val="00B92D35"/>
    <w:rsid w:val="00B92D4A"/>
    <w:rsid w:val="00B93038"/>
    <w:rsid w:val="00B931D3"/>
    <w:rsid w:val="00B9372F"/>
    <w:rsid w:val="00B93FB4"/>
    <w:rsid w:val="00B9411A"/>
    <w:rsid w:val="00B95992"/>
    <w:rsid w:val="00B95AFB"/>
    <w:rsid w:val="00B95B98"/>
    <w:rsid w:val="00B961F6"/>
    <w:rsid w:val="00B97126"/>
    <w:rsid w:val="00B97EF6"/>
    <w:rsid w:val="00BA0EFB"/>
    <w:rsid w:val="00BA1769"/>
    <w:rsid w:val="00BA1F78"/>
    <w:rsid w:val="00BA313A"/>
    <w:rsid w:val="00BA3290"/>
    <w:rsid w:val="00BA3A70"/>
    <w:rsid w:val="00BA3E7C"/>
    <w:rsid w:val="00BA4AF9"/>
    <w:rsid w:val="00BA515A"/>
    <w:rsid w:val="00BA6337"/>
    <w:rsid w:val="00BA6EC4"/>
    <w:rsid w:val="00BA79D8"/>
    <w:rsid w:val="00BA7B62"/>
    <w:rsid w:val="00BB02F6"/>
    <w:rsid w:val="00BB0422"/>
    <w:rsid w:val="00BB062F"/>
    <w:rsid w:val="00BB07E2"/>
    <w:rsid w:val="00BB10A3"/>
    <w:rsid w:val="00BB1946"/>
    <w:rsid w:val="00BB1968"/>
    <w:rsid w:val="00BB1EAE"/>
    <w:rsid w:val="00BB1EFD"/>
    <w:rsid w:val="00BB1F3B"/>
    <w:rsid w:val="00BB20FE"/>
    <w:rsid w:val="00BB4064"/>
    <w:rsid w:val="00BB44B6"/>
    <w:rsid w:val="00BB46F6"/>
    <w:rsid w:val="00BB4702"/>
    <w:rsid w:val="00BB498D"/>
    <w:rsid w:val="00BB4B27"/>
    <w:rsid w:val="00BB5B4D"/>
    <w:rsid w:val="00BB6299"/>
    <w:rsid w:val="00BB6404"/>
    <w:rsid w:val="00BB64E2"/>
    <w:rsid w:val="00BB6A16"/>
    <w:rsid w:val="00BB7600"/>
    <w:rsid w:val="00BB78EC"/>
    <w:rsid w:val="00BB7E01"/>
    <w:rsid w:val="00BC00B1"/>
    <w:rsid w:val="00BC1AB5"/>
    <w:rsid w:val="00BC1D0F"/>
    <w:rsid w:val="00BC381D"/>
    <w:rsid w:val="00BC3832"/>
    <w:rsid w:val="00BC41E0"/>
    <w:rsid w:val="00BC4314"/>
    <w:rsid w:val="00BC455A"/>
    <w:rsid w:val="00BC550E"/>
    <w:rsid w:val="00BC596B"/>
    <w:rsid w:val="00BC5B65"/>
    <w:rsid w:val="00BC6C09"/>
    <w:rsid w:val="00BC774F"/>
    <w:rsid w:val="00BC7A6F"/>
    <w:rsid w:val="00BC7DF9"/>
    <w:rsid w:val="00BD08B8"/>
    <w:rsid w:val="00BD0AF0"/>
    <w:rsid w:val="00BD0CA1"/>
    <w:rsid w:val="00BD0FDE"/>
    <w:rsid w:val="00BD12EF"/>
    <w:rsid w:val="00BD249F"/>
    <w:rsid w:val="00BD2569"/>
    <w:rsid w:val="00BD2A61"/>
    <w:rsid w:val="00BD2EA3"/>
    <w:rsid w:val="00BD3960"/>
    <w:rsid w:val="00BD3B05"/>
    <w:rsid w:val="00BD3B6A"/>
    <w:rsid w:val="00BD41C5"/>
    <w:rsid w:val="00BD423D"/>
    <w:rsid w:val="00BD4358"/>
    <w:rsid w:val="00BD4B77"/>
    <w:rsid w:val="00BD4E07"/>
    <w:rsid w:val="00BD4EFC"/>
    <w:rsid w:val="00BD54C6"/>
    <w:rsid w:val="00BD5C0F"/>
    <w:rsid w:val="00BD5C89"/>
    <w:rsid w:val="00BD64E5"/>
    <w:rsid w:val="00BD6767"/>
    <w:rsid w:val="00BD7432"/>
    <w:rsid w:val="00BD773F"/>
    <w:rsid w:val="00BD7FE5"/>
    <w:rsid w:val="00BE0859"/>
    <w:rsid w:val="00BE1D36"/>
    <w:rsid w:val="00BE212C"/>
    <w:rsid w:val="00BE217E"/>
    <w:rsid w:val="00BE2967"/>
    <w:rsid w:val="00BE2F0C"/>
    <w:rsid w:val="00BE33CA"/>
    <w:rsid w:val="00BE377D"/>
    <w:rsid w:val="00BE3807"/>
    <w:rsid w:val="00BE3AE0"/>
    <w:rsid w:val="00BE46EE"/>
    <w:rsid w:val="00BE4DE1"/>
    <w:rsid w:val="00BE5091"/>
    <w:rsid w:val="00BE50AD"/>
    <w:rsid w:val="00BE54EA"/>
    <w:rsid w:val="00BE64A9"/>
    <w:rsid w:val="00BE6BE3"/>
    <w:rsid w:val="00BE7447"/>
    <w:rsid w:val="00BE78F4"/>
    <w:rsid w:val="00BF064E"/>
    <w:rsid w:val="00BF075F"/>
    <w:rsid w:val="00BF0D3C"/>
    <w:rsid w:val="00BF1333"/>
    <w:rsid w:val="00BF142B"/>
    <w:rsid w:val="00BF190A"/>
    <w:rsid w:val="00BF24FF"/>
    <w:rsid w:val="00BF2ABD"/>
    <w:rsid w:val="00BF3438"/>
    <w:rsid w:val="00BF3455"/>
    <w:rsid w:val="00BF48E0"/>
    <w:rsid w:val="00BF49E5"/>
    <w:rsid w:val="00BF4A82"/>
    <w:rsid w:val="00BF5385"/>
    <w:rsid w:val="00BF632A"/>
    <w:rsid w:val="00BF7A77"/>
    <w:rsid w:val="00BF7CE8"/>
    <w:rsid w:val="00C0035B"/>
    <w:rsid w:val="00C00FC4"/>
    <w:rsid w:val="00C0102B"/>
    <w:rsid w:val="00C01651"/>
    <w:rsid w:val="00C01823"/>
    <w:rsid w:val="00C03090"/>
    <w:rsid w:val="00C0345A"/>
    <w:rsid w:val="00C03DE4"/>
    <w:rsid w:val="00C042F6"/>
    <w:rsid w:val="00C04508"/>
    <w:rsid w:val="00C04B8B"/>
    <w:rsid w:val="00C05531"/>
    <w:rsid w:val="00C06187"/>
    <w:rsid w:val="00C066DF"/>
    <w:rsid w:val="00C06E22"/>
    <w:rsid w:val="00C06E36"/>
    <w:rsid w:val="00C06FCF"/>
    <w:rsid w:val="00C0775C"/>
    <w:rsid w:val="00C07868"/>
    <w:rsid w:val="00C07ED1"/>
    <w:rsid w:val="00C07F54"/>
    <w:rsid w:val="00C10872"/>
    <w:rsid w:val="00C114E6"/>
    <w:rsid w:val="00C11A45"/>
    <w:rsid w:val="00C1216A"/>
    <w:rsid w:val="00C1225E"/>
    <w:rsid w:val="00C122A4"/>
    <w:rsid w:val="00C1254A"/>
    <w:rsid w:val="00C1360C"/>
    <w:rsid w:val="00C1391B"/>
    <w:rsid w:val="00C14126"/>
    <w:rsid w:val="00C14368"/>
    <w:rsid w:val="00C14E86"/>
    <w:rsid w:val="00C15401"/>
    <w:rsid w:val="00C15FB8"/>
    <w:rsid w:val="00C16127"/>
    <w:rsid w:val="00C1674E"/>
    <w:rsid w:val="00C1676A"/>
    <w:rsid w:val="00C167A2"/>
    <w:rsid w:val="00C17887"/>
    <w:rsid w:val="00C17941"/>
    <w:rsid w:val="00C20B30"/>
    <w:rsid w:val="00C21499"/>
    <w:rsid w:val="00C21D16"/>
    <w:rsid w:val="00C2246C"/>
    <w:rsid w:val="00C22E22"/>
    <w:rsid w:val="00C24318"/>
    <w:rsid w:val="00C259A7"/>
    <w:rsid w:val="00C27696"/>
    <w:rsid w:val="00C27EDF"/>
    <w:rsid w:val="00C30D41"/>
    <w:rsid w:val="00C310DF"/>
    <w:rsid w:val="00C318A7"/>
    <w:rsid w:val="00C32A8F"/>
    <w:rsid w:val="00C333FD"/>
    <w:rsid w:val="00C34472"/>
    <w:rsid w:val="00C344C7"/>
    <w:rsid w:val="00C35083"/>
    <w:rsid w:val="00C35E63"/>
    <w:rsid w:val="00C360C3"/>
    <w:rsid w:val="00C363ED"/>
    <w:rsid w:val="00C36D0E"/>
    <w:rsid w:val="00C37342"/>
    <w:rsid w:val="00C37619"/>
    <w:rsid w:val="00C3777A"/>
    <w:rsid w:val="00C37AD9"/>
    <w:rsid w:val="00C4059D"/>
    <w:rsid w:val="00C4112F"/>
    <w:rsid w:val="00C420EB"/>
    <w:rsid w:val="00C42AEA"/>
    <w:rsid w:val="00C43B15"/>
    <w:rsid w:val="00C43E07"/>
    <w:rsid w:val="00C442AF"/>
    <w:rsid w:val="00C4595E"/>
    <w:rsid w:val="00C46660"/>
    <w:rsid w:val="00C4722A"/>
    <w:rsid w:val="00C4739A"/>
    <w:rsid w:val="00C476FA"/>
    <w:rsid w:val="00C505A4"/>
    <w:rsid w:val="00C507DF"/>
    <w:rsid w:val="00C50E15"/>
    <w:rsid w:val="00C50F39"/>
    <w:rsid w:val="00C517A2"/>
    <w:rsid w:val="00C51E36"/>
    <w:rsid w:val="00C52335"/>
    <w:rsid w:val="00C52D7A"/>
    <w:rsid w:val="00C5385D"/>
    <w:rsid w:val="00C538D9"/>
    <w:rsid w:val="00C53B9E"/>
    <w:rsid w:val="00C53CDB"/>
    <w:rsid w:val="00C549E6"/>
    <w:rsid w:val="00C54CA1"/>
    <w:rsid w:val="00C55381"/>
    <w:rsid w:val="00C563AB"/>
    <w:rsid w:val="00C565B0"/>
    <w:rsid w:val="00C5689D"/>
    <w:rsid w:val="00C56A67"/>
    <w:rsid w:val="00C60572"/>
    <w:rsid w:val="00C6066B"/>
    <w:rsid w:val="00C6068C"/>
    <w:rsid w:val="00C60841"/>
    <w:rsid w:val="00C61789"/>
    <w:rsid w:val="00C6198F"/>
    <w:rsid w:val="00C62020"/>
    <w:rsid w:val="00C6267A"/>
    <w:rsid w:val="00C6292B"/>
    <w:rsid w:val="00C62B42"/>
    <w:rsid w:val="00C63456"/>
    <w:rsid w:val="00C643CF"/>
    <w:rsid w:val="00C64F5A"/>
    <w:rsid w:val="00C65097"/>
    <w:rsid w:val="00C65C44"/>
    <w:rsid w:val="00C65F65"/>
    <w:rsid w:val="00C66738"/>
    <w:rsid w:val="00C66CBB"/>
    <w:rsid w:val="00C67470"/>
    <w:rsid w:val="00C67E5E"/>
    <w:rsid w:val="00C705C7"/>
    <w:rsid w:val="00C708DB"/>
    <w:rsid w:val="00C70CA4"/>
    <w:rsid w:val="00C70DB3"/>
    <w:rsid w:val="00C71021"/>
    <w:rsid w:val="00C7123F"/>
    <w:rsid w:val="00C7141D"/>
    <w:rsid w:val="00C71B12"/>
    <w:rsid w:val="00C7232B"/>
    <w:rsid w:val="00C72A98"/>
    <w:rsid w:val="00C7306D"/>
    <w:rsid w:val="00C732EE"/>
    <w:rsid w:val="00C7423E"/>
    <w:rsid w:val="00C74C74"/>
    <w:rsid w:val="00C75241"/>
    <w:rsid w:val="00C758B6"/>
    <w:rsid w:val="00C75D3E"/>
    <w:rsid w:val="00C76558"/>
    <w:rsid w:val="00C76FB8"/>
    <w:rsid w:val="00C7710D"/>
    <w:rsid w:val="00C7738D"/>
    <w:rsid w:val="00C7773D"/>
    <w:rsid w:val="00C77BD9"/>
    <w:rsid w:val="00C77C19"/>
    <w:rsid w:val="00C77DAE"/>
    <w:rsid w:val="00C80379"/>
    <w:rsid w:val="00C81162"/>
    <w:rsid w:val="00C81499"/>
    <w:rsid w:val="00C81E4D"/>
    <w:rsid w:val="00C853A1"/>
    <w:rsid w:val="00C8540D"/>
    <w:rsid w:val="00C8589D"/>
    <w:rsid w:val="00C85BBE"/>
    <w:rsid w:val="00C86562"/>
    <w:rsid w:val="00C87573"/>
    <w:rsid w:val="00C8775A"/>
    <w:rsid w:val="00C87CD1"/>
    <w:rsid w:val="00C90BEC"/>
    <w:rsid w:val="00C9116B"/>
    <w:rsid w:val="00C913F6"/>
    <w:rsid w:val="00C915AD"/>
    <w:rsid w:val="00C92036"/>
    <w:rsid w:val="00C92623"/>
    <w:rsid w:val="00C92E66"/>
    <w:rsid w:val="00C92E75"/>
    <w:rsid w:val="00C9394F"/>
    <w:rsid w:val="00C93C20"/>
    <w:rsid w:val="00C94225"/>
    <w:rsid w:val="00C94269"/>
    <w:rsid w:val="00C95519"/>
    <w:rsid w:val="00C95590"/>
    <w:rsid w:val="00C9615D"/>
    <w:rsid w:val="00C96230"/>
    <w:rsid w:val="00C9712A"/>
    <w:rsid w:val="00C97674"/>
    <w:rsid w:val="00C97700"/>
    <w:rsid w:val="00C979F5"/>
    <w:rsid w:val="00CA0EF7"/>
    <w:rsid w:val="00CA1559"/>
    <w:rsid w:val="00CA1DF8"/>
    <w:rsid w:val="00CA21B0"/>
    <w:rsid w:val="00CA2565"/>
    <w:rsid w:val="00CA27D9"/>
    <w:rsid w:val="00CA2B6E"/>
    <w:rsid w:val="00CA2C65"/>
    <w:rsid w:val="00CA2CB1"/>
    <w:rsid w:val="00CA31B8"/>
    <w:rsid w:val="00CA3857"/>
    <w:rsid w:val="00CA397E"/>
    <w:rsid w:val="00CA3EB0"/>
    <w:rsid w:val="00CA5E5B"/>
    <w:rsid w:val="00CA6115"/>
    <w:rsid w:val="00CA7FBF"/>
    <w:rsid w:val="00CB03C8"/>
    <w:rsid w:val="00CB085C"/>
    <w:rsid w:val="00CB09AB"/>
    <w:rsid w:val="00CB0E06"/>
    <w:rsid w:val="00CB1561"/>
    <w:rsid w:val="00CB1909"/>
    <w:rsid w:val="00CB1F76"/>
    <w:rsid w:val="00CB242C"/>
    <w:rsid w:val="00CB26D0"/>
    <w:rsid w:val="00CB295E"/>
    <w:rsid w:val="00CB2A87"/>
    <w:rsid w:val="00CB3930"/>
    <w:rsid w:val="00CB3A8E"/>
    <w:rsid w:val="00CB3BD6"/>
    <w:rsid w:val="00CB4013"/>
    <w:rsid w:val="00CB565C"/>
    <w:rsid w:val="00CB5B4F"/>
    <w:rsid w:val="00CB5CB4"/>
    <w:rsid w:val="00CB7B17"/>
    <w:rsid w:val="00CC0713"/>
    <w:rsid w:val="00CC10DA"/>
    <w:rsid w:val="00CC1102"/>
    <w:rsid w:val="00CC1377"/>
    <w:rsid w:val="00CC266B"/>
    <w:rsid w:val="00CC3985"/>
    <w:rsid w:val="00CC3A13"/>
    <w:rsid w:val="00CC4660"/>
    <w:rsid w:val="00CC5379"/>
    <w:rsid w:val="00CC57C3"/>
    <w:rsid w:val="00CC5921"/>
    <w:rsid w:val="00CC5DFA"/>
    <w:rsid w:val="00CC60B0"/>
    <w:rsid w:val="00CC679F"/>
    <w:rsid w:val="00CC7234"/>
    <w:rsid w:val="00CC78DD"/>
    <w:rsid w:val="00CD01A8"/>
    <w:rsid w:val="00CD1BB6"/>
    <w:rsid w:val="00CD1CB8"/>
    <w:rsid w:val="00CD33E2"/>
    <w:rsid w:val="00CD4128"/>
    <w:rsid w:val="00CD4624"/>
    <w:rsid w:val="00CD5976"/>
    <w:rsid w:val="00CD638C"/>
    <w:rsid w:val="00CD6824"/>
    <w:rsid w:val="00CD7AB9"/>
    <w:rsid w:val="00CE0545"/>
    <w:rsid w:val="00CE07B8"/>
    <w:rsid w:val="00CE27CE"/>
    <w:rsid w:val="00CE3826"/>
    <w:rsid w:val="00CE6992"/>
    <w:rsid w:val="00CE6FC7"/>
    <w:rsid w:val="00CE7FD4"/>
    <w:rsid w:val="00CF1857"/>
    <w:rsid w:val="00CF1939"/>
    <w:rsid w:val="00CF2F72"/>
    <w:rsid w:val="00CF3404"/>
    <w:rsid w:val="00CF35BA"/>
    <w:rsid w:val="00CF3B45"/>
    <w:rsid w:val="00CF46EF"/>
    <w:rsid w:val="00CF4F0B"/>
    <w:rsid w:val="00CF592D"/>
    <w:rsid w:val="00CF59B9"/>
    <w:rsid w:val="00CF5D69"/>
    <w:rsid w:val="00CF6420"/>
    <w:rsid w:val="00CF67B4"/>
    <w:rsid w:val="00CF6FDC"/>
    <w:rsid w:val="00CF7EAC"/>
    <w:rsid w:val="00D00A6A"/>
    <w:rsid w:val="00D00DF9"/>
    <w:rsid w:val="00D01431"/>
    <w:rsid w:val="00D01FDD"/>
    <w:rsid w:val="00D0342D"/>
    <w:rsid w:val="00D034A2"/>
    <w:rsid w:val="00D059FD"/>
    <w:rsid w:val="00D05F39"/>
    <w:rsid w:val="00D06B82"/>
    <w:rsid w:val="00D06D9A"/>
    <w:rsid w:val="00D0755B"/>
    <w:rsid w:val="00D0760F"/>
    <w:rsid w:val="00D07DF2"/>
    <w:rsid w:val="00D1086C"/>
    <w:rsid w:val="00D10A2B"/>
    <w:rsid w:val="00D1114E"/>
    <w:rsid w:val="00D1222F"/>
    <w:rsid w:val="00D12892"/>
    <w:rsid w:val="00D12D98"/>
    <w:rsid w:val="00D1315F"/>
    <w:rsid w:val="00D1497C"/>
    <w:rsid w:val="00D1521D"/>
    <w:rsid w:val="00D15BE8"/>
    <w:rsid w:val="00D1612C"/>
    <w:rsid w:val="00D1672C"/>
    <w:rsid w:val="00D16AA8"/>
    <w:rsid w:val="00D1712C"/>
    <w:rsid w:val="00D17E3E"/>
    <w:rsid w:val="00D17F2B"/>
    <w:rsid w:val="00D20D0C"/>
    <w:rsid w:val="00D2271E"/>
    <w:rsid w:val="00D24352"/>
    <w:rsid w:val="00D24394"/>
    <w:rsid w:val="00D24AB0"/>
    <w:rsid w:val="00D25ADE"/>
    <w:rsid w:val="00D26180"/>
    <w:rsid w:val="00D26269"/>
    <w:rsid w:val="00D26F40"/>
    <w:rsid w:val="00D301E0"/>
    <w:rsid w:val="00D30E7E"/>
    <w:rsid w:val="00D3167F"/>
    <w:rsid w:val="00D31A18"/>
    <w:rsid w:val="00D31B64"/>
    <w:rsid w:val="00D3201C"/>
    <w:rsid w:val="00D3273C"/>
    <w:rsid w:val="00D32CAF"/>
    <w:rsid w:val="00D32CB3"/>
    <w:rsid w:val="00D33A35"/>
    <w:rsid w:val="00D34044"/>
    <w:rsid w:val="00D3456D"/>
    <w:rsid w:val="00D35063"/>
    <w:rsid w:val="00D3515D"/>
    <w:rsid w:val="00D356FC"/>
    <w:rsid w:val="00D36395"/>
    <w:rsid w:val="00D36824"/>
    <w:rsid w:val="00D3738C"/>
    <w:rsid w:val="00D40251"/>
    <w:rsid w:val="00D40491"/>
    <w:rsid w:val="00D40FA3"/>
    <w:rsid w:val="00D41A9C"/>
    <w:rsid w:val="00D41CCC"/>
    <w:rsid w:val="00D42044"/>
    <w:rsid w:val="00D427E1"/>
    <w:rsid w:val="00D42BBD"/>
    <w:rsid w:val="00D43261"/>
    <w:rsid w:val="00D4386F"/>
    <w:rsid w:val="00D43C49"/>
    <w:rsid w:val="00D44C0C"/>
    <w:rsid w:val="00D44E48"/>
    <w:rsid w:val="00D45812"/>
    <w:rsid w:val="00D46CE9"/>
    <w:rsid w:val="00D47B1E"/>
    <w:rsid w:val="00D47BBF"/>
    <w:rsid w:val="00D47CA1"/>
    <w:rsid w:val="00D47F89"/>
    <w:rsid w:val="00D515A9"/>
    <w:rsid w:val="00D51A7A"/>
    <w:rsid w:val="00D53A4D"/>
    <w:rsid w:val="00D54157"/>
    <w:rsid w:val="00D54887"/>
    <w:rsid w:val="00D55798"/>
    <w:rsid w:val="00D55B4C"/>
    <w:rsid w:val="00D55F17"/>
    <w:rsid w:val="00D560DC"/>
    <w:rsid w:val="00D56A00"/>
    <w:rsid w:val="00D56A40"/>
    <w:rsid w:val="00D571A0"/>
    <w:rsid w:val="00D606A4"/>
    <w:rsid w:val="00D607DF"/>
    <w:rsid w:val="00D60A87"/>
    <w:rsid w:val="00D60E05"/>
    <w:rsid w:val="00D6126E"/>
    <w:rsid w:val="00D635DA"/>
    <w:rsid w:val="00D63731"/>
    <w:rsid w:val="00D64038"/>
    <w:rsid w:val="00D64A6B"/>
    <w:rsid w:val="00D65006"/>
    <w:rsid w:val="00D6539D"/>
    <w:rsid w:val="00D6588C"/>
    <w:rsid w:val="00D662F3"/>
    <w:rsid w:val="00D6655C"/>
    <w:rsid w:val="00D67260"/>
    <w:rsid w:val="00D67678"/>
    <w:rsid w:val="00D67C00"/>
    <w:rsid w:val="00D67C4A"/>
    <w:rsid w:val="00D706C4"/>
    <w:rsid w:val="00D70EA9"/>
    <w:rsid w:val="00D712AD"/>
    <w:rsid w:val="00D715D7"/>
    <w:rsid w:val="00D71A50"/>
    <w:rsid w:val="00D72B6A"/>
    <w:rsid w:val="00D72D80"/>
    <w:rsid w:val="00D733AA"/>
    <w:rsid w:val="00D73947"/>
    <w:rsid w:val="00D73CC2"/>
    <w:rsid w:val="00D74773"/>
    <w:rsid w:val="00D74ECF"/>
    <w:rsid w:val="00D75415"/>
    <w:rsid w:val="00D754D5"/>
    <w:rsid w:val="00D80E8E"/>
    <w:rsid w:val="00D810F8"/>
    <w:rsid w:val="00D81996"/>
    <w:rsid w:val="00D81B87"/>
    <w:rsid w:val="00D82B29"/>
    <w:rsid w:val="00D83DA2"/>
    <w:rsid w:val="00D848C0"/>
    <w:rsid w:val="00D867BA"/>
    <w:rsid w:val="00D86FEA"/>
    <w:rsid w:val="00D87234"/>
    <w:rsid w:val="00D874B5"/>
    <w:rsid w:val="00D878E7"/>
    <w:rsid w:val="00D90208"/>
    <w:rsid w:val="00D90846"/>
    <w:rsid w:val="00D92641"/>
    <w:rsid w:val="00D92840"/>
    <w:rsid w:val="00D92E23"/>
    <w:rsid w:val="00D92F1F"/>
    <w:rsid w:val="00D9307D"/>
    <w:rsid w:val="00D93233"/>
    <w:rsid w:val="00D93443"/>
    <w:rsid w:val="00D9365C"/>
    <w:rsid w:val="00D94D64"/>
    <w:rsid w:val="00D95386"/>
    <w:rsid w:val="00D96FB6"/>
    <w:rsid w:val="00D97546"/>
    <w:rsid w:val="00DA01D8"/>
    <w:rsid w:val="00DA1153"/>
    <w:rsid w:val="00DA11D9"/>
    <w:rsid w:val="00DA1BD7"/>
    <w:rsid w:val="00DA1EFE"/>
    <w:rsid w:val="00DA27F3"/>
    <w:rsid w:val="00DA2C4F"/>
    <w:rsid w:val="00DA4129"/>
    <w:rsid w:val="00DA47E3"/>
    <w:rsid w:val="00DA4B97"/>
    <w:rsid w:val="00DA4D14"/>
    <w:rsid w:val="00DA508D"/>
    <w:rsid w:val="00DA5AE6"/>
    <w:rsid w:val="00DA5F4F"/>
    <w:rsid w:val="00DA6A50"/>
    <w:rsid w:val="00DA7537"/>
    <w:rsid w:val="00DA79EE"/>
    <w:rsid w:val="00DB064A"/>
    <w:rsid w:val="00DB0B88"/>
    <w:rsid w:val="00DB13D4"/>
    <w:rsid w:val="00DB1B27"/>
    <w:rsid w:val="00DB1BBD"/>
    <w:rsid w:val="00DB1C9B"/>
    <w:rsid w:val="00DB2601"/>
    <w:rsid w:val="00DB2A6A"/>
    <w:rsid w:val="00DB2ABE"/>
    <w:rsid w:val="00DB2B8E"/>
    <w:rsid w:val="00DB4437"/>
    <w:rsid w:val="00DB7176"/>
    <w:rsid w:val="00DB7441"/>
    <w:rsid w:val="00DB75B8"/>
    <w:rsid w:val="00DC00DF"/>
    <w:rsid w:val="00DC02B1"/>
    <w:rsid w:val="00DC155E"/>
    <w:rsid w:val="00DC1A4B"/>
    <w:rsid w:val="00DC23A3"/>
    <w:rsid w:val="00DC2C80"/>
    <w:rsid w:val="00DC421E"/>
    <w:rsid w:val="00DC463E"/>
    <w:rsid w:val="00DC5084"/>
    <w:rsid w:val="00DC550D"/>
    <w:rsid w:val="00DC5541"/>
    <w:rsid w:val="00DC61C2"/>
    <w:rsid w:val="00DC64EB"/>
    <w:rsid w:val="00DC6D81"/>
    <w:rsid w:val="00DC7074"/>
    <w:rsid w:val="00DC72DB"/>
    <w:rsid w:val="00DC7EC5"/>
    <w:rsid w:val="00DD0973"/>
    <w:rsid w:val="00DD0C89"/>
    <w:rsid w:val="00DD0DED"/>
    <w:rsid w:val="00DD157C"/>
    <w:rsid w:val="00DD28B9"/>
    <w:rsid w:val="00DD338D"/>
    <w:rsid w:val="00DD3858"/>
    <w:rsid w:val="00DD4546"/>
    <w:rsid w:val="00DD50C7"/>
    <w:rsid w:val="00DD51E9"/>
    <w:rsid w:val="00DD55EE"/>
    <w:rsid w:val="00DD56C3"/>
    <w:rsid w:val="00DD698E"/>
    <w:rsid w:val="00DD6FEE"/>
    <w:rsid w:val="00DD79C2"/>
    <w:rsid w:val="00DE0393"/>
    <w:rsid w:val="00DE0EA5"/>
    <w:rsid w:val="00DE1641"/>
    <w:rsid w:val="00DE1B62"/>
    <w:rsid w:val="00DE2DA2"/>
    <w:rsid w:val="00DE2F54"/>
    <w:rsid w:val="00DE332D"/>
    <w:rsid w:val="00DE3AED"/>
    <w:rsid w:val="00DE4C57"/>
    <w:rsid w:val="00DE5198"/>
    <w:rsid w:val="00DE54D1"/>
    <w:rsid w:val="00DE5579"/>
    <w:rsid w:val="00DE5BAA"/>
    <w:rsid w:val="00DE65EA"/>
    <w:rsid w:val="00DE6C48"/>
    <w:rsid w:val="00DE7F9B"/>
    <w:rsid w:val="00DE7FE3"/>
    <w:rsid w:val="00DF00C2"/>
    <w:rsid w:val="00DF017D"/>
    <w:rsid w:val="00DF18D8"/>
    <w:rsid w:val="00DF2386"/>
    <w:rsid w:val="00DF425E"/>
    <w:rsid w:val="00DF555E"/>
    <w:rsid w:val="00DF62CE"/>
    <w:rsid w:val="00E00216"/>
    <w:rsid w:val="00E00C41"/>
    <w:rsid w:val="00E012F8"/>
    <w:rsid w:val="00E01AED"/>
    <w:rsid w:val="00E01F82"/>
    <w:rsid w:val="00E0245B"/>
    <w:rsid w:val="00E02575"/>
    <w:rsid w:val="00E02E3E"/>
    <w:rsid w:val="00E03E3C"/>
    <w:rsid w:val="00E065E0"/>
    <w:rsid w:val="00E06ECA"/>
    <w:rsid w:val="00E06FB1"/>
    <w:rsid w:val="00E078C2"/>
    <w:rsid w:val="00E07DD8"/>
    <w:rsid w:val="00E10868"/>
    <w:rsid w:val="00E10DD5"/>
    <w:rsid w:val="00E1127D"/>
    <w:rsid w:val="00E115A8"/>
    <w:rsid w:val="00E11FBE"/>
    <w:rsid w:val="00E147F0"/>
    <w:rsid w:val="00E16242"/>
    <w:rsid w:val="00E16B3A"/>
    <w:rsid w:val="00E20394"/>
    <w:rsid w:val="00E2045C"/>
    <w:rsid w:val="00E20D6A"/>
    <w:rsid w:val="00E210A9"/>
    <w:rsid w:val="00E22590"/>
    <w:rsid w:val="00E2276A"/>
    <w:rsid w:val="00E257BF"/>
    <w:rsid w:val="00E25E24"/>
    <w:rsid w:val="00E25E85"/>
    <w:rsid w:val="00E263EC"/>
    <w:rsid w:val="00E26C26"/>
    <w:rsid w:val="00E26E75"/>
    <w:rsid w:val="00E273EC"/>
    <w:rsid w:val="00E316B2"/>
    <w:rsid w:val="00E32001"/>
    <w:rsid w:val="00E33177"/>
    <w:rsid w:val="00E33D30"/>
    <w:rsid w:val="00E34684"/>
    <w:rsid w:val="00E35319"/>
    <w:rsid w:val="00E35977"/>
    <w:rsid w:val="00E36F64"/>
    <w:rsid w:val="00E37058"/>
    <w:rsid w:val="00E375FD"/>
    <w:rsid w:val="00E40528"/>
    <w:rsid w:val="00E42038"/>
    <w:rsid w:val="00E425F6"/>
    <w:rsid w:val="00E42A64"/>
    <w:rsid w:val="00E42CC3"/>
    <w:rsid w:val="00E42F50"/>
    <w:rsid w:val="00E43884"/>
    <w:rsid w:val="00E43FEB"/>
    <w:rsid w:val="00E4417C"/>
    <w:rsid w:val="00E44683"/>
    <w:rsid w:val="00E4477F"/>
    <w:rsid w:val="00E44838"/>
    <w:rsid w:val="00E449F0"/>
    <w:rsid w:val="00E44D0A"/>
    <w:rsid w:val="00E450AE"/>
    <w:rsid w:val="00E45F12"/>
    <w:rsid w:val="00E4644A"/>
    <w:rsid w:val="00E46852"/>
    <w:rsid w:val="00E4695C"/>
    <w:rsid w:val="00E475FF"/>
    <w:rsid w:val="00E47E92"/>
    <w:rsid w:val="00E503CB"/>
    <w:rsid w:val="00E51C57"/>
    <w:rsid w:val="00E51CBB"/>
    <w:rsid w:val="00E52632"/>
    <w:rsid w:val="00E535A2"/>
    <w:rsid w:val="00E53FF8"/>
    <w:rsid w:val="00E54006"/>
    <w:rsid w:val="00E5414E"/>
    <w:rsid w:val="00E544EE"/>
    <w:rsid w:val="00E545B2"/>
    <w:rsid w:val="00E5560C"/>
    <w:rsid w:val="00E55A6C"/>
    <w:rsid w:val="00E55E18"/>
    <w:rsid w:val="00E5644B"/>
    <w:rsid w:val="00E565CD"/>
    <w:rsid w:val="00E60A34"/>
    <w:rsid w:val="00E616EC"/>
    <w:rsid w:val="00E62675"/>
    <w:rsid w:val="00E626F3"/>
    <w:rsid w:val="00E628B5"/>
    <w:rsid w:val="00E62989"/>
    <w:rsid w:val="00E62B43"/>
    <w:rsid w:val="00E6326C"/>
    <w:rsid w:val="00E634A8"/>
    <w:rsid w:val="00E63F8D"/>
    <w:rsid w:val="00E664F3"/>
    <w:rsid w:val="00E706C2"/>
    <w:rsid w:val="00E70E36"/>
    <w:rsid w:val="00E70EBD"/>
    <w:rsid w:val="00E71FED"/>
    <w:rsid w:val="00E722D4"/>
    <w:rsid w:val="00E72BE0"/>
    <w:rsid w:val="00E72E1E"/>
    <w:rsid w:val="00E73229"/>
    <w:rsid w:val="00E732BA"/>
    <w:rsid w:val="00E73ADA"/>
    <w:rsid w:val="00E74750"/>
    <w:rsid w:val="00E74AB6"/>
    <w:rsid w:val="00E74E00"/>
    <w:rsid w:val="00E75262"/>
    <w:rsid w:val="00E75728"/>
    <w:rsid w:val="00E7644A"/>
    <w:rsid w:val="00E76724"/>
    <w:rsid w:val="00E76CBC"/>
    <w:rsid w:val="00E80505"/>
    <w:rsid w:val="00E806FC"/>
    <w:rsid w:val="00E80C66"/>
    <w:rsid w:val="00E814BF"/>
    <w:rsid w:val="00E81875"/>
    <w:rsid w:val="00E81C85"/>
    <w:rsid w:val="00E8203C"/>
    <w:rsid w:val="00E82060"/>
    <w:rsid w:val="00E8207F"/>
    <w:rsid w:val="00E829BC"/>
    <w:rsid w:val="00E82C6B"/>
    <w:rsid w:val="00E83085"/>
    <w:rsid w:val="00E83381"/>
    <w:rsid w:val="00E83BC2"/>
    <w:rsid w:val="00E83F7A"/>
    <w:rsid w:val="00E86BB1"/>
    <w:rsid w:val="00E9030A"/>
    <w:rsid w:val="00E90988"/>
    <w:rsid w:val="00E91311"/>
    <w:rsid w:val="00E9135E"/>
    <w:rsid w:val="00E918D3"/>
    <w:rsid w:val="00E92A01"/>
    <w:rsid w:val="00E93298"/>
    <w:rsid w:val="00E9376C"/>
    <w:rsid w:val="00E938D1"/>
    <w:rsid w:val="00E94414"/>
    <w:rsid w:val="00E95610"/>
    <w:rsid w:val="00E96710"/>
    <w:rsid w:val="00E96F34"/>
    <w:rsid w:val="00E97023"/>
    <w:rsid w:val="00E97841"/>
    <w:rsid w:val="00E97D19"/>
    <w:rsid w:val="00EA070B"/>
    <w:rsid w:val="00EA09FA"/>
    <w:rsid w:val="00EA29F8"/>
    <w:rsid w:val="00EA2C68"/>
    <w:rsid w:val="00EA2C78"/>
    <w:rsid w:val="00EA2F52"/>
    <w:rsid w:val="00EA366E"/>
    <w:rsid w:val="00EA3DF0"/>
    <w:rsid w:val="00EA4AEA"/>
    <w:rsid w:val="00EA4BB6"/>
    <w:rsid w:val="00EA579F"/>
    <w:rsid w:val="00EB0562"/>
    <w:rsid w:val="00EB080F"/>
    <w:rsid w:val="00EB0901"/>
    <w:rsid w:val="00EB0E1F"/>
    <w:rsid w:val="00EB1267"/>
    <w:rsid w:val="00EB14EE"/>
    <w:rsid w:val="00EB223F"/>
    <w:rsid w:val="00EB3532"/>
    <w:rsid w:val="00EB40C1"/>
    <w:rsid w:val="00EB491F"/>
    <w:rsid w:val="00EB5BF2"/>
    <w:rsid w:val="00EB5E8A"/>
    <w:rsid w:val="00EB691B"/>
    <w:rsid w:val="00EB6A4C"/>
    <w:rsid w:val="00EB6AC3"/>
    <w:rsid w:val="00EB6C35"/>
    <w:rsid w:val="00EB7253"/>
    <w:rsid w:val="00EB741F"/>
    <w:rsid w:val="00EC0427"/>
    <w:rsid w:val="00EC0AA4"/>
    <w:rsid w:val="00EC0E67"/>
    <w:rsid w:val="00EC111E"/>
    <w:rsid w:val="00EC1222"/>
    <w:rsid w:val="00EC18C9"/>
    <w:rsid w:val="00EC3E50"/>
    <w:rsid w:val="00EC3F5B"/>
    <w:rsid w:val="00EC4086"/>
    <w:rsid w:val="00EC43AC"/>
    <w:rsid w:val="00EC4880"/>
    <w:rsid w:val="00EC5147"/>
    <w:rsid w:val="00EC59CB"/>
    <w:rsid w:val="00EC5D6F"/>
    <w:rsid w:val="00EC6AB5"/>
    <w:rsid w:val="00EC6F9F"/>
    <w:rsid w:val="00EC743C"/>
    <w:rsid w:val="00EC7887"/>
    <w:rsid w:val="00ED0ADE"/>
    <w:rsid w:val="00ED1E2C"/>
    <w:rsid w:val="00ED205A"/>
    <w:rsid w:val="00ED2D1C"/>
    <w:rsid w:val="00ED2E70"/>
    <w:rsid w:val="00ED34D7"/>
    <w:rsid w:val="00ED5A5F"/>
    <w:rsid w:val="00ED5D36"/>
    <w:rsid w:val="00ED6C95"/>
    <w:rsid w:val="00ED6FAF"/>
    <w:rsid w:val="00EE055C"/>
    <w:rsid w:val="00EE0B75"/>
    <w:rsid w:val="00EE17A2"/>
    <w:rsid w:val="00EE274E"/>
    <w:rsid w:val="00EE2F13"/>
    <w:rsid w:val="00EE31CE"/>
    <w:rsid w:val="00EE3865"/>
    <w:rsid w:val="00EE38B5"/>
    <w:rsid w:val="00EE3985"/>
    <w:rsid w:val="00EE467D"/>
    <w:rsid w:val="00EE48EB"/>
    <w:rsid w:val="00EE4900"/>
    <w:rsid w:val="00EE4EE4"/>
    <w:rsid w:val="00EE50DE"/>
    <w:rsid w:val="00EE532F"/>
    <w:rsid w:val="00EE59CF"/>
    <w:rsid w:val="00EE5B4D"/>
    <w:rsid w:val="00EE64E0"/>
    <w:rsid w:val="00EE6D2E"/>
    <w:rsid w:val="00EE7850"/>
    <w:rsid w:val="00EE7E73"/>
    <w:rsid w:val="00EF0048"/>
    <w:rsid w:val="00EF006A"/>
    <w:rsid w:val="00EF007E"/>
    <w:rsid w:val="00EF02E6"/>
    <w:rsid w:val="00EF258E"/>
    <w:rsid w:val="00EF29B2"/>
    <w:rsid w:val="00EF2D69"/>
    <w:rsid w:val="00EF3466"/>
    <w:rsid w:val="00EF3831"/>
    <w:rsid w:val="00EF3E06"/>
    <w:rsid w:val="00EF3E75"/>
    <w:rsid w:val="00EF443C"/>
    <w:rsid w:val="00EF45C5"/>
    <w:rsid w:val="00EF4B9E"/>
    <w:rsid w:val="00EF4BB3"/>
    <w:rsid w:val="00EF61AC"/>
    <w:rsid w:val="00EF6638"/>
    <w:rsid w:val="00EF68F4"/>
    <w:rsid w:val="00EF7118"/>
    <w:rsid w:val="00EF71B9"/>
    <w:rsid w:val="00EF7DC7"/>
    <w:rsid w:val="00F0049B"/>
    <w:rsid w:val="00F00DC5"/>
    <w:rsid w:val="00F0123E"/>
    <w:rsid w:val="00F01B13"/>
    <w:rsid w:val="00F02534"/>
    <w:rsid w:val="00F0267D"/>
    <w:rsid w:val="00F02D63"/>
    <w:rsid w:val="00F0353E"/>
    <w:rsid w:val="00F03BC6"/>
    <w:rsid w:val="00F04925"/>
    <w:rsid w:val="00F051F5"/>
    <w:rsid w:val="00F055D6"/>
    <w:rsid w:val="00F05CC5"/>
    <w:rsid w:val="00F0644E"/>
    <w:rsid w:val="00F06A2F"/>
    <w:rsid w:val="00F06FA0"/>
    <w:rsid w:val="00F072E9"/>
    <w:rsid w:val="00F07A01"/>
    <w:rsid w:val="00F12944"/>
    <w:rsid w:val="00F1438D"/>
    <w:rsid w:val="00F144DF"/>
    <w:rsid w:val="00F1451B"/>
    <w:rsid w:val="00F14A86"/>
    <w:rsid w:val="00F153DF"/>
    <w:rsid w:val="00F1594C"/>
    <w:rsid w:val="00F15B5A"/>
    <w:rsid w:val="00F15F33"/>
    <w:rsid w:val="00F1761F"/>
    <w:rsid w:val="00F176F4"/>
    <w:rsid w:val="00F20142"/>
    <w:rsid w:val="00F20650"/>
    <w:rsid w:val="00F215C7"/>
    <w:rsid w:val="00F221FB"/>
    <w:rsid w:val="00F22913"/>
    <w:rsid w:val="00F22BD4"/>
    <w:rsid w:val="00F23C70"/>
    <w:rsid w:val="00F24125"/>
    <w:rsid w:val="00F24F51"/>
    <w:rsid w:val="00F25A29"/>
    <w:rsid w:val="00F25B16"/>
    <w:rsid w:val="00F2611D"/>
    <w:rsid w:val="00F26BF6"/>
    <w:rsid w:val="00F30466"/>
    <w:rsid w:val="00F319A4"/>
    <w:rsid w:val="00F31D7D"/>
    <w:rsid w:val="00F321A7"/>
    <w:rsid w:val="00F32A12"/>
    <w:rsid w:val="00F32E21"/>
    <w:rsid w:val="00F336FF"/>
    <w:rsid w:val="00F34123"/>
    <w:rsid w:val="00F35094"/>
    <w:rsid w:val="00F350FD"/>
    <w:rsid w:val="00F3548B"/>
    <w:rsid w:val="00F355C2"/>
    <w:rsid w:val="00F35868"/>
    <w:rsid w:val="00F36231"/>
    <w:rsid w:val="00F3692A"/>
    <w:rsid w:val="00F377C4"/>
    <w:rsid w:val="00F37DE9"/>
    <w:rsid w:val="00F37E25"/>
    <w:rsid w:val="00F400AE"/>
    <w:rsid w:val="00F40124"/>
    <w:rsid w:val="00F4019D"/>
    <w:rsid w:val="00F40A9B"/>
    <w:rsid w:val="00F40F01"/>
    <w:rsid w:val="00F410F6"/>
    <w:rsid w:val="00F42685"/>
    <w:rsid w:val="00F42A39"/>
    <w:rsid w:val="00F434C8"/>
    <w:rsid w:val="00F441FA"/>
    <w:rsid w:val="00F44FC8"/>
    <w:rsid w:val="00F45080"/>
    <w:rsid w:val="00F4557F"/>
    <w:rsid w:val="00F466C9"/>
    <w:rsid w:val="00F46836"/>
    <w:rsid w:val="00F46A13"/>
    <w:rsid w:val="00F47102"/>
    <w:rsid w:val="00F475A1"/>
    <w:rsid w:val="00F518FC"/>
    <w:rsid w:val="00F51B85"/>
    <w:rsid w:val="00F53AAF"/>
    <w:rsid w:val="00F542E6"/>
    <w:rsid w:val="00F544DA"/>
    <w:rsid w:val="00F54575"/>
    <w:rsid w:val="00F54FD8"/>
    <w:rsid w:val="00F5505D"/>
    <w:rsid w:val="00F551E5"/>
    <w:rsid w:val="00F5532B"/>
    <w:rsid w:val="00F559F4"/>
    <w:rsid w:val="00F55AD8"/>
    <w:rsid w:val="00F55CBA"/>
    <w:rsid w:val="00F57844"/>
    <w:rsid w:val="00F57869"/>
    <w:rsid w:val="00F6062A"/>
    <w:rsid w:val="00F60B15"/>
    <w:rsid w:val="00F61206"/>
    <w:rsid w:val="00F61821"/>
    <w:rsid w:val="00F618A0"/>
    <w:rsid w:val="00F62DCB"/>
    <w:rsid w:val="00F66192"/>
    <w:rsid w:val="00F663F0"/>
    <w:rsid w:val="00F66F21"/>
    <w:rsid w:val="00F66FE5"/>
    <w:rsid w:val="00F67DC6"/>
    <w:rsid w:val="00F702FF"/>
    <w:rsid w:val="00F70F54"/>
    <w:rsid w:val="00F73519"/>
    <w:rsid w:val="00F7367B"/>
    <w:rsid w:val="00F73908"/>
    <w:rsid w:val="00F7410E"/>
    <w:rsid w:val="00F74964"/>
    <w:rsid w:val="00F75568"/>
    <w:rsid w:val="00F755D7"/>
    <w:rsid w:val="00F75E00"/>
    <w:rsid w:val="00F764FE"/>
    <w:rsid w:val="00F76D8B"/>
    <w:rsid w:val="00F777B2"/>
    <w:rsid w:val="00F77A3B"/>
    <w:rsid w:val="00F77C2F"/>
    <w:rsid w:val="00F77FD7"/>
    <w:rsid w:val="00F81B2C"/>
    <w:rsid w:val="00F82355"/>
    <w:rsid w:val="00F8433B"/>
    <w:rsid w:val="00F84843"/>
    <w:rsid w:val="00F84EDB"/>
    <w:rsid w:val="00F852FC"/>
    <w:rsid w:val="00F85B2E"/>
    <w:rsid w:val="00F85E87"/>
    <w:rsid w:val="00F86418"/>
    <w:rsid w:val="00F86699"/>
    <w:rsid w:val="00F86EBB"/>
    <w:rsid w:val="00F8705F"/>
    <w:rsid w:val="00F87850"/>
    <w:rsid w:val="00F87AEC"/>
    <w:rsid w:val="00F90358"/>
    <w:rsid w:val="00F905AF"/>
    <w:rsid w:val="00F9109F"/>
    <w:rsid w:val="00F914A5"/>
    <w:rsid w:val="00F91A9C"/>
    <w:rsid w:val="00F92544"/>
    <w:rsid w:val="00F92997"/>
    <w:rsid w:val="00F93022"/>
    <w:rsid w:val="00F937BA"/>
    <w:rsid w:val="00F93CDE"/>
    <w:rsid w:val="00F94AC9"/>
    <w:rsid w:val="00F95780"/>
    <w:rsid w:val="00F957C7"/>
    <w:rsid w:val="00F95A2A"/>
    <w:rsid w:val="00F95AF8"/>
    <w:rsid w:val="00F9626B"/>
    <w:rsid w:val="00F969E8"/>
    <w:rsid w:val="00F9745C"/>
    <w:rsid w:val="00F9797E"/>
    <w:rsid w:val="00F97A28"/>
    <w:rsid w:val="00FA00AF"/>
    <w:rsid w:val="00FA0583"/>
    <w:rsid w:val="00FA078E"/>
    <w:rsid w:val="00FA0894"/>
    <w:rsid w:val="00FA0D59"/>
    <w:rsid w:val="00FA17E3"/>
    <w:rsid w:val="00FA1F67"/>
    <w:rsid w:val="00FA2C03"/>
    <w:rsid w:val="00FA378A"/>
    <w:rsid w:val="00FA385B"/>
    <w:rsid w:val="00FA3D52"/>
    <w:rsid w:val="00FA3E22"/>
    <w:rsid w:val="00FA4570"/>
    <w:rsid w:val="00FA457C"/>
    <w:rsid w:val="00FA4E01"/>
    <w:rsid w:val="00FA55AC"/>
    <w:rsid w:val="00FA5E72"/>
    <w:rsid w:val="00FA696D"/>
    <w:rsid w:val="00FA6B5C"/>
    <w:rsid w:val="00FA758E"/>
    <w:rsid w:val="00FB103A"/>
    <w:rsid w:val="00FB139B"/>
    <w:rsid w:val="00FB1732"/>
    <w:rsid w:val="00FB1F0D"/>
    <w:rsid w:val="00FB2040"/>
    <w:rsid w:val="00FB2D22"/>
    <w:rsid w:val="00FB2E44"/>
    <w:rsid w:val="00FB3458"/>
    <w:rsid w:val="00FB347A"/>
    <w:rsid w:val="00FB3A2B"/>
    <w:rsid w:val="00FB4115"/>
    <w:rsid w:val="00FB4CE5"/>
    <w:rsid w:val="00FB5D73"/>
    <w:rsid w:val="00FB602A"/>
    <w:rsid w:val="00FB76EF"/>
    <w:rsid w:val="00FB77BC"/>
    <w:rsid w:val="00FB7905"/>
    <w:rsid w:val="00FB7FEC"/>
    <w:rsid w:val="00FC0F66"/>
    <w:rsid w:val="00FC2D47"/>
    <w:rsid w:val="00FC42EE"/>
    <w:rsid w:val="00FC42F1"/>
    <w:rsid w:val="00FC4383"/>
    <w:rsid w:val="00FC5689"/>
    <w:rsid w:val="00FC56D1"/>
    <w:rsid w:val="00FC73B4"/>
    <w:rsid w:val="00FC7F0E"/>
    <w:rsid w:val="00FD1E69"/>
    <w:rsid w:val="00FD3187"/>
    <w:rsid w:val="00FD3455"/>
    <w:rsid w:val="00FD383D"/>
    <w:rsid w:val="00FD3A9E"/>
    <w:rsid w:val="00FD5321"/>
    <w:rsid w:val="00FD5381"/>
    <w:rsid w:val="00FD5FAE"/>
    <w:rsid w:val="00FD612B"/>
    <w:rsid w:val="00FD6D7D"/>
    <w:rsid w:val="00FE00A3"/>
    <w:rsid w:val="00FE0593"/>
    <w:rsid w:val="00FE0DA3"/>
    <w:rsid w:val="00FE1B48"/>
    <w:rsid w:val="00FE2084"/>
    <w:rsid w:val="00FE20E3"/>
    <w:rsid w:val="00FE27BA"/>
    <w:rsid w:val="00FE293B"/>
    <w:rsid w:val="00FE2CE3"/>
    <w:rsid w:val="00FE435E"/>
    <w:rsid w:val="00FE4466"/>
    <w:rsid w:val="00FE522D"/>
    <w:rsid w:val="00FE5968"/>
    <w:rsid w:val="00FE5DE6"/>
    <w:rsid w:val="00FE6250"/>
    <w:rsid w:val="00FE746A"/>
    <w:rsid w:val="00FF135A"/>
    <w:rsid w:val="00FF1510"/>
    <w:rsid w:val="00FF234E"/>
    <w:rsid w:val="00FF36B3"/>
    <w:rsid w:val="00FF3C89"/>
    <w:rsid w:val="00FF3EB7"/>
    <w:rsid w:val="00FF5D83"/>
    <w:rsid w:val="00FF66EE"/>
    <w:rsid w:val="00FF6D02"/>
    <w:rsid w:val="00FF767C"/>
    <w:rsid w:val="00FF76AA"/>
    <w:rsid w:val="00FF7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5AA454D8"/>
  <w15:chartTrackingRefBased/>
  <w15:docId w15:val="{9C32B1C2-75AD-4176-AE39-C2BC859F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9">
    <w:name w:val="Normal"/>
    <w:qFormat/>
    <w:rsid w:val="009109D1"/>
    <w:pPr>
      <w:spacing w:after="200" w:line="276" w:lineRule="auto"/>
    </w:pPr>
    <w:rPr>
      <w:sz w:val="22"/>
      <w:szCs w:val="22"/>
      <w:lang w:eastAsia="en-US"/>
    </w:rPr>
  </w:style>
  <w:style w:type="paragraph" w:styleId="10">
    <w:name w:val="heading 1"/>
    <w:aliases w:val="Заголовок 1 Знак1,Заголовок 1 Знак Знак,Заголовок 1 Знак Знак1,Заголовок 1 Знак2,Заголовок 1 Знак1 Знак Знак,Заголовок 1 Знак Знак Знак Знак,Заголовок 1 Знак Знак1 Знак Знак,Заголовок 1 Знак Знак2 Знак,Document Header1"/>
    <w:basedOn w:val="a9"/>
    <w:next w:val="a9"/>
    <w:link w:val="12"/>
    <w:qFormat/>
    <w:rsid w:val="00F00DC5"/>
    <w:pPr>
      <w:keepNext/>
      <w:spacing w:before="240" w:after="60"/>
      <w:outlineLvl w:val="0"/>
    </w:pPr>
    <w:rPr>
      <w:rFonts w:ascii="Cambria" w:eastAsia="Times New Roman" w:hAnsi="Cambria"/>
      <w:b/>
      <w:bCs/>
      <w:kern w:val="32"/>
      <w:sz w:val="32"/>
      <w:szCs w:val="32"/>
      <w:lang w:val="x-none"/>
    </w:rPr>
  </w:style>
  <w:style w:type="paragraph" w:styleId="22">
    <w:name w:val="heading 2"/>
    <w:aliases w:val="H2,H21,H22,H211,H23,H212,Раздел 2,Numbered text 3,h2,Раздел,2,contract,H24,H25,H221,H231,H241,H2111,H26,H213,H222,H232,H242,H2112,H27,H214,H28,H29,H210,H215,H216,H217,H218,H219,H220,H2110,H223,H2113,H224,H225,H226,H227,H228,EIA H2, Знак"/>
    <w:basedOn w:val="a9"/>
    <w:next w:val="a9"/>
    <w:link w:val="23"/>
    <w:qFormat/>
    <w:rsid w:val="00575893"/>
    <w:pPr>
      <w:keepNext/>
      <w:widowControl w:val="0"/>
      <w:autoSpaceDE w:val="0"/>
      <w:autoSpaceDN w:val="0"/>
      <w:adjustRightInd w:val="0"/>
      <w:spacing w:before="240" w:after="60" w:line="240" w:lineRule="auto"/>
      <w:outlineLvl w:val="1"/>
    </w:pPr>
    <w:rPr>
      <w:rFonts w:ascii="Arial" w:eastAsia="Times New Roman" w:hAnsi="Arial"/>
      <w:b/>
      <w:bCs/>
      <w:i/>
      <w:iCs/>
      <w:sz w:val="28"/>
      <w:szCs w:val="28"/>
      <w:lang w:val="x-none" w:eastAsia="x-none"/>
    </w:rPr>
  </w:style>
  <w:style w:type="paragraph" w:styleId="3">
    <w:name w:val="heading 3"/>
    <w:aliases w:val="h3,Head 3,l3+toc 3,CT,Sub-section Title,l3,Gliederung3 Char,Gliederung3,H3,Section Header3"/>
    <w:basedOn w:val="a9"/>
    <w:next w:val="a9"/>
    <w:link w:val="30"/>
    <w:uiPriority w:val="9"/>
    <w:qFormat/>
    <w:rsid w:val="00A23F09"/>
    <w:pPr>
      <w:keepNext/>
      <w:spacing w:before="240" w:after="60"/>
      <w:outlineLvl w:val="2"/>
    </w:pPr>
    <w:rPr>
      <w:rFonts w:ascii="Cambria" w:eastAsia="Times New Roman" w:hAnsi="Cambria"/>
      <w:b/>
      <w:bCs/>
      <w:sz w:val="26"/>
      <w:szCs w:val="26"/>
      <w:lang w:val="x-none"/>
    </w:rPr>
  </w:style>
  <w:style w:type="paragraph" w:styleId="42">
    <w:name w:val="heading 4"/>
    <w:aliases w:val="Параграф,Подпункт"/>
    <w:basedOn w:val="a9"/>
    <w:next w:val="a9"/>
    <w:link w:val="43"/>
    <w:qFormat/>
    <w:rsid w:val="00F77A3B"/>
    <w:pPr>
      <w:keepNext/>
      <w:framePr w:hSpace="180" w:wrap="around" w:vAnchor="text" w:hAnchor="margin" w:xAlign="center" w:y="-46"/>
      <w:widowControl w:val="0"/>
      <w:tabs>
        <w:tab w:val="center" w:pos="4153"/>
        <w:tab w:val="right" w:pos="8306"/>
      </w:tabs>
      <w:autoSpaceDE w:val="0"/>
      <w:autoSpaceDN w:val="0"/>
      <w:adjustRightInd w:val="0"/>
      <w:spacing w:after="0" w:line="240" w:lineRule="auto"/>
      <w:jc w:val="center"/>
      <w:textAlignment w:val="baseline"/>
      <w:outlineLvl w:val="3"/>
    </w:pPr>
    <w:rPr>
      <w:rFonts w:ascii="Times New Roman" w:eastAsia="Times New Roman" w:hAnsi="Times New Roman"/>
      <w:b/>
      <w:iCs/>
      <w:color w:val="000000"/>
      <w:sz w:val="24"/>
      <w:szCs w:val="24"/>
      <w:lang w:val="x-none" w:eastAsia="x-none"/>
    </w:rPr>
  </w:style>
  <w:style w:type="paragraph" w:styleId="5">
    <w:name w:val="heading 5"/>
    <w:aliases w:val="_Подпункт"/>
    <w:basedOn w:val="a9"/>
    <w:next w:val="a9"/>
    <w:link w:val="50"/>
    <w:qFormat/>
    <w:rsid w:val="00F77A3B"/>
    <w:pPr>
      <w:keepNext/>
      <w:widowControl w:val="0"/>
      <w:autoSpaceDE w:val="0"/>
      <w:autoSpaceDN w:val="0"/>
      <w:adjustRightInd w:val="0"/>
      <w:spacing w:after="0" w:line="240" w:lineRule="auto"/>
      <w:ind w:firstLine="540"/>
      <w:jc w:val="center"/>
      <w:textAlignment w:val="baseline"/>
      <w:outlineLvl w:val="4"/>
    </w:pPr>
    <w:rPr>
      <w:rFonts w:ascii="Times New Roman" w:eastAsia="Times New Roman" w:hAnsi="Times New Roman"/>
      <w:b/>
      <w:sz w:val="24"/>
      <w:szCs w:val="24"/>
      <w:lang w:val="x-none" w:eastAsia="x-none"/>
    </w:rPr>
  </w:style>
  <w:style w:type="paragraph" w:styleId="6">
    <w:name w:val="heading 6"/>
    <w:aliases w:val="__Подпункт"/>
    <w:basedOn w:val="a9"/>
    <w:next w:val="a9"/>
    <w:link w:val="60"/>
    <w:qFormat/>
    <w:rsid w:val="00F77A3B"/>
    <w:pPr>
      <w:widowControl w:val="0"/>
      <w:autoSpaceDE w:val="0"/>
      <w:autoSpaceDN w:val="0"/>
      <w:adjustRightInd w:val="0"/>
      <w:spacing w:before="240" w:after="60" w:line="240" w:lineRule="auto"/>
      <w:jc w:val="both"/>
      <w:textAlignment w:val="baseline"/>
      <w:outlineLvl w:val="5"/>
    </w:pPr>
    <w:rPr>
      <w:rFonts w:ascii="Times New Roman" w:eastAsia="Times New Roman" w:hAnsi="Times New Roman"/>
      <w:b/>
      <w:bCs/>
      <w:lang w:val="x-none" w:eastAsia="x-none"/>
    </w:rPr>
  </w:style>
  <w:style w:type="paragraph" w:styleId="7">
    <w:name w:val="heading 7"/>
    <w:aliases w:val="PIM 7"/>
    <w:basedOn w:val="a9"/>
    <w:next w:val="a9"/>
    <w:link w:val="70"/>
    <w:qFormat/>
    <w:rsid w:val="00F77A3B"/>
    <w:pPr>
      <w:keepNext/>
      <w:widowControl w:val="0"/>
      <w:autoSpaceDE w:val="0"/>
      <w:autoSpaceDN w:val="0"/>
      <w:adjustRightInd w:val="0"/>
      <w:spacing w:after="0" w:line="240" w:lineRule="auto"/>
      <w:textAlignment w:val="baseline"/>
      <w:outlineLvl w:val="6"/>
    </w:pPr>
    <w:rPr>
      <w:rFonts w:ascii="Times New Roman" w:eastAsia="Times New Roman" w:hAnsi="Times New Roman"/>
      <w:b/>
      <w:bCs/>
      <w:sz w:val="24"/>
      <w:szCs w:val="20"/>
      <w:lang w:val="x-none" w:eastAsia="x-none"/>
    </w:rPr>
  </w:style>
  <w:style w:type="paragraph" w:styleId="8">
    <w:name w:val="heading 8"/>
    <w:aliases w:val="Legal Level 1.1.1."/>
    <w:basedOn w:val="a9"/>
    <w:next w:val="a9"/>
    <w:link w:val="80"/>
    <w:qFormat/>
    <w:rsid w:val="00F77A3B"/>
    <w:pPr>
      <w:keepNext/>
      <w:widowControl w:val="0"/>
      <w:autoSpaceDE w:val="0"/>
      <w:autoSpaceDN w:val="0"/>
      <w:adjustRightInd w:val="0"/>
      <w:spacing w:after="0" w:line="240" w:lineRule="auto"/>
      <w:textAlignment w:val="baseline"/>
      <w:outlineLvl w:val="7"/>
    </w:pPr>
    <w:rPr>
      <w:rFonts w:ascii="Times New Roman" w:eastAsia="Times New Roman" w:hAnsi="Times New Roman"/>
      <w:sz w:val="24"/>
      <w:szCs w:val="20"/>
      <w:lang w:val="x-none" w:eastAsia="x-none"/>
    </w:rPr>
  </w:style>
  <w:style w:type="paragraph" w:styleId="9">
    <w:name w:val="heading 9"/>
    <w:basedOn w:val="a9"/>
    <w:next w:val="a9"/>
    <w:link w:val="90"/>
    <w:qFormat/>
    <w:rsid w:val="00F77A3B"/>
    <w:pPr>
      <w:keepNext/>
      <w:widowControl w:val="0"/>
      <w:autoSpaceDE w:val="0"/>
      <w:autoSpaceDN w:val="0"/>
      <w:adjustRightInd w:val="0"/>
      <w:spacing w:after="0" w:line="240" w:lineRule="auto"/>
      <w:jc w:val="center"/>
      <w:textAlignment w:val="baseline"/>
      <w:outlineLvl w:val="8"/>
    </w:pPr>
    <w:rPr>
      <w:rFonts w:ascii="Times New Roman" w:eastAsia="Times New Roman" w:hAnsi="Times New Roman"/>
      <w:sz w:val="24"/>
      <w:szCs w:val="20"/>
      <w:lang w:val="x-none" w:eastAsia="x-none"/>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2">
    <w:name w:val="Заголовок 1 Знак"/>
    <w:aliases w:val="Заголовок 1 Знак1 Знак,Заголовок 1 Знак Знак Знак,Заголовок 1 Знак Знак1 Знак,Заголовок 1 Знак2 Знак1,Заголовок 1 Знак1 Знак Знак Знак2,Заголовок 1 Знак Знак Знак Знак Знак2,Заголовок 1 Знак Знак1 Знак Знак Знак,Document Header1 Знак"/>
    <w:link w:val="10"/>
    <w:rsid w:val="00F00DC5"/>
    <w:rPr>
      <w:rFonts w:ascii="Cambria" w:eastAsia="Times New Roman" w:hAnsi="Cambria" w:cs="Times New Roman"/>
      <w:b/>
      <w:bCs/>
      <w:kern w:val="32"/>
      <w:sz w:val="32"/>
      <w:szCs w:val="32"/>
      <w:lang w:eastAsia="en-US"/>
    </w:rPr>
  </w:style>
  <w:style w:type="character" w:customStyle="1" w:styleId="23">
    <w:name w:val="Заголовок 2 Знак"/>
    <w:aliases w:val="H2 Знак,H21 Знак,H22 Знак,H211 Знак,H23 Знак,H212 Знак,Раздел 2 Знак,Numbered text 3 Знак,h2 Знак,Раздел Знак,2 Знак,contract Знак,H24 Знак,H25 Знак,H221 Знак,H231 Знак,H241 Знак,H2111 Знак,H26 Знак,H213 Знак,H222 Знак,H232 Знак"/>
    <w:link w:val="22"/>
    <w:rsid w:val="00575893"/>
    <w:rPr>
      <w:rFonts w:ascii="Arial" w:eastAsia="Times New Roman" w:hAnsi="Arial" w:cs="Arial"/>
      <w:b/>
      <w:bCs/>
      <w:i/>
      <w:iCs/>
      <w:sz w:val="28"/>
      <w:szCs w:val="28"/>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
    <w:link w:val="3"/>
    <w:uiPriority w:val="9"/>
    <w:rsid w:val="00A23F09"/>
    <w:rPr>
      <w:rFonts w:ascii="Cambria" w:eastAsia="Times New Roman" w:hAnsi="Cambria" w:cs="Times New Roman"/>
      <w:b/>
      <w:bCs/>
      <w:sz w:val="26"/>
      <w:szCs w:val="26"/>
      <w:lang w:eastAsia="en-US"/>
    </w:rPr>
  </w:style>
  <w:style w:type="character" w:customStyle="1" w:styleId="43">
    <w:name w:val="Заголовок 4 Знак"/>
    <w:aliases w:val="Параграф Знак,Подпункт Знак"/>
    <w:link w:val="42"/>
    <w:rsid w:val="00F77A3B"/>
    <w:rPr>
      <w:rFonts w:ascii="Times New Roman" w:eastAsia="Times New Roman" w:hAnsi="Times New Roman"/>
      <w:b/>
      <w:iCs/>
      <w:color w:val="000000"/>
      <w:sz w:val="24"/>
      <w:szCs w:val="24"/>
    </w:rPr>
  </w:style>
  <w:style w:type="character" w:customStyle="1" w:styleId="50">
    <w:name w:val="Заголовок 5 Знак"/>
    <w:aliases w:val="_Подпункт Знак"/>
    <w:link w:val="5"/>
    <w:rsid w:val="00F77A3B"/>
    <w:rPr>
      <w:rFonts w:ascii="Times New Roman" w:eastAsia="Times New Roman" w:hAnsi="Times New Roman"/>
      <w:b/>
      <w:sz w:val="24"/>
      <w:szCs w:val="24"/>
    </w:rPr>
  </w:style>
  <w:style w:type="character" w:customStyle="1" w:styleId="60">
    <w:name w:val="Заголовок 6 Знак"/>
    <w:aliases w:val="__Подпункт Знак"/>
    <w:link w:val="6"/>
    <w:rsid w:val="00F77A3B"/>
    <w:rPr>
      <w:rFonts w:ascii="Times New Roman" w:eastAsia="Times New Roman" w:hAnsi="Times New Roman"/>
      <w:b/>
      <w:bCs/>
      <w:sz w:val="22"/>
      <w:szCs w:val="22"/>
    </w:rPr>
  </w:style>
  <w:style w:type="character" w:customStyle="1" w:styleId="70">
    <w:name w:val="Заголовок 7 Знак"/>
    <w:aliases w:val="PIM 7 Знак"/>
    <w:link w:val="7"/>
    <w:rsid w:val="00F77A3B"/>
    <w:rPr>
      <w:rFonts w:ascii="Times New Roman" w:eastAsia="Times New Roman" w:hAnsi="Times New Roman"/>
      <w:b/>
      <w:bCs/>
      <w:sz w:val="24"/>
    </w:rPr>
  </w:style>
  <w:style w:type="character" w:customStyle="1" w:styleId="80">
    <w:name w:val="Заголовок 8 Знак"/>
    <w:aliases w:val="Legal Level 1.1.1. Знак"/>
    <w:link w:val="8"/>
    <w:rsid w:val="00F77A3B"/>
    <w:rPr>
      <w:rFonts w:ascii="Times New Roman" w:eastAsia="Times New Roman" w:hAnsi="Times New Roman"/>
      <w:sz w:val="24"/>
    </w:rPr>
  </w:style>
  <w:style w:type="character" w:customStyle="1" w:styleId="90">
    <w:name w:val="Заголовок 9 Знак"/>
    <w:link w:val="9"/>
    <w:rsid w:val="00F77A3B"/>
    <w:rPr>
      <w:rFonts w:ascii="Times New Roman" w:eastAsia="Times New Roman" w:hAnsi="Times New Roman"/>
      <w:sz w:val="24"/>
    </w:rPr>
  </w:style>
  <w:style w:type="paragraph" w:customStyle="1" w:styleId="ConsPlusNonformat">
    <w:name w:val="ConsPlusNonformat"/>
    <w:link w:val="ConsPlusNonformat0"/>
    <w:qFormat/>
    <w:rsid w:val="009109D1"/>
    <w:pPr>
      <w:autoSpaceDE w:val="0"/>
      <w:autoSpaceDN w:val="0"/>
      <w:adjustRightInd w:val="0"/>
    </w:pPr>
    <w:rPr>
      <w:rFonts w:ascii="Courier New" w:hAnsi="Courier New" w:cs="Courier New"/>
      <w:lang w:eastAsia="en-US"/>
    </w:rPr>
  </w:style>
  <w:style w:type="paragraph" w:styleId="ad">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9"/>
    <w:link w:val="ae"/>
    <w:uiPriority w:val="34"/>
    <w:qFormat/>
    <w:rsid w:val="009109D1"/>
    <w:pPr>
      <w:ind w:left="720"/>
      <w:contextualSpacing/>
    </w:pPr>
  </w:style>
  <w:style w:type="character" w:styleId="af">
    <w:name w:val="page number"/>
    <w:rsid w:val="00AE0B45"/>
    <w:rPr>
      <w:rFonts w:ascii="Times New Roman" w:hAnsi="Times New Roman" w:cs="Times New Roman"/>
    </w:rPr>
  </w:style>
  <w:style w:type="paragraph" w:styleId="af0">
    <w:name w:val="footer"/>
    <w:aliases w:val="Знак3,Знак3 Знак Знак, Знак3 Знак Знак,Знак31"/>
    <w:basedOn w:val="a9"/>
    <w:link w:val="af1"/>
    <w:uiPriority w:val="99"/>
    <w:qFormat/>
    <w:rsid w:val="00AE0B45"/>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1">
    <w:name w:val="Нижний колонтитул Знак"/>
    <w:aliases w:val="Знак3 Знак2,Знак3 Знак Знак Знак5, Знак3 Знак Знак Знак,Знак31 Знак"/>
    <w:link w:val="af0"/>
    <w:uiPriority w:val="99"/>
    <w:rsid w:val="00AE0B45"/>
    <w:rPr>
      <w:rFonts w:ascii="Times New Roman" w:eastAsia="Times New Roman" w:hAnsi="Times New Roman"/>
      <w:sz w:val="24"/>
      <w:szCs w:val="24"/>
    </w:rPr>
  </w:style>
  <w:style w:type="paragraph" w:customStyle="1" w:styleId="af2">
    <w:name w:val="раздел_документа"/>
    <w:basedOn w:val="10"/>
    <w:next w:val="af3"/>
    <w:autoRedefine/>
    <w:rsid w:val="00E257BF"/>
    <w:pPr>
      <w:tabs>
        <w:tab w:val="left" w:pos="900"/>
      </w:tabs>
      <w:spacing w:before="0" w:after="200" w:line="240" w:lineRule="auto"/>
      <w:jc w:val="center"/>
    </w:pPr>
    <w:rPr>
      <w:rFonts w:ascii="Times New Roman" w:hAnsi="Times New Roman"/>
      <w:sz w:val="28"/>
      <w:szCs w:val="28"/>
      <w:lang w:eastAsia="ru-RU"/>
    </w:rPr>
  </w:style>
  <w:style w:type="paragraph" w:styleId="af3">
    <w:name w:val="Normal (Web)"/>
    <w:aliases w:val="Обычный (Web)1,Обычный (Интернет),Обычный (веб)2"/>
    <w:basedOn w:val="a9"/>
    <w:link w:val="af4"/>
    <w:uiPriority w:val="99"/>
    <w:unhideWhenUsed/>
    <w:qFormat/>
    <w:rsid w:val="00843DE6"/>
    <w:pPr>
      <w:spacing w:before="100" w:beforeAutospacing="1" w:after="119" w:line="240" w:lineRule="auto"/>
    </w:pPr>
    <w:rPr>
      <w:rFonts w:ascii="Times New Roman" w:eastAsia="Times New Roman" w:hAnsi="Times New Roman"/>
      <w:sz w:val="24"/>
      <w:szCs w:val="24"/>
      <w:lang w:eastAsia="ru-RU"/>
    </w:rPr>
  </w:style>
  <w:style w:type="table" w:styleId="af5">
    <w:name w:val="Table Grid"/>
    <w:basedOn w:val="ab"/>
    <w:rsid w:val="00F00D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endnote text"/>
    <w:basedOn w:val="a9"/>
    <w:link w:val="af7"/>
    <w:uiPriority w:val="99"/>
    <w:unhideWhenUsed/>
    <w:rsid w:val="00462822"/>
    <w:rPr>
      <w:sz w:val="20"/>
      <w:szCs w:val="20"/>
      <w:lang w:val="x-none"/>
    </w:rPr>
  </w:style>
  <w:style w:type="character" w:customStyle="1" w:styleId="af7">
    <w:name w:val="Текст концевой сноски Знак"/>
    <w:link w:val="af6"/>
    <w:uiPriority w:val="99"/>
    <w:rsid w:val="00462822"/>
    <w:rPr>
      <w:lang w:eastAsia="en-US"/>
    </w:rPr>
  </w:style>
  <w:style w:type="character" w:styleId="af8">
    <w:name w:val="endnote reference"/>
    <w:uiPriority w:val="99"/>
    <w:unhideWhenUsed/>
    <w:rsid w:val="00462822"/>
    <w:rPr>
      <w:vertAlign w:val="superscript"/>
    </w:rPr>
  </w:style>
  <w:style w:type="paragraph" w:styleId="af9">
    <w:name w:val="footnote text"/>
    <w:aliases w:val=" Знак8 Знак,Знак3 Знак,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Знак6 Знак"/>
    <w:basedOn w:val="a9"/>
    <w:link w:val="afa"/>
    <w:uiPriority w:val="99"/>
    <w:unhideWhenUsed/>
    <w:qFormat/>
    <w:rsid w:val="00462822"/>
    <w:rPr>
      <w:sz w:val="20"/>
      <w:szCs w:val="20"/>
      <w:lang w:val="x-none"/>
    </w:rPr>
  </w:style>
  <w:style w:type="character" w:customStyle="1" w:styleId="afa">
    <w:name w:val="Текст сноски Знак"/>
    <w:aliases w:val=" Знак8 Знак Знак,Знак3 Знак Знак1,Знак111 Знак,Знак8 Знак Знак Знак,Знак8 Знак Знак1,Знак4 Знак Знак1,Footnote Text Char Знак Знак,Знак4 Знак Знак Знак1,Текст сноски Знак Знак Знак2,Знак4 Знак1 Знак,Знак4 Знак3,Текст сноски Знак2 Знак"/>
    <w:link w:val="af9"/>
    <w:rsid w:val="00462822"/>
    <w:rPr>
      <w:lang w:eastAsia="en-US"/>
    </w:rPr>
  </w:style>
  <w:style w:type="character" w:styleId="afb">
    <w:name w:val="footnote reference"/>
    <w:aliases w:val="Ссылка на сноску 45,Знак сноски-FN"/>
    <w:uiPriority w:val="99"/>
    <w:unhideWhenUsed/>
    <w:qFormat/>
    <w:rsid w:val="00462822"/>
    <w:rPr>
      <w:vertAlign w:val="superscript"/>
    </w:rPr>
  </w:style>
  <w:style w:type="paragraph" w:styleId="24">
    <w:name w:val="Body Text 2"/>
    <w:aliases w:val="Основной текст 2 Знак Знак,Знак10, Знак10"/>
    <w:basedOn w:val="a9"/>
    <w:link w:val="25"/>
    <w:rsid w:val="007E37EF"/>
    <w:pPr>
      <w:widowControl w:val="0"/>
      <w:autoSpaceDE w:val="0"/>
      <w:autoSpaceDN w:val="0"/>
      <w:adjustRightInd w:val="0"/>
      <w:spacing w:after="120" w:line="480" w:lineRule="auto"/>
    </w:pPr>
    <w:rPr>
      <w:rFonts w:ascii="Arial" w:eastAsia="Times New Roman" w:hAnsi="Arial"/>
      <w:sz w:val="18"/>
      <w:szCs w:val="18"/>
      <w:lang w:val="x-none" w:eastAsia="x-none"/>
    </w:rPr>
  </w:style>
  <w:style w:type="character" w:customStyle="1" w:styleId="25">
    <w:name w:val="Основной текст 2 Знак"/>
    <w:aliases w:val="Основной текст 2 Знак Знак Знак1,Знак10 Знак1, Знак10 Знак1"/>
    <w:link w:val="24"/>
    <w:rsid w:val="007E37EF"/>
    <w:rPr>
      <w:rFonts w:ascii="Arial" w:eastAsia="Times New Roman" w:hAnsi="Arial" w:cs="Arial"/>
      <w:sz w:val="18"/>
      <w:szCs w:val="18"/>
    </w:rPr>
  </w:style>
  <w:style w:type="paragraph" w:customStyle="1" w:styleId="Standard">
    <w:name w:val="Standard"/>
    <w:qFormat/>
    <w:rsid w:val="00843DE6"/>
    <w:pPr>
      <w:widowControl w:val="0"/>
      <w:suppressAutoHyphens/>
      <w:autoSpaceDN w:val="0"/>
      <w:textAlignment w:val="baseline"/>
    </w:pPr>
    <w:rPr>
      <w:rFonts w:ascii="Arial" w:eastAsia="Lucida Sans Unicode" w:hAnsi="Arial" w:cs="Tahoma"/>
      <w:kern w:val="3"/>
      <w:sz w:val="21"/>
      <w:szCs w:val="24"/>
    </w:rPr>
  </w:style>
  <w:style w:type="paragraph" w:styleId="31">
    <w:name w:val="Body Text 3"/>
    <w:basedOn w:val="a9"/>
    <w:link w:val="32"/>
    <w:rsid w:val="00575893"/>
    <w:pPr>
      <w:widowControl w:val="0"/>
      <w:autoSpaceDE w:val="0"/>
      <w:autoSpaceDN w:val="0"/>
      <w:adjustRightInd w:val="0"/>
      <w:spacing w:after="120" w:line="240" w:lineRule="auto"/>
    </w:pPr>
    <w:rPr>
      <w:rFonts w:ascii="Arial" w:eastAsia="Times New Roman" w:hAnsi="Arial"/>
      <w:sz w:val="16"/>
      <w:szCs w:val="16"/>
      <w:lang w:val="x-none" w:eastAsia="x-none"/>
    </w:rPr>
  </w:style>
  <w:style w:type="character" w:customStyle="1" w:styleId="32">
    <w:name w:val="Основной текст 3 Знак"/>
    <w:link w:val="31"/>
    <w:rsid w:val="00575893"/>
    <w:rPr>
      <w:rFonts w:ascii="Arial" w:eastAsia="Times New Roman" w:hAnsi="Arial" w:cs="Arial"/>
      <w:sz w:val="16"/>
      <w:szCs w:val="16"/>
    </w:rPr>
  </w:style>
  <w:style w:type="paragraph" w:customStyle="1" w:styleId="210">
    <w:name w:val="Основной текст 21"/>
    <w:basedOn w:val="a9"/>
    <w:qFormat/>
    <w:rsid w:val="00575893"/>
    <w:pPr>
      <w:widowControl w:val="0"/>
      <w:spacing w:after="0" w:line="360" w:lineRule="atLeast"/>
      <w:ind w:left="567" w:hanging="567"/>
      <w:jc w:val="both"/>
      <w:textAlignment w:val="baseline"/>
    </w:pPr>
    <w:rPr>
      <w:rFonts w:ascii="Times New Roman" w:eastAsia="Times New Roman" w:hAnsi="Times New Roman"/>
      <w:sz w:val="24"/>
      <w:szCs w:val="24"/>
      <w:lang w:eastAsia="ru-RU"/>
    </w:rPr>
  </w:style>
  <w:style w:type="paragraph" w:customStyle="1" w:styleId="BodyText24">
    <w:name w:val="Body Text 24"/>
    <w:basedOn w:val="a9"/>
    <w:rsid w:val="00575893"/>
    <w:pPr>
      <w:widowControl w:val="0"/>
      <w:autoSpaceDE w:val="0"/>
      <w:autoSpaceDN w:val="0"/>
      <w:spacing w:after="120" w:line="240" w:lineRule="auto"/>
      <w:ind w:firstLine="567"/>
      <w:jc w:val="both"/>
    </w:pPr>
    <w:rPr>
      <w:rFonts w:ascii="Times New Roman" w:eastAsia="Times New Roman" w:hAnsi="Times New Roman"/>
      <w:sz w:val="24"/>
      <w:szCs w:val="24"/>
      <w:lang w:eastAsia="ru-RU"/>
    </w:rPr>
  </w:style>
  <w:style w:type="paragraph" w:customStyle="1" w:styleId="BodyText26">
    <w:name w:val="Body Text 26"/>
    <w:basedOn w:val="a9"/>
    <w:rsid w:val="00575893"/>
    <w:pPr>
      <w:autoSpaceDE w:val="0"/>
      <w:autoSpaceDN w:val="0"/>
      <w:spacing w:before="780" w:after="0" w:line="260" w:lineRule="auto"/>
      <w:jc w:val="both"/>
    </w:pPr>
    <w:rPr>
      <w:rFonts w:ascii="Times New Roman" w:eastAsia="Times New Roman" w:hAnsi="Times New Roman"/>
      <w:b/>
      <w:bCs/>
      <w:sz w:val="24"/>
      <w:szCs w:val="24"/>
      <w:lang w:eastAsia="ru-RU"/>
    </w:rPr>
  </w:style>
  <w:style w:type="paragraph" w:styleId="33">
    <w:name w:val="Body Text Indent 3"/>
    <w:aliases w:val="Знак2"/>
    <w:basedOn w:val="a9"/>
    <w:link w:val="34"/>
    <w:qFormat/>
    <w:rsid w:val="00575893"/>
    <w:pPr>
      <w:widowControl w:val="0"/>
      <w:autoSpaceDE w:val="0"/>
      <w:autoSpaceDN w:val="0"/>
      <w:adjustRightInd w:val="0"/>
      <w:spacing w:after="120" w:line="240" w:lineRule="auto"/>
      <w:ind w:left="283"/>
    </w:pPr>
    <w:rPr>
      <w:rFonts w:ascii="Arial" w:eastAsia="Times New Roman" w:hAnsi="Arial"/>
      <w:sz w:val="16"/>
      <w:szCs w:val="16"/>
      <w:lang w:val="x-none" w:eastAsia="x-none"/>
    </w:rPr>
  </w:style>
  <w:style w:type="character" w:customStyle="1" w:styleId="34">
    <w:name w:val="Основной текст с отступом 3 Знак"/>
    <w:aliases w:val="Знак2 Знак"/>
    <w:link w:val="33"/>
    <w:rsid w:val="00575893"/>
    <w:rPr>
      <w:rFonts w:ascii="Arial" w:eastAsia="Times New Roman" w:hAnsi="Arial" w:cs="Arial"/>
      <w:sz w:val="16"/>
      <w:szCs w:val="16"/>
    </w:rPr>
  </w:style>
  <w:style w:type="paragraph" w:customStyle="1" w:styleId="Preformat">
    <w:name w:val="Preformat"/>
    <w:qFormat/>
    <w:rsid w:val="00575893"/>
    <w:rPr>
      <w:rFonts w:ascii="Courier New" w:eastAsia="Times New Roman" w:hAnsi="Courier New"/>
    </w:rPr>
  </w:style>
  <w:style w:type="paragraph" w:styleId="afc">
    <w:name w:val="Body Text Indent"/>
    <w:aliases w:val="текст"/>
    <w:basedOn w:val="a9"/>
    <w:link w:val="afd"/>
    <w:qFormat/>
    <w:rsid w:val="00575893"/>
    <w:pPr>
      <w:widowControl w:val="0"/>
      <w:autoSpaceDE w:val="0"/>
      <w:autoSpaceDN w:val="0"/>
      <w:adjustRightInd w:val="0"/>
      <w:spacing w:after="120" w:line="240" w:lineRule="auto"/>
      <w:ind w:left="283"/>
    </w:pPr>
    <w:rPr>
      <w:rFonts w:ascii="Arial" w:eastAsia="Times New Roman" w:hAnsi="Arial"/>
      <w:sz w:val="18"/>
      <w:szCs w:val="18"/>
      <w:lang w:val="x-none" w:eastAsia="x-none"/>
    </w:rPr>
  </w:style>
  <w:style w:type="character" w:customStyle="1" w:styleId="afd">
    <w:name w:val="Основной текст с отступом Знак"/>
    <w:aliases w:val="текст Знак"/>
    <w:link w:val="afc"/>
    <w:rsid w:val="00575893"/>
    <w:rPr>
      <w:rFonts w:ascii="Arial" w:eastAsia="Times New Roman" w:hAnsi="Arial" w:cs="Arial"/>
      <w:sz w:val="18"/>
      <w:szCs w:val="18"/>
    </w:rPr>
  </w:style>
  <w:style w:type="paragraph" w:customStyle="1" w:styleId="ConsNormal">
    <w:name w:val="ConsNormal"/>
    <w:link w:val="ConsNormal0"/>
    <w:qFormat/>
    <w:rsid w:val="00575893"/>
    <w:pPr>
      <w:widowControl w:val="0"/>
      <w:autoSpaceDE w:val="0"/>
      <w:autoSpaceDN w:val="0"/>
      <w:adjustRightInd w:val="0"/>
      <w:spacing w:line="360" w:lineRule="atLeast"/>
      <w:ind w:right="19772" w:firstLine="720"/>
      <w:jc w:val="both"/>
      <w:textAlignment w:val="baseline"/>
    </w:pPr>
    <w:rPr>
      <w:rFonts w:ascii="Times New Roman" w:eastAsia="Times New Roman" w:hAnsi="Times New Roman"/>
    </w:rPr>
  </w:style>
  <w:style w:type="character" w:customStyle="1" w:styleId="ConsNormal0">
    <w:name w:val="ConsNormal Знак"/>
    <w:link w:val="ConsNormal"/>
    <w:rsid w:val="0012128B"/>
    <w:rPr>
      <w:rFonts w:ascii="Times New Roman" w:eastAsia="Times New Roman" w:hAnsi="Times New Roman"/>
      <w:lang w:val="ru-RU" w:eastAsia="ru-RU" w:bidi="ar-SA"/>
    </w:rPr>
  </w:style>
  <w:style w:type="paragraph" w:customStyle="1" w:styleId="ConsPlusNormal">
    <w:name w:val="ConsPlusNormal"/>
    <w:link w:val="ConsPlusNormal0"/>
    <w:qFormat/>
    <w:rsid w:val="00575893"/>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832A22"/>
    <w:rPr>
      <w:rFonts w:ascii="Arial" w:eastAsia="Times New Roman" w:hAnsi="Arial" w:cs="Arial"/>
      <w:lang w:val="ru-RU" w:eastAsia="ru-RU" w:bidi="ar-SA"/>
    </w:rPr>
  </w:style>
  <w:style w:type="paragraph" w:customStyle="1" w:styleId="35">
    <w:name w:val="Стиль3"/>
    <w:basedOn w:val="26"/>
    <w:qFormat/>
    <w:rsid w:val="0012128B"/>
  </w:style>
  <w:style w:type="paragraph" w:styleId="26">
    <w:name w:val="Body Text Indent 2"/>
    <w:aliases w:val="Знак1"/>
    <w:basedOn w:val="a9"/>
    <w:link w:val="27"/>
    <w:unhideWhenUsed/>
    <w:qFormat/>
    <w:rsid w:val="0012128B"/>
    <w:pPr>
      <w:spacing w:after="120" w:line="480" w:lineRule="auto"/>
      <w:ind w:left="283"/>
    </w:pPr>
    <w:rPr>
      <w:lang w:val="x-none"/>
    </w:rPr>
  </w:style>
  <w:style w:type="character" w:customStyle="1" w:styleId="27">
    <w:name w:val="Основной текст с отступом 2 Знак"/>
    <w:aliases w:val="Знак1 Знак"/>
    <w:link w:val="26"/>
    <w:rsid w:val="0012128B"/>
    <w:rPr>
      <w:sz w:val="22"/>
      <w:szCs w:val="22"/>
      <w:lang w:eastAsia="en-US"/>
    </w:rPr>
  </w:style>
  <w:style w:type="paragraph" w:styleId="afe">
    <w:name w:val="header"/>
    <w:aliases w:val="Linie,header,Верхний колонтитул1,Знак41,Знак42"/>
    <w:basedOn w:val="a9"/>
    <w:link w:val="aff"/>
    <w:uiPriority w:val="99"/>
    <w:unhideWhenUsed/>
    <w:rsid w:val="00A23F09"/>
    <w:pPr>
      <w:tabs>
        <w:tab w:val="center" w:pos="4677"/>
        <w:tab w:val="right" w:pos="9355"/>
      </w:tabs>
    </w:pPr>
    <w:rPr>
      <w:lang w:val="x-none"/>
    </w:rPr>
  </w:style>
  <w:style w:type="character" w:customStyle="1" w:styleId="aff">
    <w:name w:val="Верхний колонтитул Знак"/>
    <w:aliases w:val="Linie Знак2,header Знак2,Верхний колонтитул1 Знак,Знак41 Знак,Знак42 Знак"/>
    <w:link w:val="afe"/>
    <w:uiPriority w:val="99"/>
    <w:rsid w:val="00A23F09"/>
    <w:rPr>
      <w:sz w:val="22"/>
      <w:szCs w:val="22"/>
      <w:lang w:eastAsia="en-US"/>
    </w:rPr>
  </w:style>
  <w:style w:type="paragraph" w:customStyle="1" w:styleId="36">
    <w:name w:val="Стиль3 Знак"/>
    <w:basedOn w:val="af6"/>
    <w:next w:val="xl28"/>
    <w:link w:val="310"/>
    <w:qFormat/>
    <w:rsid w:val="00A23F09"/>
    <w:pPr>
      <w:widowControl w:val="0"/>
      <w:tabs>
        <w:tab w:val="num" w:pos="227"/>
      </w:tabs>
      <w:adjustRightInd w:val="0"/>
      <w:spacing w:after="0" w:line="240" w:lineRule="auto"/>
      <w:jc w:val="both"/>
      <w:textAlignment w:val="baseline"/>
    </w:pPr>
    <w:rPr>
      <w:rFonts w:ascii="Times New Roman" w:eastAsia="Times New Roman" w:hAnsi="Times New Roman"/>
      <w:sz w:val="24"/>
      <w:szCs w:val="24"/>
      <w:lang w:eastAsia="ru-RU"/>
    </w:rPr>
  </w:style>
  <w:style w:type="paragraph" w:customStyle="1" w:styleId="xl28">
    <w:name w:val="xl28"/>
    <w:basedOn w:val="a9"/>
    <w:rsid w:val="00F77A3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37">
    <w:name w:val="Знак3"/>
    <w:basedOn w:val="a9"/>
    <w:rsid w:val="00F25A29"/>
    <w:pPr>
      <w:spacing w:after="160" w:line="240" w:lineRule="exact"/>
    </w:pPr>
    <w:rPr>
      <w:rFonts w:ascii="Verdana" w:eastAsia="Times New Roman" w:hAnsi="Verdana" w:cs="Verdana"/>
      <w:sz w:val="24"/>
      <w:szCs w:val="24"/>
      <w:lang w:val="en-US"/>
    </w:rPr>
  </w:style>
  <w:style w:type="paragraph" w:styleId="aff0">
    <w:name w:val="Body Text"/>
    <w:aliases w:val="Список 1,Body Text Char,Основной текст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 Знак,Заг1"/>
    <w:basedOn w:val="a9"/>
    <w:link w:val="aff1"/>
    <w:uiPriority w:val="99"/>
    <w:unhideWhenUsed/>
    <w:qFormat/>
    <w:rsid w:val="00980205"/>
    <w:pPr>
      <w:spacing w:after="120"/>
    </w:pPr>
    <w:rPr>
      <w:lang w:val="x-none"/>
    </w:rPr>
  </w:style>
  <w:style w:type="character" w:customStyle="1" w:styleId="aff1">
    <w:name w:val="Основной текст Знак"/>
    <w:aliases w:val="Список 1 Знак,Body Text Char Знак,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1,Заг1 Знак"/>
    <w:link w:val="aff0"/>
    <w:uiPriority w:val="99"/>
    <w:rsid w:val="00980205"/>
    <w:rPr>
      <w:sz w:val="22"/>
      <w:szCs w:val="22"/>
      <w:lang w:eastAsia="en-US"/>
    </w:rPr>
  </w:style>
  <w:style w:type="paragraph" w:customStyle="1" w:styleId="xl35">
    <w:name w:val="xl35"/>
    <w:basedOn w:val="a9"/>
    <w:rsid w:val="00445C73"/>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38">
    <w:name w:val="Основной текст с отступом3"/>
    <w:basedOn w:val="a9"/>
    <w:rsid w:val="00017154"/>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aff2">
    <w:name w:val="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customStyle="1" w:styleId="Char">
    <w:name w:val="Char Знак Знак"/>
    <w:basedOn w:val="a9"/>
    <w:qFormat/>
    <w:rsid w:val="00F77A3B"/>
    <w:pPr>
      <w:widowControl w:val="0"/>
      <w:adjustRightInd w:val="0"/>
      <w:spacing w:after="160" w:line="240" w:lineRule="exact"/>
      <w:jc w:val="right"/>
    </w:pPr>
    <w:rPr>
      <w:rFonts w:ascii="Arial" w:eastAsia="Times New Roman" w:hAnsi="Arial" w:cs="Arial"/>
      <w:sz w:val="20"/>
      <w:szCs w:val="20"/>
      <w:lang w:val="en-GB"/>
    </w:rPr>
  </w:style>
  <w:style w:type="character" w:customStyle="1" w:styleId="112">
    <w:name w:val="Заголовок 11"/>
    <w:aliases w:val="Заголовок 1 Знак12,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Заголовок 1 Знак Знак2 Знак Знак"/>
    <w:rsid w:val="00F77A3B"/>
    <w:rPr>
      <w:rFonts w:ascii="Times New Roman" w:hAnsi="Times New Roman" w:cs="Times New Roman"/>
      <w:b/>
      <w:sz w:val="28"/>
      <w:szCs w:val="18"/>
      <w:lang w:val="ru-RU" w:eastAsia="ru-RU" w:bidi="ar-SA"/>
    </w:rPr>
  </w:style>
  <w:style w:type="paragraph" w:customStyle="1" w:styleId="ConsNonformat">
    <w:name w:val="ConsNonformat"/>
    <w:link w:val="ConsNonformat0"/>
    <w:qFormat/>
    <w:rsid w:val="00F77A3B"/>
    <w:pPr>
      <w:widowControl w:val="0"/>
      <w:autoSpaceDE w:val="0"/>
      <w:autoSpaceDN w:val="0"/>
      <w:adjustRightInd w:val="0"/>
      <w:spacing w:line="360" w:lineRule="atLeast"/>
      <w:ind w:right="19772"/>
      <w:jc w:val="both"/>
      <w:textAlignment w:val="baseline"/>
    </w:pPr>
    <w:rPr>
      <w:rFonts w:ascii="Ariag" w:eastAsia="Times New Roman" w:hAnsi="Ariag" w:cs="Ariag"/>
    </w:rPr>
  </w:style>
  <w:style w:type="paragraph" w:customStyle="1" w:styleId="ConsTitle">
    <w:name w:val="ConsTitle"/>
    <w:qFormat/>
    <w:rsid w:val="00F77A3B"/>
    <w:pPr>
      <w:widowControl w:val="0"/>
      <w:autoSpaceDE w:val="0"/>
      <w:autoSpaceDN w:val="0"/>
      <w:adjustRightInd w:val="0"/>
      <w:spacing w:line="360" w:lineRule="atLeast"/>
      <w:ind w:right="19772"/>
      <w:jc w:val="both"/>
      <w:textAlignment w:val="baseline"/>
    </w:pPr>
    <w:rPr>
      <w:rFonts w:ascii="Times New Roman" w:eastAsia="Times New Roman" w:hAnsi="Times New Roman"/>
      <w:b/>
      <w:bCs/>
      <w:sz w:val="16"/>
      <w:szCs w:val="16"/>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9"/>
    <w:next w:val="a9"/>
    <w:rsid w:val="00F77A3B"/>
    <w:pPr>
      <w:keepNext/>
      <w:widowControl w:val="0"/>
      <w:suppressAutoHyphens/>
      <w:spacing w:before="60" w:after="0" w:line="240" w:lineRule="auto"/>
      <w:jc w:val="center"/>
      <w:textAlignment w:val="baseline"/>
      <w:outlineLvl w:val="0"/>
    </w:pPr>
    <w:rPr>
      <w:rFonts w:ascii="Times New Roman" w:eastAsia="Times New Roman" w:hAnsi="Times New Roman"/>
      <w:b/>
      <w:bCs/>
      <w:sz w:val="28"/>
      <w:szCs w:val="28"/>
      <w:lang w:eastAsia="ru-RU"/>
    </w:rPr>
  </w:style>
  <w:style w:type="paragraph" w:customStyle="1" w:styleId="13">
    <w:name w:val="Обычный1"/>
    <w:qFormat/>
    <w:rsid w:val="00F77A3B"/>
    <w:pPr>
      <w:widowControl w:val="0"/>
      <w:adjustRightInd w:val="0"/>
      <w:spacing w:line="300" w:lineRule="auto"/>
      <w:ind w:firstLine="720"/>
      <w:jc w:val="both"/>
      <w:textAlignment w:val="baseline"/>
    </w:pPr>
    <w:rPr>
      <w:rFonts w:ascii="Times New Roman" w:eastAsia="Times New Roman" w:hAnsi="Times New Roman"/>
      <w:snapToGrid w:val="0"/>
      <w:sz w:val="24"/>
    </w:rPr>
  </w:style>
  <w:style w:type="paragraph" w:customStyle="1" w:styleId="FR1">
    <w:name w:val="FR1"/>
    <w:qFormat/>
    <w:rsid w:val="00F77A3B"/>
    <w:pPr>
      <w:widowControl w:val="0"/>
      <w:adjustRightInd w:val="0"/>
      <w:spacing w:before="860" w:line="360" w:lineRule="atLeast"/>
      <w:ind w:right="200"/>
      <w:jc w:val="center"/>
      <w:textAlignment w:val="baseline"/>
    </w:pPr>
    <w:rPr>
      <w:rFonts w:ascii="Times New Roman" w:eastAsia="Times New Roman" w:hAnsi="Times New Roman"/>
      <w:b/>
      <w:snapToGrid w:val="0"/>
      <w:sz w:val="28"/>
    </w:rPr>
  </w:style>
  <w:style w:type="paragraph" w:customStyle="1" w:styleId="FR2">
    <w:name w:val="FR2"/>
    <w:qFormat/>
    <w:rsid w:val="00F77A3B"/>
    <w:pPr>
      <w:widowControl w:val="0"/>
      <w:adjustRightInd w:val="0"/>
      <w:spacing w:before="440" w:line="360" w:lineRule="atLeast"/>
      <w:ind w:left="6080"/>
      <w:jc w:val="both"/>
      <w:textAlignment w:val="baseline"/>
    </w:pPr>
    <w:rPr>
      <w:rFonts w:ascii="Times New Roman" w:eastAsia="Times New Roman" w:hAnsi="Times New Roman"/>
      <w:snapToGrid w:val="0"/>
      <w:sz w:val="22"/>
      <w:lang w:val="en-US"/>
    </w:rPr>
  </w:style>
  <w:style w:type="paragraph" w:customStyle="1" w:styleId="aff3">
    <w:name w:val="Название"/>
    <w:aliases w:val="Список1"/>
    <w:basedOn w:val="a9"/>
    <w:link w:val="aff4"/>
    <w:qFormat/>
    <w:rsid w:val="00F77A3B"/>
    <w:pPr>
      <w:spacing w:after="0" w:line="240" w:lineRule="auto"/>
      <w:jc w:val="center"/>
    </w:pPr>
    <w:rPr>
      <w:rFonts w:ascii="Times New Roman" w:eastAsia="Times New Roman" w:hAnsi="Times New Roman"/>
      <w:b/>
      <w:sz w:val="28"/>
      <w:szCs w:val="20"/>
      <w:lang w:val="x-none" w:eastAsia="x-none"/>
    </w:rPr>
  </w:style>
  <w:style w:type="character" w:customStyle="1" w:styleId="aff4">
    <w:name w:val="Название Знак"/>
    <w:aliases w:val="Список1 Знак"/>
    <w:link w:val="aff3"/>
    <w:rsid w:val="00F77A3B"/>
    <w:rPr>
      <w:rFonts w:ascii="Times New Roman" w:eastAsia="Times New Roman" w:hAnsi="Times New Roman"/>
      <w:b/>
      <w:sz w:val="28"/>
    </w:rPr>
  </w:style>
  <w:style w:type="paragraph" w:customStyle="1" w:styleId="xl24">
    <w:name w:val="xl24"/>
    <w:basedOn w:val="a9"/>
    <w:qFormat/>
    <w:rsid w:val="00F77A3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25">
    <w:name w:val="xl25"/>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26">
    <w:name w:val="xl26"/>
    <w:basedOn w:val="a9"/>
    <w:rsid w:val="00F77A3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27">
    <w:name w:val="xl27"/>
    <w:basedOn w:val="a9"/>
    <w:qFormat/>
    <w:rsid w:val="00F77A3B"/>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29">
    <w:name w:val="xl29"/>
    <w:basedOn w:val="a9"/>
    <w:rsid w:val="00F77A3B"/>
    <w:pPr>
      <w:pBdr>
        <w:lef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30">
    <w:name w:val="xl30"/>
    <w:basedOn w:val="a9"/>
    <w:rsid w:val="00F77A3B"/>
    <w:pPr>
      <w:pBdr>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31">
    <w:name w:val="xl31"/>
    <w:basedOn w:val="a9"/>
    <w:rsid w:val="00F77A3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32">
    <w:name w:val="xl32"/>
    <w:basedOn w:val="a9"/>
    <w:rsid w:val="00F77A3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33">
    <w:name w:val="xl33"/>
    <w:basedOn w:val="a9"/>
    <w:rsid w:val="00F77A3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34">
    <w:name w:val="xl34"/>
    <w:basedOn w:val="a9"/>
    <w:rsid w:val="00F77A3B"/>
    <w:pP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36">
    <w:name w:val="xl36"/>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37">
    <w:name w:val="xl37"/>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38">
    <w:name w:val="xl38"/>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39">
    <w:name w:val="xl39"/>
    <w:basedOn w:val="a9"/>
    <w:rsid w:val="00F77A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0">
    <w:name w:val="xl40"/>
    <w:basedOn w:val="a9"/>
    <w:rsid w:val="00F77A3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1">
    <w:name w:val="xl41"/>
    <w:basedOn w:val="a9"/>
    <w:rsid w:val="00F77A3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2">
    <w:name w:val="xl42"/>
    <w:basedOn w:val="a9"/>
    <w:rsid w:val="00F77A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43">
    <w:name w:val="xl43"/>
    <w:basedOn w:val="a9"/>
    <w:rsid w:val="00F77A3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4">
    <w:name w:val="xl44"/>
    <w:basedOn w:val="a9"/>
    <w:rsid w:val="00F77A3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5">
    <w:name w:val="xl45"/>
    <w:basedOn w:val="a9"/>
    <w:rsid w:val="00F77A3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6">
    <w:name w:val="xl46"/>
    <w:basedOn w:val="a9"/>
    <w:rsid w:val="00F77A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47">
    <w:name w:val="xl47"/>
    <w:basedOn w:val="a9"/>
    <w:rsid w:val="00F77A3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eastAsia="ru-RU"/>
    </w:rPr>
  </w:style>
  <w:style w:type="paragraph" w:customStyle="1" w:styleId="xl48">
    <w:name w:val="xl48"/>
    <w:basedOn w:val="a9"/>
    <w:rsid w:val="00F77A3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49">
    <w:name w:val="xl49"/>
    <w:basedOn w:val="a9"/>
    <w:rsid w:val="00F77A3B"/>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50">
    <w:name w:val="xl50"/>
    <w:basedOn w:val="a9"/>
    <w:rsid w:val="00F77A3B"/>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51">
    <w:name w:val="xl51"/>
    <w:basedOn w:val="a9"/>
    <w:rsid w:val="00F77A3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52">
    <w:name w:val="xl52"/>
    <w:basedOn w:val="a9"/>
    <w:rsid w:val="00F77A3B"/>
    <w:pPr>
      <w:pBdr>
        <w:lef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53">
    <w:name w:val="xl53"/>
    <w:basedOn w:val="a9"/>
    <w:rsid w:val="00F77A3B"/>
    <w:pPr>
      <w:pBdr>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styleId="aff5">
    <w:name w:val="caption"/>
    <w:basedOn w:val="a9"/>
    <w:next w:val="a9"/>
    <w:qFormat/>
    <w:rsid w:val="00F77A3B"/>
    <w:pPr>
      <w:widowControl w:val="0"/>
      <w:autoSpaceDE w:val="0"/>
      <w:autoSpaceDN w:val="0"/>
      <w:adjustRightInd w:val="0"/>
      <w:spacing w:after="0" w:line="240" w:lineRule="auto"/>
      <w:jc w:val="center"/>
      <w:textAlignment w:val="baseline"/>
    </w:pPr>
    <w:rPr>
      <w:rFonts w:ascii="Times New Roman" w:eastAsia="Times New Roman" w:hAnsi="Times New Roman"/>
      <w:sz w:val="24"/>
      <w:szCs w:val="18"/>
      <w:lang w:eastAsia="ru-RU"/>
    </w:rPr>
  </w:style>
  <w:style w:type="paragraph" w:customStyle="1" w:styleId="17">
    <w:name w:val="Основной текст с отступом1"/>
    <w:basedOn w:val="a9"/>
    <w:qFormat/>
    <w:rsid w:val="00F77A3B"/>
    <w:pPr>
      <w:widowControl w:val="0"/>
      <w:autoSpaceDE w:val="0"/>
      <w:autoSpaceDN w:val="0"/>
      <w:adjustRightInd w:val="0"/>
      <w:spacing w:after="120" w:line="240" w:lineRule="auto"/>
      <w:ind w:left="283"/>
    </w:pPr>
    <w:rPr>
      <w:rFonts w:ascii="Arial" w:eastAsia="Times New Roman" w:hAnsi="Arial" w:cs="Arial"/>
      <w:sz w:val="24"/>
      <w:szCs w:val="18"/>
      <w:lang w:eastAsia="ru-RU"/>
    </w:rPr>
  </w:style>
  <w:style w:type="paragraph" w:customStyle="1" w:styleId="aff6">
    <w:name w:val="Îáû÷íûé"/>
    <w:rsid w:val="00F77A3B"/>
    <w:rPr>
      <w:rFonts w:ascii="Times New Roman" w:eastAsia="Times New Roman" w:hAnsi="Times New Roman"/>
    </w:rPr>
  </w:style>
  <w:style w:type="character" w:customStyle="1" w:styleId="1110">
    <w:name w:val="Заголовок 111"/>
    <w:aliases w:val="Заголовок 1 Знак11,Заголовок 1 Знак Знак3,Заголовок 1 Знак Знак11,Заголовок 1 Знак3"/>
    <w:rsid w:val="00F77A3B"/>
    <w:rPr>
      <w:rFonts w:ascii="Times New Roman" w:hAnsi="Times New Roman" w:cs="Times New Roman"/>
      <w:b/>
      <w:bCs/>
      <w:sz w:val="18"/>
      <w:szCs w:val="18"/>
      <w:lang w:val="ru-RU" w:eastAsia="ru-RU"/>
    </w:rPr>
  </w:style>
  <w:style w:type="character" w:customStyle="1" w:styleId="1210">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F77A3B"/>
    <w:rPr>
      <w:rFonts w:ascii="Arial" w:hAnsi="Arial" w:cs="Arial"/>
      <w:b/>
      <w:bCs/>
      <w:sz w:val="18"/>
      <w:szCs w:val="18"/>
      <w:lang w:val="ru-RU" w:eastAsia="ru-RU"/>
    </w:rPr>
  </w:style>
  <w:style w:type="character" w:styleId="aff7">
    <w:name w:val="Hyperlink"/>
    <w:uiPriority w:val="99"/>
    <w:rsid w:val="00F77A3B"/>
    <w:rPr>
      <w:color w:val="0000FF"/>
      <w:u w:val="single"/>
    </w:rPr>
  </w:style>
  <w:style w:type="paragraph" w:customStyle="1" w:styleId="02statia2">
    <w:name w:val="02statia2"/>
    <w:basedOn w:val="a9"/>
    <w:qFormat/>
    <w:rsid w:val="00F77A3B"/>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18">
    <w:name w:val="Стиль1"/>
    <w:basedOn w:val="a9"/>
    <w:link w:val="19"/>
    <w:qFormat/>
    <w:rsid w:val="00F77A3B"/>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28">
    <w:name w:val="Стиль2"/>
    <w:basedOn w:val="29"/>
    <w:qFormat/>
    <w:rsid w:val="00F77A3B"/>
    <w:pPr>
      <w:keepNext/>
      <w:keepLines/>
      <w:suppressLineNumbers/>
      <w:tabs>
        <w:tab w:val="clear" w:pos="643"/>
        <w:tab w:val="num" w:pos="1836"/>
      </w:tabs>
      <w:suppressAutoHyphens/>
      <w:autoSpaceDE/>
      <w:autoSpaceDN/>
      <w:adjustRightInd/>
      <w:spacing w:after="60"/>
      <w:ind w:left="1836" w:hanging="576"/>
      <w:textAlignment w:val="auto"/>
    </w:pPr>
    <w:rPr>
      <w:b/>
      <w:bCs/>
      <w:szCs w:val="24"/>
    </w:rPr>
  </w:style>
  <w:style w:type="paragraph" w:styleId="29">
    <w:name w:val="List Number 2"/>
    <w:basedOn w:val="a9"/>
    <w:rsid w:val="00F77A3B"/>
    <w:pPr>
      <w:widowControl w:val="0"/>
      <w:tabs>
        <w:tab w:val="num" w:pos="643"/>
      </w:tabs>
      <w:autoSpaceDE w:val="0"/>
      <w:autoSpaceDN w:val="0"/>
      <w:adjustRightInd w:val="0"/>
      <w:spacing w:after="0" w:line="240" w:lineRule="auto"/>
      <w:ind w:left="643" w:hanging="360"/>
      <w:jc w:val="both"/>
      <w:textAlignment w:val="baseline"/>
    </w:pPr>
    <w:rPr>
      <w:rFonts w:ascii="Times New Roman" w:eastAsia="Times New Roman" w:hAnsi="Times New Roman"/>
      <w:sz w:val="24"/>
      <w:szCs w:val="18"/>
      <w:lang w:eastAsia="ru-RU"/>
    </w:rPr>
  </w:style>
  <w:style w:type="paragraph" w:customStyle="1" w:styleId="113">
    <w:name w:val="Обычный11"/>
    <w:rsid w:val="00F77A3B"/>
    <w:pPr>
      <w:jc w:val="both"/>
    </w:pPr>
    <w:rPr>
      <w:rFonts w:ascii="TimesET" w:eastAsia="Times New Roman" w:hAnsi="TimesET" w:cs="TimesET"/>
      <w:sz w:val="24"/>
      <w:szCs w:val="24"/>
    </w:rPr>
  </w:style>
  <w:style w:type="paragraph" w:customStyle="1" w:styleId="2a">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F77A3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8">
    <w:name w:val="Знак"/>
    <w:basedOn w:val="a9"/>
    <w:rsid w:val="00F77A3B"/>
    <w:pPr>
      <w:widowControl w:val="0"/>
      <w:adjustRightInd w:val="0"/>
      <w:spacing w:after="160" w:line="240" w:lineRule="exact"/>
      <w:jc w:val="right"/>
    </w:pPr>
    <w:rPr>
      <w:rFonts w:ascii="Arial" w:eastAsia="Times New Roman" w:hAnsi="Arial" w:cs="Arial"/>
      <w:sz w:val="20"/>
      <w:szCs w:val="20"/>
      <w:lang w:val="en-GB"/>
    </w:rPr>
  </w:style>
  <w:style w:type="paragraph" w:styleId="2b">
    <w:name w:val="List 2"/>
    <w:basedOn w:val="a9"/>
    <w:rsid w:val="00F77A3B"/>
    <w:pPr>
      <w:spacing w:after="0" w:line="240" w:lineRule="auto"/>
      <w:ind w:left="566" w:hanging="283"/>
    </w:pPr>
    <w:rPr>
      <w:rFonts w:ascii="Times New Roman" w:eastAsia="Times New Roman" w:hAnsi="Times New Roman"/>
      <w:sz w:val="24"/>
      <w:szCs w:val="24"/>
      <w:lang w:eastAsia="ru-RU"/>
    </w:rPr>
  </w:style>
  <w:style w:type="paragraph" w:customStyle="1" w:styleId="211">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9"/>
    <w:rsid w:val="00F77A3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9">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customStyle="1" w:styleId="affa">
    <w:name w:val="Знак Знак Знак Знак Знак Знак Знак Знак Знак 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customStyle="1" w:styleId="311">
    <w:name w:val="Основной текст 31"/>
    <w:basedOn w:val="a9"/>
    <w:qFormat/>
    <w:rsid w:val="00F77A3B"/>
    <w:pPr>
      <w:tabs>
        <w:tab w:val="left" w:pos="426"/>
      </w:tabs>
      <w:spacing w:after="0" w:line="240" w:lineRule="auto"/>
      <w:jc w:val="both"/>
    </w:pPr>
    <w:rPr>
      <w:rFonts w:ascii="Arial" w:eastAsia="Times New Roman" w:hAnsi="Arial"/>
      <w:sz w:val="24"/>
      <w:szCs w:val="20"/>
      <w:lang w:eastAsia="ru-RU"/>
    </w:rPr>
  </w:style>
  <w:style w:type="paragraph" w:customStyle="1" w:styleId="affb">
    <w:name w:val="Знак Знак Знак Знак Знак Знак 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customStyle="1" w:styleId="a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F77A3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ullp">
    <w:name w:val="nullp"/>
    <w:basedOn w:val="a9"/>
    <w:rsid w:val="00F77A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a">
    <w:name w:val="1"/>
    <w:basedOn w:val="a9"/>
    <w:next w:val="af3"/>
    <w:qFormat/>
    <w:rsid w:val="00F77A3B"/>
    <w:pPr>
      <w:keepNext/>
      <w:spacing w:after="0" w:line="240" w:lineRule="auto"/>
    </w:pPr>
    <w:rPr>
      <w:rFonts w:ascii="Times New Roman" w:eastAsia="Times New Roman" w:hAnsi="Times New Roman"/>
      <w:sz w:val="24"/>
      <w:szCs w:val="24"/>
      <w:lang w:eastAsia="ru-RU"/>
    </w:rPr>
  </w:style>
  <w:style w:type="character" w:styleId="affd">
    <w:name w:val="Strong"/>
    <w:aliases w:val="Текст_"/>
    <w:uiPriority w:val="22"/>
    <w:qFormat/>
    <w:rsid w:val="00F77A3B"/>
    <w:rPr>
      <w:b/>
      <w:bCs/>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F77A3B"/>
    <w:pPr>
      <w:spacing w:before="100" w:beforeAutospacing="1" w:after="100" w:afterAutospacing="1" w:line="240" w:lineRule="auto"/>
    </w:pPr>
    <w:rPr>
      <w:rFonts w:ascii="Tahoma" w:eastAsia="Times New Roman" w:hAnsi="Tahoma"/>
      <w:sz w:val="20"/>
      <w:szCs w:val="20"/>
      <w:lang w:val="en-US"/>
    </w:rPr>
  </w:style>
  <w:style w:type="paragraph" w:styleId="2c">
    <w:name w:val="envelope return"/>
    <w:basedOn w:val="a9"/>
    <w:rsid w:val="00F77A3B"/>
    <w:pPr>
      <w:spacing w:after="60" w:line="240" w:lineRule="auto"/>
      <w:jc w:val="both"/>
    </w:pPr>
    <w:rPr>
      <w:rFonts w:ascii="Arial" w:eastAsia="Times New Roman" w:hAnsi="Arial" w:cs="Arial"/>
      <w:sz w:val="20"/>
      <w:szCs w:val="20"/>
      <w:lang w:eastAsia="ru-RU"/>
    </w:rPr>
  </w:style>
  <w:style w:type="paragraph" w:customStyle="1" w:styleId="afff">
    <w:name w:val="Знак Знак Знак Знак"/>
    <w:basedOn w:val="a9"/>
    <w:rsid w:val="00F03BC6"/>
    <w:pPr>
      <w:spacing w:before="100" w:beforeAutospacing="1" w:after="100" w:afterAutospacing="1" w:line="240" w:lineRule="auto"/>
    </w:pPr>
    <w:rPr>
      <w:rFonts w:ascii="Tahoma" w:eastAsia="Times New Roman" w:hAnsi="Tahoma"/>
      <w:sz w:val="20"/>
      <w:szCs w:val="20"/>
      <w:lang w:val="en-US"/>
    </w:rPr>
  </w:style>
  <w:style w:type="character" w:styleId="afff0">
    <w:name w:val="Emphasis"/>
    <w:qFormat/>
    <w:rsid w:val="002057F9"/>
    <w:rPr>
      <w:i/>
      <w:iCs/>
    </w:rPr>
  </w:style>
  <w:style w:type="paragraph" w:customStyle="1" w:styleId="212">
    <w:name w:val="Основной текст с отступом 21"/>
    <w:basedOn w:val="a9"/>
    <w:qFormat/>
    <w:rsid w:val="00B35219"/>
    <w:pPr>
      <w:widowControl w:val="0"/>
      <w:overflowPunct w:val="0"/>
      <w:autoSpaceDE w:val="0"/>
      <w:autoSpaceDN w:val="0"/>
      <w:adjustRightInd w:val="0"/>
      <w:spacing w:after="0" w:line="240" w:lineRule="auto"/>
      <w:ind w:firstLine="708"/>
      <w:jc w:val="both"/>
    </w:pPr>
    <w:rPr>
      <w:rFonts w:ascii="Peterburg" w:eastAsia="Times New Roman" w:hAnsi="Peterburg"/>
      <w:sz w:val="24"/>
      <w:szCs w:val="20"/>
      <w:lang w:eastAsia="ru-RU"/>
    </w:rPr>
  </w:style>
  <w:style w:type="paragraph" w:customStyle="1" w:styleId="Default">
    <w:name w:val="Default"/>
    <w:link w:val="Default0"/>
    <w:qFormat/>
    <w:rsid w:val="00E425F6"/>
    <w:pPr>
      <w:autoSpaceDE w:val="0"/>
      <w:autoSpaceDN w:val="0"/>
      <w:adjustRightInd w:val="0"/>
    </w:pPr>
    <w:rPr>
      <w:rFonts w:ascii="Times New Roman" w:hAnsi="Times New Roman"/>
      <w:color w:val="000000"/>
      <w:sz w:val="24"/>
      <w:szCs w:val="24"/>
      <w:lang w:eastAsia="en-US"/>
    </w:rPr>
  </w:style>
  <w:style w:type="paragraph" w:customStyle="1" w:styleId="220">
    <w:name w:val="Основной текст 22"/>
    <w:basedOn w:val="a9"/>
    <w:rsid w:val="001A4D4E"/>
    <w:pPr>
      <w:tabs>
        <w:tab w:val="left" w:pos="7088"/>
      </w:tabs>
      <w:spacing w:after="0" w:line="240" w:lineRule="auto"/>
      <w:ind w:firstLine="851"/>
      <w:jc w:val="both"/>
    </w:pPr>
    <w:rPr>
      <w:rFonts w:ascii="Times New Roman" w:eastAsia="Times New Roman" w:hAnsi="Times New Roman"/>
      <w:snapToGrid w:val="0"/>
      <w:sz w:val="28"/>
      <w:szCs w:val="20"/>
      <w:lang w:eastAsia="ru-RU"/>
    </w:rPr>
  </w:style>
  <w:style w:type="paragraph" w:customStyle="1" w:styleId="ConsPlusTitle">
    <w:name w:val="ConsPlusTitle"/>
    <w:qFormat/>
    <w:rsid w:val="00872FA7"/>
    <w:pPr>
      <w:widowControl w:val="0"/>
      <w:autoSpaceDE w:val="0"/>
      <w:autoSpaceDN w:val="0"/>
      <w:adjustRightInd w:val="0"/>
    </w:pPr>
    <w:rPr>
      <w:rFonts w:ascii="Arial" w:eastAsia="Times New Roman" w:hAnsi="Arial" w:cs="Arial"/>
      <w:b/>
      <w:bCs/>
    </w:rPr>
  </w:style>
  <w:style w:type="paragraph" w:styleId="afff1">
    <w:name w:val="Balloon Text"/>
    <w:basedOn w:val="a9"/>
    <w:link w:val="afff2"/>
    <w:rsid w:val="00313D29"/>
    <w:rPr>
      <w:rFonts w:ascii="Tahoma" w:hAnsi="Tahoma"/>
      <w:sz w:val="16"/>
      <w:szCs w:val="16"/>
      <w:lang w:val="x-none"/>
    </w:rPr>
  </w:style>
  <w:style w:type="character" w:customStyle="1" w:styleId="afff2">
    <w:name w:val="Текст выноски Знак"/>
    <w:link w:val="afff1"/>
    <w:rsid w:val="005B7D2F"/>
    <w:rPr>
      <w:rFonts w:ascii="Tahoma" w:hAnsi="Tahoma" w:cs="Tahoma"/>
      <w:sz w:val="16"/>
      <w:szCs w:val="16"/>
      <w:lang w:eastAsia="en-US"/>
    </w:rPr>
  </w:style>
  <w:style w:type="paragraph" w:customStyle="1" w:styleId="2d">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F3548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e">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346BCC"/>
    <w:pPr>
      <w:widowControl w:val="0"/>
      <w:adjustRightInd w:val="0"/>
      <w:spacing w:after="160" w:line="240" w:lineRule="exact"/>
      <w:jc w:val="right"/>
    </w:pPr>
    <w:rPr>
      <w:rFonts w:ascii="Times New Roman" w:eastAsia="Times New Roman" w:hAnsi="Times New Roman"/>
      <w:sz w:val="20"/>
      <w:szCs w:val="20"/>
      <w:lang w:val="en-GB"/>
    </w:rPr>
  </w:style>
  <w:style w:type="paragraph" w:styleId="afff3">
    <w:name w:val="Subtitle"/>
    <w:basedOn w:val="a9"/>
    <w:link w:val="afff4"/>
    <w:qFormat/>
    <w:rsid w:val="00037565"/>
    <w:pPr>
      <w:spacing w:after="60"/>
      <w:jc w:val="center"/>
      <w:outlineLvl w:val="1"/>
    </w:pPr>
    <w:rPr>
      <w:rFonts w:ascii="Arial" w:hAnsi="Arial"/>
      <w:sz w:val="24"/>
      <w:szCs w:val="24"/>
      <w:lang w:val="x-none"/>
    </w:rPr>
  </w:style>
  <w:style w:type="character" w:customStyle="1" w:styleId="afff4">
    <w:name w:val="Подзаголовок Знак"/>
    <w:link w:val="afff3"/>
    <w:locked/>
    <w:rsid w:val="005B7D2F"/>
    <w:rPr>
      <w:rFonts w:ascii="Arial" w:hAnsi="Arial" w:cs="Arial"/>
      <w:sz w:val="24"/>
      <w:szCs w:val="24"/>
      <w:lang w:eastAsia="en-US"/>
    </w:rPr>
  </w:style>
  <w:style w:type="paragraph" w:customStyle="1" w:styleId="2f">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9A6803"/>
    <w:pPr>
      <w:widowControl w:val="0"/>
      <w:adjustRightInd w:val="0"/>
      <w:spacing w:after="160" w:line="240" w:lineRule="exact"/>
      <w:jc w:val="right"/>
    </w:pPr>
    <w:rPr>
      <w:rFonts w:ascii="Times New Roman" w:eastAsia="Times New Roman" w:hAnsi="Times New Roman"/>
      <w:sz w:val="20"/>
      <w:szCs w:val="20"/>
      <w:lang w:val="en-GB"/>
    </w:rPr>
  </w:style>
  <w:style w:type="paragraph" w:styleId="afff5">
    <w:name w:val="Note Heading"/>
    <w:basedOn w:val="a9"/>
    <w:next w:val="a9"/>
    <w:link w:val="afff6"/>
    <w:rsid w:val="009A6803"/>
    <w:rPr>
      <w:lang w:val="x-none"/>
    </w:rPr>
  </w:style>
  <w:style w:type="character" w:customStyle="1" w:styleId="afff6">
    <w:name w:val="Заголовок записки Знак"/>
    <w:link w:val="afff5"/>
    <w:locked/>
    <w:rsid w:val="005B7D2F"/>
    <w:rPr>
      <w:sz w:val="22"/>
      <w:szCs w:val="22"/>
      <w:lang w:eastAsia="en-US"/>
    </w:rPr>
  </w:style>
  <w:style w:type="paragraph" w:customStyle="1" w:styleId="afff7">
    <w:name w:val="Таблица текст"/>
    <w:basedOn w:val="a9"/>
    <w:qFormat/>
    <w:rsid w:val="00AC4E81"/>
    <w:pPr>
      <w:spacing w:before="40" w:after="40" w:line="240" w:lineRule="auto"/>
      <w:ind w:left="57" w:right="57"/>
    </w:pPr>
    <w:rPr>
      <w:rFonts w:ascii="Times New Roman" w:eastAsia="Times New Roman" w:hAnsi="Times New Roman"/>
      <w:lang w:eastAsia="ru-RU"/>
    </w:rPr>
  </w:style>
  <w:style w:type="paragraph" w:customStyle="1" w:styleId="1b">
    <w:name w:val="Знак1"/>
    <w:basedOn w:val="a9"/>
    <w:rsid w:val="000233D9"/>
    <w:pPr>
      <w:widowControl w:val="0"/>
      <w:adjustRightInd w:val="0"/>
      <w:spacing w:after="160" w:line="240" w:lineRule="exact"/>
      <w:jc w:val="right"/>
    </w:pPr>
    <w:rPr>
      <w:rFonts w:ascii="Arial" w:eastAsia="Times New Roman" w:hAnsi="Arial" w:cs="Arial"/>
      <w:sz w:val="20"/>
      <w:szCs w:val="20"/>
      <w:lang w:val="en-GB"/>
    </w:rPr>
  </w:style>
  <w:style w:type="paragraph" w:customStyle="1" w:styleId="2">
    <w:name w:val="заголовок 2"/>
    <w:basedOn w:val="a9"/>
    <w:next w:val="a9"/>
    <w:qFormat/>
    <w:rsid w:val="00DA01D8"/>
    <w:pPr>
      <w:numPr>
        <w:numId w:val="1"/>
      </w:numPr>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ru-RU"/>
    </w:rPr>
  </w:style>
  <w:style w:type="paragraph" w:customStyle="1" w:styleId="afff8">
    <w:name w:val="Стиль текста"/>
    <w:basedOn w:val="aff0"/>
    <w:link w:val="afff9"/>
    <w:rsid w:val="00DA01D8"/>
    <w:pPr>
      <w:keepLines/>
      <w:spacing w:before="60" w:after="60" w:line="240" w:lineRule="auto"/>
      <w:jc w:val="both"/>
    </w:pPr>
    <w:rPr>
      <w:rFonts w:ascii="Times New Roman" w:eastAsia="Times New Roman" w:hAnsi="Times New Roman"/>
      <w:sz w:val="24"/>
      <w:szCs w:val="20"/>
      <w:lang w:eastAsia="ru-RU"/>
    </w:rPr>
  </w:style>
  <w:style w:type="paragraph" w:styleId="afffa">
    <w:name w:val="Plain Text"/>
    <w:basedOn w:val="a9"/>
    <w:link w:val="afffb"/>
    <w:rsid w:val="00DA01D8"/>
    <w:pPr>
      <w:spacing w:after="0" w:line="240" w:lineRule="auto"/>
    </w:pPr>
    <w:rPr>
      <w:rFonts w:ascii="Courier New" w:eastAsia="Times New Roman" w:hAnsi="Courier New"/>
      <w:sz w:val="20"/>
      <w:szCs w:val="20"/>
      <w:lang w:val="x-none" w:eastAsia="x-none"/>
    </w:rPr>
  </w:style>
  <w:style w:type="character" w:customStyle="1" w:styleId="afffb">
    <w:name w:val="Текст Знак"/>
    <w:link w:val="afffa"/>
    <w:rsid w:val="00DA01D8"/>
    <w:rPr>
      <w:rFonts w:ascii="Courier New" w:eastAsia="Times New Roman" w:hAnsi="Courier New"/>
    </w:rPr>
  </w:style>
  <w:style w:type="paragraph" w:customStyle="1" w:styleId="312">
    <w:name w:val="Основной текст с отступом 31"/>
    <w:basedOn w:val="a9"/>
    <w:qFormat/>
    <w:rsid w:val="00B30196"/>
    <w:pPr>
      <w:overflowPunct w:val="0"/>
      <w:autoSpaceDE w:val="0"/>
      <w:autoSpaceDN w:val="0"/>
      <w:adjustRightInd w:val="0"/>
      <w:spacing w:before="120" w:after="0" w:line="240" w:lineRule="auto"/>
      <w:ind w:firstLine="3261"/>
      <w:jc w:val="center"/>
      <w:textAlignment w:val="baseline"/>
    </w:pPr>
    <w:rPr>
      <w:rFonts w:ascii="Times New Roman" w:eastAsia="Times New Roman" w:hAnsi="Times New Roman"/>
      <w:color w:val="0000FF"/>
      <w:sz w:val="24"/>
      <w:szCs w:val="20"/>
      <w:lang w:eastAsia="ru-RU"/>
    </w:rPr>
  </w:style>
  <w:style w:type="paragraph" w:styleId="39">
    <w:name w:val="List Bullet 3"/>
    <w:basedOn w:val="a9"/>
    <w:autoRedefine/>
    <w:rsid w:val="0091529C"/>
    <w:pPr>
      <w:tabs>
        <w:tab w:val="num" w:pos="709"/>
        <w:tab w:val="num" w:pos="926"/>
      </w:tabs>
      <w:spacing w:after="60" w:line="240" w:lineRule="auto"/>
      <w:ind w:left="926" w:hanging="360"/>
      <w:jc w:val="both"/>
    </w:pPr>
    <w:rPr>
      <w:rFonts w:ascii="Times New Roman" w:eastAsia="Times New Roman" w:hAnsi="Times New Roman"/>
      <w:sz w:val="24"/>
      <w:szCs w:val="24"/>
      <w:lang w:eastAsia="ru-RU"/>
    </w:rPr>
  </w:style>
  <w:style w:type="paragraph" w:customStyle="1" w:styleId="3a">
    <w:name w:val="Стиль3 Знак Знак"/>
    <w:basedOn w:val="26"/>
    <w:link w:val="3b"/>
    <w:qFormat/>
    <w:rsid w:val="0091529C"/>
    <w:pPr>
      <w:widowControl w:val="0"/>
      <w:tabs>
        <w:tab w:val="num" w:pos="227"/>
      </w:tabs>
      <w:adjustRightInd w:val="0"/>
      <w:spacing w:after="0" w:line="240" w:lineRule="auto"/>
      <w:ind w:left="0"/>
      <w:jc w:val="both"/>
    </w:pPr>
    <w:rPr>
      <w:rFonts w:ascii="Times New Roman" w:eastAsia="Times New Roman" w:hAnsi="Times New Roman"/>
      <w:sz w:val="24"/>
      <w:szCs w:val="24"/>
      <w:lang w:eastAsia="x-none"/>
    </w:rPr>
  </w:style>
  <w:style w:type="character" w:customStyle="1" w:styleId="3b">
    <w:name w:val="Стиль3 Знак Знак Знак"/>
    <w:link w:val="3a"/>
    <w:locked/>
    <w:rsid w:val="00112D45"/>
    <w:rPr>
      <w:rFonts w:ascii="Times New Roman" w:eastAsia="Times New Roman" w:hAnsi="Times New Roman"/>
      <w:sz w:val="24"/>
      <w:szCs w:val="24"/>
      <w:lang w:val="x-none"/>
    </w:rPr>
  </w:style>
  <w:style w:type="paragraph" w:customStyle="1" w:styleId="1c">
    <w:name w:val="Абзац списка1"/>
    <w:basedOn w:val="a9"/>
    <w:rsid w:val="00A958A3"/>
    <w:pPr>
      <w:ind w:left="720"/>
    </w:pPr>
    <w:rPr>
      <w:rFonts w:eastAsia="Times New Roman" w:cs="Calibri"/>
    </w:rPr>
  </w:style>
  <w:style w:type="paragraph" w:customStyle="1" w:styleId="3c">
    <w:name w:val="Знак3 Знак Знак Знак"/>
    <w:basedOn w:val="a9"/>
    <w:rsid w:val="00E20D6A"/>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
    <w:locked/>
    <w:rsid w:val="005B7D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B7D2F"/>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5B7D2F"/>
    <w:rPr>
      <w:rFonts w:ascii="Cambria" w:hAnsi="Cambria" w:cs="Cambria"/>
      <w:b/>
      <w:bCs/>
      <w:sz w:val="26"/>
      <w:szCs w:val="26"/>
    </w:rPr>
  </w:style>
  <w:style w:type="character" w:customStyle="1" w:styleId="313">
    <w:name w:val="Заголовок 3 Знак1"/>
    <w:aliases w:val="h3 Знак,Head 3 Знак,l3+toc 3 Знак,CT Знак,Sub-section Title Знак,l3 Знак,Gliederung3 Char Знак,Gliederung3 Знак,H3 Знак"/>
    <w:locked/>
    <w:rsid w:val="005B7D2F"/>
    <w:rPr>
      <w:rFonts w:ascii="Arial" w:hAnsi="Arial" w:cs="Arial"/>
      <w:b/>
      <w:bCs/>
      <w:sz w:val="26"/>
      <w:szCs w:val="26"/>
      <w:lang w:val="ru-RU" w:eastAsia="ru-RU"/>
    </w:rPr>
  </w:style>
  <w:style w:type="paragraph" w:customStyle="1" w:styleId="StyleFirstline127cm">
    <w:name w:val="Style First line:  127 cm"/>
    <w:basedOn w:val="a9"/>
    <w:qFormat/>
    <w:rsid w:val="005B7D2F"/>
    <w:pPr>
      <w:spacing w:before="120" w:after="0" w:line="240" w:lineRule="auto"/>
      <w:ind w:firstLine="720"/>
      <w:jc w:val="both"/>
    </w:pPr>
    <w:rPr>
      <w:rFonts w:ascii="Arial" w:eastAsia="Times New Roman" w:hAnsi="Arial" w:cs="Arial"/>
      <w:sz w:val="24"/>
      <w:szCs w:val="24"/>
    </w:rPr>
  </w:style>
  <w:style w:type="paragraph" w:customStyle="1" w:styleId="2-11">
    <w:name w:val="2-11"/>
    <w:basedOn w:val="a9"/>
    <w:qFormat/>
    <w:rsid w:val="005B7D2F"/>
    <w:pPr>
      <w:spacing w:after="60" w:line="240" w:lineRule="auto"/>
      <w:jc w:val="both"/>
    </w:pPr>
    <w:rPr>
      <w:rFonts w:ascii="Times New Roman" w:eastAsia="Times New Roman" w:hAnsi="Times New Roman"/>
      <w:sz w:val="24"/>
      <w:szCs w:val="24"/>
      <w:lang w:eastAsia="ru-RU"/>
    </w:rPr>
  </w:style>
  <w:style w:type="paragraph" w:customStyle="1" w:styleId="3d">
    <w:name w:val="3"/>
    <w:basedOn w:val="a9"/>
    <w:qFormat/>
    <w:rsid w:val="005B7D2F"/>
    <w:pPr>
      <w:spacing w:after="0" w:line="240" w:lineRule="auto"/>
      <w:jc w:val="both"/>
    </w:pPr>
    <w:rPr>
      <w:rFonts w:ascii="Times New Roman" w:eastAsia="Times New Roman" w:hAnsi="Times New Roman"/>
      <w:sz w:val="24"/>
      <w:szCs w:val="24"/>
      <w:lang w:eastAsia="ru-RU"/>
    </w:rPr>
  </w:style>
  <w:style w:type="paragraph" w:customStyle="1" w:styleId="afffc">
    <w:name w:val="Тендерные данные"/>
    <w:basedOn w:val="a9"/>
    <w:qFormat/>
    <w:rsid w:val="005B7D2F"/>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styleId="afffd">
    <w:name w:val="List Bullet"/>
    <w:aliases w:val="Маркированный список 1"/>
    <w:basedOn w:val="a9"/>
    <w:autoRedefine/>
    <w:rsid w:val="005B7D2F"/>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4">
    <w:name w:val="заголовок 11"/>
    <w:basedOn w:val="a9"/>
    <w:next w:val="a9"/>
    <w:qFormat/>
    <w:rsid w:val="005B7D2F"/>
    <w:pPr>
      <w:keepNext/>
      <w:spacing w:after="0" w:line="240" w:lineRule="auto"/>
      <w:jc w:val="center"/>
    </w:pPr>
    <w:rPr>
      <w:rFonts w:ascii="Times New Roman" w:eastAsia="Times New Roman" w:hAnsi="Times New Roman"/>
      <w:sz w:val="24"/>
      <w:szCs w:val="24"/>
      <w:lang w:eastAsia="ru-RU"/>
    </w:rPr>
  </w:style>
  <w:style w:type="paragraph" w:styleId="afffe">
    <w:name w:val="Date"/>
    <w:basedOn w:val="a9"/>
    <w:next w:val="a9"/>
    <w:link w:val="affff"/>
    <w:rsid w:val="005B7D2F"/>
    <w:pPr>
      <w:spacing w:after="60" w:line="240" w:lineRule="auto"/>
      <w:jc w:val="both"/>
    </w:pPr>
    <w:rPr>
      <w:rFonts w:ascii="Times New Roman" w:eastAsia="Times New Roman" w:hAnsi="Times New Roman"/>
      <w:sz w:val="24"/>
      <w:szCs w:val="24"/>
      <w:lang w:val="x-none" w:eastAsia="x-none"/>
    </w:rPr>
  </w:style>
  <w:style w:type="character" w:customStyle="1" w:styleId="affff">
    <w:name w:val="Дата Знак"/>
    <w:link w:val="afffe"/>
    <w:rsid w:val="005B7D2F"/>
    <w:rPr>
      <w:rFonts w:ascii="Times New Roman" w:eastAsia="Times New Roman" w:hAnsi="Times New Roman"/>
      <w:sz w:val="24"/>
      <w:szCs w:val="24"/>
      <w:lang w:val="x-none" w:eastAsia="x-none"/>
    </w:rPr>
  </w:style>
  <w:style w:type="paragraph" w:customStyle="1" w:styleId="affff0">
    <w:name w:val="МП"/>
    <w:basedOn w:val="a9"/>
    <w:qFormat/>
    <w:rsid w:val="005B7D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1">
    <w:name w:val="Готовый"/>
    <w:basedOn w:val="a9"/>
    <w:qFormat/>
    <w:rsid w:val="005B7D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9"/>
    <w:next w:val="a9"/>
    <w:qFormat/>
    <w:rsid w:val="005B7D2F"/>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5B7D2F"/>
    <w:rPr>
      <w:rFonts w:cs="Times New Roman"/>
      <w:color w:val="800000"/>
    </w:rPr>
  </w:style>
  <w:style w:type="character" w:customStyle="1" w:styleId="HeaderChar">
    <w:name w:val="Header Char"/>
    <w:aliases w:val="Знак4 Char"/>
    <w:locked/>
    <w:rsid w:val="005B7D2F"/>
    <w:rPr>
      <w:rFonts w:cs="Times New Roman"/>
      <w:sz w:val="24"/>
      <w:szCs w:val="24"/>
      <w:lang w:val="ru-RU" w:eastAsia="ru-RU"/>
    </w:rPr>
  </w:style>
  <w:style w:type="paragraph" w:styleId="44">
    <w:name w:val="List Bullet 4"/>
    <w:basedOn w:val="a9"/>
    <w:autoRedefine/>
    <w:rsid w:val="005B7D2F"/>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9"/>
    <w:autoRedefine/>
    <w:rsid w:val="005B7D2F"/>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e">
    <w:name w:val="List Number 3"/>
    <w:basedOn w:val="a9"/>
    <w:rsid w:val="005B7D2F"/>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9"/>
    <w:rsid w:val="005B7D2F"/>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9"/>
    <w:rsid w:val="005B7D2F"/>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4"/>
    <w:qFormat/>
    <w:rsid w:val="005B7D2F"/>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affff2">
    <w:name w:val="Ãîòîâûé"/>
    <w:basedOn w:val="a9"/>
    <w:qFormat/>
    <w:rsid w:val="005B7D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9"/>
    <w:qFormat/>
    <w:rsid w:val="005B7D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3">
    <w:name w:val="Условия контракта"/>
    <w:basedOn w:val="a9"/>
    <w:qFormat/>
    <w:rsid w:val="005B7D2F"/>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
    <w:name w:val="Раздел 3"/>
    <w:basedOn w:val="a9"/>
    <w:link w:val="3f0"/>
    <w:qFormat/>
    <w:rsid w:val="005B7D2F"/>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styleId="affff4">
    <w:name w:val="Document Map"/>
    <w:basedOn w:val="a9"/>
    <w:link w:val="affff5"/>
    <w:rsid w:val="005B7D2F"/>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affff5">
    <w:name w:val="Схема документа Знак"/>
    <w:link w:val="affff4"/>
    <w:rsid w:val="005B7D2F"/>
    <w:rPr>
      <w:rFonts w:ascii="Times New Roman" w:eastAsia="Times New Roman" w:hAnsi="Times New Roman"/>
      <w:sz w:val="2"/>
      <w:szCs w:val="2"/>
      <w:shd w:val="clear" w:color="auto" w:fill="000080"/>
      <w:lang w:val="x-none" w:eastAsia="x-none"/>
    </w:rPr>
  </w:style>
  <w:style w:type="paragraph" w:customStyle="1" w:styleId="1112">
    <w:name w:val="111"/>
    <w:basedOn w:val="a9"/>
    <w:qFormat/>
    <w:rsid w:val="005B7D2F"/>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5B7D2F"/>
    <w:rPr>
      <w:rFonts w:ascii="Times New Roman" w:hAnsi="Times New Roman" w:cs="Times New Roman"/>
      <w:sz w:val="26"/>
      <w:szCs w:val="26"/>
    </w:rPr>
  </w:style>
  <w:style w:type="paragraph" w:styleId="HTML">
    <w:name w:val="HTML Preformatted"/>
    <w:basedOn w:val="a9"/>
    <w:link w:val="HTML0"/>
    <w:rsid w:val="005B7D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link w:val="HTML"/>
    <w:uiPriority w:val="99"/>
    <w:rsid w:val="005B7D2F"/>
    <w:rPr>
      <w:rFonts w:ascii="Courier New" w:eastAsia="Times New Roman" w:hAnsi="Courier New"/>
      <w:lang w:val="x-none" w:eastAsia="x-none"/>
    </w:rPr>
  </w:style>
  <w:style w:type="paragraph" w:customStyle="1" w:styleId="222">
    <w:name w:val="222"/>
    <w:basedOn w:val="a9"/>
    <w:qFormat/>
    <w:rsid w:val="005B7D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9"/>
    <w:qFormat/>
    <w:rsid w:val="005B7D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f0">
    <w:name w:val="Обычный2"/>
    <w:qFormat/>
    <w:rsid w:val="005B7D2F"/>
    <w:pPr>
      <w:widowControl w:val="0"/>
      <w:spacing w:line="340" w:lineRule="auto"/>
      <w:ind w:left="1040" w:hanging="360"/>
      <w:jc w:val="both"/>
    </w:pPr>
    <w:rPr>
      <w:rFonts w:ascii="Times New Roman" w:eastAsia="Times New Roman" w:hAnsi="Times New Roman"/>
    </w:rPr>
  </w:style>
  <w:style w:type="character" w:styleId="affff7">
    <w:name w:val="FollowedHyperlink"/>
    <w:uiPriority w:val="99"/>
    <w:rsid w:val="005B7D2F"/>
    <w:rPr>
      <w:rFonts w:cs="Times New Roman"/>
      <w:color w:val="800080"/>
      <w:u w:val="single"/>
    </w:rPr>
  </w:style>
  <w:style w:type="character" w:customStyle="1" w:styleId="spanheaderlot21">
    <w:name w:val="span_header_lot_21"/>
    <w:rsid w:val="005B7D2F"/>
    <w:rPr>
      <w:rFonts w:cs="Times New Roman"/>
      <w:b/>
      <w:bCs/>
      <w:sz w:val="20"/>
      <w:szCs w:val="20"/>
    </w:rPr>
  </w:style>
  <w:style w:type="paragraph" w:styleId="2f1">
    <w:name w:val="List Bullet 2"/>
    <w:basedOn w:val="a9"/>
    <w:autoRedefine/>
    <w:rsid w:val="005B7D2F"/>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affff8">
    <w:name w:val="List Number"/>
    <w:basedOn w:val="a9"/>
    <w:rsid w:val="005B7D2F"/>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1d">
    <w:name w:val="toc 1"/>
    <w:basedOn w:val="a9"/>
    <w:next w:val="a9"/>
    <w:autoRedefine/>
    <w:qFormat/>
    <w:rsid w:val="005B7D2F"/>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paragraph" w:customStyle="1" w:styleId="Style1">
    <w:name w:val="Style1"/>
    <w:basedOn w:val="a9"/>
    <w:qFormat/>
    <w:rsid w:val="005B7D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9"/>
    <w:qFormat/>
    <w:rsid w:val="005B7D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5B7D2F"/>
    <w:pPr>
      <w:tabs>
        <w:tab w:val="num" w:pos="720"/>
      </w:tabs>
    </w:pPr>
  </w:style>
  <w:style w:type="paragraph" w:customStyle="1" w:styleId="Style3">
    <w:name w:val="Style3"/>
    <w:basedOn w:val="Simlple"/>
    <w:next w:val="Simlple"/>
    <w:qFormat/>
    <w:rsid w:val="005B7D2F"/>
    <w:pPr>
      <w:tabs>
        <w:tab w:val="num" w:pos="720"/>
      </w:tabs>
      <w:ind w:firstLine="567"/>
    </w:pPr>
  </w:style>
  <w:style w:type="paragraph" w:styleId="1e">
    <w:name w:val="index 1"/>
    <w:basedOn w:val="a9"/>
    <w:next w:val="a9"/>
    <w:autoRedefine/>
    <w:rsid w:val="005B7D2F"/>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5B7D2F"/>
    <w:rPr>
      <w:rFonts w:cs="Times New Roman"/>
      <w:b/>
      <w:bCs/>
      <w:i/>
      <w:iCs/>
      <w:snapToGrid w:val="0"/>
      <w:sz w:val="24"/>
      <w:szCs w:val="24"/>
      <w:lang w:val="ru-RU" w:eastAsia="ru-RU"/>
    </w:rPr>
  </w:style>
  <w:style w:type="character" w:customStyle="1" w:styleId="3f1">
    <w:name w:val="Знак Знак3"/>
    <w:rsid w:val="005B7D2F"/>
    <w:rPr>
      <w:rFonts w:cs="Times New Roman"/>
      <w:b/>
      <w:bCs/>
      <w:i/>
      <w:iCs/>
      <w:snapToGrid w:val="0"/>
      <w:sz w:val="28"/>
      <w:szCs w:val="28"/>
    </w:rPr>
  </w:style>
  <w:style w:type="paragraph" w:customStyle="1" w:styleId="bulletin">
    <w:name w:val="bulletin"/>
    <w:basedOn w:val="26"/>
    <w:qFormat/>
    <w:rsid w:val="005B7D2F"/>
    <w:pPr>
      <w:spacing w:after="0" w:line="240" w:lineRule="auto"/>
      <w:ind w:left="0"/>
    </w:pPr>
    <w:rPr>
      <w:rFonts w:ascii="Times New Roman" w:eastAsia="Times New Roman" w:hAnsi="Times New Roman"/>
    </w:rPr>
  </w:style>
  <w:style w:type="paragraph" w:customStyle="1" w:styleId="ListBul2">
    <w:name w:val="ListBul2"/>
    <w:basedOn w:val="afffd"/>
    <w:qFormat/>
    <w:rsid w:val="005B7D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9"/>
    <w:qFormat/>
    <w:rsid w:val="005B7D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5B7D2F"/>
    <w:rPr>
      <w:rFonts w:cs="Times New Roman"/>
      <w:sz w:val="24"/>
      <w:szCs w:val="24"/>
    </w:rPr>
  </w:style>
  <w:style w:type="character" w:customStyle="1" w:styleId="46">
    <w:name w:val="Знак Знак4"/>
    <w:rsid w:val="005B7D2F"/>
    <w:rPr>
      <w:rFonts w:cs="Times New Roman"/>
      <w:b/>
      <w:bCs/>
      <w:sz w:val="28"/>
      <w:szCs w:val="28"/>
    </w:rPr>
  </w:style>
  <w:style w:type="paragraph" w:styleId="affff9">
    <w:name w:val="Body Text First Indent"/>
    <w:basedOn w:val="aff0"/>
    <w:link w:val="affffa"/>
    <w:rsid w:val="005B7D2F"/>
    <w:pPr>
      <w:spacing w:line="240" w:lineRule="auto"/>
      <w:ind w:firstLine="210"/>
    </w:pPr>
    <w:rPr>
      <w:rFonts w:ascii="Times New Roman" w:eastAsia="Times New Roman" w:hAnsi="Times New Roman"/>
      <w:sz w:val="20"/>
      <w:szCs w:val="20"/>
      <w:lang w:val="ru-RU" w:eastAsia="ru-RU"/>
    </w:rPr>
  </w:style>
  <w:style w:type="character" w:customStyle="1" w:styleId="affffa">
    <w:name w:val="Красная строка Знак"/>
    <w:link w:val="affff9"/>
    <w:rsid w:val="005B7D2F"/>
    <w:rPr>
      <w:rFonts w:ascii="Times New Roman" w:eastAsia="Times New Roman" w:hAnsi="Times New Roman"/>
      <w:sz w:val="22"/>
      <w:szCs w:val="22"/>
      <w:lang w:eastAsia="en-US"/>
    </w:rPr>
  </w:style>
  <w:style w:type="paragraph" w:styleId="affffb">
    <w:name w:val="List"/>
    <w:basedOn w:val="a9"/>
    <w:rsid w:val="005B7D2F"/>
    <w:pPr>
      <w:spacing w:after="0" w:line="240" w:lineRule="auto"/>
      <w:ind w:left="283" w:hanging="283"/>
    </w:pPr>
    <w:rPr>
      <w:rFonts w:ascii="Times New Roman" w:eastAsia="Times New Roman" w:hAnsi="Times New Roman"/>
      <w:sz w:val="20"/>
      <w:szCs w:val="20"/>
      <w:lang w:val="en-GB" w:eastAsia="ru-RU"/>
    </w:rPr>
  </w:style>
  <w:style w:type="paragraph" w:styleId="2f2">
    <w:name w:val="Body Text First Indent 2"/>
    <w:basedOn w:val="afc"/>
    <w:link w:val="2f3"/>
    <w:rsid w:val="005B7D2F"/>
    <w:pPr>
      <w:widowControl/>
      <w:tabs>
        <w:tab w:val="num" w:pos="0"/>
      </w:tabs>
      <w:autoSpaceDE/>
      <w:autoSpaceDN/>
      <w:adjustRightInd/>
      <w:ind w:firstLine="210"/>
    </w:pPr>
    <w:rPr>
      <w:rFonts w:ascii="Times New Roman" w:hAnsi="Times New Roman"/>
      <w:sz w:val="20"/>
      <w:szCs w:val="20"/>
      <w:lang w:val="en-GB" w:eastAsia="ru-RU"/>
    </w:rPr>
  </w:style>
  <w:style w:type="character" w:customStyle="1" w:styleId="2f3">
    <w:name w:val="Красная строка 2 Знак"/>
    <w:link w:val="2f2"/>
    <w:rsid w:val="005B7D2F"/>
    <w:rPr>
      <w:rFonts w:ascii="Times New Roman" w:eastAsia="Times New Roman" w:hAnsi="Times New Roman" w:cs="Arial"/>
      <w:sz w:val="18"/>
      <w:szCs w:val="18"/>
      <w:lang w:val="en-GB"/>
    </w:rPr>
  </w:style>
  <w:style w:type="paragraph" w:customStyle="1" w:styleId="2f4">
    <w:name w:val="ШТ Назв.2"/>
    <w:basedOn w:val="a9"/>
    <w:qFormat/>
    <w:rsid w:val="005B7D2F"/>
    <w:pPr>
      <w:spacing w:before="60" w:after="0" w:line="240" w:lineRule="auto"/>
      <w:jc w:val="center"/>
    </w:pPr>
    <w:rPr>
      <w:rFonts w:ascii="Times New Roman" w:eastAsia="Times New Roman" w:hAnsi="Times New Roman"/>
      <w:b/>
      <w:bCs/>
      <w:noProof/>
      <w:sz w:val="24"/>
      <w:szCs w:val="24"/>
      <w:lang w:val="en-US"/>
    </w:rPr>
  </w:style>
  <w:style w:type="character" w:customStyle="1" w:styleId="2f5">
    <w:name w:val="Знак2 Знак Знак"/>
    <w:rsid w:val="005B7D2F"/>
    <w:rPr>
      <w:rFonts w:cs="Times New Roman"/>
      <w:sz w:val="24"/>
      <w:szCs w:val="24"/>
    </w:rPr>
  </w:style>
  <w:style w:type="paragraph" w:customStyle="1" w:styleId="style4">
    <w:name w:val="style4"/>
    <w:basedOn w:val="a9"/>
    <w:qFormat/>
    <w:rsid w:val="005B7D2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5B7D2F"/>
    <w:rPr>
      <w:rFonts w:cs="Times New Roman"/>
      <w:lang w:val="ru-RU" w:eastAsia="ru-RU"/>
    </w:rPr>
  </w:style>
  <w:style w:type="character" w:customStyle="1" w:styleId="text">
    <w:name w:val="text"/>
    <w:rsid w:val="005B7D2F"/>
    <w:rPr>
      <w:rFonts w:cs="Times New Roman"/>
    </w:rPr>
  </w:style>
  <w:style w:type="character" w:customStyle="1" w:styleId="62">
    <w:name w:val="Знак Знак6"/>
    <w:locked/>
    <w:rsid w:val="005B7D2F"/>
    <w:rPr>
      <w:rFonts w:cs="Times New Roman"/>
      <w:sz w:val="24"/>
      <w:szCs w:val="24"/>
      <w:lang w:val="ru-RU" w:eastAsia="ru-RU"/>
    </w:rPr>
  </w:style>
  <w:style w:type="character" w:customStyle="1" w:styleId="2f6">
    <w:name w:val="Знак Знак2"/>
    <w:locked/>
    <w:rsid w:val="005B7D2F"/>
    <w:rPr>
      <w:rFonts w:cs="Times New Roman"/>
      <w:sz w:val="24"/>
      <w:szCs w:val="24"/>
      <w:lang w:val="ru-RU" w:eastAsia="ru-RU"/>
    </w:rPr>
  </w:style>
  <w:style w:type="character" w:customStyle="1" w:styleId="affffc">
    <w:name w:val="Знак Знак"/>
    <w:aliases w:val="Знак4 Знак Знак Знак,Знак4 Знак Знак Знак2 Знак,Текст сноски Знак Знак1 Знак,Знак4 Знак Знак1 Знак,Знак1 Знак1,Основной текст с отступом 2 Знак2,Текст сноски Знак1 Знак,Текст сноски Знак Знак Знак,Текст сноски Знак Знак1"/>
    <w:locked/>
    <w:rsid w:val="005B7D2F"/>
    <w:rPr>
      <w:rFonts w:cs="Times New Roman"/>
      <w:b/>
      <w:bCs/>
      <w:i/>
      <w:iCs/>
      <w:snapToGrid w:val="0"/>
      <w:sz w:val="28"/>
      <w:szCs w:val="28"/>
      <w:lang w:val="ru-RU" w:eastAsia="ru-RU"/>
    </w:rPr>
  </w:style>
  <w:style w:type="character" w:customStyle="1" w:styleId="1f">
    <w:name w:val="Знак Знак1"/>
    <w:locked/>
    <w:rsid w:val="005B7D2F"/>
    <w:rPr>
      <w:rFonts w:cs="Times New Roman"/>
      <w:b/>
      <w:bCs/>
      <w:i/>
      <w:iCs/>
      <w:snapToGrid w:val="0"/>
      <w:sz w:val="24"/>
      <w:szCs w:val="24"/>
      <w:lang w:val="ru-RU" w:eastAsia="ru-RU"/>
    </w:rPr>
  </w:style>
  <w:style w:type="character" w:customStyle="1" w:styleId="213">
    <w:name w:val="Знак2 Знак Знак1"/>
    <w:locked/>
    <w:rsid w:val="005B7D2F"/>
    <w:rPr>
      <w:rFonts w:cs="Times New Roman"/>
      <w:sz w:val="24"/>
      <w:szCs w:val="24"/>
      <w:lang w:val="ru-RU" w:eastAsia="ru-RU"/>
    </w:rPr>
  </w:style>
  <w:style w:type="character" w:customStyle="1" w:styleId="710">
    <w:name w:val="Знак Знак71"/>
    <w:locked/>
    <w:rsid w:val="005B7D2F"/>
    <w:rPr>
      <w:rFonts w:cs="Times New Roman"/>
      <w:b/>
      <w:bCs/>
      <w:i/>
      <w:iCs/>
      <w:snapToGrid w:val="0"/>
      <w:sz w:val="24"/>
      <w:szCs w:val="24"/>
      <w:lang w:val="ru-RU" w:eastAsia="ru-RU"/>
    </w:rPr>
  </w:style>
  <w:style w:type="character" w:customStyle="1" w:styleId="314">
    <w:name w:val="Знак Знак31"/>
    <w:rsid w:val="005B7D2F"/>
    <w:rPr>
      <w:rFonts w:cs="Times New Roman"/>
      <w:b/>
      <w:bCs/>
      <w:i/>
      <w:iCs/>
      <w:snapToGrid w:val="0"/>
      <w:sz w:val="28"/>
      <w:szCs w:val="28"/>
    </w:rPr>
  </w:style>
  <w:style w:type="character" w:customStyle="1" w:styleId="510">
    <w:name w:val="Знак Знак51"/>
    <w:rsid w:val="005B7D2F"/>
    <w:rPr>
      <w:rFonts w:cs="Times New Roman"/>
      <w:sz w:val="24"/>
      <w:szCs w:val="24"/>
    </w:rPr>
  </w:style>
  <w:style w:type="character" w:customStyle="1" w:styleId="410">
    <w:name w:val="Знак Знак41"/>
    <w:rsid w:val="005B7D2F"/>
    <w:rPr>
      <w:rFonts w:cs="Times New Roman"/>
      <w:b/>
      <w:bCs/>
      <w:sz w:val="28"/>
      <w:szCs w:val="28"/>
    </w:rPr>
  </w:style>
  <w:style w:type="character" w:customStyle="1" w:styleId="221">
    <w:name w:val="Знак2 Знак Знак2"/>
    <w:rsid w:val="005B7D2F"/>
    <w:rPr>
      <w:rFonts w:cs="Times New Roman"/>
      <w:sz w:val="24"/>
      <w:szCs w:val="24"/>
    </w:rPr>
  </w:style>
  <w:style w:type="paragraph" w:customStyle="1" w:styleId="desc2">
    <w:name w:val="desc2"/>
    <w:basedOn w:val="a9"/>
    <w:qFormat/>
    <w:rsid w:val="005B7D2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5B7D2F"/>
    <w:rPr>
      <w:rFonts w:cs="Times New Roman"/>
    </w:rPr>
  </w:style>
  <w:style w:type="character" w:customStyle="1" w:styleId="nobr">
    <w:name w:val="nobr"/>
    <w:rsid w:val="005B7D2F"/>
    <w:rPr>
      <w:rFonts w:cs="Times New Roman"/>
    </w:rPr>
  </w:style>
  <w:style w:type="character" w:customStyle="1" w:styleId="2110">
    <w:name w:val="Знак2 Знак Знак11"/>
    <w:rsid w:val="005B7D2F"/>
    <w:rPr>
      <w:rFonts w:cs="Times New Roman"/>
      <w:sz w:val="24"/>
      <w:szCs w:val="24"/>
      <w:lang w:val="ru-RU" w:eastAsia="ru-RU"/>
    </w:rPr>
  </w:style>
  <w:style w:type="paragraph" w:customStyle="1" w:styleId="115">
    <w:name w:val="Обычный + 11 пт"/>
    <w:aliases w:val="полужирный,Серый 100%,подчеркивание,По ширине + 12 пт,Синий,По ширине + ...,разреженный на  0,05 пт"/>
    <w:basedOn w:val="a9"/>
    <w:qFormat/>
    <w:rsid w:val="005B7D2F"/>
    <w:pPr>
      <w:spacing w:after="0" w:line="240" w:lineRule="auto"/>
      <w:jc w:val="center"/>
      <w:outlineLvl w:val="1"/>
    </w:pPr>
    <w:rPr>
      <w:rFonts w:ascii="Times New Roman" w:eastAsia="Times New Roman" w:hAnsi="Times New Roman"/>
      <w:b/>
      <w:bCs/>
      <w:color w:val="333333"/>
      <w:lang w:eastAsia="ru-RU"/>
    </w:rPr>
  </w:style>
  <w:style w:type="paragraph" w:customStyle="1" w:styleId="1f0">
    <w:name w:val="Абзац списка1"/>
    <w:basedOn w:val="a9"/>
    <w:link w:val="ListParagraphChar1"/>
    <w:qFormat/>
    <w:rsid w:val="005B7D2F"/>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5B7D2F"/>
    <w:rPr>
      <w:rFonts w:ascii="Arial" w:hAnsi="Arial" w:cs="Arial"/>
      <w:b/>
      <w:bCs/>
      <w:kern w:val="32"/>
      <w:sz w:val="32"/>
      <w:szCs w:val="32"/>
      <w:lang w:val="ru-RU" w:eastAsia="ru-RU"/>
    </w:rPr>
  </w:style>
  <w:style w:type="character" w:customStyle="1" w:styleId="116">
    <w:name w:val="Знак Знак11"/>
    <w:locked/>
    <w:rsid w:val="005B7D2F"/>
    <w:rPr>
      <w:rFonts w:ascii="Arial" w:hAnsi="Arial" w:cs="Arial"/>
      <w:b/>
      <w:bCs/>
      <w:i/>
      <w:iCs/>
      <w:sz w:val="28"/>
      <w:szCs w:val="28"/>
      <w:lang w:val="ru-RU" w:eastAsia="ru-RU"/>
    </w:rPr>
  </w:style>
  <w:style w:type="character" w:customStyle="1" w:styleId="100">
    <w:name w:val="Знак Знак10"/>
    <w:rsid w:val="005B7D2F"/>
    <w:rPr>
      <w:rFonts w:ascii="Arial" w:hAnsi="Arial" w:cs="Arial"/>
      <w:b/>
      <w:bCs/>
      <w:sz w:val="26"/>
      <w:szCs w:val="26"/>
      <w:lang w:val="ru-RU" w:eastAsia="ru-RU"/>
    </w:rPr>
  </w:style>
  <w:style w:type="character" w:customStyle="1" w:styleId="label">
    <w:name w:val="label"/>
    <w:rsid w:val="005B7D2F"/>
    <w:rPr>
      <w:rFonts w:cs="Times New Roman"/>
    </w:rPr>
  </w:style>
  <w:style w:type="paragraph" w:customStyle="1" w:styleId="affffd">
    <w:name w:val="Знак Знак Знак Знак"/>
    <w:basedOn w:val="a9"/>
    <w:rsid w:val="005B7D2F"/>
    <w:pPr>
      <w:spacing w:before="100" w:beforeAutospacing="1" w:after="100" w:afterAutospacing="1" w:line="240" w:lineRule="auto"/>
    </w:pPr>
    <w:rPr>
      <w:rFonts w:ascii="Tahoma" w:eastAsia="Times New Roman" w:hAnsi="Tahoma" w:cs="Tahoma"/>
      <w:sz w:val="20"/>
      <w:szCs w:val="20"/>
      <w:lang w:val="en-US"/>
    </w:rPr>
  </w:style>
  <w:style w:type="paragraph" w:customStyle="1" w:styleId="affffe">
    <w:name w:val="Обычный.Нормальный абзац"/>
    <w:qFormat/>
    <w:rsid w:val="005B7D2F"/>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9"/>
    <w:qFormat/>
    <w:rsid w:val="005B7D2F"/>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5B7D2F"/>
    <w:rPr>
      <w:rFonts w:ascii="Arial" w:eastAsia="Times New Roman" w:hAnsi="Arial" w:cs="Arial"/>
      <w:b/>
      <w:bCs/>
      <w:sz w:val="22"/>
      <w:szCs w:val="22"/>
    </w:rPr>
  </w:style>
  <w:style w:type="paragraph" w:customStyle="1" w:styleId="ConsPlusCell">
    <w:name w:val="ConsPlusCell"/>
    <w:qFormat/>
    <w:rsid w:val="005B7D2F"/>
    <w:pPr>
      <w:autoSpaceDE w:val="0"/>
      <w:autoSpaceDN w:val="0"/>
      <w:adjustRightInd w:val="0"/>
    </w:pPr>
    <w:rPr>
      <w:rFonts w:ascii="Arial" w:eastAsia="Times New Roman" w:hAnsi="Arial" w:cs="Arial"/>
    </w:rPr>
  </w:style>
  <w:style w:type="paragraph" w:customStyle="1" w:styleId="2f7">
    <w:name w:val="Абзац списка2"/>
    <w:basedOn w:val="a9"/>
    <w:qFormat/>
    <w:rsid w:val="005B7D2F"/>
    <w:pPr>
      <w:ind w:left="720"/>
    </w:pPr>
    <w:rPr>
      <w:rFonts w:eastAsia="Times New Roman" w:cs="Calibri"/>
      <w:lang w:eastAsia="ru-RU"/>
    </w:rPr>
  </w:style>
  <w:style w:type="paragraph" w:customStyle="1" w:styleId="Style9">
    <w:name w:val="Style9"/>
    <w:basedOn w:val="a9"/>
    <w:qFormat/>
    <w:rsid w:val="005B7D2F"/>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afffff">
    <w:name w:val="Гипертекстовая ссылка"/>
    <w:uiPriority w:val="99"/>
    <w:rsid w:val="005B7D2F"/>
    <w:rPr>
      <w:color w:val="106BBE"/>
    </w:rPr>
  </w:style>
  <w:style w:type="paragraph" w:customStyle="1" w:styleId="afffff0">
    <w:name w:val="Комментарий"/>
    <w:basedOn w:val="a9"/>
    <w:next w:val="a9"/>
    <w:uiPriority w:val="99"/>
    <w:rsid w:val="005B7D2F"/>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fff1">
    <w:name w:val="Информация об изменениях документа"/>
    <w:basedOn w:val="afffff0"/>
    <w:next w:val="a9"/>
    <w:uiPriority w:val="99"/>
    <w:rsid w:val="005B7D2F"/>
    <w:rPr>
      <w:i/>
      <w:iCs/>
    </w:rPr>
  </w:style>
  <w:style w:type="paragraph" w:customStyle="1" w:styleId="afffff2">
    <w:name w:val="Подзаголовок для информации об изменениях"/>
    <w:basedOn w:val="a9"/>
    <w:next w:val="a9"/>
    <w:rsid w:val="00370BD1"/>
    <w:pPr>
      <w:autoSpaceDE w:val="0"/>
      <w:autoSpaceDN w:val="0"/>
      <w:adjustRightInd w:val="0"/>
      <w:spacing w:after="0" w:line="240" w:lineRule="auto"/>
      <w:jc w:val="both"/>
    </w:pPr>
    <w:rPr>
      <w:rFonts w:ascii="Arial" w:eastAsia="Times New Roman" w:hAnsi="Arial"/>
      <w:b/>
      <w:bCs/>
      <w:color w:val="000080"/>
      <w:sz w:val="24"/>
      <w:szCs w:val="24"/>
      <w:lang w:eastAsia="ru-RU"/>
    </w:rPr>
  </w:style>
  <w:style w:type="paragraph" w:styleId="afffff3">
    <w:name w:val="No Spacing"/>
    <w:aliases w:val="для таблиц"/>
    <w:link w:val="afffff4"/>
    <w:uiPriority w:val="1"/>
    <w:qFormat/>
    <w:rsid w:val="000F09DE"/>
    <w:rPr>
      <w:sz w:val="22"/>
      <w:szCs w:val="22"/>
      <w:lang w:eastAsia="en-US"/>
    </w:rPr>
  </w:style>
  <w:style w:type="character" w:customStyle="1" w:styleId="value-render">
    <w:name w:val="value-render"/>
    <w:basedOn w:val="aa"/>
    <w:rsid w:val="00FA4E01"/>
  </w:style>
  <w:style w:type="paragraph" w:customStyle="1" w:styleId="xl66">
    <w:name w:val="xl66"/>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67">
    <w:name w:val="xl67"/>
    <w:basedOn w:val="a9"/>
    <w:qFormat/>
    <w:rsid w:val="0020697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9"/>
    <w:qFormat/>
    <w:rsid w:val="00206975"/>
    <w:pP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69">
    <w:name w:val="xl69"/>
    <w:basedOn w:val="a9"/>
    <w:qFormat/>
    <w:rsid w:val="0020697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70">
    <w:name w:val="xl70"/>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1">
    <w:name w:val="xl71"/>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2">
    <w:name w:val="xl72"/>
    <w:basedOn w:val="a9"/>
    <w:qFormat/>
    <w:rsid w:val="002069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3">
    <w:name w:val="xl73"/>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74">
    <w:name w:val="xl74"/>
    <w:basedOn w:val="a9"/>
    <w:qFormat/>
    <w:rsid w:val="002069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75">
    <w:name w:val="xl75"/>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76">
    <w:name w:val="xl76"/>
    <w:basedOn w:val="a9"/>
    <w:qFormat/>
    <w:rsid w:val="0020697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7">
    <w:name w:val="xl77"/>
    <w:basedOn w:val="a9"/>
    <w:qFormat/>
    <w:rsid w:val="002069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78">
    <w:name w:val="xl78"/>
    <w:basedOn w:val="a9"/>
    <w:qFormat/>
    <w:rsid w:val="002069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9">
    <w:name w:val="xl79"/>
    <w:basedOn w:val="a9"/>
    <w:qFormat/>
    <w:rsid w:val="0020697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0">
    <w:name w:val="xl80"/>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1">
    <w:name w:val="xl81"/>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2">
    <w:name w:val="xl82"/>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3">
    <w:name w:val="xl83"/>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84">
    <w:name w:val="xl84"/>
    <w:basedOn w:val="a9"/>
    <w:qFormat/>
    <w:rsid w:val="002069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5">
    <w:name w:val="xl85"/>
    <w:basedOn w:val="a9"/>
    <w:qFormat/>
    <w:rsid w:val="002069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6">
    <w:name w:val="xl86"/>
    <w:basedOn w:val="a9"/>
    <w:qFormat/>
    <w:rsid w:val="0020697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7">
    <w:name w:val="xl87"/>
    <w:basedOn w:val="a9"/>
    <w:qFormat/>
    <w:rsid w:val="0020697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8">
    <w:name w:val="xl88"/>
    <w:basedOn w:val="a9"/>
    <w:qFormat/>
    <w:rsid w:val="002069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9">
    <w:name w:val="xl89"/>
    <w:basedOn w:val="a9"/>
    <w:qFormat/>
    <w:rsid w:val="002069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9"/>
    <w:qFormat/>
    <w:rsid w:val="002069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character" w:customStyle="1" w:styleId="afffff5">
    <w:name w:val="Основной текст документа"/>
    <w:rsid w:val="00E36F64"/>
    <w:rPr>
      <w:sz w:val="22"/>
    </w:rPr>
  </w:style>
  <w:style w:type="character" w:customStyle="1" w:styleId="apple-converted-space">
    <w:name w:val="apple-converted-space"/>
    <w:rsid w:val="00D1521D"/>
  </w:style>
  <w:style w:type="character" w:customStyle="1" w:styleId="afffff4">
    <w:name w:val="Без интервала Знак"/>
    <w:aliases w:val="для таблиц Знак"/>
    <w:link w:val="afffff3"/>
    <w:uiPriority w:val="1"/>
    <w:rsid w:val="00A810AD"/>
    <w:rPr>
      <w:sz w:val="22"/>
      <w:szCs w:val="22"/>
      <w:lang w:eastAsia="en-US"/>
    </w:rPr>
  </w:style>
  <w:style w:type="paragraph" w:customStyle="1" w:styleId="xl91">
    <w:name w:val="xl91"/>
    <w:basedOn w:val="a9"/>
    <w:qFormat/>
    <w:rsid w:val="00965BE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9"/>
    <w:qFormat/>
    <w:rsid w:val="00965B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character" w:customStyle="1" w:styleId="blk">
    <w:name w:val="blk"/>
    <w:rsid w:val="005709F5"/>
  </w:style>
  <w:style w:type="paragraph" w:customStyle="1" w:styleId="Iauiue1">
    <w:name w:val="Iau?iue1"/>
    <w:rsid w:val="003C5D27"/>
    <w:pPr>
      <w:widowControl w:val="0"/>
    </w:pPr>
    <w:rPr>
      <w:rFonts w:ascii="Bookman Old Style" w:eastAsia="Times New Roman" w:hAnsi="Bookman Old Style"/>
    </w:rPr>
  </w:style>
  <w:style w:type="character" w:customStyle="1" w:styleId="i-text-lowcase">
    <w:name w:val="i-text-lowcase"/>
    <w:rsid w:val="00B469D3"/>
  </w:style>
  <w:style w:type="character" w:customStyle="1" w:styleId="u">
    <w:name w:val="u"/>
    <w:rsid w:val="00852325"/>
  </w:style>
  <w:style w:type="character" w:customStyle="1" w:styleId="afffff6">
    <w:name w:val="Символ сноски"/>
    <w:rsid w:val="00DA1153"/>
    <w:rPr>
      <w:vertAlign w:val="superscript"/>
    </w:rPr>
  </w:style>
  <w:style w:type="character" w:customStyle="1" w:styleId="1f1">
    <w:name w:val="Знак сноски1"/>
    <w:rsid w:val="00DA1153"/>
    <w:rPr>
      <w:vertAlign w:val="superscript"/>
    </w:rPr>
  </w:style>
  <w:style w:type="paragraph" w:customStyle="1" w:styleId="1f2">
    <w:name w:val="Текст1"/>
    <w:basedOn w:val="a9"/>
    <w:qFormat/>
    <w:rsid w:val="00DA1153"/>
    <w:pPr>
      <w:suppressAutoHyphens/>
      <w:spacing w:after="0" w:line="240" w:lineRule="auto"/>
    </w:pPr>
    <w:rPr>
      <w:rFonts w:ascii="Courier New" w:eastAsia="Times New Roman" w:hAnsi="Courier New" w:cs="Courier New"/>
      <w:sz w:val="20"/>
      <w:szCs w:val="20"/>
      <w:lang w:val="x-none" w:eastAsia="zh-CN"/>
    </w:rPr>
  </w:style>
  <w:style w:type="character" w:customStyle="1" w:styleId="ae">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d"/>
    <w:uiPriority w:val="34"/>
    <w:locked/>
    <w:rsid w:val="003038AD"/>
    <w:rPr>
      <w:sz w:val="22"/>
      <w:szCs w:val="22"/>
      <w:lang w:eastAsia="en-US"/>
    </w:rPr>
  </w:style>
  <w:style w:type="character" w:customStyle="1" w:styleId="b-col">
    <w:name w:val="b-col"/>
    <w:rsid w:val="00DF18D8"/>
  </w:style>
  <w:style w:type="character" w:customStyle="1" w:styleId="i-dib">
    <w:name w:val="i-dib"/>
    <w:rsid w:val="00DF18D8"/>
  </w:style>
  <w:style w:type="character" w:customStyle="1" w:styleId="WW8Num1z0">
    <w:name w:val="WW8Num1z0"/>
    <w:rsid w:val="00780484"/>
  </w:style>
  <w:style w:type="character" w:customStyle="1" w:styleId="WW8Num3z0">
    <w:name w:val="WW8Num3z0"/>
    <w:rsid w:val="00780484"/>
  </w:style>
  <w:style w:type="character" w:customStyle="1" w:styleId="WW8Num4z0">
    <w:name w:val="WW8Num4z0"/>
    <w:rsid w:val="00780484"/>
  </w:style>
  <w:style w:type="character" w:customStyle="1" w:styleId="WW8Num4z1">
    <w:name w:val="WW8Num4z1"/>
    <w:rsid w:val="00780484"/>
    <w:rPr>
      <w:b/>
    </w:rPr>
  </w:style>
  <w:style w:type="character" w:customStyle="1" w:styleId="WW8Num6z0">
    <w:name w:val="WW8Num6z0"/>
    <w:rsid w:val="00780484"/>
    <w:rPr>
      <w:rFonts w:ascii="Symbol" w:hAnsi="Symbol"/>
    </w:rPr>
  </w:style>
  <w:style w:type="character" w:customStyle="1" w:styleId="WW8Num7z0">
    <w:name w:val="WW8Num7z0"/>
    <w:rsid w:val="00780484"/>
    <w:rPr>
      <w:rFonts w:ascii="Symbol" w:hAnsi="Symbol"/>
    </w:rPr>
  </w:style>
  <w:style w:type="character" w:customStyle="1" w:styleId="Absatz-Standardschriftart">
    <w:name w:val="Absatz-Standardschriftart"/>
    <w:rsid w:val="00780484"/>
  </w:style>
  <w:style w:type="character" w:customStyle="1" w:styleId="WW-Absatz-Standardschriftart">
    <w:name w:val="WW-Absatz-Standardschriftart"/>
    <w:rsid w:val="00780484"/>
  </w:style>
  <w:style w:type="character" w:customStyle="1" w:styleId="WW-Absatz-Standardschriftart1">
    <w:name w:val="WW-Absatz-Standardschriftart1"/>
    <w:rsid w:val="00780484"/>
  </w:style>
  <w:style w:type="character" w:customStyle="1" w:styleId="WW-Absatz-Standardschriftart11">
    <w:name w:val="WW-Absatz-Standardschriftart11"/>
    <w:rsid w:val="00780484"/>
  </w:style>
  <w:style w:type="character" w:customStyle="1" w:styleId="WW-Absatz-Standardschriftart111">
    <w:name w:val="WW-Absatz-Standardschriftart111"/>
    <w:rsid w:val="00780484"/>
  </w:style>
  <w:style w:type="character" w:customStyle="1" w:styleId="WW-Absatz-Standardschriftart1111">
    <w:name w:val="WW-Absatz-Standardschriftart1111"/>
    <w:rsid w:val="00780484"/>
  </w:style>
  <w:style w:type="character" w:customStyle="1" w:styleId="WW8Num2z0">
    <w:name w:val="WW8Num2z0"/>
    <w:rsid w:val="00780484"/>
  </w:style>
  <w:style w:type="character" w:customStyle="1" w:styleId="WW8Num5z0">
    <w:name w:val="WW8Num5z0"/>
    <w:rsid w:val="00780484"/>
    <w:rPr>
      <w:rFonts w:ascii="Symbol" w:hAnsi="Symbol"/>
    </w:rPr>
  </w:style>
  <w:style w:type="character" w:customStyle="1" w:styleId="WW8Num5z1">
    <w:name w:val="WW8Num5z1"/>
    <w:rsid w:val="00780484"/>
    <w:rPr>
      <w:b/>
    </w:rPr>
  </w:style>
  <w:style w:type="character" w:customStyle="1" w:styleId="WW8Num8z0">
    <w:name w:val="WW8Num8z0"/>
    <w:rsid w:val="00780484"/>
    <w:rPr>
      <w:rFonts w:ascii="Symbol" w:hAnsi="Symbol"/>
    </w:rPr>
  </w:style>
  <w:style w:type="character" w:customStyle="1" w:styleId="WW-Absatz-Standardschriftart11111">
    <w:name w:val="WW-Absatz-Standardschriftart11111"/>
    <w:rsid w:val="00780484"/>
  </w:style>
  <w:style w:type="character" w:customStyle="1" w:styleId="WW8Num9z0">
    <w:name w:val="WW8Num9z0"/>
    <w:rsid w:val="00780484"/>
  </w:style>
  <w:style w:type="character" w:customStyle="1" w:styleId="WW8Num10z0">
    <w:name w:val="WW8Num10z0"/>
    <w:rsid w:val="00780484"/>
    <w:rPr>
      <w:rFonts w:ascii="Symbol" w:hAnsi="Symbol"/>
    </w:rPr>
  </w:style>
  <w:style w:type="character" w:customStyle="1" w:styleId="WW8Num11z0">
    <w:name w:val="WW8Num11z0"/>
    <w:rsid w:val="00780484"/>
  </w:style>
  <w:style w:type="character" w:customStyle="1" w:styleId="WW8Num15z0">
    <w:name w:val="WW8Num15z0"/>
    <w:rsid w:val="00780484"/>
    <w:rPr>
      <w:rFonts w:ascii="Symbol" w:hAnsi="Symbol"/>
    </w:rPr>
  </w:style>
  <w:style w:type="character" w:customStyle="1" w:styleId="WW8Num15z1">
    <w:name w:val="WW8Num15z1"/>
    <w:rsid w:val="00780484"/>
    <w:rPr>
      <w:rFonts w:ascii="Courier New" w:hAnsi="Courier New"/>
    </w:rPr>
  </w:style>
  <w:style w:type="character" w:customStyle="1" w:styleId="WW8Num15z2">
    <w:name w:val="WW8Num15z2"/>
    <w:rsid w:val="00780484"/>
    <w:rPr>
      <w:rFonts w:ascii="Wingdings" w:hAnsi="Wingdings"/>
    </w:rPr>
  </w:style>
  <w:style w:type="character" w:customStyle="1" w:styleId="WW8Num18z0">
    <w:name w:val="WW8Num18z0"/>
    <w:rsid w:val="00780484"/>
  </w:style>
  <w:style w:type="character" w:customStyle="1" w:styleId="WW8Num19z0">
    <w:name w:val="WW8Num19z0"/>
    <w:rsid w:val="00780484"/>
    <w:rPr>
      <w:sz w:val="28"/>
    </w:rPr>
  </w:style>
  <w:style w:type="character" w:customStyle="1" w:styleId="WW8Num20z0">
    <w:name w:val="WW8Num20z0"/>
    <w:rsid w:val="00780484"/>
    <w:rPr>
      <w:color w:val="000000"/>
    </w:rPr>
  </w:style>
  <w:style w:type="character" w:customStyle="1" w:styleId="WW8Num21z0">
    <w:name w:val="WW8Num21z0"/>
    <w:rsid w:val="00780484"/>
    <w:rPr>
      <w:rFonts w:ascii="Times New Roman" w:hAnsi="Times New Roman"/>
    </w:rPr>
  </w:style>
  <w:style w:type="character" w:customStyle="1" w:styleId="WW8Num23z0">
    <w:name w:val="WW8Num23z0"/>
    <w:rsid w:val="00780484"/>
  </w:style>
  <w:style w:type="character" w:customStyle="1" w:styleId="WW8Num24z0">
    <w:name w:val="WW8Num24z0"/>
    <w:rsid w:val="00780484"/>
    <w:rPr>
      <w:rFonts w:ascii="Symbol" w:hAnsi="Symbol"/>
    </w:rPr>
  </w:style>
  <w:style w:type="character" w:customStyle="1" w:styleId="WW8Num24z1">
    <w:name w:val="WW8Num24z1"/>
    <w:rsid w:val="00780484"/>
    <w:rPr>
      <w:rFonts w:ascii="Courier New" w:hAnsi="Courier New"/>
    </w:rPr>
  </w:style>
  <w:style w:type="character" w:customStyle="1" w:styleId="WW8Num24z2">
    <w:name w:val="WW8Num24z2"/>
    <w:rsid w:val="00780484"/>
    <w:rPr>
      <w:rFonts w:ascii="Wingdings" w:hAnsi="Wingdings"/>
    </w:rPr>
  </w:style>
  <w:style w:type="character" w:customStyle="1" w:styleId="WW8Num25z0">
    <w:name w:val="WW8Num25z0"/>
    <w:rsid w:val="00780484"/>
  </w:style>
  <w:style w:type="character" w:customStyle="1" w:styleId="WW8Num25z1">
    <w:name w:val="WW8Num25z1"/>
    <w:rsid w:val="00780484"/>
    <w:rPr>
      <w:b/>
    </w:rPr>
  </w:style>
  <w:style w:type="character" w:customStyle="1" w:styleId="WW8Num26z0">
    <w:name w:val="WW8Num26z0"/>
    <w:rsid w:val="00780484"/>
    <w:rPr>
      <w:rFonts w:ascii="Symbol" w:hAnsi="Symbol"/>
      <w:sz w:val="20"/>
    </w:rPr>
  </w:style>
  <w:style w:type="character" w:customStyle="1" w:styleId="WW8Num26z1">
    <w:name w:val="WW8Num26z1"/>
    <w:rsid w:val="00780484"/>
    <w:rPr>
      <w:rFonts w:ascii="Courier New" w:hAnsi="Courier New"/>
      <w:sz w:val="20"/>
    </w:rPr>
  </w:style>
  <w:style w:type="character" w:customStyle="1" w:styleId="WW8Num26z2">
    <w:name w:val="WW8Num26z2"/>
    <w:rsid w:val="00780484"/>
    <w:rPr>
      <w:rFonts w:ascii="Wingdings" w:hAnsi="Wingdings"/>
      <w:sz w:val="20"/>
    </w:rPr>
  </w:style>
  <w:style w:type="character" w:customStyle="1" w:styleId="WW8Num28z0">
    <w:name w:val="WW8Num28z0"/>
    <w:rsid w:val="00780484"/>
  </w:style>
  <w:style w:type="character" w:customStyle="1" w:styleId="WW8Num29z0">
    <w:name w:val="WW8Num29z0"/>
    <w:rsid w:val="00780484"/>
    <w:rPr>
      <w:rFonts w:ascii="Symbol" w:hAnsi="Symbol"/>
    </w:rPr>
  </w:style>
  <w:style w:type="character" w:customStyle="1" w:styleId="WW8Num29z1">
    <w:name w:val="WW8Num29z1"/>
    <w:rsid w:val="00780484"/>
    <w:rPr>
      <w:rFonts w:ascii="Courier New" w:hAnsi="Courier New"/>
    </w:rPr>
  </w:style>
  <w:style w:type="character" w:customStyle="1" w:styleId="WW8Num29z2">
    <w:name w:val="WW8Num29z2"/>
    <w:rsid w:val="00780484"/>
    <w:rPr>
      <w:rFonts w:ascii="Wingdings" w:hAnsi="Wingdings"/>
    </w:rPr>
  </w:style>
  <w:style w:type="character" w:customStyle="1" w:styleId="WW8Num31z0">
    <w:name w:val="WW8Num31z0"/>
    <w:rsid w:val="00780484"/>
    <w:rPr>
      <w:b/>
      <w:color w:val="000000"/>
    </w:rPr>
  </w:style>
  <w:style w:type="character" w:customStyle="1" w:styleId="WW8Num32z0">
    <w:name w:val="WW8Num32z0"/>
    <w:rsid w:val="00780484"/>
    <w:rPr>
      <w:rFonts w:ascii="Symbol" w:hAnsi="Symbol"/>
    </w:rPr>
  </w:style>
  <w:style w:type="character" w:customStyle="1" w:styleId="WW8Num32z1">
    <w:name w:val="WW8Num32z1"/>
    <w:rsid w:val="00780484"/>
    <w:rPr>
      <w:rFonts w:ascii="Courier New" w:hAnsi="Courier New"/>
    </w:rPr>
  </w:style>
  <w:style w:type="character" w:customStyle="1" w:styleId="WW8Num32z2">
    <w:name w:val="WW8Num32z2"/>
    <w:rsid w:val="00780484"/>
    <w:rPr>
      <w:rFonts w:ascii="Wingdings" w:hAnsi="Wingdings"/>
    </w:rPr>
  </w:style>
  <w:style w:type="character" w:customStyle="1" w:styleId="WW8Num35z0">
    <w:name w:val="WW8Num35z0"/>
    <w:rsid w:val="00780484"/>
  </w:style>
  <w:style w:type="character" w:customStyle="1" w:styleId="WW8Num36z1">
    <w:name w:val="WW8Num36z1"/>
    <w:rsid w:val="00780484"/>
    <w:rPr>
      <w:rFonts w:ascii="Courier New" w:hAnsi="Courier New"/>
    </w:rPr>
  </w:style>
  <w:style w:type="character" w:customStyle="1" w:styleId="WW8Num36z2">
    <w:name w:val="WW8Num36z2"/>
    <w:rsid w:val="00780484"/>
    <w:rPr>
      <w:rFonts w:ascii="Wingdings" w:hAnsi="Wingdings"/>
    </w:rPr>
  </w:style>
  <w:style w:type="character" w:customStyle="1" w:styleId="WW8Num36z3">
    <w:name w:val="WW8Num36z3"/>
    <w:rsid w:val="00780484"/>
    <w:rPr>
      <w:rFonts w:ascii="Symbol" w:hAnsi="Symbol"/>
    </w:rPr>
  </w:style>
  <w:style w:type="character" w:customStyle="1" w:styleId="WW8Num38z0">
    <w:name w:val="WW8Num38z0"/>
    <w:rsid w:val="00780484"/>
  </w:style>
  <w:style w:type="character" w:customStyle="1" w:styleId="2f8">
    <w:name w:val="Основной шрифт абзаца2"/>
    <w:rsid w:val="00780484"/>
  </w:style>
  <w:style w:type="character" w:customStyle="1" w:styleId="BodyText3Char">
    <w:name w:val="Body Text 3 Char"/>
    <w:locked/>
    <w:rsid w:val="00780484"/>
    <w:rPr>
      <w:sz w:val="16"/>
    </w:rPr>
  </w:style>
  <w:style w:type="character" w:customStyle="1" w:styleId="ListParagraphChar">
    <w:name w:val="List Paragraph Char"/>
    <w:link w:val="63"/>
    <w:rsid w:val="00780484"/>
    <w:rPr>
      <w:sz w:val="24"/>
    </w:rPr>
  </w:style>
  <w:style w:type="character" w:customStyle="1" w:styleId="2f9">
    <w:name w:val="Заголовок 2 со списком Знак"/>
    <w:rsid w:val="00780484"/>
    <w:rPr>
      <w:b/>
      <w:sz w:val="24"/>
    </w:rPr>
  </w:style>
  <w:style w:type="character" w:customStyle="1" w:styleId="3f2">
    <w:name w:val="Заголовок 3 со списком Знак"/>
    <w:rsid w:val="00780484"/>
    <w:rPr>
      <w:rFonts w:ascii="Arial" w:hAnsi="Arial"/>
      <w:b/>
      <w:sz w:val="24"/>
    </w:rPr>
  </w:style>
  <w:style w:type="character" w:customStyle="1" w:styleId="1f3">
    <w:name w:val="Нижний колонтитул Знак1"/>
    <w:aliases w:val="Footer Char Знак1"/>
    <w:uiPriority w:val="99"/>
    <w:rsid w:val="00780484"/>
    <w:rPr>
      <w:sz w:val="24"/>
    </w:rPr>
  </w:style>
  <w:style w:type="character" w:customStyle="1" w:styleId="1f4">
    <w:name w:val="Верхний колонтитул Знак1"/>
    <w:aliases w:val="Linie Знак1,header Знак1,Знак4 Знак2,header Знак Знак1"/>
    <w:rsid w:val="00780484"/>
    <w:rPr>
      <w:sz w:val="24"/>
    </w:rPr>
  </w:style>
  <w:style w:type="character" w:customStyle="1" w:styleId="1f5">
    <w:name w:val="Основной шрифт1"/>
    <w:uiPriority w:val="99"/>
    <w:rsid w:val="00780484"/>
  </w:style>
  <w:style w:type="character" w:customStyle="1" w:styleId="afffff7">
    <w:name w:val="ТЛ_Заказчик Знак"/>
    <w:rsid w:val="00780484"/>
    <w:rPr>
      <w:sz w:val="28"/>
    </w:rPr>
  </w:style>
  <w:style w:type="character" w:customStyle="1" w:styleId="afffff8">
    <w:name w:val="ТЛ_Утверждаю Знак"/>
    <w:rsid w:val="00780484"/>
    <w:rPr>
      <w:sz w:val="28"/>
    </w:rPr>
  </w:style>
  <w:style w:type="character" w:customStyle="1" w:styleId="afffff9">
    <w:name w:val="ТЛ_Название Знак"/>
    <w:rsid w:val="00780484"/>
    <w:rPr>
      <w:b/>
      <w:sz w:val="28"/>
    </w:rPr>
  </w:style>
  <w:style w:type="character" w:customStyle="1" w:styleId="afffffa">
    <w:name w:val="ТЛ_Город и Дата Знак"/>
    <w:rsid w:val="00780484"/>
    <w:rPr>
      <w:sz w:val="28"/>
    </w:rPr>
  </w:style>
  <w:style w:type="character" w:customStyle="1" w:styleId="afffffb">
    <w:name w:val="АД_Наименование Разделов Знак"/>
    <w:rsid w:val="00780484"/>
    <w:rPr>
      <w:b/>
      <w:kern w:val="1"/>
      <w:sz w:val="28"/>
    </w:rPr>
  </w:style>
  <w:style w:type="character" w:customStyle="1" w:styleId="afffffc">
    <w:name w:val="АД_Наименование главы без нумерации Знак"/>
    <w:rsid w:val="00780484"/>
    <w:rPr>
      <w:b/>
      <w:sz w:val="24"/>
    </w:rPr>
  </w:style>
  <w:style w:type="character" w:customStyle="1" w:styleId="afffffd">
    <w:name w:val="АД_Глава Знак"/>
    <w:rsid w:val="00780484"/>
    <w:rPr>
      <w:sz w:val="24"/>
    </w:rPr>
  </w:style>
  <w:style w:type="character" w:customStyle="1" w:styleId="afffffe">
    <w:name w:val="АД_Нумерованный пункт Знак"/>
    <w:rsid w:val="00780484"/>
    <w:rPr>
      <w:b/>
      <w:sz w:val="24"/>
    </w:rPr>
  </w:style>
  <w:style w:type="character" w:customStyle="1" w:styleId="affffff">
    <w:name w:val="АД_Нумерованный подпункт Знак"/>
    <w:rsid w:val="00780484"/>
    <w:rPr>
      <w:sz w:val="24"/>
    </w:rPr>
  </w:style>
  <w:style w:type="character" w:customStyle="1" w:styleId="affffff0">
    <w:name w:val="АД_Основной текст Знак"/>
    <w:rsid w:val="00780484"/>
    <w:rPr>
      <w:sz w:val="24"/>
    </w:rPr>
  </w:style>
  <w:style w:type="character" w:customStyle="1" w:styleId="affffff1">
    <w:name w:val="АД_Основной текст по центру полужирный Знак"/>
    <w:rsid w:val="00780484"/>
    <w:rPr>
      <w:b/>
      <w:sz w:val="24"/>
    </w:rPr>
  </w:style>
  <w:style w:type="character" w:customStyle="1" w:styleId="3f3">
    <w:name w:val="АД_Текст отступ 3 Знак"/>
    <w:aliases w:val="25 Знак"/>
    <w:rsid w:val="00780484"/>
    <w:rPr>
      <w:sz w:val="24"/>
    </w:rPr>
  </w:style>
  <w:style w:type="character" w:customStyle="1" w:styleId="47">
    <w:name w:val="АД_Нумерованный подпункт 4 уровня Знак"/>
    <w:rsid w:val="00780484"/>
    <w:rPr>
      <w:sz w:val="24"/>
    </w:rPr>
  </w:style>
  <w:style w:type="character" w:customStyle="1" w:styleId="FontStyle24">
    <w:name w:val="Font Style24"/>
    <w:uiPriority w:val="99"/>
    <w:rsid w:val="00780484"/>
    <w:rPr>
      <w:rFonts w:ascii="Times New Roman" w:hAnsi="Times New Roman"/>
      <w:spacing w:val="10"/>
      <w:sz w:val="20"/>
    </w:rPr>
  </w:style>
  <w:style w:type="character" w:customStyle="1" w:styleId="FontStyle22">
    <w:name w:val="Font Style22"/>
    <w:uiPriority w:val="99"/>
    <w:rsid w:val="00780484"/>
    <w:rPr>
      <w:rFonts w:ascii="Times New Roman" w:hAnsi="Times New Roman"/>
      <w:b/>
      <w:spacing w:val="10"/>
      <w:sz w:val="20"/>
    </w:rPr>
  </w:style>
  <w:style w:type="character" w:customStyle="1" w:styleId="FontStyle23">
    <w:name w:val="Font Style23"/>
    <w:uiPriority w:val="99"/>
    <w:rsid w:val="00780484"/>
    <w:rPr>
      <w:rFonts w:ascii="Times New Roman" w:hAnsi="Times New Roman"/>
      <w:b/>
      <w:i/>
      <w:sz w:val="20"/>
    </w:rPr>
  </w:style>
  <w:style w:type="character" w:customStyle="1" w:styleId="FontStyle25">
    <w:name w:val="Font Style25"/>
    <w:rsid w:val="00780484"/>
    <w:rPr>
      <w:rFonts w:ascii="Times New Roman" w:hAnsi="Times New Roman"/>
      <w:b/>
      <w:sz w:val="26"/>
    </w:rPr>
  </w:style>
  <w:style w:type="character" w:customStyle="1" w:styleId="FontStyle26">
    <w:name w:val="Font Style26"/>
    <w:uiPriority w:val="99"/>
    <w:rsid w:val="00780484"/>
    <w:rPr>
      <w:rFonts w:ascii="Times New Roman" w:hAnsi="Times New Roman"/>
      <w:sz w:val="24"/>
    </w:rPr>
  </w:style>
  <w:style w:type="character" w:customStyle="1" w:styleId="1f6">
    <w:name w:val="Основной текст Знак1 Знак"/>
    <w:aliases w:val="Основной текст Знак2"/>
    <w:rsid w:val="00780484"/>
    <w:rPr>
      <w:rFonts w:ascii="Arial" w:hAnsi="Arial"/>
      <w:sz w:val="18"/>
    </w:rPr>
  </w:style>
  <w:style w:type="character" w:customStyle="1" w:styleId="170">
    <w:name w:val="Знак Знак17"/>
    <w:rsid w:val="00780484"/>
    <w:rPr>
      <w:b/>
      <w:kern w:val="1"/>
      <w:sz w:val="36"/>
    </w:rPr>
  </w:style>
  <w:style w:type="character" w:customStyle="1" w:styleId="200">
    <w:name w:val="Знак Знак20"/>
    <w:aliases w:val="Знак1 Знак Знак1"/>
    <w:uiPriority w:val="99"/>
    <w:rsid w:val="00780484"/>
    <w:rPr>
      <w:rFonts w:ascii="Times New Roman" w:hAnsi="Times New Roman"/>
      <w:b/>
      <w:kern w:val="1"/>
      <w:sz w:val="36"/>
    </w:rPr>
  </w:style>
  <w:style w:type="character" w:customStyle="1" w:styleId="190">
    <w:name w:val="Знак Знак19"/>
    <w:uiPriority w:val="99"/>
    <w:rsid w:val="00780484"/>
    <w:rPr>
      <w:b/>
      <w:kern w:val="1"/>
      <w:sz w:val="36"/>
      <w:lang w:val="ru-RU"/>
    </w:rPr>
  </w:style>
  <w:style w:type="character" w:customStyle="1" w:styleId="apple-style-span">
    <w:name w:val="apple-style-span"/>
    <w:rsid w:val="00780484"/>
  </w:style>
  <w:style w:type="character" w:customStyle="1" w:styleId="1f7">
    <w:name w:val="Основной шрифт абзаца1"/>
    <w:rsid w:val="00780484"/>
  </w:style>
  <w:style w:type="character" w:customStyle="1" w:styleId="1f8">
    <w:name w:val="Просмотренная гиперссылка1"/>
    <w:uiPriority w:val="99"/>
    <w:rsid w:val="00780484"/>
    <w:rPr>
      <w:color w:val="800080"/>
      <w:u w:val="single"/>
    </w:rPr>
  </w:style>
  <w:style w:type="character" w:customStyle="1" w:styleId="ListLabel1">
    <w:name w:val="ListLabel 1"/>
    <w:rsid w:val="00780484"/>
    <w:rPr>
      <w:sz w:val="20"/>
    </w:rPr>
  </w:style>
  <w:style w:type="character" w:customStyle="1" w:styleId="b-marketprice">
    <w:name w:val="b-market__price"/>
    <w:uiPriority w:val="99"/>
    <w:rsid w:val="00780484"/>
  </w:style>
  <w:style w:type="character" w:customStyle="1" w:styleId="117">
    <w:name w:val="Основной текст Знак1 Знак1"/>
    <w:uiPriority w:val="99"/>
    <w:rsid w:val="00780484"/>
    <w:rPr>
      <w:sz w:val="24"/>
      <w:lang w:val="ru-RU"/>
    </w:rPr>
  </w:style>
  <w:style w:type="character" w:styleId="affffff2">
    <w:name w:val="Book Title"/>
    <w:uiPriority w:val="33"/>
    <w:qFormat/>
    <w:rsid w:val="00780484"/>
    <w:rPr>
      <w:b/>
      <w:smallCaps/>
      <w:spacing w:val="5"/>
    </w:rPr>
  </w:style>
  <w:style w:type="character" w:customStyle="1" w:styleId="affffff3">
    <w:name w:val="Символы концевой сноски"/>
    <w:rsid w:val="00780484"/>
    <w:rPr>
      <w:vertAlign w:val="superscript"/>
    </w:rPr>
  </w:style>
  <w:style w:type="character" w:customStyle="1" w:styleId="WW-">
    <w:name w:val="WW-Символы концевой сноски"/>
    <w:rsid w:val="00780484"/>
  </w:style>
  <w:style w:type="character" w:customStyle="1" w:styleId="affffff4">
    <w:name w:val="Маркеры списка"/>
    <w:rsid w:val="00780484"/>
    <w:rPr>
      <w:rFonts w:ascii="OpenSymbol" w:eastAsia="Times New Roman" w:hAnsi="OpenSymbol"/>
    </w:rPr>
  </w:style>
  <w:style w:type="character" w:customStyle="1" w:styleId="affffff5">
    <w:name w:val="Символ нумерации"/>
    <w:rsid w:val="00780484"/>
  </w:style>
  <w:style w:type="paragraph" w:customStyle="1" w:styleId="1f9">
    <w:name w:val="Заголовок1"/>
    <w:basedOn w:val="a9"/>
    <w:next w:val="aff0"/>
    <w:rsid w:val="00780484"/>
    <w:pPr>
      <w:keepNext/>
      <w:suppressAutoHyphens/>
      <w:spacing w:before="240" w:after="120" w:line="240" w:lineRule="auto"/>
    </w:pPr>
    <w:rPr>
      <w:rFonts w:ascii="Arial" w:eastAsia="Microsoft YaHei" w:hAnsi="Arial" w:cs="Mangal"/>
      <w:kern w:val="1"/>
      <w:sz w:val="28"/>
      <w:szCs w:val="28"/>
      <w:lang w:eastAsia="hi-IN" w:bidi="hi-IN"/>
    </w:rPr>
  </w:style>
  <w:style w:type="character" w:customStyle="1" w:styleId="1fa">
    <w:name w:val="Основной текст Знак1"/>
    <w:aliases w:val="Список 1 Знак1,Body Text Char Знак1,Основной текст Знак Знак Знак2,Знак Знак Знак Знак2,Основной текст Знак Знак Знак Знак2,Основной текст Знак Знак Знак Знак Знак1,Основной текст Знак Знак Знак Знак Знак Знак Знак Знак Знак"/>
    <w:uiPriority w:val="99"/>
    <w:locked/>
    <w:rsid w:val="00780484"/>
    <w:rPr>
      <w:rFonts w:ascii="Times New Roman" w:hAnsi="Times New Roman" w:cs="Times New Roman"/>
      <w:sz w:val="24"/>
      <w:szCs w:val="24"/>
      <w:lang w:eastAsia="ar-SA" w:bidi="ar-SA"/>
    </w:rPr>
  </w:style>
  <w:style w:type="paragraph" w:customStyle="1" w:styleId="2fa">
    <w:name w:val="Название2"/>
    <w:basedOn w:val="a9"/>
    <w:qFormat/>
    <w:rsid w:val="0078048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fb">
    <w:name w:val="Указатель2"/>
    <w:basedOn w:val="a9"/>
    <w:qFormat/>
    <w:rsid w:val="0078048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14">
    <w:name w:val="Нумерованный список 21"/>
    <w:basedOn w:val="a9"/>
    <w:qFormat/>
    <w:rsid w:val="00780484"/>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223">
    <w:name w:val="Основной текст с отступом 22"/>
    <w:basedOn w:val="a9"/>
    <w:qFormat/>
    <w:rsid w:val="00780484"/>
    <w:pPr>
      <w:tabs>
        <w:tab w:val="left" w:pos="720"/>
      </w:tabs>
      <w:suppressAutoHyphens/>
      <w:autoSpaceDE w:val="0"/>
      <w:spacing w:before="57" w:after="0" w:line="240" w:lineRule="auto"/>
      <w:ind w:left="720" w:hanging="720"/>
      <w:jc w:val="both"/>
    </w:pPr>
    <w:rPr>
      <w:rFonts w:ascii="Times New Roman" w:eastAsia="Times New Roman" w:hAnsi="Times New Roman"/>
      <w:sz w:val="24"/>
      <w:szCs w:val="24"/>
      <w:lang w:eastAsia="ar-SA"/>
    </w:rPr>
  </w:style>
  <w:style w:type="paragraph" w:customStyle="1" w:styleId="1fb">
    <w:name w:val="Маркированный список1"/>
    <w:basedOn w:val="a9"/>
    <w:qFormat/>
    <w:rsid w:val="00780484"/>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c">
    <w:name w:val="Дата1"/>
    <w:basedOn w:val="a9"/>
    <w:next w:val="a9"/>
    <w:qFormat/>
    <w:rsid w:val="00780484"/>
    <w:pPr>
      <w:suppressAutoHyphens/>
      <w:spacing w:after="60" w:line="240" w:lineRule="auto"/>
      <w:jc w:val="both"/>
    </w:pPr>
    <w:rPr>
      <w:rFonts w:ascii="Times New Roman" w:eastAsia="Times New Roman" w:hAnsi="Times New Roman"/>
      <w:sz w:val="24"/>
      <w:szCs w:val="24"/>
      <w:lang w:eastAsia="ar-SA"/>
    </w:rPr>
  </w:style>
  <w:style w:type="character" w:customStyle="1" w:styleId="2fc">
    <w:name w:val="Нижний колонтитул Знак2"/>
    <w:aliases w:val="Знак3 Знак1,Знак3 Знак Знак Знак4, Знак3 Знак Знак Знак1,Знак31 Знак1"/>
    <w:locked/>
    <w:rsid w:val="00780484"/>
    <w:rPr>
      <w:rFonts w:ascii="Times New Roman" w:hAnsi="Times New Roman" w:cs="Times New Roman"/>
      <w:sz w:val="24"/>
      <w:szCs w:val="24"/>
      <w:lang w:eastAsia="ar-SA" w:bidi="ar-SA"/>
    </w:rPr>
  </w:style>
  <w:style w:type="character" w:customStyle="1" w:styleId="2fd">
    <w:name w:val="Верхний колонтитул Знак2"/>
    <w:aliases w:val="Linie Знак,header Знак,Верхний колонтитул1 Знак1,Знак41 Знак1,Знак42 Знак1"/>
    <w:locked/>
    <w:rsid w:val="00780484"/>
    <w:rPr>
      <w:rFonts w:ascii="Times New Roman" w:hAnsi="Times New Roman" w:cs="Times New Roman"/>
      <w:sz w:val="24"/>
      <w:szCs w:val="24"/>
      <w:lang w:eastAsia="ar-SA" w:bidi="ar-SA"/>
    </w:rPr>
  </w:style>
  <w:style w:type="paragraph" w:customStyle="1" w:styleId="224">
    <w:name w:val="Основной текст 22"/>
    <w:basedOn w:val="a9"/>
    <w:uiPriority w:val="99"/>
    <w:qFormat/>
    <w:rsid w:val="00780484"/>
    <w:pPr>
      <w:suppressAutoHyphens/>
      <w:spacing w:after="0" w:line="240" w:lineRule="auto"/>
    </w:pPr>
    <w:rPr>
      <w:rFonts w:ascii="Times New Roman" w:eastAsia="Times New Roman" w:hAnsi="Times New Roman"/>
      <w:sz w:val="24"/>
      <w:szCs w:val="24"/>
      <w:lang w:eastAsia="ar-SA"/>
    </w:rPr>
  </w:style>
  <w:style w:type="paragraph" w:customStyle="1" w:styleId="411">
    <w:name w:val="Маркированный список 41"/>
    <w:basedOn w:val="a9"/>
    <w:qFormat/>
    <w:rsid w:val="00780484"/>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1">
    <w:name w:val="Маркированный список 51"/>
    <w:basedOn w:val="a9"/>
    <w:qFormat/>
    <w:rsid w:val="00780484"/>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5">
    <w:name w:val="Нумерованный список 31"/>
    <w:basedOn w:val="a9"/>
    <w:qFormat/>
    <w:rsid w:val="00780484"/>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2">
    <w:name w:val="Нумерованный список 41"/>
    <w:basedOn w:val="a9"/>
    <w:qFormat/>
    <w:rsid w:val="00780484"/>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2">
    <w:name w:val="Нумерованный список 51"/>
    <w:basedOn w:val="a9"/>
    <w:qFormat/>
    <w:rsid w:val="00780484"/>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d">
    <w:name w:val="Схема документа1"/>
    <w:basedOn w:val="a9"/>
    <w:qFormat/>
    <w:rsid w:val="00780484"/>
    <w:pPr>
      <w:shd w:val="clear" w:color="auto" w:fill="000080"/>
      <w:suppressAutoHyphens/>
      <w:spacing w:after="0" w:line="240" w:lineRule="auto"/>
    </w:pPr>
    <w:rPr>
      <w:rFonts w:ascii="Times New Roman" w:eastAsia="Times New Roman" w:hAnsi="Times New Roman"/>
      <w:sz w:val="2"/>
      <w:szCs w:val="2"/>
      <w:lang w:eastAsia="ar-SA"/>
    </w:rPr>
  </w:style>
  <w:style w:type="character" w:customStyle="1" w:styleId="1fe">
    <w:name w:val="Название Знак1"/>
    <w:aliases w:val="Список1 Знак1"/>
    <w:locked/>
    <w:rsid w:val="00780484"/>
    <w:rPr>
      <w:rFonts w:ascii="Times New Roman" w:hAnsi="Times New Roman" w:cs="Times New Roman"/>
      <w:sz w:val="24"/>
      <w:szCs w:val="24"/>
      <w:lang w:eastAsia="ar-SA" w:bidi="ar-SA"/>
    </w:rPr>
  </w:style>
  <w:style w:type="character" w:customStyle="1" w:styleId="1ff">
    <w:name w:val="Подзаголовок Знак1"/>
    <w:locked/>
    <w:rsid w:val="00780484"/>
    <w:rPr>
      <w:rFonts w:ascii="Cambria" w:hAnsi="Cambria" w:cs="Times New Roman"/>
      <w:sz w:val="24"/>
      <w:szCs w:val="24"/>
      <w:lang w:eastAsia="ar-SA" w:bidi="ar-SA"/>
    </w:rPr>
  </w:style>
  <w:style w:type="paragraph" w:customStyle="1" w:styleId="320">
    <w:name w:val="Основной текст 32"/>
    <w:basedOn w:val="a9"/>
    <w:qFormat/>
    <w:rsid w:val="00780484"/>
    <w:pPr>
      <w:suppressAutoHyphens/>
      <w:spacing w:after="120" w:line="240" w:lineRule="auto"/>
    </w:pPr>
    <w:rPr>
      <w:rFonts w:ascii="Times New Roman" w:eastAsia="Times New Roman" w:hAnsi="Times New Roman"/>
      <w:sz w:val="16"/>
      <w:szCs w:val="16"/>
      <w:lang w:eastAsia="ar-SA"/>
    </w:rPr>
  </w:style>
  <w:style w:type="character" w:customStyle="1" w:styleId="HTML1">
    <w:name w:val="Стандартный HTML Знак1"/>
    <w:uiPriority w:val="99"/>
    <w:locked/>
    <w:rsid w:val="00780484"/>
    <w:rPr>
      <w:rFonts w:ascii="Courier New" w:hAnsi="Courier New" w:cs="Times New Roman"/>
      <w:sz w:val="20"/>
      <w:szCs w:val="20"/>
      <w:lang w:eastAsia="ar-SA" w:bidi="ar-SA"/>
    </w:rPr>
  </w:style>
  <w:style w:type="paragraph" w:customStyle="1" w:styleId="1ff0">
    <w:name w:val="Название объекта1"/>
    <w:basedOn w:val="a9"/>
    <w:next w:val="a9"/>
    <w:qFormat/>
    <w:rsid w:val="00780484"/>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215">
    <w:name w:val="Маркированный список 21"/>
    <w:basedOn w:val="a9"/>
    <w:qFormat/>
    <w:rsid w:val="00780484"/>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6">
    <w:name w:val="Маркированный список 31"/>
    <w:basedOn w:val="a9"/>
    <w:qFormat/>
    <w:rsid w:val="00780484"/>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1">
    <w:name w:val="Нумерованный список1"/>
    <w:basedOn w:val="a9"/>
    <w:qFormat/>
    <w:rsid w:val="00780484"/>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ff2">
    <w:name w:val="Заголовок записки1"/>
    <w:basedOn w:val="a9"/>
    <w:next w:val="a9"/>
    <w:qFormat/>
    <w:rsid w:val="00780484"/>
    <w:pPr>
      <w:suppressAutoHyphens/>
      <w:spacing w:after="60" w:line="240" w:lineRule="auto"/>
      <w:jc w:val="both"/>
    </w:pPr>
    <w:rPr>
      <w:rFonts w:ascii="Times New Roman" w:eastAsia="Times New Roman" w:hAnsi="Times New Roman"/>
      <w:sz w:val="24"/>
      <w:szCs w:val="24"/>
      <w:lang w:eastAsia="ar-SA"/>
    </w:rPr>
  </w:style>
  <w:style w:type="paragraph" w:customStyle="1" w:styleId="1ff3">
    <w:name w:val="Красная строка1"/>
    <w:basedOn w:val="aff0"/>
    <w:qFormat/>
    <w:rsid w:val="00780484"/>
    <w:pPr>
      <w:suppressAutoHyphens/>
      <w:spacing w:line="240" w:lineRule="auto"/>
      <w:ind w:firstLine="210"/>
    </w:pPr>
    <w:rPr>
      <w:rFonts w:ascii="Times New Roman" w:eastAsia="Times New Roman" w:hAnsi="Times New Roman"/>
      <w:sz w:val="20"/>
      <w:szCs w:val="20"/>
      <w:lang w:val="ru-RU" w:eastAsia="ar-SA"/>
    </w:rPr>
  </w:style>
  <w:style w:type="paragraph" w:customStyle="1" w:styleId="216">
    <w:name w:val="Красная строка 21"/>
    <w:basedOn w:val="afc"/>
    <w:qFormat/>
    <w:rsid w:val="00780484"/>
    <w:pPr>
      <w:widowControl/>
      <w:tabs>
        <w:tab w:val="left" w:pos="0"/>
      </w:tabs>
      <w:suppressAutoHyphens/>
      <w:autoSpaceDE/>
      <w:autoSpaceDN/>
      <w:adjustRightInd/>
      <w:ind w:firstLine="210"/>
    </w:pPr>
    <w:rPr>
      <w:rFonts w:ascii="Times New Roman" w:hAnsi="Times New Roman"/>
      <w:sz w:val="20"/>
      <w:szCs w:val="20"/>
      <w:lang w:val="en-GB" w:eastAsia="ar-SA"/>
    </w:rPr>
  </w:style>
  <w:style w:type="paragraph" w:customStyle="1" w:styleId="118">
    <w:name w:val="Абзац списка11"/>
    <w:basedOn w:val="a9"/>
    <w:uiPriority w:val="99"/>
    <w:qFormat/>
    <w:rsid w:val="00780484"/>
    <w:pPr>
      <w:suppressAutoHyphens/>
      <w:spacing w:after="0" w:line="240" w:lineRule="auto"/>
      <w:ind w:left="720"/>
    </w:pPr>
    <w:rPr>
      <w:rFonts w:ascii="Times New Roman" w:eastAsia="Times New Roman" w:hAnsi="Times New Roman"/>
      <w:sz w:val="24"/>
      <w:szCs w:val="24"/>
      <w:lang w:eastAsia="ar-SA"/>
    </w:rPr>
  </w:style>
  <w:style w:type="character" w:customStyle="1" w:styleId="1ff4">
    <w:name w:val="Текст выноски Знак1"/>
    <w:uiPriority w:val="99"/>
    <w:locked/>
    <w:rsid w:val="00780484"/>
    <w:rPr>
      <w:rFonts w:ascii="Segoe UI" w:hAnsi="Segoe UI" w:cs="Times New Roman"/>
      <w:sz w:val="18"/>
      <w:szCs w:val="18"/>
      <w:lang w:eastAsia="ar-SA" w:bidi="ar-SA"/>
    </w:rPr>
  </w:style>
  <w:style w:type="paragraph" w:styleId="2fe">
    <w:name w:val="toc 2"/>
    <w:basedOn w:val="a9"/>
    <w:next w:val="a9"/>
    <w:uiPriority w:val="39"/>
    <w:rsid w:val="00780484"/>
    <w:pPr>
      <w:tabs>
        <w:tab w:val="left" w:pos="720"/>
        <w:tab w:val="right" w:leader="dot" w:pos="9720"/>
      </w:tabs>
      <w:suppressAutoHyphens/>
      <w:spacing w:after="0" w:line="240" w:lineRule="auto"/>
      <w:ind w:left="240"/>
    </w:pPr>
    <w:rPr>
      <w:rFonts w:ascii="Times New Roman" w:eastAsia="Times New Roman" w:hAnsi="Times New Roman"/>
      <w:smallCaps/>
      <w:sz w:val="20"/>
      <w:szCs w:val="20"/>
      <w:lang w:eastAsia="ar-SA"/>
    </w:rPr>
  </w:style>
  <w:style w:type="paragraph" w:styleId="3f4">
    <w:name w:val="toc 3"/>
    <w:basedOn w:val="a9"/>
    <w:next w:val="a9"/>
    <w:uiPriority w:val="39"/>
    <w:rsid w:val="00780484"/>
    <w:pPr>
      <w:tabs>
        <w:tab w:val="left" w:pos="1200"/>
        <w:tab w:val="right" w:leader="dot" w:pos="9720"/>
      </w:tabs>
      <w:suppressAutoHyphens/>
      <w:spacing w:after="0" w:line="240" w:lineRule="auto"/>
      <w:ind w:left="480"/>
    </w:pPr>
    <w:rPr>
      <w:rFonts w:ascii="Times New Roman" w:eastAsia="Times New Roman" w:hAnsi="Times New Roman"/>
      <w:i/>
      <w:iCs/>
      <w:sz w:val="20"/>
      <w:szCs w:val="20"/>
      <w:lang w:eastAsia="ar-SA"/>
    </w:rPr>
  </w:style>
  <w:style w:type="paragraph" w:styleId="48">
    <w:name w:val="toc 4"/>
    <w:basedOn w:val="a9"/>
    <w:next w:val="a9"/>
    <w:rsid w:val="00780484"/>
    <w:pPr>
      <w:suppressAutoHyphens/>
      <w:spacing w:after="0" w:line="240" w:lineRule="auto"/>
      <w:ind w:left="720"/>
      <w:jc w:val="both"/>
    </w:pPr>
    <w:rPr>
      <w:rFonts w:ascii="Times New Roman" w:eastAsia="Times New Roman" w:hAnsi="Times New Roman"/>
      <w:sz w:val="18"/>
      <w:szCs w:val="18"/>
      <w:lang w:eastAsia="ar-SA"/>
    </w:rPr>
  </w:style>
  <w:style w:type="paragraph" w:styleId="54">
    <w:name w:val="toc 5"/>
    <w:basedOn w:val="a9"/>
    <w:next w:val="a9"/>
    <w:rsid w:val="00780484"/>
    <w:pPr>
      <w:suppressAutoHyphens/>
      <w:spacing w:after="0" w:line="240" w:lineRule="auto"/>
      <w:ind w:left="960"/>
      <w:jc w:val="both"/>
    </w:pPr>
    <w:rPr>
      <w:rFonts w:ascii="Times New Roman" w:eastAsia="Times New Roman" w:hAnsi="Times New Roman"/>
      <w:sz w:val="18"/>
      <w:szCs w:val="18"/>
      <w:lang w:eastAsia="ar-SA"/>
    </w:rPr>
  </w:style>
  <w:style w:type="paragraph" w:styleId="64">
    <w:name w:val="toc 6"/>
    <w:basedOn w:val="a9"/>
    <w:next w:val="a9"/>
    <w:rsid w:val="00780484"/>
    <w:pPr>
      <w:suppressAutoHyphens/>
      <w:spacing w:after="0" w:line="240" w:lineRule="auto"/>
      <w:ind w:left="1200"/>
      <w:jc w:val="both"/>
    </w:pPr>
    <w:rPr>
      <w:rFonts w:ascii="Times New Roman" w:eastAsia="Times New Roman" w:hAnsi="Times New Roman"/>
      <w:sz w:val="18"/>
      <w:szCs w:val="18"/>
      <w:lang w:eastAsia="ar-SA"/>
    </w:rPr>
  </w:style>
  <w:style w:type="paragraph" w:styleId="72">
    <w:name w:val="toc 7"/>
    <w:basedOn w:val="a9"/>
    <w:next w:val="a9"/>
    <w:rsid w:val="00780484"/>
    <w:pPr>
      <w:suppressAutoHyphens/>
      <w:spacing w:after="0" w:line="240" w:lineRule="auto"/>
      <w:ind w:left="1440"/>
      <w:jc w:val="both"/>
    </w:pPr>
    <w:rPr>
      <w:rFonts w:ascii="Times New Roman" w:eastAsia="Times New Roman" w:hAnsi="Times New Roman"/>
      <w:sz w:val="18"/>
      <w:szCs w:val="18"/>
      <w:lang w:eastAsia="ar-SA"/>
    </w:rPr>
  </w:style>
  <w:style w:type="paragraph" w:styleId="81">
    <w:name w:val="toc 8"/>
    <w:basedOn w:val="a9"/>
    <w:next w:val="a9"/>
    <w:rsid w:val="00780484"/>
    <w:pPr>
      <w:suppressAutoHyphens/>
      <w:spacing w:after="0" w:line="240" w:lineRule="auto"/>
      <w:ind w:left="1680"/>
      <w:jc w:val="both"/>
    </w:pPr>
    <w:rPr>
      <w:rFonts w:ascii="Times New Roman" w:eastAsia="Times New Roman" w:hAnsi="Times New Roman"/>
      <w:sz w:val="18"/>
      <w:szCs w:val="18"/>
      <w:lang w:eastAsia="ar-SA"/>
    </w:rPr>
  </w:style>
  <w:style w:type="paragraph" w:styleId="91">
    <w:name w:val="toc 9"/>
    <w:basedOn w:val="a9"/>
    <w:next w:val="a9"/>
    <w:rsid w:val="00780484"/>
    <w:pPr>
      <w:suppressAutoHyphens/>
      <w:spacing w:after="0" w:line="240" w:lineRule="auto"/>
      <w:ind w:left="1920"/>
      <w:jc w:val="both"/>
    </w:pPr>
    <w:rPr>
      <w:rFonts w:ascii="Times New Roman" w:eastAsia="Times New Roman" w:hAnsi="Times New Roman"/>
      <w:sz w:val="18"/>
      <w:szCs w:val="18"/>
      <w:lang w:eastAsia="ar-SA"/>
    </w:rPr>
  </w:style>
  <w:style w:type="paragraph" w:customStyle="1" w:styleId="2-110">
    <w:name w:val="содержание2-11"/>
    <w:basedOn w:val="a9"/>
    <w:qFormat/>
    <w:rsid w:val="00780484"/>
    <w:pPr>
      <w:suppressAutoHyphens/>
      <w:spacing w:after="60" w:line="240" w:lineRule="auto"/>
      <w:jc w:val="both"/>
    </w:pPr>
    <w:rPr>
      <w:rFonts w:ascii="Times New Roman" w:eastAsia="Times New Roman" w:hAnsi="Times New Roman"/>
      <w:sz w:val="24"/>
      <w:szCs w:val="24"/>
      <w:lang w:eastAsia="ar-SA"/>
    </w:rPr>
  </w:style>
  <w:style w:type="paragraph" w:customStyle="1" w:styleId="2ff">
    <w:name w:val="Заголовок 2 со списком"/>
    <w:basedOn w:val="22"/>
    <w:next w:val="a9"/>
    <w:qFormat/>
    <w:rsid w:val="00780484"/>
    <w:pPr>
      <w:widowControl/>
      <w:tabs>
        <w:tab w:val="left" w:pos="360"/>
      </w:tabs>
      <w:suppressAutoHyphens/>
      <w:autoSpaceDE/>
      <w:autoSpaceDN/>
      <w:adjustRightInd/>
      <w:spacing w:before="0" w:after="0" w:line="360" w:lineRule="auto"/>
      <w:ind w:left="360" w:hanging="360"/>
      <w:jc w:val="center"/>
    </w:pPr>
    <w:rPr>
      <w:rFonts w:ascii="Times New Roman" w:hAnsi="Times New Roman"/>
      <w:bCs w:val="0"/>
      <w:i w:val="0"/>
      <w:iCs w:val="0"/>
      <w:sz w:val="24"/>
      <w:szCs w:val="20"/>
      <w:lang w:val="ru-RU" w:eastAsia="ar-SA"/>
    </w:rPr>
  </w:style>
  <w:style w:type="paragraph" w:customStyle="1" w:styleId="3f5">
    <w:name w:val="Заголовок 3 со списком"/>
    <w:basedOn w:val="3"/>
    <w:qFormat/>
    <w:rsid w:val="00780484"/>
    <w:pPr>
      <w:tabs>
        <w:tab w:val="left" w:pos="972"/>
      </w:tabs>
      <w:suppressAutoHyphens/>
      <w:spacing w:line="240" w:lineRule="auto"/>
      <w:ind w:left="972" w:hanging="432"/>
      <w:jc w:val="both"/>
    </w:pPr>
    <w:rPr>
      <w:rFonts w:ascii="Arial" w:hAnsi="Arial"/>
      <w:bCs w:val="0"/>
      <w:sz w:val="24"/>
      <w:szCs w:val="20"/>
      <w:lang w:val="ru-RU" w:eastAsia="ar-SA"/>
    </w:rPr>
  </w:style>
  <w:style w:type="paragraph" w:customStyle="1" w:styleId="affffff6">
    <w:name w:val="текст таблицы"/>
    <w:basedOn w:val="a9"/>
    <w:qFormat/>
    <w:rsid w:val="00780484"/>
    <w:pPr>
      <w:suppressAutoHyphens/>
      <w:spacing w:before="120" w:after="0" w:line="240" w:lineRule="auto"/>
      <w:ind w:right="-102"/>
      <w:jc w:val="both"/>
    </w:pPr>
    <w:rPr>
      <w:rFonts w:ascii="Times New Roman" w:eastAsia="Times New Roman" w:hAnsi="Times New Roman"/>
      <w:sz w:val="24"/>
      <w:szCs w:val="24"/>
      <w:lang w:eastAsia="ar-SA"/>
    </w:rPr>
  </w:style>
  <w:style w:type="paragraph" w:customStyle="1" w:styleId="affffff7">
    <w:name w:val="ТЛ_Заказчик"/>
    <w:basedOn w:val="a9"/>
    <w:qFormat/>
    <w:rsid w:val="00780484"/>
    <w:pPr>
      <w:suppressAutoHyphens/>
      <w:spacing w:after="0" w:line="240" w:lineRule="auto"/>
      <w:jc w:val="center"/>
    </w:pPr>
    <w:rPr>
      <w:rFonts w:ascii="Times New Roman" w:eastAsia="Times New Roman" w:hAnsi="Times New Roman"/>
      <w:sz w:val="28"/>
      <w:szCs w:val="20"/>
      <w:lang w:eastAsia="ar-SA"/>
    </w:rPr>
  </w:style>
  <w:style w:type="paragraph" w:customStyle="1" w:styleId="affffff8">
    <w:name w:val="ТЛ_Утверждаю"/>
    <w:basedOn w:val="a9"/>
    <w:qFormat/>
    <w:rsid w:val="00780484"/>
    <w:pPr>
      <w:suppressAutoHyphens/>
      <w:spacing w:after="0" w:line="240" w:lineRule="auto"/>
      <w:ind w:left="4860"/>
      <w:jc w:val="center"/>
    </w:pPr>
    <w:rPr>
      <w:rFonts w:ascii="Times New Roman" w:eastAsia="Times New Roman" w:hAnsi="Times New Roman"/>
      <w:sz w:val="28"/>
      <w:szCs w:val="20"/>
      <w:lang w:eastAsia="ar-SA"/>
    </w:rPr>
  </w:style>
  <w:style w:type="paragraph" w:customStyle="1" w:styleId="affffff9">
    <w:name w:val="ТЛ_Название"/>
    <w:basedOn w:val="a9"/>
    <w:qFormat/>
    <w:rsid w:val="00780484"/>
    <w:pPr>
      <w:suppressAutoHyphens/>
      <w:spacing w:after="0" w:line="240" w:lineRule="auto"/>
      <w:jc w:val="center"/>
    </w:pPr>
    <w:rPr>
      <w:rFonts w:ascii="Times New Roman" w:eastAsia="Times New Roman" w:hAnsi="Times New Roman"/>
      <w:b/>
      <w:sz w:val="28"/>
      <w:szCs w:val="20"/>
      <w:lang w:eastAsia="ar-SA"/>
    </w:rPr>
  </w:style>
  <w:style w:type="paragraph" w:customStyle="1" w:styleId="affffffa">
    <w:name w:val="ТЛ_Город и Дата"/>
    <w:basedOn w:val="a9"/>
    <w:qFormat/>
    <w:rsid w:val="00780484"/>
    <w:pPr>
      <w:suppressAutoHyphens/>
      <w:spacing w:after="0" w:line="240" w:lineRule="auto"/>
      <w:jc w:val="center"/>
    </w:pPr>
    <w:rPr>
      <w:rFonts w:ascii="Times New Roman" w:eastAsia="Times New Roman" w:hAnsi="Times New Roman"/>
      <w:sz w:val="28"/>
      <w:szCs w:val="20"/>
      <w:lang w:eastAsia="ar-SA"/>
    </w:rPr>
  </w:style>
  <w:style w:type="paragraph" w:customStyle="1" w:styleId="affffffb">
    <w:name w:val="АД_Наименование Разделов"/>
    <w:basedOn w:val="10"/>
    <w:qFormat/>
    <w:rsid w:val="00780484"/>
    <w:pPr>
      <w:suppressAutoHyphens/>
      <w:spacing w:line="240" w:lineRule="auto"/>
      <w:jc w:val="center"/>
    </w:pPr>
    <w:rPr>
      <w:rFonts w:ascii="Times New Roman" w:hAnsi="Times New Roman"/>
      <w:bCs w:val="0"/>
      <w:kern w:val="1"/>
      <w:sz w:val="28"/>
      <w:szCs w:val="20"/>
      <w:lang w:val="ru-RU" w:eastAsia="ar-SA"/>
    </w:rPr>
  </w:style>
  <w:style w:type="paragraph" w:customStyle="1" w:styleId="affffffc">
    <w:name w:val="АД_Наименование главы с нумерацией"/>
    <w:basedOn w:val="2ff"/>
    <w:qFormat/>
    <w:rsid w:val="00780484"/>
    <w:rPr>
      <w:b w:val="0"/>
    </w:rPr>
  </w:style>
  <w:style w:type="paragraph" w:customStyle="1" w:styleId="affffffd">
    <w:name w:val="АД_Наименование главы без нумерации"/>
    <w:basedOn w:val="22"/>
    <w:qFormat/>
    <w:rsid w:val="00780484"/>
    <w:pPr>
      <w:widowControl/>
      <w:suppressAutoHyphens/>
      <w:autoSpaceDE/>
      <w:autoSpaceDN/>
      <w:adjustRightInd/>
      <w:spacing w:before="0" w:after="0"/>
      <w:jc w:val="center"/>
    </w:pPr>
    <w:rPr>
      <w:rFonts w:ascii="Times New Roman" w:hAnsi="Times New Roman"/>
      <w:i w:val="0"/>
      <w:iCs w:val="0"/>
      <w:sz w:val="24"/>
      <w:szCs w:val="24"/>
      <w:lang w:val="ru-RU" w:eastAsia="ar-SA"/>
    </w:rPr>
  </w:style>
  <w:style w:type="paragraph" w:customStyle="1" w:styleId="affffffe">
    <w:name w:val="АД_Нумерованный пункт"/>
    <w:basedOn w:val="3f5"/>
    <w:qFormat/>
    <w:rsid w:val="00780484"/>
    <w:pPr>
      <w:tabs>
        <w:tab w:val="clear" w:pos="972"/>
        <w:tab w:val="left" w:pos="720"/>
      </w:tabs>
      <w:ind w:left="720" w:hanging="720"/>
    </w:pPr>
    <w:rPr>
      <w:rFonts w:ascii="Times New Roman" w:hAnsi="Times New Roman"/>
    </w:rPr>
  </w:style>
  <w:style w:type="paragraph" w:customStyle="1" w:styleId="afffffff">
    <w:name w:val="АД_Нумерованный подпункт"/>
    <w:basedOn w:val="a9"/>
    <w:qFormat/>
    <w:rsid w:val="00780484"/>
    <w:pPr>
      <w:tabs>
        <w:tab w:val="left" w:pos="720"/>
      </w:tabs>
      <w:suppressAutoHyphens/>
      <w:spacing w:after="0" w:line="240" w:lineRule="auto"/>
      <w:ind w:left="720" w:hanging="720"/>
      <w:jc w:val="both"/>
    </w:pPr>
    <w:rPr>
      <w:rFonts w:ascii="Times New Roman" w:eastAsia="Times New Roman" w:hAnsi="Times New Roman"/>
      <w:sz w:val="24"/>
      <w:szCs w:val="20"/>
      <w:lang w:eastAsia="ar-SA"/>
    </w:rPr>
  </w:style>
  <w:style w:type="paragraph" w:customStyle="1" w:styleId="afffffff0">
    <w:name w:val="АД_Основной текст"/>
    <w:basedOn w:val="a9"/>
    <w:qFormat/>
    <w:rsid w:val="00780484"/>
    <w:pPr>
      <w:suppressAutoHyphens/>
      <w:spacing w:after="0" w:line="240" w:lineRule="auto"/>
      <w:ind w:firstLine="567"/>
      <w:jc w:val="both"/>
    </w:pPr>
    <w:rPr>
      <w:rFonts w:ascii="Times New Roman" w:eastAsia="Times New Roman" w:hAnsi="Times New Roman"/>
      <w:sz w:val="24"/>
      <w:szCs w:val="20"/>
      <w:lang w:eastAsia="ar-SA"/>
    </w:rPr>
  </w:style>
  <w:style w:type="paragraph" w:customStyle="1" w:styleId="afffffff1">
    <w:name w:val="АД_Заголовки таблиц"/>
    <w:basedOn w:val="a9"/>
    <w:qFormat/>
    <w:rsid w:val="00780484"/>
    <w:pPr>
      <w:suppressAutoHyphens/>
      <w:spacing w:after="0" w:line="240" w:lineRule="auto"/>
      <w:jc w:val="center"/>
    </w:pPr>
    <w:rPr>
      <w:rFonts w:ascii="Times New Roman" w:eastAsia="Times New Roman" w:hAnsi="Times New Roman"/>
      <w:b/>
      <w:bCs/>
      <w:sz w:val="24"/>
      <w:szCs w:val="24"/>
      <w:lang w:eastAsia="ar-SA"/>
    </w:rPr>
  </w:style>
  <w:style w:type="paragraph" w:styleId="afffffff2">
    <w:name w:val="TOC Heading"/>
    <w:basedOn w:val="10"/>
    <w:next w:val="a9"/>
    <w:uiPriority w:val="39"/>
    <w:qFormat/>
    <w:rsid w:val="00780484"/>
    <w:pPr>
      <w:keepLines/>
      <w:suppressAutoHyphens/>
      <w:spacing w:before="480" w:after="0"/>
    </w:pPr>
    <w:rPr>
      <w:color w:val="365F91"/>
      <w:kern w:val="1"/>
      <w:sz w:val="28"/>
      <w:szCs w:val="28"/>
      <w:lang w:val="ru-RU" w:eastAsia="ar-SA"/>
    </w:rPr>
  </w:style>
  <w:style w:type="paragraph" w:customStyle="1" w:styleId="afffffff3">
    <w:name w:val="АД_Основной текст по центру полужирный"/>
    <w:basedOn w:val="a9"/>
    <w:qFormat/>
    <w:rsid w:val="00780484"/>
    <w:pPr>
      <w:suppressAutoHyphens/>
      <w:spacing w:after="0" w:line="240" w:lineRule="auto"/>
      <w:ind w:firstLine="567"/>
      <w:jc w:val="center"/>
    </w:pPr>
    <w:rPr>
      <w:rFonts w:ascii="Times New Roman" w:eastAsia="Times New Roman" w:hAnsi="Times New Roman"/>
      <w:b/>
      <w:sz w:val="24"/>
      <w:szCs w:val="20"/>
      <w:lang w:eastAsia="ar-SA"/>
    </w:rPr>
  </w:style>
  <w:style w:type="paragraph" w:customStyle="1" w:styleId="3f6">
    <w:name w:val="АД_Текст отступ 3"/>
    <w:aliases w:val="25"/>
    <w:basedOn w:val="a9"/>
    <w:qFormat/>
    <w:rsid w:val="00780484"/>
    <w:pPr>
      <w:suppressAutoHyphens/>
      <w:spacing w:after="0" w:line="240" w:lineRule="auto"/>
      <w:ind w:left="1418"/>
      <w:jc w:val="both"/>
    </w:pPr>
    <w:rPr>
      <w:rFonts w:ascii="Times New Roman" w:eastAsia="Times New Roman" w:hAnsi="Times New Roman"/>
      <w:sz w:val="24"/>
      <w:szCs w:val="20"/>
      <w:lang w:eastAsia="ar-SA"/>
    </w:rPr>
  </w:style>
  <w:style w:type="paragraph" w:customStyle="1" w:styleId="4">
    <w:name w:val="АД_Нумерованный подпункт 4 уровня"/>
    <w:basedOn w:val="afffffff"/>
    <w:qFormat/>
    <w:rsid w:val="00780484"/>
    <w:pPr>
      <w:numPr>
        <w:numId w:val="2"/>
      </w:numPr>
      <w:tabs>
        <w:tab w:val="clear" w:pos="720"/>
        <w:tab w:val="left" w:pos="993"/>
      </w:tabs>
      <w:ind w:left="993" w:hanging="993"/>
    </w:pPr>
  </w:style>
  <w:style w:type="paragraph" w:customStyle="1" w:styleId="afffffff4">
    <w:name w:val="АД_Список абв"/>
    <w:basedOn w:val="a9"/>
    <w:qFormat/>
    <w:rsid w:val="00780484"/>
    <w:pPr>
      <w:tabs>
        <w:tab w:val="num" w:pos="0"/>
      </w:tabs>
      <w:suppressAutoHyphens/>
      <w:spacing w:after="0" w:line="240" w:lineRule="auto"/>
      <w:ind w:left="1429" w:hanging="360"/>
      <w:jc w:val="both"/>
    </w:pPr>
    <w:rPr>
      <w:rFonts w:ascii="Times New Roman" w:eastAsia="Times New Roman" w:hAnsi="Times New Roman"/>
      <w:sz w:val="24"/>
      <w:szCs w:val="24"/>
      <w:lang w:eastAsia="ar-SA"/>
    </w:rPr>
  </w:style>
  <w:style w:type="paragraph" w:customStyle="1" w:styleId="1ff5">
    <w:name w:val="Цитата1"/>
    <w:basedOn w:val="a9"/>
    <w:qFormat/>
    <w:rsid w:val="00780484"/>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WW-2">
    <w:name w:val="WW-Основной текст с отступом 2"/>
    <w:basedOn w:val="a9"/>
    <w:qFormat/>
    <w:rsid w:val="0078048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9"/>
    <w:qFormat/>
    <w:rsid w:val="00780484"/>
    <w:pPr>
      <w:suppressAutoHyphens/>
      <w:spacing w:after="0" w:line="240" w:lineRule="auto"/>
      <w:ind w:left="-540"/>
      <w:jc w:val="both"/>
    </w:pPr>
    <w:rPr>
      <w:rFonts w:ascii="Arial" w:eastAsia="Times New Roman" w:hAnsi="Arial" w:cs="Arial"/>
      <w:sz w:val="17"/>
      <w:szCs w:val="24"/>
      <w:lang w:eastAsia="ar-SA"/>
    </w:rPr>
  </w:style>
  <w:style w:type="paragraph" w:customStyle="1" w:styleId="a">
    <w:name w:val="Список нум."/>
    <w:basedOn w:val="a9"/>
    <w:qFormat/>
    <w:rsid w:val="00780484"/>
    <w:pPr>
      <w:keepNext/>
      <w:numPr>
        <w:numId w:val="3"/>
      </w:numPr>
      <w:tabs>
        <w:tab w:val="left" w:pos="1701"/>
      </w:tabs>
      <w:suppressAutoHyphens/>
      <w:spacing w:before="120" w:after="120" w:line="360" w:lineRule="auto"/>
    </w:pPr>
    <w:rPr>
      <w:rFonts w:ascii="Arial" w:eastAsia="Times New Roman" w:hAnsi="Arial"/>
      <w:sz w:val="24"/>
      <w:szCs w:val="20"/>
      <w:lang w:eastAsia="ar-SA"/>
    </w:rPr>
  </w:style>
  <w:style w:type="paragraph" w:customStyle="1" w:styleId="1VI">
    <w:name w:val="Заголовок 1 (раздел VI)"/>
    <w:basedOn w:val="10"/>
    <w:qFormat/>
    <w:rsid w:val="00780484"/>
    <w:pPr>
      <w:keepLines/>
      <w:widowControl w:val="0"/>
      <w:tabs>
        <w:tab w:val="left" w:pos="643"/>
      </w:tabs>
      <w:suppressAutoHyphens/>
      <w:spacing w:line="240" w:lineRule="auto"/>
      <w:ind w:left="643" w:right="567" w:firstLine="709"/>
      <w:jc w:val="center"/>
    </w:pPr>
    <w:rPr>
      <w:rFonts w:ascii="Arial" w:hAnsi="Arial" w:cs="Arial"/>
      <w:kern w:val="1"/>
      <w:sz w:val="28"/>
      <w:lang w:val="ru-RU" w:eastAsia="ar-SA"/>
    </w:rPr>
  </w:style>
  <w:style w:type="paragraph" w:customStyle="1" w:styleId="03zagolovok2">
    <w:name w:val="03zagolovok2"/>
    <w:basedOn w:val="a9"/>
    <w:qFormat/>
    <w:rsid w:val="00780484"/>
    <w:pPr>
      <w:keepNext/>
      <w:suppressAutoHyphens/>
      <w:spacing w:before="360" w:after="120" w:line="360" w:lineRule="atLeast"/>
    </w:pPr>
    <w:rPr>
      <w:rFonts w:ascii="GaramondC" w:eastAsia="Times New Roman" w:hAnsi="GaramondC"/>
      <w:b/>
      <w:color w:val="000000"/>
      <w:sz w:val="28"/>
      <w:szCs w:val="28"/>
      <w:lang w:eastAsia="ar-SA"/>
    </w:rPr>
  </w:style>
  <w:style w:type="paragraph" w:customStyle="1" w:styleId="1ff6">
    <w:name w:val="текст1"/>
    <w:qFormat/>
    <w:rsid w:val="00780484"/>
    <w:pPr>
      <w:suppressAutoHyphens/>
      <w:autoSpaceDE w:val="0"/>
      <w:ind w:firstLine="397"/>
      <w:jc w:val="both"/>
    </w:pPr>
    <w:rPr>
      <w:rFonts w:ascii="SchoolBookC" w:hAnsi="SchoolBookC"/>
      <w:sz w:val="24"/>
      <w:lang w:eastAsia="ar-SA"/>
    </w:rPr>
  </w:style>
  <w:style w:type="paragraph" w:customStyle="1" w:styleId="afffffff5">
    <w:name w:val="втяжка"/>
    <w:basedOn w:val="1ff6"/>
    <w:next w:val="1ff6"/>
    <w:qFormat/>
    <w:rsid w:val="00780484"/>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qFormat/>
    <w:rsid w:val="00780484"/>
    <w:pPr>
      <w:suppressAutoHyphens/>
      <w:spacing w:before="280" w:after="280" w:line="240" w:lineRule="auto"/>
    </w:pPr>
    <w:rPr>
      <w:rFonts w:ascii="Tahoma" w:eastAsia="Times New Roman" w:hAnsi="Tahoma"/>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9"/>
    <w:qFormat/>
    <w:rsid w:val="00780484"/>
    <w:pPr>
      <w:suppressAutoHyphens/>
      <w:spacing w:before="280" w:after="280" w:line="240" w:lineRule="auto"/>
    </w:pPr>
    <w:rPr>
      <w:rFonts w:ascii="Tahoma" w:eastAsia="Times New Roman" w:hAnsi="Tahoma"/>
      <w:sz w:val="20"/>
      <w:szCs w:val="20"/>
      <w:lang w:val="en-US" w:eastAsia="ar-SA"/>
    </w:rPr>
  </w:style>
  <w:style w:type="paragraph" w:customStyle="1" w:styleId="CharChar">
    <w:name w:val="Char Char"/>
    <w:basedOn w:val="a9"/>
    <w:rsid w:val="00780484"/>
    <w:pPr>
      <w:suppressAutoHyphens/>
      <w:spacing w:before="280" w:after="280" w:line="240" w:lineRule="auto"/>
    </w:pPr>
    <w:rPr>
      <w:rFonts w:ascii="Tahoma" w:eastAsia="Times New Roman" w:hAnsi="Tahoma"/>
      <w:sz w:val="20"/>
      <w:szCs w:val="20"/>
      <w:lang w:val="en-US" w:eastAsia="ar-SA"/>
    </w:rPr>
  </w:style>
  <w:style w:type="paragraph" w:customStyle="1" w:styleId="FR3">
    <w:name w:val="FR3"/>
    <w:uiPriority w:val="99"/>
    <w:qFormat/>
    <w:rsid w:val="00780484"/>
    <w:pPr>
      <w:widowControl w:val="0"/>
      <w:suppressAutoHyphens/>
      <w:spacing w:before="260"/>
    </w:pPr>
    <w:rPr>
      <w:rFonts w:ascii="Times New Roman" w:hAnsi="Times New Roman"/>
      <w:sz w:val="16"/>
      <w:lang w:eastAsia="ar-SA"/>
    </w:rPr>
  </w:style>
  <w:style w:type="paragraph" w:customStyle="1" w:styleId="Style16">
    <w:name w:val="Style16"/>
    <w:basedOn w:val="a9"/>
    <w:uiPriority w:val="99"/>
    <w:qFormat/>
    <w:rsid w:val="00780484"/>
    <w:pPr>
      <w:widowControl w:val="0"/>
      <w:suppressAutoHyphens/>
      <w:autoSpaceDE w:val="0"/>
      <w:spacing w:after="0" w:line="272" w:lineRule="exact"/>
      <w:ind w:firstLine="542"/>
      <w:jc w:val="both"/>
    </w:pPr>
    <w:rPr>
      <w:rFonts w:ascii="Times New Roman" w:eastAsia="Times New Roman" w:hAnsi="Times New Roman"/>
      <w:sz w:val="24"/>
      <w:szCs w:val="24"/>
      <w:lang w:eastAsia="ar-SA"/>
    </w:rPr>
  </w:style>
  <w:style w:type="paragraph" w:customStyle="1" w:styleId="Style6">
    <w:name w:val="Style6"/>
    <w:basedOn w:val="a9"/>
    <w:uiPriority w:val="99"/>
    <w:qFormat/>
    <w:rsid w:val="00780484"/>
    <w:pPr>
      <w:widowControl w:val="0"/>
      <w:suppressAutoHyphens/>
      <w:autoSpaceDE w:val="0"/>
      <w:spacing w:after="0" w:line="283" w:lineRule="exact"/>
    </w:pPr>
    <w:rPr>
      <w:rFonts w:ascii="Times New Roman" w:eastAsia="Times New Roman" w:hAnsi="Times New Roman"/>
      <w:sz w:val="24"/>
      <w:szCs w:val="24"/>
      <w:lang w:eastAsia="ar-SA"/>
    </w:rPr>
  </w:style>
  <w:style w:type="paragraph" w:customStyle="1" w:styleId="Style10">
    <w:name w:val="Style10"/>
    <w:basedOn w:val="a9"/>
    <w:uiPriority w:val="99"/>
    <w:qFormat/>
    <w:rsid w:val="00780484"/>
    <w:pPr>
      <w:widowControl w:val="0"/>
      <w:suppressAutoHyphens/>
      <w:autoSpaceDE w:val="0"/>
      <w:spacing w:after="0" w:line="240" w:lineRule="auto"/>
      <w:jc w:val="both"/>
    </w:pPr>
    <w:rPr>
      <w:rFonts w:ascii="Times New Roman" w:eastAsia="Times New Roman" w:hAnsi="Times New Roman"/>
      <w:sz w:val="24"/>
      <w:szCs w:val="24"/>
      <w:lang w:eastAsia="ar-SA"/>
    </w:rPr>
  </w:style>
  <w:style w:type="paragraph" w:customStyle="1" w:styleId="Style11">
    <w:name w:val="Style11"/>
    <w:basedOn w:val="a9"/>
    <w:uiPriority w:val="99"/>
    <w:qFormat/>
    <w:rsid w:val="00780484"/>
    <w:pPr>
      <w:widowControl w:val="0"/>
      <w:suppressAutoHyphens/>
      <w:autoSpaceDE w:val="0"/>
      <w:spacing w:after="0" w:line="274" w:lineRule="exact"/>
      <w:jc w:val="both"/>
    </w:pPr>
    <w:rPr>
      <w:rFonts w:ascii="Times New Roman" w:eastAsia="Times New Roman" w:hAnsi="Times New Roman"/>
      <w:sz w:val="24"/>
      <w:szCs w:val="24"/>
      <w:lang w:eastAsia="ar-SA"/>
    </w:rPr>
  </w:style>
  <w:style w:type="paragraph" w:customStyle="1" w:styleId="Style8">
    <w:name w:val="Style8"/>
    <w:basedOn w:val="a9"/>
    <w:uiPriority w:val="99"/>
    <w:qFormat/>
    <w:rsid w:val="00780484"/>
    <w:pPr>
      <w:widowControl w:val="0"/>
      <w:suppressAutoHyphens/>
      <w:autoSpaceDE w:val="0"/>
      <w:spacing w:after="0" w:line="413" w:lineRule="exact"/>
      <w:jc w:val="both"/>
    </w:pPr>
    <w:rPr>
      <w:rFonts w:ascii="Times New Roman" w:eastAsia="Times New Roman" w:hAnsi="Times New Roman"/>
      <w:sz w:val="24"/>
      <w:szCs w:val="24"/>
      <w:lang w:eastAsia="ar-SA"/>
    </w:rPr>
  </w:style>
  <w:style w:type="paragraph" w:customStyle="1" w:styleId="Style13">
    <w:name w:val="Style13"/>
    <w:basedOn w:val="a9"/>
    <w:uiPriority w:val="99"/>
    <w:qFormat/>
    <w:rsid w:val="00780484"/>
    <w:pPr>
      <w:widowControl w:val="0"/>
      <w:suppressAutoHyphens/>
      <w:autoSpaceDE w:val="0"/>
      <w:spacing w:after="0" w:line="401" w:lineRule="exact"/>
      <w:ind w:firstLine="259"/>
    </w:pPr>
    <w:rPr>
      <w:rFonts w:ascii="Times New Roman" w:eastAsia="Times New Roman" w:hAnsi="Times New Roman"/>
      <w:sz w:val="24"/>
      <w:szCs w:val="24"/>
      <w:lang w:eastAsia="ar-SA"/>
    </w:rPr>
  </w:style>
  <w:style w:type="paragraph" w:customStyle="1" w:styleId="Style15">
    <w:name w:val="Style15"/>
    <w:basedOn w:val="a9"/>
    <w:uiPriority w:val="99"/>
    <w:qFormat/>
    <w:rsid w:val="00780484"/>
    <w:pPr>
      <w:widowControl w:val="0"/>
      <w:suppressAutoHyphens/>
      <w:autoSpaceDE w:val="0"/>
      <w:spacing w:after="0" w:line="398" w:lineRule="exact"/>
      <w:ind w:firstLine="122"/>
    </w:pPr>
    <w:rPr>
      <w:rFonts w:ascii="Times New Roman" w:eastAsia="Times New Roman" w:hAnsi="Times New Roman"/>
      <w:sz w:val="24"/>
      <w:szCs w:val="24"/>
      <w:lang w:eastAsia="ar-SA"/>
    </w:rPr>
  </w:style>
  <w:style w:type="paragraph" w:customStyle="1" w:styleId="Style17">
    <w:name w:val="Style17"/>
    <w:basedOn w:val="a9"/>
    <w:uiPriority w:val="99"/>
    <w:qFormat/>
    <w:rsid w:val="00780484"/>
    <w:pPr>
      <w:widowControl w:val="0"/>
      <w:suppressAutoHyphens/>
      <w:autoSpaceDE w:val="0"/>
      <w:spacing w:after="0" w:line="413" w:lineRule="exact"/>
      <w:ind w:firstLine="1042"/>
    </w:pPr>
    <w:rPr>
      <w:rFonts w:ascii="Times New Roman" w:eastAsia="Times New Roman" w:hAnsi="Times New Roman"/>
      <w:sz w:val="24"/>
      <w:szCs w:val="24"/>
      <w:lang w:eastAsia="ar-SA"/>
    </w:rPr>
  </w:style>
  <w:style w:type="paragraph" w:customStyle="1" w:styleId="1ff7">
    <w:name w:val="заголовок 1"/>
    <w:basedOn w:val="a9"/>
    <w:next w:val="a9"/>
    <w:qFormat/>
    <w:rsid w:val="00780484"/>
    <w:pPr>
      <w:keepNext/>
      <w:pageBreakBefore/>
      <w:widowControl w:val="0"/>
      <w:tabs>
        <w:tab w:val="left" w:pos="1450"/>
      </w:tabs>
      <w:suppressAutoHyphens/>
      <w:autoSpaceDE w:val="0"/>
      <w:spacing w:before="360" w:after="240" w:line="240" w:lineRule="auto"/>
      <w:ind w:left="431" w:hanging="431"/>
      <w:jc w:val="both"/>
    </w:pPr>
    <w:rPr>
      <w:rFonts w:ascii="Times New Roman" w:eastAsia="Times New Roman" w:hAnsi="Times New Roman"/>
      <w:b/>
      <w:bCs/>
      <w:kern w:val="1"/>
      <w:sz w:val="32"/>
      <w:szCs w:val="32"/>
      <w:lang w:eastAsia="ar-SA"/>
    </w:rPr>
  </w:style>
  <w:style w:type="paragraph" w:customStyle="1" w:styleId="317">
    <w:name w:val="Список 31"/>
    <w:basedOn w:val="a9"/>
    <w:uiPriority w:val="99"/>
    <w:qFormat/>
    <w:rsid w:val="00780484"/>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7">
    <w:name w:val="Список 21"/>
    <w:basedOn w:val="a9"/>
    <w:uiPriority w:val="99"/>
    <w:qFormat/>
    <w:rsid w:val="00780484"/>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02statia1">
    <w:name w:val="02statia1"/>
    <w:basedOn w:val="a9"/>
    <w:uiPriority w:val="99"/>
    <w:qFormat/>
    <w:rsid w:val="00780484"/>
    <w:pPr>
      <w:keepNext/>
      <w:suppressAutoHyphens/>
      <w:spacing w:before="280" w:after="0" w:line="320" w:lineRule="atLeast"/>
      <w:ind w:left="1134" w:right="851" w:hanging="578"/>
    </w:pPr>
    <w:rPr>
      <w:rFonts w:ascii="GaramondNarrowC" w:eastAsia="Times New Roman" w:hAnsi="GaramondNarrowC"/>
      <w:b/>
      <w:sz w:val="24"/>
      <w:szCs w:val="24"/>
      <w:lang w:eastAsia="ar-SA"/>
    </w:rPr>
  </w:style>
  <w:style w:type="paragraph" w:customStyle="1" w:styleId="afffffff6">
    <w:name w:val="Прижатый влево"/>
    <w:basedOn w:val="a9"/>
    <w:next w:val="a9"/>
    <w:uiPriority w:val="99"/>
    <w:qFormat/>
    <w:rsid w:val="00780484"/>
    <w:pPr>
      <w:suppressAutoHyphens/>
      <w:autoSpaceDE w:val="0"/>
      <w:spacing w:after="0" w:line="240" w:lineRule="auto"/>
    </w:pPr>
    <w:rPr>
      <w:rFonts w:ascii="Arial" w:eastAsia="Times New Roman" w:hAnsi="Arial"/>
      <w:sz w:val="18"/>
      <w:szCs w:val="18"/>
      <w:lang w:eastAsia="ar-SA"/>
    </w:rPr>
  </w:style>
  <w:style w:type="paragraph" w:customStyle="1" w:styleId="afffffff7">
    <w:name w:val="Содержимое таблицы"/>
    <w:basedOn w:val="a9"/>
    <w:qFormat/>
    <w:rsid w:val="00780484"/>
    <w:pPr>
      <w:widowControl w:val="0"/>
      <w:suppressLineNumbers/>
      <w:suppressAutoHyphens/>
      <w:spacing w:after="0" w:line="240" w:lineRule="auto"/>
    </w:pPr>
    <w:rPr>
      <w:rFonts w:ascii="Times New Roman" w:eastAsia="Times New Roman" w:hAnsi="Times New Roman" w:cs="Tahoma"/>
      <w:color w:val="000000"/>
      <w:sz w:val="24"/>
      <w:szCs w:val="24"/>
      <w:lang w:val="en-US" w:eastAsia="ar-SA"/>
    </w:rPr>
  </w:style>
  <w:style w:type="paragraph" w:customStyle="1" w:styleId="1ff8">
    <w:name w:val="Название1"/>
    <w:basedOn w:val="a9"/>
    <w:qFormat/>
    <w:rsid w:val="0078048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f9">
    <w:name w:val="Указатель1"/>
    <w:basedOn w:val="a9"/>
    <w:qFormat/>
    <w:rsid w:val="0078048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fa">
    <w:name w:val="Обычный (веб)1"/>
    <w:basedOn w:val="a9"/>
    <w:uiPriority w:val="99"/>
    <w:rsid w:val="00780484"/>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1ffb">
    <w:name w:val="Без интервала1"/>
    <w:aliases w:val="No Spacing,список"/>
    <w:link w:val="NoSpacingChar"/>
    <w:qFormat/>
    <w:rsid w:val="00780484"/>
    <w:pPr>
      <w:suppressAutoHyphens/>
      <w:spacing w:line="100" w:lineRule="atLeast"/>
    </w:pPr>
    <w:rPr>
      <w:rFonts w:ascii="Times New Roman" w:eastAsia="SimSun" w:hAnsi="Times New Roman" w:cs="font305"/>
      <w:kern w:val="1"/>
      <w:sz w:val="24"/>
      <w:szCs w:val="24"/>
      <w:lang w:eastAsia="hi-IN" w:bidi="hi-IN"/>
    </w:rPr>
  </w:style>
  <w:style w:type="paragraph" w:customStyle="1" w:styleId="afffffff8">
    <w:name w:val="Заголовок таблицы"/>
    <w:basedOn w:val="afffffff7"/>
    <w:qFormat/>
    <w:rsid w:val="00780484"/>
    <w:pPr>
      <w:widowControl/>
      <w:jc w:val="center"/>
    </w:pPr>
    <w:rPr>
      <w:rFonts w:eastAsia="SimSun" w:cs="Mangal"/>
      <w:b/>
      <w:bCs/>
      <w:color w:val="auto"/>
      <w:kern w:val="1"/>
      <w:lang w:val="ru-RU" w:eastAsia="hi-IN" w:bidi="hi-IN"/>
    </w:rPr>
  </w:style>
  <w:style w:type="paragraph" w:customStyle="1" w:styleId="bodytext">
    <w:name w:val="bodytext"/>
    <w:basedOn w:val="a9"/>
    <w:uiPriority w:val="99"/>
    <w:qFormat/>
    <w:rsid w:val="00780484"/>
    <w:pPr>
      <w:suppressAutoHyphens/>
      <w:spacing w:before="280" w:after="280" w:line="240" w:lineRule="auto"/>
    </w:pPr>
    <w:rPr>
      <w:rFonts w:ascii="Times New Roman" w:eastAsia="Times New Roman" w:hAnsi="Times New Roman"/>
      <w:sz w:val="24"/>
      <w:szCs w:val="24"/>
      <w:lang w:eastAsia="ar-SA"/>
    </w:rPr>
  </w:style>
  <w:style w:type="paragraph" w:customStyle="1" w:styleId="Norm">
    <w:name w:val="Norm"/>
    <w:basedOn w:val="a9"/>
    <w:uiPriority w:val="99"/>
    <w:qFormat/>
    <w:rsid w:val="00780484"/>
    <w:pPr>
      <w:suppressAutoHyphens/>
      <w:spacing w:after="0" w:line="240" w:lineRule="auto"/>
      <w:ind w:firstLine="245"/>
      <w:jc w:val="both"/>
    </w:pPr>
    <w:rPr>
      <w:rFonts w:ascii="TimesET" w:eastAsia="Times New Roman" w:hAnsi="TimesET" w:cs="TimesET"/>
      <w:sz w:val="24"/>
      <w:szCs w:val="24"/>
      <w:lang w:val="en-US" w:eastAsia="ar-SA"/>
    </w:rPr>
  </w:style>
  <w:style w:type="paragraph" w:customStyle="1" w:styleId="uni">
    <w:name w:val="uni"/>
    <w:basedOn w:val="a9"/>
    <w:qFormat/>
    <w:rsid w:val="00780484"/>
    <w:pPr>
      <w:suppressAutoHyphens/>
      <w:spacing w:before="280" w:after="280" w:line="240" w:lineRule="auto"/>
    </w:pPr>
    <w:rPr>
      <w:rFonts w:ascii="Times New Roman" w:eastAsia="Times New Roman" w:hAnsi="Times New Roman"/>
      <w:sz w:val="24"/>
      <w:szCs w:val="24"/>
      <w:lang w:eastAsia="ar-SA"/>
    </w:rPr>
  </w:style>
  <w:style w:type="paragraph" w:customStyle="1" w:styleId="afffffff9">
    <w:name w:val="Содержимое врезки"/>
    <w:basedOn w:val="aff0"/>
    <w:qFormat/>
    <w:rsid w:val="00780484"/>
    <w:pPr>
      <w:suppressAutoHyphens/>
      <w:spacing w:after="0" w:line="240" w:lineRule="auto"/>
      <w:jc w:val="both"/>
    </w:pPr>
    <w:rPr>
      <w:rFonts w:ascii="Times New Roman" w:eastAsia="Times New Roman" w:hAnsi="Times New Roman"/>
      <w:sz w:val="24"/>
      <w:szCs w:val="24"/>
      <w:lang w:val="ru-RU" w:eastAsia="ar-SA"/>
    </w:rPr>
  </w:style>
  <w:style w:type="paragraph" w:customStyle="1" w:styleId="afffffffa">
    <w:name w:val="Горизонтальная линия"/>
    <w:basedOn w:val="a9"/>
    <w:next w:val="aff0"/>
    <w:qFormat/>
    <w:rsid w:val="00780484"/>
    <w:pPr>
      <w:suppressLineNumbers/>
      <w:pBdr>
        <w:bottom w:val="double" w:sz="2" w:space="0" w:color="808080"/>
      </w:pBdr>
      <w:suppressAutoHyphens/>
      <w:spacing w:after="283" w:line="240" w:lineRule="auto"/>
    </w:pPr>
    <w:rPr>
      <w:rFonts w:ascii="Times New Roman" w:eastAsia="Times New Roman" w:hAnsi="Times New Roman"/>
      <w:sz w:val="12"/>
      <w:szCs w:val="12"/>
      <w:lang w:eastAsia="ar-SA"/>
    </w:rPr>
  </w:style>
  <w:style w:type="character" w:customStyle="1" w:styleId="218">
    <w:name w:val="Основной текст 2 Знак1"/>
    <w:aliases w:val="Основной текст 2 Знак Знак Знак,Знак10 Знак, Знак10 Знак"/>
    <w:uiPriority w:val="99"/>
    <w:locked/>
    <w:rsid w:val="00780484"/>
    <w:rPr>
      <w:rFonts w:ascii="Times New Roman" w:hAnsi="Times New Roman" w:cs="Times New Roman"/>
      <w:sz w:val="24"/>
      <w:szCs w:val="24"/>
      <w:lang w:eastAsia="ar-SA" w:bidi="ar-SA"/>
    </w:rPr>
  </w:style>
  <w:style w:type="character" w:customStyle="1" w:styleId="BodyText3Char1">
    <w:name w:val="Body Text 3 Char1"/>
    <w:uiPriority w:val="99"/>
    <w:semiHidden/>
    <w:rsid w:val="00780484"/>
    <w:rPr>
      <w:rFonts w:ascii="Times New Roman" w:eastAsia="Times New Roman" w:hAnsi="Times New Roman"/>
      <w:sz w:val="16"/>
      <w:szCs w:val="16"/>
      <w:lang w:eastAsia="ar-SA"/>
    </w:rPr>
  </w:style>
  <w:style w:type="paragraph" w:customStyle="1" w:styleId="variable">
    <w:name w:val="variable"/>
    <w:basedOn w:val="a9"/>
    <w:next w:val="a9"/>
    <w:qFormat/>
    <w:rsid w:val="00780484"/>
    <w:pPr>
      <w:widowControl w:val="0"/>
      <w:suppressAutoHyphens/>
      <w:spacing w:after="0" w:line="100" w:lineRule="atLeast"/>
    </w:pPr>
    <w:rPr>
      <w:rFonts w:ascii="Times New Roman" w:hAnsi="Times New Roman" w:cs="Tahoma"/>
      <w:b/>
      <w:kern w:val="1"/>
      <w:sz w:val="24"/>
      <w:szCs w:val="24"/>
      <w:lang w:eastAsia="ru-RU"/>
    </w:rPr>
  </w:style>
  <w:style w:type="paragraph" w:customStyle="1" w:styleId="xl63">
    <w:name w:val="xl63"/>
    <w:basedOn w:val="a9"/>
    <w:qFormat/>
    <w:rsid w:val="00780484"/>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4">
    <w:name w:val="xl64"/>
    <w:basedOn w:val="a9"/>
    <w:qFormat/>
    <w:rsid w:val="00780484"/>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5">
    <w:name w:val="xl65"/>
    <w:basedOn w:val="a9"/>
    <w:qFormat/>
    <w:rsid w:val="00780484"/>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TableParagraph">
    <w:name w:val="Table Paragraph"/>
    <w:basedOn w:val="a9"/>
    <w:qFormat/>
    <w:rsid w:val="00780484"/>
    <w:pPr>
      <w:widowControl w:val="0"/>
      <w:spacing w:after="0" w:line="240" w:lineRule="auto"/>
    </w:pPr>
    <w:rPr>
      <w:rFonts w:ascii="Cambria" w:eastAsia="MS ??" w:hAnsi="Cambria" w:cs="Cambria"/>
      <w:lang w:val="en-US"/>
    </w:rPr>
  </w:style>
  <w:style w:type="paragraph" w:customStyle="1" w:styleId="2ff0">
    <w:name w:val="Без интервала2"/>
    <w:qFormat/>
    <w:rsid w:val="00780484"/>
    <w:rPr>
      <w:rFonts w:eastAsia="MS ??" w:cs="Calibri"/>
      <w:sz w:val="22"/>
      <w:szCs w:val="22"/>
    </w:rPr>
  </w:style>
  <w:style w:type="character" w:customStyle="1" w:styleId="ecattext">
    <w:name w:val="ecattext"/>
    <w:rsid w:val="00780484"/>
    <w:rPr>
      <w:rFonts w:cs="Times New Roman"/>
    </w:rPr>
  </w:style>
  <w:style w:type="paragraph" w:customStyle="1" w:styleId="BodyTextIndent21">
    <w:name w:val="Body Text Indent 21"/>
    <w:basedOn w:val="a9"/>
    <w:qFormat/>
    <w:rsid w:val="00780484"/>
    <w:pPr>
      <w:widowControl w:val="0"/>
      <w:overflowPunct w:val="0"/>
      <w:autoSpaceDE w:val="0"/>
      <w:autoSpaceDN w:val="0"/>
      <w:adjustRightInd w:val="0"/>
      <w:spacing w:after="0" w:line="240" w:lineRule="auto"/>
      <w:ind w:firstLine="708"/>
      <w:jc w:val="both"/>
    </w:pPr>
    <w:rPr>
      <w:rFonts w:ascii="Peterburg" w:eastAsia="Times New Roman" w:hAnsi="Peterburg"/>
      <w:sz w:val="24"/>
      <w:szCs w:val="20"/>
      <w:lang w:eastAsia="ru-RU"/>
    </w:rPr>
  </w:style>
  <w:style w:type="character" w:customStyle="1" w:styleId="1ffc">
    <w:name w:val="Схема документа Знак1"/>
    <w:rsid w:val="00780484"/>
    <w:rPr>
      <w:rFonts w:ascii="Times New Roman" w:eastAsia="Times New Roman" w:hAnsi="Times New Roman"/>
      <w:sz w:val="0"/>
      <w:szCs w:val="0"/>
      <w:lang w:eastAsia="ar-SA"/>
    </w:rPr>
  </w:style>
  <w:style w:type="numbering" w:customStyle="1" w:styleId="65">
    <w:name w:val="Нет списка6"/>
    <w:next w:val="ac"/>
    <w:uiPriority w:val="99"/>
    <w:semiHidden/>
    <w:unhideWhenUsed/>
    <w:rsid w:val="00780484"/>
  </w:style>
  <w:style w:type="character" w:customStyle="1" w:styleId="1ffd">
    <w:name w:val="Гиперссылка1"/>
    <w:uiPriority w:val="99"/>
    <w:rsid w:val="00780484"/>
    <w:rPr>
      <w:rFonts w:cs="Times New Roman"/>
      <w:color w:val="0000FF"/>
      <w:u w:val="single"/>
    </w:rPr>
  </w:style>
  <w:style w:type="paragraph" w:customStyle="1" w:styleId="xl93">
    <w:name w:val="xl93"/>
    <w:basedOn w:val="a9"/>
    <w:qFormat/>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94">
    <w:name w:val="xl94"/>
    <w:basedOn w:val="a9"/>
    <w:qFormat/>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5">
    <w:name w:val="xl95"/>
    <w:basedOn w:val="a9"/>
    <w:qFormat/>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6">
    <w:name w:val="xl96"/>
    <w:basedOn w:val="a9"/>
    <w:qFormat/>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7">
    <w:name w:val="xl97"/>
    <w:basedOn w:val="a9"/>
    <w:rsid w:val="0078048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8">
    <w:name w:val="xl98"/>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99">
    <w:name w:val="xl99"/>
    <w:basedOn w:val="a9"/>
    <w:rsid w:val="0078048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00">
    <w:name w:val="xl100"/>
    <w:basedOn w:val="a9"/>
    <w:rsid w:val="0078048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01">
    <w:name w:val="xl101"/>
    <w:basedOn w:val="a9"/>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102">
    <w:name w:val="xl102"/>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03">
    <w:name w:val="xl103"/>
    <w:basedOn w:val="a9"/>
    <w:rsid w:val="0078048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04">
    <w:name w:val="xl104"/>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105">
    <w:name w:val="xl105"/>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06">
    <w:name w:val="xl106"/>
    <w:basedOn w:val="a9"/>
    <w:rsid w:val="0078048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07">
    <w:name w:val="xl107"/>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08">
    <w:name w:val="xl108"/>
    <w:basedOn w:val="a9"/>
    <w:rsid w:val="00780484"/>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09">
    <w:name w:val="xl109"/>
    <w:basedOn w:val="a9"/>
    <w:rsid w:val="0078048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0">
    <w:name w:val="xl110"/>
    <w:basedOn w:val="a9"/>
    <w:rsid w:val="0078048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1">
    <w:name w:val="xl111"/>
    <w:basedOn w:val="a9"/>
    <w:rsid w:val="00780484"/>
    <w:pPr>
      <w:pBdr>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2">
    <w:name w:val="xl112"/>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3">
    <w:name w:val="xl113"/>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ru-RU"/>
    </w:rPr>
  </w:style>
  <w:style w:type="paragraph" w:customStyle="1" w:styleId="xl114">
    <w:name w:val="xl114"/>
    <w:basedOn w:val="a9"/>
    <w:rsid w:val="0078048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5">
    <w:name w:val="xl115"/>
    <w:basedOn w:val="a9"/>
    <w:rsid w:val="0078048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6">
    <w:name w:val="xl116"/>
    <w:basedOn w:val="a9"/>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7">
    <w:name w:val="xl117"/>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18">
    <w:name w:val="xl118"/>
    <w:basedOn w:val="a9"/>
    <w:rsid w:val="0078048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19">
    <w:name w:val="xl119"/>
    <w:basedOn w:val="a9"/>
    <w:rsid w:val="00780484"/>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20">
    <w:name w:val="xl120"/>
    <w:basedOn w:val="a9"/>
    <w:rsid w:val="0078048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21">
    <w:name w:val="xl121"/>
    <w:basedOn w:val="a9"/>
    <w:rsid w:val="0078048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22">
    <w:name w:val="xl122"/>
    <w:basedOn w:val="a9"/>
    <w:rsid w:val="0078048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23">
    <w:name w:val="xl123"/>
    <w:basedOn w:val="a9"/>
    <w:rsid w:val="0078048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24">
    <w:name w:val="xl124"/>
    <w:basedOn w:val="a9"/>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25">
    <w:name w:val="xl125"/>
    <w:basedOn w:val="a9"/>
    <w:rsid w:val="0078048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26">
    <w:name w:val="xl126"/>
    <w:basedOn w:val="a9"/>
    <w:rsid w:val="0078048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27">
    <w:name w:val="xl127"/>
    <w:basedOn w:val="a9"/>
    <w:rsid w:val="00780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character" w:customStyle="1" w:styleId="af4">
    <w:name w:val="Обычный (веб) Знак"/>
    <w:aliases w:val="Обычный (Web)1 Знак,Обычный (Интернет) Знак,Обычный (веб)2 Знак"/>
    <w:link w:val="af3"/>
    <w:locked/>
    <w:rsid w:val="00780484"/>
    <w:rPr>
      <w:rFonts w:ascii="Times New Roman" w:eastAsia="Times New Roman" w:hAnsi="Times New Roman"/>
      <w:sz w:val="24"/>
      <w:szCs w:val="24"/>
    </w:rPr>
  </w:style>
  <w:style w:type="paragraph" w:customStyle="1" w:styleId="119">
    <w:name w:val="Текст11"/>
    <w:basedOn w:val="a9"/>
    <w:rsid w:val="00780484"/>
    <w:pPr>
      <w:suppressAutoHyphens/>
      <w:spacing w:after="0" w:line="240" w:lineRule="auto"/>
    </w:pPr>
    <w:rPr>
      <w:rFonts w:ascii="Courier New" w:eastAsia="Times New Roman" w:hAnsi="Courier New" w:cs="Courier New"/>
      <w:sz w:val="20"/>
      <w:szCs w:val="20"/>
      <w:lang w:eastAsia="ar-SA"/>
    </w:rPr>
  </w:style>
  <w:style w:type="paragraph" w:customStyle="1" w:styleId="3f7">
    <w:name w:val="Абзац списка3"/>
    <w:basedOn w:val="a9"/>
    <w:qFormat/>
    <w:rsid w:val="00780484"/>
    <w:pPr>
      <w:suppressAutoHyphens/>
      <w:spacing w:after="0" w:line="240" w:lineRule="auto"/>
      <w:ind w:left="720"/>
    </w:pPr>
    <w:rPr>
      <w:rFonts w:ascii="Times New Roman" w:eastAsia="Times New Roman" w:hAnsi="Times New Roman"/>
      <w:sz w:val="24"/>
      <w:szCs w:val="24"/>
      <w:lang w:eastAsia="ar-SA"/>
    </w:rPr>
  </w:style>
  <w:style w:type="paragraph" w:customStyle="1" w:styleId="-11">
    <w:name w:val="Цветной список - Акцент 11"/>
    <w:basedOn w:val="a9"/>
    <w:uiPriority w:val="99"/>
    <w:qFormat/>
    <w:rsid w:val="00780484"/>
    <w:pPr>
      <w:spacing w:after="0" w:line="240" w:lineRule="auto"/>
      <w:ind w:left="720"/>
      <w:contextualSpacing/>
    </w:pPr>
    <w:rPr>
      <w:rFonts w:ascii="Times New Roman" w:eastAsia="Times New Roman" w:hAnsi="Times New Roman"/>
      <w:sz w:val="24"/>
      <w:szCs w:val="24"/>
      <w:lang w:eastAsia="ru-RU"/>
    </w:rPr>
  </w:style>
  <w:style w:type="character" w:customStyle="1" w:styleId="afffffffb">
    <w:name w:val="Пункты Знак"/>
    <w:link w:val="afffffffc"/>
    <w:locked/>
    <w:rsid w:val="00780484"/>
    <w:rPr>
      <w:bCs/>
      <w:iCs/>
      <w:sz w:val="24"/>
      <w:szCs w:val="28"/>
    </w:rPr>
  </w:style>
  <w:style w:type="paragraph" w:customStyle="1" w:styleId="afffffffc">
    <w:name w:val="Пункты"/>
    <w:basedOn w:val="22"/>
    <w:link w:val="afffffffb"/>
    <w:qFormat/>
    <w:rsid w:val="00780484"/>
    <w:pPr>
      <w:widowControl/>
      <w:tabs>
        <w:tab w:val="left" w:pos="1134"/>
      </w:tabs>
      <w:autoSpaceDE/>
      <w:autoSpaceDN/>
      <w:adjustRightInd/>
      <w:spacing w:before="120" w:after="0"/>
      <w:jc w:val="both"/>
    </w:pPr>
    <w:rPr>
      <w:rFonts w:ascii="Calibri" w:eastAsia="Calibri" w:hAnsi="Calibri"/>
      <w:b w:val="0"/>
      <w:i w:val="0"/>
      <w:sz w:val="24"/>
      <w:lang w:val="ru-RU" w:eastAsia="ru-RU"/>
    </w:rPr>
  </w:style>
  <w:style w:type="character" w:customStyle="1" w:styleId="afffffffd">
    <w:name w:val="Текст примечания Знак"/>
    <w:link w:val="afffffffe"/>
    <w:uiPriority w:val="99"/>
    <w:rsid w:val="00780484"/>
  </w:style>
  <w:style w:type="paragraph" w:styleId="afffffffe">
    <w:name w:val="annotation text"/>
    <w:basedOn w:val="a9"/>
    <w:link w:val="afffffffd"/>
    <w:uiPriority w:val="99"/>
    <w:unhideWhenUsed/>
    <w:rsid w:val="00780484"/>
    <w:pPr>
      <w:spacing w:line="240" w:lineRule="auto"/>
    </w:pPr>
    <w:rPr>
      <w:sz w:val="20"/>
      <w:szCs w:val="20"/>
      <w:lang w:eastAsia="ru-RU"/>
    </w:rPr>
  </w:style>
  <w:style w:type="character" w:customStyle="1" w:styleId="1ffe">
    <w:name w:val="Текст примечания Знак1"/>
    <w:rsid w:val="00780484"/>
    <w:rPr>
      <w:lang w:eastAsia="en-US"/>
    </w:rPr>
  </w:style>
  <w:style w:type="character" w:customStyle="1" w:styleId="affffffff">
    <w:name w:val="Тема примечания Знак"/>
    <w:link w:val="affffffff0"/>
    <w:rsid w:val="00780484"/>
    <w:rPr>
      <w:b/>
      <w:bCs/>
    </w:rPr>
  </w:style>
  <w:style w:type="paragraph" w:styleId="affffffff0">
    <w:name w:val="annotation subject"/>
    <w:basedOn w:val="afffffffe"/>
    <w:next w:val="afffffffe"/>
    <w:link w:val="affffffff"/>
    <w:unhideWhenUsed/>
    <w:rsid w:val="00780484"/>
    <w:rPr>
      <w:b/>
      <w:bCs/>
    </w:rPr>
  </w:style>
  <w:style w:type="character" w:customStyle="1" w:styleId="1fff">
    <w:name w:val="Тема примечания Знак1"/>
    <w:rsid w:val="00780484"/>
    <w:rPr>
      <w:b/>
      <w:bCs/>
      <w:lang w:eastAsia="en-US"/>
    </w:rPr>
  </w:style>
  <w:style w:type="numbering" w:customStyle="1" w:styleId="1fff0">
    <w:name w:val="Нет списка1"/>
    <w:next w:val="ac"/>
    <w:uiPriority w:val="99"/>
    <w:semiHidden/>
    <w:unhideWhenUsed/>
    <w:rsid w:val="00780484"/>
  </w:style>
  <w:style w:type="paragraph" w:customStyle="1" w:styleId="affffffff1">
    <w:name w:val="Базовый"/>
    <w:uiPriority w:val="99"/>
    <w:qFormat/>
    <w:rsid w:val="00780484"/>
    <w:pPr>
      <w:tabs>
        <w:tab w:val="left" w:pos="709"/>
      </w:tabs>
      <w:suppressAutoHyphens/>
      <w:spacing w:line="100" w:lineRule="atLeast"/>
    </w:pPr>
    <w:rPr>
      <w:rFonts w:ascii="Times New Roman" w:eastAsia="Times New Roman" w:hAnsi="Times New Roman"/>
      <w:color w:val="00000A"/>
      <w:sz w:val="24"/>
      <w:szCs w:val="24"/>
    </w:rPr>
  </w:style>
  <w:style w:type="paragraph" w:customStyle="1" w:styleId="Style5">
    <w:name w:val="Style5"/>
    <w:basedOn w:val="a9"/>
    <w:rsid w:val="00780484"/>
    <w:pPr>
      <w:widowControl w:val="0"/>
      <w:autoSpaceDE w:val="0"/>
      <w:autoSpaceDN w:val="0"/>
      <w:adjustRightInd w:val="0"/>
      <w:spacing w:after="0" w:line="264" w:lineRule="exact"/>
    </w:pPr>
    <w:rPr>
      <w:rFonts w:ascii="Times New Roman" w:eastAsia="Times New Roman" w:hAnsi="Times New Roman"/>
      <w:sz w:val="24"/>
      <w:szCs w:val="24"/>
      <w:lang w:eastAsia="ru-RU"/>
    </w:rPr>
  </w:style>
  <w:style w:type="character" w:styleId="affffffff2">
    <w:name w:val="annotation reference"/>
    <w:unhideWhenUsed/>
    <w:rsid w:val="00780484"/>
    <w:rPr>
      <w:sz w:val="16"/>
      <w:szCs w:val="16"/>
    </w:rPr>
  </w:style>
  <w:style w:type="paragraph" w:customStyle="1" w:styleId="msonormal0">
    <w:name w:val="msonormal"/>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6">
    <w:name w:val="font6"/>
    <w:basedOn w:val="a9"/>
    <w:rsid w:val="00780484"/>
    <w:pPr>
      <w:spacing w:before="100" w:beforeAutospacing="1" w:after="100" w:afterAutospacing="1" w:line="240" w:lineRule="auto"/>
    </w:pPr>
    <w:rPr>
      <w:rFonts w:ascii="Cambria" w:eastAsia="Times New Roman" w:hAnsi="Cambria"/>
      <w:color w:val="000000"/>
      <w:sz w:val="16"/>
      <w:szCs w:val="16"/>
      <w:lang w:eastAsia="ru-RU"/>
    </w:rPr>
  </w:style>
  <w:style w:type="paragraph" w:customStyle="1" w:styleId="font7">
    <w:name w:val="font7"/>
    <w:basedOn w:val="a9"/>
    <w:rsid w:val="00780484"/>
    <w:pPr>
      <w:spacing w:before="100" w:beforeAutospacing="1" w:after="100" w:afterAutospacing="1" w:line="240" w:lineRule="auto"/>
    </w:pPr>
    <w:rPr>
      <w:rFonts w:ascii="Cambria" w:eastAsia="Times New Roman" w:hAnsi="Cambria"/>
      <w:color w:val="000000"/>
      <w:sz w:val="24"/>
      <w:szCs w:val="24"/>
      <w:lang w:eastAsia="ru-RU"/>
    </w:rPr>
  </w:style>
  <w:style w:type="paragraph" w:customStyle="1" w:styleId="font8">
    <w:name w:val="font8"/>
    <w:basedOn w:val="a9"/>
    <w:rsid w:val="00780484"/>
    <w:pPr>
      <w:spacing w:before="100" w:beforeAutospacing="1" w:after="100" w:afterAutospacing="1" w:line="240" w:lineRule="auto"/>
    </w:pPr>
    <w:rPr>
      <w:rFonts w:ascii="Cambria" w:eastAsia="Times New Roman" w:hAnsi="Cambria"/>
      <w:color w:val="000000"/>
      <w:sz w:val="18"/>
      <w:szCs w:val="18"/>
      <w:lang w:eastAsia="ru-RU"/>
    </w:rPr>
  </w:style>
  <w:style w:type="paragraph" w:customStyle="1" w:styleId="tehnormanonformat">
    <w:name w:val="tehnormanonforma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ff1">
    <w:name w:val="Номер страницы1"/>
    <w:rsid w:val="00780484"/>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780484"/>
    <w:rPr>
      <w:rFonts w:ascii="Cambria" w:eastAsia="Times New Roman" w:hAnsi="Cambria" w:cs="Times New Roman"/>
      <w:b/>
      <w:bCs/>
      <w:color w:val="4F81BD"/>
      <w:sz w:val="26"/>
      <w:szCs w:val="26"/>
    </w:rPr>
  </w:style>
  <w:style w:type="character" w:customStyle="1" w:styleId="affffffff3">
    <w:name w:val="Основной текст_"/>
    <w:link w:val="1fff2"/>
    <w:rsid w:val="00780484"/>
    <w:rPr>
      <w:sz w:val="21"/>
      <w:szCs w:val="21"/>
      <w:shd w:val="clear" w:color="auto" w:fill="FFFFFF"/>
    </w:rPr>
  </w:style>
  <w:style w:type="character" w:customStyle="1" w:styleId="ListLabel2">
    <w:name w:val="ListLabel 2"/>
    <w:rsid w:val="00780484"/>
    <w:rPr>
      <w:rFonts w:cs="Courier New"/>
    </w:rPr>
  </w:style>
  <w:style w:type="character" w:customStyle="1" w:styleId="ListLabel3">
    <w:name w:val="ListLabel 3"/>
    <w:rsid w:val="00780484"/>
    <w:rPr>
      <w:i w:val="0"/>
      <w:color w:val="000000"/>
    </w:rPr>
  </w:style>
  <w:style w:type="character" w:customStyle="1" w:styleId="ListLabel4">
    <w:name w:val="ListLabel 4"/>
    <w:rsid w:val="00780484"/>
    <w:rPr>
      <w:b w:val="0"/>
    </w:rPr>
  </w:style>
  <w:style w:type="character" w:customStyle="1" w:styleId="ListLabel5">
    <w:name w:val="ListLabel 5"/>
    <w:rsid w:val="00780484"/>
    <w:rPr>
      <w:strike w:val="0"/>
      <w:dstrike w:val="0"/>
      <w:u w:val="none"/>
      <w:effect w:val="none"/>
    </w:rPr>
  </w:style>
  <w:style w:type="character" w:customStyle="1" w:styleId="ListLabel6">
    <w:name w:val="ListLabel 6"/>
    <w:rsid w:val="00780484"/>
    <w:rPr>
      <w:b/>
    </w:rPr>
  </w:style>
  <w:style w:type="character" w:customStyle="1" w:styleId="ListLabel7">
    <w:name w:val="ListLabel 7"/>
    <w:rsid w:val="00780484"/>
    <w:rPr>
      <w:rFonts w:eastAsia="MS Mincho" w:cs="Times New Roman"/>
    </w:rPr>
  </w:style>
  <w:style w:type="paragraph" w:customStyle="1" w:styleId="2ff1">
    <w:name w:val="Заголовок2"/>
    <w:basedOn w:val="a9"/>
    <w:next w:val="aff0"/>
    <w:uiPriority w:val="99"/>
    <w:rsid w:val="00780484"/>
    <w:pPr>
      <w:keepNext/>
      <w:suppressAutoHyphens/>
      <w:spacing w:before="240" w:after="120" w:line="240" w:lineRule="auto"/>
    </w:pPr>
    <w:rPr>
      <w:rFonts w:ascii="Arial" w:eastAsia="Microsoft YaHei" w:hAnsi="Arial" w:cs="Arial"/>
      <w:b/>
      <w:bCs/>
      <w:lang w:eastAsia="ar-SA"/>
    </w:rPr>
  </w:style>
  <w:style w:type="paragraph" w:customStyle="1" w:styleId="1fff3">
    <w:name w:val="Текст сноски1"/>
    <w:basedOn w:val="a9"/>
    <w:rsid w:val="00780484"/>
    <w:pPr>
      <w:suppressAutoHyphens/>
      <w:spacing w:after="60" w:line="240" w:lineRule="auto"/>
      <w:jc w:val="both"/>
    </w:pPr>
    <w:rPr>
      <w:rFonts w:ascii="Times New Roman" w:eastAsia="Times New Roman" w:hAnsi="Times New Roman"/>
      <w:sz w:val="20"/>
      <w:szCs w:val="20"/>
      <w:lang w:eastAsia="ar-SA"/>
    </w:rPr>
  </w:style>
  <w:style w:type="paragraph" w:customStyle="1" w:styleId="HTML10">
    <w:name w:val="Стандартный HTML1"/>
    <w:basedOn w:val="a9"/>
    <w:rsid w:val="007804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sz w:val="20"/>
      <w:szCs w:val="20"/>
      <w:lang w:eastAsia="ar-SA"/>
    </w:rPr>
  </w:style>
  <w:style w:type="paragraph" w:customStyle="1" w:styleId="11a">
    <w:name w:val="Указатель 11"/>
    <w:basedOn w:val="a9"/>
    <w:rsid w:val="00780484"/>
    <w:pPr>
      <w:suppressAutoHyphens/>
      <w:spacing w:after="0" w:line="240" w:lineRule="auto"/>
      <w:ind w:left="200" w:hanging="200"/>
    </w:pPr>
    <w:rPr>
      <w:rFonts w:ascii="Times New Roman" w:eastAsia="Times New Roman" w:hAnsi="Times New Roman"/>
      <w:sz w:val="20"/>
      <w:szCs w:val="20"/>
      <w:lang w:eastAsia="ar-SA"/>
    </w:rPr>
  </w:style>
  <w:style w:type="paragraph" w:customStyle="1" w:styleId="1fff4">
    <w:name w:val="Текст выноски1"/>
    <w:basedOn w:val="a9"/>
    <w:rsid w:val="00780484"/>
    <w:pPr>
      <w:suppressAutoHyphens/>
      <w:spacing w:after="0" w:line="240" w:lineRule="auto"/>
    </w:pPr>
    <w:rPr>
      <w:rFonts w:ascii="Segoe UI" w:eastAsia="Times New Roman" w:hAnsi="Segoe UI"/>
      <w:sz w:val="18"/>
      <w:szCs w:val="18"/>
      <w:lang w:eastAsia="ar-SA"/>
    </w:rPr>
  </w:style>
  <w:style w:type="paragraph" w:customStyle="1" w:styleId="73">
    <w:name w:val="Основной текст7"/>
    <w:basedOn w:val="a9"/>
    <w:rsid w:val="00780484"/>
    <w:pPr>
      <w:shd w:val="clear" w:color="auto" w:fill="FFFFFF"/>
      <w:suppressAutoHyphens/>
      <w:spacing w:before="6660" w:after="0" w:line="254" w:lineRule="exact"/>
      <w:jc w:val="center"/>
    </w:pPr>
    <w:rPr>
      <w:rFonts w:ascii="Times New Roman" w:eastAsia="Times New Roman" w:hAnsi="Times New Roman"/>
      <w:sz w:val="21"/>
      <w:szCs w:val="21"/>
      <w:lang w:eastAsia="ar-SA"/>
    </w:rPr>
  </w:style>
  <w:style w:type="character" w:customStyle="1" w:styleId="318">
    <w:name w:val="Основной текст с отступом 3 Знак1"/>
    <w:aliases w:val="Знак2 Знак1"/>
    <w:rsid w:val="00780484"/>
    <w:rPr>
      <w:rFonts w:ascii="Times New Roman" w:eastAsia="Times New Roman" w:hAnsi="Times New Roman"/>
      <w:sz w:val="16"/>
      <w:szCs w:val="16"/>
      <w:lang w:eastAsia="ar-SA"/>
    </w:rPr>
  </w:style>
  <w:style w:type="character" w:customStyle="1" w:styleId="219">
    <w:name w:val="Основной текст с отступом 2 Знак1"/>
    <w:uiPriority w:val="99"/>
    <w:semiHidden/>
    <w:rsid w:val="00780484"/>
    <w:rPr>
      <w:rFonts w:ascii="Times New Roman" w:eastAsia="Times New Roman" w:hAnsi="Times New Roman"/>
      <w:sz w:val="24"/>
      <w:szCs w:val="24"/>
      <w:lang w:eastAsia="ar-SA"/>
    </w:rPr>
  </w:style>
  <w:style w:type="character" w:customStyle="1" w:styleId="1fff5">
    <w:name w:val="Дата Знак1"/>
    <w:rsid w:val="00780484"/>
    <w:rPr>
      <w:rFonts w:ascii="Times New Roman" w:eastAsia="Times New Roman" w:hAnsi="Times New Roman"/>
      <w:sz w:val="24"/>
      <w:szCs w:val="24"/>
      <w:lang w:eastAsia="ar-SA"/>
    </w:rPr>
  </w:style>
  <w:style w:type="character" w:customStyle="1" w:styleId="319">
    <w:name w:val="Основной текст 3 Знак1"/>
    <w:uiPriority w:val="99"/>
    <w:rsid w:val="00780484"/>
    <w:rPr>
      <w:sz w:val="16"/>
      <w:szCs w:val="16"/>
      <w:lang w:eastAsia="ar-SA"/>
    </w:rPr>
  </w:style>
  <w:style w:type="character" w:customStyle="1" w:styleId="1fff6">
    <w:name w:val="Текст Знак1"/>
    <w:uiPriority w:val="99"/>
    <w:rsid w:val="00780484"/>
    <w:rPr>
      <w:rFonts w:ascii="Consolas" w:eastAsia="Times New Roman" w:hAnsi="Consolas"/>
      <w:sz w:val="21"/>
      <w:szCs w:val="21"/>
      <w:lang w:eastAsia="ar-SA"/>
    </w:rPr>
  </w:style>
  <w:style w:type="character" w:customStyle="1" w:styleId="1fff7">
    <w:name w:val="Заголовок записки Знак1"/>
    <w:rsid w:val="00780484"/>
    <w:rPr>
      <w:rFonts w:ascii="Times New Roman" w:eastAsia="Times New Roman" w:hAnsi="Times New Roman"/>
      <w:sz w:val="24"/>
      <w:szCs w:val="24"/>
      <w:lang w:eastAsia="ar-SA"/>
    </w:rPr>
  </w:style>
  <w:style w:type="character" w:customStyle="1" w:styleId="1fff8">
    <w:name w:val="Красная строка Знак1"/>
    <w:rsid w:val="00780484"/>
    <w:rPr>
      <w:rFonts w:ascii="Times New Roman" w:eastAsia="Times New Roman" w:hAnsi="Times New Roman" w:cs="Times New Roman"/>
      <w:sz w:val="24"/>
      <w:szCs w:val="24"/>
      <w:lang w:eastAsia="ar-SA" w:bidi="ar-SA"/>
    </w:rPr>
  </w:style>
  <w:style w:type="character" w:customStyle="1" w:styleId="21a">
    <w:name w:val="Красная строка 2 Знак1"/>
    <w:rsid w:val="00780484"/>
    <w:rPr>
      <w:rFonts w:ascii="Times New Roman" w:eastAsia="Times New Roman" w:hAnsi="Times New Roman" w:cs="Times New Roman"/>
      <w:sz w:val="24"/>
      <w:szCs w:val="24"/>
      <w:lang w:eastAsia="ar-SA" w:bidi="ar-SA"/>
    </w:rPr>
  </w:style>
  <w:style w:type="paragraph" w:customStyle="1" w:styleId="11b">
    <w:name w:val="Знак11"/>
    <w:basedOn w:val="a9"/>
    <w:qFormat/>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66">
    <w:name w:val="!6"/>
    <w:basedOn w:val="a9"/>
    <w:rsid w:val="00780484"/>
    <w:pPr>
      <w:suppressAutoHyphens/>
      <w:snapToGrid w:val="0"/>
      <w:spacing w:after="0" w:line="240" w:lineRule="auto"/>
      <w:textAlignment w:val="top"/>
    </w:pPr>
    <w:rPr>
      <w:rFonts w:ascii="Times New Roman" w:hAnsi="Times New Roman"/>
      <w:color w:val="000000"/>
      <w:sz w:val="24"/>
      <w:szCs w:val="28"/>
      <w:lang w:eastAsia="ar-SA"/>
    </w:rPr>
  </w:style>
  <w:style w:type="paragraph" w:customStyle="1" w:styleId="formattext">
    <w:name w:val="formattext"/>
    <w:basedOn w:val="a9"/>
    <w:uiPriority w:val="9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5">
    <w:name w:val="Импортированный стиль 15"/>
    <w:rsid w:val="00780484"/>
    <w:pPr>
      <w:numPr>
        <w:numId w:val="4"/>
      </w:numPr>
    </w:pPr>
  </w:style>
  <w:style w:type="numbering" w:customStyle="1" w:styleId="16">
    <w:name w:val="Импортированный стиль 16"/>
    <w:rsid w:val="00780484"/>
    <w:pPr>
      <w:numPr>
        <w:numId w:val="5"/>
      </w:numPr>
    </w:pPr>
  </w:style>
  <w:style w:type="paragraph" w:customStyle="1" w:styleId="paragraph">
    <w:name w:val="paragraph"/>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altextrun">
    <w:name w:val="normaltextrun"/>
    <w:rsid w:val="00780484"/>
  </w:style>
  <w:style w:type="character" w:customStyle="1" w:styleId="spellingerror">
    <w:name w:val="spellingerror"/>
    <w:rsid w:val="00780484"/>
  </w:style>
  <w:style w:type="character" w:customStyle="1" w:styleId="eop">
    <w:name w:val="eop"/>
    <w:rsid w:val="00780484"/>
  </w:style>
  <w:style w:type="paragraph" w:styleId="affffffff4">
    <w:name w:val="Revision"/>
    <w:hidden/>
    <w:rsid w:val="00780484"/>
    <w:rPr>
      <w:rFonts w:ascii="Times New Roman" w:eastAsia="Times New Roman" w:hAnsi="Times New Roman"/>
      <w:sz w:val="24"/>
      <w:szCs w:val="24"/>
    </w:rPr>
  </w:style>
  <w:style w:type="character" w:styleId="affffffff5">
    <w:name w:val="Intense Emphasis"/>
    <w:qFormat/>
    <w:rsid w:val="00780484"/>
    <w:rPr>
      <w:b/>
      <w:bCs/>
      <w:i/>
      <w:iCs/>
      <w:color w:val="4F81BD"/>
    </w:rPr>
  </w:style>
  <w:style w:type="paragraph" w:customStyle="1" w:styleId="p13">
    <w:name w:val="p13"/>
    <w:basedOn w:val="a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e">
    <w:name w:val="pe"/>
    <w:basedOn w:val="a9"/>
    <w:qFormat/>
    <w:rsid w:val="00780484"/>
    <w:pPr>
      <w:spacing w:before="100" w:beforeAutospacing="1" w:after="100" w:afterAutospacing="1" w:line="240" w:lineRule="auto"/>
    </w:pPr>
    <w:rPr>
      <w:rFonts w:ascii="Times New Roman" w:hAnsi="Times New Roman"/>
      <w:sz w:val="24"/>
      <w:szCs w:val="24"/>
      <w:lang w:eastAsia="ru-RU"/>
    </w:rPr>
  </w:style>
  <w:style w:type="paragraph" w:customStyle="1" w:styleId="1fff2">
    <w:name w:val="Основной текст1"/>
    <w:basedOn w:val="a9"/>
    <w:link w:val="affffffff3"/>
    <w:qFormat/>
    <w:rsid w:val="00780484"/>
    <w:pPr>
      <w:widowControl w:val="0"/>
      <w:shd w:val="clear" w:color="auto" w:fill="FFFFFF"/>
      <w:spacing w:after="360" w:line="0" w:lineRule="atLeast"/>
      <w:jc w:val="center"/>
    </w:pPr>
    <w:rPr>
      <w:sz w:val="21"/>
      <w:szCs w:val="21"/>
      <w:lang w:eastAsia="ru-RU"/>
    </w:rPr>
  </w:style>
  <w:style w:type="paragraph" w:customStyle="1" w:styleId="150">
    <w:name w:val="Знак Знак15"/>
    <w:basedOn w:val="a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okpdspan1">
    <w:name w:val="okpd_span1"/>
    <w:rsid w:val="00780484"/>
    <w:rPr>
      <w:b/>
      <w:bCs/>
    </w:rPr>
  </w:style>
  <w:style w:type="character" w:customStyle="1" w:styleId="blk1">
    <w:name w:val="blk1"/>
    <w:rsid w:val="00780484"/>
    <w:rPr>
      <w:vanish w:val="0"/>
      <w:webHidden w:val="0"/>
      <w:specVanish w:val="0"/>
    </w:rPr>
  </w:style>
  <w:style w:type="paragraph" w:customStyle="1" w:styleId="49">
    <w:name w:val="Обычный4"/>
    <w:uiPriority w:val="99"/>
    <w:qFormat/>
    <w:rsid w:val="00780484"/>
    <w:pPr>
      <w:widowControl w:val="0"/>
      <w:spacing w:before="260"/>
      <w:jc w:val="both"/>
    </w:pPr>
    <w:rPr>
      <w:rFonts w:ascii="Times New Roman" w:eastAsia="Times New Roman" w:hAnsi="Times New Roman"/>
      <w:sz w:val="24"/>
    </w:rPr>
  </w:style>
  <w:style w:type="character" w:customStyle="1" w:styleId="3f8">
    <w:name w:val="Основной шрифт абзаца3"/>
    <w:rsid w:val="00780484"/>
    <w:rPr>
      <w:sz w:val="24"/>
    </w:rPr>
  </w:style>
  <w:style w:type="paragraph" w:customStyle="1" w:styleId="122">
    <w:name w:val="Абзац списка12"/>
    <w:basedOn w:val="a9"/>
    <w:rsid w:val="00780484"/>
    <w:pPr>
      <w:spacing w:after="0" w:line="240" w:lineRule="auto"/>
      <w:ind w:left="720"/>
    </w:pPr>
    <w:rPr>
      <w:rFonts w:ascii="Times New Roman" w:eastAsia="Times New Roman" w:hAnsi="Times New Roman"/>
      <w:sz w:val="24"/>
      <w:szCs w:val="24"/>
      <w:lang w:eastAsia="ru-RU"/>
    </w:rPr>
  </w:style>
  <w:style w:type="character" w:customStyle="1" w:styleId="WW8Num1z1">
    <w:name w:val="WW8Num1z1"/>
    <w:rsid w:val="00780484"/>
  </w:style>
  <w:style w:type="character" w:customStyle="1" w:styleId="WW8Num1z2">
    <w:name w:val="WW8Num1z2"/>
    <w:rsid w:val="00780484"/>
  </w:style>
  <w:style w:type="character" w:customStyle="1" w:styleId="WW8Num1z3">
    <w:name w:val="WW8Num1z3"/>
    <w:rsid w:val="00780484"/>
  </w:style>
  <w:style w:type="character" w:customStyle="1" w:styleId="WW8Num1z4">
    <w:name w:val="WW8Num1z4"/>
    <w:rsid w:val="00780484"/>
  </w:style>
  <w:style w:type="character" w:customStyle="1" w:styleId="WW8Num1z5">
    <w:name w:val="WW8Num1z5"/>
    <w:rsid w:val="00780484"/>
  </w:style>
  <w:style w:type="character" w:customStyle="1" w:styleId="WW8Num1z6">
    <w:name w:val="WW8Num1z6"/>
    <w:rsid w:val="00780484"/>
  </w:style>
  <w:style w:type="character" w:customStyle="1" w:styleId="WW8Num1z7">
    <w:name w:val="WW8Num1z7"/>
    <w:rsid w:val="00780484"/>
  </w:style>
  <w:style w:type="character" w:customStyle="1" w:styleId="WW8Num1z8">
    <w:name w:val="WW8Num1z8"/>
    <w:rsid w:val="00780484"/>
  </w:style>
  <w:style w:type="character" w:customStyle="1" w:styleId="WW8Num2z1">
    <w:name w:val="WW8Num2z1"/>
    <w:rsid w:val="00780484"/>
  </w:style>
  <w:style w:type="character" w:customStyle="1" w:styleId="WW8Num2z2">
    <w:name w:val="WW8Num2z2"/>
    <w:rsid w:val="00780484"/>
  </w:style>
  <w:style w:type="character" w:customStyle="1" w:styleId="WW8Num2z3">
    <w:name w:val="WW8Num2z3"/>
    <w:rsid w:val="00780484"/>
  </w:style>
  <w:style w:type="character" w:customStyle="1" w:styleId="WW8Num2z4">
    <w:name w:val="WW8Num2z4"/>
    <w:rsid w:val="00780484"/>
  </w:style>
  <w:style w:type="character" w:customStyle="1" w:styleId="WW8Num2z5">
    <w:name w:val="WW8Num2z5"/>
    <w:rsid w:val="00780484"/>
  </w:style>
  <w:style w:type="character" w:customStyle="1" w:styleId="WW8Num2z6">
    <w:name w:val="WW8Num2z6"/>
    <w:rsid w:val="00780484"/>
  </w:style>
  <w:style w:type="character" w:customStyle="1" w:styleId="WW8Num2z7">
    <w:name w:val="WW8Num2z7"/>
    <w:rsid w:val="00780484"/>
  </w:style>
  <w:style w:type="character" w:customStyle="1" w:styleId="WW8Num2z8">
    <w:name w:val="WW8Num2z8"/>
    <w:rsid w:val="00780484"/>
  </w:style>
  <w:style w:type="character" w:customStyle="1" w:styleId="WW8Num5z2">
    <w:name w:val="WW8Num5z2"/>
    <w:rsid w:val="00780484"/>
  </w:style>
  <w:style w:type="character" w:customStyle="1" w:styleId="WW8Num5z3">
    <w:name w:val="WW8Num5z3"/>
    <w:rsid w:val="00780484"/>
  </w:style>
  <w:style w:type="character" w:customStyle="1" w:styleId="WW8Num5z4">
    <w:name w:val="WW8Num5z4"/>
    <w:rsid w:val="00780484"/>
  </w:style>
  <w:style w:type="character" w:customStyle="1" w:styleId="WW8Num5z5">
    <w:name w:val="WW8Num5z5"/>
    <w:rsid w:val="00780484"/>
  </w:style>
  <w:style w:type="character" w:customStyle="1" w:styleId="WW8Num5z6">
    <w:name w:val="WW8Num5z6"/>
    <w:rsid w:val="00780484"/>
  </w:style>
  <w:style w:type="character" w:customStyle="1" w:styleId="WW8Num5z7">
    <w:name w:val="WW8Num5z7"/>
    <w:rsid w:val="00780484"/>
  </w:style>
  <w:style w:type="character" w:customStyle="1" w:styleId="WW8Num5z8">
    <w:name w:val="WW8Num5z8"/>
    <w:rsid w:val="00780484"/>
  </w:style>
  <w:style w:type="character" w:customStyle="1" w:styleId="WW8Num4z2">
    <w:name w:val="WW8Num4z2"/>
    <w:rsid w:val="00780484"/>
    <w:rPr>
      <w:rFonts w:ascii="Wingdings" w:hAnsi="Wingdings" w:cs="Wingdings"/>
    </w:rPr>
  </w:style>
  <w:style w:type="character" w:customStyle="1" w:styleId="WW8Num4z3">
    <w:name w:val="WW8Num4z3"/>
    <w:rsid w:val="00780484"/>
  </w:style>
  <w:style w:type="character" w:customStyle="1" w:styleId="WW8Num4z4">
    <w:name w:val="WW8Num4z4"/>
    <w:rsid w:val="00780484"/>
  </w:style>
  <w:style w:type="character" w:customStyle="1" w:styleId="WW8Num4z5">
    <w:name w:val="WW8Num4z5"/>
    <w:rsid w:val="00780484"/>
  </w:style>
  <w:style w:type="character" w:customStyle="1" w:styleId="WW8Num4z6">
    <w:name w:val="WW8Num4z6"/>
    <w:rsid w:val="00780484"/>
  </w:style>
  <w:style w:type="character" w:customStyle="1" w:styleId="WW8Num4z7">
    <w:name w:val="WW8Num4z7"/>
    <w:rsid w:val="00780484"/>
  </w:style>
  <w:style w:type="character" w:customStyle="1" w:styleId="WW8Num4z8">
    <w:name w:val="WW8Num4z8"/>
    <w:rsid w:val="00780484"/>
  </w:style>
  <w:style w:type="character" w:customStyle="1" w:styleId="WW8Num3z1">
    <w:name w:val="WW8Num3z1"/>
    <w:rsid w:val="00780484"/>
  </w:style>
  <w:style w:type="character" w:customStyle="1" w:styleId="WW8Num3z2">
    <w:name w:val="WW8Num3z2"/>
    <w:rsid w:val="00780484"/>
  </w:style>
  <w:style w:type="character" w:customStyle="1" w:styleId="WW8Num3z3">
    <w:name w:val="WW8Num3z3"/>
    <w:rsid w:val="00780484"/>
  </w:style>
  <w:style w:type="character" w:customStyle="1" w:styleId="WW8Num3z4">
    <w:name w:val="WW8Num3z4"/>
    <w:rsid w:val="00780484"/>
  </w:style>
  <w:style w:type="character" w:customStyle="1" w:styleId="WW8Num3z5">
    <w:name w:val="WW8Num3z5"/>
    <w:rsid w:val="00780484"/>
  </w:style>
  <w:style w:type="character" w:customStyle="1" w:styleId="WW8Num3z6">
    <w:name w:val="WW8Num3z6"/>
    <w:rsid w:val="00780484"/>
  </w:style>
  <w:style w:type="character" w:customStyle="1" w:styleId="WW8Num3z7">
    <w:name w:val="WW8Num3z7"/>
    <w:rsid w:val="00780484"/>
  </w:style>
  <w:style w:type="character" w:customStyle="1" w:styleId="WW8Num3z8">
    <w:name w:val="WW8Num3z8"/>
    <w:rsid w:val="00780484"/>
  </w:style>
  <w:style w:type="character" w:customStyle="1" w:styleId="WW8Num7z1">
    <w:name w:val="WW8Num7z1"/>
    <w:rsid w:val="00780484"/>
    <w:rPr>
      <w:rFonts w:ascii="Times New Roman" w:hAnsi="Times New Roman" w:cs="Times New Roman"/>
      <w:b w:val="0"/>
      <w:color w:val="000000"/>
      <w:sz w:val="24"/>
      <w:szCs w:val="24"/>
    </w:rPr>
  </w:style>
  <w:style w:type="character" w:customStyle="1" w:styleId="WW8Num7z2">
    <w:name w:val="WW8Num7z2"/>
    <w:rsid w:val="00780484"/>
    <w:rPr>
      <w:rFonts w:ascii="Times New Roman" w:hAnsi="Times New Roman" w:cs="Times New Roman"/>
      <w:sz w:val="24"/>
      <w:szCs w:val="24"/>
    </w:rPr>
  </w:style>
  <w:style w:type="character" w:customStyle="1" w:styleId="WW8Num7z3">
    <w:name w:val="WW8Num7z3"/>
    <w:rsid w:val="00780484"/>
  </w:style>
  <w:style w:type="character" w:customStyle="1" w:styleId="WW8Num7z4">
    <w:name w:val="WW8Num7z4"/>
    <w:rsid w:val="00780484"/>
  </w:style>
  <w:style w:type="character" w:customStyle="1" w:styleId="WW8Num7z5">
    <w:name w:val="WW8Num7z5"/>
    <w:rsid w:val="00780484"/>
  </w:style>
  <w:style w:type="character" w:customStyle="1" w:styleId="WW8Num7z6">
    <w:name w:val="WW8Num7z6"/>
    <w:rsid w:val="00780484"/>
  </w:style>
  <w:style w:type="character" w:customStyle="1" w:styleId="WW8Num7z7">
    <w:name w:val="WW8Num7z7"/>
    <w:rsid w:val="00780484"/>
  </w:style>
  <w:style w:type="character" w:customStyle="1" w:styleId="WW8Num7z8">
    <w:name w:val="WW8Num7z8"/>
    <w:rsid w:val="00780484"/>
  </w:style>
  <w:style w:type="character" w:customStyle="1" w:styleId="WW8Num8z1">
    <w:name w:val="WW8Num8z1"/>
    <w:rsid w:val="00780484"/>
  </w:style>
  <w:style w:type="character" w:customStyle="1" w:styleId="WW8Num8z2">
    <w:name w:val="WW8Num8z2"/>
    <w:rsid w:val="00780484"/>
  </w:style>
  <w:style w:type="character" w:customStyle="1" w:styleId="WW8Num8z3">
    <w:name w:val="WW8Num8z3"/>
    <w:rsid w:val="00780484"/>
  </w:style>
  <w:style w:type="character" w:customStyle="1" w:styleId="WW8Num8z4">
    <w:name w:val="WW8Num8z4"/>
    <w:rsid w:val="00780484"/>
  </w:style>
  <w:style w:type="character" w:customStyle="1" w:styleId="WW8Num8z5">
    <w:name w:val="WW8Num8z5"/>
    <w:rsid w:val="00780484"/>
  </w:style>
  <w:style w:type="character" w:customStyle="1" w:styleId="WW8Num8z6">
    <w:name w:val="WW8Num8z6"/>
    <w:rsid w:val="00780484"/>
  </w:style>
  <w:style w:type="character" w:customStyle="1" w:styleId="WW8Num8z7">
    <w:name w:val="WW8Num8z7"/>
    <w:rsid w:val="00780484"/>
  </w:style>
  <w:style w:type="character" w:customStyle="1" w:styleId="WW8Num8z8">
    <w:name w:val="WW8Num8z8"/>
    <w:rsid w:val="00780484"/>
  </w:style>
  <w:style w:type="character" w:customStyle="1" w:styleId="WW8Num9z1">
    <w:name w:val="WW8Num9z1"/>
    <w:rsid w:val="00780484"/>
  </w:style>
  <w:style w:type="character" w:customStyle="1" w:styleId="WW8Num9z2">
    <w:name w:val="WW8Num9z2"/>
    <w:rsid w:val="00780484"/>
  </w:style>
  <w:style w:type="character" w:customStyle="1" w:styleId="WW8Num9z3">
    <w:name w:val="WW8Num9z3"/>
    <w:rsid w:val="00780484"/>
  </w:style>
  <w:style w:type="character" w:customStyle="1" w:styleId="WW8Num9z4">
    <w:name w:val="WW8Num9z4"/>
    <w:rsid w:val="00780484"/>
  </w:style>
  <w:style w:type="character" w:customStyle="1" w:styleId="WW8Num9z5">
    <w:name w:val="WW8Num9z5"/>
    <w:rsid w:val="00780484"/>
  </w:style>
  <w:style w:type="character" w:customStyle="1" w:styleId="WW8Num9z6">
    <w:name w:val="WW8Num9z6"/>
    <w:rsid w:val="00780484"/>
  </w:style>
  <w:style w:type="character" w:customStyle="1" w:styleId="WW8Num9z7">
    <w:name w:val="WW8Num9z7"/>
    <w:rsid w:val="00780484"/>
  </w:style>
  <w:style w:type="character" w:customStyle="1" w:styleId="WW8Num9z8">
    <w:name w:val="WW8Num9z8"/>
    <w:rsid w:val="00780484"/>
  </w:style>
  <w:style w:type="character" w:customStyle="1" w:styleId="WW8Num10z1">
    <w:name w:val="WW8Num10z1"/>
    <w:rsid w:val="00780484"/>
  </w:style>
  <w:style w:type="character" w:customStyle="1" w:styleId="WW8Num10z2">
    <w:name w:val="WW8Num10z2"/>
    <w:rsid w:val="00780484"/>
  </w:style>
  <w:style w:type="character" w:customStyle="1" w:styleId="WW8Num10z3">
    <w:name w:val="WW8Num10z3"/>
    <w:rsid w:val="00780484"/>
  </w:style>
  <w:style w:type="character" w:customStyle="1" w:styleId="WW8Num10z4">
    <w:name w:val="WW8Num10z4"/>
    <w:rsid w:val="00780484"/>
  </w:style>
  <w:style w:type="character" w:customStyle="1" w:styleId="WW8Num10z5">
    <w:name w:val="WW8Num10z5"/>
    <w:rsid w:val="00780484"/>
  </w:style>
  <w:style w:type="character" w:customStyle="1" w:styleId="WW8Num10z6">
    <w:name w:val="WW8Num10z6"/>
    <w:rsid w:val="00780484"/>
  </w:style>
  <w:style w:type="character" w:customStyle="1" w:styleId="WW8Num10z7">
    <w:name w:val="WW8Num10z7"/>
    <w:rsid w:val="00780484"/>
  </w:style>
  <w:style w:type="character" w:customStyle="1" w:styleId="WW8Num10z8">
    <w:name w:val="WW8Num10z8"/>
    <w:rsid w:val="00780484"/>
  </w:style>
  <w:style w:type="character" w:customStyle="1" w:styleId="WW8Num12z0">
    <w:name w:val="WW8Num12z0"/>
    <w:rsid w:val="00780484"/>
    <w:rPr>
      <w:sz w:val="28"/>
    </w:rPr>
  </w:style>
  <w:style w:type="character" w:customStyle="1" w:styleId="WW8Num12z1">
    <w:name w:val="WW8Num12z1"/>
    <w:rsid w:val="00780484"/>
  </w:style>
  <w:style w:type="character" w:customStyle="1" w:styleId="WW8Num12z2">
    <w:name w:val="WW8Num12z2"/>
    <w:rsid w:val="00780484"/>
  </w:style>
  <w:style w:type="character" w:customStyle="1" w:styleId="WW8Num12z3">
    <w:name w:val="WW8Num12z3"/>
    <w:rsid w:val="00780484"/>
  </w:style>
  <w:style w:type="character" w:customStyle="1" w:styleId="WW8Num12z4">
    <w:name w:val="WW8Num12z4"/>
    <w:rsid w:val="00780484"/>
  </w:style>
  <w:style w:type="character" w:customStyle="1" w:styleId="WW8Num12z5">
    <w:name w:val="WW8Num12z5"/>
    <w:rsid w:val="00780484"/>
  </w:style>
  <w:style w:type="character" w:customStyle="1" w:styleId="WW8Num12z6">
    <w:name w:val="WW8Num12z6"/>
    <w:rsid w:val="00780484"/>
  </w:style>
  <w:style w:type="character" w:customStyle="1" w:styleId="WW8Num12z7">
    <w:name w:val="WW8Num12z7"/>
    <w:rsid w:val="00780484"/>
  </w:style>
  <w:style w:type="character" w:customStyle="1" w:styleId="WW8Num12z8">
    <w:name w:val="WW8Num12z8"/>
    <w:rsid w:val="00780484"/>
  </w:style>
  <w:style w:type="character" w:customStyle="1" w:styleId="WW8Num13z0">
    <w:name w:val="WW8Num13z0"/>
    <w:rsid w:val="00780484"/>
    <w:rPr>
      <w:color w:val="000000"/>
    </w:rPr>
  </w:style>
  <w:style w:type="character" w:customStyle="1" w:styleId="WW8Num13z1">
    <w:name w:val="WW8Num13z1"/>
    <w:rsid w:val="00780484"/>
  </w:style>
  <w:style w:type="character" w:customStyle="1" w:styleId="WW8Num13z2">
    <w:name w:val="WW8Num13z2"/>
    <w:rsid w:val="00780484"/>
  </w:style>
  <w:style w:type="character" w:customStyle="1" w:styleId="WW8Num13z3">
    <w:name w:val="WW8Num13z3"/>
    <w:rsid w:val="00780484"/>
  </w:style>
  <w:style w:type="character" w:customStyle="1" w:styleId="WW8Num13z4">
    <w:name w:val="WW8Num13z4"/>
    <w:rsid w:val="00780484"/>
  </w:style>
  <w:style w:type="character" w:customStyle="1" w:styleId="WW8Num13z5">
    <w:name w:val="WW8Num13z5"/>
    <w:rsid w:val="00780484"/>
  </w:style>
  <w:style w:type="character" w:customStyle="1" w:styleId="WW8Num13z6">
    <w:name w:val="WW8Num13z6"/>
    <w:rsid w:val="00780484"/>
  </w:style>
  <w:style w:type="character" w:customStyle="1" w:styleId="WW8Num13z7">
    <w:name w:val="WW8Num13z7"/>
    <w:rsid w:val="00780484"/>
  </w:style>
  <w:style w:type="character" w:customStyle="1" w:styleId="WW8Num13z8">
    <w:name w:val="WW8Num13z8"/>
    <w:rsid w:val="00780484"/>
  </w:style>
  <w:style w:type="character" w:customStyle="1" w:styleId="WW8Num14z0">
    <w:name w:val="WW8Num14z0"/>
    <w:rsid w:val="00780484"/>
  </w:style>
  <w:style w:type="character" w:customStyle="1" w:styleId="WW8Num14z1">
    <w:name w:val="WW8Num14z1"/>
    <w:rsid w:val="00780484"/>
  </w:style>
  <w:style w:type="character" w:customStyle="1" w:styleId="WW8Num14z2">
    <w:name w:val="WW8Num14z2"/>
    <w:rsid w:val="00780484"/>
  </w:style>
  <w:style w:type="character" w:customStyle="1" w:styleId="WW8Num14z3">
    <w:name w:val="WW8Num14z3"/>
    <w:rsid w:val="00780484"/>
  </w:style>
  <w:style w:type="character" w:customStyle="1" w:styleId="WW8Num14z4">
    <w:name w:val="WW8Num14z4"/>
    <w:rsid w:val="00780484"/>
  </w:style>
  <w:style w:type="character" w:customStyle="1" w:styleId="WW8Num14z5">
    <w:name w:val="WW8Num14z5"/>
    <w:rsid w:val="00780484"/>
  </w:style>
  <w:style w:type="character" w:customStyle="1" w:styleId="WW8Num14z6">
    <w:name w:val="WW8Num14z6"/>
    <w:rsid w:val="00780484"/>
  </w:style>
  <w:style w:type="character" w:customStyle="1" w:styleId="WW8Num14z7">
    <w:name w:val="WW8Num14z7"/>
    <w:rsid w:val="00780484"/>
  </w:style>
  <w:style w:type="character" w:customStyle="1" w:styleId="WW8Num14z8">
    <w:name w:val="WW8Num14z8"/>
    <w:rsid w:val="00780484"/>
  </w:style>
  <w:style w:type="character" w:customStyle="1" w:styleId="WW8Num16z0">
    <w:name w:val="WW8Num16z0"/>
    <w:rsid w:val="00780484"/>
    <w:rPr>
      <w:rFonts w:ascii="Symbol" w:hAnsi="Symbol" w:cs="Symbol"/>
    </w:rPr>
  </w:style>
  <w:style w:type="character" w:customStyle="1" w:styleId="WW8Num16z1">
    <w:name w:val="WW8Num16z1"/>
    <w:rsid w:val="00780484"/>
    <w:rPr>
      <w:rFonts w:ascii="Courier New" w:hAnsi="Courier New" w:cs="Courier New"/>
    </w:rPr>
  </w:style>
  <w:style w:type="character" w:customStyle="1" w:styleId="WW8Num16z2">
    <w:name w:val="WW8Num16z2"/>
    <w:rsid w:val="00780484"/>
    <w:rPr>
      <w:rFonts w:ascii="Wingdings" w:hAnsi="Wingdings" w:cs="Wingdings"/>
    </w:rPr>
  </w:style>
  <w:style w:type="character" w:customStyle="1" w:styleId="WW8Num17z0">
    <w:name w:val="WW8Num17z0"/>
    <w:rsid w:val="00780484"/>
  </w:style>
  <w:style w:type="character" w:customStyle="1" w:styleId="WW8Num17z1">
    <w:name w:val="WW8Num17z1"/>
    <w:rsid w:val="00780484"/>
  </w:style>
  <w:style w:type="character" w:customStyle="1" w:styleId="WW8Num17z2">
    <w:name w:val="WW8Num17z2"/>
    <w:rsid w:val="00780484"/>
  </w:style>
  <w:style w:type="character" w:customStyle="1" w:styleId="WW8Num17z3">
    <w:name w:val="WW8Num17z3"/>
    <w:rsid w:val="00780484"/>
  </w:style>
  <w:style w:type="character" w:customStyle="1" w:styleId="WW8Num17z4">
    <w:name w:val="WW8Num17z4"/>
    <w:rsid w:val="00780484"/>
  </w:style>
  <w:style w:type="character" w:customStyle="1" w:styleId="WW8Num17z5">
    <w:name w:val="WW8Num17z5"/>
    <w:rsid w:val="00780484"/>
  </w:style>
  <w:style w:type="character" w:customStyle="1" w:styleId="WW8Num17z6">
    <w:name w:val="WW8Num17z6"/>
    <w:rsid w:val="00780484"/>
  </w:style>
  <w:style w:type="character" w:customStyle="1" w:styleId="WW8Num17z7">
    <w:name w:val="WW8Num17z7"/>
    <w:rsid w:val="00780484"/>
  </w:style>
  <w:style w:type="character" w:customStyle="1" w:styleId="WW8Num17z8">
    <w:name w:val="WW8Num17z8"/>
    <w:rsid w:val="00780484"/>
  </w:style>
  <w:style w:type="character" w:customStyle="1" w:styleId="WW8Num19z1">
    <w:name w:val="WW8Num19z1"/>
    <w:rsid w:val="00780484"/>
    <w:rPr>
      <w:rFonts w:ascii="Courier New" w:hAnsi="Courier New" w:cs="Courier New"/>
    </w:rPr>
  </w:style>
  <w:style w:type="character" w:customStyle="1" w:styleId="WW8Num19z2">
    <w:name w:val="WW8Num19z2"/>
    <w:rsid w:val="00780484"/>
    <w:rPr>
      <w:rFonts w:ascii="Wingdings" w:hAnsi="Wingdings" w:cs="Wingdings"/>
    </w:rPr>
  </w:style>
  <w:style w:type="character" w:customStyle="1" w:styleId="WW8Num20z1">
    <w:name w:val="WW8Num20z1"/>
    <w:rsid w:val="00780484"/>
    <w:rPr>
      <w:rFonts w:ascii="Courier New" w:hAnsi="Courier New" w:cs="Courier New"/>
    </w:rPr>
  </w:style>
  <w:style w:type="character" w:customStyle="1" w:styleId="WW8Num20z2">
    <w:name w:val="WW8Num20z2"/>
    <w:rsid w:val="00780484"/>
    <w:rPr>
      <w:rFonts w:ascii="Wingdings" w:hAnsi="Wingdings" w:cs="Wingdings"/>
    </w:rPr>
  </w:style>
  <w:style w:type="character" w:customStyle="1" w:styleId="WW8Num21z1">
    <w:name w:val="WW8Num21z1"/>
    <w:rsid w:val="00780484"/>
  </w:style>
  <w:style w:type="character" w:customStyle="1" w:styleId="WW8Num21z2">
    <w:name w:val="WW8Num21z2"/>
    <w:rsid w:val="00780484"/>
  </w:style>
  <w:style w:type="character" w:customStyle="1" w:styleId="WW8Num21z3">
    <w:name w:val="WW8Num21z3"/>
    <w:rsid w:val="00780484"/>
  </w:style>
  <w:style w:type="character" w:customStyle="1" w:styleId="WW8Num21z4">
    <w:name w:val="WW8Num21z4"/>
    <w:rsid w:val="00780484"/>
  </w:style>
  <w:style w:type="character" w:customStyle="1" w:styleId="WW8Num21z5">
    <w:name w:val="WW8Num21z5"/>
    <w:rsid w:val="00780484"/>
  </w:style>
  <w:style w:type="character" w:customStyle="1" w:styleId="WW8Num21z6">
    <w:name w:val="WW8Num21z6"/>
    <w:rsid w:val="00780484"/>
  </w:style>
  <w:style w:type="character" w:customStyle="1" w:styleId="WW8Num21z7">
    <w:name w:val="WW8Num21z7"/>
    <w:rsid w:val="00780484"/>
  </w:style>
  <w:style w:type="character" w:customStyle="1" w:styleId="WW8Num21z8">
    <w:name w:val="WW8Num21z8"/>
    <w:rsid w:val="00780484"/>
  </w:style>
  <w:style w:type="character" w:customStyle="1" w:styleId="WW8Num22z0">
    <w:name w:val="WW8Num22z0"/>
    <w:rsid w:val="00780484"/>
    <w:rPr>
      <w:b/>
      <w:color w:val="000000"/>
    </w:rPr>
  </w:style>
  <w:style w:type="character" w:customStyle="1" w:styleId="WW8Num22z1">
    <w:name w:val="WW8Num22z1"/>
    <w:rsid w:val="00780484"/>
  </w:style>
  <w:style w:type="character" w:customStyle="1" w:styleId="WW8Num22z2">
    <w:name w:val="WW8Num22z2"/>
    <w:rsid w:val="00780484"/>
  </w:style>
  <w:style w:type="character" w:customStyle="1" w:styleId="WW8Num22z3">
    <w:name w:val="WW8Num22z3"/>
    <w:rsid w:val="00780484"/>
  </w:style>
  <w:style w:type="character" w:customStyle="1" w:styleId="WW8Num22z4">
    <w:name w:val="WW8Num22z4"/>
    <w:rsid w:val="00780484"/>
  </w:style>
  <w:style w:type="character" w:customStyle="1" w:styleId="WW8Num22z5">
    <w:name w:val="WW8Num22z5"/>
    <w:rsid w:val="00780484"/>
  </w:style>
  <w:style w:type="character" w:customStyle="1" w:styleId="WW8Num22z6">
    <w:name w:val="WW8Num22z6"/>
    <w:rsid w:val="00780484"/>
  </w:style>
  <w:style w:type="character" w:customStyle="1" w:styleId="WW8Num22z7">
    <w:name w:val="WW8Num22z7"/>
    <w:rsid w:val="00780484"/>
  </w:style>
  <w:style w:type="character" w:customStyle="1" w:styleId="WW8Num22z8">
    <w:name w:val="WW8Num22z8"/>
    <w:rsid w:val="00780484"/>
  </w:style>
  <w:style w:type="character" w:customStyle="1" w:styleId="WW8Num23z1">
    <w:name w:val="WW8Num23z1"/>
    <w:rsid w:val="00780484"/>
    <w:rPr>
      <w:rFonts w:ascii="Courier New" w:hAnsi="Courier New" w:cs="Courier New"/>
    </w:rPr>
  </w:style>
  <w:style w:type="character" w:customStyle="1" w:styleId="WW8Num23z2">
    <w:name w:val="WW8Num23z2"/>
    <w:rsid w:val="00780484"/>
    <w:rPr>
      <w:rFonts w:ascii="Wingdings" w:hAnsi="Wingdings" w:cs="Wingdings"/>
    </w:rPr>
  </w:style>
  <w:style w:type="character" w:customStyle="1" w:styleId="WW8Num24z3">
    <w:name w:val="WW8Num24z3"/>
    <w:rsid w:val="00780484"/>
  </w:style>
  <w:style w:type="character" w:customStyle="1" w:styleId="WW8Num24z4">
    <w:name w:val="WW8Num24z4"/>
    <w:rsid w:val="00780484"/>
  </w:style>
  <w:style w:type="character" w:customStyle="1" w:styleId="WW8Num24z5">
    <w:name w:val="WW8Num24z5"/>
    <w:rsid w:val="00780484"/>
  </w:style>
  <w:style w:type="character" w:customStyle="1" w:styleId="WW8Num24z6">
    <w:name w:val="WW8Num24z6"/>
    <w:rsid w:val="00780484"/>
  </w:style>
  <w:style w:type="character" w:customStyle="1" w:styleId="WW8Num24z7">
    <w:name w:val="WW8Num24z7"/>
    <w:rsid w:val="00780484"/>
  </w:style>
  <w:style w:type="character" w:customStyle="1" w:styleId="WW8Num24z8">
    <w:name w:val="WW8Num24z8"/>
    <w:rsid w:val="00780484"/>
  </w:style>
  <w:style w:type="character" w:customStyle="1" w:styleId="WW8Num25z2">
    <w:name w:val="WW8Num25z2"/>
    <w:rsid w:val="00780484"/>
  </w:style>
  <w:style w:type="character" w:customStyle="1" w:styleId="WW8Num25z3">
    <w:name w:val="WW8Num25z3"/>
    <w:rsid w:val="00780484"/>
  </w:style>
  <w:style w:type="character" w:customStyle="1" w:styleId="WW8Num25z4">
    <w:name w:val="WW8Num25z4"/>
    <w:rsid w:val="00780484"/>
  </w:style>
  <w:style w:type="character" w:customStyle="1" w:styleId="WW8Num25z5">
    <w:name w:val="WW8Num25z5"/>
    <w:rsid w:val="00780484"/>
  </w:style>
  <w:style w:type="character" w:customStyle="1" w:styleId="WW8Num25z6">
    <w:name w:val="WW8Num25z6"/>
    <w:rsid w:val="00780484"/>
  </w:style>
  <w:style w:type="character" w:customStyle="1" w:styleId="WW8Num25z7">
    <w:name w:val="WW8Num25z7"/>
    <w:rsid w:val="00780484"/>
  </w:style>
  <w:style w:type="character" w:customStyle="1" w:styleId="WW8Num25z8">
    <w:name w:val="WW8Num25z8"/>
    <w:rsid w:val="00780484"/>
  </w:style>
  <w:style w:type="character" w:customStyle="1" w:styleId="WW8Num26z3">
    <w:name w:val="WW8Num26z3"/>
    <w:rsid w:val="00780484"/>
  </w:style>
  <w:style w:type="character" w:customStyle="1" w:styleId="WW8Num26z4">
    <w:name w:val="WW8Num26z4"/>
    <w:rsid w:val="00780484"/>
  </w:style>
  <w:style w:type="character" w:customStyle="1" w:styleId="WW8Num26z5">
    <w:name w:val="WW8Num26z5"/>
    <w:rsid w:val="00780484"/>
  </w:style>
  <w:style w:type="character" w:customStyle="1" w:styleId="WW8Num26z6">
    <w:name w:val="WW8Num26z6"/>
    <w:rsid w:val="00780484"/>
  </w:style>
  <w:style w:type="character" w:customStyle="1" w:styleId="WW8Num26z7">
    <w:name w:val="WW8Num26z7"/>
    <w:rsid w:val="00780484"/>
  </w:style>
  <w:style w:type="character" w:customStyle="1" w:styleId="WW8Num26z8">
    <w:name w:val="WW8Num26z8"/>
    <w:rsid w:val="00780484"/>
  </w:style>
  <w:style w:type="paragraph" w:customStyle="1" w:styleId="affffffff6">
    <w:name w:val="Центр"/>
    <w:basedOn w:val="a9"/>
    <w:qFormat/>
    <w:rsid w:val="00780484"/>
    <w:pPr>
      <w:widowControl w:val="0"/>
      <w:suppressAutoHyphens/>
      <w:autoSpaceDE w:val="0"/>
      <w:spacing w:before="120" w:after="120" w:line="240" w:lineRule="auto"/>
      <w:jc w:val="center"/>
    </w:pPr>
    <w:rPr>
      <w:rFonts w:ascii="Times New Roman" w:eastAsia="Times New Roman" w:hAnsi="Times New Roman"/>
      <w:sz w:val="24"/>
      <w:szCs w:val="20"/>
      <w:lang w:eastAsia="zh-CN"/>
    </w:rPr>
  </w:style>
  <w:style w:type="character" w:customStyle="1" w:styleId="okpdspan">
    <w:name w:val="okpd_span"/>
    <w:rsid w:val="00780484"/>
  </w:style>
  <w:style w:type="character" w:customStyle="1" w:styleId="strongtext">
    <w:name w:val="strongtext"/>
    <w:rsid w:val="00780484"/>
  </w:style>
  <w:style w:type="table" w:customStyle="1" w:styleId="1fff9">
    <w:name w:val="Сетка таблицы1"/>
    <w:basedOn w:val="ab"/>
    <w:next w:val="af5"/>
    <w:rsid w:val="00780484"/>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nderkonzn">
    <w:name w:val="tender_kon_zn"/>
    <w:rsid w:val="00780484"/>
  </w:style>
  <w:style w:type="paragraph" w:customStyle="1" w:styleId="s13">
    <w:name w:val="s_13"/>
    <w:basedOn w:val="a9"/>
    <w:rsid w:val="00780484"/>
    <w:pPr>
      <w:spacing w:after="0" w:line="240" w:lineRule="auto"/>
      <w:ind w:firstLine="720"/>
    </w:pPr>
    <w:rPr>
      <w:rFonts w:ascii="Times New Roman" w:eastAsia="Times New Roman" w:hAnsi="Times New Roman"/>
      <w:sz w:val="13"/>
      <w:szCs w:val="13"/>
      <w:lang w:eastAsia="ru-RU"/>
    </w:rPr>
  </w:style>
  <w:style w:type="paragraph" w:customStyle="1" w:styleId="123">
    <w:name w:val="Знак12"/>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55">
    <w:name w:val="заголовок 5"/>
    <w:basedOn w:val="a9"/>
    <w:next w:val="a9"/>
    <w:qFormat/>
    <w:rsid w:val="00780484"/>
    <w:pPr>
      <w:keepNext/>
      <w:spacing w:before="120" w:after="0" w:line="240" w:lineRule="auto"/>
      <w:jc w:val="center"/>
    </w:pPr>
    <w:rPr>
      <w:rFonts w:ascii="MS Outlook" w:eastAsia="MS Mincho" w:hAnsi="MS Outlook"/>
      <w:sz w:val="36"/>
      <w:szCs w:val="20"/>
      <w:lang w:val="en-US" w:eastAsia="ru-RU"/>
    </w:rPr>
  </w:style>
  <w:style w:type="paragraph" w:customStyle="1" w:styleId="textorange">
    <w:name w:val="text_orange"/>
    <w:basedOn w:val="a9"/>
    <w:qFormat/>
    <w:rsid w:val="00780484"/>
    <w:pPr>
      <w:spacing w:after="0" w:line="240" w:lineRule="auto"/>
    </w:pPr>
    <w:rPr>
      <w:rFonts w:ascii="Times New Roman" w:eastAsia="Times New Roman" w:hAnsi="Times New Roman"/>
      <w:color w:val="FF9900"/>
      <w:sz w:val="24"/>
      <w:szCs w:val="24"/>
      <w:lang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locked/>
    <w:rsid w:val="00780484"/>
    <w:rPr>
      <w:rFonts w:cs="Times New Roman"/>
      <w:sz w:val="24"/>
      <w:lang w:val="ru-RU" w:eastAsia="ru-RU"/>
    </w:rPr>
  </w:style>
  <w:style w:type="character" w:customStyle="1" w:styleId="Heading6Char">
    <w:name w:val="Heading 6 Char"/>
    <w:locked/>
    <w:rsid w:val="00780484"/>
    <w:rPr>
      <w:i/>
      <w:iCs/>
      <w:sz w:val="22"/>
      <w:szCs w:val="22"/>
      <w:lang w:val="ru-RU" w:eastAsia="ru-RU" w:bidi="ar-SA"/>
    </w:rPr>
  </w:style>
  <w:style w:type="character" w:customStyle="1" w:styleId="Heading9Char">
    <w:name w:val="Heading 9 Char"/>
    <w:locked/>
    <w:rsid w:val="00780484"/>
    <w:rPr>
      <w:rFonts w:ascii="Arial" w:hAnsi="Arial"/>
      <w:b/>
      <w:bCs/>
      <w:i/>
      <w:iCs/>
      <w:sz w:val="18"/>
      <w:szCs w:val="18"/>
      <w:lang w:val="ru-RU" w:eastAsia="ru-RU" w:bidi="ar-SA"/>
    </w:rPr>
  </w:style>
  <w:style w:type="character" w:customStyle="1" w:styleId="BodyTextIndentChar">
    <w:name w:val="Body Text Indent Char"/>
    <w:aliases w:val="текст Char"/>
    <w:locked/>
    <w:rsid w:val="00780484"/>
    <w:rPr>
      <w:rFonts w:cs="Times New Roman"/>
      <w:sz w:val="24"/>
      <w:lang w:val="ru-RU" w:eastAsia="ru-RU"/>
    </w:rPr>
  </w:style>
  <w:style w:type="character" w:customStyle="1" w:styleId="BodyTextIndent3Char">
    <w:name w:val="Body Text Indent 3 Char"/>
    <w:aliases w:val="Знак2 Char"/>
    <w:locked/>
    <w:rsid w:val="00780484"/>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780484"/>
    <w:rPr>
      <w:rFonts w:cs="Times New Roman"/>
      <w:sz w:val="20"/>
    </w:rPr>
  </w:style>
  <w:style w:type="character" w:customStyle="1" w:styleId="FooterChar">
    <w:name w:val="Footer Char"/>
    <w:locked/>
    <w:rsid w:val="00780484"/>
    <w:rPr>
      <w:rFonts w:cs="Times New Roman"/>
      <w:sz w:val="24"/>
      <w:lang w:val="ru-RU" w:eastAsia="ru-RU"/>
    </w:rPr>
  </w:style>
  <w:style w:type="character" w:customStyle="1" w:styleId="TitleChar">
    <w:name w:val="Title Char"/>
    <w:locked/>
    <w:rsid w:val="00780484"/>
    <w:rPr>
      <w:rFonts w:cs="Times New Roman"/>
      <w:sz w:val="24"/>
      <w:lang w:val="ru-RU" w:eastAsia="ru-RU"/>
    </w:rPr>
  </w:style>
  <w:style w:type="character" w:customStyle="1" w:styleId="SubtitleChar">
    <w:name w:val="Subtitle Char"/>
    <w:locked/>
    <w:rsid w:val="00780484"/>
    <w:rPr>
      <w:rFonts w:ascii="Cambria" w:hAnsi="Cambria" w:cs="Times New Roman"/>
      <w:sz w:val="24"/>
    </w:rPr>
  </w:style>
  <w:style w:type="character" w:customStyle="1" w:styleId="BalloonTextChar">
    <w:name w:val="Balloon Text Char"/>
    <w:locked/>
    <w:rsid w:val="00780484"/>
    <w:rPr>
      <w:rFonts w:ascii="Segoe UI" w:hAnsi="Segoe UI" w:cs="Times New Roman"/>
      <w:sz w:val="18"/>
    </w:rPr>
  </w:style>
  <w:style w:type="paragraph" w:customStyle="1" w:styleId="H1">
    <w:name w:val="H1"/>
    <w:basedOn w:val="a9"/>
    <w:next w:val="a9"/>
    <w:qFormat/>
    <w:rsid w:val="00780484"/>
    <w:pPr>
      <w:keepNext/>
      <w:spacing w:before="100" w:after="100" w:line="240" w:lineRule="auto"/>
      <w:outlineLvl w:val="1"/>
    </w:pPr>
    <w:rPr>
      <w:rFonts w:ascii="Times New Roman" w:eastAsia="Times New Roman" w:hAnsi="Times New Roman"/>
      <w:b/>
      <w:kern w:val="36"/>
      <w:sz w:val="48"/>
      <w:szCs w:val="20"/>
      <w:lang w:eastAsia="ru-RU"/>
    </w:rPr>
  </w:style>
  <w:style w:type="character" w:customStyle="1" w:styleId="610">
    <w:name w:val="Знак Знак61"/>
    <w:locked/>
    <w:rsid w:val="00780484"/>
    <w:rPr>
      <w:rFonts w:ascii="Cambria" w:hAnsi="Cambria"/>
      <w:sz w:val="24"/>
    </w:rPr>
  </w:style>
  <w:style w:type="paragraph" w:customStyle="1" w:styleId="2ff2">
    <w:name w:val="Текст2"/>
    <w:basedOn w:val="a9"/>
    <w:qFormat/>
    <w:rsid w:val="00780484"/>
    <w:pPr>
      <w:suppressAutoHyphens/>
      <w:spacing w:after="0" w:line="240" w:lineRule="auto"/>
    </w:pPr>
    <w:rPr>
      <w:rFonts w:ascii="Courier New" w:eastAsia="Times New Roman" w:hAnsi="Courier New" w:cs="Courier New"/>
      <w:sz w:val="20"/>
      <w:szCs w:val="20"/>
      <w:lang w:eastAsia="ar-SA"/>
    </w:rPr>
  </w:style>
  <w:style w:type="paragraph" w:customStyle="1" w:styleId="western">
    <w:name w:val="western"/>
    <w:basedOn w:val="a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match">
    <w:name w:val="match"/>
    <w:rsid w:val="00780484"/>
    <w:rPr>
      <w:rFonts w:cs="Times New Roman"/>
    </w:rPr>
  </w:style>
  <w:style w:type="paragraph" w:customStyle="1" w:styleId="Style7">
    <w:name w:val="Style7"/>
    <w:basedOn w:val="a9"/>
    <w:uiPriority w:val="99"/>
    <w:rsid w:val="00780484"/>
    <w:pPr>
      <w:widowControl w:val="0"/>
      <w:autoSpaceDE w:val="0"/>
      <w:autoSpaceDN w:val="0"/>
      <w:adjustRightInd w:val="0"/>
      <w:spacing w:after="0" w:line="324" w:lineRule="exact"/>
      <w:ind w:firstLine="725"/>
      <w:jc w:val="both"/>
    </w:pPr>
    <w:rPr>
      <w:rFonts w:ascii="Times New Roman" w:eastAsia="Times New Roman" w:hAnsi="Times New Roman"/>
      <w:sz w:val="24"/>
      <w:szCs w:val="24"/>
      <w:lang w:eastAsia="ru-RU"/>
    </w:rPr>
  </w:style>
  <w:style w:type="paragraph" w:customStyle="1" w:styleId="11c">
    <w:name w:val="Название11"/>
    <w:basedOn w:val="a9"/>
    <w:qFormat/>
    <w:rsid w:val="0078048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ffffff7">
    <w:name w:val="Параграф Знак Знак"/>
    <w:uiPriority w:val="99"/>
    <w:semiHidden/>
    <w:locked/>
    <w:rsid w:val="00780484"/>
    <w:rPr>
      <w:rFonts w:ascii="Calibri" w:hAnsi="Calibri"/>
      <w:b/>
      <w:sz w:val="28"/>
    </w:rPr>
  </w:style>
  <w:style w:type="character" w:customStyle="1" w:styleId="affffffff8">
    <w:name w:val="_Подпункт Знак Знак"/>
    <w:uiPriority w:val="99"/>
    <w:semiHidden/>
    <w:locked/>
    <w:rsid w:val="00780484"/>
    <w:rPr>
      <w:b/>
      <w:sz w:val="24"/>
      <w:lang w:val="ru-RU" w:eastAsia="ru-RU"/>
    </w:rPr>
  </w:style>
  <w:style w:type="character" w:customStyle="1" w:styleId="180">
    <w:name w:val="Знак Знак18"/>
    <w:locked/>
    <w:rsid w:val="00780484"/>
    <w:rPr>
      <w:i/>
      <w:sz w:val="22"/>
    </w:rPr>
  </w:style>
  <w:style w:type="character" w:customStyle="1" w:styleId="160">
    <w:name w:val="Знак Знак16"/>
    <w:locked/>
    <w:rsid w:val="00780484"/>
    <w:rPr>
      <w:rFonts w:ascii="Calibri" w:hAnsi="Calibri"/>
      <w:i/>
      <w:sz w:val="24"/>
    </w:rPr>
  </w:style>
  <w:style w:type="character" w:customStyle="1" w:styleId="124">
    <w:name w:val="Список 1 Знак2"/>
    <w:aliases w:val="Body Text Char Знак Знак,body text Знак"/>
    <w:locked/>
    <w:rsid w:val="00780484"/>
    <w:rPr>
      <w:sz w:val="24"/>
      <w:lang w:val="ru-RU" w:eastAsia="ru-RU"/>
    </w:rPr>
  </w:style>
  <w:style w:type="character" w:customStyle="1" w:styleId="affffffff9">
    <w:name w:val="текст Знак Знак"/>
    <w:uiPriority w:val="99"/>
    <w:locked/>
    <w:rsid w:val="00780484"/>
    <w:rPr>
      <w:sz w:val="24"/>
      <w:lang w:val="ru-RU" w:eastAsia="ru-RU"/>
    </w:rPr>
  </w:style>
  <w:style w:type="character" w:customStyle="1" w:styleId="230">
    <w:name w:val="Знак2 Знак Знак3"/>
    <w:uiPriority w:val="99"/>
    <w:locked/>
    <w:rsid w:val="00780484"/>
    <w:rPr>
      <w:sz w:val="24"/>
      <w:lang w:val="ru-RU" w:eastAsia="ru-RU"/>
    </w:rPr>
  </w:style>
  <w:style w:type="character" w:customStyle="1" w:styleId="140">
    <w:name w:val="Знак Знак14"/>
    <w:locked/>
    <w:rsid w:val="00780484"/>
    <w:rPr>
      <w:sz w:val="20"/>
    </w:rPr>
  </w:style>
  <w:style w:type="character" w:customStyle="1" w:styleId="130">
    <w:name w:val="Знак Знак13"/>
    <w:locked/>
    <w:rsid w:val="00780484"/>
    <w:rPr>
      <w:sz w:val="24"/>
    </w:rPr>
  </w:style>
  <w:style w:type="character" w:customStyle="1" w:styleId="1211">
    <w:name w:val="Знак Знак121"/>
    <w:uiPriority w:val="99"/>
    <w:locked/>
    <w:rsid w:val="00780484"/>
    <w:rPr>
      <w:sz w:val="24"/>
      <w:lang w:val="ru-RU" w:eastAsia="ru-RU"/>
    </w:rPr>
  </w:style>
  <w:style w:type="character" w:customStyle="1" w:styleId="1113">
    <w:name w:val="Знак Знак111"/>
    <w:uiPriority w:val="99"/>
    <w:locked/>
    <w:rsid w:val="00780484"/>
    <w:rPr>
      <w:sz w:val="24"/>
      <w:lang w:val="ru-RU" w:eastAsia="ru-RU"/>
    </w:rPr>
  </w:style>
  <w:style w:type="character" w:customStyle="1" w:styleId="101">
    <w:name w:val="Знак Знак101"/>
    <w:uiPriority w:val="99"/>
    <w:semiHidden/>
    <w:locked/>
    <w:rsid w:val="00780484"/>
    <w:rPr>
      <w:sz w:val="24"/>
    </w:rPr>
  </w:style>
  <w:style w:type="character" w:customStyle="1" w:styleId="92">
    <w:name w:val="Знак Знак9"/>
    <w:locked/>
    <w:rsid w:val="00780484"/>
    <w:rPr>
      <w:sz w:val="2"/>
    </w:rPr>
  </w:style>
  <w:style w:type="character" w:customStyle="1" w:styleId="810">
    <w:name w:val="Знак Знак81"/>
    <w:uiPriority w:val="99"/>
    <w:locked/>
    <w:rsid w:val="00780484"/>
    <w:rPr>
      <w:sz w:val="24"/>
      <w:lang w:val="ru-RU" w:eastAsia="ru-RU"/>
    </w:rPr>
  </w:style>
  <w:style w:type="character" w:customStyle="1" w:styleId="720">
    <w:name w:val="Знак Знак72"/>
    <w:locked/>
    <w:rsid w:val="00780484"/>
    <w:rPr>
      <w:sz w:val="16"/>
      <w:lang w:val="ru-RU" w:eastAsia="ru-RU"/>
    </w:rPr>
  </w:style>
  <w:style w:type="character" w:customStyle="1" w:styleId="520">
    <w:name w:val="Знак Знак52"/>
    <w:uiPriority w:val="99"/>
    <w:semiHidden/>
    <w:locked/>
    <w:rsid w:val="00780484"/>
    <w:rPr>
      <w:rFonts w:ascii="Courier New" w:hAnsi="Courier New"/>
      <w:sz w:val="20"/>
    </w:rPr>
  </w:style>
  <w:style w:type="character" w:customStyle="1" w:styleId="420">
    <w:name w:val="Знак Знак42"/>
    <w:uiPriority w:val="99"/>
    <w:semiHidden/>
    <w:locked/>
    <w:rsid w:val="00780484"/>
    <w:rPr>
      <w:rFonts w:ascii="Courier New" w:hAnsi="Courier New"/>
      <w:sz w:val="20"/>
    </w:rPr>
  </w:style>
  <w:style w:type="character" w:customStyle="1" w:styleId="321">
    <w:name w:val="Знак Знак32"/>
    <w:locked/>
    <w:rsid w:val="00780484"/>
    <w:rPr>
      <w:sz w:val="24"/>
    </w:rPr>
  </w:style>
  <w:style w:type="character" w:customStyle="1" w:styleId="21b">
    <w:name w:val="Знак Знак21"/>
    <w:locked/>
    <w:rsid w:val="00780484"/>
    <w:rPr>
      <w:sz w:val="24"/>
      <w:lang w:val="ru-RU" w:eastAsia="ru-RU"/>
    </w:rPr>
  </w:style>
  <w:style w:type="character" w:customStyle="1" w:styleId="1101">
    <w:name w:val="Знак Знак110"/>
    <w:uiPriority w:val="99"/>
    <w:locked/>
    <w:rsid w:val="00780484"/>
    <w:rPr>
      <w:sz w:val="24"/>
      <w:lang w:val="ru-RU" w:eastAsia="ru-RU"/>
    </w:rPr>
  </w:style>
  <w:style w:type="paragraph" w:styleId="affffffffa">
    <w:name w:val="Normal Indent"/>
    <w:basedOn w:val="a9"/>
    <w:rsid w:val="00780484"/>
    <w:pPr>
      <w:spacing w:after="0" w:line="240" w:lineRule="auto"/>
      <w:ind w:left="708"/>
    </w:pPr>
    <w:rPr>
      <w:rFonts w:ascii="Times New Roman" w:eastAsia="Times New Roman" w:hAnsi="Times New Roman"/>
      <w:sz w:val="20"/>
      <w:szCs w:val="20"/>
      <w:lang w:eastAsia="ru-RU"/>
    </w:rPr>
  </w:style>
  <w:style w:type="paragraph" w:customStyle="1" w:styleId="affffffffb">
    <w:name w:val="ТаблицаМелкая"/>
    <w:basedOn w:val="a9"/>
    <w:rsid w:val="00780484"/>
    <w:pPr>
      <w:keepLines/>
      <w:spacing w:before="60" w:after="60" w:line="240" w:lineRule="auto"/>
    </w:pPr>
    <w:rPr>
      <w:rFonts w:ascii="Arial Narrow" w:eastAsia="Times New Roman" w:hAnsi="Arial Narrow"/>
      <w:sz w:val="20"/>
      <w:szCs w:val="20"/>
    </w:rPr>
  </w:style>
  <w:style w:type="paragraph" w:customStyle="1" w:styleId="3f9">
    <w:name w:val="Основной текст3"/>
    <w:uiPriority w:val="99"/>
    <w:rsid w:val="00780484"/>
    <w:pPr>
      <w:widowControl w:val="0"/>
      <w:suppressAutoHyphens/>
      <w:spacing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f0"/>
    <w:link w:val="ManualeDicomedCarattere"/>
    <w:uiPriority w:val="99"/>
    <w:rsid w:val="00780484"/>
    <w:pPr>
      <w:spacing w:after="240" w:line="240" w:lineRule="atLeast"/>
      <w:ind w:left="709"/>
      <w:jc w:val="both"/>
    </w:pPr>
    <w:rPr>
      <w:rFonts w:ascii="Verdana" w:eastAsia="Times New Roman" w:hAnsi="Verdana"/>
      <w:spacing w:val="-5"/>
      <w:sz w:val="18"/>
      <w:szCs w:val="20"/>
      <w:lang w:val="ru-RU" w:eastAsia="ar-SA"/>
    </w:rPr>
  </w:style>
  <w:style w:type="character" w:customStyle="1" w:styleId="ManualeDicomedCarattere">
    <w:name w:val="Manuale Dicomed Carattere"/>
    <w:link w:val="ManualeDicomed"/>
    <w:uiPriority w:val="99"/>
    <w:locked/>
    <w:rsid w:val="00780484"/>
    <w:rPr>
      <w:rFonts w:ascii="Verdana" w:eastAsia="Times New Roman" w:hAnsi="Verdana"/>
      <w:spacing w:val="-5"/>
      <w:sz w:val="18"/>
      <w:lang w:eastAsia="ar-SA"/>
    </w:rPr>
  </w:style>
  <w:style w:type="character" w:customStyle="1" w:styleId="CommentTextChar">
    <w:name w:val="Comment Text Char"/>
    <w:semiHidden/>
    <w:locked/>
    <w:rsid w:val="00780484"/>
    <w:rPr>
      <w:sz w:val="20"/>
    </w:rPr>
  </w:style>
  <w:style w:type="character" w:customStyle="1" w:styleId="CommentSubjectChar1">
    <w:name w:val="Comment Subject Char1"/>
    <w:uiPriority w:val="99"/>
    <w:semiHidden/>
    <w:locked/>
    <w:rsid w:val="00780484"/>
    <w:rPr>
      <w:b/>
      <w:sz w:val="20"/>
    </w:rPr>
  </w:style>
  <w:style w:type="paragraph" w:customStyle="1" w:styleId="4a">
    <w:name w:val="Абзац списка4"/>
    <w:basedOn w:val="a9"/>
    <w:link w:val="ListParagraphChar2"/>
    <w:qFormat/>
    <w:rsid w:val="00780484"/>
    <w:pPr>
      <w:ind w:left="720"/>
    </w:pPr>
    <w:rPr>
      <w:rFonts w:eastAsia="Times New Roman"/>
      <w:lang w:eastAsia="ar-SA"/>
    </w:rPr>
  </w:style>
  <w:style w:type="character" w:customStyle="1" w:styleId="A50">
    <w:name w:val="A5"/>
    <w:uiPriority w:val="99"/>
    <w:rsid w:val="00780484"/>
    <w:rPr>
      <w:color w:val="000000"/>
      <w:sz w:val="18"/>
    </w:rPr>
  </w:style>
  <w:style w:type="paragraph" w:customStyle="1" w:styleId="56">
    <w:name w:val="Абзац списка5"/>
    <w:basedOn w:val="a9"/>
    <w:rsid w:val="00780484"/>
    <w:pPr>
      <w:ind w:left="720"/>
    </w:pPr>
    <w:rPr>
      <w:rFonts w:eastAsia="Times New Roman" w:cs="Calibri"/>
      <w:lang w:eastAsia="ru-RU"/>
    </w:rPr>
  </w:style>
  <w:style w:type="character" w:customStyle="1" w:styleId="size121">
    <w:name w:val="size121"/>
    <w:rsid w:val="00780484"/>
    <w:rPr>
      <w:sz w:val="18"/>
      <w:szCs w:val="18"/>
    </w:rPr>
  </w:style>
  <w:style w:type="paragraph" w:customStyle="1" w:styleId="ListParagraph1">
    <w:name w:val="List Paragraph1"/>
    <w:basedOn w:val="a9"/>
    <w:qFormat/>
    <w:rsid w:val="00780484"/>
    <w:pPr>
      <w:ind w:left="720"/>
    </w:pPr>
    <w:rPr>
      <w:rFonts w:cs="Calibri"/>
      <w:lang w:eastAsia="ru-RU"/>
    </w:rPr>
  </w:style>
  <w:style w:type="paragraph" w:customStyle="1" w:styleId="3fa">
    <w:name w:val="Обычный3"/>
    <w:uiPriority w:val="99"/>
    <w:qFormat/>
    <w:rsid w:val="00780484"/>
    <w:pPr>
      <w:suppressAutoHyphens/>
      <w:spacing w:line="100" w:lineRule="atLeast"/>
    </w:pPr>
    <w:rPr>
      <w:rFonts w:ascii="Times New Roman" w:eastAsia="Times New Roman" w:hAnsi="Times New Roman"/>
      <w:kern w:val="1"/>
      <w:sz w:val="24"/>
      <w:szCs w:val="24"/>
      <w:lang w:eastAsia="ar-SA"/>
    </w:rPr>
  </w:style>
  <w:style w:type="character" w:customStyle="1" w:styleId="Bodytext0">
    <w:name w:val="Body text_"/>
    <w:link w:val="2ff3"/>
    <w:rsid w:val="00780484"/>
    <w:rPr>
      <w:b/>
      <w:bCs/>
      <w:spacing w:val="10"/>
      <w:shd w:val="clear" w:color="auto" w:fill="FFFFFF"/>
    </w:rPr>
  </w:style>
  <w:style w:type="character" w:customStyle="1" w:styleId="Bodytext11ptNotBoldSpacing0pt">
    <w:name w:val="Body text + 11 pt;Not Bold;Spacing 0 pt"/>
    <w:rsid w:val="0078048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78048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9"/>
    <w:link w:val="Bodytext0"/>
    <w:qFormat/>
    <w:rsid w:val="00780484"/>
    <w:pPr>
      <w:widowControl w:val="0"/>
      <w:shd w:val="clear" w:color="auto" w:fill="FFFFFF"/>
      <w:spacing w:after="300" w:line="324" w:lineRule="exact"/>
      <w:jc w:val="center"/>
    </w:pPr>
    <w:rPr>
      <w:b/>
      <w:bCs/>
      <w:spacing w:val="10"/>
      <w:sz w:val="20"/>
      <w:szCs w:val="20"/>
      <w:lang w:eastAsia="ru-RU"/>
    </w:rPr>
  </w:style>
  <w:style w:type="paragraph" w:customStyle="1" w:styleId="msonormalcxspmiddle">
    <w:name w:val="msonormalcxspmiddle"/>
    <w:qFormat/>
    <w:rsid w:val="00780484"/>
    <w:pPr>
      <w:widowControl w:val="0"/>
      <w:suppressAutoHyphens/>
      <w:spacing w:after="200" w:line="276" w:lineRule="auto"/>
    </w:pPr>
    <w:rPr>
      <w:rFonts w:eastAsia="DejaVu Sans" w:cs="font291"/>
      <w:kern w:val="2"/>
      <w:sz w:val="22"/>
      <w:szCs w:val="22"/>
      <w:lang w:eastAsia="ar-SA"/>
    </w:rPr>
  </w:style>
  <w:style w:type="paragraph" w:customStyle="1" w:styleId="msonormalcxspmiddlecxspmiddle">
    <w:name w:val="msonormalcxspmiddlecxspmiddle"/>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msonormalcxsplast">
    <w:name w:val="msonormalcxsplas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a">
    <w:name w:val="Знак Знак1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b">
    <w:name w:val="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5">
    <w:name w:val="Font Style15"/>
    <w:uiPriority w:val="99"/>
    <w:rsid w:val="00780484"/>
    <w:rPr>
      <w:rFonts w:ascii="Times New Roman" w:hAnsi="Times New Roman" w:cs="Times New Roman" w:hint="default"/>
    </w:rPr>
  </w:style>
  <w:style w:type="paragraph" w:customStyle="1" w:styleId="21c">
    <w:name w:val="Абзац списка21"/>
    <w:basedOn w:val="a9"/>
    <w:rsid w:val="00780484"/>
    <w:pPr>
      <w:ind w:left="720"/>
    </w:pPr>
    <w:rPr>
      <w:rFonts w:eastAsia="Times New Roman" w:cs="Calibri"/>
      <w:lang w:eastAsia="ru-RU"/>
    </w:rPr>
  </w:style>
  <w:style w:type="paragraph" w:customStyle="1" w:styleId="513">
    <w:name w:val="Абзац списка51"/>
    <w:basedOn w:val="a9"/>
    <w:rsid w:val="00780484"/>
    <w:pPr>
      <w:ind w:left="720"/>
    </w:pPr>
    <w:rPr>
      <w:rFonts w:eastAsia="Times New Roman" w:cs="Calibri"/>
      <w:lang w:eastAsia="ru-RU"/>
    </w:rPr>
  </w:style>
  <w:style w:type="paragraph" w:customStyle="1" w:styleId="a5">
    <w:name w:val="раздел договора"/>
    <w:basedOn w:val="affff8"/>
    <w:qFormat/>
    <w:rsid w:val="00780484"/>
    <w:pPr>
      <w:numPr>
        <w:numId w:val="6"/>
      </w:numPr>
      <w:spacing w:before="120" w:after="120"/>
      <w:jc w:val="center"/>
    </w:pPr>
    <w:rPr>
      <w:rFonts w:ascii="Arial" w:hAnsi="Arial"/>
      <w:b/>
      <w:color w:val="000000"/>
      <w:sz w:val="20"/>
      <w:szCs w:val="20"/>
    </w:rPr>
  </w:style>
  <w:style w:type="character" w:customStyle="1" w:styleId="2ff4">
    <w:name w:val="Основной текст (2)_"/>
    <w:link w:val="2ff5"/>
    <w:rsid w:val="00780484"/>
    <w:rPr>
      <w:sz w:val="27"/>
      <w:szCs w:val="27"/>
      <w:shd w:val="clear" w:color="auto" w:fill="FFFFFF"/>
    </w:rPr>
  </w:style>
  <w:style w:type="paragraph" w:customStyle="1" w:styleId="2ff5">
    <w:name w:val="Основной текст (2)"/>
    <w:basedOn w:val="a9"/>
    <w:link w:val="2ff4"/>
    <w:rsid w:val="00780484"/>
    <w:pPr>
      <w:shd w:val="clear" w:color="auto" w:fill="FFFFFF"/>
      <w:spacing w:after="300" w:line="0" w:lineRule="atLeast"/>
    </w:pPr>
    <w:rPr>
      <w:sz w:val="27"/>
      <w:szCs w:val="27"/>
      <w:lang w:eastAsia="ru-RU"/>
    </w:rPr>
  </w:style>
  <w:style w:type="paragraph" w:customStyle="1" w:styleId="affffffffc">
    <w:name w:val="Инициалы"/>
    <w:basedOn w:val="aff0"/>
    <w:next w:val="a9"/>
    <w:rsid w:val="00780484"/>
    <w:pPr>
      <w:keepNext/>
      <w:keepLines/>
      <w:suppressAutoHyphens/>
      <w:spacing w:before="220" w:after="0" w:line="220" w:lineRule="atLeast"/>
      <w:jc w:val="both"/>
    </w:pPr>
    <w:rPr>
      <w:rFonts w:ascii="Arial" w:eastAsia="Times New Roman" w:hAnsi="Arial"/>
      <w:sz w:val="20"/>
      <w:szCs w:val="20"/>
      <w:lang w:val="ru-RU" w:eastAsia="ar-SA"/>
    </w:rPr>
  </w:style>
  <w:style w:type="paragraph" w:customStyle="1" w:styleId="affffffffd">
    <w:name w:val="Таблица"/>
    <w:basedOn w:val="a9"/>
    <w:rsid w:val="00780484"/>
    <w:pPr>
      <w:suppressAutoHyphens/>
      <w:spacing w:after="0" w:line="240" w:lineRule="auto"/>
    </w:pPr>
    <w:rPr>
      <w:rFonts w:ascii="Times New Roman" w:eastAsia="Times New Roman" w:hAnsi="Times New Roman" w:cs="Arial"/>
      <w:spacing w:val="-18"/>
      <w:sz w:val="24"/>
      <w:szCs w:val="24"/>
      <w:lang w:eastAsia="ar-SA"/>
    </w:rPr>
  </w:style>
  <w:style w:type="paragraph" w:customStyle="1" w:styleId="NoSpacing1">
    <w:name w:val="No Spacing1"/>
    <w:rsid w:val="00780484"/>
    <w:rPr>
      <w:rFonts w:eastAsia="Times New Roman"/>
      <w:sz w:val="22"/>
      <w:szCs w:val="22"/>
      <w:lang w:eastAsia="en-US"/>
    </w:rPr>
  </w:style>
  <w:style w:type="character" w:customStyle="1" w:styleId="b-product-attributesvalue">
    <w:name w:val="b-product-attributes__value"/>
    <w:rsid w:val="00780484"/>
    <w:rPr>
      <w:rFonts w:cs="Times New Roman"/>
    </w:rPr>
  </w:style>
  <w:style w:type="character" w:customStyle="1" w:styleId="dt">
    <w:name w:val="dt"/>
    <w:rsid w:val="00780484"/>
    <w:rPr>
      <w:rFonts w:cs="Times New Roman"/>
    </w:rPr>
  </w:style>
  <w:style w:type="character" w:customStyle="1" w:styleId="dd">
    <w:name w:val="dd"/>
    <w:rsid w:val="00780484"/>
    <w:rPr>
      <w:rFonts w:cs="Times New Roman"/>
    </w:rPr>
  </w:style>
  <w:style w:type="character" w:customStyle="1" w:styleId="iceouttxt1">
    <w:name w:val="iceouttxt1"/>
    <w:rsid w:val="00780484"/>
    <w:rPr>
      <w:rFonts w:ascii="Arial" w:hAnsi="Arial" w:cs="Arial" w:hint="default"/>
      <w:color w:val="666666"/>
      <w:sz w:val="17"/>
      <w:szCs w:val="17"/>
    </w:rPr>
  </w:style>
  <w:style w:type="paragraph" w:customStyle="1" w:styleId="font9">
    <w:name w:val="font9"/>
    <w:basedOn w:val="a9"/>
    <w:uiPriority w:val="99"/>
    <w:rsid w:val="00780484"/>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10">
    <w:name w:val="font10"/>
    <w:basedOn w:val="a9"/>
    <w:rsid w:val="00780484"/>
    <w:pPr>
      <w:spacing w:before="100" w:beforeAutospacing="1" w:after="100" w:afterAutospacing="1" w:line="240" w:lineRule="auto"/>
    </w:pPr>
    <w:rPr>
      <w:rFonts w:ascii="Times New Roman" w:eastAsia="Times New Roman" w:hAnsi="Times New Roman"/>
      <w:color w:val="000000"/>
      <w:sz w:val="24"/>
      <w:szCs w:val="24"/>
      <w:lang w:eastAsia="ru-RU"/>
    </w:rPr>
  </w:style>
  <w:style w:type="character" w:customStyle="1" w:styleId="2ff6">
    <w:name w:val="Название Знак2"/>
    <w:uiPriority w:val="99"/>
    <w:locked/>
    <w:rsid w:val="00780484"/>
    <w:rPr>
      <w:sz w:val="24"/>
      <w:szCs w:val="24"/>
      <w:lang w:eastAsia="zh-CN"/>
    </w:rPr>
  </w:style>
  <w:style w:type="paragraph" w:customStyle="1" w:styleId="txt">
    <w:name w:val="tx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c">
    <w:name w:val="Знак1 Знак Знак Знак"/>
    <w:basedOn w:val="a9"/>
    <w:qFormat/>
    <w:rsid w:val="00780484"/>
    <w:pPr>
      <w:spacing w:after="160" w:line="240" w:lineRule="exact"/>
    </w:pPr>
    <w:rPr>
      <w:rFonts w:ascii="Times New Roman" w:hAnsi="Times New Roman"/>
      <w:sz w:val="20"/>
      <w:szCs w:val="20"/>
      <w:lang w:eastAsia="zh-CN"/>
    </w:rPr>
  </w:style>
  <w:style w:type="paragraph" w:customStyle="1" w:styleId="p5">
    <w:name w:val="p5"/>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rsid w:val="00780484"/>
  </w:style>
  <w:style w:type="character" w:customStyle="1" w:styleId="s1">
    <w:name w:val="s1"/>
    <w:rsid w:val="00780484"/>
  </w:style>
  <w:style w:type="paragraph" w:customStyle="1" w:styleId="ListParagraph2">
    <w:name w:val="List Paragraph2"/>
    <w:basedOn w:val="a9"/>
    <w:rsid w:val="00780484"/>
    <w:pPr>
      <w:ind w:left="720"/>
    </w:pPr>
    <w:rPr>
      <w:rFonts w:eastAsia="Times New Roman" w:cs="Calibri"/>
      <w:lang w:eastAsia="ru-RU"/>
    </w:rPr>
  </w:style>
  <w:style w:type="character" w:customStyle="1" w:styleId="inplace-offset">
    <w:name w:val="inplace-offset"/>
    <w:rsid w:val="00780484"/>
  </w:style>
  <w:style w:type="paragraph" w:customStyle="1" w:styleId="affffffffe">
    <w:name w:val="таблица по левому"/>
    <w:basedOn w:val="a9"/>
    <w:rsid w:val="00780484"/>
    <w:pPr>
      <w:spacing w:after="0" w:line="240" w:lineRule="auto"/>
    </w:pPr>
    <w:rPr>
      <w:rFonts w:ascii="Times New Roman" w:eastAsia="Times New Roman" w:hAnsi="Times New Roman"/>
      <w:position w:val="2"/>
      <w:sz w:val="24"/>
      <w:szCs w:val="24"/>
    </w:rPr>
  </w:style>
  <w:style w:type="paragraph" w:customStyle="1" w:styleId="afffffffff">
    <w:name w:val="для рисунка"/>
    <w:basedOn w:val="aff0"/>
    <w:rsid w:val="00780484"/>
    <w:pPr>
      <w:keepNext/>
      <w:autoSpaceDE w:val="0"/>
      <w:autoSpaceDN w:val="0"/>
      <w:spacing w:before="120" w:line="240" w:lineRule="auto"/>
      <w:jc w:val="center"/>
    </w:pPr>
    <w:rPr>
      <w:rFonts w:ascii="Journal" w:eastAsia="Times New Roman" w:hAnsi="Journal" w:cs="Journal"/>
      <w:sz w:val="24"/>
      <w:szCs w:val="24"/>
      <w:lang w:val="ru-RU" w:eastAsia="ru-RU"/>
    </w:rPr>
  </w:style>
  <w:style w:type="character" w:customStyle="1" w:styleId="Heading4Char">
    <w:name w:val="Heading 4 Char"/>
    <w:aliases w:val="Параграф Char"/>
    <w:locked/>
    <w:rsid w:val="00780484"/>
    <w:rPr>
      <w:rFonts w:ascii="Calibri" w:hAnsi="Calibri" w:cs="Calibri"/>
      <w:b/>
      <w:bCs/>
      <w:sz w:val="28"/>
      <w:szCs w:val="28"/>
      <w:lang w:val="ru-RU" w:eastAsia="ru-RU"/>
    </w:rPr>
  </w:style>
  <w:style w:type="character" w:customStyle="1" w:styleId="Heading5Char">
    <w:name w:val="Heading 5 Char"/>
    <w:aliases w:val="_Подпункт Char"/>
    <w:locked/>
    <w:rsid w:val="00780484"/>
    <w:rPr>
      <w:b/>
      <w:bCs/>
      <w:sz w:val="24"/>
      <w:szCs w:val="24"/>
      <w:lang w:val="ru-RU" w:eastAsia="ru-RU"/>
    </w:rPr>
  </w:style>
  <w:style w:type="character" w:customStyle="1" w:styleId="Heading7Char">
    <w:name w:val="Heading 7 Char"/>
    <w:aliases w:val="PIM 7 Char"/>
    <w:locked/>
    <w:rsid w:val="00780484"/>
    <w:rPr>
      <w:rFonts w:ascii="Calibri" w:hAnsi="Calibri" w:cs="Calibri"/>
      <w:sz w:val="24"/>
      <w:szCs w:val="24"/>
      <w:lang w:val="ru-RU" w:eastAsia="ru-RU"/>
    </w:rPr>
  </w:style>
  <w:style w:type="character" w:customStyle="1" w:styleId="Heading8Char">
    <w:name w:val="Heading 8 Char"/>
    <w:aliases w:val="Legal Level 1.1.1. Char"/>
    <w:locked/>
    <w:rsid w:val="00780484"/>
    <w:rPr>
      <w:rFonts w:ascii="Calibri" w:hAnsi="Calibri" w:cs="Calibri"/>
      <w:i/>
      <w:iCs/>
      <w:sz w:val="24"/>
      <w:szCs w:val="24"/>
      <w:lang w:val="ru-RU" w:eastAsia="ru-RU"/>
    </w:rPr>
  </w:style>
  <w:style w:type="character" w:customStyle="1" w:styleId="BodyTextIndent2Char">
    <w:name w:val="Body Text Indent 2 Char"/>
    <w:aliases w:val="Знак Char,Знак1 Char"/>
    <w:locked/>
    <w:rsid w:val="00780484"/>
    <w:rPr>
      <w:rFonts w:ascii="Arial" w:hAnsi="Arial" w:cs="Arial"/>
      <w:lang w:val="en-GB" w:eastAsia="en-US"/>
    </w:rPr>
  </w:style>
  <w:style w:type="character" w:customStyle="1" w:styleId="DateChar">
    <w:name w:val="Date Char"/>
    <w:uiPriority w:val="99"/>
    <w:semiHidden/>
    <w:locked/>
    <w:rsid w:val="00780484"/>
    <w:rPr>
      <w:sz w:val="24"/>
      <w:szCs w:val="24"/>
      <w:lang w:val="ru-RU" w:eastAsia="ru-RU"/>
    </w:rPr>
  </w:style>
  <w:style w:type="character" w:customStyle="1" w:styleId="BodyText2Char">
    <w:name w:val="Body Text 2 Char"/>
    <w:locked/>
    <w:rsid w:val="00780484"/>
    <w:rPr>
      <w:sz w:val="24"/>
      <w:szCs w:val="24"/>
      <w:lang w:val="ru-RU" w:eastAsia="ru-RU"/>
    </w:rPr>
  </w:style>
  <w:style w:type="character" w:customStyle="1" w:styleId="DocumentMapChar">
    <w:name w:val="Document Map Char"/>
    <w:semiHidden/>
    <w:locked/>
    <w:rsid w:val="00780484"/>
    <w:rPr>
      <w:sz w:val="2"/>
      <w:szCs w:val="2"/>
      <w:lang w:val="ru-RU" w:eastAsia="ru-RU"/>
    </w:rPr>
  </w:style>
  <w:style w:type="character" w:customStyle="1" w:styleId="HTMLPreformattedChar">
    <w:name w:val="HTML Preformatted Char"/>
    <w:uiPriority w:val="99"/>
    <w:semiHidden/>
    <w:locked/>
    <w:rsid w:val="00780484"/>
    <w:rPr>
      <w:rFonts w:ascii="Courier New" w:hAnsi="Courier New" w:cs="Courier New"/>
      <w:lang w:val="ru-RU" w:eastAsia="ru-RU"/>
    </w:rPr>
  </w:style>
  <w:style w:type="character" w:customStyle="1" w:styleId="PlainTextChar">
    <w:name w:val="Plain Text Char"/>
    <w:locked/>
    <w:rsid w:val="00780484"/>
    <w:rPr>
      <w:rFonts w:ascii="Courier New" w:hAnsi="Courier New" w:cs="Courier New"/>
      <w:lang w:val="ru-RU" w:eastAsia="ru-RU"/>
    </w:rPr>
  </w:style>
  <w:style w:type="character" w:customStyle="1" w:styleId="NoteHeadingChar">
    <w:name w:val="Note Heading Char"/>
    <w:uiPriority w:val="99"/>
    <w:semiHidden/>
    <w:locked/>
    <w:rsid w:val="00780484"/>
    <w:rPr>
      <w:sz w:val="24"/>
      <w:szCs w:val="24"/>
      <w:lang w:val="ru-RU" w:eastAsia="ru-RU"/>
    </w:rPr>
  </w:style>
  <w:style w:type="character" w:customStyle="1" w:styleId="BodyTextFirstIndentChar">
    <w:name w:val="Body Text First Indent Char"/>
    <w:uiPriority w:val="99"/>
    <w:semiHidden/>
    <w:locked/>
    <w:rsid w:val="00780484"/>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80484"/>
    <w:rPr>
      <w:rFonts w:ascii="Times New Roman" w:hAnsi="Times New Roman" w:cs="Times New Roman"/>
      <w:sz w:val="24"/>
      <w:szCs w:val="24"/>
      <w:lang w:val="en-GB" w:eastAsia="ru-RU"/>
    </w:rPr>
  </w:style>
  <w:style w:type="paragraph" w:customStyle="1" w:styleId="151">
    <w:name w:val="Абзац списка15"/>
    <w:basedOn w:val="a9"/>
    <w:uiPriority w:val="99"/>
    <w:rsid w:val="00780484"/>
    <w:pPr>
      <w:spacing w:after="0" w:line="240" w:lineRule="auto"/>
      <w:ind w:left="720"/>
    </w:pPr>
    <w:rPr>
      <w:sz w:val="24"/>
      <w:szCs w:val="24"/>
      <w:lang w:eastAsia="ru-RU"/>
    </w:rPr>
  </w:style>
  <w:style w:type="paragraph" w:customStyle="1" w:styleId="BodyText21">
    <w:name w:val="Body Text 21"/>
    <w:basedOn w:val="a9"/>
    <w:rsid w:val="00780484"/>
    <w:pPr>
      <w:spacing w:after="0" w:line="240" w:lineRule="auto"/>
      <w:ind w:firstLine="720"/>
      <w:jc w:val="both"/>
    </w:pPr>
    <w:rPr>
      <w:rFonts w:ascii="Times New Roman" w:eastAsia="Times New Roman" w:hAnsi="Times New Roman"/>
      <w:sz w:val="24"/>
      <w:szCs w:val="24"/>
      <w:lang w:eastAsia="ru-RU"/>
    </w:rPr>
  </w:style>
  <w:style w:type="paragraph" w:customStyle="1" w:styleId="2ff7">
    <w:name w:val="Стиль_таб2"/>
    <w:basedOn w:val="a9"/>
    <w:rsid w:val="00780484"/>
    <w:pPr>
      <w:widowControl w:val="0"/>
      <w:spacing w:before="120" w:after="120" w:line="240" w:lineRule="auto"/>
      <w:jc w:val="both"/>
    </w:pPr>
    <w:rPr>
      <w:rFonts w:ascii="Times New Roman" w:eastAsia="Times New Roman" w:hAnsi="Times New Roman"/>
      <w:sz w:val="24"/>
      <w:szCs w:val="24"/>
      <w:lang w:eastAsia="ru-RU"/>
    </w:rPr>
  </w:style>
  <w:style w:type="paragraph" w:customStyle="1" w:styleId="Normal1">
    <w:name w:val="Normal1"/>
    <w:rsid w:val="00780484"/>
    <w:pPr>
      <w:snapToGrid w:val="0"/>
    </w:pPr>
    <w:rPr>
      <w:rFonts w:ascii="Times New Roman" w:eastAsia="Times New Roman" w:hAnsi="Times New Roman"/>
    </w:rPr>
  </w:style>
  <w:style w:type="paragraph" w:customStyle="1" w:styleId="1fffd">
    <w:name w:val="З1"/>
    <w:basedOn w:val="10"/>
    <w:uiPriority w:val="99"/>
    <w:rsid w:val="00780484"/>
    <w:pPr>
      <w:suppressAutoHyphens/>
      <w:spacing w:before="0" w:after="0" w:line="240" w:lineRule="auto"/>
      <w:ind w:firstLine="709"/>
      <w:jc w:val="center"/>
      <w:outlineLvl w:val="9"/>
    </w:pPr>
    <w:rPr>
      <w:rFonts w:ascii="Calibri" w:eastAsia="Calibri" w:hAnsi="Calibri" w:cs="Calibri"/>
      <w:kern w:val="0"/>
      <w:sz w:val="28"/>
      <w:szCs w:val="28"/>
      <w:lang w:val="ru-RU" w:eastAsia="ar-SA"/>
    </w:rPr>
  </w:style>
  <w:style w:type="character" w:customStyle="1" w:styleId="730">
    <w:name w:val="Знак Знак73"/>
    <w:uiPriority w:val="99"/>
    <w:locked/>
    <w:rsid w:val="00780484"/>
    <w:rPr>
      <w:b/>
      <w:bCs/>
      <w:i/>
      <w:iCs/>
      <w:sz w:val="24"/>
      <w:szCs w:val="24"/>
      <w:lang w:val="ru-RU" w:eastAsia="ru-RU"/>
    </w:rPr>
  </w:style>
  <w:style w:type="character" w:customStyle="1" w:styleId="530">
    <w:name w:val="Знак Знак53"/>
    <w:uiPriority w:val="99"/>
    <w:rsid w:val="00780484"/>
    <w:rPr>
      <w:sz w:val="24"/>
      <w:szCs w:val="24"/>
    </w:rPr>
  </w:style>
  <w:style w:type="character" w:customStyle="1" w:styleId="430">
    <w:name w:val="Знак Знак43"/>
    <w:uiPriority w:val="99"/>
    <w:rsid w:val="00780484"/>
    <w:rPr>
      <w:b/>
      <w:bCs/>
      <w:sz w:val="28"/>
      <w:szCs w:val="28"/>
    </w:rPr>
  </w:style>
  <w:style w:type="character" w:customStyle="1" w:styleId="630">
    <w:name w:val="Знак Знак63"/>
    <w:uiPriority w:val="99"/>
    <w:locked/>
    <w:rsid w:val="00780484"/>
    <w:rPr>
      <w:sz w:val="24"/>
      <w:szCs w:val="24"/>
      <w:lang w:val="ru-RU" w:eastAsia="ru-RU"/>
    </w:rPr>
  </w:style>
  <w:style w:type="character" w:customStyle="1" w:styleId="250">
    <w:name w:val="Знак Знак25"/>
    <w:locked/>
    <w:rsid w:val="00780484"/>
    <w:rPr>
      <w:sz w:val="24"/>
      <w:szCs w:val="24"/>
      <w:lang w:val="ru-RU" w:eastAsia="ru-RU"/>
    </w:rPr>
  </w:style>
  <w:style w:type="paragraph" w:customStyle="1" w:styleId="131">
    <w:name w:val="Абзац списка13"/>
    <w:basedOn w:val="a9"/>
    <w:uiPriority w:val="99"/>
    <w:rsid w:val="00780484"/>
    <w:pPr>
      <w:spacing w:after="0" w:line="240" w:lineRule="auto"/>
      <w:ind w:left="720"/>
    </w:pPr>
    <w:rPr>
      <w:rFonts w:ascii="Times New Roman" w:eastAsia="Times New Roman" w:hAnsi="Times New Roman"/>
      <w:sz w:val="24"/>
      <w:szCs w:val="24"/>
      <w:lang w:eastAsia="ru-RU"/>
    </w:rPr>
  </w:style>
  <w:style w:type="character" w:customStyle="1" w:styleId="1220">
    <w:name w:val="Знак Знак122"/>
    <w:uiPriority w:val="99"/>
    <w:locked/>
    <w:rsid w:val="00780484"/>
    <w:rPr>
      <w:rFonts w:ascii="Arial" w:hAnsi="Arial" w:cs="Arial"/>
      <w:b/>
      <w:bCs/>
      <w:kern w:val="32"/>
      <w:sz w:val="32"/>
      <w:szCs w:val="32"/>
      <w:lang w:val="ru-RU" w:eastAsia="ru-RU"/>
    </w:rPr>
  </w:style>
  <w:style w:type="character" w:customStyle="1" w:styleId="1130">
    <w:name w:val="Знак Знак113"/>
    <w:uiPriority w:val="99"/>
    <w:locked/>
    <w:rsid w:val="00780484"/>
    <w:rPr>
      <w:rFonts w:ascii="Arial" w:hAnsi="Arial" w:cs="Arial"/>
      <w:b/>
      <w:bCs/>
      <w:i/>
      <w:iCs/>
      <w:sz w:val="28"/>
      <w:szCs w:val="28"/>
      <w:lang w:val="ru-RU" w:eastAsia="ru-RU"/>
    </w:rPr>
  </w:style>
  <w:style w:type="character" w:customStyle="1" w:styleId="102">
    <w:name w:val="Знак Знак102"/>
    <w:uiPriority w:val="99"/>
    <w:rsid w:val="00780484"/>
    <w:rPr>
      <w:rFonts w:ascii="Arial" w:hAnsi="Arial" w:cs="Arial"/>
      <w:b/>
      <w:bCs/>
      <w:sz w:val="26"/>
      <w:szCs w:val="26"/>
      <w:lang w:val="ru-RU" w:eastAsia="ru-RU"/>
    </w:rPr>
  </w:style>
  <w:style w:type="paragraph" w:customStyle="1" w:styleId="4b">
    <w:name w:val="Стиль4"/>
    <w:basedOn w:val="a9"/>
    <w:link w:val="4c"/>
    <w:rsid w:val="00780484"/>
    <w:pPr>
      <w:spacing w:after="0" w:line="240" w:lineRule="auto"/>
      <w:jc w:val="center"/>
    </w:pPr>
    <w:rPr>
      <w:b/>
      <w:bCs/>
      <w:sz w:val="28"/>
      <w:szCs w:val="28"/>
      <w:lang w:eastAsia="ar-SA"/>
    </w:rPr>
  </w:style>
  <w:style w:type="character" w:customStyle="1" w:styleId="4c">
    <w:name w:val="Стиль4 Знак"/>
    <w:link w:val="4b"/>
    <w:locked/>
    <w:rsid w:val="00780484"/>
    <w:rPr>
      <w:b/>
      <w:bCs/>
      <w:sz w:val="28"/>
      <w:szCs w:val="28"/>
      <w:lang w:eastAsia="ar-SA"/>
    </w:rPr>
  </w:style>
  <w:style w:type="character" w:customStyle="1" w:styleId="EndnoteTextChar">
    <w:name w:val="Endnote Text Char"/>
    <w:uiPriority w:val="99"/>
    <w:locked/>
    <w:rsid w:val="00780484"/>
    <w:rPr>
      <w:lang w:val="ru-RU" w:eastAsia="ru-RU"/>
    </w:rPr>
  </w:style>
  <w:style w:type="paragraph" w:customStyle="1" w:styleId="322">
    <w:name w:val="Знак3 Знак Знак Знак2"/>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0">
    <w:name w:val="Знак Знак Знак Знак Знак Знак Знак"/>
    <w:basedOn w:val="a9"/>
    <w:rsid w:val="00780484"/>
    <w:pPr>
      <w:spacing w:after="160" w:line="240" w:lineRule="exact"/>
    </w:pPr>
    <w:rPr>
      <w:rFonts w:ascii="Verdana" w:eastAsia="Times New Roman" w:hAnsi="Verdana" w:cs="Verdana"/>
      <w:sz w:val="24"/>
      <w:szCs w:val="24"/>
      <w:lang w:val="en-US"/>
    </w:rPr>
  </w:style>
  <w:style w:type="paragraph" w:styleId="afffffffff1">
    <w:name w:val="Block Text"/>
    <w:basedOn w:val="a9"/>
    <w:rsid w:val="00780484"/>
    <w:pPr>
      <w:widowControl w:val="0"/>
      <w:tabs>
        <w:tab w:val="center" w:pos="4153"/>
        <w:tab w:val="right" w:pos="8306"/>
      </w:tabs>
      <w:autoSpaceDE w:val="0"/>
      <w:autoSpaceDN w:val="0"/>
      <w:adjustRightInd w:val="0"/>
      <w:spacing w:after="0" w:line="240" w:lineRule="auto"/>
      <w:ind w:left="-57" w:right="-57"/>
    </w:pPr>
    <w:rPr>
      <w:rFonts w:ascii="Times New Roman" w:eastAsia="Times New Roman" w:hAnsi="Times New Roman"/>
      <w:b/>
      <w:bCs/>
      <w:color w:val="000000"/>
      <w:sz w:val="24"/>
      <w:szCs w:val="24"/>
      <w:lang w:eastAsia="ru-RU"/>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w:basedOn w:val="a9"/>
    <w:uiPriority w:val="9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2">
    <w:name w:val="Стиль"/>
    <w:link w:val="afffffffff3"/>
    <w:rsid w:val="00780484"/>
    <w:pPr>
      <w:widowControl w:val="0"/>
      <w:autoSpaceDE w:val="0"/>
      <w:autoSpaceDN w:val="0"/>
      <w:adjustRightInd w:val="0"/>
    </w:pPr>
    <w:rPr>
      <w:rFonts w:ascii="Times New Roman" w:eastAsia="Times New Roman" w:hAnsi="Times New Roman"/>
      <w:sz w:val="24"/>
      <w:szCs w:val="24"/>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9"/>
    <w:uiPriority w:val="9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6">
    <w:name w:val="Font Style16"/>
    <w:rsid w:val="00780484"/>
    <w:rPr>
      <w:rFonts w:ascii="Times New Roman" w:hAnsi="Times New Roman" w:cs="Times New Roman"/>
      <w:b/>
      <w:bCs/>
      <w:sz w:val="22"/>
      <w:szCs w:val="22"/>
    </w:rPr>
  </w:style>
  <w:style w:type="paragraph" w:customStyle="1" w:styleId="Style40">
    <w:name w:val="Style4"/>
    <w:basedOn w:val="a9"/>
    <w:rsid w:val="0078048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8">
    <w:name w:val="Font Style18"/>
    <w:rsid w:val="00780484"/>
    <w:rPr>
      <w:rFonts w:ascii="Times New Roman" w:hAnsi="Times New Roman" w:cs="Times New Roman"/>
      <w:sz w:val="22"/>
      <w:szCs w:val="22"/>
    </w:rPr>
  </w:style>
  <w:style w:type="character" w:customStyle="1" w:styleId="FontStyle12">
    <w:name w:val="Font Style12"/>
    <w:uiPriority w:val="99"/>
    <w:rsid w:val="00780484"/>
    <w:rPr>
      <w:rFonts w:ascii="Times New Roman" w:hAnsi="Times New Roman" w:cs="Times New Roman"/>
      <w:sz w:val="22"/>
      <w:szCs w:val="22"/>
    </w:rPr>
  </w:style>
  <w:style w:type="paragraph" w:customStyle="1" w:styleId="2ff8">
    <w:name w:val="Основной текст с отступом2"/>
    <w:basedOn w:val="a9"/>
    <w:uiPriority w:val="99"/>
    <w:rsid w:val="00780484"/>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Normal1">
    <w:name w:val="ConsNormal Знак Знак"/>
    <w:link w:val="ConsNormal2"/>
    <w:uiPriority w:val="99"/>
    <w:rsid w:val="00780484"/>
    <w:pPr>
      <w:widowControl w:val="0"/>
      <w:autoSpaceDE w:val="0"/>
      <w:autoSpaceDN w:val="0"/>
      <w:adjustRightInd w:val="0"/>
      <w:ind w:right="19772" w:firstLine="720"/>
    </w:pPr>
    <w:rPr>
      <w:rFonts w:ascii="Arial" w:hAnsi="Arial"/>
      <w:sz w:val="22"/>
      <w:szCs w:val="22"/>
    </w:rPr>
  </w:style>
  <w:style w:type="paragraph" w:styleId="3fb">
    <w:name w:val="List 3"/>
    <w:basedOn w:val="a9"/>
    <w:rsid w:val="00780484"/>
    <w:pPr>
      <w:spacing w:after="0" w:line="240" w:lineRule="auto"/>
      <w:ind w:left="849" w:hanging="283"/>
    </w:pPr>
    <w:rPr>
      <w:rFonts w:ascii="Times New Roman" w:eastAsia="Times New Roman" w:hAnsi="Times New Roman"/>
      <w:sz w:val="24"/>
      <w:szCs w:val="24"/>
      <w:lang w:eastAsia="ru-RU"/>
    </w:rPr>
  </w:style>
  <w:style w:type="paragraph" w:customStyle="1" w:styleId="1ffff">
    <w:name w:val="1 Знак Знак Знак Знак Знак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2">
    <w:name w:val="ConsNormal Знак Знак Знак"/>
    <w:link w:val="ConsNormal1"/>
    <w:uiPriority w:val="99"/>
    <w:locked/>
    <w:rsid w:val="00780484"/>
    <w:rPr>
      <w:rFonts w:ascii="Arial" w:hAnsi="Arial"/>
      <w:sz w:val="22"/>
      <w:szCs w:val="22"/>
    </w:rPr>
  </w:style>
  <w:style w:type="paragraph" w:customStyle="1" w:styleId="1ffff0">
    <w:name w:val="1 Знак Знак Знак Знак"/>
    <w:basedOn w:val="a9"/>
    <w:uiPriority w:val="99"/>
    <w:rsid w:val="00780484"/>
    <w:pPr>
      <w:widowControl w:val="0"/>
      <w:adjustRightInd w:val="0"/>
      <w:spacing w:after="0" w:line="-240" w:lineRule="auto"/>
      <w:jc w:val="right"/>
    </w:pPr>
    <w:rPr>
      <w:rFonts w:ascii="Arial" w:eastAsia="Times New Roman" w:hAnsi="Arial" w:cs="Arial"/>
      <w:sz w:val="20"/>
      <w:szCs w:val="20"/>
      <w:lang w:val="en-GB"/>
    </w:rPr>
  </w:style>
  <w:style w:type="paragraph" w:customStyle="1" w:styleId="3fc">
    <w:name w:val="Знак3 Знак Знак Знак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Знак3 Знак Знак Знак Знак Знак1"/>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1b">
    <w:name w:val="Знак3 Знак Знак Знак Знак Знак1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110">
    <w:name w:val="Знак3 Знак Знак Знак Знак Знак1 Знак1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a3">
    <w:name w:val="_ ТЗ Многоуровневый список"/>
    <w:basedOn w:val="affff8"/>
    <w:link w:val="afffffffff4"/>
    <w:uiPriority w:val="99"/>
    <w:rsid w:val="00780484"/>
    <w:pPr>
      <w:widowControl w:val="0"/>
      <w:numPr>
        <w:numId w:val="8"/>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f4">
    <w:name w:val="_ ТЗ Многоуровневый список Знак"/>
    <w:link w:val="a3"/>
    <w:uiPriority w:val="99"/>
    <w:locked/>
    <w:rsid w:val="00780484"/>
    <w:rPr>
      <w:rFonts w:ascii="Arial" w:eastAsia="Times New Roman" w:hAnsi="Arial"/>
      <w:sz w:val="28"/>
      <w:szCs w:val="28"/>
    </w:rPr>
  </w:style>
  <w:style w:type="character" w:customStyle="1" w:styleId="182">
    <w:name w:val="Знак Знак182"/>
    <w:uiPriority w:val="99"/>
    <w:rsid w:val="00780484"/>
    <w:rPr>
      <w:i/>
      <w:iCs/>
      <w:sz w:val="22"/>
      <w:szCs w:val="22"/>
      <w:lang w:val="ru-RU" w:eastAsia="ru-RU"/>
    </w:rPr>
  </w:style>
  <w:style w:type="paragraph" w:customStyle="1" w:styleId="afffffffff5">
    <w:name w:val="Знак Знак Знак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31">
    <w:name w:val="Знак Знак23"/>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fd">
    <w:name w:val="заголовок 3"/>
    <w:basedOn w:val="a9"/>
    <w:next w:val="a9"/>
    <w:qFormat/>
    <w:rsid w:val="00780484"/>
    <w:pPr>
      <w:keepNext/>
      <w:widowControl w:val="0"/>
      <w:spacing w:after="0" w:line="240" w:lineRule="auto"/>
      <w:jc w:val="center"/>
    </w:pPr>
    <w:rPr>
      <w:rFonts w:ascii="Times New Roman" w:eastAsia="Times New Roman" w:hAnsi="Times New Roman"/>
      <w:b/>
      <w:bCs/>
      <w:sz w:val="24"/>
      <w:szCs w:val="24"/>
      <w:lang w:eastAsia="ru-RU"/>
    </w:rPr>
  </w:style>
  <w:style w:type="paragraph" w:customStyle="1" w:styleId="1ffff1">
    <w:name w:val="Заголовок оглавления1"/>
    <w:basedOn w:val="10"/>
    <w:next w:val="a9"/>
    <w:qFormat/>
    <w:rsid w:val="00780484"/>
    <w:pPr>
      <w:keepLines/>
      <w:spacing w:before="480" w:after="0"/>
      <w:outlineLvl w:val="9"/>
    </w:pPr>
    <w:rPr>
      <w:rFonts w:eastAsia="Calibri" w:cs="Cambria"/>
      <w:color w:val="365F91"/>
      <w:kern w:val="0"/>
      <w:sz w:val="28"/>
      <w:szCs w:val="28"/>
      <w:lang w:val="ru-RU"/>
    </w:rPr>
  </w:style>
  <w:style w:type="character" w:customStyle="1" w:styleId="191">
    <w:name w:val="Знак Знак191"/>
    <w:uiPriority w:val="99"/>
    <w:locked/>
    <w:rsid w:val="00780484"/>
    <w:rPr>
      <w:i/>
      <w:iCs/>
      <w:sz w:val="22"/>
      <w:szCs w:val="22"/>
      <w:lang w:val="ru-RU" w:eastAsia="ru-RU"/>
    </w:rPr>
  </w:style>
  <w:style w:type="character" w:customStyle="1" w:styleId="181">
    <w:name w:val="Знак Знак181"/>
    <w:uiPriority w:val="99"/>
    <w:semiHidden/>
    <w:locked/>
    <w:rsid w:val="00780484"/>
    <w:rPr>
      <w:rFonts w:ascii="Calibri" w:hAnsi="Calibri" w:cs="Calibri"/>
      <w:sz w:val="24"/>
      <w:szCs w:val="24"/>
      <w:lang w:val="ru-RU" w:eastAsia="ru-RU"/>
    </w:rPr>
  </w:style>
  <w:style w:type="character" w:customStyle="1" w:styleId="171">
    <w:name w:val="Знак Знак171"/>
    <w:uiPriority w:val="99"/>
    <w:semiHidden/>
    <w:locked/>
    <w:rsid w:val="00780484"/>
    <w:rPr>
      <w:rFonts w:ascii="Calibri" w:hAnsi="Calibri" w:cs="Calibri"/>
      <w:i/>
      <w:iCs/>
      <w:sz w:val="24"/>
      <w:szCs w:val="24"/>
      <w:lang w:val="ru-RU" w:eastAsia="ru-RU"/>
    </w:rPr>
  </w:style>
  <w:style w:type="character" w:customStyle="1" w:styleId="161">
    <w:name w:val="Знак Знак161"/>
    <w:uiPriority w:val="99"/>
    <w:locked/>
    <w:rsid w:val="00780484"/>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780484"/>
    <w:rPr>
      <w:rFonts w:ascii="Arial" w:hAnsi="Arial" w:cs="Arial"/>
      <w:lang w:val="en-GB" w:eastAsia="en-US"/>
    </w:rPr>
  </w:style>
  <w:style w:type="character" w:customStyle="1" w:styleId="1ffff2">
    <w:name w:val="текст Знак Знак1"/>
    <w:uiPriority w:val="99"/>
    <w:locked/>
    <w:rsid w:val="00780484"/>
    <w:rPr>
      <w:sz w:val="24"/>
      <w:szCs w:val="24"/>
      <w:lang w:val="ru-RU" w:eastAsia="ru-RU"/>
    </w:rPr>
  </w:style>
  <w:style w:type="character" w:customStyle="1" w:styleId="1510">
    <w:name w:val="Знак Знак151"/>
    <w:uiPriority w:val="99"/>
    <w:semiHidden/>
    <w:locked/>
    <w:rsid w:val="00780484"/>
    <w:rPr>
      <w:lang w:val="ru-RU" w:eastAsia="ru-RU"/>
    </w:rPr>
  </w:style>
  <w:style w:type="character" w:customStyle="1" w:styleId="141">
    <w:name w:val="Знак Знак141"/>
    <w:uiPriority w:val="99"/>
    <w:semiHidden/>
    <w:locked/>
    <w:rsid w:val="00780484"/>
    <w:rPr>
      <w:sz w:val="24"/>
      <w:szCs w:val="24"/>
      <w:lang w:val="ru-RU" w:eastAsia="ru-RU"/>
    </w:rPr>
  </w:style>
  <w:style w:type="character" w:customStyle="1" w:styleId="1310">
    <w:name w:val="Знак Знак131"/>
    <w:uiPriority w:val="99"/>
    <w:locked/>
    <w:rsid w:val="00780484"/>
    <w:rPr>
      <w:sz w:val="24"/>
      <w:szCs w:val="24"/>
      <w:lang w:val="ru-RU" w:eastAsia="ru-RU"/>
    </w:rPr>
  </w:style>
  <w:style w:type="character" w:customStyle="1" w:styleId="910">
    <w:name w:val="Знак Знак91"/>
    <w:uiPriority w:val="99"/>
    <w:locked/>
    <w:rsid w:val="00780484"/>
    <w:rPr>
      <w:sz w:val="24"/>
      <w:szCs w:val="24"/>
      <w:lang w:val="ru-RU" w:eastAsia="ru-RU"/>
    </w:rPr>
  </w:style>
  <w:style w:type="character" w:customStyle="1" w:styleId="620">
    <w:name w:val="Знак Знак62"/>
    <w:uiPriority w:val="99"/>
    <w:semiHidden/>
    <w:locked/>
    <w:rsid w:val="00780484"/>
    <w:rPr>
      <w:rFonts w:ascii="Courier New" w:hAnsi="Courier New" w:cs="Courier New"/>
      <w:lang w:val="ru-RU" w:eastAsia="ru-RU"/>
    </w:rPr>
  </w:style>
  <w:style w:type="character" w:customStyle="1" w:styleId="225">
    <w:name w:val="Знак Знак22"/>
    <w:locked/>
    <w:rsid w:val="00780484"/>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7804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804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80484"/>
    <w:rPr>
      <w:rFonts w:ascii="Arial" w:hAnsi="Arial" w:cs="Arial"/>
      <w:b/>
      <w:bCs/>
      <w:sz w:val="26"/>
      <w:szCs w:val="26"/>
      <w:lang w:val="ru-RU" w:eastAsia="ru-RU"/>
    </w:rPr>
  </w:style>
  <w:style w:type="character" w:customStyle="1" w:styleId="HeaderChar1">
    <w:name w:val="Header Char1"/>
    <w:aliases w:val="Linie Char1"/>
    <w:locked/>
    <w:rsid w:val="00780484"/>
    <w:rPr>
      <w:sz w:val="24"/>
      <w:szCs w:val="24"/>
      <w:lang w:val="ru-RU" w:eastAsia="ru-RU"/>
    </w:rPr>
  </w:style>
  <w:style w:type="character" w:customStyle="1" w:styleId="192">
    <w:name w:val="Знак Знак192"/>
    <w:uiPriority w:val="99"/>
    <w:locked/>
    <w:rsid w:val="00780484"/>
    <w:rPr>
      <w:i/>
      <w:iCs/>
      <w:sz w:val="22"/>
      <w:szCs w:val="22"/>
      <w:lang w:val="ru-RU" w:eastAsia="ru-RU"/>
    </w:rPr>
  </w:style>
  <w:style w:type="character" w:customStyle="1" w:styleId="183">
    <w:name w:val="Знак Знак183"/>
    <w:uiPriority w:val="99"/>
    <w:semiHidden/>
    <w:locked/>
    <w:rsid w:val="00780484"/>
    <w:rPr>
      <w:b/>
      <w:bCs/>
      <w:sz w:val="24"/>
      <w:szCs w:val="24"/>
      <w:lang w:val="ru-RU" w:eastAsia="ru-RU"/>
    </w:rPr>
  </w:style>
  <w:style w:type="character" w:customStyle="1" w:styleId="172">
    <w:name w:val="Знак Знак172"/>
    <w:uiPriority w:val="99"/>
    <w:semiHidden/>
    <w:locked/>
    <w:rsid w:val="00780484"/>
    <w:rPr>
      <w:b/>
      <w:bCs/>
      <w:sz w:val="24"/>
      <w:szCs w:val="24"/>
      <w:lang w:val="ru-RU" w:eastAsia="ru-RU"/>
    </w:rPr>
  </w:style>
  <w:style w:type="character" w:customStyle="1" w:styleId="162">
    <w:name w:val="Знак Знак162"/>
    <w:uiPriority w:val="99"/>
    <w:locked/>
    <w:rsid w:val="00780484"/>
    <w:rPr>
      <w:rFonts w:ascii="Arial" w:hAnsi="Arial" w:cs="Arial"/>
      <w:b/>
      <w:bCs/>
      <w:i/>
      <w:iCs/>
      <w:sz w:val="18"/>
      <w:szCs w:val="18"/>
      <w:lang w:val="ru-RU" w:eastAsia="ru-RU"/>
    </w:rPr>
  </w:style>
  <w:style w:type="character" w:customStyle="1" w:styleId="152">
    <w:name w:val="Знак Знак152"/>
    <w:uiPriority w:val="99"/>
    <w:semiHidden/>
    <w:locked/>
    <w:rsid w:val="00780484"/>
    <w:rPr>
      <w:lang w:val="ru-RU" w:eastAsia="ru-RU"/>
    </w:rPr>
  </w:style>
  <w:style w:type="character" w:customStyle="1" w:styleId="142">
    <w:name w:val="Знак Знак142"/>
    <w:uiPriority w:val="99"/>
    <w:semiHidden/>
    <w:locked/>
    <w:rsid w:val="00780484"/>
    <w:rPr>
      <w:sz w:val="24"/>
      <w:szCs w:val="24"/>
      <w:lang w:val="ru-RU" w:eastAsia="ru-RU"/>
    </w:rPr>
  </w:style>
  <w:style w:type="character" w:customStyle="1" w:styleId="132">
    <w:name w:val="Знак Знак132"/>
    <w:uiPriority w:val="99"/>
    <w:locked/>
    <w:rsid w:val="00780484"/>
    <w:rPr>
      <w:sz w:val="24"/>
      <w:szCs w:val="24"/>
      <w:lang w:val="ru-RU" w:eastAsia="ru-RU"/>
    </w:rPr>
  </w:style>
  <w:style w:type="character" w:customStyle="1" w:styleId="1230">
    <w:name w:val="Знак Знак123"/>
    <w:uiPriority w:val="99"/>
    <w:locked/>
    <w:rsid w:val="00780484"/>
    <w:rPr>
      <w:sz w:val="24"/>
      <w:szCs w:val="24"/>
      <w:lang w:val="ru-RU" w:eastAsia="ru-RU"/>
    </w:rPr>
  </w:style>
  <w:style w:type="character" w:customStyle="1" w:styleId="1150">
    <w:name w:val="Знак Знак115"/>
    <w:uiPriority w:val="99"/>
    <w:semiHidden/>
    <w:locked/>
    <w:rsid w:val="00780484"/>
    <w:rPr>
      <w:sz w:val="28"/>
      <w:szCs w:val="28"/>
      <w:lang w:val="ru-RU" w:eastAsia="ru-RU"/>
    </w:rPr>
  </w:style>
  <w:style w:type="character" w:customStyle="1" w:styleId="103">
    <w:name w:val="Знак Знак103"/>
    <w:uiPriority w:val="99"/>
    <w:semiHidden/>
    <w:locked/>
    <w:rsid w:val="00780484"/>
    <w:rPr>
      <w:rFonts w:ascii="Tahoma" w:hAnsi="Tahoma" w:cs="Tahoma"/>
      <w:lang w:val="ru-RU" w:eastAsia="ru-RU"/>
    </w:rPr>
  </w:style>
  <w:style w:type="character" w:customStyle="1" w:styleId="93">
    <w:name w:val="Знак Знак93"/>
    <w:uiPriority w:val="99"/>
    <w:locked/>
    <w:rsid w:val="00780484"/>
    <w:rPr>
      <w:sz w:val="24"/>
      <w:szCs w:val="24"/>
      <w:lang w:val="ru-RU" w:eastAsia="ru-RU"/>
    </w:rPr>
  </w:style>
  <w:style w:type="character" w:customStyle="1" w:styleId="82">
    <w:name w:val="Знак Знак82"/>
    <w:uiPriority w:val="99"/>
    <w:locked/>
    <w:rsid w:val="00780484"/>
    <w:rPr>
      <w:sz w:val="16"/>
      <w:szCs w:val="16"/>
      <w:lang w:val="ru-RU" w:eastAsia="ru-RU"/>
    </w:rPr>
  </w:style>
  <w:style w:type="character" w:customStyle="1" w:styleId="74">
    <w:name w:val="Знак Знак74"/>
    <w:uiPriority w:val="99"/>
    <w:locked/>
    <w:rsid w:val="00780484"/>
    <w:rPr>
      <w:rFonts w:ascii="Arial" w:hAnsi="Arial" w:cs="Arial"/>
      <w:sz w:val="24"/>
      <w:szCs w:val="24"/>
      <w:lang w:val="ru-RU" w:eastAsia="ru-RU"/>
    </w:rPr>
  </w:style>
  <w:style w:type="character" w:customStyle="1" w:styleId="640">
    <w:name w:val="Знак Знак64"/>
    <w:uiPriority w:val="99"/>
    <w:semiHidden/>
    <w:locked/>
    <w:rsid w:val="00780484"/>
    <w:rPr>
      <w:rFonts w:ascii="Courier New" w:hAnsi="Courier New" w:cs="Courier New"/>
      <w:color w:val="000000"/>
      <w:lang w:val="ru-RU" w:eastAsia="ru-RU"/>
    </w:rPr>
  </w:style>
  <w:style w:type="character" w:customStyle="1" w:styleId="540">
    <w:name w:val="Знак Знак54"/>
    <w:uiPriority w:val="99"/>
    <w:semiHidden/>
    <w:locked/>
    <w:rsid w:val="00780484"/>
    <w:rPr>
      <w:rFonts w:ascii="Courier New" w:hAnsi="Courier New" w:cs="Courier New"/>
      <w:lang w:val="ru-RU" w:eastAsia="ru-RU"/>
    </w:rPr>
  </w:style>
  <w:style w:type="character" w:customStyle="1" w:styleId="440">
    <w:name w:val="Знак Знак44"/>
    <w:uiPriority w:val="99"/>
    <w:semiHidden/>
    <w:locked/>
    <w:rsid w:val="00780484"/>
    <w:rPr>
      <w:sz w:val="24"/>
      <w:szCs w:val="24"/>
      <w:lang w:val="ru-RU" w:eastAsia="ru-RU"/>
    </w:rPr>
  </w:style>
  <w:style w:type="character" w:customStyle="1" w:styleId="340">
    <w:name w:val="Знак Знак34"/>
    <w:uiPriority w:val="99"/>
    <w:semiHidden/>
    <w:locked/>
    <w:rsid w:val="00780484"/>
    <w:rPr>
      <w:lang w:val="ru-RU" w:eastAsia="ru-RU"/>
    </w:rPr>
  </w:style>
  <w:style w:type="character" w:customStyle="1" w:styleId="270">
    <w:name w:val="Знак Знак27"/>
    <w:locked/>
    <w:rsid w:val="00780484"/>
    <w:rPr>
      <w:lang w:val="en-GB" w:eastAsia="ru-RU"/>
    </w:rPr>
  </w:style>
  <w:style w:type="character" w:customStyle="1" w:styleId="1140">
    <w:name w:val="Знак Знак114"/>
    <w:uiPriority w:val="99"/>
    <w:rsid w:val="00780484"/>
    <w:rPr>
      <w:rFonts w:ascii="Segoe UI" w:hAnsi="Segoe UI" w:cs="Segoe UI"/>
      <w:sz w:val="18"/>
      <w:szCs w:val="18"/>
      <w:lang w:val="ru-RU" w:eastAsia="ru-RU"/>
    </w:rPr>
  </w:style>
  <w:style w:type="character" w:customStyle="1" w:styleId="260">
    <w:name w:val="Знак Знак26"/>
    <w:rsid w:val="00780484"/>
    <w:rPr>
      <w:lang w:val="ru-RU" w:eastAsia="ru-RU"/>
    </w:rPr>
  </w:style>
  <w:style w:type="paragraph" w:customStyle="1" w:styleId="normalcxsplast">
    <w:name w:val="normalcxsplast"/>
    <w:basedOn w:val="2f0"/>
    <w:uiPriority w:val="99"/>
    <w:rsid w:val="00780484"/>
    <w:pPr>
      <w:widowControl/>
      <w:spacing w:before="100" w:beforeAutospacing="1" w:after="100" w:afterAutospacing="1" w:line="240" w:lineRule="auto"/>
      <w:ind w:left="0" w:firstLine="0"/>
      <w:jc w:val="left"/>
    </w:pPr>
    <w:rPr>
      <w:sz w:val="24"/>
      <w:szCs w:val="24"/>
    </w:rPr>
  </w:style>
  <w:style w:type="paragraph" w:customStyle="1" w:styleId="normalcxspmiddle">
    <w:name w:val="normalcxspmiddle"/>
    <w:basedOn w:val="2f0"/>
    <w:uiPriority w:val="99"/>
    <w:rsid w:val="00780484"/>
    <w:pPr>
      <w:widowControl/>
      <w:spacing w:before="100" w:beforeAutospacing="1" w:after="100" w:afterAutospacing="1" w:line="240" w:lineRule="auto"/>
      <w:ind w:left="0" w:firstLine="0"/>
      <w:jc w:val="left"/>
    </w:pPr>
    <w:rPr>
      <w:sz w:val="24"/>
      <w:szCs w:val="24"/>
    </w:rPr>
  </w:style>
  <w:style w:type="paragraph" w:customStyle="1" w:styleId="-">
    <w:name w:val="Контракт-пункт"/>
    <w:basedOn w:val="2f0"/>
    <w:rsid w:val="00780484"/>
    <w:pPr>
      <w:widowControl/>
      <w:spacing w:line="240" w:lineRule="auto"/>
      <w:ind w:left="0" w:firstLine="0"/>
    </w:pPr>
    <w:rPr>
      <w:color w:val="000000"/>
      <w:sz w:val="24"/>
      <w:szCs w:val="24"/>
    </w:rPr>
  </w:style>
  <w:style w:type="paragraph" w:customStyle="1" w:styleId="2ff9">
    <w:name w:val="Заголовок оглавления2"/>
    <w:basedOn w:val="10"/>
    <w:next w:val="a9"/>
    <w:rsid w:val="00780484"/>
    <w:pPr>
      <w:keepLines/>
      <w:spacing w:before="480" w:after="0"/>
      <w:outlineLvl w:val="9"/>
    </w:pPr>
    <w:rPr>
      <w:rFonts w:eastAsia="Calibri" w:cs="Cambria"/>
      <w:color w:val="365F91"/>
      <w:kern w:val="0"/>
      <w:sz w:val="28"/>
      <w:szCs w:val="28"/>
      <w:lang w:val="ru-RU"/>
    </w:rPr>
  </w:style>
  <w:style w:type="paragraph" w:customStyle="1" w:styleId="afffffffff6">
    <w:name w:val="Мой"/>
    <w:uiPriority w:val="99"/>
    <w:rsid w:val="00780484"/>
    <w:pPr>
      <w:shd w:val="clear" w:color="auto" w:fill="FFFFFF"/>
      <w:ind w:firstLine="720"/>
      <w:jc w:val="both"/>
    </w:pPr>
    <w:rPr>
      <w:rFonts w:ascii="Arial" w:eastAsia="Times New Roman" w:hAnsi="Arial" w:cs="Arial"/>
      <w:color w:val="000000"/>
      <w:sz w:val="24"/>
      <w:szCs w:val="24"/>
    </w:rPr>
  </w:style>
  <w:style w:type="paragraph" w:customStyle="1" w:styleId="3111">
    <w:name w:val="Знак3 Знак Знак Знак Знак Знак11"/>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3">
    <w:name w:val="Параграф Знак Знак1"/>
    <w:uiPriority w:val="99"/>
    <w:semiHidden/>
    <w:locked/>
    <w:rsid w:val="00780484"/>
    <w:rPr>
      <w:rFonts w:ascii="Calibri" w:hAnsi="Calibri" w:cs="Calibri"/>
      <w:b/>
      <w:bCs/>
      <w:sz w:val="28"/>
      <w:szCs w:val="28"/>
    </w:rPr>
  </w:style>
  <w:style w:type="character" w:customStyle="1" w:styleId="1ffff4">
    <w:name w:val="_Подпункт Знак Знак1"/>
    <w:uiPriority w:val="99"/>
    <w:semiHidden/>
    <w:locked/>
    <w:rsid w:val="00780484"/>
    <w:rPr>
      <w:b/>
      <w:bCs/>
      <w:sz w:val="24"/>
      <w:szCs w:val="24"/>
      <w:lang w:val="ru-RU" w:eastAsia="ru-RU"/>
    </w:rPr>
  </w:style>
  <w:style w:type="character" w:customStyle="1" w:styleId="2ffa">
    <w:name w:val="текст Знак Знак2"/>
    <w:uiPriority w:val="99"/>
    <w:locked/>
    <w:rsid w:val="00780484"/>
    <w:rPr>
      <w:sz w:val="24"/>
      <w:szCs w:val="24"/>
      <w:lang w:val="ru-RU" w:eastAsia="ru-RU"/>
    </w:rPr>
  </w:style>
  <w:style w:type="character" w:customStyle="1" w:styleId="240">
    <w:name w:val="Знак2 Знак Знак4"/>
    <w:uiPriority w:val="99"/>
    <w:locked/>
    <w:rsid w:val="00780484"/>
    <w:rPr>
      <w:sz w:val="24"/>
      <w:szCs w:val="24"/>
      <w:lang w:val="ru-RU" w:eastAsia="ru-RU"/>
    </w:rPr>
  </w:style>
  <w:style w:type="character" w:customStyle="1" w:styleId="330">
    <w:name w:val="Знак Знак33"/>
    <w:uiPriority w:val="99"/>
    <w:semiHidden/>
    <w:locked/>
    <w:rsid w:val="00780484"/>
    <w:rPr>
      <w:sz w:val="24"/>
      <w:szCs w:val="24"/>
      <w:lang w:val="ru-RU" w:eastAsia="ru-RU"/>
    </w:rPr>
  </w:style>
  <w:style w:type="character" w:customStyle="1" w:styleId="1120">
    <w:name w:val="Знак Знак112"/>
    <w:uiPriority w:val="99"/>
    <w:locked/>
    <w:rsid w:val="00780484"/>
    <w:rPr>
      <w:rFonts w:ascii="Segoe UI" w:hAnsi="Segoe UI" w:cs="Segoe UI"/>
      <w:sz w:val="18"/>
      <w:szCs w:val="18"/>
    </w:rPr>
  </w:style>
  <w:style w:type="character" w:customStyle="1" w:styleId="241">
    <w:name w:val="Знак Знак24"/>
    <w:locked/>
    <w:rsid w:val="00780484"/>
  </w:style>
  <w:style w:type="character" w:customStyle="1" w:styleId="202">
    <w:name w:val="Знак Знак202"/>
    <w:uiPriority w:val="99"/>
    <w:locked/>
    <w:rsid w:val="00780484"/>
    <w:rPr>
      <w:i/>
      <w:iCs/>
      <w:sz w:val="22"/>
      <w:szCs w:val="22"/>
    </w:rPr>
  </w:style>
  <w:style w:type="character" w:customStyle="1" w:styleId="194">
    <w:name w:val="Знак Знак194"/>
    <w:uiPriority w:val="99"/>
    <w:semiHidden/>
    <w:locked/>
    <w:rsid w:val="00780484"/>
    <w:rPr>
      <w:rFonts w:ascii="Calibri" w:hAnsi="Calibri" w:cs="Calibri"/>
      <w:sz w:val="24"/>
      <w:szCs w:val="24"/>
    </w:rPr>
  </w:style>
  <w:style w:type="character" w:customStyle="1" w:styleId="185">
    <w:name w:val="Знак Знак185"/>
    <w:uiPriority w:val="99"/>
    <w:semiHidden/>
    <w:locked/>
    <w:rsid w:val="00780484"/>
    <w:rPr>
      <w:rFonts w:ascii="Calibri" w:hAnsi="Calibri" w:cs="Calibri"/>
      <w:i/>
      <w:iCs/>
      <w:sz w:val="24"/>
      <w:szCs w:val="24"/>
    </w:rPr>
  </w:style>
  <w:style w:type="character" w:customStyle="1" w:styleId="174">
    <w:name w:val="Знак Знак174"/>
    <w:uiPriority w:val="99"/>
    <w:locked/>
    <w:rsid w:val="00780484"/>
    <w:rPr>
      <w:rFonts w:ascii="Arial" w:hAnsi="Arial" w:cs="Arial"/>
      <w:b/>
      <w:bCs/>
      <w:i/>
      <w:iCs/>
      <w:sz w:val="18"/>
      <w:szCs w:val="18"/>
    </w:rPr>
  </w:style>
  <w:style w:type="character" w:customStyle="1" w:styleId="164">
    <w:name w:val="Знак Знак164"/>
    <w:uiPriority w:val="99"/>
    <w:semiHidden/>
    <w:locked/>
    <w:rsid w:val="00780484"/>
    <w:rPr>
      <w:sz w:val="20"/>
      <w:szCs w:val="20"/>
    </w:rPr>
  </w:style>
  <w:style w:type="character" w:customStyle="1" w:styleId="154">
    <w:name w:val="Знак Знак154"/>
    <w:uiPriority w:val="99"/>
    <w:semiHidden/>
    <w:locked/>
    <w:rsid w:val="00780484"/>
    <w:rPr>
      <w:sz w:val="24"/>
      <w:szCs w:val="24"/>
    </w:rPr>
  </w:style>
  <w:style w:type="character" w:customStyle="1" w:styleId="144">
    <w:name w:val="Знак Знак144"/>
    <w:uiPriority w:val="99"/>
    <w:locked/>
    <w:rsid w:val="00780484"/>
    <w:rPr>
      <w:sz w:val="24"/>
      <w:szCs w:val="24"/>
      <w:lang w:val="ru-RU" w:eastAsia="ru-RU"/>
    </w:rPr>
  </w:style>
  <w:style w:type="character" w:customStyle="1" w:styleId="134">
    <w:name w:val="Знак Знак134"/>
    <w:uiPriority w:val="99"/>
    <w:locked/>
    <w:rsid w:val="00780484"/>
    <w:rPr>
      <w:sz w:val="24"/>
      <w:szCs w:val="24"/>
      <w:lang w:val="ru-RU" w:eastAsia="ru-RU"/>
    </w:rPr>
  </w:style>
  <w:style w:type="character" w:customStyle="1" w:styleId="125">
    <w:name w:val="Знак Знак125"/>
    <w:uiPriority w:val="99"/>
    <w:semiHidden/>
    <w:locked/>
    <w:rsid w:val="00780484"/>
    <w:rPr>
      <w:sz w:val="24"/>
      <w:szCs w:val="24"/>
    </w:rPr>
  </w:style>
  <w:style w:type="character" w:customStyle="1" w:styleId="1190">
    <w:name w:val="Знак Знак119"/>
    <w:uiPriority w:val="99"/>
    <w:semiHidden/>
    <w:locked/>
    <w:rsid w:val="00780484"/>
    <w:rPr>
      <w:sz w:val="2"/>
      <w:szCs w:val="2"/>
    </w:rPr>
  </w:style>
  <w:style w:type="character" w:customStyle="1" w:styleId="105">
    <w:name w:val="Знак Знак105"/>
    <w:uiPriority w:val="99"/>
    <w:locked/>
    <w:rsid w:val="00780484"/>
    <w:rPr>
      <w:sz w:val="24"/>
      <w:szCs w:val="24"/>
      <w:lang w:val="ru-RU" w:eastAsia="ru-RU"/>
    </w:rPr>
  </w:style>
  <w:style w:type="character" w:customStyle="1" w:styleId="95">
    <w:name w:val="Знак Знак95"/>
    <w:uiPriority w:val="99"/>
    <w:locked/>
    <w:rsid w:val="00780484"/>
    <w:rPr>
      <w:sz w:val="16"/>
      <w:szCs w:val="16"/>
      <w:lang w:val="ru-RU" w:eastAsia="ru-RU"/>
    </w:rPr>
  </w:style>
  <w:style w:type="character" w:customStyle="1" w:styleId="76">
    <w:name w:val="Знак Знак76"/>
    <w:uiPriority w:val="99"/>
    <w:semiHidden/>
    <w:locked/>
    <w:rsid w:val="00780484"/>
    <w:rPr>
      <w:rFonts w:ascii="Courier New" w:hAnsi="Courier New" w:cs="Courier New"/>
      <w:sz w:val="20"/>
      <w:szCs w:val="20"/>
    </w:rPr>
  </w:style>
  <w:style w:type="character" w:customStyle="1" w:styleId="660">
    <w:name w:val="Знак Знак66"/>
    <w:uiPriority w:val="99"/>
    <w:semiHidden/>
    <w:locked/>
    <w:rsid w:val="00780484"/>
    <w:rPr>
      <w:rFonts w:ascii="Courier New" w:hAnsi="Courier New" w:cs="Courier New"/>
      <w:sz w:val="20"/>
      <w:szCs w:val="20"/>
    </w:rPr>
  </w:style>
  <w:style w:type="character" w:customStyle="1" w:styleId="560">
    <w:name w:val="Знак Знак56"/>
    <w:uiPriority w:val="99"/>
    <w:semiHidden/>
    <w:locked/>
    <w:rsid w:val="00780484"/>
    <w:rPr>
      <w:sz w:val="24"/>
      <w:szCs w:val="24"/>
    </w:rPr>
  </w:style>
  <w:style w:type="character" w:customStyle="1" w:styleId="460">
    <w:name w:val="Знак Знак46"/>
    <w:uiPriority w:val="99"/>
    <w:semiHidden/>
    <w:locked/>
    <w:rsid w:val="00780484"/>
    <w:rPr>
      <w:sz w:val="24"/>
      <w:szCs w:val="24"/>
      <w:lang w:val="ru-RU" w:eastAsia="ru-RU"/>
    </w:rPr>
  </w:style>
  <w:style w:type="character" w:customStyle="1" w:styleId="360">
    <w:name w:val="Знак Знак36"/>
    <w:uiPriority w:val="99"/>
    <w:semiHidden/>
    <w:locked/>
    <w:rsid w:val="00780484"/>
    <w:rPr>
      <w:sz w:val="24"/>
      <w:szCs w:val="24"/>
      <w:lang w:val="ru-RU" w:eastAsia="ru-RU"/>
    </w:rPr>
  </w:style>
  <w:style w:type="character" w:customStyle="1" w:styleId="2100">
    <w:name w:val="Знак Знак210"/>
    <w:uiPriority w:val="99"/>
    <w:rsid w:val="00780484"/>
    <w:rPr>
      <w:rFonts w:ascii="Segoe UI" w:hAnsi="Segoe UI" w:cs="Segoe UI"/>
      <w:sz w:val="18"/>
      <w:szCs w:val="18"/>
    </w:rPr>
  </w:style>
  <w:style w:type="character" w:customStyle="1" w:styleId="1180">
    <w:name w:val="Знак Знак118"/>
    <w:uiPriority w:val="99"/>
    <w:rsid w:val="00780484"/>
  </w:style>
  <w:style w:type="paragraph" w:customStyle="1" w:styleId="300">
    <w:name w:val="Знак Знак30"/>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413">
    <w:name w:val="Заголовок 4 Знак1"/>
    <w:aliases w:val="Параграф Знак1,Заголовок 4 Знак2"/>
    <w:rsid w:val="00780484"/>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780484"/>
    <w:rPr>
      <w:rFonts w:ascii="Cambria" w:hAnsi="Cambria" w:cs="Cambria"/>
      <w:color w:val="auto"/>
      <w:sz w:val="24"/>
      <w:szCs w:val="24"/>
    </w:rPr>
  </w:style>
  <w:style w:type="paragraph" w:customStyle="1" w:styleId="226">
    <w:name w:val="Заголовок оглавления22"/>
    <w:basedOn w:val="10"/>
    <w:next w:val="a9"/>
    <w:uiPriority w:val="99"/>
    <w:rsid w:val="00780484"/>
    <w:pPr>
      <w:keepLines/>
      <w:spacing w:before="480" w:after="0"/>
      <w:outlineLvl w:val="9"/>
    </w:pPr>
    <w:rPr>
      <w:rFonts w:eastAsia="Calibri" w:cs="Cambria"/>
      <w:color w:val="365F91"/>
      <w:kern w:val="0"/>
      <w:sz w:val="28"/>
      <w:szCs w:val="28"/>
      <w:lang w:val="ru-RU"/>
    </w:rPr>
  </w:style>
  <w:style w:type="paragraph" w:customStyle="1" w:styleId="227">
    <w:name w:val="Без интервала22"/>
    <w:uiPriority w:val="99"/>
    <w:rsid w:val="00780484"/>
    <w:pPr>
      <w:jc w:val="both"/>
    </w:pPr>
    <w:rPr>
      <w:rFonts w:ascii="Times New Roman" w:eastAsia="Times New Roman" w:hAnsi="Times New Roman"/>
      <w:sz w:val="24"/>
      <w:szCs w:val="24"/>
    </w:rPr>
  </w:style>
  <w:style w:type="character" w:customStyle="1" w:styleId="1160">
    <w:name w:val="Знак Знак116"/>
    <w:uiPriority w:val="99"/>
    <w:rsid w:val="00780484"/>
  </w:style>
  <w:style w:type="paragraph" w:customStyle="1" w:styleId="153">
    <w:name w:val="Знак Знак15 Знак Знак"/>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57">
    <w:name w:val="Обычный5"/>
    <w:rsid w:val="00780484"/>
    <w:pPr>
      <w:widowControl w:val="0"/>
    </w:pPr>
    <w:rPr>
      <w:rFonts w:ascii="Times New Roman" w:eastAsia="Times New Roman" w:hAnsi="Times New Roman"/>
    </w:rPr>
  </w:style>
  <w:style w:type="paragraph" w:customStyle="1" w:styleId="1ffff5">
    <w:name w:val="Рецензия1"/>
    <w:hidden/>
    <w:uiPriority w:val="99"/>
    <w:semiHidden/>
    <w:rsid w:val="00780484"/>
    <w:rPr>
      <w:rFonts w:ascii="Times New Roman" w:eastAsia="Times New Roman" w:hAnsi="Times New Roman"/>
      <w:sz w:val="24"/>
      <w:szCs w:val="24"/>
    </w:rPr>
  </w:style>
  <w:style w:type="paragraph" w:customStyle="1" w:styleId="1511">
    <w:name w:val="Знак Знак15 Знак Знак1"/>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6">
    <w:name w:val="Замещающий текст1"/>
    <w:semiHidden/>
    <w:rsid w:val="00780484"/>
    <w:rPr>
      <w:color w:val="808080"/>
    </w:rPr>
  </w:style>
  <w:style w:type="character" w:customStyle="1" w:styleId="4110">
    <w:name w:val="Знак Знак411"/>
    <w:uiPriority w:val="99"/>
    <w:locked/>
    <w:rsid w:val="00780484"/>
    <w:rPr>
      <w:i/>
      <w:iCs/>
      <w:sz w:val="22"/>
      <w:szCs w:val="22"/>
    </w:rPr>
  </w:style>
  <w:style w:type="paragraph" w:customStyle="1" w:styleId="126">
    <w:name w:val="Рецензия12"/>
    <w:uiPriority w:val="99"/>
    <w:semiHidden/>
    <w:rsid w:val="00780484"/>
    <w:rPr>
      <w:rFonts w:ascii="Times New Roman" w:eastAsia="Times New Roman" w:hAnsi="Times New Roman"/>
      <w:sz w:val="24"/>
      <w:szCs w:val="24"/>
    </w:rPr>
  </w:style>
  <w:style w:type="character" w:customStyle="1" w:styleId="127">
    <w:name w:val="Замещающий текст12"/>
    <w:uiPriority w:val="99"/>
    <w:semiHidden/>
    <w:rsid w:val="00780484"/>
    <w:rPr>
      <w:rFonts w:ascii="Times New Roman" w:hAnsi="Times New Roman" w:cs="Times New Roman"/>
      <w:color w:val="808080"/>
    </w:rPr>
  </w:style>
  <w:style w:type="paragraph" w:customStyle="1" w:styleId="afffffffff7">
    <w:name w:val="Осн.текст"/>
    <w:basedOn w:val="a9"/>
    <w:rsid w:val="00780484"/>
    <w:pPr>
      <w:spacing w:before="60" w:after="0" w:line="240" w:lineRule="auto"/>
      <w:ind w:firstLine="720"/>
      <w:jc w:val="both"/>
    </w:pPr>
    <w:rPr>
      <w:rFonts w:ascii="Times New Roman" w:eastAsia="Times New Roman" w:hAnsi="Times New Roman"/>
      <w:sz w:val="24"/>
      <w:szCs w:val="24"/>
      <w:lang w:eastAsia="ru-RU"/>
    </w:rPr>
  </w:style>
  <w:style w:type="character" w:customStyle="1" w:styleId="FontStyle19">
    <w:name w:val="Font Style19"/>
    <w:uiPriority w:val="99"/>
    <w:rsid w:val="00780484"/>
    <w:rPr>
      <w:rFonts w:ascii="Times New Roman" w:hAnsi="Times New Roman" w:cs="Times New Roman"/>
      <w:b/>
      <w:bCs/>
      <w:sz w:val="26"/>
      <w:szCs w:val="26"/>
    </w:rPr>
  </w:style>
  <w:style w:type="character" w:customStyle="1" w:styleId="big">
    <w:name w:val="big"/>
    <w:uiPriority w:val="99"/>
    <w:rsid w:val="00780484"/>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780484"/>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780484"/>
    <w:rPr>
      <w:rFonts w:ascii="Calibri" w:hAnsi="Calibri" w:cs="Calibri"/>
      <w:b/>
      <w:bCs/>
      <w:sz w:val="28"/>
      <w:szCs w:val="28"/>
    </w:rPr>
  </w:style>
  <w:style w:type="character" w:customStyle="1" w:styleId="Heading5Char1">
    <w:name w:val="Heading 5 Char1"/>
    <w:aliases w:val="_Подпункт Char1"/>
    <w:uiPriority w:val="99"/>
    <w:locked/>
    <w:rsid w:val="00780484"/>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780484"/>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780484"/>
    <w:rPr>
      <w:rFonts w:ascii="Arial" w:hAnsi="Arial" w:cs="Arial"/>
      <w:b/>
      <w:bCs/>
      <w:sz w:val="26"/>
      <w:szCs w:val="26"/>
      <w:lang w:eastAsia="ru-RU"/>
    </w:rPr>
  </w:style>
  <w:style w:type="character" w:customStyle="1" w:styleId="HeaderChar2">
    <w:name w:val="Header Char2"/>
    <w:uiPriority w:val="99"/>
    <w:locked/>
    <w:rsid w:val="00780484"/>
    <w:rPr>
      <w:rFonts w:ascii="Times New Roman" w:hAnsi="Times New Roman" w:cs="Times New Roman"/>
      <w:sz w:val="24"/>
      <w:szCs w:val="24"/>
      <w:lang w:eastAsia="ru-RU"/>
    </w:rPr>
  </w:style>
  <w:style w:type="character" w:customStyle="1" w:styleId="FooterChar1">
    <w:name w:val="Footer Char1"/>
    <w:uiPriority w:val="99"/>
    <w:locked/>
    <w:rsid w:val="00780484"/>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780484"/>
    <w:rPr>
      <w:sz w:val="24"/>
      <w:szCs w:val="24"/>
    </w:rPr>
  </w:style>
  <w:style w:type="character" w:customStyle="1" w:styleId="BodyTextIndent3Char1">
    <w:name w:val="Body Text Indent 3 Char1"/>
    <w:aliases w:val="Знак2 Char1"/>
    <w:uiPriority w:val="99"/>
    <w:locked/>
    <w:rsid w:val="00780484"/>
    <w:rPr>
      <w:sz w:val="24"/>
      <w:szCs w:val="24"/>
    </w:rPr>
  </w:style>
  <w:style w:type="character" w:customStyle="1" w:styleId="BalloonTextChar1">
    <w:name w:val="Balloon Text Char1"/>
    <w:uiPriority w:val="99"/>
    <w:locked/>
    <w:rsid w:val="00780484"/>
    <w:rPr>
      <w:rFonts w:ascii="Tahoma" w:hAnsi="Tahoma" w:cs="Tahoma"/>
      <w:sz w:val="16"/>
      <w:szCs w:val="16"/>
    </w:rPr>
  </w:style>
  <w:style w:type="paragraph" w:customStyle="1" w:styleId="143">
    <w:name w:val="Абзац списка14"/>
    <w:basedOn w:val="a9"/>
    <w:uiPriority w:val="99"/>
    <w:rsid w:val="00780484"/>
    <w:pPr>
      <w:spacing w:after="0" w:line="240" w:lineRule="auto"/>
      <w:ind w:left="720"/>
    </w:pPr>
    <w:rPr>
      <w:rFonts w:ascii="Times New Roman" w:eastAsia="Times New Roman" w:hAnsi="Times New Roman"/>
      <w:sz w:val="24"/>
      <w:szCs w:val="24"/>
      <w:lang w:eastAsia="ru-RU"/>
    </w:rPr>
  </w:style>
  <w:style w:type="character" w:customStyle="1" w:styleId="ListParagraphChar1">
    <w:name w:val="List Paragraph Char1"/>
    <w:link w:val="1f0"/>
    <w:locked/>
    <w:rsid w:val="00780484"/>
    <w:rPr>
      <w:rFonts w:ascii="Times New Roman" w:eastAsia="Times New Roman" w:hAnsi="Times New Roman"/>
      <w:sz w:val="24"/>
      <w:szCs w:val="24"/>
    </w:rPr>
  </w:style>
  <w:style w:type="character" w:customStyle="1" w:styleId="Heading6Char1">
    <w:name w:val="Heading 6 Char1"/>
    <w:uiPriority w:val="99"/>
    <w:semiHidden/>
    <w:locked/>
    <w:rsid w:val="00780484"/>
    <w:rPr>
      <w:rFonts w:eastAsia="Times New Roman"/>
      <w:i/>
      <w:iCs/>
      <w:sz w:val="22"/>
      <w:szCs w:val="22"/>
      <w:lang w:val="ru-RU" w:eastAsia="ru-RU"/>
    </w:rPr>
  </w:style>
  <w:style w:type="character" w:customStyle="1" w:styleId="Heading7Char1">
    <w:name w:val="Heading 7 Char1"/>
    <w:uiPriority w:val="99"/>
    <w:semiHidden/>
    <w:locked/>
    <w:rsid w:val="00780484"/>
    <w:rPr>
      <w:rFonts w:ascii="Calibri" w:hAnsi="Calibri" w:cs="Calibri"/>
      <w:sz w:val="24"/>
      <w:szCs w:val="24"/>
    </w:rPr>
  </w:style>
  <w:style w:type="character" w:customStyle="1" w:styleId="Heading8Char1">
    <w:name w:val="Heading 8 Char1"/>
    <w:uiPriority w:val="99"/>
    <w:semiHidden/>
    <w:locked/>
    <w:rsid w:val="00780484"/>
    <w:rPr>
      <w:rFonts w:ascii="Calibri" w:hAnsi="Calibri" w:cs="Calibri"/>
      <w:i/>
      <w:iCs/>
      <w:sz w:val="24"/>
      <w:szCs w:val="24"/>
    </w:rPr>
  </w:style>
  <w:style w:type="character" w:customStyle="1" w:styleId="Heading9Char1">
    <w:name w:val="Heading 9 Char1"/>
    <w:uiPriority w:val="99"/>
    <w:semiHidden/>
    <w:locked/>
    <w:rsid w:val="00780484"/>
    <w:rPr>
      <w:rFonts w:ascii="Arial" w:hAnsi="Arial" w:cs="Arial"/>
      <w:b/>
      <w:bCs/>
      <w:i/>
      <w:iCs/>
      <w:sz w:val="18"/>
      <w:szCs w:val="18"/>
      <w:lang w:val="ru-RU" w:eastAsia="ru-RU"/>
    </w:rPr>
  </w:style>
  <w:style w:type="character" w:customStyle="1" w:styleId="HTMLPreformattedChar1">
    <w:name w:val="HTML Preformatted Char1"/>
    <w:uiPriority w:val="99"/>
    <w:semiHidden/>
    <w:locked/>
    <w:rsid w:val="00780484"/>
    <w:rPr>
      <w:rFonts w:ascii="Courier New" w:hAnsi="Courier New" w:cs="Courier New"/>
      <w:sz w:val="20"/>
      <w:szCs w:val="20"/>
    </w:rPr>
  </w:style>
  <w:style w:type="character" w:customStyle="1" w:styleId="FootnoteTextChar1">
    <w:name w:val="Footnote Text Char1"/>
    <w:uiPriority w:val="99"/>
    <w:semiHidden/>
    <w:locked/>
    <w:rsid w:val="00780484"/>
    <w:rPr>
      <w:rFonts w:ascii="Times New Roman" w:hAnsi="Times New Roman" w:cs="Times New Roman"/>
      <w:sz w:val="20"/>
      <w:szCs w:val="20"/>
    </w:rPr>
  </w:style>
  <w:style w:type="character" w:customStyle="1" w:styleId="EndnoteTextChar1">
    <w:name w:val="Endnote Text Char1"/>
    <w:uiPriority w:val="99"/>
    <w:semiHidden/>
    <w:locked/>
    <w:rsid w:val="00780484"/>
    <w:rPr>
      <w:rFonts w:ascii="Times New Roman" w:hAnsi="Times New Roman" w:cs="Times New Roman"/>
      <w:sz w:val="20"/>
      <w:szCs w:val="20"/>
      <w:lang w:eastAsia="ru-RU"/>
    </w:rPr>
  </w:style>
  <w:style w:type="character" w:customStyle="1" w:styleId="TitleChar1">
    <w:name w:val="Title Char1"/>
    <w:uiPriority w:val="99"/>
    <w:locked/>
    <w:rsid w:val="00780484"/>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Знак1 Char2"/>
    <w:locked/>
    <w:rsid w:val="00780484"/>
    <w:rPr>
      <w:sz w:val="24"/>
      <w:szCs w:val="24"/>
    </w:rPr>
  </w:style>
  <w:style w:type="character" w:customStyle="1" w:styleId="SubtitleChar1">
    <w:name w:val="Subtitle Char1"/>
    <w:uiPriority w:val="99"/>
    <w:locked/>
    <w:rsid w:val="00780484"/>
    <w:rPr>
      <w:rFonts w:ascii="Cambria" w:hAnsi="Cambria" w:cs="Cambria"/>
      <w:sz w:val="24"/>
      <w:szCs w:val="24"/>
    </w:rPr>
  </w:style>
  <w:style w:type="character" w:customStyle="1" w:styleId="DateChar1">
    <w:name w:val="Date Char1"/>
    <w:uiPriority w:val="99"/>
    <w:semiHidden/>
    <w:locked/>
    <w:rsid w:val="00780484"/>
    <w:rPr>
      <w:rFonts w:ascii="Times New Roman" w:hAnsi="Times New Roman" w:cs="Times New Roman"/>
      <w:sz w:val="24"/>
      <w:szCs w:val="24"/>
    </w:rPr>
  </w:style>
  <w:style w:type="character" w:customStyle="1" w:styleId="BodyTextFirstIndentChar1">
    <w:name w:val="Body Text First Indent Char1"/>
    <w:uiPriority w:val="99"/>
    <w:semiHidden/>
    <w:locked/>
    <w:rsid w:val="00780484"/>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780484"/>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780484"/>
    <w:rPr>
      <w:rFonts w:ascii="Times New Roman" w:hAnsi="Times New Roman" w:cs="Times New Roman"/>
      <w:sz w:val="24"/>
      <w:szCs w:val="24"/>
    </w:rPr>
  </w:style>
  <w:style w:type="character" w:customStyle="1" w:styleId="BodyText2Char1">
    <w:name w:val="Body Text 2 Char1"/>
    <w:uiPriority w:val="99"/>
    <w:semiHidden/>
    <w:locked/>
    <w:rsid w:val="00780484"/>
    <w:rPr>
      <w:rFonts w:ascii="Times New Roman" w:hAnsi="Times New Roman" w:cs="Times New Roman"/>
      <w:sz w:val="24"/>
      <w:szCs w:val="24"/>
    </w:rPr>
  </w:style>
  <w:style w:type="character" w:customStyle="1" w:styleId="BodyTextIndent2Char1">
    <w:name w:val="Body Text Indent 2 Char1"/>
    <w:aliases w:val="Знак1 Char1"/>
    <w:uiPriority w:val="99"/>
    <w:semiHidden/>
    <w:locked/>
    <w:rsid w:val="00780484"/>
    <w:rPr>
      <w:sz w:val="24"/>
      <w:szCs w:val="24"/>
    </w:rPr>
  </w:style>
  <w:style w:type="character" w:customStyle="1" w:styleId="DocumentMapChar1">
    <w:name w:val="Document Map Char1"/>
    <w:uiPriority w:val="99"/>
    <w:semiHidden/>
    <w:locked/>
    <w:rsid w:val="00780484"/>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780484"/>
    <w:rPr>
      <w:rFonts w:ascii="Courier New" w:hAnsi="Courier New" w:cs="Courier New"/>
      <w:sz w:val="20"/>
      <w:szCs w:val="20"/>
    </w:rPr>
  </w:style>
  <w:style w:type="paragraph" w:customStyle="1" w:styleId="21d">
    <w:name w:val="Заголовок оглавления21"/>
    <w:basedOn w:val="10"/>
    <w:next w:val="a9"/>
    <w:uiPriority w:val="99"/>
    <w:rsid w:val="00780484"/>
    <w:pPr>
      <w:keepLines/>
      <w:spacing w:before="480" w:after="0"/>
      <w:outlineLvl w:val="9"/>
    </w:pPr>
    <w:rPr>
      <w:rFonts w:eastAsia="Calibri" w:cs="Cambria"/>
      <w:color w:val="365F91"/>
      <w:kern w:val="0"/>
      <w:sz w:val="28"/>
      <w:szCs w:val="28"/>
      <w:lang w:val="ru-RU"/>
    </w:rPr>
  </w:style>
  <w:style w:type="paragraph" w:customStyle="1" w:styleId="21e">
    <w:name w:val="Без интервала21"/>
    <w:uiPriority w:val="99"/>
    <w:rsid w:val="00780484"/>
    <w:pPr>
      <w:jc w:val="both"/>
    </w:pPr>
    <w:rPr>
      <w:rFonts w:cs="Calibri"/>
      <w:sz w:val="24"/>
      <w:szCs w:val="24"/>
    </w:rPr>
  </w:style>
  <w:style w:type="paragraph" w:customStyle="1" w:styleId="11e">
    <w:name w:val="Рецензия11"/>
    <w:uiPriority w:val="99"/>
    <w:semiHidden/>
    <w:rsid w:val="00780484"/>
    <w:rPr>
      <w:rFonts w:cs="Calibri"/>
      <w:sz w:val="24"/>
      <w:szCs w:val="24"/>
    </w:rPr>
  </w:style>
  <w:style w:type="character" w:customStyle="1" w:styleId="11f">
    <w:name w:val="Замещающий текст11"/>
    <w:uiPriority w:val="99"/>
    <w:semiHidden/>
    <w:rsid w:val="00780484"/>
    <w:rPr>
      <w:rFonts w:ascii="Times New Roman" w:hAnsi="Times New Roman" w:cs="Times New Roman"/>
      <w:color w:val="808080"/>
    </w:rPr>
  </w:style>
  <w:style w:type="paragraph" w:customStyle="1" w:styleId="31c">
    <w:name w:val="Знак3 Знак Знак Знак1"/>
    <w:basedOn w:val="a9"/>
    <w:uiPriority w:val="99"/>
    <w:rsid w:val="00780484"/>
    <w:pPr>
      <w:widowControl w:val="0"/>
      <w:adjustRightInd w:val="0"/>
      <w:spacing w:after="160" w:line="240" w:lineRule="exact"/>
      <w:jc w:val="right"/>
    </w:pPr>
    <w:rPr>
      <w:rFonts w:ascii="Arial" w:hAnsi="Arial" w:cs="Arial"/>
      <w:sz w:val="20"/>
      <w:szCs w:val="20"/>
      <w:lang w:val="en-GB"/>
    </w:rPr>
  </w:style>
  <w:style w:type="character" w:customStyle="1" w:styleId="201">
    <w:name w:val="Знак Знак201"/>
    <w:uiPriority w:val="99"/>
    <w:locked/>
    <w:rsid w:val="00780484"/>
    <w:rPr>
      <w:i/>
      <w:iCs/>
      <w:sz w:val="22"/>
      <w:szCs w:val="22"/>
    </w:rPr>
  </w:style>
  <w:style w:type="character" w:customStyle="1" w:styleId="193">
    <w:name w:val="Знак Знак193"/>
    <w:uiPriority w:val="99"/>
    <w:semiHidden/>
    <w:locked/>
    <w:rsid w:val="00780484"/>
    <w:rPr>
      <w:rFonts w:ascii="Calibri" w:hAnsi="Calibri" w:cs="Calibri"/>
      <w:sz w:val="24"/>
      <w:szCs w:val="24"/>
    </w:rPr>
  </w:style>
  <w:style w:type="character" w:customStyle="1" w:styleId="184">
    <w:name w:val="Знак Знак184"/>
    <w:uiPriority w:val="99"/>
    <w:semiHidden/>
    <w:locked/>
    <w:rsid w:val="00780484"/>
    <w:rPr>
      <w:rFonts w:ascii="Calibri" w:hAnsi="Calibri" w:cs="Calibri"/>
      <w:i/>
      <w:iCs/>
      <w:sz w:val="24"/>
      <w:szCs w:val="24"/>
    </w:rPr>
  </w:style>
  <w:style w:type="character" w:customStyle="1" w:styleId="173">
    <w:name w:val="Знак Знак173"/>
    <w:uiPriority w:val="99"/>
    <w:locked/>
    <w:rsid w:val="00780484"/>
    <w:rPr>
      <w:rFonts w:ascii="Arial" w:hAnsi="Arial" w:cs="Arial"/>
      <w:b/>
      <w:bCs/>
      <w:i/>
      <w:iCs/>
      <w:sz w:val="18"/>
      <w:szCs w:val="18"/>
    </w:rPr>
  </w:style>
  <w:style w:type="character" w:customStyle="1" w:styleId="163">
    <w:name w:val="Знак Знак163"/>
    <w:uiPriority w:val="99"/>
    <w:semiHidden/>
    <w:locked/>
    <w:rsid w:val="00780484"/>
    <w:rPr>
      <w:sz w:val="20"/>
      <w:szCs w:val="20"/>
    </w:rPr>
  </w:style>
  <w:style w:type="character" w:customStyle="1" w:styleId="1530">
    <w:name w:val="Знак Знак153"/>
    <w:uiPriority w:val="99"/>
    <w:semiHidden/>
    <w:locked/>
    <w:rsid w:val="00780484"/>
    <w:rPr>
      <w:sz w:val="24"/>
      <w:szCs w:val="24"/>
    </w:rPr>
  </w:style>
  <w:style w:type="character" w:customStyle="1" w:styleId="1430">
    <w:name w:val="Знак Знак143"/>
    <w:uiPriority w:val="99"/>
    <w:locked/>
    <w:rsid w:val="00780484"/>
    <w:rPr>
      <w:sz w:val="24"/>
      <w:szCs w:val="24"/>
      <w:lang w:val="ru-RU" w:eastAsia="ru-RU"/>
    </w:rPr>
  </w:style>
  <w:style w:type="character" w:customStyle="1" w:styleId="133">
    <w:name w:val="Знак Знак133"/>
    <w:uiPriority w:val="99"/>
    <w:locked/>
    <w:rsid w:val="00780484"/>
    <w:rPr>
      <w:sz w:val="24"/>
      <w:szCs w:val="24"/>
      <w:lang w:val="ru-RU" w:eastAsia="ru-RU"/>
    </w:rPr>
  </w:style>
  <w:style w:type="character" w:customStyle="1" w:styleId="1240">
    <w:name w:val="Знак Знак124"/>
    <w:uiPriority w:val="99"/>
    <w:semiHidden/>
    <w:locked/>
    <w:rsid w:val="00780484"/>
    <w:rPr>
      <w:sz w:val="24"/>
      <w:szCs w:val="24"/>
    </w:rPr>
  </w:style>
  <w:style w:type="character" w:customStyle="1" w:styleId="1170">
    <w:name w:val="Знак Знак117"/>
    <w:uiPriority w:val="99"/>
    <w:semiHidden/>
    <w:locked/>
    <w:rsid w:val="00780484"/>
    <w:rPr>
      <w:sz w:val="2"/>
      <w:szCs w:val="2"/>
    </w:rPr>
  </w:style>
  <w:style w:type="character" w:customStyle="1" w:styleId="104">
    <w:name w:val="Знак Знак104"/>
    <w:uiPriority w:val="99"/>
    <w:locked/>
    <w:rsid w:val="00780484"/>
    <w:rPr>
      <w:sz w:val="24"/>
      <w:szCs w:val="24"/>
      <w:lang w:val="ru-RU" w:eastAsia="ru-RU"/>
    </w:rPr>
  </w:style>
  <w:style w:type="character" w:customStyle="1" w:styleId="94">
    <w:name w:val="Знак Знак94"/>
    <w:uiPriority w:val="99"/>
    <w:locked/>
    <w:rsid w:val="00780484"/>
    <w:rPr>
      <w:sz w:val="16"/>
      <w:szCs w:val="16"/>
      <w:lang w:val="ru-RU" w:eastAsia="ru-RU"/>
    </w:rPr>
  </w:style>
  <w:style w:type="character" w:customStyle="1" w:styleId="75">
    <w:name w:val="Знак Знак75"/>
    <w:uiPriority w:val="99"/>
    <w:semiHidden/>
    <w:locked/>
    <w:rsid w:val="00780484"/>
    <w:rPr>
      <w:rFonts w:ascii="Courier New" w:hAnsi="Courier New" w:cs="Courier New"/>
      <w:sz w:val="20"/>
      <w:szCs w:val="20"/>
    </w:rPr>
  </w:style>
  <w:style w:type="character" w:customStyle="1" w:styleId="650">
    <w:name w:val="Знак Знак65"/>
    <w:uiPriority w:val="99"/>
    <w:semiHidden/>
    <w:locked/>
    <w:rsid w:val="00780484"/>
    <w:rPr>
      <w:rFonts w:ascii="Courier New" w:hAnsi="Courier New" w:cs="Courier New"/>
      <w:sz w:val="20"/>
      <w:szCs w:val="20"/>
    </w:rPr>
  </w:style>
  <w:style w:type="character" w:customStyle="1" w:styleId="550">
    <w:name w:val="Знак Знак55"/>
    <w:uiPriority w:val="99"/>
    <w:semiHidden/>
    <w:locked/>
    <w:rsid w:val="00780484"/>
    <w:rPr>
      <w:sz w:val="24"/>
      <w:szCs w:val="24"/>
    </w:rPr>
  </w:style>
  <w:style w:type="character" w:customStyle="1" w:styleId="450">
    <w:name w:val="Знак Знак45"/>
    <w:uiPriority w:val="99"/>
    <w:semiHidden/>
    <w:locked/>
    <w:rsid w:val="00780484"/>
    <w:rPr>
      <w:sz w:val="24"/>
      <w:szCs w:val="24"/>
      <w:lang w:val="ru-RU" w:eastAsia="ru-RU"/>
    </w:rPr>
  </w:style>
  <w:style w:type="character" w:customStyle="1" w:styleId="350">
    <w:name w:val="Знак Знак35"/>
    <w:uiPriority w:val="99"/>
    <w:semiHidden/>
    <w:locked/>
    <w:rsid w:val="00780484"/>
    <w:rPr>
      <w:sz w:val="24"/>
      <w:szCs w:val="24"/>
      <w:lang w:val="ru-RU" w:eastAsia="ru-RU"/>
    </w:rPr>
  </w:style>
  <w:style w:type="character" w:customStyle="1" w:styleId="290">
    <w:name w:val="Знак Знак29"/>
    <w:rsid w:val="00780484"/>
    <w:rPr>
      <w:rFonts w:ascii="Segoe UI" w:hAnsi="Segoe UI" w:cs="Segoe UI"/>
      <w:sz w:val="18"/>
      <w:szCs w:val="18"/>
    </w:rPr>
  </w:style>
  <w:style w:type="paragraph" w:customStyle="1" w:styleId="280">
    <w:name w:val="Знак Знак28"/>
    <w:basedOn w:val="a9"/>
    <w:uiPriority w:val="99"/>
    <w:rsid w:val="00780484"/>
    <w:pPr>
      <w:widowControl w:val="0"/>
      <w:adjustRightInd w:val="0"/>
      <w:spacing w:after="160" w:line="240" w:lineRule="exact"/>
      <w:jc w:val="right"/>
    </w:pPr>
    <w:rPr>
      <w:rFonts w:ascii="Arial" w:hAnsi="Arial" w:cs="Arial"/>
      <w:sz w:val="20"/>
      <w:szCs w:val="20"/>
      <w:lang w:val="en-GB"/>
    </w:rPr>
  </w:style>
  <w:style w:type="paragraph" w:customStyle="1" w:styleId="3fe">
    <w:name w:val="Без интервала3"/>
    <w:qFormat/>
    <w:rsid w:val="00780484"/>
    <w:rPr>
      <w:rFonts w:eastAsia="Times New Roman" w:cs="Calibri"/>
      <w:sz w:val="22"/>
      <w:szCs w:val="22"/>
      <w:lang w:eastAsia="en-US"/>
    </w:rPr>
  </w:style>
  <w:style w:type="paragraph" w:customStyle="1" w:styleId="331">
    <w:name w:val="Знак3 Знак Знак Знак3"/>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аголовок оглавления3"/>
    <w:basedOn w:val="10"/>
    <w:next w:val="a9"/>
    <w:uiPriority w:val="99"/>
    <w:rsid w:val="00780484"/>
    <w:pPr>
      <w:keepLines/>
      <w:spacing w:before="480" w:after="0"/>
      <w:outlineLvl w:val="9"/>
    </w:pPr>
    <w:rPr>
      <w:rFonts w:eastAsia="Calibri" w:cs="Cambria"/>
      <w:color w:val="365F91"/>
      <w:kern w:val="0"/>
      <w:sz w:val="28"/>
      <w:szCs w:val="28"/>
      <w:lang w:val="ru-RU"/>
    </w:rPr>
  </w:style>
  <w:style w:type="paragraph" w:customStyle="1" w:styleId="4d">
    <w:name w:val="Без интервала4"/>
    <w:rsid w:val="00780484"/>
    <w:pPr>
      <w:jc w:val="both"/>
    </w:pPr>
    <w:rPr>
      <w:rFonts w:ascii="Times New Roman" w:eastAsia="Times New Roman" w:hAnsi="Times New Roman"/>
      <w:sz w:val="24"/>
      <w:szCs w:val="24"/>
    </w:rPr>
  </w:style>
  <w:style w:type="character" w:customStyle="1" w:styleId="203">
    <w:name w:val="Знак Знак203"/>
    <w:uiPriority w:val="99"/>
    <w:locked/>
    <w:rsid w:val="00780484"/>
    <w:rPr>
      <w:i/>
      <w:iCs/>
      <w:sz w:val="22"/>
      <w:szCs w:val="22"/>
    </w:rPr>
  </w:style>
  <w:style w:type="character" w:customStyle="1" w:styleId="195">
    <w:name w:val="Знак Знак195"/>
    <w:uiPriority w:val="99"/>
    <w:semiHidden/>
    <w:locked/>
    <w:rsid w:val="00780484"/>
    <w:rPr>
      <w:rFonts w:ascii="Calibri" w:hAnsi="Calibri" w:cs="Calibri"/>
      <w:sz w:val="24"/>
      <w:szCs w:val="24"/>
    </w:rPr>
  </w:style>
  <w:style w:type="character" w:customStyle="1" w:styleId="186">
    <w:name w:val="Знак Знак186"/>
    <w:uiPriority w:val="99"/>
    <w:semiHidden/>
    <w:locked/>
    <w:rsid w:val="00780484"/>
    <w:rPr>
      <w:rFonts w:ascii="Calibri" w:hAnsi="Calibri" w:cs="Calibri"/>
      <w:i/>
      <w:iCs/>
      <w:sz w:val="24"/>
      <w:szCs w:val="24"/>
    </w:rPr>
  </w:style>
  <w:style w:type="character" w:customStyle="1" w:styleId="175">
    <w:name w:val="Знак Знак175"/>
    <w:uiPriority w:val="99"/>
    <w:locked/>
    <w:rsid w:val="00780484"/>
    <w:rPr>
      <w:rFonts w:ascii="Arial" w:hAnsi="Arial" w:cs="Arial"/>
      <w:b/>
      <w:bCs/>
      <w:i/>
      <w:iCs/>
      <w:sz w:val="18"/>
      <w:szCs w:val="18"/>
    </w:rPr>
  </w:style>
  <w:style w:type="character" w:customStyle="1" w:styleId="165">
    <w:name w:val="Знак Знак165"/>
    <w:uiPriority w:val="99"/>
    <w:semiHidden/>
    <w:locked/>
    <w:rsid w:val="00780484"/>
    <w:rPr>
      <w:sz w:val="20"/>
      <w:szCs w:val="20"/>
    </w:rPr>
  </w:style>
  <w:style w:type="character" w:customStyle="1" w:styleId="155">
    <w:name w:val="Знак Знак155"/>
    <w:uiPriority w:val="99"/>
    <w:semiHidden/>
    <w:locked/>
    <w:rsid w:val="00780484"/>
    <w:rPr>
      <w:sz w:val="24"/>
      <w:szCs w:val="24"/>
    </w:rPr>
  </w:style>
  <w:style w:type="character" w:customStyle="1" w:styleId="145">
    <w:name w:val="Знак Знак145"/>
    <w:uiPriority w:val="99"/>
    <w:locked/>
    <w:rsid w:val="00780484"/>
    <w:rPr>
      <w:sz w:val="24"/>
      <w:szCs w:val="24"/>
      <w:lang w:val="ru-RU" w:eastAsia="ru-RU"/>
    </w:rPr>
  </w:style>
  <w:style w:type="character" w:customStyle="1" w:styleId="135">
    <w:name w:val="Знак Знак135"/>
    <w:uiPriority w:val="99"/>
    <w:locked/>
    <w:rsid w:val="00780484"/>
    <w:rPr>
      <w:sz w:val="24"/>
      <w:szCs w:val="24"/>
      <w:lang w:val="ru-RU" w:eastAsia="ru-RU"/>
    </w:rPr>
  </w:style>
  <w:style w:type="character" w:customStyle="1" w:styleId="1260">
    <w:name w:val="Знак Знак126"/>
    <w:uiPriority w:val="99"/>
    <w:semiHidden/>
    <w:locked/>
    <w:rsid w:val="00780484"/>
    <w:rPr>
      <w:sz w:val="24"/>
      <w:szCs w:val="24"/>
    </w:rPr>
  </w:style>
  <w:style w:type="character" w:customStyle="1" w:styleId="11100">
    <w:name w:val="Знак Знак1110"/>
    <w:uiPriority w:val="99"/>
    <w:semiHidden/>
    <w:locked/>
    <w:rsid w:val="00780484"/>
    <w:rPr>
      <w:sz w:val="2"/>
      <w:szCs w:val="2"/>
    </w:rPr>
  </w:style>
  <w:style w:type="character" w:customStyle="1" w:styleId="106">
    <w:name w:val="Знак Знак106"/>
    <w:uiPriority w:val="99"/>
    <w:locked/>
    <w:rsid w:val="00780484"/>
    <w:rPr>
      <w:sz w:val="24"/>
      <w:szCs w:val="24"/>
      <w:lang w:val="ru-RU" w:eastAsia="ru-RU"/>
    </w:rPr>
  </w:style>
  <w:style w:type="character" w:customStyle="1" w:styleId="96">
    <w:name w:val="Знак Знак96"/>
    <w:uiPriority w:val="99"/>
    <w:locked/>
    <w:rsid w:val="00780484"/>
    <w:rPr>
      <w:sz w:val="16"/>
      <w:szCs w:val="16"/>
      <w:lang w:val="ru-RU" w:eastAsia="ru-RU"/>
    </w:rPr>
  </w:style>
  <w:style w:type="character" w:customStyle="1" w:styleId="83">
    <w:name w:val="Знак Знак83"/>
    <w:uiPriority w:val="99"/>
    <w:locked/>
    <w:rsid w:val="00780484"/>
    <w:rPr>
      <w:rFonts w:ascii="Cambria" w:hAnsi="Cambria" w:cs="Cambria"/>
      <w:sz w:val="24"/>
      <w:szCs w:val="24"/>
    </w:rPr>
  </w:style>
  <w:style w:type="character" w:customStyle="1" w:styleId="77">
    <w:name w:val="Знак Знак77"/>
    <w:uiPriority w:val="99"/>
    <w:semiHidden/>
    <w:locked/>
    <w:rsid w:val="00780484"/>
    <w:rPr>
      <w:rFonts w:ascii="Courier New" w:hAnsi="Courier New" w:cs="Courier New"/>
      <w:sz w:val="20"/>
      <w:szCs w:val="20"/>
    </w:rPr>
  </w:style>
  <w:style w:type="character" w:customStyle="1" w:styleId="67">
    <w:name w:val="Знак Знак67"/>
    <w:uiPriority w:val="99"/>
    <w:semiHidden/>
    <w:locked/>
    <w:rsid w:val="00780484"/>
    <w:rPr>
      <w:rFonts w:ascii="Courier New" w:hAnsi="Courier New" w:cs="Courier New"/>
      <w:sz w:val="20"/>
      <w:szCs w:val="20"/>
    </w:rPr>
  </w:style>
  <w:style w:type="character" w:customStyle="1" w:styleId="570">
    <w:name w:val="Знак Знак57"/>
    <w:uiPriority w:val="99"/>
    <w:semiHidden/>
    <w:locked/>
    <w:rsid w:val="00780484"/>
    <w:rPr>
      <w:sz w:val="24"/>
      <w:szCs w:val="24"/>
    </w:rPr>
  </w:style>
  <w:style w:type="character" w:customStyle="1" w:styleId="470">
    <w:name w:val="Знак Знак47"/>
    <w:uiPriority w:val="99"/>
    <w:semiHidden/>
    <w:locked/>
    <w:rsid w:val="00780484"/>
    <w:rPr>
      <w:sz w:val="24"/>
      <w:szCs w:val="24"/>
      <w:lang w:val="ru-RU" w:eastAsia="ru-RU"/>
    </w:rPr>
  </w:style>
  <w:style w:type="character" w:customStyle="1" w:styleId="380">
    <w:name w:val="Знак Знак38"/>
    <w:uiPriority w:val="99"/>
    <w:semiHidden/>
    <w:locked/>
    <w:rsid w:val="00780484"/>
    <w:rPr>
      <w:sz w:val="24"/>
      <w:szCs w:val="24"/>
      <w:lang w:val="ru-RU" w:eastAsia="ru-RU"/>
    </w:rPr>
  </w:style>
  <w:style w:type="character" w:customStyle="1" w:styleId="2112">
    <w:name w:val="Знак Знак211"/>
    <w:uiPriority w:val="99"/>
    <w:rsid w:val="00780484"/>
    <w:rPr>
      <w:rFonts w:ascii="Segoe UI" w:hAnsi="Segoe UI" w:cs="Segoe UI"/>
      <w:sz w:val="18"/>
      <w:szCs w:val="18"/>
    </w:rPr>
  </w:style>
  <w:style w:type="character" w:customStyle="1" w:styleId="1200">
    <w:name w:val="Знак Знак120"/>
    <w:uiPriority w:val="99"/>
    <w:rsid w:val="00780484"/>
  </w:style>
  <w:style w:type="paragraph" w:customStyle="1" w:styleId="370">
    <w:name w:val="Знак Знак37"/>
    <w:basedOn w:val="a9"/>
    <w:uiPriority w:val="9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ListParagraphChar2">
    <w:name w:val="List Paragraph Char2"/>
    <w:link w:val="4a"/>
    <w:locked/>
    <w:rsid w:val="00780484"/>
    <w:rPr>
      <w:rFonts w:eastAsia="Times New Roman"/>
      <w:sz w:val="22"/>
      <w:szCs w:val="22"/>
      <w:lang w:eastAsia="ar-SA"/>
    </w:rPr>
  </w:style>
  <w:style w:type="paragraph" w:customStyle="1" w:styleId="414">
    <w:name w:val="Абзац списка41"/>
    <w:basedOn w:val="a9"/>
    <w:uiPriority w:val="99"/>
    <w:rsid w:val="00780484"/>
    <w:pPr>
      <w:ind w:left="720"/>
    </w:pPr>
    <w:rPr>
      <w:rFonts w:cs="Calibri"/>
      <w:lang w:eastAsia="ru-RU"/>
    </w:rPr>
  </w:style>
  <w:style w:type="paragraph" w:customStyle="1" w:styleId="31d">
    <w:name w:val="Заголовок оглавления31"/>
    <w:basedOn w:val="10"/>
    <w:next w:val="a9"/>
    <w:uiPriority w:val="99"/>
    <w:rsid w:val="00780484"/>
    <w:pPr>
      <w:keepLines/>
      <w:spacing w:before="480" w:after="0"/>
      <w:outlineLvl w:val="9"/>
    </w:pPr>
    <w:rPr>
      <w:rFonts w:eastAsia="Calibri" w:cs="Cambria"/>
      <w:color w:val="365F91"/>
      <w:kern w:val="0"/>
      <w:sz w:val="28"/>
      <w:szCs w:val="28"/>
      <w:lang w:val="ru-RU"/>
    </w:rPr>
  </w:style>
  <w:style w:type="character" w:customStyle="1" w:styleId="Bodytext11pt">
    <w:name w:val="Body text + 11 pt"/>
    <w:aliases w:val="Not Bold,Spacing 0 pt"/>
    <w:rsid w:val="00780484"/>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780484"/>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780484"/>
    <w:pPr>
      <w:widowControl w:val="0"/>
      <w:autoSpaceDE w:val="0"/>
      <w:autoSpaceDN w:val="0"/>
    </w:pPr>
    <w:rPr>
      <w:rFonts w:ascii="Courier New" w:eastAsia="Times New Roman" w:hAnsi="Courier New" w:cs="Courier New"/>
    </w:rPr>
  </w:style>
  <w:style w:type="paragraph" w:customStyle="1" w:styleId="ConsPlusTitlePage">
    <w:name w:val="ConsPlusTitlePage"/>
    <w:uiPriority w:val="99"/>
    <w:qFormat/>
    <w:rsid w:val="00780484"/>
    <w:pPr>
      <w:widowControl w:val="0"/>
      <w:autoSpaceDE w:val="0"/>
      <w:autoSpaceDN w:val="0"/>
    </w:pPr>
    <w:rPr>
      <w:rFonts w:ascii="Tahoma" w:eastAsia="Times New Roman" w:hAnsi="Tahoma" w:cs="Tahoma"/>
    </w:rPr>
  </w:style>
  <w:style w:type="paragraph" w:customStyle="1" w:styleId="ConsPlusJurTerm">
    <w:name w:val="ConsPlusJurTerm"/>
    <w:uiPriority w:val="99"/>
    <w:qFormat/>
    <w:rsid w:val="00780484"/>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qFormat/>
    <w:rsid w:val="00780484"/>
    <w:pPr>
      <w:widowControl w:val="0"/>
      <w:autoSpaceDE w:val="0"/>
      <w:autoSpaceDN w:val="0"/>
    </w:pPr>
    <w:rPr>
      <w:rFonts w:ascii="Arial" w:eastAsia="Times New Roman" w:hAnsi="Arial" w:cs="Arial"/>
    </w:rPr>
  </w:style>
  <w:style w:type="numbering" w:styleId="1ai">
    <w:name w:val="Outline List 1"/>
    <w:basedOn w:val="ac"/>
    <w:uiPriority w:val="99"/>
    <w:semiHidden/>
    <w:unhideWhenUsed/>
    <w:rsid w:val="00780484"/>
    <w:pPr>
      <w:numPr>
        <w:numId w:val="7"/>
      </w:numPr>
    </w:pPr>
  </w:style>
  <w:style w:type="paragraph" w:customStyle="1" w:styleId="msonormalmailrucssattributepostfix">
    <w:name w:val="msonormal_mailru_css_attribute_postfix"/>
    <w:basedOn w:val="a9"/>
    <w:rsid w:val="00780484"/>
    <w:pPr>
      <w:spacing w:before="100" w:beforeAutospacing="1" w:after="100" w:afterAutospacing="1" w:line="240" w:lineRule="auto"/>
    </w:pPr>
    <w:rPr>
      <w:rFonts w:ascii="Times New Roman" w:hAnsi="Times New Roman"/>
      <w:sz w:val="24"/>
      <w:szCs w:val="24"/>
      <w:lang w:eastAsia="ru-RU"/>
    </w:rPr>
  </w:style>
  <w:style w:type="character" w:customStyle="1" w:styleId="-0">
    <w:name w:val="Интернет-ссылка"/>
    <w:uiPriority w:val="99"/>
    <w:rsid w:val="00780484"/>
    <w:rPr>
      <w:rFonts w:cs="Times New Roman"/>
      <w:color w:val="0000FF"/>
      <w:u w:val="single"/>
    </w:rPr>
  </w:style>
  <w:style w:type="character" w:customStyle="1" w:styleId="ConsPlusNonformat0">
    <w:name w:val="ConsPlusNonformat Знак"/>
    <w:link w:val="ConsPlusNonformat"/>
    <w:locked/>
    <w:rsid w:val="00780484"/>
    <w:rPr>
      <w:rFonts w:ascii="Courier New" w:hAnsi="Courier New" w:cs="Courier New"/>
      <w:lang w:eastAsia="en-US"/>
    </w:rPr>
  </w:style>
  <w:style w:type="paragraph" w:customStyle="1" w:styleId="63">
    <w:name w:val="Абзац списка6"/>
    <w:basedOn w:val="a9"/>
    <w:link w:val="ListParagraphChar"/>
    <w:rsid w:val="00780484"/>
    <w:pPr>
      <w:suppressAutoHyphens/>
      <w:spacing w:after="0" w:line="240" w:lineRule="auto"/>
      <w:ind w:left="720"/>
      <w:contextualSpacing/>
    </w:pPr>
    <w:rPr>
      <w:sz w:val="24"/>
      <w:szCs w:val="20"/>
      <w:lang w:eastAsia="ru-RU"/>
    </w:rPr>
  </w:style>
  <w:style w:type="character" w:customStyle="1" w:styleId="Default0">
    <w:name w:val="Default Знак"/>
    <w:link w:val="Default"/>
    <w:uiPriority w:val="99"/>
    <w:locked/>
    <w:rsid w:val="00780484"/>
    <w:rPr>
      <w:rFonts w:ascii="Times New Roman" w:hAnsi="Times New Roman"/>
      <w:color w:val="000000"/>
      <w:sz w:val="24"/>
      <w:szCs w:val="24"/>
      <w:lang w:eastAsia="en-US"/>
    </w:rPr>
  </w:style>
  <w:style w:type="paragraph" w:customStyle="1" w:styleId="headertext">
    <w:name w:val="headertext"/>
    <w:basedOn w:val="a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3">
    <w:name w:val="Основной текст 211"/>
    <w:basedOn w:val="a9"/>
    <w:qFormat/>
    <w:rsid w:val="00780484"/>
    <w:pPr>
      <w:suppressAutoHyphens/>
      <w:spacing w:after="0" w:line="240" w:lineRule="auto"/>
      <w:jc w:val="center"/>
    </w:pPr>
    <w:rPr>
      <w:rFonts w:ascii="Times New Roman" w:eastAsia="Times New Roman" w:hAnsi="Times New Roman"/>
      <w:b/>
      <w:bCs/>
      <w:sz w:val="28"/>
      <w:szCs w:val="28"/>
      <w:lang w:eastAsia="ar-SA"/>
    </w:rPr>
  </w:style>
  <w:style w:type="paragraph" w:customStyle="1" w:styleId="2120">
    <w:name w:val="Основной текст с отступом 212"/>
    <w:basedOn w:val="a9"/>
    <w:qFormat/>
    <w:rsid w:val="00780484"/>
    <w:pPr>
      <w:suppressAutoHyphens/>
      <w:spacing w:after="0" w:line="240" w:lineRule="auto"/>
      <w:ind w:firstLine="567"/>
      <w:jc w:val="both"/>
    </w:pPr>
    <w:rPr>
      <w:rFonts w:ascii="Times New Roman" w:eastAsia="Times New Roman" w:hAnsi="Times New Roman"/>
      <w:sz w:val="24"/>
      <w:szCs w:val="24"/>
      <w:lang w:val="en-US" w:eastAsia="ar-SA"/>
    </w:rPr>
  </w:style>
  <w:style w:type="paragraph" w:customStyle="1" w:styleId="31e">
    <w:name w:val="Абзац списка31"/>
    <w:basedOn w:val="a9"/>
    <w:uiPriority w:val="99"/>
    <w:qFormat/>
    <w:rsid w:val="00780484"/>
    <w:pPr>
      <w:suppressAutoHyphens/>
      <w:ind w:left="720"/>
    </w:pPr>
    <w:rPr>
      <w:rFonts w:eastAsia="Times New Roman" w:cs="Calibri"/>
      <w:lang w:eastAsia="ar-SA"/>
    </w:rPr>
  </w:style>
  <w:style w:type="numbering" w:customStyle="1" w:styleId="11f0">
    <w:name w:val="Нет списка11"/>
    <w:next w:val="ac"/>
    <w:uiPriority w:val="99"/>
    <w:semiHidden/>
    <w:unhideWhenUsed/>
    <w:rsid w:val="00780484"/>
  </w:style>
  <w:style w:type="numbering" w:customStyle="1" w:styleId="2ffb">
    <w:name w:val="Нет списка2"/>
    <w:next w:val="ac"/>
    <w:uiPriority w:val="99"/>
    <w:semiHidden/>
    <w:unhideWhenUsed/>
    <w:rsid w:val="00780484"/>
  </w:style>
  <w:style w:type="character" w:customStyle="1" w:styleId="afffffffff8">
    <w:name w:val="Основной шрифт"/>
    <w:rsid w:val="00780484"/>
  </w:style>
  <w:style w:type="table" w:customStyle="1" w:styleId="11f1">
    <w:name w:val="Сетка таблицы11"/>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c">
    <w:name w:val="Сетка таблицы2"/>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2">
    <w:name w:val="Гиперссылка11"/>
    <w:uiPriority w:val="99"/>
    <w:rsid w:val="00780484"/>
    <w:rPr>
      <w:color w:val="0000FF"/>
      <w:u w:val="single"/>
    </w:rPr>
  </w:style>
  <w:style w:type="paragraph" w:customStyle="1" w:styleId="PlainText1">
    <w:name w:val="Plain Text1"/>
    <w:basedOn w:val="a9"/>
    <w:rsid w:val="00780484"/>
    <w:pPr>
      <w:spacing w:after="0" w:line="240" w:lineRule="auto"/>
    </w:pPr>
    <w:rPr>
      <w:rFonts w:ascii="Courier New" w:eastAsia="Times New Roman" w:hAnsi="Courier New"/>
      <w:sz w:val="20"/>
      <w:szCs w:val="20"/>
      <w:lang w:eastAsia="ru-RU"/>
    </w:rPr>
  </w:style>
  <w:style w:type="table" w:customStyle="1" w:styleId="3ff0">
    <w:name w:val="Сетка таблицы3"/>
    <w:basedOn w:val="ab"/>
    <w:next w:val="af5"/>
    <w:uiPriority w:val="59"/>
    <w:rsid w:val="007804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1">
    <w:name w:val="Основной текст (26)"/>
    <w:link w:val="2610"/>
    <w:uiPriority w:val="99"/>
    <w:locked/>
    <w:rsid w:val="00780484"/>
    <w:rPr>
      <w:sz w:val="24"/>
      <w:szCs w:val="24"/>
      <w:shd w:val="clear" w:color="auto" w:fill="FFFFFF"/>
    </w:rPr>
  </w:style>
  <w:style w:type="paragraph" w:customStyle="1" w:styleId="2610">
    <w:name w:val="Основной текст (26)1"/>
    <w:basedOn w:val="a9"/>
    <w:link w:val="261"/>
    <w:uiPriority w:val="99"/>
    <w:rsid w:val="00780484"/>
    <w:pPr>
      <w:shd w:val="clear" w:color="auto" w:fill="FFFFFF"/>
      <w:spacing w:before="300" w:after="120" w:line="326" w:lineRule="exact"/>
      <w:ind w:firstLine="900"/>
      <w:jc w:val="both"/>
    </w:pPr>
    <w:rPr>
      <w:sz w:val="24"/>
      <w:szCs w:val="24"/>
      <w:lang w:eastAsia="ru-RU"/>
    </w:rPr>
  </w:style>
  <w:style w:type="numbering" w:customStyle="1" w:styleId="3ff1">
    <w:name w:val="Нет списка3"/>
    <w:next w:val="ac"/>
    <w:uiPriority w:val="99"/>
    <w:semiHidden/>
    <w:unhideWhenUsed/>
    <w:rsid w:val="00780484"/>
  </w:style>
  <w:style w:type="table" w:customStyle="1" w:styleId="4e">
    <w:name w:val="Сетка таблицы4"/>
    <w:basedOn w:val="ab"/>
    <w:next w:val="af5"/>
    <w:uiPriority w:val="3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
    <w:next w:val="ac"/>
    <w:uiPriority w:val="99"/>
    <w:semiHidden/>
    <w:unhideWhenUsed/>
    <w:rsid w:val="00780484"/>
  </w:style>
  <w:style w:type="paragraph" w:customStyle="1" w:styleId="21f">
    <w:name w:val="Основной текст (2)1"/>
    <w:basedOn w:val="a9"/>
    <w:qFormat/>
    <w:rsid w:val="00780484"/>
    <w:pPr>
      <w:shd w:val="clear" w:color="auto" w:fill="FFFFFF"/>
      <w:spacing w:after="0" w:line="360" w:lineRule="exact"/>
      <w:ind w:firstLine="540"/>
    </w:pPr>
    <w:rPr>
      <w:sz w:val="24"/>
      <w:szCs w:val="24"/>
    </w:rPr>
  </w:style>
  <w:style w:type="character" w:customStyle="1" w:styleId="84">
    <w:name w:val="Основной текст (8)"/>
    <w:link w:val="811"/>
    <w:rsid w:val="00780484"/>
    <w:rPr>
      <w:sz w:val="24"/>
      <w:szCs w:val="24"/>
      <w:shd w:val="clear" w:color="auto" w:fill="FFFFFF"/>
    </w:rPr>
  </w:style>
  <w:style w:type="character" w:customStyle="1" w:styleId="97">
    <w:name w:val="Основной текст (9)"/>
    <w:link w:val="911"/>
    <w:uiPriority w:val="99"/>
    <w:rsid w:val="00780484"/>
    <w:rPr>
      <w:sz w:val="24"/>
      <w:szCs w:val="24"/>
      <w:shd w:val="clear" w:color="auto" w:fill="FFFFFF"/>
    </w:rPr>
  </w:style>
  <w:style w:type="paragraph" w:customStyle="1" w:styleId="811">
    <w:name w:val="Основной текст (8)1"/>
    <w:basedOn w:val="a9"/>
    <w:link w:val="84"/>
    <w:qFormat/>
    <w:rsid w:val="00780484"/>
    <w:pPr>
      <w:shd w:val="clear" w:color="auto" w:fill="FFFFFF"/>
      <w:spacing w:after="0" w:line="278" w:lineRule="exact"/>
      <w:ind w:hanging="360"/>
      <w:jc w:val="both"/>
    </w:pPr>
    <w:rPr>
      <w:sz w:val="24"/>
      <w:szCs w:val="24"/>
      <w:lang w:eastAsia="ru-RU"/>
    </w:rPr>
  </w:style>
  <w:style w:type="paragraph" w:customStyle="1" w:styleId="911">
    <w:name w:val="Основной текст (9)1"/>
    <w:basedOn w:val="a9"/>
    <w:link w:val="97"/>
    <w:uiPriority w:val="99"/>
    <w:qFormat/>
    <w:rsid w:val="00780484"/>
    <w:pPr>
      <w:shd w:val="clear" w:color="auto" w:fill="FFFFFF"/>
      <w:spacing w:after="0" w:line="278" w:lineRule="exact"/>
      <w:ind w:hanging="360"/>
    </w:pPr>
    <w:rPr>
      <w:sz w:val="24"/>
      <w:szCs w:val="24"/>
      <w:lang w:eastAsia="ru-RU"/>
    </w:rPr>
  </w:style>
  <w:style w:type="paragraph" w:customStyle="1" w:styleId="title1">
    <w:name w:val="title1"/>
    <w:basedOn w:val="a9"/>
    <w:qFormat/>
    <w:rsid w:val="00780484"/>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western1">
    <w:name w:val="western1"/>
    <w:basedOn w:val="a9"/>
    <w:qFormat/>
    <w:rsid w:val="00780484"/>
    <w:pPr>
      <w:spacing w:before="100" w:beforeAutospacing="1" w:after="119" w:line="240" w:lineRule="auto"/>
    </w:pPr>
    <w:rPr>
      <w:rFonts w:ascii="Times New Roman" w:eastAsia="Times New Roman" w:hAnsi="Times New Roman"/>
      <w:sz w:val="24"/>
      <w:szCs w:val="24"/>
      <w:lang w:eastAsia="ru-RU"/>
    </w:rPr>
  </w:style>
  <w:style w:type="paragraph" w:customStyle="1" w:styleId="Context">
    <w:name w:val="Context"/>
    <w:uiPriority w:val="99"/>
    <w:qFormat/>
    <w:rsid w:val="00780484"/>
    <w:pPr>
      <w:autoSpaceDE w:val="0"/>
      <w:autoSpaceDN w:val="0"/>
      <w:adjustRightInd w:val="0"/>
    </w:pPr>
    <w:rPr>
      <w:rFonts w:ascii="Arial Unicode MS" w:eastAsia="Arial Unicode MS" w:hAnsi="Times New Roman" w:cs="Arial Unicode MS"/>
      <w:sz w:val="28"/>
      <w:szCs w:val="28"/>
    </w:rPr>
  </w:style>
  <w:style w:type="paragraph" w:customStyle="1" w:styleId="unformattext">
    <w:name w:val="unformattext"/>
    <w:basedOn w:val="a9"/>
    <w:qFormat/>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0">
    <w:name w:val=".FORMATTEXT"/>
    <w:uiPriority w:val="99"/>
    <w:qFormat/>
    <w:rsid w:val="00780484"/>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qFormat/>
    <w:rsid w:val="0078048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qFormat/>
    <w:rsid w:val="00780484"/>
    <w:pPr>
      <w:widowControl w:val="0"/>
      <w:autoSpaceDE w:val="0"/>
      <w:autoSpaceDN w:val="0"/>
      <w:adjustRightInd w:val="0"/>
    </w:pPr>
    <w:rPr>
      <w:rFonts w:ascii="Times New Roman" w:eastAsia="Times New Roman" w:hAnsi="Times New Roman"/>
      <w:sz w:val="24"/>
      <w:szCs w:val="24"/>
    </w:rPr>
  </w:style>
  <w:style w:type="paragraph" w:customStyle="1" w:styleId="afffffffff9">
    <w:name w:val="ЗАГОЛОВОК ТЗ"/>
    <w:basedOn w:val="a9"/>
    <w:link w:val="afffffffffa"/>
    <w:qFormat/>
    <w:rsid w:val="00780484"/>
    <w:pPr>
      <w:spacing w:after="120" w:line="240" w:lineRule="auto"/>
      <w:jc w:val="center"/>
    </w:pPr>
    <w:rPr>
      <w:rFonts w:ascii="Times New Roman" w:eastAsia="Times New Roman" w:hAnsi="Times New Roman"/>
      <w:b/>
      <w:caps/>
      <w:sz w:val="28"/>
      <w:szCs w:val="28"/>
      <w:lang w:eastAsia="ar-SA"/>
    </w:rPr>
  </w:style>
  <w:style w:type="character" w:customStyle="1" w:styleId="afffffffffa">
    <w:name w:val="ЗАГОЛОВОК ТЗ Знак"/>
    <w:link w:val="afffffffff9"/>
    <w:rsid w:val="00780484"/>
    <w:rPr>
      <w:rFonts w:ascii="Times New Roman" w:eastAsia="Times New Roman" w:hAnsi="Times New Roman"/>
      <w:b/>
      <w:caps/>
      <w:sz w:val="28"/>
      <w:szCs w:val="28"/>
      <w:lang w:eastAsia="ar-SA"/>
    </w:rPr>
  </w:style>
  <w:style w:type="paragraph" w:customStyle="1" w:styleId="11f3">
    <w:name w:val="Знак1 Знак Знак Знак Знак Знак Знак Знак Знак1 Знак"/>
    <w:basedOn w:val="a9"/>
    <w:qFormat/>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780484"/>
  </w:style>
  <w:style w:type="numbering" w:customStyle="1" w:styleId="21f0">
    <w:name w:val="Нет списка21"/>
    <w:next w:val="ac"/>
    <w:uiPriority w:val="99"/>
    <w:semiHidden/>
    <w:unhideWhenUsed/>
    <w:rsid w:val="00780484"/>
  </w:style>
  <w:style w:type="numbering" w:customStyle="1" w:styleId="31f">
    <w:name w:val="Нет списка31"/>
    <w:next w:val="ac"/>
    <w:uiPriority w:val="99"/>
    <w:semiHidden/>
    <w:unhideWhenUsed/>
    <w:rsid w:val="00780484"/>
  </w:style>
  <w:style w:type="numbering" w:customStyle="1" w:styleId="4f">
    <w:name w:val="Нет списка4"/>
    <w:next w:val="ac"/>
    <w:uiPriority w:val="99"/>
    <w:semiHidden/>
    <w:unhideWhenUsed/>
    <w:rsid w:val="00780484"/>
  </w:style>
  <w:style w:type="numbering" w:customStyle="1" w:styleId="58">
    <w:name w:val="Нет списка5"/>
    <w:next w:val="ac"/>
    <w:uiPriority w:val="99"/>
    <w:semiHidden/>
    <w:unhideWhenUsed/>
    <w:rsid w:val="00780484"/>
  </w:style>
  <w:style w:type="numbering" w:customStyle="1" w:styleId="78">
    <w:name w:val="Нет списка7"/>
    <w:next w:val="ac"/>
    <w:uiPriority w:val="99"/>
    <w:semiHidden/>
    <w:unhideWhenUsed/>
    <w:rsid w:val="00780484"/>
  </w:style>
  <w:style w:type="numbering" w:customStyle="1" w:styleId="85">
    <w:name w:val="Нет списка8"/>
    <w:next w:val="ac"/>
    <w:uiPriority w:val="99"/>
    <w:semiHidden/>
    <w:unhideWhenUsed/>
    <w:rsid w:val="00780484"/>
  </w:style>
  <w:style w:type="character" w:customStyle="1" w:styleId="611">
    <w:name w:val="Заголовок 6 Знак1"/>
    <w:locked/>
    <w:rsid w:val="00780484"/>
    <w:rPr>
      <w:i/>
      <w:iCs/>
      <w:sz w:val="22"/>
      <w:szCs w:val="22"/>
      <w:lang w:eastAsia="ar-SA" w:bidi="ar-SA"/>
    </w:rPr>
  </w:style>
  <w:style w:type="character" w:customStyle="1" w:styleId="711">
    <w:name w:val="Заголовок 7 Знак1"/>
    <w:semiHidden/>
    <w:locked/>
    <w:rsid w:val="00780484"/>
    <w:rPr>
      <w:rFonts w:ascii="Calibri" w:hAnsi="Calibri"/>
      <w:sz w:val="24"/>
      <w:szCs w:val="24"/>
      <w:lang w:eastAsia="ar-SA" w:bidi="ar-SA"/>
    </w:rPr>
  </w:style>
  <w:style w:type="character" w:customStyle="1" w:styleId="812">
    <w:name w:val="Заголовок 8 Знак1"/>
    <w:semiHidden/>
    <w:locked/>
    <w:rsid w:val="00780484"/>
    <w:rPr>
      <w:rFonts w:ascii="Calibri" w:hAnsi="Calibri"/>
      <w:i/>
      <w:iCs/>
      <w:sz w:val="24"/>
      <w:szCs w:val="24"/>
      <w:lang w:eastAsia="ar-SA" w:bidi="ar-SA"/>
    </w:rPr>
  </w:style>
  <w:style w:type="character" w:customStyle="1" w:styleId="912">
    <w:name w:val="Заголовок 9 Знак1"/>
    <w:locked/>
    <w:rsid w:val="00780484"/>
    <w:rPr>
      <w:rFonts w:ascii="Arial" w:hAnsi="Arial"/>
      <w:b/>
      <w:bCs/>
      <w:i/>
      <w:iCs/>
      <w:sz w:val="18"/>
      <w:szCs w:val="18"/>
      <w:lang w:eastAsia="ar-SA" w:bidi="ar-SA"/>
    </w:rPr>
  </w:style>
  <w:style w:type="character" w:customStyle="1" w:styleId="2ffd">
    <w:name w:val="Текст Знак2"/>
    <w:uiPriority w:val="99"/>
    <w:semiHidden/>
    <w:locked/>
    <w:rsid w:val="00780484"/>
    <w:rPr>
      <w:rFonts w:ascii="Courier New" w:hAnsi="Courier New"/>
      <w:lang w:bidi="ar-SA"/>
    </w:rPr>
  </w:style>
  <w:style w:type="character" w:customStyle="1" w:styleId="2ffe">
    <w:name w:val="Заголовок записки Знак2"/>
    <w:uiPriority w:val="99"/>
    <w:semiHidden/>
    <w:locked/>
    <w:rsid w:val="00780484"/>
    <w:rPr>
      <w:sz w:val="24"/>
      <w:szCs w:val="24"/>
      <w:lang w:bidi="ar-SA"/>
    </w:rPr>
  </w:style>
  <w:style w:type="character" w:customStyle="1" w:styleId="f">
    <w:name w:val="f"/>
    <w:rsid w:val="00780484"/>
  </w:style>
  <w:style w:type="character" w:customStyle="1" w:styleId="1ffff7">
    <w:name w:val="Название книги1"/>
    <w:qFormat/>
    <w:rsid w:val="00780484"/>
    <w:rPr>
      <w:b/>
      <w:bCs/>
      <w:smallCaps/>
      <w:spacing w:val="5"/>
    </w:rPr>
  </w:style>
  <w:style w:type="character" w:customStyle="1" w:styleId="1ffff8">
    <w:name w:val="Отступ основного текста Знак1"/>
    <w:aliases w:val="текст Знак3"/>
    <w:uiPriority w:val="99"/>
    <w:rsid w:val="00780484"/>
    <w:rPr>
      <w:sz w:val="24"/>
      <w:szCs w:val="24"/>
      <w:lang w:eastAsia="ar-SA"/>
    </w:rPr>
  </w:style>
  <w:style w:type="character" w:customStyle="1" w:styleId="1ffff9">
    <w:name w:val="Заголовок заметки Знак1"/>
    <w:semiHidden/>
    <w:rsid w:val="00780484"/>
    <w:rPr>
      <w:sz w:val="24"/>
      <w:szCs w:val="24"/>
      <w:lang w:eastAsia="ar-SA"/>
    </w:rPr>
  </w:style>
  <w:style w:type="character" w:customStyle="1" w:styleId="1ffffa">
    <w:name w:val="Обычный текст Знак1"/>
    <w:semiHidden/>
    <w:rsid w:val="00780484"/>
    <w:rPr>
      <w:rFonts w:ascii="Courier" w:hAnsi="Courier"/>
      <w:lang w:eastAsia="ar-SA"/>
    </w:rPr>
  </w:style>
  <w:style w:type="character" w:customStyle="1" w:styleId="128">
    <w:name w:val="Средняя сетка 1 — акцент 2 Знак"/>
    <w:link w:val="1212"/>
    <w:locked/>
    <w:rsid w:val="00780484"/>
    <w:rPr>
      <w:sz w:val="24"/>
      <w:szCs w:val="24"/>
    </w:rPr>
  </w:style>
  <w:style w:type="paragraph" w:customStyle="1" w:styleId="1212">
    <w:name w:val="Средняя сетка 1 — акцент 21"/>
    <w:basedOn w:val="a9"/>
    <w:link w:val="128"/>
    <w:qFormat/>
    <w:rsid w:val="00780484"/>
    <w:pPr>
      <w:spacing w:after="0" w:line="240" w:lineRule="auto"/>
      <w:ind w:left="708"/>
    </w:pPr>
    <w:rPr>
      <w:sz w:val="24"/>
      <w:szCs w:val="24"/>
      <w:lang w:eastAsia="ru-RU"/>
    </w:rPr>
  </w:style>
  <w:style w:type="paragraph" w:customStyle="1" w:styleId="21f1">
    <w:name w:val="Средняя сетка 21"/>
    <w:link w:val="2fff"/>
    <w:qFormat/>
    <w:rsid w:val="00780484"/>
    <w:rPr>
      <w:rFonts w:ascii="Times New Roman" w:eastAsia="Times New Roman" w:hAnsi="Times New Roman"/>
      <w:sz w:val="24"/>
      <w:szCs w:val="24"/>
    </w:rPr>
  </w:style>
  <w:style w:type="paragraph" w:customStyle="1" w:styleId="Pa21">
    <w:name w:val="Pa21"/>
    <w:basedOn w:val="a9"/>
    <w:next w:val="a9"/>
    <w:uiPriority w:val="99"/>
    <w:qFormat/>
    <w:rsid w:val="00780484"/>
    <w:pPr>
      <w:widowControl w:val="0"/>
      <w:autoSpaceDE w:val="0"/>
      <w:autoSpaceDN w:val="0"/>
      <w:adjustRightInd w:val="0"/>
      <w:spacing w:before="120" w:after="0" w:line="211" w:lineRule="atLeast"/>
    </w:pPr>
    <w:rPr>
      <w:rFonts w:ascii="GaramondC" w:eastAsia="Times New Roman" w:hAnsi="GaramondC"/>
      <w:sz w:val="24"/>
      <w:szCs w:val="24"/>
      <w:lang w:eastAsia="ru-RU"/>
    </w:rPr>
  </w:style>
  <w:style w:type="paragraph" w:customStyle="1" w:styleId="head21">
    <w:name w:val="head21"/>
    <w:basedOn w:val="a9"/>
    <w:qFormat/>
    <w:rsid w:val="00780484"/>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166">
    <w:name w:val="Знак16 Знак Знак Знак Знак Знак Знак Знак Знак Знак Знак Знак Знак"/>
    <w:basedOn w:val="a9"/>
    <w:uiPriority w:val="99"/>
    <w:qFormat/>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w:basedOn w:val="a9"/>
    <w:uiPriority w:val="99"/>
    <w:qFormat/>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780484"/>
    <w:rPr>
      <w:rFonts w:ascii="Times New Roman" w:hAnsi="Times New Roman" w:cs="Times New Roman" w:hint="default"/>
      <w:sz w:val="26"/>
      <w:szCs w:val="26"/>
    </w:rPr>
  </w:style>
  <w:style w:type="character" w:customStyle="1" w:styleId="greytext1">
    <w:name w:val="greytext1"/>
    <w:rsid w:val="00780484"/>
    <w:rPr>
      <w:rFonts w:ascii="Tahoma" w:hAnsi="Tahoma" w:cs="Tahoma" w:hint="default"/>
      <w:color w:val="7F7F7F"/>
      <w:sz w:val="15"/>
      <w:szCs w:val="15"/>
    </w:rPr>
  </w:style>
  <w:style w:type="character" w:customStyle="1" w:styleId="text1">
    <w:name w:val="text1"/>
    <w:rsid w:val="00780484"/>
    <w:rPr>
      <w:rFonts w:ascii="Tahoma" w:hAnsi="Tahoma" w:cs="Tahoma" w:hint="default"/>
      <w:color w:val="000000"/>
      <w:sz w:val="15"/>
      <w:szCs w:val="15"/>
    </w:rPr>
  </w:style>
  <w:style w:type="table" w:customStyle="1" w:styleId="1115">
    <w:name w:val="Сетка таблицы111"/>
    <w:basedOn w:val="ab"/>
    <w:uiPriority w:val="99"/>
    <w:rsid w:val="00780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uiPriority w:val="9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rsid w:val="00780484"/>
  </w:style>
  <w:style w:type="character" w:customStyle="1" w:styleId="change">
    <w:name w:val="change"/>
    <w:rsid w:val="00780484"/>
  </w:style>
  <w:style w:type="character" w:customStyle="1" w:styleId="ff2cf3">
    <w:name w:val="ff2 cf3"/>
    <w:rsid w:val="00780484"/>
  </w:style>
  <w:style w:type="character" w:customStyle="1" w:styleId="s104">
    <w:name w:val="s_104"/>
    <w:rsid w:val="00780484"/>
  </w:style>
  <w:style w:type="character" w:customStyle="1" w:styleId="extended-textshort">
    <w:name w:val="extended-text__short"/>
    <w:rsid w:val="00780484"/>
  </w:style>
  <w:style w:type="paragraph" w:customStyle="1" w:styleId="afffffffffb">
    <w:name w:val="Нормальный (таблица)"/>
    <w:basedOn w:val="a9"/>
    <w:next w:val="a9"/>
    <w:uiPriority w:val="99"/>
    <w:qFormat/>
    <w:rsid w:val="0078048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ConsPlusTextList1">
    <w:name w:val="ConsPlusTextList1"/>
    <w:uiPriority w:val="99"/>
    <w:qFormat/>
    <w:rsid w:val="00780484"/>
    <w:pPr>
      <w:widowControl w:val="0"/>
      <w:autoSpaceDE w:val="0"/>
      <w:autoSpaceDN w:val="0"/>
      <w:adjustRightInd w:val="0"/>
    </w:pPr>
    <w:rPr>
      <w:rFonts w:ascii="Arial" w:eastAsia="Times New Roman" w:hAnsi="Arial" w:cs="Arial"/>
    </w:rPr>
  </w:style>
  <w:style w:type="character" w:customStyle="1" w:styleId="afffffffffc">
    <w:name w:val="Заголовок Знак"/>
    <w:locked/>
    <w:rsid w:val="00780484"/>
    <w:rPr>
      <w:rFonts w:ascii="Calibri Light" w:eastAsia="Times New Roman" w:hAnsi="Calibri Light" w:cs="Times New Roman"/>
      <w:spacing w:val="-10"/>
      <w:kern w:val="28"/>
      <w:sz w:val="56"/>
      <w:szCs w:val="56"/>
    </w:rPr>
  </w:style>
  <w:style w:type="character" w:customStyle="1" w:styleId="3ff2">
    <w:name w:val="Основной текст с отступом Знак3"/>
    <w:aliases w:val="текст Знак2"/>
    <w:rsid w:val="00780484"/>
    <w:rPr>
      <w:sz w:val="24"/>
      <w:szCs w:val="24"/>
    </w:rPr>
  </w:style>
  <w:style w:type="paragraph" w:customStyle="1" w:styleId="3ff3">
    <w:name w:val="Знак Знак Знак Знак3"/>
    <w:basedOn w:val="a9"/>
    <w:qFormat/>
    <w:rsid w:val="00780484"/>
    <w:pPr>
      <w:spacing w:before="100" w:beforeAutospacing="1" w:after="100" w:afterAutospacing="1" w:line="240" w:lineRule="auto"/>
    </w:pPr>
    <w:rPr>
      <w:rFonts w:ascii="Tahoma" w:eastAsia="Times New Roman" w:hAnsi="Tahoma" w:cs="Tahoma"/>
      <w:sz w:val="20"/>
      <w:szCs w:val="20"/>
      <w:lang w:val="en-US"/>
    </w:rPr>
  </w:style>
  <w:style w:type="character" w:customStyle="1" w:styleId="1ffffb">
    <w:name w:val="Заголовок Знак1"/>
    <w:uiPriority w:val="10"/>
    <w:rsid w:val="00780484"/>
    <w:rPr>
      <w:rFonts w:ascii="Calibri Light" w:eastAsia="Times New Roman" w:hAnsi="Calibri Light" w:cs="Times New Roman"/>
      <w:spacing w:val="-10"/>
      <w:kern w:val="28"/>
      <w:sz w:val="56"/>
      <w:szCs w:val="56"/>
    </w:rPr>
  </w:style>
  <w:style w:type="character" w:customStyle="1" w:styleId="1ffffc">
    <w:name w:val="Текст концевой сноски Знак1"/>
    <w:uiPriority w:val="99"/>
    <w:semiHidden/>
    <w:rsid w:val="00780484"/>
  </w:style>
  <w:style w:type="character" w:customStyle="1" w:styleId="NoSpacingChar">
    <w:name w:val="No Spacing Char"/>
    <w:link w:val="1ffb"/>
    <w:uiPriority w:val="99"/>
    <w:locked/>
    <w:rsid w:val="00780484"/>
    <w:rPr>
      <w:rFonts w:ascii="Times New Roman" w:eastAsia="SimSun" w:hAnsi="Times New Roman" w:cs="font305"/>
      <w:kern w:val="1"/>
      <w:sz w:val="24"/>
      <w:szCs w:val="24"/>
      <w:lang w:eastAsia="hi-IN" w:bidi="hi-IN"/>
    </w:rPr>
  </w:style>
  <w:style w:type="paragraph" w:customStyle="1" w:styleId="68">
    <w:name w:val="Обычный6"/>
    <w:uiPriority w:val="99"/>
    <w:rsid w:val="00780484"/>
    <w:pPr>
      <w:widowControl w:val="0"/>
      <w:spacing w:before="200" w:line="300" w:lineRule="auto"/>
      <w:ind w:firstLine="720"/>
      <w:jc w:val="both"/>
    </w:pPr>
    <w:rPr>
      <w:rFonts w:ascii="Times New Roman" w:eastAsia="Times New Roman" w:hAnsi="Times New Roman"/>
      <w:snapToGrid w:val="0"/>
      <w:sz w:val="22"/>
    </w:rPr>
  </w:style>
  <w:style w:type="paragraph" w:customStyle="1" w:styleId="79">
    <w:name w:val="Обычный7"/>
    <w:rsid w:val="00780484"/>
    <w:pPr>
      <w:spacing w:line="276" w:lineRule="auto"/>
    </w:pPr>
    <w:rPr>
      <w:rFonts w:ascii="Arial" w:eastAsia="Arial" w:hAnsi="Arial" w:cs="Arial"/>
      <w:color w:val="000000"/>
      <w:sz w:val="22"/>
    </w:rPr>
  </w:style>
  <w:style w:type="paragraph" w:customStyle="1" w:styleId="xl161">
    <w:name w:val="xl161"/>
    <w:basedOn w:val="a9"/>
    <w:qFormat/>
    <w:rsid w:val="0078048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numbering" w:customStyle="1" w:styleId="111121331">
    <w:name w:val="1 / 1.1 / 1.2 / 1.331"/>
    <w:basedOn w:val="ac"/>
    <w:next w:val="111111"/>
    <w:rsid w:val="00780484"/>
    <w:pPr>
      <w:numPr>
        <w:numId w:val="10"/>
      </w:numPr>
    </w:pPr>
  </w:style>
  <w:style w:type="numbering" w:styleId="111111">
    <w:name w:val="Outline List 2"/>
    <w:basedOn w:val="ac"/>
    <w:uiPriority w:val="99"/>
    <w:semiHidden/>
    <w:unhideWhenUsed/>
    <w:rsid w:val="00780484"/>
  </w:style>
  <w:style w:type="numbering" w:customStyle="1" w:styleId="98">
    <w:name w:val="Нет списка9"/>
    <w:next w:val="ac"/>
    <w:uiPriority w:val="99"/>
    <w:semiHidden/>
    <w:unhideWhenUsed/>
    <w:rsid w:val="00780484"/>
  </w:style>
  <w:style w:type="numbering" w:customStyle="1" w:styleId="107">
    <w:name w:val="Нет списка10"/>
    <w:next w:val="ac"/>
    <w:uiPriority w:val="99"/>
    <w:semiHidden/>
    <w:unhideWhenUsed/>
    <w:rsid w:val="00780484"/>
  </w:style>
  <w:style w:type="table" w:customStyle="1" w:styleId="59">
    <w:name w:val="Сетка таблицы5"/>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
    <w:name w:val="Нет списка12"/>
    <w:next w:val="ac"/>
    <w:uiPriority w:val="99"/>
    <w:semiHidden/>
    <w:unhideWhenUsed/>
    <w:rsid w:val="00780484"/>
  </w:style>
  <w:style w:type="numbering" w:customStyle="1" w:styleId="228">
    <w:name w:val="Нет списка22"/>
    <w:next w:val="ac"/>
    <w:uiPriority w:val="99"/>
    <w:semiHidden/>
    <w:unhideWhenUsed/>
    <w:rsid w:val="00780484"/>
  </w:style>
  <w:style w:type="table" w:customStyle="1" w:styleId="12a">
    <w:name w:val="Сетка таблицы12"/>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780484"/>
    <w:pPr>
      <w:widowControl w:val="0"/>
      <w:suppressAutoHyphens/>
    </w:pPr>
    <w:rPr>
      <w:rFonts w:ascii="Times New Roman" w:eastAsia="Times New Roman" w:hAnsi="Times New Roman"/>
      <w:color w:val="000000"/>
      <w:kern w:val="1"/>
      <w:sz w:val="24"/>
      <w:lang w:eastAsia="hi-IN" w:bidi="hi-IN"/>
    </w:rPr>
  </w:style>
  <w:style w:type="paragraph" w:customStyle="1" w:styleId="1">
    <w:name w:val="1. Пункт"/>
    <w:basedOn w:val="a9"/>
    <w:link w:val="1ffffd"/>
    <w:qFormat/>
    <w:rsid w:val="00780484"/>
    <w:pPr>
      <w:numPr>
        <w:numId w:val="16"/>
      </w:numPr>
      <w:autoSpaceDE w:val="0"/>
      <w:autoSpaceDN w:val="0"/>
      <w:adjustRightInd w:val="0"/>
      <w:spacing w:after="0" w:line="240" w:lineRule="auto"/>
      <w:jc w:val="center"/>
      <w:outlineLvl w:val="2"/>
    </w:pPr>
    <w:rPr>
      <w:rFonts w:eastAsia="Times New Roman"/>
      <w:b/>
      <w:sz w:val="24"/>
      <w:szCs w:val="24"/>
      <w:lang w:eastAsia="ru-RU" w:bidi="en-US"/>
    </w:rPr>
  </w:style>
  <w:style w:type="paragraph" w:customStyle="1" w:styleId="20">
    <w:name w:val="2. Подпункт"/>
    <w:basedOn w:val="1"/>
    <w:link w:val="2fff0"/>
    <w:qFormat/>
    <w:rsid w:val="00780484"/>
    <w:pPr>
      <w:numPr>
        <w:ilvl w:val="1"/>
      </w:numPr>
      <w:tabs>
        <w:tab w:val="num" w:pos="576"/>
        <w:tab w:val="num" w:pos="972"/>
      </w:tabs>
      <w:ind w:left="576" w:hanging="576"/>
      <w:jc w:val="both"/>
    </w:pPr>
    <w:rPr>
      <w:b w:val="0"/>
    </w:rPr>
  </w:style>
  <w:style w:type="character" w:customStyle="1" w:styleId="2fff0">
    <w:name w:val="2. Подпункт Знак"/>
    <w:link w:val="20"/>
    <w:rsid w:val="00780484"/>
    <w:rPr>
      <w:rFonts w:eastAsia="Times New Roman"/>
      <w:sz w:val="24"/>
      <w:szCs w:val="24"/>
      <w:lang w:bidi="en-US"/>
    </w:rPr>
  </w:style>
  <w:style w:type="numbering" w:customStyle="1" w:styleId="1ffffe">
    <w:name w:val="Стиль_Список1"/>
    <w:uiPriority w:val="99"/>
    <w:rsid w:val="00780484"/>
  </w:style>
  <w:style w:type="paragraph" w:customStyle="1" w:styleId="41">
    <w:name w:val="4. Список"/>
    <w:basedOn w:val="a9"/>
    <w:link w:val="4f0"/>
    <w:qFormat/>
    <w:rsid w:val="00780484"/>
    <w:pPr>
      <w:widowControl w:val="0"/>
      <w:numPr>
        <w:numId w:val="17"/>
      </w:numPr>
      <w:autoSpaceDE w:val="0"/>
      <w:autoSpaceDN w:val="0"/>
      <w:adjustRightInd w:val="0"/>
      <w:spacing w:after="0" w:line="240" w:lineRule="auto"/>
      <w:jc w:val="both"/>
    </w:pPr>
    <w:rPr>
      <w:rFonts w:ascii="Times New Roman" w:eastAsia="Times New Roman" w:hAnsi="Times New Roman"/>
      <w:snapToGrid w:val="0"/>
      <w:sz w:val="24"/>
      <w:szCs w:val="24"/>
      <w:lang w:eastAsia="ru-RU"/>
    </w:rPr>
  </w:style>
  <w:style w:type="character" w:customStyle="1" w:styleId="4f0">
    <w:name w:val="4. Список Знак"/>
    <w:link w:val="41"/>
    <w:rsid w:val="00780484"/>
    <w:rPr>
      <w:rFonts w:ascii="Times New Roman" w:eastAsia="Times New Roman" w:hAnsi="Times New Roman"/>
      <w:snapToGrid w:val="0"/>
      <w:sz w:val="24"/>
      <w:szCs w:val="24"/>
    </w:rPr>
  </w:style>
  <w:style w:type="paragraph" w:customStyle="1" w:styleId="3ff4">
    <w:name w:val="3. Текст"/>
    <w:basedOn w:val="a9"/>
    <w:link w:val="3ff5"/>
    <w:qFormat/>
    <w:rsid w:val="00780484"/>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5">
    <w:name w:val="3. Текст Знак"/>
    <w:link w:val="3ff4"/>
    <w:rsid w:val="00780484"/>
    <w:rPr>
      <w:rFonts w:ascii="Times New Roman" w:eastAsia="Times New Roman" w:hAnsi="Times New Roman"/>
      <w:sz w:val="24"/>
      <w:szCs w:val="24"/>
    </w:rPr>
  </w:style>
  <w:style w:type="paragraph" w:styleId="2fff1">
    <w:name w:val="Quote"/>
    <w:basedOn w:val="a9"/>
    <w:next w:val="a9"/>
    <w:link w:val="2fff2"/>
    <w:qFormat/>
    <w:rsid w:val="00780484"/>
    <w:rPr>
      <w:rFonts w:eastAsia="Times New Roman"/>
      <w:i/>
      <w:iCs/>
      <w:color w:val="000000"/>
      <w:sz w:val="20"/>
      <w:szCs w:val="20"/>
      <w:lang w:eastAsia="ru-RU"/>
    </w:rPr>
  </w:style>
  <w:style w:type="character" w:customStyle="1" w:styleId="2fff2">
    <w:name w:val="Цитата 2 Знак"/>
    <w:link w:val="2fff1"/>
    <w:rsid w:val="00780484"/>
    <w:rPr>
      <w:rFonts w:eastAsia="Times New Roman"/>
      <w:i/>
      <w:iCs/>
      <w:color w:val="000000"/>
    </w:rPr>
  </w:style>
  <w:style w:type="paragraph" w:styleId="afffffffffd">
    <w:name w:val="Intense Quote"/>
    <w:basedOn w:val="a9"/>
    <w:next w:val="a9"/>
    <w:link w:val="afffffffffe"/>
    <w:qFormat/>
    <w:rsid w:val="00780484"/>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afffffffffe">
    <w:name w:val="Выделенная цитата Знак"/>
    <w:link w:val="afffffffffd"/>
    <w:rsid w:val="00780484"/>
    <w:rPr>
      <w:rFonts w:eastAsia="Times New Roman"/>
      <w:b/>
      <w:bCs/>
      <w:i/>
      <w:iCs/>
      <w:color w:val="4F81BD"/>
    </w:rPr>
  </w:style>
  <w:style w:type="character" w:styleId="affffffffff">
    <w:name w:val="Subtle Emphasis"/>
    <w:qFormat/>
    <w:rsid w:val="00780484"/>
    <w:rPr>
      <w:i/>
      <w:iCs/>
      <w:color w:val="808080"/>
    </w:rPr>
  </w:style>
  <w:style w:type="character" w:styleId="affffffffff0">
    <w:name w:val="Subtle Reference"/>
    <w:qFormat/>
    <w:rsid w:val="00780484"/>
    <w:rPr>
      <w:smallCaps/>
      <w:color w:val="C0504D"/>
      <w:u w:val="single"/>
    </w:rPr>
  </w:style>
  <w:style w:type="character" w:styleId="affffffffff1">
    <w:name w:val="Intense Reference"/>
    <w:qFormat/>
    <w:rsid w:val="00780484"/>
    <w:rPr>
      <w:b/>
      <w:bCs/>
      <w:smallCaps/>
      <w:color w:val="C0504D"/>
      <w:spacing w:val="5"/>
      <w:u w:val="single"/>
    </w:rPr>
  </w:style>
  <w:style w:type="character" w:customStyle="1" w:styleId="1ffffd">
    <w:name w:val="1. Пункт Знак"/>
    <w:link w:val="1"/>
    <w:rsid w:val="00780484"/>
    <w:rPr>
      <w:rFonts w:eastAsia="Times New Roman"/>
      <w:b/>
      <w:sz w:val="24"/>
      <w:szCs w:val="24"/>
      <w:lang w:bidi="en-US"/>
    </w:rPr>
  </w:style>
  <w:style w:type="character" w:customStyle="1" w:styleId="2fff3">
    <w:name w:val="2. Подпункт Знак Знак"/>
    <w:rsid w:val="00780484"/>
  </w:style>
  <w:style w:type="numbering" w:customStyle="1" w:styleId="2fff4">
    <w:name w:val="Стиль_Список2"/>
    <w:uiPriority w:val="99"/>
    <w:rsid w:val="00780484"/>
  </w:style>
  <w:style w:type="numbering" w:customStyle="1" w:styleId="a8">
    <w:name w:val="Стиль_Список"/>
    <w:uiPriority w:val="99"/>
    <w:rsid w:val="00780484"/>
    <w:pPr>
      <w:numPr>
        <w:numId w:val="18"/>
      </w:numPr>
    </w:pPr>
  </w:style>
  <w:style w:type="character" w:customStyle="1" w:styleId="itemtext1">
    <w:name w:val="itemtext1"/>
    <w:rsid w:val="00780484"/>
    <w:rPr>
      <w:rFonts w:ascii="Tahoma" w:hAnsi="Tahoma" w:cs="Tahoma" w:hint="default"/>
      <w:color w:val="000000"/>
      <w:sz w:val="20"/>
      <w:szCs w:val="20"/>
    </w:rPr>
  </w:style>
  <w:style w:type="paragraph" w:customStyle="1" w:styleId="4f1">
    <w:name w:val="Знак Знак4 Знак Знак Знак Знак Знак Знак Знак Знак Знак Знак Знак Знак"/>
    <w:basedOn w:val="a9"/>
    <w:rsid w:val="00780484"/>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780484"/>
  </w:style>
  <w:style w:type="numbering" w:customStyle="1" w:styleId="323">
    <w:name w:val="Нет списка32"/>
    <w:next w:val="ac"/>
    <w:uiPriority w:val="99"/>
    <w:semiHidden/>
    <w:unhideWhenUsed/>
    <w:rsid w:val="00780484"/>
  </w:style>
  <w:style w:type="character" w:customStyle="1" w:styleId="Anrede1IhrZeichen">
    <w:name w:val="Anrede1IhrZeichen"/>
    <w:rsid w:val="00780484"/>
    <w:rPr>
      <w:rFonts w:ascii="Arial" w:hAnsi="Arial" w:cs="Times New Roman"/>
      <w:sz w:val="22"/>
    </w:rPr>
  </w:style>
  <w:style w:type="paragraph" w:customStyle="1" w:styleId="Iauiue">
    <w:name w:val="Iau?iue"/>
    <w:rsid w:val="00780484"/>
    <w:rPr>
      <w:rFonts w:ascii="Times New Roman" w:eastAsia="Times New Roman" w:hAnsi="Times New Roman"/>
      <w:lang w:eastAsia="en-US"/>
    </w:rPr>
  </w:style>
  <w:style w:type="numbering" w:customStyle="1" w:styleId="415">
    <w:name w:val="Нет списка41"/>
    <w:next w:val="ac"/>
    <w:uiPriority w:val="99"/>
    <w:semiHidden/>
    <w:unhideWhenUsed/>
    <w:rsid w:val="00780484"/>
  </w:style>
  <w:style w:type="numbering" w:customStyle="1" w:styleId="515">
    <w:name w:val="Нет списка51"/>
    <w:next w:val="ac"/>
    <w:uiPriority w:val="99"/>
    <w:semiHidden/>
    <w:unhideWhenUsed/>
    <w:rsid w:val="00780484"/>
  </w:style>
  <w:style w:type="paragraph" w:customStyle="1" w:styleId="-1">
    <w:name w:val="Контракт-раздел"/>
    <w:basedOn w:val="a9"/>
    <w:next w:val="-"/>
    <w:rsid w:val="00780484"/>
    <w:pPr>
      <w:keepNext/>
      <w:tabs>
        <w:tab w:val="num" w:pos="0"/>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9"/>
    <w:rsid w:val="00780484"/>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9"/>
    <w:rsid w:val="00780484"/>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affffffffff2">
    <w:name w:val="Шапка таблицы"/>
    <w:basedOn w:val="a9"/>
    <w:rsid w:val="00780484"/>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9"/>
    <w:rsid w:val="00780484"/>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780484"/>
    <w:rPr>
      <w:rFonts w:ascii="Times New Roman" w:hAnsi="Times New Roman" w:cs="Times New Roman" w:hint="default"/>
    </w:rPr>
  </w:style>
  <w:style w:type="character" w:customStyle="1" w:styleId="Exact">
    <w:name w:val="Основной текст Exact"/>
    <w:rsid w:val="0078048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rsid w:val="0078048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78048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78048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9"/>
    <w:rsid w:val="0078048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9">
    <w:name w:val="xl129"/>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0">
    <w:name w:val="xl130"/>
    <w:basedOn w:val="a9"/>
    <w:rsid w:val="0078048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1">
    <w:name w:val="xl131"/>
    <w:basedOn w:val="a9"/>
    <w:rsid w:val="0078048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2">
    <w:name w:val="xl132"/>
    <w:basedOn w:val="a9"/>
    <w:rsid w:val="0078048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3">
    <w:name w:val="xl133"/>
    <w:basedOn w:val="a9"/>
    <w:rsid w:val="0078048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4">
    <w:name w:val="xl134"/>
    <w:basedOn w:val="a9"/>
    <w:rsid w:val="0078048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5">
    <w:name w:val="xl135"/>
    <w:basedOn w:val="a9"/>
    <w:rsid w:val="0078048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36">
    <w:name w:val="xl136"/>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37">
    <w:name w:val="xl137"/>
    <w:basedOn w:val="a9"/>
    <w:rsid w:val="0078048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38">
    <w:name w:val="xl138"/>
    <w:basedOn w:val="a9"/>
    <w:rsid w:val="0078048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9">
    <w:name w:val="xl139"/>
    <w:basedOn w:val="a9"/>
    <w:rsid w:val="0078048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0">
    <w:name w:val="xl140"/>
    <w:basedOn w:val="a9"/>
    <w:rsid w:val="0078048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1">
    <w:name w:val="xl141"/>
    <w:basedOn w:val="a9"/>
    <w:rsid w:val="0078048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2">
    <w:name w:val="xl142"/>
    <w:basedOn w:val="a9"/>
    <w:rsid w:val="0078048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3">
    <w:name w:val="xl143"/>
    <w:basedOn w:val="a9"/>
    <w:rsid w:val="0078048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4">
    <w:name w:val="xl144"/>
    <w:basedOn w:val="a9"/>
    <w:rsid w:val="0078048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5">
    <w:name w:val="xl145"/>
    <w:basedOn w:val="a9"/>
    <w:rsid w:val="0078048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6">
    <w:name w:val="xl146"/>
    <w:basedOn w:val="a9"/>
    <w:rsid w:val="0078048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7">
    <w:name w:val="xl147"/>
    <w:basedOn w:val="a9"/>
    <w:rsid w:val="0078048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8">
    <w:name w:val="xl148"/>
    <w:basedOn w:val="a9"/>
    <w:rsid w:val="0078048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9">
    <w:name w:val="xl149"/>
    <w:basedOn w:val="a9"/>
    <w:rsid w:val="0078048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0">
    <w:name w:val="xl150"/>
    <w:basedOn w:val="a9"/>
    <w:rsid w:val="0078048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1">
    <w:name w:val="xl151"/>
    <w:basedOn w:val="a9"/>
    <w:rsid w:val="0078048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9"/>
    <w:rsid w:val="0078048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9"/>
    <w:rsid w:val="0078048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9"/>
    <w:rsid w:val="0078048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9"/>
    <w:rsid w:val="0078048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9"/>
    <w:rsid w:val="0078048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9"/>
    <w:rsid w:val="0078048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9"/>
    <w:rsid w:val="0078048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9"/>
    <w:rsid w:val="0078048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2">
    <w:name w:val="xl162"/>
    <w:basedOn w:val="a9"/>
    <w:rsid w:val="0078048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9"/>
    <w:rsid w:val="0078048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9"/>
    <w:rsid w:val="0078048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9"/>
    <w:rsid w:val="007804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9"/>
    <w:rsid w:val="0078048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9"/>
    <w:rsid w:val="0078048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9"/>
    <w:rsid w:val="0078048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9"/>
    <w:rsid w:val="0078048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9"/>
    <w:rsid w:val="0078048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9"/>
    <w:rsid w:val="0078048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9"/>
    <w:rsid w:val="0078048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9"/>
    <w:rsid w:val="0078048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9"/>
    <w:rsid w:val="0078048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9"/>
    <w:rsid w:val="00780484"/>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9"/>
    <w:rsid w:val="0078048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9"/>
    <w:rsid w:val="0078048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9"/>
    <w:rsid w:val="007804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9"/>
    <w:rsid w:val="0078048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780484"/>
  </w:style>
  <w:style w:type="paragraph" w:customStyle="1" w:styleId="layoutPosition">
    <w:name w:val="layout_Position"/>
    <w:basedOn w:val="a9"/>
    <w:rsid w:val="00780484"/>
    <w:pPr>
      <w:spacing w:after="0" w:line="240" w:lineRule="auto"/>
    </w:pPr>
    <w:rPr>
      <w:rFonts w:ascii="Arial" w:eastAsia="Times New Roman" w:hAnsi="Arial"/>
      <w:sz w:val="20"/>
      <w:szCs w:val="20"/>
      <w:lang w:val="de-DE"/>
    </w:rPr>
  </w:style>
  <w:style w:type="paragraph" w:customStyle="1" w:styleId="ChapterHeading">
    <w:name w:val="Chapter Heading"/>
    <w:basedOn w:val="a9"/>
    <w:next w:val="a9"/>
    <w:rsid w:val="00780484"/>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780484"/>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9"/>
    <w:next w:val="a9"/>
    <w:rsid w:val="00780484"/>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9"/>
    <w:rsid w:val="00780484"/>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numbering" w:customStyle="1" w:styleId="11">
    <w:name w:val="Стиль_Список11"/>
    <w:uiPriority w:val="99"/>
    <w:rsid w:val="00780484"/>
    <w:pPr>
      <w:numPr>
        <w:numId w:val="15"/>
      </w:numPr>
    </w:pPr>
  </w:style>
  <w:style w:type="numbering" w:customStyle="1" w:styleId="12b">
    <w:name w:val="Стиль_Список12"/>
    <w:uiPriority w:val="99"/>
    <w:rsid w:val="00780484"/>
  </w:style>
  <w:style w:type="paragraph" w:customStyle="1" w:styleId="a6">
    <w:name w:val="Простой маркер"/>
    <w:basedOn w:val="a9"/>
    <w:link w:val="affffffffff3"/>
    <w:qFormat/>
    <w:rsid w:val="00780484"/>
    <w:pPr>
      <w:widowControl w:val="0"/>
      <w:numPr>
        <w:numId w:val="19"/>
      </w:numPr>
      <w:autoSpaceDE w:val="0"/>
      <w:autoSpaceDN w:val="0"/>
      <w:adjustRightInd w:val="0"/>
      <w:spacing w:after="0" w:line="240" w:lineRule="auto"/>
      <w:jc w:val="both"/>
    </w:pPr>
    <w:rPr>
      <w:rFonts w:ascii="Times New Roman" w:eastAsia="Times New Roman" w:hAnsi="Times New Roman"/>
      <w:snapToGrid w:val="0"/>
      <w:sz w:val="24"/>
      <w:szCs w:val="24"/>
      <w:lang w:eastAsia="ru-RU"/>
    </w:rPr>
  </w:style>
  <w:style w:type="character" w:customStyle="1" w:styleId="affffffffff3">
    <w:name w:val="Простой маркер Знак"/>
    <w:link w:val="a6"/>
    <w:rsid w:val="00780484"/>
    <w:rPr>
      <w:rFonts w:ascii="Times New Roman" w:eastAsia="Times New Roman" w:hAnsi="Times New Roman"/>
      <w:snapToGrid w:val="0"/>
      <w:sz w:val="24"/>
      <w:szCs w:val="24"/>
    </w:rPr>
  </w:style>
  <w:style w:type="paragraph" w:customStyle="1" w:styleId="1fffff">
    <w:name w:val="1. Текст"/>
    <w:basedOn w:val="ad"/>
    <w:qFormat/>
    <w:rsid w:val="00780484"/>
    <w:pPr>
      <w:widowControl w:val="0"/>
      <w:autoSpaceDE w:val="0"/>
      <w:autoSpaceDN w:val="0"/>
      <w:adjustRightInd w:val="0"/>
      <w:spacing w:after="0" w:line="240" w:lineRule="auto"/>
      <w:ind w:left="0" w:firstLine="567"/>
      <w:contextualSpacing w:val="0"/>
      <w:jc w:val="both"/>
    </w:pPr>
    <w:rPr>
      <w:rFonts w:ascii="Times New Roman" w:eastAsia="Times New Roman" w:hAnsi="Times New Roman"/>
      <w:color w:val="000000"/>
      <w:sz w:val="24"/>
      <w:szCs w:val="24"/>
      <w:lang w:val="en-US"/>
    </w:rPr>
  </w:style>
  <w:style w:type="character" w:customStyle="1" w:styleId="FontStyle42">
    <w:name w:val="Font Style42"/>
    <w:rsid w:val="00780484"/>
    <w:rPr>
      <w:rFonts w:ascii="Times New Roman" w:hAnsi="Times New Roman" w:cs="Times New Roman"/>
      <w:sz w:val="24"/>
      <w:szCs w:val="24"/>
    </w:rPr>
  </w:style>
  <w:style w:type="numbering" w:customStyle="1" w:styleId="612">
    <w:name w:val="Нет списка61"/>
    <w:next w:val="ac"/>
    <w:uiPriority w:val="99"/>
    <w:semiHidden/>
    <w:unhideWhenUsed/>
    <w:rsid w:val="00780484"/>
  </w:style>
  <w:style w:type="paragraph" w:customStyle="1" w:styleId="BodyTextIndent31">
    <w:name w:val="Body Text Indent 31"/>
    <w:basedOn w:val="a9"/>
    <w:rsid w:val="00780484"/>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9"/>
    <w:rsid w:val="00780484"/>
    <w:pPr>
      <w:widowControl w:val="0"/>
      <w:spacing w:after="0" w:line="240" w:lineRule="auto"/>
      <w:jc w:val="both"/>
    </w:pPr>
    <w:rPr>
      <w:rFonts w:ascii="Times New Roman" w:eastAsia="Times New Roman" w:hAnsi="Times New Roman"/>
      <w:sz w:val="24"/>
      <w:szCs w:val="24"/>
      <w:lang w:eastAsia="ru-RU"/>
    </w:rPr>
  </w:style>
  <w:style w:type="character" w:customStyle="1" w:styleId="afff9">
    <w:name w:val="Стиль текста Знак"/>
    <w:link w:val="afff8"/>
    <w:locked/>
    <w:rsid w:val="00780484"/>
    <w:rPr>
      <w:rFonts w:ascii="Times New Roman" w:eastAsia="Times New Roman" w:hAnsi="Times New Roman"/>
      <w:sz w:val="24"/>
      <w:lang w:val="x-none"/>
    </w:rPr>
  </w:style>
  <w:style w:type="character" w:customStyle="1" w:styleId="1fffff0">
    <w:name w:val="Абзац_1 Знак"/>
    <w:link w:val="1fffff1"/>
    <w:locked/>
    <w:rsid w:val="00780484"/>
    <w:rPr>
      <w:rFonts w:ascii="MS Mincho" w:eastAsia="MS Mincho" w:hAnsi="MS Mincho"/>
      <w:color w:val="666699"/>
      <w:sz w:val="28"/>
      <w:szCs w:val="28"/>
      <w:lang w:eastAsia="ja-JP"/>
    </w:rPr>
  </w:style>
  <w:style w:type="paragraph" w:customStyle="1" w:styleId="1fffff1">
    <w:name w:val="Абзац_1"/>
    <w:basedOn w:val="a9"/>
    <w:link w:val="1fffff0"/>
    <w:autoRedefine/>
    <w:rsid w:val="0078048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f2">
    <w:name w:val="Ненум_1"/>
    <w:basedOn w:val="1fffff1"/>
    <w:autoRedefine/>
    <w:rsid w:val="00780484"/>
    <w:pPr>
      <w:spacing w:before="60"/>
      <w:ind w:firstLine="709"/>
      <w:contextualSpacing/>
    </w:pPr>
    <w:rPr>
      <w:color w:val="0000FF"/>
    </w:rPr>
  </w:style>
  <w:style w:type="paragraph" w:customStyle="1" w:styleId="11f4">
    <w:name w:val="Знак1 Знак Знак Знак1 Знак Знак Знак"/>
    <w:basedOn w:val="a9"/>
    <w:rsid w:val="00780484"/>
    <w:pPr>
      <w:spacing w:after="0" w:line="240" w:lineRule="auto"/>
    </w:pPr>
    <w:rPr>
      <w:rFonts w:ascii="Verdana" w:eastAsia="Times New Roman" w:hAnsi="Verdana" w:cs="Verdana"/>
      <w:sz w:val="20"/>
      <w:szCs w:val="20"/>
      <w:lang w:val="en-US"/>
    </w:rPr>
  </w:style>
  <w:style w:type="character" w:customStyle="1" w:styleId="1fffff3">
    <w:name w:val="Выдел 1 Знак"/>
    <w:link w:val="1fffff4"/>
    <w:locked/>
    <w:rsid w:val="00780484"/>
    <w:rPr>
      <w:b/>
      <w:i/>
      <w:color w:val="000000"/>
      <w:sz w:val="28"/>
      <w:szCs w:val="28"/>
    </w:rPr>
  </w:style>
  <w:style w:type="paragraph" w:customStyle="1" w:styleId="1fffff4">
    <w:name w:val="Выдел 1"/>
    <w:basedOn w:val="a9"/>
    <w:link w:val="1fffff3"/>
    <w:autoRedefine/>
    <w:rsid w:val="00780484"/>
    <w:pPr>
      <w:spacing w:before="240" w:after="0" w:line="320" w:lineRule="exact"/>
      <w:jc w:val="both"/>
    </w:pPr>
    <w:rPr>
      <w:b/>
      <w:i/>
      <w:color w:val="000000"/>
      <w:sz w:val="28"/>
      <w:szCs w:val="28"/>
      <w:lang w:eastAsia="ru-RU"/>
    </w:rPr>
  </w:style>
  <w:style w:type="character" w:customStyle="1" w:styleId="QuoteChar">
    <w:name w:val="Quote Char"/>
    <w:link w:val="21f3"/>
    <w:locked/>
    <w:rsid w:val="00780484"/>
    <w:rPr>
      <w:i/>
      <w:iCs/>
      <w:color w:val="000000"/>
    </w:rPr>
  </w:style>
  <w:style w:type="paragraph" w:customStyle="1" w:styleId="21f3">
    <w:name w:val="Цитата 21"/>
    <w:basedOn w:val="a9"/>
    <w:next w:val="a9"/>
    <w:link w:val="QuoteChar"/>
    <w:rsid w:val="00780484"/>
    <w:rPr>
      <w:i/>
      <w:iCs/>
      <w:color w:val="000000"/>
      <w:sz w:val="20"/>
      <w:szCs w:val="20"/>
      <w:lang w:eastAsia="ru-RU"/>
    </w:rPr>
  </w:style>
  <w:style w:type="character" w:customStyle="1" w:styleId="IntenseQuoteChar">
    <w:name w:val="Intense Quote Char"/>
    <w:link w:val="1fffff5"/>
    <w:locked/>
    <w:rsid w:val="00780484"/>
    <w:rPr>
      <w:b/>
      <w:bCs/>
      <w:i/>
      <w:iCs/>
      <w:color w:val="4F81BD"/>
    </w:rPr>
  </w:style>
  <w:style w:type="paragraph" w:customStyle="1" w:styleId="1fffff5">
    <w:name w:val="Выделенная цитата1"/>
    <w:basedOn w:val="a9"/>
    <w:next w:val="a9"/>
    <w:link w:val="IntenseQuoteChar"/>
    <w:rsid w:val="00780484"/>
    <w:pPr>
      <w:pBdr>
        <w:bottom w:val="single" w:sz="4" w:space="4" w:color="4F81BD"/>
      </w:pBdr>
      <w:spacing w:before="200" w:after="280"/>
      <w:ind w:left="936" w:right="936"/>
    </w:pPr>
    <w:rPr>
      <w:b/>
      <w:bCs/>
      <w:i/>
      <w:iCs/>
      <w:color w:val="4F81BD"/>
      <w:sz w:val="20"/>
      <w:szCs w:val="20"/>
      <w:lang w:eastAsia="ru-RU"/>
    </w:rPr>
  </w:style>
  <w:style w:type="paragraph" w:customStyle="1" w:styleId="12c">
    <w:name w:val="Заголовок 12"/>
    <w:basedOn w:val="a9"/>
    <w:next w:val="a9"/>
    <w:rsid w:val="0078048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6">
    <w:name w:val="Заголовок 13"/>
    <w:basedOn w:val="a9"/>
    <w:next w:val="a9"/>
    <w:rsid w:val="0078048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fff4">
    <w:name w:val="Placeholder Text"/>
    <w:uiPriority w:val="99"/>
    <w:semiHidden/>
    <w:rsid w:val="00780484"/>
    <w:rPr>
      <w:color w:val="808080"/>
    </w:rPr>
  </w:style>
  <w:style w:type="character" w:customStyle="1" w:styleId="1fffff6">
    <w:name w:val="Слабое выделение1"/>
    <w:rsid w:val="00780484"/>
    <w:rPr>
      <w:rFonts w:ascii="Times New Roman" w:hAnsi="Times New Roman" w:cs="Times New Roman" w:hint="default"/>
      <w:i/>
      <w:iCs w:val="0"/>
      <w:color w:val="808080"/>
    </w:rPr>
  </w:style>
  <w:style w:type="character" w:customStyle="1" w:styleId="1fffff7">
    <w:name w:val="Сильное выделение1"/>
    <w:rsid w:val="00780484"/>
    <w:rPr>
      <w:rFonts w:ascii="Times New Roman" w:hAnsi="Times New Roman" w:cs="Times New Roman" w:hint="default"/>
      <w:b/>
      <w:bCs w:val="0"/>
      <w:i/>
      <w:iCs w:val="0"/>
      <w:color w:val="4F81BD"/>
    </w:rPr>
  </w:style>
  <w:style w:type="character" w:customStyle="1" w:styleId="1fffff8">
    <w:name w:val="Слабая ссылка1"/>
    <w:rsid w:val="00780484"/>
    <w:rPr>
      <w:rFonts w:ascii="Times New Roman" w:hAnsi="Times New Roman" w:cs="Times New Roman" w:hint="default"/>
      <w:smallCaps/>
      <w:color w:val="C0504D"/>
      <w:u w:val="single"/>
    </w:rPr>
  </w:style>
  <w:style w:type="character" w:customStyle="1" w:styleId="1fffff9">
    <w:name w:val="Сильная ссылка1"/>
    <w:rsid w:val="00780484"/>
    <w:rPr>
      <w:rFonts w:ascii="Times New Roman" w:hAnsi="Times New Roman" w:cs="Times New Roman" w:hint="default"/>
      <w:b/>
      <w:bCs w:val="0"/>
      <w:smallCaps/>
      <w:color w:val="C0504D"/>
      <w:spacing w:val="5"/>
      <w:u w:val="single"/>
    </w:rPr>
  </w:style>
  <w:style w:type="table" w:styleId="affffffffff5">
    <w:name w:val="Table Elegant"/>
    <w:basedOn w:val="ab"/>
    <w:unhideWhenUsed/>
    <w:rsid w:val="00780484"/>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a">
    <w:name w:val="Table Subtle 1"/>
    <w:basedOn w:val="ab"/>
    <w:unhideWhenUsed/>
    <w:rsid w:val="00780484"/>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5">
    <w:name w:val="Table Subtle 2"/>
    <w:basedOn w:val="ab"/>
    <w:unhideWhenUsed/>
    <w:rsid w:val="00780484"/>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b"/>
    <w:unhideWhenUsed/>
    <w:rsid w:val="00780484"/>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b"/>
    <w:unhideWhenUsed/>
    <w:rsid w:val="00780484"/>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b"/>
    <w:unhideWhenUsed/>
    <w:rsid w:val="00780484"/>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780484"/>
  </w:style>
  <w:style w:type="numbering" w:customStyle="1" w:styleId="21f4">
    <w:name w:val="Стиль_Список21"/>
    <w:uiPriority w:val="99"/>
    <w:rsid w:val="00780484"/>
  </w:style>
  <w:style w:type="numbering" w:customStyle="1" w:styleId="3ff6">
    <w:name w:val="Стиль_Список3"/>
    <w:uiPriority w:val="99"/>
    <w:rsid w:val="00780484"/>
  </w:style>
  <w:style w:type="numbering" w:customStyle="1" w:styleId="712">
    <w:name w:val="Нет списка71"/>
    <w:next w:val="ac"/>
    <w:uiPriority w:val="99"/>
    <w:semiHidden/>
    <w:unhideWhenUsed/>
    <w:rsid w:val="00780484"/>
  </w:style>
  <w:style w:type="numbering" w:customStyle="1" w:styleId="814">
    <w:name w:val="Нет списка81"/>
    <w:next w:val="ac"/>
    <w:uiPriority w:val="99"/>
    <w:semiHidden/>
    <w:unhideWhenUsed/>
    <w:rsid w:val="00780484"/>
  </w:style>
  <w:style w:type="numbering" w:customStyle="1" w:styleId="1121">
    <w:name w:val="Нет списка112"/>
    <w:next w:val="ac"/>
    <w:uiPriority w:val="99"/>
    <w:semiHidden/>
    <w:unhideWhenUsed/>
    <w:rsid w:val="00780484"/>
  </w:style>
  <w:style w:type="paragraph" w:customStyle="1" w:styleId="416">
    <w:name w:val="Знак Знак4 Знак1"/>
    <w:basedOn w:val="a9"/>
    <w:rsid w:val="0078048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fb">
    <w:name w:val="Знак1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numbering" w:customStyle="1" w:styleId="229">
    <w:name w:val="Стиль_Список22"/>
    <w:uiPriority w:val="99"/>
    <w:rsid w:val="00780484"/>
  </w:style>
  <w:style w:type="numbering" w:customStyle="1" w:styleId="14">
    <w:name w:val="Стиль_Список14"/>
    <w:uiPriority w:val="99"/>
    <w:rsid w:val="00780484"/>
    <w:pPr>
      <w:numPr>
        <w:numId w:val="17"/>
      </w:numPr>
    </w:pPr>
  </w:style>
  <w:style w:type="numbering" w:customStyle="1" w:styleId="40">
    <w:name w:val="Стиль_Список4"/>
    <w:uiPriority w:val="99"/>
    <w:rsid w:val="00780484"/>
    <w:pPr>
      <w:numPr>
        <w:numId w:val="16"/>
      </w:numPr>
    </w:pPr>
  </w:style>
  <w:style w:type="paragraph" w:customStyle="1" w:styleId="xl182">
    <w:name w:val="xl182"/>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9"/>
    <w:rsid w:val="00780484"/>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9"/>
    <w:rsid w:val="0078048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9"/>
    <w:rsid w:val="0078048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9"/>
    <w:rsid w:val="0078048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9"/>
    <w:rsid w:val="00780484"/>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9"/>
    <w:rsid w:val="0078048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9"/>
    <w:rsid w:val="0078048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9"/>
    <w:rsid w:val="0078048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9"/>
    <w:rsid w:val="0078048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6">
    <w:name w:val="Стиль_Список111"/>
    <w:uiPriority w:val="99"/>
    <w:rsid w:val="00780484"/>
  </w:style>
  <w:style w:type="numbering" w:customStyle="1" w:styleId="2114">
    <w:name w:val="Стиль_Список211"/>
    <w:uiPriority w:val="99"/>
    <w:rsid w:val="00780484"/>
  </w:style>
  <w:style w:type="numbering" w:customStyle="1" w:styleId="31f0">
    <w:name w:val="Стиль_Список31"/>
    <w:uiPriority w:val="99"/>
    <w:rsid w:val="00780484"/>
  </w:style>
  <w:style w:type="paragraph" w:customStyle="1" w:styleId="Char0">
    <w:name w:val="Char"/>
    <w:basedOn w:val="a9"/>
    <w:rsid w:val="00780484"/>
    <w:pPr>
      <w:keepLines/>
      <w:spacing w:after="160" w:line="240" w:lineRule="exact"/>
      <w:jc w:val="both"/>
    </w:pPr>
    <w:rPr>
      <w:rFonts w:ascii="Verdana" w:eastAsia="MS Mincho" w:hAnsi="Verdana" w:cs="Franklin Gothic Book"/>
      <w:sz w:val="20"/>
      <w:szCs w:val="20"/>
      <w:lang w:val="en-US"/>
    </w:rPr>
  </w:style>
  <w:style w:type="paragraph" w:customStyle="1" w:styleId="Special1">
    <w:name w:val="Special 1"/>
    <w:basedOn w:val="a9"/>
    <w:rsid w:val="00780484"/>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FontStyle34">
    <w:name w:val="Font Style34"/>
    <w:rsid w:val="00780484"/>
    <w:rPr>
      <w:rFonts w:ascii="Times New Roman" w:hAnsi="Times New Roman" w:cs="Times New Roman"/>
      <w:sz w:val="26"/>
      <w:szCs w:val="26"/>
    </w:rPr>
  </w:style>
  <w:style w:type="paragraph" w:customStyle="1" w:styleId="main1">
    <w:name w:val="main1"/>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9"/>
    <w:rsid w:val="00780484"/>
    <w:pPr>
      <w:spacing w:before="100" w:after="100" w:line="240" w:lineRule="auto"/>
      <w:ind w:left="100" w:right="100"/>
    </w:pPr>
    <w:rPr>
      <w:rFonts w:ascii="Arial" w:eastAsia="Times New Roman" w:hAnsi="Arial"/>
      <w:sz w:val="24"/>
      <w:szCs w:val="24"/>
      <w:lang w:eastAsia="ru-RU"/>
    </w:rPr>
  </w:style>
  <w:style w:type="paragraph" w:customStyle="1" w:styleId="affffffffff6">
    <w:name w:val="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9"/>
    <w:next w:val="22"/>
    <w:autoRedefine/>
    <w:rsid w:val="00780484"/>
    <w:pPr>
      <w:spacing w:after="160" w:line="240" w:lineRule="exact"/>
      <w:jc w:val="center"/>
    </w:pPr>
    <w:rPr>
      <w:rFonts w:ascii="Times New Roman" w:eastAsia="Times New Roman" w:hAnsi="Times New Roman"/>
      <w:b/>
      <w:sz w:val="24"/>
      <w:szCs w:val="24"/>
      <w:u w:val="single"/>
    </w:rPr>
  </w:style>
  <w:style w:type="paragraph" w:customStyle="1" w:styleId="21f5">
    <w:name w:val="Заголовок 2.1"/>
    <w:basedOn w:val="10"/>
    <w:rsid w:val="00780484"/>
    <w:pPr>
      <w:keepLines/>
      <w:widowControl w:val="0"/>
      <w:suppressLineNumbers/>
      <w:tabs>
        <w:tab w:val="num" w:pos="432"/>
      </w:tabs>
      <w:suppressAutoHyphens/>
      <w:spacing w:line="240" w:lineRule="auto"/>
      <w:ind w:left="432" w:hanging="432"/>
      <w:jc w:val="center"/>
    </w:pPr>
    <w:rPr>
      <w:rFonts w:ascii="Arial" w:hAnsi="Arial"/>
      <w:bCs w:val="0"/>
      <w:caps/>
      <w:kern w:val="28"/>
      <w:sz w:val="36"/>
      <w:szCs w:val="28"/>
      <w:lang w:val="ru-RU" w:eastAsia="ru-RU"/>
    </w:rPr>
  </w:style>
  <w:style w:type="character" w:customStyle="1" w:styleId="FontStyle37">
    <w:name w:val="Font Style37"/>
    <w:rsid w:val="00780484"/>
    <w:rPr>
      <w:rFonts w:ascii="Times New Roman" w:hAnsi="Times New Roman" w:cs="Times New Roman"/>
      <w:sz w:val="22"/>
      <w:szCs w:val="22"/>
    </w:rPr>
  </w:style>
  <w:style w:type="paragraph" w:customStyle="1" w:styleId="Style29">
    <w:name w:val="Style29"/>
    <w:basedOn w:val="a9"/>
    <w:uiPriority w:val="99"/>
    <w:rsid w:val="00780484"/>
    <w:pPr>
      <w:widowControl w:val="0"/>
      <w:autoSpaceDE w:val="0"/>
      <w:autoSpaceDN w:val="0"/>
      <w:adjustRightInd w:val="0"/>
      <w:spacing w:after="0" w:line="278" w:lineRule="exact"/>
    </w:pPr>
    <w:rPr>
      <w:rFonts w:ascii="Sylfaen" w:eastAsia="Times New Roman" w:hAnsi="Sylfaen"/>
      <w:sz w:val="24"/>
      <w:szCs w:val="24"/>
      <w:lang w:eastAsia="ru-RU"/>
    </w:rPr>
  </w:style>
  <w:style w:type="numbering" w:customStyle="1" w:styleId="11111">
    <w:name w:val="Нет списка1111"/>
    <w:next w:val="ac"/>
    <w:uiPriority w:val="99"/>
    <w:semiHidden/>
    <w:unhideWhenUsed/>
    <w:rsid w:val="00780484"/>
  </w:style>
  <w:style w:type="paragraph" w:customStyle="1" w:styleId="xl193">
    <w:name w:val="xl193"/>
    <w:basedOn w:val="a9"/>
    <w:rsid w:val="0078048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9"/>
    <w:rsid w:val="0078048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9"/>
    <w:rsid w:val="0078048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9"/>
    <w:rsid w:val="00780484"/>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9"/>
    <w:rsid w:val="0078048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9"/>
    <w:rsid w:val="0078048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9"/>
    <w:rsid w:val="0078048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9"/>
    <w:rsid w:val="0078048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9"/>
    <w:rsid w:val="0078048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9"/>
    <w:rsid w:val="0078048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9"/>
    <w:rsid w:val="0078048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9"/>
    <w:rsid w:val="0078048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9"/>
    <w:rsid w:val="0078048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9"/>
    <w:rsid w:val="0078048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9"/>
    <w:rsid w:val="0078048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9"/>
    <w:rsid w:val="0078048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9"/>
    <w:rsid w:val="0078048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9"/>
    <w:rsid w:val="0078048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9"/>
    <w:rsid w:val="0078048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numbering" w:customStyle="1" w:styleId="2115">
    <w:name w:val="Нет списка211"/>
    <w:next w:val="ac"/>
    <w:semiHidden/>
    <w:unhideWhenUsed/>
    <w:rsid w:val="00780484"/>
  </w:style>
  <w:style w:type="table" w:customStyle="1" w:styleId="1123">
    <w:name w:val="Сетка таблицы112"/>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780484"/>
  </w:style>
  <w:style w:type="character" w:customStyle="1" w:styleId="doccaption">
    <w:name w:val="doccaption"/>
    <w:rsid w:val="00780484"/>
  </w:style>
  <w:style w:type="paragraph" w:customStyle="1" w:styleId="msonospacing0">
    <w:name w:val="msonospacing"/>
    <w:rsid w:val="00780484"/>
    <w:rPr>
      <w:rFonts w:eastAsia="Times New Roman"/>
      <w:sz w:val="22"/>
      <w:szCs w:val="22"/>
    </w:rPr>
  </w:style>
  <w:style w:type="numbering" w:customStyle="1" w:styleId="3112">
    <w:name w:val="Нет списка311"/>
    <w:next w:val="ac"/>
    <w:uiPriority w:val="99"/>
    <w:semiHidden/>
    <w:rsid w:val="00780484"/>
  </w:style>
  <w:style w:type="paragraph" w:customStyle="1" w:styleId="2116">
    <w:name w:val="Знак2 Знак Знак Знак1 Знак Знак Знак Знак Знак Знак Знак Знак Знак Знак Знак1 Знак"/>
    <w:basedOn w:val="a9"/>
    <w:rsid w:val="00780484"/>
    <w:pPr>
      <w:spacing w:after="160" w:line="240" w:lineRule="exact"/>
    </w:pPr>
    <w:rPr>
      <w:rFonts w:ascii="Verdana" w:eastAsia="Times New Roman" w:hAnsi="Verdana" w:cs="Verdana"/>
      <w:sz w:val="20"/>
      <w:szCs w:val="20"/>
      <w:lang w:val="en-US"/>
    </w:rPr>
  </w:style>
  <w:style w:type="paragraph" w:customStyle="1" w:styleId="ConsCell">
    <w:name w:val="ConsCell"/>
    <w:rsid w:val="00780484"/>
    <w:pPr>
      <w:widowControl w:val="0"/>
      <w:autoSpaceDE w:val="0"/>
      <w:autoSpaceDN w:val="0"/>
      <w:adjustRightInd w:val="0"/>
      <w:ind w:right="19772"/>
    </w:pPr>
    <w:rPr>
      <w:rFonts w:ascii="Arial" w:eastAsia="Times New Roman" w:hAnsi="Arial" w:cs="Arial"/>
      <w:sz w:val="22"/>
      <w:szCs w:val="22"/>
    </w:rPr>
  </w:style>
  <w:style w:type="paragraph" w:customStyle="1" w:styleId="affffffffff7">
    <w:name w:val="Пункт договора"/>
    <w:basedOn w:val="a9"/>
    <w:rsid w:val="00780484"/>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ff6">
    <w:name w:val="Знак2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6">
    <w:name w:val="Знак2 Знак Знак Знак1"/>
    <w:basedOn w:val="a9"/>
    <w:rsid w:val="00780484"/>
    <w:pPr>
      <w:spacing w:after="160" w:line="240" w:lineRule="exact"/>
    </w:pPr>
    <w:rPr>
      <w:rFonts w:ascii="Verdana" w:eastAsia="Times New Roman" w:hAnsi="Verdana" w:cs="Verdana"/>
      <w:sz w:val="20"/>
      <w:szCs w:val="20"/>
      <w:lang w:val="en-US"/>
    </w:rPr>
  </w:style>
  <w:style w:type="paragraph" w:customStyle="1" w:styleId="1fffffc">
    <w:name w:val="Знак Знак Знак1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7">
    <w:name w:val="Знак3 Знак Знак Знак Знак Знак Знак Знак Знак Знак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3ff8">
    <w:name w:val="Знак3 Знак Знак Знак Знак Знак Знак Знак Знак Знак Знак Знак Знак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character" w:customStyle="1" w:styleId="bold1">
    <w:name w:val="bold1"/>
    <w:rsid w:val="00780484"/>
    <w:rPr>
      <w:b/>
      <w:bCs/>
    </w:rPr>
  </w:style>
  <w:style w:type="paragraph" w:customStyle="1" w:styleId="2fff7">
    <w:name w:val="Знак2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9"/>
    <w:rsid w:val="00780484"/>
    <w:pPr>
      <w:spacing w:after="160"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9"/>
    <w:rsid w:val="00780484"/>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b">
    <w:name w:val="Знак2 Знак Знак Знак1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1fffffd">
    <w:name w:val="Знак Знак Знак Знак Знак Знак Знак Знак Знак Знак Знак Знак Знак Знак Знак Знак Знак1 Знак Знак Знак Знак"/>
    <w:basedOn w:val="a9"/>
    <w:rsid w:val="00780484"/>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780484"/>
    <w:rPr>
      <w:rFonts w:ascii="Ariag" w:eastAsia="Times New Roman" w:hAnsi="Ariag" w:cs="Ariag"/>
    </w:rPr>
  </w:style>
  <w:style w:type="paragraph" w:customStyle="1" w:styleId="341">
    <w:name w:val="Основной текст с отступом 34"/>
    <w:basedOn w:val="a9"/>
    <w:rsid w:val="00780484"/>
    <w:pPr>
      <w:suppressAutoHyphens/>
      <w:spacing w:after="0" w:line="240" w:lineRule="auto"/>
      <w:ind w:left="360"/>
    </w:pPr>
    <w:rPr>
      <w:rFonts w:ascii="Times New Roman" w:eastAsia="Times New Roman" w:hAnsi="Times New Roman"/>
      <w:sz w:val="24"/>
      <w:szCs w:val="24"/>
      <w:lang w:eastAsia="ar-SA"/>
    </w:rPr>
  </w:style>
  <w:style w:type="numbering" w:customStyle="1" w:styleId="111110">
    <w:name w:val="Нет списка11111"/>
    <w:next w:val="ac"/>
    <w:uiPriority w:val="99"/>
    <w:semiHidden/>
    <w:unhideWhenUsed/>
    <w:rsid w:val="00780484"/>
  </w:style>
  <w:style w:type="numbering" w:customStyle="1" w:styleId="1111110">
    <w:name w:val="Нет списка111111"/>
    <w:next w:val="ac"/>
    <w:uiPriority w:val="99"/>
    <w:semiHidden/>
    <w:rsid w:val="00780484"/>
  </w:style>
  <w:style w:type="paragraph" w:customStyle="1" w:styleId="affffffffff8">
    <w:name w:val="Текст сноска"/>
    <w:basedOn w:val="afc"/>
    <w:rsid w:val="00780484"/>
    <w:pPr>
      <w:tabs>
        <w:tab w:val="num" w:pos="0"/>
      </w:tabs>
      <w:ind w:left="0" w:firstLine="567"/>
      <w:jc w:val="both"/>
    </w:pPr>
    <w:rPr>
      <w:rFonts w:ascii="Times New Roman" w:hAnsi="Times New Roman"/>
      <w:sz w:val="24"/>
      <w:szCs w:val="24"/>
      <w:lang w:val="ru-RU" w:eastAsia="ru-RU"/>
    </w:rPr>
  </w:style>
  <w:style w:type="paragraph" w:customStyle="1" w:styleId="21fc">
    <w:name w:val="Знак2 Знак Знак Знак1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3ff9">
    <w:name w:val="Знак3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affffffffff9">
    <w:name w:val="Осн. текст"/>
    <w:basedOn w:val="a9"/>
    <w:rsid w:val="00780484"/>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9"/>
    <w:rsid w:val="00780484"/>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Web">
    <w:name w:val="Обычный (Web)"/>
    <w:basedOn w:val="a9"/>
    <w:rsid w:val="00780484"/>
    <w:pPr>
      <w:spacing w:before="100" w:after="100" w:line="240" w:lineRule="auto"/>
    </w:pPr>
    <w:rPr>
      <w:rFonts w:ascii="Times New Roman" w:eastAsia="Times New Roman" w:hAnsi="Times New Roman"/>
      <w:sz w:val="24"/>
      <w:szCs w:val="20"/>
      <w:lang w:eastAsia="ru-RU"/>
    </w:rPr>
  </w:style>
  <w:style w:type="character" w:customStyle="1" w:styleId="affffffffffa">
    <w:name w:val="Колонтитул_"/>
    <w:link w:val="affffffffffb"/>
    <w:rsid w:val="00780484"/>
    <w:rPr>
      <w:shd w:val="clear" w:color="auto" w:fill="FFFFFF"/>
    </w:rPr>
  </w:style>
  <w:style w:type="paragraph" w:customStyle="1" w:styleId="affffffffffb">
    <w:name w:val="Колонтитул"/>
    <w:basedOn w:val="a9"/>
    <w:link w:val="affffffffffa"/>
    <w:rsid w:val="00780484"/>
    <w:pPr>
      <w:shd w:val="clear" w:color="auto" w:fill="FFFFFF"/>
      <w:spacing w:after="0" w:line="240" w:lineRule="auto"/>
    </w:pPr>
    <w:rPr>
      <w:sz w:val="20"/>
      <w:szCs w:val="20"/>
      <w:lang w:eastAsia="ru-RU"/>
    </w:rPr>
  </w:style>
  <w:style w:type="character" w:customStyle="1" w:styleId="115pt">
    <w:name w:val="Колонтитул + 11;5 pt"/>
    <w:rsid w:val="0078048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780484"/>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b">
    <w:name w:val="Знак3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affffffffffc">
    <w:name w:val="Список один"/>
    <w:basedOn w:val="a9"/>
    <w:rsid w:val="00780484"/>
    <w:pPr>
      <w:spacing w:after="60" w:line="240" w:lineRule="auto"/>
      <w:jc w:val="both"/>
    </w:pPr>
    <w:rPr>
      <w:rFonts w:ascii="Times New Roman" w:eastAsia="Times New Roman" w:hAnsi="Times New Roman"/>
      <w:sz w:val="24"/>
      <w:szCs w:val="24"/>
      <w:lang w:eastAsia="ru-RU"/>
    </w:rPr>
  </w:style>
  <w:style w:type="paragraph" w:customStyle="1" w:styleId="21fd">
    <w:name w:val="Знак2 Знак Знак Знак1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BodyText31">
    <w:name w:val="Body Text 31"/>
    <w:basedOn w:val="a9"/>
    <w:rsid w:val="00780484"/>
    <w:pPr>
      <w:tabs>
        <w:tab w:val="left" w:pos="426"/>
      </w:tabs>
      <w:spacing w:after="0" w:line="240" w:lineRule="auto"/>
      <w:jc w:val="both"/>
    </w:pPr>
    <w:rPr>
      <w:rFonts w:ascii="Arial" w:eastAsia="Times New Roman" w:hAnsi="Arial"/>
      <w:sz w:val="24"/>
      <w:szCs w:val="20"/>
      <w:lang w:eastAsia="ru-RU"/>
    </w:rPr>
  </w:style>
  <w:style w:type="paragraph" w:customStyle="1" w:styleId="21fe">
    <w:name w:val="Знак2 Знак Знак Знак1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21ff0">
    <w:name w:val="Знак2 Знак Знак Знак1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w:basedOn w:val="a9"/>
    <w:rsid w:val="00780484"/>
    <w:pPr>
      <w:spacing w:after="160" w:line="240" w:lineRule="exact"/>
    </w:pPr>
    <w:rPr>
      <w:rFonts w:ascii="Verdana" w:eastAsia="Times New Roman" w:hAnsi="Verdana" w:cs="Verdana"/>
      <w:sz w:val="20"/>
      <w:szCs w:val="20"/>
      <w:lang w:val="en-US"/>
    </w:rPr>
  </w:style>
  <w:style w:type="paragraph" w:customStyle="1" w:styleId="affffffffffd">
    <w:name w:val="Знак Знак Знак Знак Знак Знак Знак Знак Знак Знак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9"/>
    <w:rsid w:val="00780484"/>
    <w:pPr>
      <w:spacing w:before="100" w:beforeAutospacing="1" w:after="100" w:afterAutospacing="1" w:line="240" w:lineRule="auto"/>
    </w:pPr>
    <w:rPr>
      <w:rFonts w:ascii="Tahoma" w:eastAsia="Times New Roman" w:hAnsi="Tahoma"/>
      <w:sz w:val="20"/>
      <w:szCs w:val="20"/>
      <w:lang w:val="en-US"/>
    </w:rPr>
  </w:style>
  <w:style w:type="paragraph" w:customStyle="1" w:styleId="1fffffe">
    <w:name w:val="Знак Знак Знак Знак Знак Знак Знак1 Знак Знак Знак Знак Знак Знак Знак Знак Знак Знак Знак Знак Знак Знак Знак"/>
    <w:basedOn w:val="a9"/>
    <w:rsid w:val="00780484"/>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780484"/>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780484"/>
    <w:rPr>
      <w:rFonts w:ascii="Ariag" w:eastAsia="Times New Roman" w:hAnsi="Ariag"/>
      <w:sz w:val="18"/>
      <w:szCs w:val="18"/>
    </w:rPr>
  </w:style>
  <w:style w:type="paragraph" w:customStyle="1" w:styleId="PlainText">
    <w:name w:val="Plain Text Знак Знак Знак"/>
    <w:basedOn w:val="a9"/>
    <w:link w:val="PlainText0"/>
    <w:rsid w:val="00780484"/>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rsid w:val="00780484"/>
    <w:rPr>
      <w:rFonts w:ascii="Courier New" w:eastAsia="Times New Roman" w:hAnsi="Courier New"/>
      <w:sz w:val="24"/>
      <w:szCs w:val="24"/>
    </w:rPr>
  </w:style>
  <w:style w:type="character" w:styleId="affffffffffe">
    <w:name w:val="line number"/>
    <w:rsid w:val="00780484"/>
  </w:style>
  <w:style w:type="paragraph" w:customStyle="1" w:styleId="A0E349F008B644AAB6A282E0D042D17E">
    <w:name w:val="A0E349F008B644AAB6A282E0D042D17E"/>
    <w:rsid w:val="00780484"/>
    <w:pPr>
      <w:spacing w:after="200" w:line="276" w:lineRule="auto"/>
    </w:pPr>
    <w:rPr>
      <w:rFonts w:eastAsia="Times New Roman"/>
      <w:sz w:val="22"/>
      <w:szCs w:val="22"/>
    </w:rPr>
  </w:style>
  <w:style w:type="paragraph" w:customStyle="1" w:styleId="12d">
    <w:name w:val="Знак Знак Знак1 Знак Знак Знак Знак2"/>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1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780484"/>
  </w:style>
  <w:style w:type="character" w:customStyle="1" w:styleId="context0">
    <w:name w:val="context"/>
    <w:rsid w:val="00780484"/>
  </w:style>
  <w:style w:type="character" w:customStyle="1" w:styleId="108">
    <w:name w:val="Знак10 Знак Знак"/>
    <w:locked/>
    <w:rsid w:val="00780484"/>
    <w:rPr>
      <w:rFonts w:ascii="Arial" w:hAnsi="Arial" w:cs="Arial"/>
      <w:sz w:val="18"/>
      <w:szCs w:val="18"/>
      <w:lang w:val="ru-RU" w:eastAsia="ru-RU" w:bidi="ar-SA"/>
    </w:rPr>
  </w:style>
  <w:style w:type="paragraph" w:customStyle="1" w:styleId="1ffffff">
    <w:name w:val="Знак Знак Знак Знак Знак Знак Знак Знак Знак Знак Знак Знак Знак1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8">
    <w:name w:val="Знак2 Знак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780484"/>
    <w:rPr>
      <w:rFonts w:ascii="Arial" w:hAnsi="Arial" w:cs="Arial"/>
    </w:rPr>
  </w:style>
  <w:style w:type="paragraph" w:customStyle="1" w:styleId="ConsNormal11">
    <w:name w:val="ConsNormal Знак Знак1"/>
    <w:link w:val="ConsNormal10"/>
    <w:rsid w:val="00780484"/>
    <w:pPr>
      <w:autoSpaceDE w:val="0"/>
      <w:autoSpaceDN w:val="0"/>
      <w:adjustRightInd w:val="0"/>
      <w:ind w:right="19772" w:firstLine="720"/>
    </w:pPr>
    <w:rPr>
      <w:rFonts w:ascii="Arial" w:hAnsi="Arial" w:cs="Arial"/>
    </w:rPr>
  </w:style>
  <w:style w:type="numbering" w:customStyle="1" w:styleId="1111111">
    <w:name w:val="Нет списка1111111"/>
    <w:next w:val="ac"/>
    <w:uiPriority w:val="99"/>
    <w:semiHidden/>
    <w:unhideWhenUsed/>
    <w:rsid w:val="00780484"/>
  </w:style>
  <w:style w:type="numbering" w:customStyle="1" w:styleId="11111111">
    <w:name w:val="Нет списка11111111"/>
    <w:next w:val="ac"/>
    <w:uiPriority w:val="99"/>
    <w:semiHidden/>
    <w:rsid w:val="00780484"/>
  </w:style>
  <w:style w:type="numbering" w:customStyle="1" w:styleId="1111">
    <w:name w:val="Стиль_Список1111"/>
    <w:uiPriority w:val="99"/>
    <w:rsid w:val="00780484"/>
    <w:pPr>
      <w:numPr>
        <w:numId w:val="22"/>
      </w:numPr>
    </w:pPr>
  </w:style>
  <w:style w:type="numbering" w:customStyle="1" w:styleId="21110">
    <w:name w:val="Нет списка2111"/>
    <w:next w:val="ac"/>
    <w:uiPriority w:val="99"/>
    <w:semiHidden/>
    <w:unhideWhenUsed/>
    <w:rsid w:val="00780484"/>
  </w:style>
  <w:style w:type="numbering" w:customStyle="1" w:styleId="1213">
    <w:name w:val="Нет списка121"/>
    <w:next w:val="ac"/>
    <w:uiPriority w:val="99"/>
    <w:semiHidden/>
    <w:unhideWhenUsed/>
    <w:rsid w:val="00780484"/>
  </w:style>
  <w:style w:type="table" w:customStyle="1" w:styleId="2118">
    <w:name w:val="Сетка таблицы21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0">
    <w:name w:val="Стиль3 Знак Знак1"/>
    <w:link w:val="36"/>
    <w:rsid w:val="00780484"/>
    <w:rPr>
      <w:rFonts w:ascii="Times New Roman" w:eastAsia="Times New Roman" w:hAnsi="Times New Roman"/>
      <w:sz w:val="24"/>
      <w:szCs w:val="24"/>
      <w:lang w:val="x-none"/>
    </w:rPr>
  </w:style>
  <w:style w:type="paragraph" w:customStyle="1" w:styleId="Document1">
    <w:name w:val="Document 1"/>
    <w:rsid w:val="00780484"/>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9"/>
    <w:rsid w:val="00780484"/>
    <w:pPr>
      <w:keepNext/>
      <w:keepLines/>
      <w:spacing w:after="0" w:line="240" w:lineRule="auto"/>
    </w:pPr>
    <w:rPr>
      <w:rFonts w:ascii="Arial" w:eastAsia="SimSun" w:hAnsi="Arial"/>
      <w:szCs w:val="24"/>
      <w:lang w:val="en-GB" w:eastAsia="zh-CN"/>
    </w:rPr>
  </w:style>
  <w:style w:type="paragraph" w:customStyle="1" w:styleId="afffffffffff">
    <w:name w:val="Кт пункт"/>
    <w:autoRedefine/>
    <w:rsid w:val="00780484"/>
    <w:pPr>
      <w:ind w:firstLine="709"/>
      <w:jc w:val="both"/>
      <w:outlineLvl w:val="2"/>
    </w:pPr>
    <w:rPr>
      <w:rFonts w:ascii="Times New Roman" w:eastAsia="Times New Roman" w:hAnsi="Times New Roman"/>
      <w:sz w:val="24"/>
      <w:szCs w:val="24"/>
    </w:rPr>
  </w:style>
  <w:style w:type="paragraph" w:customStyle="1" w:styleId="12e">
    <w:name w:val="12"/>
    <w:basedOn w:val="a9"/>
    <w:rsid w:val="00780484"/>
    <w:pPr>
      <w:spacing w:after="0" w:line="240" w:lineRule="auto"/>
      <w:ind w:firstLine="708"/>
      <w:jc w:val="both"/>
    </w:pPr>
    <w:rPr>
      <w:rFonts w:ascii="Times New Roman" w:eastAsia="Times New Roman" w:hAnsi="Times New Roman"/>
      <w:sz w:val="24"/>
      <w:szCs w:val="24"/>
      <w:lang w:eastAsia="ru-RU"/>
    </w:rPr>
  </w:style>
  <w:style w:type="paragraph" w:customStyle="1" w:styleId="4f3">
    <w:name w:val="Заг 4"/>
    <w:basedOn w:val="42"/>
    <w:rsid w:val="00780484"/>
    <w:pPr>
      <w:framePr w:hSpace="0" w:wrap="auto" w:vAnchor="margin" w:hAnchor="text" w:xAlign="left" w:yAlign="inline"/>
      <w:widowControl/>
      <w:numPr>
        <w:ilvl w:val="3"/>
      </w:numPr>
      <w:tabs>
        <w:tab w:val="clear" w:pos="4153"/>
        <w:tab w:val="clear" w:pos="8306"/>
        <w:tab w:val="num" w:pos="1944"/>
      </w:tabs>
      <w:autoSpaceDE/>
      <w:autoSpaceDN/>
      <w:adjustRightInd/>
      <w:spacing w:before="60" w:after="60" w:line="312" w:lineRule="auto"/>
      <w:ind w:firstLine="720"/>
      <w:jc w:val="both"/>
      <w:textAlignment w:val="auto"/>
    </w:pPr>
    <w:rPr>
      <w:bCs/>
      <w:iCs w:val="0"/>
      <w:noProof/>
      <w:color w:val="auto"/>
      <w:lang w:val="ru-RU" w:eastAsia="ru-RU"/>
    </w:rPr>
  </w:style>
  <w:style w:type="paragraph" w:customStyle="1" w:styleId="afffffffffff0">
    <w:name w:val="Обратные адреса"/>
    <w:basedOn w:val="a9"/>
    <w:rsid w:val="00780484"/>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paragraph" w:customStyle="1" w:styleId="11f7">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9">
    <w:name w:val="Знак Знак2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st1">
    <w:name w:val="st1"/>
    <w:rsid w:val="00780484"/>
  </w:style>
  <w:style w:type="character" w:customStyle="1" w:styleId="st">
    <w:name w:val="st"/>
    <w:rsid w:val="00780484"/>
  </w:style>
  <w:style w:type="numbering" w:customStyle="1" w:styleId="11210">
    <w:name w:val="Нет списка1121"/>
    <w:next w:val="ac"/>
    <w:uiPriority w:val="99"/>
    <w:semiHidden/>
    <w:unhideWhenUsed/>
    <w:rsid w:val="00780484"/>
  </w:style>
  <w:style w:type="paragraph" w:customStyle="1" w:styleId="kardcont">
    <w:name w:val="kardcon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f0"/>
    <w:rsid w:val="0078048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afffffffffff1">
    <w:name w:val="Текст в заданном формате"/>
    <w:basedOn w:val="WW-0"/>
    <w:rsid w:val="00780484"/>
    <w:pPr>
      <w:spacing w:line="276" w:lineRule="auto"/>
    </w:pPr>
    <w:rPr>
      <w:rFonts w:ascii="Courier New" w:eastAsia="Courier New" w:hAnsi="Courier New" w:cs="Courier New"/>
      <w:color w:val="auto"/>
      <w:kern w:val="0"/>
      <w:sz w:val="20"/>
      <w:lang w:eastAsia="ar-SA" w:bidi="ar-SA"/>
    </w:rPr>
  </w:style>
  <w:style w:type="character" w:customStyle="1" w:styleId="afffffffffff2">
    <w:name w:val="Заголовок сообщения (текст)"/>
    <w:rsid w:val="00780484"/>
    <w:rPr>
      <w:rFonts w:ascii="Arial Black" w:hAnsi="Arial Black"/>
      <w:spacing w:val="-10"/>
      <w:sz w:val="18"/>
    </w:rPr>
  </w:style>
  <w:style w:type="character" w:customStyle="1" w:styleId="gcode1">
    <w:name w:val="gcode1"/>
    <w:rsid w:val="00780484"/>
    <w:rPr>
      <w:b/>
      <w:bCs/>
      <w:sz w:val="32"/>
      <w:szCs w:val="32"/>
    </w:rPr>
  </w:style>
  <w:style w:type="character" w:customStyle="1" w:styleId="gcode">
    <w:name w:val="gcode"/>
    <w:rsid w:val="00780484"/>
  </w:style>
  <w:style w:type="character" w:customStyle="1" w:styleId="gcode0">
    <w:name w:val="gcode_"/>
    <w:rsid w:val="00780484"/>
  </w:style>
  <w:style w:type="paragraph" w:customStyle="1" w:styleId="1ffffff0">
    <w:name w:val="Знак Знак Знак Знак Знак Знак Знак1"/>
    <w:basedOn w:val="a9"/>
    <w:rsid w:val="00780484"/>
    <w:pPr>
      <w:spacing w:after="160" w:line="240" w:lineRule="exact"/>
    </w:pPr>
    <w:rPr>
      <w:rFonts w:ascii="Verdana" w:eastAsia="Times New Roman" w:hAnsi="Verdana"/>
      <w:sz w:val="24"/>
      <w:szCs w:val="24"/>
      <w:lang w:val="en-US"/>
    </w:rPr>
  </w:style>
  <w:style w:type="paragraph" w:customStyle="1" w:styleId="CharChar1">
    <w:name w:val="Char Char1"/>
    <w:basedOn w:val="a9"/>
    <w:rsid w:val="00780484"/>
    <w:pPr>
      <w:spacing w:before="100" w:beforeAutospacing="1" w:after="100" w:afterAutospacing="1" w:line="240" w:lineRule="auto"/>
    </w:pPr>
    <w:rPr>
      <w:rFonts w:ascii="Tahoma" w:eastAsia="Times New Roman" w:hAnsi="Tahoma"/>
      <w:sz w:val="20"/>
      <w:szCs w:val="20"/>
      <w:lang w:val="en-US"/>
    </w:rPr>
  </w:style>
  <w:style w:type="paragraph" w:customStyle="1" w:styleId="11f8">
    <w:name w:val="Знак Знак1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 Знак Знак Знак Знак Знак Знак1 Знак Знак Знак Знак Знак Знак Знак Знак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c"/>
    <w:uiPriority w:val="99"/>
    <w:semiHidden/>
    <w:unhideWhenUsed/>
    <w:rsid w:val="00780484"/>
  </w:style>
  <w:style w:type="numbering" w:customStyle="1" w:styleId="31110">
    <w:name w:val="Нет списка3111"/>
    <w:next w:val="ac"/>
    <w:uiPriority w:val="99"/>
    <w:semiHidden/>
    <w:unhideWhenUsed/>
    <w:rsid w:val="00780484"/>
  </w:style>
  <w:style w:type="numbering" w:customStyle="1" w:styleId="4111">
    <w:name w:val="Нет списка411"/>
    <w:next w:val="ac"/>
    <w:uiPriority w:val="99"/>
    <w:semiHidden/>
    <w:rsid w:val="00780484"/>
  </w:style>
  <w:style w:type="numbering" w:customStyle="1" w:styleId="5110">
    <w:name w:val="Нет списка511"/>
    <w:next w:val="ac"/>
    <w:uiPriority w:val="99"/>
    <w:semiHidden/>
    <w:rsid w:val="00780484"/>
  </w:style>
  <w:style w:type="numbering" w:customStyle="1" w:styleId="6110">
    <w:name w:val="Нет списка611"/>
    <w:next w:val="ac"/>
    <w:uiPriority w:val="99"/>
    <w:semiHidden/>
    <w:rsid w:val="00780484"/>
  </w:style>
  <w:style w:type="table" w:customStyle="1" w:styleId="31f1">
    <w:name w:val="Сетка таблицы3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780484"/>
  </w:style>
  <w:style w:type="paragraph" w:customStyle="1" w:styleId="afffffffffff3">
    <w:name w:val="Таблицы (моноширинный)"/>
    <w:basedOn w:val="a9"/>
    <w:next w:val="a9"/>
    <w:rsid w:val="0078048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numbering" w:customStyle="1" w:styleId="7110">
    <w:name w:val="Нет списка711"/>
    <w:next w:val="ac"/>
    <w:uiPriority w:val="99"/>
    <w:semiHidden/>
    <w:rsid w:val="00780484"/>
  </w:style>
  <w:style w:type="numbering" w:customStyle="1" w:styleId="121">
    <w:name w:val="Стиль_Список121"/>
    <w:uiPriority w:val="99"/>
    <w:rsid w:val="00780484"/>
    <w:pPr>
      <w:numPr>
        <w:numId w:val="21"/>
      </w:numPr>
    </w:pPr>
  </w:style>
  <w:style w:type="numbering" w:customStyle="1" w:styleId="138">
    <w:name w:val="Нет списка13"/>
    <w:next w:val="ac"/>
    <w:uiPriority w:val="99"/>
    <w:semiHidden/>
    <w:unhideWhenUsed/>
    <w:rsid w:val="00780484"/>
  </w:style>
  <w:style w:type="numbering" w:customStyle="1" w:styleId="1131">
    <w:name w:val="Нет списка113"/>
    <w:next w:val="ac"/>
    <w:uiPriority w:val="99"/>
    <w:semiHidden/>
    <w:rsid w:val="00780484"/>
  </w:style>
  <w:style w:type="table" w:customStyle="1" w:styleId="1214">
    <w:name w:val="Сетка таблицы12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780484"/>
  </w:style>
  <w:style w:type="numbering" w:customStyle="1" w:styleId="11121">
    <w:name w:val="Нет списка1112"/>
    <w:next w:val="ac"/>
    <w:uiPriority w:val="99"/>
    <w:semiHidden/>
    <w:unhideWhenUsed/>
    <w:rsid w:val="00780484"/>
  </w:style>
  <w:style w:type="numbering" w:customStyle="1" w:styleId="11112">
    <w:name w:val="Нет списка11112"/>
    <w:next w:val="ac"/>
    <w:uiPriority w:val="99"/>
    <w:semiHidden/>
    <w:rsid w:val="00780484"/>
  </w:style>
  <w:style w:type="numbering" w:customStyle="1" w:styleId="111112">
    <w:name w:val="Стиль_Список11111"/>
    <w:uiPriority w:val="99"/>
    <w:rsid w:val="00780484"/>
  </w:style>
  <w:style w:type="numbering" w:customStyle="1" w:styleId="2210">
    <w:name w:val="Нет списка221"/>
    <w:next w:val="ac"/>
    <w:uiPriority w:val="99"/>
    <w:semiHidden/>
    <w:unhideWhenUsed/>
    <w:rsid w:val="00780484"/>
  </w:style>
  <w:style w:type="numbering" w:customStyle="1" w:styleId="12110">
    <w:name w:val="Нет списка1211"/>
    <w:next w:val="ac"/>
    <w:uiPriority w:val="99"/>
    <w:semiHidden/>
    <w:unhideWhenUsed/>
    <w:rsid w:val="00780484"/>
  </w:style>
  <w:style w:type="table" w:customStyle="1" w:styleId="22a">
    <w:name w:val="Сетка таблицы2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c"/>
    <w:uiPriority w:val="99"/>
    <w:semiHidden/>
    <w:unhideWhenUsed/>
    <w:rsid w:val="00780484"/>
  </w:style>
  <w:style w:type="numbering" w:customStyle="1" w:styleId="2121">
    <w:name w:val="Нет списка212"/>
    <w:next w:val="ac"/>
    <w:uiPriority w:val="99"/>
    <w:semiHidden/>
    <w:unhideWhenUsed/>
    <w:rsid w:val="00780484"/>
  </w:style>
  <w:style w:type="numbering" w:customStyle="1" w:styleId="3210">
    <w:name w:val="Нет списка321"/>
    <w:next w:val="ac"/>
    <w:uiPriority w:val="99"/>
    <w:semiHidden/>
    <w:unhideWhenUsed/>
    <w:rsid w:val="00780484"/>
  </w:style>
  <w:style w:type="numbering" w:customStyle="1" w:styleId="41110">
    <w:name w:val="Нет списка4111"/>
    <w:next w:val="ac"/>
    <w:uiPriority w:val="99"/>
    <w:semiHidden/>
    <w:rsid w:val="00780484"/>
  </w:style>
  <w:style w:type="numbering" w:customStyle="1" w:styleId="5111">
    <w:name w:val="Нет списка5111"/>
    <w:next w:val="ac"/>
    <w:uiPriority w:val="99"/>
    <w:semiHidden/>
    <w:rsid w:val="00780484"/>
  </w:style>
  <w:style w:type="numbering" w:customStyle="1" w:styleId="6111">
    <w:name w:val="Нет списка6111"/>
    <w:next w:val="ac"/>
    <w:uiPriority w:val="99"/>
    <w:semiHidden/>
    <w:rsid w:val="00780484"/>
  </w:style>
  <w:style w:type="numbering" w:customStyle="1" w:styleId="7111">
    <w:name w:val="Нет списка7111"/>
    <w:next w:val="ac"/>
    <w:uiPriority w:val="99"/>
    <w:semiHidden/>
    <w:unhideWhenUsed/>
    <w:rsid w:val="00780484"/>
  </w:style>
  <w:style w:type="table" w:customStyle="1" w:styleId="417">
    <w:name w:val="Сетка таблицы4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c"/>
    <w:uiPriority w:val="99"/>
    <w:semiHidden/>
    <w:unhideWhenUsed/>
    <w:rsid w:val="00780484"/>
  </w:style>
  <w:style w:type="numbering" w:customStyle="1" w:styleId="2211">
    <w:name w:val="Нет списка2211"/>
    <w:next w:val="ac"/>
    <w:uiPriority w:val="99"/>
    <w:semiHidden/>
    <w:unhideWhenUsed/>
    <w:rsid w:val="00780484"/>
  </w:style>
  <w:style w:type="numbering" w:customStyle="1" w:styleId="31111">
    <w:name w:val="Нет списка31111"/>
    <w:next w:val="ac"/>
    <w:semiHidden/>
    <w:unhideWhenUsed/>
    <w:rsid w:val="00780484"/>
  </w:style>
  <w:style w:type="numbering" w:customStyle="1" w:styleId="41111">
    <w:name w:val="Нет списка41111"/>
    <w:next w:val="ac"/>
    <w:semiHidden/>
    <w:rsid w:val="00780484"/>
  </w:style>
  <w:style w:type="numbering" w:customStyle="1" w:styleId="51111">
    <w:name w:val="Нет списка51111"/>
    <w:next w:val="ac"/>
    <w:semiHidden/>
    <w:rsid w:val="00780484"/>
  </w:style>
  <w:style w:type="numbering" w:customStyle="1" w:styleId="61111">
    <w:name w:val="Нет списка61111"/>
    <w:next w:val="ac"/>
    <w:semiHidden/>
    <w:rsid w:val="00780484"/>
  </w:style>
  <w:style w:type="numbering" w:customStyle="1" w:styleId="8110">
    <w:name w:val="Нет списка811"/>
    <w:next w:val="ac"/>
    <w:uiPriority w:val="99"/>
    <w:semiHidden/>
    <w:unhideWhenUsed/>
    <w:rsid w:val="00780484"/>
  </w:style>
  <w:style w:type="character" w:customStyle="1" w:styleId="WW8Num6z1">
    <w:name w:val="WW8Num6z1"/>
    <w:rsid w:val="00780484"/>
    <w:rPr>
      <w:rFonts w:ascii="Courier New" w:hAnsi="Courier New" w:cs="Courier New"/>
    </w:rPr>
  </w:style>
  <w:style w:type="character" w:customStyle="1" w:styleId="WW8Num6z2">
    <w:name w:val="WW8Num6z2"/>
    <w:rsid w:val="00780484"/>
    <w:rPr>
      <w:rFonts w:ascii="Wingdings" w:hAnsi="Wingdings"/>
    </w:rPr>
  </w:style>
  <w:style w:type="character" w:customStyle="1" w:styleId="WW8Num6z3">
    <w:name w:val="WW8Num6z3"/>
    <w:rsid w:val="00780484"/>
    <w:rPr>
      <w:rFonts w:ascii="Symbol" w:hAnsi="Symbol"/>
    </w:rPr>
  </w:style>
  <w:style w:type="paragraph" w:customStyle="1" w:styleId="3ffd">
    <w:name w:val="Название3"/>
    <w:basedOn w:val="a9"/>
    <w:rsid w:val="00780484"/>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e">
    <w:name w:val="Указатель3"/>
    <w:basedOn w:val="a9"/>
    <w:rsid w:val="00780484"/>
    <w:pPr>
      <w:suppressLineNumbers/>
      <w:suppressAutoHyphens/>
      <w:spacing w:after="0" w:line="240" w:lineRule="auto"/>
    </w:pPr>
    <w:rPr>
      <w:rFonts w:ascii="Arial" w:eastAsia="Times New Roman" w:hAnsi="Arial" w:cs="Tahoma"/>
      <w:sz w:val="24"/>
      <w:szCs w:val="24"/>
      <w:lang w:eastAsia="ar-SA"/>
    </w:rPr>
  </w:style>
  <w:style w:type="paragraph" w:customStyle="1" w:styleId="afffffffffff4">
    <w:name w:val="Обычный + По ширине"/>
    <w:aliases w:val="Слева:  1,25 см,Первая строка:  1,27 см,Справа:  0,1 см"/>
    <w:basedOn w:val="ConsNormal"/>
    <w:rsid w:val="00780484"/>
    <w:pPr>
      <w:widowControl/>
      <w:suppressAutoHyphens/>
      <w:autoSpaceDE/>
      <w:autoSpaceDN/>
      <w:adjustRightInd/>
      <w:spacing w:line="280" w:lineRule="exact"/>
      <w:ind w:left="709" w:right="0"/>
      <w:textAlignment w:val="auto"/>
    </w:pPr>
    <w:rPr>
      <w:rFonts w:eastAsia="Arial"/>
      <w:sz w:val="24"/>
      <w:szCs w:val="24"/>
      <w:lang w:eastAsia="ar-SA"/>
    </w:rPr>
  </w:style>
  <w:style w:type="paragraph" w:customStyle="1" w:styleId="99">
    <w:name w:val="Основной текст9"/>
    <w:basedOn w:val="a9"/>
    <w:rsid w:val="00780484"/>
    <w:pPr>
      <w:widowControl w:val="0"/>
      <w:shd w:val="clear" w:color="auto" w:fill="FFFFFF"/>
      <w:spacing w:after="0" w:line="254" w:lineRule="exact"/>
      <w:ind w:hanging="1740"/>
      <w:jc w:val="both"/>
    </w:pPr>
    <w:rPr>
      <w:rFonts w:ascii="Verdana" w:hAnsi="Verdana"/>
      <w:sz w:val="14"/>
      <w:szCs w:val="14"/>
      <w:shd w:val="clear" w:color="auto" w:fill="FFFFFF"/>
    </w:rPr>
  </w:style>
  <w:style w:type="paragraph" w:customStyle="1" w:styleId="Ruf">
    <w:name w:val="Ruf"/>
    <w:basedOn w:val="a9"/>
    <w:rsid w:val="00780484"/>
    <w:pPr>
      <w:widowControl w:val="0"/>
      <w:spacing w:after="0" w:line="240" w:lineRule="auto"/>
      <w:jc w:val="both"/>
    </w:pPr>
    <w:rPr>
      <w:rFonts w:eastAsia="Times New Roman"/>
      <w:sz w:val="20"/>
      <w:szCs w:val="20"/>
    </w:rPr>
  </w:style>
  <w:style w:type="numbering" w:customStyle="1" w:styleId="146">
    <w:name w:val="Нет списка14"/>
    <w:next w:val="ac"/>
    <w:uiPriority w:val="99"/>
    <w:semiHidden/>
    <w:rsid w:val="00780484"/>
  </w:style>
  <w:style w:type="paragraph" w:customStyle="1" w:styleId="BodyText22">
    <w:name w:val="Body Text 22"/>
    <w:basedOn w:val="a9"/>
    <w:rsid w:val="00780484"/>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9"/>
    <w:next w:val="a9"/>
    <w:rsid w:val="00780484"/>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9"/>
    <w:next w:val="a9"/>
    <w:rsid w:val="00780484"/>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9"/>
    <w:next w:val="a9"/>
    <w:rsid w:val="00780484"/>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9"/>
    <w:next w:val="a9"/>
    <w:rsid w:val="00780484"/>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9"/>
    <w:next w:val="a9"/>
    <w:rsid w:val="00780484"/>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78048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9"/>
    <w:next w:val="a9"/>
    <w:rsid w:val="00780484"/>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afffffffffff5">
    <w:name w:val="Знак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2b">
    <w:name w:val="заголовок 22"/>
    <w:basedOn w:val="a9"/>
    <w:next w:val="a9"/>
    <w:rsid w:val="00780484"/>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ffff1">
    <w:name w:val="Обычный (веб) Знак1"/>
    <w:rsid w:val="00780484"/>
    <w:rPr>
      <w:lang w:val="ru-RU" w:eastAsia="ru-RU" w:bidi="ar-SA"/>
    </w:rPr>
  </w:style>
  <w:style w:type="paragraph" w:customStyle="1" w:styleId="BankNormal">
    <w:name w:val="BankNormal"/>
    <w:rsid w:val="00780484"/>
    <w:pPr>
      <w:tabs>
        <w:tab w:val="left" w:pos="-720"/>
      </w:tabs>
      <w:suppressAutoHyphens/>
    </w:pPr>
    <w:rPr>
      <w:rFonts w:ascii="CG Times" w:eastAsia="Times New Roman" w:hAnsi="CG Times"/>
      <w:sz w:val="22"/>
      <w:lang w:val="en-US" w:eastAsia="en-US"/>
    </w:rPr>
  </w:style>
  <w:style w:type="paragraph" w:customStyle="1" w:styleId="Head82">
    <w:name w:val="Head 8.2"/>
    <w:basedOn w:val="a9"/>
    <w:rsid w:val="00780484"/>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ff2">
    <w:name w:val="втяжка1"/>
    <w:basedOn w:val="afffffff5"/>
    <w:next w:val="afffffff5"/>
    <w:rsid w:val="00780484"/>
    <w:pPr>
      <w:tabs>
        <w:tab w:val="clear" w:pos="567"/>
        <w:tab w:val="left" w:pos="1134"/>
      </w:tabs>
      <w:suppressAutoHyphens w:val="0"/>
      <w:autoSpaceDN w:val="0"/>
      <w:adjustRightInd w:val="0"/>
      <w:ind w:left="1134"/>
    </w:pPr>
    <w:rPr>
      <w:rFonts w:eastAsia="Times New Roman"/>
      <w:lang w:eastAsia="ru-RU"/>
    </w:rPr>
  </w:style>
  <w:style w:type="character" w:customStyle="1" w:styleId="Normal">
    <w:name w:val="Normal Знак"/>
    <w:rsid w:val="00780484"/>
    <w:rPr>
      <w:snapToGrid w:val="0"/>
      <w:sz w:val="24"/>
      <w:lang w:val="ru-RU" w:eastAsia="ru-RU" w:bidi="ar-SA"/>
    </w:rPr>
  </w:style>
  <w:style w:type="paragraph" w:customStyle="1" w:styleId="-4">
    <w:name w:val="текст-табл"/>
    <w:basedOn w:val="a9"/>
    <w:next w:val="a9"/>
    <w:rsid w:val="00780484"/>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ff6">
    <w:name w:val="заг_центр"/>
    <w:basedOn w:val="-4"/>
    <w:rsid w:val="00780484"/>
    <w:pPr>
      <w:jc w:val="center"/>
    </w:pPr>
    <w:rPr>
      <w:rFonts w:ascii="AvantGardeGothicC" w:hAnsi="AvantGardeGothicC"/>
    </w:rPr>
  </w:style>
  <w:style w:type="paragraph" w:customStyle="1" w:styleId="fr10">
    <w:name w:val="fr1"/>
    <w:basedOn w:val="a9"/>
    <w:rsid w:val="00780484"/>
    <w:pPr>
      <w:spacing w:before="150" w:after="150" w:line="240" w:lineRule="auto"/>
      <w:ind w:left="150" w:right="150"/>
    </w:pPr>
    <w:rPr>
      <w:rFonts w:ascii="Times New Roman" w:eastAsia="Times New Roman" w:hAnsi="Times New Roman"/>
      <w:sz w:val="24"/>
      <w:szCs w:val="24"/>
      <w:lang w:eastAsia="ru-RU"/>
    </w:rPr>
  </w:style>
  <w:style w:type="paragraph" w:customStyle="1" w:styleId="9a">
    <w:name w:val="9"/>
    <w:basedOn w:val="a9"/>
    <w:rsid w:val="00780484"/>
    <w:pPr>
      <w:spacing w:after="0" w:line="240" w:lineRule="auto"/>
      <w:jc w:val="center"/>
    </w:pPr>
    <w:rPr>
      <w:rFonts w:ascii="Times New Roman" w:eastAsia="Arial Unicode MS" w:hAnsi="Times New Roman"/>
      <w:b/>
      <w:bCs/>
      <w:sz w:val="16"/>
      <w:szCs w:val="16"/>
      <w:lang w:eastAsia="ru-RU"/>
    </w:rPr>
  </w:style>
  <w:style w:type="paragraph" w:customStyle="1" w:styleId="2fffa">
    <w:name w:val="Текст_начало_2"/>
    <w:basedOn w:val="a9"/>
    <w:rsid w:val="00780484"/>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9"/>
    <w:rsid w:val="00780484"/>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msoacetate0">
    <w:name w:val="msoacetate"/>
    <w:basedOn w:val="a9"/>
    <w:rsid w:val="00780484"/>
    <w:pPr>
      <w:spacing w:after="0" w:line="240" w:lineRule="auto"/>
    </w:pPr>
    <w:rPr>
      <w:rFonts w:ascii="Tahoma" w:eastAsia="Times New Roman" w:hAnsi="Tahoma" w:cs="Tahoma"/>
      <w:sz w:val="16"/>
      <w:szCs w:val="16"/>
      <w:lang w:eastAsia="ru-RU"/>
    </w:rPr>
  </w:style>
  <w:style w:type="paragraph" w:customStyle="1" w:styleId="NormalSpace">
    <w:name w:val="NormalSpace"/>
    <w:basedOn w:val="a9"/>
    <w:next w:val="a9"/>
    <w:rsid w:val="00780484"/>
    <w:pPr>
      <w:spacing w:before="60" w:after="60" w:line="240" w:lineRule="auto"/>
    </w:pPr>
    <w:rPr>
      <w:rFonts w:ascii="Arial" w:eastAsia="SimSun" w:hAnsi="Arial"/>
      <w:szCs w:val="24"/>
      <w:lang w:val="en-GB" w:eastAsia="zh-CN"/>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9"/>
    <w:next w:val="a9"/>
    <w:rsid w:val="0078048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b">
    <w:name w:val="index 2"/>
    <w:basedOn w:val="a9"/>
    <w:next w:val="a9"/>
    <w:autoRedefine/>
    <w:rsid w:val="00780484"/>
    <w:pPr>
      <w:spacing w:after="0" w:line="240" w:lineRule="auto"/>
      <w:ind w:left="400" w:hanging="200"/>
    </w:pPr>
    <w:rPr>
      <w:rFonts w:ascii="Times New Roman" w:eastAsia="Times New Roman" w:hAnsi="Times New Roman"/>
      <w:sz w:val="20"/>
      <w:szCs w:val="20"/>
      <w:lang w:eastAsia="ru-RU"/>
    </w:rPr>
  </w:style>
  <w:style w:type="paragraph" w:styleId="3fff">
    <w:name w:val="index 3"/>
    <w:basedOn w:val="a9"/>
    <w:next w:val="a9"/>
    <w:autoRedefine/>
    <w:rsid w:val="00780484"/>
    <w:pPr>
      <w:spacing w:after="0" w:line="240" w:lineRule="auto"/>
      <w:ind w:left="600" w:hanging="200"/>
    </w:pPr>
    <w:rPr>
      <w:rFonts w:ascii="Times New Roman" w:eastAsia="Times New Roman" w:hAnsi="Times New Roman"/>
      <w:sz w:val="20"/>
      <w:szCs w:val="20"/>
      <w:lang w:eastAsia="ru-RU"/>
    </w:rPr>
  </w:style>
  <w:style w:type="paragraph" w:styleId="4f4">
    <w:name w:val="index 4"/>
    <w:basedOn w:val="a9"/>
    <w:next w:val="a9"/>
    <w:autoRedefine/>
    <w:rsid w:val="00780484"/>
    <w:pPr>
      <w:spacing w:after="0" w:line="240" w:lineRule="auto"/>
      <w:ind w:left="800" w:hanging="200"/>
    </w:pPr>
    <w:rPr>
      <w:rFonts w:ascii="Times New Roman" w:eastAsia="Times New Roman" w:hAnsi="Times New Roman"/>
      <w:sz w:val="20"/>
      <w:szCs w:val="20"/>
      <w:lang w:eastAsia="ru-RU"/>
    </w:rPr>
  </w:style>
  <w:style w:type="paragraph" w:styleId="5a">
    <w:name w:val="index 5"/>
    <w:basedOn w:val="a9"/>
    <w:next w:val="a9"/>
    <w:autoRedefine/>
    <w:rsid w:val="00780484"/>
    <w:pPr>
      <w:spacing w:after="0" w:line="240" w:lineRule="auto"/>
      <w:ind w:left="1000" w:hanging="200"/>
    </w:pPr>
    <w:rPr>
      <w:rFonts w:ascii="Times New Roman" w:eastAsia="Times New Roman" w:hAnsi="Times New Roman"/>
      <w:sz w:val="20"/>
      <w:szCs w:val="20"/>
      <w:lang w:eastAsia="ru-RU"/>
    </w:rPr>
  </w:style>
  <w:style w:type="paragraph" w:styleId="6a">
    <w:name w:val="index 6"/>
    <w:basedOn w:val="a9"/>
    <w:next w:val="a9"/>
    <w:autoRedefine/>
    <w:rsid w:val="00780484"/>
    <w:pPr>
      <w:spacing w:after="0" w:line="240" w:lineRule="auto"/>
      <w:ind w:left="1200" w:hanging="200"/>
    </w:pPr>
    <w:rPr>
      <w:rFonts w:ascii="Times New Roman" w:eastAsia="Times New Roman" w:hAnsi="Times New Roman"/>
      <w:sz w:val="20"/>
      <w:szCs w:val="20"/>
      <w:lang w:eastAsia="ru-RU"/>
    </w:rPr>
  </w:style>
  <w:style w:type="paragraph" w:styleId="7a">
    <w:name w:val="index 7"/>
    <w:basedOn w:val="a9"/>
    <w:next w:val="a9"/>
    <w:autoRedefine/>
    <w:rsid w:val="00780484"/>
    <w:pPr>
      <w:spacing w:after="0" w:line="240" w:lineRule="auto"/>
      <w:ind w:left="1400" w:hanging="200"/>
    </w:pPr>
    <w:rPr>
      <w:rFonts w:ascii="Times New Roman" w:eastAsia="Times New Roman" w:hAnsi="Times New Roman"/>
      <w:sz w:val="20"/>
      <w:szCs w:val="20"/>
      <w:lang w:eastAsia="ru-RU"/>
    </w:rPr>
  </w:style>
  <w:style w:type="paragraph" w:styleId="86">
    <w:name w:val="index 8"/>
    <w:basedOn w:val="a9"/>
    <w:next w:val="a9"/>
    <w:autoRedefine/>
    <w:rsid w:val="00780484"/>
    <w:pPr>
      <w:spacing w:after="0" w:line="240" w:lineRule="auto"/>
      <w:ind w:left="1600" w:hanging="200"/>
    </w:pPr>
    <w:rPr>
      <w:rFonts w:ascii="Times New Roman" w:eastAsia="Times New Roman" w:hAnsi="Times New Roman"/>
      <w:sz w:val="20"/>
      <w:szCs w:val="20"/>
      <w:lang w:eastAsia="ru-RU"/>
    </w:rPr>
  </w:style>
  <w:style w:type="paragraph" w:styleId="9b">
    <w:name w:val="index 9"/>
    <w:basedOn w:val="a9"/>
    <w:next w:val="a9"/>
    <w:autoRedefine/>
    <w:rsid w:val="00780484"/>
    <w:pPr>
      <w:spacing w:after="0" w:line="240" w:lineRule="auto"/>
      <w:ind w:left="1800" w:hanging="200"/>
    </w:pPr>
    <w:rPr>
      <w:rFonts w:ascii="Times New Roman" w:eastAsia="Times New Roman" w:hAnsi="Times New Roman"/>
      <w:sz w:val="20"/>
      <w:szCs w:val="20"/>
      <w:lang w:eastAsia="ru-RU"/>
    </w:rPr>
  </w:style>
  <w:style w:type="paragraph" w:styleId="afffffffffff7">
    <w:name w:val="index heading"/>
    <w:basedOn w:val="a9"/>
    <w:next w:val="1e"/>
    <w:rsid w:val="00780484"/>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9"/>
    <w:rsid w:val="00780484"/>
    <w:pPr>
      <w:spacing w:before="50" w:after="50" w:line="240" w:lineRule="auto"/>
      <w:ind w:left="1440"/>
    </w:pPr>
    <w:rPr>
      <w:rFonts w:ascii="Arial" w:eastAsia="Times New Roman" w:hAnsi="Arial"/>
      <w:sz w:val="20"/>
      <w:szCs w:val="20"/>
      <w:lang w:val="en-US"/>
    </w:rPr>
  </w:style>
  <w:style w:type="paragraph" w:customStyle="1" w:styleId="title2">
    <w:name w:val="title2"/>
    <w:basedOn w:val="a9"/>
    <w:rsid w:val="00780484"/>
    <w:pPr>
      <w:spacing w:after="0" w:line="240" w:lineRule="auto"/>
    </w:pPr>
    <w:rPr>
      <w:rFonts w:ascii="Times New Roman" w:eastAsia="Times New Roman" w:hAnsi="Times New Roman"/>
      <w:color w:val="000000"/>
      <w:sz w:val="24"/>
      <w:szCs w:val="24"/>
      <w:lang w:eastAsia="ru-RU"/>
    </w:rPr>
  </w:style>
  <w:style w:type="paragraph" w:customStyle="1" w:styleId="afffffffffff8">
    <w:name w:val="Абзац картинок"/>
    <w:basedOn w:val="a9"/>
    <w:autoRedefine/>
    <w:rsid w:val="00780484"/>
    <w:pPr>
      <w:spacing w:after="0" w:line="240" w:lineRule="auto"/>
      <w:jc w:val="center"/>
    </w:pPr>
    <w:rPr>
      <w:rFonts w:ascii="Times New Roman" w:eastAsia="Times New Roman" w:hAnsi="Times New Roman"/>
      <w:sz w:val="24"/>
      <w:szCs w:val="20"/>
      <w:lang w:eastAsia="ru-RU"/>
    </w:rPr>
  </w:style>
  <w:style w:type="paragraph" w:customStyle="1" w:styleId="afffffffffff9">
    <w:name w:val="Глава"/>
    <w:basedOn w:val="10"/>
    <w:next w:val="aff0"/>
    <w:rsid w:val="00780484"/>
    <w:pPr>
      <w:widowControl w:val="0"/>
      <w:spacing w:before="0" w:after="0" w:line="240" w:lineRule="auto"/>
      <w:jc w:val="center"/>
    </w:pPr>
    <w:rPr>
      <w:rFonts w:ascii="Times New Roman" w:hAnsi="Times New Roman"/>
      <w:bCs w:val="0"/>
      <w:color w:val="000000"/>
      <w:kern w:val="0"/>
      <w:sz w:val="28"/>
      <w:szCs w:val="24"/>
      <w:lang w:val="ru-RU" w:eastAsia="ru-RU"/>
    </w:rPr>
  </w:style>
  <w:style w:type="character" w:customStyle="1" w:styleId="grame">
    <w:name w:val="grame"/>
    <w:rsid w:val="00780484"/>
  </w:style>
  <w:style w:type="paragraph" w:customStyle="1" w:styleId="afffffffffffa">
    <w:name w:val="Абзац пустой"/>
    <w:basedOn w:val="a9"/>
    <w:autoRedefine/>
    <w:rsid w:val="00780484"/>
    <w:pPr>
      <w:spacing w:after="0" w:line="240" w:lineRule="auto"/>
      <w:jc w:val="both"/>
    </w:pPr>
    <w:rPr>
      <w:rFonts w:ascii="Times New Roman" w:eastAsia="Times New Roman" w:hAnsi="Times New Roman"/>
      <w:szCs w:val="20"/>
      <w:lang w:val="en-US" w:eastAsia="ru-RU"/>
    </w:rPr>
  </w:style>
  <w:style w:type="character" w:customStyle="1" w:styleId="brown">
    <w:name w:val="brown"/>
    <w:rsid w:val="00780484"/>
  </w:style>
  <w:style w:type="character" w:customStyle="1" w:styleId="bold">
    <w:name w:val="bold"/>
    <w:rsid w:val="00780484"/>
  </w:style>
  <w:style w:type="paragraph" w:customStyle="1" w:styleId="1ffffff3">
    <w:name w:val="Знак 1"/>
    <w:basedOn w:val="a9"/>
    <w:rsid w:val="00780484"/>
    <w:pPr>
      <w:suppressAutoHyphens/>
      <w:spacing w:after="60" w:line="240" w:lineRule="auto"/>
      <w:jc w:val="center"/>
    </w:pPr>
    <w:rPr>
      <w:rFonts w:ascii="Times New Roman" w:eastAsia="Times New Roman" w:hAnsi="Times New Roman"/>
      <w:lang w:eastAsia="ar-SA"/>
    </w:rPr>
  </w:style>
  <w:style w:type="character" w:customStyle="1" w:styleId="3fff0">
    <w:name w:val="заголовок 3 Знак"/>
    <w:rsid w:val="00780484"/>
    <w:rPr>
      <w:b/>
      <w:bCs/>
      <w:i/>
      <w:iCs/>
      <w:lang w:val="ru-RU" w:eastAsia="ru-RU" w:bidi="ar-SA"/>
    </w:rPr>
  </w:style>
  <w:style w:type="paragraph" w:customStyle="1" w:styleId="1ffffff4">
    <w:name w:val="Знак Знак Знак1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c">
    <w:name w:val="Знак Знак Знак Знак Знак2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3">
    <w:name w:val="Знак Знак Знак Знак Знак2 Знак Знак Знак Знак Знак Знак Знак Знак Знак Знак Знак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4">
    <w:name w:val="Знак Знак Знак Знак Знак2 Знак Знак Знак Знак Знак Знак Знак Знак Знак Знак Знак Знак1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5b">
    <w:name w:val="Стиль5"/>
    <w:basedOn w:val="a9"/>
    <w:rsid w:val="00780484"/>
    <w:pPr>
      <w:spacing w:after="120" w:line="240" w:lineRule="auto"/>
      <w:jc w:val="both"/>
    </w:pPr>
    <w:rPr>
      <w:rFonts w:ascii="Times New Roman" w:eastAsia="Times New Roman" w:hAnsi="Times New Roman"/>
      <w:color w:val="000000"/>
      <w:sz w:val="24"/>
      <w:szCs w:val="24"/>
      <w:lang w:eastAsia="ru-RU"/>
    </w:rPr>
  </w:style>
  <w:style w:type="paragraph" w:customStyle="1" w:styleId="caaieiaie3">
    <w:name w:val="caaieiaie 3"/>
    <w:basedOn w:val="a9"/>
    <w:next w:val="a9"/>
    <w:rsid w:val="00780484"/>
    <w:pPr>
      <w:keepNext/>
      <w:spacing w:after="0" w:line="240" w:lineRule="auto"/>
      <w:jc w:val="center"/>
    </w:pPr>
    <w:rPr>
      <w:rFonts w:ascii="NTTierce" w:eastAsia="Times New Roman" w:hAnsi="NTTierce"/>
      <w:b/>
      <w:szCs w:val="20"/>
      <w:lang w:eastAsia="ru-RU"/>
    </w:rPr>
  </w:style>
  <w:style w:type="paragraph" w:customStyle="1" w:styleId="afffffffffffb">
    <w:name w:val="Оглавление"/>
    <w:basedOn w:val="3fd"/>
    <w:uiPriority w:val="99"/>
    <w:qFormat/>
    <w:rsid w:val="00780484"/>
    <w:pPr>
      <w:widowControl/>
      <w:autoSpaceDE w:val="0"/>
      <w:autoSpaceDN w:val="0"/>
      <w:outlineLvl w:val="2"/>
    </w:pPr>
    <w:rPr>
      <w:i/>
      <w:iCs/>
      <w:szCs w:val="20"/>
    </w:rPr>
  </w:style>
  <w:style w:type="paragraph" w:customStyle="1" w:styleId="1ffffff5">
    <w:name w:val="Знак Знак Знак1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780484"/>
    <w:rPr>
      <w:sz w:val="18"/>
      <w:szCs w:val="18"/>
    </w:rPr>
  </w:style>
  <w:style w:type="character" w:customStyle="1" w:styleId="postbody">
    <w:name w:val="postbody"/>
    <w:uiPriority w:val="99"/>
    <w:rsid w:val="00780484"/>
  </w:style>
  <w:style w:type="paragraph" w:styleId="afffffffffffc">
    <w:name w:val="Salutation"/>
    <w:basedOn w:val="a9"/>
    <w:next w:val="a9"/>
    <w:link w:val="afffffffffffd"/>
    <w:rsid w:val="00780484"/>
    <w:pPr>
      <w:spacing w:after="0" w:line="240" w:lineRule="auto"/>
    </w:pPr>
    <w:rPr>
      <w:rFonts w:ascii="Times New Roman" w:eastAsia="Times New Roman" w:hAnsi="Times New Roman"/>
      <w:sz w:val="24"/>
      <w:szCs w:val="24"/>
      <w:lang w:eastAsia="ru-RU"/>
    </w:rPr>
  </w:style>
  <w:style w:type="character" w:customStyle="1" w:styleId="afffffffffffd">
    <w:name w:val="Приветствие Знак"/>
    <w:link w:val="afffffffffffc"/>
    <w:rsid w:val="00780484"/>
    <w:rPr>
      <w:rFonts w:ascii="Times New Roman" w:eastAsia="Times New Roman" w:hAnsi="Times New Roman"/>
      <w:sz w:val="24"/>
      <w:szCs w:val="24"/>
    </w:rPr>
  </w:style>
  <w:style w:type="paragraph" w:customStyle="1" w:styleId="DefinitionTerm">
    <w:name w:val="Definition Term"/>
    <w:basedOn w:val="a9"/>
    <w:next w:val="a9"/>
    <w:rsid w:val="00780484"/>
    <w:pPr>
      <w:widowControl w:val="0"/>
      <w:spacing w:after="0" w:line="240" w:lineRule="auto"/>
    </w:pPr>
    <w:rPr>
      <w:rFonts w:ascii="Times New Roman" w:eastAsia="Times New Roman" w:hAnsi="Times New Roman"/>
      <w:sz w:val="24"/>
      <w:szCs w:val="24"/>
      <w:lang w:eastAsia="ru-RU"/>
    </w:rPr>
  </w:style>
  <w:style w:type="paragraph" w:customStyle="1" w:styleId="afffffffffffe">
    <w:name w:val="Таблица шапка"/>
    <w:basedOn w:val="a9"/>
    <w:rsid w:val="00780484"/>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f6">
    <w:name w:val="Текст примечания1"/>
    <w:basedOn w:val="a9"/>
    <w:rsid w:val="00780484"/>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780484"/>
    <w:rPr>
      <w:rFonts w:ascii="Times New Roman" w:hAnsi="Times New Roman" w:cs="Times New Roman"/>
      <w:sz w:val="22"/>
      <w:szCs w:val="22"/>
    </w:rPr>
  </w:style>
  <w:style w:type="paragraph" w:customStyle="1" w:styleId="Style26">
    <w:name w:val="Style26"/>
    <w:basedOn w:val="a9"/>
    <w:rsid w:val="0078048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780484"/>
  </w:style>
  <w:style w:type="character" w:customStyle="1" w:styleId="ttsub2">
    <w:name w:val="ttsub2"/>
    <w:rsid w:val="00780484"/>
  </w:style>
  <w:style w:type="paragraph" w:customStyle="1" w:styleId="align-justify">
    <w:name w:val="align-justify"/>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a">
    <w:name w:val="Основной шрифт абзаца11"/>
    <w:rsid w:val="00780484"/>
  </w:style>
  <w:style w:type="character" w:customStyle="1" w:styleId="name">
    <w:name w:val="name"/>
    <w:rsid w:val="00780484"/>
  </w:style>
  <w:style w:type="paragraph" w:styleId="z-">
    <w:name w:val="HTML Top of Form"/>
    <w:basedOn w:val="a9"/>
    <w:next w:val="a9"/>
    <w:link w:val="z-0"/>
    <w:hidden/>
    <w:uiPriority w:val="99"/>
    <w:unhideWhenUsed/>
    <w:rsid w:val="00780484"/>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link w:val="z-"/>
    <w:uiPriority w:val="99"/>
    <w:rsid w:val="00780484"/>
    <w:rPr>
      <w:rFonts w:ascii="Arial" w:eastAsia="Times New Roman" w:hAnsi="Arial"/>
      <w:vanish/>
      <w:sz w:val="16"/>
      <w:szCs w:val="16"/>
    </w:rPr>
  </w:style>
  <w:style w:type="paragraph" w:styleId="z-1">
    <w:name w:val="HTML Bottom of Form"/>
    <w:basedOn w:val="a9"/>
    <w:next w:val="a9"/>
    <w:link w:val="z-2"/>
    <w:hidden/>
    <w:uiPriority w:val="99"/>
    <w:unhideWhenUsed/>
    <w:rsid w:val="00780484"/>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link w:val="z-1"/>
    <w:uiPriority w:val="99"/>
    <w:rsid w:val="00780484"/>
    <w:rPr>
      <w:rFonts w:ascii="Arial" w:eastAsia="Times New Roman" w:hAnsi="Arial"/>
      <w:vanish/>
      <w:sz w:val="16"/>
      <w:szCs w:val="16"/>
    </w:rPr>
  </w:style>
  <w:style w:type="numbering" w:customStyle="1" w:styleId="11310">
    <w:name w:val="Нет списка1131"/>
    <w:next w:val="ac"/>
    <w:uiPriority w:val="99"/>
    <w:semiHidden/>
    <w:unhideWhenUsed/>
    <w:rsid w:val="00780484"/>
  </w:style>
  <w:style w:type="numbering" w:customStyle="1" w:styleId="232">
    <w:name w:val="Нет списка23"/>
    <w:next w:val="ac"/>
    <w:uiPriority w:val="99"/>
    <w:semiHidden/>
    <w:unhideWhenUsed/>
    <w:rsid w:val="00780484"/>
  </w:style>
  <w:style w:type="numbering" w:customStyle="1" w:styleId="3211">
    <w:name w:val="Нет списка3211"/>
    <w:next w:val="ac"/>
    <w:uiPriority w:val="99"/>
    <w:semiHidden/>
    <w:unhideWhenUsed/>
    <w:rsid w:val="00780484"/>
  </w:style>
  <w:style w:type="numbering" w:customStyle="1" w:styleId="421">
    <w:name w:val="Нет списка42"/>
    <w:next w:val="ac"/>
    <w:uiPriority w:val="99"/>
    <w:semiHidden/>
    <w:unhideWhenUsed/>
    <w:rsid w:val="00780484"/>
  </w:style>
  <w:style w:type="numbering" w:customStyle="1" w:styleId="521">
    <w:name w:val="Нет списка52"/>
    <w:next w:val="ac"/>
    <w:uiPriority w:val="99"/>
    <w:semiHidden/>
    <w:unhideWhenUsed/>
    <w:rsid w:val="00780484"/>
  </w:style>
  <w:style w:type="numbering" w:customStyle="1" w:styleId="621">
    <w:name w:val="Нет списка62"/>
    <w:next w:val="ac"/>
    <w:uiPriority w:val="99"/>
    <w:semiHidden/>
    <w:unhideWhenUsed/>
    <w:rsid w:val="00780484"/>
  </w:style>
  <w:style w:type="numbering" w:customStyle="1" w:styleId="71111">
    <w:name w:val="Нет списка71111"/>
    <w:next w:val="ac"/>
    <w:uiPriority w:val="99"/>
    <w:semiHidden/>
    <w:rsid w:val="00780484"/>
  </w:style>
  <w:style w:type="numbering" w:customStyle="1" w:styleId="12111">
    <w:name w:val="Нет списка12111"/>
    <w:next w:val="ac"/>
    <w:uiPriority w:val="99"/>
    <w:semiHidden/>
    <w:unhideWhenUsed/>
    <w:rsid w:val="00780484"/>
  </w:style>
  <w:style w:type="numbering" w:customStyle="1" w:styleId="211111">
    <w:name w:val="Нет списка211111"/>
    <w:next w:val="ac"/>
    <w:uiPriority w:val="99"/>
    <w:semiHidden/>
    <w:unhideWhenUsed/>
    <w:rsid w:val="00780484"/>
  </w:style>
  <w:style w:type="numbering" w:customStyle="1" w:styleId="311111">
    <w:name w:val="Нет списка311111"/>
    <w:next w:val="ac"/>
    <w:uiPriority w:val="99"/>
    <w:semiHidden/>
    <w:unhideWhenUsed/>
    <w:rsid w:val="00780484"/>
  </w:style>
  <w:style w:type="numbering" w:customStyle="1" w:styleId="411111">
    <w:name w:val="Нет списка411111"/>
    <w:next w:val="ac"/>
    <w:uiPriority w:val="99"/>
    <w:semiHidden/>
    <w:unhideWhenUsed/>
    <w:rsid w:val="00780484"/>
  </w:style>
  <w:style w:type="numbering" w:customStyle="1" w:styleId="511111">
    <w:name w:val="Нет списка511111"/>
    <w:next w:val="ac"/>
    <w:uiPriority w:val="99"/>
    <w:semiHidden/>
    <w:unhideWhenUsed/>
    <w:rsid w:val="00780484"/>
  </w:style>
  <w:style w:type="numbering" w:customStyle="1" w:styleId="611111">
    <w:name w:val="Нет списка611111"/>
    <w:next w:val="ac"/>
    <w:uiPriority w:val="99"/>
    <w:semiHidden/>
    <w:unhideWhenUsed/>
    <w:rsid w:val="00780484"/>
  </w:style>
  <w:style w:type="numbering" w:customStyle="1" w:styleId="8111">
    <w:name w:val="Нет списка8111"/>
    <w:next w:val="ac"/>
    <w:uiPriority w:val="99"/>
    <w:semiHidden/>
    <w:rsid w:val="00780484"/>
  </w:style>
  <w:style w:type="numbering" w:customStyle="1" w:styleId="13110">
    <w:name w:val="Нет списка1311"/>
    <w:next w:val="ac"/>
    <w:uiPriority w:val="99"/>
    <w:semiHidden/>
    <w:unhideWhenUsed/>
    <w:rsid w:val="00780484"/>
  </w:style>
  <w:style w:type="numbering" w:customStyle="1" w:styleId="22111">
    <w:name w:val="Нет списка22111"/>
    <w:next w:val="ac"/>
    <w:uiPriority w:val="99"/>
    <w:semiHidden/>
    <w:unhideWhenUsed/>
    <w:rsid w:val="00780484"/>
  </w:style>
  <w:style w:type="numbering" w:customStyle="1" w:styleId="32111">
    <w:name w:val="Нет списка32111"/>
    <w:next w:val="ac"/>
    <w:uiPriority w:val="99"/>
    <w:semiHidden/>
    <w:unhideWhenUsed/>
    <w:rsid w:val="00780484"/>
  </w:style>
  <w:style w:type="numbering" w:customStyle="1" w:styleId="4210">
    <w:name w:val="Нет списка421"/>
    <w:next w:val="ac"/>
    <w:uiPriority w:val="99"/>
    <w:semiHidden/>
    <w:unhideWhenUsed/>
    <w:rsid w:val="00780484"/>
  </w:style>
  <w:style w:type="numbering" w:customStyle="1" w:styleId="5210">
    <w:name w:val="Нет списка521"/>
    <w:next w:val="ac"/>
    <w:uiPriority w:val="99"/>
    <w:semiHidden/>
    <w:unhideWhenUsed/>
    <w:rsid w:val="00780484"/>
  </w:style>
  <w:style w:type="numbering" w:customStyle="1" w:styleId="6210">
    <w:name w:val="Нет списка621"/>
    <w:next w:val="ac"/>
    <w:uiPriority w:val="99"/>
    <w:semiHidden/>
    <w:unhideWhenUsed/>
    <w:rsid w:val="00780484"/>
  </w:style>
  <w:style w:type="numbering" w:customStyle="1" w:styleId="913">
    <w:name w:val="Нет списка91"/>
    <w:next w:val="ac"/>
    <w:uiPriority w:val="99"/>
    <w:semiHidden/>
    <w:rsid w:val="00780484"/>
  </w:style>
  <w:style w:type="numbering" w:customStyle="1" w:styleId="1410">
    <w:name w:val="Нет списка141"/>
    <w:next w:val="ac"/>
    <w:uiPriority w:val="99"/>
    <w:semiHidden/>
    <w:unhideWhenUsed/>
    <w:rsid w:val="00780484"/>
  </w:style>
  <w:style w:type="numbering" w:customStyle="1" w:styleId="2310">
    <w:name w:val="Нет списка231"/>
    <w:next w:val="ac"/>
    <w:uiPriority w:val="99"/>
    <w:semiHidden/>
    <w:unhideWhenUsed/>
    <w:rsid w:val="00780484"/>
  </w:style>
  <w:style w:type="numbering" w:customStyle="1" w:styleId="332">
    <w:name w:val="Нет списка33"/>
    <w:next w:val="ac"/>
    <w:uiPriority w:val="99"/>
    <w:semiHidden/>
    <w:unhideWhenUsed/>
    <w:rsid w:val="00780484"/>
  </w:style>
  <w:style w:type="numbering" w:customStyle="1" w:styleId="431">
    <w:name w:val="Нет списка43"/>
    <w:next w:val="ac"/>
    <w:uiPriority w:val="99"/>
    <w:semiHidden/>
    <w:unhideWhenUsed/>
    <w:rsid w:val="00780484"/>
  </w:style>
  <w:style w:type="numbering" w:customStyle="1" w:styleId="531">
    <w:name w:val="Нет списка53"/>
    <w:next w:val="ac"/>
    <w:uiPriority w:val="99"/>
    <w:semiHidden/>
    <w:unhideWhenUsed/>
    <w:rsid w:val="00780484"/>
  </w:style>
  <w:style w:type="numbering" w:customStyle="1" w:styleId="631">
    <w:name w:val="Нет списка63"/>
    <w:next w:val="ac"/>
    <w:uiPriority w:val="99"/>
    <w:semiHidden/>
    <w:unhideWhenUsed/>
    <w:rsid w:val="00780484"/>
  </w:style>
  <w:style w:type="numbering" w:customStyle="1" w:styleId="1010">
    <w:name w:val="Нет списка101"/>
    <w:next w:val="ac"/>
    <w:uiPriority w:val="99"/>
    <w:semiHidden/>
    <w:unhideWhenUsed/>
    <w:rsid w:val="00780484"/>
  </w:style>
  <w:style w:type="numbering" w:customStyle="1" w:styleId="156">
    <w:name w:val="Нет списка15"/>
    <w:next w:val="ac"/>
    <w:uiPriority w:val="99"/>
    <w:semiHidden/>
    <w:unhideWhenUsed/>
    <w:rsid w:val="00780484"/>
  </w:style>
  <w:style w:type="numbering" w:customStyle="1" w:styleId="168">
    <w:name w:val="Нет списка16"/>
    <w:next w:val="ac"/>
    <w:uiPriority w:val="99"/>
    <w:semiHidden/>
    <w:unhideWhenUsed/>
    <w:rsid w:val="00780484"/>
  </w:style>
  <w:style w:type="numbering" w:customStyle="1" w:styleId="176">
    <w:name w:val="Нет списка17"/>
    <w:next w:val="ac"/>
    <w:uiPriority w:val="99"/>
    <w:semiHidden/>
    <w:unhideWhenUsed/>
    <w:rsid w:val="00780484"/>
  </w:style>
  <w:style w:type="numbering" w:customStyle="1" w:styleId="187">
    <w:name w:val="Нет списка18"/>
    <w:next w:val="ac"/>
    <w:uiPriority w:val="99"/>
    <w:semiHidden/>
    <w:unhideWhenUsed/>
    <w:rsid w:val="00780484"/>
  </w:style>
  <w:style w:type="numbering" w:customStyle="1" w:styleId="196">
    <w:name w:val="Нет списка19"/>
    <w:next w:val="ac"/>
    <w:uiPriority w:val="99"/>
    <w:semiHidden/>
    <w:unhideWhenUsed/>
    <w:rsid w:val="00780484"/>
  </w:style>
  <w:style w:type="numbering" w:customStyle="1" w:styleId="204">
    <w:name w:val="Нет списка20"/>
    <w:next w:val="ac"/>
    <w:uiPriority w:val="99"/>
    <w:semiHidden/>
    <w:unhideWhenUsed/>
    <w:rsid w:val="00780484"/>
  </w:style>
  <w:style w:type="numbering" w:customStyle="1" w:styleId="242">
    <w:name w:val="Нет списка24"/>
    <w:next w:val="ac"/>
    <w:uiPriority w:val="99"/>
    <w:semiHidden/>
    <w:unhideWhenUsed/>
    <w:rsid w:val="00780484"/>
  </w:style>
  <w:style w:type="numbering" w:customStyle="1" w:styleId="251">
    <w:name w:val="Нет списка25"/>
    <w:next w:val="ac"/>
    <w:uiPriority w:val="99"/>
    <w:semiHidden/>
    <w:unhideWhenUsed/>
    <w:rsid w:val="00780484"/>
  </w:style>
  <w:style w:type="numbering" w:customStyle="1" w:styleId="262">
    <w:name w:val="Нет списка26"/>
    <w:next w:val="ac"/>
    <w:uiPriority w:val="99"/>
    <w:semiHidden/>
    <w:unhideWhenUsed/>
    <w:rsid w:val="00780484"/>
  </w:style>
  <w:style w:type="numbering" w:customStyle="1" w:styleId="271">
    <w:name w:val="Нет списка27"/>
    <w:next w:val="ac"/>
    <w:uiPriority w:val="99"/>
    <w:semiHidden/>
    <w:unhideWhenUsed/>
    <w:rsid w:val="00780484"/>
  </w:style>
  <w:style w:type="numbering" w:customStyle="1" w:styleId="281">
    <w:name w:val="Нет списка28"/>
    <w:next w:val="ac"/>
    <w:uiPriority w:val="99"/>
    <w:semiHidden/>
    <w:unhideWhenUsed/>
    <w:rsid w:val="00780484"/>
  </w:style>
  <w:style w:type="numbering" w:customStyle="1" w:styleId="1102">
    <w:name w:val="Нет списка110"/>
    <w:next w:val="ac"/>
    <w:semiHidden/>
    <w:rsid w:val="00780484"/>
  </w:style>
  <w:style w:type="table" w:customStyle="1" w:styleId="6b">
    <w:name w:val="Сетка таблицы6"/>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c"/>
    <w:uiPriority w:val="99"/>
    <w:semiHidden/>
    <w:unhideWhenUsed/>
    <w:rsid w:val="00780484"/>
  </w:style>
  <w:style w:type="numbering" w:customStyle="1" w:styleId="291">
    <w:name w:val="Нет списка29"/>
    <w:next w:val="ac"/>
    <w:uiPriority w:val="99"/>
    <w:semiHidden/>
    <w:unhideWhenUsed/>
    <w:rsid w:val="00780484"/>
  </w:style>
  <w:style w:type="numbering" w:customStyle="1" w:styleId="342">
    <w:name w:val="Нет списка34"/>
    <w:next w:val="ac"/>
    <w:uiPriority w:val="99"/>
    <w:semiHidden/>
    <w:unhideWhenUsed/>
    <w:rsid w:val="00780484"/>
  </w:style>
  <w:style w:type="numbering" w:customStyle="1" w:styleId="441">
    <w:name w:val="Нет списка44"/>
    <w:next w:val="ac"/>
    <w:uiPriority w:val="99"/>
    <w:semiHidden/>
    <w:unhideWhenUsed/>
    <w:rsid w:val="00780484"/>
  </w:style>
  <w:style w:type="numbering" w:customStyle="1" w:styleId="541">
    <w:name w:val="Нет списка54"/>
    <w:next w:val="ac"/>
    <w:uiPriority w:val="99"/>
    <w:semiHidden/>
    <w:unhideWhenUsed/>
    <w:rsid w:val="00780484"/>
  </w:style>
  <w:style w:type="numbering" w:customStyle="1" w:styleId="641">
    <w:name w:val="Нет списка64"/>
    <w:next w:val="ac"/>
    <w:uiPriority w:val="99"/>
    <w:semiHidden/>
    <w:unhideWhenUsed/>
    <w:rsid w:val="00780484"/>
  </w:style>
  <w:style w:type="numbering" w:customStyle="1" w:styleId="721">
    <w:name w:val="Нет списка72"/>
    <w:next w:val="ac"/>
    <w:uiPriority w:val="99"/>
    <w:semiHidden/>
    <w:rsid w:val="00780484"/>
  </w:style>
  <w:style w:type="numbering" w:customStyle="1" w:styleId="1221">
    <w:name w:val="Нет списка122"/>
    <w:next w:val="ac"/>
    <w:uiPriority w:val="99"/>
    <w:semiHidden/>
    <w:unhideWhenUsed/>
    <w:rsid w:val="00780484"/>
  </w:style>
  <w:style w:type="numbering" w:customStyle="1" w:styleId="21210">
    <w:name w:val="Нет списка2121"/>
    <w:next w:val="ac"/>
    <w:uiPriority w:val="99"/>
    <w:semiHidden/>
    <w:unhideWhenUsed/>
    <w:rsid w:val="00780484"/>
  </w:style>
  <w:style w:type="numbering" w:customStyle="1" w:styleId="3120">
    <w:name w:val="Нет списка312"/>
    <w:next w:val="ac"/>
    <w:uiPriority w:val="99"/>
    <w:semiHidden/>
    <w:unhideWhenUsed/>
    <w:rsid w:val="00780484"/>
  </w:style>
  <w:style w:type="numbering" w:customStyle="1" w:styleId="4120">
    <w:name w:val="Нет списка412"/>
    <w:next w:val="ac"/>
    <w:uiPriority w:val="99"/>
    <w:semiHidden/>
    <w:unhideWhenUsed/>
    <w:rsid w:val="00780484"/>
  </w:style>
  <w:style w:type="numbering" w:customStyle="1" w:styleId="5120">
    <w:name w:val="Нет списка512"/>
    <w:next w:val="ac"/>
    <w:uiPriority w:val="99"/>
    <w:semiHidden/>
    <w:unhideWhenUsed/>
    <w:rsid w:val="00780484"/>
  </w:style>
  <w:style w:type="numbering" w:customStyle="1" w:styleId="6120">
    <w:name w:val="Нет списка612"/>
    <w:next w:val="ac"/>
    <w:uiPriority w:val="99"/>
    <w:semiHidden/>
    <w:unhideWhenUsed/>
    <w:rsid w:val="00780484"/>
  </w:style>
  <w:style w:type="numbering" w:customStyle="1" w:styleId="820">
    <w:name w:val="Нет списка82"/>
    <w:next w:val="ac"/>
    <w:uiPriority w:val="99"/>
    <w:semiHidden/>
    <w:rsid w:val="00780484"/>
  </w:style>
  <w:style w:type="numbering" w:customStyle="1" w:styleId="1320">
    <w:name w:val="Нет списка132"/>
    <w:next w:val="ac"/>
    <w:uiPriority w:val="99"/>
    <w:semiHidden/>
    <w:unhideWhenUsed/>
    <w:rsid w:val="00780484"/>
  </w:style>
  <w:style w:type="numbering" w:customStyle="1" w:styleId="2220">
    <w:name w:val="Нет списка222"/>
    <w:next w:val="ac"/>
    <w:uiPriority w:val="99"/>
    <w:semiHidden/>
    <w:unhideWhenUsed/>
    <w:rsid w:val="00780484"/>
  </w:style>
  <w:style w:type="numbering" w:customStyle="1" w:styleId="3220">
    <w:name w:val="Нет списка322"/>
    <w:next w:val="ac"/>
    <w:uiPriority w:val="99"/>
    <w:semiHidden/>
    <w:unhideWhenUsed/>
    <w:rsid w:val="00780484"/>
  </w:style>
  <w:style w:type="numbering" w:customStyle="1" w:styleId="422">
    <w:name w:val="Нет списка422"/>
    <w:next w:val="ac"/>
    <w:uiPriority w:val="99"/>
    <w:semiHidden/>
    <w:unhideWhenUsed/>
    <w:rsid w:val="00780484"/>
  </w:style>
  <w:style w:type="numbering" w:customStyle="1" w:styleId="522">
    <w:name w:val="Нет списка522"/>
    <w:next w:val="ac"/>
    <w:uiPriority w:val="99"/>
    <w:semiHidden/>
    <w:unhideWhenUsed/>
    <w:rsid w:val="00780484"/>
  </w:style>
  <w:style w:type="numbering" w:customStyle="1" w:styleId="622">
    <w:name w:val="Нет списка622"/>
    <w:next w:val="ac"/>
    <w:uiPriority w:val="99"/>
    <w:semiHidden/>
    <w:unhideWhenUsed/>
    <w:rsid w:val="00780484"/>
  </w:style>
  <w:style w:type="numbering" w:customStyle="1" w:styleId="9110">
    <w:name w:val="Нет списка911"/>
    <w:next w:val="ac"/>
    <w:uiPriority w:val="99"/>
    <w:semiHidden/>
    <w:rsid w:val="00780484"/>
  </w:style>
  <w:style w:type="numbering" w:customStyle="1" w:styleId="1420">
    <w:name w:val="Нет списка142"/>
    <w:next w:val="ac"/>
    <w:uiPriority w:val="99"/>
    <w:semiHidden/>
    <w:unhideWhenUsed/>
    <w:rsid w:val="00780484"/>
  </w:style>
  <w:style w:type="numbering" w:customStyle="1" w:styleId="2320">
    <w:name w:val="Нет списка232"/>
    <w:next w:val="ac"/>
    <w:uiPriority w:val="99"/>
    <w:semiHidden/>
    <w:unhideWhenUsed/>
    <w:rsid w:val="00780484"/>
  </w:style>
  <w:style w:type="numbering" w:customStyle="1" w:styleId="3310">
    <w:name w:val="Нет списка331"/>
    <w:next w:val="ac"/>
    <w:uiPriority w:val="99"/>
    <w:semiHidden/>
    <w:unhideWhenUsed/>
    <w:rsid w:val="00780484"/>
  </w:style>
  <w:style w:type="numbering" w:customStyle="1" w:styleId="4310">
    <w:name w:val="Нет списка431"/>
    <w:next w:val="ac"/>
    <w:uiPriority w:val="99"/>
    <w:semiHidden/>
    <w:unhideWhenUsed/>
    <w:rsid w:val="00780484"/>
  </w:style>
  <w:style w:type="numbering" w:customStyle="1" w:styleId="5310">
    <w:name w:val="Нет списка531"/>
    <w:next w:val="ac"/>
    <w:uiPriority w:val="99"/>
    <w:semiHidden/>
    <w:unhideWhenUsed/>
    <w:rsid w:val="00780484"/>
  </w:style>
  <w:style w:type="numbering" w:customStyle="1" w:styleId="6310">
    <w:name w:val="Нет списка631"/>
    <w:next w:val="ac"/>
    <w:uiPriority w:val="99"/>
    <w:semiHidden/>
    <w:unhideWhenUsed/>
    <w:rsid w:val="00780484"/>
  </w:style>
  <w:style w:type="numbering" w:customStyle="1" w:styleId="1011">
    <w:name w:val="Нет списка1011"/>
    <w:next w:val="ac"/>
    <w:uiPriority w:val="99"/>
    <w:semiHidden/>
    <w:unhideWhenUsed/>
    <w:rsid w:val="00780484"/>
  </w:style>
  <w:style w:type="numbering" w:customStyle="1" w:styleId="1512">
    <w:name w:val="Нет списка151"/>
    <w:next w:val="ac"/>
    <w:uiPriority w:val="99"/>
    <w:semiHidden/>
    <w:unhideWhenUsed/>
    <w:rsid w:val="00780484"/>
  </w:style>
  <w:style w:type="numbering" w:customStyle="1" w:styleId="1610">
    <w:name w:val="Нет списка161"/>
    <w:next w:val="ac"/>
    <w:uiPriority w:val="99"/>
    <w:semiHidden/>
    <w:unhideWhenUsed/>
    <w:rsid w:val="00780484"/>
  </w:style>
  <w:style w:type="numbering" w:customStyle="1" w:styleId="1710">
    <w:name w:val="Нет списка171"/>
    <w:next w:val="ac"/>
    <w:uiPriority w:val="99"/>
    <w:semiHidden/>
    <w:unhideWhenUsed/>
    <w:rsid w:val="00780484"/>
  </w:style>
  <w:style w:type="numbering" w:customStyle="1" w:styleId="1810">
    <w:name w:val="Нет списка181"/>
    <w:next w:val="ac"/>
    <w:uiPriority w:val="99"/>
    <w:semiHidden/>
    <w:unhideWhenUsed/>
    <w:rsid w:val="00780484"/>
  </w:style>
  <w:style w:type="numbering" w:customStyle="1" w:styleId="1910">
    <w:name w:val="Нет списка191"/>
    <w:next w:val="ac"/>
    <w:uiPriority w:val="99"/>
    <w:semiHidden/>
    <w:unhideWhenUsed/>
    <w:rsid w:val="00780484"/>
  </w:style>
  <w:style w:type="numbering" w:customStyle="1" w:styleId="2010">
    <w:name w:val="Нет списка201"/>
    <w:next w:val="ac"/>
    <w:uiPriority w:val="99"/>
    <w:semiHidden/>
    <w:unhideWhenUsed/>
    <w:rsid w:val="00780484"/>
  </w:style>
  <w:style w:type="numbering" w:customStyle="1" w:styleId="2410">
    <w:name w:val="Нет списка241"/>
    <w:next w:val="ac"/>
    <w:uiPriority w:val="99"/>
    <w:semiHidden/>
    <w:unhideWhenUsed/>
    <w:rsid w:val="00780484"/>
  </w:style>
  <w:style w:type="numbering" w:customStyle="1" w:styleId="2510">
    <w:name w:val="Нет списка251"/>
    <w:next w:val="ac"/>
    <w:uiPriority w:val="99"/>
    <w:semiHidden/>
    <w:unhideWhenUsed/>
    <w:rsid w:val="00780484"/>
  </w:style>
  <w:style w:type="numbering" w:customStyle="1" w:styleId="2611">
    <w:name w:val="Нет списка261"/>
    <w:next w:val="ac"/>
    <w:uiPriority w:val="99"/>
    <w:semiHidden/>
    <w:unhideWhenUsed/>
    <w:rsid w:val="00780484"/>
  </w:style>
  <w:style w:type="numbering" w:customStyle="1" w:styleId="2710">
    <w:name w:val="Нет списка271"/>
    <w:next w:val="ac"/>
    <w:uiPriority w:val="99"/>
    <w:semiHidden/>
    <w:unhideWhenUsed/>
    <w:rsid w:val="00780484"/>
  </w:style>
  <w:style w:type="paragraph" w:customStyle="1" w:styleId="Char1">
    <w:name w:val="Char Знак Знак Знак"/>
    <w:basedOn w:val="a9"/>
    <w:qFormat/>
    <w:rsid w:val="00780484"/>
    <w:pPr>
      <w:widowControl w:val="0"/>
      <w:adjustRightInd w:val="0"/>
      <w:spacing w:after="160" w:line="240" w:lineRule="exact"/>
      <w:jc w:val="right"/>
    </w:pPr>
    <w:rPr>
      <w:rFonts w:eastAsia="Times New Roman" w:cs="Calibri"/>
      <w:sz w:val="20"/>
      <w:szCs w:val="20"/>
      <w:lang w:val="en-GB"/>
    </w:rPr>
  </w:style>
  <w:style w:type="character" w:customStyle="1" w:styleId="WW8NumSt16z0">
    <w:name w:val="WW8NumSt16z0"/>
    <w:rsid w:val="0078048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78048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78048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780484"/>
    <w:rPr>
      <w:rFonts w:ascii="Courier New" w:hAnsi="Courier New" w:cs="Courier New"/>
    </w:rPr>
  </w:style>
  <w:style w:type="character" w:customStyle="1" w:styleId="WW8Num18z2">
    <w:name w:val="WW8Num18z2"/>
    <w:rsid w:val="00780484"/>
    <w:rPr>
      <w:rFonts w:ascii="Wingdings" w:hAnsi="Wingdings"/>
    </w:rPr>
  </w:style>
  <w:style w:type="character" w:customStyle="1" w:styleId="WW8Num19z3">
    <w:name w:val="WW8Num19z3"/>
    <w:rsid w:val="00780484"/>
    <w:rPr>
      <w:rFonts w:ascii="Symbol" w:hAnsi="Symbol"/>
    </w:rPr>
  </w:style>
  <w:style w:type="character" w:customStyle="1" w:styleId="WW8NumSt5z0">
    <w:name w:val="WW8NumSt5z0"/>
    <w:rsid w:val="0078048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78048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78048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78048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78048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7">
    <w:name w:val="Знак примечания1"/>
    <w:rsid w:val="00780484"/>
    <w:rPr>
      <w:sz w:val="16"/>
      <w:szCs w:val="16"/>
    </w:rPr>
  </w:style>
  <w:style w:type="character" w:customStyle="1" w:styleId="2fffd">
    <w:name w:val="Основной текст с отступом Знак2"/>
    <w:rsid w:val="00780484"/>
    <w:rPr>
      <w:sz w:val="28"/>
      <w:szCs w:val="28"/>
    </w:rPr>
  </w:style>
  <w:style w:type="character" w:customStyle="1" w:styleId="324">
    <w:name w:val="Основной текст с отступом 3 Знак2"/>
    <w:rsid w:val="00780484"/>
    <w:rPr>
      <w:sz w:val="16"/>
      <w:szCs w:val="16"/>
    </w:rPr>
  </w:style>
  <w:style w:type="character" w:customStyle="1" w:styleId="2fffe">
    <w:name w:val="Знак примечания2"/>
    <w:rsid w:val="00780484"/>
    <w:rPr>
      <w:sz w:val="16"/>
      <w:szCs w:val="16"/>
    </w:rPr>
  </w:style>
  <w:style w:type="character" w:customStyle="1" w:styleId="21ff5">
    <w:name w:val="Цитата 2 Знак1"/>
    <w:rsid w:val="00780484"/>
    <w:rPr>
      <w:rFonts w:ascii="Calibri" w:hAnsi="Calibri"/>
      <w:i/>
      <w:iCs/>
      <w:color w:val="000000"/>
      <w:lang w:eastAsia="ar-SA"/>
    </w:rPr>
  </w:style>
  <w:style w:type="character" w:customStyle="1" w:styleId="1ffffff8">
    <w:name w:val="Выделенная цитата Знак1"/>
    <w:rsid w:val="00780484"/>
    <w:rPr>
      <w:rFonts w:ascii="Calibri" w:hAnsi="Calibri"/>
      <w:b/>
      <w:bCs/>
      <w:i/>
      <w:iCs/>
      <w:color w:val="4F81BD"/>
      <w:lang w:eastAsia="ar-SA"/>
    </w:rPr>
  </w:style>
  <w:style w:type="paragraph" w:customStyle="1" w:styleId="333">
    <w:name w:val="Основной текст 33"/>
    <w:basedOn w:val="a9"/>
    <w:rsid w:val="00780484"/>
    <w:pPr>
      <w:widowControl w:val="0"/>
      <w:suppressAutoHyphens/>
      <w:spacing w:after="0" w:line="240" w:lineRule="auto"/>
    </w:pPr>
    <w:rPr>
      <w:rFonts w:ascii="Times New Roman" w:eastAsia="Times New Roman" w:hAnsi="Times New Roman"/>
      <w:sz w:val="24"/>
      <w:szCs w:val="20"/>
      <w:lang w:eastAsia="ar-SA"/>
    </w:rPr>
  </w:style>
  <w:style w:type="paragraph" w:customStyle="1" w:styleId="2ffff">
    <w:name w:val="Текст примечания2"/>
    <w:basedOn w:val="a9"/>
    <w:rsid w:val="00780484"/>
    <w:pPr>
      <w:spacing w:after="0" w:line="240" w:lineRule="auto"/>
    </w:pPr>
    <w:rPr>
      <w:rFonts w:ascii="Times New Roman" w:eastAsia="Times New Roman" w:hAnsi="Times New Roman"/>
      <w:sz w:val="20"/>
      <w:szCs w:val="20"/>
      <w:lang w:eastAsia="ar-SA"/>
    </w:rPr>
  </w:style>
  <w:style w:type="paragraph" w:customStyle="1" w:styleId="2ffff0">
    <w:name w:val="Название объекта2"/>
    <w:basedOn w:val="a9"/>
    <w:next w:val="a9"/>
    <w:rsid w:val="00780484"/>
    <w:pPr>
      <w:spacing w:after="0" w:line="240" w:lineRule="auto"/>
      <w:ind w:right="-6672"/>
      <w:jc w:val="both"/>
    </w:pPr>
    <w:rPr>
      <w:rFonts w:ascii="Times New Roman" w:eastAsia="Times New Roman" w:hAnsi="Times New Roman"/>
      <w:b/>
      <w:bCs/>
      <w:sz w:val="20"/>
      <w:szCs w:val="20"/>
      <w:lang w:eastAsia="ar-SA"/>
    </w:rPr>
  </w:style>
  <w:style w:type="paragraph" w:customStyle="1" w:styleId="2ffff1">
    <w:name w:val="Маркированный список2"/>
    <w:basedOn w:val="a9"/>
    <w:rsid w:val="00780484"/>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f2">
    <w:name w:val="Нумерованный список2"/>
    <w:basedOn w:val="a9"/>
    <w:rsid w:val="00780484"/>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c">
    <w:name w:val="Маркированный список 22"/>
    <w:basedOn w:val="a9"/>
    <w:rsid w:val="00780484"/>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9"/>
    <w:rsid w:val="00780484"/>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9"/>
    <w:rsid w:val="00780484"/>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9"/>
    <w:rsid w:val="00780484"/>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d">
    <w:name w:val="Нумерованный список 22"/>
    <w:basedOn w:val="a9"/>
    <w:rsid w:val="00780484"/>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9"/>
    <w:rsid w:val="00780484"/>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9"/>
    <w:rsid w:val="00780484"/>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9"/>
    <w:rsid w:val="00780484"/>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f3">
    <w:name w:val="Дата2"/>
    <w:basedOn w:val="a9"/>
    <w:next w:val="a9"/>
    <w:rsid w:val="00780484"/>
    <w:pPr>
      <w:spacing w:after="60" w:line="240" w:lineRule="auto"/>
      <w:jc w:val="both"/>
    </w:pPr>
    <w:rPr>
      <w:rFonts w:ascii="Times New Roman" w:eastAsia="Times New Roman" w:hAnsi="Times New Roman"/>
      <w:sz w:val="24"/>
      <w:szCs w:val="24"/>
      <w:lang w:eastAsia="ar-SA"/>
    </w:rPr>
  </w:style>
  <w:style w:type="paragraph" w:customStyle="1" w:styleId="2ffff4">
    <w:name w:val="Красная строка2"/>
    <w:basedOn w:val="aff0"/>
    <w:rsid w:val="00780484"/>
    <w:pPr>
      <w:spacing w:line="240" w:lineRule="auto"/>
      <w:ind w:firstLine="210"/>
    </w:pPr>
    <w:rPr>
      <w:rFonts w:ascii="Times New Roman" w:eastAsia="Times New Roman" w:hAnsi="Times New Roman"/>
      <w:sz w:val="24"/>
      <w:szCs w:val="24"/>
      <w:lang w:val="ru-RU" w:eastAsia="ar-SA"/>
    </w:rPr>
  </w:style>
  <w:style w:type="paragraph" w:customStyle="1" w:styleId="22e">
    <w:name w:val="Красная строка 22"/>
    <w:basedOn w:val="afc"/>
    <w:rsid w:val="00780484"/>
    <w:pPr>
      <w:widowControl/>
      <w:tabs>
        <w:tab w:val="left" w:pos="0"/>
      </w:tabs>
      <w:autoSpaceDE/>
      <w:autoSpaceDN/>
      <w:adjustRightInd/>
      <w:ind w:firstLine="210"/>
    </w:pPr>
    <w:rPr>
      <w:rFonts w:ascii="Times New Roman" w:hAnsi="Times New Roman"/>
      <w:sz w:val="24"/>
      <w:szCs w:val="24"/>
      <w:lang w:val="ru-RU" w:eastAsia="ar-SA"/>
    </w:rPr>
  </w:style>
  <w:style w:type="paragraph" w:customStyle="1" w:styleId="2ffff5">
    <w:name w:val="Заголовок записки2"/>
    <w:basedOn w:val="a9"/>
    <w:next w:val="a9"/>
    <w:rsid w:val="00780484"/>
    <w:pPr>
      <w:spacing w:after="60" w:line="240" w:lineRule="auto"/>
      <w:jc w:val="both"/>
    </w:pPr>
    <w:rPr>
      <w:rFonts w:ascii="Times New Roman" w:eastAsia="Times New Roman" w:hAnsi="Times New Roman"/>
      <w:sz w:val="24"/>
      <w:szCs w:val="24"/>
      <w:lang w:eastAsia="ar-SA"/>
    </w:rPr>
  </w:style>
  <w:style w:type="paragraph" w:customStyle="1" w:styleId="233">
    <w:name w:val="Основной текст 23"/>
    <w:basedOn w:val="a9"/>
    <w:rsid w:val="00780484"/>
    <w:pPr>
      <w:spacing w:after="0" w:line="240" w:lineRule="auto"/>
    </w:pPr>
    <w:rPr>
      <w:rFonts w:ascii="Times New Roman" w:eastAsia="Times New Roman" w:hAnsi="Times New Roman"/>
      <w:sz w:val="24"/>
      <w:szCs w:val="24"/>
      <w:lang w:eastAsia="ar-SA"/>
    </w:rPr>
  </w:style>
  <w:style w:type="paragraph" w:customStyle="1" w:styleId="234">
    <w:name w:val="Основной текст с отступом 23"/>
    <w:basedOn w:val="a9"/>
    <w:rsid w:val="00780484"/>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9"/>
    <w:rsid w:val="00780484"/>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6">
    <w:name w:val="Схема документа2"/>
    <w:basedOn w:val="a9"/>
    <w:rsid w:val="00780484"/>
    <w:pPr>
      <w:shd w:val="clear" w:color="auto" w:fill="000080"/>
      <w:spacing w:after="0" w:line="240" w:lineRule="auto"/>
    </w:pPr>
    <w:rPr>
      <w:rFonts w:ascii="Times New Roman" w:eastAsia="Times New Roman" w:hAnsi="Times New Roman"/>
      <w:sz w:val="2"/>
      <w:szCs w:val="2"/>
      <w:lang w:eastAsia="ar-SA"/>
    </w:rPr>
  </w:style>
  <w:style w:type="character" w:customStyle="1" w:styleId="3fff1">
    <w:name w:val="Основной текст Знак3"/>
    <w:aliases w:val="bt Знак1 Знак Знак Знак Знак Знак"/>
    <w:rsid w:val="00780484"/>
    <w:rPr>
      <w:sz w:val="28"/>
      <w:szCs w:val="28"/>
      <w:lang w:eastAsia="ar-SA"/>
    </w:rPr>
  </w:style>
  <w:style w:type="character" w:customStyle="1" w:styleId="2ffff7">
    <w:name w:val="Текст примечания Знак2"/>
    <w:uiPriority w:val="99"/>
    <w:semiHidden/>
    <w:rsid w:val="00780484"/>
    <w:rPr>
      <w:lang w:eastAsia="ar-SA"/>
    </w:rPr>
  </w:style>
  <w:style w:type="numbering" w:customStyle="1" w:styleId="11112131">
    <w:name w:val="1 / 1.1 / 1.2 / 1.31"/>
    <w:basedOn w:val="ac"/>
    <w:next w:val="111111"/>
    <w:rsid w:val="00780484"/>
    <w:pPr>
      <w:numPr>
        <w:numId w:val="23"/>
      </w:numPr>
    </w:pPr>
  </w:style>
  <w:style w:type="paragraph" w:customStyle="1" w:styleId="22f">
    <w:name w:val="Цитата 22"/>
    <w:basedOn w:val="a9"/>
    <w:next w:val="a9"/>
    <w:rsid w:val="00780484"/>
    <w:rPr>
      <w:rFonts w:eastAsia="Times New Roman"/>
      <w:i/>
      <w:iCs/>
      <w:color w:val="000000"/>
      <w:sz w:val="20"/>
      <w:szCs w:val="20"/>
      <w:lang w:eastAsia="ru-RU"/>
    </w:rPr>
  </w:style>
  <w:style w:type="paragraph" w:customStyle="1" w:styleId="2ffff8">
    <w:name w:val="Выделенная цитата2"/>
    <w:basedOn w:val="a9"/>
    <w:next w:val="a9"/>
    <w:rsid w:val="00780484"/>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f9">
    <w:name w:val="Слабое выделение2"/>
    <w:rsid w:val="00780484"/>
    <w:rPr>
      <w:rFonts w:cs="Times New Roman"/>
      <w:i/>
      <w:iCs/>
      <w:color w:val="808080"/>
    </w:rPr>
  </w:style>
  <w:style w:type="character" w:customStyle="1" w:styleId="2ffffa">
    <w:name w:val="Сильное выделение2"/>
    <w:rsid w:val="00780484"/>
    <w:rPr>
      <w:rFonts w:cs="Times New Roman"/>
      <w:b/>
      <w:bCs/>
      <w:i/>
      <w:iCs/>
      <w:color w:val="4F81BD"/>
    </w:rPr>
  </w:style>
  <w:style w:type="character" w:customStyle="1" w:styleId="2ffffb">
    <w:name w:val="Слабая ссылка2"/>
    <w:rsid w:val="00780484"/>
    <w:rPr>
      <w:rFonts w:cs="Times New Roman"/>
      <w:smallCaps/>
      <w:color w:val="auto"/>
      <w:u w:val="single"/>
    </w:rPr>
  </w:style>
  <w:style w:type="character" w:customStyle="1" w:styleId="2ffffc">
    <w:name w:val="Сильная ссылка2"/>
    <w:rsid w:val="00780484"/>
    <w:rPr>
      <w:rFonts w:cs="Times New Roman"/>
      <w:b/>
      <w:bCs/>
      <w:smallCaps/>
      <w:color w:val="auto"/>
      <w:spacing w:val="5"/>
      <w:u w:val="single"/>
    </w:rPr>
  </w:style>
  <w:style w:type="character" w:customStyle="1" w:styleId="2ffffd">
    <w:name w:val="Название книги2"/>
    <w:rsid w:val="00780484"/>
    <w:rPr>
      <w:rFonts w:cs="Times New Roman"/>
      <w:b/>
      <w:bCs/>
      <w:smallCaps/>
      <w:spacing w:val="5"/>
    </w:rPr>
  </w:style>
  <w:style w:type="numbering" w:customStyle="1" w:styleId="301">
    <w:name w:val="Нет списка30"/>
    <w:next w:val="ac"/>
    <w:uiPriority w:val="99"/>
    <w:semiHidden/>
    <w:unhideWhenUsed/>
    <w:rsid w:val="00780484"/>
  </w:style>
  <w:style w:type="table" w:customStyle="1" w:styleId="7b">
    <w:name w:val="Сетка таблицы7"/>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780484"/>
  </w:style>
  <w:style w:type="numbering" w:customStyle="1" w:styleId="1312">
    <w:name w:val="Стиль_Список131"/>
    <w:uiPriority w:val="99"/>
    <w:rsid w:val="00780484"/>
  </w:style>
  <w:style w:type="numbering" w:customStyle="1" w:styleId="418">
    <w:name w:val="Стиль_Список41"/>
    <w:uiPriority w:val="99"/>
    <w:rsid w:val="00780484"/>
  </w:style>
  <w:style w:type="numbering" w:customStyle="1" w:styleId="1132">
    <w:name w:val="Стиль_Список113"/>
    <w:uiPriority w:val="99"/>
    <w:rsid w:val="00780484"/>
  </w:style>
  <w:style w:type="numbering" w:customStyle="1" w:styleId="21112">
    <w:name w:val="Стиль_Список2111"/>
    <w:uiPriority w:val="99"/>
    <w:rsid w:val="00780484"/>
  </w:style>
  <w:style w:type="numbering" w:customStyle="1" w:styleId="3114">
    <w:name w:val="Стиль_Список311"/>
    <w:uiPriority w:val="99"/>
    <w:rsid w:val="00780484"/>
  </w:style>
  <w:style w:type="numbering" w:customStyle="1" w:styleId="1151">
    <w:name w:val="Нет списка115"/>
    <w:next w:val="ac"/>
    <w:uiPriority w:val="99"/>
    <w:semiHidden/>
    <w:unhideWhenUsed/>
    <w:rsid w:val="00780484"/>
  </w:style>
  <w:style w:type="numbering" w:customStyle="1" w:styleId="2101">
    <w:name w:val="Нет списка210"/>
    <w:next w:val="ac"/>
    <w:uiPriority w:val="99"/>
    <w:semiHidden/>
    <w:unhideWhenUsed/>
    <w:rsid w:val="00780484"/>
  </w:style>
  <w:style w:type="table" w:customStyle="1" w:styleId="139">
    <w:name w:val="Сетка таблицы13"/>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c"/>
    <w:uiPriority w:val="99"/>
    <w:semiHidden/>
    <w:rsid w:val="00780484"/>
  </w:style>
  <w:style w:type="numbering" w:customStyle="1" w:styleId="1161">
    <w:name w:val="Нет списка116"/>
    <w:next w:val="ac"/>
    <w:uiPriority w:val="99"/>
    <w:semiHidden/>
    <w:unhideWhenUsed/>
    <w:rsid w:val="00780484"/>
  </w:style>
  <w:style w:type="numbering" w:customStyle="1" w:styleId="11130">
    <w:name w:val="Нет списка1113"/>
    <w:next w:val="ac"/>
    <w:uiPriority w:val="99"/>
    <w:semiHidden/>
    <w:rsid w:val="00780484"/>
  </w:style>
  <w:style w:type="numbering" w:customStyle="1" w:styleId="11113">
    <w:name w:val="Нет списка11113"/>
    <w:next w:val="ac"/>
    <w:uiPriority w:val="99"/>
    <w:semiHidden/>
    <w:unhideWhenUsed/>
    <w:rsid w:val="00780484"/>
  </w:style>
  <w:style w:type="numbering" w:customStyle="1" w:styleId="1111120">
    <w:name w:val="Нет списка111112"/>
    <w:next w:val="ac"/>
    <w:uiPriority w:val="99"/>
    <w:semiHidden/>
    <w:rsid w:val="00780484"/>
  </w:style>
  <w:style w:type="numbering" w:customStyle="1" w:styleId="11122">
    <w:name w:val="Стиль_Список1112"/>
    <w:uiPriority w:val="99"/>
    <w:rsid w:val="00780484"/>
  </w:style>
  <w:style w:type="numbering" w:customStyle="1" w:styleId="2130">
    <w:name w:val="Нет списка213"/>
    <w:next w:val="ac"/>
    <w:semiHidden/>
    <w:unhideWhenUsed/>
    <w:rsid w:val="00780484"/>
  </w:style>
  <w:style w:type="numbering" w:customStyle="1" w:styleId="1231">
    <w:name w:val="Нет списка123"/>
    <w:next w:val="ac"/>
    <w:uiPriority w:val="99"/>
    <w:semiHidden/>
    <w:unhideWhenUsed/>
    <w:rsid w:val="00780484"/>
  </w:style>
  <w:style w:type="numbering" w:customStyle="1" w:styleId="11220">
    <w:name w:val="Нет списка1122"/>
    <w:next w:val="ac"/>
    <w:uiPriority w:val="99"/>
    <w:semiHidden/>
    <w:unhideWhenUsed/>
    <w:rsid w:val="00780484"/>
  </w:style>
  <w:style w:type="numbering" w:customStyle="1" w:styleId="21120">
    <w:name w:val="Нет списка2112"/>
    <w:next w:val="ac"/>
    <w:uiPriority w:val="99"/>
    <w:semiHidden/>
    <w:unhideWhenUsed/>
    <w:rsid w:val="00780484"/>
  </w:style>
  <w:style w:type="numbering" w:customStyle="1" w:styleId="3130">
    <w:name w:val="Нет списка313"/>
    <w:next w:val="ac"/>
    <w:semiHidden/>
    <w:unhideWhenUsed/>
    <w:rsid w:val="00780484"/>
  </w:style>
  <w:style w:type="numbering" w:customStyle="1" w:styleId="451">
    <w:name w:val="Нет списка45"/>
    <w:next w:val="ac"/>
    <w:uiPriority w:val="99"/>
    <w:semiHidden/>
    <w:rsid w:val="00780484"/>
  </w:style>
  <w:style w:type="numbering" w:customStyle="1" w:styleId="551">
    <w:name w:val="Нет списка55"/>
    <w:next w:val="ac"/>
    <w:uiPriority w:val="99"/>
    <w:semiHidden/>
    <w:rsid w:val="00780484"/>
  </w:style>
  <w:style w:type="numbering" w:customStyle="1" w:styleId="651">
    <w:name w:val="Нет списка65"/>
    <w:next w:val="ac"/>
    <w:uiPriority w:val="99"/>
    <w:semiHidden/>
    <w:rsid w:val="00780484"/>
  </w:style>
  <w:style w:type="numbering" w:customStyle="1" w:styleId="731">
    <w:name w:val="Нет списка73"/>
    <w:next w:val="ac"/>
    <w:uiPriority w:val="99"/>
    <w:semiHidden/>
    <w:rsid w:val="00780484"/>
  </w:style>
  <w:style w:type="numbering" w:customStyle="1" w:styleId="12112">
    <w:name w:val="Стиль_Список1211"/>
    <w:uiPriority w:val="99"/>
    <w:rsid w:val="00780484"/>
  </w:style>
  <w:style w:type="numbering" w:customStyle="1" w:styleId="1330">
    <w:name w:val="Нет списка133"/>
    <w:next w:val="ac"/>
    <w:uiPriority w:val="99"/>
    <w:semiHidden/>
    <w:unhideWhenUsed/>
    <w:rsid w:val="00780484"/>
  </w:style>
  <w:style w:type="numbering" w:customStyle="1" w:styleId="11320">
    <w:name w:val="Нет списка1132"/>
    <w:next w:val="ac"/>
    <w:uiPriority w:val="99"/>
    <w:semiHidden/>
    <w:rsid w:val="00780484"/>
  </w:style>
  <w:style w:type="numbering" w:customStyle="1" w:styleId="11212">
    <w:name w:val="Стиль_Список1121"/>
    <w:uiPriority w:val="99"/>
    <w:rsid w:val="00780484"/>
  </w:style>
  <w:style w:type="numbering" w:customStyle="1" w:styleId="111210">
    <w:name w:val="Нет списка11121"/>
    <w:next w:val="ac"/>
    <w:uiPriority w:val="99"/>
    <w:semiHidden/>
    <w:unhideWhenUsed/>
    <w:rsid w:val="00780484"/>
  </w:style>
  <w:style w:type="numbering" w:customStyle="1" w:styleId="111121">
    <w:name w:val="Нет списка111121"/>
    <w:next w:val="ac"/>
    <w:uiPriority w:val="99"/>
    <w:semiHidden/>
    <w:rsid w:val="00780484"/>
  </w:style>
  <w:style w:type="numbering" w:customStyle="1" w:styleId="1111112">
    <w:name w:val="Стиль_Список111111"/>
    <w:uiPriority w:val="99"/>
    <w:rsid w:val="00780484"/>
  </w:style>
  <w:style w:type="numbering" w:customStyle="1" w:styleId="2230">
    <w:name w:val="Нет списка223"/>
    <w:next w:val="ac"/>
    <w:uiPriority w:val="99"/>
    <w:semiHidden/>
    <w:unhideWhenUsed/>
    <w:rsid w:val="00780484"/>
  </w:style>
  <w:style w:type="numbering" w:customStyle="1" w:styleId="12120">
    <w:name w:val="Нет списка1212"/>
    <w:next w:val="ac"/>
    <w:uiPriority w:val="99"/>
    <w:semiHidden/>
    <w:unhideWhenUsed/>
    <w:rsid w:val="00780484"/>
  </w:style>
  <w:style w:type="table" w:customStyle="1" w:styleId="2213">
    <w:name w:val="Сетка таблицы22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c"/>
    <w:semiHidden/>
    <w:unhideWhenUsed/>
    <w:rsid w:val="00780484"/>
  </w:style>
  <w:style w:type="numbering" w:customStyle="1" w:styleId="2122">
    <w:name w:val="Нет списка2122"/>
    <w:next w:val="ac"/>
    <w:semiHidden/>
    <w:unhideWhenUsed/>
    <w:rsid w:val="00780484"/>
  </w:style>
  <w:style w:type="numbering" w:customStyle="1" w:styleId="3230">
    <w:name w:val="Нет списка323"/>
    <w:next w:val="ac"/>
    <w:semiHidden/>
    <w:unhideWhenUsed/>
    <w:rsid w:val="00780484"/>
  </w:style>
  <w:style w:type="numbering" w:customStyle="1" w:styleId="4130">
    <w:name w:val="Нет списка413"/>
    <w:next w:val="ac"/>
    <w:semiHidden/>
    <w:rsid w:val="00780484"/>
  </w:style>
  <w:style w:type="numbering" w:customStyle="1" w:styleId="5130">
    <w:name w:val="Нет списка513"/>
    <w:next w:val="ac"/>
    <w:semiHidden/>
    <w:rsid w:val="00780484"/>
  </w:style>
  <w:style w:type="numbering" w:customStyle="1" w:styleId="613">
    <w:name w:val="Нет списка613"/>
    <w:next w:val="ac"/>
    <w:semiHidden/>
    <w:rsid w:val="00780484"/>
  </w:style>
  <w:style w:type="numbering" w:customStyle="1" w:styleId="7120">
    <w:name w:val="Нет списка712"/>
    <w:next w:val="ac"/>
    <w:uiPriority w:val="99"/>
    <w:semiHidden/>
    <w:unhideWhenUsed/>
    <w:rsid w:val="00780484"/>
  </w:style>
  <w:style w:type="numbering" w:customStyle="1" w:styleId="13120">
    <w:name w:val="Нет списка1312"/>
    <w:next w:val="ac"/>
    <w:uiPriority w:val="99"/>
    <w:semiHidden/>
    <w:unhideWhenUsed/>
    <w:rsid w:val="00780484"/>
  </w:style>
  <w:style w:type="numbering" w:customStyle="1" w:styleId="22120">
    <w:name w:val="Нет списка2212"/>
    <w:next w:val="ac"/>
    <w:uiPriority w:val="99"/>
    <w:semiHidden/>
    <w:unhideWhenUsed/>
    <w:rsid w:val="00780484"/>
  </w:style>
  <w:style w:type="numbering" w:customStyle="1" w:styleId="31120">
    <w:name w:val="Нет списка3112"/>
    <w:next w:val="ac"/>
    <w:semiHidden/>
    <w:unhideWhenUsed/>
    <w:rsid w:val="00780484"/>
  </w:style>
  <w:style w:type="numbering" w:customStyle="1" w:styleId="4112">
    <w:name w:val="Нет списка4112"/>
    <w:next w:val="ac"/>
    <w:semiHidden/>
    <w:rsid w:val="00780484"/>
  </w:style>
  <w:style w:type="numbering" w:customStyle="1" w:styleId="5112">
    <w:name w:val="Нет списка5112"/>
    <w:next w:val="ac"/>
    <w:semiHidden/>
    <w:rsid w:val="00780484"/>
  </w:style>
  <w:style w:type="numbering" w:customStyle="1" w:styleId="6112">
    <w:name w:val="Нет списка6112"/>
    <w:next w:val="ac"/>
    <w:semiHidden/>
    <w:rsid w:val="00780484"/>
  </w:style>
  <w:style w:type="numbering" w:customStyle="1" w:styleId="830">
    <w:name w:val="Нет списка83"/>
    <w:next w:val="ac"/>
    <w:uiPriority w:val="99"/>
    <w:semiHidden/>
    <w:unhideWhenUsed/>
    <w:rsid w:val="00780484"/>
  </w:style>
  <w:style w:type="numbering" w:customStyle="1" w:styleId="1431">
    <w:name w:val="Нет списка143"/>
    <w:next w:val="ac"/>
    <w:uiPriority w:val="99"/>
    <w:semiHidden/>
    <w:rsid w:val="00780484"/>
  </w:style>
  <w:style w:type="table" w:customStyle="1" w:styleId="516">
    <w:name w:val="Сетка таблицы51"/>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c"/>
    <w:uiPriority w:val="99"/>
    <w:semiHidden/>
    <w:unhideWhenUsed/>
    <w:rsid w:val="00780484"/>
  </w:style>
  <w:style w:type="numbering" w:customStyle="1" w:styleId="2330">
    <w:name w:val="Нет списка233"/>
    <w:next w:val="ac"/>
    <w:uiPriority w:val="99"/>
    <w:semiHidden/>
    <w:unhideWhenUsed/>
    <w:rsid w:val="00780484"/>
  </w:style>
  <w:style w:type="numbering" w:customStyle="1" w:styleId="3212">
    <w:name w:val="Нет списка3212"/>
    <w:next w:val="ac"/>
    <w:uiPriority w:val="99"/>
    <w:semiHidden/>
    <w:unhideWhenUsed/>
    <w:rsid w:val="00780484"/>
  </w:style>
  <w:style w:type="numbering" w:customStyle="1" w:styleId="4230">
    <w:name w:val="Нет списка423"/>
    <w:next w:val="ac"/>
    <w:uiPriority w:val="99"/>
    <w:semiHidden/>
    <w:unhideWhenUsed/>
    <w:rsid w:val="00780484"/>
  </w:style>
  <w:style w:type="numbering" w:customStyle="1" w:styleId="5230">
    <w:name w:val="Нет списка523"/>
    <w:next w:val="ac"/>
    <w:uiPriority w:val="99"/>
    <w:semiHidden/>
    <w:unhideWhenUsed/>
    <w:rsid w:val="00780484"/>
  </w:style>
  <w:style w:type="numbering" w:customStyle="1" w:styleId="623">
    <w:name w:val="Нет списка623"/>
    <w:next w:val="ac"/>
    <w:uiPriority w:val="99"/>
    <w:semiHidden/>
    <w:unhideWhenUsed/>
    <w:rsid w:val="00780484"/>
  </w:style>
  <w:style w:type="numbering" w:customStyle="1" w:styleId="711111">
    <w:name w:val="Нет списка711111"/>
    <w:next w:val="ac"/>
    <w:uiPriority w:val="99"/>
    <w:semiHidden/>
    <w:rsid w:val="00780484"/>
  </w:style>
  <w:style w:type="numbering" w:customStyle="1" w:styleId="121111">
    <w:name w:val="Нет списка121111"/>
    <w:next w:val="ac"/>
    <w:uiPriority w:val="99"/>
    <w:semiHidden/>
    <w:unhideWhenUsed/>
    <w:rsid w:val="00780484"/>
  </w:style>
  <w:style w:type="numbering" w:customStyle="1" w:styleId="2111111">
    <w:name w:val="Нет списка2111111"/>
    <w:next w:val="ac"/>
    <w:uiPriority w:val="99"/>
    <w:semiHidden/>
    <w:unhideWhenUsed/>
    <w:rsid w:val="00780484"/>
  </w:style>
  <w:style w:type="numbering" w:customStyle="1" w:styleId="3111111">
    <w:name w:val="Нет списка3111111"/>
    <w:next w:val="ac"/>
    <w:uiPriority w:val="99"/>
    <w:semiHidden/>
    <w:unhideWhenUsed/>
    <w:rsid w:val="00780484"/>
  </w:style>
  <w:style w:type="numbering" w:customStyle="1" w:styleId="4111111">
    <w:name w:val="Нет списка4111111"/>
    <w:next w:val="ac"/>
    <w:uiPriority w:val="99"/>
    <w:semiHidden/>
    <w:unhideWhenUsed/>
    <w:rsid w:val="00780484"/>
  </w:style>
  <w:style w:type="numbering" w:customStyle="1" w:styleId="5111111">
    <w:name w:val="Нет списка5111111"/>
    <w:next w:val="ac"/>
    <w:uiPriority w:val="99"/>
    <w:semiHidden/>
    <w:unhideWhenUsed/>
    <w:rsid w:val="00780484"/>
  </w:style>
  <w:style w:type="numbering" w:customStyle="1" w:styleId="6111111">
    <w:name w:val="Нет списка6111111"/>
    <w:next w:val="ac"/>
    <w:uiPriority w:val="99"/>
    <w:semiHidden/>
    <w:unhideWhenUsed/>
    <w:rsid w:val="00780484"/>
  </w:style>
  <w:style w:type="numbering" w:customStyle="1" w:styleId="81111">
    <w:name w:val="Нет списка81111"/>
    <w:next w:val="ac"/>
    <w:uiPriority w:val="99"/>
    <w:semiHidden/>
    <w:rsid w:val="00780484"/>
  </w:style>
  <w:style w:type="numbering" w:customStyle="1" w:styleId="13111">
    <w:name w:val="Нет списка13111"/>
    <w:next w:val="ac"/>
    <w:uiPriority w:val="99"/>
    <w:semiHidden/>
    <w:unhideWhenUsed/>
    <w:rsid w:val="00780484"/>
  </w:style>
  <w:style w:type="numbering" w:customStyle="1" w:styleId="221111">
    <w:name w:val="Нет списка221111"/>
    <w:next w:val="ac"/>
    <w:uiPriority w:val="99"/>
    <w:semiHidden/>
    <w:unhideWhenUsed/>
    <w:rsid w:val="00780484"/>
  </w:style>
  <w:style w:type="numbering" w:customStyle="1" w:styleId="321111">
    <w:name w:val="Нет списка321111"/>
    <w:next w:val="ac"/>
    <w:uiPriority w:val="99"/>
    <w:semiHidden/>
    <w:unhideWhenUsed/>
    <w:rsid w:val="00780484"/>
  </w:style>
  <w:style w:type="numbering" w:customStyle="1" w:styleId="4211">
    <w:name w:val="Нет списка4211"/>
    <w:next w:val="ac"/>
    <w:uiPriority w:val="99"/>
    <w:semiHidden/>
    <w:unhideWhenUsed/>
    <w:rsid w:val="00780484"/>
  </w:style>
  <w:style w:type="numbering" w:customStyle="1" w:styleId="5211">
    <w:name w:val="Нет списка5211"/>
    <w:next w:val="ac"/>
    <w:uiPriority w:val="99"/>
    <w:semiHidden/>
    <w:unhideWhenUsed/>
    <w:rsid w:val="00780484"/>
  </w:style>
  <w:style w:type="numbering" w:customStyle="1" w:styleId="6211">
    <w:name w:val="Нет списка6211"/>
    <w:next w:val="ac"/>
    <w:uiPriority w:val="99"/>
    <w:semiHidden/>
    <w:unhideWhenUsed/>
    <w:rsid w:val="00780484"/>
  </w:style>
  <w:style w:type="numbering" w:customStyle="1" w:styleId="921">
    <w:name w:val="Нет списка92"/>
    <w:next w:val="ac"/>
    <w:uiPriority w:val="99"/>
    <w:semiHidden/>
    <w:rsid w:val="00780484"/>
  </w:style>
  <w:style w:type="numbering" w:customStyle="1" w:styleId="1411">
    <w:name w:val="Нет списка1411"/>
    <w:next w:val="ac"/>
    <w:uiPriority w:val="99"/>
    <w:semiHidden/>
    <w:unhideWhenUsed/>
    <w:rsid w:val="00780484"/>
  </w:style>
  <w:style w:type="numbering" w:customStyle="1" w:styleId="2311">
    <w:name w:val="Нет списка2311"/>
    <w:next w:val="ac"/>
    <w:uiPriority w:val="99"/>
    <w:semiHidden/>
    <w:unhideWhenUsed/>
    <w:rsid w:val="00780484"/>
  </w:style>
  <w:style w:type="numbering" w:customStyle="1" w:styleId="3320">
    <w:name w:val="Нет списка332"/>
    <w:next w:val="ac"/>
    <w:uiPriority w:val="99"/>
    <w:semiHidden/>
    <w:unhideWhenUsed/>
    <w:rsid w:val="00780484"/>
  </w:style>
  <w:style w:type="numbering" w:customStyle="1" w:styleId="432">
    <w:name w:val="Нет списка432"/>
    <w:next w:val="ac"/>
    <w:uiPriority w:val="99"/>
    <w:semiHidden/>
    <w:unhideWhenUsed/>
    <w:rsid w:val="00780484"/>
  </w:style>
  <w:style w:type="numbering" w:customStyle="1" w:styleId="532">
    <w:name w:val="Нет списка532"/>
    <w:next w:val="ac"/>
    <w:uiPriority w:val="99"/>
    <w:semiHidden/>
    <w:unhideWhenUsed/>
    <w:rsid w:val="00780484"/>
  </w:style>
  <w:style w:type="numbering" w:customStyle="1" w:styleId="632">
    <w:name w:val="Нет списка632"/>
    <w:next w:val="ac"/>
    <w:uiPriority w:val="99"/>
    <w:semiHidden/>
    <w:unhideWhenUsed/>
    <w:rsid w:val="00780484"/>
  </w:style>
  <w:style w:type="numbering" w:customStyle="1" w:styleId="1020">
    <w:name w:val="Нет списка102"/>
    <w:next w:val="ac"/>
    <w:uiPriority w:val="99"/>
    <w:semiHidden/>
    <w:unhideWhenUsed/>
    <w:rsid w:val="00780484"/>
  </w:style>
  <w:style w:type="numbering" w:customStyle="1" w:styleId="1520">
    <w:name w:val="Нет списка152"/>
    <w:next w:val="ac"/>
    <w:uiPriority w:val="99"/>
    <w:semiHidden/>
    <w:unhideWhenUsed/>
    <w:rsid w:val="00780484"/>
  </w:style>
  <w:style w:type="numbering" w:customStyle="1" w:styleId="1620">
    <w:name w:val="Нет списка162"/>
    <w:next w:val="ac"/>
    <w:uiPriority w:val="99"/>
    <w:semiHidden/>
    <w:unhideWhenUsed/>
    <w:rsid w:val="00780484"/>
  </w:style>
  <w:style w:type="numbering" w:customStyle="1" w:styleId="1720">
    <w:name w:val="Нет списка172"/>
    <w:next w:val="ac"/>
    <w:uiPriority w:val="99"/>
    <w:semiHidden/>
    <w:unhideWhenUsed/>
    <w:rsid w:val="00780484"/>
  </w:style>
  <w:style w:type="numbering" w:customStyle="1" w:styleId="1820">
    <w:name w:val="Нет списка182"/>
    <w:next w:val="ac"/>
    <w:uiPriority w:val="99"/>
    <w:semiHidden/>
    <w:unhideWhenUsed/>
    <w:rsid w:val="00780484"/>
  </w:style>
  <w:style w:type="numbering" w:customStyle="1" w:styleId="1920">
    <w:name w:val="Нет списка192"/>
    <w:next w:val="ac"/>
    <w:uiPriority w:val="99"/>
    <w:semiHidden/>
    <w:unhideWhenUsed/>
    <w:rsid w:val="00780484"/>
  </w:style>
  <w:style w:type="numbering" w:customStyle="1" w:styleId="2020">
    <w:name w:val="Нет списка202"/>
    <w:next w:val="ac"/>
    <w:uiPriority w:val="99"/>
    <w:semiHidden/>
    <w:unhideWhenUsed/>
    <w:rsid w:val="00780484"/>
  </w:style>
  <w:style w:type="numbering" w:customStyle="1" w:styleId="2420">
    <w:name w:val="Нет списка242"/>
    <w:next w:val="ac"/>
    <w:uiPriority w:val="99"/>
    <w:semiHidden/>
    <w:unhideWhenUsed/>
    <w:rsid w:val="00780484"/>
  </w:style>
  <w:style w:type="numbering" w:customStyle="1" w:styleId="252">
    <w:name w:val="Нет списка252"/>
    <w:next w:val="ac"/>
    <w:uiPriority w:val="99"/>
    <w:semiHidden/>
    <w:unhideWhenUsed/>
    <w:rsid w:val="00780484"/>
  </w:style>
  <w:style w:type="numbering" w:customStyle="1" w:styleId="2620">
    <w:name w:val="Нет списка262"/>
    <w:next w:val="ac"/>
    <w:uiPriority w:val="99"/>
    <w:semiHidden/>
    <w:unhideWhenUsed/>
    <w:rsid w:val="00780484"/>
  </w:style>
  <w:style w:type="numbering" w:customStyle="1" w:styleId="272">
    <w:name w:val="Нет списка272"/>
    <w:next w:val="ac"/>
    <w:uiPriority w:val="99"/>
    <w:semiHidden/>
    <w:unhideWhenUsed/>
    <w:rsid w:val="00780484"/>
  </w:style>
  <w:style w:type="numbering" w:customStyle="1" w:styleId="2810">
    <w:name w:val="Нет списка281"/>
    <w:next w:val="ac"/>
    <w:uiPriority w:val="99"/>
    <w:semiHidden/>
    <w:unhideWhenUsed/>
    <w:rsid w:val="00780484"/>
  </w:style>
  <w:style w:type="numbering" w:customStyle="1" w:styleId="11010">
    <w:name w:val="Нет списка1101"/>
    <w:next w:val="ac"/>
    <w:semiHidden/>
    <w:rsid w:val="00780484"/>
  </w:style>
  <w:style w:type="table" w:customStyle="1" w:styleId="614">
    <w:name w:val="Сетка таблицы61"/>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c"/>
    <w:uiPriority w:val="99"/>
    <w:semiHidden/>
    <w:unhideWhenUsed/>
    <w:rsid w:val="00780484"/>
  </w:style>
  <w:style w:type="numbering" w:customStyle="1" w:styleId="2910">
    <w:name w:val="Нет списка291"/>
    <w:next w:val="ac"/>
    <w:uiPriority w:val="99"/>
    <w:semiHidden/>
    <w:unhideWhenUsed/>
    <w:rsid w:val="00780484"/>
  </w:style>
  <w:style w:type="numbering" w:customStyle="1" w:styleId="3410">
    <w:name w:val="Нет списка341"/>
    <w:next w:val="ac"/>
    <w:uiPriority w:val="99"/>
    <w:semiHidden/>
    <w:unhideWhenUsed/>
    <w:rsid w:val="00780484"/>
  </w:style>
  <w:style w:type="numbering" w:customStyle="1" w:styleId="4410">
    <w:name w:val="Нет списка441"/>
    <w:next w:val="ac"/>
    <w:uiPriority w:val="99"/>
    <w:semiHidden/>
    <w:unhideWhenUsed/>
    <w:rsid w:val="00780484"/>
  </w:style>
  <w:style w:type="numbering" w:customStyle="1" w:styleId="5410">
    <w:name w:val="Нет списка541"/>
    <w:next w:val="ac"/>
    <w:uiPriority w:val="99"/>
    <w:semiHidden/>
    <w:unhideWhenUsed/>
    <w:rsid w:val="00780484"/>
  </w:style>
  <w:style w:type="numbering" w:customStyle="1" w:styleId="6410">
    <w:name w:val="Нет списка641"/>
    <w:next w:val="ac"/>
    <w:uiPriority w:val="99"/>
    <w:semiHidden/>
    <w:unhideWhenUsed/>
    <w:rsid w:val="00780484"/>
  </w:style>
  <w:style w:type="numbering" w:customStyle="1" w:styleId="7210">
    <w:name w:val="Нет списка721"/>
    <w:next w:val="ac"/>
    <w:uiPriority w:val="99"/>
    <w:semiHidden/>
    <w:rsid w:val="00780484"/>
  </w:style>
  <w:style w:type="numbering" w:customStyle="1" w:styleId="12210">
    <w:name w:val="Нет списка1221"/>
    <w:next w:val="ac"/>
    <w:uiPriority w:val="99"/>
    <w:semiHidden/>
    <w:unhideWhenUsed/>
    <w:rsid w:val="00780484"/>
  </w:style>
  <w:style w:type="numbering" w:customStyle="1" w:styleId="21211">
    <w:name w:val="Нет списка21211"/>
    <w:next w:val="ac"/>
    <w:uiPriority w:val="99"/>
    <w:semiHidden/>
    <w:unhideWhenUsed/>
    <w:rsid w:val="00780484"/>
  </w:style>
  <w:style w:type="numbering" w:customStyle="1" w:styleId="3121">
    <w:name w:val="Нет списка3121"/>
    <w:next w:val="ac"/>
    <w:uiPriority w:val="99"/>
    <w:semiHidden/>
    <w:unhideWhenUsed/>
    <w:rsid w:val="00780484"/>
  </w:style>
  <w:style w:type="numbering" w:customStyle="1" w:styleId="4121">
    <w:name w:val="Нет списка4121"/>
    <w:next w:val="ac"/>
    <w:uiPriority w:val="99"/>
    <w:semiHidden/>
    <w:unhideWhenUsed/>
    <w:rsid w:val="00780484"/>
  </w:style>
  <w:style w:type="numbering" w:customStyle="1" w:styleId="5121">
    <w:name w:val="Нет списка5121"/>
    <w:next w:val="ac"/>
    <w:uiPriority w:val="99"/>
    <w:semiHidden/>
    <w:unhideWhenUsed/>
    <w:rsid w:val="00780484"/>
  </w:style>
  <w:style w:type="numbering" w:customStyle="1" w:styleId="6121">
    <w:name w:val="Нет списка6121"/>
    <w:next w:val="ac"/>
    <w:uiPriority w:val="99"/>
    <w:semiHidden/>
    <w:unhideWhenUsed/>
    <w:rsid w:val="00780484"/>
  </w:style>
  <w:style w:type="numbering" w:customStyle="1" w:styleId="821">
    <w:name w:val="Нет списка821"/>
    <w:next w:val="ac"/>
    <w:uiPriority w:val="99"/>
    <w:semiHidden/>
    <w:rsid w:val="00780484"/>
  </w:style>
  <w:style w:type="numbering" w:customStyle="1" w:styleId="1321">
    <w:name w:val="Нет списка1321"/>
    <w:next w:val="ac"/>
    <w:uiPriority w:val="99"/>
    <w:semiHidden/>
    <w:unhideWhenUsed/>
    <w:rsid w:val="00780484"/>
  </w:style>
  <w:style w:type="numbering" w:customStyle="1" w:styleId="2221">
    <w:name w:val="Нет списка2221"/>
    <w:next w:val="ac"/>
    <w:uiPriority w:val="99"/>
    <w:semiHidden/>
    <w:unhideWhenUsed/>
    <w:rsid w:val="00780484"/>
  </w:style>
  <w:style w:type="numbering" w:customStyle="1" w:styleId="3221">
    <w:name w:val="Нет списка3221"/>
    <w:next w:val="ac"/>
    <w:uiPriority w:val="99"/>
    <w:semiHidden/>
    <w:unhideWhenUsed/>
    <w:rsid w:val="00780484"/>
  </w:style>
  <w:style w:type="numbering" w:customStyle="1" w:styleId="4221">
    <w:name w:val="Нет списка4221"/>
    <w:next w:val="ac"/>
    <w:uiPriority w:val="99"/>
    <w:semiHidden/>
    <w:unhideWhenUsed/>
    <w:rsid w:val="00780484"/>
  </w:style>
  <w:style w:type="numbering" w:customStyle="1" w:styleId="5221">
    <w:name w:val="Нет списка5221"/>
    <w:next w:val="ac"/>
    <w:uiPriority w:val="99"/>
    <w:semiHidden/>
    <w:unhideWhenUsed/>
    <w:rsid w:val="00780484"/>
  </w:style>
  <w:style w:type="numbering" w:customStyle="1" w:styleId="6221">
    <w:name w:val="Нет списка6221"/>
    <w:next w:val="ac"/>
    <w:uiPriority w:val="99"/>
    <w:semiHidden/>
    <w:unhideWhenUsed/>
    <w:rsid w:val="00780484"/>
  </w:style>
  <w:style w:type="numbering" w:customStyle="1" w:styleId="9111">
    <w:name w:val="Нет списка9111"/>
    <w:next w:val="ac"/>
    <w:uiPriority w:val="99"/>
    <w:semiHidden/>
    <w:rsid w:val="00780484"/>
  </w:style>
  <w:style w:type="numbering" w:customStyle="1" w:styleId="1421">
    <w:name w:val="Нет списка1421"/>
    <w:next w:val="ac"/>
    <w:uiPriority w:val="99"/>
    <w:semiHidden/>
    <w:unhideWhenUsed/>
    <w:rsid w:val="00780484"/>
  </w:style>
  <w:style w:type="numbering" w:customStyle="1" w:styleId="2321">
    <w:name w:val="Нет списка2321"/>
    <w:next w:val="ac"/>
    <w:uiPriority w:val="99"/>
    <w:semiHidden/>
    <w:unhideWhenUsed/>
    <w:rsid w:val="00780484"/>
  </w:style>
  <w:style w:type="numbering" w:customStyle="1" w:styleId="3311">
    <w:name w:val="Нет списка3311"/>
    <w:next w:val="ac"/>
    <w:uiPriority w:val="99"/>
    <w:semiHidden/>
    <w:unhideWhenUsed/>
    <w:rsid w:val="00780484"/>
  </w:style>
  <w:style w:type="numbering" w:customStyle="1" w:styleId="4311">
    <w:name w:val="Нет списка4311"/>
    <w:next w:val="ac"/>
    <w:uiPriority w:val="99"/>
    <w:semiHidden/>
    <w:unhideWhenUsed/>
    <w:rsid w:val="00780484"/>
  </w:style>
  <w:style w:type="numbering" w:customStyle="1" w:styleId="5311">
    <w:name w:val="Нет списка5311"/>
    <w:next w:val="ac"/>
    <w:uiPriority w:val="99"/>
    <w:semiHidden/>
    <w:unhideWhenUsed/>
    <w:rsid w:val="00780484"/>
  </w:style>
  <w:style w:type="numbering" w:customStyle="1" w:styleId="6311">
    <w:name w:val="Нет списка6311"/>
    <w:next w:val="ac"/>
    <w:uiPriority w:val="99"/>
    <w:semiHidden/>
    <w:unhideWhenUsed/>
    <w:rsid w:val="00780484"/>
  </w:style>
  <w:style w:type="numbering" w:customStyle="1" w:styleId="10111">
    <w:name w:val="Нет списка10111"/>
    <w:next w:val="ac"/>
    <w:uiPriority w:val="99"/>
    <w:semiHidden/>
    <w:unhideWhenUsed/>
    <w:rsid w:val="00780484"/>
  </w:style>
  <w:style w:type="numbering" w:customStyle="1" w:styleId="15110">
    <w:name w:val="Нет списка1511"/>
    <w:next w:val="ac"/>
    <w:uiPriority w:val="99"/>
    <w:semiHidden/>
    <w:unhideWhenUsed/>
    <w:rsid w:val="00780484"/>
  </w:style>
  <w:style w:type="numbering" w:customStyle="1" w:styleId="1611">
    <w:name w:val="Нет списка1611"/>
    <w:next w:val="ac"/>
    <w:uiPriority w:val="99"/>
    <w:semiHidden/>
    <w:unhideWhenUsed/>
    <w:rsid w:val="00780484"/>
  </w:style>
  <w:style w:type="numbering" w:customStyle="1" w:styleId="1711">
    <w:name w:val="Нет списка1711"/>
    <w:next w:val="ac"/>
    <w:uiPriority w:val="99"/>
    <w:semiHidden/>
    <w:unhideWhenUsed/>
    <w:rsid w:val="00780484"/>
  </w:style>
  <w:style w:type="numbering" w:customStyle="1" w:styleId="1811">
    <w:name w:val="Нет списка1811"/>
    <w:next w:val="ac"/>
    <w:uiPriority w:val="99"/>
    <w:semiHidden/>
    <w:unhideWhenUsed/>
    <w:rsid w:val="00780484"/>
  </w:style>
  <w:style w:type="numbering" w:customStyle="1" w:styleId="1911">
    <w:name w:val="Нет списка1911"/>
    <w:next w:val="ac"/>
    <w:uiPriority w:val="99"/>
    <w:semiHidden/>
    <w:unhideWhenUsed/>
    <w:rsid w:val="00780484"/>
  </w:style>
  <w:style w:type="numbering" w:customStyle="1" w:styleId="2011">
    <w:name w:val="Нет списка2011"/>
    <w:next w:val="ac"/>
    <w:uiPriority w:val="99"/>
    <w:semiHidden/>
    <w:unhideWhenUsed/>
    <w:rsid w:val="00780484"/>
  </w:style>
  <w:style w:type="numbering" w:customStyle="1" w:styleId="2411">
    <w:name w:val="Нет списка2411"/>
    <w:next w:val="ac"/>
    <w:uiPriority w:val="99"/>
    <w:semiHidden/>
    <w:unhideWhenUsed/>
    <w:rsid w:val="00780484"/>
  </w:style>
  <w:style w:type="numbering" w:customStyle="1" w:styleId="2511">
    <w:name w:val="Нет списка2511"/>
    <w:next w:val="ac"/>
    <w:uiPriority w:val="99"/>
    <w:semiHidden/>
    <w:unhideWhenUsed/>
    <w:rsid w:val="00780484"/>
  </w:style>
  <w:style w:type="numbering" w:customStyle="1" w:styleId="26110">
    <w:name w:val="Нет списка2611"/>
    <w:next w:val="ac"/>
    <w:uiPriority w:val="99"/>
    <w:semiHidden/>
    <w:unhideWhenUsed/>
    <w:rsid w:val="00780484"/>
  </w:style>
  <w:style w:type="numbering" w:customStyle="1" w:styleId="2711">
    <w:name w:val="Нет списка2711"/>
    <w:next w:val="ac"/>
    <w:uiPriority w:val="99"/>
    <w:semiHidden/>
    <w:unhideWhenUsed/>
    <w:rsid w:val="00780484"/>
  </w:style>
  <w:style w:type="numbering" w:customStyle="1" w:styleId="111121311">
    <w:name w:val="1 / 1.1 / 1.2 / 1.311"/>
    <w:basedOn w:val="ac"/>
    <w:next w:val="111111"/>
    <w:rsid w:val="00780484"/>
  </w:style>
  <w:style w:type="numbering" w:customStyle="1" w:styleId="361">
    <w:name w:val="Нет списка36"/>
    <w:next w:val="ac"/>
    <w:uiPriority w:val="99"/>
    <w:semiHidden/>
    <w:unhideWhenUsed/>
    <w:rsid w:val="00780484"/>
  </w:style>
  <w:style w:type="numbering" w:customStyle="1" w:styleId="1171">
    <w:name w:val="Нет списка117"/>
    <w:next w:val="ac"/>
    <w:uiPriority w:val="99"/>
    <w:semiHidden/>
    <w:unhideWhenUsed/>
    <w:rsid w:val="00780484"/>
  </w:style>
  <w:style w:type="table" w:customStyle="1" w:styleId="87">
    <w:name w:val="Сетка таблицы8"/>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780484"/>
  </w:style>
  <w:style w:type="numbering" w:customStyle="1" w:styleId="2123">
    <w:name w:val="Стиль_Список212"/>
    <w:uiPriority w:val="99"/>
    <w:rsid w:val="00780484"/>
  </w:style>
  <w:style w:type="numbering" w:customStyle="1" w:styleId="328">
    <w:name w:val="Стиль_Список32"/>
    <w:uiPriority w:val="99"/>
    <w:rsid w:val="00780484"/>
  </w:style>
  <w:style w:type="numbering" w:customStyle="1" w:styleId="1181">
    <w:name w:val="Нет списка118"/>
    <w:next w:val="ac"/>
    <w:uiPriority w:val="99"/>
    <w:semiHidden/>
    <w:unhideWhenUsed/>
    <w:rsid w:val="00780484"/>
  </w:style>
  <w:style w:type="numbering" w:customStyle="1" w:styleId="2140">
    <w:name w:val="Нет списка214"/>
    <w:next w:val="ac"/>
    <w:uiPriority w:val="99"/>
    <w:semiHidden/>
    <w:unhideWhenUsed/>
    <w:rsid w:val="00780484"/>
  </w:style>
  <w:style w:type="table" w:customStyle="1" w:styleId="147">
    <w:name w:val="Сетка таблицы14"/>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780484"/>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c"/>
    <w:uiPriority w:val="99"/>
    <w:semiHidden/>
    <w:rsid w:val="00780484"/>
  </w:style>
  <w:style w:type="numbering" w:customStyle="1" w:styleId="11140">
    <w:name w:val="Нет списка1114"/>
    <w:next w:val="ac"/>
    <w:uiPriority w:val="99"/>
    <w:semiHidden/>
    <w:unhideWhenUsed/>
    <w:rsid w:val="00780484"/>
  </w:style>
  <w:style w:type="numbering" w:customStyle="1" w:styleId="11114">
    <w:name w:val="Нет списка11114"/>
    <w:next w:val="ac"/>
    <w:uiPriority w:val="99"/>
    <w:semiHidden/>
    <w:rsid w:val="00780484"/>
  </w:style>
  <w:style w:type="table" w:customStyle="1" w:styleId="11213">
    <w:name w:val="Сетка таблицы1121"/>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c"/>
    <w:uiPriority w:val="99"/>
    <w:semiHidden/>
    <w:unhideWhenUsed/>
    <w:rsid w:val="00780484"/>
  </w:style>
  <w:style w:type="numbering" w:customStyle="1" w:styleId="111111111">
    <w:name w:val="Нет списка111111111"/>
    <w:next w:val="ac"/>
    <w:uiPriority w:val="99"/>
    <w:semiHidden/>
    <w:rsid w:val="00780484"/>
  </w:style>
  <w:style w:type="numbering" w:customStyle="1" w:styleId="2150">
    <w:name w:val="Нет списка215"/>
    <w:next w:val="ac"/>
    <w:semiHidden/>
    <w:unhideWhenUsed/>
    <w:rsid w:val="00780484"/>
  </w:style>
  <w:style w:type="numbering" w:customStyle="1" w:styleId="1241">
    <w:name w:val="Нет списка124"/>
    <w:next w:val="ac"/>
    <w:uiPriority w:val="99"/>
    <w:semiHidden/>
    <w:unhideWhenUsed/>
    <w:rsid w:val="00780484"/>
  </w:style>
  <w:style w:type="table" w:customStyle="1" w:styleId="2124">
    <w:name w:val="Сетка таблицы21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c"/>
    <w:semiHidden/>
    <w:unhideWhenUsed/>
    <w:rsid w:val="00780484"/>
  </w:style>
  <w:style w:type="numbering" w:customStyle="1" w:styleId="21130">
    <w:name w:val="Нет списка2113"/>
    <w:next w:val="ac"/>
    <w:semiHidden/>
    <w:unhideWhenUsed/>
    <w:rsid w:val="00780484"/>
  </w:style>
  <w:style w:type="numbering" w:customStyle="1" w:styleId="3140">
    <w:name w:val="Нет списка314"/>
    <w:next w:val="ac"/>
    <w:semiHidden/>
    <w:unhideWhenUsed/>
    <w:rsid w:val="00780484"/>
  </w:style>
  <w:style w:type="numbering" w:customStyle="1" w:styleId="461">
    <w:name w:val="Нет списка46"/>
    <w:next w:val="ac"/>
    <w:uiPriority w:val="99"/>
    <w:semiHidden/>
    <w:rsid w:val="00780484"/>
  </w:style>
  <w:style w:type="numbering" w:customStyle="1" w:styleId="561">
    <w:name w:val="Нет списка56"/>
    <w:next w:val="ac"/>
    <w:uiPriority w:val="99"/>
    <w:semiHidden/>
    <w:rsid w:val="00780484"/>
  </w:style>
  <w:style w:type="numbering" w:customStyle="1" w:styleId="661">
    <w:name w:val="Нет списка66"/>
    <w:next w:val="ac"/>
    <w:uiPriority w:val="99"/>
    <w:semiHidden/>
    <w:rsid w:val="00780484"/>
  </w:style>
  <w:style w:type="table" w:customStyle="1" w:styleId="329">
    <w:name w:val="Сетка таблицы3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c"/>
    <w:uiPriority w:val="99"/>
    <w:semiHidden/>
    <w:rsid w:val="00780484"/>
  </w:style>
  <w:style w:type="numbering" w:customStyle="1" w:styleId="1340">
    <w:name w:val="Нет списка134"/>
    <w:next w:val="ac"/>
    <w:uiPriority w:val="99"/>
    <w:semiHidden/>
    <w:unhideWhenUsed/>
    <w:rsid w:val="00780484"/>
  </w:style>
  <w:style w:type="numbering" w:customStyle="1" w:styleId="1133">
    <w:name w:val="Нет списка1133"/>
    <w:next w:val="ac"/>
    <w:uiPriority w:val="99"/>
    <w:semiHidden/>
    <w:rsid w:val="00780484"/>
  </w:style>
  <w:style w:type="table" w:customStyle="1" w:styleId="1222">
    <w:name w:val="Сетка таблицы12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780484"/>
  </w:style>
  <w:style w:type="numbering" w:customStyle="1" w:styleId="111220">
    <w:name w:val="Нет списка11122"/>
    <w:next w:val="ac"/>
    <w:uiPriority w:val="99"/>
    <w:semiHidden/>
    <w:unhideWhenUsed/>
    <w:rsid w:val="00780484"/>
  </w:style>
  <w:style w:type="numbering" w:customStyle="1" w:styleId="111122">
    <w:name w:val="Нет списка111122"/>
    <w:next w:val="ac"/>
    <w:uiPriority w:val="99"/>
    <w:semiHidden/>
    <w:rsid w:val="00780484"/>
  </w:style>
  <w:style w:type="numbering" w:customStyle="1" w:styleId="2240">
    <w:name w:val="Нет списка224"/>
    <w:next w:val="ac"/>
    <w:uiPriority w:val="99"/>
    <w:semiHidden/>
    <w:unhideWhenUsed/>
    <w:rsid w:val="00780484"/>
  </w:style>
  <w:style w:type="numbering" w:customStyle="1" w:styleId="12130">
    <w:name w:val="Нет списка1213"/>
    <w:next w:val="ac"/>
    <w:uiPriority w:val="99"/>
    <w:semiHidden/>
    <w:unhideWhenUsed/>
    <w:rsid w:val="00780484"/>
  </w:style>
  <w:style w:type="table" w:customStyle="1" w:styleId="2222">
    <w:name w:val="Сетка таблицы22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c"/>
    <w:semiHidden/>
    <w:unhideWhenUsed/>
    <w:rsid w:val="00780484"/>
  </w:style>
  <w:style w:type="numbering" w:customStyle="1" w:styleId="21230">
    <w:name w:val="Нет списка2123"/>
    <w:next w:val="ac"/>
    <w:semiHidden/>
    <w:unhideWhenUsed/>
    <w:rsid w:val="00780484"/>
  </w:style>
  <w:style w:type="numbering" w:customStyle="1" w:styleId="3240">
    <w:name w:val="Нет списка324"/>
    <w:next w:val="ac"/>
    <w:semiHidden/>
    <w:unhideWhenUsed/>
    <w:rsid w:val="00780484"/>
  </w:style>
  <w:style w:type="numbering" w:customStyle="1" w:styleId="4140">
    <w:name w:val="Нет списка414"/>
    <w:next w:val="ac"/>
    <w:semiHidden/>
    <w:rsid w:val="00780484"/>
  </w:style>
  <w:style w:type="numbering" w:customStyle="1" w:styleId="5140">
    <w:name w:val="Нет списка514"/>
    <w:next w:val="ac"/>
    <w:semiHidden/>
    <w:rsid w:val="00780484"/>
  </w:style>
  <w:style w:type="numbering" w:customStyle="1" w:styleId="6140">
    <w:name w:val="Нет списка614"/>
    <w:next w:val="ac"/>
    <w:semiHidden/>
    <w:rsid w:val="00780484"/>
  </w:style>
  <w:style w:type="numbering" w:customStyle="1" w:styleId="713">
    <w:name w:val="Нет списка713"/>
    <w:next w:val="ac"/>
    <w:uiPriority w:val="99"/>
    <w:semiHidden/>
    <w:unhideWhenUsed/>
    <w:rsid w:val="00780484"/>
  </w:style>
  <w:style w:type="table" w:customStyle="1" w:styleId="425">
    <w:name w:val="Сетка таблицы42"/>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c"/>
    <w:semiHidden/>
    <w:unhideWhenUsed/>
    <w:rsid w:val="00780484"/>
  </w:style>
  <w:style w:type="numbering" w:customStyle="1" w:styleId="22130">
    <w:name w:val="Нет списка2213"/>
    <w:next w:val="ac"/>
    <w:semiHidden/>
    <w:unhideWhenUsed/>
    <w:rsid w:val="00780484"/>
  </w:style>
  <w:style w:type="numbering" w:customStyle="1" w:styleId="31130">
    <w:name w:val="Нет списка3113"/>
    <w:next w:val="ac"/>
    <w:semiHidden/>
    <w:unhideWhenUsed/>
    <w:rsid w:val="00780484"/>
  </w:style>
  <w:style w:type="numbering" w:customStyle="1" w:styleId="4113">
    <w:name w:val="Нет списка4113"/>
    <w:next w:val="ac"/>
    <w:semiHidden/>
    <w:rsid w:val="00780484"/>
  </w:style>
  <w:style w:type="numbering" w:customStyle="1" w:styleId="5113">
    <w:name w:val="Нет списка5113"/>
    <w:next w:val="ac"/>
    <w:semiHidden/>
    <w:rsid w:val="00780484"/>
  </w:style>
  <w:style w:type="numbering" w:customStyle="1" w:styleId="6113">
    <w:name w:val="Нет списка6113"/>
    <w:next w:val="ac"/>
    <w:semiHidden/>
    <w:rsid w:val="00780484"/>
  </w:style>
  <w:style w:type="numbering" w:customStyle="1" w:styleId="840">
    <w:name w:val="Нет списка84"/>
    <w:next w:val="ac"/>
    <w:uiPriority w:val="99"/>
    <w:semiHidden/>
    <w:unhideWhenUsed/>
    <w:rsid w:val="00780484"/>
  </w:style>
  <w:style w:type="numbering" w:customStyle="1" w:styleId="1440">
    <w:name w:val="Нет списка144"/>
    <w:next w:val="ac"/>
    <w:uiPriority w:val="99"/>
    <w:semiHidden/>
    <w:rsid w:val="00780484"/>
  </w:style>
  <w:style w:type="table" w:customStyle="1" w:styleId="525">
    <w:name w:val="Сетка таблицы52"/>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c"/>
    <w:uiPriority w:val="99"/>
    <w:semiHidden/>
    <w:unhideWhenUsed/>
    <w:rsid w:val="00780484"/>
  </w:style>
  <w:style w:type="numbering" w:customStyle="1" w:styleId="2340">
    <w:name w:val="Нет списка234"/>
    <w:next w:val="ac"/>
    <w:uiPriority w:val="99"/>
    <w:semiHidden/>
    <w:unhideWhenUsed/>
    <w:rsid w:val="00780484"/>
  </w:style>
  <w:style w:type="numbering" w:customStyle="1" w:styleId="3213">
    <w:name w:val="Нет списка3213"/>
    <w:next w:val="ac"/>
    <w:uiPriority w:val="99"/>
    <w:semiHidden/>
    <w:unhideWhenUsed/>
    <w:rsid w:val="00780484"/>
  </w:style>
  <w:style w:type="numbering" w:customStyle="1" w:styleId="4240">
    <w:name w:val="Нет списка424"/>
    <w:next w:val="ac"/>
    <w:uiPriority w:val="99"/>
    <w:semiHidden/>
    <w:unhideWhenUsed/>
    <w:rsid w:val="00780484"/>
  </w:style>
  <w:style w:type="numbering" w:customStyle="1" w:styleId="5240">
    <w:name w:val="Нет списка524"/>
    <w:next w:val="ac"/>
    <w:uiPriority w:val="99"/>
    <w:semiHidden/>
    <w:unhideWhenUsed/>
    <w:rsid w:val="00780484"/>
  </w:style>
  <w:style w:type="numbering" w:customStyle="1" w:styleId="624">
    <w:name w:val="Нет списка624"/>
    <w:next w:val="ac"/>
    <w:uiPriority w:val="99"/>
    <w:semiHidden/>
    <w:unhideWhenUsed/>
    <w:rsid w:val="00780484"/>
  </w:style>
  <w:style w:type="numbering" w:customStyle="1" w:styleId="7112">
    <w:name w:val="Нет списка7112"/>
    <w:next w:val="ac"/>
    <w:uiPriority w:val="99"/>
    <w:semiHidden/>
    <w:rsid w:val="00780484"/>
  </w:style>
  <w:style w:type="numbering" w:customStyle="1" w:styleId="121120">
    <w:name w:val="Нет списка12112"/>
    <w:next w:val="ac"/>
    <w:uiPriority w:val="99"/>
    <w:semiHidden/>
    <w:unhideWhenUsed/>
    <w:rsid w:val="00780484"/>
  </w:style>
  <w:style w:type="numbering" w:customStyle="1" w:styleId="211120">
    <w:name w:val="Нет списка21112"/>
    <w:next w:val="ac"/>
    <w:uiPriority w:val="99"/>
    <w:semiHidden/>
    <w:unhideWhenUsed/>
    <w:rsid w:val="00780484"/>
  </w:style>
  <w:style w:type="numbering" w:customStyle="1" w:styleId="31112">
    <w:name w:val="Нет списка31112"/>
    <w:next w:val="ac"/>
    <w:uiPriority w:val="99"/>
    <w:semiHidden/>
    <w:unhideWhenUsed/>
    <w:rsid w:val="00780484"/>
  </w:style>
  <w:style w:type="numbering" w:customStyle="1" w:styleId="41112">
    <w:name w:val="Нет списка41112"/>
    <w:next w:val="ac"/>
    <w:uiPriority w:val="99"/>
    <w:semiHidden/>
    <w:unhideWhenUsed/>
    <w:rsid w:val="00780484"/>
  </w:style>
  <w:style w:type="numbering" w:customStyle="1" w:styleId="51112">
    <w:name w:val="Нет списка51112"/>
    <w:next w:val="ac"/>
    <w:uiPriority w:val="99"/>
    <w:semiHidden/>
    <w:unhideWhenUsed/>
    <w:rsid w:val="00780484"/>
  </w:style>
  <w:style w:type="numbering" w:customStyle="1" w:styleId="61112">
    <w:name w:val="Нет списка61112"/>
    <w:next w:val="ac"/>
    <w:uiPriority w:val="99"/>
    <w:semiHidden/>
    <w:unhideWhenUsed/>
    <w:rsid w:val="00780484"/>
  </w:style>
  <w:style w:type="numbering" w:customStyle="1" w:styleId="8120">
    <w:name w:val="Нет списка812"/>
    <w:next w:val="ac"/>
    <w:uiPriority w:val="99"/>
    <w:semiHidden/>
    <w:rsid w:val="00780484"/>
  </w:style>
  <w:style w:type="numbering" w:customStyle="1" w:styleId="13112">
    <w:name w:val="Нет списка13112"/>
    <w:next w:val="ac"/>
    <w:uiPriority w:val="99"/>
    <w:semiHidden/>
    <w:unhideWhenUsed/>
    <w:rsid w:val="00780484"/>
  </w:style>
  <w:style w:type="numbering" w:customStyle="1" w:styleId="22112">
    <w:name w:val="Нет списка22112"/>
    <w:next w:val="ac"/>
    <w:uiPriority w:val="99"/>
    <w:semiHidden/>
    <w:unhideWhenUsed/>
    <w:rsid w:val="00780484"/>
  </w:style>
  <w:style w:type="numbering" w:customStyle="1" w:styleId="32112">
    <w:name w:val="Нет списка32112"/>
    <w:next w:val="ac"/>
    <w:uiPriority w:val="99"/>
    <w:semiHidden/>
    <w:unhideWhenUsed/>
    <w:rsid w:val="00780484"/>
  </w:style>
  <w:style w:type="numbering" w:customStyle="1" w:styleId="4212">
    <w:name w:val="Нет списка4212"/>
    <w:next w:val="ac"/>
    <w:uiPriority w:val="99"/>
    <w:semiHidden/>
    <w:unhideWhenUsed/>
    <w:rsid w:val="00780484"/>
  </w:style>
  <w:style w:type="numbering" w:customStyle="1" w:styleId="5212">
    <w:name w:val="Нет списка5212"/>
    <w:next w:val="ac"/>
    <w:uiPriority w:val="99"/>
    <w:semiHidden/>
    <w:unhideWhenUsed/>
    <w:rsid w:val="00780484"/>
  </w:style>
  <w:style w:type="numbering" w:customStyle="1" w:styleId="6212">
    <w:name w:val="Нет списка6212"/>
    <w:next w:val="ac"/>
    <w:uiPriority w:val="99"/>
    <w:semiHidden/>
    <w:unhideWhenUsed/>
    <w:rsid w:val="00780484"/>
  </w:style>
  <w:style w:type="numbering" w:customStyle="1" w:styleId="930">
    <w:name w:val="Нет списка93"/>
    <w:next w:val="ac"/>
    <w:uiPriority w:val="99"/>
    <w:semiHidden/>
    <w:rsid w:val="00780484"/>
  </w:style>
  <w:style w:type="numbering" w:customStyle="1" w:styleId="1412">
    <w:name w:val="Нет списка1412"/>
    <w:next w:val="ac"/>
    <w:uiPriority w:val="99"/>
    <w:semiHidden/>
    <w:unhideWhenUsed/>
    <w:rsid w:val="00780484"/>
  </w:style>
  <w:style w:type="numbering" w:customStyle="1" w:styleId="2312">
    <w:name w:val="Нет списка2312"/>
    <w:next w:val="ac"/>
    <w:uiPriority w:val="99"/>
    <w:semiHidden/>
    <w:unhideWhenUsed/>
    <w:rsid w:val="00780484"/>
  </w:style>
  <w:style w:type="numbering" w:customStyle="1" w:styleId="3330">
    <w:name w:val="Нет списка333"/>
    <w:next w:val="ac"/>
    <w:uiPriority w:val="99"/>
    <w:semiHidden/>
    <w:unhideWhenUsed/>
    <w:rsid w:val="00780484"/>
  </w:style>
  <w:style w:type="numbering" w:customStyle="1" w:styleId="433">
    <w:name w:val="Нет списка433"/>
    <w:next w:val="ac"/>
    <w:uiPriority w:val="99"/>
    <w:semiHidden/>
    <w:unhideWhenUsed/>
    <w:rsid w:val="00780484"/>
  </w:style>
  <w:style w:type="numbering" w:customStyle="1" w:styleId="533">
    <w:name w:val="Нет списка533"/>
    <w:next w:val="ac"/>
    <w:uiPriority w:val="99"/>
    <w:semiHidden/>
    <w:unhideWhenUsed/>
    <w:rsid w:val="00780484"/>
  </w:style>
  <w:style w:type="numbering" w:customStyle="1" w:styleId="633">
    <w:name w:val="Нет списка633"/>
    <w:next w:val="ac"/>
    <w:uiPriority w:val="99"/>
    <w:semiHidden/>
    <w:unhideWhenUsed/>
    <w:rsid w:val="00780484"/>
  </w:style>
  <w:style w:type="numbering" w:customStyle="1" w:styleId="1030">
    <w:name w:val="Нет списка103"/>
    <w:next w:val="ac"/>
    <w:uiPriority w:val="99"/>
    <w:semiHidden/>
    <w:unhideWhenUsed/>
    <w:rsid w:val="00780484"/>
  </w:style>
  <w:style w:type="numbering" w:customStyle="1" w:styleId="1531">
    <w:name w:val="Нет списка153"/>
    <w:next w:val="ac"/>
    <w:uiPriority w:val="99"/>
    <w:semiHidden/>
    <w:unhideWhenUsed/>
    <w:rsid w:val="00780484"/>
  </w:style>
  <w:style w:type="numbering" w:customStyle="1" w:styleId="1630">
    <w:name w:val="Нет списка163"/>
    <w:next w:val="ac"/>
    <w:uiPriority w:val="99"/>
    <w:semiHidden/>
    <w:unhideWhenUsed/>
    <w:rsid w:val="00780484"/>
  </w:style>
  <w:style w:type="numbering" w:customStyle="1" w:styleId="1730">
    <w:name w:val="Нет списка173"/>
    <w:next w:val="ac"/>
    <w:uiPriority w:val="99"/>
    <w:semiHidden/>
    <w:unhideWhenUsed/>
    <w:rsid w:val="00780484"/>
  </w:style>
  <w:style w:type="numbering" w:customStyle="1" w:styleId="1830">
    <w:name w:val="Нет списка183"/>
    <w:next w:val="ac"/>
    <w:uiPriority w:val="99"/>
    <w:semiHidden/>
    <w:unhideWhenUsed/>
    <w:rsid w:val="00780484"/>
  </w:style>
  <w:style w:type="numbering" w:customStyle="1" w:styleId="1930">
    <w:name w:val="Нет списка193"/>
    <w:next w:val="ac"/>
    <w:uiPriority w:val="99"/>
    <w:semiHidden/>
    <w:unhideWhenUsed/>
    <w:rsid w:val="00780484"/>
  </w:style>
  <w:style w:type="numbering" w:customStyle="1" w:styleId="2030">
    <w:name w:val="Нет списка203"/>
    <w:next w:val="ac"/>
    <w:uiPriority w:val="99"/>
    <w:semiHidden/>
    <w:unhideWhenUsed/>
    <w:rsid w:val="00780484"/>
  </w:style>
  <w:style w:type="numbering" w:customStyle="1" w:styleId="2430">
    <w:name w:val="Нет списка243"/>
    <w:next w:val="ac"/>
    <w:uiPriority w:val="99"/>
    <w:semiHidden/>
    <w:unhideWhenUsed/>
    <w:rsid w:val="00780484"/>
  </w:style>
  <w:style w:type="numbering" w:customStyle="1" w:styleId="253">
    <w:name w:val="Нет списка253"/>
    <w:next w:val="ac"/>
    <w:uiPriority w:val="99"/>
    <w:semiHidden/>
    <w:unhideWhenUsed/>
    <w:rsid w:val="00780484"/>
  </w:style>
  <w:style w:type="numbering" w:customStyle="1" w:styleId="263">
    <w:name w:val="Нет списка263"/>
    <w:next w:val="ac"/>
    <w:uiPriority w:val="99"/>
    <w:semiHidden/>
    <w:unhideWhenUsed/>
    <w:rsid w:val="00780484"/>
  </w:style>
  <w:style w:type="numbering" w:customStyle="1" w:styleId="273">
    <w:name w:val="Нет списка273"/>
    <w:next w:val="ac"/>
    <w:uiPriority w:val="99"/>
    <w:semiHidden/>
    <w:unhideWhenUsed/>
    <w:rsid w:val="00780484"/>
  </w:style>
  <w:style w:type="numbering" w:customStyle="1" w:styleId="282">
    <w:name w:val="Нет списка282"/>
    <w:next w:val="ac"/>
    <w:uiPriority w:val="99"/>
    <w:semiHidden/>
    <w:unhideWhenUsed/>
    <w:rsid w:val="00780484"/>
  </w:style>
  <w:style w:type="numbering" w:customStyle="1" w:styleId="11020">
    <w:name w:val="Нет списка1102"/>
    <w:next w:val="ac"/>
    <w:semiHidden/>
    <w:rsid w:val="00780484"/>
  </w:style>
  <w:style w:type="table" w:customStyle="1" w:styleId="625">
    <w:name w:val="Сетка таблицы62"/>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c"/>
    <w:uiPriority w:val="99"/>
    <w:semiHidden/>
    <w:unhideWhenUsed/>
    <w:rsid w:val="00780484"/>
  </w:style>
  <w:style w:type="numbering" w:customStyle="1" w:styleId="292">
    <w:name w:val="Нет списка292"/>
    <w:next w:val="ac"/>
    <w:uiPriority w:val="99"/>
    <w:semiHidden/>
    <w:unhideWhenUsed/>
    <w:rsid w:val="00780484"/>
  </w:style>
  <w:style w:type="numbering" w:customStyle="1" w:styleId="3420">
    <w:name w:val="Нет списка342"/>
    <w:next w:val="ac"/>
    <w:uiPriority w:val="99"/>
    <w:semiHidden/>
    <w:unhideWhenUsed/>
    <w:rsid w:val="00780484"/>
  </w:style>
  <w:style w:type="numbering" w:customStyle="1" w:styleId="442">
    <w:name w:val="Нет списка442"/>
    <w:next w:val="ac"/>
    <w:uiPriority w:val="99"/>
    <w:semiHidden/>
    <w:unhideWhenUsed/>
    <w:rsid w:val="00780484"/>
  </w:style>
  <w:style w:type="numbering" w:customStyle="1" w:styleId="542">
    <w:name w:val="Нет списка542"/>
    <w:next w:val="ac"/>
    <w:uiPriority w:val="99"/>
    <w:semiHidden/>
    <w:unhideWhenUsed/>
    <w:rsid w:val="00780484"/>
  </w:style>
  <w:style w:type="numbering" w:customStyle="1" w:styleId="642">
    <w:name w:val="Нет списка642"/>
    <w:next w:val="ac"/>
    <w:uiPriority w:val="99"/>
    <w:semiHidden/>
    <w:unhideWhenUsed/>
    <w:rsid w:val="00780484"/>
  </w:style>
  <w:style w:type="numbering" w:customStyle="1" w:styleId="722">
    <w:name w:val="Нет списка722"/>
    <w:next w:val="ac"/>
    <w:uiPriority w:val="99"/>
    <w:semiHidden/>
    <w:rsid w:val="00780484"/>
  </w:style>
  <w:style w:type="numbering" w:customStyle="1" w:styleId="12220">
    <w:name w:val="Нет списка1222"/>
    <w:next w:val="ac"/>
    <w:uiPriority w:val="99"/>
    <w:semiHidden/>
    <w:unhideWhenUsed/>
    <w:rsid w:val="00780484"/>
  </w:style>
  <w:style w:type="numbering" w:customStyle="1" w:styleId="21212">
    <w:name w:val="Нет списка21212"/>
    <w:next w:val="ac"/>
    <w:uiPriority w:val="99"/>
    <w:semiHidden/>
    <w:unhideWhenUsed/>
    <w:rsid w:val="00780484"/>
  </w:style>
  <w:style w:type="numbering" w:customStyle="1" w:styleId="3122">
    <w:name w:val="Нет списка3122"/>
    <w:next w:val="ac"/>
    <w:uiPriority w:val="99"/>
    <w:semiHidden/>
    <w:unhideWhenUsed/>
    <w:rsid w:val="00780484"/>
  </w:style>
  <w:style w:type="numbering" w:customStyle="1" w:styleId="4122">
    <w:name w:val="Нет списка4122"/>
    <w:next w:val="ac"/>
    <w:uiPriority w:val="99"/>
    <w:semiHidden/>
    <w:unhideWhenUsed/>
    <w:rsid w:val="00780484"/>
  </w:style>
  <w:style w:type="numbering" w:customStyle="1" w:styleId="5122">
    <w:name w:val="Нет списка5122"/>
    <w:next w:val="ac"/>
    <w:uiPriority w:val="99"/>
    <w:semiHidden/>
    <w:unhideWhenUsed/>
    <w:rsid w:val="00780484"/>
  </w:style>
  <w:style w:type="numbering" w:customStyle="1" w:styleId="6122">
    <w:name w:val="Нет списка6122"/>
    <w:next w:val="ac"/>
    <w:uiPriority w:val="99"/>
    <w:semiHidden/>
    <w:unhideWhenUsed/>
    <w:rsid w:val="00780484"/>
  </w:style>
  <w:style w:type="numbering" w:customStyle="1" w:styleId="822">
    <w:name w:val="Нет списка822"/>
    <w:next w:val="ac"/>
    <w:uiPriority w:val="99"/>
    <w:semiHidden/>
    <w:rsid w:val="00780484"/>
  </w:style>
  <w:style w:type="numbering" w:customStyle="1" w:styleId="1322">
    <w:name w:val="Нет списка1322"/>
    <w:next w:val="ac"/>
    <w:uiPriority w:val="99"/>
    <w:semiHidden/>
    <w:unhideWhenUsed/>
    <w:rsid w:val="00780484"/>
  </w:style>
  <w:style w:type="numbering" w:customStyle="1" w:styleId="22220">
    <w:name w:val="Нет списка2222"/>
    <w:next w:val="ac"/>
    <w:uiPriority w:val="99"/>
    <w:semiHidden/>
    <w:unhideWhenUsed/>
    <w:rsid w:val="00780484"/>
  </w:style>
  <w:style w:type="numbering" w:customStyle="1" w:styleId="3222">
    <w:name w:val="Нет списка3222"/>
    <w:next w:val="ac"/>
    <w:uiPriority w:val="99"/>
    <w:semiHidden/>
    <w:unhideWhenUsed/>
    <w:rsid w:val="00780484"/>
  </w:style>
  <w:style w:type="numbering" w:customStyle="1" w:styleId="4222">
    <w:name w:val="Нет списка4222"/>
    <w:next w:val="ac"/>
    <w:uiPriority w:val="99"/>
    <w:semiHidden/>
    <w:unhideWhenUsed/>
    <w:rsid w:val="00780484"/>
  </w:style>
  <w:style w:type="numbering" w:customStyle="1" w:styleId="5222">
    <w:name w:val="Нет списка5222"/>
    <w:next w:val="ac"/>
    <w:uiPriority w:val="99"/>
    <w:semiHidden/>
    <w:unhideWhenUsed/>
    <w:rsid w:val="00780484"/>
  </w:style>
  <w:style w:type="numbering" w:customStyle="1" w:styleId="6222">
    <w:name w:val="Нет списка6222"/>
    <w:next w:val="ac"/>
    <w:uiPriority w:val="99"/>
    <w:semiHidden/>
    <w:unhideWhenUsed/>
    <w:rsid w:val="00780484"/>
  </w:style>
  <w:style w:type="numbering" w:customStyle="1" w:styleId="9120">
    <w:name w:val="Нет списка912"/>
    <w:next w:val="ac"/>
    <w:uiPriority w:val="99"/>
    <w:semiHidden/>
    <w:rsid w:val="00780484"/>
  </w:style>
  <w:style w:type="numbering" w:customStyle="1" w:styleId="1422">
    <w:name w:val="Нет списка1422"/>
    <w:next w:val="ac"/>
    <w:uiPriority w:val="99"/>
    <w:semiHidden/>
    <w:unhideWhenUsed/>
    <w:rsid w:val="00780484"/>
  </w:style>
  <w:style w:type="numbering" w:customStyle="1" w:styleId="2322">
    <w:name w:val="Нет списка2322"/>
    <w:next w:val="ac"/>
    <w:uiPriority w:val="99"/>
    <w:semiHidden/>
    <w:unhideWhenUsed/>
    <w:rsid w:val="00780484"/>
  </w:style>
  <w:style w:type="numbering" w:customStyle="1" w:styleId="3312">
    <w:name w:val="Нет списка3312"/>
    <w:next w:val="ac"/>
    <w:uiPriority w:val="99"/>
    <w:semiHidden/>
    <w:unhideWhenUsed/>
    <w:rsid w:val="00780484"/>
  </w:style>
  <w:style w:type="numbering" w:customStyle="1" w:styleId="4312">
    <w:name w:val="Нет списка4312"/>
    <w:next w:val="ac"/>
    <w:uiPriority w:val="99"/>
    <w:semiHidden/>
    <w:unhideWhenUsed/>
    <w:rsid w:val="00780484"/>
  </w:style>
  <w:style w:type="numbering" w:customStyle="1" w:styleId="5312">
    <w:name w:val="Нет списка5312"/>
    <w:next w:val="ac"/>
    <w:uiPriority w:val="99"/>
    <w:semiHidden/>
    <w:unhideWhenUsed/>
    <w:rsid w:val="00780484"/>
  </w:style>
  <w:style w:type="numbering" w:customStyle="1" w:styleId="6312">
    <w:name w:val="Нет списка6312"/>
    <w:next w:val="ac"/>
    <w:uiPriority w:val="99"/>
    <w:semiHidden/>
    <w:unhideWhenUsed/>
    <w:rsid w:val="00780484"/>
  </w:style>
  <w:style w:type="numbering" w:customStyle="1" w:styleId="1012">
    <w:name w:val="Нет списка1012"/>
    <w:next w:val="ac"/>
    <w:uiPriority w:val="99"/>
    <w:semiHidden/>
    <w:unhideWhenUsed/>
    <w:rsid w:val="00780484"/>
  </w:style>
  <w:style w:type="numbering" w:customStyle="1" w:styleId="15120">
    <w:name w:val="Нет списка1512"/>
    <w:next w:val="ac"/>
    <w:uiPriority w:val="99"/>
    <w:semiHidden/>
    <w:unhideWhenUsed/>
    <w:rsid w:val="00780484"/>
  </w:style>
  <w:style w:type="numbering" w:customStyle="1" w:styleId="1612">
    <w:name w:val="Нет списка1612"/>
    <w:next w:val="ac"/>
    <w:uiPriority w:val="99"/>
    <w:semiHidden/>
    <w:unhideWhenUsed/>
    <w:rsid w:val="00780484"/>
  </w:style>
  <w:style w:type="numbering" w:customStyle="1" w:styleId="1712">
    <w:name w:val="Нет списка1712"/>
    <w:next w:val="ac"/>
    <w:uiPriority w:val="99"/>
    <w:semiHidden/>
    <w:unhideWhenUsed/>
    <w:rsid w:val="00780484"/>
  </w:style>
  <w:style w:type="numbering" w:customStyle="1" w:styleId="1812">
    <w:name w:val="Нет списка1812"/>
    <w:next w:val="ac"/>
    <w:uiPriority w:val="99"/>
    <w:semiHidden/>
    <w:unhideWhenUsed/>
    <w:rsid w:val="00780484"/>
  </w:style>
  <w:style w:type="numbering" w:customStyle="1" w:styleId="1912">
    <w:name w:val="Нет списка1912"/>
    <w:next w:val="ac"/>
    <w:uiPriority w:val="99"/>
    <w:semiHidden/>
    <w:unhideWhenUsed/>
    <w:rsid w:val="00780484"/>
  </w:style>
  <w:style w:type="numbering" w:customStyle="1" w:styleId="2012">
    <w:name w:val="Нет списка2012"/>
    <w:next w:val="ac"/>
    <w:uiPriority w:val="99"/>
    <w:semiHidden/>
    <w:unhideWhenUsed/>
    <w:rsid w:val="00780484"/>
  </w:style>
  <w:style w:type="numbering" w:customStyle="1" w:styleId="2412">
    <w:name w:val="Нет списка2412"/>
    <w:next w:val="ac"/>
    <w:uiPriority w:val="99"/>
    <w:semiHidden/>
    <w:unhideWhenUsed/>
    <w:rsid w:val="00780484"/>
  </w:style>
  <w:style w:type="numbering" w:customStyle="1" w:styleId="2512">
    <w:name w:val="Нет списка2512"/>
    <w:next w:val="ac"/>
    <w:uiPriority w:val="99"/>
    <w:semiHidden/>
    <w:unhideWhenUsed/>
    <w:rsid w:val="00780484"/>
  </w:style>
  <w:style w:type="numbering" w:customStyle="1" w:styleId="2612">
    <w:name w:val="Нет списка2612"/>
    <w:next w:val="ac"/>
    <w:uiPriority w:val="99"/>
    <w:semiHidden/>
    <w:unhideWhenUsed/>
    <w:rsid w:val="00780484"/>
  </w:style>
  <w:style w:type="numbering" w:customStyle="1" w:styleId="2712">
    <w:name w:val="Нет списка2712"/>
    <w:next w:val="ac"/>
    <w:uiPriority w:val="99"/>
    <w:semiHidden/>
    <w:unhideWhenUsed/>
    <w:rsid w:val="00780484"/>
  </w:style>
  <w:style w:type="paragraph" w:customStyle="1" w:styleId="7c">
    <w:name w:val="Абзац списка7"/>
    <w:basedOn w:val="a9"/>
    <w:rsid w:val="00780484"/>
    <w:pPr>
      <w:ind w:left="720"/>
    </w:pPr>
    <w:rPr>
      <w:rFonts w:eastAsia="Times New Roman" w:cs="Calibri"/>
      <w:lang w:eastAsia="ru-RU"/>
    </w:rPr>
  </w:style>
  <w:style w:type="paragraph" w:customStyle="1" w:styleId="Iacaaiea">
    <w:name w:val="Iacaaiea"/>
    <w:basedOn w:val="a9"/>
    <w:rsid w:val="00780484"/>
    <w:pPr>
      <w:tabs>
        <w:tab w:val="left" w:pos="426"/>
      </w:tabs>
      <w:spacing w:before="120" w:after="0" w:line="360" w:lineRule="atLeast"/>
      <w:jc w:val="center"/>
    </w:pPr>
    <w:rPr>
      <w:rFonts w:ascii="Times New Roman" w:eastAsia="Times New Roman" w:hAnsi="Times New Roman"/>
      <w:b/>
      <w:bCs/>
      <w:lang w:eastAsia="ru-RU"/>
    </w:rPr>
  </w:style>
  <w:style w:type="table" w:customStyle="1" w:styleId="157">
    <w:name w:val="Сетка таблицы15"/>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780484"/>
  </w:style>
  <w:style w:type="paragraph" w:customStyle="1" w:styleId="21ff6">
    <w:name w:val="заголовок 21"/>
    <w:basedOn w:val="a9"/>
    <w:next w:val="a9"/>
    <w:rsid w:val="00780484"/>
    <w:pPr>
      <w:widowControl w:val="0"/>
      <w:spacing w:before="240" w:after="60" w:line="240" w:lineRule="auto"/>
      <w:jc w:val="center"/>
    </w:pPr>
    <w:rPr>
      <w:rFonts w:ascii="Times New Roman" w:eastAsia="Times New Roman" w:hAnsi="Times New Roman"/>
      <w:b/>
      <w:sz w:val="24"/>
      <w:szCs w:val="20"/>
      <w:lang w:val="en-US" w:eastAsia="ru-RU"/>
    </w:rPr>
  </w:style>
  <w:style w:type="table" w:customStyle="1" w:styleId="254">
    <w:name w:val="Сетка таблицы25"/>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
    <w:name w:val="Пункт"/>
    <w:basedOn w:val="a9"/>
    <w:rsid w:val="00780484"/>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ff0">
    <w:name w:val="пункт"/>
    <w:basedOn w:val="a9"/>
    <w:rsid w:val="00780484"/>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6">
    <w:name w:val="Знак Знак23 Знак Знак Знак"/>
    <w:basedOn w:val="a9"/>
    <w:rsid w:val="00780484"/>
    <w:pPr>
      <w:spacing w:after="160" w:line="240" w:lineRule="exact"/>
    </w:pPr>
    <w:rPr>
      <w:rFonts w:ascii="Times New Roman" w:eastAsia="Times New Roman" w:hAnsi="Times New Roman"/>
      <w:sz w:val="20"/>
      <w:szCs w:val="20"/>
      <w:lang w:eastAsia="zh-CN"/>
    </w:rPr>
  </w:style>
  <w:style w:type="paragraph" w:customStyle="1" w:styleId="237">
    <w:name w:val="Знак Знак23 Знак Знак Знак Знак"/>
    <w:basedOn w:val="a9"/>
    <w:rsid w:val="00780484"/>
    <w:pPr>
      <w:spacing w:after="160" w:line="240" w:lineRule="exact"/>
    </w:pPr>
    <w:rPr>
      <w:rFonts w:ascii="Times New Roman" w:eastAsia="Times New Roman" w:hAnsi="Times New Roman"/>
      <w:sz w:val="20"/>
      <w:szCs w:val="20"/>
      <w:lang w:eastAsia="zh-CN"/>
    </w:rPr>
  </w:style>
  <w:style w:type="paragraph" w:customStyle="1" w:styleId="1ffffff9">
    <w:name w:val="Список многоуровневый 1"/>
    <w:basedOn w:val="a9"/>
    <w:rsid w:val="00780484"/>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9"/>
    <w:autoRedefine/>
    <w:rsid w:val="00780484"/>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780484"/>
    <w:rPr>
      <w:rFonts w:eastAsia="Times New Roman"/>
      <w:b/>
      <w:sz w:val="30"/>
      <w:lang w:val="ru-RU" w:eastAsia="ru-RU"/>
    </w:rPr>
  </w:style>
  <w:style w:type="paragraph" w:styleId="HTML2">
    <w:name w:val="HTML Address"/>
    <w:basedOn w:val="a9"/>
    <w:link w:val="HTML3"/>
    <w:rsid w:val="00780484"/>
    <w:pPr>
      <w:spacing w:after="60" w:line="240" w:lineRule="auto"/>
      <w:jc w:val="both"/>
    </w:pPr>
    <w:rPr>
      <w:rFonts w:ascii="Times New Roman" w:eastAsia="Times New Roman" w:hAnsi="Times New Roman"/>
      <w:i/>
      <w:iCs/>
      <w:sz w:val="24"/>
      <w:szCs w:val="24"/>
      <w:lang w:eastAsia="ru-RU"/>
    </w:rPr>
  </w:style>
  <w:style w:type="character" w:customStyle="1" w:styleId="HTML3">
    <w:name w:val="Адрес HTML Знак"/>
    <w:link w:val="HTML2"/>
    <w:rsid w:val="00780484"/>
    <w:rPr>
      <w:rFonts w:ascii="Times New Roman" w:eastAsia="Times New Roman" w:hAnsi="Times New Roman"/>
      <w:i/>
      <w:iCs/>
      <w:sz w:val="24"/>
      <w:szCs w:val="24"/>
    </w:rPr>
  </w:style>
  <w:style w:type="paragraph" w:styleId="affffffffffff1">
    <w:name w:val="envelope address"/>
    <w:basedOn w:val="a9"/>
    <w:rsid w:val="0078048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4f5">
    <w:name w:val="List 4"/>
    <w:basedOn w:val="a9"/>
    <w:rsid w:val="00780484"/>
    <w:pPr>
      <w:spacing w:after="60" w:line="240" w:lineRule="auto"/>
      <w:ind w:left="1132" w:hanging="283"/>
      <w:jc w:val="both"/>
    </w:pPr>
    <w:rPr>
      <w:rFonts w:ascii="Times New Roman" w:eastAsia="Times New Roman" w:hAnsi="Times New Roman"/>
      <w:sz w:val="24"/>
      <w:szCs w:val="24"/>
      <w:lang w:eastAsia="ru-RU"/>
    </w:rPr>
  </w:style>
  <w:style w:type="paragraph" w:styleId="5c">
    <w:name w:val="List 5"/>
    <w:basedOn w:val="a9"/>
    <w:rsid w:val="00780484"/>
    <w:pPr>
      <w:spacing w:after="60" w:line="240" w:lineRule="auto"/>
      <w:ind w:left="1415" w:hanging="283"/>
      <w:jc w:val="both"/>
    </w:pPr>
    <w:rPr>
      <w:rFonts w:ascii="Times New Roman" w:eastAsia="Times New Roman" w:hAnsi="Times New Roman"/>
      <w:sz w:val="24"/>
      <w:szCs w:val="24"/>
      <w:lang w:eastAsia="ru-RU"/>
    </w:rPr>
  </w:style>
  <w:style w:type="paragraph" w:styleId="affffffffffff2">
    <w:name w:val="Closing"/>
    <w:basedOn w:val="a9"/>
    <w:link w:val="affffffffffff3"/>
    <w:rsid w:val="00780484"/>
    <w:pPr>
      <w:spacing w:after="60" w:line="240" w:lineRule="auto"/>
      <w:ind w:left="4252"/>
      <w:jc w:val="both"/>
    </w:pPr>
    <w:rPr>
      <w:rFonts w:ascii="Times New Roman" w:eastAsia="Times New Roman" w:hAnsi="Times New Roman"/>
      <w:sz w:val="24"/>
      <w:szCs w:val="24"/>
      <w:lang w:eastAsia="ru-RU"/>
    </w:rPr>
  </w:style>
  <w:style w:type="character" w:customStyle="1" w:styleId="affffffffffff3">
    <w:name w:val="Прощание Знак"/>
    <w:link w:val="affffffffffff2"/>
    <w:rsid w:val="00780484"/>
    <w:rPr>
      <w:rFonts w:ascii="Times New Roman" w:eastAsia="Times New Roman" w:hAnsi="Times New Roman"/>
      <w:sz w:val="24"/>
      <w:szCs w:val="24"/>
    </w:rPr>
  </w:style>
  <w:style w:type="paragraph" w:styleId="affffffffffff4">
    <w:name w:val="Signature"/>
    <w:basedOn w:val="a9"/>
    <w:link w:val="affffffffffff5"/>
    <w:rsid w:val="00780484"/>
    <w:pPr>
      <w:spacing w:after="60" w:line="240" w:lineRule="auto"/>
      <w:ind w:left="4252"/>
      <w:jc w:val="both"/>
    </w:pPr>
    <w:rPr>
      <w:rFonts w:ascii="Times New Roman" w:eastAsia="Times New Roman" w:hAnsi="Times New Roman"/>
      <w:sz w:val="24"/>
      <w:szCs w:val="24"/>
      <w:lang w:eastAsia="ru-RU"/>
    </w:rPr>
  </w:style>
  <w:style w:type="character" w:customStyle="1" w:styleId="affffffffffff5">
    <w:name w:val="Подпись Знак"/>
    <w:link w:val="affffffffffff4"/>
    <w:rsid w:val="00780484"/>
    <w:rPr>
      <w:rFonts w:ascii="Times New Roman" w:eastAsia="Times New Roman" w:hAnsi="Times New Roman"/>
      <w:sz w:val="24"/>
      <w:szCs w:val="24"/>
    </w:rPr>
  </w:style>
  <w:style w:type="paragraph" w:styleId="affffffffffff6">
    <w:name w:val="List Continue"/>
    <w:basedOn w:val="a9"/>
    <w:rsid w:val="00780484"/>
    <w:pPr>
      <w:spacing w:after="120" w:line="240" w:lineRule="auto"/>
      <w:ind w:left="283"/>
      <w:jc w:val="both"/>
    </w:pPr>
    <w:rPr>
      <w:rFonts w:ascii="Times New Roman" w:eastAsia="Times New Roman" w:hAnsi="Times New Roman"/>
      <w:sz w:val="24"/>
      <w:szCs w:val="24"/>
      <w:lang w:eastAsia="ru-RU"/>
    </w:rPr>
  </w:style>
  <w:style w:type="paragraph" w:styleId="2ffffe">
    <w:name w:val="List Continue 2"/>
    <w:basedOn w:val="a9"/>
    <w:rsid w:val="00780484"/>
    <w:pPr>
      <w:spacing w:after="120" w:line="240" w:lineRule="auto"/>
      <w:ind w:left="566"/>
      <w:jc w:val="both"/>
    </w:pPr>
    <w:rPr>
      <w:rFonts w:ascii="Times New Roman" w:eastAsia="Times New Roman" w:hAnsi="Times New Roman"/>
      <w:sz w:val="24"/>
      <w:szCs w:val="24"/>
      <w:lang w:eastAsia="ru-RU"/>
    </w:rPr>
  </w:style>
  <w:style w:type="paragraph" w:styleId="3fff2">
    <w:name w:val="List Continue 3"/>
    <w:basedOn w:val="a9"/>
    <w:rsid w:val="00780484"/>
    <w:pPr>
      <w:spacing w:after="120" w:line="240" w:lineRule="auto"/>
      <w:ind w:left="849"/>
      <w:jc w:val="both"/>
    </w:pPr>
    <w:rPr>
      <w:rFonts w:ascii="Times New Roman" w:eastAsia="Times New Roman" w:hAnsi="Times New Roman"/>
      <w:sz w:val="24"/>
      <w:szCs w:val="24"/>
      <w:lang w:eastAsia="ru-RU"/>
    </w:rPr>
  </w:style>
  <w:style w:type="paragraph" w:styleId="4f6">
    <w:name w:val="List Continue 4"/>
    <w:basedOn w:val="a9"/>
    <w:rsid w:val="00780484"/>
    <w:pPr>
      <w:spacing w:after="120" w:line="240" w:lineRule="auto"/>
      <w:ind w:left="1132"/>
      <w:jc w:val="both"/>
    </w:pPr>
    <w:rPr>
      <w:rFonts w:ascii="Times New Roman" w:eastAsia="Times New Roman" w:hAnsi="Times New Roman"/>
      <w:sz w:val="24"/>
      <w:szCs w:val="24"/>
      <w:lang w:eastAsia="ru-RU"/>
    </w:rPr>
  </w:style>
  <w:style w:type="paragraph" w:styleId="5d">
    <w:name w:val="List Continue 5"/>
    <w:basedOn w:val="a9"/>
    <w:rsid w:val="00780484"/>
    <w:pPr>
      <w:spacing w:after="120" w:line="240" w:lineRule="auto"/>
      <w:ind w:left="1415"/>
      <w:jc w:val="both"/>
    </w:pPr>
    <w:rPr>
      <w:rFonts w:ascii="Times New Roman" w:eastAsia="Times New Roman" w:hAnsi="Times New Roman"/>
      <w:sz w:val="24"/>
      <w:szCs w:val="24"/>
      <w:lang w:eastAsia="ru-RU"/>
    </w:rPr>
  </w:style>
  <w:style w:type="paragraph" w:styleId="affffffffffff7">
    <w:name w:val="Message Header"/>
    <w:basedOn w:val="a9"/>
    <w:link w:val="affffffffffff8"/>
    <w:rsid w:val="0078048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lang w:eastAsia="ru-RU"/>
    </w:rPr>
  </w:style>
  <w:style w:type="character" w:customStyle="1" w:styleId="affffffffffff8">
    <w:name w:val="Шапка Знак"/>
    <w:link w:val="affffffffffff7"/>
    <w:rsid w:val="00780484"/>
    <w:rPr>
      <w:rFonts w:ascii="Arial" w:eastAsia="Times New Roman" w:hAnsi="Arial"/>
      <w:sz w:val="24"/>
      <w:szCs w:val="24"/>
      <w:shd w:val="pct20" w:color="auto" w:fill="auto"/>
    </w:rPr>
  </w:style>
  <w:style w:type="paragraph" w:styleId="affffffffffff9">
    <w:name w:val="E-mail Signature"/>
    <w:basedOn w:val="a9"/>
    <w:link w:val="affffffffffffa"/>
    <w:rsid w:val="00780484"/>
    <w:pPr>
      <w:spacing w:after="60" w:line="240" w:lineRule="auto"/>
      <w:jc w:val="both"/>
    </w:pPr>
    <w:rPr>
      <w:rFonts w:ascii="Times New Roman" w:eastAsia="Times New Roman" w:hAnsi="Times New Roman"/>
      <w:sz w:val="24"/>
      <w:szCs w:val="24"/>
      <w:lang w:eastAsia="ru-RU"/>
    </w:rPr>
  </w:style>
  <w:style w:type="character" w:customStyle="1" w:styleId="affffffffffffa">
    <w:name w:val="Электронная подпись Знак"/>
    <w:link w:val="affffffffffff9"/>
    <w:rsid w:val="00780484"/>
    <w:rPr>
      <w:rFonts w:ascii="Times New Roman" w:eastAsia="Times New Roman" w:hAnsi="Times New Roman"/>
      <w:sz w:val="24"/>
      <w:szCs w:val="24"/>
    </w:rPr>
  </w:style>
  <w:style w:type="paragraph" w:customStyle="1" w:styleId="affffffffffffb">
    <w:name w:val="Пункт Знак"/>
    <w:basedOn w:val="a9"/>
    <w:semiHidden/>
    <w:rsid w:val="00780484"/>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fc">
    <w:name w:val="Словарная статья"/>
    <w:basedOn w:val="a9"/>
    <w:next w:val="a9"/>
    <w:semiHidden/>
    <w:rsid w:val="0078048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9"/>
    <w:rsid w:val="00780484"/>
    <w:pPr>
      <w:spacing w:after="160" w:line="240" w:lineRule="exact"/>
    </w:pPr>
    <w:rPr>
      <w:rFonts w:ascii="Times New Roman" w:eastAsia="Times New Roman" w:hAnsi="Times New Roman"/>
      <w:sz w:val="20"/>
      <w:szCs w:val="20"/>
      <w:lang w:eastAsia="zh-CN"/>
    </w:rPr>
  </w:style>
  <w:style w:type="paragraph" w:customStyle="1" w:styleId="a1">
    <w:name w:val="Дефис"/>
    <w:basedOn w:val="ad"/>
    <w:link w:val="affffffffffffd"/>
    <w:rsid w:val="00780484"/>
    <w:pPr>
      <w:widowControl w:val="0"/>
      <w:numPr>
        <w:numId w:val="24"/>
      </w:numPr>
      <w:snapToGrid w:val="0"/>
      <w:spacing w:after="0" w:line="240" w:lineRule="auto"/>
    </w:pPr>
    <w:rPr>
      <w:rFonts w:ascii="Times New Roman" w:eastAsia="Times New Roman" w:hAnsi="Times New Roman"/>
      <w:sz w:val="24"/>
      <w:szCs w:val="24"/>
      <w:lang w:val="en-US" w:eastAsia="ru-RU"/>
    </w:rPr>
  </w:style>
  <w:style w:type="character" w:customStyle="1" w:styleId="affffffffffffd">
    <w:name w:val="Дефис Знак"/>
    <w:link w:val="a1"/>
    <w:locked/>
    <w:rsid w:val="00780484"/>
    <w:rPr>
      <w:rFonts w:ascii="Times New Roman" w:eastAsia="Times New Roman" w:hAnsi="Times New Roman"/>
      <w:sz w:val="24"/>
      <w:szCs w:val="24"/>
      <w:lang w:val="en-US"/>
    </w:rPr>
  </w:style>
  <w:style w:type="character" w:customStyle="1" w:styleId="skypepnhtextspan">
    <w:name w:val="skype_pnh_text_span"/>
    <w:rsid w:val="00780484"/>
  </w:style>
  <w:style w:type="paragraph" w:customStyle="1" w:styleId="1ffffffa">
    <w:name w:val="Обычный 1"/>
    <w:basedOn w:val="a9"/>
    <w:link w:val="1ffffffb"/>
    <w:rsid w:val="00780484"/>
    <w:pPr>
      <w:spacing w:before="60" w:after="60" w:line="360" w:lineRule="auto"/>
      <w:ind w:firstLine="709"/>
      <w:jc w:val="both"/>
    </w:pPr>
    <w:rPr>
      <w:rFonts w:ascii="Times New Roman" w:eastAsia="Times New Roman" w:hAnsi="Times New Roman"/>
      <w:sz w:val="24"/>
      <w:szCs w:val="24"/>
      <w:lang w:eastAsia="ru-RU"/>
    </w:rPr>
  </w:style>
  <w:style w:type="character" w:customStyle="1" w:styleId="1ffffffb">
    <w:name w:val="Обычный 1 Знак"/>
    <w:link w:val="1ffffffa"/>
    <w:locked/>
    <w:rsid w:val="00780484"/>
    <w:rPr>
      <w:rFonts w:ascii="Times New Roman" w:eastAsia="Times New Roman" w:hAnsi="Times New Roman"/>
      <w:sz w:val="24"/>
      <w:szCs w:val="24"/>
    </w:rPr>
  </w:style>
  <w:style w:type="character" w:customStyle="1" w:styleId="19">
    <w:name w:val="Стиль1 Знак"/>
    <w:link w:val="18"/>
    <w:locked/>
    <w:rsid w:val="00780484"/>
    <w:rPr>
      <w:rFonts w:ascii="Times New Roman" w:eastAsia="Times New Roman" w:hAnsi="Times New Roman"/>
      <w:b/>
      <w:bCs/>
      <w:sz w:val="28"/>
      <w:szCs w:val="28"/>
    </w:rPr>
  </w:style>
  <w:style w:type="paragraph" w:customStyle="1" w:styleId="110">
    <w:name w:val="1.1ОбНумер"/>
    <w:basedOn w:val="a9"/>
    <w:rsid w:val="00780484"/>
    <w:pPr>
      <w:numPr>
        <w:ilvl w:val="1"/>
        <w:numId w:val="25"/>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780484"/>
    <w:pPr>
      <w:numPr>
        <w:ilvl w:val="2"/>
      </w:numPr>
      <w:tabs>
        <w:tab w:val="num" w:pos="312"/>
      </w:tabs>
      <w:ind w:left="862"/>
      <w:outlineLvl w:val="2"/>
    </w:pPr>
  </w:style>
  <w:style w:type="paragraph" w:customStyle="1" w:styleId="CharCharCharChar">
    <w:name w:val="Char Char Знак Знак Char Char"/>
    <w:basedOn w:val="a9"/>
    <w:rsid w:val="00780484"/>
    <w:pPr>
      <w:spacing w:after="160" w:line="240" w:lineRule="auto"/>
    </w:pPr>
    <w:rPr>
      <w:rFonts w:ascii="Arial" w:eastAsia="Times New Roman" w:hAnsi="Arial"/>
      <w:b/>
      <w:color w:val="FFFFFF"/>
      <w:sz w:val="32"/>
      <w:szCs w:val="20"/>
      <w:lang w:val="en-US"/>
    </w:rPr>
  </w:style>
  <w:style w:type="paragraph" w:customStyle="1" w:styleId="1ffffffc">
    <w:name w:val="Знак Знак Знак Знак Знак Знак Знак Знак Знак Знак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sPlusNormal2">
    <w:name w:val="ConsPlusNormal Знак Знак"/>
    <w:locked/>
    <w:rsid w:val="00780484"/>
    <w:rPr>
      <w:rFonts w:ascii="Arial" w:eastAsia="Times New Roman" w:hAnsi="Arial" w:cs="Arial"/>
      <w:lang w:eastAsia="ru-RU"/>
    </w:rPr>
  </w:style>
  <w:style w:type="paragraph" w:customStyle="1" w:styleId="xl54">
    <w:name w:val="xl54"/>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9"/>
    <w:rsid w:val="00780484"/>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9"/>
    <w:rsid w:val="00780484"/>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9"/>
    <w:rsid w:val="00780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9"/>
    <w:rsid w:val="0078048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9"/>
    <w:next w:val="DefinitionTerm"/>
    <w:rsid w:val="00780484"/>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fa"/>
    <w:rsid w:val="00780484"/>
    <w:pPr>
      <w:tabs>
        <w:tab w:val="left" w:pos="-1134"/>
      </w:tabs>
      <w:ind w:left="1191" w:hanging="227"/>
      <w:jc w:val="both"/>
    </w:pPr>
    <w:rPr>
      <w:rFonts w:ascii="Times New Roman" w:hAnsi="Times New Roman"/>
      <w:sz w:val="24"/>
      <w:szCs w:val="24"/>
      <w:lang w:val="ru-RU" w:eastAsia="ru-RU"/>
    </w:rPr>
  </w:style>
  <w:style w:type="paragraph" w:customStyle="1" w:styleId="xl23">
    <w:name w:val="xl23"/>
    <w:basedOn w:val="a9"/>
    <w:rsid w:val="0078048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9"/>
    <w:rsid w:val="00780484"/>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780484"/>
    <w:rPr>
      <w:rFonts w:ascii="Arial Unicode MS" w:eastAsia="Times New Roman" w:hAnsi="Courier New" w:cs="Times New Roman"/>
      <w:sz w:val="20"/>
    </w:rPr>
  </w:style>
  <w:style w:type="paragraph" w:customStyle="1" w:styleId="Char2">
    <w:name w:val="Char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b">
    <w:name w:val="Знак Знак Знак Знак Знак1 Знак Знак Знак1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c">
    <w:name w:val="Знак Знак Знак Знак Знак1 Знак Знак Знак1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d">
    <w:name w:val="Знак Знак Знак Знак Знак1 Знак Знак Знак1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e">
    <w:name w:val="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e">
    <w:name w:val="Знак Знак Знак Знак Знак1 Знак Знак Знак1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d">
    <w:name w:val="Знак Знак Знак1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
    <w:name w:val="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0">
    <w:name w:val="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
    <w:name w:val="Знак Знак Знак Знак Знак1 Знак Знак Знак1 Знак 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0">
    <w:name w:val="Знак Знак Знак Знак Знак1 Знак Знак Знак Знак Знак Знак Знак Знак Знак Знак Знак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e">
    <w:name w:val="Знак Знак Знак Знак Знак1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f2">
    <w:name w:val="Знак3 Знак Знак Знак Знак Знак Знак Знак Знак1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1">
    <w:name w:val="Знак Знак Знак Знак 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
    <w:name w:val="Знак Знак Знак1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9"/>
    <w:next w:val="a9"/>
    <w:rsid w:val="00780484"/>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780484"/>
    <w:rPr>
      <w:rFonts w:ascii="Times New Roman" w:hAnsi="Times New Roman"/>
      <w:sz w:val="22"/>
    </w:rPr>
  </w:style>
  <w:style w:type="paragraph" w:customStyle="1" w:styleId="Style100">
    <w:name w:val="Style100"/>
    <w:basedOn w:val="a9"/>
    <w:rsid w:val="00780484"/>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780484"/>
    <w:rPr>
      <w:rFonts w:ascii="Times New Roman" w:hAnsi="Times New Roman"/>
      <w:sz w:val="18"/>
    </w:rPr>
  </w:style>
  <w:style w:type="character" w:customStyle="1" w:styleId="FontStyle124">
    <w:name w:val="Font Style124"/>
    <w:rsid w:val="00780484"/>
    <w:rPr>
      <w:rFonts w:ascii="Times New Roman" w:hAnsi="Times New Roman"/>
      <w:b/>
      <w:sz w:val="22"/>
    </w:rPr>
  </w:style>
  <w:style w:type="paragraph" w:customStyle="1" w:styleId="Style25">
    <w:name w:val="Style25"/>
    <w:basedOn w:val="a9"/>
    <w:rsid w:val="00780484"/>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780484"/>
  </w:style>
  <w:style w:type="paragraph" w:customStyle="1" w:styleId="2fffff">
    <w:name w:val="Заголовок 2 Инна"/>
    <w:basedOn w:val="22"/>
    <w:link w:val="2fffff0"/>
    <w:rsid w:val="00780484"/>
    <w:pPr>
      <w:autoSpaceDE/>
      <w:autoSpaceDN/>
      <w:adjustRightInd/>
      <w:snapToGrid w:val="0"/>
      <w:ind w:firstLine="720"/>
      <w:jc w:val="center"/>
    </w:pPr>
    <w:rPr>
      <w:rFonts w:cs="Arial"/>
      <w:bCs w:val="0"/>
      <w:i w:val="0"/>
      <w:iCs w:val="0"/>
      <w:sz w:val="24"/>
      <w:szCs w:val="22"/>
      <w:lang w:val="ru-RU" w:eastAsia="ru-RU"/>
    </w:rPr>
  </w:style>
  <w:style w:type="character" w:customStyle="1" w:styleId="2fffff0">
    <w:name w:val="Заголовок 2 Инна Знак"/>
    <w:link w:val="2fffff"/>
    <w:locked/>
    <w:rsid w:val="00780484"/>
    <w:rPr>
      <w:rFonts w:ascii="Arial" w:eastAsia="Times New Roman" w:hAnsi="Arial" w:cs="Arial"/>
      <w:b/>
      <w:sz w:val="24"/>
      <w:szCs w:val="22"/>
    </w:rPr>
  </w:style>
  <w:style w:type="table" w:customStyle="1" w:styleId="1134">
    <w:name w:val="Сетка таблицы113"/>
    <w:basedOn w:val="ab"/>
    <w:next w:val="af5"/>
    <w:uiPriority w:val="59"/>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780484"/>
  </w:style>
  <w:style w:type="character" w:customStyle="1" w:styleId="FontStyle20">
    <w:name w:val="Font Style20"/>
    <w:uiPriority w:val="99"/>
    <w:rsid w:val="00780484"/>
    <w:rPr>
      <w:rFonts w:ascii="Times New Roman" w:hAnsi="Times New Roman"/>
      <w:b/>
      <w:sz w:val="24"/>
    </w:rPr>
  </w:style>
  <w:style w:type="character" w:customStyle="1" w:styleId="1fffffff0">
    <w:name w:val="Основной текст Знак Знак1"/>
    <w:aliases w:val="Знак Знак Знак2,Знак Знак Знак3"/>
    <w:rsid w:val="00780484"/>
    <w:rPr>
      <w:sz w:val="24"/>
      <w:lang w:val="ru-RU" w:eastAsia="ru-RU"/>
    </w:rPr>
  </w:style>
  <w:style w:type="paragraph" w:customStyle="1" w:styleId="13a">
    <w:name w:val="Знак13"/>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e">
    <w:name w:val="Знак5"/>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1">
    <w:name w:val="Знак Знак Знак Знак Знак Знак Знак Знак Знак Знак1"/>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2">
    <w:name w:val="Знак Знак1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2">
    <w:name w:val="Знак Знак Знак Знак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3">
    <w:name w:val="Знак Знак Знак1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4">
    <w:name w:val="Знак Знак Знак Знак Знак Знак Знак Знак Знак1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780484"/>
    <w:rPr>
      <w:b/>
      <w:color w:val="7DBD55"/>
    </w:rPr>
  </w:style>
  <w:style w:type="character" w:customStyle="1" w:styleId="Char20">
    <w:name w:val="Char Знак2"/>
    <w:aliases w:val="Char Знак Знак2"/>
    <w:semiHidden/>
    <w:rsid w:val="00780484"/>
    <w:rPr>
      <w:rFonts w:ascii="Times New Roman" w:hAnsi="Times New Roman"/>
      <w:sz w:val="20"/>
      <w:lang w:eastAsia="ru-RU"/>
    </w:rPr>
  </w:style>
  <w:style w:type="paragraph" w:customStyle="1" w:styleId="1fffffff5">
    <w:name w:val="заголовок 1 Инна"/>
    <w:basedOn w:val="10"/>
    <w:next w:val="aff0"/>
    <w:rsid w:val="00780484"/>
    <w:pPr>
      <w:widowControl w:val="0"/>
      <w:snapToGrid w:val="0"/>
      <w:spacing w:line="360" w:lineRule="auto"/>
      <w:ind w:firstLine="397"/>
      <w:jc w:val="center"/>
    </w:pPr>
    <w:rPr>
      <w:rFonts w:ascii="Arial" w:hAnsi="Arial" w:cs="Arial"/>
      <w:bCs w:val="0"/>
      <w:kern w:val="28"/>
      <w:sz w:val="28"/>
      <w:szCs w:val="22"/>
      <w:lang w:val="ru-RU" w:eastAsia="ru-RU"/>
    </w:rPr>
  </w:style>
  <w:style w:type="paragraph" w:customStyle="1" w:styleId="afffffffffffff3">
    <w:name w:val="Основной текст Инна"/>
    <w:basedOn w:val="af0"/>
    <w:next w:val="aff0"/>
    <w:link w:val="afffffffffffff4"/>
    <w:rsid w:val="00780484"/>
    <w:pPr>
      <w:tabs>
        <w:tab w:val="clear" w:pos="4677"/>
        <w:tab w:val="clear" w:pos="9355"/>
      </w:tabs>
      <w:ind w:firstLine="567"/>
      <w:jc w:val="both"/>
    </w:pPr>
    <w:rPr>
      <w:rFonts w:ascii="Arial" w:hAnsi="Arial" w:cs="Arial"/>
      <w:sz w:val="22"/>
      <w:szCs w:val="22"/>
      <w:lang w:val="ru-RU" w:eastAsia="ru-RU"/>
    </w:rPr>
  </w:style>
  <w:style w:type="character" w:customStyle="1" w:styleId="afffffffffffff4">
    <w:name w:val="Основной текст Инна Знак"/>
    <w:link w:val="afffffffffffff3"/>
    <w:locked/>
    <w:rsid w:val="00780484"/>
    <w:rPr>
      <w:rFonts w:ascii="Arial" w:eastAsia="Times New Roman" w:hAnsi="Arial" w:cs="Arial"/>
      <w:sz w:val="22"/>
      <w:szCs w:val="22"/>
    </w:rPr>
  </w:style>
  <w:style w:type="table" w:customStyle="1" w:styleId="2131">
    <w:name w:val="Сетка таблицы213"/>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drad1">
    <w:name w:val="ändrad Знак1 Знак Знак Знак Знак Знак"/>
    <w:uiPriority w:val="99"/>
    <w:rsid w:val="00780484"/>
    <w:rPr>
      <w:sz w:val="24"/>
      <w:lang w:val="ru-RU" w:eastAsia="ru-RU" w:bidi="ar-SA"/>
    </w:rPr>
  </w:style>
  <w:style w:type="paragraph" w:customStyle="1" w:styleId="22f0">
    <w:name w:val="Заголовок 22"/>
    <w:basedOn w:val="a9"/>
    <w:next w:val="a9"/>
    <w:rsid w:val="00780484"/>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f6">
    <w:name w:val="Знак1 Знак Знак Знак Знак Знак Знак Знак Знак Знак"/>
    <w:basedOn w:val="a9"/>
    <w:rsid w:val="00780484"/>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780484"/>
    <w:rPr>
      <w:sz w:val="24"/>
      <w:szCs w:val="24"/>
      <w:lang w:val="ru-RU" w:eastAsia="ru-RU" w:bidi="ar-SA"/>
    </w:rPr>
  </w:style>
  <w:style w:type="paragraph" w:customStyle="1" w:styleId="consplusnonformat1">
    <w:name w:val="consplusnonformat"/>
    <w:basedOn w:val="a9"/>
    <w:uiPriority w:val="99"/>
    <w:rsid w:val="00780484"/>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9"/>
    <w:rsid w:val="00780484"/>
    <w:pPr>
      <w:spacing w:before="75" w:after="75" w:line="240" w:lineRule="auto"/>
    </w:pPr>
    <w:rPr>
      <w:rFonts w:ascii="Arial" w:eastAsia="Times New Roman" w:hAnsi="Arial" w:cs="Arial"/>
      <w:b/>
      <w:bCs/>
      <w:color w:val="625E3D"/>
      <w:sz w:val="17"/>
      <w:szCs w:val="17"/>
      <w:lang w:eastAsia="ru-RU"/>
    </w:rPr>
  </w:style>
  <w:style w:type="character" w:customStyle="1" w:styleId="iceouttxt4">
    <w:name w:val="iceouttxt4"/>
    <w:rsid w:val="00780484"/>
  </w:style>
  <w:style w:type="character" w:customStyle="1" w:styleId="iceouttxt60">
    <w:name w:val="iceouttxt60"/>
    <w:rsid w:val="00780484"/>
    <w:rPr>
      <w:rFonts w:ascii="Arial" w:hAnsi="Arial" w:cs="Arial" w:hint="default"/>
      <w:color w:val="666666"/>
      <w:sz w:val="17"/>
      <w:szCs w:val="17"/>
    </w:rPr>
  </w:style>
  <w:style w:type="paragraph" w:customStyle="1" w:styleId="style19">
    <w:name w:val="style19"/>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b"/>
    <w:next w:val="af5"/>
    <w:uiPriority w:val="59"/>
    <w:rsid w:val="0078048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1">
    <w:name w:val="Знак1 Знак Знак Знак Знак Знак Знак Знак Знак Знак Знак Знак Знак Знак Знак Знак Знак Знак1 Знак Знак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9"/>
    <w:rsid w:val="0078048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9"/>
    <w:rsid w:val="0078048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9"/>
    <w:rsid w:val="0078048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9"/>
    <w:rsid w:val="0078048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9"/>
    <w:rsid w:val="0078048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9"/>
    <w:rsid w:val="0078048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9"/>
    <w:rsid w:val="0078048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9"/>
    <w:rsid w:val="0078048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9"/>
    <w:rsid w:val="0078048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9"/>
    <w:rsid w:val="0078048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9"/>
    <w:rsid w:val="0078048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780484"/>
    <w:pPr>
      <w:widowControl w:val="0"/>
      <w:autoSpaceDE w:val="0"/>
      <w:autoSpaceDN w:val="0"/>
      <w:adjustRightInd w:val="0"/>
    </w:pPr>
    <w:rPr>
      <w:rFonts w:ascii="Times New Roman" w:eastAsia="Times New Roman" w:hAnsi="Times New Roman"/>
      <w:sz w:val="24"/>
      <w:szCs w:val="24"/>
    </w:rPr>
  </w:style>
  <w:style w:type="paragraph" w:customStyle="1" w:styleId="4f7">
    <w:name w:val="заголовок 4"/>
    <w:basedOn w:val="a9"/>
    <w:next w:val="a9"/>
    <w:rsid w:val="00780484"/>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780484"/>
    <w:rPr>
      <w:rFonts w:cs="Times New Roman"/>
    </w:rPr>
  </w:style>
  <w:style w:type="paragraph" w:customStyle="1" w:styleId="fills">
    <w:name w:val="fills"/>
    <w:basedOn w:val="a9"/>
    <w:uiPriority w:val="99"/>
    <w:rsid w:val="00780484"/>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f3">
    <w:name w:val="Заголовок 31"/>
    <w:basedOn w:val="Standard"/>
    <w:next w:val="Standard"/>
    <w:rsid w:val="00780484"/>
    <w:pPr>
      <w:keepNext/>
      <w:spacing w:before="240" w:after="60"/>
      <w:outlineLvl w:val="2"/>
    </w:pPr>
    <w:rPr>
      <w:b/>
      <w:sz w:val="26"/>
    </w:rPr>
  </w:style>
  <w:style w:type="paragraph" w:customStyle="1" w:styleId="Textbody">
    <w:name w:val="Text body"/>
    <w:basedOn w:val="Standard"/>
    <w:rsid w:val="00780484"/>
    <w:pPr>
      <w:spacing w:after="120"/>
    </w:pPr>
    <w:rPr>
      <w:rFonts w:ascii="Times New Roman" w:hAnsi="Times New Roman"/>
      <w:sz w:val="24"/>
    </w:rPr>
  </w:style>
  <w:style w:type="paragraph" w:customStyle="1" w:styleId="Text0">
    <w:name w:val="Text"/>
    <w:basedOn w:val="Standard"/>
    <w:rsid w:val="00780484"/>
    <w:rPr>
      <w:rFonts w:ascii="Courier New" w:hAnsi="Courier New"/>
      <w:sz w:val="24"/>
    </w:rPr>
  </w:style>
  <w:style w:type="paragraph" w:customStyle="1" w:styleId="Footnote">
    <w:name w:val="Footnote"/>
    <w:basedOn w:val="Standard"/>
    <w:rsid w:val="00780484"/>
    <w:rPr>
      <w:rFonts w:ascii="Times New Roman" w:hAnsi="Times New Roman"/>
      <w:sz w:val="24"/>
    </w:rPr>
  </w:style>
  <w:style w:type="paragraph" w:customStyle="1" w:styleId="Textbodyindent">
    <w:name w:val="Text body indent"/>
    <w:basedOn w:val="Standard"/>
    <w:rsid w:val="00780484"/>
    <w:pPr>
      <w:spacing w:after="120"/>
      <w:ind w:left="283"/>
    </w:pPr>
    <w:rPr>
      <w:sz w:val="18"/>
    </w:rPr>
  </w:style>
  <w:style w:type="numbering" w:customStyle="1" w:styleId="WW8Num4">
    <w:name w:val="WW8Num4"/>
    <w:basedOn w:val="ac"/>
    <w:rsid w:val="00780484"/>
    <w:pPr>
      <w:numPr>
        <w:numId w:val="26"/>
      </w:numPr>
    </w:pPr>
  </w:style>
  <w:style w:type="numbering" w:customStyle="1" w:styleId="WW8Num10">
    <w:name w:val="WW8Num10"/>
    <w:basedOn w:val="ac"/>
    <w:rsid w:val="00780484"/>
    <w:pPr>
      <w:numPr>
        <w:numId w:val="27"/>
      </w:numPr>
    </w:pPr>
  </w:style>
  <w:style w:type="numbering" w:customStyle="1" w:styleId="WW8Num2">
    <w:name w:val="WW8Num2"/>
    <w:basedOn w:val="ac"/>
    <w:rsid w:val="00780484"/>
    <w:pPr>
      <w:numPr>
        <w:numId w:val="28"/>
      </w:numPr>
    </w:pPr>
  </w:style>
  <w:style w:type="paragraph" w:customStyle="1" w:styleId="22f1">
    <w:name w:val="Средняя сетка 22"/>
    <w:qFormat/>
    <w:rsid w:val="00780484"/>
    <w:rPr>
      <w:rFonts w:eastAsia="Times New Roman"/>
      <w:sz w:val="22"/>
      <w:szCs w:val="22"/>
    </w:rPr>
  </w:style>
  <w:style w:type="character" w:customStyle="1" w:styleId="contenttitletxt">
    <w:name w:val="contenttitletxt"/>
    <w:rsid w:val="00780484"/>
  </w:style>
  <w:style w:type="table" w:customStyle="1" w:styleId="1314">
    <w:name w:val="Сетка таблицы131"/>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c"/>
    <w:rsid w:val="00780484"/>
    <w:pPr>
      <w:numPr>
        <w:numId w:val="13"/>
      </w:numPr>
    </w:pPr>
  </w:style>
  <w:style w:type="numbering" w:customStyle="1" w:styleId="WW8Num101">
    <w:name w:val="WW8Num101"/>
    <w:basedOn w:val="ac"/>
    <w:rsid w:val="00780484"/>
    <w:pPr>
      <w:numPr>
        <w:numId w:val="14"/>
      </w:numPr>
    </w:pPr>
  </w:style>
  <w:style w:type="numbering" w:customStyle="1" w:styleId="WW8Num21">
    <w:name w:val="WW8Num21"/>
    <w:basedOn w:val="ac"/>
    <w:rsid w:val="00780484"/>
    <w:pPr>
      <w:numPr>
        <w:numId w:val="11"/>
      </w:numPr>
    </w:pPr>
  </w:style>
  <w:style w:type="table" w:customStyle="1" w:styleId="21113">
    <w:name w:val="Сетка таблицы2111"/>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b"/>
    <w:next w:val="af5"/>
    <w:uiPriority w:val="59"/>
    <w:rsid w:val="0078048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0">
    <w:name w:val="Нет списка301"/>
    <w:next w:val="ac"/>
    <w:uiPriority w:val="99"/>
    <w:semiHidden/>
    <w:unhideWhenUsed/>
    <w:rsid w:val="00780484"/>
  </w:style>
  <w:style w:type="table" w:customStyle="1" w:styleId="12113">
    <w:name w:val="Сетка таблицы1211"/>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c"/>
    <w:uiPriority w:val="99"/>
    <w:semiHidden/>
    <w:unhideWhenUsed/>
    <w:rsid w:val="00780484"/>
  </w:style>
  <w:style w:type="numbering" w:customStyle="1" w:styleId="9210">
    <w:name w:val="Нет списка921"/>
    <w:next w:val="ac"/>
    <w:uiPriority w:val="99"/>
    <w:semiHidden/>
    <w:unhideWhenUsed/>
    <w:rsid w:val="00780484"/>
  </w:style>
  <w:style w:type="numbering" w:customStyle="1" w:styleId="1021">
    <w:name w:val="Нет списка1021"/>
    <w:next w:val="ac"/>
    <w:uiPriority w:val="99"/>
    <w:semiHidden/>
    <w:unhideWhenUsed/>
    <w:rsid w:val="00780484"/>
  </w:style>
  <w:style w:type="numbering" w:customStyle="1" w:styleId="1521">
    <w:name w:val="Нет списка1521"/>
    <w:next w:val="ac"/>
    <w:uiPriority w:val="99"/>
    <w:semiHidden/>
    <w:unhideWhenUsed/>
    <w:rsid w:val="00780484"/>
  </w:style>
  <w:style w:type="numbering" w:customStyle="1" w:styleId="1621">
    <w:name w:val="Нет списка1621"/>
    <w:next w:val="ac"/>
    <w:uiPriority w:val="99"/>
    <w:semiHidden/>
    <w:unhideWhenUsed/>
    <w:rsid w:val="00780484"/>
  </w:style>
  <w:style w:type="table" w:customStyle="1" w:styleId="1413">
    <w:name w:val="Сетка таблицы141"/>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c"/>
    <w:uiPriority w:val="99"/>
    <w:semiHidden/>
    <w:unhideWhenUsed/>
    <w:rsid w:val="00780484"/>
  </w:style>
  <w:style w:type="numbering" w:customStyle="1" w:styleId="1040">
    <w:name w:val="Нет списка104"/>
    <w:next w:val="ac"/>
    <w:uiPriority w:val="99"/>
    <w:semiHidden/>
    <w:unhideWhenUsed/>
    <w:rsid w:val="00780484"/>
  </w:style>
  <w:style w:type="numbering" w:customStyle="1" w:styleId="1540">
    <w:name w:val="Нет списка154"/>
    <w:next w:val="ac"/>
    <w:uiPriority w:val="99"/>
    <w:semiHidden/>
    <w:unhideWhenUsed/>
    <w:rsid w:val="00780484"/>
  </w:style>
  <w:style w:type="numbering" w:customStyle="1" w:styleId="1640">
    <w:name w:val="Нет списка164"/>
    <w:next w:val="ac"/>
    <w:uiPriority w:val="99"/>
    <w:semiHidden/>
    <w:unhideWhenUsed/>
    <w:rsid w:val="00780484"/>
  </w:style>
  <w:style w:type="table" w:customStyle="1" w:styleId="2314">
    <w:name w:val="Сетка таблицы231"/>
    <w:basedOn w:val="ab"/>
    <w:next w:val="af5"/>
    <w:rsid w:val="007804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b"/>
    <w:next w:val="af5"/>
    <w:uiPriority w:val="59"/>
    <w:rsid w:val="0078048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b"/>
    <w:next w:val="af5"/>
    <w:uiPriority w:val="59"/>
    <w:rsid w:val="0078048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c"/>
    <w:uiPriority w:val="99"/>
    <w:semiHidden/>
    <w:unhideWhenUsed/>
    <w:rsid w:val="00780484"/>
  </w:style>
  <w:style w:type="table" w:customStyle="1" w:styleId="12211">
    <w:name w:val="Сетка таблицы1221"/>
    <w:rsid w:val="00780484"/>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c"/>
    <w:uiPriority w:val="99"/>
    <w:semiHidden/>
    <w:unhideWhenUsed/>
    <w:rsid w:val="00780484"/>
  </w:style>
  <w:style w:type="numbering" w:customStyle="1" w:styleId="922">
    <w:name w:val="Нет списка922"/>
    <w:next w:val="ac"/>
    <w:uiPriority w:val="99"/>
    <w:semiHidden/>
    <w:unhideWhenUsed/>
    <w:rsid w:val="00780484"/>
  </w:style>
  <w:style w:type="numbering" w:customStyle="1" w:styleId="1022">
    <w:name w:val="Нет списка1022"/>
    <w:next w:val="ac"/>
    <w:uiPriority w:val="99"/>
    <w:semiHidden/>
    <w:unhideWhenUsed/>
    <w:rsid w:val="00780484"/>
  </w:style>
  <w:style w:type="numbering" w:customStyle="1" w:styleId="1522">
    <w:name w:val="Нет списка1522"/>
    <w:next w:val="ac"/>
    <w:uiPriority w:val="99"/>
    <w:semiHidden/>
    <w:unhideWhenUsed/>
    <w:rsid w:val="00780484"/>
  </w:style>
  <w:style w:type="numbering" w:customStyle="1" w:styleId="1622">
    <w:name w:val="Нет списка1622"/>
    <w:next w:val="ac"/>
    <w:uiPriority w:val="99"/>
    <w:semiHidden/>
    <w:unhideWhenUsed/>
    <w:rsid w:val="00780484"/>
  </w:style>
  <w:style w:type="numbering" w:customStyle="1" w:styleId="WW8Num42">
    <w:name w:val="WW8Num42"/>
    <w:basedOn w:val="ac"/>
    <w:rsid w:val="00780484"/>
    <w:pPr>
      <w:numPr>
        <w:numId w:val="20"/>
      </w:numPr>
    </w:pPr>
  </w:style>
  <w:style w:type="numbering" w:customStyle="1" w:styleId="WW8Num102">
    <w:name w:val="WW8Num102"/>
    <w:basedOn w:val="ac"/>
    <w:rsid w:val="00780484"/>
    <w:pPr>
      <w:numPr>
        <w:numId w:val="9"/>
      </w:numPr>
    </w:pPr>
  </w:style>
  <w:style w:type="numbering" w:customStyle="1" w:styleId="WW8Num22">
    <w:name w:val="WW8Num22"/>
    <w:basedOn w:val="ac"/>
    <w:rsid w:val="00780484"/>
    <w:pPr>
      <w:numPr>
        <w:numId w:val="12"/>
      </w:numPr>
    </w:pPr>
  </w:style>
  <w:style w:type="character" w:customStyle="1" w:styleId="bread">
    <w:name w:val="bread"/>
    <w:rsid w:val="00780484"/>
  </w:style>
  <w:style w:type="numbering" w:customStyle="1" w:styleId="381">
    <w:name w:val="Нет списка38"/>
    <w:next w:val="ac"/>
    <w:uiPriority w:val="99"/>
    <w:semiHidden/>
    <w:unhideWhenUsed/>
    <w:rsid w:val="00780484"/>
  </w:style>
  <w:style w:type="numbering" w:customStyle="1" w:styleId="390">
    <w:name w:val="Нет списка39"/>
    <w:next w:val="ac"/>
    <w:uiPriority w:val="99"/>
    <w:semiHidden/>
    <w:unhideWhenUsed/>
    <w:rsid w:val="00780484"/>
  </w:style>
  <w:style w:type="numbering" w:customStyle="1" w:styleId="400">
    <w:name w:val="Нет списка40"/>
    <w:next w:val="ac"/>
    <w:uiPriority w:val="99"/>
    <w:semiHidden/>
    <w:unhideWhenUsed/>
    <w:rsid w:val="00780484"/>
  </w:style>
  <w:style w:type="numbering" w:customStyle="1" w:styleId="471">
    <w:name w:val="Нет списка47"/>
    <w:next w:val="ac"/>
    <w:uiPriority w:val="99"/>
    <w:semiHidden/>
    <w:unhideWhenUsed/>
    <w:rsid w:val="00780484"/>
  </w:style>
  <w:style w:type="numbering" w:customStyle="1" w:styleId="480">
    <w:name w:val="Нет списка48"/>
    <w:next w:val="ac"/>
    <w:uiPriority w:val="99"/>
    <w:semiHidden/>
    <w:unhideWhenUsed/>
    <w:rsid w:val="00780484"/>
  </w:style>
  <w:style w:type="numbering" w:customStyle="1" w:styleId="490">
    <w:name w:val="Нет списка49"/>
    <w:next w:val="ac"/>
    <w:uiPriority w:val="99"/>
    <w:semiHidden/>
    <w:unhideWhenUsed/>
    <w:rsid w:val="00780484"/>
  </w:style>
  <w:style w:type="numbering" w:customStyle="1" w:styleId="500">
    <w:name w:val="Нет списка50"/>
    <w:next w:val="ac"/>
    <w:uiPriority w:val="99"/>
    <w:semiHidden/>
    <w:unhideWhenUsed/>
    <w:rsid w:val="00780484"/>
  </w:style>
  <w:style w:type="character" w:customStyle="1" w:styleId="epm">
    <w:name w:val="epm"/>
    <w:rsid w:val="00780484"/>
  </w:style>
  <w:style w:type="character" w:customStyle="1" w:styleId="ep">
    <w:name w:val="ep"/>
    <w:rsid w:val="00780484"/>
  </w:style>
  <w:style w:type="character" w:customStyle="1" w:styleId="afffffffff3">
    <w:name w:val="Стиль Знак"/>
    <w:link w:val="afffffffff2"/>
    <w:locked/>
    <w:rsid w:val="00780484"/>
    <w:rPr>
      <w:rFonts w:ascii="Times New Roman" w:eastAsia="Times New Roman" w:hAnsi="Times New Roman"/>
      <w:sz w:val="24"/>
      <w:szCs w:val="24"/>
    </w:rPr>
  </w:style>
  <w:style w:type="character" w:customStyle="1" w:styleId="icon-help">
    <w:name w:val="icon-help"/>
    <w:rsid w:val="00780484"/>
  </w:style>
  <w:style w:type="numbering" w:customStyle="1" w:styleId="571">
    <w:name w:val="Нет списка57"/>
    <w:next w:val="ac"/>
    <w:uiPriority w:val="99"/>
    <w:semiHidden/>
    <w:unhideWhenUsed/>
    <w:rsid w:val="00780484"/>
  </w:style>
  <w:style w:type="character" w:customStyle="1" w:styleId="4f8">
    <w:name w:val="Основной шрифт абзаца4"/>
    <w:rsid w:val="00780484"/>
  </w:style>
  <w:style w:type="character" w:customStyle="1" w:styleId="WW-Absatz-Standardschriftart111111">
    <w:name w:val="WW-Absatz-Standardschriftart111111"/>
    <w:rsid w:val="00780484"/>
  </w:style>
  <w:style w:type="character" w:customStyle="1" w:styleId="FontStyle38">
    <w:name w:val="Font Style38"/>
    <w:rsid w:val="00780484"/>
    <w:rPr>
      <w:rFonts w:ascii="Times New Roman" w:hAnsi="Times New Roman" w:cs="Times New Roman"/>
      <w:b/>
      <w:bCs/>
      <w:i/>
      <w:iCs/>
      <w:sz w:val="22"/>
      <w:szCs w:val="22"/>
    </w:rPr>
  </w:style>
  <w:style w:type="character" w:customStyle="1" w:styleId="FontStyle36">
    <w:name w:val="Font Style36"/>
    <w:rsid w:val="00780484"/>
    <w:rPr>
      <w:rFonts w:ascii="Times New Roman" w:hAnsi="Times New Roman" w:cs="Times New Roman"/>
      <w:b/>
      <w:bCs/>
      <w:sz w:val="22"/>
      <w:szCs w:val="22"/>
    </w:rPr>
  </w:style>
  <w:style w:type="character" w:customStyle="1" w:styleId="1fffffff7">
    <w:name w:val="Знак концевой сноски1"/>
    <w:rsid w:val="00780484"/>
    <w:rPr>
      <w:vertAlign w:val="superscript"/>
    </w:rPr>
  </w:style>
  <w:style w:type="character" w:customStyle="1" w:styleId="2fffff1">
    <w:name w:val="Знак сноски2"/>
    <w:rsid w:val="00780484"/>
    <w:rPr>
      <w:vertAlign w:val="superscript"/>
    </w:rPr>
  </w:style>
  <w:style w:type="character" w:customStyle="1" w:styleId="2fffff2">
    <w:name w:val="Знак концевой сноски2"/>
    <w:rsid w:val="00780484"/>
    <w:rPr>
      <w:vertAlign w:val="superscript"/>
    </w:rPr>
  </w:style>
  <w:style w:type="paragraph" w:customStyle="1" w:styleId="4f9">
    <w:name w:val="Название4"/>
    <w:basedOn w:val="a9"/>
    <w:rsid w:val="0078048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a">
    <w:name w:val="Указатель4"/>
    <w:basedOn w:val="a9"/>
    <w:rsid w:val="00780484"/>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8">
    <w:name w:val="Уровень 1"/>
    <w:basedOn w:val="a9"/>
    <w:rsid w:val="00780484"/>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f5">
    <w:name w:val="Маркированный"/>
    <w:basedOn w:val="1fb"/>
    <w:rsid w:val="00780484"/>
    <w:pPr>
      <w:widowControl/>
      <w:tabs>
        <w:tab w:val="left" w:pos="360"/>
        <w:tab w:val="left" w:pos="540"/>
      </w:tabs>
      <w:spacing w:before="120" w:after="0"/>
    </w:pPr>
    <w:rPr>
      <w:b/>
      <w:color w:val="auto"/>
    </w:rPr>
  </w:style>
  <w:style w:type="paragraph" w:customStyle="1" w:styleId="Style18">
    <w:name w:val="Style18"/>
    <w:basedOn w:val="a9"/>
    <w:rsid w:val="00780484"/>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9"/>
    <w:rsid w:val="00780484"/>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9"/>
    <w:rsid w:val="00780484"/>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88">
    <w:name w:val="Абзац списка8"/>
    <w:basedOn w:val="a9"/>
    <w:rsid w:val="00780484"/>
    <w:pPr>
      <w:suppressAutoHyphens/>
      <w:ind w:left="720"/>
    </w:pPr>
    <w:rPr>
      <w:rFonts w:eastAsia="Times New Roman" w:cs="Calibri"/>
      <w:lang w:eastAsia="ar-SA"/>
    </w:rPr>
  </w:style>
  <w:style w:type="paragraph" w:customStyle="1" w:styleId="Style24">
    <w:name w:val="Style24"/>
    <w:basedOn w:val="a9"/>
    <w:rsid w:val="00780484"/>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3fff3">
    <w:name w:val="Текст3"/>
    <w:basedOn w:val="a9"/>
    <w:rsid w:val="00780484"/>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f6">
    <w:name w:val="Основной стиль"/>
    <w:basedOn w:val="10"/>
    <w:rsid w:val="00780484"/>
    <w:pPr>
      <w:keepNext w:val="0"/>
      <w:suppressAutoHyphens/>
      <w:spacing w:before="0" w:after="0" w:line="240" w:lineRule="auto"/>
      <w:ind w:left="1440" w:hanging="1080"/>
      <w:jc w:val="center"/>
    </w:pPr>
    <w:rPr>
      <w:rFonts w:ascii="Calibri" w:hAnsi="Calibri"/>
      <w:caps/>
      <w:kern w:val="1"/>
      <w:sz w:val="24"/>
      <w:szCs w:val="24"/>
      <w:lang w:val="ru-RU" w:eastAsia="ar-SA"/>
    </w:rPr>
  </w:style>
  <w:style w:type="paragraph" w:customStyle="1" w:styleId="rmcvsifs">
    <w:name w:val="rmcvsifs"/>
    <w:basedOn w:val="a9"/>
    <w:rsid w:val="00780484"/>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9"/>
    <w:rsid w:val="00780484"/>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9"/>
    <w:rsid w:val="00780484"/>
    <w:pPr>
      <w:tabs>
        <w:tab w:val="decimal" w:pos="360"/>
      </w:tabs>
    </w:pPr>
    <w:rPr>
      <w:rFonts w:eastAsia="Times New Roman" w:cs="Calibri"/>
    </w:rPr>
  </w:style>
  <w:style w:type="table" w:customStyle="1" w:styleId="-110">
    <w:name w:val="Светлая заливка - Акцент 11"/>
    <w:rsid w:val="00780484"/>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780484"/>
    <w:rPr>
      <w:lang w:val="ru-RU" w:eastAsia="ru-RU" w:bidi="ar-SA"/>
    </w:rPr>
  </w:style>
  <w:style w:type="paragraph" w:customStyle="1" w:styleId="1fffffff9">
    <w:name w:val="Знак Знак Знак Знак Знак Знак1"/>
    <w:basedOn w:val="a9"/>
    <w:rsid w:val="00780484"/>
    <w:pPr>
      <w:widowControl w:val="0"/>
      <w:adjustRightInd w:val="0"/>
      <w:spacing w:after="160" w:line="240" w:lineRule="exact"/>
      <w:jc w:val="right"/>
    </w:pPr>
    <w:rPr>
      <w:rFonts w:ascii="Arial" w:eastAsia="Times New Roman" w:hAnsi="Arial" w:cs="Arial"/>
      <w:sz w:val="20"/>
      <w:szCs w:val="20"/>
      <w:lang w:val="en-GB"/>
    </w:rPr>
  </w:style>
  <w:style w:type="numbering" w:customStyle="1" w:styleId="1191">
    <w:name w:val="Нет списка119"/>
    <w:next w:val="ac"/>
    <w:uiPriority w:val="99"/>
    <w:semiHidden/>
    <w:unhideWhenUsed/>
    <w:rsid w:val="00780484"/>
  </w:style>
  <w:style w:type="numbering" w:customStyle="1" w:styleId="2160">
    <w:name w:val="Нет списка216"/>
    <w:next w:val="ac"/>
    <w:uiPriority w:val="99"/>
    <w:semiHidden/>
    <w:unhideWhenUsed/>
    <w:rsid w:val="00780484"/>
  </w:style>
  <w:style w:type="paragraph" w:customStyle="1" w:styleId="Style21">
    <w:name w:val="Style21"/>
    <w:basedOn w:val="a9"/>
    <w:uiPriority w:val="99"/>
    <w:rsid w:val="00780484"/>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780484"/>
    <w:rPr>
      <w:rFonts w:ascii="Times New Roman" w:hAnsi="Times New Roman" w:cs="Times New Roman"/>
      <w:sz w:val="22"/>
      <w:szCs w:val="22"/>
    </w:rPr>
  </w:style>
  <w:style w:type="character" w:customStyle="1" w:styleId="FontStyle51">
    <w:name w:val="Font Style51"/>
    <w:uiPriority w:val="99"/>
    <w:rsid w:val="00780484"/>
    <w:rPr>
      <w:rFonts w:ascii="Times New Roman" w:hAnsi="Times New Roman" w:cs="Times New Roman"/>
      <w:sz w:val="16"/>
      <w:szCs w:val="16"/>
    </w:rPr>
  </w:style>
  <w:style w:type="character" w:customStyle="1" w:styleId="FontStyle47">
    <w:name w:val="Font Style47"/>
    <w:uiPriority w:val="99"/>
    <w:rsid w:val="00780484"/>
    <w:rPr>
      <w:rFonts w:ascii="Times New Roman" w:hAnsi="Times New Roman" w:cs="Times New Roman"/>
      <w:b/>
      <w:bCs/>
      <w:sz w:val="12"/>
      <w:szCs w:val="12"/>
    </w:rPr>
  </w:style>
  <w:style w:type="character" w:customStyle="1" w:styleId="FontStyle54">
    <w:name w:val="Font Style54"/>
    <w:uiPriority w:val="99"/>
    <w:rsid w:val="00780484"/>
    <w:rPr>
      <w:rFonts w:ascii="Times New Roman" w:hAnsi="Times New Roman" w:cs="Times New Roman"/>
      <w:b/>
      <w:bCs/>
      <w:sz w:val="14"/>
      <w:szCs w:val="14"/>
    </w:rPr>
  </w:style>
  <w:style w:type="character" w:customStyle="1" w:styleId="FontStyle49">
    <w:name w:val="Font Style49"/>
    <w:uiPriority w:val="99"/>
    <w:rsid w:val="00780484"/>
    <w:rPr>
      <w:rFonts w:ascii="Candara" w:hAnsi="Candara" w:cs="Candara"/>
      <w:b/>
      <w:bCs/>
      <w:spacing w:val="80"/>
      <w:w w:val="30"/>
      <w:sz w:val="24"/>
      <w:szCs w:val="24"/>
    </w:rPr>
  </w:style>
  <w:style w:type="character" w:customStyle="1" w:styleId="FontStyle50">
    <w:name w:val="Font Style50"/>
    <w:uiPriority w:val="99"/>
    <w:rsid w:val="00780484"/>
    <w:rPr>
      <w:rFonts w:ascii="Lucida Sans Unicode" w:hAnsi="Lucida Sans Unicode" w:cs="Lucida Sans Unicode"/>
      <w:spacing w:val="10"/>
      <w:sz w:val="14"/>
      <w:szCs w:val="14"/>
    </w:rPr>
  </w:style>
  <w:style w:type="numbering" w:customStyle="1" w:styleId="3100">
    <w:name w:val="Нет списка310"/>
    <w:next w:val="ac"/>
    <w:uiPriority w:val="99"/>
    <w:semiHidden/>
    <w:unhideWhenUsed/>
    <w:rsid w:val="00780484"/>
  </w:style>
  <w:style w:type="paragraph" w:customStyle="1" w:styleId="1fffffffa">
    <w:name w:val="Знак Знак Знак Знак Знак Знак Знак Знак1 Знак Знак Знак Знак Знак"/>
    <w:basedOn w:val="a9"/>
    <w:rsid w:val="0078048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c"/>
    <w:uiPriority w:val="99"/>
    <w:semiHidden/>
    <w:unhideWhenUsed/>
    <w:rsid w:val="00780484"/>
  </w:style>
  <w:style w:type="numbering" w:customStyle="1" w:styleId="590">
    <w:name w:val="Нет списка59"/>
    <w:next w:val="ac"/>
    <w:uiPriority w:val="99"/>
    <w:semiHidden/>
    <w:unhideWhenUsed/>
    <w:rsid w:val="00780484"/>
  </w:style>
  <w:style w:type="numbering" w:customStyle="1" w:styleId="600">
    <w:name w:val="Нет списка60"/>
    <w:next w:val="ac"/>
    <w:uiPriority w:val="99"/>
    <w:semiHidden/>
    <w:unhideWhenUsed/>
    <w:rsid w:val="00780484"/>
  </w:style>
  <w:style w:type="numbering" w:customStyle="1" w:styleId="670">
    <w:name w:val="Нет списка67"/>
    <w:next w:val="ac"/>
    <w:uiPriority w:val="99"/>
    <w:semiHidden/>
    <w:unhideWhenUsed/>
    <w:rsid w:val="00780484"/>
  </w:style>
  <w:style w:type="numbering" w:customStyle="1" w:styleId="680">
    <w:name w:val="Нет списка68"/>
    <w:next w:val="ac"/>
    <w:uiPriority w:val="99"/>
    <w:semiHidden/>
    <w:unhideWhenUsed/>
    <w:rsid w:val="00780484"/>
  </w:style>
  <w:style w:type="character" w:customStyle="1" w:styleId="FontStyle48">
    <w:name w:val="Font Style48"/>
    <w:rsid w:val="00780484"/>
    <w:rPr>
      <w:rFonts w:ascii="Times New Roman" w:hAnsi="Times New Roman" w:cs="Times New Roman" w:hint="default"/>
      <w:sz w:val="22"/>
      <w:szCs w:val="22"/>
    </w:rPr>
  </w:style>
  <w:style w:type="numbering" w:customStyle="1" w:styleId="690">
    <w:name w:val="Нет списка69"/>
    <w:next w:val="ac"/>
    <w:uiPriority w:val="99"/>
    <w:semiHidden/>
    <w:unhideWhenUsed/>
    <w:rsid w:val="00780484"/>
  </w:style>
  <w:style w:type="numbering" w:customStyle="1" w:styleId="700">
    <w:name w:val="Нет списка70"/>
    <w:next w:val="ac"/>
    <w:uiPriority w:val="99"/>
    <w:semiHidden/>
    <w:unhideWhenUsed/>
    <w:rsid w:val="00780484"/>
  </w:style>
  <w:style w:type="numbering" w:customStyle="1" w:styleId="750">
    <w:name w:val="Нет списка75"/>
    <w:next w:val="ac"/>
    <w:uiPriority w:val="99"/>
    <w:semiHidden/>
    <w:unhideWhenUsed/>
    <w:rsid w:val="00780484"/>
  </w:style>
  <w:style w:type="numbering" w:customStyle="1" w:styleId="760">
    <w:name w:val="Нет списка76"/>
    <w:next w:val="ac"/>
    <w:uiPriority w:val="99"/>
    <w:semiHidden/>
    <w:unhideWhenUsed/>
    <w:rsid w:val="00780484"/>
  </w:style>
  <w:style w:type="numbering" w:customStyle="1" w:styleId="770">
    <w:name w:val="Нет списка77"/>
    <w:next w:val="ac"/>
    <w:uiPriority w:val="99"/>
    <w:semiHidden/>
    <w:unhideWhenUsed/>
    <w:rsid w:val="00780484"/>
  </w:style>
  <w:style w:type="numbering" w:customStyle="1" w:styleId="780">
    <w:name w:val="Нет списка78"/>
    <w:next w:val="ac"/>
    <w:uiPriority w:val="99"/>
    <w:semiHidden/>
    <w:unhideWhenUsed/>
    <w:rsid w:val="00780484"/>
  </w:style>
  <w:style w:type="numbering" w:customStyle="1" w:styleId="790">
    <w:name w:val="Нет списка79"/>
    <w:next w:val="ac"/>
    <w:uiPriority w:val="99"/>
    <w:semiHidden/>
    <w:unhideWhenUsed/>
    <w:rsid w:val="00780484"/>
  </w:style>
  <w:style w:type="numbering" w:customStyle="1" w:styleId="800">
    <w:name w:val="Нет списка80"/>
    <w:next w:val="ac"/>
    <w:uiPriority w:val="99"/>
    <w:semiHidden/>
    <w:unhideWhenUsed/>
    <w:rsid w:val="00780484"/>
  </w:style>
  <w:style w:type="numbering" w:customStyle="1" w:styleId="850">
    <w:name w:val="Нет списка85"/>
    <w:next w:val="ac"/>
    <w:uiPriority w:val="99"/>
    <w:semiHidden/>
    <w:unhideWhenUsed/>
    <w:rsid w:val="00780484"/>
  </w:style>
  <w:style w:type="paragraph" w:customStyle="1" w:styleId="9c">
    <w:name w:val="Абзац списка9"/>
    <w:basedOn w:val="a9"/>
    <w:rsid w:val="00780484"/>
    <w:pPr>
      <w:ind w:left="720"/>
    </w:pPr>
    <w:rPr>
      <w:rFonts w:eastAsia="Times New Roman"/>
      <w:lang w:eastAsia="ru-RU"/>
    </w:rPr>
  </w:style>
  <w:style w:type="paragraph" w:customStyle="1" w:styleId="contact">
    <w:name w:val="contac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pyright">
    <w:name w:val="copyright"/>
    <w:basedOn w:val="a9"/>
    <w:rsid w:val="0078048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0">
    <w:name w:val=".UNFORMATTEXT"/>
    <w:uiPriority w:val="99"/>
    <w:rsid w:val="00780484"/>
    <w:pPr>
      <w:widowControl w:val="0"/>
      <w:autoSpaceDE w:val="0"/>
      <w:autoSpaceDN w:val="0"/>
      <w:adjustRightInd w:val="0"/>
    </w:pPr>
    <w:rPr>
      <w:rFonts w:ascii="Courier New" w:eastAsia="Times New Roman" w:hAnsi="Courier New" w:cs="Courier New"/>
      <w:sz w:val="24"/>
      <w:szCs w:val="24"/>
    </w:rPr>
  </w:style>
  <w:style w:type="character" w:customStyle="1" w:styleId="s3">
    <w:name w:val="s3"/>
    <w:rsid w:val="00780484"/>
  </w:style>
  <w:style w:type="character" w:customStyle="1" w:styleId="blk6">
    <w:name w:val="blk6"/>
    <w:rsid w:val="00780484"/>
    <w:rPr>
      <w:vanish w:val="0"/>
      <w:webHidden w:val="0"/>
      <w:specVanish w:val="0"/>
    </w:rPr>
  </w:style>
  <w:style w:type="character" w:customStyle="1" w:styleId="FontStyle13">
    <w:name w:val="Font Style13"/>
    <w:rsid w:val="00780484"/>
    <w:rPr>
      <w:rFonts w:ascii="Times New Roman" w:hAnsi="Times New Roman" w:cs="Times New Roman" w:hint="default"/>
      <w:sz w:val="18"/>
      <w:szCs w:val="18"/>
    </w:rPr>
  </w:style>
  <w:style w:type="paragraph" w:customStyle="1" w:styleId="109">
    <w:name w:val="Абзац списка10"/>
    <w:basedOn w:val="a9"/>
    <w:rsid w:val="00780484"/>
    <w:pPr>
      <w:ind w:left="720"/>
    </w:pPr>
    <w:rPr>
      <w:rFonts w:eastAsia="Times New Roman"/>
      <w:lang w:eastAsia="ru-RU"/>
    </w:rPr>
  </w:style>
  <w:style w:type="paragraph" w:customStyle="1" w:styleId="consnormal3">
    <w:name w:val="consnormal"/>
    <w:basedOn w:val="a9"/>
    <w:rsid w:val="00780484"/>
    <w:pPr>
      <w:autoSpaceDE w:val="0"/>
      <w:autoSpaceDN w:val="0"/>
      <w:spacing w:after="0" w:line="240" w:lineRule="auto"/>
      <w:ind w:right="19772" w:firstLine="720"/>
    </w:pPr>
    <w:rPr>
      <w:rFonts w:ascii="Arial" w:eastAsia="Times New Roman" w:hAnsi="Arial" w:cs="Arial"/>
      <w:sz w:val="20"/>
      <w:szCs w:val="20"/>
      <w:lang w:eastAsia="ru-RU"/>
    </w:rPr>
  </w:style>
  <w:style w:type="character" w:customStyle="1" w:styleId="country-name">
    <w:name w:val="country-name"/>
    <w:uiPriority w:val="99"/>
    <w:rsid w:val="00780484"/>
  </w:style>
  <w:style w:type="character" w:customStyle="1" w:styleId="locality">
    <w:name w:val="locality"/>
    <w:uiPriority w:val="99"/>
    <w:rsid w:val="00780484"/>
  </w:style>
  <w:style w:type="character" w:customStyle="1" w:styleId="street-address">
    <w:name w:val="street-address"/>
    <w:uiPriority w:val="99"/>
    <w:rsid w:val="00780484"/>
  </w:style>
  <w:style w:type="character" w:customStyle="1" w:styleId="contact-street">
    <w:name w:val="contact-street"/>
    <w:uiPriority w:val="99"/>
    <w:rsid w:val="00780484"/>
  </w:style>
  <w:style w:type="character" w:customStyle="1" w:styleId="contact-suburb">
    <w:name w:val="contact-suburb"/>
    <w:uiPriority w:val="99"/>
    <w:rsid w:val="00780484"/>
  </w:style>
  <w:style w:type="character" w:customStyle="1" w:styleId="contact-name">
    <w:name w:val="contact-name"/>
    <w:uiPriority w:val="99"/>
    <w:rsid w:val="00780484"/>
  </w:style>
  <w:style w:type="character" w:customStyle="1" w:styleId="contact-telephone">
    <w:name w:val="contact-telephone"/>
    <w:uiPriority w:val="99"/>
    <w:rsid w:val="00780484"/>
  </w:style>
  <w:style w:type="paragraph" w:customStyle="1" w:styleId="bodytext2">
    <w:name w:val="bodytext2"/>
    <w:basedOn w:val="a9"/>
    <w:rsid w:val="00780484"/>
    <w:pPr>
      <w:overflowPunct w:val="0"/>
      <w:autoSpaceDE w:val="0"/>
      <w:autoSpaceDN w:val="0"/>
      <w:spacing w:after="0" w:line="360" w:lineRule="auto"/>
    </w:pPr>
    <w:rPr>
      <w:rFonts w:ascii="Times New Roman" w:eastAsia="Times New Roman" w:hAnsi="Times New Roman"/>
      <w:sz w:val="24"/>
      <w:szCs w:val="24"/>
      <w:lang w:eastAsia="ru-RU"/>
    </w:rPr>
  </w:style>
  <w:style w:type="paragraph" w:customStyle="1" w:styleId="a00">
    <w:name w:val="a0"/>
    <w:basedOn w:val="a9"/>
    <w:rsid w:val="00780484"/>
    <w:pPr>
      <w:keepNext/>
      <w:snapToGrid w:val="0"/>
      <w:spacing w:before="40" w:after="40" w:line="240" w:lineRule="auto"/>
      <w:ind w:left="57" w:right="57"/>
    </w:pPr>
    <w:rPr>
      <w:rFonts w:ascii="Times New Roman" w:eastAsia="Times New Roman" w:hAnsi="Times New Roman"/>
      <w:sz w:val="24"/>
      <w:szCs w:val="24"/>
      <w:lang w:eastAsia="ru-RU"/>
    </w:rPr>
  </w:style>
  <w:style w:type="paragraph" w:customStyle="1" w:styleId="a10">
    <w:name w:val="a1"/>
    <w:basedOn w:val="a9"/>
    <w:rsid w:val="00780484"/>
    <w:pPr>
      <w:snapToGrid w:val="0"/>
      <w:spacing w:before="40" w:after="40" w:line="240" w:lineRule="auto"/>
      <w:ind w:left="57" w:right="57"/>
    </w:pPr>
    <w:rPr>
      <w:rFonts w:ascii="Times New Roman" w:eastAsia="Times New Roman" w:hAnsi="Times New Roman"/>
      <w:sz w:val="28"/>
      <w:szCs w:val="28"/>
      <w:lang w:eastAsia="ru-RU"/>
    </w:rPr>
  </w:style>
  <w:style w:type="character" w:customStyle="1" w:styleId="a20">
    <w:name w:val="a2"/>
    <w:rsid w:val="00780484"/>
    <w:rPr>
      <w:snapToGrid w:val="0"/>
    </w:rPr>
  </w:style>
  <w:style w:type="paragraph" w:customStyle="1" w:styleId="afffffffffffff7">
    <w:name w:val="Без отступа"/>
    <w:basedOn w:val="a9"/>
    <w:rsid w:val="00780484"/>
    <w:pPr>
      <w:spacing w:after="0" w:line="240" w:lineRule="auto"/>
    </w:pPr>
    <w:rPr>
      <w:rFonts w:ascii="Times New Roman" w:eastAsia="Times New Roman" w:hAnsi="Times New Roman"/>
      <w:sz w:val="28"/>
      <w:szCs w:val="20"/>
      <w:lang w:eastAsia="ru-RU"/>
    </w:rPr>
  </w:style>
  <w:style w:type="paragraph" w:customStyle="1" w:styleId="consnonformat3">
    <w:name w:val="consnonformat"/>
    <w:basedOn w:val="a9"/>
    <w:rsid w:val="00780484"/>
    <w:pPr>
      <w:autoSpaceDE w:val="0"/>
      <w:autoSpaceDN w:val="0"/>
      <w:spacing w:after="0" w:line="240" w:lineRule="auto"/>
    </w:pPr>
    <w:rPr>
      <w:rFonts w:ascii="Courier New" w:eastAsia="Times New Roman" w:hAnsi="Courier New" w:cs="Courier New"/>
      <w:sz w:val="20"/>
      <w:szCs w:val="20"/>
      <w:lang w:eastAsia="ru-RU"/>
    </w:rPr>
  </w:style>
  <w:style w:type="paragraph" w:customStyle="1" w:styleId="fr20">
    <w:name w:val="fr2"/>
    <w:basedOn w:val="a9"/>
    <w:rsid w:val="00780484"/>
    <w:pPr>
      <w:autoSpaceDE w:val="0"/>
      <w:autoSpaceDN w:val="0"/>
      <w:spacing w:after="0" w:line="240" w:lineRule="auto"/>
      <w:jc w:val="center"/>
    </w:pPr>
    <w:rPr>
      <w:rFonts w:ascii="Times New Roman" w:eastAsia="Times New Roman" w:hAnsi="Times New Roman"/>
      <w:b/>
      <w:bCs/>
      <w:sz w:val="28"/>
      <w:szCs w:val="28"/>
      <w:lang w:eastAsia="ru-RU"/>
    </w:rPr>
  </w:style>
  <w:style w:type="paragraph" w:customStyle="1" w:styleId="Bullet">
    <w:name w:val="Bullet"/>
    <w:basedOn w:val="a9"/>
    <w:rsid w:val="00780484"/>
    <w:pPr>
      <w:tabs>
        <w:tab w:val="num" w:pos="360"/>
      </w:tabs>
      <w:spacing w:after="0" w:line="240" w:lineRule="auto"/>
      <w:ind w:left="360" w:hanging="360"/>
    </w:pPr>
    <w:rPr>
      <w:rFonts w:ascii="Arial" w:eastAsia="Times New Roman" w:hAnsi="Arial"/>
      <w:sz w:val="20"/>
      <w:szCs w:val="20"/>
      <w:lang w:eastAsia="ru-RU"/>
    </w:rPr>
  </w:style>
  <w:style w:type="paragraph" w:customStyle="1" w:styleId="a0">
    <w:name w:val="Раздел договора"/>
    <w:basedOn w:val="afffffffff7"/>
    <w:next w:val="afffffffff7"/>
    <w:rsid w:val="00780484"/>
    <w:pPr>
      <w:keepNext/>
      <w:keepLines/>
      <w:numPr>
        <w:numId w:val="29"/>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780484"/>
    <w:pPr>
      <w:autoSpaceDE w:val="0"/>
      <w:autoSpaceDN w:val="0"/>
      <w:adjustRightInd w:val="0"/>
      <w:jc w:val="both"/>
    </w:pPr>
    <w:rPr>
      <w:rFonts w:ascii="MS Sans Serif" w:eastAsia="Times New Roman" w:hAnsi="MS Sans Serif"/>
      <w:szCs w:val="24"/>
    </w:rPr>
  </w:style>
  <w:style w:type="paragraph" w:customStyle="1" w:styleId="KeyWord">
    <w:name w:val="KeyWord"/>
    <w:basedOn w:val="a9"/>
    <w:next w:val="aff0"/>
    <w:rsid w:val="00780484"/>
    <w:pPr>
      <w:spacing w:after="0" w:line="240" w:lineRule="auto"/>
      <w:jc w:val="both"/>
    </w:pPr>
    <w:rPr>
      <w:rFonts w:ascii="Times New Roman" w:eastAsia="Symbol" w:hAnsi="Times New Roman"/>
      <w:b/>
      <w:spacing w:val="26"/>
      <w:sz w:val="24"/>
      <w:szCs w:val="20"/>
      <w:lang w:eastAsia="ru-RU"/>
    </w:rPr>
  </w:style>
  <w:style w:type="character" w:customStyle="1" w:styleId="Bold0">
    <w:name w:val="Bold"/>
    <w:rsid w:val="00780484"/>
    <w:rPr>
      <w:rFonts w:ascii="Times New Roman" w:hAnsi="Times New Roman"/>
      <w:b/>
      <w:noProof w:val="0"/>
      <w:lang w:val="ru-RU"/>
    </w:rPr>
  </w:style>
  <w:style w:type="paragraph" w:customStyle="1" w:styleId="TableCellC">
    <w:name w:val="Table Cell C"/>
    <w:basedOn w:val="a9"/>
    <w:rsid w:val="00780484"/>
    <w:pPr>
      <w:spacing w:after="0" w:line="240" w:lineRule="auto"/>
      <w:jc w:val="center"/>
    </w:pPr>
    <w:rPr>
      <w:rFonts w:ascii="Times New Roman" w:eastAsia="Symbol" w:hAnsi="Times New Roman"/>
      <w:szCs w:val="20"/>
      <w:lang w:eastAsia="ru-RU"/>
    </w:rPr>
  </w:style>
  <w:style w:type="paragraph" w:customStyle="1" w:styleId="TableCellL">
    <w:name w:val="Table Cell L"/>
    <w:basedOn w:val="a9"/>
    <w:rsid w:val="00780484"/>
    <w:pPr>
      <w:spacing w:after="0" w:line="240" w:lineRule="auto"/>
    </w:pPr>
    <w:rPr>
      <w:rFonts w:ascii="Times New Roman" w:eastAsia="Symbol" w:hAnsi="Times New Roman"/>
      <w:szCs w:val="20"/>
      <w:lang w:eastAsia="ru-RU"/>
    </w:rPr>
  </w:style>
  <w:style w:type="paragraph" w:customStyle="1" w:styleId="afffffffffffff8">
    <w:name w:val="ОсновнойБезКрасной"/>
    <w:basedOn w:val="aff0"/>
    <w:next w:val="aff0"/>
    <w:rsid w:val="00780484"/>
    <w:pPr>
      <w:spacing w:before="60" w:after="60" w:line="360" w:lineRule="auto"/>
      <w:jc w:val="both"/>
    </w:pPr>
    <w:rPr>
      <w:rFonts w:ascii="Times New Roman" w:eastAsia="Symbol" w:hAnsi="Times New Roman"/>
      <w:sz w:val="24"/>
      <w:szCs w:val="20"/>
      <w:lang w:val="ru-RU" w:eastAsia="ru-RU"/>
    </w:rPr>
  </w:style>
  <w:style w:type="paragraph" w:customStyle="1" w:styleId="1fffffffb">
    <w:name w:val="НижКолонтитул 1 стр."/>
    <w:basedOn w:val="af0"/>
    <w:rsid w:val="00780484"/>
    <w:pPr>
      <w:tabs>
        <w:tab w:val="clear" w:pos="4677"/>
        <w:tab w:val="clear" w:pos="9355"/>
      </w:tabs>
      <w:jc w:val="center"/>
    </w:pPr>
    <w:rPr>
      <w:rFonts w:ascii="Courier" w:eastAsia="Symbol" w:hAnsi="Courier"/>
      <w:b/>
      <w:szCs w:val="20"/>
      <w:lang w:val="ru-RU" w:eastAsia="ru-RU"/>
    </w:rPr>
  </w:style>
  <w:style w:type="paragraph" w:customStyle="1" w:styleId="21">
    <w:name w:val="маркированный 2"/>
    <w:basedOn w:val="a9"/>
    <w:rsid w:val="00780484"/>
    <w:pPr>
      <w:numPr>
        <w:numId w:val="30"/>
      </w:numPr>
      <w:spacing w:after="0" w:line="240" w:lineRule="auto"/>
      <w:jc w:val="both"/>
    </w:pPr>
    <w:rPr>
      <w:rFonts w:ascii="Times New Roman" w:eastAsia="Times New Roman" w:hAnsi="Times New Roman"/>
      <w:sz w:val="26"/>
      <w:szCs w:val="24"/>
      <w:lang w:eastAsia="ru-RU"/>
    </w:rPr>
  </w:style>
  <w:style w:type="paragraph" w:customStyle="1" w:styleId="a4">
    <w:name w:val="маркированный"/>
    <w:basedOn w:val="a9"/>
    <w:rsid w:val="00780484"/>
    <w:pPr>
      <w:numPr>
        <w:numId w:val="31"/>
      </w:numPr>
      <w:spacing w:after="0" w:line="240" w:lineRule="auto"/>
      <w:jc w:val="both"/>
    </w:pPr>
    <w:rPr>
      <w:rFonts w:ascii="Times New Roman" w:eastAsia="Times New Roman" w:hAnsi="Times New Roman"/>
      <w:sz w:val="26"/>
      <w:szCs w:val="24"/>
      <w:lang w:eastAsia="ru-RU"/>
    </w:rPr>
  </w:style>
  <w:style w:type="paragraph" w:customStyle="1" w:styleId="afffffffffffff9">
    <w:name w:val="Объект рисунок"/>
    <w:basedOn w:val="a9"/>
    <w:next w:val="a9"/>
    <w:autoRedefine/>
    <w:rsid w:val="00780484"/>
    <w:pPr>
      <w:spacing w:after="60" w:line="240" w:lineRule="auto"/>
      <w:jc w:val="center"/>
    </w:pPr>
    <w:rPr>
      <w:rFonts w:ascii="Times New Roman" w:eastAsia="Times New Roman" w:hAnsi="Times New Roman"/>
      <w:bCs/>
      <w:sz w:val="28"/>
      <w:szCs w:val="24"/>
      <w:lang w:eastAsia="ru-RU"/>
    </w:rPr>
  </w:style>
  <w:style w:type="paragraph" w:customStyle="1" w:styleId="BulListlevel2">
    <w:name w:val="BulList level 2"/>
    <w:basedOn w:val="a9"/>
    <w:rsid w:val="00780484"/>
    <w:pPr>
      <w:keepLines/>
      <w:numPr>
        <w:numId w:val="32"/>
      </w:numPr>
      <w:spacing w:after="60" w:line="240" w:lineRule="auto"/>
      <w:jc w:val="both"/>
    </w:pPr>
    <w:rPr>
      <w:rFonts w:ascii="Times New Roman" w:eastAsia="Times New Roman" w:hAnsi="Times New Roman"/>
      <w:sz w:val="24"/>
      <w:szCs w:val="24"/>
      <w:lang w:eastAsia="ru-RU"/>
    </w:rPr>
  </w:style>
  <w:style w:type="paragraph" w:customStyle="1" w:styleId="afffffffffffffa">
    <w:name w:val="список иллюстраций"/>
    <w:basedOn w:val="a9"/>
    <w:next w:val="a9"/>
    <w:rsid w:val="00780484"/>
    <w:pPr>
      <w:tabs>
        <w:tab w:val="right" w:leader="dot" w:pos="9101"/>
      </w:tabs>
      <w:spacing w:after="0" w:line="240" w:lineRule="auto"/>
      <w:jc w:val="center"/>
    </w:pPr>
    <w:rPr>
      <w:rFonts w:ascii="Times New Roman" w:eastAsia="Times New Roman" w:hAnsi="Times New Roman"/>
      <w:b/>
      <w:sz w:val="24"/>
      <w:szCs w:val="20"/>
      <w:lang w:eastAsia="ru-RU"/>
    </w:rPr>
  </w:style>
  <w:style w:type="paragraph" w:customStyle="1" w:styleId="Style0">
    <w:name w:val="Style0"/>
    <w:rsid w:val="00780484"/>
    <w:pPr>
      <w:autoSpaceDE w:val="0"/>
      <w:autoSpaceDN w:val="0"/>
      <w:adjustRightInd w:val="0"/>
    </w:pPr>
    <w:rPr>
      <w:rFonts w:ascii="MS Sans Serif" w:eastAsia="Times New Roman" w:hAnsi="MS Sans Serif"/>
      <w:szCs w:val="24"/>
    </w:rPr>
  </w:style>
  <w:style w:type="paragraph" w:customStyle="1" w:styleId="7d">
    <w:name w:val="заголовок 7"/>
    <w:basedOn w:val="1ff7"/>
    <w:next w:val="a9"/>
    <w:rsid w:val="00780484"/>
    <w:pPr>
      <w:keepNext w:val="0"/>
      <w:pageBreakBefore w:val="0"/>
      <w:widowControl/>
      <w:tabs>
        <w:tab w:val="clear" w:pos="1450"/>
        <w:tab w:val="num" w:pos="417"/>
        <w:tab w:val="left" w:pos="720"/>
        <w:tab w:val="num" w:pos="3240"/>
      </w:tabs>
      <w:suppressAutoHyphens w:val="0"/>
      <w:autoSpaceDN w:val="0"/>
      <w:spacing w:before="0" w:after="0" w:line="288" w:lineRule="auto"/>
      <w:ind w:left="3240" w:hanging="1080"/>
      <w:jc w:val="center"/>
      <w:outlineLvl w:val="0"/>
    </w:pPr>
    <w:rPr>
      <w:kern w:val="0"/>
      <w:sz w:val="24"/>
      <w:szCs w:val="24"/>
      <w:lang w:eastAsia="ru-RU"/>
    </w:rPr>
  </w:style>
  <w:style w:type="paragraph" w:customStyle="1" w:styleId="89">
    <w:name w:val="заголовок 8"/>
    <w:basedOn w:val="1ff7"/>
    <w:next w:val="a9"/>
    <w:rsid w:val="00780484"/>
    <w:pPr>
      <w:keepNext w:val="0"/>
      <w:pageBreakBefore w:val="0"/>
      <w:widowControl/>
      <w:tabs>
        <w:tab w:val="clear" w:pos="1450"/>
        <w:tab w:val="num" w:pos="417"/>
        <w:tab w:val="left" w:pos="720"/>
        <w:tab w:val="num" w:pos="3744"/>
      </w:tabs>
      <w:suppressAutoHyphens w:val="0"/>
      <w:autoSpaceDN w:val="0"/>
      <w:spacing w:before="0" w:after="0" w:line="288" w:lineRule="auto"/>
      <w:ind w:left="3744" w:hanging="1224"/>
      <w:jc w:val="center"/>
      <w:outlineLvl w:val="0"/>
    </w:pPr>
    <w:rPr>
      <w:kern w:val="0"/>
      <w:sz w:val="24"/>
      <w:szCs w:val="24"/>
      <w:lang w:eastAsia="ru-RU"/>
    </w:rPr>
  </w:style>
  <w:style w:type="paragraph" w:customStyle="1" w:styleId="9d">
    <w:name w:val="заголовок 9"/>
    <w:basedOn w:val="1ff7"/>
    <w:next w:val="a9"/>
    <w:rsid w:val="00780484"/>
    <w:pPr>
      <w:keepNext w:val="0"/>
      <w:pageBreakBefore w:val="0"/>
      <w:widowControl/>
      <w:tabs>
        <w:tab w:val="clear" w:pos="1450"/>
        <w:tab w:val="num" w:pos="417"/>
        <w:tab w:val="left" w:pos="720"/>
        <w:tab w:val="num" w:pos="4320"/>
      </w:tabs>
      <w:suppressAutoHyphens w:val="0"/>
      <w:autoSpaceDN w:val="0"/>
      <w:spacing w:before="0" w:after="0" w:line="288" w:lineRule="auto"/>
      <w:ind w:left="4320" w:hanging="1440"/>
      <w:jc w:val="center"/>
      <w:outlineLvl w:val="0"/>
    </w:pPr>
    <w:rPr>
      <w:kern w:val="0"/>
      <w:sz w:val="24"/>
      <w:szCs w:val="24"/>
      <w:lang w:eastAsia="ru-RU"/>
    </w:rPr>
  </w:style>
  <w:style w:type="paragraph" w:customStyle="1" w:styleId="2fffff3">
    <w:name w:val="Заголовок 2 ЧТЗ"/>
    <w:basedOn w:val="a9"/>
    <w:next w:val="a9"/>
    <w:autoRedefine/>
    <w:rsid w:val="00780484"/>
    <w:pPr>
      <w:keepNext/>
      <w:keepLines/>
      <w:tabs>
        <w:tab w:val="num" w:pos="2160"/>
      </w:tabs>
      <w:spacing w:before="180" w:after="240" w:line="240" w:lineRule="auto"/>
      <w:ind w:left="2160" w:hanging="360"/>
      <w:jc w:val="both"/>
      <w:outlineLvl w:val="1"/>
    </w:pPr>
    <w:rPr>
      <w:rFonts w:ascii="Book Antiqua" w:eastAsia="Times New Roman" w:hAnsi="Book Antiqua"/>
      <w:b/>
      <w:sz w:val="32"/>
      <w:szCs w:val="32"/>
      <w:lang w:eastAsia="ru-RU"/>
    </w:rPr>
  </w:style>
  <w:style w:type="paragraph" w:customStyle="1" w:styleId="3fff4">
    <w:name w:val="Заголовок 3 ЧТЗ"/>
    <w:basedOn w:val="a9"/>
    <w:next w:val="a9"/>
    <w:autoRedefine/>
    <w:rsid w:val="00780484"/>
    <w:pPr>
      <w:keepNext/>
      <w:keepLines/>
      <w:tabs>
        <w:tab w:val="num" w:pos="2880"/>
      </w:tabs>
      <w:spacing w:before="120" w:after="180" w:line="240" w:lineRule="auto"/>
      <w:ind w:left="2880" w:hanging="360"/>
      <w:jc w:val="both"/>
      <w:outlineLvl w:val="2"/>
    </w:pPr>
    <w:rPr>
      <w:rFonts w:ascii="Book Antiqua" w:eastAsia="Times New Roman" w:hAnsi="Book Antiqua"/>
      <w:b/>
      <w:i/>
      <w:caps/>
      <w:sz w:val="24"/>
      <w:szCs w:val="24"/>
      <w:lang w:eastAsia="ru-RU"/>
    </w:rPr>
  </w:style>
  <w:style w:type="paragraph" w:customStyle="1" w:styleId="1KGK91">
    <w:name w:val="1KG=K91"/>
    <w:rsid w:val="00780484"/>
    <w:pPr>
      <w:autoSpaceDE w:val="0"/>
      <w:autoSpaceDN w:val="0"/>
      <w:adjustRightInd w:val="0"/>
      <w:jc w:val="both"/>
    </w:pPr>
    <w:rPr>
      <w:rFonts w:ascii="MS Sans Serif" w:eastAsia="Times New Roman" w:hAnsi="MS Sans Serif"/>
      <w:sz w:val="24"/>
      <w:szCs w:val="24"/>
    </w:rPr>
  </w:style>
  <w:style w:type="character" w:customStyle="1" w:styleId="afffffffffffffb">
    <w:name w:val="Курсив"/>
    <w:rsid w:val="00780484"/>
    <w:rPr>
      <w:i/>
    </w:rPr>
  </w:style>
  <w:style w:type="character" w:customStyle="1" w:styleId="afffffffffffffc">
    <w:name w:val="Основной текст (обычный) Знак"/>
    <w:rsid w:val="00780484"/>
    <w:rPr>
      <w:sz w:val="28"/>
      <w:szCs w:val="24"/>
      <w:lang w:val="ru-RU" w:eastAsia="ru-RU" w:bidi="ar-SA"/>
    </w:rPr>
  </w:style>
  <w:style w:type="paragraph" w:customStyle="1" w:styleId="a2">
    <w:name w:val="тире"/>
    <w:basedOn w:val="a9"/>
    <w:qFormat/>
    <w:rsid w:val="00780484"/>
    <w:pPr>
      <w:numPr>
        <w:numId w:val="33"/>
      </w:numPr>
      <w:tabs>
        <w:tab w:val="left" w:pos="0"/>
      </w:tabs>
      <w:spacing w:after="0" w:line="240" w:lineRule="auto"/>
      <w:jc w:val="both"/>
    </w:pPr>
    <w:rPr>
      <w:rFonts w:ascii="Times New Roman" w:eastAsia="Times New Roman" w:hAnsi="Times New Roman"/>
      <w:sz w:val="28"/>
      <w:szCs w:val="24"/>
      <w:lang w:eastAsia="ru-RU"/>
    </w:rPr>
  </w:style>
  <w:style w:type="character" w:customStyle="1" w:styleId="afffffffffffffd">
    <w:name w:val="тире Знак"/>
    <w:rsid w:val="00780484"/>
    <w:rPr>
      <w:sz w:val="28"/>
      <w:szCs w:val="24"/>
      <w:lang w:val="ru-RU" w:eastAsia="ru-RU" w:bidi="ar-SA"/>
    </w:rPr>
  </w:style>
  <w:style w:type="paragraph" w:customStyle="1" w:styleId="4fc">
    <w:name w:val="Нум 4"/>
    <w:basedOn w:val="a9"/>
    <w:qFormat/>
    <w:rsid w:val="00780484"/>
    <w:pPr>
      <w:tabs>
        <w:tab w:val="left" w:pos="2250"/>
      </w:tabs>
      <w:spacing w:after="0" w:line="240" w:lineRule="auto"/>
      <w:ind w:firstLine="1260"/>
      <w:jc w:val="both"/>
    </w:pPr>
    <w:rPr>
      <w:rFonts w:ascii="Times New Roman" w:eastAsia="Times New Roman" w:hAnsi="Times New Roman"/>
      <w:sz w:val="28"/>
      <w:szCs w:val="28"/>
      <w:lang w:eastAsia="ru-RU"/>
    </w:rPr>
  </w:style>
  <w:style w:type="character" w:customStyle="1" w:styleId="4fd">
    <w:name w:val="Нум 4 Знак"/>
    <w:rsid w:val="00780484"/>
    <w:rPr>
      <w:sz w:val="28"/>
      <w:szCs w:val="28"/>
      <w:lang w:val="ru-RU" w:eastAsia="ru-RU" w:bidi="ar-SA"/>
    </w:rPr>
  </w:style>
  <w:style w:type="paragraph" w:customStyle="1" w:styleId="a7">
    <w:name w:val="Перечисление"/>
    <w:basedOn w:val="a9"/>
    <w:rsid w:val="00780484"/>
    <w:pPr>
      <w:numPr>
        <w:numId w:val="34"/>
      </w:numPr>
      <w:spacing w:after="0" w:line="240" w:lineRule="auto"/>
    </w:pPr>
    <w:rPr>
      <w:rFonts w:ascii="Times New Roman" w:eastAsia="Times New Roman" w:hAnsi="Times New Roman"/>
      <w:sz w:val="24"/>
      <w:szCs w:val="20"/>
      <w:lang w:eastAsia="ru-RU"/>
    </w:rPr>
  </w:style>
  <w:style w:type="paragraph" w:customStyle="1" w:styleId="2fffff4">
    <w:name w:val="Текст с нум.2"/>
    <w:basedOn w:val="22"/>
    <w:rsid w:val="00780484"/>
    <w:pPr>
      <w:keepNext w:val="0"/>
      <w:widowControl/>
      <w:tabs>
        <w:tab w:val="num" w:pos="360"/>
      </w:tabs>
      <w:autoSpaceDE/>
      <w:autoSpaceDN/>
      <w:adjustRightInd/>
      <w:spacing w:before="120" w:after="120"/>
      <w:ind w:firstLine="720"/>
      <w:jc w:val="both"/>
    </w:pPr>
    <w:rPr>
      <w:rFonts w:ascii="Times New Roman" w:hAnsi="Times New Roman"/>
      <w:b w:val="0"/>
      <w:bCs w:val="0"/>
      <w:i w:val="0"/>
      <w:iCs w:val="0"/>
      <w:sz w:val="24"/>
      <w:szCs w:val="20"/>
      <w:lang w:val="ru-RU" w:eastAsia="ru-RU"/>
    </w:rPr>
  </w:style>
  <w:style w:type="paragraph" w:customStyle="1" w:styleId="Noparagraphstyle">
    <w:name w:val="[No paragraph style]"/>
    <w:rsid w:val="00780484"/>
    <w:pPr>
      <w:autoSpaceDE w:val="0"/>
      <w:autoSpaceDN w:val="0"/>
      <w:adjustRightInd w:val="0"/>
      <w:spacing w:line="288" w:lineRule="auto"/>
    </w:pPr>
    <w:rPr>
      <w:rFonts w:ascii="Times New Roman" w:eastAsia="Times New Roman" w:hAnsi="Times New Roman"/>
      <w:color w:val="000000"/>
      <w:sz w:val="24"/>
      <w:szCs w:val="24"/>
      <w:lang w:eastAsia="en-US"/>
    </w:rPr>
  </w:style>
  <w:style w:type="character" w:customStyle="1" w:styleId="DeltaViewInsertion">
    <w:name w:val="DeltaView Insertion"/>
    <w:rsid w:val="00780484"/>
    <w:rPr>
      <w:color w:val="0000FF"/>
      <w:spacing w:val="0"/>
      <w:u w:val="double"/>
    </w:rPr>
  </w:style>
  <w:style w:type="paragraph" w:customStyle="1" w:styleId="Iniiaiieoaenonionooiii2">
    <w:name w:val="Iniiaiie oaeno n ionooiii 2"/>
    <w:basedOn w:val="a9"/>
    <w:rsid w:val="00780484"/>
    <w:pPr>
      <w:widowControl w:val="0"/>
      <w:spacing w:after="0" w:line="240" w:lineRule="auto"/>
      <w:ind w:right="-346" w:firstLine="720"/>
      <w:jc w:val="both"/>
    </w:pPr>
    <w:rPr>
      <w:rFonts w:ascii="Times New Roman" w:eastAsia="Times New Roman" w:hAnsi="Times New Roman"/>
      <w:b/>
      <w:sz w:val="16"/>
      <w:szCs w:val="20"/>
      <w:u w:val="single"/>
      <w:lang w:eastAsia="ru-RU"/>
    </w:rPr>
  </w:style>
  <w:style w:type="paragraph" w:customStyle="1" w:styleId="714">
    <w:name w:val="Заголовок 71"/>
    <w:basedOn w:val="Normal1"/>
    <w:next w:val="Normal1"/>
    <w:rsid w:val="00780484"/>
    <w:pPr>
      <w:keepNext/>
      <w:tabs>
        <w:tab w:val="left" w:pos="709"/>
      </w:tabs>
      <w:suppressAutoHyphens/>
      <w:snapToGrid/>
      <w:jc w:val="both"/>
      <w:outlineLvl w:val="6"/>
    </w:pPr>
    <w:rPr>
      <w:sz w:val="24"/>
    </w:rPr>
  </w:style>
  <w:style w:type="paragraph" w:customStyle="1" w:styleId="169">
    <w:name w:val="Знак16"/>
    <w:basedOn w:val="a9"/>
    <w:rsid w:val="00780484"/>
    <w:pPr>
      <w:spacing w:after="160" w:line="240" w:lineRule="exact"/>
      <w:jc w:val="both"/>
    </w:pPr>
    <w:rPr>
      <w:rFonts w:ascii="Verdana" w:eastAsia="Times New Roman" w:hAnsi="Verdana"/>
      <w:szCs w:val="20"/>
      <w:lang w:val="en-US"/>
    </w:rPr>
  </w:style>
  <w:style w:type="character" w:customStyle="1" w:styleId="afffffffffffffe">
    <w:name w:val="Цветовое выделение"/>
    <w:rsid w:val="00780484"/>
    <w:rPr>
      <w:b/>
      <w:color w:val="000080"/>
    </w:rPr>
  </w:style>
  <w:style w:type="paragraph" w:customStyle="1" w:styleId="11ff2">
    <w:name w:val="Знак1 Знак Знак Знак1"/>
    <w:basedOn w:val="a9"/>
    <w:rsid w:val="00780484"/>
    <w:pPr>
      <w:spacing w:after="160" w:line="240" w:lineRule="exact"/>
      <w:jc w:val="both"/>
    </w:pPr>
    <w:rPr>
      <w:rFonts w:ascii="Verdana" w:eastAsia="Times New Roman" w:hAnsi="Verdana"/>
      <w:szCs w:val="20"/>
      <w:lang w:val="en-US"/>
    </w:rPr>
  </w:style>
  <w:style w:type="character" w:customStyle="1" w:styleId="FontStyle17">
    <w:name w:val="Font Style17"/>
    <w:rsid w:val="00780484"/>
    <w:rPr>
      <w:rFonts w:ascii="Times New Roman" w:hAnsi="Times New Roman" w:cs="Times New Roman"/>
      <w:sz w:val="22"/>
      <w:szCs w:val="22"/>
    </w:rPr>
  </w:style>
  <w:style w:type="character" w:customStyle="1" w:styleId="1fffffffc">
    <w:name w:val="Заголовок Знак Знак1"/>
    <w:rsid w:val="00780484"/>
    <w:rPr>
      <w:sz w:val="28"/>
      <w:lang w:val="ru-RU" w:eastAsia="ru-RU" w:bidi="ar-SA"/>
    </w:rPr>
  </w:style>
  <w:style w:type="character" w:customStyle="1" w:styleId="style81">
    <w:name w:val="style81"/>
    <w:uiPriority w:val="99"/>
    <w:rsid w:val="00780484"/>
    <w:rPr>
      <w:rFonts w:cs="Times New Roman"/>
    </w:rPr>
  </w:style>
  <w:style w:type="character" w:customStyle="1" w:styleId="maintextszel1">
    <w:name w:val="maintextszel1"/>
    <w:uiPriority w:val="99"/>
    <w:rsid w:val="00780484"/>
    <w:rPr>
      <w:rFonts w:ascii="Georgia" w:hAnsi="Georgia"/>
      <w:b/>
      <w:color w:val="auto"/>
      <w:sz w:val="21"/>
    </w:rPr>
  </w:style>
  <w:style w:type="paragraph" w:customStyle="1" w:styleId="10a">
    <w:name w:val="Обычный (веб)10"/>
    <w:basedOn w:val="a9"/>
    <w:uiPriority w:val="99"/>
    <w:rsid w:val="00780484"/>
    <w:pPr>
      <w:spacing w:after="0" w:line="240" w:lineRule="atLeast"/>
    </w:pPr>
    <w:rPr>
      <w:rFonts w:ascii="inherit" w:eastAsia="Times New Roman" w:hAnsi="inherit" w:cs="inherit"/>
      <w:sz w:val="24"/>
      <w:szCs w:val="24"/>
      <w:lang w:eastAsia="ru-RU"/>
    </w:rPr>
  </w:style>
  <w:style w:type="paragraph" w:customStyle="1" w:styleId="tehnormaNonformat0">
    <w:name w:val="tehnormaNonformat"/>
    <w:uiPriority w:val="99"/>
    <w:rsid w:val="00780484"/>
    <w:pPr>
      <w:widowControl w:val="0"/>
      <w:autoSpaceDE w:val="0"/>
      <w:autoSpaceDN w:val="0"/>
      <w:adjustRightInd w:val="0"/>
    </w:pPr>
    <w:rPr>
      <w:rFonts w:ascii="Courier New" w:eastAsia="Times New Roman" w:hAnsi="Courier New" w:cs="Courier New"/>
    </w:rPr>
  </w:style>
  <w:style w:type="character" w:customStyle="1" w:styleId="style23">
    <w:name w:val="style23"/>
    <w:uiPriority w:val="99"/>
    <w:rsid w:val="00780484"/>
    <w:rPr>
      <w:rFonts w:cs="Times New Roman"/>
    </w:rPr>
  </w:style>
  <w:style w:type="paragraph" w:customStyle="1" w:styleId="TableGrid1">
    <w:name w:val="Table Grid1"/>
    <w:uiPriority w:val="99"/>
    <w:rsid w:val="00780484"/>
    <w:rPr>
      <w:rFonts w:ascii="Cambria" w:eastAsia="ヒラギノ角ゴ Pro W3" w:hAnsi="Cambria"/>
      <w:color w:val="000000"/>
      <w:sz w:val="24"/>
      <w:lang w:val="en-US" w:eastAsia="en-US"/>
    </w:rPr>
  </w:style>
  <w:style w:type="character" w:customStyle="1" w:styleId="style170">
    <w:name w:val="style170"/>
    <w:uiPriority w:val="99"/>
    <w:rsid w:val="00780484"/>
    <w:rPr>
      <w:rFonts w:cs="Times New Roman"/>
    </w:rPr>
  </w:style>
  <w:style w:type="table" w:customStyle="1" w:styleId="TableNormal">
    <w:name w:val="Table Normal"/>
    <w:rsid w:val="00780484"/>
    <w:pPr>
      <w:spacing w:line="276" w:lineRule="auto"/>
    </w:pPr>
    <w:rPr>
      <w:rFonts w:ascii="Arial" w:eastAsia="Arial" w:hAnsi="Arial" w:cs="Arial"/>
      <w:color w:val="000000"/>
      <w:sz w:val="22"/>
    </w:rPr>
    <w:tblPr>
      <w:tblCellMar>
        <w:top w:w="0" w:type="dxa"/>
        <w:left w:w="0" w:type="dxa"/>
        <w:bottom w:w="0" w:type="dxa"/>
        <w:right w:w="0" w:type="dxa"/>
      </w:tblCellMar>
    </w:tblPr>
  </w:style>
  <w:style w:type="character" w:customStyle="1" w:styleId="value">
    <w:name w:val="value"/>
    <w:rsid w:val="00780484"/>
  </w:style>
  <w:style w:type="paragraph" w:customStyle="1" w:styleId="723">
    <w:name w:val="Заголовок 72"/>
    <w:basedOn w:val="Normal1"/>
    <w:next w:val="Normal1"/>
    <w:rsid w:val="00780484"/>
    <w:pPr>
      <w:keepNext/>
      <w:tabs>
        <w:tab w:val="left" w:pos="709"/>
      </w:tabs>
      <w:suppressAutoHyphens/>
      <w:snapToGrid/>
      <w:jc w:val="both"/>
      <w:outlineLvl w:val="6"/>
    </w:pPr>
    <w:rPr>
      <w:sz w:val="24"/>
    </w:rPr>
  </w:style>
  <w:style w:type="paragraph" w:customStyle="1" w:styleId="12f">
    <w:name w:val="Обычный12"/>
    <w:uiPriority w:val="99"/>
    <w:rsid w:val="00780484"/>
    <w:pPr>
      <w:widowControl w:val="0"/>
    </w:pPr>
    <w:rPr>
      <w:rFonts w:ascii="Times New Roman" w:hAnsi="Times New Roman"/>
    </w:rPr>
  </w:style>
  <w:style w:type="paragraph" w:customStyle="1" w:styleId="3fff5">
    <w:name w:val="Знак Знак Знак Знак Знак Знак3 Знак"/>
    <w:basedOn w:val="a9"/>
    <w:uiPriority w:val="99"/>
    <w:rsid w:val="00780484"/>
    <w:pPr>
      <w:spacing w:before="100" w:beforeAutospacing="1" w:after="100" w:afterAutospacing="1" w:line="240" w:lineRule="auto"/>
    </w:pPr>
    <w:rPr>
      <w:rFonts w:ascii="Tahoma" w:eastAsia="Times New Roman" w:hAnsi="Tahoma" w:cs="Tahoma"/>
      <w:sz w:val="20"/>
      <w:szCs w:val="20"/>
      <w:lang w:val="en-US"/>
    </w:rPr>
  </w:style>
  <w:style w:type="character" w:customStyle="1" w:styleId="podsvetka">
    <w:name w:val="podsvetka"/>
    <w:rsid w:val="00780484"/>
  </w:style>
  <w:style w:type="character" w:customStyle="1" w:styleId="bold-text">
    <w:name w:val="bold-text"/>
    <w:rsid w:val="00780484"/>
  </w:style>
  <w:style w:type="paragraph" w:customStyle="1" w:styleId="9e">
    <w:name w:val="Обычный9"/>
    <w:rsid w:val="00780484"/>
    <w:pPr>
      <w:spacing w:line="276" w:lineRule="auto"/>
    </w:pPr>
    <w:rPr>
      <w:rFonts w:ascii="Arial" w:eastAsia="Arial" w:hAnsi="Arial" w:cs="Arial"/>
      <w:color w:val="000000"/>
      <w:sz w:val="22"/>
      <w:szCs w:val="22"/>
    </w:rPr>
  </w:style>
  <w:style w:type="paragraph" w:customStyle="1" w:styleId="8a">
    <w:name w:val="Обычный8"/>
    <w:rsid w:val="00780484"/>
    <w:pPr>
      <w:spacing w:line="276" w:lineRule="auto"/>
    </w:pPr>
    <w:rPr>
      <w:rFonts w:ascii="Arial" w:eastAsia="Arial" w:hAnsi="Arial" w:cs="Arial"/>
      <w:color w:val="000000"/>
      <w:sz w:val="22"/>
    </w:rPr>
  </w:style>
  <w:style w:type="character" w:customStyle="1" w:styleId="211pt">
    <w:name w:val="Основной текст (2) + 11 pt"/>
    <w:uiPriority w:val="99"/>
    <w:rsid w:val="00780484"/>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d">
    <w:name w:val="Без интервала Знак1"/>
    <w:uiPriority w:val="99"/>
    <w:locked/>
    <w:rsid w:val="00780484"/>
    <w:rPr>
      <w:rFonts w:ascii="Calibri" w:eastAsia="Times New Roman" w:hAnsi="Calibri" w:cs="Times New Roman"/>
      <w:lang w:eastAsia="ru-RU"/>
    </w:rPr>
  </w:style>
  <w:style w:type="character" w:customStyle="1" w:styleId="2fff">
    <w:name w:val="Средняя сетка 2 Знак"/>
    <w:link w:val="21f1"/>
    <w:locked/>
    <w:rsid w:val="00780484"/>
    <w:rPr>
      <w:rFonts w:ascii="Times New Roman" w:eastAsia="Times New Roman" w:hAnsi="Times New Roman"/>
      <w:sz w:val="24"/>
      <w:szCs w:val="24"/>
    </w:rPr>
  </w:style>
  <w:style w:type="numbering" w:customStyle="1" w:styleId="860">
    <w:name w:val="Нет списка86"/>
    <w:next w:val="ac"/>
    <w:uiPriority w:val="99"/>
    <w:semiHidden/>
    <w:unhideWhenUsed/>
    <w:rsid w:val="00780484"/>
  </w:style>
  <w:style w:type="numbering" w:customStyle="1" w:styleId="1201">
    <w:name w:val="Нет списка120"/>
    <w:next w:val="ac"/>
    <w:uiPriority w:val="99"/>
    <w:semiHidden/>
    <w:unhideWhenUsed/>
    <w:rsid w:val="00780484"/>
  </w:style>
  <w:style w:type="character" w:customStyle="1" w:styleId="WW8Num6z4">
    <w:name w:val="WW8Num6z4"/>
    <w:rsid w:val="00780484"/>
  </w:style>
  <w:style w:type="character" w:customStyle="1" w:styleId="WW8Num6z5">
    <w:name w:val="WW8Num6z5"/>
    <w:rsid w:val="00780484"/>
  </w:style>
  <w:style w:type="character" w:customStyle="1" w:styleId="WW8Num6z6">
    <w:name w:val="WW8Num6z6"/>
    <w:rsid w:val="00780484"/>
  </w:style>
  <w:style w:type="character" w:customStyle="1" w:styleId="WW8Num6z7">
    <w:name w:val="WW8Num6z7"/>
    <w:rsid w:val="00780484"/>
  </w:style>
  <w:style w:type="character" w:customStyle="1" w:styleId="WW8Num6z8">
    <w:name w:val="WW8Num6z8"/>
    <w:rsid w:val="00780484"/>
  </w:style>
  <w:style w:type="character" w:customStyle="1" w:styleId="WW8Num16z3">
    <w:name w:val="WW8Num16z3"/>
    <w:rsid w:val="00780484"/>
  </w:style>
  <w:style w:type="character" w:customStyle="1" w:styleId="WW8Num16z4">
    <w:name w:val="WW8Num16z4"/>
    <w:rsid w:val="00780484"/>
  </w:style>
  <w:style w:type="character" w:customStyle="1" w:styleId="WW8Num16z5">
    <w:name w:val="WW8Num16z5"/>
    <w:rsid w:val="00780484"/>
  </w:style>
  <w:style w:type="character" w:customStyle="1" w:styleId="WW8Num16z6">
    <w:name w:val="WW8Num16z6"/>
    <w:rsid w:val="00780484"/>
  </w:style>
  <w:style w:type="character" w:customStyle="1" w:styleId="WW8Num16z7">
    <w:name w:val="WW8Num16z7"/>
    <w:rsid w:val="00780484"/>
  </w:style>
  <w:style w:type="character" w:customStyle="1" w:styleId="WW8Num16z8">
    <w:name w:val="WW8Num16z8"/>
    <w:rsid w:val="00780484"/>
  </w:style>
  <w:style w:type="character" w:customStyle="1" w:styleId="WW8Num11z1">
    <w:name w:val="WW8Num11z1"/>
    <w:rsid w:val="00780484"/>
  </w:style>
  <w:style w:type="character" w:customStyle="1" w:styleId="WW8Num11z2">
    <w:name w:val="WW8Num11z2"/>
    <w:rsid w:val="00780484"/>
  </w:style>
  <w:style w:type="character" w:customStyle="1" w:styleId="WW8Num11z3">
    <w:name w:val="WW8Num11z3"/>
    <w:rsid w:val="00780484"/>
  </w:style>
  <w:style w:type="character" w:customStyle="1" w:styleId="WW8Num11z4">
    <w:name w:val="WW8Num11z4"/>
    <w:rsid w:val="00780484"/>
  </w:style>
  <w:style w:type="character" w:customStyle="1" w:styleId="WW8Num11z5">
    <w:name w:val="WW8Num11z5"/>
    <w:rsid w:val="00780484"/>
  </w:style>
  <w:style w:type="character" w:customStyle="1" w:styleId="WW8Num11z6">
    <w:name w:val="WW8Num11z6"/>
    <w:rsid w:val="00780484"/>
  </w:style>
  <w:style w:type="character" w:customStyle="1" w:styleId="WW8Num11z7">
    <w:name w:val="WW8Num11z7"/>
    <w:rsid w:val="00780484"/>
  </w:style>
  <w:style w:type="character" w:customStyle="1" w:styleId="WW8Num11z8">
    <w:name w:val="WW8Num11z8"/>
    <w:rsid w:val="00780484"/>
  </w:style>
  <w:style w:type="character" w:customStyle="1" w:styleId="WW8Num18z3">
    <w:name w:val="WW8Num18z3"/>
    <w:rsid w:val="00780484"/>
  </w:style>
  <w:style w:type="character" w:customStyle="1" w:styleId="WW8Num18z4">
    <w:name w:val="WW8Num18z4"/>
    <w:rsid w:val="00780484"/>
  </w:style>
  <w:style w:type="character" w:customStyle="1" w:styleId="WW8Num18z5">
    <w:name w:val="WW8Num18z5"/>
    <w:rsid w:val="00780484"/>
  </w:style>
  <w:style w:type="character" w:customStyle="1" w:styleId="WW8Num18z6">
    <w:name w:val="WW8Num18z6"/>
    <w:rsid w:val="00780484"/>
  </w:style>
  <w:style w:type="character" w:customStyle="1" w:styleId="WW8Num18z7">
    <w:name w:val="WW8Num18z7"/>
    <w:rsid w:val="00780484"/>
  </w:style>
  <w:style w:type="character" w:customStyle="1" w:styleId="WW8Num18z8">
    <w:name w:val="WW8Num18z8"/>
    <w:rsid w:val="00780484"/>
  </w:style>
  <w:style w:type="character" w:customStyle="1" w:styleId="WW8Num19z4">
    <w:name w:val="WW8Num19z4"/>
    <w:rsid w:val="00780484"/>
  </w:style>
  <w:style w:type="character" w:customStyle="1" w:styleId="WW8Num19z5">
    <w:name w:val="WW8Num19z5"/>
    <w:rsid w:val="00780484"/>
  </w:style>
  <w:style w:type="character" w:customStyle="1" w:styleId="WW8Num19z6">
    <w:name w:val="WW8Num19z6"/>
    <w:rsid w:val="00780484"/>
  </w:style>
  <w:style w:type="character" w:customStyle="1" w:styleId="WW8Num19z7">
    <w:name w:val="WW8Num19z7"/>
    <w:rsid w:val="00780484"/>
  </w:style>
  <w:style w:type="character" w:customStyle="1" w:styleId="WW8Num19z8">
    <w:name w:val="WW8Num19z8"/>
    <w:rsid w:val="00780484"/>
  </w:style>
  <w:style w:type="character" w:customStyle="1" w:styleId="Heading1">
    <w:name w:val="Heading #1_"/>
    <w:rsid w:val="00780484"/>
    <w:rPr>
      <w:b/>
      <w:bCs/>
      <w:sz w:val="51"/>
      <w:szCs w:val="51"/>
      <w:lang w:bidi="ar-SA"/>
    </w:rPr>
  </w:style>
  <w:style w:type="paragraph" w:customStyle="1" w:styleId="4fe">
    <w:name w:val="çàãîëîâîê 4"/>
    <w:basedOn w:val="a9"/>
    <w:next w:val="a9"/>
    <w:rsid w:val="00780484"/>
    <w:pPr>
      <w:keepNext/>
      <w:suppressAutoHyphens/>
      <w:spacing w:after="0" w:line="240" w:lineRule="auto"/>
      <w:jc w:val="center"/>
    </w:pPr>
    <w:rPr>
      <w:rFonts w:ascii="Times New Roman" w:eastAsia="Times New Roman" w:hAnsi="Times New Roman"/>
      <w:b/>
      <w:sz w:val="24"/>
      <w:szCs w:val="20"/>
      <w:lang w:eastAsia="zh-CN"/>
    </w:rPr>
  </w:style>
  <w:style w:type="paragraph" w:customStyle="1" w:styleId="9f">
    <w:name w:val="Знак Знак9 Знак Знак"/>
    <w:basedOn w:val="a9"/>
    <w:rsid w:val="00780484"/>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ff">
    <w:name w:val="Подпись письма"/>
    <w:basedOn w:val="a9"/>
    <w:rsid w:val="0078048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9"/>
    <w:rsid w:val="00780484"/>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ffffffffff0">
    <w:name w:val="Блочная цитата"/>
    <w:basedOn w:val="a9"/>
    <w:rsid w:val="00780484"/>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9"/>
    <w:rsid w:val="00780484"/>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9"/>
    <w:rsid w:val="00780484"/>
    <w:pPr>
      <w:suppressAutoHyphens/>
      <w:spacing w:before="280" w:after="280" w:line="240" w:lineRule="auto"/>
    </w:pPr>
    <w:rPr>
      <w:rFonts w:ascii="Times New Roman" w:eastAsia="Times New Roman" w:hAnsi="Times New Roman"/>
      <w:sz w:val="24"/>
      <w:szCs w:val="24"/>
      <w:lang w:eastAsia="zh-CN"/>
    </w:rPr>
  </w:style>
  <w:style w:type="paragraph" w:customStyle="1" w:styleId="pj">
    <w:name w:val="pj"/>
    <w:basedOn w:val="a9"/>
    <w:rsid w:val="00780484"/>
    <w:pPr>
      <w:suppressAutoHyphens/>
      <w:spacing w:before="280" w:after="280" w:line="240" w:lineRule="auto"/>
    </w:pPr>
    <w:rPr>
      <w:rFonts w:ascii="Times New Roman" w:eastAsia="Times New Roman" w:hAnsi="Times New Roman"/>
      <w:sz w:val="24"/>
      <w:szCs w:val="24"/>
      <w:lang w:eastAsia="zh-CN"/>
    </w:rPr>
  </w:style>
  <w:style w:type="character" w:customStyle="1" w:styleId="affffffffffffff1">
    <w:name w:val="Подпись к таблице_"/>
    <w:link w:val="affffffffffffff2"/>
    <w:rsid w:val="00780484"/>
    <w:rPr>
      <w:rFonts w:ascii="Times New Roman" w:eastAsia="Times New Roman" w:hAnsi="Times New Roman"/>
      <w:i/>
      <w:iCs/>
      <w:sz w:val="21"/>
      <w:szCs w:val="21"/>
      <w:shd w:val="clear" w:color="auto" w:fill="FFFFFF"/>
    </w:rPr>
  </w:style>
  <w:style w:type="character" w:customStyle="1" w:styleId="affffffffffffff3">
    <w:name w:val="Подпись к таблице + Не курсив"/>
    <w:rsid w:val="0078048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8048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4">
    <w:name w:val="Основной текст + Курсив"/>
    <w:rsid w:val="0078048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8048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2">
    <w:name w:val="Подпись к таблице"/>
    <w:basedOn w:val="a9"/>
    <w:link w:val="affffffffffffff1"/>
    <w:rsid w:val="00780484"/>
    <w:pPr>
      <w:widowControl w:val="0"/>
      <w:shd w:val="clear" w:color="auto" w:fill="FFFFFF"/>
      <w:spacing w:after="0" w:line="0" w:lineRule="atLeast"/>
    </w:pPr>
    <w:rPr>
      <w:rFonts w:ascii="Times New Roman" w:eastAsia="Times New Roman" w:hAnsi="Times New Roman"/>
      <w:i/>
      <w:iCs/>
      <w:sz w:val="21"/>
      <w:szCs w:val="21"/>
      <w:lang w:eastAsia="ru-RU"/>
    </w:rPr>
  </w:style>
  <w:style w:type="paragraph" w:customStyle="1" w:styleId="1fffffffe">
    <w:name w:val="Колонтитул1"/>
    <w:basedOn w:val="a9"/>
    <w:rsid w:val="00780484"/>
    <w:pPr>
      <w:widowControl w:val="0"/>
      <w:shd w:val="clear" w:color="auto" w:fill="FFFFFF"/>
      <w:spacing w:after="0" w:line="0" w:lineRule="atLeast"/>
    </w:pPr>
    <w:rPr>
      <w:rFonts w:ascii="Times New Roman" w:eastAsia="Times New Roman" w:hAnsi="Times New Roman"/>
      <w:sz w:val="21"/>
      <w:szCs w:val="21"/>
    </w:rPr>
  </w:style>
  <w:style w:type="character" w:customStyle="1" w:styleId="2fffff5">
    <w:name w:val="Основной текст (2) + Не курсив"/>
    <w:rsid w:val="0078048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
    <w:name w:val="Заголовок №1_"/>
    <w:link w:val="11ff3"/>
    <w:rsid w:val="00780484"/>
    <w:rPr>
      <w:rFonts w:ascii="Times New Roman" w:eastAsia="Times New Roman" w:hAnsi="Times New Roman"/>
      <w:sz w:val="21"/>
      <w:szCs w:val="21"/>
      <w:shd w:val="clear" w:color="auto" w:fill="FFFFFF"/>
    </w:rPr>
  </w:style>
  <w:style w:type="character" w:customStyle="1" w:styleId="1ffffffff0">
    <w:name w:val="Заголовок №1"/>
    <w:rsid w:val="0078048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3">
    <w:name w:val="Заголовок №11"/>
    <w:basedOn w:val="a9"/>
    <w:link w:val="1ffffffff"/>
    <w:rsid w:val="00780484"/>
    <w:pPr>
      <w:widowControl w:val="0"/>
      <w:shd w:val="clear" w:color="auto" w:fill="FFFFFF"/>
      <w:spacing w:before="300" w:after="300" w:line="0" w:lineRule="atLeast"/>
      <w:jc w:val="center"/>
      <w:outlineLvl w:val="0"/>
    </w:pPr>
    <w:rPr>
      <w:rFonts w:ascii="Times New Roman" w:eastAsia="Times New Roman" w:hAnsi="Times New Roman"/>
      <w:sz w:val="21"/>
      <w:szCs w:val="21"/>
      <w:lang w:eastAsia="ru-RU"/>
    </w:rPr>
  </w:style>
  <w:style w:type="paragraph" w:customStyle="1" w:styleId="text-justify">
    <w:name w:val="text-justify"/>
    <w:basedOn w:val="a9"/>
    <w:rsid w:val="00905C3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0">
    <w:name w:val="s_1"/>
    <w:basedOn w:val="a9"/>
    <w:rsid w:val="00C92E7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equirementsparticipantsblock">
    <w:name w:val="requirements_participants_block"/>
    <w:rsid w:val="004B109C"/>
  </w:style>
  <w:style w:type="paragraph" w:customStyle="1" w:styleId="affffffffffffff5">
    <w:name w:val="Текст б/н"/>
    <w:basedOn w:val="a9"/>
    <w:link w:val="affffffffffffff6"/>
    <w:qFormat/>
    <w:rsid w:val="007950B2"/>
    <w:pPr>
      <w:spacing w:after="0" w:line="240" w:lineRule="auto"/>
      <w:ind w:firstLine="709"/>
      <w:jc w:val="both"/>
    </w:pPr>
    <w:rPr>
      <w:rFonts w:ascii="Times New Roman" w:eastAsia="Times New Roman" w:hAnsi="Times New Roman"/>
      <w:sz w:val="28"/>
      <w:szCs w:val="20"/>
      <w:lang w:val="x-none" w:eastAsia="x-none"/>
    </w:rPr>
  </w:style>
  <w:style w:type="character" w:customStyle="1" w:styleId="affffffffffffff6">
    <w:name w:val="Текст б/н Знак"/>
    <w:link w:val="affffffffffffff5"/>
    <w:rsid w:val="007950B2"/>
    <w:rPr>
      <w:rFonts w:ascii="Times New Roman" w:eastAsia="Times New Roman" w:hAnsi="Times New Roman"/>
      <w:sz w:val="28"/>
      <w:lang w:val="x-none" w:eastAsia="x-none"/>
    </w:rPr>
  </w:style>
  <w:style w:type="character" w:customStyle="1" w:styleId="3f0">
    <w:name w:val="Раздел 3 Знак"/>
    <w:link w:val="3f"/>
    <w:rsid w:val="007950B2"/>
    <w:rPr>
      <w:rFonts w:ascii="Times New Roman" w:eastAsia="Times New Roman" w:hAnsi="Times New Roman"/>
      <w:b/>
      <w:bCs/>
      <w:sz w:val="24"/>
      <w:szCs w:val="24"/>
    </w:rPr>
  </w:style>
  <w:style w:type="paragraph" w:customStyle="1" w:styleId="TableContents">
    <w:name w:val="Table Contents"/>
    <w:basedOn w:val="a9"/>
    <w:rsid w:val="007950B2"/>
    <w:pPr>
      <w:widowControl w:val="0"/>
      <w:suppressLineNumbers/>
      <w:suppressAutoHyphens/>
      <w:spacing w:after="0" w:line="240" w:lineRule="auto"/>
      <w:textAlignment w:val="baseline"/>
    </w:pPr>
    <w:rPr>
      <w:rFonts w:ascii="Times New Roman" w:eastAsia="SimSun" w:hAnsi="Times New Roman"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6691">
      <w:bodyDiv w:val="1"/>
      <w:marLeft w:val="0"/>
      <w:marRight w:val="0"/>
      <w:marTop w:val="0"/>
      <w:marBottom w:val="0"/>
      <w:divBdr>
        <w:top w:val="none" w:sz="0" w:space="0" w:color="auto"/>
        <w:left w:val="none" w:sz="0" w:space="0" w:color="auto"/>
        <w:bottom w:val="none" w:sz="0" w:space="0" w:color="auto"/>
        <w:right w:val="none" w:sz="0" w:space="0" w:color="auto"/>
      </w:divBdr>
    </w:div>
    <w:div w:id="41565304">
      <w:bodyDiv w:val="1"/>
      <w:marLeft w:val="0"/>
      <w:marRight w:val="0"/>
      <w:marTop w:val="0"/>
      <w:marBottom w:val="0"/>
      <w:divBdr>
        <w:top w:val="none" w:sz="0" w:space="0" w:color="auto"/>
        <w:left w:val="none" w:sz="0" w:space="0" w:color="auto"/>
        <w:bottom w:val="none" w:sz="0" w:space="0" w:color="auto"/>
        <w:right w:val="none" w:sz="0" w:space="0" w:color="auto"/>
      </w:divBdr>
    </w:div>
    <w:div w:id="61877644">
      <w:bodyDiv w:val="1"/>
      <w:marLeft w:val="0"/>
      <w:marRight w:val="0"/>
      <w:marTop w:val="0"/>
      <w:marBottom w:val="0"/>
      <w:divBdr>
        <w:top w:val="none" w:sz="0" w:space="0" w:color="auto"/>
        <w:left w:val="none" w:sz="0" w:space="0" w:color="auto"/>
        <w:bottom w:val="none" w:sz="0" w:space="0" w:color="auto"/>
        <w:right w:val="none" w:sz="0" w:space="0" w:color="auto"/>
      </w:divBdr>
    </w:div>
    <w:div w:id="71508987">
      <w:bodyDiv w:val="1"/>
      <w:marLeft w:val="0"/>
      <w:marRight w:val="0"/>
      <w:marTop w:val="0"/>
      <w:marBottom w:val="0"/>
      <w:divBdr>
        <w:top w:val="none" w:sz="0" w:space="0" w:color="auto"/>
        <w:left w:val="none" w:sz="0" w:space="0" w:color="auto"/>
        <w:bottom w:val="none" w:sz="0" w:space="0" w:color="auto"/>
        <w:right w:val="none" w:sz="0" w:space="0" w:color="auto"/>
      </w:divBdr>
    </w:div>
    <w:div w:id="92283873">
      <w:bodyDiv w:val="1"/>
      <w:marLeft w:val="0"/>
      <w:marRight w:val="0"/>
      <w:marTop w:val="0"/>
      <w:marBottom w:val="0"/>
      <w:divBdr>
        <w:top w:val="none" w:sz="0" w:space="0" w:color="auto"/>
        <w:left w:val="none" w:sz="0" w:space="0" w:color="auto"/>
        <w:bottom w:val="none" w:sz="0" w:space="0" w:color="auto"/>
        <w:right w:val="none" w:sz="0" w:space="0" w:color="auto"/>
      </w:divBdr>
    </w:div>
    <w:div w:id="92941633">
      <w:bodyDiv w:val="1"/>
      <w:marLeft w:val="0"/>
      <w:marRight w:val="0"/>
      <w:marTop w:val="0"/>
      <w:marBottom w:val="0"/>
      <w:divBdr>
        <w:top w:val="none" w:sz="0" w:space="0" w:color="auto"/>
        <w:left w:val="none" w:sz="0" w:space="0" w:color="auto"/>
        <w:bottom w:val="none" w:sz="0" w:space="0" w:color="auto"/>
        <w:right w:val="none" w:sz="0" w:space="0" w:color="auto"/>
      </w:divBdr>
    </w:div>
    <w:div w:id="106394105">
      <w:bodyDiv w:val="1"/>
      <w:marLeft w:val="0"/>
      <w:marRight w:val="0"/>
      <w:marTop w:val="0"/>
      <w:marBottom w:val="0"/>
      <w:divBdr>
        <w:top w:val="none" w:sz="0" w:space="0" w:color="auto"/>
        <w:left w:val="none" w:sz="0" w:space="0" w:color="auto"/>
        <w:bottom w:val="none" w:sz="0" w:space="0" w:color="auto"/>
        <w:right w:val="none" w:sz="0" w:space="0" w:color="auto"/>
      </w:divBdr>
    </w:div>
    <w:div w:id="114106430">
      <w:bodyDiv w:val="1"/>
      <w:marLeft w:val="0"/>
      <w:marRight w:val="0"/>
      <w:marTop w:val="0"/>
      <w:marBottom w:val="0"/>
      <w:divBdr>
        <w:top w:val="none" w:sz="0" w:space="0" w:color="auto"/>
        <w:left w:val="none" w:sz="0" w:space="0" w:color="auto"/>
        <w:bottom w:val="none" w:sz="0" w:space="0" w:color="auto"/>
        <w:right w:val="none" w:sz="0" w:space="0" w:color="auto"/>
      </w:divBdr>
    </w:div>
    <w:div w:id="132405449">
      <w:bodyDiv w:val="1"/>
      <w:marLeft w:val="0"/>
      <w:marRight w:val="0"/>
      <w:marTop w:val="0"/>
      <w:marBottom w:val="0"/>
      <w:divBdr>
        <w:top w:val="none" w:sz="0" w:space="0" w:color="auto"/>
        <w:left w:val="none" w:sz="0" w:space="0" w:color="auto"/>
        <w:bottom w:val="none" w:sz="0" w:space="0" w:color="auto"/>
        <w:right w:val="none" w:sz="0" w:space="0" w:color="auto"/>
      </w:divBdr>
    </w:div>
    <w:div w:id="147357319">
      <w:bodyDiv w:val="1"/>
      <w:marLeft w:val="0"/>
      <w:marRight w:val="0"/>
      <w:marTop w:val="0"/>
      <w:marBottom w:val="0"/>
      <w:divBdr>
        <w:top w:val="none" w:sz="0" w:space="0" w:color="auto"/>
        <w:left w:val="none" w:sz="0" w:space="0" w:color="auto"/>
        <w:bottom w:val="none" w:sz="0" w:space="0" w:color="auto"/>
        <w:right w:val="none" w:sz="0" w:space="0" w:color="auto"/>
      </w:divBdr>
      <w:divsChild>
        <w:div w:id="1180775497">
          <w:marLeft w:val="0"/>
          <w:marRight w:val="0"/>
          <w:marTop w:val="0"/>
          <w:marBottom w:val="0"/>
          <w:divBdr>
            <w:top w:val="none" w:sz="0" w:space="0" w:color="auto"/>
            <w:left w:val="none" w:sz="0" w:space="0" w:color="auto"/>
            <w:bottom w:val="none" w:sz="0" w:space="0" w:color="auto"/>
            <w:right w:val="none" w:sz="0" w:space="0" w:color="auto"/>
          </w:divBdr>
        </w:div>
      </w:divsChild>
    </w:div>
    <w:div w:id="157161705">
      <w:bodyDiv w:val="1"/>
      <w:marLeft w:val="0"/>
      <w:marRight w:val="0"/>
      <w:marTop w:val="0"/>
      <w:marBottom w:val="0"/>
      <w:divBdr>
        <w:top w:val="none" w:sz="0" w:space="0" w:color="auto"/>
        <w:left w:val="none" w:sz="0" w:space="0" w:color="auto"/>
        <w:bottom w:val="none" w:sz="0" w:space="0" w:color="auto"/>
        <w:right w:val="none" w:sz="0" w:space="0" w:color="auto"/>
      </w:divBdr>
    </w:div>
    <w:div w:id="168762410">
      <w:bodyDiv w:val="1"/>
      <w:marLeft w:val="0"/>
      <w:marRight w:val="0"/>
      <w:marTop w:val="0"/>
      <w:marBottom w:val="0"/>
      <w:divBdr>
        <w:top w:val="none" w:sz="0" w:space="0" w:color="auto"/>
        <w:left w:val="none" w:sz="0" w:space="0" w:color="auto"/>
        <w:bottom w:val="none" w:sz="0" w:space="0" w:color="auto"/>
        <w:right w:val="none" w:sz="0" w:space="0" w:color="auto"/>
      </w:divBdr>
    </w:div>
    <w:div w:id="171920321">
      <w:bodyDiv w:val="1"/>
      <w:marLeft w:val="0"/>
      <w:marRight w:val="0"/>
      <w:marTop w:val="0"/>
      <w:marBottom w:val="0"/>
      <w:divBdr>
        <w:top w:val="none" w:sz="0" w:space="0" w:color="auto"/>
        <w:left w:val="none" w:sz="0" w:space="0" w:color="auto"/>
        <w:bottom w:val="none" w:sz="0" w:space="0" w:color="auto"/>
        <w:right w:val="none" w:sz="0" w:space="0" w:color="auto"/>
      </w:divBdr>
    </w:div>
    <w:div w:id="173350670">
      <w:bodyDiv w:val="1"/>
      <w:marLeft w:val="0"/>
      <w:marRight w:val="0"/>
      <w:marTop w:val="0"/>
      <w:marBottom w:val="0"/>
      <w:divBdr>
        <w:top w:val="none" w:sz="0" w:space="0" w:color="auto"/>
        <w:left w:val="none" w:sz="0" w:space="0" w:color="auto"/>
        <w:bottom w:val="none" w:sz="0" w:space="0" w:color="auto"/>
        <w:right w:val="none" w:sz="0" w:space="0" w:color="auto"/>
      </w:divBdr>
    </w:div>
    <w:div w:id="177431962">
      <w:bodyDiv w:val="1"/>
      <w:marLeft w:val="0"/>
      <w:marRight w:val="0"/>
      <w:marTop w:val="0"/>
      <w:marBottom w:val="0"/>
      <w:divBdr>
        <w:top w:val="none" w:sz="0" w:space="0" w:color="auto"/>
        <w:left w:val="none" w:sz="0" w:space="0" w:color="auto"/>
        <w:bottom w:val="none" w:sz="0" w:space="0" w:color="auto"/>
        <w:right w:val="none" w:sz="0" w:space="0" w:color="auto"/>
      </w:divBdr>
    </w:div>
    <w:div w:id="188224101">
      <w:bodyDiv w:val="1"/>
      <w:marLeft w:val="0"/>
      <w:marRight w:val="0"/>
      <w:marTop w:val="0"/>
      <w:marBottom w:val="0"/>
      <w:divBdr>
        <w:top w:val="none" w:sz="0" w:space="0" w:color="auto"/>
        <w:left w:val="none" w:sz="0" w:space="0" w:color="auto"/>
        <w:bottom w:val="none" w:sz="0" w:space="0" w:color="auto"/>
        <w:right w:val="none" w:sz="0" w:space="0" w:color="auto"/>
      </w:divBdr>
    </w:div>
    <w:div w:id="199320127">
      <w:bodyDiv w:val="1"/>
      <w:marLeft w:val="0"/>
      <w:marRight w:val="0"/>
      <w:marTop w:val="0"/>
      <w:marBottom w:val="0"/>
      <w:divBdr>
        <w:top w:val="none" w:sz="0" w:space="0" w:color="auto"/>
        <w:left w:val="none" w:sz="0" w:space="0" w:color="auto"/>
        <w:bottom w:val="none" w:sz="0" w:space="0" w:color="auto"/>
        <w:right w:val="none" w:sz="0" w:space="0" w:color="auto"/>
      </w:divBdr>
    </w:div>
    <w:div w:id="200438990">
      <w:bodyDiv w:val="1"/>
      <w:marLeft w:val="0"/>
      <w:marRight w:val="0"/>
      <w:marTop w:val="0"/>
      <w:marBottom w:val="0"/>
      <w:divBdr>
        <w:top w:val="none" w:sz="0" w:space="0" w:color="auto"/>
        <w:left w:val="none" w:sz="0" w:space="0" w:color="auto"/>
        <w:bottom w:val="none" w:sz="0" w:space="0" w:color="auto"/>
        <w:right w:val="none" w:sz="0" w:space="0" w:color="auto"/>
      </w:divBdr>
    </w:div>
    <w:div w:id="201594324">
      <w:bodyDiv w:val="1"/>
      <w:marLeft w:val="0"/>
      <w:marRight w:val="0"/>
      <w:marTop w:val="0"/>
      <w:marBottom w:val="0"/>
      <w:divBdr>
        <w:top w:val="none" w:sz="0" w:space="0" w:color="auto"/>
        <w:left w:val="none" w:sz="0" w:space="0" w:color="auto"/>
        <w:bottom w:val="none" w:sz="0" w:space="0" w:color="auto"/>
        <w:right w:val="none" w:sz="0" w:space="0" w:color="auto"/>
      </w:divBdr>
    </w:div>
    <w:div w:id="208033591">
      <w:bodyDiv w:val="1"/>
      <w:marLeft w:val="0"/>
      <w:marRight w:val="0"/>
      <w:marTop w:val="0"/>
      <w:marBottom w:val="0"/>
      <w:divBdr>
        <w:top w:val="none" w:sz="0" w:space="0" w:color="auto"/>
        <w:left w:val="none" w:sz="0" w:space="0" w:color="auto"/>
        <w:bottom w:val="none" w:sz="0" w:space="0" w:color="auto"/>
        <w:right w:val="none" w:sz="0" w:space="0" w:color="auto"/>
      </w:divBdr>
      <w:divsChild>
        <w:div w:id="1112552696">
          <w:marLeft w:val="0"/>
          <w:marRight w:val="0"/>
          <w:marTop w:val="0"/>
          <w:marBottom w:val="0"/>
          <w:divBdr>
            <w:top w:val="none" w:sz="0" w:space="0" w:color="auto"/>
            <w:left w:val="none" w:sz="0" w:space="0" w:color="auto"/>
            <w:bottom w:val="none" w:sz="0" w:space="0" w:color="auto"/>
            <w:right w:val="none" w:sz="0" w:space="0" w:color="auto"/>
          </w:divBdr>
          <w:divsChild>
            <w:div w:id="1158499942">
              <w:marLeft w:val="0"/>
              <w:marRight w:val="0"/>
              <w:marTop w:val="0"/>
              <w:marBottom w:val="0"/>
              <w:divBdr>
                <w:top w:val="none" w:sz="0" w:space="0" w:color="auto"/>
                <w:left w:val="none" w:sz="0" w:space="0" w:color="auto"/>
                <w:bottom w:val="none" w:sz="0" w:space="0" w:color="auto"/>
                <w:right w:val="none" w:sz="0" w:space="0" w:color="auto"/>
              </w:divBdr>
            </w:div>
          </w:divsChild>
        </w:div>
        <w:div w:id="1509832424">
          <w:marLeft w:val="0"/>
          <w:marRight w:val="0"/>
          <w:marTop w:val="0"/>
          <w:marBottom w:val="0"/>
          <w:divBdr>
            <w:top w:val="none" w:sz="0" w:space="0" w:color="auto"/>
            <w:left w:val="none" w:sz="0" w:space="0" w:color="auto"/>
            <w:bottom w:val="none" w:sz="0" w:space="0" w:color="auto"/>
            <w:right w:val="none" w:sz="0" w:space="0" w:color="auto"/>
          </w:divBdr>
        </w:div>
      </w:divsChild>
    </w:div>
    <w:div w:id="218172044">
      <w:bodyDiv w:val="1"/>
      <w:marLeft w:val="0"/>
      <w:marRight w:val="0"/>
      <w:marTop w:val="0"/>
      <w:marBottom w:val="0"/>
      <w:divBdr>
        <w:top w:val="none" w:sz="0" w:space="0" w:color="auto"/>
        <w:left w:val="none" w:sz="0" w:space="0" w:color="auto"/>
        <w:bottom w:val="none" w:sz="0" w:space="0" w:color="auto"/>
        <w:right w:val="none" w:sz="0" w:space="0" w:color="auto"/>
      </w:divBdr>
    </w:div>
    <w:div w:id="222764824">
      <w:bodyDiv w:val="1"/>
      <w:marLeft w:val="0"/>
      <w:marRight w:val="0"/>
      <w:marTop w:val="0"/>
      <w:marBottom w:val="0"/>
      <w:divBdr>
        <w:top w:val="none" w:sz="0" w:space="0" w:color="auto"/>
        <w:left w:val="none" w:sz="0" w:space="0" w:color="auto"/>
        <w:bottom w:val="none" w:sz="0" w:space="0" w:color="auto"/>
        <w:right w:val="none" w:sz="0" w:space="0" w:color="auto"/>
      </w:divBdr>
    </w:div>
    <w:div w:id="225725094">
      <w:bodyDiv w:val="1"/>
      <w:marLeft w:val="0"/>
      <w:marRight w:val="0"/>
      <w:marTop w:val="0"/>
      <w:marBottom w:val="0"/>
      <w:divBdr>
        <w:top w:val="none" w:sz="0" w:space="0" w:color="auto"/>
        <w:left w:val="none" w:sz="0" w:space="0" w:color="auto"/>
        <w:bottom w:val="none" w:sz="0" w:space="0" w:color="auto"/>
        <w:right w:val="none" w:sz="0" w:space="0" w:color="auto"/>
      </w:divBdr>
    </w:div>
    <w:div w:id="265966436">
      <w:bodyDiv w:val="1"/>
      <w:marLeft w:val="0"/>
      <w:marRight w:val="0"/>
      <w:marTop w:val="0"/>
      <w:marBottom w:val="0"/>
      <w:divBdr>
        <w:top w:val="none" w:sz="0" w:space="0" w:color="auto"/>
        <w:left w:val="none" w:sz="0" w:space="0" w:color="auto"/>
        <w:bottom w:val="none" w:sz="0" w:space="0" w:color="auto"/>
        <w:right w:val="none" w:sz="0" w:space="0" w:color="auto"/>
      </w:divBdr>
    </w:div>
    <w:div w:id="279384203">
      <w:bodyDiv w:val="1"/>
      <w:marLeft w:val="0"/>
      <w:marRight w:val="0"/>
      <w:marTop w:val="0"/>
      <w:marBottom w:val="0"/>
      <w:divBdr>
        <w:top w:val="none" w:sz="0" w:space="0" w:color="auto"/>
        <w:left w:val="none" w:sz="0" w:space="0" w:color="auto"/>
        <w:bottom w:val="none" w:sz="0" w:space="0" w:color="auto"/>
        <w:right w:val="none" w:sz="0" w:space="0" w:color="auto"/>
      </w:divBdr>
      <w:divsChild>
        <w:div w:id="348487509">
          <w:marLeft w:val="0"/>
          <w:marRight w:val="0"/>
          <w:marTop w:val="0"/>
          <w:marBottom w:val="0"/>
          <w:divBdr>
            <w:top w:val="none" w:sz="0" w:space="0" w:color="auto"/>
            <w:left w:val="none" w:sz="0" w:space="0" w:color="auto"/>
            <w:bottom w:val="none" w:sz="0" w:space="0" w:color="auto"/>
            <w:right w:val="none" w:sz="0" w:space="0" w:color="auto"/>
          </w:divBdr>
        </w:div>
      </w:divsChild>
    </w:div>
    <w:div w:id="281620180">
      <w:bodyDiv w:val="1"/>
      <w:marLeft w:val="0"/>
      <w:marRight w:val="0"/>
      <w:marTop w:val="0"/>
      <w:marBottom w:val="0"/>
      <w:divBdr>
        <w:top w:val="none" w:sz="0" w:space="0" w:color="auto"/>
        <w:left w:val="none" w:sz="0" w:space="0" w:color="auto"/>
        <w:bottom w:val="none" w:sz="0" w:space="0" w:color="auto"/>
        <w:right w:val="none" w:sz="0" w:space="0" w:color="auto"/>
      </w:divBdr>
    </w:div>
    <w:div w:id="290130797">
      <w:bodyDiv w:val="1"/>
      <w:marLeft w:val="0"/>
      <w:marRight w:val="0"/>
      <w:marTop w:val="0"/>
      <w:marBottom w:val="0"/>
      <w:divBdr>
        <w:top w:val="none" w:sz="0" w:space="0" w:color="auto"/>
        <w:left w:val="none" w:sz="0" w:space="0" w:color="auto"/>
        <w:bottom w:val="none" w:sz="0" w:space="0" w:color="auto"/>
        <w:right w:val="none" w:sz="0" w:space="0" w:color="auto"/>
      </w:divBdr>
    </w:div>
    <w:div w:id="290596007">
      <w:bodyDiv w:val="1"/>
      <w:marLeft w:val="0"/>
      <w:marRight w:val="0"/>
      <w:marTop w:val="0"/>
      <w:marBottom w:val="0"/>
      <w:divBdr>
        <w:top w:val="none" w:sz="0" w:space="0" w:color="auto"/>
        <w:left w:val="none" w:sz="0" w:space="0" w:color="auto"/>
        <w:bottom w:val="none" w:sz="0" w:space="0" w:color="auto"/>
        <w:right w:val="none" w:sz="0" w:space="0" w:color="auto"/>
      </w:divBdr>
    </w:div>
    <w:div w:id="291256469">
      <w:bodyDiv w:val="1"/>
      <w:marLeft w:val="0"/>
      <w:marRight w:val="0"/>
      <w:marTop w:val="0"/>
      <w:marBottom w:val="0"/>
      <w:divBdr>
        <w:top w:val="none" w:sz="0" w:space="0" w:color="auto"/>
        <w:left w:val="none" w:sz="0" w:space="0" w:color="auto"/>
        <w:bottom w:val="none" w:sz="0" w:space="0" w:color="auto"/>
        <w:right w:val="none" w:sz="0" w:space="0" w:color="auto"/>
      </w:divBdr>
    </w:div>
    <w:div w:id="295834695">
      <w:bodyDiv w:val="1"/>
      <w:marLeft w:val="0"/>
      <w:marRight w:val="0"/>
      <w:marTop w:val="0"/>
      <w:marBottom w:val="0"/>
      <w:divBdr>
        <w:top w:val="none" w:sz="0" w:space="0" w:color="auto"/>
        <w:left w:val="none" w:sz="0" w:space="0" w:color="auto"/>
        <w:bottom w:val="none" w:sz="0" w:space="0" w:color="auto"/>
        <w:right w:val="none" w:sz="0" w:space="0" w:color="auto"/>
      </w:divBdr>
    </w:div>
    <w:div w:id="318274243">
      <w:bodyDiv w:val="1"/>
      <w:marLeft w:val="0"/>
      <w:marRight w:val="0"/>
      <w:marTop w:val="0"/>
      <w:marBottom w:val="0"/>
      <w:divBdr>
        <w:top w:val="none" w:sz="0" w:space="0" w:color="auto"/>
        <w:left w:val="none" w:sz="0" w:space="0" w:color="auto"/>
        <w:bottom w:val="none" w:sz="0" w:space="0" w:color="auto"/>
        <w:right w:val="none" w:sz="0" w:space="0" w:color="auto"/>
      </w:divBdr>
    </w:div>
    <w:div w:id="321659693">
      <w:bodyDiv w:val="1"/>
      <w:marLeft w:val="0"/>
      <w:marRight w:val="0"/>
      <w:marTop w:val="0"/>
      <w:marBottom w:val="0"/>
      <w:divBdr>
        <w:top w:val="none" w:sz="0" w:space="0" w:color="auto"/>
        <w:left w:val="none" w:sz="0" w:space="0" w:color="auto"/>
        <w:bottom w:val="none" w:sz="0" w:space="0" w:color="auto"/>
        <w:right w:val="none" w:sz="0" w:space="0" w:color="auto"/>
      </w:divBdr>
      <w:divsChild>
        <w:div w:id="1102996698">
          <w:marLeft w:val="0"/>
          <w:marRight w:val="0"/>
          <w:marTop w:val="0"/>
          <w:marBottom w:val="0"/>
          <w:divBdr>
            <w:top w:val="none" w:sz="0" w:space="0" w:color="auto"/>
            <w:left w:val="none" w:sz="0" w:space="0" w:color="auto"/>
            <w:bottom w:val="none" w:sz="0" w:space="0" w:color="auto"/>
            <w:right w:val="none" w:sz="0" w:space="0" w:color="auto"/>
          </w:divBdr>
        </w:div>
      </w:divsChild>
    </w:div>
    <w:div w:id="331488096">
      <w:bodyDiv w:val="1"/>
      <w:marLeft w:val="0"/>
      <w:marRight w:val="0"/>
      <w:marTop w:val="0"/>
      <w:marBottom w:val="0"/>
      <w:divBdr>
        <w:top w:val="none" w:sz="0" w:space="0" w:color="auto"/>
        <w:left w:val="none" w:sz="0" w:space="0" w:color="auto"/>
        <w:bottom w:val="none" w:sz="0" w:space="0" w:color="auto"/>
        <w:right w:val="none" w:sz="0" w:space="0" w:color="auto"/>
      </w:divBdr>
    </w:div>
    <w:div w:id="349533190">
      <w:bodyDiv w:val="1"/>
      <w:marLeft w:val="0"/>
      <w:marRight w:val="0"/>
      <w:marTop w:val="0"/>
      <w:marBottom w:val="0"/>
      <w:divBdr>
        <w:top w:val="none" w:sz="0" w:space="0" w:color="auto"/>
        <w:left w:val="none" w:sz="0" w:space="0" w:color="auto"/>
        <w:bottom w:val="none" w:sz="0" w:space="0" w:color="auto"/>
        <w:right w:val="none" w:sz="0" w:space="0" w:color="auto"/>
      </w:divBdr>
    </w:div>
    <w:div w:id="374084191">
      <w:bodyDiv w:val="1"/>
      <w:marLeft w:val="0"/>
      <w:marRight w:val="0"/>
      <w:marTop w:val="0"/>
      <w:marBottom w:val="0"/>
      <w:divBdr>
        <w:top w:val="none" w:sz="0" w:space="0" w:color="auto"/>
        <w:left w:val="none" w:sz="0" w:space="0" w:color="auto"/>
        <w:bottom w:val="none" w:sz="0" w:space="0" w:color="auto"/>
        <w:right w:val="none" w:sz="0" w:space="0" w:color="auto"/>
      </w:divBdr>
    </w:div>
    <w:div w:id="385178482">
      <w:bodyDiv w:val="1"/>
      <w:marLeft w:val="0"/>
      <w:marRight w:val="0"/>
      <w:marTop w:val="0"/>
      <w:marBottom w:val="0"/>
      <w:divBdr>
        <w:top w:val="none" w:sz="0" w:space="0" w:color="auto"/>
        <w:left w:val="none" w:sz="0" w:space="0" w:color="auto"/>
        <w:bottom w:val="none" w:sz="0" w:space="0" w:color="auto"/>
        <w:right w:val="none" w:sz="0" w:space="0" w:color="auto"/>
      </w:divBdr>
    </w:div>
    <w:div w:id="398479923">
      <w:bodyDiv w:val="1"/>
      <w:marLeft w:val="0"/>
      <w:marRight w:val="0"/>
      <w:marTop w:val="0"/>
      <w:marBottom w:val="0"/>
      <w:divBdr>
        <w:top w:val="none" w:sz="0" w:space="0" w:color="auto"/>
        <w:left w:val="none" w:sz="0" w:space="0" w:color="auto"/>
        <w:bottom w:val="none" w:sz="0" w:space="0" w:color="auto"/>
        <w:right w:val="none" w:sz="0" w:space="0" w:color="auto"/>
      </w:divBdr>
    </w:div>
    <w:div w:id="400979298">
      <w:bodyDiv w:val="1"/>
      <w:marLeft w:val="0"/>
      <w:marRight w:val="0"/>
      <w:marTop w:val="0"/>
      <w:marBottom w:val="0"/>
      <w:divBdr>
        <w:top w:val="none" w:sz="0" w:space="0" w:color="auto"/>
        <w:left w:val="none" w:sz="0" w:space="0" w:color="auto"/>
        <w:bottom w:val="none" w:sz="0" w:space="0" w:color="auto"/>
        <w:right w:val="none" w:sz="0" w:space="0" w:color="auto"/>
      </w:divBdr>
    </w:div>
    <w:div w:id="409697051">
      <w:bodyDiv w:val="1"/>
      <w:marLeft w:val="0"/>
      <w:marRight w:val="0"/>
      <w:marTop w:val="0"/>
      <w:marBottom w:val="0"/>
      <w:divBdr>
        <w:top w:val="none" w:sz="0" w:space="0" w:color="auto"/>
        <w:left w:val="none" w:sz="0" w:space="0" w:color="auto"/>
        <w:bottom w:val="none" w:sz="0" w:space="0" w:color="auto"/>
        <w:right w:val="none" w:sz="0" w:space="0" w:color="auto"/>
      </w:divBdr>
      <w:divsChild>
        <w:div w:id="2002660799">
          <w:marLeft w:val="0"/>
          <w:marRight w:val="0"/>
          <w:marTop w:val="0"/>
          <w:marBottom w:val="0"/>
          <w:divBdr>
            <w:top w:val="none" w:sz="0" w:space="0" w:color="auto"/>
            <w:left w:val="none" w:sz="0" w:space="0" w:color="auto"/>
            <w:bottom w:val="none" w:sz="0" w:space="0" w:color="auto"/>
            <w:right w:val="none" w:sz="0" w:space="0" w:color="auto"/>
          </w:divBdr>
        </w:div>
      </w:divsChild>
    </w:div>
    <w:div w:id="414132631">
      <w:bodyDiv w:val="1"/>
      <w:marLeft w:val="0"/>
      <w:marRight w:val="0"/>
      <w:marTop w:val="0"/>
      <w:marBottom w:val="0"/>
      <w:divBdr>
        <w:top w:val="none" w:sz="0" w:space="0" w:color="auto"/>
        <w:left w:val="none" w:sz="0" w:space="0" w:color="auto"/>
        <w:bottom w:val="none" w:sz="0" w:space="0" w:color="auto"/>
        <w:right w:val="none" w:sz="0" w:space="0" w:color="auto"/>
      </w:divBdr>
    </w:div>
    <w:div w:id="421680993">
      <w:bodyDiv w:val="1"/>
      <w:marLeft w:val="0"/>
      <w:marRight w:val="0"/>
      <w:marTop w:val="0"/>
      <w:marBottom w:val="0"/>
      <w:divBdr>
        <w:top w:val="none" w:sz="0" w:space="0" w:color="auto"/>
        <w:left w:val="none" w:sz="0" w:space="0" w:color="auto"/>
        <w:bottom w:val="none" w:sz="0" w:space="0" w:color="auto"/>
        <w:right w:val="none" w:sz="0" w:space="0" w:color="auto"/>
      </w:divBdr>
    </w:div>
    <w:div w:id="462817123">
      <w:bodyDiv w:val="1"/>
      <w:marLeft w:val="0"/>
      <w:marRight w:val="0"/>
      <w:marTop w:val="0"/>
      <w:marBottom w:val="0"/>
      <w:divBdr>
        <w:top w:val="none" w:sz="0" w:space="0" w:color="auto"/>
        <w:left w:val="none" w:sz="0" w:space="0" w:color="auto"/>
        <w:bottom w:val="none" w:sz="0" w:space="0" w:color="auto"/>
        <w:right w:val="none" w:sz="0" w:space="0" w:color="auto"/>
      </w:divBdr>
    </w:div>
    <w:div w:id="485978205">
      <w:bodyDiv w:val="1"/>
      <w:marLeft w:val="0"/>
      <w:marRight w:val="0"/>
      <w:marTop w:val="0"/>
      <w:marBottom w:val="0"/>
      <w:divBdr>
        <w:top w:val="none" w:sz="0" w:space="0" w:color="auto"/>
        <w:left w:val="none" w:sz="0" w:space="0" w:color="auto"/>
        <w:bottom w:val="none" w:sz="0" w:space="0" w:color="auto"/>
        <w:right w:val="none" w:sz="0" w:space="0" w:color="auto"/>
      </w:divBdr>
    </w:div>
    <w:div w:id="490634977">
      <w:bodyDiv w:val="1"/>
      <w:marLeft w:val="0"/>
      <w:marRight w:val="0"/>
      <w:marTop w:val="0"/>
      <w:marBottom w:val="0"/>
      <w:divBdr>
        <w:top w:val="none" w:sz="0" w:space="0" w:color="auto"/>
        <w:left w:val="none" w:sz="0" w:space="0" w:color="auto"/>
        <w:bottom w:val="none" w:sz="0" w:space="0" w:color="auto"/>
        <w:right w:val="none" w:sz="0" w:space="0" w:color="auto"/>
      </w:divBdr>
    </w:div>
    <w:div w:id="518466016">
      <w:bodyDiv w:val="1"/>
      <w:marLeft w:val="0"/>
      <w:marRight w:val="0"/>
      <w:marTop w:val="0"/>
      <w:marBottom w:val="0"/>
      <w:divBdr>
        <w:top w:val="none" w:sz="0" w:space="0" w:color="auto"/>
        <w:left w:val="none" w:sz="0" w:space="0" w:color="auto"/>
        <w:bottom w:val="none" w:sz="0" w:space="0" w:color="auto"/>
        <w:right w:val="none" w:sz="0" w:space="0" w:color="auto"/>
      </w:divBdr>
    </w:div>
    <w:div w:id="535583003">
      <w:bodyDiv w:val="1"/>
      <w:marLeft w:val="0"/>
      <w:marRight w:val="0"/>
      <w:marTop w:val="0"/>
      <w:marBottom w:val="0"/>
      <w:divBdr>
        <w:top w:val="none" w:sz="0" w:space="0" w:color="auto"/>
        <w:left w:val="none" w:sz="0" w:space="0" w:color="auto"/>
        <w:bottom w:val="none" w:sz="0" w:space="0" w:color="auto"/>
        <w:right w:val="none" w:sz="0" w:space="0" w:color="auto"/>
      </w:divBdr>
    </w:div>
    <w:div w:id="556480370">
      <w:bodyDiv w:val="1"/>
      <w:marLeft w:val="0"/>
      <w:marRight w:val="0"/>
      <w:marTop w:val="0"/>
      <w:marBottom w:val="0"/>
      <w:divBdr>
        <w:top w:val="none" w:sz="0" w:space="0" w:color="auto"/>
        <w:left w:val="none" w:sz="0" w:space="0" w:color="auto"/>
        <w:bottom w:val="none" w:sz="0" w:space="0" w:color="auto"/>
        <w:right w:val="none" w:sz="0" w:space="0" w:color="auto"/>
      </w:divBdr>
    </w:div>
    <w:div w:id="559289212">
      <w:bodyDiv w:val="1"/>
      <w:marLeft w:val="0"/>
      <w:marRight w:val="0"/>
      <w:marTop w:val="0"/>
      <w:marBottom w:val="0"/>
      <w:divBdr>
        <w:top w:val="none" w:sz="0" w:space="0" w:color="auto"/>
        <w:left w:val="none" w:sz="0" w:space="0" w:color="auto"/>
        <w:bottom w:val="none" w:sz="0" w:space="0" w:color="auto"/>
        <w:right w:val="none" w:sz="0" w:space="0" w:color="auto"/>
      </w:divBdr>
    </w:div>
    <w:div w:id="563376085">
      <w:bodyDiv w:val="1"/>
      <w:marLeft w:val="0"/>
      <w:marRight w:val="0"/>
      <w:marTop w:val="0"/>
      <w:marBottom w:val="0"/>
      <w:divBdr>
        <w:top w:val="none" w:sz="0" w:space="0" w:color="auto"/>
        <w:left w:val="none" w:sz="0" w:space="0" w:color="auto"/>
        <w:bottom w:val="none" w:sz="0" w:space="0" w:color="auto"/>
        <w:right w:val="none" w:sz="0" w:space="0" w:color="auto"/>
      </w:divBdr>
    </w:div>
    <w:div w:id="568881275">
      <w:bodyDiv w:val="1"/>
      <w:marLeft w:val="0"/>
      <w:marRight w:val="0"/>
      <w:marTop w:val="0"/>
      <w:marBottom w:val="0"/>
      <w:divBdr>
        <w:top w:val="none" w:sz="0" w:space="0" w:color="auto"/>
        <w:left w:val="none" w:sz="0" w:space="0" w:color="auto"/>
        <w:bottom w:val="none" w:sz="0" w:space="0" w:color="auto"/>
        <w:right w:val="none" w:sz="0" w:space="0" w:color="auto"/>
      </w:divBdr>
    </w:div>
    <w:div w:id="580484841">
      <w:bodyDiv w:val="1"/>
      <w:marLeft w:val="0"/>
      <w:marRight w:val="0"/>
      <w:marTop w:val="0"/>
      <w:marBottom w:val="0"/>
      <w:divBdr>
        <w:top w:val="none" w:sz="0" w:space="0" w:color="auto"/>
        <w:left w:val="none" w:sz="0" w:space="0" w:color="auto"/>
        <w:bottom w:val="none" w:sz="0" w:space="0" w:color="auto"/>
        <w:right w:val="none" w:sz="0" w:space="0" w:color="auto"/>
      </w:divBdr>
    </w:div>
    <w:div w:id="582032702">
      <w:bodyDiv w:val="1"/>
      <w:marLeft w:val="0"/>
      <w:marRight w:val="0"/>
      <w:marTop w:val="0"/>
      <w:marBottom w:val="0"/>
      <w:divBdr>
        <w:top w:val="none" w:sz="0" w:space="0" w:color="auto"/>
        <w:left w:val="none" w:sz="0" w:space="0" w:color="auto"/>
        <w:bottom w:val="none" w:sz="0" w:space="0" w:color="auto"/>
        <w:right w:val="none" w:sz="0" w:space="0" w:color="auto"/>
      </w:divBdr>
    </w:div>
    <w:div w:id="582955932">
      <w:bodyDiv w:val="1"/>
      <w:marLeft w:val="0"/>
      <w:marRight w:val="0"/>
      <w:marTop w:val="0"/>
      <w:marBottom w:val="0"/>
      <w:divBdr>
        <w:top w:val="none" w:sz="0" w:space="0" w:color="auto"/>
        <w:left w:val="none" w:sz="0" w:space="0" w:color="auto"/>
        <w:bottom w:val="none" w:sz="0" w:space="0" w:color="auto"/>
        <w:right w:val="none" w:sz="0" w:space="0" w:color="auto"/>
      </w:divBdr>
    </w:div>
    <w:div w:id="590621189">
      <w:bodyDiv w:val="1"/>
      <w:marLeft w:val="0"/>
      <w:marRight w:val="0"/>
      <w:marTop w:val="0"/>
      <w:marBottom w:val="0"/>
      <w:divBdr>
        <w:top w:val="none" w:sz="0" w:space="0" w:color="auto"/>
        <w:left w:val="none" w:sz="0" w:space="0" w:color="auto"/>
        <w:bottom w:val="none" w:sz="0" w:space="0" w:color="auto"/>
        <w:right w:val="none" w:sz="0" w:space="0" w:color="auto"/>
      </w:divBdr>
    </w:div>
    <w:div w:id="591279285">
      <w:bodyDiv w:val="1"/>
      <w:marLeft w:val="0"/>
      <w:marRight w:val="0"/>
      <w:marTop w:val="0"/>
      <w:marBottom w:val="0"/>
      <w:divBdr>
        <w:top w:val="none" w:sz="0" w:space="0" w:color="auto"/>
        <w:left w:val="none" w:sz="0" w:space="0" w:color="auto"/>
        <w:bottom w:val="none" w:sz="0" w:space="0" w:color="auto"/>
        <w:right w:val="none" w:sz="0" w:space="0" w:color="auto"/>
      </w:divBdr>
    </w:div>
    <w:div w:id="609053198">
      <w:bodyDiv w:val="1"/>
      <w:marLeft w:val="0"/>
      <w:marRight w:val="0"/>
      <w:marTop w:val="0"/>
      <w:marBottom w:val="0"/>
      <w:divBdr>
        <w:top w:val="none" w:sz="0" w:space="0" w:color="auto"/>
        <w:left w:val="none" w:sz="0" w:space="0" w:color="auto"/>
        <w:bottom w:val="none" w:sz="0" w:space="0" w:color="auto"/>
        <w:right w:val="none" w:sz="0" w:space="0" w:color="auto"/>
      </w:divBdr>
    </w:div>
    <w:div w:id="617877656">
      <w:bodyDiv w:val="1"/>
      <w:marLeft w:val="0"/>
      <w:marRight w:val="0"/>
      <w:marTop w:val="0"/>
      <w:marBottom w:val="0"/>
      <w:divBdr>
        <w:top w:val="none" w:sz="0" w:space="0" w:color="auto"/>
        <w:left w:val="none" w:sz="0" w:space="0" w:color="auto"/>
        <w:bottom w:val="none" w:sz="0" w:space="0" w:color="auto"/>
        <w:right w:val="none" w:sz="0" w:space="0" w:color="auto"/>
      </w:divBdr>
    </w:div>
    <w:div w:id="628166294">
      <w:bodyDiv w:val="1"/>
      <w:marLeft w:val="0"/>
      <w:marRight w:val="0"/>
      <w:marTop w:val="0"/>
      <w:marBottom w:val="0"/>
      <w:divBdr>
        <w:top w:val="none" w:sz="0" w:space="0" w:color="auto"/>
        <w:left w:val="none" w:sz="0" w:space="0" w:color="auto"/>
        <w:bottom w:val="none" w:sz="0" w:space="0" w:color="auto"/>
        <w:right w:val="none" w:sz="0" w:space="0" w:color="auto"/>
      </w:divBdr>
    </w:div>
    <w:div w:id="630211661">
      <w:bodyDiv w:val="1"/>
      <w:marLeft w:val="0"/>
      <w:marRight w:val="0"/>
      <w:marTop w:val="0"/>
      <w:marBottom w:val="0"/>
      <w:divBdr>
        <w:top w:val="none" w:sz="0" w:space="0" w:color="auto"/>
        <w:left w:val="none" w:sz="0" w:space="0" w:color="auto"/>
        <w:bottom w:val="none" w:sz="0" w:space="0" w:color="auto"/>
        <w:right w:val="none" w:sz="0" w:space="0" w:color="auto"/>
      </w:divBdr>
    </w:div>
    <w:div w:id="638730902">
      <w:bodyDiv w:val="1"/>
      <w:marLeft w:val="0"/>
      <w:marRight w:val="0"/>
      <w:marTop w:val="0"/>
      <w:marBottom w:val="0"/>
      <w:divBdr>
        <w:top w:val="none" w:sz="0" w:space="0" w:color="auto"/>
        <w:left w:val="none" w:sz="0" w:space="0" w:color="auto"/>
        <w:bottom w:val="none" w:sz="0" w:space="0" w:color="auto"/>
        <w:right w:val="none" w:sz="0" w:space="0" w:color="auto"/>
      </w:divBdr>
    </w:div>
    <w:div w:id="643313719">
      <w:bodyDiv w:val="1"/>
      <w:marLeft w:val="0"/>
      <w:marRight w:val="0"/>
      <w:marTop w:val="0"/>
      <w:marBottom w:val="0"/>
      <w:divBdr>
        <w:top w:val="none" w:sz="0" w:space="0" w:color="auto"/>
        <w:left w:val="none" w:sz="0" w:space="0" w:color="auto"/>
        <w:bottom w:val="none" w:sz="0" w:space="0" w:color="auto"/>
        <w:right w:val="none" w:sz="0" w:space="0" w:color="auto"/>
      </w:divBdr>
    </w:div>
    <w:div w:id="661738902">
      <w:bodyDiv w:val="1"/>
      <w:marLeft w:val="0"/>
      <w:marRight w:val="0"/>
      <w:marTop w:val="0"/>
      <w:marBottom w:val="0"/>
      <w:divBdr>
        <w:top w:val="none" w:sz="0" w:space="0" w:color="auto"/>
        <w:left w:val="none" w:sz="0" w:space="0" w:color="auto"/>
        <w:bottom w:val="none" w:sz="0" w:space="0" w:color="auto"/>
        <w:right w:val="none" w:sz="0" w:space="0" w:color="auto"/>
      </w:divBdr>
      <w:divsChild>
        <w:div w:id="1070886247">
          <w:marLeft w:val="0"/>
          <w:marRight w:val="0"/>
          <w:marTop w:val="0"/>
          <w:marBottom w:val="0"/>
          <w:divBdr>
            <w:top w:val="none" w:sz="0" w:space="0" w:color="auto"/>
            <w:left w:val="none" w:sz="0" w:space="0" w:color="auto"/>
            <w:bottom w:val="none" w:sz="0" w:space="0" w:color="auto"/>
            <w:right w:val="none" w:sz="0" w:space="0" w:color="auto"/>
          </w:divBdr>
        </w:div>
      </w:divsChild>
    </w:div>
    <w:div w:id="662126107">
      <w:bodyDiv w:val="1"/>
      <w:marLeft w:val="0"/>
      <w:marRight w:val="0"/>
      <w:marTop w:val="0"/>
      <w:marBottom w:val="0"/>
      <w:divBdr>
        <w:top w:val="none" w:sz="0" w:space="0" w:color="auto"/>
        <w:left w:val="none" w:sz="0" w:space="0" w:color="auto"/>
        <w:bottom w:val="none" w:sz="0" w:space="0" w:color="auto"/>
        <w:right w:val="none" w:sz="0" w:space="0" w:color="auto"/>
      </w:divBdr>
      <w:divsChild>
        <w:div w:id="986711505">
          <w:marLeft w:val="0"/>
          <w:marRight w:val="0"/>
          <w:marTop w:val="0"/>
          <w:marBottom w:val="0"/>
          <w:divBdr>
            <w:top w:val="none" w:sz="0" w:space="0" w:color="auto"/>
            <w:left w:val="none" w:sz="0" w:space="0" w:color="auto"/>
            <w:bottom w:val="none" w:sz="0" w:space="0" w:color="auto"/>
            <w:right w:val="none" w:sz="0" w:space="0" w:color="auto"/>
          </w:divBdr>
        </w:div>
      </w:divsChild>
    </w:div>
    <w:div w:id="673653633">
      <w:bodyDiv w:val="1"/>
      <w:marLeft w:val="0"/>
      <w:marRight w:val="0"/>
      <w:marTop w:val="0"/>
      <w:marBottom w:val="0"/>
      <w:divBdr>
        <w:top w:val="none" w:sz="0" w:space="0" w:color="auto"/>
        <w:left w:val="none" w:sz="0" w:space="0" w:color="auto"/>
        <w:bottom w:val="none" w:sz="0" w:space="0" w:color="auto"/>
        <w:right w:val="none" w:sz="0" w:space="0" w:color="auto"/>
      </w:divBdr>
    </w:div>
    <w:div w:id="695816412">
      <w:bodyDiv w:val="1"/>
      <w:marLeft w:val="0"/>
      <w:marRight w:val="0"/>
      <w:marTop w:val="0"/>
      <w:marBottom w:val="0"/>
      <w:divBdr>
        <w:top w:val="none" w:sz="0" w:space="0" w:color="auto"/>
        <w:left w:val="none" w:sz="0" w:space="0" w:color="auto"/>
        <w:bottom w:val="none" w:sz="0" w:space="0" w:color="auto"/>
        <w:right w:val="none" w:sz="0" w:space="0" w:color="auto"/>
      </w:divBdr>
    </w:div>
    <w:div w:id="700129845">
      <w:bodyDiv w:val="1"/>
      <w:marLeft w:val="0"/>
      <w:marRight w:val="0"/>
      <w:marTop w:val="0"/>
      <w:marBottom w:val="0"/>
      <w:divBdr>
        <w:top w:val="none" w:sz="0" w:space="0" w:color="auto"/>
        <w:left w:val="none" w:sz="0" w:space="0" w:color="auto"/>
        <w:bottom w:val="none" w:sz="0" w:space="0" w:color="auto"/>
        <w:right w:val="none" w:sz="0" w:space="0" w:color="auto"/>
      </w:divBdr>
    </w:div>
    <w:div w:id="703486310">
      <w:bodyDiv w:val="1"/>
      <w:marLeft w:val="0"/>
      <w:marRight w:val="0"/>
      <w:marTop w:val="0"/>
      <w:marBottom w:val="0"/>
      <w:divBdr>
        <w:top w:val="none" w:sz="0" w:space="0" w:color="auto"/>
        <w:left w:val="none" w:sz="0" w:space="0" w:color="auto"/>
        <w:bottom w:val="none" w:sz="0" w:space="0" w:color="auto"/>
        <w:right w:val="none" w:sz="0" w:space="0" w:color="auto"/>
      </w:divBdr>
    </w:div>
    <w:div w:id="720129900">
      <w:bodyDiv w:val="1"/>
      <w:marLeft w:val="0"/>
      <w:marRight w:val="0"/>
      <w:marTop w:val="0"/>
      <w:marBottom w:val="0"/>
      <w:divBdr>
        <w:top w:val="none" w:sz="0" w:space="0" w:color="auto"/>
        <w:left w:val="none" w:sz="0" w:space="0" w:color="auto"/>
        <w:bottom w:val="none" w:sz="0" w:space="0" w:color="auto"/>
        <w:right w:val="none" w:sz="0" w:space="0" w:color="auto"/>
      </w:divBdr>
    </w:div>
    <w:div w:id="726220774">
      <w:bodyDiv w:val="1"/>
      <w:marLeft w:val="0"/>
      <w:marRight w:val="0"/>
      <w:marTop w:val="0"/>
      <w:marBottom w:val="0"/>
      <w:divBdr>
        <w:top w:val="none" w:sz="0" w:space="0" w:color="auto"/>
        <w:left w:val="none" w:sz="0" w:space="0" w:color="auto"/>
        <w:bottom w:val="none" w:sz="0" w:space="0" w:color="auto"/>
        <w:right w:val="none" w:sz="0" w:space="0" w:color="auto"/>
      </w:divBdr>
    </w:div>
    <w:div w:id="727846926">
      <w:bodyDiv w:val="1"/>
      <w:marLeft w:val="0"/>
      <w:marRight w:val="0"/>
      <w:marTop w:val="0"/>
      <w:marBottom w:val="0"/>
      <w:divBdr>
        <w:top w:val="none" w:sz="0" w:space="0" w:color="auto"/>
        <w:left w:val="none" w:sz="0" w:space="0" w:color="auto"/>
        <w:bottom w:val="none" w:sz="0" w:space="0" w:color="auto"/>
        <w:right w:val="none" w:sz="0" w:space="0" w:color="auto"/>
      </w:divBdr>
    </w:div>
    <w:div w:id="740981792">
      <w:bodyDiv w:val="1"/>
      <w:marLeft w:val="0"/>
      <w:marRight w:val="0"/>
      <w:marTop w:val="0"/>
      <w:marBottom w:val="0"/>
      <w:divBdr>
        <w:top w:val="none" w:sz="0" w:space="0" w:color="auto"/>
        <w:left w:val="none" w:sz="0" w:space="0" w:color="auto"/>
        <w:bottom w:val="none" w:sz="0" w:space="0" w:color="auto"/>
        <w:right w:val="none" w:sz="0" w:space="0" w:color="auto"/>
      </w:divBdr>
    </w:div>
    <w:div w:id="748116856">
      <w:bodyDiv w:val="1"/>
      <w:marLeft w:val="0"/>
      <w:marRight w:val="0"/>
      <w:marTop w:val="0"/>
      <w:marBottom w:val="0"/>
      <w:divBdr>
        <w:top w:val="none" w:sz="0" w:space="0" w:color="auto"/>
        <w:left w:val="none" w:sz="0" w:space="0" w:color="auto"/>
        <w:bottom w:val="none" w:sz="0" w:space="0" w:color="auto"/>
        <w:right w:val="none" w:sz="0" w:space="0" w:color="auto"/>
      </w:divBdr>
    </w:div>
    <w:div w:id="758914369">
      <w:bodyDiv w:val="1"/>
      <w:marLeft w:val="0"/>
      <w:marRight w:val="0"/>
      <w:marTop w:val="0"/>
      <w:marBottom w:val="0"/>
      <w:divBdr>
        <w:top w:val="none" w:sz="0" w:space="0" w:color="auto"/>
        <w:left w:val="none" w:sz="0" w:space="0" w:color="auto"/>
        <w:bottom w:val="none" w:sz="0" w:space="0" w:color="auto"/>
        <w:right w:val="none" w:sz="0" w:space="0" w:color="auto"/>
      </w:divBdr>
      <w:divsChild>
        <w:div w:id="927812671">
          <w:marLeft w:val="0"/>
          <w:marRight w:val="0"/>
          <w:marTop w:val="0"/>
          <w:marBottom w:val="0"/>
          <w:divBdr>
            <w:top w:val="none" w:sz="0" w:space="0" w:color="auto"/>
            <w:left w:val="none" w:sz="0" w:space="0" w:color="auto"/>
            <w:bottom w:val="none" w:sz="0" w:space="0" w:color="auto"/>
            <w:right w:val="none" w:sz="0" w:space="0" w:color="auto"/>
          </w:divBdr>
        </w:div>
      </w:divsChild>
    </w:div>
    <w:div w:id="783423161">
      <w:bodyDiv w:val="1"/>
      <w:marLeft w:val="0"/>
      <w:marRight w:val="0"/>
      <w:marTop w:val="0"/>
      <w:marBottom w:val="0"/>
      <w:divBdr>
        <w:top w:val="none" w:sz="0" w:space="0" w:color="auto"/>
        <w:left w:val="none" w:sz="0" w:space="0" w:color="auto"/>
        <w:bottom w:val="none" w:sz="0" w:space="0" w:color="auto"/>
        <w:right w:val="none" w:sz="0" w:space="0" w:color="auto"/>
      </w:divBdr>
    </w:div>
    <w:div w:id="811946297">
      <w:bodyDiv w:val="1"/>
      <w:marLeft w:val="0"/>
      <w:marRight w:val="0"/>
      <w:marTop w:val="0"/>
      <w:marBottom w:val="0"/>
      <w:divBdr>
        <w:top w:val="none" w:sz="0" w:space="0" w:color="auto"/>
        <w:left w:val="none" w:sz="0" w:space="0" w:color="auto"/>
        <w:bottom w:val="none" w:sz="0" w:space="0" w:color="auto"/>
        <w:right w:val="none" w:sz="0" w:space="0" w:color="auto"/>
      </w:divBdr>
    </w:div>
    <w:div w:id="818882858">
      <w:bodyDiv w:val="1"/>
      <w:marLeft w:val="0"/>
      <w:marRight w:val="0"/>
      <w:marTop w:val="0"/>
      <w:marBottom w:val="0"/>
      <w:divBdr>
        <w:top w:val="none" w:sz="0" w:space="0" w:color="auto"/>
        <w:left w:val="none" w:sz="0" w:space="0" w:color="auto"/>
        <w:bottom w:val="none" w:sz="0" w:space="0" w:color="auto"/>
        <w:right w:val="none" w:sz="0" w:space="0" w:color="auto"/>
      </w:divBdr>
    </w:div>
    <w:div w:id="821435411">
      <w:bodyDiv w:val="1"/>
      <w:marLeft w:val="0"/>
      <w:marRight w:val="0"/>
      <w:marTop w:val="0"/>
      <w:marBottom w:val="0"/>
      <w:divBdr>
        <w:top w:val="none" w:sz="0" w:space="0" w:color="auto"/>
        <w:left w:val="none" w:sz="0" w:space="0" w:color="auto"/>
        <w:bottom w:val="none" w:sz="0" w:space="0" w:color="auto"/>
        <w:right w:val="none" w:sz="0" w:space="0" w:color="auto"/>
      </w:divBdr>
    </w:div>
    <w:div w:id="842475203">
      <w:bodyDiv w:val="1"/>
      <w:marLeft w:val="0"/>
      <w:marRight w:val="0"/>
      <w:marTop w:val="0"/>
      <w:marBottom w:val="0"/>
      <w:divBdr>
        <w:top w:val="none" w:sz="0" w:space="0" w:color="auto"/>
        <w:left w:val="none" w:sz="0" w:space="0" w:color="auto"/>
        <w:bottom w:val="none" w:sz="0" w:space="0" w:color="auto"/>
        <w:right w:val="none" w:sz="0" w:space="0" w:color="auto"/>
      </w:divBdr>
      <w:divsChild>
        <w:div w:id="991368498">
          <w:marLeft w:val="0"/>
          <w:marRight w:val="0"/>
          <w:marTop w:val="0"/>
          <w:marBottom w:val="0"/>
          <w:divBdr>
            <w:top w:val="none" w:sz="0" w:space="0" w:color="auto"/>
            <w:left w:val="none" w:sz="0" w:space="0" w:color="auto"/>
            <w:bottom w:val="none" w:sz="0" w:space="0" w:color="auto"/>
            <w:right w:val="none" w:sz="0" w:space="0" w:color="auto"/>
          </w:divBdr>
        </w:div>
      </w:divsChild>
    </w:div>
    <w:div w:id="854463207">
      <w:bodyDiv w:val="1"/>
      <w:marLeft w:val="0"/>
      <w:marRight w:val="0"/>
      <w:marTop w:val="0"/>
      <w:marBottom w:val="0"/>
      <w:divBdr>
        <w:top w:val="none" w:sz="0" w:space="0" w:color="auto"/>
        <w:left w:val="none" w:sz="0" w:space="0" w:color="auto"/>
        <w:bottom w:val="none" w:sz="0" w:space="0" w:color="auto"/>
        <w:right w:val="none" w:sz="0" w:space="0" w:color="auto"/>
      </w:divBdr>
    </w:div>
    <w:div w:id="855341124">
      <w:bodyDiv w:val="1"/>
      <w:marLeft w:val="0"/>
      <w:marRight w:val="0"/>
      <w:marTop w:val="0"/>
      <w:marBottom w:val="0"/>
      <w:divBdr>
        <w:top w:val="none" w:sz="0" w:space="0" w:color="auto"/>
        <w:left w:val="none" w:sz="0" w:space="0" w:color="auto"/>
        <w:bottom w:val="none" w:sz="0" w:space="0" w:color="auto"/>
        <w:right w:val="none" w:sz="0" w:space="0" w:color="auto"/>
      </w:divBdr>
    </w:div>
    <w:div w:id="875314047">
      <w:bodyDiv w:val="1"/>
      <w:marLeft w:val="0"/>
      <w:marRight w:val="0"/>
      <w:marTop w:val="0"/>
      <w:marBottom w:val="0"/>
      <w:divBdr>
        <w:top w:val="none" w:sz="0" w:space="0" w:color="auto"/>
        <w:left w:val="none" w:sz="0" w:space="0" w:color="auto"/>
        <w:bottom w:val="none" w:sz="0" w:space="0" w:color="auto"/>
        <w:right w:val="none" w:sz="0" w:space="0" w:color="auto"/>
      </w:divBdr>
    </w:div>
    <w:div w:id="886185924">
      <w:bodyDiv w:val="1"/>
      <w:marLeft w:val="0"/>
      <w:marRight w:val="0"/>
      <w:marTop w:val="0"/>
      <w:marBottom w:val="0"/>
      <w:divBdr>
        <w:top w:val="none" w:sz="0" w:space="0" w:color="auto"/>
        <w:left w:val="none" w:sz="0" w:space="0" w:color="auto"/>
        <w:bottom w:val="none" w:sz="0" w:space="0" w:color="auto"/>
        <w:right w:val="none" w:sz="0" w:space="0" w:color="auto"/>
      </w:divBdr>
    </w:div>
    <w:div w:id="891617964">
      <w:bodyDiv w:val="1"/>
      <w:marLeft w:val="0"/>
      <w:marRight w:val="0"/>
      <w:marTop w:val="0"/>
      <w:marBottom w:val="0"/>
      <w:divBdr>
        <w:top w:val="none" w:sz="0" w:space="0" w:color="auto"/>
        <w:left w:val="none" w:sz="0" w:space="0" w:color="auto"/>
        <w:bottom w:val="none" w:sz="0" w:space="0" w:color="auto"/>
        <w:right w:val="none" w:sz="0" w:space="0" w:color="auto"/>
      </w:divBdr>
    </w:div>
    <w:div w:id="897519622">
      <w:bodyDiv w:val="1"/>
      <w:marLeft w:val="0"/>
      <w:marRight w:val="0"/>
      <w:marTop w:val="0"/>
      <w:marBottom w:val="0"/>
      <w:divBdr>
        <w:top w:val="none" w:sz="0" w:space="0" w:color="auto"/>
        <w:left w:val="none" w:sz="0" w:space="0" w:color="auto"/>
        <w:bottom w:val="none" w:sz="0" w:space="0" w:color="auto"/>
        <w:right w:val="none" w:sz="0" w:space="0" w:color="auto"/>
      </w:divBdr>
    </w:div>
    <w:div w:id="903949842">
      <w:bodyDiv w:val="1"/>
      <w:marLeft w:val="0"/>
      <w:marRight w:val="0"/>
      <w:marTop w:val="0"/>
      <w:marBottom w:val="0"/>
      <w:divBdr>
        <w:top w:val="none" w:sz="0" w:space="0" w:color="auto"/>
        <w:left w:val="none" w:sz="0" w:space="0" w:color="auto"/>
        <w:bottom w:val="none" w:sz="0" w:space="0" w:color="auto"/>
        <w:right w:val="none" w:sz="0" w:space="0" w:color="auto"/>
      </w:divBdr>
    </w:div>
    <w:div w:id="909460120">
      <w:bodyDiv w:val="1"/>
      <w:marLeft w:val="0"/>
      <w:marRight w:val="0"/>
      <w:marTop w:val="0"/>
      <w:marBottom w:val="0"/>
      <w:divBdr>
        <w:top w:val="none" w:sz="0" w:space="0" w:color="auto"/>
        <w:left w:val="none" w:sz="0" w:space="0" w:color="auto"/>
        <w:bottom w:val="none" w:sz="0" w:space="0" w:color="auto"/>
        <w:right w:val="none" w:sz="0" w:space="0" w:color="auto"/>
      </w:divBdr>
    </w:div>
    <w:div w:id="911349678">
      <w:bodyDiv w:val="1"/>
      <w:marLeft w:val="0"/>
      <w:marRight w:val="0"/>
      <w:marTop w:val="0"/>
      <w:marBottom w:val="0"/>
      <w:divBdr>
        <w:top w:val="none" w:sz="0" w:space="0" w:color="auto"/>
        <w:left w:val="none" w:sz="0" w:space="0" w:color="auto"/>
        <w:bottom w:val="none" w:sz="0" w:space="0" w:color="auto"/>
        <w:right w:val="none" w:sz="0" w:space="0" w:color="auto"/>
      </w:divBdr>
    </w:div>
    <w:div w:id="917404892">
      <w:bodyDiv w:val="1"/>
      <w:marLeft w:val="0"/>
      <w:marRight w:val="0"/>
      <w:marTop w:val="0"/>
      <w:marBottom w:val="0"/>
      <w:divBdr>
        <w:top w:val="none" w:sz="0" w:space="0" w:color="auto"/>
        <w:left w:val="none" w:sz="0" w:space="0" w:color="auto"/>
        <w:bottom w:val="none" w:sz="0" w:space="0" w:color="auto"/>
        <w:right w:val="none" w:sz="0" w:space="0" w:color="auto"/>
      </w:divBdr>
    </w:div>
    <w:div w:id="919825322">
      <w:bodyDiv w:val="1"/>
      <w:marLeft w:val="0"/>
      <w:marRight w:val="0"/>
      <w:marTop w:val="0"/>
      <w:marBottom w:val="0"/>
      <w:divBdr>
        <w:top w:val="none" w:sz="0" w:space="0" w:color="auto"/>
        <w:left w:val="none" w:sz="0" w:space="0" w:color="auto"/>
        <w:bottom w:val="none" w:sz="0" w:space="0" w:color="auto"/>
        <w:right w:val="none" w:sz="0" w:space="0" w:color="auto"/>
      </w:divBdr>
    </w:div>
    <w:div w:id="927498067">
      <w:bodyDiv w:val="1"/>
      <w:marLeft w:val="0"/>
      <w:marRight w:val="0"/>
      <w:marTop w:val="0"/>
      <w:marBottom w:val="0"/>
      <w:divBdr>
        <w:top w:val="none" w:sz="0" w:space="0" w:color="auto"/>
        <w:left w:val="none" w:sz="0" w:space="0" w:color="auto"/>
        <w:bottom w:val="none" w:sz="0" w:space="0" w:color="auto"/>
        <w:right w:val="none" w:sz="0" w:space="0" w:color="auto"/>
      </w:divBdr>
    </w:div>
    <w:div w:id="944581934">
      <w:bodyDiv w:val="1"/>
      <w:marLeft w:val="0"/>
      <w:marRight w:val="0"/>
      <w:marTop w:val="0"/>
      <w:marBottom w:val="0"/>
      <w:divBdr>
        <w:top w:val="none" w:sz="0" w:space="0" w:color="auto"/>
        <w:left w:val="none" w:sz="0" w:space="0" w:color="auto"/>
        <w:bottom w:val="none" w:sz="0" w:space="0" w:color="auto"/>
        <w:right w:val="none" w:sz="0" w:space="0" w:color="auto"/>
      </w:divBdr>
    </w:div>
    <w:div w:id="944848527">
      <w:bodyDiv w:val="1"/>
      <w:marLeft w:val="0"/>
      <w:marRight w:val="0"/>
      <w:marTop w:val="0"/>
      <w:marBottom w:val="0"/>
      <w:divBdr>
        <w:top w:val="none" w:sz="0" w:space="0" w:color="auto"/>
        <w:left w:val="none" w:sz="0" w:space="0" w:color="auto"/>
        <w:bottom w:val="none" w:sz="0" w:space="0" w:color="auto"/>
        <w:right w:val="none" w:sz="0" w:space="0" w:color="auto"/>
      </w:divBdr>
    </w:div>
    <w:div w:id="947658790">
      <w:bodyDiv w:val="1"/>
      <w:marLeft w:val="0"/>
      <w:marRight w:val="0"/>
      <w:marTop w:val="0"/>
      <w:marBottom w:val="0"/>
      <w:divBdr>
        <w:top w:val="none" w:sz="0" w:space="0" w:color="auto"/>
        <w:left w:val="none" w:sz="0" w:space="0" w:color="auto"/>
        <w:bottom w:val="none" w:sz="0" w:space="0" w:color="auto"/>
        <w:right w:val="none" w:sz="0" w:space="0" w:color="auto"/>
      </w:divBdr>
    </w:div>
    <w:div w:id="953094226">
      <w:bodyDiv w:val="1"/>
      <w:marLeft w:val="0"/>
      <w:marRight w:val="0"/>
      <w:marTop w:val="0"/>
      <w:marBottom w:val="0"/>
      <w:divBdr>
        <w:top w:val="none" w:sz="0" w:space="0" w:color="auto"/>
        <w:left w:val="none" w:sz="0" w:space="0" w:color="auto"/>
        <w:bottom w:val="none" w:sz="0" w:space="0" w:color="auto"/>
        <w:right w:val="none" w:sz="0" w:space="0" w:color="auto"/>
      </w:divBdr>
    </w:div>
    <w:div w:id="956764963">
      <w:bodyDiv w:val="1"/>
      <w:marLeft w:val="0"/>
      <w:marRight w:val="0"/>
      <w:marTop w:val="0"/>
      <w:marBottom w:val="0"/>
      <w:divBdr>
        <w:top w:val="none" w:sz="0" w:space="0" w:color="auto"/>
        <w:left w:val="none" w:sz="0" w:space="0" w:color="auto"/>
        <w:bottom w:val="none" w:sz="0" w:space="0" w:color="auto"/>
        <w:right w:val="none" w:sz="0" w:space="0" w:color="auto"/>
      </w:divBdr>
    </w:div>
    <w:div w:id="961691428">
      <w:bodyDiv w:val="1"/>
      <w:marLeft w:val="0"/>
      <w:marRight w:val="0"/>
      <w:marTop w:val="0"/>
      <w:marBottom w:val="0"/>
      <w:divBdr>
        <w:top w:val="none" w:sz="0" w:space="0" w:color="auto"/>
        <w:left w:val="none" w:sz="0" w:space="0" w:color="auto"/>
        <w:bottom w:val="none" w:sz="0" w:space="0" w:color="auto"/>
        <w:right w:val="none" w:sz="0" w:space="0" w:color="auto"/>
      </w:divBdr>
    </w:div>
    <w:div w:id="966425285">
      <w:bodyDiv w:val="1"/>
      <w:marLeft w:val="0"/>
      <w:marRight w:val="0"/>
      <w:marTop w:val="0"/>
      <w:marBottom w:val="0"/>
      <w:divBdr>
        <w:top w:val="none" w:sz="0" w:space="0" w:color="auto"/>
        <w:left w:val="none" w:sz="0" w:space="0" w:color="auto"/>
        <w:bottom w:val="none" w:sz="0" w:space="0" w:color="auto"/>
        <w:right w:val="none" w:sz="0" w:space="0" w:color="auto"/>
      </w:divBdr>
    </w:div>
    <w:div w:id="980038160">
      <w:bodyDiv w:val="1"/>
      <w:marLeft w:val="0"/>
      <w:marRight w:val="0"/>
      <w:marTop w:val="0"/>
      <w:marBottom w:val="0"/>
      <w:divBdr>
        <w:top w:val="none" w:sz="0" w:space="0" w:color="auto"/>
        <w:left w:val="none" w:sz="0" w:space="0" w:color="auto"/>
        <w:bottom w:val="none" w:sz="0" w:space="0" w:color="auto"/>
        <w:right w:val="none" w:sz="0" w:space="0" w:color="auto"/>
      </w:divBdr>
    </w:div>
    <w:div w:id="982738461">
      <w:bodyDiv w:val="1"/>
      <w:marLeft w:val="0"/>
      <w:marRight w:val="0"/>
      <w:marTop w:val="0"/>
      <w:marBottom w:val="0"/>
      <w:divBdr>
        <w:top w:val="none" w:sz="0" w:space="0" w:color="auto"/>
        <w:left w:val="none" w:sz="0" w:space="0" w:color="auto"/>
        <w:bottom w:val="none" w:sz="0" w:space="0" w:color="auto"/>
        <w:right w:val="none" w:sz="0" w:space="0" w:color="auto"/>
      </w:divBdr>
    </w:div>
    <w:div w:id="999772795">
      <w:bodyDiv w:val="1"/>
      <w:marLeft w:val="0"/>
      <w:marRight w:val="0"/>
      <w:marTop w:val="0"/>
      <w:marBottom w:val="0"/>
      <w:divBdr>
        <w:top w:val="none" w:sz="0" w:space="0" w:color="auto"/>
        <w:left w:val="none" w:sz="0" w:space="0" w:color="auto"/>
        <w:bottom w:val="none" w:sz="0" w:space="0" w:color="auto"/>
        <w:right w:val="none" w:sz="0" w:space="0" w:color="auto"/>
      </w:divBdr>
    </w:div>
    <w:div w:id="1003048004">
      <w:bodyDiv w:val="1"/>
      <w:marLeft w:val="0"/>
      <w:marRight w:val="0"/>
      <w:marTop w:val="0"/>
      <w:marBottom w:val="0"/>
      <w:divBdr>
        <w:top w:val="none" w:sz="0" w:space="0" w:color="auto"/>
        <w:left w:val="none" w:sz="0" w:space="0" w:color="auto"/>
        <w:bottom w:val="none" w:sz="0" w:space="0" w:color="auto"/>
        <w:right w:val="none" w:sz="0" w:space="0" w:color="auto"/>
      </w:divBdr>
    </w:div>
    <w:div w:id="1021666352">
      <w:bodyDiv w:val="1"/>
      <w:marLeft w:val="0"/>
      <w:marRight w:val="0"/>
      <w:marTop w:val="0"/>
      <w:marBottom w:val="0"/>
      <w:divBdr>
        <w:top w:val="none" w:sz="0" w:space="0" w:color="auto"/>
        <w:left w:val="none" w:sz="0" w:space="0" w:color="auto"/>
        <w:bottom w:val="none" w:sz="0" w:space="0" w:color="auto"/>
        <w:right w:val="none" w:sz="0" w:space="0" w:color="auto"/>
      </w:divBdr>
    </w:div>
    <w:div w:id="1031875794">
      <w:bodyDiv w:val="1"/>
      <w:marLeft w:val="0"/>
      <w:marRight w:val="0"/>
      <w:marTop w:val="0"/>
      <w:marBottom w:val="0"/>
      <w:divBdr>
        <w:top w:val="none" w:sz="0" w:space="0" w:color="auto"/>
        <w:left w:val="none" w:sz="0" w:space="0" w:color="auto"/>
        <w:bottom w:val="none" w:sz="0" w:space="0" w:color="auto"/>
        <w:right w:val="none" w:sz="0" w:space="0" w:color="auto"/>
      </w:divBdr>
    </w:div>
    <w:div w:id="1044603622">
      <w:bodyDiv w:val="1"/>
      <w:marLeft w:val="0"/>
      <w:marRight w:val="0"/>
      <w:marTop w:val="0"/>
      <w:marBottom w:val="0"/>
      <w:divBdr>
        <w:top w:val="none" w:sz="0" w:space="0" w:color="auto"/>
        <w:left w:val="none" w:sz="0" w:space="0" w:color="auto"/>
        <w:bottom w:val="none" w:sz="0" w:space="0" w:color="auto"/>
        <w:right w:val="none" w:sz="0" w:space="0" w:color="auto"/>
      </w:divBdr>
    </w:div>
    <w:div w:id="1047530533">
      <w:bodyDiv w:val="1"/>
      <w:marLeft w:val="0"/>
      <w:marRight w:val="0"/>
      <w:marTop w:val="0"/>
      <w:marBottom w:val="0"/>
      <w:divBdr>
        <w:top w:val="none" w:sz="0" w:space="0" w:color="auto"/>
        <w:left w:val="none" w:sz="0" w:space="0" w:color="auto"/>
        <w:bottom w:val="none" w:sz="0" w:space="0" w:color="auto"/>
        <w:right w:val="none" w:sz="0" w:space="0" w:color="auto"/>
      </w:divBdr>
    </w:div>
    <w:div w:id="1053844673">
      <w:bodyDiv w:val="1"/>
      <w:marLeft w:val="0"/>
      <w:marRight w:val="0"/>
      <w:marTop w:val="0"/>
      <w:marBottom w:val="0"/>
      <w:divBdr>
        <w:top w:val="none" w:sz="0" w:space="0" w:color="auto"/>
        <w:left w:val="none" w:sz="0" w:space="0" w:color="auto"/>
        <w:bottom w:val="none" w:sz="0" w:space="0" w:color="auto"/>
        <w:right w:val="none" w:sz="0" w:space="0" w:color="auto"/>
      </w:divBdr>
    </w:div>
    <w:div w:id="1055279669">
      <w:bodyDiv w:val="1"/>
      <w:marLeft w:val="0"/>
      <w:marRight w:val="0"/>
      <w:marTop w:val="0"/>
      <w:marBottom w:val="0"/>
      <w:divBdr>
        <w:top w:val="none" w:sz="0" w:space="0" w:color="auto"/>
        <w:left w:val="none" w:sz="0" w:space="0" w:color="auto"/>
        <w:bottom w:val="none" w:sz="0" w:space="0" w:color="auto"/>
        <w:right w:val="none" w:sz="0" w:space="0" w:color="auto"/>
      </w:divBdr>
    </w:div>
    <w:div w:id="1070274829">
      <w:bodyDiv w:val="1"/>
      <w:marLeft w:val="0"/>
      <w:marRight w:val="0"/>
      <w:marTop w:val="0"/>
      <w:marBottom w:val="0"/>
      <w:divBdr>
        <w:top w:val="none" w:sz="0" w:space="0" w:color="auto"/>
        <w:left w:val="none" w:sz="0" w:space="0" w:color="auto"/>
        <w:bottom w:val="none" w:sz="0" w:space="0" w:color="auto"/>
        <w:right w:val="none" w:sz="0" w:space="0" w:color="auto"/>
      </w:divBdr>
    </w:div>
    <w:div w:id="1078133951">
      <w:bodyDiv w:val="1"/>
      <w:marLeft w:val="0"/>
      <w:marRight w:val="0"/>
      <w:marTop w:val="0"/>
      <w:marBottom w:val="0"/>
      <w:divBdr>
        <w:top w:val="none" w:sz="0" w:space="0" w:color="auto"/>
        <w:left w:val="none" w:sz="0" w:space="0" w:color="auto"/>
        <w:bottom w:val="none" w:sz="0" w:space="0" w:color="auto"/>
        <w:right w:val="none" w:sz="0" w:space="0" w:color="auto"/>
      </w:divBdr>
    </w:div>
    <w:div w:id="1089159533">
      <w:bodyDiv w:val="1"/>
      <w:marLeft w:val="0"/>
      <w:marRight w:val="0"/>
      <w:marTop w:val="0"/>
      <w:marBottom w:val="0"/>
      <w:divBdr>
        <w:top w:val="none" w:sz="0" w:space="0" w:color="auto"/>
        <w:left w:val="none" w:sz="0" w:space="0" w:color="auto"/>
        <w:bottom w:val="none" w:sz="0" w:space="0" w:color="auto"/>
        <w:right w:val="none" w:sz="0" w:space="0" w:color="auto"/>
      </w:divBdr>
    </w:div>
    <w:div w:id="1097754835">
      <w:bodyDiv w:val="1"/>
      <w:marLeft w:val="0"/>
      <w:marRight w:val="0"/>
      <w:marTop w:val="0"/>
      <w:marBottom w:val="0"/>
      <w:divBdr>
        <w:top w:val="none" w:sz="0" w:space="0" w:color="auto"/>
        <w:left w:val="none" w:sz="0" w:space="0" w:color="auto"/>
        <w:bottom w:val="none" w:sz="0" w:space="0" w:color="auto"/>
        <w:right w:val="none" w:sz="0" w:space="0" w:color="auto"/>
      </w:divBdr>
    </w:div>
    <w:div w:id="1101753992">
      <w:bodyDiv w:val="1"/>
      <w:marLeft w:val="0"/>
      <w:marRight w:val="0"/>
      <w:marTop w:val="0"/>
      <w:marBottom w:val="0"/>
      <w:divBdr>
        <w:top w:val="none" w:sz="0" w:space="0" w:color="auto"/>
        <w:left w:val="none" w:sz="0" w:space="0" w:color="auto"/>
        <w:bottom w:val="none" w:sz="0" w:space="0" w:color="auto"/>
        <w:right w:val="none" w:sz="0" w:space="0" w:color="auto"/>
      </w:divBdr>
    </w:div>
    <w:div w:id="1102649860">
      <w:bodyDiv w:val="1"/>
      <w:marLeft w:val="0"/>
      <w:marRight w:val="0"/>
      <w:marTop w:val="0"/>
      <w:marBottom w:val="0"/>
      <w:divBdr>
        <w:top w:val="none" w:sz="0" w:space="0" w:color="auto"/>
        <w:left w:val="none" w:sz="0" w:space="0" w:color="auto"/>
        <w:bottom w:val="none" w:sz="0" w:space="0" w:color="auto"/>
        <w:right w:val="none" w:sz="0" w:space="0" w:color="auto"/>
      </w:divBdr>
    </w:div>
    <w:div w:id="1109157081">
      <w:bodyDiv w:val="1"/>
      <w:marLeft w:val="0"/>
      <w:marRight w:val="0"/>
      <w:marTop w:val="0"/>
      <w:marBottom w:val="0"/>
      <w:divBdr>
        <w:top w:val="none" w:sz="0" w:space="0" w:color="auto"/>
        <w:left w:val="none" w:sz="0" w:space="0" w:color="auto"/>
        <w:bottom w:val="none" w:sz="0" w:space="0" w:color="auto"/>
        <w:right w:val="none" w:sz="0" w:space="0" w:color="auto"/>
      </w:divBdr>
    </w:div>
    <w:div w:id="1143080234">
      <w:bodyDiv w:val="1"/>
      <w:marLeft w:val="0"/>
      <w:marRight w:val="0"/>
      <w:marTop w:val="0"/>
      <w:marBottom w:val="0"/>
      <w:divBdr>
        <w:top w:val="none" w:sz="0" w:space="0" w:color="auto"/>
        <w:left w:val="none" w:sz="0" w:space="0" w:color="auto"/>
        <w:bottom w:val="none" w:sz="0" w:space="0" w:color="auto"/>
        <w:right w:val="none" w:sz="0" w:space="0" w:color="auto"/>
      </w:divBdr>
    </w:div>
    <w:div w:id="1143624190">
      <w:bodyDiv w:val="1"/>
      <w:marLeft w:val="0"/>
      <w:marRight w:val="0"/>
      <w:marTop w:val="0"/>
      <w:marBottom w:val="0"/>
      <w:divBdr>
        <w:top w:val="none" w:sz="0" w:space="0" w:color="auto"/>
        <w:left w:val="none" w:sz="0" w:space="0" w:color="auto"/>
        <w:bottom w:val="none" w:sz="0" w:space="0" w:color="auto"/>
        <w:right w:val="none" w:sz="0" w:space="0" w:color="auto"/>
      </w:divBdr>
    </w:div>
    <w:div w:id="1146581742">
      <w:bodyDiv w:val="1"/>
      <w:marLeft w:val="0"/>
      <w:marRight w:val="0"/>
      <w:marTop w:val="0"/>
      <w:marBottom w:val="0"/>
      <w:divBdr>
        <w:top w:val="none" w:sz="0" w:space="0" w:color="auto"/>
        <w:left w:val="none" w:sz="0" w:space="0" w:color="auto"/>
        <w:bottom w:val="none" w:sz="0" w:space="0" w:color="auto"/>
        <w:right w:val="none" w:sz="0" w:space="0" w:color="auto"/>
      </w:divBdr>
    </w:div>
    <w:div w:id="1152797016">
      <w:bodyDiv w:val="1"/>
      <w:marLeft w:val="0"/>
      <w:marRight w:val="0"/>
      <w:marTop w:val="0"/>
      <w:marBottom w:val="0"/>
      <w:divBdr>
        <w:top w:val="none" w:sz="0" w:space="0" w:color="auto"/>
        <w:left w:val="none" w:sz="0" w:space="0" w:color="auto"/>
        <w:bottom w:val="none" w:sz="0" w:space="0" w:color="auto"/>
        <w:right w:val="none" w:sz="0" w:space="0" w:color="auto"/>
      </w:divBdr>
    </w:div>
    <w:div w:id="1172062221">
      <w:bodyDiv w:val="1"/>
      <w:marLeft w:val="0"/>
      <w:marRight w:val="0"/>
      <w:marTop w:val="0"/>
      <w:marBottom w:val="0"/>
      <w:divBdr>
        <w:top w:val="none" w:sz="0" w:space="0" w:color="auto"/>
        <w:left w:val="none" w:sz="0" w:space="0" w:color="auto"/>
        <w:bottom w:val="none" w:sz="0" w:space="0" w:color="auto"/>
        <w:right w:val="none" w:sz="0" w:space="0" w:color="auto"/>
      </w:divBdr>
    </w:div>
    <w:div w:id="1178733741">
      <w:bodyDiv w:val="1"/>
      <w:marLeft w:val="0"/>
      <w:marRight w:val="0"/>
      <w:marTop w:val="0"/>
      <w:marBottom w:val="0"/>
      <w:divBdr>
        <w:top w:val="none" w:sz="0" w:space="0" w:color="auto"/>
        <w:left w:val="none" w:sz="0" w:space="0" w:color="auto"/>
        <w:bottom w:val="none" w:sz="0" w:space="0" w:color="auto"/>
        <w:right w:val="none" w:sz="0" w:space="0" w:color="auto"/>
      </w:divBdr>
      <w:divsChild>
        <w:div w:id="2074815373">
          <w:marLeft w:val="0"/>
          <w:marRight w:val="0"/>
          <w:marTop w:val="0"/>
          <w:marBottom w:val="0"/>
          <w:divBdr>
            <w:top w:val="none" w:sz="0" w:space="0" w:color="auto"/>
            <w:left w:val="none" w:sz="0" w:space="0" w:color="auto"/>
            <w:bottom w:val="none" w:sz="0" w:space="0" w:color="auto"/>
            <w:right w:val="none" w:sz="0" w:space="0" w:color="auto"/>
          </w:divBdr>
        </w:div>
      </w:divsChild>
    </w:div>
    <w:div w:id="1198349421">
      <w:bodyDiv w:val="1"/>
      <w:marLeft w:val="0"/>
      <w:marRight w:val="0"/>
      <w:marTop w:val="0"/>
      <w:marBottom w:val="0"/>
      <w:divBdr>
        <w:top w:val="none" w:sz="0" w:space="0" w:color="auto"/>
        <w:left w:val="none" w:sz="0" w:space="0" w:color="auto"/>
        <w:bottom w:val="none" w:sz="0" w:space="0" w:color="auto"/>
        <w:right w:val="none" w:sz="0" w:space="0" w:color="auto"/>
      </w:divBdr>
    </w:div>
    <w:div w:id="1202784991">
      <w:bodyDiv w:val="1"/>
      <w:marLeft w:val="0"/>
      <w:marRight w:val="0"/>
      <w:marTop w:val="0"/>
      <w:marBottom w:val="0"/>
      <w:divBdr>
        <w:top w:val="none" w:sz="0" w:space="0" w:color="auto"/>
        <w:left w:val="none" w:sz="0" w:space="0" w:color="auto"/>
        <w:bottom w:val="none" w:sz="0" w:space="0" w:color="auto"/>
        <w:right w:val="none" w:sz="0" w:space="0" w:color="auto"/>
      </w:divBdr>
    </w:div>
    <w:div w:id="1211576501">
      <w:bodyDiv w:val="1"/>
      <w:marLeft w:val="0"/>
      <w:marRight w:val="0"/>
      <w:marTop w:val="0"/>
      <w:marBottom w:val="0"/>
      <w:divBdr>
        <w:top w:val="none" w:sz="0" w:space="0" w:color="auto"/>
        <w:left w:val="none" w:sz="0" w:space="0" w:color="auto"/>
        <w:bottom w:val="none" w:sz="0" w:space="0" w:color="auto"/>
        <w:right w:val="none" w:sz="0" w:space="0" w:color="auto"/>
      </w:divBdr>
    </w:div>
    <w:div w:id="1227839445">
      <w:bodyDiv w:val="1"/>
      <w:marLeft w:val="0"/>
      <w:marRight w:val="0"/>
      <w:marTop w:val="0"/>
      <w:marBottom w:val="0"/>
      <w:divBdr>
        <w:top w:val="none" w:sz="0" w:space="0" w:color="auto"/>
        <w:left w:val="none" w:sz="0" w:space="0" w:color="auto"/>
        <w:bottom w:val="none" w:sz="0" w:space="0" w:color="auto"/>
        <w:right w:val="none" w:sz="0" w:space="0" w:color="auto"/>
      </w:divBdr>
    </w:div>
    <w:div w:id="1243562370">
      <w:bodyDiv w:val="1"/>
      <w:marLeft w:val="0"/>
      <w:marRight w:val="0"/>
      <w:marTop w:val="0"/>
      <w:marBottom w:val="0"/>
      <w:divBdr>
        <w:top w:val="none" w:sz="0" w:space="0" w:color="auto"/>
        <w:left w:val="none" w:sz="0" w:space="0" w:color="auto"/>
        <w:bottom w:val="none" w:sz="0" w:space="0" w:color="auto"/>
        <w:right w:val="none" w:sz="0" w:space="0" w:color="auto"/>
      </w:divBdr>
    </w:div>
    <w:div w:id="1252280515">
      <w:bodyDiv w:val="1"/>
      <w:marLeft w:val="0"/>
      <w:marRight w:val="0"/>
      <w:marTop w:val="0"/>
      <w:marBottom w:val="0"/>
      <w:divBdr>
        <w:top w:val="none" w:sz="0" w:space="0" w:color="auto"/>
        <w:left w:val="none" w:sz="0" w:space="0" w:color="auto"/>
        <w:bottom w:val="none" w:sz="0" w:space="0" w:color="auto"/>
        <w:right w:val="none" w:sz="0" w:space="0" w:color="auto"/>
      </w:divBdr>
    </w:div>
    <w:div w:id="1256478930">
      <w:bodyDiv w:val="1"/>
      <w:marLeft w:val="0"/>
      <w:marRight w:val="0"/>
      <w:marTop w:val="0"/>
      <w:marBottom w:val="0"/>
      <w:divBdr>
        <w:top w:val="none" w:sz="0" w:space="0" w:color="auto"/>
        <w:left w:val="none" w:sz="0" w:space="0" w:color="auto"/>
        <w:bottom w:val="none" w:sz="0" w:space="0" w:color="auto"/>
        <w:right w:val="none" w:sz="0" w:space="0" w:color="auto"/>
      </w:divBdr>
    </w:div>
    <w:div w:id="1256674035">
      <w:bodyDiv w:val="1"/>
      <w:marLeft w:val="0"/>
      <w:marRight w:val="0"/>
      <w:marTop w:val="0"/>
      <w:marBottom w:val="0"/>
      <w:divBdr>
        <w:top w:val="none" w:sz="0" w:space="0" w:color="auto"/>
        <w:left w:val="none" w:sz="0" w:space="0" w:color="auto"/>
        <w:bottom w:val="none" w:sz="0" w:space="0" w:color="auto"/>
        <w:right w:val="none" w:sz="0" w:space="0" w:color="auto"/>
      </w:divBdr>
    </w:div>
    <w:div w:id="1260527542">
      <w:bodyDiv w:val="1"/>
      <w:marLeft w:val="0"/>
      <w:marRight w:val="0"/>
      <w:marTop w:val="0"/>
      <w:marBottom w:val="0"/>
      <w:divBdr>
        <w:top w:val="none" w:sz="0" w:space="0" w:color="auto"/>
        <w:left w:val="none" w:sz="0" w:space="0" w:color="auto"/>
        <w:bottom w:val="none" w:sz="0" w:space="0" w:color="auto"/>
        <w:right w:val="none" w:sz="0" w:space="0" w:color="auto"/>
      </w:divBdr>
    </w:div>
    <w:div w:id="1283732649">
      <w:bodyDiv w:val="1"/>
      <w:marLeft w:val="0"/>
      <w:marRight w:val="0"/>
      <w:marTop w:val="0"/>
      <w:marBottom w:val="0"/>
      <w:divBdr>
        <w:top w:val="none" w:sz="0" w:space="0" w:color="auto"/>
        <w:left w:val="none" w:sz="0" w:space="0" w:color="auto"/>
        <w:bottom w:val="none" w:sz="0" w:space="0" w:color="auto"/>
        <w:right w:val="none" w:sz="0" w:space="0" w:color="auto"/>
      </w:divBdr>
    </w:div>
    <w:div w:id="1284918438">
      <w:bodyDiv w:val="1"/>
      <w:marLeft w:val="0"/>
      <w:marRight w:val="0"/>
      <w:marTop w:val="0"/>
      <w:marBottom w:val="0"/>
      <w:divBdr>
        <w:top w:val="none" w:sz="0" w:space="0" w:color="auto"/>
        <w:left w:val="none" w:sz="0" w:space="0" w:color="auto"/>
        <w:bottom w:val="none" w:sz="0" w:space="0" w:color="auto"/>
        <w:right w:val="none" w:sz="0" w:space="0" w:color="auto"/>
      </w:divBdr>
    </w:div>
    <w:div w:id="1291399982">
      <w:bodyDiv w:val="1"/>
      <w:marLeft w:val="0"/>
      <w:marRight w:val="0"/>
      <w:marTop w:val="0"/>
      <w:marBottom w:val="0"/>
      <w:divBdr>
        <w:top w:val="none" w:sz="0" w:space="0" w:color="auto"/>
        <w:left w:val="none" w:sz="0" w:space="0" w:color="auto"/>
        <w:bottom w:val="none" w:sz="0" w:space="0" w:color="auto"/>
        <w:right w:val="none" w:sz="0" w:space="0" w:color="auto"/>
      </w:divBdr>
    </w:div>
    <w:div w:id="1294484353">
      <w:bodyDiv w:val="1"/>
      <w:marLeft w:val="0"/>
      <w:marRight w:val="0"/>
      <w:marTop w:val="0"/>
      <w:marBottom w:val="0"/>
      <w:divBdr>
        <w:top w:val="none" w:sz="0" w:space="0" w:color="auto"/>
        <w:left w:val="none" w:sz="0" w:space="0" w:color="auto"/>
        <w:bottom w:val="none" w:sz="0" w:space="0" w:color="auto"/>
        <w:right w:val="none" w:sz="0" w:space="0" w:color="auto"/>
      </w:divBdr>
    </w:div>
    <w:div w:id="1307510859">
      <w:bodyDiv w:val="1"/>
      <w:marLeft w:val="0"/>
      <w:marRight w:val="0"/>
      <w:marTop w:val="0"/>
      <w:marBottom w:val="0"/>
      <w:divBdr>
        <w:top w:val="none" w:sz="0" w:space="0" w:color="auto"/>
        <w:left w:val="none" w:sz="0" w:space="0" w:color="auto"/>
        <w:bottom w:val="none" w:sz="0" w:space="0" w:color="auto"/>
        <w:right w:val="none" w:sz="0" w:space="0" w:color="auto"/>
      </w:divBdr>
    </w:div>
    <w:div w:id="1309825012">
      <w:bodyDiv w:val="1"/>
      <w:marLeft w:val="0"/>
      <w:marRight w:val="0"/>
      <w:marTop w:val="0"/>
      <w:marBottom w:val="0"/>
      <w:divBdr>
        <w:top w:val="none" w:sz="0" w:space="0" w:color="auto"/>
        <w:left w:val="none" w:sz="0" w:space="0" w:color="auto"/>
        <w:bottom w:val="none" w:sz="0" w:space="0" w:color="auto"/>
        <w:right w:val="none" w:sz="0" w:space="0" w:color="auto"/>
      </w:divBdr>
    </w:div>
    <w:div w:id="1313677345">
      <w:bodyDiv w:val="1"/>
      <w:marLeft w:val="0"/>
      <w:marRight w:val="0"/>
      <w:marTop w:val="0"/>
      <w:marBottom w:val="0"/>
      <w:divBdr>
        <w:top w:val="none" w:sz="0" w:space="0" w:color="auto"/>
        <w:left w:val="none" w:sz="0" w:space="0" w:color="auto"/>
        <w:bottom w:val="none" w:sz="0" w:space="0" w:color="auto"/>
        <w:right w:val="none" w:sz="0" w:space="0" w:color="auto"/>
      </w:divBdr>
    </w:div>
    <w:div w:id="1319843382">
      <w:bodyDiv w:val="1"/>
      <w:marLeft w:val="0"/>
      <w:marRight w:val="0"/>
      <w:marTop w:val="0"/>
      <w:marBottom w:val="0"/>
      <w:divBdr>
        <w:top w:val="none" w:sz="0" w:space="0" w:color="auto"/>
        <w:left w:val="none" w:sz="0" w:space="0" w:color="auto"/>
        <w:bottom w:val="none" w:sz="0" w:space="0" w:color="auto"/>
        <w:right w:val="none" w:sz="0" w:space="0" w:color="auto"/>
      </w:divBdr>
    </w:div>
    <w:div w:id="1334382224">
      <w:bodyDiv w:val="1"/>
      <w:marLeft w:val="0"/>
      <w:marRight w:val="0"/>
      <w:marTop w:val="0"/>
      <w:marBottom w:val="0"/>
      <w:divBdr>
        <w:top w:val="none" w:sz="0" w:space="0" w:color="auto"/>
        <w:left w:val="none" w:sz="0" w:space="0" w:color="auto"/>
        <w:bottom w:val="none" w:sz="0" w:space="0" w:color="auto"/>
        <w:right w:val="none" w:sz="0" w:space="0" w:color="auto"/>
      </w:divBdr>
    </w:div>
    <w:div w:id="1339040006">
      <w:bodyDiv w:val="1"/>
      <w:marLeft w:val="0"/>
      <w:marRight w:val="0"/>
      <w:marTop w:val="0"/>
      <w:marBottom w:val="0"/>
      <w:divBdr>
        <w:top w:val="none" w:sz="0" w:space="0" w:color="auto"/>
        <w:left w:val="none" w:sz="0" w:space="0" w:color="auto"/>
        <w:bottom w:val="none" w:sz="0" w:space="0" w:color="auto"/>
        <w:right w:val="none" w:sz="0" w:space="0" w:color="auto"/>
      </w:divBdr>
    </w:div>
    <w:div w:id="1342053286">
      <w:bodyDiv w:val="1"/>
      <w:marLeft w:val="0"/>
      <w:marRight w:val="0"/>
      <w:marTop w:val="0"/>
      <w:marBottom w:val="0"/>
      <w:divBdr>
        <w:top w:val="none" w:sz="0" w:space="0" w:color="auto"/>
        <w:left w:val="none" w:sz="0" w:space="0" w:color="auto"/>
        <w:bottom w:val="none" w:sz="0" w:space="0" w:color="auto"/>
        <w:right w:val="none" w:sz="0" w:space="0" w:color="auto"/>
      </w:divBdr>
    </w:div>
    <w:div w:id="1345665936">
      <w:bodyDiv w:val="1"/>
      <w:marLeft w:val="0"/>
      <w:marRight w:val="0"/>
      <w:marTop w:val="0"/>
      <w:marBottom w:val="0"/>
      <w:divBdr>
        <w:top w:val="none" w:sz="0" w:space="0" w:color="auto"/>
        <w:left w:val="none" w:sz="0" w:space="0" w:color="auto"/>
        <w:bottom w:val="none" w:sz="0" w:space="0" w:color="auto"/>
        <w:right w:val="none" w:sz="0" w:space="0" w:color="auto"/>
      </w:divBdr>
    </w:div>
    <w:div w:id="1353386112">
      <w:bodyDiv w:val="1"/>
      <w:marLeft w:val="0"/>
      <w:marRight w:val="0"/>
      <w:marTop w:val="0"/>
      <w:marBottom w:val="0"/>
      <w:divBdr>
        <w:top w:val="none" w:sz="0" w:space="0" w:color="auto"/>
        <w:left w:val="none" w:sz="0" w:space="0" w:color="auto"/>
        <w:bottom w:val="none" w:sz="0" w:space="0" w:color="auto"/>
        <w:right w:val="none" w:sz="0" w:space="0" w:color="auto"/>
      </w:divBdr>
    </w:div>
    <w:div w:id="1370178806">
      <w:bodyDiv w:val="1"/>
      <w:marLeft w:val="0"/>
      <w:marRight w:val="0"/>
      <w:marTop w:val="0"/>
      <w:marBottom w:val="0"/>
      <w:divBdr>
        <w:top w:val="none" w:sz="0" w:space="0" w:color="auto"/>
        <w:left w:val="none" w:sz="0" w:space="0" w:color="auto"/>
        <w:bottom w:val="none" w:sz="0" w:space="0" w:color="auto"/>
        <w:right w:val="none" w:sz="0" w:space="0" w:color="auto"/>
      </w:divBdr>
    </w:div>
    <w:div w:id="1385911952">
      <w:bodyDiv w:val="1"/>
      <w:marLeft w:val="0"/>
      <w:marRight w:val="0"/>
      <w:marTop w:val="0"/>
      <w:marBottom w:val="0"/>
      <w:divBdr>
        <w:top w:val="none" w:sz="0" w:space="0" w:color="auto"/>
        <w:left w:val="none" w:sz="0" w:space="0" w:color="auto"/>
        <w:bottom w:val="none" w:sz="0" w:space="0" w:color="auto"/>
        <w:right w:val="none" w:sz="0" w:space="0" w:color="auto"/>
      </w:divBdr>
    </w:div>
    <w:div w:id="1403092839">
      <w:bodyDiv w:val="1"/>
      <w:marLeft w:val="0"/>
      <w:marRight w:val="0"/>
      <w:marTop w:val="0"/>
      <w:marBottom w:val="0"/>
      <w:divBdr>
        <w:top w:val="none" w:sz="0" w:space="0" w:color="auto"/>
        <w:left w:val="none" w:sz="0" w:space="0" w:color="auto"/>
        <w:bottom w:val="none" w:sz="0" w:space="0" w:color="auto"/>
        <w:right w:val="none" w:sz="0" w:space="0" w:color="auto"/>
      </w:divBdr>
    </w:div>
    <w:div w:id="1420441447">
      <w:bodyDiv w:val="1"/>
      <w:marLeft w:val="0"/>
      <w:marRight w:val="0"/>
      <w:marTop w:val="0"/>
      <w:marBottom w:val="0"/>
      <w:divBdr>
        <w:top w:val="none" w:sz="0" w:space="0" w:color="auto"/>
        <w:left w:val="none" w:sz="0" w:space="0" w:color="auto"/>
        <w:bottom w:val="none" w:sz="0" w:space="0" w:color="auto"/>
        <w:right w:val="none" w:sz="0" w:space="0" w:color="auto"/>
      </w:divBdr>
    </w:div>
    <w:div w:id="1435788255">
      <w:bodyDiv w:val="1"/>
      <w:marLeft w:val="0"/>
      <w:marRight w:val="0"/>
      <w:marTop w:val="0"/>
      <w:marBottom w:val="0"/>
      <w:divBdr>
        <w:top w:val="none" w:sz="0" w:space="0" w:color="auto"/>
        <w:left w:val="none" w:sz="0" w:space="0" w:color="auto"/>
        <w:bottom w:val="none" w:sz="0" w:space="0" w:color="auto"/>
        <w:right w:val="none" w:sz="0" w:space="0" w:color="auto"/>
      </w:divBdr>
    </w:div>
    <w:div w:id="1436293246">
      <w:bodyDiv w:val="1"/>
      <w:marLeft w:val="0"/>
      <w:marRight w:val="0"/>
      <w:marTop w:val="0"/>
      <w:marBottom w:val="0"/>
      <w:divBdr>
        <w:top w:val="none" w:sz="0" w:space="0" w:color="auto"/>
        <w:left w:val="none" w:sz="0" w:space="0" w:color="auto"/>
        <w:bottom w:val="none" w:sz="0" w:space="0" w:color="auto"/>
        <w:right w:val="none" w:sz="0" w:space="0" w:color="auto"/>
      </w:divBdr>
    </w:div>
    <w:div w:id="1441992848">
      <w:bodyDiv w:val="1"/>
      <w:marLeft w:val="0"/>
      <w:marRight w:val="0"/>
      <w:marTop w:val="0"/>
      <w:marBottom w:val="0"/>
      <w:divBdr>
        <w:top w:val="none" w:sz="0" w:space="0" w:color="auto"/>
        <w:left w:val="none" w:sz="0" w:space="0" w:color="auto"/>
        <w:bottom w:val="none" w:sz="0" w:space="0" w:color="auto"/>
        <w:right w:val="none" w:sz="0" w:space="0" w:color="auto"/>
      </w:divBdr>
    </w:div>
    <w:div w:id="1457917033">
      <w:bodyDiv w:val="1"/>
      <w:marLeft w:val="0"/>
      <w:marRight w:val="0"/>
      <w:marTop w:val="0"/>
      <w:marBottom w:val="0"/>
      <w:divBdr>
        <w:top w:val="none" w:sz="0" w:space="0" w:color="auto"/>
        <w:left w:val="none" w:sz="0" w:space="0" w:color="auto"/>
        <w:bottom w:val="none" w:sz="0" w:space="0" w:color="auto"/>
        <w:right w:val="none" w:sz="0" w:space="0" w:color="auto"/>
      </w:divBdr>
      <w:divsChild>
        <w:div w:id="166022165">
          <w:marLeft w:val="0"/>
          <w:marRight w:val="0"/>
          <w:marTop w:val="0"/>
          <w:marBottom w:val="0"/>
          <w:divBdr>
            <w:top w:val="none" w:sz="0" w:space="0" w:color="auto"/>
            <w:left w:val="none" w:sz="0" w:space="0" w:color="auto"/>
            <w:bottom w:val="none" w:sz="0" w:space="0" w:color="auto"/>
            <w:right w:val="none" w:sz="0" w:space="0" w:color="auto"/>
          </w:divBdr>
        </w:div>
      </w:divsChild>
    </w:div>
    <w:div w:id="1484809303">
      <w:bodyDiv w:val="1"/>
      <w:marLeft w:val="0"/>
      <w:marRight w:val="0"/>
      <w:marTop w:val="0"/>
      <w:marBottom w:val="0"/>
      <w:divBdr>
        <w:top w:val="none" w:sz="0" w:space="0" w:color="auto"/>
        <w:left w:val="none" w:sz="0" w:space="0" w:color="auto"/>
        <w:bottom w:val="none" w:sz="0" w:space="0" w:color="auto"/>
        <w:right w:val="none" w:sz="0" w:space="0" w:color="auto"/>
      </w:divBdr>
    </w:div>
    <w:div w:id="1494445321">
      <w:bodyDiv w:val="1"/>
      <w:marLeft w:val="0"/>
      <w:marRight w:val="0"/>
      <w:marTop w:val="0"/>
      <w:marBottom w:val="0"/>
      <w:divBdr>
        <w:top w:val="none" w:sz="0" w:space="0" w:color="auto"/>
        <w:left w:val="none" w:sz="0" w:space="0" w:color="auto"/>
        <w:bottom w:val="none" w:sz="0" w:space="0" w:color="auto"/>
        <w:right w:val="none" w:sz="0" w:space="0" w:color="auto"/>
      </w:divBdr>
    </w:div>
    <w:div w:id="1511482075">
      <w:bodyDiv w:val="1"/>
      <w:marLeft w:val="0"/>
      <w:marRight w:val="0"/>
      <w:marTop w:val="0"/>
      <w:marBottom w:val="0"/>
      <w:divBdr>
        <w:top w:val="none" w:sz="0" w:space="0" w:color="auto"/>
        <w:left w:val="none" w:sz="0" w:space="0" w:color="auto"/>
        <w:bottom w:val="none" w:sz="0" w:space="0" w:color="auto"/>
        <w:right w:val="none" w:sz="0" w:space="0" w:color="auto"/>
      </w:divBdr>
      <w:divsChild>
        <w:div w:id="1415201579">
          <w:marLeft w:val="0"/>
          <w:marRight w:val="0"/>
          <w:marTop w:val="0"/>
          <w:marBottom w:val="0"/>
          <w:divBdr>
            <w:top w:val="none" w:sz="0" w:space="0" w:color="auto"/>
            <w:left w:val="none" w:sz="0" w:space="0" w:color="auto"/>
            <w:bottom w:val="none" w:sz="0" w:space="0" w:color="auto"/>
            <w:right w:val="none" w:sz="0" w:space="0" w:color="auto"/>
          </w:divBdr>
        </w:div>
      </w:divsChild>
    </w:div>
    <w:div w:id="1521311553">
      <w:bodyDiv w:val="1"/>
      <w:marLeft w:val="0"/>
      <w:marRight w:val="0"/>
      <w:marTop w:val="0"/>
      <w:marBottom w:val="0"/>
      <w:divBdr>
        <w:top w:val="none" w:sz="0" w:space="0" w:color="auto"/>
        <w:left w:val="none" w:sz="0" w:space="0" w:color="auto"/>
        <w:bottom w:val="none" w:sz="0" w:space="0" w:color="auto"/>
        <w:right w:val="none" w:sz="0" w:space="0" w:color="auto"/>
      </w:divBdr>
    </w:div>
    <w:div w:id="1534804330">
      <w:bodyDiv w:val="1"/>
      <w:marLeft w:val="0"/>
      <w:marRight w:val="0"/>
      <w:marTop w:val="0"/>
      <w:marBottom w:val="0"/>
      <w:divBdr>
        <w:top w:val="none" w:sz="0" w:space="0" w:color="auto"/>
        <w:left w:val="none" w:sz="0" w:space="0" w:color="auto"/>
        <w:bottom w:val="none" w:sz="0" w:space="0" w:color="auto"/>
        <w:right w:val="none" w:sz="0" w:space="0" w:color="auto"/>
      </w:divBdr>
    </w:div>
    <w:div w:id="1539704143">
      <w:bodyDiv w:val="1"/>
      <w:marLeft w:val="0"/>
      <w:marRight w:val="0"/>
      <w:marTop w:val="0"/>
      <w:marBottom w:val="0"/>
      <w:divBdr>
        <w:top w:val="none" w:sz="0" w:space="0" w:color="auto"/>
        <w:left w:val="none" w:sz="0" w:space="0" w:color="auto"/>
        <w:bottom w:val="none" w:sz="0" w:space="0" w:color="auto"/>
        <w:right w:val="none" w:sz="0" w:space="0" w:color="auto"/>
      </w:divBdr>
    </w:div>
    <w:div w:id="1543785446">
      <w:bodyDiv w:val="1"/>
      <w:marLeft w:val="0"/>
      <w:marRight w:val="0"/>
      <w:marTop w:val="0"/>
      <w:marBottom w:val="0"/>
      <w:divBdr>
        <w:top w:val="none" w:sz="0" w:space="0" w:color="auto"/>
        <w:left w:val="none" w:sz="0" w:space="0" w:color="auto"/>
        <w:bottom w:val="none" w:sz="0" w:space="0" w:color="auto"/>
        <w:right w:val="none" w:sz="0" w:space="0" w:color="auto"/>
      </w:divBdr>
    </w:div>
    <w:div w:id="1543790095">
      <w:bodyDiv w:val="1"/>
      <w:marLeft w:val="0"/>
      <w:marRight w:val="0"/>
      <w:marTop w:val="0"/>
      <w:marBottom w:val="0"/>
      <w:divBdr>
        <w:top w:val="none" w:sz="0" w:space="0" w:color="auto"/>
        <w:left w:val="none" w:sz="0" w:space="0" w:color="auto"/>
        <w:bottom w:val="none" w:sz="0" w:space="0" w:color="auto"/>
        <w:right w:val="none" w:sz="0" w:space="0" w:color="auto"/>
      </w:divBdr>
    </w:div>
    <w:div w:id="1556551230">
      <w:bodyDiv w:val="1"/>
      <w:marLeft w:val="0"/>
      <w:marRight w:val="0"/>
      <w:marTop w:val="0"/>
      <w:marBottom w:val="0"/>
      <w:divBdr>
        <w:top w:val="none" w:sz="0" w:space="0" w:color="auto"/>
        <w:left w:val="none" w:sz="0" w:space="0" w:color="auto"/>
        <w:bottom w:val="none" w:sz="0" w:space="0" w:color="auto"/>
        <w:right w:val="none" w:sz="0" w:space="0" w:color="auto"/>
      </w:divBdr>
    </w:div>
    <w:div w:id="1579048706">
      <w:bodyDiv w:val="1"/>
      <w:marLeft w:val="0"/>
      <w:marRight w:val="0"/>
      <w:marTop w:val="0"/>
      <w:marBottom w:val="0"/>
      <w:divBdr>
        <w:top w:val="none" w:sz="0" w:space="0" w:color="auto"/>
        <w:left w:val="none" w:sz="0" w:space="0" w:color="auto"/>
        <w:bottom w:val="none" w:sz="0" w:space="0" w:color="auto"/>
        <w:right w:val="none" w:sz="0" w:space="0" w:color="auto"/>
      </w:divBdr>
    </w:div>
    <w:div w:id="1582106954">
      <w:bodyDiv w:val="1"/>
      <w:marLeft w:val="0"/>
      <w:marRight w:val="0"/>
      <w:marTop w:val="0"/>
      <w:marBottom w:val="0"/>
      <w:divBdr>
        <w:top w:val="none" w:sz="0" w:space="0" w:color="auto"/>
        <w:left w:val="none" w:sz="0" w:space="0" w:color="auto"/>
        <w:bottom w:val="none" w:sz="0" w:space="0" w:color="auto"/>
        <w:right w:val="none" w:sz="0" w:space="0" w:color="auto"/>
      </w:divBdr>
    </w:div>
    <w:div w:id="1600679228">
      <w:bodyDiv w:val="1"/>
      <w:marLeft w:val="0"/>
      <w:marRight w:val="0"/>
      <w:marTop w:val="0"/>
      <w:marBottom w:val="0"/>
      <w:divBdr>
        <w:top w:val="none" w:sz="0" w:space="0" w:color="auto"/>
        <w:left w:val="none" w:sz="0" w:space="0" w:color="auto"/>
        <w:bottom w:val="none" w:sz="0" w:space="0" w:color="auto"/>
        <w:right w:val="none" w:sz="0" w:space="0" w:color="auto"/>
      </w:divBdr>
    </w:div>
    <w:div w:id="1614509217">
      <w:bodyDiv w:val="1"/>
      <w:marLeft w:val="0"/>
      <w:marRight w:val="0"/>
      <w:marTop w:val="0"/>
      <w:marBottom w:val="0"/>
      <w:divBdr>
        <w:top w:val="none" w:sz="0" w:space="0" w:color="auto"/>
        <w:left w:val="none" w:sz="0" w:space="0" w:color="auto"/>
        <w:bottom w:val="none" w:sz="0" w:space="0" w:color="auto"/>
        <w:right w:val="none" w:sz="0" w:space="0" w:color="auto"/>
      </w:divBdr>
    </w:div>
    <w:div w:id="1621913932">
      <w:bodyDiv w:val="1"/>
      <w:marLeft w:val="0"/>
      <w:marRight w:val="0"/>
      <w:marTop w:val="0"/>
      <w:marBottom w:val="0"/>
      <w:divBdr>
        <w:top w:val="none" w:sz="0" w:space="0" w:color="auto"/>
        <w:left w:val="none" w:sz="0" w:space="0" w:color="auto"/>
        <w:bottom w:val="none" w:sz="0" w:space="0" w:color="auto"/>
        <w:right w:val="none" w:sz="0" w:space="0" w:color="auto"/>
      </w:divBdr>
    </w:div>
    <w:div w:id="1624381892">
      <w:bodyDiv w:val="1"/>
      <w:marLeft w:val="0"/>
      <w:marRight w:val="0"/>
      <w:marTop w:val="0"/>
      <w:marBottom w:val="0"/>
      <w:divBdr>
        <w:top w:val="none" w:sz="0" w:space="0" w:color="auto"/>
        <w:left w:val="none" w:sz="0" w:space="0" w:color="auto"/>
        <w:bottom w:val="none" w:sz="0" w:space="0" w:color="auto"/>
        <w:right w:val="none" w:sz="0" w:space="0" w:color="auto"/>
      </w:divBdr>
    </w:div>
    <w:div w:id="1628468063">
      <w:bodyDiv w:val="1"/>
      <w:marLeft w:val="0"/>
      <w:marRight w:val="0"/>
      <w:marTop w:val="0"/>
      <w:marBottom w:val="0"/>
      <w:divBdr>
        <w:top w:val="none" w:sz="0" w:space="0" w:color="auto"/>
        <w:left w:val="none" w:sz="0" w:space="0" w:color="auto"/>
        <w:bottom w:val="none" w:sz="0" w:space="0" w:color="auto"/>
        <w:right w:val="none" w:sz="0" w:space="0" w:color="auto"/>
      </w:divBdr>
    </w:div>
    <w:div w:id="1645431251">
      <w:bodyDiv w:val="1"/>
      <w:marLeft w:val="0"/>
      <w:marRight w:val="0"/>
      <w:marTop w:val="0"/>
      <w:marBottom w:val="0"/>
      <w:divBdr>
        <w:top w:val="none" w:sz="0" w:space="0" w:color="auto"/>
        <w:left w:val="none" w:sz="0" w:space="0" w:color="auto"/>
        <w:bottom w:val="none" w:sz="0" w:space="0" w:color="auto"/>
        <w:right w:val="none" w:sz="0" w:space="0" w:color="auto"/>
      </w:divBdr>
      <w:divsChild>
        <w:div w:id="1516356">
          <w:marLeft w:val="0"/>
          <w:marRight w:val="0"/>
          <w:marTop w:val="0"/>
          <w:marBottom w:val="0"/>
          <w:divBdr>
            <w:top w:val="none" w:sz="0" w:space="0" w:color="auto"/>
            <w:left w:val="none" w:sz="0" w:space="0" w:color="auto"/>
            <w:bottom w:val="none" w:sz="0" w:space="0" w:color="auto"/>
            <w:right w:val="none" w:sz="0" w:space="0" w:color="auto"/>
          </w:divBdr>
        </w:div>
        <w:div w:id="117918639">
          <w:marLeft w:val="0"/>
          <w:marRight w:val="0"/>
          <w:marTop w:val="0"/>
          <w:marBottom w:val="0"/>
          <w:divBdr>
            <w:top w:val="none" w:sz="0" w:space="0" w:color="auto"/>
            <w:left w:val="none" w:sz="0" w:space="0" w:color="auto"/>
            <w:bottom w:val="none" w:sz="0" w:space="0" w:color="auto"/>
            <w:right w:val="none" w:sz="0" w:space="0" w:color="auto"/>
          </w:divBdr>
        </w:div>
        <w:div w:id="125320484">
          <w:marLeft w:val="0"/>
          <w:marRight w:val="0"/>
          <w:marTop w:val="0"/>
          <w:marBottom w:val="0"/>
          <w:divBdr>
            <w:top w:val="none" w:sz="0" w:space="0" w:color="auto"/>
            <w:left w:val="none" w:sz="0" w:space="0" w:color="auto"/>
            <w:bottom w:val="none" w:sz="0" w:space="0" w:color="auto"/>
            <w:right w:val="none" w:sz="0" w:space="0" w:color="auto"/>
          </w:divBdr>
        </w:div>
        <w:div w:id="995378013">
          <w:marLeft w:val="0"/>
          <w:marRight w:val="0"/>
          <w:marTop w:val="0"/>
          <w:marBottom w:val="0"/>
          <w:divBdr>
            <w:top w:val="none" w:sz="0" w:space="0" w:color="auto"/>
            <w:left w:val="none" w:sz="0" w:space="0" w:color="auto"/>
            <w:bottom w:val="none" w:sz="0" w:space="0" w:color="auto"/>
            <w:right w:val="none" w:sz="0" w:space="0" w:color="auto"/>
          </w:divBdr>
          <w:divsChild>
            <w:div w:id="958999466">
              <w:marLeft w:val="0"/>
              <w:marRight w:val="0"/>
              <w:marTop w:val="0"/>
              <w:marBottom w:val="0"/>
              <w:divBdr>
                <w:top w:val="none" w:sz="0" w:space="0" w:color="auto"/>
                <w:left w:val="none" w:sz="0" w:space="0" w:color="auto"/>
                <w:bottom w:val="none" w:sz="0" w:space="0" w:color="auto"/>
                <w:right w:val="none" w:sz="0" w:space="0" w:color="auto"/>
              </w:divBdr>
            </w:div>
            <w:div w:id="962346735">
              <w:marLeft w:val="0"/>
              <w:marRight w:val="0"/>
              <w:marTop w:val="0"/>
              <w:marBottom w:val="0"/>
              <w:divBdr>
                <w:top w:val="none" w:sz="0" w:space="0" w:color="auto"/>
                <w:left w:val="none" w:sz="0" w:space="0" w:color="auto"/>
                <w:bottom w:val="none" w:sz="0" w:space="0" w:color="auto"/>
                <w:right w:val="none" w:sz="0" w:space="0" w:color="auto"/>
              </w:divBdr>
            </w:div>
            <w:div w:id="1377584491">
              <w:marLeft w:val="0"/>
              <w:marRight w:val="0"/>
              <w:marTop w:val="0"/>
              <w:marBottom w:val="0"/>
              <w:divBdr>
                <w:top w:val="none" w:sz="0" w:space="0" w:color="auto"/>
                <w:left w:val="none" w:sz="0" w:space="0" w:color="auto"/>
                <w:bottom w:val="none" w:sz="0" w:space="0" w:color="auto"/>
                <w:right w:val="none" w:sz="0" w:space="0" w:color="auto"/>
              </w:divBdr>
            </w:div>
            <w:div w:id="1856964474">
              <w:marLeft w:val="0"/>
              <w:marRight w:val="0"/>
              <w:marTop w:val="0"/>
              <w:marBottom w:val="0"/>
              <w:divBdr>
                <w:top w:val="none" w:sz="0" w:space="0" w:color="auto"/>
                <w:left w:val="none" w:sz="0" w:space="0" w:color="auto"/>
                <w:bottom w:val="none" w:sz="0" w:space="0" w:color="auto"/>
                <w:right w:val="none" w:sz="0" w:space="0" w:color="auto"/>
              </w:divBdr>
            </w:div>
          </w:divsChild>
        </w:div>
        <w:div w:id="1914656771">
          <w:marLeft w:val="0"/>
          <w:marRight w:val="0"/>
          <w:marTop w:val="0"/>
          <w:marBottom w:val="0"/>
          <w:divBdr>
            <w:top w:val="none" w:sz="0" w:space="0" w:color="auto"/>
            <w:left w:val="none" w:sz="0" w:space="0" w:color="auto"/>
            <w:bottom w:val="none" w:sz="0" w:space="0" w:color="auto"/>
            <w:right w:val="none" w:sz="0" w:space="0" w:color="auto"/>
          </w:divBdr>
        </w:div>
      </w:divsChild>
    </w:div>
    <w:div w:id="1652782679">
      <w:bodyDiv w:val="1"/>
      <w:marLeft w:val="0"/>
      <w:marRight w:val="0"/>
      <w:marTop w:val="0"/>
      <w:marBottom w:val="0"/>
      <w:divBdr>
        <w:top w:val="none" w:sz="0" w:space="0" w:color="auto"/>
        <w:left w:val="none" w:sz="0" w:space="0" w:color="auto"/>
        <w:bottom w:val="none" w:sz="0" w:space="0" w:color="auto"/>
        <w:right w:val="none" w:sz="0" w:space="0" w:color="auto"/>
      </w:divBdr>
    </w:div>
    <w:div w:id="1672220150">
      <w:bodyDiv w:val="1"/>
      <w:marLeft w:val="0"/>
      <w:marRight w:val="0"/>
      <w:marTop w:val="0"/>
      <w:marBottom w:val="0"/>
      <w:divBdr>
        <w:top w:val="none" w:sz="0" w:space="0" w:color="auto"/>
        <w:left w:val="none" w:sz="0" w:space="0" w:color="auto"/>
        <w:bottom w:val="none" w:sz="0" w:space="0" w:color="auto"/>
        <w:right w:val="none" w:sz="0" w:space="0" w:color="auto"/>
      </w:divBdr>
    </w:div>
    <w:div w:id="1690331842">
      <w:bodyDiv w:val="1"/>
      <w:marLeft w:val="0"/>
      <w:marRight w:val="0"/>
      <w:marTop w:val="0"/>
      <w:marBottom w:val="0"/>
      <w:divBdr>
        <w:top w:val="none" w:sz="0" w:space="0" w:color="auto"/>
        <w:left w:val="none" w:sz="0" w:space="0" w:color="auto"/>
        <w:bottom w:val="none" w:sz="0" w:space="0" w:color="auto"/>
        <w:right w:val="none" w:sz="0" w:space="0" w:color="auto"/>
      </w:divBdr>
    </w:div>
    <w:div w:id="1700155058">
      <w:bodyDiv w:val="1"/>
      <w:marLeft w:val="0"/>
      <w:marRight w:val="0"/>
      <w:marTop w:val="0"/>
      <w:marBottom w:val="0"/>
      <w:divBdr>
        <w:top w:val="none" w:sz="0" w:space="0" w:color="auto"/>
        <w:left w:val="none" w:sz="0" w:space="0" w:color="auto"/>
        <w:bottom w:val="none" w:sz="0" w:space="0" w:color="auto"/>
        <w:right w:val="none" w:sz="0" w:space="0" w:color="auto"/>
      </w:divBdr>
    </w:div>
    <w:div w:id="1712536551">
      <w:bodyDiv w:val="1"/>
      <w:marLeft w:val="0"/>
      <w:marRight w:val="0"/>
      <w:marTop w:val="0"/>
      <w:marBottom w:val="0"/>
      <w:divBdr>
        <w:top w:val="none" w:sz="0" w:space="0" w:color="auto"/>
        <w:left w:val="none" w:sz="0" w:space="0" w:color="auto"/>
        <w:bottom w:val="none" w:sz="0" w:space="0" w:color="auto"/>
        <w:right w:val="none" w:sz="0" w:space="0" w:color="auto"/>
      </w:divBdr>
    </w:div>
    <w:div w:id="1745031137">
      <w:bodyDiv w:val="1"/>
      <w:marLeft w:val="0"/>
      <w:marRight w:val="0"/>
      <w:marTop w:val="0"/>
      <w:marBottom w:val="0"/>
      <w:divBdr>
        <w:top w:val="none" w:sz="0" w:space="0" w:color="auto"/>
        <w:left w:val="none" w:sz="0" w:space="0" w:color="auto"/>
        <w:bottom w:val="none" w:sz="0" w:space="0" w:color="auto"/>
        <w:right w:val="none" w:sz="0" w:space="0" w:color="auto"/>
      </w:divBdr>
    </w:div>
    <w:div w:id="1753165734">
      <w:bodyDiv w:val="1"/>
      <w:marLeft w:val="0"/>
      <w:marRight w:val="0"/>
      <w:marTop w:val="0"/>
      <w:marBottom w:val="0"/>
      <w:divBdr>
        <w:top w:val="none" w:sz="0" w:space="0" w:color="auto"/>
        <w:left w:val="none" w:sz="0" w:space="0" w:color="auto"/>
        <w:bottom w:val="none" w:sz="0" w:space="0" w:color="auto"/>
        <w:right w:val="none" w:sz="0" w:space="0" w:color="auto"/>
      </w:divBdr>
    </w:div>
    <w:div w:id="1759017631">
      <w:bodyDiv w:val="1"/>
      <w:marLeft w:val="0"/>
      <w:marRight w:val="0"/>
      <w:marTop w:val="0"/>
      <w:marBottom w:val="0"/>
      <w:divBdr>
        <w:top w:val="none" w:sz="0" w:space="0" w:color="auto"/>
        <w:left w:val="none" w:sz="0" w:space="0" w:color="auto"/>
        <w:bottom w:val="none" w:sz="0" w:space="0" w:color="auto"/>
        <w:right w:val="none" w:sz="0" w:space="0" w:color="auto"/>
      </w:divBdr>
      <w:divsChild>
        <w:div w:id="1399131376">
          <w:marLeft w:val="0"/>
          <w:marRight w:val="0"/>
          <w:marTop w:val="0"/>
          <w:marBottom w:val="0"/>
          <w:divBdr>
            <w:top w:val="none" w:sz="0" w:space="0" w:color="auto"/>
            <w:left w:val="none" w:sz="0" w:space="0" w:color="auto"/>
            <w:bottom w:val="none" w:sz="0" w:space="0" w:color="auto"/>
            <w:right w:val="none" w:sz="0" w:space="0" w:color="auto"/>
          </w:divBdr>
        </w:div>
      </w:divsChild>
    </w:div>
    <w:div w:id="1761441360">
      <w:bodyDiv w:val="1"/>
      <w:marLeft w:val="0"/>
      <w:marRight w:val="0"/>
      <w:marTop w:val="0"/>
      <w:marBottom w:val="0"/>
      <w:divBdr>
        <w:top w:val="none" w:sz="0" w:space="0" w:color="auto"/>
        <w:left w:val="none" w:sz="0" w:space="0" w:color="auto"/>
        <w:bottom w:val="none" w:sz="0" w:space="0" w:color="auto"/>
        <w:right w:val="none" w:sz="0" w:space="0" w:color="auto"/>
      </w:divBdr>
    </w:div>
    <w:div w:id="1766921136">
      <w:bodyDiv w:val="1"/>
      <w:marLeft w:val="0"/>
      <w:marRight w:val="0"/>
      <w:marTop w:val="0"/>
      <w:marBottom w:val="0"/>
      <w:divBdr>
        <w:top w:val="none" w:sz="0" w:space="0" w:color="auto"/>
        <w:left w:val="none" w:sz="0" w:space="0" w:color="auto"/>
        <w:bottom w:val="none" w:sz="0" w:space="0" w:color="auto"/>
        <w:right w:val="none" w:sz="0" w:space="0" w:color="auto"/>
      </w:divBdr>
    </w:div>
    <w:div w:id="1791240539">
      <w:bodyDiv w:val="1"/>
      <w:marLeft w:val="0"/>
      <w:marRight w:val="0"/>
      <w:marTop w:val="0"/>
      <w:marBottom w:val="0"/>
      <w:divBdr>
        <w:top w:val="none" w:sz="0" w:space="0" w:color="auto"/>
        <w:left w:val="none" w:sz="0" w:space="0" w:color="auto"/>
        <w:bottom w:val="none" w:sz="0" w:space="0" w:color="auto"/>
        <w:right w:val="none" w:sz="0" w:space="0" w:color="auto"/>
      </w:divBdr>
    </w:div>
    <w:div w:id="1801025506">
      <w:bodyDiv w:val="1"/>
      <w:marLeft w:val="0"/>
      <w:marRight w:val="0"/>
      <w:marTop w:val="0"/>
      <w:marBottom w:val="0"/>
      <w:divBdr>
        <w:top w:val="none" w:sz="0" w:space="0" w:color="auto"/>
        <w:left w:val="none" w:sz="0" w:space="0" w:color="auto"/>
        <w:bottom w:val="none" w:sz="0" w:space="0" w:color="auto"/>
        <w:right w:val="none" w:sz="0" w:space="0" w:color="auto"/>
      </w:divBdr>
    </w:div>
    <w:div w:id="1815755070">
      <w:bodyDiv w:val="1"/>
      <w:marLeft w:val="0"/>
      <w:marRight w:val="0"/>
      <w:marTop w:val="0"/>
      <w:marBottom w:val="0"/>
      <w:divBdr>
        <w:top w:val="none" w:sz="0" w:space="0" w:color="auto"/>
        <w:left w:val="none" w:sz="0" w:space="0" w:color="auto"/>
        <w:bottom w:val="none" w:sz="0" w:space="0" w:color="auto"/>
        <w:right w:val="none" w:sz="0" w:space="0" w:color="auto"/>
      </w:divBdr>
    </w:div>
    <w:div w:id="1826507277">
      <w:bodyDiv w:val="1"/>
      <w:marLeft w:val="0"/>
      <w:marRight w:val="0"/>
      <w:marTop w:val="0"/>
      <w:marBottom w:val="0"/>
      <w:divBdr>
        <w:top w:val="none" w:sz="0" w:space="0" w:color="auto"/>
        <w:left w:val="none" w:sz="0" w:space="0" w:color="auto"/>
        <w:bottom w:val="none" w:sz="0" w:space="0" w:color="auto"/>
        <w:right w:val="none" w:sz="0" w:space="0" w:color="auto"/>
      </w:divBdr>
    </w:div>
    <w:div w:id="1841695931">
      <w:bodyDiv w:val="1"/>
      <w:marLeft w:val="0"/>
      <w:marRight w:val="0"/>
      <w:marTop w:val="0"/>
      <w:marBottom w:val="0"/>
      <w:divBdr>
        <w:top w:val="none" w:sz="0" w:space="0" w:color="auto"/>
        <w:left w:val="none" w:sz="0" w:space="0" w:color="auto"/>
        <w:bottom w:val="none" w:sz="0" w:space="0" w:color="auto"/>
        <w:right w:val="none" w:sz="0" w:space="0" w:color="auto"/>
      </w:divBdr>
    </w:div>
    <w:div w:id="1868640893">
      <w:bodyDiv w:val="1"/>
      <w:marLeft w:val="0"/>
      <w:marRight w:val="0"/>
      <w:marTop w:val="0"/>
      <w:marBottom w:val="0"/>
      <w:divBdr>
        <w:top w:val="none" w:sz="0" w:space="0" w:color="auto"/>
        <w:left w:val="none" w:sz="0" w:space="0" w:color="auto"/>
        <w:bottom w:val="none" w:sz="0" w:space="0" w:color="auto"/>
        <w:right w:val="none" w:sz="0" w:space="0" w:color="auto"/>
      </w:divBdr>
    </w:div>
    <w:div w:id="1868786799">
      <w:bodyDiv w:val="1"/>
      <w:marLeft w:val="0"/>
      <w:marRight w:val="0"/>
      <w:marTop w:val="0"/>
      <w:marBottom w:val="0"/>
      <w:divBdr>
        <w:top w:val="none" w:sz="0" w:space="0" w:color="auto"/>
        <w:left w:val="none" w:sz="0" w:space="0" w:color="auto"/>
        <w:bottom w:val="none" w:sz="0" w:space="0" w:color="auto"/>
        <w:right w:val="none" w:sz="0" w:space="0" w:color="auto"/>
      </w:divBdr>
      <w:divsChild>
        <w:div w:id="2109886292">
          <w:marLeft w:val="0"/>
          <w:marRight w:val="0"/>
          <w:marTop w:val="0"/>
          <w:marBottom w:val="0"/>
          <w:divBdr>
            <w:top w:val="none" w:sz="0" w:space="0" w:color="auto"/>
            <w:left w:val="none" w:sz="0" w:space="0" w:color="auto"/>
            <w:bottom w:val="none" w:sz="0" w:space="0" w:color="auto"/>
            <w:right w:val="none" w:sz="0" w:space="0" w:color="auto"/>
          </w:divBdr>
        </w:div>
      </w:divsChild>
    </w:div>
    <w:div w:id="1869482985">
      <w:bodyDiv w:val="1"/>
      <w:marLeft w:val="0"/>
      <w:marRight w:val="0"/>
      <w:marTop w:val="0"/>
      <w:marBottom w:val="0"/>
      <w:divBdr>
        <w:top w:val="none" w:sz="0" w:space="0" w:color="auto"/>
        <w:left w:val="none" w:sz="0" w:space="0" w:color="auto"/>
        <w:bottom w:val="none" w:sz="0" w:space="0" w:color="auto"/>
        <w:right w:val="none" w:sz="0" w:space="0" w:color="auto"/>
      </w:divBdr>
      <w:divsChild>
        <w:div w:id="363942230">
          <w:marLeft w:val="0"/>
          <w:marRight w:val="0"/>
          <w:marTop w:val="0"/>
          <w:marBottom w:val="0"/>
          <w:divBdr>
            <w:top w:val="none" w:sz="0" w:space="0" w:color="auto"/>
            <w:left w:val="none" w:sz="0" w:space="0" w:color="auto"/>
            <w:bottom w:val="none" w:sz="0" w:space="0" w:color="auto"/>
            <w:right w:val="none" w:sz="0" w:space="0" w:color="auto"/>
          </w:divBdr>
        </w:div>
      </w:divsChild>
    </w:div>
    <w:div w:id="1901557256">
      <w:bodyDiv w:val="1"/>
      <w:marLeft w:val="0"/>
      <w:marRight w:val="0"/>
      <w:marTop w:val="0"/>
      <w:marBottom w:val="0"/>
      <w:divBdr>
        <w:top w:val="none" w:sz="0" w:space="0" w:color="auto"/>
        <w:left w:val="none" w:sz="0" w:space="0" w:color="auto"/>
        <w:bottom w:val="none" w:sz="0" w:space="0" w:color="auto"/>
        <w:right w:val="none" w:sz="0" w:space="0" w:color="auto"/>
      </w:divBdr>
    </w:div>
    <w:div w:id="1908421465">
      <w:bodyDiv w:val="1"/>
      <w:marLeft w:val="0"/>
      <w:marRight w:val="0"/>
      <w:marTop w:val="0"/>
      <w:marBottom w:val="0"/>
      <w:divBdr>
        <w:top w:val="none" w:sz="0" w:space="0" w:color="auto"/>
        <w:left w:val="none" w:sz="0" w:space="0" w:color="auto"/>
        <w:bottom w:val="none" w:sz="0" w:space="0" w:color="auto"/>
        <w:right w:val="none" w:sz="0" w:space="0" w:color="auto"/>
      </w:divBdr>
    </w:div>
    <w:div w:id="1914310269">
      <w:bodyDiv w:val="1"/>
      <w:marLeft w:val="0"/>
      <w:marRight w:val="0"/>
      <w:marTop w:val="0"/>
      <w:marBottom w:val="0"/>
      <w:divBdr>
        <w:top w:val="none" w:sz="0" w:space="0" w:color="auto"/>
        <w:left w:val="none" w:sz="0" w:space="0" w:color="auto"/>
        <w:bottom w:val="none" w:sz="0" w:space="0" w:color="auto"/>
        <w:right w:val="none" w:sz="0" w:space="0" w:color="auto"/>
      </w:divBdr>
    </w:div>
    <w:div w:id="1915697552">
      <w:bodyDiv w:val="1"/>
      <w:marLeft w:val="0"/>
      <w:marRight w:val="0"/>
      <w:marTop w:val="0"/>
      <w:marBottom w:val="0"/>
      <w:divBdr>
        <w:top w:val="none" w:sz="0" w:space="0" w:color="auto"/>
        <w:left w:val="none" w:sz="0" w:space="0" w:color="auto"/>
        <w:bottom w:val="none" w:sz="0" w:space="0" w:color="auto"/>
        <w:right w:val="none" w:sz="0" w:space="0" w:color="auto"/>
      </w:divBdr>
    </w:div>
    <w:div w:id="1916475954">
      <w:bodyDiv w:val="1"/>
      <w:marLeft w:val="0"/>
      <w:marRight w:val="0"/>
      <w:marTop w:val="0"/>
      <w:marBottom w:val="0"/>
      <w:divBdr>
        <w:top w:val="none" w:sz="0" w:space="0" w:color="auto"/>
        <w:left w:val="none" w:sz="0" w:space="0" w:color="auto"/>
        <w:bottom w:val="none" w:sz="0" w:space="0" w:color="auto"/>
        <w:right w:val="none" w:sz="0" w:space="0" w:color="auto"/>
      </w:divBdr>
    </w:div>
    <w:div w:id="1916621554">
      <w:bodyDiv w:val="1"/>
      <w:marLeft w:val="0"/>
      <w:marRight w:val="0"/>
      <w:marTop w:val="0"/>
      <w:marBottom w:val="0"/>
      <w:divBdr>
        <w:top w:val="none" w:sz="0" w:space="0" w:color="auto"/>
        <w:left w:val="none" w:sz="0" w:space="0" w:color="auto"/>
        <w:bottom w:val="none" w:sz="0" w:space="0" w:color="auto"/>
        <w:right w:val="none" w:sz="0" w:space="0" w:color="auto"/>
      </w:divBdr>
    </w:div>
    <w:div w:id="1918437783">
      <w:bodyDiv w:val="1"/>
      <w:marLeft w:val="0"/>
      <w:marRight w:val="0"/>
      <w:marTop w:val="0"/>
      <w:marBottom w:val="0"/>
      <w:divBdr>
        <w:top w:val="none" w:sz="0" w:space="0" w:color="auto"/>
        <w:left w:val="none" w:sz="0" w:space="0" w:color="auto"/>
        <w:bottom w:val="none" w:sz="0" w:space="0" w:color="auto"/>
        <w:right w:val="none" w:sz="0" w:space="0" w:color="auto"/>
      </w:divBdr>
    </w:div>
    <w:div w:id="1946577658">
      <w:bodyDiv w:val="1"/>
      <w:marLeft w:val="0"/>
      <w:marRight w:val="0"/>
      <w:marTop w:val="0"/>
      <w:marBottom w:val="0"/>
      <w:divBdr>
        <w:top w:val="none" w:sz="0" w:space="0" w:color="auto"/>
        <w:left w:val="none" w:sz="0" w:space="0" w:color="auto"/>
        <w:bottom w:val="none" w:sz="0" w:space="0" w:color="auto"/>
        <w:right w:val="none" w:sz="0" w:space="0" w:color="auto"/>
      </w:divBdr>
    </w:div>
    <w:div w:id="1948850410">
      <w:bodyDiv w:val="1"/>
      <w:marLeft w:val="0"/>
      <w:marRight w:val="0"/>
      <w:marTop w:val="0"/>
      <w:marBottom w:val="0"/>
      <w:divBdr>
        <w:top w:val="none" w:sz="0" w:space="0" w:color="auto"/>
        <w:left w:val="none" w:sz="0" w:space="0" w:color="auto"/>
        <w:bottom w:val="none" w:sz="0" w:space="0" w:color="auto"/>
        <w:right w:val="none" w:sz="0" w:space="0" w:color="auto"/>
      </w:divBdr>
    </w:div>
    <w:div w:id="1953129693">
      <w:bodyDiv w:val="1"/>
      <w:marLeft w:val="0"/>
      <w:marRight w:val="0"/>
      <w:marTop w:val="0"/>
      <w:marBottom w:val="0"/>
      <w:divBdr>
        <w:top w:val="none" w:sz="0" w:space="0" w:color="auto"/>
        <w:left w:val="none" w:sz="0" w:space="0" w:color="auto"/>
        <w:bottom w:val="none" w:sz="0" w:space="0" w:color="auto"/>
        <w:right w:val="none" w:sz="0" w:space="0" w:color="auto"/>
      </w:divBdr>
    </w:div>
    <w:div w:id="1953978189">
      <w:bodyDiv w:val="1"/>
      <w:marLeft w:val="0"/>
      <w:marRight w:val="0"/>
      <w:marTop w:val="0"/>
      <w:marBottom w:val="0"/>
      <w:divBdr>
        <w:top w:val="none" w:sz="0" w:space="0" w:color="auto"/>
        <w:left w:val="none" w:sz="0" w:space="0" w:color="auto"/>
        <w:bottom w:val="none" w:sz="0" w:space="0" w:color="auto"/>
        <w:right w:val="none" w:sz="0" w:space="0" w:color="auto"/>
      </w:divBdr>
    </w:div>
    <w:div w:id="1958019793">
      <w:bodyDiv w:val="1"/>
      <w:marLeft w:val="0"/>
      <w:marRight w:val="0"/>
      <w:marTop w:val="0"/>
      <w:marBottom w:val="0"/>
      <w:divBdr>
        <w:top w:val="none" w:sz="0" w:space="0" w:color="auto"/>
        <w:left w:val="none" w:sz="0" w:space="0" w:color="auto"/>
        <w:bottom w:val="none" w:sz="0" w:space="0" w:color="auto"/>
        <w:right w:val="none" w:sz="0" w:space="0" w:color="auto"/>
      </w:divBdr>
    </w:div>
    <w:div w:id="1974364311">
      <w:bodyDiv w:val="1"/>
      <w:marLeft w:val="0"/>
      <w:marRight w:val="0"/>
      <w:marTop w:val="0"/>
      <w:marBottom w:val="0"/>
      <w:divBdr>
        <w:top w:val="none" w:sz="0" w:space="0" w:color="auto"/>
        <w:left w:val="none" w:sz="0" w:space="0" w:color="auto"/>
        <w:bottom w:val="none" w:sz="0" w:space="0" w:color="auto"/>
        <w:right w:val="none" w:sz="0" w:space="0" w:color="auto"/>
      </w:divBdr>
    </w:div>
    <w:div w:id="1984313910">
      <w:bodyDiv w:val="1"/>
      <w:marLeft w:val="0"/>
      <w:marRight w:val="0"/>
      <w:marTop w:val="0"/>
      <w:marBottom w:val="0"/>
      <w:divBdr>
        <w:top w:val="none" w:sz="0" w:space="0" w:color="auto"/>
        <w:left w:val="none" w:sz="0" w:space="0" w:color="auto"/>
        <w:bottom w:val="none" w:sz="0" w:space="0" w:color="auto"/>
        <w:right w:val="none" w:sz="0" w:space="0" w:color="auto"/>
      </w:divBdr>
    </w:div>
    <w:div w:id="2012949485">
      <w:bodyDiv w:val="1"/>
      <w:marLeft w:val="0"/>
      <w:marRight w:val="0"/>
      <w:marTop w:val="0"/>
      <w:marBottom w:val="0"/>
      <w:divBdr>
        <w:top w:val="none" w:sz="0" w:space="0" w:color="auto"/>
        <w:left w:val="none" w:sz="0" w:space="0" w:color="auto"/>
        <w:bottom w:val="none" w:sz="0" w:space="0" w:color="auto"/>
        <w:right w:val="none" w:sz="0" w:space="0" w:color="auto"/>
      </w:divBdr>
    </w:div>
    <w:div w:id="2021542893">
      <w:bodyDiv w:val="1"/>
      <w:marLeft w:val="0"/>
      <w:marRight w:val="0"/>
      <w:marTop w:val="0"/>
      <w:marBottom w:val="0"/>
      <w:divBdr>
        <w:top w:val="none" w:sz="0" w:space="0" w:color="auto"/>
        <w:left w:val="none" w:sz="0" w:space="0" w:color="auto"/>
        <w:bottom w:val="none" w:sz="0" w:space="0" w:color="auto"/>
        <w:right w:val="none" w:sz="0" w:space="0" w:color="auto"/>
      </w:divBdr>
    </w:div>
    <w:div w:id="2037348311">
      <w:bodyDiv w:val="1"/>
      <w:marLeft w:val="0"/>
      <w:marRight w:val="0"/>
      <w:marTop w:val="0"/>
      <w:marBottom w:val="0"/>
      <w:divBdr>
        <w:top w:val="none" w:sz="0" w:space="0" w:color="auto"/>
        <w:left w:val="none" w:sz="0" w:space="0" w:color="auto"/>
        <w:bottom w:val="none" w:sz="0" w:space="0" w:color="auto"/>
        <w:right w:val="none" w:sz="0" w:space="0" w:color="auto"/>
      </w:divBdr>
    </w:div>
    <w:div w:id="2038309359">
      <w:bodyDiv w:val="1"/>
      <w:marLeft w:val="0"/>
      <w:marRight w:val="0"/>
      <w:marTop w:val="0"/>
      <w:marBottom w:val="0"/>
      <w:divBdr>
        <w:top w:val="none" w:sz="0" w:space="0" w:color="auto"/>
        <w:left w:val="none" w:sz="0" w:space="0" w:color="auto"/>
        <w:bottom w:val="none" w:sz="0" w:space="0" w:color="auto"/>
        <w:right w:val="none" w:sz="0" w:space="0" w:color="auto"/>
      </w:divBdr>
    </w:div>
    <w:div w:id="2040085920">
      <w:bodyDiv w:val="1"/>
      <w:marLeft w:val="0"/>
      <w:marRight w:val="0"/>
      <w:marTop w:val="0"/>
      <w:marBottom w:val="0"/>
      <w:divBdr>
        <w:top w:val="none" w:sz="0" w:space="0" w:color="auto"/>
        <w:left w:val="none" w:sz="0" w:space="0" w:color="auto"/>
        <w:bottom w:val="none" w:sz="0" w:space="0" w:color="auto"/>
        <w:right w:val="none" w:sz="0" w:space="0" w:color="auto"/>
      </w:divBdr>
    </w:div>
    <w:div w:id="2065979569">
      <w:bodyDiv w:val="1"/>
      <w:marLeft w:val="0"/>
      <w:marRight w:val="0"/>
      <w:marTop w:val="0"/>
      <w:marBottom w:val="0"/>
      <w:divBdr>
        <w:top w:val="none" w:sz="0" w:space="0" w:color="auto"/>
        <w:left w:val="none" w:sz="0" w:space="0" w:color="auto"/>
        <w:bottom w:val="none" w:sz="0" w:space="0" w:color="auto"/>
        <w:right w:val="none" w:sz="0" w:space="0" w:color="auto"/>
      </w:divBdr>
    </w:div>
    <w:div w:id="2066489521">
      <w:bodyDiv w:val="1"/>
      <w:marLeft w:val="0"/>
      <w:marRight w:val="0"/>
      <w:marTop w:val="0"/>
      <w:marBottom w:val="0"/>
      <w:divBdr>
        <w:top w:val="none" w:sz="0" w:space="0" w:color="auto"/>
        <w:left w:val="none" w:sz="0" w:space="0" w:color="auto"/>
        <w:bottom w:val="none" w:sz="0" w:space="0" w:color="auto"/>
        <w:right w:val="none" w:sz="0" w:space="0" w:color="auto"/>
      </w:divBdr>
    </w:div>
    <w:div w:id="2068335763">
      <w:bodyDiv w:val="1"/>
      <w:marLeft w:val="0"/>
      <w:marRight w:val="0"/>
      <w:marTop w:val="0"/>
      <w:marBottom w:val="0"/>
      <w:divBdr>
        <w:top w:val="none" w:sz="0" w:space="0" w:color="auto"/>
        <w:left w:val="none" w:sz="0" w:space="0" w:color="auto"/>
        <w:bottom w:val="none" w:sz="0" w:space="0" w:color="auto"/>
        <w:right w:val="none" w:sz="0" w:space="0" w:color="auto"/>
      </w:divBdr>
    </w:div>
    <w:div w:id="2070686015">
      <w:bodyDiv w:val="1"/>
      <w:marLeft w:val="0"/>
      <w:marRight w:val="0"/>
      <w:marTop w:val="0"/>
      <w:marBottom w:val="0"/>
      <w:divBdr>
        <w:top w:val="none" w:sz="0" w:space="0" w:color="auto"/>
        <w:left w:val="none" w:sz="0" w:space="0" w:color="auto"/>
        <w:bottom w:val="none" w:sz="0" w:space="0" w:color="auto"/>
        <w:right w:val="none" w:sz="0" w:space="0" w:color="auto"/>
      </w:divBdr>
    </w:div>
    <w:div w:id="2079134169">
      <w:bodyDiv w:val="1"/>
      <w:marLeft w:val="0"/>
      <w:marRight w:val="0"/>
      <w:marTop w:val="0"/>
      <w:marBottom w:val="0"/>
      <w:divBdr>
        <w:top w:val="none" w:sz="0" w:space="0" w:color="auto"/>
        <w:left w:val="none" w:sz="0" w:space="0" w:color="auto"/>
        <w:bottom w:val="none" w:sz="0" w:space="0" w:color="auto"/>
        <w:right w:val="none" w:sz="0" w:space="0" w:color="auto"/>
      </w:divBdr>
    </w:div>
    <w:div w:id="2085295045">
      <w:bodyDiv w:val="1"/>
      <w:marLeft w:val="0"/>
      <w:marRight w:val="0"/>
      <w:marTop w:val="0"/>
      <w:marBottom w:val="0"/>
      <w:divBdr>
        <w:top w:val="none" w:sz="0" w:space="0" w:color="auto"/>
        <w:left w:val="none" w:sz="0" w:space="0" w:color="auto"/>
        <w:bottom w:val="none" w:sz="0" w:space="0" w:color="auto"/>
        <w:right w:val="none" w:sz="0" w:space="0" w:color="auto"/>
      </w:divBdr>
    </w:div>
    <w:div w:id="2086878366">
      <w:bodyDiv w:val="1"/>
      <w:marLeft w:val="0"/>
      <w:marRight w:val="0"/>
      <w:marTop w:val="0"/>
      <w:marBottom w:val="0"/>
      <w:divBdr>
        <w:top w:val="none" w:sz="0" w:space="0" w:color="auto"/>
        <w:left w:val="none" w:sz="0" w:space="0" w:color="auto"/>
        <w:bottom w:val="none" w:sz="0" w:space="0" w:color="auto"/>
        <w:right w:val="none" w:sz="0" w:space="0" w:color="auto"/>
      </w:divBdr>
    </w:div>
    <w:div w:id="2088258238">
      <w:bodyDiv w:val="1"/>
      <w:marLeft w:val="0"/>
      <w:marRight w:val="0"/>
      <w:marTop w:val="0"/>
      <w:marBottom w:val="0"/>
      <w:divBdr>
        <w:top w:val="none" w:sz="0" w:space="0" w:color="auto"/>
        <w:left w:val="none" w:sz="0" w:space="0" w:color="auto"/>
        <w:bottom w:val="none" w:sz="0" w:space="0" w:color="auto"/>
        <w:right w:val="none" w:sz="0" w:space="0" w:color="auto"/>
      </w:divBdr>
    </w:div>
    <w:div w:id="2118332292">
      <w:bodyDiv w:val="1"/>
      <w:marLeft w:val="0"/>
      <w:marRight w:val="0"/>
      <w:marTop w:val="0"/>
      <w:marBottom w:val="0"/>
      <w:divBdr>
        <w:top w:val="none" w:sz="0" w:space="0" w:color="auto"/>
        <w:left w:val="none" w:sz="0" w:space="0" w:color="auto"/>
        <w:bottom w:val="none" w:sz="0" w:space="0" w:color="auto"/>
        <w:right w:val="none" w:sz="0" w:space="0" w:color="auto"/>
      </w:divBdr>
    </w:div>
    <w:div w:id="2127045597">
      <w:bodyDiv w:val="1"/>
      <w:marLeft w:val="0"/>
      <w:marRight w:val="0"/>
      <w:marTop w:val="0"/>
      <w:marBottom w:val="0"/>
      <w:divBdr>
        <w:top w:val="none" w:sz="0" w:space="0" w:color="auto"/>
        <w:left w:val="none" w:sz="0" w:space="0" w:color="auto"/>
        <w:bottom w:val="none" w:sz="0" w:space="0" w:color="auto"/>
        <w:right w:val="none" w:sz="0" w:space="0" w:color="auto"/>
      </w:divBdr>
    </w:div>
    <w:div w:id="2137094127">
      <w:bodyDiv w:val="1"/>
      <w:marLeft w:val="0"/>
      <w:marRight w:val="0"/>
      <w:marTop w:val="0"/>
      <w:marBottom w:val="0"/>
      <w:divBdr>
        <w:top w:val="none" w:sz="0" w:space="0" w:color="auto"/>
        <w:left w:val="none" w:sz="0" w:space="0" w:color="auto"/>
        <w:bottom w:val="none" w:sz="0" w:space="0" w:color="auto"/>
        <w:right w:val="none" w:sz="0" w:space="0" w:color="auto"/>
      </w:divBdr>
    </w:div>
    <w:div w:id="214631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E6BAC949C374C24BF67B4BAEE02E45D70EA64EDA55FE01F33E3ACB605F128C3BFCB245C3AB7A9C9C90377D5342998F15AC5939882B8724B45m6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AA5B7404BC7F84CD23D6C7D26C875DF619E60BE2BCB5F396F75B741ECD5B07365500EE5668B7ECC630DE2880BF03392F343169A02CB47B6oE73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kodeks://link/d?nd=901714433" TargetMode="External"/><Relationship Id="rId4" Type="http://schemas.openxmlformats.org/officeDocument/2006/relationships/settings" Target="settings.xml"/><Relationship Id="rId9" Type="http://schemas.openxmlformats.org/officeDocument/2006/relationships/hyperlink" Target="consultantplus://offline/ref=4AA5B7404BC7F84CD23D6C7D26C875DF639865BA2CCE5F396F75B741ECD5B07365500EE7678C77C63757F28C42A53A8CF75408911CC8o47EJ"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A0FDCA0-6A7D-47F6-9AAE-74496D603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3600</Words>
  <Characters>20521</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SPecialiST RePack</Company>
  <LinksUpToDate>false</LinksUpToDate>
  <CharactersWithSpaces>24073</CharactersWithSpaces>
  <SharedDoc>false</SharedDoc>
  <HLinks>
    <vt:vector size="192" baseType="variant">
      <vt:variant>
        <vt:i4>73924621</vt:i4>
      </vt:variant>
      <vt:variant>
        <vt:i4>93</vt:i4>
      </vt:variant>
      <vt:variant>
        <vt:i4>0</vt:i4>
      </vt:variant>
      <vt:variant>
        <vt:i4>5</vt:i4>
      </vt:variant>
      <vt:variant>
        <vt:lpwstr/>
      </vt:variant>
      <vt:variant>
        <vt:lpwstr>_Поддержка_интеграционных_решений</vt:lpwstr>
      </vt:variant>
      <vt:variant>
        <vt:i4>71696467</vt:i4>
      </vt:variant>
      <vt:variant>
        <vt:i4>90</vt:i4>
      </vt:variant>
      <vt:variant>
        <vt:i4>0</vt:i4>
      </vt:variant>
      <vt:variant>
        <vt:i4>5</vt:i4>
      </vt:variant>
      <vt:variant>
        <vt:lpwstr/>
      </vt:variant>
      <vt:variant>
        <vt:lpwstr>_Поддержка_пользователей_ПО</vt:lpwstr>
      </vt:variant>
      <vt:variant>
        <vt:i4>2098235</vt:i4>
      </vt:variant>
      <vt:variant>
        <vt:i4>87</vt:i4>
      </vt:variant>
      <vt:variant>
        <vt:i4>0</vt:i4>
      </vt:variant>
      <vt:variant>
        <vt:i4>5</vt:i4>
      </vt:variant>
      <vt:variant>
        <vt:lpwstr/>
      </vt:variant>
      <vt:variant>
        <vt:lpwstr>_Обновление_ПО_МИС</vt:lpwstr>
      </vt:variant>
      <vt:variant>
        <vt:i4>3276840</vt:i4>
      </vt:variant>
      <vt:variant>
        <vt:i4>84</vt:i4>
      </vt:variant>
      <vt:variant>
        <vt:i4>0</vt:i4>
      </vt:variant>
      <vt:variant>
        <vt:i4>5</vt:i4>
      </vt:variant>
      <vt:variant>
        <vt:lpwstr>https://spbmiac.ru/ehlektronnoe-zdravookhranenie/podsistemy-gis-regiz/</vt:lpwstr>
      </vt:variant>
      <vt:variant>
        <vt:lpwstr/>
      </vt:variant>
      <vt:variant>
        <vt:i4>4915325</vt:i4>
      </vt:variant>
      <vt:variant>
        <vt:i4>81</vt:i4>
      </vt:variant>
      <vt:variant>
        <vt:i4>0</vt:i4>
      </vt:variant>
      <vt:variant>
        <vt:i4>5</vt:i4>
      </vt:variant>
      <vt:variant>
        <vt:lpwstr>mailto:pstom6@zdrav.spb.ru</vt:lpwstr>
      </vt:variant>
      <vt:variant>
        <vt:lpwstr/>
      </vt:variant>
      <vt:variant>
        <vt:i4>7405629</vt:i4>
      </vt:variant>
      <vt:variant>
        <vt:i4>78</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75</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4522068</vt:i4>
      </vt:variant>
      <vt:variant>
        <vt:i4>72</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69</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66</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63</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60</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57</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3080242</vt:i4>
      </vt:variant>
      <vt:variant>
        <vt:i4>54</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51</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48</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45</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5439490</vt:i4>
      </vt:variant>
      <vt:variant>
        <vt:i4>42</vt:i4>
      </vt:variant>
      <vt:variant>
        <vt:i4>0</vt:i4>
      </vt:variant>
      <vt:variant>
        <vt:i4>5</vt:i4>
      </vt:variant>
      <vt:variant>
        <vt:lpwstr/>
      </vt:variant>
      <vt:variant>
        <vt:lpwstr>Par2</vt:lpwstr>
      </vt:variant>
      <vt:variant>
        <vt:i4>5308418</vt:i4>
      </vt:variant>
      <vt:variant>
        <vt:i4>39</vt:i4>
      </vt:variant>
      <vt:variant>
        <vt:i4>0</vt:i4>
      </vt:variant>
      <vt:variant>
        <vt:i4>5</vt:i4>
      </vt:variant>
      <vt:variant>
        <vt:lpwstr/>
      </vt:variant>
      <vt:variant>
        <vt:lpwstr>Par0</vt:lpwstr>
      </vt:variant>
      <vt:variant>
        <vt:i4>6488119</vt:i4>
      </vt:variant>
      <vt:variant>
        <vt:i4>36</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33</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30</vt:i4>
      </vt:variant>
      <vt:variant>
        <vt:i4>0</vt:i4>
      </vt:variant>
      <vt:variant>
        <vt:i4>5</vt:i4>
      </vt:variant>
      <vt:variant>
        <vt:lpwstr/>
      </vt:variant>
      <vt:variant>
        <vt:lpwstr>Par6</vt:lpwstr>
      </vt:variant>
      <vt:variant>
        <vt:i4>5570562</vt:i4>
      </vt:variant>
      <vt:variant>
        <vt:i4>27</vt:i4>
      </vt:variant>
      <vt:variant>
        <vt:i4>0</vt:i4>
      </vt:variant>
      <vt:variant>
        <vt:i4>5</vt:i4>
      </vt:variant>
      <vt:variant>
        <vt:lpwstr/>
      </vt:variant>
      <vt:variant>
        <vt:lpwstr>Par4</vt:lpwstr>
      </vt:variant>
      <vt:variant>
        <vt:i4>5701634</vt:i4>
      </vt:variant>
      <vt:variant>
        <vt:i4>24</vt:i4>
      </vt:variant>
      <vt:variant>
        <vt:i4>0</vt:i4>
      </vt:variant>
      <vt:variant>
        <vt:i4>5</vt:i4>
      </vt:variant>
      <vt:variant>
        <vt:lpwstr/>
      </vt:variant>
      <vt:variant>
        <vt:lpwstr>Par6</vt:lpwstr>
      </vt:variant>
      <vt:variant>
        <vt:i4>5570562</vt:i4>
      </vt:variant>
      <vt:variant>
        <vt:i4>21</vt:i4>
      </vt:variant>
      <vt:variant>
        <vt:i4>0</vt:i4>
      </vt:variant>
      <vt:variant>
        <vt:i4>5</vt:i4>
      </vt:variant>
      <vt:variant>
        <vt:lpwstr/>
      </vt:variant>
      <vt:variant>
        <vt:lpwstr>Par4</vt:lpwstr>
      </vt:variant>
      <vt:variant>
        <vt:i4>5177435</vt:i4>
      </vt:variant>
      <vt:variant>
        <vt:i4>18</vt:i4>
      </vt:variant>
      <vt:variant>
        <vt:i4>0</vt:i4>
      </vt:variant>
      <vt:variant>
        <vt:i4>5</vt:i4>
      </vt:variant>
      <vt:variant>
        <vt:lpwstr>consultantplus://offline/ref=6688668DD4D6B2CBF615B25BAB16F64B5C86CE1CFD64DE6B0AC464E3C2E99EE33E6E9CDAA26D755F029AECA7458A645EB77A1E6A08f5k6O</vt:lpwstr>
      </vt:variant>
      <vt:variant>
        <vt:lpwstr/>
      </vt:variant>
      <vt:variant>
        <vt:i4>7995501</vt:i4>
      </vt:variant>
      <vt:variant>
        <vt:i4>15</vt:i4>
      </vt:variant>
      <vt:variant>
        <vt:i4>0</vt:i4>
      </vt:variant>
      <vt:variant>
        <vt:i4>5</vt:i4>
      </vt:variant>
      <vt:variant>
        <vt:lpwstr>consultantplus://offline/ref=6688668DD4D6B2CBF615B25BAB16F64B5C86CE1CFD64DE6B0AC464E3C2E99EE33E6E9CDFA2647F00078FFDFF498D7C40B0630268095EfAkFO</vt:lpwstr>
      </vt:variant>
      <vt:variant>
        <vt:lpwstr/>
      </vt:variant>
      <vt:variant>
        <vt:i4>7995502</vt:i4>
      </vt:variant>
      <vt:variant>
        <vt:i4>12</vt:i4>
      </vt:variant>
      <vt:variant>
        <vt:i4>0</vt:i4>
      </vt:variant>
      <vt:variant>
        <vt:i4>5</vt:i4>
      </vt:variant>
      <vt:variant>
        <vt:lpwstr>consultantplus://offline/ref=6688668DD4D6B2CBF615B25BAB16F64B5C86CE1CFD64DE6B0AC464E3C2E99EE33E6E9CDFA2647E00078FFDFF498D7C40B0630268095EfAkFO</vt:lpwstr>
      </vt:variant>
      <vt:variant>
        <vt:lpwstr/>
      </vt:variant>
      <vt:variant>
        <vt:i4>7995453</vt:i4>
      </vt:variant>
      <vt:variant>
        <vt:i4>9</vt:i4>
      </vt:variant>
      <vt:variant>
        <vt:i4>0</vt:i4>
      </vt:variant>
      <vt:variant>
        <vt:i4>5</vt:i4>
      </vt:variant>
      <vt:variant>
        <vt:lpwstr>consultantplus://offline/ref=6688668DD4D6B2CBF615B25BAB16F64B5C86CE1CFD64DE6B0AC464E3C2E99EE33E6E9CDFA2657700078FFDFF498D7C40B0630268095EfAkFO</vt:lpwstr>
      </vt:variant>
      <vt:variant>
        <vt:lpwstr/>
      </vt:variant>
      <vt:variant>
        <vt:i4>6881330</vt:i4>
      </vt:variant>
      <vt:variant>
        <vt:i4>6</vt:i4>
      </vt:variant>
      <vt:variant>
        <vt:i4>0</vt:i4>
      </vt:variant>
      <vt:variant>
        <vt:i4>5</vt:i4>
      </vt:variant>
      <vt:variant>
        <vt:lpwstr/>
      </vt:variant>
      <vt:variant>
        <vt:lpwstr>Par1099</vt:lpwstr>
      </vt:variant>
      <vt:variant>
        <vt:i4>7733344</vt:i4>
      </vt:variant>
      <vt:variant>
        <vt:i4>3</vt:i4>
      </vt:variant>
      <vt:variant>
        <vt:i4>0</vt:i4>
      </vt:variant>
      <vt:variant>
        <vt:i4>5</vt:i4>
      </vt:variant>
      <vt:variant>
        <vt:lpwstr>consultantplus://offline/ref=BE6BAC949C374C24BF67B4BAEE02E45D70EA64EDA55FE01F33E3ACB605F128C3BFCB245C3AB7A9C9C90377D5342998F15AC5939882B8724B45m6M</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111</dc:creator>
  <cp:keywords/>
  <cp:lastModifiedBy>Ольга Попакуль</cp:lastModifiedBy>
  <cp:revision>12</cp:revision>
  <cp:lastPrinted>2022-11-21T07:53:00Z</cp:lastPrinted>
  <dcterms:created xsi:type="dcterms:W3CDTF">2024-12-04T17:58:00Z</dcterms:created>
  <dcterms:modified xsi:type="dcterms:W3CDTF">2026-06-01T08:24:00Z</dcterms:modified>
</cp:coreProperties>
</file>