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E30EDD" w14:textId="77777777" w:rsidR="000F577A" w:rsidRPr="000F577A" w:rsidRDefault="000F577A" w:rsidP="000F577A">
      <w:pPr>
        <w:widowControl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val="x-none" w:eastAsia="en-US" w:bidi="ar-SA"/>
        </w:rPr>
      </w:pPr>
      <w:r w:rsidRPr="000F577A">
        <w:rPr>
          <w:rFonts w:ascii="Times New Roman" w:eastAsia="Calibri" w:hAnsi="Times New Roman" w:cs="Times New Roman"/>
          <w:b/>
          <w:bCs/>
          <w:sz w:val="20"/>
          <w:szCs w:val="20"/>
          <w:lang w:val="x-none" w:eastAsia="en-US" w:bidi="ar-SA"/>
        </w:rPr>
        <w:t xml:space="preserve">Описание объекта закупки </w:t>
      </w:r>
    </w:p>
    <w:p w14:paraId="02BE141F" w14:textId="77777777" w:rsidR="000F577A" w:rsidRPr="000F577A" w:rsidRDefault="000F577A" w:rsidP="000F577A">
      <w:pPr>
        <w:widowControl/>
        <w:jc w:val="both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</w:p>
    <w:p w14:paraId="5116A8F3" w14:textId="77777777" w:rsidR="000F577A" w:rsidRPr="000F577A" w:rsidRDefault="000F577A" w:rsidP="000F577A">
      <w:pPr>
        <w:widowControl/>
        <w:numPr>
          <w:ilvl w:val="0"/>
          <w:numId w:val="17"/>
        </w:numPr>
        <w:spacing w:after="160" w:line="259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Общие требования к объект</w:t>
      </w:r>
      <w:bookmarkStart w:id="0" w:name="_GoBack"/>
      <w:bookmarkEnd w:id="0"/>
      <w:r w:rsidRPr="000F577A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у закупки</w:t>
      </w:r>
    </w:p>
    <w:p w14:paraId="4B32C77D" w14:textId="113C926C" w:rsidR="00E1681B" w:rsidRDefault="000F577A" w:rsidP="00CF7CB6">
      <w:pPr>
        <w:numPr>
          <w:ilvl w:val="1"/>
          <w:numId w:val="17"/>
        </w:numPr>
        <w:autoSpaceDE w:val="0"/>
        <w:autoSpaceDN w:val="0"/>
        <w:adjustRightInd w:val="0"/>
        <w:spacing w:after="160" w:line="259" w:lineRule="auto"/>
        <w:ind w:hanging="43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E1681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Объект закупки: </w:t>
      </w:r>
      <w:r w:rsidR="00CF7CB6" w:rsidRPr="00CF7CB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Поставка   диспенсера гигиенических средств в 2026 году</w:t>
      </w:r>
    </w:p>
    <w:p w14:paraId="6414E903" w14:textId="68CCB451" w:rsidR="00CF7CB6" w:rsidRDefault="000F577A" w:rsidP="00FE1F01">
      <w:pPr>
        <w:numPr>
          <w:ilvl w:val="1"/>
          <w:numId w:val="17"/>
        </w:numPr>
        <w:autoSpaceDE w:val="0"/>
        <w:autoSpaceDN w:val="0"/>
        <w:adjustRightInd w:val="0"/>
        <w:spacing w:after="160" w:line="259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CF7CB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  <w:r w:rsidR="00E1681B" w:rsidRPr="00CF7CB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="00CF7CB6" w:rsidRPr="00B90DFF">
        <w:rPr>
          <w:rFonts w:ascii="Times New Roman" w:eastAsia="Times New Roman" w:hAnsi="Times New Roman" w:cs="Times New Roman"/>
          <w:sz w:val="16"/>
          <w:szCs w:val="16"/>
          <w:lang w:bidi="ar-SA"/>
        </w:rPr>
        <w:t>22.29.23.130</w:t>
      </w:r>
    </w:p>
    <w:p w14:paraId="0BC30DDF" w14:textId="10CE470A" w:rsidR="000F577A" w:rsidRPr="00CF7CB6" w:rsidRDefault="00CF7CB6" w:rsidP="00FE1F01">
      <w:pPr>
        <w:numPr>
          <w:ilvl w:val="1"/>
          <w:numId w:val="17"/>
        </w:numPr>
        <w:autoSpaceDE w:val="0"/>
        <w:autoSpaceDN w:val="0"/>
        <w:adjustRightInd w:val="0"/>
        <w:spacing w:after="160" w:line="259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1.2. Срок поставки: не позднее 10 (деся</w:t>
      </w:r>
      <w:r w:rsidR="000F577A" w:rsidRPr="00CF7CB6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ти) рабочих дней с даты заключения Контракта. </w:t>
      </w:r>
    </w:p>
    <w:p w14:paraId="54F7D65D" w14:textId="77777777" w:rsidR="000F577A" w:rsidRPr="000F577A" w:rsidRDefault="000F577A" w:rsidP="000F577A">
      <w:pPr>
        <w:widowControl/>
        <w:numPr>
          <w:ilvl w:val="1"/>
          <w:numId w:val="18"/>
        </w:numPr>
        <w:autoSpaceDE w:val="0"/>
        <w:autoSpaceDN w:val="0"/>
        <w:adjustRightInd w:val="0"/>
        <w:spacing w:after="160" w:line="259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Требования к значениям показателей (характеристик) товара приведены в Приложении № 1 к описанию объекта закупки.</w:t>
      </w:r>
    </w:p>
    <w:p w14:paraId="42E78A06" w14:textId="77777777" w:rsidR="000F577A" w:rsidRPr="000F577A" w:rsidRDefault="000F577A" w:rsidP="000F577A">
      <w:pPr>
        <w:widowControl/>
        <w:numPr>
          <w:ilvl w:val="1"/>
          <w:numId w:val="18"/>
        </w:numPr>
        <w:autoSpaceDE w:val="0"/>
        <w:autoSpaceDN w:val="0"/>
        <w:adjustRightInd w:val="0"/>
        <w:spacing w:after="160" w:line="259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Доставка товара входит в цену контракта и осуществляется по адресу: Санкт-Петербург, г. Пушкин, улица Пушкинская, дом 49, Литера А., непосредственно в помещения, указанные Заказчиком.</w:t>
      </w:r>
    </w:p>
    <w:p w14:paraId="47A6D2A9" w14:textId="4B30F271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1.5. Доставка осуществляется в рабочее время Заказчика: с 10.00 до 1</w:t>
      </w:r>
      <w:r w:rsidR="00E1681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7</w:t>
      </w: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.00 (время московское).</w:t>
      </w:r>
    </w:p>
    <w:p w14:paraId="65EC6600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1.6. Качество товара при поставке должно подтверждаться документами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иные документы, подтверждающие качество Товара.</w:t>
      </w:r>
    </w:p>
    <w:p w14:paraId="3911E837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1.7. Срок годности товара должен соответствовать сроку, указанному в сертификате соответствия и не должен заканчиваться ранее, чем через 12 (двенадцать) месяцев с момента поставки. </w:t>
      </w:r>
    </w:p>
    <w:p w14:paraId="7F065421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Гарантийный срок должен быть не менее, чем срок действия гарантии производителя данного товара.</w:t>
      </w:r>
    </w:p>
    <w:p w14:paraId="30D66123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1.8. При исполнении Контракта 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14:paraId="2B594BF7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1.9.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</w:p>
    <w:p w14:paraId="1BC40AD0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1.10.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ADF9D5C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7FA4BD6A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1.11. Поставляемый товар должен являться новым (ранее не находившимся в использовании у Поставщика и (или) у третьих лиц), не должен находиться в залоге, под арестом или под иным обременением.</w:t>
      </w:r>
    </w:p>
    <w:p w14:paraId="6E039A65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1.12. Поставщик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На Товаре не должно быть следов механических повреждений, а также иных несоответствий техническому описанию.</w:t>
      </w:r>
    </w:p>
    <w:p w14:paraId="1B46FD85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1.13.</w:t>
      </w:r>
      <w:r w:rsidRPr="000F577A">
        <w:rPr>
          <w:rFonts w:asciiTheme="minorHAnsi" w:eastAsiaTheme="minorHAnsi" w:hAnsiTheme="minorHAnsi" w:cstheme="minorBidi"/>
          <w:color w:val="auto"/>
          <w:sz w:val="20"/>
          <w:szCs w:val="20"/>
          <w:lang w:eastAsia="en-US" w:bidi="ar-SA"/>
        </w:rPr>
        <w:t xml:space="preserve"> </w:t>
      </w: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Все расходы с учетом стоимости товара, на его доставку, страхование, уплату таможенных пошлин, налогов и других обязательных платежей входят в цену контракта.</w:t>
      </w:r>
    </w:p>
    <w:p w14:paraId="0D788F4B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651DD7A8" w14:textId="77777777" w:rsidR="000F577A" w:rsidRPr="000F577A" w:rsidRDefault="000F577A" w:rsidP="000F577A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x-none" w:bidi="ar-SA"/>
        </w:rPr>
      </w:pP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2.</w:t>
      </w:r>
      <w:r w:rsidRPr="000F577A">
        <w:rPr>
          <w:rFonts w:asciiTheme="minorHAnsi" w:eastAsiaTheme="minorHAnsi" w:hAnsiTheme="minorHAnsi" w:cstheme="minorBidi"/>
          <w:b/>
          <w:color w:val="auto"/>
          <w:sz w:val="20"/>
          <w:szCs w:val="20"/>
          <w:lang w:eastAsia="x-none" w:bidi="ar-SA"/>
        </w:rPr>
        <w:t xml:space="preserve"> </w:t>
      </w:r>
      <w:r w:rsidRPr="000F577A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x-none" w:bidi="ar-SA"/>
        </w:rPr>
        <w:t>Перечень приложений к описанию объекта закупки:</w:t>
      </w:r>
    </w:p>
    <w:p w14:paraId="44E736B3" w14:textId="77777777" w:rsidR="000F577A" w:rsidRPr="000F577A" w:rsidRDefault="000F577A" w:rsidP="000F577A">
      <w:pPr>
        <w:autoSpaceDE w:val="0"/>
        <w:autoSpaceDN w:val="0"/>
        <w:adjustRightInd w:val="0"/>
        <w:ind w:firstLine="426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x-none" w:bidi="ar-SA"/>
        </w:rPr>
      </w:pPr>
    </w:p>
    <w:p w14:paraId="752A55BA" w14:textId="77777777" w:rsidR="000F577A" w:rsidRPr="000F577A" w:rsidRDefault="000F577A" w:rsidP="000F577A">
      <w:pPr>
        <w:widowControl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</w:pPr>
      <w:r w:rsidRPr="000F577A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x-none" w:bidi="ar-SA"/>
        </w:rPr>
        <w:t>2.1. Приложение № 1 к описанию объекта закупки</w:t>
      </w:r>
      <w:r w:rsidRPr="000F577A">
        <w:rPr>
          <w:rFonts w:ascii="Times New Roman" w:eastAsia="Times New Roman" w:hAnsi="Times New Roman" w:cs="Times New Roman"/>
          <w:color w:val="auto"/>
          <w:sz w:val="20"/>
          <w:szCs w:val="20"/>
          <w:lang w:eastAsia="x-none" w:bidi="ar-SA"/>
        </w:rPr>
        <w:t xml:space="preserve">: </w:t>
      </w:r>
      <w:r w:rsidRPr="000F577A"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>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требованиям.</w:t>
      </w:r>
    </w:p>
    <w:p w14:paraId="4AD4A83E" w14:textId="057D70BA" w:rsidR="00E12397" w:rsidRDefault="00E12397" w:rsidP="00E12397">
      <w:pPr>
        <w:pStyle w:val="a5"/>
        <w:autoSpaceDE w:val="0"/>
        <w:autoSpaceDN w:val="0"/>
        <w:adjustRightInd w:val="0"/>
        <w:ind w:left="1260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  </w:t>
      </w:r>
    </w:p>
    <w:p w14:paraId="0A381FCA" w14:textId="46E79AF6" w:rsidR="00E12397" w:rsidRPr="00FC1115" w:rsidRDefault="00E12397" w:rsidP="00E12397">
      <w:pPr>
        <w:pStyle w:val="a5"/>
        <w:autoSpaceDE w:val="0"/>
        <w:autoSpaceDN w:val="0"/>
        <w:adjustRightInd w:val="0"/>
        <w:ind w:left="1260"/>
        <w:rPr>
          <w:rFonts w:ascii="Times New Roman" w:eastAsia="Times New Roman" w:hAnsi="Times New Roman" w:cs="Times New Roman"/>
          <w:color w:val="auto"/>
          <w:sz w:val="22"/>
          <w:szCs w:val="22"/>
        </w:rPr>
        <w:sectPr w:rsidR="00E12397" w:rsidRPr="00FC1115" w:rsidSect="0084144F">
          <w:headerReference w:type="default" r:id="rId8"/>
          <w:headerReference w:type="first" r:id="rId9"/>
          <w:pgSz w:w="11906" w:h="16838"/>
          <w:pgMar w:top="568" w:right="566" w:bottom="426" w:left="993" w:header="0" w:footer="0" w:gutter="0"/>
          <w:cols w:space="720"/>
          <w:noEndnote/>
          <w:titlePg/>
          <w:docGrid w:linePitch="360"/>
        </w:sectPr>
      </w:pPr>
    </w:p>
    <w:tbl>
      <w:tblPr>
        <w:tblpPr w:leftFromText="180" w:rightFromText="180" w:vertAnchor="text" w:horzAnchor="page" w:tblpX="422" w:tblpY="-1148"/>
        <w:tblW w:w="15734" w:type="dxa"/>
        <w:tblLook w:val="04A0" w:firstRow="1" w:lastRow="0" w:firstColumn="1" w:lastColumn="0" w:noHBand="0" w:noVBand="1"/>
      </w:tblPr>
      <w:tblGrid>
        <w:gridCol w:w="563"/>
        <w:gridCol w:w="1868"/>
        <w:gridCol w:w="2014"/>
        <w:gridCol w:w="2084"/>
        <w:gridCol w:w="2397"/>
        <w:gridCol w:w="1689"/>
        <w:gridCol w:w="3833"/>
        <w:gridCol w:w="1286"/>
      </w:tblGrid>
      <w:tr w:rsidR="00962A15" w:rsidRPr="00FD1AB4" w14:paraId="50E982E2" w14:textId="77777777" w:rsidTr="00962A15">
        <w:trPr>
          <w:trHeight w:val="984"/>
        </w:trPr>
        <w:tc>
          <w:tcPr>
            <w:tcW w:w="563" w:type="dxa"/>
            <w:shd w:val="clear" w:color="auto" w:fill="auto"/>
            <w:noWrap/>
            <w:vAlign w:val="center"/>
          </w:tcPr>
          <w:p w14:paraId="1B017AC8" w14:textId="77777777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868" w:type="dxa"/>
            <w:shd w:val="clear" w:color="auto" w:fill="auto"/>
            <w:noWrap/>
            <w:vAlign w:val="center"/>
          </w:tcPr>
          <w:p w14:paraId="22D01044" w14:textId="77777777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014" w:type="dxa"/>
            <w:shd w:val="clear" w:color="auto" w:fill="auto"/>
            <w:noWrap/>
            <w:vAlign w:val="center"/>
          </w:tcPr>
          <w:p w14:paraId="230CD0BB" w14:textId="77777777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084" w:type="dxa"/>
            <w:shd w:val="clear" w:color="auto" w:fill="auto"/>
            <w:vAlign w:val="center"/>
          </w:tcPr>
          <w:p w14:paraId="3DB0491C" w14:textId="77777777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397" w:type="dxa"/>
            <w:shd w:val="clear" w:color="auto" w:fill="auto"/>
            <w:vAlign w:val="center"/>
          </w:tcPr>
          <w:p w14:paraId="2EF19356" w14:textId="77777777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14:paraId="04AE0DC2" w14:textId="77777777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119" w:type="dxa"/>
            <w:gridSpan w:val="2"/>
            <w:shd w:val="clear" w:color="auto" w:fill="auto"/>
            <w:vAlign w:val="center"/>
          </w:tcPr>
          <w:p w14:paraId="5C3DFB96" w14:textId="13695614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62A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Приложение № 1 к описанию объекта закупки</w:t>
            </w:r>
          </w:p>
        </w:tc>
      </w:tr>
      <w:tr w:rsidR="00962A15" w:rsidRPr="00FD1AB4" w14:paraId="1D7C4AB4" w14:textId="77777777" w:rsidTr="00962A15">
        <w:trPr>
          <w:trHeight w:val="984"/>
        </w:trPr>
        <w:tc>
          <w:tcPr>
            <w:tcW w:w="563" w:type="dxa"/>
            <w:shd w:val="clear" w:color="auto" w:fill="auto"/>
            <w:noWrap/>
            <w:vAlign w:val="center"/>
          </w:tcPr>
          <w:p w14:paraId="3B156E83" w14:textId="77777777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3885" w:type="dxa"/>
            <w:gridSpan w:val="6"/>
            <w:shd w:val="clear" w:color="auto" w:fill="auto"/>
            <w:noWrap/>
            <w:vAlign w:val="center"/>
          </w:tcPr>
          <w:p w14:paraId="77DF0FA8" w14:textId="23E4C081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C1115">
              <w:rPr>
                <w:rFonts w:ascii="Times New Roman" w:hAnsi="Times New Roman" w:cs="Times New Roman"/>
                <w:b/>
                <w:color w:val="auto"/>
              </w:rPr>
      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 поставке товара»</w:t>
            </w:r>
          </w:p>
        </w:tc>
        <w:tc>
          <w:tcPr>
            <w:tcW w:w="1286" w:type="dxa"/>
            <w:shd w:val="clear" w:color="auto" w:fill="auto"/>
            <w:vAlign w:val="center"/>
          </w:tcPr>
          <w:p w14:paraId="43689080" w14:textId="77777777" w:rsidR="00962A15" w:rsidRPr="00FD1AB4" w:rsidRDefault="00962A15" w:rsidP="00FD1AB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</w:tbl>
    <w:tbl>
      <w:tblPr>
        <w:tblW w:w="16205" w:type="dxa"/>
        <w:tblInd w:w="-703" w:type="dxa"/>
        <w:tblLayout w:type="fixed"/>
        <w:tblLook w:val="04A0" w:firstRow="1" w:lastRow="0" w:firstColumn="1" w:lastColumn="0" w:noHBand="0" w:noVBand="1"/>
      </w:tblPr>
      <w:tblGrid>
        <w:gridCol w:w="557"/>
        <w:gridCol w:w="1881"/>
        <w:gridCol w:w="1941"/>
        <w:gridCol w:w="1842"/>
        <w:gridCol w:w="1689"/>
        <w:gridCol w:w="1689"/>
        <w:gridCol w:w="1737"/>
        <w:gridCol w:w="2808"/>
        <w:gridCol w:w="1211"/>
        <w:gridCol w:w="850"/>
      </w:tblGrid>
      <w:tr w:rsidR="00E1681B" w:rsidRPr="00E1681B" w14:paraId="13EBAB14" w14:textId="77777777" w:rsidTr="00CF7CB6">
        <w:trPr>
          <w:trHeight w:val="857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A8DC21" w14:textId="77777777" w:rsidR="00E1681B" w:rsidRPr="00E1681B" w:rsidRDefault="00E1681B" w:rsidP="005A5F2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8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11B368" w14:textId="77777777" w:rsidR="00E1681B" w:rsidRPr="00E1681B" w:rsidRDefault="00E1681B" w:rsidP="005A5F2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19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7951" w14:textId="77777777" w:rsidR="00E1681B" w:rsidRPr="00E1681B" w:rsidRDefault="00E1681B" w:rsidP="005A5F2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КТРУ/ККН/ОКПД2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6FEC8" w14:textId="77777777" w:rsidR="00E1681B" w:rsidRPr="00E1681B" w:rsidRDefault="00E1681B" w:rsidP="00E1681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F6C8" w14:textId="77777777" w:rsidR="00E1681B" w:rsidRPr="00E1681B" w:rsidRDefault="00E1681B" w:rsidP="00E1681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00C02" w14:textId="77777777" w:rsidR="00E1681B" w:rsidRPr="00E1681B" w:rsidRDefault="00E1681B" w:rsidP="00E1681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68CA" w14:textId="77777777" w:rsidR="00E1681B" w:rsidRPr="00E1681B" w:rsidRDefault="00E1681B" w:rsidP="00E1681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Тип характеристики </w:t>
            </w:r>
          </w:p>
        </w:tc>
        <w:tc>
          <w:tcPr>
            <w:tcW w:w="280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445F2D6" w14:textId="77777777" w:rsidR="00E1681B" w:rsidRPr="00E1681B" w:rsidRDefault="00E1681B" w:rsidP="00E1681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Инструкция по заполнению</w:t>
            </w:r>
          </w:p>
        </w:tc>
        <w:tc>
          <w:tcPr>
            <w:tcW w:w="12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81D37B" w14:textId="77777777" w:rsidR="00E1681B" w:rsidRPr="00E1681B" w:rsidRDefault="00E1681B" w:rsidP="00E1681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B0A6C" w14:textId="77777777" w:rsidR="00E1681B" w:rsidRPr="00E1681B" w:rsidRDefault="00E1681B" w:rsidP="00E1681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Количество</w:t>
            </w:r>
          </w:p>
        </w:tc>
      </w:tr>
      <w:tr w:rsidR="00384877" w:rsidRPr="00E1681B" w14:paraId="02940D58" w14:textId="77777777" w:rsidTr="00CF7CB6">
        <w:trPr>
          <w:trHeight w:val="714"/>
        </w:trPr>
        <w:tc>
          <w:tcPr>
            <w:tcW w:w="557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9C6E19" w14:textId="1D935E20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88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386A23" w14:textId="33B49351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487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Диспенсер гигиенических средств</w:t>
            </w:r>
          </w:p>
        </w:tc>
        <w:tc>
          <w:tcPr>
            <w:tcW w:w="194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4C64E9" w14:textId="3BB09623" w:rsidR="00384877" w:rsidRPr="00B90DFF" w:rsidRDefault="00384877" w:rsidP="00CF7CB6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25.99.12.112-00000134/ 22.29.23.130-007/ 22.29.23.130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C7E7DC" w14:textId="5E90E7F8" w:rsidR="00384877" w:rsidRPr="00B90DFF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</w:rPr>
              <w:t>Вместимость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6A106" w14:textId="208CE38E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≥ 200</w:t>
            </w:r>
            <w:r w:rsidRPr="00F755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&lt;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C0E65" w14:textId="5056B95F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755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ЛИСТ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11E76" w14:textId="21C5BB7A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A8077" w14:textId="6E63E1D5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11" w:type="dxa"/>
            <w:vMerge w:val="restart"/>
            <w:tcBorders>
              <w:top w:val="nil"/>
              <w:left w:val="single" w:sz="4" w:space="0" w:color="000000"/>
              <w:right w:val="nil"/>
            </w:tcBorders>
            <w:shd w:val="clear" w:color="auto" w:fill="auto"/>
            <w:hideMark/>
          </w:tcPr>
          <w:p w14:paraId="73CF28C6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C2212" w14:textId="6C5DFF34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</w:t>
            </w:r>
          </w:p>
        </w:tc>
      </w:tr>
      <w:tr w:rsidR="00384877" w:rsidRPr="00E1681B" w14:paraId="5C8DAD42" w14:textId="77777777" w:rsidTr="00CF7CB6">
        <w:trPr>
          <w:trHeight w:val="842"/>
        </w:trPr>
        <w:tc>
          <w:tcPr>
            <w:tcW w:w="55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4D0A5BD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5373030D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E48EDD0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84F41" w14:textId="35361546" w:rsidR="00384877" w:rsidRPr="00B90DFF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Вместимость, рулон (упаковка)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552D8" w14:textId="45B8EBAD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80754" w14:textId="2A12474E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ADF9B4" w14:textId="23A29A0A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516694" w14:textId="77777777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1" w:type="dxa"/>
            <w:vMerge/>
            <w:tcBorders>
              <w:left w:val="single" w:sz="4" w:space="0" w:color="000000"/>
              <w:right w:val="nil"/>
            </w:tcBorders>
            <w:hideMark/>
          </w:tcPr>
          <w:p w14:paraId="4DD8FCBA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86457EC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84877" w:rsidRPr="00E1681B" w14:paraId="3647BF68" w14:textId="77777777" w:rsidTr="00CF7CB6">
        <w:trPr>
          <w:trHeight w:val="817"/>
        </w:trPr>
        <w:tc>
          <w:tcPr>
            <w:tcW w:w="55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23CA37B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2B586BBE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A2A2B7E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D367F3" w14:textId="115B95B0" w:rsidR="00384877" w:rsidRPr="00B90DFF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полотенец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7B3C3" w14:textId="35A99C5C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755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Листовые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81B8E" w14:textId="7BC7E2D1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D5D6A6" w14:textId="5C301A9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59E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883C1" w14:textId="669BFE0E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755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1" w:type="dxa"/>
            <w:vMerge/>
            <w:tcBorders>
              <w:left w:val="single" w:sz="4" w:space="0" w:color="000000"/>
              <w:right w:val="nil"/>
            </w:tcBorders>
            <w:hideMark/>
          </w:tcPr>
          <w:p w14:paraId="0F038139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4810FCC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84877" w:rsidRPr="00E1681B" w14:paraId="3FA3A4FF" w14:textId="77777777" w:rsidTr="00CF7CB6">
        <w:trPr>
          <w:trHeight w:val="844"/>
        </w:trPr>
        <w:tc>
          <w:tcPr>
            <w:tcW w:w="55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7986B864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05CDCB3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58B88FB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2E9BE" w14:textId="4EEEF46B" w:rsidR="00384877" w:rsidRPr="00B90DFF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Тип подачи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DC85C" w14:textId="62C2316C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755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Вытяжной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1C3CF2" w14:textId="3E55592C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B13B6" w14:textId="06E95128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59E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01A71" w14:textId="77777777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11" w:type="dxa"/>
            <w:vMerge/>
            <w:tcBorders>
              <w:left w:val="single" w:sz="4" w:space="0" w:color="000000"/>
              <w:right w:val="nil"/>
            </w:tcBorders>
            <w:hideMark/>
          </w:tcPr>
          <w:p w14:paraId="48D31520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DE4FAE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84877" w:rsidRPr="00E1681B" w14:paraId="052AAA2D" w14:textId="77777777" w:rsidTr="00CF7CB6">
        <w:trPr>
          <w:trHeight w:val="841"/>
        </w:trPr>
        <w:tc>
          <w:tcPr>
            <w:tcW w:w="557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3FD9BDD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33511CDE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9CD313D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6BAAA" w14:textId="07C3C0CB" w:rsidR="00384877" w:rsidRPr="00B90DFF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средства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3ECDE" w14:textId="20A06E5C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755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Бумажное полотенце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2C3B6" w14:textId="6B4AC08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AE667" w14:textId="77777777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5A343" w14:textId="77777777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1" w:type="dxa"/>
            <w:vMerge/>
            <w:tcBorders>
              <w:left w:val="single" w:sz="4" w:space="0" w:color="000000"/>
              <w:right w:val="nil"/>
            </w:tcBorders>
            <w:hideMark/>
          </w:tcPr>
          <w:p w14:paraId="7604EA66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5A13994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84877" w:rsidRPr="00E1681B" w14:paraId="650C9B89" w14:textId="77777777" w:rsidTr="00CF7CB6">
        <w:trPr>
          <w:trHeight w:val="841"/>
        </w:trPr>
        <w:tc>
          <w:tcPr>
            <w:tcW w:w="5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A63EC9B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78B40C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A023F9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0EBB5" w14:textId="69938BF8" w:rsidR="00384877" w:rsidRPr="00B90DFF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Вид крепления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F8074" w14:textId="6229C0B0" w:rsidR="00384877" w:rsidRPr="00F75523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755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Настенный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FCC2A" w14:textId="47B4F838" w:rsidR="00384877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84200" w14:textId="04A354B0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8AC33" w14:textId="08F49D56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1" w:type="dxa"/>
            <w:vMerge/>
            <w:tcBorders>
              <w:left w:val="single" w:sz="4" w:space="0" w:color="000000"/>
              <w:right w:val="nil"/>
            </w:tcBorders>
          </w:tcPr>
          <w:p w14:paraId="6DF31530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0CB86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84877" w:rsidRPr="00E1681B" w14:paraId="49332C29" w14:textId="77777777" w:rsidTr="00CF7CB6">
        <w:trPr>
          <w:trHeight w:val="841"/>
        </w:trPr>
        <w:tc>
          <w:tcPr>
            <w:tcW w:w="5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3B4CD40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A32C885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437FF7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104EA" w14:textId="3C5FB091" w:rsidR="00384877" w:rsidRPr="00B90DFF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Тип диспенсера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766B35" w14:textId="0CF2F76F" w:rsidR="00384877" w:rsidRPr="00F75523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7552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bidi="ar-SA"/>
              </w:rPr>
              <w:t>Механический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FBC72B" w14:textId="178A7468" w:rsidR="00384877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47A49" w14:textId="35A07234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42F2A" w14:textId="674A061C" w:rsidR="00384877" w:rsidRPr="00E1681B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1" w:type="dxa"/>
            <w:vMerge/>
            <w:tcBorders>
              <w:left w:val="single" w:sz="4" w:space="0" w:color="000000"/>
              <w:right w:val="nil"/>
            </w:tcBorders>
          </w:tcPr>
          <w:p w14:paraId="13B246A3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4C8FBE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84877" w:rsidRPr="00E1681B" w14:paraId="155FFEDE" w14:textId="77777777" w:rsidTr="00CF7CB6">
        <w:trPr>
          <w:trHeight w:val="841"/>
        </w:trPr>
        <w:tc>
          <w:tcPr>
            <w:tcW w:w="5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EC4486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0D8405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8EAEA0" w14:textId="77777777" w:rsidR="00384877" w:rsidRPr="00E1681B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CDFEE0" w14:textId="139D586A" w:rsidR="00384877" w:rsidRPr="00B90DFF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Тип сложения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7AD8A" w14:textId="1655A8A9" w:rsidR="00384877" w:rsidRPr="00F75523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bidi="ar-SA"/>
              </w:rPr>
            </w:pPr>
            <w:r w:rsidRPr="00F7552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bidi="ar-SA"/>
              </w:rPr>
              <w:t>ZZ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982FD" w14:textId="44BB11B9" w:rsidR="00384877" w:rsidRPr="00F75523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3076B" w14:textId="57A3AD03" w:rsidR="00384877" w:rsidRPr="00F75523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04FBD" w14:textId="3D313EE1" w:rsidR="00384877" w:rsidRPr="00F75523" w:rsidRDefault="00384877" w:rsidP="00F7552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1" w:type="dxa"/>
            <w:vMerge/>
            <w:tcBorders>
              <w:left w:val="single" w:sz="4" w:space="0" w:color="000000"/>
              <w:right w:val="nil"/>
            </w:tcBorders>
          </w:tcPr>
          <w:p w14:paraId="7D2FE484" w14:textId="77777777" w:rsidR="00384877" w:rsidRPr="00F75523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E9AA8" w14:textId="77777777" w:rsidR="00384877" w:rsidRPr="00F75523" w:rsidRDefault="00384877" w:rsidP="00F755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84877" w:rsidRPr="00E1681B" w14:paraId="17D60ED1" w14:textId="77777777" w:rsidTr="00CF7CB6">
        <w:trPr>
          <w:trHeight w:val="841"/>
        </w:trPr>
        <w:tc>
          <w:tcPr>
            <w:tcW w:w="5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BB242C" w14:textId="77777777" w:rsidR="00384877" w:rsidRPr="00E1681B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4679902" w14:textId="77777777" w:rsidR="00384877" w:rsidRPr="00E1681B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565A037" w14:textId="77777777" w:rsidR="00384877" w:rsidRPr="00E1681B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C04A8E" w14:textId="616DC075" w:rsidR="00384877" w:rsidRPr="00B90DFF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Конструктивные особенности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8E4A2" w14:textId="4A7D4123" w:rsidR="00384877" w:rsidRPr="00F75523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bidi="ar-SA"/>
              </w:rPr>
            </w:pPr>
            <w:r w:rsidRPr="0045122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bidi="ar-SA"/>
              </w:rPr>
              <w:t>Замок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7D36B" w14:textId="29816EC8" w:rsidR="00384877" w:rsidRPr="00F75523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6B565" w14:textId="6583B5D6" w:rsidR="00384877" w:rsidRPr="00F75523" w:rsidRDefault="00384877" w:rsidP="0045122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9B18C" w14:textId="08E3C204" w:rsidR="00384877" w:rsidRPr="00F75523" w:rsidRDefault="00384877" w:rsidP="0045122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3CECF0C5" w14:textId="77777777" w:rsidR="00384877" w:rsidRPr="00F75523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9626" w14:textId="77777777" w:rsidR="00384877" w:rsidRPr="00F75523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84877" w:rsidRPr="00E1681B" w14:paraId="68C5AA2F" w14:textId="77777777" w:rsidTr="00CF7CB6">
        <w:trPr>
          <w:trHeight w:val="841"/>
        </w:trPr>
        <w:tc>
          <w:tcPr>
            <w:tcW w:w="5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DA966EF" w14:textId="77777777" w:rsidR="00384877" w:rsidRPr="00E1681B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DEAB2D" w14:textId="77777777" w:rsidR="00384877" w:rsidRPr="00E1681B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59BAB6" w14:textId="77777777" w:rsidR="00384877" w:rsidRPr="00E1681B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C9809" w14:textId="77D4582C" w:rsidR="00384877" w:rsidRPr="00B90DFF" w:rsidRDefault="00603ECF" w:rsidP="00603EC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D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Материал корпуса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1426C" w14:textId="22F51F64" w:rsidR="00384877" w:rsidRPr="00451224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bidi="ar-SA"/>
              </w:rPr>
            </w:pPr>
            <w:r w:rsidRPr="0045122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bidi="ar-SA"/>
              </w:rPr>
              <w:t>Пластик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E0911" w14:textId="47285ECB" w:rsidR="00384877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EB73B" w14:textId="72C97194" w:rsidR="00384877" w:rsidRPr="00E1681B" w:rsidRDefault="00384877" w:rsidP="0045122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8150B" w14:textId="351720D2" w:rsidR="00384877" w:rsidRPr="00E1681B" w:rsidRDefault="00384877" w:rsidP="0045122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1" w:type="dxa"/>
            <w:vMerge w:val="restart"/>
            <w:tcBorders>
              <w:left w:val="single" w:sz="4" w:space="0" w:color="000000"/>
              <w:right w:val="nil"/>
            </w:tcBorders>
          </w:tcPr>
          <w:p w14:paraId="7D2C3330" w14:textId="77777777" w:rsidR="00384877" w:rsidRPr="00F75523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B4C3BB" w14:textId="77777777" w:rsidR="00384877" w:rsidRPr="00F75523" w:rsidRDefault="00384877" w:rsidP="00451224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384877" w:rsidRPr="00E1681B" w14:paraId="69D29DB7" w14:textId="77777777" w:rsidTr="00CF7CB6">
        <w:trPr>
          <w:trHeight w:val="841"/>
        </w:trPr>
        <w:tc>
          <w:tcPr>
            <w:tcW w:w="5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1B15B" w14:textId="77777777" w:rsidR="00384877" w:rsidRPr="00E1681B" w:rsidRDefault="00384877" w:rsidP="00112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DD9EE" w14:textId="77777777" w:rsidR="00384877" w:rsidRPr="00E1681B" w:rsidRDefault="00384877" w:rsidP="00112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9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E72A0" w14:textId="77777777" w:rsidR="00384877" w:rsidRPr="00E1681B" w:rsidRDefault="00384877" w:rsidP="00112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044EF" w14:textId="43D8A3ED" w:rsidR="00384877" w:rsidRPr="00F75523" w:rsidRDefault="00384877" w:rsidP="00112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12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Соответствие нормативно-технической документации: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1525F" w14:textId="1B1740DA" w:rsidR="00384877" w:rsidRPr="00F75523" w:rsidRDefault="00384877" w:rsidP="00112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1283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ТУ производителя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206A3" w14:textId="258A40F2" w:rsidR="00384877" w:rsidRPr="00F75523" w:rsidRDefault="00384877" w:rsidP="00112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58C48" w14:textId="43EA4627" w:rsidR="00384877" w:rsidRPr="00F75523" w:rsidRDefault="00384877" w:rsidP="0011283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Качественная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383BE" w14:textId="0D920F87" w:rsidR="00384877" w:rsidRPr="00F75523" w:rsidRDefault="00384877" w:rsidP="0011283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168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1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2561E4D8" w14:textId="77777777" w:rsidR="00384877" w:rsidRPr="00F75523" w:rsidRDefault="00384877" w:rsidP="00112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FD9F" w14:textId="77777777" w:rsidR="00384877" w:rsidRPr="00F75523" w:rsidRDefault="00384877" w:rsidP="0011283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14:paraId="4876B08C" w14:textId="153F3839" w:rsidR="00FD1AB4" w:rsidRDefault="00FD1AB4" w:rsidP="00AA02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</w:p>
    <w:sectPr w:rsidR="00FD1AB4" w:rsidSect="008C7D24">
      <w:pgSz w:w="16838" w:h="11906" w:orient="landscape"/>
      <w:pgMar w:top="993" w:right="1529" w:bottom="566" w:left="993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1C0BC9" w14:textId="77777777" w:rsidR="00A63B7B" w:rsidRDefault="00A63B7B" w:rsidP="0035503B">
      <w:r>
        <w:separator/>
      </w:r>
    </w:p>
  </w:endnote>
  <w:endnote w:type="continuationSeparator" w:id="0">
    <w:p w14:paraId="03DD232D" w14:textId="77777777" w:rsidR="00A63B7B" w:rsidRDefault="00A63B7B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8A7B5B" w14:textId="77777777" w:rsidR="00A63B7B" w:rsidRDefault="00A63B7B" w:rsidP="0035503B">
      <w:r>
        <w:separator/>
      </w:r>
    </w:p>
  </w:footnote>
  <w:footnote w:type="continuationSeparator" w:id="0">
    <w:p w14:paraId="420182CC" w14:textId="77777777" w:rsidR="00A63B7B" w:rsidRDefault="00A63B7B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D9000" w14:textId="77777777" w:rsidR="00A63B7B" w:rsidRDefault="00A63B7B">
    <w:pPr>
      <w:pStyle w:val="a3"/>
      <w:jc w:val="center"/>
    </w:pPr>
  </w:p>
  <w:p w14:paraId="484A0E31" w14:textId="77777777" w:rsidR="00A63B7B" w:rsidRDefault="00A63B7B">
    <w:pPr>
      <w:pStyle w:val="a3"/>
      <w:jc w:val="center"/>
    </w:pPr>
  </w:p>
  <w:p w14:paraId="5C0F3E7F" w14:textId="3747A465" w:rsidR="00A63B7B" w:rsidRDefault="00CF7CB6">
    <w:pPr>
      <w:pStyle w:val="a3"/>
      <w:jc w:val="center"/>
    </w:pPr>
    <w:sdt>
      <w:sdtPr>
        <w:id w:val="1861629514"/>
        <w:docPartObj>
          <w:docPartGallery w:val="Page Numbers (Top of Page)"/>
          <w:docPartUnique/>
        </w:docPartObj>
      </w:sdtPr>
      <w:sdtEndPr/>
      <w:sdtContent>
        <w:r w:rsidR="00A63B7B">
          <w:fldChar w:fldCharType="begin"/>
        </w:r>
        <w:r w:rsidR="00A63B7B">
          <w:instrText>PAGE   \* MERGEFORMAT</w:instrText>
        </w:r>
        <w:r w:rsidR="00A63B7B">
          <w:fldChar w:fldCharType="separate"/>
        </w:r>
        <w:r>
          <w:rPr>
            <w:noProof/>
          </w:rPr>
          <w:t>3</w:t>
        </w:r>
        <w:r w:rsidR="00A63B7B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569FA" w14:textId="77777777" w:rsidR="00A63B7B" w:rsidRDefault="00A63B7B">
    <w:pPr>
      <w:pStyle w:val="a3"/>
      <w:jc w:val="center"/>
    </w:pPr>
  </w:p>
  <w:p w14:paraId="3C3F8911" w14:textId="77777777" w:rsidR="00A63B7B" w:rsidRDefault="00A63B7B">
    <w:pPr>
      <w:pStyle w:val="a3"/>
      <w:jc w:val="center"/>
    </w:pPr>
  </w:p>
  <w:p w14:paraId="6C7A24B8" w14:textId="5D66E12B" w:rsidR="00A63B7B" w:rsidRDefault="00A63B7B">
    <w:pPr>
      <w:pStyle w:val="a3"/>
      <w:jc w:val="center"/>
    </w:pPr>
  </w:p>
  <w:p w14:paraId="4ED92468" w14:textId="77777777" w:rsidR="00A63B7B" w:rsidRDefault="00A63B7B">
    <w:pPr>
      <w:pStyle w:val="a3"/>
      <w:jc w:val="center"/>
    </w:pPr>
  </w:p>
  <w:p w14:paraId="24DF94FE" w14:textId="77777777" w:rsidR="00A63B7B" w:rsidRDefault="00A63B7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3" w15:restartNumberingAfterBreak="0">
    <w:nsid w:val="2B5D44EE"/>
    <w:multiLevelType w:val="hybridMultilevel"/>
    <w:tmpl w:val="622499A0"/>
    <w:lvl w:ilvl="0" w:tplc="8A36DF26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63CE3"/>
    <w:multiLevelType w:val="hybridMultilevel"/>
    <w:tmpl w:val="98D6ED56"/>
    <w:lvl w:ilvl="0" w:tplc="9FBA49A4">
      <w:start w:val="57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267FB"/>
    <w:multiLevelType w:val="hybridMultilevel"/>
    <w:tmpl w:val="906A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D11339"/>
    <w:multiLevelType w:val="multilevel"/>
    <w:tmpl w:val="E5B603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</w:rPr>
    </w:lvl>
  </w:abstractNum>
  <w:abstractNum w:abstractNumId="27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4138513E"/>
    <w:multiLevelType w:val="hybridMultilevel"/>
    <w:tmpl w:val="EA8EED88"/>
    <w:lvl w:ilvl="0" w:tplc="9C3C19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 w15:restartNumberingAfterBreak="0">
    <w:nsid w:val="5E897D2F"/>
    <w:multiLevelType w:val="hybridMultilevel"/>
    <w:tmpl w:val="7A7A1986"/>
    <w:lvl w:ilvl="0" w:tplc="93745CE6">
      <w:start w:val="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85283"/>
    <w:multiLevelType w:val="multilevel"/>
    <w:tmpl w:val="6B5E4E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33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4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 w15:restartNumberingAfterBreak="0">
    <w:nsid w:val="7FC20D7C"/>
    <w:multiLevelType w:val="hybridMultilevel"/>
    <w:tmpl w:val="D312E6A6"/>
    <w:lvl w:ilvl="0" w:tplc="27D46BB0">
      <w:start w:val="15"/>
      <w:numFmt w:val="bullet"/>
      <w:lvlText w:val=""/>
      <w:lvlJc w:val="left"/>
      <w:pPr>
        <w:ind w:left="720" w:hanging="360"/>
      </w:pPr>
      <w:rPr>
        <w:rFonts w:ascii="Wingdings" w:eastAsia="Courier New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1"/>
  </w:num>
  <w:num w:numId="3">
    <w:abstractNumId w:val="0"/>
  </w:num>
  <w:num w:numId="4">
    <w:abstractNumId w:val="34"/>
  </w:num>
  <w:num w:numId="5">
    <w:abstractNumId w:val="27"/>
  </w:num>
  <w:num w:numId="6">
    <w:abstractNumId w:val="35"/>
  </w:num>
  <w:num w:numId="7">
    <w:abstractNumId w:val="36"/>
  </w:num>
  <w:num w:numId="8">
    <w:abstractNumId w:val="28"/>
  </w:num>
  <w:num w:numId="9">
    <w:abstractNumId w:val="22"/>
  </w:num>
  <w:num w:numId="10">
    <w:abstractNumId w:val="24"/>
  </w:num>
  <w:num w:numId="11">
    <w:abstractNumId w:val="23"/>
  </w:num>
  <w:num w:numId="12">
    <w:abstractNumId w:val="37"/>
  </w:num>
  <w:num w:numId="13">
    <w:abstractNumId w:val="31"/>
  </w:num>
  <w:num w:numId="14">
    <w:abstractNumId w:val="33"/>
  </w:num>
  <w:num w:numId="15">
    <w:abstractNumId w:val="29"/>
  </w:num>
  <w:num w:numId="16">
    <w:abstractNumId w:val="25"/>
  </w:num>
  <w:num w:numId="17">
    <w:abstractNumId w:val="26"/>
  </w:num>
  <w:num w:numId="18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741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A86"/>
    <w:rsid w:val="00036CAB"/>
    <w:rsid w:val="00036E1F"/>
    <w:rsid w:val="00036F35"/>
    <w:rsid w:val="00036F41"/>
    <w:rsid w:val="00036FAA"/>
    <w:rsid w:val="000375D2"/>
    <w:rsid w:val="00037EF5"/>
    <w:rsid w:val="00040158"/>
    <w:rsid w:val="00041183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2D18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1D8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6AFA"/>
    <w:rsid w:val="00087001"/>
    <w:rsid w:val="00090FAD"/>
    <w:rsid w:val="00091636"/>
    <w:rsid w:val="0009187E"/>
    <w:rsid w:val="000922BB"/>
    <w:rsid w:val="000925B4"/>
    <w:rsid w:val="000926C0"/>
    <w:rsid w:val="00094715"/>
    <w:rsid w:val="00096761"/>
    <w:rsid w:val="0009727D"/>
    <w:rsid w:val="000A1478"/>
    <w:rsid w:val="000A149F"/>
    <w:rsid w:val="000A16D0"/>
    <w:rsid w:val="000A2046"/>
    <w:rsid w:val="000A2B98"/>
    <w:rsid w:val="000A317E"/>
    <w:rsid w:val="000A37F3"/>
    <w:rsid w:val="000A53EE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6FF9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543D"/>
    <w:rsid w:val="000C5C8C"/>
    <w:rsid w:val="000C6E1B"/>
    <w:rsid w:val="000C734B"/>
    <w:rsid w:val="000D0AEC"/>
    <w:rsid w:val="000D0B3A"/>
    <w:rsid w:val="000D1844"/>
    <w:rsid w:val="000D199A"/>
    <w:rsid w:val="000D19CE"/>
    <w:rsid w:val="000D2715"/>
    <w:rsid w:val="000D3AAD"/>
    <w:rsid w:val="000D419B"/>
    <w:rsid w:val="000D4666"/>
    <w:rsid w:val="000D5298"/>
    <w:rsid w:val="000D67A6"/>
    <w:rsid w:val="000D7008"/>
    <w:rsid w:val="000D717A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D93"/>
    <w:rsid w:val="000F4003"/>
    <w:rsid w:val="000F4364"/>
    <w:rsid w:val="000F481C"/>
    <w:rsid w:val="000F4B5A"/>
    <w:rsid w:val="000F4BBF"/>
    <w:rsid w:val="000F4EAD"/>
    <w:rsid w:val="000F577A"/>
    <w:rsid w:val="000F6D1D"/>
    <w:rsid w:val="000F76F2"/>
    <w:rsid w:val="00101181"/>
    <w:rsid w:val="0010314F"/>
    <w:rsid w:val="001032C9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350"/>
    <w:rsid w:val="0011153B"/>
    <w:rsid w:val="00111A2A"/>
    <w:rsid w:val="00111B10"/>
    <w:rsid w:val="00111B4E"/>
    <w:rsid w:val="00111DFE"/>
    <w:rsid w:val="00111EA8"/>
    <w:rsid w:val="00112504"/>
    <w:rsid w:val="00112837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F5E"/>
    <w:rsid w:val="0013255D"/>
    <w:rsid w:val="0013499F"/>
    <w:rsid w:val="00134AC4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1F0"/>
    <w:rsid w:val="00146D79"/>
    <w:rsid w:val="00147357"/>
    <w:rsid w:val="00147BE3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32E6"/>
    <w:rsid w:val="001866ED"/>
    <w:rsid w:val="00186718"/>
    <w:rsid w:val="00187296"/>
    <w:rsid w:val="00190E44"/>
    <w:rsid w:val="00191199"/>
    <w:rsid w:val="00191AFD"/>
    <w:rsid w:val="00192021"/>
    <w:rsid w:val="001930CA"/>
    <w:rsid w:val="00194061"/>
    <w:rsid w:val="001944FB"/>
    <w:rsid w:val="001948F6"/>
    <w:rsid w:val="00194DB3"/>
    <w:rsid w:val="0019503C"/>
    <w:rsid w:val="001961ED"/>
    <w:rsid w:val="001962C0"/>
    <w:rsid w:val="00196F62"/>
    <w:rsid w:val="001A069C"/>
    <w:rsid w:val="001A0AF8"/>
    <w:rsid w:val="001A12A9"/>
    <w:rsid w:val="001A14FA"/>
    <w:rsid w:val="001A164C"/>
    <w:rsid w:val="001A22A9"/>
    <w:rsid w:val="001A29BA"/>
    <w:rsid w:val="001A452B"/>
    <w:rsid w:val="001A48F2"/>
    <w:rsid w:val="001A4DC7"/>
    <w:rsid w:val="001A5785"/>
    <w:rsid w:val="001A660A"/>
    <w:rsid w:val="001A702E"/>
    <w:rsid w:val="001B0775"/>
    <w:rsid w:val="001B0FCA"/>
    <w:rsid w:val="001B1C7F"/>
    <w:rsid w:val="001B2517"/>
    <w:rsid w:val="001B26AB"/>
    <w:rsid w:val="001B4EFF"/>
    <w:rsid w:val="001B6FF0"/>
    <w:rsid w:val="001B76DD"/>
    <w:rsid w:val="001B7B5A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30A"/>
    <w:rsid w:val="001E0EA7"/>
    <w:rsid w:val="001E10CD"/>
    <w:rsid w:val="001E1BE0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39A6"/>
    <w:rsid w:val="001F44C1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4304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EDD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37D"/>
    <w:rsid w:val="0029766A"/>
    <w:rsid w:val="002A00D8"/>
    <w:rsid w:val="002A05E3"/>
    <w:rsid w:val="002A17D6"/>
    <w:rsid w:val="002A18D4"/>
    <w:rsid w:val="002A2D04"/>
    <w:rsid w:val="002A3B2D"/>
    <w:rsid w:val="002A46EB"/>
    <w:rsid w:val="002A4DC5"/>
    <w:rsid w:val="002A620A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ED8"/>
    <w:rsid w:val="002B394F"/>
    <w:rsid w:val="002B4174"/>
    <w:rsid w:val="002B5749"/>
    <w:rsid w:val="002B5B8A"/>
    <w:rsid w:val="002B5BD4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3020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1D9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999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0B25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E44"/>
    <w:rsid w:val="00347AC2"/>
    <w:rsid w:val="00350104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42A1"/>
    <w:rsid w:val="0035503B"/>
    <w:rsid w:val="00356840"/>
    <w:rsid w:val="0035721C"/>
    <w:rsid w:val="00357A0C"/>
    <w:rsid w:val="0036079A"/>
    <w:rsid w:val="003608C9"/>
    <w:rsid w:val="00360DD2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3AAF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4877"/>
    <w:rsid w:val="003851D3"/>
    <w:rsid w:val="00385DA5"/>
    <w:rsid w:val="00385EE7"/>
    <w:rsid w:val="00385F43"/>
    <w:rsid w:val="00386117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4C02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DAE"/>
    <w:rsid w:val="003B6DE2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4AE5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52F"/>
    <w:rsid w:val="003D74F6"/>
    <w:rsid w:val="003D75CE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588"/>
    <w:rsid w:val="00406E5B"/>
    <w:rsid w:val="00407236"/>
    <w:rsid w:val="00410BFC"/>
    <w:rsid w:val="00410D95"/>
    <w:rsid w:val="004111F5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1F2C"/>
    <w:rsid w:val="004228DD"/>
    <w:rsid w:val="00423064"/>
    <w:rsid w:val="00424368"/>
    <w:rsid w:val="0042457D"/>
    <w:rsid w:val="0042581F"/>
    <w:rsid w:val="00425FD4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153"/>
    <w:rsid w:val="00451224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6739"/>
    <w:rsid w:val="004800A5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D0127"/>
    <w:rsid w:val="004D1ED7"/>
    <w:rsid w:val="004D1EFC"/>
    <w:rsid w:val="004D39B8"/>
    <w:rsid w:val="004D3CB5"/>
    <w:rsid w:val="004D474F"/>
    <w:rsid w:val="004D4EA8"/>
    <w:rsid w:val="004D518E"/>
    <w:rsid w:val="004D60E7"/>
    <w:rsid w:val="004E0876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498F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16AA1"/>
    <w:rsid w:val="005204A1"/>
    <w:rsid w:val="005205A6"/>
    <w:rsid w:val="00520842"/>
    <w:rsid w:val="00520FD9"/>
    <w:rsid w:val="00521569"/>
    <w:rsid w:val="00521EEB"/>
    <w:rsid w:val="00522611"/>
    <w:rsid w:val="005226A1"/>
    <w:rsid w:val="005228C4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536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EB2"/>
    <w:rsid w:val="0058016E"/>
    <w:rsid w:val="00581079"/>
    <w:rsid w:val="00581A73"/>
    <w:rsid w:val="00581CD9"/>
    <w:rsid w:val="00581DBF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09D"/>
    <w:rsid w:val="005A0472"/>
    <w:rsid w:val="005A0489"/>
    <w:rsid w:val="005A07DC"/>
    <w:rsid w:val="005A0BF2"/>
    <w:rsid w:val="005A1E84"/>
    <w:rsid w:val="005A240C"/>
    <w:rsid w:val="005A35B4"/>
    <w:rsid w:val="005A3755"/>
    <w:rsid w:val="005A3884"/>
    <w:rsid w:val="005A41C2"/>
    <w:rsid w:val="005A5F29"/>
    <w:rsid w:val="005A6ECD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CF"/>
    <w:rsid w:val="00603EE4"/>
    <w:rsid w:val="00604593"/>
    <w:rsid w:val="006063D0"/>
    <w:rsid w:val="00607D00"/>
    <w:rsid w:val="00607ED2"/>
    <w:rsid w:val="00607FAD"/>
    <w:rsid w:val="00610205"/>
    <w:rsid w:val="00613207"/>
    <w:rsid w:val="0061321F"/>
    <w:rsid w:val="00613B0C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794"/>
    <w:rsid w:val="00627C48"/>
    <w:rsid w:val="00627D03"/>
    <w:rsid w:val="00631134"/>
    <w:rsid w:val="00631A79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BD9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4D8"/>
    <w:rsid w:val="006767F0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55EA"/>
    <w:rsid w:val="00695AC7"/>
    <w:rsid w:val="00696E36"/>
    <w:rsid w:val="006A12BC"/>
    <w:rsid w:val="006A1916"/>
    <w:rsid w:val="006A3A87"/>
    <w:rsid w:val="006A3B23"/>
    <w:rsid w:val="006A46C7"/>
    <w:rsid w:val="006A693C"/>
    <w:rsid w:val="006A7339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297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0E8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D5F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E56"/>
    <w:rsid w:val="00757115"/>
    <w:rsid w:val="00760A42"/>
    <w:rsid w:val="00763013"/>
    <w:rsid w:val="007633B1"/>
    <w:rsid w:val="0076389E"/>
    <w:rsid w:val="00763B8D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5886"/>
    <w:rsid w:val="00785D7E"/>
    <w:rsid w:val="007862FD"/>
    <w:rsid w:val="00786326"/>
    <w:rsid w:val="007869AB"/>
    <w:rsid w:val="00787610"/>
    <w:rsid w:val="0079059D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7085"/>
    <w:rsid w:val="007F75DA"/>
    <w:rsid w:val="007F7625"/>
    <w:rsid w:val="007F79A4"/>
    <w:rsid w:val="00800489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25CE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104D"/>
    <w:rsid w:val="0084144F"/>
    <w:rsid w:val="0084265E"/>
    <w:rsid w:val="00843E25"/>
    <w:rsid w:val="00844209"/>
    <w:rsid w:val="00844388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771DD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48F2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4D11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0699"/>
    <w:rsid w:val="008C1F5C"/>
    <w:rsid w:val="008C3197"/>
    <w:rsid w:val="008C37ED"/>
    <w:rsid w:val="008C3932"/>
    <w:rsid w:val="008C3AA8"/>
    <w:rsid w:val="008C4A0C"/>
    <w:rsid w:val="008C50A3"/>
    <w:rsid w:val="008C5228"/>
    <w:rsid w:val="008C5448"/>
    <w:rsid w:val="008C54AA"/>
    <w:rsid w:val="008C6081"/>
    <w:rsid w:val="008C7755"/>
    <w:rsid w:val="008C7D24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564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402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723"/>
    <w:rsid w:val="009113B6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2120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69C9"/>
    <w:rsid w:val="0094712F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A15"/>
    <w:rsid w:val="00962FEF"/>
    <w:rsid w:val="00963331"/>
    <w:rsid w:val="00964960"/>
    <w:rsid w:val="009659E2"/>
    <w:rsid w:val="00967125"/>
    <w:rsid w:val="009674AA"/>
    <w:rsid w:val="0097021B"/>
    <w:rsid w:val="0097155D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76B7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A26"/>
    <w:rsid w:val="009B5D57"/>
    <w:rsid w:val="009B6283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5AEB"/>
    <w:rsid w:val="009D6589"/>
    <w:rsid w:val="009D71D0"/>
    <w:rsid w:val="009D7748"/>
    <w:rsid w:val="009E0622"/>
    <w:rsid w:val="009E1FE8"/>
    <w:rsid w:val="009E4D9C"/>
    <w:rsid w:val="009E620F"/>
    <w:rsid w:val="009E676A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9F6ED8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6C5"/>
    <w:rsid w:val="00A16E8A"/>
    <w:rsid w:val="00A17C09"/>
    <w:rsid w:val="00A20C5A"/>
    <w:rsid w:val="00A20DF3"/>
    <w:rsid w:val="00A20E8F"/>
    <w:rsid w:val="00A2123B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B5F"/>
    <w:rsid w:val="00A30CF6"/>
    <w:rsid w:val="00A30EED"/>
    <w:rsid w:val="00A31C6C"/>
    <w:rsid w:val="00A3205A"/>
    <w:rsid w:val="00A322E4"/>
    <w:rsid w:val="00A32D9E"/>
    <w:rsid w:val="00A33527"/>
    <w:rsid w:val="00A3397F"/>
    <w:rsid w:val="00A3418A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B7B"/>
    <w:rsid w:val="00A63CC1"/>
    <w:rsid w:val="00A6460D"/>
    <w:rsid w:val="00A64821"/>
    <w:rsid w:val="00A64930"/>
    <w:rsid w:val="00A659EA"/>
    <w:rsid w:val="00A65A0F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9A7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0E9"/>
    <w:rsid w:val="00A856B9"/>
    <w:rsid w:val="00A856C0"/>
    <w:rsid w:val="00A85F48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203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90B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7CB"/>
    <w:rsid w:val="00AE2F1F"/>
    <w:rsid w:val="00AE3048"/>
    <w:rsid w:val="00AE459E"/>
    <w:rsid w:val="00AE4786"/>
    <w:rsid w:val="00AE514B"/>
    <w:rsid w:val="00AE515B"/>
    <w:rsid w:val="00AE55C3"/>
    <w:rsid w:val="00AE5913"/>
    <w:rsid w:val="00AE6B38"/>
    <w:rsid w:val="00AE7E93"/>
    <w:rsid w:val="00AE7F45"/>
    <w:rsid w:val="00AF0C0E"/>
    <w:rsid w:val="00AF349C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20D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66959"/>
    <w:rsid w:val="00B67DD7"/>
    <w:rsid w:val="00B70067"/>
    <w:rsid w:val="00B70088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9C5"/>
    <w:rsid w:val="00B90B60"/>
    <w:rsid w:val="00B90DFF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0604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1395"/>
    <w:rsid w:val="00BC28A4"/>
    <w:rsid w:val="00BC35CD"/>
    <w:rsid w:val="00BC3BB4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49E7"/>
    <w:rsid w:val="00BD6190"/>
    <w:rsid w:val="00BD6D0F"/>
    <w:rsid w:val="00BD726D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9DB"/>
    <w:rsid w:val="00C65C78"/>
    <w:rsid w:val="00C65CB3"/>
    <w:rsid w:val="00C65DA3"/>
    <w:rsid w:val="00C70D0B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9BE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78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7D6"/>
    <w:rsid w:val="00CB5A23"/>
    <w:rsid w:val="00CB6815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098D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2898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CF7CB6"/>
    <w:rsid w:val="00D02788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3CC4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45CC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3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1C02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6ECB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5DB2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25C"/>
    <w:rsid w:val="00DB6EFE"/>
    <w:rsid w:val="00DB7CF7"/>
    <w:rsid w:val="00DC0786"/>
    <w:rsid w:val="00DC1197"/>
    <w:rsid w:val="00DC207D"/>
    <w:rsid w:val="00DC2620"/>
    <w:rsid w:val="00DC2AC6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D780D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97"/>
    <w:rsid w:val="00E123BA"/>
    <w:rsid w:val="00E133B6"/>
    <w:rsid w:val="00E13AF1"/>
    <w:rsid w:val="00E13D9D"/>
    <w:rsid w:val="00E145BC"/>
    <w:rsid w:val="00E153D9"/>
    <w:rsid w:val="00E155DA"/>
    <w:rsid w:val="00E1676C"/>
    <w:rsid w:val="00E1681B"/>
    <w:rsid w:val="00E16E70"/>
    <w:rsid w:val="00E16FE8"/>
    <w:rsid w:val="00E179C8"/>
    <w:rsid w:val="00E17F78"/>
    <w:rsid w:val="00E17F7A"/>
    <w:rsid w:val="00E20456"/>
    <w:rsid w:val="00E21639"/>
    <w:rsid w:val="00E21D46"/>
    <w:rsid w:val="00E23265"/>
    <w:rsid w:val="00E25E91"/>
    <w:rsid w:val="00E264B3"/>
    <w:rsid w:val="00E26E34"/>
    <w:rsid w:val="00E2731F"/>
    <w:rsid w:val="00E27CD3"/>
    <w:rsid w:val="00E30559"/>
    <w:rsid w:val="00E30D52"/>
    <w:rsid w:val="00E3100F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4C95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4058"/>
    <w:rsid w:val="00E540B9"/>
    <w:rsid w:val="00E546FE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64CB"/>
    <w:rsid w:val="00EA7F57"/>
    <w:rsid w:val="00EB12CA"/>
    <w:rsid w:val="00EB1ABD"/>
    <w:rsid w:val="00EB2516"/>
    <w:rsid w:val="00EB2E8F"/>
    <w:rsid w:val="00EB33E6"/>
    <w:rsid w:val="00EB461F"/>
    <w:rsid w:val="00EB562F"/>
    <w:rsid w:val="00EB58D9"/>
    <w:rsid w:val="00EB6116"/>
    <w:rsid w:val="00EB6276"/>
    <w:rsid w:val="00EB6D23"/>
    <w:rsid w:val="00EB71E5"/>
    <w:rsid w:val="00EC0123"/>
    <w:rsid w:val="00EC095B"/>
    <w:rsid w:val="00EC0A27"/>
    <w:rsid w:val="00EC0F07"/>
    <w:rsid w:val="00EC135F"/>
    <w:rsid w:val="00EC2246"/>
    <w:rsid w:val="00EC27AB"/>
    <w:rsid w:val="00EC2C7D"/>
    <w:rsid w:val="00EC3961"/>
    <w:rsid w:val="00EC3B02"/>
    <w:rsid w:val="00EC4870"/>
    <w:rsid w:val="00EC5308"/>
    <w:rsid w:val="00EC5808"/>
    <w:rsid w:val="00EC5C42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403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4A83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0703"/>
    <w:rsid w:val="00F415E9"/>
    <w:rsid w:val="00F420CA"/>
    <w:rsid w:val="00F42161"/>
    <w:rsid w:val="00F43139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5E83"/>
    <w:rsid w:val="00F56FE5"/>
    <w:rsid w:val="00F5774C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A6B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523"/>
    <w:rsid w:val="00F75928"/>
    <w:rsid w:val="00F7612B"/>
    <w:rsid w:val="00F76317"/>
    <w:rsid w:val="00F7638D"/>
    <w:rsid w:val="00F769EF"/>
    <w:rsid w:val="00F76FE0"/>
    <w:rsid w:val="00F80B15"/>
    <w:rsid w:val="00F81A7B"/>
    <w:rsid w:val="00F82812"/>
    <w:rsid w:val="00F8282E"/>
    <w:rsid w:val="00F85535"/>
    <w:rsid w:val="00F859B4"/>
    <w:rsid w:val="00F864FA"/>
    <w:rsid w:val="00F867C5"/>
    <w:rsid w:val="00F87ADE"/>
    <w:rsid w:val="00F87B48"/>
    <w:rsid w:val="00F909F8"/>
    <w:rsid w:val="00F90AA8"/>
    <w:rsid w:val="00F91FFB"/>
    <w:rsid w:val="00F9213D"/>
    <w:rsid w:val="00F922D3"/>
    <w:rsid w:val="00F93303"/>
    <w:rsid w:val="00F944A0"/>
    <w:rsid w:val="00F947DC"/>
    <w:rsid w:val="00F94D74"/>
    <w:rsid w:val="00F94DA2"/>
    <w:rsid w:val="00F9540C"/>
    <w:rsid w:val="00F95433"/>
    <w:rsid w:val="00F95A3B"/>
    <w:rsid w:val="00F95ECF"/>
    <w:rsid w:val="00F971BE"/>
    <w:rsid w:val="00FA03A0"/>
    <w:rsid w:val="00FA04A5"/>
    <w:rsid w:val="00FA19DA"/>
    <w:rsid w:val="00FA1F74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A7418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1AB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3248"/>
    <w:rsid w:val="00FF4ED9"/>
    <w:rsid w:val="00FF5B7C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83C20A0"/>
  <w15:docId w15:val="{D33DA29D-4A0C-4AAC-A52A-9EFC244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uiPriority w:val="1"/>
    <w:qFormat/>
    <w:rsid w:val="006B7E28"/>
    <w:pPr>
      <w:spacing w:after="0" w:line="240" w:lineRule="auto"/>
    </w:pPr>
  </w:style>
  <w:style w:type="character" w:styleId="a8">
    <w:name w:val="annotation reference"/>
    <w:uiPriority w:val="99"/>
    <w:rsid w:val="006B7E28"/>
    <w:rPr>
      <w:sz w:val="16"/>
      <w:szCs w:val="16"/>
    </w:rPr>
  </w:style>
  <w:style w:type="character" w:styleId="a9">
    <w:name w:val="Hyperlink"/>
    <w:uiPriority w:val="99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uiPriority w:val="99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uiPriority w:val="99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basedOn w:val="a0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3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4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5"/>
    <w:uiPriority w:val="34"/>
    <w:locked/>
    <w:rsid w:val="0085039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7">
    <w:name w:val="Body Text Indent 3"/>
    <w:basedOn w:val="a"/>
    <w:link w:val="38"/>
    <w:uiPriority w:val="99"/>
    <w:semiHidden/>
    <w:unhideWhenUsed/>
    <w:rsid w:val="00F00936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F00936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F00936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F0093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1f1">
    <w:name w:val="Нет списка1"/>
    <w:next w:val="a2"/>
    <w:uiPriority w:val="99"/>
    <w:semiHidden/>
    <w:unhideWhenUsed/>
    <w:rsid w:val="00F00936"/>
  </w:style>
  <w:style w:type="paragraph" w:customStyle="1" w:styleId="xl65">
    <w:name w:val="xl65"/>
    <w:basedOn w:val="a"/>
    <w:rsid w:val="00F00936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numbering" w:customStyle="1" w:styleId="2e">
    <w:name w:val="Нет списка2"/>
    <w:next w:val="a2"/>
    <w:uiPriority w:val="99"/>
    <w:semiHidden/>
    <w:unhideWhenUsed/>
    <w:rsid w:val="00F00936"/>
  </w:style>
  <w:style w:type="paragraph" w:styleId="afff5">
    <w:name w:val="Title"/>
    <w:basedOn w:val="a"/>
    <w:link w:val="afff6"/>
    <w:uiPriority w:val="99"/>
    <w:qFormat/>
    <w:rsid w:val="00F00936"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character" w:customStyle="1" w:styleId="afff6">
    <w:name w:val="Заголовок Знак"/>
    <w:basedOn w:val="a0"/>
    <w:link w:val="afff5"/>
    <w:uiPriority w:val="99"/>
    <w:rsid w:val="00F00936"/>
    <w:rPr>
      <w:rFonts w:ascii="Arial" w:eastAsia="Times New Roman" w:hAnsi="Arial" w:cs="Arial"/>
      <w:b/>
      <w:bCs/>
      <w:sz w:val="28"/>
      <w:szCs w:val="28"/>
      <w:lang w:eastAsia="ru-RU"/>
    </w:rPr>
  </w:style>
  <w:style w:type="numbering" w:customStyle="1" w:styleId="39">
    <w:name w:val="Нет списка3"/>
    <w:next w:val="a2"/>
    <w:uiPriority w:val="99"/>
    <w:semiHidden/>
    <w:unhideWhenUsed/>
    <w:rsid w:val="00F00936"/>
  </w:style>
  <w:style w:type="character" w:styleId="afff7">
    <w:name w:val="page number"/>
    <w:basedOn w:val="a0"/>
    <w:rsid w:val="00F00936"/>
  </w:style>
  <w:style w:type="paragraph" w:customStyle="1" w:styleId="afff8">
    <w:name w:val="Пункт б/н"/>
    <w:basedOn w:val="a"/>
    <w:semiHidden/>
    <w:rsid w:val="00F00936"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rsid w:val="00F00936"/>
    <w:pPr>
      <w:keepNext/>
      <w:widowControl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rsid w:val="00F00936"/>
    <w:pPr>
      <w:widowControl/>
      <w:numPr>
        <w:ilvl w:val="1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rsid w:val="00F00936"/>
    <w:pPr>
      <w:widowControl/>
      <w:numPr>
        <w:ilvl w:val="2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rsid w:val="00F00936"/>
    <w:pPr>
      <w:widowControl/>
      <w:numPr>
        <w:ilvl w:val="3"/>
        <w:numId w:val="9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2">
    <w:name w:val="Сетка таблицы1"/>
    <w:basedOn w:val="a1"/>
    <w:next w:val="afff4"/>
    <w:rsid w:val="00F009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9">
    <w:name w:val="annotation subject"/>
    <w:basedOn w:val="afff1"/>
    <w:next w:val="afff1"/>
    <w:link w:val="afffa"/>
    <w:uiPriority w:val="99"/>
    <w:semiHidden/>
    <w:unhideWhenUsed/>
    <w:rsid w:val="00F00936"/>
    <w:pPr>
      <w:widowControl/>
    </w:pPr>
    <w:rPr>
      <w:rFonts w:ascii="Times New Roman" w:eastAsia="Times New Roman" w:hAnsi="Times New Roman" w:cs="Times New Roman"/>
      <w:b/>
      <w:bCs/>
      <w:color w:val="auto"/>
      <w:lang w:val="x-none" w:bidi="ar-SA"/>
    </w:rPr>
  </w:style>
  <w:style w:type="character" w:customStyle="1" w:styleId="afffa">
    <w:name w:val="Тема примечания Знак"/>
    <w:basedOn w:val="afff2"/>
    <w:link w:val="afff9"/>
    <w:uiPriority w:val="99"/>
    <w:semiHidden/>
    <w:rsid w:val="00F00936"/>
    <w:rPr>
      <w:rFonts w:ascii="Times New Roman" w:eastAsia="Times New Roman" w:hAnsi="Times New Roman" w:cs="Times New Roman"/>
      <w:b/>
      <w:bCs/>
      <w:color w:val="000000"/>
      <w:sz w:val="20"/>
      <w:szCs w:val="20"/>
      <w:lang w:val="x-none" w:eastAsia="ru-RU" w:bidi="ru-RU"/>
    </w:rPr>
  </w:style>
  <w:style w:type="paragraph" w:customStyle="1" w:styleId="msonormal0">
    <w:name w:val="msonormal"/>
    <w:basedOn w:val="a"/>
    <w:rsid w:val="00F0093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sid w:val="00F00936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xl87">
    <w:name w:val="xl87"/>
    <w:basedOn w:val="a"/>
    <w:rsid w:val="00F0093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F0093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F0093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F0093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styleId="afffb">
    <w:name w:val="Revision"/>
    <w:hidden/>
    <w:uiPriority w:val="99"/>
    <w:semiHidden/>
    <w:rsid w:val="00464510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ffc">
    <w:name w:val="Другое_"/>
    <w:basedOn w:val="a0"/>
    <w:link w:val="afffd"/>
    <w:rsid w:val="00E3100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fd">
    <w:name w:val="Другое"/>
    <w:basedOn w:val="a"/>
    <w:link w:val="afffc"/>
    <w:rsid w:val="00E3100F"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table" w:customStyle="1" w:styleId="2f">
    <w:name w:val="Сетка таблицы2"/>
    <w:basedOn w:val="a1"/>
    <w:next w:val="afff4"/>
    <w:uiPriority w:val="59"/>
    <w:rsid w:val="000F5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a"/>
    <w:rsid w:val="00FD1A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2"/>
      <w:szCs w:val="22"/>
      <w:lang w:bidi="ar-SA"/>
    </w:rPr>
  </w:style>
  <w:style w:type="paragraph" w:customStyle="1" w:styleId="font6">
    <w:name w:val="font6"/>
    <w:basedOn w:val="a"/>
    <w:rsid w:val="00FD1A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2"/>
      <w:szCs w:val="22"/>
      <w:lang w:bidi="ar-SA"/>
    </w:rPr>
  </w:style>
  <w:style w:type="paragraph" w:customStyle="1" w:styleId="font7">
    <w:name w:val="font7"/>
    <w:basedOn w:val="a"/>
    <w:rsid w:val="00FD1A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8">
    <w:name w:val="font8"/>
    <w:basedOn w:val="a"/>
    <w:rsid w:val="00FD1A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8"/>
      <w:szCs w:val="18"/>
      <w:lang w:bidi="ar-SA"/>
    </w:rPr>
  </w:style>
  <w:style w:type="paragraph" w:customStyle="1" w:styleId="font9">
    <w:name w:val="font9"/>
    <w:basedOn w:val="a"/>
    <w:rsid w:val="00FD1A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FD1A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1">
    <w:name w:val="xl91"/>
    <w:basedOn w:val="a"/>
    <w:rsid w:val="00FD1AB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FD1AB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FD1AB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FD1AB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FD1AB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FD1AB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FD1AB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8">
    <w:name w:val="xl98"/>
    <w:basedOn w:val="a"/>
    <w:rsid w:val="00FD1AB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9">
    <w:name w:val="xl99"/>
    <w:basedOn w:val="a"/>
    <w:rsid w:val="00FD1AB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0">
    <w:name w:val="xl100"/>
    <w:basedOn w:val="a"/>
    <w:rsid w:val="00FD1AB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lang w:bidi="ar-SA"/>
    </w:rPr>
  </w:style>
  <w:style w:type="paragraph" w:customStyle="1" w:styleId="xl101">
    <w:name w:val="xl101"/>
    <w:basedOn w:val="a"/>
    <w:rsid w:val="00FD1AB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lang w:bidi="ar-SA"/>
    </w:rPr>
  </w:style>
  <w:style w:type="paragraph" w:customStyle="1" w:styleId="xl102">
    <w:name w:val="xl102"/>
    <w:basedOn w:val="a"/>
    <w:rsid w:val="00FD1AB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lang w:bidi="ar-SA"/>
    </w:rPr>
  </w:style>
  <w:style w:type="paragraph" w:customStyle="1" w:styleId="xl103">
    <w:name w:val="xl103"/>
    <w:basedOn w:val="a"/>
    <w:rsid w:val="00FD1AB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xl104">
    <w:name w:val="xl104"/>
    <w:basedOn w:val="a"/>
    <w:rsid w:val="00FD1AB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xl105">
    <w:name w:val="xl105"/>
    <w:basedOn w:val="a"/>
    <w:rsid w:val="00FD1AB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xl106">
    <w:name w:val="xl106"/>
    <w:basedOn w:val="a"/>
    <w:rsid w:val="00FD1AB4"/>
    <w:pPr>
      <w:widowControl/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7">
    <w:name w:val="xl107"/>
    <w:basedOn w:val="a"/>
    <w:rsid w:val="00FD1AB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15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4724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7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168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874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696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35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2269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25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62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8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379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92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7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9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63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356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2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721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3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5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13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95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633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4600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885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989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391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339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474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3364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048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095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54362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292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423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6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90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612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40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365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126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74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600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20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2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4925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26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29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1233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9140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48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52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658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376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177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197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808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249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38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0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0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99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121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82742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1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369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2830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41780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52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1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8022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35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11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040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468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428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63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2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71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5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568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138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1827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91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65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2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09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300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6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8856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195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71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44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0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5931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308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38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14584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863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53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82379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47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908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0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2079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364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842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2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094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686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3891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1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16806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3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35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69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8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16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279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455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3592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813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86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149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7234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0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762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F73ED-D141-44E8-8FCD-94C8F743A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 по закупкам</dc:creator>
  <cp:lastModifiedBy>Admin</cp:lastModifiedBy>
  <cp:revision>8</cp:revision>
  <cp:lastPrinted>2026-02-12T12:52:00Z</cp:lastPrinted>
  <dcterms:created xsi:type="dcterms:W3CDTF">2026-03-17T09:02:00Z</dcterms:created>
  <dcterms:modified xsi:type="dcterms:W3CDTF">2026-06-09T12:33:00Z</dcterms:modified>
</cp:coreProperties>
</file>