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5C653" w14:textId="56EB25B6" w:rsidR="00B46927" w:rsidRPr="00FC1115" w:rsidRDefault="00B46927" w:rsidP="00B2120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FC1115">
        <w:rPr>
          <w:rFonts w:ascii="Times New Roman" w:hAnsi="Times New Roman" w:cs="Times New Roman"/>
          <w:b/>
          <w:bCs/>
          <w:color w:val="auto"/>
        </w:rPr>
        <w:t>О</w:t>
      </w:r>
      <w:r w:rsidRPr="00FC1115">
        <w:rPr>
          <w:rFonts w:ascii="Times New Roman" w:hAnsi="Times New Roman" w:cs="Times New Roman"/>
          <w:b/>
          <w:bCs/>
          <w:color w:val="auto"/>
          <w:sz w:val="22"/>
          <w:szCs w:val="22"/>
        </w:rPr>
        <w:t>писание объекта закупки</w:t>
      </w:r>
      <w:r w:rsidR="008B6B01" w:rsidRPr="00FC111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8B6B01" w:rsidRPr="00FC1115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в соответствии со статьей 33 Закона</w:t>
      </w:r>
    </w:p>
    <w:p w14:paraId="16128EB6" w14:textId="77777777" w:rsidR="00C05960" w:rsidRPr="00FC1115" w:rsidRDefault="00C05960" w:rsidP="00B2120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102CD28E" w14:textId="77777777" w:rsidR="00850397" w:rsidRPr="00FC1115" w:rsidRDefault="00850397" w:rsidP="00B2120D">
      <w:pPr>
        <w:pStyle w:val="a5"/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b/>
          <w:sz w:val="22"/>
          <w:szCs w:val="22"/>
        </w:rPr>
        <w:t>Информация об объекте закупки</w:t>
      </w:r>
    </w:p>
    <w:p w14:paraId="22964DC1" w14:textId="77777777" w:rsidR="00850397" w:rsidRPr="00FC1115" w:rsidRDefault="00850397" w:rsidP="00B2120D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ab/>
      </w:r>
    </w:p>
    <w:p w14:paraId="3DA591C1" w14:textId="4386A4F4" w:rsidR="00850397" w:rsidRPr="009751CA" w:rsidRDefault="00850397" w:rsidP="003C0AAF">
      <w:pPr>
        <w:pStyle w:val="a5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9751CA">
        <w:rPr>
          <w:rFonts w:ascii="Times New Roman" w:eastAsia="Times New Roman" w:hAnsi="Times New Roman" w:cs="Times New Roman"/>
          <w:sz w:val="22"/>
          <w:szCs w:val="22"/>
        </w:rPr>
        <w:t xml:space="preserve">Объект закупки: </w:t>
      </w:r>
      <w:r w:rsidR="009751CA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Поставка</w:t>
      </w:r>
      <w:r w:rsidR="009751CA" w:rsidRPr="009751CA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  <w:r w:rsidR="003C0AAF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посуды столовой и кухонной</w:t>
      </w:r>
      <w:r w:rsidR="009751CA" w:rsidRPr="009751CA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.</w:t>
      </w:r>
    </w:p>
    <w:p w14:paraId="73E3A57F" w14:textId="77777777" w:rsidR="00427B97" w:rsidRPr="00FC1115" w:rsidRDefault="00427B97" w:rsidP="00B2120D">
      <w:pPr>
        <w:pStyle w:val="a5"/>
        <w:ind w:left="36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151DA1D" w14:textId="79116E0D" w:rsidR="00850397" w:rsidRPr="00FC1115" w:rsidRDefault="00850397" w:rsidP="00B2120D">
      <w:pPr>
        <w:pStyle w:val="a5"/>
        <w:numPr>
          <w:ilvl w:val="0"/>
          <w:numId w:val="4"/>
        </w:numPr>
        <w:tabs>
          <w:tab w:val="left" w:pos="555"/>
        </w:tabs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b/>
          <w:sz w:val="22"/>
          <w:szCs w:val="22"/>
        </w:rPr>
        <w:t>Требования к качеству услуг, к их техническим и функциональным и эксплуатационным характеристикам.</w:t>
      </w:r>
    </w:p>
    <w:p w14:paraId="681D452B" w14:textId="77777777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Поставщик обязан поставить товар надлежащего качества.</w:t>
      </w:r>
    </w:p>
    <w:p w14:paraId="45F36EE4" w14:textId="4FAE68D8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Поставляемые товары должны являться </w:t>
      </w:r>
      <w:r w:rsidR="001360E9" w:rsidRPr="00FC111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, не должны находиться в залоге, под арестом или под иным обременением.</w:t>
      </w:r>
    </w:p>
    <w:p w14:paraId="2EDF04A0" w14:textId="24F45926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3CC14BC9" w14:textId="77777777" w:rsidR="00DE0DEF" w:rsidRPr="00FC1115" w:rsidRDefault="00DE0DEF" w:rsidP="00B2120D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"О защите прав потребителей" и от 30.03.1999 №52-ФЗ "О санитарно-эпидемиологическом благополучии населения".</w:t>
      </w:r>
    </w:p>
    <w:p w14:paraId="79A2A09D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6EF8A057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532C2CCE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Поставщик не имеет права самостоятельно изменить вид и количество поставляемого товара.</w:t>
      </w:r>
    </w:p>
    <w:p w14:paraId="60BFB6C5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35D39EE6" w14:textId="77777777" w:rsidR="00DE0DEF" w:rsidRPr="00FC1115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3914B560" w14:textId="77777777" w:rsidR="00E0620B" w:rsidRDefault="00DE0DEF" w:rsidP="00B2120D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C111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хранении. </w:t>
      </w:r>
    </w:p>
    <w:p w14:paraId="462A3D0D" w14:textId="77777777" w:rsidR="00AD5F9B" w:rsidRDefault="00AD5F9B" w:rsidP="00AD5F9B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33079A12" w14:textId="01CD906C" w:rsidR="00AD5F9B" w:rsidRPr="00AD5F9B" w:rsidRDefault="00AD5F9B" w:rsidP="00AD5F9B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  <w:sectPr w:rsidR="00AD5F9B" w:rsidRPr="00AD5F9B" w:rsidSect="0084144F">
          <w:headerReference w:type="default" r:id="rId8"/>
          <w:headerReference w:type="first" r:id="rId9"/>
          <w:pgSz w:w="11906" w:h="16838"/>
          <w:pgMar w:top="568" w:right="566" w:bottom="426" w:left="993" w:header="0" w:footer="0" w:gutter="0"/>
          <w:cols w:space="720"/>
          <w:noEndnote/>
          <w:titlePg/>
          <w:docGrid w:linePitch="360"/>
        </w:sectPr>
      </w:pPr>
    </w:p>
    <w:p w14:paraId="18F5CB63" w14:textId="5F1CAD26" w:rsidR="003F7171" w:rsidRDefault="003F7171" w:rsidP="00B2120D">
      <w:pPr>
        <w:pStyle w:val="a5"/>
        <w:numPr>
          <w:ilvl w:val="0"/>
          <w:numId w:val="6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FC1115">
        <w:rPr>
          <w:rFonts w:ascii="Times New Roman" w:hAnsi="Times New Roman" w:cs="Times New Roman"/>
          <w:b/>
          <w:color w:val="auto"/>
        </w:rPr>
        <w:lastRenderedPageBreak/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51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1617"/>
        <w:gridCol w:w="1559"/>
        <w:gridCol w:w="1863"/>
        <w:gridCol w:w="1689"/>
        <w:gridCol w:w="1352"/>
        <w:gridCol w:w="1981"/>
        <w:gridCol w:w="2466"/>
        <w:gridCol w:w="1223"/>
        <w:gridCol w:w="851"/>
      </w:tblGrid>
      <w:tr w:rsidR="003C0AAF" w:rsidRPr="001D04D5" w14:paraId="04625CE8" w14:textId="77777777" w:rsidTr="002A5925">
        <w:trPr>
          <w:trHeight w:val="11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077D1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1621E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06E4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КТРУ / ККН / ОКПД2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B4B8C" w14:textId="77777777" w:rsidR="003C0AAF" w:rsidRPr="001D04D5" w:rsidRDefault="003C0AAF" w:rsidP="002A5925">
            <w:pPr>
              <w:ind w:right="-116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DF0DB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DE7D7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3D443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Тип характеристики 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2C7D0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83641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61E39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3C0AAF" w:rsidRPr="001D04D5" w14:paraId="45F35051" w14:textId="77777777" w:rsidTr="002A5925">
        <w:trPr>
          <w:trHeight w:val="864"/>
        </w:trPr>
        <w:tc>
          <w:tcPr>
            <w:tcW w:w="5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92EED9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1C802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Посуда столовая и кухонная из фарфора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C2D203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23.41.11.110-00000009 / 23.41.11.110-002 / 23.41.11.110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F9C6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Вид изделия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FD0B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Тарелка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5F5C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1FD0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5B2F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8BE8B83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AF0C3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300</w:t>
            </w:r>
          </w:p>
        </w:tc>
      </w:tr>
      <w:tr w:rsidR="003C0AAF" w:rsidRPr="001D04D5" w14:paraId="328570A6" w14:textId="77777777" w:rsidTr="002A5925">
        <w:trPr>
          <w:trHeight w:val="864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5D075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EFA59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07DE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ADDE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Форма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0091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Полая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E8875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D47A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3E33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1C051E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2E91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15C184FE" w14:textId="77777777" w:rsidTr="002A5925">
        <w:trPr>
          <w:trHeight w:val="864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F60D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736F2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7BEA7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F5D2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Размер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6882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1FCD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E62D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34AB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E6428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3B63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689E6C06" w14:textId="77777777" w:rsidTr="002A5925">
        <w:trPr>
          <w:trHeight w:val="864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7BC2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9AAAC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96FA2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84E5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1353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Фарфор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37D3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8431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35A9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284A3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2D7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2B817CA7" w14:textId="77777777" w:rsidTr="002A5925">
        <w:trPr>
          <w:trHeight w:val="1152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2FFB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7F72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1627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A69A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вместимость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34AD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251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≤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270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BC00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см[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3*]; мл (Кубический сантиметр; миллилитр)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37C4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47E0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B477A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F7E6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38BAB3A6" w14:textId="77777777" w:rsidTr="002A5925">
        <w:trPr>
          <w:trHeight w:val="864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97EBD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3F2A1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D7FE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1985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Рисунок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1D209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Отсутствие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7E71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E8699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27ADB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3FC94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A730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3A277EB9" w14:textId="77777777" w:rsidTr="002A5925">
        <w:trPr>
          <w:trHeight w:val="553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8AA95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8E633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1FAB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B48E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9396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ТУ производителя; </w:t>
            </w:r>
          </w:p>
        </w:tc>
        <w:tc>
          <w:tcPr>
            <w:tcW w:w="1352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D3DE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C93F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47A4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2343E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5CD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02D92F9C" w14:textId="77777777" w:rsidTr="002A5925">
        <w:trPr>
          <w:trHeight w:val="562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5636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2A12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E683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094D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9EE6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ГОСТ Р 54575-2011</w:t>
            </w:r>
          </w:p>
        </w:tc>
        <w:tc>
          <w:tcPr>
            <w:tcW w:w="135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6C463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E0FB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E66C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F9C51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292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292A93AB" w14:textId="77777777" w:rsidTr="002A5925">
        <w:trPr>
          <w:trHeight w:val="864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042BD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13C65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AC7DD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3E47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Диаметр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416B4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190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≤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210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D2A6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мм (Миллиметр)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19B2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ABF5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A0AB2E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73B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4B945FEF" w14:textId="77777777" w:rsidTr="002A5925">
        <w:trPr>
          <w:trHeight w:val="979"/>
        </w:trPr>
        <w:tc>
          <w:tcPr>
            <w:tcW w:w="5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6FCC94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083238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Посуда столовая и кухонная из фарфора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7B49C2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23.41.11.110-00000009 / 23.41.11.110-003 / 23.41.11.110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9994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Вид изделия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091D2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Тарелка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0CA3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9B64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1D07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808A620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9FB8F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200</w:t>
            </w:r>
          </w:p>
        </w:tc>
      </w:tr>
      <w:tr w:rsidR="003C0AAF" w:rsidRPr="001D04D5" w14:paraId="64E3A784" w14:textId="77777777" w:rsidTr="002A5925">
        <w:trPr>
          <w:trHeight w:val="850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13C8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EACAD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3CFB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3F82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Форма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36F6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Плоская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63CC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58CA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0F87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7D9EB3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1771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6957BCB8" w14:textId="77777777" w:rsidTr="002A5925">
        <w:trPr>
          <w:trHeight w:val="848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E694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39284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CAE5B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B609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Размер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65DA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3717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492B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AD179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6F38D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D46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395011C2" w14:textId="77777777" w:rsidTr="002A5925">
        <w:trPr>
          <w:trHeight w:val="832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EFC81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D089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FF6C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A18C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CC9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Фарфор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649B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7E12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57AE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398B3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EDB4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0904785F" w14:textId="77777777" w:rsidTr="002A5925">
        <w:trPr>
          <w:trHeight w:val="1118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C611D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6970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FCDD6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6ADF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Диаметр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D4FC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190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≤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210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B283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мм (Миллиметр)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391E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18B1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42877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4A9D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6286F38E" w14:textId="77777777" w:rsidTr="002A5925">
        <w:trPr>
          <w:trHeight w:val="706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A912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E76C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50922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4C44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Рисунок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AC24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Отсутствие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B88C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C72C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CD0D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92525B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CF1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16920FAE" w14:textId="77777777" w:rsidTr="002A5925">
        <w:trPr>
          <w:trHeight w:val="566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A89F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CB55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552A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24F885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D23C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1352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2EC2646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292BED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2AF84B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830ED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F87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0CDA53E8" w14:textId="77777777" w:rsidTr="002A5925">
        <w:trPr>
          <w:trHeight w:val="560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031E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36F40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3DC39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506C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16CA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ГОСТ Р 54575-2011</w:t>
            </w:r>
          </w:p>
        </w:tc>
        <w:tc>
          <w:tcPr>
            <w:tcW w:w="135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278F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7994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1560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4DF45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082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24ED0E05" w14:textId="77777777" w:rsidTr="002A5925">
        <w:trPr>
          <w:trHeight w:val="832"/>
        </w:trPr>
        <w:tc>
          <w:tcPr>
            <w:tcW w:w="5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D1AF8B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4838AE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Посуда столовая и кухонная из фарфора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B350DB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23.41.11.110-00000003 / 23.41.11.110-005 / 23.41.11.110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1910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Вид изделия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6F2C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Бокал (кружка)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D49C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571E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5F6D6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7F40093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6D52D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200</w:t>
            </w:r>
          </w:p>
        </w:tc>
      </w:tr>
      <w:tr w:rsidR="003C0AAF" w:rsidRPr="001D04D5" w14:paraId="58A2357D" w14:textId="77777777" w:rsidTr="002A5925">
        <w:trPr>
          <w:trHeight w:val="844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3F942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3A12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AB1E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7EF7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A8E6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Детская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708E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C36F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5876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3888D4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0B73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3F01D9ED" w14:textId="77777777" w:rsidTr="002A5925">
        <w:trPr>
          <w:trHeight w:val="700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EADB3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E7DE6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B51E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2183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87F4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Фарфор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88E1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F7EB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C159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B4D85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C219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57876504" w14:textId="77777777" w:rsidTr="002A5925">
        <w:trPr>
          <w:trHeight w:val="1119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22FC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C0384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C5BE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E91C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вместимость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B1F2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200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≤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2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6631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см[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3*]; мл (Кубический сантиметр; миллилитр)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57B3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40C5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A999D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27E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16779333" w14:textId="77777777" w:rsidTr="002A5925">
        <w:trPr>
          <w:trHeight w:val="837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B28B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5BB4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3ED25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7136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Рисунок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0A6D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Отсутствие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1E78E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1F39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BADD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0A03B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D30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44CD0A4E" w14:textId="77777777" w:rsidTr="002A5925">
        <w:trPr>
          <w:trHeight w:val="848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6CA1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3C7E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8797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91CA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Ручка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C282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C331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0963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F201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5CF962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F668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29CB53F4" w14:textId="77777777" w:rsidTr="002A5925">
        <w:trPr>
          <w:trHeight w:val="564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11343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C1E2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EEB78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2C62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97EE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1352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6DDA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2392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7F6D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96911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9158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6972DF57" w14:textId="77777777" w:rsidTr="002A5925">
        <w:trPr>
          <w:trHeight w:val="544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079C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D963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8E02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BEAA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68C7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ГОСТ Р 54575-201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6C19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D7EF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CC41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0B71A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28E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42DAD0EB" w14:textId="77777777" w:rsidTr="002A5925">
        <w:trPr>
          <w:trHeight w:val="993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F053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A8DFE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3A78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E6F0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Диаметр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67E5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70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≤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80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8BF4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мм (Миллиметр)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F803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7251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95912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F7EA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1D4BB3B7" w14:textId="77777777" w:rsidTr="002A5925">
        <w:trPr>
          <w:trHeight w:val="696"/>
        </w:trPr>
        <w:tc>
          <w:tcPr>
            <w:tcW w:w="5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8D91B3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1B610F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Приборы столовые и кухонные из нержавеющей стали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675EE8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25.71.14.110-00000020 / 25.71.14.110-001 / 25.71.14.110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0B7A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Вид изделия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3806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Ложка столовая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1C25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A468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13DC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8CAE73C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C5A2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300</w:t>
            </w:r>
          </w:p>
        </w:tc>
      </w:tr>
      <w:tr w:rsidR="003C0AAF" w:rsidRPr="001D04D5" w14:paraId="7CF3C85E" w14:textId="77777777" w:rsidTr="002A5925">
        <w:trPr>
          <w:trHeight w:val="680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3A417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EEE8E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9718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54E2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4805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Нержавеющая сталь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C76B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29CD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8194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1EC0F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92A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0453D70D" w14:textId="77777777" w:rsidTr="002A5925">
        <w:trPr>
          <w:trHeight w:val="844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AAFF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D6D4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F5E86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1865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Длина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AB58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190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≤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200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2EFA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мм (Миллиметр)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0E44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29FB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F65BEC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412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159DC7E6" w14:textId="77777777" w:rsidTr="002A5925">
        <w:trPr>
          <w:trHeight w:val="488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DC07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D47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0C20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24FB79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224A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ТУ производителя;</w:t>
            </w:r>
          </w:p>
        </w:tc>
        <w:tc>
          <w:tcPr>
            <w:tcW w:w="1352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F84A82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F33D4A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2273026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31336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5FB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0646C62D" w14:textId="77777777" w:rsidTr="002A5925">
        <w:trPr>
          <w:trHeight w:val="552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A82E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D4C5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6465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775ACB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F769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ГОСТ Р 54156-2010</w:t>
            </w:r>
          </w:p>
        </w:tc>
        <w:tc>
          <w:tcPr>
            <w:tcW w:w="1352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724783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D2479C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B615A3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CE679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D88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2695DA83" w14:textId="77777777" w:rsidTr="002A5925">
        <w:trPr>
          <w:trHeight w:val="560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2D62B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20E4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AB24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62AA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4E3E5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ГОСТ Р 51687-2021</w:t>
            </w:r>
          </w:p>
        </w:tc>
        <w:tc>
          <w:tcPr>
            <w:tcW w:w="135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AD0B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519D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E7EB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AF0125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6D1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6B4E3B43" w14:textId="77777777" w:rsidTr="002A5925">
        <w:trPr>
          <w:trHeight w:val="864"/>
        </w:trPr>
        <w:tc>
          <w:tcPr>
            <w:tcW w:w="5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EC997F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C98908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Доска разделочная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9AE753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16.29.12.000-00000061 / 22.29.23.110-028 / 16.29.12.000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938D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55F5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Пластик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7C6B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FAEE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5ABE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EEFE061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FDD00" w14:textId="77777777" w:rsidR="003C0AAF" w:rsidRPr="001D04D5" w:rsidRDefault="003C0AAF" w:rsidP="002A592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</w:tr>
      <w:tr w:rsidR="003C0AAF" w:rsidRPr="001D04D5" w14:paraId="0CE82F03" w14:textId="77777777" w:rsidTr="002A5925">
        <w:trPr>
          <w:trHeight w:val="808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44799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A7B0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F03E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55838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Форма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34DA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Прямоугольная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5B17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600D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C07F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F93A0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44E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645ABD56" w14:textId="77777777" w:rsidTr="002A5925">
        <w:trPr>
          <w:trHeight w:val="128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043A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114FE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32A3F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8EEC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Цветокодировка</w:t>
            </w:r>
            <w:proofErr w:type="spell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E4EE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Отсутствует; </w:t>
            </w:r>
          </w:p>
        </w:tc>
        <w:tc>
          <w:tcPr>
            <w:tcW w:w="1352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57CE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0B5C8B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E1042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одно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или несколько значений </w:t>
            </w: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69C5C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58A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3FA046B1" w14:textId="77777777" w:rsidTr="002A5925">
        <w:trPr>
          <w:trHeight w:val="379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E79F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8C30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ED16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7D3A7B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709A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Желтая;</w:t>
            </w:r>
          </w:p>
        </w:tc>
        <w:tc>
          <w:tcPr>
            <w:tcW w:w="1352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5D9924A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571FF93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0A908C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C1900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4EE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193D354F" w14:textId="77777777" w:rsidTr="002A5925">
        <w:trPr>
          <w:trHeight w:val="285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4CC7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5CF9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9E18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42E94D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10C4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Красная;</w:t>
            </w:r>
          </w:p>
        </w:tc>
        <w:tc>
          <w:tcPr>
            <w:tcW w:w="1352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B1078D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1F8149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253B9C5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E945C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503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0B380F2F" w14:textId="77777777" w:rsidTr="002A5925">
        <w:trPr>
          <w:trHeight w:val="261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2DDA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F4F1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9773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29EBD9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B159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Зеленая;</w:t>
            </w:r>
          </w:p>
        </w:tc>
        <w:tc>
          <w:tcPr>
            <w:tcW w:w="1352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65D7A78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D43D5D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E7072F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F7A5A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DB4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4D2D12A8" w14:textId="77777777" w:rsidTr="002A5925">
        <w:trPr>
          <w:trHeight w:val="279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B302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2225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CB1A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CC872F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F4E0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Коричневая;</w:t>
            </w:r>
          </w:p>
        </w:tc>
        <w:tc>
          <w:tcPr>
            <w:tcW w:w="1352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790B29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5201B1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BBCA2E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C1D4A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E93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0E1B8B01" w14:textId="77777777" w:rsidTr="002A5925">
        <w:trPr>
          <w:trHeight w:val="269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19BA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D7A0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07F3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00D653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152C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Синяя;</w:t>
            </w:r>
          </w:p>
        </w:tc>
        <w:tc>
          <w:tcPr>
            <w:tcW w:w="1352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6100E3D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A32C47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8A7FD0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A18E8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1E0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5BBD5A63" w14:textId="77777777" w:rsidTr="002A5925">
        <w:trPr>
          <w:trHeight w:val="273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0544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DA9A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2CD5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CD36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805B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Белая</w:t>
            </w:r>
          </w:p>
        </w:tc>
        <w:tc>
          <w:tcPr>
            <w:tcW w:w="135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026C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B9BD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59BB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8449F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A4C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76F6A431" w14:textId="77777777" w:rsidTr="002A5925">
        <w:trPr>
          <w:trHeight w:val="855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4162D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A2BB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EB381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3777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Длина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AD10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580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≤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620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2716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мм (Миллиметр)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5778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73A3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361A84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254A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2447DF95" w14:textId="77777777" w:rsidTr="002A5925">
        <w:trPr>
          <w:trHeight w:val="770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5F2F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7080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0B0E9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AA25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Ширина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309B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400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≤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420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CC6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мм (Миллиметр)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78A1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8ED5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015245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682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5D61D3BB" w14:textId="77777777" w:rsidTr="002A5925">
        <w:trPr>
          <w:trHeight w:val="826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91AF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6B51C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2D7BB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0D4D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1BAA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3942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882E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38C3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48380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815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6F2CFFED" w14:textId="77777777" w:rsidTr="002A5925">
        <w:trPr>
          <w:trHeight w:val="895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48BF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982A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716C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22B7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Толщина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A23C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17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≤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18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C472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мм (Миллиметр)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1F77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02DD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4C144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2F34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309BBEA1" w14:textId="77777777" w:rsidTr="003C0AAF">
        <w:trPr>
          <w:trHeight w:val="864"/>
        </w:trPr>
        <w:tc>
          <w:tcPr>
            <w:tcW w:w="5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32C5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81E2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Кастрюля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8B7C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23.13.13.110-00000016 / 23.13.13.110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DF99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E1D6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Нержавеющая сталь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BE88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4DF5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89A9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59077F8" w14:textId="77777777" w:rsidR="003C0AAF" w:rsidRPr="001D04D5" w:rsidRDefault="003C0AAF" w:rsidP="003C0AA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70D09" w14:textId="77777777" w:rsidR="003C0AAF" w:rsidRPr="001D04D5" w:rsidRDefault="003C0AAF" w:rsidP="003C0AA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</w:tr>
      <w:tr w:rsidR="003C0AAF" w:rsidRPr="001D04D5" w14:paraId="7BE4B7F6" w14:textId="77777777" w:rsidTr="002A5925">
        <w:trPr>
          <w:trHeight w:val="928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ECEE5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80873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D08D1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0AC9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Диаметр корпуса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976B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500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&lt;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525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C393A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мм (Миллиметр)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C2B6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C902C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7B69C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5AB9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29561781" w14:textId="77777777" w:rsidTr="002A5925">
        <w:trPr>
          <w:trHeight w:val="983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725F1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6BF9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E19DB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D1BD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Наличие антипригарного (</w:t>
            </w:r>
            <w:proofErr w:type="spell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противопригорающего</w:t>
            </w:r>
            <w:proofErr w:type="spell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) покрытия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32D6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197C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A821C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3C42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28DA5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409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2A8A6770" w14:textId="77777777" w:rsidTr="002A5925">
        <w:trPr>
          <w:trHeight w:val="842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06A01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7FA6C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2D9774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8065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Наличие крышки в комплекте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8499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B133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D399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Качественная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62A9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BBF40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DE4AC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5A53D125" w14:textId="77777777" w:rsidTr="002A5925">
        <w:trPr>
          <w:trHeight w:val="982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EFC12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903D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5765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9F7F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Толщина металла корпуса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BA5EF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0,5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&lt;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1,5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9B9C9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мм (Миллиметр)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9268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76F45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34715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C4D06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C0AAF" w:rsidRPr="001D04D5" w14:paraId="0188C876" w14:textId="77777777" w:rsidTr="002A5925">
        <w:trPr>
          <w:trHeight w:val="837"/>
        </w:trPr>
        <w:tc>
          <w:tcPr>
            <w:tcW w:w="5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B5CD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5B39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77A1FD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E4398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Объем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41283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≥ 50 </w:t>
            </w:r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и  &lt;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 55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6DB77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 xml:space="preserve">л; </w:t>
            </w:r>
            <w:proofErr w:type="spellStart"/>
            <w:proofErr w:type="gramStart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дм</w:t>
            </w:r>
            <w:proofErr w:type="spell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[</w:t>
            </w:r>
            <w:proofErr w:type="gramEnd"/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3*] (Литр; кубический дециметр)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E670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4639E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D04D5">
              <w:rPr>
                <w:rFonts w:ascii="Times New Roman" w:eastAsia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4E94F0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4B4CB" w14:textId="77777777" w:rsidR="003C0AAF" w:rsidRPr="001D04D5" w:rsidRDefault="003C0AAF" w:rsidP="002A592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2A4F8E5C" w14:textId="77777777" w:rsidR="00386117" w:rsidRPr="006E2904" w:rsidRDefault="00386117" w:rsidP="0038611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14:paraId="00DE6024" w14:textId="77777777" w:rsidR="003F7171" w:rsidRPr="008C7D24" w:rsidRDefault="003F7171" w:rsidP="008C7D24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5B81B4F" w14:textId="2A723532" w:rsidR="004E5DBF" w:rsidRPr="00370F61" w:rsidRDefault="004E5DBF" w:rsidP="004E5DBF">
      <w:pPr>
        <w:jc w:val="both"/>
        <w:rPr>
          <w:rFonts w:ascii="Times New Roman" w:hAnsi="Times New Roman" w:cs="Times New Roman"/>
          <w:sz w:val="16"/>
          <w:szCs w:val="16"/>
        </w:rPr>
      </w:pPr>
      <w:r w:rsidRPr="00370F61">
        <w:rPr>
          <w:rFonts w:ascii="Times New Roman" w:hAnsi="Times New Roman" w:cs="Times New Roman"/>
          <w:sz w:val="16"/>
          <w:szCs w:val="16"/>
        </w:rPr>
        <w:t xml:space="preserve">В отношении товара закупки, установлен предусмотренный пунктом 1 Постановления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Постановление) </w:t>
      </w:r>
      <w:r>
        <w:rPr>
          <w:rFonts w:ascii="Times New Roman" w:hAnsi="Times New Roman" w:cs="Times New Roman"/>
          <w:sz w:val="16"/>
          <w:szCs w:val="16"/>
        </w:rPr>
        <w:t>преимущество</w:t>
      </w:r>
      <w:r w:rsidRPr="00370F61">
        <w:rPr>
          <w:rFonts w:ascii="Times New Roman" w:hAnsi="Times New Roman" w:cs="Times New Roman"/>
          <w:sz w:val="16"/>
          <w:szCs w:val="16"/>
        </w:rPr>
        <w:t>.</w:t>
      </w:r>
    </w:p>
    <w:p w14:paraId="121A16DE" w14:textId="537C7BCA" w:rsidR="00A30B5F" w:rsidRPr="00A30B5F" w:rsidRDefault="00A30B5F" w:rsidP="00A30B5F">
      <w:pPr>
        <w:widowControl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bookmarkStart w:id="0" w:name="_GoBack"/>
      <w:bookmarkEnd w:id="0"/>
    </w:p>
    <w:sectPr w:rsidR="00A30B5F" w:rsidRPr="00A30B5F" w:rsidSect="008C7D24">
      <w:pgSz w:w="16838" w:h="11906" w:orient="landscape"/>
      <w:pgMar w:top="993" w:right="1529" w:bottom="566" w:left="993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64165" w14:textId="77777777" w:rsidR="00227FE4" w:rsidRDefault="00227FE4" w:rsidP="0035503B">
      <w:r>
        <w:separator/>
      </w:r>
    </w:p>
  </w:endnote>
  <w:endnote w:type="continuationSeparator" w:id="0">
    <w:p w14:paraId="3E856ED2" w14:textId="77777777" w:rsidR="00227FE4" w:rsidRDefault="00227FE4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DA4CC8" w14:textId="77777777" w:rsidR="00227FE4" w:rsidRDefault="00227FE4" w:rsidP="0035503B">
      <w:r>
        <w:separator/>
      </w:r>
    </w:p>
  </w:footnote>
  <w:footnote w:type="continuationSeparator" w:id="0">
    <w:p w14:paraId="6AE060E1" w14:textId="77777777" w:rsidR="00227FE4" w:rsidRDefault="00227FE4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D9000" w14:textId="77777777" w:rsidR="00D35A5A" w:rsidRDefault="00D35A5A">
    <w:pPr>
      <w:pStyle w:val="a3"/>
      <w:jc w:val="center"/>
    </w:pPr>
  </w:p>
  <w:p w14:paraId="484A0E31" w14:textId="77777777" w:rsidR="00D35A5A" w:rsidRDefault="00D35A5A">
    <w:pPr>
      <w:pStyle w:val="a3"/>
      <w:jc w:val="center"/>
    </w:pPr>
  </w:p>
  <w:p w14:paraId="5C0F3E7F" w14:textId="75D2AE5F" w:rsidR="00D35A5A" w:rsidRDefault="003C0AAF">
    <w:pPr>
      <w:pStyle w:val="a3"/>
      <w:jc w:val="center"/>
    </w:pPr>
    <w:sdt>
      <w:sdtPr>
        <w:id w:val="1861629514"/>
        <w:docPartObj>
          <w:docPartGallery w:val="Page Numbers (Top of Page)"/>
          <w:docPartUnique/>
        </w:docPartObj>
      </w:sdtPr>
      <w:sdtEndPr/>
      <w:sdtContent>
        <w:r w:rsidR="00D35A5A">
          <w:fldChar w:fldCharType="begin"/>
        </w:r>
        <w:r w:rsidR="00D35A5A">
          <w:instrText>PAGE   \* MERGEFORMAT</w:instrText>
        </w:r>
        <w:r w:rsidR="00D35A5A">
          <w:fldChar w:fldCharType="separate"/>
        </w:r>
        <w:r w:rsidR="00A0361E">
          <w:rPr>
            <w:noProof/>
          </w:rPr>
          <w:t>3</w:t>
        </w:r>
        <w:r w:rsidR="00D35A5A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569FA" w14:textId="77777777" w:rsidR="00D35A5A" w:rsidRDefault="00D35A5A">
    <w:pPr>
      <w:pStyle w:val="a3"/>
      <w:jc w:val="center"/>
    </w:pPr>
  </w:p>
  <w:p w14:paraId="3C3F8911" w14:textId="77777777" w:rsidR="00D35A5A" w:rsidRDefault="00D35A5A">
    <w:pPr>
      <w:pStyle w:val="a3"/>
      <w:jc w:val="center"/>
    </w:pPr>
  </w:p>
  <w:p w14:paraId="6C7A24B8" w14:textId="5D66E12B" w:rsidR="00D35A5A" w:rsidRDefault="00D35A5A">
    <w:pPr>
      <w:pStyle w:val="a3"/>
      <w:jc w:val="center"/>
    </w:pPr>
  </w:p>
  <w:p w14:paraId="4ED92468" w14:textId="77777777" w:rsidR="00D35A5A" w:rsidRDefault="00D35A5A">
    <w:pPr>
      <w:pStyle w:val="a3"/>
      <w:jc w:val="center"/>
    </w:pPr>
  </w:p>
  <w:p w14:paraId="24DF94FE" w14:textId="77777777" w:rsidR="00D35A5A" w:rsidRDefault="00D35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 w15:restartNumberingAfterBreak="0">
    <w:nsid w:val="2B5D44EE"/>
    <w:multiLevelType w:val="hybridMultilevel"/>
    <w:tmpl w:val="622499A0"/>
    <w:lvl w:ilvl="0" w:tplc="8A36DF26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A63CE3"/>
    <w:multiLevelType w:val="hybridMultilevel"/>
    <w:tmpl w:val="98D6ED56"/>
    <w:lvl w:ilvl="0" w:tplc="9FBA49A4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267FB"/>
    <w:multiLevelType w:val="hybridMultilevel"/>
    <w:tmpl w:val="906A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4138513E"/>
    <w:multiLevelType w:val="hybridMultilevel"/>
    <w:tmpl w:val="EA8EED88"/>
    <w:lvl w:ilvl="0" w:tplc="9C3C19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 w15:restartNumberingAfterBreak="0">
    <w:nsid w:val="5E897D2F"/>
    <w:multiLevelType w:val="hybridMultilevel"/>
    <w:tmpl w:val="7A7A1986"/>
    <w:lvl w:ilvl="0" w:tplc="93745CE6">
      <w:start w:val="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2" w15:restartNumberingAfterBreak="0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4" w15:restartNumberingAfterBreak="0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7FC20D7C"/>
    <w:multiLevelType w:val="hybridMultilevel"/>
    <w:tmpl w:val="D312E6A6"/>
    <w:lvl w:ilvl="0" w:tplc="27D46BB0">
      <w:start w:val="1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1"/>
  </w:num>
  <w:num w:numId="3">
    <w:abstractNumId w:val="0"/>
  </w:num>
  <w:num w:numId="4">
    <w:abstractNumId w:val="32"/>
  </w:num>
  <w:num w:numId="5">
    <w:abstractNumId w:val="26"/>
  </w:num>
  <w:num w:numId="6">
    <w:abstractNumId w:val="33"/>
  </w:num>
  <w:num w:numId="7">
    <w:abstractNumId w:val="34"/>
  </w:num>
  <w:num w:numId="8">
    <w:abstractNumId w:val="27"/>
  </w:num>
  <w:num w:numId="9">
    <w:abstractNumId w:val="22"/>
  </w:num>
  <w:num w:numId="10">
    <w:abstractNumId w:val="24"/>
  </w:num>
  <w:num w:numId="11">
    <w:abstractNumId w:val="23"/>
  </w:num>
  <w:num w:numId="12">
    <w:abstractNumId w:val="35"/>
  </w:num>
  <w:num w:numId="13">
    <w:abstractNumId w:val="30"/>
  </w:num>
  <w:num w:numId="14">
    <w:abstractNumId w:val="31"/>
  </w:num>
  <w:num w:numId="15">
    <w:abstractNumId w:val="28"/>
  </w:num>
  <w:num w:numId="16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741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A86"/>
    <w:rsid w:val="00036CAB"/>
    <w:rsid w:val="00036E1F"/>
    <w:rsid w:val="00036F35"/>
    <w:rsid w:val="00036F41"/>
    <w:rsid w:val="00036FAA"/>
    <w:rsid w:val="000375D2"/>
    <w:rsid w:val="00037EF5"/>
    <w:rsid w:val="00040158"/>
    <w:rsid w:val="00041183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2D18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90FAD"/>
    <w:rsid w:val="00091636"/>
    <w:rsid w:val="0009187E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543D"/>
    <w:rsid w:val="000C5C8C"/>
    <w:rsid w:val="000C6E1B"/>
    <w:rsid w:val="000C734B"/>
    <w:rsid w:val="000D0AEC"/>
    <w:rsid w:val="000D0B3A"/>
    <w:rsid w:val="000D1844"/>
    <w:rsid w:val="000D199A"/>
    <w:rsid w:val="000D19CE"/>
    <w:rsid w:val="000D2715"/>
    <w:rsid w:val="000D3AAD"/>
    <w:rsid w:val="000D419B"/>
    <w:rsid w:val="000D4666"/>
    <w:rsid w:val="000D67A6"/>
    <w:rsid w:val="000D7008"/>
    <w:rsid w:val="000D717A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F5E"/>
    <w:rsid w:val="0013255D"/>
    <w:rsid w:val="0013499F"/>
    <w:rsid w:val="00134AC4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1F0"/>
    <w:rsid w:val="00146D79"/>
    <w:rsid w:val="00147357"/>
    <w:rsid w:val="00147BE3"/>
    <w:rsid w:val="001502A9"/>
    <w:rsid w:val="00150681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32E6"/>
    <w:rsid w:val="001866ED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4DB3"/>
    <w:rsid w:val="0019503C"/>
    <w:rsid w:val="001961ED"/>
    <w:rsid w:val="001962C0"/>
    <w:rsid w:val="00196F62"/>
    <w:rsid w:val="001A05FA"/>
    <w:rsid w:val="001A069C"/>
    <w:rsid w:val="001A0AF8"/>
    <w:rsid w:val="001A12A9"/>
    <w:rsid w:val="001A14FA"/>
    <w:rsid w:val="001A164C"/>
    <w:rsid w:val="001A22A9"/>
    <w:rsid w:val="001A29BA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517"/>
    <w:rsid w:val="001B26AB"/>
    <w:rsid w:val="001B4EFF"/>
    <w:rsid w:val="001B6FF0"/>
    <w:rsid w:val="001B76DD"/>
    <w:rsid w:val="001B7B5A"/>
    <w:rsid w:val="001C24CD"/>
    <w:rsid w:val="001C2A26"/>
    <w:rsid w:val="001C3161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30A"/>
    <w:rsid w:val="001E0EA7"/>
    <w:rsid w:val="001E10CD"/>
    <w:rsid w:val="001E1BE0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39A6"/>
    <w:rsid w:val="001F44C1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4304"/>
    <w:rsid w:val="002250D2"/>
    <w:rsid w:val="00225137"/>
    <w:rsid w:val="0022749E"/>
    <w:rsid w:val="0022790D"/>
    <w:rsid w:val="00227FE4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6AC2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EDD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325"/>
    <w:rsid w:val="00296C59"/>
    <w:rsid w:val="00296D9A"/>
    <w:rsid w:val="0029737D"/>
    <w:rsid w:val="0029766A"/>
    <w:rsid w:val="002A00D8"/>
    <w:rsid w:val="002A05E3"/>
    <w:rsid w:val="002A17D6"/>
    <w:rsid w:val="002A18D4"/>
    <w:rsid w:val="002A2D04"/>
    <w:rsid w:val="002A3B2D"/>
    <w:rsid w:val="002A46EB"/>
    <w:rsid w:val="002A4DC5"/>
    <w:rsid w:val="002A620A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ED8"/>
    <w:rsid w:val="002B394F"/>
    <w:rsid w:val="002B4174"/>
    <w:rsid w:val="002B5749"/>
    <w:rsid w:val="002B5B8A"/>
    <w:rsid w:val="002B5BD4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3020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1D9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0B25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E44"/>
    <w:rsid w:val="00347AC2"/>
    <w:rsid w:val="00350104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5C1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117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4C02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6DE2"/>
    <w:rsid w:val="003B70E3"/>
    <w:rsid w:val="003B7B6A"/>
    <w:rsid w:val="003B7BE5"/>
    <w:rsid w:val="003C06F0"/>
    <w:rsid w:val="003C0AAF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552F"/>
    <w:rsid w:val="003D74F6"/>
    <w:rsid w:val="003D75CE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3F7569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588"/>
    <w:rsid w:val="00406E5B"/>
    <w:rsid w:val="00407236"/>
    <w:rsid w:val="00410BFC"/>
    <w:rsid w:val="00410D95"/>
    <w:rsid w:val="004111F5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1F2C"/>
    <w:rsid w:val="004228DD"/>
    <w:rsid w:val="00423064"/>
    <w:rsid w:val="00424368"/>
    <w:rsid w:val="0042457D"/>
    <w:rsid w:val="0042581F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AD4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D0127"/>
    <w:rsid w:val="004D1ED7"/>
    <w:rsid w:val="004D1EFC"/>
    <w:rsid w:val="004D39B8"/>
    <w:rsid w:val="004D3CB5"/>
    <w:rsid w:val="004D474F"/>
    <w:rsid w:val="004D4EA8"/>
    <w:rsid w:val="004D518E"/>
    <w:rsid w:val="004D60E7"/>
    <w:rsid w:val="004E0876"/>
    <w:rsid w:val="004E0ACF"/>
    <w:rsid w:val="004E0D55"/>
    <w:rsid w:val="004E122A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DBF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951"/>
    <w:rsid w:val="004F6D6B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6ABD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16AA1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36F0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0AFF"/>
    <w:rsid w:val="0055159D"/>
    <w:rsid w:val="00552536"/>
    <w:rsid w:val="0055290A"/>
    <w:rsid w:val="0055291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09D"/>
    <w:rsid w:val="005A0472"/>
    <w:rsid w:val="005A0489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1DE1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3207"/>
    <w:rsid w:val="0061321F"/>
    <w:rsid w:val="00613B0C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794"/>
    <w:rsid w:val="00627C48"/>
    <w:rsid w:val="00627D03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2DA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BD9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4D8"/>
    <w:rsid w:val="006767F0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55EA"/>
    <w:rsid w:val="00696E36"/>
    <w:rsid w:val="006A12BC"/>
    <w:rsid w:val="006A1916"/>
    <w:rsid w:val="006A3A87"/>
    <w:rsid w:val="006A3B23"/>
    <w:rsid w:val="006A46C7"/>
    <w:rsid w:val="006A693C"/>
    <w:rsid w:val="006A7339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904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0E8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2C8C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5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D5F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6B3E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57115"/>
    <w:rsid w:val="00760A42"/>
    <w:rsid w:val="00763013"/>
    <w:rsid w:val="007633B1"/>
    <w:rsid w:val="0076389E"/>
    <w:rsid w:val="00763B8D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5886"/>
    <w:rsid w:val="00785D7E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4CBB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104D"/>
    <w:rsid w:val="0084144F"/>
    <w:rsid w:val="0084265E"/>
    <w:rsid w:val="00843E25"/>
    <w:rsid w:val="00844209"/>
    <w:rsid w:val="00844388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771DD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0699"/>
    <w:rsid w:val="008C1F5C"/>
    <w:rsid w:val="008C3197"/>
    <w:rsid w:val="008C37ED"/>
    <w:rsid w:val="008C3932"/>
    <w:rsid w:val="008C3AA8"/>
    <w:rsid w:val="008C4A0C"/>
    <w:rsid w:val="008C50A3"/>
    <w:rsid w:val="008C5228"/>
    <w:rsid w:val="008C5448"/>
    <w:rsid w:val="008C54AA"/>
    <w:rsid w:val="008C6081"/>
    <w:rsid w:val="008C7755"/>
    <w:rsid w:val="008C7D24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723"/>
    <w:rsid w:val="009113B6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40C"/>
    <w:rsid w:val="00922E82"/>
    <w:rsid w:val="0092539B"/>
    <w:rsid w:val="0092741F"/>
    <w:rsid w:val="00927AD2"/>
    <w:rsid w:val="009301C9"/>
    <w:rsid w:val="009304D7"/>
    <w:rsid w:val="00930842"/>
    <w:rsid w:val="00931BD6"/>
    <w:rsid w:val="00932120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2F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4BD"/>
    <w:rsid w:val="0096094C"/>
    <w:rsid w:val="00960E42"/>
    <w:rsid w:val="00962068"/>
    <w:rsid w:val="00962FEF"/>
    <w:rsid w:val="00963331"/>
    <w:rsid w:val="00964960"/>
    <w:rsid w:val="009659E2"/>
    <w:rsid w:val="00967125"/>
    <w:rsid w:val="009674AA"/>
    <w:rsid w:val="0097021B"/>
    <w:rsid w:val="0097155D"/>
    <w:rsid w:val="009725C0"/>
    <w:rsid w:val="00973771"/>
    <w:rsid w:val="00974353"/>
    <w:rsid w:val="009748EF"/>
    <w:rsid w:val="009751CA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76B7"/>
    <w:rsid w:val="009900B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A26"/>
    <w:rsid w:val="009B5D57"/>
    <w:rsid w:val="009B6283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5AEB"/>
    <w:rsid w:val="009D6589"/>
    <w:rsid w:val="009D71D0"/>
    <w:rsid w:val="009D7748"/>
    <w:rsid w:val="009E0622"/>
    <w:rsid w:val="009E1FE8"/>
    <w:rsid w:val="009E4D9C"/>
    <w:rsid w:val="009E620F"/>
    <w:rsid w:val="009E676A"/>
    <w:rsid w:val="009E6EF8"/>
    <w:rsid w:val="009E7F14"/>
    <w:rsid w:val="009F292E"/>
    <w:rsid w:val="009F2CE2"/>
    <w:rsid w:val="009F2F81"/>
    <w:rsid w:val="009F37D8"/>
    <w:rsid w:val="009F3A51"/>
    <w:rsid w:val="009F3DCC"/>
    <w:rsid w:val="009F41B7"/>
    <w:rsid w:val="009F449E"/>
    <w:rsid w:val="009F5134"/>
    <w:rsid w:val="009F5710"/>
    <w:rsid w:val="009F59D7"/>
    <w:rsid w:val="009F5D57"/>
    <w:rsid w:val="009F6A7B"/>
    <w:rsid w:val="009F6ED8"/>
    <w:rsid w:val="00A001FF"/>
    <w:rsid w:val="00A007FF"/>
    <w:rsid w:val="00A00F08"/>
    <w:rsid w:val="00A00FF5"/>
    <w:rsid w:val="00A01A8B"/>
    <w:rsid w:val="00A01C95"/>
    <w:rsid w:val="00A01CCD"/>
    <w:rsid w:val="00A0361E"/>
    <w:rsid w:val="00A036AB"/>
    <w:rsid w:val="00A04D22"/>
    <w:rsid w:val="00A065BA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6C5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384"/>
    <w:rsid w:val="00A27D75"/>
    <w:rsid w:val="00A30066"/>
    <w:rsid w:val="00A3024F"/>
    <w:rsid w:val="00A30B5F"/>
    <w:rsid w:val="00A30CF6"/>
    <w:rsid w:val="00A30EED"/>
    <w:rsid w:val="00A31C6C"/>
    <w:rsid w:val="00A3205A"/>
    <w:rsid w:val="00A322E4"/>
    <w:rsid w:val="00A32D9E"/>
    <w:rsid w:val="00A33527"/>
    <w:rsid w:val="00A3397F"/>
    <w:rsid w:val="00A3418A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60D"/>
    <w:rsid w:val="00A64821"/>
    <w:rsid w:val="00A64930"/>
    <w:rsid w:val="00A659EA"/>
    <w:rsid w:val="00A65A0F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9A7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0E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7B6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5F9B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4B"/>
    <w:rsid w:val="00AE515B"/>
    <w:rsid w:val="00AE55C3"/>
    <w:rsid w:val="00AE5913"/>
    <w:rsid w:val="00AE6B38"/>
    <w:rsid w:val="00AE7E93"/>
    <w:rsid w:val="00AE7F45"/>
    <w:rsid w:val="00AF0C0E"/>
    <w:rsid w:val="00AF349C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20D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0604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D0F"/>
    <w:rsid w:val="00BD726D"/>
    <w:rsid w:val="00BD7899"/>
    <w:rsid w:val="00BE00F7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53E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9BE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78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098D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2788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6D3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3CC4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45CC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5A5A"/>
    <w:rsid w:val="00D360C0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3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1C02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6ECB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5DB2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25C"/>
    <w:rsid w:val="00DB6EFE"/>
    <w:rsid w:val="00DB7CF7"/>
    <w:rsid w:val="00DC0786"/>
    <w:rsid w:val="00DC1197"/>
    <w:rsid w:val="00DC207D"/>
    <w:rsid w:val="00DC2620"/>
    <w:rsid w:val="00DC2AC6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D780D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3265"/>
    <w:rsid w:val="00E25E91"/>
    <w:rsid w:val="00E264B3"/>
    <w:rsid w:val="00E26E34"/>
    <w:rsid w:val="00E2731F"/>
    <w:rsid w:val="00E27CD3"/>
    <w:rsid w:val="00E30559"/>
    <w:rsid w:val="00E30D52"/>
    <w:rsid w:val="00E3100F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4C95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3D7"/>
    <w:rsid w:val="00EA1DA4"/>
    <w:rsid w:val="00EA30BD"/>
    <w:rsid w:val="00EA31AE"/>
    <w:rsid w:val="00EA3B1E"/>
    <w:rsid w:val="00EA40F9"/>
    <w:rsid w:val="00EA42AA"/>
    <w:rsid w:val="00EA430C"/>
    <w:rsid w:val="00EA59ED"/>
    <w:rsid w:val="00EA64CB"/>
    <w:rsid w:val="00EA7F57"/>
    <w:rsid w:val="00EB12CA"/>
    <w:rsid w:val="00EB1ABD"/>
    <w:rsid w:val="00EB2516"/>
    <w:rsid w:val="00EB2E8F"/>
    <w:rsid w:val="00EB33E6"/>
    <w:rsid w:val="00EB461F"/>
    <w:rsid w:val="00EB562F"/>
    <w:rsid w:val="00EB58D9"/>
    <w:rsid w:val="00EB6116"/>
    <w:rsid w:val="00EB6276"/>
    <w:rsid w:val="00EB6D23"/>
    <w:rsid w:val="00EB71E5"/>
    <w:rsid w:val="00EC0123"/>
    <w:rsid w:val="00EC095B"/>
    <w:rsid w:val="00EC0A27"/>
    <w:rsid w:val="00EC0F07"/>
    <w:rsid w:val="00EC135F"/>
    <w:rsid w:val="00EC2246"/>
    <w:rsid w:val="00EC27AB"/>
    <w:rsid w:val="00EC2C7D"/>
    <w:rsid w:val="00EC3961"/>
    <w:rsid w:val="00EC3B02"/>
    <w:rsid w:val="00EC4870"/>
    <w:rsid w:val="00EC5308"/>
    <w:rsid w:val="00EC5808"/>
    <w:rsid w:val="00EC5C42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403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4A83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0703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5E83"/>
    <w:rsid w:val="00F56FE5"/>
    <w:rsid w:val="00F5774C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A6B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1A7B"/>
    <w:rsid w:val="00F82812"/>
    <w:rsid w:val="00F8282E"/>
    <w:rsid w:val="00F85535"/>
    <w:rsid w:val="00F859B4"/>
    <w:rsid w:val="00F864FA"/>
    <w:rsid w:val="00F867C5"/>
    <w:rsid w:val="00F87ADE"/>
    <w:rsid w:val="00F87B48"/>
    <w:rsid w:val="00F909F8"/>
    <w:rsid w:val="00F90AA8"/>
    <w:rsid w:val="00F91FFB"/>
    <w:rsid w:val="00F9213D"/>
    <w:rsid w:val="00F922D3"/>
    <w:rsid w:val="00F93303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A7418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3F3C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3248"/>
    <w:rsid w:val="00FF4ED9"/>
    <w:rsid w:val="00FF5B7C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83C20A0"/>
  <w15:docId w15:val="{D33DA29D-4A0C-4AAC-A52A-9EFC244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uiPriority w:val="1"/>
    <w:qFormat/>
    <w:rsid w:val="006B7E28"/>
    <w:pPr>
      <w:spacing w:after="0" w:line="240" w:lineRule="auto"/>
    </w:p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uiPriority w:val="99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5"/>
    <w:uiPriority w:val="34"/>
    <w:locked/>
    <w:rsid w:val="0085039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7">
    <w:name w:val="Body Text Indent 3"/>
    <w:basedOn w:val="a"/>
    <w:link w:val="38"/>
    <w:uiPriority w:val="99"/>
    <w:semiHidden/>
    <w:unhideWhenUsed/>
    <w:rsid w:val="00F00936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F00936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F00936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F0093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f1">
    <w:name w:val="Нет списка1"/>
    <w:next w:val="a2"/>
    <w:uiPriority w:val="99"/>
    <w:semiHidden/>
    <w:unhideWhenUsed/>
    <w:rsid w:val="00F00936"/>
  </w:style>
  <w:style w:type="paragraph" w:customStyle="1" w:styleId="xl65">
    <w:name w:val="xl65"/>
    <w:basedOn w:val="a"/>
    <w:rsid w:val="00F0093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numbering" w:customStyle="1" w:styleId="2e">
    <w:name w:val="Нет списка2"/>
    <w:next w:val="a2"/>
    <w:uiPriority w:val="99"/>
    <w:semiHidden/>
    <w:unhideWhenUsed/>
    <w:rsid w:val="00F00936"/>
  </w:style>
  <w:style w:type="paragraph" w:styleId="afff5">
    <w:name w:val="Title"/>
    <w:basedOn w:val="a"/>
    <w:link w:val="afff6"/>
    <w:uiPriority w:val="99"/>
    <w:qFormat/>
    <w:rsid w:val="00F00936"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character" w:customStyle="1" w:styleId="afff6">
    <w:name w:val="Заголовок Знак"/>
    <w:basedOn w:val="a0"/>
    <w:link w:val="afff5"/>
    <w:uiPriority w:val="99"/>
    <w:rsid w:val="00F00936"/>
    <w:rPr>
      <w:rFonts w:ascii="Arial" w:eastAsia="Times New Roman" w:hAnsi="Arial" w:cs="Arial"/>
      <w:b/>
      <w:bCs/>
      <w:sz w:val="28"/>
      <w:szCs w:val="28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F00936"/>
  </w:style>
  <w:style w:type="character" w:styleId="afff7">
    <w:name w:val="page number"/>
    <w:basedOn w:val="a0"/>
    <w:rsid w:val="00F00936"/>
  </w:style>
  <w:style w:type="paragraph" w:customStyle="1" w:styleId="afff8">
    <w:name w:val="Пункт б/н"/>
    <w:basedOn w:val="a"/>
    <w:semiHidden/>
    <w:rsid w:val="00F00936"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rsid w:val="00F00936"/>
    <w:pPr>
      <w:keepNext/>
      <w:widowControl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rsid w:val="00F00936"/>
    <w:pPr>
      <w:widowControl/>
      <w:numPr>
        <w:ilvl w:val="1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rsid w:val="00F00936"/>
    <w:pPr>
      <w:widowControl/>
      <w:numPr>
        <w:ilvl w:val="2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rsid w:val="00F00936"/>
    <w:pPr>
      <w:widowControl/>
      <w:numPr>
        <w:ilvl w:val="3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2">
    <w:name w:val="Сетка таблицы1"/>
    <w:basedOn w:val="a1"/>
    <w:next w:val="afff4"/>
    <w:rsid w:val="00F00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9">
    <w:name w:val="annotation subject"/>
    <w:basedOn w:val="afff1"/>
    <w:next w:val="afff1"/>
    <w:link w:val="afffa"/>
    <w:uiPriority w:val="99"/>
    <w:semiHidden/>
    <w:unhideWhenUsed/>
    <w:rsid w:val="00F00936"/>
    <w:pPr>
      <w:widowControl/>
    </w:pPr>
    <w:rPr>
      <w:rFonts w:ascii="Times New Roman" w:eastAsia="Times New Roman" w:hAnsi="Times New Roman" w:cs="Times New Roman"/>
      <w:b/>
      <w:bCs/>
      <w:color w:val="auto"/>
      <w:lang w:val="x-none" w:bidi="ar-SA"/>
    </w:rPr>
  </w:style>
  <w:style w:type="character" w:customStyle="1" w:styleId="afffa">
    <w:name w:val="Тема примечания Знак"/>
    <w:basedOn w:val="afff2"/>
    <w:link w:val="afff9"/>
    <w:uiPriority w:val="99"/>
    <w:semiHidden/>
    <w:rsid w:val="00F00936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ru-RU" w:bidi="ru-RU"/>
    </w:rPr>
  </w:style>
  <w:style w:type="paragraph" w:customStyle="1" w:styleId="msonormal0">
    <w:name w:val="msonormal"/>
    <w:basedOn w:val="a"/>
    <w:rsid w:val="00F0093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sid w:val="00F00936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xl87">
    <w:name w:val="xl87"/>
    <w:basedOn w:val="a"/>
    <w:rsid w:val="00F0093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F0093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styleId="afffb">
    <w:name w:val="Revision"/>
    <w:hidden/>
    <w:uiPriority w:val="99"/>
    <w:semiHidden/>
    <w:rsid w:val="00464510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ffc">
    <w:name w:val="Другое_"/>
    <w:basedOn w:val="a0"/>
    <w:link w:val="afffd"/>
    <w:rsid w:val="00E3100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fd">
    <w:name w:val="Другое"/>
    <w:basedOn w:val="a"/>
    <w:link w:val="afffc"/>
    <w:rsid w:val="00E3100F"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15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4724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7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168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9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874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696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5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2269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25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62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8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79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92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7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9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63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356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72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3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5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13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953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633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4600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88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989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391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339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474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3364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048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095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54362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292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423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6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90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612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40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36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126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74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600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20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2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4925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26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429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1233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9140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48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5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65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376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177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197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2808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249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38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0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0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992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121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274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1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36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2830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4178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52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1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8022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5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11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040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468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428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3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2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171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5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56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138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1827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91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4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65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2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09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300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06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8856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195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71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44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0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5931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3084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8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14584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486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53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8237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47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908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0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2079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36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842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094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686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3891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1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80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3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35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69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885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16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279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55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3592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813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86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149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7234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0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762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19FC6-C289-45E9-A3F2-99A0937BD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6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 по закупкам</dc:creator>
  <cp:lastModifiedBy>User</cp:lastModifiedBy>
  <cp:revision>18</cp:revision>
  <cp:lastPrinted>2026-03-25T07:15:00Z</cp:lastPrinted>
  <dcterms:created xsi:type="dcterms:W3CDTF">2026-03-19T14:16:00Z</dcterms:created>
  <dcterms:modified xsi:type="dcterms:W3CDTF">2026-06-08T10:28:00Z</dcterms:modified>
</cp:coreProperties>
</file>