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86A13" w14:textId="7C5B38F4" w:rsidR="002E40E4" w:rsidRPr="00165D43" w:rsidRDefault="002E40E4" w:rsidP="000939A6">
      <w:pPr>
        <w:contextualSpacing/>
        <w:jc w:val="center"/>
        <w:rPr>
          <w:sz w:val="22"/>
          <w:szCs w:val="22"/>
        </w:rPr>
      </w:pPr>
      <w:r w:rsidRPr="00165D43">
        <w:rPr>
          <w:b/>
          <w:caps/>
          <w:sz w:val="22"/>
          <w:szCs w:val="22"/>
        </w:rPr>
        <w:t xml:space="preserve">КОНТРАКТ </w:t>
      </w:r>
      <w:r w:rsidR="000F570B" w:rsidRPr="00165D43">
        <w:rPr>
          <w:b/>
          <w:caps/>
          <w:sz w:val="22"/>
          <w:szCs w:val="22"/>
        </w:rPr>
        <w:t>№</w:t>
      </w:r>
      <w:r w:rsidR="000939A6">
        <w:rPr>
          <w:b/>
          <w:caps/>
          <w:sz w:val="22"/>
          <w:szCs w:val="22"/>
        </w:rPr>
        <w:t xml:space="preserve"> 277/</w:t>
      </w:r>
      <w:r w:rsidR="005935CC">
        <w:rPr>
          <w:b/>
          <w:caps/>
          <w:sz w:val="22"/>
          <w:szCs w:val="22"/>
        </w:rPr>
        <w:t>ППМ</w:t>
      </w:r>
      <w:r w:rsidR="000939A6">
        <w:rPr>
          <w:b/>
          <w:caps/>
          <w:sz w:val="22"/>
          <w:szCs w:val="22"/>
        </w:rPr>
        <w:t>-2026П</w:t>
      </w:r>
    </w:p>
    <w:p w14:paraId="596A26CE" w14:textId="6C66FA33" w:rsidR="001D7019" w:rsidRDefault="00F14878" w:rsidP="000939A6">
      <w:pPr>
        <w:contextualSpacing/>
        <w:jc w:val="center"/>
        <w:rPr>
          <w:color w:val="000000"/>
          <w:sz w:val="22"/>
          <w:szCs w:val="22"/>
        </w:rPr>
      </w:pPr>
      <w:r w:rsidRPr="00165D43">
        <w:rPr>
          <w:color w:val="000000"/>
          <w:sz w:val="22"/>
          <w:szCs w:val="22"/>
        </w:rPr>
        <w:t xml:space="preserve">ИКЗ: </w:t>
      </w:r>
      <w:r w:rsidR="00ED30D1" w:rsidRPr="00ED30D1">
        <w:rPr>
          <w:color w:val="000000"/>
          <w:sz w:val="22"/>
          <w:szCs w:val="22"/>
        </w:rPr>
        <w:t>262780514929278050100100080000000244</w:t>
      </w:r>
    </w:p>
    <w:p w14:paraId="2266A25E" w14:textId="77777777" w:rsidR="000939A6" w:rsidRDefault="000939A6" w:rsidP="00564931">
      <w:pPr>
        <w:ind w:left="180" w:firstLine="709"/>
        <w:contextualSpacing/>
        <w:jc w:val="center"/>
        <w:rPr>
          <w:color w:val="000000"/>
          <w:sz w:val="22"/>
          <w:szCs w:val="22"/>
        </w:rPr>
      </w:pPr>
    </w:p>
    <w:p w14:paraId="585F86C0" w14:textId="77777777" w:rsidR="002E40E4" w:rsidRPr="00165D43" w:rsidRDefault="002E40E4" w:rsidP="000939A6">
      <w:pPr>
        <w:contextualSpacing/>
        <w:rPr>
          <w:sz w:val="22"/>
          <w:szCs w:val="22"/>
        </w:rPr>
      </w:pPr>
      <w:r w:rsidRPr="00165D43">
        <w:rPr>
          <w:sz w:val="22"/>
          <w:szCs w:val="22"/>
        </w:rPr>
        <w:t xml:space="preserve">Санкт-Петербург </w:t>
      </w:r>
      <w:r w:rsidRPr="00165D43">
        <w:rPr>
          <w:sz w:val="22"/>
          <w:szCs w:val="22"/>
        </w:rPr>
        <w:tab/>
      </w:r>
      <w:r w:rsidR="003F2077" w:rsidRPr="00165D43">
        <w:rPr>
          <w:sz w:val="22"/>
          <w:szCs w:val="22"/>
        </w:rPr>
        <w:t xml:space="preserve">                                                                             </w:t>
      </w:r>
      <w:r w:rsidR="00BC046E" w:rsidRPr="00165D43">
        <w:rPr>
          <w:sz w:val="22"/>
          <w:szCs w:val="22"/>
        </w:rPr>
        <w:t xml:space="preserve">    </w:t>
      </w:r>
      <w:r w:rsidRPr="00165D43">
        <w:rPr>
          <w:sz w:val="22"/>
          <w:szCs w:val="22"/>
        </w:rPr>
        <w:t xml:space="preserve"> </w:t>
      </w:r>
      <w:r w:rsidR="003F2077" w:rsidRPr="00165D43">
        <w:rPr>
          <w:sz w:val="22"/>
          <w:szCs w:val="22"/>
        </w:rPr>
        <w:t xml:space="preserve">   </w:t>
      </w:r>
      <w:r w:rsidRPr="00165D43">
        <w:rPr>
          <w:sz w:val="22"/>
          <w:szCs w:val="22"/>
        </w:rPr>
        <w:t xml:space="preserve">     </w:t>
      </w:r>
      <w:r w:rsidR="00F14878" w:rsidRPr="00165D43">
        <w:rPr>
          <w:sz w:val="22"/>
          <w:szCs w:val="22"/>
        </w:rPr>
        <w:t>_________</w:t>
      </w:r>
      <w:r w:rsidRPr="00165D43">
        <w:rPr>
          <w:sz w:val="22"/>
          <w:szCs w:val="22"/>
        </w:rPr>
        <w:t xml:space="preserve"> </w:t>
      </w:r>
      <w:r w:rsidRPr="005B5245">
        <w:rPr>
          <w:sz w:val="22"/>
          <w:szCs w:val="22"/>
        </w:rPr>
        <w:t>20</w:t>
      </w:r>
      <w:r w:rsidR="003F2077" w:rsidRPr="005B5245">
        <w:rPr>
          <w:sz w:val="22"/>
          <w:szCs w:val="22"/>
        </w:rPr>
        <w:t>2</w:t>
      </w:r>
      <w:r w:rsidR="001C2568">
        <w:rPr>
          <w:sz w:val="22"/>
          <w:szCs w:val="22"/>
        </w:rPr>
        <w:t>6</w:t>
      </w:r>
      <w:r w:rsidR="00F14878" w:rsidRPr="005B5245">
        <w:rPr>
          <w:sz w:val="22"/>
          <w:szCs w:val="22"/>
        </w:rPr>
        <w:t xml:space="preserve"> </w:t>
      </w:r>
      <w:r w:rsidRPr="005B5245">
        <w:rPr>
          <w:sz w:val="22"/>
          <w:szCs w:val="22"/>
        </w:rPr>
        <w:t>г</w:t>
      </w:r>
      <w:r w:rsidRPr="00165D43">
        <w:rPr>
          <w:sz w:val="22"/>
          <w:szCs w:val="22"/>
        </w:rPr>
        <w:t>ода</w:t>
      </w:r>
    </w:p>
    <w:p w14:paraId="63C14C63" w14:textId="77777777" w:rsidR="002E40E4" w:rsidRPr="00165D43" w:rsidRDefault="002E40E4" w:rsidP="003F2077">
      <w:pPr>
        <w:pStyle w:val="ConsPlusNonformat"/>
        <w:ind w:firstLine="456"/>
        <w:contextualSpacing/>
        <w:jc w:val="both"/>
        <w:rPr>
          <w:rFonts w:ascii="Times New Roman" w:hAnsi="Times New Roman" w:cs="Times New Roman"/>
          <w:sz w:val="22"/>
          <w:szCs w:val="22"/>
        </w:rPr>
      </w:pPr>
    </w:p>
    <w:p w14:paraId="099C6D9A" w14:textId="5B81BD49" w:rsidR="002E40E4" w:rsidRPr="00165D43" w:rsidRDefault="009D25EB" w:rsidP="003F2077">
      <w:pPr>
        <w:ind w:firstLine="709"/>
        <w:contextualSpacing/>
        <w:jc w:val="both"/>
        <w:rPr>
          <w:sz w:val="22"/>
          <w:szCs w:val="22"/>
        </w:rPr>
      </w:pPr>
      <w:r w:rsidRPr="00165D43">
        <w:rPr>
          <w:sz w:val="22"/>
          <w:szCs w:val="22"/>
        </w:rPr>
        <w:t xml:space="preserve">Государственное бюджетное </w:t>
      </w:r>
      <w:r w:rsidR="00BB1EA4">
        <w:rPr>
          <w:sz w:val="22"/>
          <w:szCs w:val="22"/>
        </w:rPr>
        <w:t>обще</w:t>
      </w:r>
      <w:r w:rsidRPr="00165D43">
        <w:rPr>
          <w:sz w:val="22"/>
          <w:szCs w:val="22"/>
        </w:rPr>
        <w:t xml:space="preserve">образовательное учреждение </w:t>
      </w:r>
      <w:r w:rsidR="00BB1EA4">
        <w:rPr>
          <w:sz w:val="22"/>
          <w:szCs w:val="22"/>
        </w:rPr>
        <w:t>средняя общеобразовательная школа № 277</w:t>
      </w:r>
      <w:r w:rsidRPr="00165D43">
        <w:rPr>
          <w:sz w:val="22"/>
          <w:szCs w:val="22"/>
        </w:rPr>
        <w:t xml:space="preserve"> Кировского района Санкт-Петербурга, именуемое в дальнейшем «Заказчик», в лице </w:t>
      </w:r>
      <w:r w:rsidR="00BB1EA4">
        <w:rPr>
          <w:sz w:val="22"/>
          <w:szCs w:val="22"/>
        </w:rPr>
        <w:t>директора Тарасовой Ольги Николаевны</w:t>
      </w:r>
      <w:r w:rsidRPr="00165D43">
        <w:rPr>
          <w:sz w:val="22"/>
          <w:szCs w:val="22"/>
        </w:rPr>
        <w:t xml:space="preserve">, действующего на основании </w:t>
      </w:r>
      <w:r w:rsidR="00BB1EA4">
        <w:rPr>
          <w:sz w:val="22"/>
          <w:szCs w:val="22"/>
        </w:rPr>
        <w:t>Устава</w:t>
      </w:r>
      <w:r w:rsidRPr="00165D43">
        <w:rPr>
          <w:sz w:val="22"/>
          <w:szCs w:val="22"/>
        </w:rPr>
        <w:t xml:space="preserve"> с одной стороны, и _____________, именуемое в дальнейшем «Исполнитель», в лице ______________________________, действующего на основании ____________________, с другой стороны (далее – Стороны), заключили настоящий Контракт (далее-Контракт) о нижеследующем</w:t>
      </w:r>
      <w:r w:rsidR="002E40E4" w:rsidRPr="00165D43">
        <w:rPr>
          <w:sz w:val="22"/>
          <w:szCs w:val="22"/>
        </w:rPr>
        <w:t>:</w:t>
      </w:r>
    </w:p>
    <w:p w14:paraId="5125552E" w14:textId="77777777" w:rsidR="002E40E4" w:rsidRPr="00BF3C2C" w:rsidRDefault="002E40E4" w:rsidP="003F2077">
      <w:pPr>
        <w:shd w:val="clear" w:color="auto" w:fill="FFFFFF"/>
        <w:contextualSpacing/>
        <w:jc w:val="center"/>
        <w:rPr>
          <w:b/>
          <w:bCs/>
          <w:color w:val="000000"/>
          <w:spacing w:val="-1"/>
          <w:sz w:val="16"/>
          <w:szCs w:val="16"/>
        </w:rPr>
      </w:pPr>
    </w:p>
    <w:p w14:paraId="2041B44F" w14:textId="77777777" w:rsidR="002E40E4" w:rsidRPr="00165D43" w:rsidRDefault="002E40E4" w:rsidP="003F2077">
      <w:pPr>
        <w:shd w:val="clear" w:color="auto" w:fill="FFFFFF"/>
        <w:contextualSpacing/>
        <w:jc w:val="center"/>
        <w:rPr>
          <w:sz w:val="22"/>
          <w:szCs w:val="22"/>
        </w:rPr>
      </w:pPr>
      <w:r w:rsidRPr="00165D43">
        <w:rPr>
          <w:b/>
          <w:bCs/>
          <w:color w:val="000000"/>
          <w:spacing w:val="-1"/>
          <w:sz w:val="22"/>
          <w:szCs w:val="22"/>
        </w:rPr>
        <w:t>1.   ПРЕДМЕТ КОНТРАКТА</w:t>
      </w:r>
    </w:p>
    <w:p w14:paraId="13AEF213" w14:textId="77777777" w:rsidR="002E40E4" w:rsidRPr="00BF3C2C" w:rsidRDefault="002E40E4" w:rsidP="003F2077">
      <w:pPr>
        <w:shd w:val="clear" w:color="auto" w:fill="FFFFFF"/>
        <w:contextualSpacing/>
        <w:jc w:val="center"/>
        <w:rPr>
          <w:b/>
          <w:bCs/>
          <w:color w:val="000000"/>
          <w:spacing w:val="-1"/>
          <w:sz w:val="16"/>
          <w:szCs w:val="16"/>
        </w:rPr>
      </w:pPr>
    </w:p>
    <w:p w14:paraId="39897F4C" w14:textId="567A9A66" w:rsidR="00165D43" w:rsidRPr="00165D43" w:rsidRDefault="002E40E4" w:rsidP="00165D43">
      <w:pPr>
        <w:shd w:val="clear" w:color="auto" w:fill="FFFFFF"/>
        <w:contextualSpacing/>
        <w:jc w:val="both"/>
        <w:rPr>
          <w:sz w:val="22"/>
          <w:szCs w:val="22"/>
        </w:rPr>
      </w:pPr>
      <w:r w:rsidRPr="00165D43">
        <w:rPr>
          <w:bCs/>
          <w:color w:val="000000"/>
          <w:spacing w:val="-1"/>
          <w:sz w:val="22"/>
          <w:szCs w:val="22"/>
        </w:rPr>
        <w:t xml:space="preserve">         </w:t>
      </w:r>
      <w:r w:rsidRPr="00165D43">
        <w:rPr>
          <w:color w:val="000000"/>
          <w:spacing w:val="2"/>
          <w:sz w:val="22"/>
          <w:szCs w:val="22"/>
        </w:rPr>
        <w:t xml:space="preserve">1.1. </w:t>
      </w:r>
      <w:r w:rsidR="00165D43" w:rsidRPr="00165D43">
        <w:rPr>
          <w:color w:val="000000"/>
          <w:spacing w:val="2"/>
          <w:sz w:val="22"/>
          <w:szCs w:val="22"/>
        </w:rPr>
        <w:t xml:space="preserve">Исполнитель обязуется оказать </w:t>
      </w:r>
      <w:r w:rsidR="00ED30D1" w:rsidRPr="00ED30D1">
        <w:rPr>
          <w:b/>
          <w:bCs/>
          <w:color w:val="000000"/>
          <w:spacing w:val="2"/>
          <w:sz w:val="22"/>
          <w:szCs w:val="22"/>
        </w:rPr>
        <w:t xml:space="preserve">услуги </w:t>
      </w:r>
      <w:r w:rsidR="00ED30D1" w:rsidRPr="00ED30D1">
        <w:rPr>
          <w:b/>
          <w:color w:val="000000"/>
          <w:spacing w:val="2"/>
          <w:sz w:val="22"/>
          <w:szCs w:val="22"/>
        </w:rPr>
        <w:t xml:space="preserve">по </w:t>
      </w:r>
      <w:r w:rsidR="005935CC">
        <w:rPr>
          <w:b/>
          <w:color w:val="000000"/>
          <w:spacing w:val="2"/>
          <w:sz w:val="22"/>
          <w:szCs w:val="22"/>
        </w:rPr>
        <w:t>подготовке и проведению мероприятий</w:t>
      </w:r>
      <w:r w:rsidR="00165D43" w:rsidRPr="00165D43">
        <w:rPr>
          <w:bCs/>
          <w:color w:val="000000"/>
          <w:sz w:val="22"/>
          <w:szCs w:val="22"/>
        </w:rPr>
        <w:t xml:space="preserve"> </w:t>
      </w:r>
      <w:r w:rsidR="00165D43" w:rsidRPr="00165D43">
        <w:rPr>
          <w:sz w:val="22"/>
          <w:szCs w:val="22"/>
        </w:rPr>
        <w:t xml:space="preserve">(далее – услуги) для нужд Заказчика </w:t>
      </w:r>
      <w:r w:rsidR="00165D43" w:rsidRPr="00165D43">
        <w:rPr>
          <w:sz w:val="22"/>
          <w:szCs w:val="22"/>
          <w:lang w:eastAsia="en-US"/>
        </w:rPr>
        <w:t xml:space="preserve">по адресу </w:t>
      </w:r>
      <w:r w:rsidR="00243491">
        <w:rPr>
          <w:sz w:val="22"/>
          <w:szCs w:val="22"/>
          <w:lang w:eastAsia="en-US"/>
        </w:rPr>
        <w:t>198215, Санкт-Петербург, пр. Ветеранов, д. 14, литер А</w:t>
      </w:r>
      <w:r w:rsidR="00165D43" w:rsidRPr="002E7101">
        <w:rPr>
          <w:sz w:val="22"/>
          <w:szCs w:val="22"/>
          <w:lang w:eastAsia="en-US"/>
        </w:rPr>
        <w:t xml:space="preserve">, </w:t>
      </w:r>
      <w:r w:rsidR="00165D43" w:rsidRPr="002E7101">
        <w:rPr>
          <w:sz w:val="22"/>
          <w:szCs w:val="22"/>
        </w:rPr>
        <w:t>а Заказчик обязуется принять и оплатить оказанные услуги.</w:t>
      </w:r>
    </w:p>
    <w:p w14:paraId="6AE54985" w14:textId="39B0B9E6" w:rsidR="00165D43" w:rsidRPr="00165D43" w:rsidRDefault="002E40E4" w:rsidP="00165D43">
      <w:pPr>
        <w:keepNext/>
        <w:keepLines/>
        <w:tabs>
          <w:tab w:val="left" w:pos="426"/>
          <w:tab w:val="left" w:pos="1080"/>
          <w:tab w:val="left" w:pos="1560"/>
        </w:tabs>
        <w:contextualSpacing/>
        <w:jc w:val="both"/>
        <w:rPr>
          <w:sz w:val="22"/>
          <w:szCs w:val="22"/>
        </w:rPr>
      </w:pPr>
      <w:r w:rsidRPr="00165D43">
        <w:rPr>
          <w:spacing w:val="-13"/>
          <w:sz w:val="22"/>
          <w:szCs w:val="22"/>
        </w:rPr>
        <w:tab/>
      </w:r>
      <w:r w:rsidR="00165D43" w:rsidRPr="00165D43">
        <w:rPr>
          <w:spacing w:val="-13"/>
          <w:sz w:val="22"/>
          <w:szCs w:val="22"/>
        </w:rPr>
        <w:t xml:space="preserve">  1.2.</w:t>
      </w:r>
      <w:r w:rsidR="00165D43" w:rsidRPr="00165D43">
        <w:rPr>
          <w:sz w:val="22"/>
          <w:szCs w:val="22"/>
        </w:rPr>
        <w:tab/>
      </w:r>
      <w:r w:rsidR="00165D43" w:rsidRPr="00165D43">
        <w:rPr>
          <w:spacing w:val="2"/>
          <w:sz w:val="22"/>
          <w:szCs w:val="22"/>
        </w:rPr>
        <w:t>Исполнитель</w:t>
      </w:r>
      <w:r w:rsidR="00165D43" w:rsidRPr="00165D43">
        <w:rPr>
          <w:sz w:val="22"/>
          <w:szCs w:val="22"/>
        </w:rPr>
        <w:t xml:space="preserve"> оказывает услуги в полном объеме в соответствии с </w:t>
      </w:r>
      <w:r w:rsidR="00BF3C2C">
        <w:rPr>
          <w:sz w:val="22"/>
          <w:szCs w:val="22"/>
        </w:rPr>
        <w:t xml:space="preserve">Расчетом цены </w:t>
      </w:r>
      <w:r w:rsidR="00ED30D1">
        <w:rPr>
          <w:sz w:val="22"/>
          <w:szCs w:val="22"/>
        </w:rPr>
        <w:t>Контракта</w:t>
      </w:r>
      <w:r w:rsidR="00243491">
        <w:rPr>
          <w:sz w:val="22"/>
          <w:szCs w:val="22"/>
        </w:rPr>
        <w:t xml:space="preserve"> и Техническим заданием</w:t>
      </w:r>
      <w:r w:rsidR="00165D43" w:rsidRPr="00165D43">
        <w:rPr>
          <w:sz w:val="22"/>
          <w:szCs w:val="22"/>
        </w:rPr>
        <w:t xml:space="preserve"> (Приложени</w:t>
      </w:r>
      <w:r w:rsidR="00ED30D1">
        <w:rPr>
          <w:sz w:val="22"/>
          <w:szCs w:val="22"/>
        </w:rPr>
        <w:t>е</w:t>
      </w:r>
      <w:r w:rsidR="00165D43" w:rsidRPr="00165D43">
        <w:rPr>
          <w:sz w:val="22"/>
          <w:szCs w:val="22"/>
        </w:rPr>
        <w:t xml:space="preserve"> № 1</w:t>
      </w:r>
      <w:r w:rsidR="00243491">
        <w:rPr>
          <w:sz w:val="22"/>
          <w:szCs w:val="22"/>
        </w:rPr>
        <w:t xml:space="preserve"> и Приложение № 2 </w:t>
      </w:r>
      <w:r w:rsidR="00165D43" w:rsidRPr="00165D43">
        <w:rPr>
          <w:sz w:val="22"/>
          <w:szCs w:val="22"/>
        </w:rPr>
        <w:t>к настоящему Контракту, котор</w:t>
      </w:r>
      <w:r w:rsidR="00BF3C2C">
        <w:rPr>
          <w:sz w:val="22"/>
          <w:szCs w:val="22"/>
        </w:rPr>
        <w:t>ы</w:t>
      </w:r>
      <w:r w:rsidR="00165D43" w:rsidRPr="00165D43">
        <w:rPr>
          <w:sz w:val="22"/>
          <w:szCs w:val="22"/>
        </w:rPr>
        <w:t>е явля</w:t>
      </w:r>
      <w:r w:rsidR="00BF3C2C">
        <w:rPr>
          <w:sz w:val="22"/>
          <w:szCs w:val="22"/>
        </w:rPr>
        <w:t>ю</w:t>
      </w:r>
      <w:r w:rsidR="00165D43" w:rsidRPr="00165D43">
        <w:rPr>
          <w:sz w:val="22"/>
          <w:szCs w:val="22"/>
        </w:rPr>
        <w:t xml:space="preserve">тся его неотъемлемой частью), </w:t>
      </w:r>
      <w:r w:rsidR="00165D43" w:rsidRPr="00165D43">
        <w:rPr>
          <w:color w:val="000000"/>
          <w:sz w:val="22"/>
          <w:szCs w:val="22"/>
        </w:rPr>
        <w:t>определяющим объем, содержание услуг и другие, предъявляемые к ним требования, а также условиями настоящего Контракта, сроки их оказания и другие требования</w:t>
      </w:r>
      <w:r w:rsidR="00165D43" w:rsidRPr="00165D43">
        <w:rPr>
          <w:sz w:val="22"/>
          <w:szCs w:val="22"/>
        </w:rPr>
        <w:t>.</w:t>
      </w:r>
    </w:p>
    <w:p w14:paraId="79425505" w14:textId="77777777" w:rsidR="00165D43" w:rsidRDefault="00165D43" w:rsidP="00165D43">
      <w:pPr>
        <w:shd w:val="clear" w:color="auto" w:fill="FFFFFF"/>
        <w:tabs>
          <w:tab w:val="left" w:pos="1020"/>
        </w:tabs>
        <w:ind w:firstLine="567"/>
        <w:contextualSpacing/>
        <w:jc w:val="both"/>
        <w:rPr>
          <w:sz w:val="22"/>
          <w:szCs w:val="22"/>
        </w:rPr>
      </w:pPr>
      <w:r w:rsidRPr="00165D43">
        <w:rPr>
          <w:sz w:val="22"/>
          <w:szCs w:val="22"/>
        </w:rPr>
        <w:t xml:space="preserve">1.3. Услуги считаются оказанными после подписания Сторонами акта об оказании услуг по Контракту. </w:t>
      </w:r>
    </w:p>
    <w:p w14:paraId="00C49BA1" w14:textId="77777777" w:rsidR="00A725AA" w:rsidRPr="00165D43" w:rsidRDefault="00A725AA" w:rsidP="00165D43">
      <w:pPr>
        <w:shd w:val="clear" w:color="auto" w:fill="FFFFFF"/>
        <w:tabs>
          <w:tab w:val="left" w:pos="1020"/>
        </w:tabs>
        <w:ind w:firstLine="567"/>
        <w:contextualSpacing/>
        <w:jc w:val="both"/>
        <w:rPr>
          <w:sz w:val="22"/>
          <w:szCs w:val="22"/>
        </w:rPr>
      </w:pPr>
    </w:p>
    <w:p w14:paraId="119317E1" w14:textId="77777777" w:rsidR="002E40E4" w:rsidRPr="00165D43" w:rsidRDefault="002E40E4" w:rsidP="00165D43">
      <w:pPr>
        <w:shd w:val="clear" w:color="auto" w:fill="FFFFFF"/>
        <w:contextualSpacing/>
        <w:jc w:val="center"/>
        <w:rPr>
          <w:sz w:val="22"/>
          <w:szCs w:val="22"/>
        </w:rPr>
      </w:pPr>
      <w:r w:rsidRPr="00165D43">
        <w:rPr>
          <w:b/>
          <w:caps/>
          <w:sz w:val="22"/>
          <w:szCs w:val="22"/>
        </w:rPr>
        <w:t>2. Цена КОНТРАКТА и порядок расчетов</w:t>
      </w:r>
    </w:p>
    <w:p w14:paraId="5307C28B" w14:textId="77777777" w:rsidR="002E40E4" w:rsidRPr="00BF3C2C" w:rsidRDefault="002E40E4" w:rsidP="003F2077">
      <w:pPr>
        <w:pStyle w:val="ConsPlusNormal"/>
        <w:keepNext/>
        <w:ind w:firstLine="454"/>
        <w:contextualSpacing/>
        <w:jc w:val="center"/>
        <w:rPr>
          <w:rFonts w:ascii="Times New Roman" w:hAnsi="Times New Roman" w:cs="Times New Roman"/>
          <w:b/>
          <w:caps/>
          <w:sz w:val="16"/>
          <w:szCs w:val="16"/>
        </w:rPr>
      </w:pPr>
    </w:p>
    <w:p w14:paraId="6BBF2F7D" w14:textId="2E4BFE60" w:rsidR="002E40E4" w:rsidRPr="00165D43" w:rsidRDefault="002E40E4" w:rsidP="003F2077">
      <w:pPr>
        <w:shd w:val="clear" w:color="auto" w:fill="FFFFFF"/>
        <w:ind w:firstLine="454"/>
        <w:contextualSpacing/>
        <w:jc w:val="both"/>
        <w:rPr>
          <w:sz w:val="22"/>
          <w:szCs w:val="22"/>
        </w:rPr>
      </w:pPr>
      <w:r w:rsidRPr="00165D43">
        <w:rPr>
          <w:sz w:val="22"/>
          <w:szCs w:val="22"/>
        </w:rPr>
        <w:t xml:space="preserve">    2.1. </w:t>
      </w:r>
      <w:r w:rsidR="00165D43" w:rsidRPr="00165D43">
        <w:rPr>
          <w:sz w:val="22"/>
          <w:szCs w:val="22"/>
        </w:rPr>
        <w:t>Ц</w:t>
      </w:r>
      <w:r w:rsidR="00DE2FB0" w:rsidRPr="00165D43">
        <w:rPr>
          <w:sz w:val="22"/>
          <w:szCs w:val="22"/>
        </w:rPr>
        <w:t>ена Контракта составляет _________ рублей ____ копеек (______________),</w:t>
      </w:r>
      <w:r w:rsidR="004E6142">
        <w:rPr>
          <w:sz w:val="22"/>
          <w:szCs w:val="22"/>
        </w:rPr>
        <w:t xml:space="preserve"> </w:t>
      </w:r>
      <w:r w:rsidR="00DE2FB0" w:rsidRPr="00165D43">
        <w:rPr>
          <w:sz w:val="22"/>
          <w:szCs w:val="22"/>
        </w:rPr>
        <w:t>НДС (______________) (если НДС не облагается, указать, на основании какой статьи Налогового кодекса РФ), в соответствии с приложением №</w:t>
      </w:r>
      <w:r w:rsidR="00ED30D1">
        <w:rPr>
          <w:sz w:val="22"/>
          <w:szCs w:val="22"/>
        </w:rPr>
        <w:t>1</w:t>
      </w:r>
      <w:r w:rsidR="00DE2FB0" w:rsidRPr="00165D43">
        <w:rPr>
          <w:sz w:val="22"/>
          <w:szCs w:val="22"/>
        </w:rPr>
        <w:t xml:space="preserve"> к Контракту.</w:t>
      </w:r>
    </w:p>
    <w:p w14:paraId="208DC09A" w14:textId="77777777" w:rsidR="002E40E4" w:rsidRPr="00165D43" w:rsidRDefault="002E40E4" w:rsidP="003F2077">
      <w:pPr>
        <w:ind w:firstLine="456"/>
        <w:contextualSpacing/>
        <w:jc w:val="both"/>
        <w:rPr>
          <w:sz w:val="22"/>
          <w:szCs w:val="22"/>
        </w:rPr>
      </w:pPr>
      <w:r w:rsidRPr="00165D43">
        <w:rPr>
          <w:sz w:val="22"/>
          <w:szCs w:val="22"/>
        </w:rPr>
        <w:t xml:space="preserve">    </w:t>
      </w:r>
      <w:r w:rsidRPr="00165D43">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922A6E3" w14:textId="1002F326" w:rsidR="002E40E4" w:rsidRPr="00165D43" w:rsidRDefault="002E40E4" w:rsidP="003F2077">
      <w:pPr>
        <w:ind w:firstLine="708"/>
        <w:contextualSpacing/>
        <w:jc w:val="both"/>
        <w:rPr>
          <w:sz w:val="22"/>
          <w:szCs w:val="22"/>
        </w:rPr>
      </w:pPr>
      <w:r w:rsidRPr="00165D43">
        <w:rPr>
          <w:color w:val="000000"/>
          <w:sz w:val="22"/>
          <w:szCs w:val="22"/>
        </w:rPr>
        <w:t xml:space="preserve">Цена настоящего Контракта может быть снижена по соглашению Сторон </w:t>
      </w:r>
      <w:r w:rsidR="00BB1EA4" w:rsidRPr="00165D43">
        <w:rPr>
          <w:color w:val="000000"/>
          <w:sz w:val="22"/>
          <w:szCs w:val="22"/>
        </w:rPr>
        <w:t>без изменения,</w:t>
      </w:r>
      <w:r w:rsidRPr="00165D43">
        <w:rPr>
          <w:color w:val="000000"/>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41695597" w14:textId="77777777" w:rsidR="002E40E4" w:rsidRPr="00165D43" w:rsidRDefault="002E40E4" w:rsidP="003F2077">
      <w:pPr>
        <w:ind w:firstLine="708"/>
        <w:contextualSpacing/>
        <w:jc w:val="both"/>
        <w:rPr>
          <w:sz w:val="22"/>
          <w:szCs w:val="22"/>
        </w:rPr>
      </w:pPr>
      <w:r w:rsidRPr="00165D43">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556E7" w14:textId="77777777" w:rsidR="002E40E4" w:rsidRPr="001D7019" w:rsidRDefault="002E40E4" w:rsidP="003F2077">
      <w:pPr>
        <w:ind w:firstLine="708"/>
        <w:contextualSpacing/>
        <w:jc w:val="both"/>
        <w:rPr>
          <w:sz w:val="22"/>
          <w:szCs w:val="22"/>
        </w:rPr>
      </w:pPr>
      <w:r w:rsidRPr="00165D43">
        <w:rPr>
          <w:color w:val="000000"/>
          <w:sz w:val="22"/>
          <w:szCs w:val="22"/>
        </w:rPr>
        <w:t xml:space="preserve">2.3. Авансирование Контрактом не предусмотрено. Оплата производится по факту оказанных услуг, на основании счетов, счетов-фактур </w:t>
      </w:r>
      <w:r w:rsidRPr="00165D43">
        <w:rPr>
          <w:sz w:val="22"/>
          <w:szCs w:val="22"/>
        </w:rPr>
        <w:t xml:space="preserve">(при </w:t>
      </w:r>
      <w:r w:rsidRPr="001D7019">
        <w:rPr>
          <w:sz w:val="22"/>
          <w:szCs w:val="22"/>
        </w:rPr>
        <w:t>наличии)</w:t>
      </w:r>
      <w:r w:rsidRPr="001D7019">
        <w:rPr>
          <w:i/>
          <w:color w:val="FF0000"/>
          <w:sz w:val="22"/>
          <w:szCs w:val="22"/>
        </w:rPr>
        <w:t xml:space="preserve"> </w:t>
      </w:r>
      <w:r w:rsidRPr="001D7019">
        <w:rPr>
          <w:color w:val="000000"/>
          <w:sz w:val="22"/>
          <w:szCs w:val="22"/>
        </w:rPr>
        <w:t xml:space="preserve">и акта об оказании услуг, подписанных Сторонами, </w:t>
      </w:r>
      <w:r w:rsidRPr="001D7019">
        <w:rPr>
          <w:sz w:val="22"/>
          <w:szCs w:val="22"/>
        </w:rPr>
        <w:t xml:space="preserve">путем перечисления денежных средств на расчетный счет Исполнителя, в течение </w:t>
      </w:r>
      <w:r w:rsidR="00BF3C2C" w:rsidRPr="001D7019">
        <w:rPr>
          <w:sz w:val="22"/>
          <w:szCs w:val="22"/>
        </w:rPr>
        <w:t>10 рабочих</w:t>
      </w:r>
      <w:r w:rsidRPr="001D7019">
        <w:rPr>
          <w:sz w:val="22"/>
          <w:szCs w:val="22"/>
        </w:rPr>
        <w:t xml:space="preserve"> дней с даты подписания </w:t>
      </w:r>
      <w:r w:rsidR="00493F65" w:rsidRPr="001D7019">
        <w:rPr>
          <w:sz w:val="22"/>
          <w:szCs w:val="22"/>
        </w:rPr>
        <w:t xml:space="preserve">Заказчиком </w:t>
      </w:r>
      <w:r w:rsidRPr="001D7019">
        <w:rPr>
          <w:sz w:val="22"/>
          <w:szCs w:val="22"/>
        </w:rPr>
        <w:t>акта об оказании услуг.</w:t>
      </w:r>
      <w:r w:rsidRPr="001D7019">
        <w:rPr>
          <w:color w:val="3E4BC2"/>
          <w:sz w:val="22"/>
          <w:szCs w:val="22"/>
        </w:rPr>
        <w:t xml:space="preserve"> </w:t>
      </w:r>
    </w:p>
    <w:p w14:paraId="44E3959D" w14:textId="090D78BA" w:rsidR="002E40E4" w:rsidRPr="008917D7" w:rsidRDefault="002E40E4" w:rsidP="003F2077">
      <w:pPr>
        <w:ind w:firstLine="708"/>
        <w:contextualSpacing/>
        <w:jc w:val="both"/>
        <w:rPr>
          <w:sz w:val="22"/>
          <w:szCs w:val="22"/>
        </w:rPr>
      </w:pPr>
      <w:r w:rsidRPr="001D7019">
        <w:rPr>
          <w:color w:val="000000"/>
          <w:sz w:val="22"/>
          <w:szCs w:val="22"/>
        </w:rPr>
        <w:t xml:space="preserve">2.4. </w:t>
      </w:r>
      <w:r w:rsidRPr="001D7019">
        <w:rPr>
          <w:sz w:val="22"/>
          <w:szCs w:val="22"/>
        </w:rPr>
        <w:t xml:space="preserve">Ценой Контракта учтены все расходы по оказанию услуг, в том числе </w:t>
      </w:r>
      <w:r w:rsidRPr="001D7019">
        <w:rPr>
          <w:color w:val="000000"/>
          <w:sz w:val="22"/>
          <w:szCs w:val="22"/>
        </w:rPr>
        <w:t xml:space="preserve">все сопутствующие расходы, </w:t>
      </w:r>
      <w:r w:rsidR="00AC08B4" w:rsidRPr="001D7019">
        <w:rPr>
          <w:color w:val="000000"/>
          <w:sz w:val="22"/>
          <w:szCs w:val="22"/>
        </w:rPr>
        <w:t xml:space="preserve">стоимость оборудования и расходных </w:t>
      </w:r>
      <w:r w:rsidR="00AC08B4" w:rsidRPr="008917D7">
        <w:rPr>
          <w:color w:val="000000"/>
          <w:sz w:val="22"/>
          <w:szCs w:val="22"/>
        </w:rPr>
        <w:t>материалов,</w:t>
      </w:r>
      <w:r w:rsidR="004B446F" w:rsidRPr="008917D7">
        <w:rPr>
          <w:color w:val="000000"/>
          <w:sz w:val="22"/>
          <w:szCs w:val="22"/>
        </w:rPr>
        <w:t xml:space="preserve"> транспортные расходы,</w:t>
      </w:r>
      <w:r w:rsidR="00AC08B4" w:rsidRPr="008917D7">
        <w:rPr>
          <w:color w:val="000000"/>
          <w:sz w:val="22"/>
          <w:szCs w:val="22"/>
        </w:rPr>
        <w:t xml:space="preserve"> </w:t>
      </w:r>
      <w:r w:rsidRPr="008917D7">
        <w:rPr>
          <w:color w:val="000000"/>
          <w:sz w:val="22"/>
          <w:szCs w:val="22"/>
        </w:rPr>
        <w:t xml:space="preserve">уплачиваемые Исполнителем налоги, сборы и иные платежи. </w:t>
      </w:r>
    </w:p>
    <w:p w14:paraId="69EF7CA1" w14:textId="77777777" w:rsidR="002E40E4" w:rsidRPr="00165D43" w:rsidRDefault="002E40E4" w:rsidP="003F2077">
      <w:pPr>
        <w:ind w:firstLine="708"/>
        <w:contextualSpacing/>
        <w:jc w:val="both"/>
        <w:rPr>
          <w:sz w:val="22"/>
          <w:szCs w:val="22"/>
        </w:rPr>
      </w:pPr>
      <w:r w:rsidRPr="008917D7">
        <w:rPr>
          <w:color w:val="000000"/>
          <w:sz w:val="22"/>
          <w:szCs w:val="22"/>
        </w:rPr>
        <w:t>2.5. В случае нарушения Исполнителем условий Контракта Заказчик вправе</w:t>
      </w:r>
      <w:r w:rsidRPr="00165D43">
        <w:rPr>
          <w:color w:val="000000"/>
          <w:sz w:val="22"/>
          <w:szCs w:val="22"/>
        </w:rPr>
        <w:t xml:space="preserve">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165D43">
        <w:rPr>
          <w:sz w:val="22"/>
          <w:szCs w:val="22"/>
        </w:rPr>
        <w:t>4.1.5, 7.12.</w:t>
      </w:r>
      <w:r w:rsidRPr="00165D43">
        <w:rPr>
          <w:color w:val="FF6699"/>
          <w:sz w:val="22"/>
          <w:szCs w:val="22"/>
        </w:rPr>
        <w:t xml:space="preserve"> </w:t>
      </w:r>
      <w:r w:rsidRPr="00165D43">
        <w:rPr>
          <w:color w:val="000000"/>
          <w:sz w:val="22"/>
          <w:szCs w:val="22"/>
        </w:rPr>
        <w:t>Контракта.</w:t>
      </w:r>
    </w:p>
    <w:p w14:paraId="238D1491" w14:textId="77777777" w:rsidR="002E40E4" w:rsidRPr="00165D43" w:rsidRDefault="002E40E4" w:rsidP="003F2077">
      <w:pPr>
        <w:ind w:firstLine="708"/>
        <w:contextualSpacing/>
        <w:jc w:val="both"/>
        <w:rPr>
          <w:sz w:val="22"/>
          <w:szCs w:val="22"/>
        </w:rPr>
      </w:pPr>
      <w:r w:rsidRPr="00165D43">
        <w:rPr>
          <w:color w:val="000000"/>
          <w:sz w:val="22"/>
          <w:szCs w:val="22"/>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765ABD9D" w14:textId="77777777" w:rsidR="002E40E4" w:rsidRDefault="002E40E4" w:rsidP="003F2077">
      <w:pPr>
        <w:ind w:firstLine="456"/>
        <w:contextualSpacing/>
        <w:jc w:val="both"/>
        <w:rPr>
          <w:color w:val="000000"/>
          <w:sz w:val="22"/>
          <w:szCs w:val="22"/>
        </w:rPr>
      </w:pPr>
      <w:r w:rsidRPr="00165D43">
        <w:rPr>
          <w:color w:val="000000"/>
          <w:sz w:val="22"/>
          <w:szCs w:val="22"/>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1229200E" w14:textId="77777777" w:rsidR="001D7019" w:rsidRPr="001C0923" w:rsidRDefault="001D7019" w:rsidP="001D7019">
      <w:pPr>
        <w:ind w:firstLine="567"/>
        <w:contextualSpacing/>
        <w:jc w:val="both"/>
        <w:rPr>
          <w:color w:val="000000"/>
          <w:sz w:val="22"/>
          <w:szCs w:val="22"/>
          <w:lang w:eastAsia="ru-RU"/>
        </w:rPr>
      </w:pPr>
      <w:r w:rsidRPr="001C0923">
        <w:rPr>
          <w:color w:val="000000"/>
          <w:sz w:val="22"/>
          <w:szCs w:val="22"/>
          <w:lang w:eastAsia="ru-RU"/>
        </w:rPr>
        <w:lastRenderedPageBreak/>
        <w:t>2.8. Источник финансирования заказа: Внебюджетные средства, средства бюджетных учреждений.</w:t>
      </w:r>
    </w:p>
    <w:p w14:paraId="4EBF81D7" w14:textId="77777777" w:rsidR="001D7019" w:rsidRPr="001C0923" w:rsidRDefault="001D7019" w:rsidP="001D7019">
      <w:pPr>
        <w:tabs>
          <w:tab w:val="left" w:pos="284"/>
          <w:tab w:val="left" w:pos="1134"/>
        </w:tabs>
        <w:spacing w:line="0" w:lineRule="atLeast"/>
        <w:ind w:firstLine="567"/>
        <w:jc w:val="both"/>
        <w:rPr>
          <w:rFonts w:eastAsia="Courier New"/>
          <w:bCs/>
          <w:sz w:val="22"/>
          <w:szCs w:val="22"/>
          <w:lang w:eastAsia="ru-RU" w:bidi="ru-RU"/>
        </w:rPr>
      </w:pPr>
      <w:r w:rsidRPr="001C0923">
        <w:rPr>
          <w:rFonts w:eastAsia="Courier New"/>
          <w:bCs/>
          <w:sz w:val="22"/>
          <w:szCs w:val="22"/>
          <w:lang w:eastAsia="ru-RU" w:bidi="ru-RU"/>
        </w:rPr>
        <w:t>2.9. Обязанности Заказчика по оплате оказанных услуг считаются исполненными с момента списания денежных средств со счета Заказчика.</w:t>
      </w:r>
    </w:p>
    <w:p w14:paraId="23E4FD42" w14:textId="77777777" w:rsidR="001D7019" w:rsidRDefault="001D7019" w:rsidP="003F2077">
      <w:pPr>
        <w:ind w:firstLine="456"/>
        <w:contextualSpacing/>
        <w:jc w:val="both"/>
        <w:rPr>
          <w:color w:val="000000"/>
          <w:sz w:val="22"/>
          <w:szCs w:val="22"/>
        </w:rPr>
      </w:pPr>
    </w:p>
    <w:p w14:paraId="22D492E3" w14:textId="77777777" w:rsidR="00BF3C2C" w:rsidRPr="00BF3C2C" w:rsidRDefault="00BF3C2C" w:rsidP="003F2077">
      <w:pPr>
        <w:ind w:firstLine="456"/>
        <w:contextualSpacing/>
        <w:jc w:val="both"/>
        <w:rPr>
          <w:sz w:val="16"/>
          <w:szCs w:val="16"/>
        </w:rPr>
      </w:pPr>
    </w:p>
    <w:p w14:paraId="5013D3FF" w14:textId="77777777" w:rsidR="002E40E4" w:rsidRPr="00165D43" w:rsidRDefault="002E40E4" w:rsidP="003F2077">
      <w:pPr>
        <w:tabs>
          <w:tab w:val="left" w:pos="426"/>
        </w:tabs>
        <w:contextualSpacing/>
        <w:jc w:val="center"/>
        <w:rPr>
          <w:sz w:val="22"/>
          <w:szCs w:val="22"/>
        </w:rPr>
      </w:pPr>
      <w:r w:rsidRPr="00165D43">
        <w:rPr>
          <w:b/>
          <w:sz w:val="22"/>
          <w:szCs w:val="22"/>
        </w:rPr>
        <w:t>3. СРОКИ КОНТРАКТА</w:t>
      </w:r>
    </w:p>
    <w:p w14:paraId="23B8CD0F" w14:textId="77777777" w:rsidR="00165D43" w:rsidRPr="001D7019" w:rsidRDefault="00165D43" w:rsidP="00D25B80">
      <w:pPr>
        <w:ind w:firstLine="540"/>
        <w:contextualSpacing/>
        <w:jc w:val="both"/>
        <w:rPr>
          <w:sz w:val="22"/>
          <w:szCs w:val="22"/>
        </w:rPr>
      </w:pPr>
      <w:r w:rsidRPr="00165D43">
        <w:rPr>
          <w:sz w:val="22"/>
          <w:szCs w:val="22"/>
        </w:rPr>
        <w:t xml:space="preserve">3.1. Настоящий Контракт вступает в силу с момента его подписания Сторонами и действует до момента исполнения Сторонами </w:t>
      </w:r>
      <w:r w:rsidRPr="001D7019">
        <w:rPr>
          <w:sz w:val="22"/>
          <w:szCs w:val="22"/>
        </w:rPr>
        <w:t>своих обязательств, но не позднее 31 декабря 202</w:t>
      </w:r>
      <w:r w:rsidR="001C2568">
        <w:rPr>
          <w:sz w:val="22"/>
          <w:szCs w:val="22"/>
        </w:rPr>
        <w:t>6</w:t>
      </w:r>
      <w:r w:rsidRPr="001D7019">
        <w:rPr>
          <w:sz w:val="22"/>
          <w:szCs w:val="22"/>
        </w:rPr>
        <w:t xml:space="preserve"> года, а в части взаиморасчетов до полого исполнения Сторонами обязательств по Контракту.</w:t>
      </w:r>
    </w:p>
    <w:p w14:paraId="168ECE2D" w14:textId="7D73486A" w:rsidR="001D7019" w:rsidRPr="001D7019" w:rsidRDefault="00165D43" w:rsidP="000B3353">
      <w:pPr>
        <w:pStyle w:val="ConsPlusNormal"/>
        <w:ind w:firstLine="540"/>
        <w:contextualSpacing/>
        <w:jc w:val="both"/>
        <w:rPr>
          <w:rFonts w:ascii="Times New Roman" w:hAnsi="Times New Roman" w:cs="Times New Roman"/>
          <w:sz w:val="22"/>
          <w:szCs w:val="22"/>
        </w:rPr>
      </w:pPr>
      <w:r w:rsidRPr="00165D43">
        <w:rPr>
          <w:rFonts w:ascii="Times New Roman" w:hAnsi="Times New Roman" w:cs="Times New Roman"/>
          <w:sz w:val="22"/>
          <w:szCs w:val="22"/>
        </w:rPr>
        <w:t>3.2</w:t>
      </w:r>
      <w:r w:rsidR="001D7019" w:rsidRPr="001D7019">
        <w:rPr>
          <w:rFonts w:ascii="Times New Roman" w:hAnsi="Times New Roman" w:cs="Times New Roman"/>
          <w:sz w:val="22"/>
          <w:szCs w:val="22"/>
        </w:rPr>
        <w:t xml:space="preserve"> </w:t>
      </w:r>
      <w:r w:rsidR="001D7019" w:rsidRPr="00893A43">
        <w:rPr>
          <w:rFonts w:ascii="Times New Roman" w:hAnsi="Times New Roman" w:cs="Times New Roman"/>
          <w:sz w:val="22"/>
          <w:szCs w:val="22"/>
        </w:rPr>
        <w:t xml:space="preserve">Сроки оказания услуг: </w:t>
      </w:r>
      <w:r w:rsidR="000B3353">
        <w:rPr>
          <w:rFonts w:ascii="Times New Roman" w:hAnsi="Times New Roman" w:cs="Times New Roman"/>
          <w:sz w:val="22"/>
          <w:szCs w:val="22"/>
        </w:rPr>
        <w:t>с даты заключения Контракта по 26.06.2026</w:t>
      </w:r>
      <w:r w:rsidR="001D7019" w:rsidRPr="00893A43">
        <w:rPr>
          <w:rFonts w:ascii="Times New Roman" w:hAnsi="Times New Roman" w:cs="Times New Roman"/>
          <w:sz w:val="22"/>
          <w:szCs w:val="22"/>
        </w:rPr>
        <w:t>,</w:t>
      </w:r>
      <w:r w:rsidR="000B3353">
        <w:rPr>
          <w:rFonts w:ascii="Times New Roman" w:hAnsi="Times New Roman" w:cs="Times New Roman"/>
          <w:sz w:val="22"/>
          <w:szCs w:val="22"/>
        </w:rPr>
        <w:t xml:space="preserve"> в даты, определенные в приложении №1 к Контракту</w:t>
      </w:r>
      <w:r w:rsidR="001D7019" w:rsidRPr="001D7019">
        <w:rPr>
          <w:rFonts w:ascii="Times New Roman" w:hAnsi="Times New Roman" w:cs="Times New Roman"/>
          <w:sz w:val="22"/>
          <w:szCs w:val="22"/>
        </w:rPr>
        <w:t>.</w:t>
      </w:r>
    </w:p>
    <w:p w14:paraId="7F885B60" w14:textId="77777777" w:rsidR="00165D43" w:rsidRPr="001D7019" w:rsidRDefault="00165D43" w:rsidP="001D7019">
      <w:pPr>
        <w:pStyle w:val="ConsPlusNormal"/>
        <w:ind w:firstLine="540"/>
        <w:contextualSpacing/>
        <w:jc w:val="both"/>
        <w:rPr>
          <w:rFonts w:ascii="Times New Roman" w:hAnsi="Times New Roman" w:cs="Times New Roman"/>
          <w:sz w:val="22"/>
          <w:szCs w:val="22"/>
        </w:rPr>
      </w:pPr>
      <w:r w:rsidRPr="001D7019">
        <w:rPr>
          <w:rFonts w:ascii="Times New Roman" w:hAnsi="Times New Roman" w:cs="Times New Roman"/>
          <w:sz w:val="22"/>
          <w:szCs w:val="22"/>
        </w:rPr>
        <w:t>3.3. Окончание срока действия Контракта не освобождает Стороны от исполнения обязательств и от ответственности за их нарушение.</w:t>
      </w:r>
    </w:p>
    <w:p w14:paraId="2D267992" w14:textId="77777777" w:rsidR="00165D43" w:rsidRPr="00165D43" w:rsidRDefault="00165D43" w:rsidP="00165D43">
      <w:pPr>
        <w:autoSpaceDE w:val="0"/>
        <w:ind w:firstLine="540"/>
        <w:contextualSpacing/>
        <w:jc w:val="both"/>
        <w:rPr>
          <w:sz w:val="22"/>
          <w:szCs w:val="22"/>
        </w:rPr>
      </w:pPr>
      <w:r w:rsidRPr="001D7019">
        <w:rPr>
          <w:sz w:val="22"/>
          <w:szCs w:val="22"/>
        </w:rPr>
        <w:t>3.4. Приемка оказанных услуг производится Заказчиком в течени</w:t>
      </w:r>
      <w:r w:rsidR="001D7019" w:rsidRPr="001D7019">
        <w:rPr>
          <w:sz w:val="22"/>
          <w:szCs w:val="22"/>
        </w:rPr>
        <w:t>е</w:t>
      </w:r>
      <w:r w:rsidRPr="001D7019">
        <w:rPr>
          <w:sz w:val="22"/>
          <w:szCs w:val="22"/>
        </w:rPr>
        <w:t xml:space="preserve"> 3 рабочих дней с момента предоставления Исполнителем акта об оказании</w:t>
      </w:r>
      <w:r w:rsidRPr="00165D43">
        <w:rPr>
          <w:sz w:val="22"/>
          <w:szCs w:val="22"/>
        </w:rPr>
        <w:t xml:space="preserve"> услуг.</w:t>
      </w:r>
    </w:p>
    <w:p w14:paraId="3812AE15" w14:textId="77777777" w:rsidR="00165D43" w:rsidRPr="00165D43" w:rsidRDefault="00165D43" w:rsidP="00165D43">
      <w:pPr>
        <w:contextualSpacing/>
        <w:jc w:val="both"/>
        <w:rPr>
          <w:color w:val="000000"/>
          <w:sz w:val="22"/>
          <w:szCs w:val="22"/>
        </w:rPr>
      </w:pPr>
    </w:p>
    <w:p w14:paraId="3FAD1F84" w14:textId="77777777" w:rsidR="00165D43" w:rsidRPr="00165D43" w:rsidRDefault="00165D43" w:rsidP="00165D43">
      <w:pPr>
        <w:contextualSpacing/>
        <w:jc w:val="center"/>
        <w:rPr>
          <w:sz w:val="22"/>
          <w:szCs w:val="22"/>
        </w:rPr>
      </w:pPr>
      <w:r w:rsidRPr="00165D43">
        <w:rPr>
          <w:b/>
          <w:color w:val="000000"/>
          <w:sz w:val="22"/>
          <w:szCs w:val="22"/>
        </w:rPr>
        <w:t>4. ПРАВА И ОБЯЗАННОСТИ СТОРОН</w:t>
      </w:r>
    </w:p>
    <w:p w14:paraId="6F9ED428" w14:textId="77777777" w:rsidR="00165D43" w:rsidRPr="00165D43" w:rsidRDefault="00165D43" w:rsidP="001D7019">
      <w:pPr>
        <w:ind w:firstLine="720"/>
        <w:contextualSpacing/>
        <w:rPr>
          <w:sz w:val="22"/>
          <w:szCs w:val="22"/>
        </w:rPr>
      </w:pPr>
      <w:r w:rsidRPr="00165D43">
        <w:rPr>
          <w:b/>
          <w:i/>
          <w:color w:val="000000"/>
          <w:sz w:val="22"/>
          <w:szCs w:val="22"/>
        </w:rPr>
        <w:t>4.1. Права и обязанности Заказчика:</w:t>
      </w:r>
    </w:p>
    <w:p w14:paraId="51E53B88" w14:textId="77777777" w:rsidR="00165D43" w:rsidRPr="00165D43" w:rsidRDefault="00165D43" w:rsidP="001D7019">
      <w:pPr>
        <w:numPr>
          <w:ilvl w:val="2"/>
          <w:numId w:val="3"/>
        </w:numPr>
        <w:ind w:left="0" w:firstLine="720"/>
        <w:contextualSpacing/>
        <w:jc w:val="both"/>
        <w:rPr>
          <w:sz w:val="22"/>
          <w:szCs w:val="22"/>
        </w:rPr>
      </w:pPr>
      <w:r w:rsidRPr="00165D43">
        <w:rPr>
          <w:sz w:val="22"/>
          <w:szCs w:val="22"/>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165D43">
        <w:rPr>
          <w:color w:val="000000"/>
          <w:sz w:val="22"/>
          <w:szCs w:val="22"/>
        </w:rPr>
        <w:t xml:space="preserve">.  </w:t>
      </w:r>
    </w:p>
    <w:p w14:paraId="6229BE8D"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76800182"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65D43">
        <w:rPr>
          <w:sz w:val="22"/>
          <w:szCs w:val="22"/>
        </w:rPr>
        <w:t>установив срок для их устранения.</w:t>
      </w:r>
    </w:p>
    <w:p w14:paraId="27C6D3B6"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11B4ADC9" w14:textId="77777777"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Оплатить Исполнителю оказанные услуги в размере и в сроки, предусмотренные </w:t>
      </w:r>
      <w:r w:rsidR="009963B3">
        <w:rPr>
          <w:color w:val="000000"/>
          <w:sz w:val="22"/>
          <w:szCs w:val="22"/>
        </w:rPr>
        <w:t>К</w:t>
      </w:r>
      <w:r w:rsidRPr="00165D43">
        <w:rPr>
          <w:color w:val="000000"/>
          <w:sz w:val="22"/>
          <w:szCs w:val="22"/>
        </w:rPr>
        <w:t xml:space="preserve">онтрактом. </w:t>
      </w:r>
    </w:p>
    <w:p w14:paraId="5B7BA221" w14:textId="77777777" w:rsidR="001D7019" w:rsidRPr="001D7019" w:rsidRDefault="001D7019" w:rsidP="001D7019">
      <w:pPr>
        <w:pStyle w:val="af8"/>
        <w:ind w:left="0" w:firstLine="720"/>
        <w:jc w:val="both"/>
        <w:rPr>
          <w:color w:val="000000"/>
          <w:sz w:val="22"/>
          <w:szCs w:val="22"/>
        </w:rPr>
      </w:pPr>
      <w:r w:rsidRPr="001D7019">
        <w:rPr>
          <w:color w:val="000000"/>
          <w:sz w:val="22"/>
          <w:szCs w:val="22"/>
        </w:rPr>
        <w:t>4.1.7. Сформировать и направить Исполнителю акт приемки товаров, работ, услуг (ф.0510452).</w:t>
      </w:r>
    </w:p>
    <w:p w14:paraId="3107A8FA" w14:textId="77777777" w:rsidR="00165D43" w:rsidRPr="00165D43" w:rsidRDefault="00165D43" w:rsidP="001D7019">
      <w:pPr>
        <w:ind w:firstLine="720"/>
        <w:contextualSpacing/>
        <w:jc w:val="both"/>
        <w:rPr>
          <w:sz w:val="22"/>
          <w:szCs w:val="22"/>
        </w:rPr>
      </w:pPr>
      <w:r w:rsidRPr="00165D43">
        <w:rPr>
          <w:color w:val="000000"/>
          <w:sz w:val="22"/>
          <w:szCs w:val="22"/>
        </w:rPr>
        <w:t>4.1.</w:t>
      </w:r>
      <w:r w:rsidR="001D7019">
        <w:rPr>
          <w:color w:val="000000"/>
          <w:sz w:val="22"/>
          <w:szCs w:val="22"/>
        </w:rPr>
        <w:t>8</w:t>
      </w:r>
      <w:r w:rsidRPr="00165D43">
        <w:rPr>
          <w:color w:val="000000"/>
          <w:sz w:val="22"/>
          <w:szCs w:val="22"/>
        </w:rPr>
        <w:t>. Заказчик вправе требовать от Исполнителя надлежащего исполнения обязательств в соответствии с Контрактом.</w:t>
      </w:r>
    </w:p>
    <w:p w14:paraId="0DEA4242"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9</w:t>
      </w:r>
      <w:r w:rsidRPr="00165D43">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165D43">
        <w:rPr>
          <w:color w:val="000000"/>
          <w:sz w:val="22"/>
          <w:szCs w:val="22"/>
          <w:lang w:eastAsia="ru-RU"/>
        </w:rPr>
        <w:t xml:space="preserve"> </w:t>
      </w:r>
    </w:p>
    <w:p w14:paraId="6EFCA3BB"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10</w:t>
      </w:r>
      <w:r w:rsidRPr="00165D43">
        <w:rPr>
          <w:color w:val="000000"/>
          <w:sz w:val="22"/>
          <w:szCs w:val="22"/>
        </w:rPr>
        <w:t>. Запрашивать информацию о ходе и состоянии исполнения обязательств</w:t>
      </w:r>
      <w:r w:rsidR="00D25B80">
        <w:rPr>
          <w:color w:val="000000"/>
          <w:sz w:val="22"/>
          <w:szCs w:val="22"/>
        </w:rPr>
        <w:t xml:space="preserve"> </w:t>
      </w:r>
      <w:r w:rsidRPr="00165D43">
        <w:rPr>
          <w:color w:val="000000"/>
          <w:sz w:val="22"/>
          <w:szCs w:val="22"/>
        </w:rPr>
        <w:t>по Контракту.</w:t>
      </w:r>
    </w:p>
    <w:p w14:paraId="6D224141" w14:textId="77777777" w:rsidR="00165D43" w:rsidRPr="00165D43" w:rsidRDefault="00165D43" w:rsidP="001D7019">
      <w:pPr>
        <w:ind w:firstLine="720"/>
        <w:contextualSpacing/>
        <w:jc w:val="both"/>
        <w:rPr>
          <w:color w:val="000000"/>
          <w:sz w:val="22"/>
          <w:szCs w:val="22"/>
          <w:lang w:eastAsia="ru-RU"/>
        </w:rPr>
      </w:pPr>
      <w:r w:rsidRPr="00165D43">
        <w:rPr>
          <w:color w:val="000000"/>
          <w:sz w:val="22"/>
          <w:szCs w:val="22"/>
        </w:rPr>
        <w:t>4.1.1</w:t>
      </w:r>
      <w:r w:rsidR="001D7019">
        <w:rPr>
          <w:color w:val="000000"/>
          <w:sz w:val="22"/>
          <w:szCs w:val="22"/>
        </w:rPr>
        <w:t>1</w:t>
      </w:r>
      <w:r w:rsidRPr="00165D43">
        <w:rPr>
          <w:color w:val="000000"/>
          <w:sz w:val="22"/>
          <w:szCs w:val="22"/>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62E526C" w14:textId="77777777" w:rsidR="00165D43" w:rsidRPr="00165D43" w:rsidRDefault="00165D43" w:rsidP="001D7019">
      <w:pPr>
        <w:ind w:firstLine="720"/>
        <w:contextualSpacing/>
        <w:jc w:val="both"/>
        <w:rPr>
          <w:b/>
          <w:i/>
          <w:color w:val="000000"/>
          <w:sz w:val="22"/>
          <w:szCs w:val="22"/>
        </w:rPr>
      </w:pPr>
      <w:r w:rsidRPr="00165D43">
        <w:rPr>
          <w:b/>
          <w:i/>
          <w:color w:val="000000"/>
          <w:sz w:val="22"/>
          <w:szCs w:val="22"/>
        </w:rPr>
        <w:t>4.2. Права и обязанности Исполнителя:</w:t>
      </w:r>
    </w:p>
    <w:p w14:paraId="4A1CE428" w14:textId="77777777" w:rsidR="00165D43" w:rsidRPr="00165D43" w:rsidRDefault="00165D43" w:rsidP="001D7019">
      <w:pPr>
        <w:ind w:firstLine="720"/>
        <w:contextualSpacing/>
        <w:jc w:val="both"/>
        <w:rPr>
          <w:sz w:val="22"/>
          <w:szCs w:val="22"/>
        </w:rPr>
      </w:pPr>
      <w:r w:rsidRPr="00165D43">
        <w:rPr>
          <w:color w:val="000000"/>
          <w:sz w:val="22"/>
          <w:szCs w:val="22"/>
        </w:rPr>
        <w:t xml:space="preserve">4.2.1. Надлежащим образом исполнять обязанности Исполнителя по настоящему Контракту. </w:t>
      </w:r>
    </w:p>
    <w:p w14:paraId="5169B416" w14:textId="77777777" w:rsidR="00165D43" w:rsidRPr="00165D43" w:rsidRDefault="00165D43" w:rsidP="001D7019">
      <w:pPr>
        <w:ind w:firstLine="720"/>
        <w:contextualSpacing/>
        <w:jc w:val="both"/>
        <w:rPr>
          <w:sz w:val="22"/>
          <w:szCs w:val="22"/>
        </w:rPr>
      </w:pPr>
      <w:r w:rsidRPr="00165D43">
        <w:rPr>
          <w:color w:val="000000"/>
          <w:sz w:val="22"/>
          <w:szCs w:val="22"/>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F2E9CDD" w14:textId="77777777" w:rsidR="00165D43" w:rsidRPr="00165D43" w:rsidRDefault="00165D43" w:rsidP="00165D43">
      <w:pPr>
        <w:ind w:firstLine="720"/>
        <w:contextualSpacing/>
        <w:jc w:val="both"/>
        <w:rPr>
          <w:sz w:val="22"/>
          <w:szCs w:val="22"/>
        </w:rPr>
      </w:pPr>
      <w:r w:rsidRPr="00165D43">
        <w:rPr>
          <w:color w:val="000000"/>
          <w:sz w:val="22"/>
          <w:szCs w:val="22"/>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1A44A134" w14:textId="77777777" w:rsidR="00165D43" w:rsidRPr="00165D43" w:rsidRDefault="00165D43" w:rsidP="00165D43">
      <w:pPr>
        <w:ind w:firstLine="708"/>
        <w:contextualSpacing/>
        <w:jc w:val="both"/>
        <w:rPr>
          <w:sz w:val="22"/>
          <w:szCs w:val="22"/>
        </w:rPr>
      </w:pPr>
      <w:r w:rsidRPr="00165D43">
        <w:rPr>
          <w:color w:val="000000"/>
          <w:sz w:val="22"/>
          <w:szCs w:val="22"/>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5E91657" w14:textId="77777777" w:rsidR="00165D43" w:rsidRPr="00165D43" w:rsidRDefault="00165D43" w:rsidP="00165D43">
      <w:pPr>
        <w:ind w:firstLine="708"/>
        <w:contextualSpacing/>
        <w:jc w:val="both"/>
        <w:rPr>
          <w:sz w:val="22"/>
          <w:szCs w:val="22"/>
        </w:rPr>
      </w:pPr>
      <w:r w:rsidRPr="00165D43">
        <w:rPr>
          <w:sz w:val="22"/>
          <w:szCs w:val="22"/>
        </w:rPr>
        <w:t xml:space="preserve">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w:t>
      </w:r>
      <w:r w:rsidRPr="00165D43">
        <w:rPr>
          <w:sz w:val="22"/>
          <w:szCs w:val="22"/>
        </w:rPr>
        <w:lastRenderedPageBreak/>
        <w:t>качество используемых для оказания услуг материалов (оборудования), и по требованию Заказчика предоставить ему эти документы.</w:t>
      </w:r>
    </w:p>
    <w:p w14:paraId="6A0AE843" w14:textId="77777777" w:rsidR="00165D43" w:rsidRPr="00165D43" w:rsidRDefault="00165D43" w:rsidP="00165D43">
      <w:pPr>
        <w:ind w:firstLine="720"/>
        <w:contextualSpacing/>
        <w:jc w:val="both"/>
        <w:rPr>
          <w:sz w:val="22"/>
          <w:szCs w:val="22"/>
        </w:rPr>
      </w:pPr>
      <w:r w:rsidRPr="00165D43">
        <w:rPr>
          <w:sz w:val="22"/>
          <w:szCs w:val="22"/>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F7D3851" w14:textId="77777777" w:rsidR="00165D43" w:rsidRPr="00165D43" w:rsidRDefault="00165D43" w:rsidP="00165D43">
      <w:pPr>
        <w:ind w:firstLine="708"/>
        <w:contextualSpacing/>
        <w:jc w:val="both"/>
        <w:rPr>
          <w:sz w:val="22"/>
          <w:szCs w:val="22"/>
        </w:rPr>
      </w:pPr>
      <w:r w:rsidRPr="00165D43">
        <w:rPr>
          <w:color w:val="000000"/>
          <w:sz w:val="22"/>
          <w:szCs w:val="22"/>
        </w:rPr>
        <w:t>4.2.7. Своевременно устранять недостатки и дефекты, выявленные в результате оказанных услуг.</w:t>
      </w:r>
    </w:p>
    <w:p w14:paraId="41E65D6F" w14:textId="77777777" w:rsidR="00165D43" w:rsidRPr="00165D43" w:rsidRDefault="00165D43" w:rsidP="00165D43">
      <w:pPr>
        <w:ind w:firstLine="709"/>
        <w:contextualSpacing/>
        <w:jc w:val="both"/>
        <w:rPr>
          <w:sz w:val="22"/>
          <w:szCs w:val="22"/>
        </w:rPr>
      </w:pPr>
      <w:r w:rsidRPr="00165D43">
        <w:rPr>
          <w:color w:val="000000"/>
          <w:sz w:val="22"/>
          <w:szCs w:val="22"/>
        </w:rPr>
        <w:t xml:space="preserve">4.2.8. </w:t>
      </w:r>
      <w:r w:rsidRPr="00165D43">
        <w:rPr>
          <w:spacing w:val="-1"/>
          <w:sz w:val="22"/>
          <w:szCs w:val="22"/>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3D9B3547" w14:textId="77777777" w:rsidR="00165D43" w:rsidRPr="00165D43" w:rsidRDefault="00165D43" w:rsidP="00165D43">
      <w:pPr>
        <w:ind w:firstLine="709"/>
        <w:contextualSpacing/>
        <w:jc w:val="both"/>
        <w:rPr>
          <w:sz w:val="22"/>
          <w:szCs w:val="22"/>
        </w:rPr>
      </w:pPr>
      <w:r w:rsidRPr="00165D43">
        <w:rPr>
          <w:color w:val="000000"/>
          <w:sz w:val="22"/>
          <w:szCs w:val="22"/>
        </w:rPr>
        <w:t>4.2.9. Представлять по запросу Заказчика в сроки, указанные в таком запросе, информацию о ходе исполнения обязательств по Контракту.</w:t>
      </w:r>
    </w:p>
    <w:p w14:paraId="0657C95A" w14:textId="77777777" w:rsidR="00165D43" w:rsidRPr="00165D43" w:rsidRDefault="00165D43" w:rsidP="00165D43">
      <w:pPr>
        <w:ind w:firstLine="709"/>
        <w:contextualSpacing/>
        <w:jc w:val="both"/>
        <w:rPr>
          <w:sz w:val="22"/>
          <w:szCs w:val="22"/>
        </w:rPr>
      </w:pPr>
      <w:r w:rsidRPr="00165D43">
        <w:rPr>
          <w:color w:val="000000"/>
          <w:sz w:val="22"/>
          <w:szCs w:val="22"/>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70D42C07" w14:textId="77777777" w:rsidR="00165D43" w:rsidRPr="00165D43" w:rsidRDefault="00165D43" w:rsidP="00165D43">
      <w:pPr>
        <w:ind w:firstLine="709"/>
        <w:contextualSpacing/>
        <w:jc w:val="both"/>
        <w:rPr>
          <w:color w:val="000000"/>
          <w:sz w:val="22"/>
          <w:szCs w:val="22"/>
        </w:rPr>
      </w:pPr>
      <w:r w:rsidRPr="00165D43">
        <w:rPr>
          <w:color w:val="000000"/>
          <w:sz w:val="22"/>
          <w:szCs w:val="22"/>
        </w:rPr>
        <w:t>4.2.11.</w:t>
      </w:r>
      <w:r w:rsidR="002E7101">
        <w:rPr>
          <w:color w:val="000000"/>
          <w:sz w:val="22"/>
          <w:szCs w:val="22"/>
        </w:rPr>
        <w:t xml:space="preserve"> </w:t>
      </w:r>
      <w:r w:rsidRPr="00165D43">
        <w:rPr>
          <w:color w:val="000000"/>
          <w:sz w:val="22"/>
          <w:szCs w:val="22"/>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16A9FA70" w14:textId="77777777" w:rsidR="00165D43" w:rsidRPr="00165D43" w:rsidRDefault="00165D43" w:rsidP="00165D43">
      <w:pPr>
        <w:ind w:firstLine="709"/>
        <w:contextualSpacing/>
        <w:jc w:val="both"/>
        <w:rPr>
          <w:color w:val="000000"/>
          <w:sz w:val="22"/>
          <w:szCs w:val="22"/>
        </w:rPr>
      </w:pPr>
      <w:r w:rsidRPr="00165D43">
        <w:rPr>
          <w:color w:val="000000"/>
          <w:sz w:val="22"/>
          <w:szCs w:val="22"/>
        </w:rPr>
        <w:t xml:space="preserve">4.2.12. </w:t>
      </w:r>
      <w:r w:rsidRPr="00165D43">
        <w:rPr>
          <w:sz w:val="22"/>
          <w:szCs w:val="22"/>
          <w:lang w:eastAsia="ru-RU"/>
        </w:rPr>
        <w:t>Исполнитель по окончании оказания услуг предоставляет Заказчику акт об оказании услуг, счет, (счет-фактуру при наличии).</w:t>
      </w:r>
    </w:p>
    <w:p w14:paraId="11F951C3" w14:textId="77777777" w:rsidR="00165D43" w:rsidRPr="00165D43" w:rsidRDefault="00165D43" w:rsidP="00165D43">
      <w:pPr>
        <w:ind w:firstLine="709"/>
        <w:contextualSpacing/>
        <w:jc w:val="both"/>
        <w:rPr>
          <w:color w:val="000000"/>
          <w:sz w:val="22"/>
          <w:szCs w:val="22"/>
        </w:rPr>
      </w:pPr>
      <w:r w:rsidRPr="00165D43">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4C26CB9" w14:textId="77777777" w:rsidR="001D7019" w:rsidRPr="001C0923" w:rsidRDefault="001D7019" w:rsidP="001D7019">
      <w:pPr>
        <w:ind w:firstLine="709"/>
        <w:contextualSpacing/>
        <w:jc w:val="both"/>
        <w:rPr>
          <w:color w:val="000000"/>
          <w:sz w:val="22"/>
          <w:szCs w:val="22"/>
        </w:rPr>
      </w:pPr>
      <w:r>
        <w:rPr>
          <w:color w:val="000000"/>
          <w:sz w:val="22"/>
          <w:szCs w:val="22"/>
        </w:rPr>
        <w:t>4</w:t>
      </w:r>
      <w:r w:rsidRPr="001C0923">
        <w:rPr>
          <w:color w:val="000000"/>
          <w:sz w:val="22"/>
          <w:szCs w:val="22"/>
        </w:rPr>
        <w:t>.2.13. Подписать акт приемки товаров, работ, услуг (ф. 0510452), направленный Заказчиком, в течение 3-х рабочих дней</w:t>
      </w:r>
      <w:r w:rsidR="001C2568">
        <w:rPr>
          <w:color w:val="000000"/>
          <w:sz w:val="22"/>
          <w:szCs w:val="22"/>
        </w:rPr>
        <w:t xml:space="preserve"> с даты направления акта Заказчиком</w:t>
      </w:r>
      <w:r w:rsidRPr="001C0923">
        <w:rPr>
          <w:color w:val="000000"/>
          <w:sz w:val="22"/>
          <w:szCs w:val="22"/>
        </w:rPr>
        <w:t xml:space="preserve">. </w:t>
      </w:r>
    </w:p>
    <w:p w14:paraId="51D1C89A" w14:textId="77777777"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4</w:t>
      </w:r>
      <w:r w:rsidRPr="00165D43">
        <w:rPr>
          <w:color w:val="000000"/>
          <w:sz w:val="22"/>
          <w:szCs w:val="22"/>
        </w:rPr>
        <w:t>. Выполнить иные обязанности, предусмотренные действующим законодательством и настоящим Контрактом.</w:t>
      </w:r>
    </w:p>
    <w:p w14:paraId="78099C26" w14:textId="77777777" w:rsidR="00165D43" w:rsidRPr="00165D43" w:rsidRDefault="00165D43" w:rsidP="00165D43">
      <w:pPr>
        <w:ind w:firstLine="709"/>
        <w:contextualSpacing/>
        <w:jc w:val="both"/>
        <w:rPr>
          <w:sz w:val="22"/>
          <w:szCs w:val="22"/>
        </w:rPr>
      </w:pPr>
      <w:r w:rsidRPr="00165D43">
        <w:rPr>
          <w:color w:val="000000"/>
          <w:sz w:val="22"/>
          <w:szCs w:val="22"/>
        </w:rPr>
        <w:t>4.2.1</w:t>
      </w:r>
      <w:r w:rsidR="001D7019">
        <w:rPr>
          <w:color w:val="000000"/>
          <w:sz w:val="22"/>
          <w:szCs w:val="22"/>
        </w:rPr>
        <w:t>5</w:t>
      </w:r>
      <w:r w:rsidRPr="00165D43">
        <w:rPr>
          <w:color w:val="000000"/>
          <w:sz w:val="22"/>
          <w:szCs w:val="22"/>
        </w:rPr>
        <w:t>. Исполнитель вправе требовать подписания документов об исполнении им обязательств по Контракту от Заказчика.</w:t>
      </w:r>
      <w:r w:rsidRPr="00165D43">
        <w:rPr>
          <w:color w:val="000000"/>
          <w:sz w:val="22"/>
          <w:szCs w:val="22"/>
          <w:lang w:eastAsia="ru-RU"/>
        </w:rPr>
        <w:t xml:space="preserve"> </w:t>
      </w:r>
    </w:p>
    <w:p w14:paraId="23B866B3" w14:textId="77777777"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6</w:t>
      </w:r>
      <w:r w:rsidRPr="00165D43">
        <w:rPr>
          <w:color w:val="000000"/>
          <w:sz w:val="22"/>
          <w:szCs w:val="22"/>
        </w:rPr>
        <w:t>. Исполнитель вправе требовать оплаты по Контракту в случае надлежащего исполнения своих обязательств по Контракту.</w:t>
      </w:r>
    </w:p>
    <w:p w14:paraId="6D1F8313" w14:textId="77777777" w:rsidR="005B5245" w:rsidRPr="005B5245" w:rsidRDefault="005B5245" w:rsidP="00165D43">
      <w:pPr>
        <w:ind w:firstLine="709"/>
        <w:contextualSpacing/>
        <w:jc w:val="both"/>
        <w:rPr>
          <w:color w:val="000000"/>
          <w:sz w:val="22"/>
          <w:szCs w:val="22"/>
        </w:rPr>
      </w:pPr>
    </w:p>
    <w:p w14:paraId="6CF47127" w14:textId="77777777" w:rsidR="00165D43" w:rsidRPr="005B5245" w:rsidRDefault="00165D43" w:rsidP="00165D43">
      <w:pPr>
        <w:numPr>
          <w:ilvl w:val="0"/>
          <w:numId w:val="2"/>
        </w:numPr>
        <w:contextualSpacing/>
        <w:jc w:val="center"/>
        <w:rPr>
          <w:b/>
          <w:color w:val="000000"/>
          <w:sz w:val="22"/>
          <w:szCs w:val="22"/>
        </w:rPr>
      </w:pPr>
      <w:r w:rsidRPr="005B5245">
        <w:rPr>
          <w:b/>
          <w:color w:val="000000"/>
          <w:sz w:val="22"/>
          <w:szCs w:val="22"/>
        </w:rPr>
        <w:t>КАЧЕСТВО</w:t>
      </w:r>
    </w:p>
    <w:p w14:paraId="78A5CBBE" w14:textId="77777777" w:rsidR="00165D43" w:rsidRPr="00165D43" w:rsidRDefault="00165D43" w:rsidP="00165D43">
      <w:pPr>
        <w:widowControl w:val="0"/>
        <w:numPr>
          <w:ilvl w:val="1"/>
          <w:numId w:val="2"/>
        </w:numPr>
        <w:shd w:val="clear" w:color="auto" w:fill="FFFFFF"/>
        <w:tabs>
          <w:tab w:val="clear" w:pos="1637"/>
          <w:tab w:val="left" w:pos="0"/>
          <w:tab w:val="left" w:pos="1003"/>
          <w:tab w:val="num" w:pos="1365"/>
        </w:tabs>
        <w:autoSpaceDE w:val="0"/>
        <w:ind w:left="0" w:firstLine="709"/>
        <w:contextualSpacing/>
        <w:jc w:val="both"/>
        <w:rPr>
          <w:sz w:val="22"/>
          <w:szCs w:val="22"/>
        </w:rPr>
      </w:pPr>
      <w:r w:rsidRPr="00165D43">
        <w:rPr>
          <w:color w:val="000000"/>
          <w:spacing w:val="2"/>
          <w:sz w:val="22"/>
          <w:szCs w:val="22"/>
        </w:rPr>
        <w:t xml:space="preserve"> Гарантии качества распространяются на все услуги, оказанные Исполнителем </w:t>
      </w:r>
      <w:r w:rsidRPr="00165D43">
        <w:rPr>
          <w:color w:val="000000"/>
          <w:spacing w:val="-1"/>
          <w:sz w:val="22"/>
          <w:szCs w:val="22"/>
        </w:rPr>
        <w:t>по настоящему Контракту</w:t>
      </w:r>
      <w:r w:rsidR="009067F7">
        <w:rPr>
          <w:color w:val="000000"/>
          <w:spacing w:val="-1"/>
          <w:sz w:val="22"/>
          <w:szCs w:val="22"/>
        </w:rPr>
        <w:t>, в течение срока оказания услуг</w:t>
      </w:r>
      <w:r w:rsidRPr="00165D43">
        <w:rPr>
          <w:color w:val="000000"/>
          <w:spacing w:val="-1"/>
          <w:sz w:val="22"/>
          <w:szCs w:val="22"/>
        </w:rPr>
        <w:t>.</w:t>
      </w:r>
    </w:p>
    <w:p w14:paraId="0B862B7E" w14:textId="647DE62B" w:rsidR="00165D43" w:rsidRPr="000939A6" w:rsidRDefault="00165D43" w:rsidP="00165D43">
      <w:pPr>
        <w:numPr>
          <w:ilvl w:val="1"/>
          <w:numId w:val="2"/>
        </w:numPr>
        <w:tabs>
          <w:tab w:val="clear" w:pos="1637"/>
          <w:tab w:val="left" w:pos="709"/>
          <w:tab w:val="num" w:pos="1365"/>
        </w:tabs>
        <w:ind w:left="0" w:firstLine="709"/>
        <w:contextualSpacing/>
        <w:jc w:val="both"/>
        <w:rPr>
          <w:sz w:val="22"/>
          <w:szCs w:val="22"/>
        </w:rPr>
      </w:pPr>
      <w:r w:rsidRPr="00165D43">
        <w:rPr>
          <w:color w:val="000000"/>
          <w:sz w:val="22"/>
          <w:szCs w:val="22"/>
        </w:rPr>
        <w:t xml:space="preserve">Качество услуг, оказываемых Исполнителем </w:t>
      </w:r>
      <w:r w:rsidR="00BB1EA4" w:rsidRPr="00165D43">
        <w:rPr>
          <w:color w:val="000000"/>
          <w:sz w:val="22"/>
          <w:szCs w:val="22"/>
        </w:rPr>
        <w:t>по настоящему Контракту,</w:t>
      </w:r>
      <w:r w:rsidRPr="00165D43">
        <w:rPr>
          <w:color w:val="000000"/>
          <w:sz w:val="22"/>
          <w:szCs w:val="22"/>
        </w:rPr>
        <w:t xml:space="preserve"> должно соответствовать требованиям действующего законодательства Российской Федерации в сфере оказываемых услуг.</w:t>
      </w:r>
    </w:p>
    <w:p w14:paraId="4CF3E0F4" w14:textId="77777777" w:rsidR="000939A6" w:rsidRPr="00165D43" w:rsidRDefault="000939A6" w:rsidP="000939A6">
      <w:pPr>
        <w:tabs>
          <w:tab w:val="left" w:pos="709"/>
        </w:tabs>
        <w:ind w:left="709"/>
        <w:contextualSpacing/>
        <w:jc w:val="both"/>
        <w:rPr>
          <w:sz w:val="22"/>
          <w:szCs w:val="22"/>
        </w:rPr>
      </w:pPr>
    </w:p>
    <w:p w14:paraId="353F30CE" w14:textId="77777777" w:rsidR="00165D43" w:rsidRPr="00165D43" w:rsidRDefault="00165D43" w:rsidP="00165D43">
      <w:pPr>
        <w:contextualSpacing/>
        <w:jc w:val="center"/>
        <w:rPr>
          <w:sz w:val="22"/>
          <w:szCs w:val="22"/>
        </w:rPr>
      </w:pPr>
      <w:r w:rsidRPr="00165D43">
        <w:rPr>
          <w:b/>
          <w:color w:val="000000"/>
          <w:sz w:val="22"/>
          <w:szCs w:val="22"/>
        </w:rPr>
        <w:t>6. ПОРЯДОК СДАЧИ И ПРИЕМКИ ОКАЗАННЫХ УСЛУГ</w:t>
      </w:r>
    </w:p>
    <w:p w14:paraId="544012DF" w14:textId="77777777" w:rsidR="005B5245" w:rsidRDefault="005B5245" w:rsidP="00165D43">
      <w:pPr>
        <w:ind w:firstLine="709"/>
        <w:contextualSpacing/>
        <w:jc w:val="both"/>
        <w:rPr>
          <w:color w:val="000000"/>
          <w:sz w:val="22"/>
          <w:szCs w:val="22"/>
        </w:rPr>
      </w:pPr>
    </w:p>
    <w:p w14:paraId="3920CC27" w14:textId="77777777" w:rsidR="00165D43" w:rsidRPr="00165D43" w:rsidRDefault="00165D43" w:rsidP="00165D43">
      <w:pPr>
        <w:ind w:firstLine="709"/>
        <w:contextualSpacing/>
        <w:jc w:val="both"/>
        <w:rPr>
          <w:sz w:val="22"/>
          <w:szCs w:val="22"/>
        </w:rPr>
      </w:pPr>
      <w:r w:rsidRPr="00165D43">
        <w:rPr>
          <w:color w:val="000000"/>
          <w:sz w:val="22"/>
          <w:szCs w:val="22"/>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A44D786" w14:textId="77777777" w:rsidR="00165D43" w:rsidRPr="00165D43" w:rsidRDefault="00165D43" w:rsidP="00165D43">
      <w:pPr>
        <w:ind w:firstLine="709"/>
        <w:contextualSpacing/>
        <w:jc w:val="both"/>
        <w:rPr>
          <w:sz w:val="22"/>
          <w:szCs w:val="22"/>
        </w:rPr>
      </w:pPr>
      <w:r w:rsidRPr="00165D43">
        <w:rPr>
          <w:color w:val="000000"/>
          <w:sz w:val="22"/>
          <w:szCs w:val="22"/>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7E0D03F8" w14:textId="77777777" w:rsidR="00165D43" w:rsidRPr="00165D43" w:rsidRDefault="00165D43" w:rsidP="00165D43">
      <w:pPr>
        <w:ind w:firstLine="709"/>
        <w:contextualSpacing/>
        <w:jc w:val="both"/>
        <w:rPr>
          <w:sz w:val="22"/>
          <w:szCs w:val="22"/>
        </w:rPr>
      </w:pPr>
      <w:r w:rsidRPr="00165D43">
        <w:rPr>
          <w:color w:val="000000"/>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14:paraId="545E4E8F" w14:textId="77777777" w:rsidR="00165D43" w:rsidRPr="00165D43" w:rsidRDefault="00165D43" w:rsidP="00165D43">
      <w:pPr>
        <w:ind w:firstLine="709"/>
        <w:contextualSpacing/>
        <w:jc w:val="both"/>
        <w:rPr>
          <w:sz w:val="22"/>
          <w:szCs w:val="22"/>
        </w:rPr>
      </w:pPr>
      <w:r w:rsidRPr="00165D43">
        <w:rPr>
          <w:color w:val="000000"/>
          <w:sz w:val="22"/>
          <w:szCs w:val="22"/>
        </w:rPr>
        <w:t xml:space="preserve">6.3. При обнаружении Заказчиком в ходе приемки отдельных этапов или услуг </w:t>
      </w:r>
      <w:r w:rsidRPr="00165D43">
        <w:rPr>
          <w:color w:val="000000"/>
          <w:sz w:val="22"/>
          <w:szCs w:val="22"/>
        </w:rPr>
        <w:br/>
        <w:t xml:space="preserve">по Контракту в целом недостатков в оказанных услугах, Сторонами составляется акт, </w:t>
      </w:r>
      <w:r w:rsidRPr="00165D43">
        <w:rPr>
          <w:color w:val="000000"/>
          <w:sz w:val="22"/>
          <w:szCs w:val="22"/>
        </w:rPr>
        <w:br/>
        <w:t>в котором фиксируется перечень недостатков и срок их устранения Исполнителем.</w:t>
      </w:r>
    </w:p>
    <w:p w14:paraId="40F89B64" w14:textId="77777777" w:rsidR="00165D43" w:rsidRPr="00165D43" w:rsidRDefault="00165D43" w:rsidP="00165D43">
      <w:pPr>
        <w:ind w:firstLine="709"/>
        <w:contextualSpacing/>
        <w:jc w:val="both"/>
        <w:rPr>
          <w:sz w:val="22"/>
          <w:szCs w:val="22"/>
        </w:rPr>
      </w:pPr>
      <w:r w:rsidRPr="00165D43">
        <w:rPr>
          <w:color w:val="000000"/>
          <w:sz w:val="22"/>
          <w:szCs w:val="22"/>
        </w:rPr>
        <w:t>Исполнитель обязан устранить все обнаруженные недостатки своими силами и за свой счет в сроки, указанные в акте.</w:t>
      </w:r>
    </w:p>
    <w:p w14:paraId="1C6E2432" w14:textId="77777777" w:rsidR="00165D43" w:rsidRPr="00165D43" w:rsidRDefault="00165D43" w:rsidP="00165D43">
      <w:pPr>
        <w:ind w:firstLine="709"/>
        <w:contextualSpacing/>
        <w:jc w:val="both"/>
        <w:rPr>
          <w:sz w:val="22"/>
          <w:szCs w:val="22"/>
        </w:rPr>
      </w:pPr>
      <w:r w:rsidRPr="00165D43">
        <w:rPr>
          <w:color w:val="000000"/>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486F55F9" w14:textId="77777777" w:rsidR="00165D43" w:rsidRPr="00165D43" w:rsidRDefault="00165D43" w:rsidP="00165D43">
      <w:pPr>
        <w:ind w:firstLine="709"/>
        <w:contextualSpacing/>
        <w:jc w:val="both"/>
        <w:rPr>
          <w:sz w:val="22"/>
          <w:szCs w:val="22"/>
        </w:rPr>
      </w:pPr>
      <w:r w:rsidRPr="00165D43">
        <w:rPr>
          <w:color w:val="000000"/>
          <w:sz w:val="22"/>
          <w:szCs w:val="22"/>
        </w:rPr>
        <w:t>6.4. По завершении в установленный срок услуг по Контракту сторонами подписывается акт об оказании услуг.</w:t>
      </w:r>
    </w:p>
    <w:p w14:paraId="72421A0E" w14:textId="77777777" w:rsidR="00165D43" w:rsidRPr="00165D43" w:rsidRDefault="00165D43" w:rsidP="00D25B80">
      <w:pPr>
        <w:ind w:firstLine="709"/>
        <w:contextualSpacing/>
        <w:jc w:val="both"/>
        <w:rPr>
          <w:b/>
          <w:color w:val="000000"/>
          <w:sz w:val="22"/>
          <w:szCs w:val="22"/>
        </w:rPr>
      </w:pPr>
      <w:r w:rsidRPr="00165D43">
        <w:rPr>
          <w:color w:val="000000"/>
          <w:sz w:val="22"/>
          <w:szCs w:val="22"/>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6CEE7ACD" w14:textId="77777777" w:rsidR="00BC7B53" w:rsidRDefault="00BC7B53" w:rsidP="00165D43">
      <w:pPr>
        <w:ind w:left="180" w:firstLine="708"/>
        <w:contextualSpacing/>
        <w:jc w:val="center"/>
        <w:rPr>
          <w:b/>
          <w:color w:val="000000"/>
          <w:sz w:val="22"/>
          <w:szCs w:val="22"/>
        </w:rPr>
      </w:pPr>
    </w:p>
    <w:p w14:paraId="13EA0416" w14:textId="77777777" w:rsidR="00165D43" w:rsidRPr="00165D43" w:rsidRDefault="00165D43" w:rsidP="00165D43">
      <w:pPr>
        <w:ind w:left="180" w:firstLine="708"/>
        <w:contextualSpacing/>
        <w:jc w:val="center"/>
        <w:rPr>
          <w:sz w:val="22"/>
          <w:szCs w:val="22"/>
        </w:rPr>
      </w:pPr>
      <w:r w:rsidRPr="00165D43">
        <w:rPr>
          <w:b/>
          <w:color w:val="000000"/>
          <w:sz w:val="22"/>
          <w:szCs w:val="22"/>
        </w:rPr>
        <w:t>7. ОТВЕТСТВЕННОСТЬ СТОРОН</w:t>
      </w:r>
    </w:p>
    <w:p w14:paraId="13AB6BFA" w14:textId="77777777" w:rsidR="00165D43" w:rsidRPr="00165D43" w:rsidRDefault="00165D43" w:rsidP="00165D43">
      <w:pPr>
        <w:ind w:left="180" w:firstLine="708"/>
        <w:contextualSpacing/>
        <w:jc w:val="center"/>
        <w:rPr>
          <w:sz w:val="22"/>
          <w:szCs w:val="22"/>
        </w:rPr>
      </w:pPr>
      <w:r w:rsidRPr="00165D43">
        <w:rPr>
          <w:b/>
          <w:color w:val="000000"/>
          <w:sz w:val="22"/>
          <w:szCs w:val="22"/>
        </w:rPr>
        <w:t>И ИНЫЕ ПОСЛЕДСТВИЯ НАРУШЕНИЯ ОБЯЗАТЕЛЬСТВ</w:t>
      </w:r>
    </w:p>
    <w:p w14:paraId="325A2133" w14:textId="77777777" w:rsidR="00165D43" w:rsidRPr="00165D43" w:rsidRDefault="00165D43" w:rsidP="00165D43">
      <w:pPr>
        <w:ind w:firstLine="708"/>
        <w:contextualSpacing/>
        <w:jc w:val="both"/>
        <w:rPr>
          <w:sz w:val="22"/>
          <w:szCs w:val="22"/>
        </w:rPr>
      </w:pPr>
      <w:r w:rsidRPr="00165D43">
        <w:rPr>
          <w:sz w:val="22"/>
          <w:szCs w:val="22"/>
        </w:rPr>
        <w:lastRenderedPageBreak/>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6B87107" w14:textId="77777777" w:rsidR="00165D43" w:rsidRPr="00165D43" w:rsidRDefault="00165D43" w:rsidP="00165D43">
      <w:pPr>
        <w:ind w:firstLine="708"/>
        <w:contextualSpacing/>
        <w:jc w:val="both"/>
        <w:rPr>
          <w:sz w:val="22"/>
          <w:szCs w:val="22"/>
        </w:rPr>
      </w:pPr>
      <w:r w:rsidRPr="00165D43">
        <w:rPr>
          <w:sz w:val="22"/>
          <w:szCs w:val="22"/>
        </w:rPr>
        <w:t>7.2. Исполнитель несет ответственность перед Заказчиком за допущенные отступления от требований, предусмотренных Контрактом.</w:t>
      </w:r>
    </w:p>
    <w:p w14:paraId="2CD4E8AB" w14:textId="77777777" w:rsidR="00165D43" w:rsidRPr="00165D43" w:rsidRDefault="00165D43" w:rsidP="00165D43">
      <w:pPr>
        <w:autoSpaceDE w:val="0"/>
        <w:ind w:firstLine="708"/>
        <w:contextualSpacing/>
        <w:jc w:val="both"/>
        <w:rPr>
          <w:sz w:val="22"/>
          <w:szCs w:val="22"/>
        </w:rPr>
      </w:pPr>
      <w:r w:rsidRPr="00165D43">
        <w:rPr>
          <w:sz w:val="22"/>
          <w:szCs w:val="22"/>
        </w:rPr>
        <w:t xml:space="preserve">7.3. </w:t>
      </w:r>
      <w:r w:rsidRPr="00165D43">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EEEBAC3" w14:textId="77777777" w:rsidR="00165D43" w:rsidRPr="00165D43" w:rsidRDefault="00165D43" w:rsidP="00165D43">
      <w:pPr>
        <w:autoSpaceDE w:val="0"/>
        <w:ind w:firstLine="708"/>
        <w:contextualSpacing/>
        <w:jc w:val="both"/>
        <w:rPr>
          <w:sz w:val="22"/>
          <w:szCs w:val="22"/>
        </w:rPr>
      </w:pPr>
      <w:r w:rsidRPr="00165D43">
        <w:rPr>
          <w:sz w:val="22"/>
          <w:szCs w:val="22"/>
        </w:rPr>
        <w:t xml:space="preserve">7.4. </w:t>
      </w:r>
      <w:bookmarkStart w:id="0" w:name="Par57"/>
      <w:bookmarkEnd w:id="0"/>
      <w:r w:rsidRPr="00165D43">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65D43">
        <w:rPr>
          <w:bCs/>
          <w:sz w:val="22"/>
          <w:szCs w:val="22"/>
        </w:rPr>
        <w:t xml:space="preserve">Заказчику штраф. </w:t>
      </w:r>
    </w:p>
    <w:p w14:paraId="277FD875" w14:textId="77777777" w:rsidR="00165D43" w:rsidRPr="00165D43" w:rsidRDefault="00165D43" w:rsidP="00165D43">
      <w:pPr>
        <w:autoSpaceDE w:val="0"/>
        <w:ind w:firstLine="708"/>
        <w:contextualSpacing/>
        <w:jc w:val="both"/>
        <w:rPr>
          <w:sz w:val="22"/>
          <w:szCs w:val="22"/>
        </w:rPr>
      </w:pPr>
      <w:r w:rsidRPr="00165D43">
        <w:rPr>
          <w:bCs/>
          <w:sz w:val="22"/>
          <w:szCs w:val="22"/>
        </w:rPr>
        <w:t xml:space="preserve">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E9FBFAA" w14:textId="77777777" w:rsidR="00165D43" w:rsidRPr="00165D43" w:rsidRDefault="00165D43" w:rsidP="00165D43">
      <w:pPr>
        <w:ind w:firstLine="708"/>
        <w:contextualSpacing/>
        <w:jc w:val="both"/>
        <w:rPr>
          <w:sz w:val="22"/>
          <w:szCs w:val="22"/>
        </w:rPr>
      </w:pPr>
      <w:r w:rsidRPr="00165D43">
        <w:rPr>
          <w:sz w:val="22"/>
          <w:szCs w:val="22"/>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165D43">
        <w:rPr>
          <w:bCs/>
          <w:sz w:val="22"/>
          <w:szCs w:val="22"/>
        </w:rPr>
        <w:t>Заказчику штраф в размере</w:t>
      </w:r>
      <w:r w:rsidRPr="00165D43">
        <w:rPr>
          <w:sz w:val="22"/>
          <w:szCs w:val="22"/>
        </w:rPr>
        <w:t xml:space="preserve"> 1000 рублей.</w:t>
      </w:r>
    </w:p>
    <w:p w14:paraId="0188E1AF" w14:textId="77777777" w:rsidR="00165D43" w:rsidRPr="00165D43" w:rsidRDefault="00165D43" w:rsidP="00165D43">
      <w:pPr>
        <w:autoSpaceDE w:val="0"/>
        <w:ind w:firstLine="708"/>
        <w:contextualSpacing/>
        <w:jc w:val="both"/>
        <w:rPr>
          <w:sz w:val="22"/>
          <w:szCs w:val="22"/>
        </w:rPr>
      </w:pPr>
      <w:bookmarkStart w:id="1" w:name="Par67"/>
      <w:bookmarkEnd w:id="1"/>
      <w:r w:rsidRPr="00165D43">
        <w:rPr>
          <w:sz w:val="22"/>
          <w:szCs w:val="22"/>
        </w:rPr>
        <w:t xml:space="preserve">7.6. </w:t>
      </w:r>
      <w:r w:rsidRPr="00165D43">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7B46B30A" w14:textId="77777777" w:rsidR="00165D43" w:rsidRPr="00165D43" w:rsidRDefault="00165D43" w:rsidP="00165D43">
      <w:pPr>
        <w:widowControl w:val="0"/>
        <w:autoSpaceDE w:val="0"/>
        <w:ind w:firstLine="425"/>
        <w:contextualSpacing/>
        <w:jc w:val="both"/>
        <w:rPr>
          <w:sz w:val="22"/>
          <w:szCs w:val="22"/>
        </w:rPr>
      </w:pPr>
      <w:r w:rsidRPr="00165D43">
        <w:rPr>
          <w:sz w:val="22"/>
          <w:szCs w:val="22"/>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4F76E0" w14:textId="77777777" w:rsidR="00165D43" w:rsidRPr="00165D43" w:rsidRDefault="00165D43" w:rsidP="00165D43">
      <w:pPr>
        <w:widowControl w:val="0"/>
        <w:autoSpaceDE w:val="0"/>
        <w:ind w:firstLine="708"/>
        <w:contextualSpacing/>
        <w:jc w:val="both"/>
        <w:rPr>
          <w:sz w:val="22"/>
          <w:szCs w:val="22"/>
        </w:rPr>
      </w:pPr>
      <w:r w:rsidRPr="00165D43">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D905880" w14:textId="77777777" w:rsidR="00165D43" w:rsidRPr="00165D43" w:rsidRDefault="00165D43" w:rsidP="00165D43">
      <w:pPr>
        <w:autoSpaceDE w:val="0"/>
        <w:ind w:firstLine="540"/>
        <w:contextualSpacing/>
        <w:jc w:val="both"/>
        <w:rPr>
          <w:sz w:val="22"/>
          <w:szCs w:val="22"/>
        </w:rPr>
      </w:pPr>
      <w:r w:rsidRPr="00165D43">
        <w:rPr>
          <w:sz w:val="22"/>
          <w:szCs w:val="22"/>
        </w:rPr>
        <w:tab/>
        <w:t xml:space="preserve">7.8. </w:t>
      </w:r>
      <w:r w:rsidRPr="00165D43">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59FFA45" w14:textId="77777777" w:rsidR="00165D43" w:rsidRPr="00165D43" w:rsidRDefault="00165D43" w:rsidP="00165D43">
      <w:pPr>
        <w:ind w:firstLine="540"/>
        <w:contextualSpacing/>
        <w:jc w:val="both"/>
        <w:rPr>
          <w:sz w:val="22"/>
          <w:szCs w:val="22"/>
        </w:rPr>
      </w:pPr>
      <w:r w:rsidRPr="00165D43">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5105C1" w14:textId="77777777" w:rsidR="00165D43" w:rsidRPr="00165D43" w:rsidRDefault="00165D43" w:rsidP="00165D43">
      <w:pPr>
        <w:ind w:firstLine="540"/>
        <w:contextualSpacing/>
        <w:jc w:val="both"/>
        <w:rPr>
          <w:sz w:val="22"/>
          <w:szCs w:val="22"/>
        </w:rPr>
      </w:pPr>
      <w:r w:rsidRPr="00165D43">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0568B0A" w14:textId="77777777" w:rsidR="00165D43" w:rsidRPr="00165D43" w:rsidRDefault="00165D43" w:rsidP="00165D43">
      <w:pPr>
        <w:widowControl w:val="0"/>
        <w:autoSpaceDE w:val="0"/>
        <w:ind w:firstLine="708"/>
        <w:contextualSpacing/>
        <w:jc w:val="both"/>
        <w:rPr>
          <w:sz w:val="22"/>
          <w:szCs w:val="22"/>
        </w:rPr>
      </w:pPr>
      <w:r w:rsidRPr="00165D43">
        <w:rPr>
          <w:sz w:val="22"/>
          <w:szCs w:val="22"/>
        </w:rPr>
        <w:t xml:space="preserve">7.9. </w:t>
      </w:r>
      <w:bookmarkStart w:id="2" w:name="Par82"/>
      <w:bookmarkEnd w:id="2"/>
      <w:r w:rsidRPr="00165D43">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65D43">
        <w:rPr>
          <w:bCs/>
          <w:sz w:val="22"/>
          <w:szCs w:val="22"/>
        </w:rPr>
        <w:t>Заказчик выплачивает Исполнителю штраф в размере 1</w:t>
      </w:r>
      <w:r w:rsidRPr="00165D43">
        <w:rPr>
          <w:sz w:val="22"/>
          <w:szCs w:val="22"/>
        </w:rPr>
        <w:t>000 рублей.</w:t>
      </w:r>
    </w:p>
    <w:p w14:paraId="0320D4E1" w14:textId="77777777" w:rsidR="00165D43" w:rsidRPr="00165D43" w:rsidRDefault="00165D43" w:rsidP="00165D43">
      <w:pPr>
        <w:widowControl w:val="0"/>
        <w:autoSpaceDE w:val="0"/>
        <w:contextualSpacing/>
        <w:jc w:val="both"/>
        <w:rPr>
          <w:sz w:val="22"/>
          <w:szCs w:val="22"/>
        </w:rPr>
      </w:pPr>
      <w:r w:rsidRPr="00165D43">
        <w:rPr>
          <w:sz w:val="22"/>
          <w:szCs w:val="22"/>
        </w:rPr>
        <w:t xml:space="preserve">     </w:t>
      </w:r>
      <w:r w:rsidRPr="00165D43">
        <w:rPr>
          <w:sz w:val="22"/>
          <w:szCs w:val="22"/>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371D7" w14:textId="77777777" w:rsidR="00165D43" w:rsidRPr="00165D43" w:rsidRDefault="00165D43" w:rsidP="00165D43">
      <w:pPr>
        <w:ind w:firstLine="425"/>
        <w:contextualSpacing/>
        <w:jc w:val="both"/>
        <w:rPr>
          <w:sz w:val="22"/>
          <w:szCs w:val="22"/>
        </w:rPr>
      </w:pPr>
      <w:r w:rsidRPr="00165D43">
        <w:rPr>
          <w:sz w:val="22"/>
          <w:szCs w:val="22"/>
        </w:rPr>
        <w:t xml:space="preserve"> </w:t>
      </w:r>
      <w:r w:rsidRPr="00165D43">
        <w:rPr>
          <w:sz w:val="22"/>
          <w:szCs w:val="22"/>
        </w:rPr>
        <w:tab/>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3C82FE21" w14:textId="77777777" w:rsidR="00165D43" w:rsidRPr="00165D43" w:rsidRDefault="00165D43" w:rsidP="00165D43">
      <w:pPr>
        <w:ind w:firstLine="708"/>
        <w:contextualSpacing/>
        <w:jc w:val="both"/>
        <w:rPr>
          <w:sz w:val="22"/>
          <w:szCs w:val="22"/>
        </w:rPr>
      </w:pPr>
      <w:r w:rsidRPr="00165D43">
        <w:rPr>
          <w:sz w:val="22"/>
          <w:szCs w:val="22"/>
        </w:rPr>
        <w:t xml:space="preserve">7.12. </w:t>
      </w:r>
      <w:r w:rsidRPr="00165D43">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085C0B3D" w14:textId="77777777" w:rsidR="00165D43" w:rsidRPr="00165D43" w:rsidRDefault="00165D43" w:rsidP="00165D43">
      <w:pPr>
        <w:ind w:firstLine="425"/>
        <w:contextualSpacing/>
        <w:jc w:val="both"/>
        <w:rPr>
          <w:sz w:val="22"/>
          <w:szCs w:val="22"/>
        </w:rPr>
      </w:pPr>
      <w:r w:rsidRPr="00165D43">
        <w:rPr>
          <w:sz w:val="22"/>
          <w:szCs w:val="22"/>
        </w:rPr>
        <w:t xml:space="preserve">    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E27CF11" w14:textId="77777777" w:rsidR="00165D43" w:rsidRPr="00165D43" w:rsidRDefault="00165D43" w:rsidP="00165D43">
      <w:pPr>
        <w:autoSpaceDE w:val="0"/>
        <w:ind w:firstLine="425"/>
        <w:contextualSpacing/>
        <w:jc w:val="both"/>
        <w:rPr>
          <w:sz w:val="22"/>
          <w:szCs w:val="22"/>
        </w:rPr>
      </w:pPr>
      <w:r w:rsidRPr="00165D43">
        <w:rPr>
          <w:bCs/>
          <w:sz w:val="22"/>
          <w:szCs w:val="22"/>
        </w:rPr>
        <w:t xml:space="preserve">    </w:t>
      </w:r>
      <w:r w:rsidRPr="00165D43">
        <w:rPr>
          <w:sz w:val="22"/>
          <w:szCs w:val="22"/>
        </w:rPr>
        <w:t>7.14. Указанная в настоящем разделе Контракта неустойка (пени, штраф) взимаются за каждое нарушение в отдельности.</w:t>
      </w:r>
    </w:p>
    <w:p w14:paraId="683FA9F2" w14:textId="77777777" w:rsidR="00165D43" w:rsidRPr="00165D43" w:rsidRDefault="00165D43" w:rsidP="00165D43">
      <w:pPr>
        <w:ind w:firstLine="425"/>
        <w:contextualSpacing/>
        <w:jc w:val="both"/>
        <w:rPr>
          <w:sz w:val="22"/>
          <w:szCs w:val="22"/>
        </w:rPr>
      </w:pPr>
      <w:r w:rsidRPr="00165D43">
        <w:rPr>
          <w:sz w:val="22"/>
          <w:szCs w:val="22"/>
        </w:rPr>
        <w:lastRenderedPageBreak/>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D67A2E5" w14:textId="77777777" w:rsidR="00165D43" w:rsidRPr="00165D43" w:rsidRDefault="00165D43" w:rsidP="00165D43">
      <w:pPr>
        <w:ind w:firstLine="708"/>
        <w:contextualSpacing/>
        <w:jc w:val="both"/>
        <w:rPr>
          <w:sz w:val="22"/>
          <w:szCs w:val="22"/>
        </w:rPr>
      </w:pPr>
      <w:r w:rsidRPr="00165D43">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3BE1204E" w14:textId="77777777" w:rsidR="00165D43" w:rsidRPr="00165D43" w:rsidRDefault="00165D43" w:rsidP="00165D43">
      <w:pPr>
        <w:ind w:firstLine="708"/>
        <w:contextualSpacing/>
        <w:jc w:val="both"/>
        <w:rPr>
          <w:sz w:val="22"/>
          <w:szCs w:val="22"/>
        </w:rPr>
      </w:pPr>
    </w:p>
    <w:p w14:paraId="46A12694" w14:textId="77777777" w:rsidR="00165D43" w:rsidRPr="00165D43" w:rsidRDefault="00165D43" w:rsidP="00165D43">
      <w:pPr>
        <w:numPr>
          <w:ilvl w:val="0"/>
          <w:numId w:val="1"/>
        </w:numPr>
        <w:shd w:val="clear" w:color="auto" w:fill="FFFFFF"/>
        <w:contextualSpacing/>
        <w:jc w:val="center"/>
        <w:rPr>
          <w:sz w:val="22"/>
          <w:szCs w:val="22"/>
        </w:rPr>
      </w:pPr>
      <w:r w:rsidRPr="00165D43">
        <w:rPr>
          <w:b/>
          <w:sz w:val="22"/>
          <w:szCs w:val="22"/>
        </w:rPr>
        <w:t>ПОРЯДОК ИЗМЕНЕНИЯ И РАСТОРЖЕНИЯ КОНТРАКТА</w:t>
      </w:r>
    </w:p>
    <w:p w14:paraId="2F51D83A" w14:textId="77777777" w:rsidR="00165D43" w:rsidRPr="00165D43" w:rsidRDefault="00165D43" w:rsidP="002E7101">
      <w:pPr>
        <w:widowControl w:val="0"/>
        <w:shd w:val="clear" w:color="auto" w:fill="FFFFFF"/>
        <w:tabs>
          <w:tab w:val="left" w:pos="851"/>
        </w:tabs>
        <w:autoSpaceDE w:val="0"/>
        <w:ind w:right="75" w:firstLine="709"/>
        <w:contextualSpacing/>
        <w:jc w:val="both"/>
        <w:rPr>
          <w:sz w:val="22"/>
          <w:szCs w:val="22"/>
        </w:rPr>
      </w:pPr>
      <w:r w:rsidRPr="00165D43">
        <w:rPr>
          <w:sz w:val="22"/>
          <w:szCs w:val="22"/>
        </w:rPr>
        <w:t xml:space="preserve">8.1. В случае расторжения </w:t>
      </w:r>
      <w:r w:rsidRPr="00165D43">
        <w:rPr>
          <w:sz w:val="22"/>
          <w:szCs w:val="22"/>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71E10874" w14:textId="77777777" w:rsidR="009F721C" w:rsidRPr="009F721C" w:rsidRDefault="00165D43" w:rsidP="002E7101">
      <w:pPr>
        <w:widowControl w:val="0"/>
        <w:shd w:val="clear" w:color="auto" w:fill="FFFFFF"/>
        <w:tabs>
          <w:tab w:val="left" w:pos="851"/>
        </w:tabs>
        <w:autoSpaceDE w:val="0"/>
        <w:ind w:right="75" w:firstLine="709"/>
        <w:contextualSpacing/>
        <w:jc w:val="both"/>
        <w:rPr>
          <w:sz w:val="21"/>
          <w:szCs w:val="21"/>
        </w:rPr>
      </w:pPr>
      <w:r w:rsidRPr="002E7101">
        <w:rPr>
          <w:color w:val="000000"/>
          <w:spacing w:val="-1"/>
          <w:sz w:val="22"/>
          <w:szCs w:val="22"/>
        </w:rPr>
        <w:t xml:space="preserve">8.2. </w:t>
      </w:r>
      <w:r w:rsidR="009F721C" w:rsidRPr="002E7101">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0E2CBF" w14:textId="77777777" w:rsidR="00165D43" w:rsidRPr="00165D43" w:rsidRDefault="00165D43" w:rsidP="002E7101">
      <w:pPr>
        <w:autoSpaceDE w:val="0"/>
        <w:ind w:firstLine="709"/>
        <w:contextualSpacing/>
        <w:jc w:val="both"/>
        <w:rPr>
          <w:sz w:val="22"/>
          <w:szCs w:val="22"/>
        </w:rPr>
      </w:pPr>
      <w:r w:rsidRPr="00165D43">
        <w:rPr>
          <w:color w:val="000000"/>
          <w:spacing w:val="-1"/>
          <w:sz w:val="22"/>
          <w:szCs w:val="22"/>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7D776B9"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нарушения Исполнителем сроков оказания услуг более чем на 7 дней; </w:t>
      </w:r>
    </w:p>
    <w:p w14:paraId="1FF28128"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неоднократного, то есть более двух раз, нарушения сроков оказания услуг;</w:t>
      </w:r>
    </w:p>
    <w:p w14:paraId="3551AF61"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19C1D988"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установления факта проведения ликвидации Исполнителя или проведения в отношении него процедуры банкротства;</w:t>
      </w:r>
    </w:p>
    <w:p w14:paraId="3CC30036" w14:textId="77777777"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1FEBEE3D" w14:textId="77777777" w:rsidR="00165D43" w:rsidRPr="00165D43" w:rsidRDefault="00165D43" w:rsidP="002E7101">
      <w:pPr>
        <w:shd w:val="clear" w:color="auto" w:fill="FFFFFF"/>
        <w:tabs>
          <w:tab w:val="left" w:pos="0"/>
          <w:tab w:val="left" w:pos="709"/>
        </w:tabs>
        <w:ind w:right="75" w:firstLine="709"/>
        <w:contextualSpacing/>
        <w:jc w:val="both"/>
        <w:rPr>
          <w:sz w:val="22"/>
          <w:szCs w:val="22"/>
        </w:rPr>
      </w:pPr>
      <w:r w:rsidRPr="00165D43">
        <w:rPr>
          <w:color w:val="000000"/>
          <w:spacing w:val="-1"/>
          <w:sz w:val="22"/>
          <w:szCs w:val="22"/>
        </w:rPr>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14:paraId="391F4CBD" w14:textId="77777777" w:rsidR="00165D43" w:rsidRDefault="00165D43" w:rsidP="002E7101">
      <w:pPr>
        <w:shd w:val="clear" w:color="auto" w:fill="FFFFFF"/>
        <w:tabs>
          <w:tab w:val="left" w:pos="0"/>
          <w:tab w:val="left" w:pos="709"/>
        </w:tabs>
        <w:ind w:right="75" w:firstLine="709"/>
        <w:contextualSpacing/>
        <w:jc w:val="both"/>
        <w:rPr>
          <w:color w:val="000000"/>
          <w:spacing w:val="-1"/>
          <w:sz w:val="22"/>
          <w:szCs w:val="22"/>
        </w:rPr>
      </w:pPr>
      <w:r w:rsidRPr="00165D43">
        <w:rPr>
          <w:color w:val="000000"/>
          <w:spacing w:val="-1"/>
          <w:sz w:val="22"/>
          <w:szCs w:val="22"/>
        </w:rPr>
        <w:t xml:space="preserve">8.5. В случае расторжения настоящего Контракта по решению суда, в связи с существенными нарушениями Контракта, а также в связи с односторонним отказом </w:t>
      </w:r>
      <w:r w:rsidR="001C2568">
        <w:rPr>
          <w:color w:val="000000"/>
          <w:spacing w:val="-1"/>
          <w:sz w:val="22"/>
          <w:szCs w:val="22"/>
        </w:rPr>
        <w:t>Стороны</w:t>
      </w:r>
      <w:r w:rsidRPr="00165D43">
        <w:rPr>
          <w:color w:val="000000"/>
          <w:spacing w:val="-1"/>
          <w:sz w:val="22"/>
          <w:szCs w:val="22"/>
        </w:rPr>
        <w:t xml:space="preserve"> от исполнения Контракта, Заказчик в установленном порядке направляет сведения об Исполнителе в Реестр недобросовестных поставщиков.</w:t>
      </w:r>
    </w:p>
    <w:p w14:paraId="00CFB971" w14:textId="77777777" w:rsidR="004E6142" w:rsidRPr="00165D43" w:rsidRDefault="004E6142" w:rsidP="002E7101">
      <w:pPr>
        <w:shd w:val="clear" w:color="auto" w:fill="FFFFFF"/>
        <w:tabs>
          <w:tab w:val="left" w:pos="0"/>
          <w:tab w:val="left" w:pos="709"/>
        </w:tabs>
        <w:ind w:right="75" w:firstLine="709"/>
        <w:contextualSpacing/>
        <w:jc w:val="both"/>
        <w:rPr>
          <w:sz w:val="22"/>
          <w:szCs w:val="22"/>
        </w:rPr>
      </w:pPr>
      <w:r>
        <w:rPr>
          <w:color w:val="000000"/>
          <w:spacing w:val="-1"/>
          <w:sz w:val="22"/>
          <w:szCs w:val="22"/>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3C09E22B" w14:textId="77777777" w:rsidR="004E6142" w:rsidRPr="00165D43" w:rsidRDefault="004E6142" w:rsidP="002E7101">
      <w:pPr>
        <w:shd w:val="clear" w:color="auto" w:fill="FFFFFF"/>
        <w:tabs>
          <w:tab w:val="left" w:pos="0"/>
          <w:tab w:val="left" w:pos="709"/>
        </w:tabs>
        <w:ind w:right="75" w:firstLine="709"/>
        <w:contextualSpacing/>
        <w:jc w:val="both"/>
        <w:rPr>
          <w:sz w:val="22"/>
          <w:szCs w:val="22"/>
        </w:rPr>
      </w:pPr>
    </w:p>
    <w:p w14:paraId="6236555A" w14:textId="77777777" w:rsidR="00165D43" w:rsidRPr="00165D43" w:rsidRDefault="00165D43" w:rsidP="002E7101">
      <w:pPr>
        <w:tabs>
          <w:tab w:val="left" w:pos="-27"/>
          <w:tab w:val="left" w:pos="426"/>
          <w:tab w:val="left" w:pos="540"/>
          <w:tab w:val="left" w:pos="720"/>
          <w:tab w:val="left" w:pos="900"/>
        </w:tabs>
        <w:ind w:firstLine="709"/>
        <w:contextualSpacing/>
        <w:jc w:val="center"/>
        <w:rPr>
          <w:sz w:val="22"/>
          <w:szCs w:val="22"/>
        </w:rPr>
      </w:pPr>
      <w:r w:rsidRPr="00165D43">
        <w:rPr>
          <w:b/>
          <w:sz w:val="22"/>
          <w:szCs w:val="22"/>
        </w:rPr>
        <w:t>9. ПОРЯДОК РАССМОТРЕНИЯ СПОРОВ</w:t>
      </w:r>
    </w:p>
    <w:p w14:paraId="597538CF" w14:textId="77777777" w:rsidR="00165D43" w:rsidRPr="00165D43" w:rsidRDefault="00165D43" w:rsidP="002E7101">
      <w:pPr>
        <w:tabs>
          <w:tab w:val="left" w:pos="-27"/>
          <w:tab w:val="left" w:pos="426"/>
          <w:tab w:val="left" w:pos="540"/>
          <w:tab w:val="left" w:pos="720"/>
          <w:tab w:val="left" w:pos="900"/>
        </w:tabs>
        <w:ind w:firstLine="709"/>
        <w:contextualSpacing/>
        <w:jc w:val="both"/>
        <w:rPr>
          <w:sz w:val="22"/>
          <w:szCs w:val="22"/>
        </w:rPr>
      </w:pPr>
      <w:r w:rsidRPr="00165D43">
        <w:rPr>
          <w:sz w:val="22"/>
          <w:szCs w:val="22"/>
        </w:rPr>
        <w:t xml:space="preserve">9.1. </w:t>
      </w:r>
      <w:r w:rsidRPr="00165D43">
        <w:rPr>
          <w:color w:val="000000"/>
          <w:spacing w:val="-1"/>
          <w:sz w:val="22"/>
          <w:szCs w:val="22"/>
        </w:rPr>
        <w:t xml:space="preserve">Стороны принимают все меры к тому, чтобы любые спорные вопросы, разногласия либо </w:t>
      </w:r>
      <w:r w:rsidRPr="00165D43">
        <w:rPr>
          <w:color w:val="000000"/>
          <w:sz w:val="22"/>
          <w:szCs w:val="22"/>
        </w:rPr>
        <w:t xml:space="preserve">претензии, касающиеся исполнения настоящего Контракта, были урегулированы путем </w:t>
      </w:r>
      <w:r w:rsidRPr="00165D43">
        <w:rPr>
          <w:color w:val="000000"/>
          <w:spacing w:val="-4"/>
          <w:sz w:val="22"/>
          <w:szCs w:val="22"/>
        </w:rPr>
        <w:t>переговоров.</w:t>
      </w:r>
    </w:p>
    <w:p w14:paraId="0111323F" w14:textId="77777777" w:rsidR="00165D43" w:rsidRPr="00165D43" w:rsidRDefault="00165D43" w:rsidP="002E7101">
      <w:pPr>
        <w:tabs>
          <w:tab w:val="left" w:pos="426"/>
          <w:tab w:val="left" w:pos="540"/>
        </w:tabs>
        <w:ind w:firstLine="709"/>
        <w:contextualSpacing/>
        <w:jc w:val="both"/>
        <w:rPr>
          <w:sz w:val="22"/>
          <w:szCs w:val="22"/>
        </w:rPr>
      </w:pPr>
      <w:r w:rsidRPr="00165D43">
        <w:rPr>
          <w:sz w:val="22"/>
          <w:szCs w:val="22"/>
        </w:rPr>
        <w:t xml:space="preserve">9.2. </w:t>
      </w:r>
      <w:r w:rsidRPr="00165D43">
        <w:rPr>
          <w:color w:val="000000"/>
          <w:spacing w:val="4"/>
          <w:sz w:val="22"/>
          <w:szCs w:val="22"/>
        </w:rPr>
        <w:t xml:space="preserve">В случае невозможности разрешения разногласий путем переговоров они подлежат </w:t>
      </w:r>
      <w:r w:rsidRPr="00165D43">
        <w:rPr>
          <w:color w:val="000000"/>
          <w:spacing w:val="-1"/>
          <w:sz w:val="22"/>
          <w:szCs w:val="22"/>
        </w:rPr>
        <w:t>рассмотрению в Арбитражном суде города Санкт-Петербурга и Ленинградской области.</w:t>
      </w:r>
    </w:p>
    <w:p w14:paraId="0BC15496" w14:textId="77777777" w:rsidR="00165D43" w:rsidRPr="00165D43" w:rsidRDefault="00165D43" w:rsidP="00165D43">
      <w:pPr>
        <w:contextualSpacing/>
        <w:jc w:val="center"/>
        <w:rPr>
          <w:b/>
          <w:sz w:val="22"/>
          <w:szCs w:val="22"/>
        </w:rPr>
      </w:pPr>
    </w:p>
    <w:p w14:paraId="12D6ACBA" w14:textId="77777777" w:rsidR="00165D43" w:rsidRPr="00165D43" w:rsidRDefault="00165D43" w:rsidP="00165D43">
      <w:pPr>
        <w:contextualSpacing/>
        <w:jc w:val="center"/>
        <w:rPr>
          <w:sz w:val="22"/>
          <w:szCs w:val="22"/>
        </w:rPr>
      </w:pPr>
      <w:r w:rsidRPr="00165D43">
        <w:rPr>
          <w:b/>
          <w:sz w:val="22"/>
          <w:szCs w:val="22"/>
        </w:rPr>
        <w:t>10. ФОРС-МАЖОР</w:t>
      </w:r>
    </w:p>
    <w:p w14:paraId="50AD1D52" w14:textId="566FB468" w:rsidR="00165D43" w:rsidRPr="00165D43" w:rsidRDefault="00165D43" w:rsidP="00165D43">
      <w:pPr>
        <w:ind w:firstLine="708"/>
        <w:contextualSpacing/>
        <w:jc w:val="both"/>
        <w:rPr>
          <w:sz w:val="22"/>
          <w:szCs w:val="22"/>
        </w:rPr>
      </w:pPr>
      <w:r w:rsidRPr="00165D43">
        <w:rPr>
          <w:color w:val="000000"/>
          <w:sz w:val="22"/>
          <w:szCs w:val="22"/>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C4AA866" w14:textId="77777777" w:rsidR="00165D43" w:rsidRDefault="00165D43" w:rsidP="00165D43">
      <w:pPr>
        <w:ind w:firstLine="708"/>
        <w:contextualSpacing/>
        <w:jc w:val="both"/>
        <w:rPr>
          <w:color w:val="000000"/>
          <w:sz w:val="22"/>
          <w:szCs w:val="22"/>
        </w:rPr>
      </w:pPr>
      <w:r w:rsidRPr="00165D43">
        <w:rPr>
          <w:color w:val="000000"/>
          <w:sz w:val="22"/>
          <w:szCs w:val="22"/>
        </w:rPr>
        <w:t>10.2. При наступлении таких обстоятельств срок исполнения обязательств</w:t>
      </w:r>
      <w:r w:rsidR="005B5245">
        <w:rPr>
          <w:color w:val="000000"/>
          <w:sz w:val="22"/>
          <w:szCs w:val="22"/>
        </w:rPr>
        <w:t xml:space="preserve"> </w:t>
      </w:r>
      <w:r w:rsidRPr="00165D43">
        <w:rPr>
          <w:color w:val="000000"/>
          <w:sz w:val="22"/>
          <w:szCs w:val="22"/>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72B0580" w14:textId="77777777" w:rsidR="005B5245" w:rsidRPr="00165D43" w:rsidRDefault="005B5245" w:rsidP="00165D43">
      <w:pPr>
        <w:ind w:firstLine="708"/>
        <w:contextualSpacing/>
        <w:jc w:val="both"/>
        <w:rPr>
          <w:sz w:val="22"/>
          <w:szCs w:val="22"/>
        </w:rPr>
      </w:pPr>
    </w:p>
    <w:p w14:paraId="487F0566" w14:textId="77777777" w:rsidR="00165D43" w:rsidRPr="00165D43" w:rsidRDefault="00165D43" w:rsidP="00165D43">
      <w:pPr>
        <w:ind w:firstLine="708"/>
        <w:contextualSpacing/>
        <w:jc w:val="both"/>
        <w:rPr>
          <w:sz w:val="22"/>
          <w:szCs w:val="22"/>
        </w:rPr>
      </w:pPr>
      <w:r w:rsidRPr="00165D43">
        <w:rPr>
          <w:color w:val="000000"/>
          <w:sz w:val="22"/>
          <w:szCs w:val="22"/>
        </w:rPr>
        <w:lastRenderedPageBreak/>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BFEE44F" w14:textId="5145CD02" w:rsidR="00165D43" w:rsidRDefault="00165D43" w:rsidP="00165D43">
      <w:pPr>
        <w:ind w:firstLine="708"/>
        <w:contextualSpacing/>
        <w:jc w:val="both"/>
        <w:rPr>
          <w:color w:val="000000"/>
          <w:sz w:val="22"/>
          <w:szCs w:val="22"/>
        </w:rPr>
      </w:pPr>
      <w:r w:rsidRPr="00165D43">
        <w:rPr>
          <w:color w:val="000000"/>
          <w:sz w:val="22"/>
          <w:szCs w:val="22"/>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DD69B24" w14:textId="77777777" w:rsidR="000939A6" w:rsidRPr="00165D43" w:rsidRDefault="000939A6" w:rsidP="00165D43">
      <w:pPr>
        <w:ind w:firstLine="708"/>
        <w:contextualSpacing/>
        <w:jc w:val="both"/>
        <w:rPr>
          <w:color w:val="000000"/>
          <w:sz w:val="22"/>
          <w:szCs w:val="22"/>
        </w:rPr>
      </w:pPr>
    </w:p>
    <w:p w14:paraId="0C8984C4" w14:textId="77777777" w:rsidR="00165D43" w:rsidRPr="00165D43" w:rsidRDefault="00165D43" w:rsidP="00165D43">
      <w:pPr>
        <w:shd w:val="clear" w:color="auto" w:fill="FFFFFF"/>
        <w:tabs>
          <w:tab w:val="left" w:pos="1445"/>
        </w:tabs>
        <w:contextualSpacing/>
        <w:jc w:val="center"/>
        <w:rPr>
          <w:b/>
          <w:spacing w:val="-1"/>
          <w:sz w:val="22"/>
          <w:szCs w:val="22"/>
        </w:rPr>
      </w:pPr>
      <w:r w:rsidRPr="00165D43">
        <w:rPr>
          <w:b/>
          <w:spacing w:val="-1"/>
          <w:sz w:val="22"/>
          <w:szCs w:val="22"/>
        </w:rPr>
        <w:t>11. АНТИКОРРУПЦИОННЫЕ УСЛОВИЯ</w:t>
      </w:r>
    </w:p>
    <w:p w14:paraId="12B7136B" w14:textId="77777777" w:rsidR="00165D43" w:rsidRPr="00165D43" w:rsidRDefault="00165D43" w:rsidP="00165D43">
      <w:pPr>
        <w:ind w:firstLine="426"/>
        <w:contextualSpacing/>
        <w:jc w:val="both"/>
        <w:rPr>
          <w:sz w:val="22"/>
          <w:szCs w:val="22"/>
        </w:rPr>
      </w:pPr>
      <w:r w:rsidRPr="00165D43">
        <w:rPr>
          <w:sz w:val="22"/>
          <w:szCs w:val="22"/>
        </w:rPr>
        <w:t>11.1. При исполнении своих обязательств по Контракту Стороны обязуются не совершать, а та</w:t>
      </w:r>
      <w:r w:rsidR="00737BB7">
        <w:rPr>
          <w:sz w:val="22"/>
          <w:szCs w:val="22"/>
        </w:rPr>
        <w:t>кже обязуются обеспечивать, что</w:t>
      </w:r>
      <w:r w:rsidRPr="00165D43">
        <w:rPr>
          <w:sz w:val="22"/>
          <w:szCs w:val="22"/>
        </w:rPr>
        <w:t>бы их аффилированные лица, сотрудники и посредники не совершали прямо или косвенно следующих действий:</w:t>
      </w:r>
    </w:p>
    <w:p w14:paraId="1470BCE6" w14:textId="1668E5D5"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0B92E7" w14:textId="77777777"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0F8F79" w14:textId="2D0AB6FB" w:rsidR="00165D43" w:rsidRDefault="00165D43" w:rsidP="00165D43">
      <w:pPr>
        <w:widowControl w:val="0"/>
        <w:autoSpaceDE w:val="0"/>
        <w:ind w:firstLine="425"/>
        <w:contextualSpacing/>
        <w:jc w:val="both"/>
        <w:rPr>
          <w:sz w:val="22"/>
          <w:szCs w:val="22"/>
        </w:rPr>
      </w:pPr>
      <w:r w:rsidRPr="00165D43">
        <w:rPr>
          <w:sz w:val="22"/>
          <w:szCs w:val="22"/>
        </w:rPr>
        <w:t xml:space="preserve"> не совершать иных действий, нарушающих антикоррупционное законодательство Российской Федерации.</w:t>
      </w:r>
    </w:p>
    <w:p w14:paraId="0F1A7B40" w14:textId="77777777" w:rsidR="000939A6" w:rsidRPr="00165D43" w:rsidRDefault="000939A6" w:rsidP="00165D43">
      <w:pPr>
        <w:widowControl w:val="0"/>
        <w:autoSpaceDE w:val="0"/>
        <w:ind w:firstLine="425"/>
        <w:contextualSpacing/>
        <w:jc w:val="both"/>
        <w:rPr>
          <w:sz w:val="22"/>
          <w:szCs w:val="22"/>
        </w:rPr>
      </w:pPr>
    </w:p>
    <w:p w14:paraId="6EFFC97B" w14:textId="77777777" w:rsidR="00165D43" w:rsidRPr="00165D43" w:rsidRDefault="00165D43" w:rsidP="00165D43">
      <w:pPr>
        <w:tabs>
          <w:tab w:val="left" w:pos="426"/>
          <w:tab w:val="left" w:pos="540"/>
        </w:tabs>
        <w:contextualSpacing/>
        <w:jc w:val="center"/>
        <w:rPr>
          <w:sz w:val="22"/>
          <w:szCs w:val="22"/>
        </w:rPr>
      </w:pPr>
      <w:r w:rsidRPr="00165D43">
        <w:rPr>
          <w:b/>
          <w:sz w:val="22"/>
          <w:szCs w:val="22"/>
        </w:rPr>
        <w:t>12. ПРОЧИЕ УСЛОВИЯ</w:t>
      </w:r>
    </w:p>
    <w:p w14:paraId="65E15A2F" w14:textId="77777777" w:rsidR="001C2568" w:rsidRPr="00795B9D" w:rsidRDefault="001C2568" w:rsidP="001C2568">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14DA980" w14:textId="77777777" w:rsidR="001C2568" w:rsidRDefault="001C2568" w:rsidP="001C2568">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B6C409B" w14:textId="77777777" w:rsidR="001C2568" w:rsidRPr="004E771D" w:rsidRDefault="001C2568" w:rsidP="001C2568">
      <w:pPr>
        <w:tabs>
          <w:tab w:val="left" w:pos="0"/>
          <w:tab w:val="right" w:pos="9498"/>
        </w:tabs>
        <w:ind w:firstLine="540"/>
        <w:jc w:val="both"/>
        <w:rPr>
          <w:sz w:val="22"/>
          <w:szCs w:val="22"/>
        </w:rPr>
      </w:pPr>
      <w:r>
        <w:rPr>
          <w:sz w:val="22"/>
          <w:szCs w:val="22"/>
        </w:rPr>
        <w:t xml:space="preserve">12.3. Контракт заключен в форме электронного документа и подписан Сторонами с применением </w:t>
      </w:r>
      <w:r w:rsidRPr="004E771D">
        <w:rPr>
          <w:sz w:val="22"/>
          <w:szCs w:val="22"/>
        </w:rPr>
        <w:t>электронных подписей уполномоченных лиц Сторон Контракта.</w:t>
      </w:r>
    </w:p>
    <w:p w14:paraId="32F7617C" w14:textId="77777777" w:rsidR="001C2568" w:rsidRPr="004E771D" w:rsidRDefault="001C2568" w:rsidP="001C2568">
      <w:pPr>
        <w:pStyle w:val="af9"/>
        <w:ind w:firstLine="567"/>
        <w:jc w:val="both"/>
        <w:rPr>
          <w:sz w:val="22"/>
          <w:szCs w:val="22"/>
        </w:rPr>
      </w:pPr>
      <w:r w:rsidRPr="004E771D">
        <w:rPr>
          <w:sz w:val="22"/>
          <w:szCs w:val="22"/>
        </w:rPr>
        <w:t>12.4.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5763B088" w14:textId="77777777" w:rsidR="001C2568" w:rsidRPr="004E771D" w:rsidRDefault="001C2568" w:rsidP="001C2568">
      <w:pPr>
        <w:pStyle w:val="af9"/>
        <w:ind w:firstLine="567"/>
        <w:jc w:val="both"/>
        <w:rPr>
          <w:sz w:val="22"/>
          <w:szCs w:val="22"/>
        </w:rPr>
      </w:pPr>
      <w:r w:rsidRPr="004E771D">
        <w:rPr>
          <w:sz w:val="22"/>
          <w:szCs w:val="22"/>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w:t>
      </w:r>
      <w:r w:rsidRPr="005802C5">
        <w:rPr>
          <w:sz w:val="22"/>
          <w:szCs w:val="22"/>
        </w:rPr>
        <w:t>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Pr="005802C5">
        <w:t xml:space="preserve"> </w:t>
      </w:r>
      <w:r w:rsidRPr="005802C5">
        <w:rPr>
          <w:sz w:val="22"/>
          <w:szCs w:val="22"/>
        </w:rPr>
        <w:t>При этом направление уведомлений по адресам Сторон, указанным в разделе 14 Контракта, считается надлежащим уведомлением Сторон.</w:t>
      </w:r>
    </w:p>
    <w:p w14:paraId="26782D1F" w14:textId="77777777" w:rsidR="001C2568" w:rsidRPr="00263EAB" w:rsidRDefault="001C2568" w:rsidP="001C2568">
      <w:pPr>
        <w:pStyle w:val="af9"/>
        <w:ind w:firstLine="567"/>
        <w:jc w:val="both"/>
        <w:rPr>
          <w:sz w:val="22"/>
          <w:szCs w:val="22"/>
        </w:rPr>
      </w:pPr>
      <w:r w:rsidRPr="004E771D">
        <w:rPr>
          <w:sz w:val="22"/>
          <w:szCs w:val="22"/>
        </w:rPr>
        <w:t>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w:t>
      </w:r>
      <w:r w:rsidRPr="002E7101">
        <w:rPr>
          <w:sz w:val="22"/>
          <w:szCs w:val="22"/>
        </w:rPr>
        <w:t xml:space="preserve">Компания «Тензор» с использованием веб-решения </w:t>
      </w:r>
      <w:proofErr w:type="spellStart"/>
      <w:r w:rsidRPr="002E7101">
        <w:rPr>
          <w:sz w:val="22"/>
          <w:szCs w:val="22"/>
        </w:rPr>
        <w:t>СБиС</w:t>
      </w:r>
      <w:proofErr w:type="spellEnd"/>
      <w:r w:rsidRPr="002E7101">
        <w:rPr>
          <w:sz w:val="22"/>
          <w:szCs w:val="22"/>
        </w:rPr>
        <w:t xml:space="preserve"> (http://sbis.ru/edo) (далее – СЭД </w:t>
      </w:r>
      <w:proofErr w:type="spellStart"/>
      <w:r w:rsidRPr="002E7101">
        <w:rPr>
          <w:sz w:val="22"/>
          <w:szCs w:val="22"/>
        </w:rPr>
        <w:t>СБиС</w:t>
      </w:r>
      <w:proofErr w:type="spellEnd"/>
      <w:r w:rsidRPr="002E7101">
        <w:rPr>
          <w:sz w:val="22"/>
          <w:szCs w:val="22"/>
        </w:rPr>
        <w:t xml:space="preserve">), обмен юридически значимыми документами, адресованными Сторонам по Контракту, в том числе счета, счет-фактуры (при наличии), </w:t>
      </w:r>
      <w:r w:rsidR="001F0442" w:rsidRPr="002E7101">
        <w:rPr>
          <w:sz w:val="22"/>
          <w:szCs w:val="22"/>
        </w:rPr>
        <w:t xml:space="preserve">акта об оказании услуг </w:t>
      </w:r>
      <w:r w:rsidRPr="002E7101">
        <w:rPr>
          <w:sz w:val="22"/>
          <w:szCs w:val="22"/>
        </w:rPr>
        <w:t xml:space="preserve">может осуществляться в электронном виде с использованием СЭД </w:t>
      </w:r>
      <w:proofErr w:type="spellStart"/>
      <w:r w:rsidRPr="002E7101">
        <w:rPr>
          <w:sz w:val="22"/>
          <w:szCs w:val="22"/>
        </w:rPr>
        <w:t>СБиС</w:t>
      </w:r>
      <w:proofErr w:type="spellEnd"/>
      <w:r w:rsidRPr="002E7101">
        <w:rPr>
          <w:sz w:val="22"/>
          <w:szCs w:val="22"/>
        </w:rPr>
        <w:t>. Обмен документами в электронном виде осуществляется с соблюдением требований российского законодательства</w:t>
      </w:r>
      <w:r w:rsidRPr="004E771D">
        <w:rPr>
          <w:sz w:val="22"/>
          <w:szCs w:val="22"/>
        </w:rPr>
        <w:t xml:space="preserve">, действующих на дату отправки документа. О начале использования СЭД </w:t>
      </w:r>
      <w:proofErr w:type="spellStart"/>
      <w:r w:rsidRPr="004E771D">
        <w:rPr>
          <w:sz w:val="22"/>
          <w:szCs w:val="22"/>
        </w:rPr>
        <w:t>СБиС</w:t>
      </w:r>
      <w:proofErr w:type="spellEnd"/>
      <w:r w:rsidRPr="004E771D">
        <w:rPr>
          <w:sz w:val="22"/>
          <w:szCs w:val="22"/>
        </w:rPr>
        <w:t xml:space="preserve"> </w:t>
      </w:r>
      <w:proofErr w:type="spellStart"/>
      <w:r w:rsidRPr="004E771D">
        <w:rPr>
          <w:sz w:val="22"/>
          <w:szCs w:val="22"/>
        </w:rPr>
        <w:t>Cтороны</w:t>
      </w:r>
      <w:proofErr w:type="spellEnd"/>
      <w:r w:rsidRPr="004E771D">
        <w:rPr>
          <w:sz w:val="22"/>
          <w:szCs w:val="22"/>
        </w:rPr>
        <w:t xml:space="preserve"> уведомляют друг друга письменно.</w:t>
      </w:r>
    </w:p>
    <w:p w14:paraId="6B67BE53" w14:textId="77777777" w:rsidR="00165D43" w:rsidRPr="00165D43" w:rsidRDefault="00165D43" w:rsidP="00165D43">
      <w:pPr>
        <w:ind w:firstLine="708"/>
        <w:contextualSpacing/>
        <w:rPr>
          <w:b/>
          <w:sz w:val="22"/>
          <w:szCs w:val="22"/>
        </w:rPr>
      </w:pPr>
    </w:p>
    <w:p w14:paraId="05FD5B9C" w14:textId="77777777" w:rsidR="00165D43" w:rsidRPr="00165D43" w:rsidRDefault="00165D43" w:rsidP="00165D43">
      <w:pPr>
        <w:contextualSpacing/>
        <w:jc w:val="center"/>
        <w:rPr>
          <w:sz w:val="22"/>
          <w:szCs w:val="22"/>
        </w:rPr>
      </w:pPr>
      <w:r w:rsidRPr="00165D43">
        <w:rPr>
          <w:b/>
          <w:sz w:val="22"/>
          <w:szCs w:val="22"/>
        </w:rPr>
        <w:t xml:space="preserve">13. </w:t>
      </w:r>
      <w:r w:rsidRPr="00165D43">
        <w:rPr>
          <w:b/>
          <w:color w:val="000000"/>
          <w:sz w:val="22"/>
          <w:szCs w:val="22"/>
        </w:rPr>
        <w:t>ПРИЛОЖЕНИЯ К КОНТРАКТУ</w:t>
      </w:r>
    </w:p>
    <w:p w14:paraId="63B0210C" w14:textId="77777777" w:rsidR="00165D43" w:rsidRPr="00165D43" w:rsidRDefault="00165D43" w:rsidP="00165D43">
      <w:pPr>
        <w:shd w:val="clear" w:color="auto" w:fill="FFFFFF"/>
        <w:contextualSpacing/>
        <w:jc w:val="both"/>
        <w:rPr>
          <w:sz w:val="22"/>
          <w:szCs w:val="22"/>
        </w:rPr>
      </w:pPr>
      <w:r w:rsidRPr="00165D43">
        <w:rPr>
          <w:color w:val="000000"/>
          <w:spacing w:val="-2"/>
          <w:sz w:val="22"/>
          <w:szCs w:val="22"/>
        </w:rPr>
        <w:t>Приложения к Контракту являются его неотъемлемой частью</w:t>
      </w:r>
    </w:p>
    <w:p w14:paraId="0CB99EC6" w14:textId="0BCC69F3" w:rsidR="00165D43" w:rsidRDefault="00165D43" w:rsidP="00165D43">
      <w:pPr>
        <w:contextualSpacing/>
        <w:rPr>
          <w:sz w:val="22"/>
          <w:szCs w:val="22"/>
        </w:rPr>
      </w:pPr>
      <w:r w:rsidRPr="00165D43">
        <w:rPr>
          <w:b/>
          <w:sz w:val="22"/>
          <w:szCs w:val="22"/>
        </w:rPr>
        <w:t xml:space="preserve">Приложение № </w:t>
      </w:r>
      <w:r w:rsidR="00ED30D1">
        <w:rPr>
          <w:b/>
          <w:sz w:val="22"/>
          <w:szCs w:val="22"/>
        </w:rPr>
        <w:t>1</w:t>
      </w:r>
      <w:r w:rsidRPr="00165D43">
        <w:rPr>
          <w:sz w:val="22"/>
          <w:szCs w:val="22"/>
        </w:rPr>
        <w:t xml:space="preserve"> – расчет цены Контракта. </w:t>
      </w:r>
    </w:p>
    <w:p w14:paraId="3C09356B" w14:textId="3B63CD2B" w:rsidR="00243491" w:rsidRPr="00165D43" w:rsidRDefault="00243491" w:rsidP="00165D43">
      <w:pPr>
        <w:contextualSpacing/>
        <w:rPr>
          <w:sz w:val="22"/>
          <w:szCs w:val="22"/>
        </w:rPr>
      </w:pPr>
      <w:r w:rsidRPr="00243491">
        <w:rPr>
          <w:b/>
          <w:bCs/>
          <w:sz w:val="22"/>
          <w:szCs w:val="22"/>
        </w:rPr>
        <w:t>Приложение № 2</w:t>
      </w:r>
      <w:r>
        <w:rPr>
          <w:sz w:val="22"/>
          <w:szCs w:val="22"/>
        </w:rPr>
        <w:t xml:space="preserve"> – Техническое задание.</w:t>
      </w:r>
    </w:p>
    <w:p w14:paraId="7B40B82C" w14:textId="77777777" w:rsidR="001C2568" w:rsidRPr="00165D43" w:rsidRDefault="001C2568" w:rsidP="003F2077">
      <w:pPr>
        <w:pStyle w:val="ConsPlusNormal"/>
        <w:ind w:firstLine="0"/>
        <w:contextualSpacing/>
        <w:rPr>
          <w:rFonts w:ascii="Times New Roman" w:hAnsi="Times New Roman" w:cs="Times New Roman"/>
          <w:caps/>
          <w:sz w:val="22"/>
          <w:szCs w:val="22"/>
        </w:rPr>
      </w:pPr>
    </w:p>
    <w:p w14:paraId="7CE65AC1" w14:textId="77777777" w:rsidR="002E40E4" w:rsidRPr="00165D43" w:rsidRDefault="002E40E4" w:rsidP="003F2077">
      <w:pPr>
        <w:pStyle w:val="ConsPlusNormal"/>
        <w:ind w:firstLine="0"/>
        <w:contextualSpacing/>
        <w:jc w:val="center"/>
        <w:rPr>
          <w:rFonts w:ascii="Times New Roman" w:hAnsi="Times New Roman" w:cs="Times New Roman"/>
          <w:sz w:val="22"/>
          <w:szCs w:val="22"/>
        </w:rPr>
      </w:pPr>
      <w:r w:rsidRPr="00165D43">
        <w:rPr>
          <w:rFonts w:ascii="Times New Roman" w:hAnsi="Times New Roman" w:cs="Times New Roman"/>
          <w:b/>
          <w:caps/>
          <w:sz w:val="22"/>
          <w:szCs w:val="22"/>
        </w:rPr>
        <w:t>14. Адреса, банковские реквизиты, подписи Сторон</w:t>
      </w:r>
    </w:p>
    <w:p w14:paraId="2C34982C" w14:textId="77777777" w:rsidR="002E40E4" w:rsidRPr="00165D43" w:rsidRDefault="002E40E4" w:rsidP="003F2077">
      <w:pPr>
        <w:pStyle w:val="ConsPlusNormal"/>
        <w:ind w:firstLine="0"/>
        <w:contextualSpacing/>
        <w:jc w:val="center"/>
        <w:rPr>
          <w:rFonts w:ascii="Times New Roman" w:hAnsi="Times New Roman" w:cs="Times New Roman"/>
          <w:b/>
          <w:i/>
          <w:caps/>
          <w:color w:val="FF0000"/>
          <w:sz w:val="22"/>
          <w:szCs w:val="22"/>
        </w:rPr>
      </w:pPr>
    </w:p>
    <w:tbl>
      <w:tblPr>
        <w:tblW w:w="0" w:type="auto"/>
        <w:tblInd w:w="108" w:type="dxa"/>
        <w:tblLayout w:type="fixed"/>
        <w:tblLook w:val="0000" w:firstRow="0" w:lastRow="0" w:firstColumn="0" w:lastColumn="0" w:noHBand="0" w:noVBand="0"/>
      </w:tblPr>
      <w:tblGrid>
        <w:gridCol w:w="4820"/>
        <w:gridCol w:w="4546"/>
      </w:tblGrid>
      <w:tr w:rsidR="009C00BF" w:rsidRPr="00165D43" w14:paraId="291CE842" w14:textId="77777777" w:rsidTr="003F2077">
        <w:tc>
          <w:tcPr>
            <w:tcW w:w="4820" w:type="dxa"/>
            <w:shd w:val="clear" w:color="auto" w:fill="auto"/>
          </w:tcPr>
          <w:p w14:paraId="5F8259C7" w14:textId="77777777" w:rsidR="000939A6" w:rsidRPr="000939A6" w:rsidRDefault="000939A6" w:rsidP="000939A6">
            <w:pPr>
              <w:pStyle w:val="ConsPlusNonformat"/>
              <w:rPr>
                <w:rFonts w:ascii="Times New Roman" w:hAnsi="Times New Roman" w:cs="Times New Roman"/>
                <w:b/>
                <w:sz w:val="22"/>
                <w:szCs w:val="22"/>
                <w:u w:val="single"/>
              </w:rPr>
            </w:pPr>
            <w:r w:rsidRPr="000939A6">
              <w:rPr>
                <w:rFonts w:ascii="Times New Roman" w:hAnsi="Times New Roman" w:cs="Times New Roman"/>
                <w:b/>
                <w:sz w:val="22"/>
                <w:szCs w:val="22"/>
                <w:u w:val="single"/>
              </w:rPr>
              <w:t>ЗАКАЗЧИК:</w:t>
            </w:r>
          </w:p>
          <w:p w14:paraId="7EE4CC34" w14:textId="77777777" w:rsidR="000939A6" w:rsidRPr="0090413C" w:rsidRDefault="000939A6" w:rsidP="000939A6">
            <w:pPr>
              <w:rPr>
                <w:sz w:val="20"/>
                <w:szCs w:val="20"/>
              </w:rPr>
            </w:pPr>
            <w:r w:rsidRPr="0090413C">
              <w:rPr>
                <w:sz w:val="20"/>
                <w:szCs w:val="20"/>
              </w:rPr>
              <w:t>Государственное бюджетное общеобразовательное учреждение средняя общеобразовательная школа № 277 Кировского района Санкт-Петербурга (ГБОУ СОШ № 277 Кировского района Санкт-Петербурга)</w:t>
            </w:r>
          </w:p>
          <w:p w14:paraId="2A7AE6B8" w14:textId="77777777" w:rsidR="000939A6" w:rsidRPr="0090413C" w:rsidRDefault="000939A6" w:rsidP="000939A6">
            <w:pPr>
              <w:rPr>
                <w:sz w:val="20"/>
                <w:szCs w:val="20"/>
              </w:rPr>
            </w:pPr>
            <w:proofErr w:type="spellStart"/>
            <w:proofErr w:type="gramStart"/>
            <w:r w:rsidRPr="0090413C">
              <w:rPr>
                <w:sz w:val="20"/>
                <w:szCs w:val="20"/>
              </w:rPr>
              <w:t>Юр.адрес</w:t>
            </w:r>
            <w:proofErr w:type="spellEnd"/>
            <w:proofErr w:type="gramEnd"/>
            <w:r w:rsidRPr="0090413C">
              <w:rPr>
                <w:sz w:val="20"/>
                <w:szCs w:val="20"/>
              </w:rPr>
              <w:t xml:space="preserve">: 198215, Санкт-Петербург, проспект Ветеранов, дом 14, литер А, </w:t>
            </w:r>
          </w:p>
          <w:p w14:paraId="47F1F630" w14:textId="77777777" w:rsidR="000939A6" w:rsidRPr="0090413C" w:rsidRDefault="000939A6" w:rsidP="000939A6">
            <w:pPr>
              <w:rPr>
                <w:sz w:val="20"/>
                <w:szCs w:val="20"/>
              </w:rPr>
            </w:pPr>
            <w:r w:rsidRPr="0090413C">
              <w:rPr>
                <w:sz w:val="20"/>
                <w:szCs w:val="20"/>
              </w:rPr>
              <w:t xml:space="preserve">Факт. адреса: 198215, Санкт-Петербург, проспект Ветеранов, дом 14, литер А, </w:t>
            </w:r>
          </w:p>
          <w:p w14:paraId="287E6502" w14:textId="77777777" w:rsidR="000939A6" w:rsidRPr="0090413C" w:rsidRDefault="000939A6" w:rsidP="000939A6">
            <w:pPr>
              <w:rPr>
                <w:sz w:val="20"/>
                <w:szCs w:val="20"/>
              </w:rPr>
            </w:pPr>
            <w:r w:rsidRPr="0090413C">
              <w:rPr>
                <w:sz w:val="20"/>
                <w:szCs w:val="20"/>
              </w:rPr>
              <w:t xml:space="preserve">198255, Санкт-Петербург, проспект Ветеранов, дом 39, литер А, </w:t>
            </w:r>
          </w:p>
          <w:p w14:paraId="13F5C1D7" w14:textId="77777777" w:rsidR="000939A6" w:rsidRPr="0090413C" w:rsidRDefault="000939A6" w:rsidP="000939A6">
            <w:pPr>
              <w:rPr>
                <w:sz w:val="20"/>
                <w:szCs w:val="20"/>
              </w:rPr>
            </w:pPr>
            <w:r w:rsidRPr="0090413C">
              <w:rPr>
                <w:sz w:val="20"/>
                <w:szCs w:val="20"/>
              </w:rPr>
              <w:t>тел./факс 377-36-05,</w:t>
            </w:r>
          </w:p>
          <w:p w14:paraId="561A0CDA" w14:textId="77777777" w:rsidR="000939A6" w:rsidRPr="0090413C" w:rsidRDefault="000939A6" w:rsidP="000939A6">
            <w:pPr>
              <w:rPr>
                <w:sz w:val="20"/>
                <w:szCs w:val="20"/>
              </w:rPr>
            </w:pPr>
            <w:proofErr w:type="spellStart"/>
            <w:r w:rsidRPr="0090413C">
              <w:rPr>
                <w:sz w:val="20"/>
                <w:szCs w:val="20"/>
              </w:rPr>
              <w:t>e-mail</w:t>
            </w:r>
            <w:proofErr w:type="spellEnd"/>
            <w:r w:rsidRPr="0090413C">
              <w:rPr>
                <w:sz w:val="20"/>
                <w:szCs w:val="20"/>
              </w:rPr>
              <w:t>: sc277@kirov.spb.ru</w:t>
            </w:r>
            <w:r w:rsidRPr="0090413C">
              <w:rPr>
                <w:sz w:val="20"/>
                <w:szCs w:val="20"/>
              </w:rPr>
              <w:tab/>
            </w:r>
          </w:p>
          <w:p w14:paraId="406BE66E" w14:textId="77777777" w:rsidR="000939A6" w:rsidRPr="0090413C" w:rsidRDefault="000939A6" w:rsidP="000939A6">
            <w:pPr>
              <w:rPr>
                <w:sz w:val="20"/>
                <w:szCs w:val="20"/>
              </w:rPr>
            </w:pPr>
            <w:r w:rsidRPr="0090413C">
              <w:rPr>
                <w:sz w:val="20"/>
                <w:szCs w:val="20"/>
              </w:rPr>
              <w:t>ИНН 7805149292</w:t>
            </w:r>
          </w:p>
          <w:p w14:paraId="0673DEA2" w14:textId="77777777" w:rsidR="000939A6" w:rsidRPr="0090413C" w:rsidRDefault="000939A6" w:rsidP="000939A6">
            <w:pPr>
              <w:rPr>
                <w:sz w:val="20"/>
                <w:szCs w:val="20"/>
              </w:rPr>
            </w:pPr>
            <w:r w:rsidRPr="0090413C">
              <w:rPr>
                <w:sz w:val="20"/>
                <w:szCs w:val="20"/>
              </w:rPr>
              <w:t>КПП 780501001</w:t>
            </w:r>
          </w:p>
          <w:p w14:paraId="2630AA12" w14:textId="77777777" w:rsidR="000939A6" w:rsidRPr="0090413C" w:rsidRDefault="000939A6" w:rsidP="000939A6">
            <w:pPr>
              <w:rPr>
                <w:sz w:val="20"/>
                <w:szCs w:val="20"/>
              </w:rPr>
            </w:pPr>
            <w:r w:rsidRPr="0090413C">
              <w:rPr>
                <w:sz w:val="20"/>
                <w:szCs w:val="20"/>
              </w:rPr>
              <w:t>БИК: 014030106</w:t>
            </w:r>
          </w:p>
          <w:p w14:paraId="33F93760" w14:textId="77777777" w:rsidR="000939A6" w:rsidRPr="0090413C" w:rsidRDefault="000939A6" w:rsidP="000939A6">
            <w:pPr>
              <w:rPr>
                <w:sz w:val="20"/>
                <w:szCs w:val="20"/>
              </w:rPr>
            </w:pPr>
            <w:r w:rsidRPr="0090413C">
              <w:rPr>
                <w:sz w:val="20"/>
                <w:szCs w:val="20"/>
              </w:rPr>
              <w:t xml:space="preserve">Название банка: </w:t>
            </w:r>
            <w:r>
              <w:rPr>
                <w:sz w:val="20"/>
                <w:szCs w:val="20"/>
              </w:rPr>
              <w:t>ОКЦ №1 СЗ</w:t>
            </w:r>
            <w:r w:rsidRPr="0090413C">
              <w:rPr>
                <w:sz w:val="20"/>
                <w:szCs w:val="20"/>
              </w:rPr>
              <w:t xml:space="preserve">ГУ БАНКА России//УФК по г. Санкт-Петербургу, г. Санкт-Петербург </w:t>
            </w:r>
          </w:p>
          <w:p w14:paraId="7ACE389C" w14:textId="77777777" w:rsidR="000939A6" w:rsidRPr="0090413C" w:rsidRDefault="000939A6" w:rsidP="000939A6">
            <w:pPr>
              <w:rPr>
                <w:sz w:val="20"/>
                <w:szCs w:val="20"/>
              </w:rPr>
            </w:pPr>
            <w:r w:rsidRPr="0090413C">
              <w:rPr>
                <w:sz w:val="20"/>
                <w:szCs w:val="20"/>
              </w:rPr>
              <w:t xml:space="preserve">Номер счета банка получателя: </w:t>
            </w:r>
          </w:p>
          <w:p w14:paraId="545EB799" w14:textId="77777777" w:rsidR="000939A6" w:rsidRPr="0090413C" w:rsidRDefault="000939A6" w:rsidP="000939A6">
            <w:pPr>
              <w:rPr>
                <w:sz w:val="20"/>
                <w:szCs w:val="20"/>
              </w:rPr>
            </w:pPr>
            <w:r w:rsidRPr="0090413C">
              <w:rPr>
                <w:sz w:val="20"/>
                <w:szCs w:val="20"/>
              </w:rPr>
              <w:t>40102810945370000005</w:t>
            </w:r>
          </w:p>
          <w:p w14:paraId="50B65D65" w14:textId="77777777" w:rsidR="000939A6" w:rsidRPr="0090413C" w:rsidRDefault="000939A6" w:rsidP="000939A6">
            <w:pPr>
              <w:rPr>
                <w:sz w:val="20"/>
                <w:szCs w:val="20"/>
              </w:rPr>
            </w:pPr>
            <w:r w:rsidRPr="0090413C">
              <w:rPr>
                <w:sz w:val="20"/>
                <w:szCs w:val="20"/>
              </w:rPr>
              <w:t>Расчетный счет: 03224643400000007200</w:t>
            </w:r>
          </w:p>
          <w:p w14:paraId="7F29CC58" w14:textId="77777777" w:rsidR="000939A6" w:rsidRPr="0090413C" w:rsidRDefault="000939A6" w:rsidP="000939A6">
            <w:pPr>
              <w:rPr>
                <w:sz w:val="20"/>
                <w:szCs w:val="20"/>
              </w:rPr>
            </w:pPr>
            <w:r w:rsidRPr="0090413C">
              <w:rPr>
                <w:sz w:val="20"/>
                <w:szCs w:val="20"/>
              </w:rPr>
              <w:t>ОКТМО 40335000</w:t>
            </w:r>
          </w:p>
          <w:p w14:paraId="01915850" w14:textId="77777777" w:rsidR="000939A6" w:rsidRPr="0090413C" w:rsidRDefault="000939A6" w:rsidP="000939A6">
            <w:pPr>
              <w:rPr>
                <w:sz w:val="20"/>
                <w:szCs w:val="20"/>
              </w:rPr>
            </w:pPr>
            <w:r w:rsidRPr="0090413C">
              <w:rPr>
                <w:sz w:val="20"/>
                <w:szCs w:val="20"/>
              </w:rPr>
              <w:t>Получатель: Комитет финансов Санкт-Петербурга (ГБОУ СОШ № 277 Кировского района Санкт-Петербурга, лицевой счет 0521146)</w:t>
            </w:r>
          </w:p>
          <w:p w14:paraId="3FF5B0C8" w14:textId="77777777" w:rsidR="000939A6" w:rsidRPr="0090413C" w:rsidRDefault="000939A6" w:rsidP="000939A6">
            <w:pPr>
              <w:rPr>
                <w:sz w:val="20"/>
                <w:szCs w:val="20"/>
              </w:rPr>
            </w:pPr>
          </w:p>
          <w:p w14:paraId="4F8BB994" w14:textId="77777777" w:rsidR="000939A6" w:rsidRPr="0090413C" w:rsidRDefault="000939A6" w:rsidP="000939A6">
            <w:pPr>
              <w:rPr>
                <w:sz w:val="20"/>
                <w:szCs w:val="20"/>
              </w:rPr>
            </w:pPr>
            <w:r w:rsidRPr="0090413C">
              <w:rPr>
                <w:sz w:val="20"/>
                <w:szCs w:val="20"/>
              </w:rPr>
              <w:t>Директор</w:t>
            </w:r>
          </w:p>
          <w:p w14:paraId="3E5B4EAA" w14:textId="77777777" w:rsidR="000939A6" w:rsidRPr="0090413C" w:rsidRDefault="000939A6" w:rsidP="000939A6">
            <w:pPr>
              <w:widowControl w:val="0"/>
              <w:rPr>
                <w:sz w:val="20"/>
                <w:szCs w:val="20"/>
              </w:rPr>
            </w:pPr>
            <w:r w:rsidRPr="0090413C">
              <w:rPr>
                <w:b/>
                <w:i/>
                <w:sz w:val="20"/>
                <w:szCs w:val="20"/>
                <w:u w:val="single"/>
              </w:rPr>
              <w:t>Подписано ЭЦП</w:t>
            </w:r>
            <w:r w:rsidRPr="0090413C">
              <w:rPr>
                <w:sz w:val="20"/>
                <w:szCs w:val="20"/>
              </w:rPr>
              <w:t xml:space="preserve"> О.Н. Тарасова</w:t>
            </w:r>
          </w:p>
          <w:p w14:paraId="41574D33" w14:textId="418DFB0C" w:rsidR="00DE2FB0" w:rsidRPr="00165D43" w:rsidRDefault="00DE2FB0" w:rsidP="000939A6">
            <w:pPr>
              <w:autoSpaceDE w:val="0"/>
              <w:autoSpaceDN w:val="0"/>
              <w:adjustRightInd w:val="0"/>
              <w:rPr>
                <w:bCs/>
                <w:sz w:val="22"/>
                <w:szCs w:val="22"/>
              </w:rPr>
            </w:pPr>
          </w:p>
        </w:tc>
        <w:tc>
          <w:tcPr>
            <w:tcW w:w="4546" w:type="dxa"/>
            <w:shd w:val="clear" w:color="auto" w:fill="auto"/>
          </w:tcPr>
          <w:p w14:paraId="4D3961DD" w14:textId="77777777" w:rsidR="009C00BF" w:rsidRPr="00165D43" w:rsidRDefault="009C00BF" w:rsidP="009C00BF">
            <w:pPr>
              <w:pStyle w:val="ConsPlusNonformat"/>
              <w:jc w:val="both"/>
              <w:rPr>
                <w:rFonts w:ascii="Times New Roman" w:hAnsi="Times New Roman" w:cs="Times New Roman"/>
                <w:b/>
                <w:bCs/>
                <w:sz w:val="22"/>
                <w:szCs w:val="22"/>
                <w:u w:val="single"/>
              </w:rPr>
            </w:pPr>
            <w:r w:rsidRPr="00165D43">
              <w:rPr>
                <w:rFonts w:ascii="Times New Roman" w:hAnsi="Times New Roman" w:cs="Times New Roman"/>
                <w:b/>
                <w:bCs/>
                <w:sz w:val="22"/>
                <w:szCs w:val="22"/>
                <w:u w:val="single"/>
              </w:rPr>
              <w:t>ИСПОЛНИТЕЛЬ:</w:t>
            </w:r>
          </w:p>
          <w:p w14:paraId="2D6C27F0" w14:textId="77777777" w:rsidR="001D7019" w:rsidRPr="00C601F5" w:rsidRDefault="001D7019" w:rsidP="001D7019">
            <w:pPr>
              <w:tabs>
                <w:tab w:val="left" w:pos="426"/>
              </w:tabs>
              <w:rPr>
                <w:sz w:val="20"/>
                <w:szCs w:val="20"/>
              </w:rPr>
            </w:pPr>
            <w:r w:rsidRPr="00C601F5">
              <w:rPr>
                <w:sz w:val="20"/>
                <w:szCs w:val="20"/>
              </w:rPr>
              <w:t>Полное наименование юридического лица:</w:t>
            </w:r>
          </w:p>
          <w:p w14:paraId="2944F50F" w14:textId="77777777" w:rsidR="001D7019" w:rsidRPr="00C601F5" w:rsidRDefault="001D7019" w:rsidP="001D7019">
            <w:pPr>
              <w:rPr>
                <w:sz w:val="20"/>
                <w:szCs w:val="20"/>
              </w:rPr>
            </w:pPr>
          </w:p>
          <w:p w14:paraId="557A163E" w14:textId="77777777" w:rsidR="001D7019" w:rsidRPr="00C601F5" w:rsidRDefault="001D7019" w:rsidP="001D7019">
            <w:pPr>
              <w:rPr>
                <w:sz w:val="20"/>
                <w:szCs w:val="20"/>
              </w:rPr>
            </w:pPr>
            <w:r w:rsidRPr="00C601F5">
              <w:rPr>
                <w:sz w:val="20"/>
                <w:szCs w:val="20"/>
              </w:rPr>
              <w:t xml:space="preserve">Сокращенное наименование юридического лица </w:t>
            </w:r>
          </w:p>
          <w:p w14:paraId="47B4218A" w14:textId="77777777" w:rsidR="001D7019" w:rsidRPr="00C601F5" w:rsidRDefault="001D7019" w:rsidP="001D7019">
            <w:pPr>
              <w:tabs>
                <w:tab w:val="left" w:pos="426"/>
              </w:tabs>
              <w:rPr>
                <w:sz w:val="20"/>
                <w:szCs w:val="20"/>
              </w:rPr>
            </w:pPr>
            <w:r w:rsidRPr="00C601F5">
              <w:rPr>
                <w:sz w:val="20"/>
                <w:szCs w:val="20"/>
              </w:rPr>
              <w:t>(при наличии):</w:t>
            </w:r>
          </w:p>
          <w:p w14:paraId="64777CE1" w14:textId="77777777" w:rsidR="001D7019" w:rsidRPr="00C601F5" w:rsidRDefault="001D7019" w:rsidP="001D7019">
            <w:pPr>
              <w:tabs>
                <w:tab w:val="left" w:pos="426"/>
              </w:tabs>
              <w:rPr>
                <w:sz w:val="20"/>
                <w:szCs w:val="20"/>
              </w:rPr>
            </w:pPr>
            <w:r w:rsidRPr="00C601F5">
              <w:rPr>
                <w:sz w:val="20"/>
                <w:szCs w:val="20"/>
              </w:rPr>
              <w:t>Почтовый адрес:</w:t>
            </w:r>
          </w:p>
          <w:p w14:paraId="56FEA418" w14:textId="77777777" w:rsidR="001D7019" w:rsidRPr="00C601F5" w:rsidRDefault="001D7019" w:rsidP="001D7019">
            <w:pPr>
              <w:tabs>
                <w:tab w:val="left" w:pos="426"/>
              </w:tabs>
              <w:rPr>
                <w:sz w:val="20"/>
                <w:szCs w:val="20"/>
              </w:rPr>
            </w:pPr>
            <w:r w:rsidRPr="00C601F5">
              <w:rPr>
                <w:sz w:val="20"/>
                <w:szCs w:val="20"/>
              </w:rPr>
              <w:t>Местонахождение:</w:t>
            </w:r>
          </w:p>
          <w:p w14:paraId="01EA1D31" w14:textId="77777777" w:rsidR="001D7019" w:rsidRPr="00C601F5" w:rsidRDefault="001D7019" w:rsidP="001D7019">
            <w:pPr>
              <w:tabs>
                <w:tab w:val="left" w:pos="426"/>
              </w:tabs>
              <w:rPr>
                <w:sz w:val="20"/>
                <w:szCs w:val="20"/>
              </w:rPr>
            </w:pPr>
          </w:p>
          <w:p w14:paraId="0D6E8691" w14:textId="77777777" w:rsidR="001D7019" w:rsidRPr="00C601F5" w:rsidRDefault="001D7019" w:rsidP="001D7019">
            <w:pPr>
              <w:tabs>
                <w:tab w:val="left" w:pos="426"/>
              </w:tabs>
              <w:rPr>
                <w:sz w:val="20"/>
                <w:szCs w:val="20"/>
              </w:rPr>
            </w:pPr>
            <w:r w:rsidRPr="00C601F5">
              <w:rPr>
                <w:sz w:val="20"/>
                <w:szCs w:val="20"/>
              </w:rPr>
              <w:t>ИНН:</w:t>
            </w:r>
          </w:p>
          <w:p w14:paraId="642D3122" w14:textId="77777777" w:rsidR="001D7019" w:rsidRPr="00C601F5" w:rsidRDefault="001D7019" w:rsidP="001D7019">
            <w:pPr>
              <w:tabs>
                <w:tab w:val="left" w:pos="426"/>
              </w:tabs>
              <w:rPr>
                <w:sz w:val="20"/>
                <w:szCs w:val="20"/>
              </w:rPr>
            </w:pPr>
            <w:r w:rsidRPr="00C601F5">
              <w:rPr>
                <w:sz w:val="20"/>
                <w:szCs w:val="20"/>
              </w:rPr>
              <w:t>КПП:</w:t>
            </w:r>
          </w:p>
          <w:p w14:paraId="34C2C8A2" w14:textId="77777777" w:rsidR="001D7019" w:rsidRPr="00C601F5" w:rsidRDefault="001D7019" w:rsidP="001D7019">
            <w:pPr>
              <w:tabs>
                <w:tab w:val="left" w:pos="426"/>
              </w:tabs>
              <w:rPr>
                <w:sz w:val="20"/>
                <w:szCs w:val="20"/>
              </w:rPr>
            </w:pPr>
          </w:p>
          <w:p w14:paraId="2F97BC2E" w14:textId="77777777" w:rsidR="001D7019" w:rsidRPr="00C601F5" w:rsidRDefault="001D7019" w:rsidP="001D7019">
            <w:pPr>
              <w:tabs>
                <w:tab w:val="left" w:pos="426"/>
              </w:tabs>
              <w:rPr>
                <w:sz w:val="20"/>
                <w:szCs w:val="20"/>
              </w:rPr>
            </w:pPr>
            <w:r w:rsidRPr="00C601F5">
              <w:rPr>
                <w:sz w:val="20"/>
                <w:szCs w:val="20"/>
              </w:rPr>
              <w:t>Банковские реквизиты:</w:t>
            </w:r>
          </w:p>
          <w:p w14:paraId="6B1AF591" w14:textId="77777777" w:rsidR="001D7019" w:rsidRPr="00C601F5" w:rsidRDefault="001D7019" w:rsidP="001D7019">
            <w:pPr>
              <w:rPr>
                <w:sz w:val="20"/>
                <w:szCs w:val="20"/>
              </w:rPr>
            </w:pPr>
          </w:p>
          <w:p w14:paraId="044BB91C" w14:textId="77777777" w:rsidR="001D7019" w:rsidRPr="00C601F5" w:rsidRDefault="001D7019" w:rsidP="001D7019">
            <w:pPr>
              <w:tabs>
                <w:tab w:val="left" w:pos="426"/>
              </w:tabs>
              <w:rPr>
                <w:sz w:val="20"/>
                <w:szCs w:val="20"/>
              </w:rPr>
            </w:pPr>
          </w:p>
          <w:p w14:paraId="68091D58" w14:textId="77777777" w:rsidR="001D7019" w:rsidRPr="00C601F5" w:rsidRDefault="001D7019" w:rsidP="001D7019">
            <w:pPr>
              <w:tabs>
                <w:tab w:val="left" w:pos="426"/>
              </w:tabs>
              <w:rPr>
                <w:sz w:val="20"/>
                <w:szCs w:val="20"/>
              </w:rPr>
            </w:pPr>
            <w:r w:rsidRPr="00C601F5">
              <w:rPr>
                <w:sz w:val="20"/>
                <w:szCs w:val="20"/>
              </w:rPr>
              <w:t>Телефон:</w:t>
            </w:r>
          </w:p>
          <w:p w14:paraId="40B79F52" w14:textId="77777777" w:rsidR="001D7019" w:rsidRPr="00C601F5" w:rsidRDefault="001D7019" w:rsidP="001D7019">
            <w:pPr>
              <w:tabs>
                <w:tab w:val="left" w:pos="426"/>
              </w:tabs>
              <w:rPr>
                <w:sz w:val="20"/>
                <w:szCs w:val="20"/>
              </w:rPr>
            </w:pPr>
            <w:r w:rsidRPr="00C601F5">
              <w:rPr>
                <w:sz w:val="20"/>
                <w:szCs w:val="20"/>
              </w:rPr>
              <w:t xml:space="preserve">Эл. адрес: </w:t>
            </w:r>
          </w:p>
          <w:p w14:paraId="5F67EB46" w14:textId="77777777" w:rsidR="001D7019" w:rsidRPr="00C601F5" w:rsidRDefault="001D7019" w:rsidP="001D7019">
            <w:pPr>
              <w:tabs>
                <w:tab w:val="left" w:pos="426"/>
              </w:tabs>
              <w:rPr>
                <w:sz w:val="20"/>
                <w:szCs w:val="20"/>
              </w:rPr>
            </w:pPr>
          </w:p>
          <w:p w14:paraId="30B9B825" w14:textId="77777777" w:rsidR="001D7019" w:rsidRPr="00C601F5" w:rsidRDefault="001D7019" w:rsidP="001D7019">
            <w:pPr>
              <w:tabs>
                <w:tab w:val="left" w:pos="426"/>
              </w:tabs>
              <w:rPr>
                <w:sz w:val="20"/>
                <w:szCs w:val="20"/>
              </w:rPr>
            </w:pPr>
            <w:r w:rsidRPr="00C601F5">
              <w:rPr>
                <w:sz w:val="20"/>
                <w:szCs w:val="20"/>
              </w:rPr>
              <w:t xml:space="preserve">Сведения о лице, имеющем </w:t>
            </w:r>
          </w:p>
          <w:p w14:paraId="5FDA2381" w14:textId="77777777" w:rsidR="001D7019" w:rsidRPr="00C601F5" w:rsidRDefault="001D7019" w:rsidP="001D7019">
            <w:pPr>
              <w:tabs>
                <w:tab w:val="left" w:pos="426"/>
              </w:tabs>
              <w:rPr>
                <w:sz w:val="20"/>
                <w:szCs w:val="20"/>
              </w:rPr>
            </w:pPr>
            <w:r w:rsidRPr="00C601F5">
              <w:rPr>
                <w:sz w:val="20"/>
                <w:szCs w:val="20"/>
              </w:rPr>
              <w:t xml:space="preserve">право без доверенности действовать </w:t>
            </w:r>
          </w:p>
          <w:p w14:paraId="4E90F151" w14:textId="77777777" w:rsidR="001D7019" w:rsidRPr="00C601F5" w:rsidRDefault="001D7019" w:rsidP="001D7019">
            <w:pPr>
              <w:tabs>
                <w:tab w:val="left" w:pos="426"/>
              </w:tabs>
              <w:rPr>
                <w:sz w:val="20"/>
                <w:szCs w:val="20"/>
              </w:rPr>
            </w:pPr>
            <w:r w:rsidRPr="00C601F5">
              <w:rPr>
                <w:sz w:val="20"/>
                <w:szCs w:val="20"/>
              </w:rPr>
              <w:t>от имени юридического лица</w:t>
            </w:r>
          </w:p>
          <w:p w14:paraId="29868805" w14:textId="77777777" w:rsidR="009C00BF" w:rsidRPr="00165D43" w:rsidRDefault="001D7019" w:rsidP="005B5245">
            <w:pPr>
              <w:pStyle w:val="ConsPlusNonformat"/>
              <w:jc w:val="both"/>
              <w:rPr>
                <w:bCs/>
                <w:sz w:val="22"/>
                <w:szCs w:val="22"/>
              </w:rPr>
            </w:pPr>
            <w:r w:rsidRPr="00C601F5">
              <w:rPr>
                <w:rFonts w:ascii="Times New Roman" w:hAnsi="Times New Roman" w:cs="Times New Roman"/>
              </w:rPr>
              <w:t xml:space="preserve"> (должность, ФИО, ИНН (при наличии)):</w:t>
            </w:r>
          </w:p>
        </w:tc>
      </w:tr>
    </w:tbl>
    <w:p w14:paraId="5506E78B" w14:textId="77777777" w:rsidR="001A0AC3" w:rsidRDefault="001A0AC3" w:rsidP="0094119D">
      <w:pPr>
        <w:jc w:val="right"/>
        <w:rPr>
          <w:sz w:val="22"/>
          <w:szCs w:val="22"/>
        </w:rPr>
      </w:pPr>
    </w:p>
    <w:p w14:paraId="04EDA8D9" w14:textId="77777777" w:rsidR="001C2568" w:rsidRDefault="001C2568" w:rsidP="0094119D">
      <w:pPr>
        <w:jc w:val="right"/>
        <w:rPr>
          <w:sz w:val="22"/>
          <w:szCs w:val="22"/>
        </w:rPr>
      </w:pPr>
    </w:p>
    <w:p w14:paraId="2C734F25" w14:textId="77777777" w:rsidR="001C2568" w:rsidRDefault="001C2568" w:rsidP="0094119D">
      <w:pPr>
        <w:jc w:val="right"/>
        <w:rPr>
          <w:sz w:val="22"/>
          <w:szCs w:val="22"/>
        </w:rPr>
      </w:pPr>
    </w:p>
    <w:p w14:paraId="5EB00EC3" w14:textId="77777777" w:rsidR="001C2568" w:rsidRDefault="001C2568" w:rsidP="0094119D">
      <w:pPr>
        <w:jc w:val="right"/>
        <w:rPr>
          <w:sz w:val="22"/>
          <w:szCs w:val="22"/>
        </w:rPr>
      </w:pPr>
    </w:p>
    <w:p w14:paraId="23334441" w14:textId="77777777" w:rsidR="001C2568" w:rsidRDefault="001C2568" w:rsidP="0094119D">
      <w:pPr>
        <w:jc w:val="right"/>
        <w:rPr>
          <w:sz w:val="22"/>
          <w:szCs w:val="22"/>
        </w:rPr>
      </w:pPr>
    </w:p>
    <w:p w14:paraId="00CE3D4C" w14:textId="77777777" w:rsidR="001C2568" w:rsidRDefault="001C2568" w:rsidP="0094119D">
      <w:pPr>
        <w:jc w:val="right"/>
        <w:rPr>
          <w:sz w:val="22"/>
          <w:szCs w:val="22"/>
        </w:rPr>
      </w:pPr>
    </w:p>
    <w:p w14:paraId="03122B42" w14:textId="77777777" w:rsidR="001C2568" w:rsidRDefault="001C2568" w:rsidP="0094119D">
      <w:pPr>
        <w:jc w:val="right"/>
        <w:rPr>
          <w:sz w:val="22"/>
          <w:szCs w:val="22"/>
        </w:rPr>
      </w:pPr>
    </w:p>
    <w:p w14:paraId="6B12419E" w14:textId="77777777" w:rsidR="001C2568" w:rsidRDefault="001C2568" w:rsidP="0094119D">
      <w:pPr>
        <w:jc w:val="right"/>
        <w:rPr>
          <w:sz w:val="22"/>
          <w:szCs w:val="22"/>
        </w:rPr>
      </w:pPr>
    </w:p>
    <w:p w14:paraId="366C2A0B" w14:textId="77777777" w:rsidR="001C2568" w:rsidRDefault="001C2568" w:rsidP="0094119D">
      <w:pPr>
        <w:jc w:val="right"/>
        <w:rPr>
          <w:sz w:val="22"/>
          <w:szCs w:val="22"/>
        </w:rPr>
      </w:pPr>
    </w:p>
    <w:p w14:paraId="6E95B8D7" w14:textId="77777777" w:rsidR="001C2568" w:rsidRDefault="001C2568" w:rsidP="0094119D">
      <w:pPr>
        <w:jc w:val="right"/>
        <w:rPr>
          <w:sz w:val="22"/>
          <w:szCs w:val="22"/>
        </w:rPr>
      </w:pPr>
    </w:p>
    <w:p w14:paraId="00E10FF0" w14:textId="77777777" w:rsidR="001C2568" w:rsidRDefault="001C2568" w:rsidP="0094119D">
      <w:pPr>
        <w:jc w:val="right"/>
        <w:rPr>
          <w:sz w:val="22"/>
          <w:szCs w:val="22"/>
        </w:rPr>
      </w:pPr>
    </w:p>
    <w:p w14:paraId="552D192B" w14:textId="77777777" w:rsidR="001C2568" w:rsidRDefault="001C2568" w:rsidP="0094119D">
      <w:pPr>
        <w:jc w:val="right"/>
        <w:rPr>
          <w:sz w:val="22"/>
          <w:szCs w:val="22"/>
        </w:rPr>
      </w:pPr>
    </w:p>
    <w:p w14:paraId="3E2B5C31" w14:textId="77777777" w:rsidR="001C2568" w:rsidRDefault="001C2568" w:rsidP="0094119D">
      <w:pPr>
        <w:jc w:val="right"/>
        <w:rPr>
          <w:sz w:val="22"/>
          <w:szCs w:val="22"/>
        </w:rPr>
      </w:pPr>
    </w:p>
    <w:p w14:paraId="207C9360" w14:textId="77777777" w:rsidR="001C2568" w:rsidRDefault="001C2568" w:rsidP="0094119D">
      <w:pPr>
        <w:jc w:val="right"/>
        <w:rPr>
          <w:sz w:val="22"/>
          <w:szCs w:val="22"/>
        </w:rPr>
      </w:pPr>
    </w:p>
    <w:p w14:paraId="662E9FF7" w14:textId="77777777" w:rsidR="001C2568" w:rsidRDefault="001C2568" w:rsidP="0094119D">
      <w:pPr>
        <w:jc w:val="right"/>
        <w:rPr>
          <w:sz w:val="22"/>
          <w:szCs w:val="22"/>
        </w:rPr>
      </w:pPr>
    </w:p>
    <w:p w14:paraId="25BBBB9F" w14:textId="77777777" w:rsidR="001C2568" w:rsidRDefault="001C2568" w:rsidP="0094119D">
      <w:pPr>
        <w:jc w:val="right"/>
        <w:rPr>
          <w:sz w:val="22"/>
          <w:szCs w:val="22"/>
        </w:rPr>
      </w:pPr>
    </w:p>
    <w:p w14:paraId="2E198407" w14:textId="1EB6B338" w:rsidR="001C2568" w:rsidRDefault="001C2568" w:rsidP="0094119D">
      <w:pPr>
        <w:jc w:val="right"/>
        <w:rPr>
          <w:sz w:val="22"/>
          <w:szCs w:val="22"/>
        </w:rPr>
      </w:pPr>
    </w:p>
    <w:p w14:paraId="62062197" w14:textId="20438B2E" w:rsidR="00ED30D1" w:rsidRDefault="00ED30D1" w:rsidP="0094119D">
      <w:pPr>
        <w:jc w:val="right"/>
        <w:rPr>
          <w:sz w:val="22"/>
          <w:szCs w:val="22"/>
        </w:rPr>
      </w:pPr>
    </w:p>
    <w:p w14:paraId="5A3F17B6" w14:textId="417D7D34" w:rsidR="00ED30D1" w:rsidRDefault="00ED30D1" w:rsidP="0094119D">
      <w:pPr>
        <w:jc w:val="right"/>
        <w:rPr>
          <w:sz w:val="22"/>
          <w:szCs w:val="22"/>
        </w:rPr>
      </w:pPr>
    </w:p>
    <w:p w14:paraId="063916CD" w14:textId="77777777" w:rsidR="00ED30D1" w:rsidRDefault="00ED30D1" w:rsidP="0094119D">
      <w:pPr>
        <w:jc w:val="right"/>
        <w:rPr>
          <w:sz w:val="22"/>
          <w:szCs w:val="22"/>
        </w:rPr>
      </w:pPr>
    </w:p>
    <w:p w14:paraId="23EABC0A" w14:textId="77777777" w:rsidR="001C2568" w:rsidRDefault="001C2568" w:rsidP="0094119D">
      <w:pPr>
        <w:jc w:val="right"/>
        <w:rPr>
          <w:sz w:val="22"/>
          <w:szCs w:val="22"/>
        </w:rPr>
      </w:pPr>
    </w:p>
    <w:p w14:paraId="7F3C87A6" w14:textId="77777777" w:rsidR="001C2568" w:rsidRDefault="001C2568" w:rsidP="0094119D">
      <w:pPr>
        <w:jc w:val="right"/>
        <w:rPr>
          <w:sz w:val="22"/>
          <w:szCs w:val="22"/>
        </w:rPr>
      </w:pPr>
    </w:p>
    <w:p w14:paraId="502CD81A" w14:textId="77777777" w:rsidR="001C2568" w:rsidRDefault="001C2568" w:rsidP="0094119D">
      <w:pPr>
        <w:jc w:val="right"/>
        <w:rPr>
          <w:sz w:val="22"/>
          <w:szCs w:val="22"/>
        </w:rPr>
      </w:pPr>
    </w:p>
    <w:p w14:paraId="636B2D64" w14:textId="2C3780CA" w:rsidR="001C2568" w:rsidRDefault="001C2568" w:rsidP="0094119D">
      <w:pPr>
        <w:jc w:val="right"/>
        <w:rPr>
          <w:sz w:val="22"/>
          <w:szCs w:val="22"/>
        </w:rPr>
      </w:pPr>
    </w:p>
    <w:p w14:paraId="68548D03" w14:textId="31A4504F" w:rsidR="00327487" w:rsidRDefault="00327487" w:rsidP="0094119D">
      <w:pPr>
        <w:jc w:val="right"/>
        <w:rPr>
          <w:sz w:val="22"/>
          <w:szCs w:val="22"/>
        </w:rPr>
      </w:pPr>
      <w:r>
        <w:rPr>
          <w:sz w:val="22"/>
          <w:szCs w:val="22"/>
        </w:rPr>
        <w:br w:type="page"/>
      </w:r>
    </w:p>
    <w:p w14:paraId="6279F506" w14:textId="78E3AB10" w:rsidR="000549DF" w:rsidRPr="00165D43" w:rsidRDefault="0094119D" w:rsidP="0094119D">
      <w:pPr>
        <w:jc w:val="right"/>
        <w:rPr>
          <w:sz w:val="22"/>
          <w:szCs w:val="22"/>
        </w:rPr>
      </w:pPr>
      <w:r w:rsidRPr="00165D43">
        <w:rPr>
          <w:sz w:val="22"/>
          <w:szCs w:val="22"/>
        </w:rPr>
        <w:lastRenderedPageBreak/>
        <w:t>Приложение № 1</w:t>
      </w:r>
    </w:p>
    <w:p w14:paraId="7BB9C92F" w14:textId="75512885" w:rsidR="0094119D" w:rsidRDefault="0094119D" w:rsidP="0094119D">
      <w:pPr>
        <w:jc w:val="right"/>
        <w:rPr>
          <w:sz w:val="22"/>
          <w:szCs w:val="22"/>
        </w:rPr>
      </w:pPr>
      <w:r w:rsidRPr="00165D43">
        <w:rPr>
          <w:sz w:val="22"/>
          <w:szCs w:val="22"/>
        </w:rPr>
        <w:t xml:space="preserve">к Контракту № </w:t>
      </w:r>
      <w:r w:rsidR="000939A6">
        <w:rPr>
          <w:sz w:val="22"/>
          <w:szCs w:val="22"/>
        </w:rPr>
        <w:t>277/</w:t>
      </w:r>
      <w:r w:rsidR="005935CC">
        <w:rPr>
          <w:sz w:val="22"/>
          <w:szCs w:val="22"/>
        </w:rPr>
        <w:t>ППМ</w:t>
      </w:r>
      <w:r w:rsidR="000939A6">
        <w:rPr>
          <w:sz w:val="22"/>
          <w:szCs w:val="22"/>
        </w:rPr>
        <w:t xml:space="preserve">-2026П </w:t>
      </w:r>
      <w:r w:rsidR="000549DF" w:rsidRPr="00165D43">
        <w:rPr>
          <w:sz w:val="22"/>
          <w:szCs w:val="22"/>
        </w:rPr>
        <w:t>от __________</w:t>
      </w:r>
    </w:p>
    <w:p w14:paraId="1BCADD79" w14:textId="77777777" w:rsidR="003F2077" w:rsidRPr="00165D43" w:rsidRDefault="003F2077" w:rsidP="003F2077">
      <w:pPr>
        <w:rPr>
          <w:sz w:val="22"/>
          <w:szCs w:val="22"/>
        </w:rPr>
      </w:pPr>
    </w:p>
    <w:p w14:paraId="509F31EA" w14:textId="77777777" w:rsidR="003D6EF2" w:rsidRPr="00165D43" w:rsidRDefault="003D6EF2" w:rsidP="003D6EF2">
      <w:pPr>
        <w:jc w:val="center"/>
        <w:rPr>
          <w:b/>
          <w:bCs/>
          <w:sz w:val="22"/>
          <w:szCs w:val="22"/>
        </w:rPr>
      </w:pPr>
      <w:r w:rsidRPr="00165D43">
        <w:rPr>
          <w:b/>
          <w:bCs/>
          <w:sz w:val="22"/>
          <w:szCs w:val="22"/>
        </w:rPr>
        <w:t xml:space="preserve">Расчет цены контракта </w:t>
      </w:r>
    </w:p>
    <w:p w14:paraId="064AB860" w14:textId="77777777" w:rsidR="00165D43" w:rsidRPr="00165D43" w:rsidRDefault="00165D43" w:rsidP="00165D43">
      <w:pPr>
        <w:jc w:val="center"/>
        <w:rPr>
          <w:sz w:val="22"/>
          <w:szCs w:val="22"/>
        </w:rPr>
      </w:pPr>
    </w:p>
    <w:tbl>
      <w:tblPr>
        <w:tblW w:w="106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5"/>
        <w:gridCol w:w="709"/>
        <w:gridCol w:w="567"/>
        <w:gridCol w:w="1134"/>
        <w:gridCol w:w="1276"/>
      </w:tblGrid>
      <w:tr w:rsidR="005935CC" w:rsidRPr="005935CC" w14:paraId="7CA9022D" w14:textId="77777777" w:rsidTr="000263B9">
        <w:trPr>
          <w:trHeight w:val="688"/>
        </w:trPr>
        <w:tc>
          <w:tcPr>
            <w:tcW w:w="6975" w:type="dxa"/>
            <w:tcBorders>
              <w:top w:val="single" w:sz="4" w:space="0" w:color="auto"/>
              <w:left w:val="single" w:sz="4" w:space="0" w:color="auto"/>
              <w:bottom w:val="single" w:sz="4" w:space="0" w:color="auto"/>
              <w:right w:val="single" w:sz="4" w:space="0" w:color="auto"/>
            </w:tcBorders>
            <w:vAlign w:val="center"/>
          </w:tcPr>
          <w:p w14:paraId="1FDCCA71" w14:textId="77777777" w:rsidR="005935CC" w:rsidRPr="005935CC" w:rsidRDefault="005935CC" w:rsidP="002C0D64">
            <w:pPr>
              <w:pStyle w:val="af9"/>
              <w:jc w:val="center"/>
              <w:rPr>
                <w:sz w:val="22"/>
                <w:szCs w:val="22"/>
              </w:rPr>
            </w:pPr>
            <w:bookmarkStart w:id="3" w:name="_Hlk127739606"/>
            <w:r w:rsidRPr="005935CC">
              <w:rPr>
                <w:sz w:val="22"/>
                <w:szCs w:val="22"/>
              </w:rPr>
              <w:t>Наименование услуг</w:t>
            </w:r>
          </w:p>
          <w:p w14:paraId="744F18E7" w14:textId="77777777" w:rsidR="005935CC" w:rsidRPr="005935CC" w:rsidRDefault="005935CC" w:rsidP="002C0D64">
            <w:pPr>
              <w:pStyle w:val="af9"/>
              <w:jc w:val="center"/>
              <w:rPr>
                <w:sz w:val="22"/>
                <w:szCs w:val="22"/>
              </w:rPr>
            </w:pPr>
            <w:r w:rsidRPr="005935CC">
              <w:rPr>
                <w:sz w:val="22"/>
                <w:szCs w:val="22"/>
              </w:rPr>
              <w:t>(название спектакля-программы)</w:t>
            </w:r>
          </w:p>
        </w:tc>
        <w:tc>
          <w:tcPr>
            <w:tcW w:w="709" w:type="dxa"/>
            <w:tcBorders>
              <w:top w:val="single" w:sz="4" w:space="0" w:color="auto"/>
              <w:left w:val="single" w:sz="4" w:space="0" w:color="auto"/>
              <w:bottom w:val="single" w:sz="4" w:space="0" w:color="auto"/>
              <w:right w:val="single" w:sz="4" w:space="0" w:color="auto"/>
            </w:tcBorders>
            <w:vAlign w:val="center"/>
          </w:tcPr>
          <w:p w14:paraId="197B5D8A" w14:textId="77777777" w:rsidR="005935CC" w:rsidRPr="005935CC" w:rsidRDefault="005935CC" w:rsidP="002C0D64">
            <w:pPr>
              <w:pStyle w:val="af9"/>
              <w:jc w:val="center"/>
              <w:rPr>
                <w:sz w:val="22"/>
                <w:szCs w:val="22"/>
              </w:rPr>
            </w:pPr>
            <w:r w:rsidRPr="005935CC">
              <w:rPr>
                <w:sz w:val="22"/>
                <w:szCs w:val="22"/>
              </w:rPr>
              <w:t>Ед.</w:t>
            </w:r>
          </w:p>
          <w:p w14:paraId="2CC04848" w14:textId="77777777" w:rsidR="005935CC" w:rsidRPr="005935CC" w:rsidRDefault="005935CC" w:rsidP="002C0D64">
            <w:pPr>
              <w:pStyle w:val="af9"/>
              <w:jc w:val="center"/>
              <w:rPr>
                <w:sz w:val="22"/>
                <w:szCs w:val="22"/>
              </w:rPr>
            </w:pPr>
            <w:proofErr w:type="spellStart"/>
            <w:r w:rsidRPr="005935CC">
              <w:rPr>
                <w:sz w:val="22"/>
                <w:szCs w:val="22"/>
              </w:rPr>
              <w:t>изм</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7A1C121" w14:textId="77777777" w:rsidR="005935CC" w:rsidRPr="005935CC" w:rsidRDefault="005935CC" w:rsidP="002C0D64">
            <w:pPr>
              <w:pStyle w:val="af9"/>
              <w:jc w:val="center"/>
              <w:rPr>
                <w:sz w:val="22"/>
                <w:szCs w:val="22"/>
              </w:rPr>
            </w:pPr>
            <w:r w:rsidRPr="005935CC">
              <w:rPr>
                <w:sz w:val="22"/>
                <w:szCs w:val="22"/>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437AFA10" w14:textId="77777777" w:rsidR="005935CC" w:rsidRPr="005935CC" w:rsidRDefault="005935CC" w:rsidP="002C0D64">
            <w:pPr>
              <w:pStyle w:val="af9"/>
              <w:jc w:val="center"/>
              <w:rPr>
                <w:sz w:val="22"/>
                <w:szCs w:val="22"/>
              </w:rPr>
            </w:pPr>
            <w:r w:rsidRPr="005935CC">
              <w:rPr>
                <w:sz w:val="22"/>
                <w:szCs w:val="22"/>
              </w:rPr>
              <w:t>Цена за единицу (руб.)</w:t>
            </w:r>
          </w:p>
        </w:tc>
        <w:tc>
          <w:tcPr>
            <w:tcW w:w="1276" w:type="dxa"/>
            <w:tcBorders>
              <w:top w:val="single" w:sz="4" w:space="0" w:color="auto"/>
              <w:left w:val="single" w:sz="4" w:space="0" w:color="auto"/>
              <w:bottom w:val="single" w:sz="4" w:space="0" w:color="auto"/>
              <w:right w:val="single" w:sz="4" w:space="0" w:color="auto"/>
            </w:tcBorders>
            <w:vAlign w:val="center"/>
          </w:tcPr>
          <w:p w14:paraId="5FD800F1" w14:textId="77777777" w:rsidR="005935CC" w:rsidRPr="005935CC" w:rsidRDefault="005935CC" w:rsidP="002C0D64">
            <w:pPr>
              <w:pStyle w:val="af9"/>
              <w:jc w:val="center"/>
              <w:rPr>
                <w:sz w:val="22"/>
                <w:szCs w:val="22"/>
              </w:rPr>
            </w:pPr>
            <w:r w:rsidRPr="005935CC">
              <w:rPr>
                <w:sz w:val="22"/>
                <w:szCs w:val="22"/>
              </w:rPr>
              <w:t>Общая стоимость оказания услуг(руб.)</w:t>
            </w:r>
          </w:p>
        </w:tc>
      </w:tr>
      <w:tr w:rsidR="005935CC" w:rsidRPr="005935CC" w14:paraId="24828645" w14:textId="77777777" w:rsidTr="005935CC">
        <w:trPr>
          <w:trHeight w:val="534"/>
        </w:trPr>
        <w:tc>
          <w:tcPr>
            <w:tcW w:w="6975" w:type="dxa"/>
            <w:tcBorders>
              <w:top w:val="single" w:sz="4" w:space="0" w:color="auto"/>
              <w:left w:val="single" w:sz="4" w:space="0" w:color="auto"/>
              <w:bottom w:val="single" w:sz="4" w:space="0" w:color="auto"/>
              <w:right w:val="single" w:sz="4" w:space="0" w:color="auto"/>
            </w:tcBorders>
          </w:tcPr>
          <w:p w14:paraId="7AC57660" w14:textId="77777777" w:rsidR="005935CC" w:rsidRPr="005935CC" w:rsidRDefault="005935CC" w:rsidP="002C0D64">
            <w:pPr>
              <w:pStyle w:val="af9"/>
              <w:rPr>
                <w:sz w:val="22"/>
                <w:szCs w:val="22"/>
              </w:rPr>
            </w:pPr>
            <w:r w:rsidRPr="005935CC">
              <w:rPr>
                <w:sz w:val="22"/>
                <w:szCs w:val="22"/>
              </w:rPr>
              <w:t>Проведение СПб Биеннале (виртуальной экскурсии) в Мобильном ПЛАНЕТАРИИ (диаметр 8метров) «Невероятные приключения в подводном мире».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045B2ECC" w14:textId="77777777" w:rsidR="005935CC" w:rsidRPr="005935CC" w:rsidRDefault="005935CC" w:rsidP="002C0D64">
            <w:pPr>
              <w:pStyle w:val="af9"/>
              <w:jc w:val="center"/>
              <w:rPr>
                <w:sz w:val="22"/>
                <w:szCs w:val="22"/>
              </w:rPr>
            </w:pPr>
            <w:proofErr w:type="spellStart"/>
            <w:r w:rsidRPr="005935CC">
              <w:rPr>
                <w:sz w:val="22"/>
                <w:szCs w:val="22"/>
              </w:rPr>
              <w:t>Усл</w:t>
            </w:r>
            <w:proofErr w:type="spellEnd"/>
            <w:r w:rsidRPr="005935CC">
              <w:rPr>
                <w:sz w:val="22"/>
                <w:szCs w:val="22"/>
              </w:rPr>
              <w:t xml:space="preserve">. </w:t>
            </w:r>
            <w:proofErr w:type="spellStart"/>
            <w:r w:rsidRPr="005935CC">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91F0D92" w14:textId="77777777" w:rsidR="005935CC" w:rsidRPr="005935CC" w:rsidRDefault="005935CC" w:rsidP="002C0D64">
            <w:pPr>
              <w:pStyle w:val="af9"/>
              <w:jc w:val="center"/>
              <w:rPr>
                <w:sz w:val="22"/>
                <w:szCs w:val="22"/>
              </w:rPr>
            </w:pPr>
            <w:r w:rsidRPr="005935CC">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77585C1F" w14:textId="77777777" w:rsidR="005935CC" w:rsidRPr="005935CC" w:rsidRDefault="005935CC" w:rsidP="002C0D64">
            <w:pPr>
              <w:pStyle w:val="af9"/>
              <w:jc w:val="center"/>
              <w:rPr>
                <w:sz w:val="22"/>
                <w:szCs w:val="22"/>
              </w:rPr>
            </w:pPr>
            <w:r w:rsidRPr="005935CC">
              <w:rPr>
                <w:sz w:val="22"/>
                <w:szCs w:val="22"/>
              </w:rPr>
              <w:t>8800,00</w:t>
            </w:r>
          </w:p>
        </w:tc>
        <w:tc>
          <w:tcPr>
            <w:tcW w:w="1276" w:type="dxa"/>
            <w:tcBorders>
              <w:top w:val="single" w:sz="4" w:space="0" w:color="auto"/>
              <w:left w:val="single" w:sz="4" w:space="0" w:color="auto"/>
              <w:bottom w:val="single" w:sz="4" w:space="0" w:color="auto"/>
              <w:right w:val="single" w:sz="4" w:space="0" w:color="auto"/>
            </w:tcBorders>
            <w:vAlign w:val="center"/>
          </w:tcPr>
          <w:p w14:paraId="13D31969" w14:textId="77777777" w:rsidR="005935CC" w:rsidRPr="005935CC" w:rsidRDefault="005935CC" w:rsidP="002C0D64">
            <w:pPr>
              <w:pStyle w:val="af9"/>
              <w:jc w:val="center"/>
              <w:rPr>
                <w:sz w:val="22"/>
                <w:szCs w:val="22"/>
              </w:rPr>
            </w:pPr>
            <w:r w:rsidRPr="005935CC">
              <w:rPr>
                <w:sz w:val="22"/>
                <w:szCs w:val="22"/>
              </w:rPr>
              <w:t>8800,00</w:t>
            </w:r>
          </w:p>
        </w:tc>
      </w:tr>
      <w:tr w:rsidR="005935CC" w:rsidRPr="005935CC" w14:paraId="76B6AF2B" w14:textId="77777777" w:rsidTr="005935CC">
        <w:trPr>
          <w:trHeight w:val="534"/>
        </w:trPr>
        <w:tc>
          <w:tcPr>
            <w:tcW w:w="6975" w:type="dxa"/>
            <w:tcBorders>
              <w:top w:val="single" w:sz="4" w:space="0" w:color="auto"/>
              <w:left w:val="single" w:sz="4" w:space="0" w:color="auto"/>
              <w:bottom w:val="single" w:sz="4" w:space="0" w:color="auto"/>
              <w:right w:val="single" w:sz="4" w:space="0" w:color="auto"/>
            </w:tcBorders>
          </w:tcPr>
          <w:p w14:paraId="3E65D697" w14:textId="77777777" w:rsidR="005935CC" w:rsidRPr="005935CC" w:rsidRDefault="005935CC" w:rsidP="002C0D64">
            <w:pPr>
              <w:pStyle w:val="af9"/>
              <w:rPr>
                <w:rFonts w:eastAsia="Calibri"/>
                <w:sz w:val="22"/>
                <w:szCs w:val="22"/>
              </w:rPr>
            </w:pPr>
            <w:r w:rsidRPr="005935CC">
              <w:rPr>
                <w:sz w:val="22"/>
                <w:szCs w:val="22"/>
              </w:rPr>
              <w:t>Проведение СПб Биеннале (виртуальной экскурсии) в Мобильном ПЛАНЕТАРИИ (диаметр 8метров) «Как это интересно и познавательно – мифы в астрономии».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63E62A4E" w14:textId="77777777" w:rsidR="005935CC" w:rsidRPr="005935CC" w:rsidRDefault="005935CC" w:rsidP="002C0D64">
            <w:pPr>
              <w:pStyle w:val="af9"/>
              <w:jc w:val="center"/>
              <w:rPr>
                <w:sz w:val="22"/>
                <w:szCs w:val="22"/>
              </w:rPr>
            </w:pPr>
            <w:proofErr w:type="spellStart"/>
            <w:r w:rsidRPr="005935CC">
              <w:rPr>
                <w:sz w:val="22"/>
                <w:szCs w:val="22"/>
              </w:rPr>
              <w:t>Усл</w:t>
            </w:r>
            <w:proofErr w:type="spellEnd"/>
            <w:r w:rsidRPr="005935CC">
              <w:rPr>
                <w:sz w:val="22"/>
                <w:szCs w:val="22"/>
              </w:rPr>
              <w:t xml:space="preserve">. </w:t>
            </w:r>
            <w:proofErr w:type="spellStart"/>
            <w:r w:rsidRPr="005935CC">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0FF1EF2B" w14:textId="77777777" w:rsidR="005935CC" w:rsidRPr="005935CC" w:rsidRDefault="005935CC" w:rsidP="002C0D64">
            <w:pPr>
              <w:pStyle w:val="af9"/>
              <w:jc w:val="center"/>
              <w:rPr>
                <w:sz w:val="22"/>
                <w:szCs w:val="22"/>
              </w:rPr>
            </w:pPr>
            <w:r w:rsidRPr="005935CC">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4F710FA0" w14:textId="77777777" w:rsidR="005935CC" w:rsidRPr="005935CC" w:rsidRDefault="005935CC" w:rsidP="002C0D64">
            <w:pPr>
              <w:pStyle w:val="af9"/>
              <w:jc w:val="center"/>
              <w:rPr>
                <w:sz w:val="22"/>
                <w:szCs w:val="22"/>
              </w:rPr>
            </w:pPr>
            <w:r w:rsidRPr="005935CC">
              <w:rPr>
                <w:sz w:val="22"/>
                <w:szCs w:val="22"/>
              </w:rPr>
              <w:t>8800,00</w:t>
            </w:r>
          </w:p>
        </w:tc>
        <w:tc>
          <w:tcPr>
            <w:tcW w:w="1276" w:type="dxa"/>
            <w:tcBorders>
              <w:top w:val="single" w:sz="4" w:space="0" w:color="auto"/>
              <w:left w:val="single" w:sz="4" w:space="0" w:color="auto"/>
              <w:bottom w:val="single" w:sz="4" w:space="0" w:color="auto"/>
              <w:right w:val="single" w:sz="4" w:space="0" w:color="auto"/>
            </w:tcBorders>
            <w:vAlign w:val="center"/>
          </w:tcPr>
          <w:p w14:paraId="3F714025" w14:textId="77777777" w:rsidR="005935CC" w:rsidRPr="005935CC" w:rsidRDefault="005935CC" w:rsidP="002C0D64">
            <w:pPr>
              <w:pStyle w:val="af9"/>
              <w:jc w:val="center"/>
              <w:rPr>
                <w:sz w:val="22"/>
                <w:szCs w:val="22"/>
              </w:rPr>
            </w:pPr>
            <w:r w:rsidRPr="005935CC">
              <w:rPr>
                <w:sz w:val="22"/>
                <w:szCs w:val="22"/>
              </w:rPr>
              <w:t>8800,00</w:t>
            </w:r>
          </w:p>
        </w:tc>
      </w:tr>
      <w:tr w:rsidR="005935CC" w:rsidRPr="005935CC" w14:paraId="48DD432F" w14:textId="77777777" w:rsidTr="005935CC">
        <w:trPr>
          <w:trHeight w:val="534"/>
        </w:trPr>
        <w:tc>
          <w:tcPr>
            <w:tcW w:w="6975" w:type="dxa"/>
            <w:tcBorders>
              <w:top w:val="single" w:sz="4" w:space="0" w:color="auto"/>
              <w:left w:val="single" w:sz="4" w:space="0" w:color="auto"/>
              <w:bottom w:val="single" w:sz="4" w:space="0" w:color="auto"/>
              <w:right w:val="single" w:sz="4" w:space="0" w:color="auto"/>
            </w:tcBorders>
          </w:tcPr>
          <w:p w14:paraId="596AFBC2" w14:textId="77777777" w:rsidR="005935CC" w:rsidRPr="005935CC" w:rsidRDefault="005935CC" w:rsidP="002C0D64">
            <w:pPr>
              <w:pStyle w:val="af9"/>
              <w:rPr>
                <w:sz w:val="22"/>
                <w:szCs w:val="22"/>
              </w:rPr>
            </w:pPr>
            <w:r w:rsidRPr="005935CC">
              <w:rPr>
                <w:sz w:val="22"/>
                <w:szCs w:val="22"/>
              </w:rPr>
              <w:t>Проведение СПб Биеннале (виртуальной экскурсии) в Мобильном ПЛАНЕТАРИИ (диаметр 8метров) «Загадки мира под микроскопом» Старшая группа.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7849141F" w14:textId="77777777" w:rsidR="005935CC" w:rsidRPr="005935CC" w:rsidRDefault="005935CC" w:rsidP="002C0D64">
            <w:pPr>
              <w:pStyle w:val="af9"/>
              <w:jc w:val="center"/>
              <w:rPr>
                <w:sz w:val="22"/>
                <w:szCs w:val="22"/>
              </w:rPr>
            </w:pPr>
            <w:proofErr w:type="spellStart"/>
            <w:r w:rsidRPr="005935CC">
              <w:rPr>
                <w:sz w:val="22"/>
                <w:szCs w:val="22"/>
              </w:rPr>
              <w:t>Усл</w:t>
            </w:r>
            <w:proofErr w:type="spellEnd"/>
            <w:r w:rsidRPr="005935CC">
              <w:rPr>
                <w:sz w:val="22"/>
                <w:szCs w:val="22"/>
              </w:rPr>
              <w:t xml:space="preserve">. </w:t>
            </w:r>
            <w:proofErr w:type="spellStart"/>
            <w:r w:rsidRPr="005935CC">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2695D084" w14:textId="77777777" w:rsidR="005935CC" w:rsidRPr="005935CC" w:rsidRDefault="005935CC" w:rsidP="002C0D64">
            <w:pPr>
              <w:pStyle w:val="af9"/>
              <w:jc w:val="center"/>
              <w:rPr>
                <w:sz w:val="22"/>
                <w:szCs w:val="22"/>
              </w:rPr>
            </w:pPr>
            <w:r w:rsidRPr="005935CC">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5C6D171E" w14:textId="77777777" w:rsidR="005935CC" w:rsidRPr="005935CC" w:rsidRDefault="005935CC" w:rsidP="002C0D64">
            <w:pPr>
              <w:pStyle w:val="af9"/>
              <w:jc w:val="center"/>
              <w:rPr>
                <w:sz w:val="22"/>
                <w:szCs w:val="22"/>
              </w:rPr>
            </w:pPr>
            <w:r w:rsidRPr="005935CC">
              <w:rPr>
                <w:sz w:val="22"/>
                <w:szCs w:val="22"/>
              </w:rPr>
              <w:t>8800,00</w:t>
            </w:r>
          </w:p>
        </w:tc>
        <w:tc>
          <w:tcPr>
            <w:tcW w:w="1276" w:type="dxa"/>
            <w:tcBorders>
              <w:top w:val="single" w:sz="4" w:space="0" w:color="auto"/>
              <w:left w:val="single" w:sz="4" w:space="0" w:color="auto"/>
              <w:bottom w:val="single" w:sz="4" w:space="0" w:color="auto"/>
              <w:right w:val="single" w:sz="4" w:space="0" w:color="auto"/>
            </w:tcBorders>
            <w:vAlign w:val="center"/>
          </w:tcPr>
          <w:p w14:paraId="601CB875" w14:textId="77777777" w:rsidR="005935CC" w:rsidRPr="005935CC" w:rsidRDefault="005935CC" w:rsidP="002C0D64">
            <w:pPr>
              <w:pStyle w:val="af9"/>
              <w:jc w:val="center"/>
              <w:rPr>
                <w:sz w:val="22"/>
                <w:szCs w:val="22"/>
              </w:rPr>
            </w:pPr>
            <w:r w:rsidRPr="005935CC">
              <w:rPr>
                <w:sz w:val="22"/>
                <w:szCs w:val="22"/>
              </w:rPr>
              <w:t>17600,00</w:t>
            </w:r>
          </w:p>
        </w:tc>
      </w:tr>
      <w:tr w:rsidR="005935CC" w:rsidRPr="005935CC" w14:paraId="25B08729" w14:textId="77777777" w:rsidTr="005935CC">
        <w:trPr>
          <w:trHeight w:val="501"/>
        </w:trPr>
        <w:tc>
          <w:tcPr>
            <w:tcW w:w="6975" w:type="dxa"/>
            <w:tcBorders>
              <w:top w:val="single" w:sz="4" w:space="0" w:color="auto"/>
              <w:left w:val="single" w:sz="4" w:space="0" w:color="auto"/>
              <w:bottom w:val="single" w:sz="4" w:space="0" w:color="auto"/>
              <w:right w:val="single" w:sz="4" w:space="0" w:color="auto"/>
            </w:tcBorders>
          </w:tcPr>
          <w:p w14:paraId="6B674461" w14:textId="77777777" w:rsidR="005935CC" w:rsidRPr="005935CC" w:rsidRDefault="005935CC" w:rsidP="002C0D64">
            <w:pPr>
              <w:pStyle w:val="af9"/>
              <w:rPr>
                <w:sz w:val="22"/>
                <w:szCs w:val="22"/>
              </w:rPr>
            </w:pPr>
            <w:r w:rsidRPr="005935CC">
              <w:rPr>
                <w:sz w:val="22"/>
                <w:szCs w:val="22"/>
              </w:rPr>
              <w:t>Проведение СПб Биеннале (виртуальной экскурсии) в Мобильном ПЛАНЕТАРИИ (диаметр 8метров) «Мечта и освоение космоса». Кол-во зрителей до 20человек.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73B72310" w14:textId="77777777" w:rsidR="005935CC" w:rsidRPr="005935CC" w:rsidRDefault="005935CC" w:rsidP="002C0D64">
            <w:pPr>
              <w:pStyle w:val="af9"/>
              <w:jc w:val="center"/>
              <w:rPr>
                <w:color w:val="FF0000"/>
                <w:sz w:val="22"/>
                <w:szCs w:val="22"/>
              </w:rPr>
            </w:pPr>
            <w:proofErr w:type="spellStart"/>
            <w:r w:rsidRPr="005935CC">
              <w:rPr>
                <w:sz w:val="22"/>
                <w:szCs w:val="22"/>
              </w:rPr>
              <w:t>Усл</w:t>
            </w:r>
            <w:proofErr w:type="spellEnd"/>
            <w:r w:rsidRPr="005935CC">
              <w:rPr>
                <w:sz w:val="22"/>
                <w:szCs w:val="22"/>
              </w:rPr>
              <w:t xml:space="preserve">. </w:t>
            </w:r>
            <w:proofErr w:type="spellStart"/>
            <w:r w:rsidRPr="005935CC">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53C91752" w14:textId="77777777" w:rsidR="005935CC" w:rsidRPr="005935CC" w:rsidRDefault="005935CC" w:rsidP="002C0D64">
            <w:pPr>
              <w:pStyle w:val="af9"/>
              <w:jc w:val="center"/>
              <w:rPr>
                <w:color w:val="FF0000"/>
                <w:sz w:val="22"/>
                <w:szCs w:val="22"/>
              </w:rPr>
            </w:pPr>
            <w:r w:rsidRPr="005935CC">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4907E07" w14:textId="77777777" w:rsidR="005935CC" w:rsidRPr="005935CC" w:rsidRDefault="005935CC" w:rsidP="002C0D64">
            <w:pPr>
              <w:pStyle w:val="af9"/>
              <w:jc w:val="center"/>
              <w:rPr>
                <w:sz w:val="22"/>
                <w:szCs w:val="22"/>
              </w:rPr>
            </w:pPr>
            <w:r w:rsidRPr="005935CC">
              <w:rPr>
                <w:sz w:val="22"/>
                <w:szCs w:val="22"/>
              </w:rPr>
              <w:t>8800,00</w:t>
            </w:r>
          </w:p>
        </w:tc>
        <w:tc>
          <w:tcPr>
            <w:tcW w:w="1276" w:type="dxa"/>
            <w:tcBorders>
              <w:top w:val="single" w:sz="4" w:space="0" w:color="auto"/>
              <w:left w:val="single" w:sz="4" w:space="0" w:color="auto"/>
              <w:bottom w:val="single" w:sz="4" w:space="0" w:color="auto"/>
              <w:right w:val="single" w:sz="4" w:space="0" w:color="auto"/>
            </w:tcBorders>
            <w:vAlign w:val="center"/>
          </w:tcPr>
          <w:p w14:paraId="163FB933" w14:textId="77777777" w:rsidR="005935CC" w:rsidRPr="005935CC" w:rsidRDefault="005935CC" w:rsidP="002C0D64">
            <w:pPr>
              <w:pStyle w:val="af9"/>
              <w:jc w:val="center"/>
              <w:rPr>
                <w:sz w:val="22"/>
                <w:szCs w:val="22"/>
              </w:rPr>
            </w:pPr>
            <w:r w:rsidRPr="005935CC">
              <w:rPr>
                <w:sz w:val="22"/>
                <w:szCs w:val="22"/>
              </w:rPr>
              <w:t>17600,00</w:t>
            </w:r>
          </w:p>
        </w:tc>
      </w:tr>
      <w:tr w:rsidR="005935CC" w:rsidRPr="005935CC" w14:paraId="0EA37C4E" w14:textId="77777777" w:rsidTr="005935CC">
        <w:trPr>
          <w:trHeight w:val="652"/>
        </w:trPr>
        <w:tc>
          <w:tcPr>
            <w:tcW w:w="6975" w:type="dxa"/>
            <w:tcBorders>
              <w:top w:val="single" w:sz="4" w:space="0" w:color="auto"/>
              <w:left w:val="single" w:sz="4" w:space="0" w:color="auto"/>
              <w:bottom w:val="single" w:sz="4" w:space="0" w:color="auto"/>
              <w:right w:val="single" w:sz="4" w:space="0" w:color="auto"/>
            </w:tcBorders>
          </w:tcPr>
          <w:p w14:paraId="003DFB20" w14:textId="77777777" w:rsidR="005935CC" w:rsidRPr="005935CC" w:rsidRDefault="005935CC" w:rsidP="002C0D64">
            <w:pPr>
              <w:pStyle w:val="af9"/>
              <w:rPr>
                <w:snapToGrid w:val="0"/>
                <w:sz w:val="22"/>
                <w:szCs w:val="22"/>
              </w:rPr>
            </w:pPr>
            <w:r w:rsidRPr="005935CC">
              <w:rPr>
                <w:sz w:val="22"/>
                <w:szCs w:val="22"/>
              </w:rPr>
              <w:t xml:space="preserve">Проведение культурно-развлекательного мероприятия </w:t>
            </w:r>
            <w:r w:rsidRPr="005935CC">
              <w:rPr>
                <w:snapToGrid w:val="0"/>
                <w:sz w:val="22"/>
                <w:szCs w:val="22"/>
              </w:rPr>
              <w:t>ШОУ «Химик-</w:t>
            </w:r>
            <w:proofErr w:type="spellStart"/>
            <w:r w:rsidRPr="005935CC">
              <w:rPr>
                <w:snapToGrid w:val="0"/>
                <w:sz w:val="22"/>
                <w:szCs w:val="22"/>
              </w:rPr>
              <w:t>Мимик</w:t>
            </w:r>
            <w:proofErr w:type="spellEnd"/>
            <w:r w:rsidRPr="005935CC">
              <w:rPr>
                <w:snapToGrid w:val="0"/>
                <w:sz w:val="22"/>
                <w:szCs w:val="22"/>
              </w:rPr>
              <w:t xml:space="preserve"> показывает удивительное из мира науки». Опыты по химии и физики завораживающие воображения». Кол-во зрителей до 150человек.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64D7BC2F" w14:textId="77777777" w:rsidR="005935CC" w:rsidRPr="005935CC" w:rsidRDefault="005935CC" w:rsidP="002C0D64">
            <w:pPr>
              <w:pStyle w:val="af9"/>
              <w:jc w:val="center"/>
              <w:rPr>
                <w:sz w:val="22"/>
                <w:szCs w:val="22"/>
              </w:rPr>
            </w:pPr>
            <w:proofErr w:type="spellStart"/>
            <w:r w:rsidRPr="005935CC">
              <w:rPr>
                <w:sz w:val="22"/>
                <w:szCs w:val="22"/>
              </w:rPr>
              <w:t>Усл</w:t>
            </w:r>
            <w:proofErr w:type="spellEnd"/>
            <w:r w:rsidRPr="005935CC">
              <w:rPr>
                <w:sz w:val="22"/>
                <w:szCs w:val="22"/>
              </w:rPr>
              <w:t xml:space="preserve">. </w:t>
            </w:r>
            <w:proofErr w:type="spellStart"/>
            <w:r w:rsidRPr="005935CC">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435B54CE" w14:textId="77777777" w:rsidR="005935CC" w:rsidRPr="005935CC" w:rsidRDefault="005935CC" w:rsidP="002C0D64">
            <w:pPr>
              <w:pStyle w:val="af9"/>
              <w:jc w:val="center"/>
              <w:rPr>
                <w:sz w:val="22"/>
                <w:szCs w:val="22"/>
              </w:rPr>
            </w:pPr>
            <w:r w:rsidRPr="005935CC">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21D1431F" w14:textId="77777777" w:rsidR="005935CC" w:rsidRPr="005935CC" w:rsidRDefault="005935CC" w:rsidP="002C0D64">
            <w:pPr>
              <w:pStyle w:val="af9"/>
              <w:jc w:val="center"/>
              <w:rPr>
                <w:sz w:val="22"/>
                <w:szCs w:val="22"/>
              </w:rPr>
            </w:pPr>
            <w:r w:rsidRPr="005935CC">
              <w:rPr>
                <w:sz w:val="22"/>
                <w:szCs w:val="22"/>
              </w:rPr>
              <w:t>17200,00</w:t>
            </w:r>
          </w:p>
        </w:tc>
        <w:tc>
          <w:tcPr>
            <w:tcW w:w="1276" w:type="dxa"/>
            <w:tcBorders>
              <w:top w:val="single" w:sz="4" w:space="0" w:color="auto"/>
              <w:left w:val="single" w:sz="4" w:space="0" w:color="auto"/>
              <w:bottom w:val="single" w:sz="4" w:space="0" w:color="auto"/>
              <w:right w:val="single" w:sz="4" w:space="0" w:color="auto"/>
            </w:tcBorders>
            <w:vAlign w:val="center"/>
          </w:tcPr>
          <w:p w14:paraId="7408BF65" w14:textId="77777777" w:rsidR="005935CC" w:rsidRPr="005935CC" w:rsidRDefault="005935CC" w:rsidP="002C0D64">
            <w:pPr>
              <w:pStyle w:val="af9"/>
              <w:jc w:val="center"/>
              <w:rPr>
                <w:sz w:val="22"/>
                <w:szCs w:val="22"/>
              </w:rPr>
            </w:pPr>
            <w:r w:rsidRPr="005935CC">
              <w:rPr>
                <w:sz w:val="22"/>
                <w:szCs w:val="22"/>
              </w:rPr>
              <w:t>17200,00</w:t>
            </w:r>
          </w:p>
        </w:tc>
      </w:tr>
      <w:tr w:rsidR="005935CC" w:rsidRPr="005935CC" w14:paraId="3FD71102" w14:textId="77777777" w:rsidTr="005935CC">
        <w:trPr>
          <w:trHeight w:val="277"/>
        </w:trPr>
        <w:tc>
          <w:tcPr>
            <w:tcW w:w="9385" w:type="dxa"/>
            <w:gridSpan w:val="4"/>
            <w:tcBorders>
              <w:top w:val="single" w:sz="4" w:space="0" w:color="auto"/>
              <w:left w:val="single" w:sz="4" w:space="0" w:color="auto"/>
              <w:bottom w:val="single" w:sz="4" w:space="0" w:color="auto"/>
              <w:right w:val="single" w:sz="4" w:space="0" w:color="auto"/>
            </w:tcBorders>
          </w:tcPr>
          <w:p w14:paraId="30E4847E" w14:textId="77777777" w:rsidR="005935CC" w:rsidRPr="005935CC" w:rsidRDefault="005935CC" w:rsidP="002C0D64">
            <w:pPr>
              <w:pStyle w:val="af9"/>
              <w:jc w:val="right"/>
              <w:rPr>
                <w:sz w:val="22"/>
                <w:szCs w:val="22"/>
              </w:rPr>
            </w:pPr>
            <w:r w:rsidRPr="005935CC">
              <w:rPr>
                <w:sz w:val="22"/>
                <w:szCs w:val="22"/>
              </w:rPr>
              <w:t>Итого:</w:t>
            </w:r>
          </w:p>
        </w:tc>
        <w:tc>
          <w:tcPr>
            <w:tcW w:w="1276" w:type="dxa"/>
            <w:tcBorders>
              <w:top w:val="single" w:sz="4" w:space="0" w:color="auto"/>
              <w:left w:val="single" w:sz="4" w:space="0" w:color="auto"/>
              <w:bottom w:val="single" w:sz="4" w:space="0" w:color="auto"/>
              <w:right w:val="single" w:sz="4" w:space="0" w:color="auto"/>
            </w:tcBorders>
            <w:vAlign w:val="center"/>
          </w:tcPr>
          <w:p w14:paraId="49BBAC8A" w14:textId="77777777" w:rsidR="005935CC" w:rsidRPr="005935CC" w:rsidRDefault="005935CC" w:rsidP="002C0D64">
            <w:pPr>
              <w:pStyle w:val="af9"/>
              <w:jc w:val="center"/>
              <w:rPr>
                <w:sz w:val="22"/>
                <w:szCs w:val="22"/>
              </w:rPr>
            </w:pPr>
            <w:r w:rsidRPr="005935CC">
              <w:rPr>
                <w:sz w:val="22"/>
                <w:szCs w:val="22"/>
              </w:rPr>
              <w:t>70 000,00</w:t>
            </w:r>
          </w:p>
        </w:tc>
      </w:tr>
      <w:tr w:rsidR="005935CC" w:rsidRPr="005935CC" w14:paraId="40945ABF" w14:textId="77777777" w:rsidTr="005935CC">
        <w:trPr>
          <w:trHeight w:val="277"/>
        </w:trPr>
        <w:tc>
          <w:tcPr>
            <w:tcW w:w="9385" w:type="dxa"/>
            <w:gridSpan w:val="4"/>
            <w:tcBorders>
              <w:top w:val="single" w:sz="4" w:space="0" w:color="auto"/>
              <w:left w:val="single" w:sz="4" w:space="0" w:color="auto"/>
              <w:bottom w:val="single" w:sz="4" w:space="0" w:color="auto"/>
              <w:right w:val="single" w:sz="4" w:space="0" w:color="auto"/>
            </w:tcBorders>
          </w:tcPr>
          <w:p w14:paraId="38B462A0" w14:textId="77777777" w:rsidR="005935CC" w:rsidRPr="005935CC" w:rsidRDefault="005935CC" w:rsidP="002C0D64">
            <w:pPr>
              <w:pStyle w:val="af9"/>
              <w:jc w:val="right"/>
              <w:rPr>
                <w:sz w:val="22"/>
                <w:szCs w:val="22"/>
              </w:rPr>
            </w:pPr>
            <w:r w:rsidRPr="005935CC">
              <w:rPr>
                <w:sz w:val="22"/>
                <w:szCs w:val="22"/>
              </w:rPr>
              <w:t>НДС не облагается:</w:t>
            </w:r>
          </w:p>
        </w:tc>
        <w:tc>
          <w:tcPr>
            <w:tcW w:w="1276" w:type="dxa"/>
            <w:tcBorders>
              <w:top w:val="single" w:sz="4" w:space="0" w:color="auto"/>
              <w:left w:val="single" w:sz="4" w:space="0" w:color="auto"/>
              <w:bottom w:val="single" w:sz="4" w:space="0" w:color="auto"/>
              <w:right w:val="single" w:sz="4" w:space="0" w:color="auto"/>
            </w:tcBorders>
            <w:vAlign w:val="center"/>
          </w:tcPr>
          <w:p w14:paraId="7B38795A" w14:textId="77777777" w:rsidR="005935CC" w:rsidRPr="005935CC" w:rsidRDefault="005935CC" w:rsidP="002C0D64">
            <w:pPr>
              <w:pStyle w:val="af9"/>
              <w:jc w:val="center"/>
              <w:rPr>
                <w:sz w:val="22"/>
                <w:szCs w:val="22"/>
              </w:rPr>
            </w:pPr>
            <w:r w:rsidRPr="005935CC">
              <w:rPr>
                <w:sz w:val="22"/>
                <w:szCs w:val="22"/>
              </w:rPr>
              <w:t>0,00</w:t>
            </w:r>
          </w:p>
        </w:tc>
      </w:tr>
      <w:tr w:rsidR="005935CC" w:rsidRPr="005935CC" w14:paraId="1C112A39" w14:textId="77777777" w:rsidTr="005935CC">
        <w:trPr>
          <w:trHeight w:val="277"/>
        </w:trPr>
        <w:tc>
          <w:tcPr>
            <w:tcW w:w="9385" w:type="dxa"/>
            <w:gridSpan w:val="4"/>
            <w:tcBorders>
              <w:top w:val="single" w:sz="4" w:space="0" w:color="auto"/>
              <w:left w:val="single" w:sz="4" w:space="0" w:color="auto"/>
              <w:bottom w:val="single" w:sz="4" w:space="0" w:color="auto"/>
              <w:right w:val="single" w:sz="4" w:space="0" w:color="auto"/>
            </w:tcBorders>
          </w:tcPr>
          <w:p w14:paraId="166A1E57" w14:textId="77777777" w:rsidR="005935CC" w:rsidRPr="005935CC" w:rsidRDefault="005935CC" w:rsidP="002C0D64">
            <w:pPr>
              <w:pStyle w:val="af9"/>
              <w:jc w:val="right"/>
              <w:rPr>
                <w:sz w:val="22"/>
                <w:szCs w:val="22"/>
              </w:rPr>
            </w:pPr>
            <w:r w:rsidRPr="005935CC">
              <w:rPr>
                <w:sz w:val="22"/>
                <w:szCs w:val="22"/>
              </w:rPr>
              <w:t>Всего к оплате:</w:t>
            </w:r>
          </w:p>
        </w:tc>
        <w:tc>
          <w:tcPr>
            <w:tcW w:w="1276" w:type="dxa"/>
            <w:tcBorders>
              <w:top w:val="single" w:sz="4" w:space="0" w:color="auto"/>
              <w:left w:val="single" w:sz="4" w:space="0" w:color="auto"/>
              <w:bottom w:val="single" w:sz="4" w:space="0" w:color="auto"/>
              <w:right w:val="single" w:sz="4" w:space="0" w:color="auto"/>
            </w:tcBorders>
            <w:vAlign w:val="center"/>
          </w:tcPr>
          <w:p w14:paraId="001AB7FE" w14:textId="77777777" w:rsidR="005935CC" w:rsidRPr="005935CC" w:rsidRDefault="005935CC" w:rsidP="002C0D64">
            <w:pPr>
              <w:pStyle w:val="af9"/>
              <w:jc w:val="center"/>
              <w:rPr>
                <w:sz w:val="22"/>
                <w:szCs w:val="22"/>
              </w:rPr>
            </w:pPr>
            <w:r w:rsidRPr="005935CC">
              <w:rPr>
                <w:sz w:val="22"/>
                <w:szCs w:val="22"/>
              </w:rPr>
              <w:t>70 000,00</w:t>
            </w:r>
          </w:p>
        </w:tc>
      </w:tr>
      <w:bookmarkEnd w:id="3"/>
    </w:tbl>
    <w:p w14:paraId="7DB99CB3" w14:textId="77777777" w:rsidR="00165D43" w:rsidRPr="00165D43" w:rsidRDefault="00165D43" w:rsidP="00165D43">
      <w:pPr>
        <w:jc w:val="center"/>
        <w:rPr>
          <w:sz w:val="22"/>
          <w:szCs w:val="22"/>
        </w:rPr>
      </w:pPr>
    </w:p>
    <w:p w14:paraId="54BD7AF5" w14:textId="77777777" w:rsidR="003D6EF2" w:rsidRDefault="003D6EF2" w:rsidP="003D6EF2">
      <w:pPr>
        <w:jc w:val="both"/>
        <w:rPr>
          <w:sz w:val="22"/>
          <w:szCs w:val="22"/>
        </w:rPr>
      </w:pPr>
    </w:p>
    <w:p w14:paraId="0422F3A1" w14:textId="77777777" w:rsidR="001A0AC3" w:rsidRDefault="001A0AC3" w:rsidP="003D6EF2">
      <w:pPr>
        <w:jc w:val="both"/>
        <w:rPr>
          <w:sz w:val="22"/>
          <w:szCs w:val="22"/>
        </w:rPr>
      </w:pPr>
    </w:p>
    <w:p w14:paraId="4BE92D2C" w14:textId="77777777" w:rsidR="001A0AC3" w:rsidRPr="00165D43" w:rsidRDefault="001A0AC3" w:rsidP="003D6EF2">
      <w:pPr>
        <w:jc w:val="both"/>
        <w:rPr>
          <w:sz w:val="22"/>
          <w:szCs w:val="22"/>
        </w:rPr>
      </w:pPr>
    </w:p>
    <w:tbl>
      <w:tblPr>
        <w:tblW w:w="0" w:type="auto"/>
        <w:tblInd w:w="108" w:type="dxa"/>
        <w:tblLayout w:type="fixed"/>
        <w:tblLook w:val="0000" w:firstRow="0" w:lastRow="0" w:firstColumn="0" w:lastColumn="0" w:noHBand="0" w:noVBand="0"/>
      </w:tblPr>
      <w:tblGrid>
        <w:gridCol w:w="4820"/>
        <w:gridCol w:w="4546"/>
      </w:tblGrid>
      <w:tr w:rsidR="003D6EF2" w:rsidRPr="00165D43" w14:paraId="0D3D4BA4" w14:textId="77777777" w:rsidTr="00E55ABC">
        <w:tc>
          <w:tcPr>
            <w:tcW w:w="4820" w:type="dxa"/>
            <w:shd w:val="clear" w:color="auto" w:fill="auto"/>
          </w:tcPr>
          <w:p w14:paraId="4B76C7FA" w14:textId="77777777" w:rsidR="003D6EF2" w:rsidRPr="00165D43" w:rsidRDefault="003D6EF2" w:rsidP="00E55ABC">
            <w:pPr>
              <w:ind w:left="72" w:right="150"/>
              <w:contextualSpacing/>
              <w:rPr>
                <w:b/>
                <w:sz w:val="22"/>
                <w:szCs w:val="22"/>
              </w:rPr>
            </w:pPr>
            <w:r w:rsidRPr="00165D43">
              <w:rPr>
                <w:b/>
                <w:sz w:val="22"/>
                <w:szCs w:val="22"/>
              </w:rPr>
              <w:t>ЗАКАЗЧИК</w:t>
            </w:r>
          </w:p>
          <w:p w14:paraId="1D6877B8" w14:textId="77777777" w:rsidR="003D6EF2" w:rsidRDefault="003D6EF2" w:rsidP="00BB1EA4">
            <w:pPr>
              <w:ind w:left="72" w:right="150"/>
              <w:contextualSpacing/>
              <w:rPr>
                <w:sz w:val="22"/>
                <w:szCs w:val="22"/>
                <w:highlight w:val="yellow"/>
              </w:rPr>
            </w:pPr>
          </w:p>
          <w:p w14:paraId="74076C8F" w14:textId="77777777" w:rsidR="00BB1EA4" w:rsidRDefault="00BB1EA4" w:rsidP="00BB1EA4">
            <w:pPr>
              <w:ind w:left="72" w:right="150"/>
              <w:contextualSpacing/>
              <w:rPr>
                <w:sz w:val="22"/>
                <w:szCs w:val="22"/>
                <w:highlight w:val="yellow"/>
              </w:rPr>
            </w:pPr>
          </w:p>
          <w:p w14:paraId="3C13A4EF" w14:textId="77777777" w:rsidR="00BB1EA4" w:rsidRDefault="00BB1EA4" w:rsidP="00BB1EA4">
            <w:pPr>
              <w:ind w:left="72" w:right="150"/>
              <w:contextualSpacing/>
              <w:rPr>
                <w:sz w:val="22"/>
                <w:szCs w:val="22"/>
                <w:highlight w:val="yellow"/>
              </w:rPr>
            </w:pPr>
          </w:p>
          <w:p w14:paraId="30892204" w14:textId="5BDCAE32" w:rsidR="00BB1EA4" w:rsidRPr="00165D43" w:rsidRDefault="00BB1EA4" w:rsidP="00BB1EA4">
            <w:pPr>
              <w:ind w:left="72" w:right="150"/>
              <w:contextualSpacing/>
              <w:rPr>
                <w:sz w:val="22"/>
                <w:szCs w:val="22"/>
                <w:highlight w:val="yellow"/>
              </w:rPr>
            </w:pPr>
          </w:p>
        </w:tc>
        <w:tc>
          <w:tcPr>
            <w:tcW w:w="4546" w:type="dxa"/>
            <w:shd w:val="clear" w:color="auto" w:fill="auto"/>
          </w:tcPr>
          <w:p w14:paraId="17EAD1F1" w14:textId="77777777" w:rsidR="003D6EF2" w:rsidRPr="00165D43" w:rsidRDefault="003D6EF2" w:rsidP="00E55ABC">
            <w:pPr>
              <w:widowControl w:val="0"/>
              <w:autoSpaceDE w:val="0"/>
              <w:autoSpaceDN w:val="0"/>
              <w:adjustRightInd w:val="0"/>
              <w:contextualSpacing/>
              <w:rPr>
                <w:b/>
                <w:sz w:val="22"/>
                <w:szCs w:val="22"/>
              </w:rPr>
            </w:pPr>
            <w:r w:rsidRPr="00165D43">
              <w:rPr>
                <w:b/>
                <w:sz w:val="22"/>
                <w:szCs w:val="22"/>
              </w:rPr>
              <w:t>ИСПОЛНИТЕЛЬ</w:t>
            </w:r>
          </w:p>
          <w:p w14:paraId="2684BFE7" w14:textId="77777777" w:rsidR="003D6EF2" w:rsidRPr="00165D43" w:rsidRDefault="003D6EF2" w:rsidP="00E55ABC">
            <w:pPr>
              <w:widowControl w:val="0"/>
              <w:autoSpaceDE w:val="0"/>
              <w:autoSpaceDN w:val="0"/>
              <w:adjustRightInd w:val="0"/>
              <w:contextualSpacing/>
              <w:rPr>
                <w:sz w:val="22"/>
                <w:szCs w:val="22"/>
              </w:rPr>
            </w:pPr>
          </w:p>
          <w:p w14:paraId="4DC2C0FB" w14:textId="77777777" w:rsidR="003D6EF2" w:rsidRPr="00165D43" w:rsidRDefault="003D6EF2" w:rsidP="00E55ABC">
            <w:pPr>
              <w:widowControl w:val="0"/>
              <w:autoSpaceDE w:val="0"/>
              <w:autoSpaceDN w:val="0"/>
              <w:adjustRightInd w:val="0"/>
              <w:contextualSpacing/>
              <w:rPr>
                <w:sz w:val="22"/>
                <w:szCs w:val="22"/>
              </w:rPr>
            </w:pPr>
          </w:p>
          <w:p w14:paraId="437242A3" w14:textId="77777777" w:rsidR="003D6EF2" w:rsidRPr="00165D43" w:rsidRDefault="003D6EF2" w:rsidP="00E55ABC">
            <w:pPr>
              <w:widowControl w:val="0"/>
              <w:autoSpaceDE w:val="0"/>
              <w:autoSpaceDN w:val="0"/>
              <w:adjustRightInd w:val="0"/>
              <w:contextualSpacing/>
              <w:rPr>
                <w:sz w:val="22"/>
                <w:szCs w:val="22"/>
              </w:rPr>
            </w:pPr>
          </w:p>
          <w:p w14:paraId="11733ECF" w14:textId="77777777" w:rsidR="003D6EF2" w:rsidRPr="00165D43" w:rsidRDefault="003D6EF2" w:rsidP="00DE2FB0">
            <w:pPr>
              <w:widowControl w:val="0"/>
              <w:autoSpaceDE w:val="0"/>
              <w:autoSpaceDN w:val="0"/>
              <w:adjustRightInd w:val="0"/>
              <w:contextualSpacing/>
              <w:rPr>
                <w:sz w:val="22"/>
                <w:szCs w:val="22"/>
              </w:rPr>
            </w:pPr>
          </w:p>
        </w:tc>
      </w:tr>
    </w:tbl>
    <w:p w14:paraId="038B8E26" w14:textId="77777777" w:rsidR="003D6EF2" w:rsidRPr="00243491" w:rsidRDefault="003D6EF2" w:rsidP="00243491">
      <w:pPr>
        <w:tabs>
          <w:tab w:val="left" w:pos="0"/>
          <w:tab w:val="right" w:pos="9498"/>
        </w:tabs>
        <w:ind w:firstLine="540"/>
        <w:jc w:val="both"/>
        <w:rPr>
          <w:sz w:val="22"/>
          <w:szCs w:val="22"/>
        </w:rPr>
      </w:pPr>
    </w:p>
    <w:p w14:paraId="1BD90ACB" w14:textId="6B85251E" w:rsidR="00243491" w:rsidRDefault="00243491" w:rsidP="00243491">
      <w:pPr>
        <w:tabs>
          <w:tab w:val="left" w:pos="0"/>
          <w:tab w:val="right" w:pos="9498"/>
        </w:tabs>
        <w:ind w:firstLine="540"/>
        <w:jc w:val="both"/>
        <w:rPr>
          <w:sz w:val="22"/>
          <w:szCs w:val="22"/>
        </w:rPr>
      </w:pPr>
      <w:r>
        <w:rPr>
          <w:sz w:val="22"/>
          <w:szCs w:val="22"/>
        </w:rPr>
        <w:br w:type="page"/>
      </w:r>
    </w:p>
    <w:p w14:paraId="3FB778EA" w14:textId="3529486E" w:rsidR="00243491" w:rsidRPr="00165D43" w:rsidRDefault="00243491" w:rsidP="00243491">
      <w:pPr>
        <w:jc w:val="right"/>
        <w:rPr>
          <w:sz w:val="22"/>
          <w:szCs w:val="22"/>
        </w:rPr>
      </w:pPr>
      <w:r w:rsidRPr="00165D43">
        <w:rPr>
          <w:sz w:val="22"/>
          <w:szCs w:val="22"/>
        </w:rPr>
        <w:lastRenderedPageBreak/>
        <w:t xml:space="preserve">Приложение № </w:t>
      </w:r>
      <w:r>
        <w:rPr>
          <w:sz w:val="22"/>
          <w:szCs w:val="22"/>
        </w:rPr>
        <w:t>2</w:t>
      </w:r>
    </w:p>
    <w:p w14:paraId="7CA6822B" w14:textId="77777777" w:rsidR="00243491" w:rsidRDefault="00243491" w:rsidP="00243491">
      <w:pPr>
        <w:jc w:val="right"/>
        <w:rPr>
          <w:sz w:val="22"/>
          <w:szCs w:val="22"/>
        </w:rPr>
      </w:pPr>
      <w:r w:rsidRPr="00165D43">
        <w:rPr>
          <w:sz w:val="22"/>
          <w:szCs w:val="22"/>
        </w:rPr>
        <w:t xml:space="preserve">к Контракту № </w:t>
      </w:r>
      <w:r>
        <w:rPr>
          <w:sz w:val="22"/>
          <w:szCs w:val="22"/>
        </w:rPr>
        <w:t xml:space="preserve">277/ППМ-2026П </w:t>
      </w:r>
      <w:r w:rsidRPr="00165D43">
        <w:rPr>
          <w:sz w:val="22"/>
          <w:szCs w:val="22"/>
        </w:rPr>
        <w:t>от __________</w:t>
      </w:r>
    </w:p>
    <w:p w14:paraId="1ADCB1AC" w14:textId="77777777" w:rsidR="00243491" w:rsidRPr="00165D43" w:rsidRDefault="00243491" w:rsidP="00243491">
      <w:pPr>
        <w:rPr>
          <w:sz w:val="22"/>
          <w:szCs w:val="22"/>
        </w:rPr>
      </w:pPr>
    </w:p>
    <w:p w14:paraId="5A579D2B" w14:textId="1CA2E5BF" w:rsidR="00243491" w:rsidRPr="00243491" w:rsidRDefault="00243491" w:rsidP="00243491">
      <w:pPr>
        <w:widowControl w:val="0"/>
        <w:autoSpaceDE w:val="0"/>
        <w:autoSpaceDN w:val="0"/>
        <w:adjustRightInd w:val="0"/>
        <w:spacing w:line="360" w:lineRule="auto"/>
        <w:jc w:val="center"/>
        <w:rPr>
          <w:b/>
          <w:sz w:val="22"/>
          <w:szCs w:val="22"/>
          <w:lang w:eastAsia="ru-RU"/>
        </w:rPr>
      </w:pPr>
      <w:r w:rsidRPr="00243491">
        <w:rPr>
          <w:b/>
          <w:sz w:val="22"/>
          <w:szCs w:val="22"/>
          <w:lang w:eastAsia="ru-RU"/>
        </w:rPr>
        <w:t>ТЕХНИЧЕСКОЕ ЗАДАНИЕ</w:t>
      </w:r>
    </w:p>
    <w:p w14:paraId="6E356A09" w14:textId="77777777" w:rsidR="00243491" w:rsidRPr="00243491" w:rsidRDefault="00243491" w:rsidP="00243491">
      <w:pPr>
        <w:widowControl w:val="0"/>
        <w:autoSpaceDE w:val="0"/>
        <w:autoSpaceDN w:val="0"/>
        <w:adjustRightInd w:val="0"/>
        <w:jc w:val="center"/>
        <w:outlineLvl w:val="0"/>
        <w:rPr>
          <w:b/>
          <w:sz w:val="22"/>
          <w:szCs w:val="22"/>
          <w:lang w:eastAsia="ru-RU"/>
        </w:rPr>
      </w:pPr>
      <w:r w:rsidRPr="00243491">
        <w:rPr>
          <w:b/>
          <w:sz w:val="22"/>
          <w:szCs w:val="22"/>
          <w:lang w:eastAsia="ru-RU"/>
        </w:rPr>
        <w:t xml:space="preserve">на организацию и проведение культурно-развлекательных мероприятий </w:t>
      </w:r>
    </w:p>
    <w:p w14:paraId="1231DF4C" w14:textId="77777777" w:rsidR="00243491" w:rsidRPr="00243491" w:rsidRDefault="00243491" w:rsidP="00243491">
      <w:pPr>
        <w:widowControl w:val="0"/>
        <w:autoSpaceDE w:val="0"/>
        <w:autoSpaceDN w:val="0"/>
        <w:adjustRightInd w:val="0"/>
        <w:ind w:left="-426" w:right="-284"/>
        <w:jc w:val="center"/>
        <w:rPr>
          <w:b/>
          <w:bCs/>
          <w:sz w:val="22"/>
          <w:szCs w:val="22"/>
          <w:lang w:eastAsia="ru-RU"/>
        </w:rPr>
      </w:pPr>
    </w:p>
    <w:p w14:paraId="1E501C2F" w14:textId="77777777" w:rsidR="00243491" w:rsidRPr="00243491" w:rsidRDefault="00243491" w:rsidP="00243491">
      <w:pPr>
        <w:widowControl w:val="0"/>
        <w:autoSpaceDE w:val="0"/>
        <w:autoSpaceDN w:val="0"/>
        <w:adjustRightInd w:val="0"/>
        <w:ind w:left="-426" w:right="-284"/>
        <w:jc w:val="center"/>
        <w:rPr>
          <w:b/>
          <w:bCs/>
          <w:sz w:val="22"/>
          <w:szCs w:val="22"/>
          <w:lang w:eastAsia="ru-RU"/>
        </w:rPr>
      </w:pPr>
      <w:r w:rsidRPr="00243491">
        <w:rPr>
          <w:b/>
          <w:bCs/>
          <w:sz w:val="22"/>
          <w:szCs w:val="22"/>
          <w:lang w:eastAsia="ru-RU"/>
        </w:rPr>
        <w:t xml:space="preserve">Требования к качеству услуг, к их техническим, функциональным и эксплуатационным характеристикам. </w:t>
      </w:r>
      <w:r w:rsidRPr="00243491">
        <w:rPr>
          <w:b/>
          <w:bCs/>
          <w:sz w:val="22"/>
          <w:szCs w:val="22"/>
          <w:u w:val="single"/>
          <w:lang w:eastAsia="ru-RU"/>
        </w:rPr>
        <w:t>Требования к порядку организации проведения интерактивной программы:</w:t>
      </w:r>
    </w:p>
    <w:p w14:paraId="02560C0C" w14:textId="77777777" w:rsidR="00243491" w:rsidRPr="00243491" w:rsidRDefault="00243491" w:rsidP="00243491">
      <w:pPr>
        <w:widowControl w:val="0"/>
        <w:numPr>
          <w:ilvl w:val="0"/>
          <w:numId w:val="7"/>
        </w:numPr>
        <w:suppressAutoHyphens w:val="0"/>
        <w:autoSpaceDE w:val="0"/>
        <w:autoSpaceDN w:val="0"/>
        <w:adjustRightInd w:val="0"/>
        <w:ind w:left="-426" w:right="-144"/>
        <w:contextualSpacing/>
        <w:jc w:val="both"/>
        <w:rPr>
          <w:rFonts w:eastAsia="Calibri"/>
          <w:sz w:val="22"/>
          <w:szCs w:val="22"/>
          <w:lang w:eastAsia="ru-RU"/>
        </w:rPr>
      </w:pPr>
      <w:r w:rsidRPr="00243491">
        <w:rPr>
          <w:rFonts w:eastAsia="Calibri"/>
          <w:sz w:val="22"/>
          <w:szCs w:val="22"/>
          <w:lang w:eastAsia="ru-RU"/>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3A18DB16" w14:textId="77777777" w:rsidR="00243491" w:rsidRPr="00243491" w:rsidRDefault="00243491" w:rsidP="00243491">
      <w:pPr>
        <w:widowControl w:val="0"/>
        <w:numPr>
          <w:ilvl w:val="0"/>
          <w:numId w:val="6"/>
        </w:numPr>
        <w:suppressAutoHyphens w:val="0"/>
        <w:autoSpaceDE w:val="0"/>
        <w:autoSpaceDN w:val="0"/>
        <w:adjustRightInd w:val="0"/>
        <w:ind w:left="-426" w:right="-284"/>
        <w:contextualSpacing/>
        <w:jc w:val="both"/>
        <w:rPr>
          <w:rFonts w:eastAsia="Calibri"/>
          <w:b/>
          <w:sz w:val="22"/>
          <w:szCs w:val="22"/>
          <w:lang w:eastAsia="ru-RU"/>
        </w:rPr>
      </w:pPr>
      <w:r w:rsidRPr="00243491">
        <w:rPr>
          <w:rFonts w:eastAsia="Calibri"/>
          <w:sz w:val="22"/>
          <w:szCs w:val="22"/>
          <w:lang w:eastAsia="ru-RU"/>
        </w:rPr>
        <w:t xml:space="preserve">Санкт-Петербургская Биеннале должна проводится по программе, которая соответствует </w:t>
      </w:r>
      <w:proofErr w:type="spellStart"/>
      <w:r w:rsidRPr="00243491">
        <w:rPr>
          <w:rFonts w:eastAsia="Calibri"/>
          <w:sz w:val="22"/>
          <w:szCs w:val="22"/>
          <w:lang w:eastAsia="ru-RU"/>
        </w:rPr>
        <w:t>ФГОСам</w:t>
      </w:r>
      <w:proofErr w:type="spellEnd"/>
      <w:r w:rsidRPr="00243491">
        <w:rPr>
          <w:rFonts w:eastAsia="Calibri"/>
          <w:sz w:val="22"/>
          <w:szCs w:val="22"/>
          <w:lang w:eastAsia="ru-RU"/>
        </w:rPr>
        <w:t xml:space="preserve"> второго поколения и прошла соответствующую </w:t>
      </w:r>
      <w:r w:rsidRPr="00243491">
        <w:rPr>
          <w:rFonts w:eastAsia="Calibri"/>
          <w:b/>
          <w:sz w:val="22"/>
          <w:szCs w:val="22"/>
          <w:lang w:eastAsia="ru-RU"/>
        </w:rPr>
        <w:t>ЭКСПЕРТИЗУ ЭНМС</w:t>
      </w:r>
      <w:r w:rsidRPr="00243491">
        <w:rPr>
          <w:rFonts w:eastAsia="Calibri"/>
          <w:sz w:val="22"/>
          <w:szCs w:val="22"/>
          <w:lang w:eastAsia="ru-RU"/>
        </w:rPr>
        <w:t xml:space="preserve"> Санкт-Петербургской АППО (не ранее 2017года) и была допущена к использованию в образовательном процессе в образовательных учреждениях. (</w:t>
      </w:r>
      <w:r w:rsidRPr="00243491">
        <w:rPr>
          <w:rFonts w:eastAsia="Calibri"/>
          <w:b/>
          <w:sz w:val="22"/>
          <w:szCs w:val="22"/>
          <w:lang w:eastAsia="ru-RU"/>
        </w:rPr>
        <w:t>предоставляются вместе с заявкой Заключение (ЭКСПЕРТИЗА) ЭНМС</w:t>
      </w:r>
      <w:r w:rsidRPr="00243491">
        <w:rPr>
          <w:rFonts w:eastAsia="Calibri"/>
          <w:sz w:val="22"/>
          <w:szCs w:val="22"/>
          <w:lang w:eastAsia="ru-RU"/>
        </w:rPr>
        <w:t xml:space="preserve"> Санкт-Петербургской АППО (не ранее 2017года</w:t>
      </w:r>
      <w:r w:rsidRPr="00243491">
        <w:rPr>
          <w:rFonts w:eastAsia="Calibri"/>
          <w:b/>
          <w:sz w:val="22"/>
          <w:szCs w:val="22"/>
          <w:lang w:eastAsia="ru-RU"/>
        </w:rPr>
        <w:t>).</w:t>
      </w:r>
    </w:p>
    <w:p w14:paraId="6699B3B5" w14:textId="77777777" w:rsidR="00243491" w:rsidRPr="00243491" w:rsidRDefault="00243491" w:rsidP="00243491">
      <w:pPr>
        <w:widowControl w:val="0"/>
        <w:numPr>
          <w:ilvl w:val="0"/>
          <w:numId w:val="6"/>
        </w:numPr>
        <w:suppressAutoHyphens w:val="0"/>
        <w:autoSpaceDE w:val="0"/>
        <w:autoSpaceDN w:val="0"/>
        <w:adjustRightInd w:val="0"/>
        <w:ind w:left="-426" w:right="-284"/>
        <w:contextualSpacing/>
        <w:jc w:val="both"/>
        <w:rPr>
          <w:rFonts w:eastAsia="Calibri"/>
          <w:sz w:val="22"/>
          <w:szCs w:val="22"/>
          <w:lang w:eastAsia="ru-RU"/>
        </w:rPr>
      </w:pPr>
      <w:r w:rsidRPr="00243491">
        <w:rPr>
          <w:rFonts w:eastAsia="Calibri"/>
          <w:sz w:val="22"/>
          <w:szCs w:val="22"/>
          <w:lang w:eastAsia="ru-RU"/>
        </w:rPr>
        <w:t>обеспечить благоприятные условия для воспитанников лагеря и сопровождающих в месте проведения интерактивной программы по следующим направлениям:</w:t>
      </w:r>
    </w:p>
    <w:p w14:paraId="319019FF" w14:textId="77777777" w:rsidR="00243491" w:rsidRPr="00243491" w:rsidRDefault="00243491" w:rsidP="00243491">
      <w:pPr>
        <w:widowControl w:val="0"/>
        <w:autoSpaceDE w:val="0"/>
        <w:autoSpaceDN w:val="0"/>
        <w:adjustRightInd w:val="0"/>
        <w:ind w:left="-426" w:right="-284"/>
        <w:contextualSpacing/>
        <w:rPr>
          <w:rFonts w:eastAsia="Calibri"/>
          <w:sz w:val="22"/>
          <w:szCs w:val="22"/>
          <w:lang w:eastAsia="ru-RU"/>
        </w:rPr>
      </w:pPr>
    </w:p>
    <w:p w14:paraId="00420D0E" w14:textId="77777777" w:rsidR="00243491" w:rsidRPr="00243491" w:rsidRDefault="00243491" w:rsidP="00243491">
      <w:pPr>
        <w:widowControl w:val="0"/>
        <w:autoSpaceDE w:val="0"/>
        <w:autoSpaceDN w:val="0"/>
        <w:adjustRightInd w:val="0"/>
        <w:ind w:left="-426" w:right="-284"/>
        <w:contextualSpacing/>
        <w:rPr>
          <w:rFonts w:eastAsia="Calibri"/>
          <w:sz w:val="22"/>
          <w:szCs w:val="22"/>
          <w:lang w:eastAsia="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091"/>
        <w:gridCol w:w="709"/>
        <w:gridCol w:w="567"/>
        <w:gridCol w:w="1275"/>
        <w:gridCol w:w="1276"/>
      </w:tblGrid>
      <w:tr w:rsidR="00243491" w:rsidRPr="00243491" w14:paraId="49D30B6F" w14:textId="77777777" w:rsidTr="00443A40">
        <w:trPr>
          <w:trHeight w:val="20"/>
          <w:jc w:val="center"/>
        </w:trPr>
        <w:tc>
          <w:tcPr>
            <w:tcW w:w="60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B7528"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Наименование услуг</w:t>
            </w:r>
          </w:p>
          <w:p w14:paraId="49CA334F"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(название культурно-развлекательного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6D1F3341" w14:textId="77777777" w:rsidR="00243491" w:rsidRPr="00243491" w:rsidRDefault="00243491" w:rsidP="00443A40">
            <w:pPr>
              <w:widowControl w:val="0"/>
              <w:autoSpaceDE w:val="0"/>
              <w:autoSpaceDN w:val="0"/>
              <w:adjustRightInd w:val="0"/>
              <w:jc w:val="center"/>
              <w:rPr>
                <w:sz w:val="22"/>
                <w:szCs w:val="22"/>
                <w:lang w:eastAsia="ru-RU"/>
              </w:rPr>
            </w:pPr>
          </w:p>
          <w:p w14:paraId="60FE23B2"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Ед. изм.</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10AC50D6"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 xml:space="preserve">Кол-во </w:t>
            </w:r>
            <w:proofErr w:type="spellStart"/>
            <w:r w:rsidRPr="00243491">
              <w:rPr>
                <w:sz w:val="22"/>
                <w:szCs w:val="22"/>
                <w:lang w:eastAsia="ru-RU"/>
              </w:rPr>
              <w:t>усл</w:t>
            </w:r>
            <w:proofErr w:type="spellEnd"/>
            <w:r w:rsidRPr="00243491">
              <w:rPr>
                <w:sz w:val="22"/>
                <w:szCs w:val="22"/>
                <w:lang w:eastAsia="ru-RU"/>
              </w:rPr>
              <w:t xml:space="preserve"> </w:t>
            </w:r>
            <w:proofErr w:type="spellStart"/>
            <w:r w:rsidRPr="00243491">
              <w:rPr>
                <w:sz w:val="22"/>
                <w:szCs w:val="22"/>
                <w:lang w:eastAsia="ru-RU"/>
              </w:rPr>
              <w:t>едн</w:t>
            </w:r>
            <w:proofErr w:type="spellEnd"/>
            <w:r w:rsidRPr="00243491">
              <w:rPr>
                <w:sz w:val="22"/>
                <w:szCs w:val="22"/>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DA5EE2B"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Дата проведения мероприятия</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AECBF4"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Время проведения мероприятия</w:t>
            </w:r>
          </w:p>
        </w:tc>
      </w:tr>
      <w:tr w:rsidR="00243491" w:rsidRPr="00243491" w14:paraId="1C5D17BE" w14:textId="77777777" w:rsidTr="00443A40">
        <w:trPr>
          <w:trHeight w:val="558"/>
          <w:jc w:val="center"/>
        </w:trPr>
        <w:tc>
          <w:tcPr>
            <w:tcW w:w="6091" w:type="dxa"/>
            <w:tcBorders>
              <w:top w:val="single" w:sz="4" w:space="0" w:color="auto"/>
              <w:left w:val="single" w:sz="4" w:space="0" w:color="auto"/>
              <w:bottom w:val="single" w:sz="4" w:space="0" w:color="auto"/>
              <w:right w:val="single" w:sz="4" w:space="0" w:color="auto"/>
            </w:tcBorders>
          </w:tcPr>
          <w:p w14:paraId="406A7937" w14:textId="77777777" w:rsidR="00243491" w:rsidRPr="00243491" w:rsidRDefault="00243491" w:rsidP="00443A40">
            <w:pPr>
              <w:widowControl w:val="0"/>
              <w:autoSpaceDE w:val="0"/>
              <w:autoSpaceDN w:val="0"/>
              <w:adjustRightInd w:val="0"/>
              <w:rPr>
                <w:b/>
                <w:snapToGrid w:val="0"/>
                <w:sz w:val="22"/>
                <w:szCs w:val="22"/>
                <w:lang w:eastAsia="ru-RU"/>
              </w:rPr>
            </w:pPr>
            <w:r w:rsidRPr="00243491">
              <w:rPr>
                <w:sz w:val="22"/>
                <w:szCs w:val="22"/>
              </w:rPr>
              <w:t>Проведение СПб Биеннале (виртуальной экскурсии) в Мобильном ПЛАНЕТАРИИ (диаметр 8метров) «Невероятные приключения в подводном мире».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4FB90F4B" w14:textId="77777777" w:rsidR="00243491" w:rsidRPr="00243491" w:rsidRDefault="00243491" w:rsidP="00443A40">
            <w:pPr>
              <w:widowControl w:val="0"/>
              <w:autoSpaceDE w:val="0"/>
              <w:autoSpaceDN w:val="0"/>
              <w:adjustRightInd w:val="0"/>
              <w:jc w:val="center"/>
              <w:rPr>
                <w:sz w:val="22"/>
                <w:szCs w:val="22"/>
                <w:lang w:eastAsia="ru-RU"/>
              </w:rPr>
            </w:pPr>
            <w:proofErr w:type="spellStart"/>
            <w:r w:rsidRPr="00243491">
              <w:rPr>
                <w:sz w:val="22"/>
                <w:szCs w:val="22"/>
              </w:rPr>
              <w:t>Усл</w:t>
            </w:r>
            <w:proofErr w:type="spellEnd"/>
            <w:r w:rsidRPr="00243491">
              <w:rPr>
                <w:sz w:val="22"/>
                <w:szCs w:val="22"/>
              </w:rPr>
              <w:t xml:space="preserve">. </w:t>
            </w:r>
            <w:proofErr w:type="spellStart"/>
            <w:r w:rsidRPr="00243491">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098C81B2"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E584E25"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4CBAE264"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88C0765"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6F048B33"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r>
      <w:tr w:rsidR="00243491" w:rsidRPr="00243491" w14:paraId="6B0D7C30" w14:textId="77777777" w:rsidTr="00443A40">
        <w:trPr>
          <w:trHeight w:val="20"/>
          <w:jc w:val="center"/>
        </w:trPr>
        <w:tc>
          <w:tcPr>
            <w:tcW w:w="6091" w:type="dxa"/>
            <w:tcBorders>
              <w:top w:val="single" w:sz="4" w:space="0" w:color="auto"/>
              <w:left w:val="single" w:sz="4" w:space="0" w:color="auto"/>
              <w:bottom w:val="single" w:sz="4" w:space="0" w:color="auto"/>
              <w:right w:val="single" w:sz="4" w:space="0" w:color="auto"/>
            </w:tcBorders>
          </w:tcPr>
          <w:p w14:paraId="3A64A360" w14:textId="77777777" w:rsidR="00243491" w:rsidRPr="00243491" w:rsidRDefault="00243491" w:rsidP="00443A40">
            <w:pPr>
              <w:widowControl w:val="0"/>
              <w:autoSpaceDE w:val="0"/>
              <w:autoSpaceDN w:val="0"/>
              <w:adjustRightInd w:val="0"/>
              <w:rPr>
                <w:sz w:val="22"/>
                <w:szCs w:val="22"/>
                <w:lang w:eastAsia="ru-RU"/>
              </w:rPr>
            </w:pPr>
            <w:r w:rsidRPr="00243491">
              <w:rPr>
                <w:sz w:val="22"/>
                <w:szCs w:val="22"/>
              </w:rPr>
              <w:t>Проведение СПб Биеннале (виртуальной экскурсии) в Мобильном ПЛАНЕТАРИИ (диаметр 8метров) «Как это интересно и познавательно – мифы в астрономии».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41DC5B10" w14:textId="77777777" w:rsidR="00243491" w:rsidRPr="00243491" w:rsidRDefault="00243491" w:rsidP="00443A40">
            <w:pPr>
              <w:widowControl w:val="0"/>
              <w:autoSpaceDE w:val="0"/>
              <w:autoSpaceDN w:val="0"/>
              <w:adjustRightInd w:val="0"/>
              <w:jc w:val="center"/>
              <w:rPr>
                <w:b/>
                <w:sz w:val="22"/>
                <w:szCs w:val="22"/>
                <w:lang w:eastAsia="ru-RU"/>
              </w:rPr>
            </w:pPr>
            <w:proofErr w:type="spellStart"/>
            <w:r w:rsidRPr="00243491">
              <w:rPr>
                <w:sz w:val="22"/>
                <w:szCs w:val="22"/>
              </w:rPr>
              <w:t>Усл</w:t>
            </w:r>
            <w:proofErr w:type="spellEnd"/>
            <w:r w:rsidRPr="00243491">
              <w:rPr>
                <w:sz w:val="22"/>
                <w:szCs w:val="22"/>
              </w:rPr>
              <w:t xml:space="preserve">. </w:t>
            </w:r>
            <w:proofErr w:type="spellStart"/>
            <w:r w:rsidRPr="00243491">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D9E4FB3" w14:textId="77777777" w:rsidR="00243491" w:rsidRPr="00243491" w:rsidRDefault="00243491" w:rsidP="00443A40">
            <w:pPr>
              <w:widowControl w:val="0"/>
              <w:autoSpaceDE w:val="0"/>
              <w:autoSpaceDN w:val="0"/>
              <w:adjustRightInd w:val="0"/>
              <w:jc w:val="center"/>
              <w:rPr>
                <w:b/>
                <w:sz w:val="22"/>
                <w:szCs w:val="22"/>
                <w:lang w:eastAsia="ru-RU"/>
              </w:rPr>
            </w:pPr>
            <w:r w:rsidRPr="00243491">
              <w:rPr>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D646C87"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10A46378" w14:textId="77777777" w:rsidR="00243491" w:rsidRPr="00243491" w:rsidRDefault="00243491" w:rsidP="00443A40">
            <w:pPr>
              <w:widowControl w:val="0"/>
              <w:autoSpaceDE w:val="0"/>
              <w:autoSpaceDN w:val="0"/>
              <w:adjustRightInd w:val="0"/>
              <w:jc w:val="center"/>
              <w:rPr>
                <w:b/>
                <w:sz w:val="22"/>
                <w:szCs w:val="22"/>
                <w:lang w:eastAsia="ru-RU"/>
              </w:rPr>
            </w:pPr>
            <w:r w:rsidRPr="00243491">
              <w:rPr>
                <w:sz w:val="22"/>
                <w:szCs w:val="22"/>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D889FC7"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4D665D13"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r>
      <w:tr w:rsidR="00243491" w:rsidRPr="00243491" w14:paraId="0D7CB42F" w14:textId="77777777" w:rsidTr="00443A40">
        <w:trPr>
          <w:trHeight w:val="20"/>
          <w:jc w:val="center"/>
        </w:trPr>
        <w:tc>
          <w:tcPr>
            <w:tcW w:w="6091" w:type="dxa"/>
            <w:tcBorders>
              <w:top w:val="single" w:sz="4" w:space="0" w:color="auto"/>
              <w:left w:val="single" w:sz="4" w:space="0" w:color="auto"/>
              <w:bottom w:val="single" w:sz="4" w:space="0" w:color="auto"/>
              <w:right w:val="single" w:sz="4" w:space="0" w:color="auto"/>
            </w:tcBorders>
          </w:tcPr>
          <w:p w14:paraId="7F6238EA" w14:textId="77777777" w:rsidR="00243491" w:rsidRPr="00243491" w:rsidRDefault="00243491" w:rsidP="00443A40">
            <w:pPr>
              <w:widowControl w:val="0"/>
              <w:autoSpaceDE w:val="0"/>
              <w:autoSpaceDN w:val="0"/>
              <w:adjustRightInd w:val="0"/>
              <w:rPr>
                <w:snapToGrid w:val="0"/>
                <w:sz w:val="22"/>
                <w:szCs w:val="22"/>
                <w:lang w:eastAsia="ru-RU"/>
              </w:rPr>
            </w:pPr>
            <w:r w:rsidRPr="00243491">
              <w:rPr>
                <w:sz w:val="22"/>
                <w:szCs w:val="22"/>
              </w:rPr>
              <w:t>Проведение СПб Биеннале (виртуальной экскурсии) в Мобильном ПЛАНЕТАРИИ (диаметр 8метров) «Загадки мира под микроскопом» Старшая группа. 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762E7665" w14:textId="77777777" w:rsidR="00243491" w:rsidRPr="00243491" w:rsidRDefault="00243491" w:rsidP="00443A40">
            <w:pPr>
              <w:widowControl w:val="0"/>
              <w:autoSpaceDE w:val="0"/>
              <w:autoSpaceDN w:val="0"/>
              <w:adjustRightInd w:val="0"/>
              <w:jc w:val="center"/>
              <w:rPr>
                <w:sz w:val="22"/>
                <w:szCs w:val="22"/>
                <w:lang w:eastAsia="ru-RU"/>
              </w:rPr>
            </w:pPr>
            <w:proofErr w:type="spellStart"/>
            <w:r w:rsidRPr="00243491">
              <w:rPr>
                <w:sz w:val="22"/>
                <w:szCs w:val="22"/>
              </w:rPr>
              <w:t>Усл</w:t>
            </w:r>
            <w:proofErr w:type="spellEnd"/>
            <w:r w:rsidRPr="00243491">
              <w:rPr>
                <w:sz w:val="22"/>
                <w:szCs w:val="22"/>
              </w:rPr>
              <w:t xml:space="preserve">. </w:t>
            </w:r>
            <w:proofErr w:type="spellStart"/>
            <w:r w:rsidRPr="00243491">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F80F79A"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1A7B2FA"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5989E72D"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7698B2"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52CC94FE"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r>
      <w:tr w:rsidR="00243491" w:rsidRPr="00243491" w14:paraId="4B1CDC2D" w14:textId="77777777" w:rsidTr="00443A40">
        <w:trPr>
          <w:trHeight w:val="20"/>
          <w:jc w:val="center"/>
        </w:trPr>
        <w:tc>
          <w:tcPr>
            <w:tcW w:w="6091" w:type="dxa"/>
            <w:tcBorders>
              <w:top w:val="single" w:sz="4" w:space="0" w:color="auto"/>
              <w:left w:val="single" w:sz="4" w:space="0" w:color="auto"/>
              <w:bottom w:val="single" w:sz="4" w:space="0" w:color="auto"/>
              <w:right w:val="single" w:sz="4" w:space="0" w:color="auto"/>
            </w:tcBorders>
          </w:tcPr>
          <w:p w14:paraId="041935BC" w14:textId="77777777" w:rsidR="00243491" w:rsidRPr="00243491" w:rsidRDefault="00243491" w:rsidP="00443A40">
            <w:pPr>
              <w:widowControl w:val="0"/>
              <w:autoSpaceDE w:val="0"/>
              <w:autoSpaceDN w:val="0"/>
              <w:adjustRightInd w:val="0"/>
              <w:rPr>
                <w:sz w:val="22"/>
                <w:szCs w:val="22"/>
                <w:lang w:eastAsia="ru-RU"/>
              </w:rPr>
            </w:pPr>
            <w:r w:rsidRPr="00243491">
              <w:rPr>
                <w:sz w:val="22"/>
                <w:szCs w:val="22"/>
              </w:rPr>
              <w:t>Проведение СПб Биеннале (виртуальной экскурсии) в Мобильном ПЛАНЕТАРИИ (диаметр 8метров) «Мечта и освоение космоса». Кол-во зрителей до 20человек.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562F2BC9" w14:textId="77777777" w:rsidR="00243491" w:rsidRPr="00243491" w:rsidRDefault="00243491" w:rsidP="00443A40">
            <w:pPr>
              <w:widowControl w:val="0"/>
              <w:autoSpaceDE w:val="0"/>
              <w:autoSpaceDN w:val="0"/>
              <w:adjustRightInd w:val="0"/>
              <w:jc w:val="center"/>
              <w:rPr>
                <w:sz w:val="22"/>
                <w:szCs w:val="22"/>
                <w:lang w:eastAsia="ru-RU"/>
              </w:rPr>
            </w:pPr>
            <w:proofErr w:type="spellStart"/>
            <w:r w:rsidRPr="00243491">
              <w:rPr>
                <w:sz w:val="22"/>
                <w:szCs w:val="22"/>
              </w:rPr>
              <w:t>Усл</w:t>
            </w:r>
            <w:proofErr w:type="spellEnd"/>
            <w:r w:rsidRPr="00243491">
              <w:rPr>
                <w:sz w:val="22"/>
                <w:szCs w:val="22"/>
              </w:rPr>
              <w:t xml:space="preserve">. </w:t>
            </w:r>
            <w:proofErr w:type="spellStart"/>
            <w:r w:rsidRPr="00243491">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6AAFAA97"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0304442"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06B79D47"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D1965AA"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625DFF6D"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r>
      <w:tr w:rsidR="00243491" w:rsidRPr="00243491" w14:paraId="14D64E95" w14:textId="77777777" w:rsidTr="00443A40">
        <w:trPr>
          <w:trHeight w:val="20"/>
          <w:jc w:val="center"/>
        </w:trPr>
        <w:tc>
          <w:tcPr>
            <w:tcW w:w="6091" w:type="dxa"/>
            <w:tcBorders>
              <w:top w:val="single" w:sz="4" w:space="0" w:color="auto"/>
              <w:left w:val="single" w:sz="4" w:space="0" w:color="auto"/>
              <w:bottom w:val="single" w:sz="4" w:space="0" w:color="auto"/>
              <w:right w:val="single" w:sz="4" w:space="0" w:color="auto"/>
            </w:tcBorders>
          </w:tcPr>
          <w:p w14:paraId="2D37938C" w14:textId="77777777" w:rsidR="00243491" w:rsidRPr="00243491" w:rsidRDefault="00243491" w:rsidP="00443A40">
            <w:pPr>
              <w:widowControl w:val="0"/>
              <w:autoSpaceDE w:val="0"/>
              <w:autoSpaceDN w:val="0"/>
              <w:adjustRightInd w:val="0"/>
              <w:rPr>
                <w:sz w:val="22"/>
                <w:szCs w:val="22"/>
                <w:lang w:eastAsia="ru-RU"/>
              </w:rPr>
            </w:pPr>
            <w:r w:rsidRPr="00243491">
              <w:rPr>
                <w:sz w:val="22"/>
                <w:szCs w:val="22"/>
              </w:rPr>
              <w:t xml:space="preserve">Проведение культурно-развлекательного мероприятия </w:t>
            </w:r>
            <w:r w:rsidRPr="00243491">
              <w:rPr>
                <w:snapToGrid w:val="0"/>
                <w:sz w:val="22"/>
                <w:szCs w:val="22"/>
              </w:rPr>
              <w:t>ШОУ «Химик-</w:t>
            </w:r>
            <w:proofErr w:type="spellStart"/>
            <w:r w:rsidRPr="00243491">
              <w:rPr>
                <w:snapToGrid w:val="0"/>
                <w:sz w:val="22"/>
                <w:szCs w:val="22"/>
              </w:rPr>
              <w:t>Мимик</w:t>
            </w:r>
            <w:proofErr w:type="spellEnd"/>
            <w:r w:rsidRPr="00243491">
              <w:rPr>
                <w:snapToGrid w:val="0"/>
                <w:sz w:val="22"/>
                <w:szCs w:val="22"/>
              </w:rPr>
              <w:t xml:space="preserve"> показывает удивительное из мира науки». Опыты по химии и физики завораживающие воображения». Кол-во зрителей до 150человек.</w:t>
            </w:r>
          </w:p>
        </w:tc>
        <w:tc>
          <w:tcPr>
            <w:tcW w:w="709" w:type="dxa"/>
            <w:tcBorders>
              <w:top w:val="single" w:sz="4" w:space="0" w:color="auto"/>
              <w:left w:val="single" w:sz="4" w:space="0" w:color="auto"/>
              <w:bottom w:val="single" w:sz="4" w:space="0" w:color="auto"/>
              <w:right w:val="single" w:sz="4" w:space="0" w:color="auto"/>
            </w:tcBorders>
            <w:vAlign w:val="center"/>
          </w:tcPr>
          <w:p w14:paraId="48243C99" w14:textId="77777777" w:rsidR="00243491" w:rsidRPr="00243491" w:rsidRDefault="00243491" w:rsidP="00443A40">
            <w:pPr>
              <w:widowControl w:val="0"/>
              <w:autoSpaceDE w:val="0"/>
              <w:autoSpaceDN w:val="0"/>
              <w:adjustRightInd w:val="0"/>
              <w:jc w:val="center"/>
              <w:rPr>
                <w:b/>
                <w:sz w:val="22"/>
                <w:szCs w:val="22"/>
                <w:lang w:eastAsia="ru-RU"/>
              </w:rPr>
            </w:pPr>
            <w:proofErr w:type="spellStart"/>
            <w:r w:rsidRPr="00243491">
              <w:rPr>
                <w:sz w:val="22"/>
                <w:szCs w:val="22"/>
              </w:rPr>
              <w:t>Усл</w:t>
            </w:r>
            <w:proofErr w:type="spellEnd"/>
            <w:r w:rsidRPr="00243491">
              <w:rPr>
                <w:sz w:val="22"/>
                <w:szCs w:val="22"/>
              </w:rPr>
              <w:t xml:space="preserve">. </w:t>
            </w:r>
            <w:proofErr w:type="spellStart"/>
            <w:r w:rsidRPr="00243491">
              <w:rPr>
                <w:sz w:val="22"/>
                <w:szCs w:val="22"/>
              </w:rPr>
              <w:t>ед</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1359226" w14:textId="77777777" w:rsidR="00243491" w:rsidRPr="00243491" w:rsidRDefault="00243491" w:rsidP="00443A40">
            <w:pPr>
              <w:widowControl w:val="0"/>
              <w:autoSpaceDE w:val="0"/>
              <w:autoSpaceDN w:val="0"/>
              <w:adjustRightInd w:val="0"/>
              <w:jc w:val="center"/>
              <w:rPr>
                <w:b/>
                <w:sz w:val="22"/>
                <w:szCs w:val="22"/>
                <w:lang w:eastAsia="ru-RU"/>
              </w:rPr>
            </w:pPr>
            <w:r w:rsidRPr="00243491">
              <w:rPr>
                <w:sz w:val="22"/>
                <w:szCs w:val="22"/>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F348A1A"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4DA30087" w14:textId="77777777" w:rsidR="00243491" w:rsidRPr="00243491" w:rsidRDefault="00243491" w:rsidP="00443A40">
            <w:pPr>
              <w:widowControl w:val="0"/>
              <w:autoSpaceDE w:val="0"/>
              <w:autoSpaceDN w:val="0"/>
              <w:adjustRightInd w:val="0"/>
              <w:jc w:val="center"/>
              <w:rPr>
                <w:b/>
                <w:sz w:val="22"/>
                <w:szCs w:val="22"/>
                <w:lang w:eastAsia="ru-RU"/>
              </w:rPr>
            </w:pPr>
            <w:r w:rsidRPr="00243491">
              <w:rPr>
                <w:sz w:val="22"/>
                <w:szCs w:val="22"/>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1582944"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По согласованию</w:t>
            </w:r>
          </w:p>
          <w:p w14:paraId="2E33D099" w14:textId="77777777" w:rsidR="00243491" w:rsidRPr="00243491" w:rsidRDefault="00243491" w:rsidP="00443A40">
            <w:pPr>
              <w:widowControl w:val="0"/>
              <w:autoSpaceDE w:val="0"/>
              <w:autoSpaceDN w:val="0"/>
              <w:adjustRightInd w:val="0"/>
              <w:jc w:val="center"/>
              <w:rPr>
                <w:sz w:val="22"/>
                <w:szCs w:val="22"/>
                <w:lang w:eastAsia="ru-RU"/>
              </w:rPr>
            </w:pPr>
            <w:r w:rsidRPr="00243491">
              <w:rPr>
                <w:sz w:val="22"/>
                <w:szCs w:val="22"/>
                <w:lang w:eastAsia="ru-RU"/>
              </w:rPr>
              <w:t>Сторон</w:t>
            </w:r>
          </w:p>
        </w:tc>
      </w:tr>
    </w:tbl>
    <w:p w14:paraId="7C9176AA" w14:textId="77777777" w:rsidR="00243491" w:rsidRPr="00243491" w:rsidRDefault="00243491" w:rsidP="00243491">
      <w:pPr>
        <w:widowControl w:val="0"/>
        <w:autoSpaceDE w:val="0"/>
        <w:autoSpaceDN w:val="0"/>
        <w:adjustRightInd w:val="0"/>
        <w:ind w:left="-142" w:right="-1"/>
        <w:jc w:val="both"/>
        <w:rPr>
          <w:bCs/>
          <w:sz w:val="22"/>
          <w:szCs w:val="22"/>
          <w:lang w:eastAsia="ru-RU"/>
        </w:rPr>
      </w:pPr>
    </w:p>
    <w:p w14:paraId="738259B8" w14:textId="77777777" w:rsidR="00243491" w:rsidRPr="00243491" w:rsidRDefault="00243491" w:rsidP="00243491">
      <w:pPr>
        <w:widowControl w:val="0"/>
        <w:autoSpaceDE w:val="0"/>
        <w:autoSpaceDN w:val="0"/>
        <w:adjustRightInd w:val="0"/>
        <w:ind w:left="-142" w:right="-1"/>
        <w:jc w:val="both"/>
        <w:rPr>
          <w:bCs/>
          <w:sz w:val="22"/>
          <w:szCs w:val="22"/>
          <w:lang w:eastAsia="ru-RU"/>
        </w:rPr>
      </w:pPr>
    </w:p>
    <w:p w14:paraId="6AB8D71C" w14:textId="77777777" w:rsidR="00243491" w:rsidRPr="00243491" w:rsidRDefault="00243491" w:rsidP="00243491">
      <w:pPr>
        <w:ind w:left="-142" w:right="-1"/>
        <w:contextualSpacing/>
        <w:jc w:val="both"/>
        <w:rPr>
          <w:sz w:val="22"/>
          <w:szCs w:val="22"/>
          <w:lang w:eastAsia="ru-RU"/>
        </w:rPr>
      </w:pPr>
      <w:bookmarkStart w:id="4" w:name="_Hlk163564454"/>
      <w:r w:rsidRPr="00243491">
        <w:rPr>
          <w:sz w:val="22"/>
          <w:szCs w:val="22"/>
          <w:lang w:eastAsia="ru-RU"/>
        </w:rPr>
        <w:t xml:space="preserve">Купол мобильного планетария должен быть изготовлен из </w:t>
      </w:r>
      <w:proofErr w:type="spellStart"/>
      <w:r w:rsidRPr="00243491">
        <w:rPr>
          <w:sz w:val="22"/>
          <w:szCs w:val="22"/>
          <w:lang w:eastAsia="ru-RU"/>
        </w:rPr>
        <w:t>пневмонадувной</w:t>
      </w:r>
      <w:proofErr w:type="spellEnd"/>
      <w:r w:rsidRPr="00243491">
        <w:rPr>
          <w:sz w:val="22"/>
          <w:szCs w:val="22"/>
          <w:lang w:eastAsia="ru-RU"/>
        </w:rPr>
        <w:t xml:space="preserve"> двухслойной тканевой конструкции диаметром </w:t>
      </w:r>
      <w:r w:rsidRPr="00243491">
        <w:rPr>
          <w:b/>
          <w:sz w:val="22"/>
          <w:szCs w:val="22"/>
          <w:lang w:eastAsia="ru-RU"/>
        </w:rPr>
        <w:t>не более 11 метров и не менее 7,5 метров</w:t>
      </w:r>
      <w:r w:rsidRPr="00243491">
        <w:rPr>
          <w:sz w:val="22"/>
          <w:szCs w:val="22"/>
          <w:lang w:eastAsia="ru-RU"/>
        </w:rPr>
        <w:t xml:space="preserve"> и высотой не менее </w:t>
      </w:r>
      <w:r w:rsidRPr="00243491">
        <w:rPr>
          <w:b/>
          <w:sz w:val="22"/>
          <w:szCs w:val="22"/>
          <w:lang w:eastAsia="ru-RU"/>
        </w:rPr>
        <w:t>4,0 метров и не более 6,0 метров</w:t>
      </w:r>
      <w:r w:rsidRPr="00243491">
        <w:rPr>
          <w:sz w:val="22"/>
          <w:szCs w:val="22"/>
          <w:lang w:eastAsia="ru-RU"/>
        </w:rPr>
        <w:t xml:space="preserve">; На Купол должна быть нанесена </w:t>
      </w:r>
      <w:r w:rsidRPr="00243491">
        <w:rPr>
          <w:b/>
          <w:sz w:val="22"/>
          <w:szCs w:val="22"/>
          <w:lang w:eastAsia="ru-RU"/>
        </w:rPr>
        <w:t>цветная аэрография</w:t>
      </w:r>
      <w:r w:rsidRPr="00243491">
        <w:rPr>
          <w:sz w:val="22"/>
          <w:szCs w:val="22"/>
          <w:lang w:eastAsia="ru-RU"/>
        </w:rPr>
        <w:t xml:space="preserve"> с изображением, например, космоса и космонавта, динозавра, пейзаж природы. Эстетичный вид купола должен завораживать детей.</w:t>
      </w:r>
    </w:p>
    <w:p w14:paraId="50214355"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 xml:space="preserve">В мобильном планетарии-куполе должна быть непрерывная подача воздуха внутрь при помощи вентилятора. </w:t>
      </w:r>
    </w:p>
    <w:p w14:paraId="2720FEE1"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 xml:space="preserve">Зрители должны попадать внутрь мобильного планетария-купола через входное отверстие, закрывающееся на молнию. </w:t>
      </w:r>
    </w:p>
    <w:p w14:paraId="37DEBFE7"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В куполе мобильного планетария должно быть выпускное отверстие для оттока воздуха, что должно обеспечить кислородом зрителей, при этом воздух должен постоянно обновляться.</w:t>
      </w:r>
    </w:p>
    <w:p w14:paraId="7774C34D" w14:textId="77777777" w:rsidR="00243491" w:rsidRPr="00243491" w:rsidRDefault="00243491" w:rsidP="00243491">
      <w:pPr>
        <w:ind w:left="-142" w:right="-1"/>
        <w:contextualSpacing/>
        <w:jc w:val="both"/>
        <w:rPr>
          <w:sz w:val="22"/>
          <w:szCs w:val="22"/>
          <w:lang w:eastAsia="ru-RU"/>
        </w:rPr>
      </w:pPr>
      <w:r w:rsidRPr="00243491">
        <w:rPr>
          <w:i/>
          <w:sz w:val="22"/>
          <w:szCs w:val="22"/>
          <w:lang w:eastAsia="ru-RU"/>
        </w:rPr>
        <w:lastRenderedPageBreak/>
        <w:t>Компактная системы зеркал</w:t>
      </w:r>
      <w:r w:rsidRPr="00243491">
        <w:rPr>
          <w:sz w:val="22"/>
          <w:szCs w:val="22"/>
          <w:lang w:eastAsia="ru-RU"/>
        </w:rPr>
        <w:t>, предназначенной для модуляции проекции на купол с внешним напылением, установленной на штативах. Изготовленной из акрилового пластика толщиной не менее 1.5 мм;</w:t>
      </w:r>
    </w:p>
    <w:p w14:paraId="55755EA0"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 xml:space="preserve">Проектор должен быть: разрешение – </w:t>
      </w:r>
      <w:proofErr w:type="spellStart"/>
      <w:proofErr w:type="gramStart"/>
      <w:r w:rsidRPr="00243491">
        <w:rPr>
          <w:sz w:val="22"/>
          <w:szCs w:val="22"/>
          <w:lang w:eastAsia="ru-RU"/>
        </w:rPr>
        <w:t>FullHD</w:t>
      </w:r>
      <w:proofErr w:type="spellEnd"/>
      <w:r w:rsidRPr="00243491">
        <w:rPr>
          <w:sz w:val="22"/>
          <w:szCs w:val="22"/>
          <w:lang w:eastAsia="ru-RU"/>
        </w:rPr>
        <w:t xml:space="preserve">  не</w:t>
      </w:r>
      <w:proofErr w:type="gramEnd"/>
      <w:r w:rsidRPr="00243491">
        <w:rPr>
          <w:sz w:val="22"/>
          <w:szCs w:val="22"/>
          <w:lang w:eastAsia="ru-RU"/>
        </w:rPr>
        <w:t xml:space="preserve"> менее 1920х1080; контрастность – от 3000:1; диагональ изображения должна быть - более 3 метров, световая сила (яркость) – должна быть более 3000 лм; должен быть установлен на специальной подставке;</w:t>
      </w:r>
    </w:p>
    <w:p w14:paraId="12BC117F"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Плеер для автономного проигрывания фильмов;</w:t>
      </w:r>
    </w:p>
    <w:p w14:paraId="53F7E1CB"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Музыкальная система 7+1 звук вокруг;</w:t>
      </w:r>
    </w:p>
    <w:p w14:paraId="679E0C79" w14:textId="77777777" w:rsidR="00243491" w:rsidRPr="00243491" w:rsidRDefault="00243491" w:rsidP="00243491">
      <w:pPr>
        <w:ind w:left="-142" w:right="-1"/>
        <w:contextualSpacing/>
        <w:jc w:val="both"/>
        <w:rPr>
          <w:sz w:val="22"/>
          <w:szCs w:val="22"/>
          <w:lang w:eastAsia="ru-RU"/>
        </w:rPr>
      </w:pPr>
      <w:r w:rsidRPr="00243491">
        <w:rPr>
          <w:sz w:val="22"/>
          <w:szCs w:val="22"/>
          <w:lang w:eastAsia="ru-RU"/>
        </w:rPr>
        <w:t>Соединительные кабеля HDMI;</w:t>
      </w:r>
    </w:p>
    <w:p w14:paraId="35517518" w14:textId="77777777" w:rsidR="00243491" w:rsidRPr="00243491" w:rsidRDefault="00243491" w:rsidP="00243491">
      <w:pPr>
        <w:ind w:left="-142" w:right="-1"/>
        <w:contextualSpacing/>
        <w:jc w:val="both"/>
        <w:rPr>
          <w:sz w:val="22"/>
          <w:szCs w:val="22"/>
          <w:lang w:eastAsia="ru-RU"/>
        </w:rPr>
      </w:pPr>
      <w:r w:rsidRPr="00243491">
        <w:rPr>
          <w:i/>
          <w:sz w:val="22"/>
          <w:szCs w:val="22"/>
          <w:lang w:eastAsia="ru-RU"/>
        </w:rPr>
        <w:t>Звуковое оборудование:</w:t>
      </w:r>
      <w:r w:rsidRPr="00243491">
        <w:rPr>
          <w:sz w:val="22"/>
          <w:szCs w:val="22"/>
          <w:lang w:eastAsia="ru-RU"/>
        </w:rPr>
        <w:t xml:space="preserve"> мощностью от 6 кВт (акустические системы – 2 шт., микрофоны – 1шт, мультимедийная установка – 1 </w:t>
      </w:r>
      <w:proofErr w:type="spellStart"/>
      <w:r w:rsidRPr="00243491">
        <w:rPr>
          <w:sz w:val="22"/>
          <w:szCs w:val="22"/>
          <w:lang w:eastAsia="ru-RU"/>
        </w:rPr>
        <w:t>компл</w:t>
      </w:r>
      <w:proofErr w:type="spellEnd"/>
      <w:r w:rsidRPr="00243491">
        <w:rPr>
          <w:sz w:val="22"/>
          <w:szCs w:val="22"/>
          <w:lang w:eastAsia="ru-RU"/>
        </w:rPr>
        <w:t>.); усилитель мощности не менее 2 x 160Вт; 2-х полосный эквалайзер (не менее 2 полос); 24-битный цифровой ревербератор; акустическая система не менее 2-х колонок по 2 полосы каждая, НЧ динамик (</w:t>
      </w:r>
      <w:proofErr w:type="spellStart"/>
      <w:r w:rsidRPr="00243491">
        <w:rPr>
          <w:sz w:val="22"/>
          <w:szCs w:val="22"/>
          <w:lang w:eastAsia="ru-RU"/>
        </w:rPr>
        <w:t>вуфер</w:t>
      </w:r>
      <w:proofErr w:type="spellEnd"/>
      <w:r w:rsidRPr="00243491">
        <w:rPr>
          <w:sz w:val="22"/>
          <w:szCs w:val="22"/>
          <w:lang w:eastAsia="ru-RU"/>
        </w:rPr>
        <w:t>) не менее 8 дюймов в каждой колонке; Доставка, монтаж, демонтаж, обслуживание силами Исполнителя.</w:t>
      </w:r>
    </w:p>
    <w:p w14:paraId="1105EC38" w14:textId="77777777" w:rsidR="00243491" w:rsidRPr="00243491" w:rsidRDefault="00243491" w:rsidP="00243491">
      <w:pPr>
        <w:ind w:left="-142" w:right="-1"/>
        <w:contextualSpacing/>
        <w:jc w:val="both"/>
        <w:rPr>
          <w:rFonts w:eastAsia="Calibri"/>
          <w:kern w:val="1"/>
          <w:sz w:val="22"/>
          <w:szCs w:val="22"/>
          <w:lang w:eastAsia="hi-IN" w:bidi="hi-IN"/>
        </w:rPr>
      </w:pPr>
    </w:p>
    <w:p w14:paraId="2B43D34C" w14:textId="77777777" w:rsidR="00243491" w:rsidRPr="00243491" w:rsidRDefault="00243491" w:rsidP="00243491">
      <w:pPr>
        <w:numPr>
          <w:ilvl w:val="0"/>
          <w:numId w:val="8"/>
        </w:numPr>
        <w:adjustRightInd w:val="0"/>
        <w:spacing w:line="276" w:lineRule="auto"/>
        <w:ind w:left="-142" w:right="-1"/>
        <w:contextualSpacing/>
        <w:jc w:val="both"/>
        <w:rPr>
          <w:b/>
          <w:bCs/>
          <w:sz w:val="22"/>
          <w:szCs w:val="22"/>
        </w:rPr>
      </w:pPr>
      <w:r w:rsidRPr="00243491">
        <w:rPr>
          <w:rFonts w:eastAsia="Calibri"/>
          <w:b/>
          <w:bCs/>
          <w:sz w:val="22"/>
          <w:szCs w:val="22"/>
        </w:rPr>
        <w:t>Проведение культурно-развлекательного мероприятия (виртуальной экскурсии) в Мобильном ПЛАНЕТАРИИ</w:t>
      </w:r>
      <w:r w:rsidRPr="00243491">
        <w:rPr>
          <w:rFonts w:eastAsia="Calibri"/>
          <w:b/>
          <w:bCs/>
          <w:sz w:val="22"/>
          <w:szCs w:val="22"/>
        </w:rPr>
        <w:br/>
        <w:t xml:space="preserve">«Невероятные приключения в подводном мире». </w:t>
      </w:r>
    </w:p>
    <w:p w14:paraId="640DD1DD" w14:textId="77777777" w:rsidR="00243491" w:rsidRPr="00243491" w:rsidRDefault="00243491" w:rsidP="00243491">
      <w:pPr>
        <w:ind w:left="-142" w:right="-1"/>
        <w:jc w:val="both"/>
        <w:rPr>
          <w:sz w:val="22"/>
          <w:szCs w:val="22"/>
          <w:lang w:eastAsia="ru-RU"/>
        </w:rPr>
      </w:pPr>
      <w:r w:rsidRPr="00243491">
        <w:rPr>
          <w:sz w:val="22"/>
          <w:szCs w:val="22"/>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01390187" w14:textId="77777777" w:rsidR="00243491" w:rsidRPr="00243491" w:rsidRDefault="00243491" w:rsidP="00243491">
      <w:pPr>
        <w:ind w:left="-142" w:right="-1"/>
        <w:rPr>
          <w:sz w:val="22"/>
          <w:szCs w:val="22"/>
          <w:lang w:eastAsia="ru-RU"/>
        </w:rPr>
      </w:pPr>
      <w:r w:rsidRPr="00243491">
        <w:rPr>
          <w:sz w:val="22"/>
          <w:szCs w:val="22"/>
          <w:lang w:eastAsia="ru-RU"/>
        </w:rPr>
        <w:t>- обеспечить благоприятные условия для воспитанников лагеря и сопровождающих в месте проведения интерактивной программы;</w:t>
      </w:r>
    </w:p>
    <w:p w14:paraId="02FC3D49" w14:textId="77777777" w:rsidR="00243491" w:rsidRPr="00243491" w:rsidRDefault="00243491" w:rsidP="00243491">
      <w:pPr>
        <w:ind w:left="-142" w:right="-1"/>
        <w:jc w:val="both"/>
        <w:rPr>
          <w:sz w:val="22"/>
          <w:szCs w:val="22"/>
          <w:lang w:eastAsia="ru-RU"/>
        </w:rPr>
      </w:pPr>
      <w:r w:rsidRPr="00243491">
        <w:rPr>
          <w:sz w:val="22"/>
          <w:szCs w:val="22"/>
          <w:lang w:eastAsia="ru-RU"/>
        </w:rPr>
        <w:t>- в количество зрителей каждой интерактивной программы входят: не более 25 детей и не более 2 взрослых сопровождающих;</w:t>
      </w:r>
    </w:p>
    <w:p w14:paraId="21C7D790" w14:textId="77777777" w:rsidR="00243491" w:rsidRPr="00243491" w:rsidRDefault="00243491" w:rsidP="00243491">
      <w:pPr>
        <w:ind w:left="-142" w:right="-1"/>
        <w:rPr>
          <w:sz w:val="22"/>
          <w:szCs w:val="22"/>
          <w:lang w:eastAsia="ru-RU"/>
        </w:rPr>
      </w:pPr>
      <w:r w:rsidRPr="00243491">
        <w:rPr>
          <w:sz w:val="22"/>
          <w:szCs w:val="22"/>
          <w:lang w:eastAsia="ru-RU"/>
        </w:rPr>
        <w:t>- длительность одной интерактивной программы от 25 мин до 40 мин;</w:t>
      </w:r>
    </w:p>
    <w:p w14:paraId="0AA57D94" w14:textId="77777777" w:rsidR="00243491" w:rsidRPr="00243491" w:rsidRDefault="00243491" w:rsidP="00243491">
      <w:pPr>
        <w:ind w:left="-142" w:right="-1"/>
        <w:jc w:val="both"/>
        <w:rPr>
          <w:sz w:val="22"/>
          <w:szCs w:val="22"/>
          <w:lang w:eastAsia="ru-RU"/>
        </w:rPr>
      </w:pPr>
      <w:r w:rsidRPr="00243491">
        <w:rPr>
          <w:sz w:val="22"/>
          <w:szCs w:val="22"/>
          <w:lang w:eastAsia="ru-RU"/>
        </w:rPr>
        <w:t xml:space="preserve">- Количество интерактивных программ – указано в таблице. </w:t>
      </w:r>
    </w:p>
    <w:p w14:paraId="09CF3BD2" w14:textId="77777777" w:rsidR="00243491" w:rsidRPr="00243491" w:rsidRDefault="00243491" w:rsidP="00243491">
      <w:pPr>
        <w:ind w:left="-142" w:right="-1"/>
        <w:jc w:val="both"/>
        <w:rPr>
          <w:sz w:val="22"/>
          <w:szCs w:val="22"/>
          <w:lang w:eastAsia="ru-RU"/>
        </w:rPr>
      </w:pPr>
      <w:r w:rsidRPr="00243491">
        <w:rPr>
          <w:sz w:val="22"/>
          <w:szCs w:val="22"/>
          <w:lang w:eastAsia="ru-RU"/>
        </w:rPr>
        <w:t>- сроки проведения – указаны выше;</w:t>
      </w:r>
    </w:p>
    <w:p w14:paraId="6E36A717" w14:textId="77777777" w:rsidR="00243491" w:rsidRPr="00243491" w:rsidRDefault="00243491" w:rsidP="00243491">
      <w:pPr>
        <w:ind w:left="-142" w:right="-1"/>
        <w:jc w:val="both"/>
        <w:rPr>
          <w:b/>
          <w:bCs/>
          <w:sz w:val="22"/>
          <w:szCs w:val="22"/>
          <w:shd w:val="clear" w:color="auto" w:fill="FFFFFF"/>
          <w:lang w:eastAsia="ru-RU"/>
        </w:rPr>
      </w:pPr>
      <w:r w:rsidRPr="00243491">
        <w:rPr>
          <w:b/>
          <w:bCs/>
          <w:sz w:val="22"/>
          <w:szCs w:val="22"/>
          <w:shd w:val="clear" w:color="auto" w:fill="FFFFFF"/>
          <w:lang w:eastAsia="ru-RU"/>
        </w:rPr>
        <w:t>Содержание интерактивной программы:</w:t>
      </w:r>
    </w:p>
    <w:p w14:paraId="41B4FD9A" w14:textId="77777777" w:rsidR="00243491" w:rsidRPr="00243491" w:rsidRDefault="00243491" w:rsidP="00243491">
      <w:pPr>
        <w:ind w:left="-142" w:right="-1"/>
        <w:rPr>
          <w:sz w:val="22"/>
          <w:szCs w:val="22"/>
          <w:shd w:val="clear" w:color="auto" w:fill="FFFFFF"/>
          <w:lang w:eastAsia="ru-RU"/>
        </w:rPr>
      </w:pPr>
      <w:r w:rsidRPr="00243491">
        <w:rPr>
          <w:sz w:val="22"/>
          <w:szCs w:val="22"/>
          <w:shd w:val="clear" w:color="auto" w:fill="FFFFFF"/>
          <w:lang w:eastAsia="ru-RU"/>
        </w:rPr>
        <w:t>1 этап: Исполнитель должен провести интерактивную игру перед входом и просмотром программы.</w:t>
      </w:r>
    </w:p>
    <w:p w14:paraId="5771CFE4" w14:textId="77777777" w:rsidR="00243491" w:rsidRPr="00243491" w:rsidRDefault="00243491" w:rsidP="00243491">
      <w:pPr>
        <w:ind w:left="-142" w:right="-1"/>
        <w:jc w:val="both"/>
        <w:rPr>
          <w:sz w:val="22"/>
          <w:szCs w:val="22"/>
          <w:shd w:val="clear" w:color="auto" w:fill="FFFFFF"/>
          <w:lang w:eastAsia="ru-RU"/>
        </w:rPr>
      </w:pPr>
      <w:r w:rsidRPr="00243491">
        <w:rPr>
          <w:sz w:val="22"/>
          <w:szCs w:val="22"/>
          <w:shd w:val="clear" w:color="auto" w:fill="FFFFFF"/>
          <w:lang w:eastAsia="ru-RU"/>
        </w:rPr>
        <w:t xml:space="preserve">2 этап: </w:t>
      </w:r>
      <w:r w:rsidRPr="00243491">
        <w:rPr>
          <w:sz w:val="22"/>
          <w:szCs w:val="22"/>
          <w:lang w:eastAsia="ru-RU"/>
        </w:rPr>
        <w:t xml:space="preserve">Вручение победителю в интерактивной игре </w:t>
      </w:r>
      <w:r w:rsidRPr="00243491">
        <w:rPr>
          <w:b/>
          <w:bCs/>
          <w:sz w:val="22"/>
          <w:szCs w:val="22"/>
          <w:lang w:eastAsia="ru-RU"/>
        </w:rPr>
        <w:t>магнита</w:t>
      </w:r>
      <w:r w:rsidRPr="00243491">
        <w:rPr>
          <w:rFonts w:eastAsia="Calibri"/>
          <w:kern w:val="1"/>
          <w:sz w:val="22"/>
          <w:szCs w:val="22"/>
          <w:lang w:eastAsia="hi-IN" w:bidi="hi-IN"/>
        </w:rPr>
        <w:t xml:space="preserve"> с изображением символа просветительской экологической деятельности в Санкт-Петербурге красным волком и надписью «Экологическое просвещение в Санкт-Петербурге».</w:t>
      </w:r>
    </w:p>
    <w:p w14:paraId="44413A97" w14:textId="77777777" w:rsidR="00243491" w:rsidRPr="00243491" w:rsidRDefault="00243491" w:rsidP="00243491">
      <w:pPr>
        <w:ind w:left="-142" w:right="-1"/>
        <w:jc w:val="both"/>
        <w:rPr>
          <w:sz w:val="22"/>
          <w:szCs w:val="22"/>
          <w:shd w:val="clear" w:color="auto" w:fill="FFFFFF"/>
          <w:lang w:eastAsia="ru-RU"/>
        </w:rPr>
      </w:pPr>
      <w:r w:rsidRPr="00243491">
        <w:rPr>
          <w:sz w:val="22"/>
          <w:szCs w:val="22"/>
          <w:shd w:val="clear" w:color="auto" w:fill="FFFFFF"/>
          <w:lang w:eastAsia="ru-RU"/>
        </w:rPr>
        <w:t>3 этап:</w:t>
      </w:r>
      <w:r w:rsidRPr="00243491">
        <w:rPr>
          <w:sz w:val="22"/>
          <w:szCs w:val="22"/>
          <w:lang w:eastAsia="ru-RU"/>
        </w:rPr>
        <w:t xml:space="preserve"> Просмотр фильма в панорамном формате, из которого дети узнают и увидят </w:t>
      </w:r>
      <w:r w:rsidRPr="00243491">
        <w:rPr>
          <w:sz w:val="22"/>
          <w:szCs w:val="22"/>
          <w:shd w:val="clear" w:color="auto" w:fill="FFFFFF"/>
          <w:lang w:eastAsia="ru-RU"/>
        </w:rPr>
        <w:t>обширные океаны нашей планеты, что они хранят невообразимые тайны. Исполнитель должен рассказать, что одной из таких тайн является волшебный риф, чья магическая защита не дает людям найти его. Разнообразные обитатели зачарованного рифа жили в мире и спокойствии, пока извержение вулкана не разрушило их защиту. И теперь главные герои пытаются восстановить магию подводного мира. Помочь им может только одно: древняя легенда о прикосновении к Луне. Исполнитель должен рассказать, каким образом морской обитатель может коснуться Луны. Исполнитель должен рассказать и показать несколько интригующих загадок, которые главные герои должны решить во время самого захватывающего приключения: спасения своего родного рифа.</w:t>
      </w:r>
    </w:p>
    <w:p w14:paraId="157187C1" w14:textId="2CD388BE" w:rsidR="00243491" w:rsidRPr="00243491" w:rsidRDefault="00243491" w:rsidP="00243491">
      <w:pPr>
        <w:ind w:left="-142" w:right="-1"/>
        <w:contextualSpacing/>
        <w:jc w:val="both"/>
        <w:rPr>
          <w:sz w:val="22"/>
          <w:szCs w:val="22"/>
          <w:lang w:eastAsia="ru-RU"/>
        </w:rPr>
      </w:pPr>
      <w:r w:rsidRPr="00243491">
        <w:rPr>
          <w:sz w:val="22"/>
          <w:szCs w:val="22"/>
          <w:shd w:val="clear" w:color="auto" w:fill="FFFFFF"/>
          <w:lang w:eastAsia="ru-RU"/>
        </w:rPr>
        <w:t xml:space="preserve">Оборудование: </w:t>
      </w:r>
      <w:r w:rsidRPr="00243491">
        <w:rPr>
          <w:sz w:val="22"/>
          <w:szCs w:val="22"/>
          <w:lang w:eastAsia="ru-RU"/>
        </w:rPr>
        <w:t xml:space="preserve">Купол мобильного планетария должен быть изготовлен из </w:t>
      </w:r>
      <w:proofErr w:type="spellStart"/>
      <w:r w:rsidRPr="00243491">
        <w:rPr>
          <w:sz w:val="22"/>
          <w:szCs w:val="22"/>
          <w:lang w:eastAsia="ru-RU"/>
        </w:rPr>
        <w:t>пневмонадувной</w:t>
      </w:r>
      <w:proofErr w:type="spellEnd"/>
      <w:r w:rsidRPr="00243491">
        <w:rPr>
          <w:sz w:val="22"/>
          <w:szCs w:val="22"/>
          <w:lang w:eastAsia="ru-RU"/>
        </w:rPr>
        <w:t xml:space="preserve"> двухслойной тканевой конструкции диаметром </w:t>
      </w:r>
      <w:r w:rsidRPr="00243491">
        <w:rPr>
          <w:b/>
          <w:sz w:val="22"/>
          <w:szCs w:val="22"/>
          <w:lang w:eastAsia="ru-RU"/>
        </w:rPr>
        <w:t>не более 11 метров и не менее 7,5 метров</w:t>
      </w:r>
      <w:r w:rsidRPr="00243491">
        <w:rPr>
          <w:sz w:val="22"/>
          <w:szCs w:val="22"/>
          <w:lang w:eastAsia="ru-RU"/>
        </w:rPr>
        <w:t xml:space="preserve"> и высотой не менее </w:t>
      </w:r>
      <w:r w:rsidRPr="00243491">
        <w:rPr>
          <w:b/>
          <w:sz w:val="22"/>
          <w:szCs w:val="22"/>
          <w:lang w:eastAsia="ru-RU"/>
        </w:rPr>
        <w:t>4,0 метров и не более 6,0 метров</w:t>
      </w:r>
      <w:r w:rsidRPr="00243491">
        <w:rPr>
          <w:sz w:val="22"/>
          <w:szCs w:val="22"/>
          <w:lang w:eastAsia="ru-RU"/>
        </w:rPr>
        <w:t xml:space="preserve">; На Купол должна быть нанесена </w:t>
      </w:r>
      <w:r w:rsidRPr="00243491">
        <w:rPr>
          <w:b/>
          <w:sz w:val="22"/>
          <w:szCs w:val="22"/>
          <w:lang w:eastAsia="ru-RU"/>
        </w:rPr>
        <w:t>цветная аэрография</w:t>
      </w:r>
      <w:r w:rsidRPr="00243491">
        <w:rPr>
          <w:sz w:val="22"/>
          <w:szCs w:val="22"/>
          <w:lang w:eastAsia="ru-RU"/>
        </w:rPr>
        <w:t xml:space="preserve"> с изображением, например, космоса и космонавта, динозавра, пейзаж природы. Эстетичный вид купола должен завораживать детей.</w:t>
      </w:r>
    </w:p>
    <w:p w14:paraId="3F71A2DF" w14:textId="77777777" w:rsidR="00243491" w:rsidRPr="00243491" w:rsidRDefault="00243491" w:rsidP="00243491">
      <w:pPr>
        <w:ind w:left="-142" w:right="-1"/>
        <w:contextualSpacing/>
        <w:jc w:val="both"/>
        <w:rPr>
          <w:sz w:val="22"/>
          <w:szCs w:val="22"/>
          <w:lang w:eastAsia="ru-RU"/>
        </w:rPr>
      </w:pPr>
    </w:p>
    <w:p w14:paraId="058221DA" w14:textId="77777777" w:rsidR="00243491" w:rsidRPr="00243491" w:rsidRDefault="00243491" w:rsidP="00243491">
      <w:pPr>
        <w:numPr>
          <w:ilvl w:val="0"/>
          <w:numId w:val="8"/>
        </w:numPr>
        <w:adjustRightInd w:val="0"/>
        <w:spacing w:line="276" w:lineRule="auto"/>
        <w:ind w:left="-142" w:right="-1"/>
        <w:contextualSpacing/>
        <w:jc w:val="both"/>
        <w:rPr>
          <w:b/>
          <w:bCs/>
          <w:sz w:val="22"/>
          <w:szCs w:val="22"/>
        </w:rPr>
      </w:pPr>
      <w:r w:rsidRPr="00243491">
        <w:rPr>
          <w:rFonts w:eastAsia="Calibri"/>
          <w:b/>
          <w:bCs/>
          <w:sz w:val="22"/>
          <w:szCs w:val="22"/>
        </w:rPr>
        <w:t>Проведение культурно-развлекательного мероприятия (виртуальной экскурсии) в Мобильном ПЛАНЕТАРИИ</w:t>
      </w:r>
      <w:r w:rsidRPr="00243491">
        <w:rPr>
          <w:rFonts w:eastAsia="Calibri"/>
          <w:b/>
          <w:bCs/>
          <w:sz w:val="22"/>
          <w:szCs w:val="22"/>
        </w:rPr>
        <w:br/>
        <w:t xml:space="preserve">«Как это интересно и познавательно –мифы в астрономии». </w:t>
      </w:r>
    </w:p>
    <w:p w14:paraId="6C595DB1" w14:textId="77777777" w:rsidR="00243491" w:rsidRPr="00243491" w:rsidRDefault="00243491" w:rsidP="00243491">
      <w:pPr>
        <w:ind w:left="-142" w:right="-1"/>
        <w:jc w:val="both"/>
        <w:rPr>
          <w:sz w:val="22"/>
          <w:szCs w:val="22"/>
          <w:lang w:eastAsia="ru-RU"/>
        </w:rPr>
      </w:pPr>
      <w:bookmarkStart w:id="5" w:name="_Hlk101442013"/>
      <w:r w:rsidRPr="00243491">
        <w:rPr>
          <w:sz w:val="22"/>
          <w:szCs w:val="22"/>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3B6C43AA" w14:textId="77777777" w:rsidR="00243491" w:rsidRPr="00243491" w:rsidRDefault="00243491" w:rsidP="00243491">
      <w:pPr>
        <w:ind w:left="-142" w:right="-1"/>
        <w:rPr>
          <w:sz w:val="22"/>
          <w:szCs w:val="22"/>
          <w:lang w:eastAsia="ru-RU"/>
        </w:rPr>
      </w:pPr>
      <w:r w:rsidRPr="00243491">
        <w:rPr>
          <w:sz w:val="22"/>
          <w:szCs w:val="22"/>
          <w:lang w:eastAsia="ru-RU"/>
        </w:rPr>
        <w:t>- обеспечить благоприятные условия для воспитанников лагеря и сопровождающих в месте проведения интерактивной программы;</w:t>
      </w:r>
    </w:p>
    <w:p w14:paraId="436CAE0B" w14:textId="77777777" w:rsidR="00243491" w:rsidRPr="00243491" w:rsidRDefault="00243491" w:rsidP="00243491">
      <w:pPr>
        <w:ind w:left="-142" w:right="-1"/>
        <w:jc w:val="both"/>
        <w:rPr>
          <w:sz w:val="22"/>
          <w:szCs w:val="22"/>
          <w:lang w:eastAsia="ru-RU"/>
        </w:rPr>
      </w:pPr>
      <w:r w:rsidRPr="00243491">
        <w:rPr>
          <w:sz w:val="22"/>
          <w:szCs w:val="22"/>
          <w:lang w:eastAsia="ru-RU"/>
        </w:rPr>
        <w:t>- в количество зрителей каждой интерактивной программы входят: не более 25 детей и не более 2 взрослых сопровождающих;</w:t>
      </w:r>
    </w:p>
    <w:p w14:paraId="3B5DBB4E" w14:textId="77777777" w:rsidR="00243491" w:rsidRPr="00243491" w:rsidRDefault="00243491" w:rsidP="00243491">
      <w:pPr>
        <w:ind w:left="-142" w:right="-1"/>
        <w:rPr>
          <w:sz w:val="22"/>
          <w:szCs w:val="22"/>
          <w:lang w:eastAsia="ru-RU"/>
        </w:rPr>
      </w:pPr>
      <w:r w:rsidRPr="00243491">
        <w:rPr>
          <w:sz w:val="22"/>
          <w:szCs w:val="22"/>
          <w:lang w:eastAsia="ru-RU"/>
        </w:rPr>
        <w:t>- длительность одной интерактивной программы от 25 мин до 40 мин;</w:t>
      </w:r>
    </w:p>
    <w:p w14:paraId="15E77AFA" w14:textId="77777777" w:rsidR="00243491" w:rsidRPr="00243491" w:rsidRDefault="00243491" w:rsidP="00243491">
      <w:pPr>
        <w:ind w:left="-142" w:right="-1"/>
        <w:jc w:val="both"/>
        <w:rPr>
          <w:sz w:val="22"/>
          <w:szCs w:val="22"/>
          <w:lang w:eastAsia="ru-RU"/>
        </w:rPr>
      </w:pPr>
      <w:r w:rsidRPr="00243491">
        <w:rPr>
          <w:sz w:val="22"/>
          <w:szCs w:val="22"/>
          <w:lang w:eastAsia="ru-RU"/>
        </w:rPr>
        <w:t xml:space="preserve">- Количество интерактивных программ – указано в таблице. </w:t>
      </w:r>
    </w:p>
    <w:p w14:paraId="6C6581EA" w14:textId="77777777" w:rsidR="00243491" w:rsidRPr="00243491" w:rsidRDefault="00243491" w:rsidP="00243491">
      <w:pPr>
        <w:ind w:left="-142" w:right="-1"/>
        <w:jc w:val="both"/>
        <w:rPr>
          <w:sz w:val="22"/>
          <w:szCs w:val="22"/>
          <w:lang w:eastAsia="ru-RU"/>
        </w:rPr>
      </w:pPr>
      <w:r w:rsidRPr="00243491">
        <w:rPr>
          <w:sz w:val="22"/>
          <w:szCs w:val="22"/>
          <w:lang w:eastAsia="ru-RU"/>
        </w:rPr>
        <w:lastRenderedPageBreak/>
        <w:t>- сроки проведения – указаны выше;</w:t>
      </w:r>
    </w:p>
    <w:bookmarkEnd w:id="5"/>
    <w:p w14:paraId="0D35D796" w14:textId="77777777" w:rsidR="00243491" w:rsidRPr="00243491" w:rsidRDefault="00243491" w:rsidP="00243491">
      <w:pPr>
        <w:ind w:left="-142" w:right="-1" w:firstLine="709"/>
        <w:jc w:val="both"/>
        <w:rPr>
          <w:b/>
          <w:bCs/>
          <w:sz w:val="22"/>
          <w:szCs w:val="22"/>
          <w:shd w:val="clear" w:color="auto" w:fill="FFFFFF"/>
          <w:lang w:eastAsia="ru-RU"/>
        </w:rPr>
      </w:pPr>
      <w:r w:rsidRPr="00243491">
        <w:rPr>
          <w:b/>
          <w:bCs/>
          <w:sz w:val="22"/>
          <w:szCs w:val="22"/>
          <w:shd w:val="clear" w:color="auto" w:fill="FFFFFF"/>
          <w:lang w:eastAsia="ru-RU"/>
        </w:rPr>
        <w:t>Содержание интерактивной программы:</w:t>
      </w:r>
    </w:p>
    <w:p w14:paraId="659C466B" w14:textId="77777777" w:rsidR="00243491" w:rsidRPr="00243491" w:rsidRDefault="00243491" w:rsidP="00243491">
      <w:pPr>
        <w:pStyle w:val="af9"/>
        <w:ind w:left="-142" w:right="-1"/>
        <w:jc w:val="both"/>
        <w:rPr>
          <w:sz w:val="22"/>
          <w:szCs w:val="22"/>
          <w:shd w:val="clear" w:color="auto" w:fill="FFFFFF"/>
        </w:rPr>
      </w:pPr>
      <w:r w:rsidRPr="00243491">
        <w:rPr>
          <w:sz w:val="22"/>
          <w:szCs w:val="22"/>
          <w:shd w:val="clear" w:color="auto" w:fill="FFFFFF"/>
        </w:rPr>
        <w:t>1 этап: Исполнитель должен провести интерактивную игру перед входом и просмотром программы.</w:t>
      </w:r>
    </w:p>
    <w:p w14:paraId="3746682A" w14:textId="77777777" w:rsidR="00243491" w:rsidRPr="00243491" w:rsidRDefault="00243491" w:rsidP="00243491">
      <w:pPr>
        <w:pStyle w:val="af9"/>
        <w:ind w:left="-142" w:right="-1"/>
        <w:jc w:val="both"/>
        <w:rPr>
          <w:sz w:val="22"/>
          <w:szCs w:val="22"/>
        </w:rPr>
      </w:pPr>
      <w:r w:rsidRPr="00243491">
        <w:rPr>
          <w:sz w:val="22"/>
          <w:szCs w:val="22"/>
          <w:shd w:val="clear" w:color="auto" w:fill="FFFFFF"/>
        </w:rPr>
        <w:t xml:space="preserve">2 этап: </w:t>
      </w:r>
      <w:r w:rsidRPr="00243491">
        <w:rPr>
          <w:sz w:val="22"/>
          <w:szCs w:val="22"/>
        </w:rPr>
        <w:t>Исполнитель должен провести игровой фрагмент, где дети представят себя путешественниками в межзвездном пространстве и рассказать, что, подлетая к нашей Солнечной Системе, еще до того, как они достигнут Солнца, пролетят сквозь звёздное облако, за пределами границ нашей системы. Исполнитель должен рассказать о газовых гигантах – Нептуне, Сатурне и Юпитере с их множеством спутников. Исполнитель должен рассказать о ближних к Солнцу планетах.</w:t>
      </w:r>
    </w:p>
    <w:p w14:paraId="2316DF50" w14:textId="50A6DF5B" w:rsidR="00243491" w:rsidRPr="00243491" w:rsidRDefault="00243491" w:rsidP="00243491">
      <w:pPr>
        <w:pStyle w:val="af9"/>
        <w:ind w:left="-142" w:right="-1"/>
        <w:jc w:val="both"/>
        <w:rPr>
          <w:sz w:val="22"/>
          <w:szCs w:val="22"/>
        </w:rPr>
      </w:pPr>
      <w:r w:rsidRPr="00243491">
        <w:rPr>
          <w:sz w:val="22"/>
          <w:szCs w:val="22"/>
          <w:shd w:val="clear" w:color="auto" w:fill="FFFFFF"/>
        </w:rPr>
        <w:t xml:space="preserve">Оборудование: </w:t>
      </w:r>
      <w:r w:rsidRPr="00243491">
        <w:rPr>
          <w:sz w:val="22"/>
          <w:szCs w:val="22"/>
        </w:rPr>
        <w:t xml:space="preserve">Купол мобильного планетария должен быть изготовлен из </w:t>
      </w:r>
      <w:proofErr w:type="spellStart"/>
      <w:r w:rsidRPr="00243491">
        <w:rPr>
          <w:sz w:val="22"/>
          <w:szCs w:val="22"/>
        </w:rPr>
        <w:t>пневмонадувной</w:t>
      </w:r>
      <w:proofErr w:type="spellEnd"/>
      <w:r w:rsidRPr="00243491">
        <w:rPr>
          <w:sz w:val="22"/>
          <w:szCs w:val="22"/>
        </w:rPr>
        <w:t xml:space="preserve"> двухслойной тканевой конструкции диаметром </w:t>
      </w:r>
      <w:r w:rsidRPr="00243491">
        <w:rPr>
          <w:b/>
          <w:sz w:val="22"/>
          <w:szCs w:val="22"/>
        </w:rPr>
        <w:t>не более 11 метров и не менее 7,5 метров</w:t>
      </w:r>
      <w:r w:rsidRPr="00243491">
        <w:rPr>
          <w:sz w:val="22"/>
          <w:szCs w:val="22"/>
        </w:rPr>
        <w:t xml:space="preserve"> и высотой не менее </w:t>
      </w:r>
      <w:r w:rsidRPr="00243491">
        <w:rPr>
          <w:b/>
          <w:sz w:val="22"/>
          <w:szCs w:val="22"/>
        </w:rPr>
        <w:t>4,0 метров и не более 6,0 метров</w:t>
      </w:r>
      <w:r w:rsidRPr="00243491">
        <w:rPr>
          <w:sz w:val="22"/>
          <w:szCs w:val="22"/>
        </w:rPr>
        <w:t xml:space="preserve">; На Купол должна быть нанесена </w:t>
      </w:r>
      <w:r w:rsidRPr="00243491">
        <w:rPr>
          <w:b/>
          <w:sz w:val="22"/>
          <w:szCs w:val="22"/>
        </w:rPr>
        <w:t>цветная аэрография</w:t>
      </w:r>
      <w:r w:rsidRPr="00243491">
        <w:rPr>
          <w:sz w:val="22"/>
          <w:szCs w:val="22"/>
        </w:rPr>
        <w:t xml:space="preserve"> с изображением, например, космоса и космонавта, динозавра, пейзаж природы. Эстетичный вид купола должен завораживать детей.</w:t>
      </w:r>
    </w:p>
    <w:p w14:paraId="3F81C18D" w14:textId="77777777" w:rsidR="00243491" w:rsidRPr="00243491" w:rsidRDefault="00243491" w:rsidP="00243491">
      <w:pPr>
        <w:ind w:left="-142" w:right="-1"/>
        <w:rPr>
          <w:sz w:val="22"/>
          <w:szCs w:val="22"/>
          <w:lang w:eastAsia="ru-RU"/>
        </w:rPr>
      </w:pPr>
    </w:p>
    <w:p w14:paraId="6FEB0E9E" w14:textId="77777777" w:rsidR="00243491" w:rsidRPr="00243491" w:rsidRDefault="00243491" w:rsidP="00243491">
      <w:pPr>
        <w:numPr>
          <w:ilvl w:val="0"/>
          <w:numId w:val="8"/>
        </w:numPr>
        <w:adjustRightInd w:val="0"/>
        <w:spacing w:line="276" w:lineRule="auto"/>
        <w:ind w:left="-142" w:right="-1"/>
        <w:contextualSpacing/>
        <w:jc w:val="both"/>
        <w:rPr>
          <w:b/>
          <w:bCs/>
          <w:sz w:val="22"/>
          <w:szCs w:val="22"/>
        </w:rPr>
      </w:pPr>
      <w:r w:rsidRPr="00243491">
        <w:rPr>
          <w:rFonts w:eastAsia="Calibri"/>
          <w:b/>
          <w:bCs/>
          <w:sz w:val="22"/>
          <w:szCs w:val="22"/>
        </w:rPr>
        <w:t>Проведение культурно-развлекательного мероприятия (виртуальной экскурсии) в Мобильном ПЛАНЕТАРИИ</w:t>
      </w:r>
      <w:r w:rsidRPr="00243491">
        <w:rPr>
          <w:rFonts w:eastAsia="Calibri"/>
          <w:b/>
          <w:bCs/>
          <w:sz w:val="22"/>
          <w:szCs w:val="22"/>
        </w:rPr>
        <w:br/>
        <w:t xml:space="preserve">«Загадки мира под микроскопом». </w:t>
      </w:r>
    </w:p>
    <w:p w14:paraId="279CBFC8" w14:textId="77777777" w:rsidR="00243491" w:rsidRPr="00243491" w:rsidRDefault="00243491" w:rsidP="00243491">
      <w:pPr>
        <w:ind w:left="-142" w:right="-1"/>
        <w:jc w:val="both"/>
        <w:rPr>
          <w:sz w:val="22"/>
          <w:szCs w:val="22"/>
          <w:lang w:eastAsia="ru-RU"/>
        </w:rPr>
      </w:pPr>
      <w:r w:rsidRPr="00243491">
        <w:rPr>
          <w:sz w:val="22"/>
          <w:szCs w:val="22"/>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43762336" w14:textId="77777777" w:rsidR="00243491" w:rsidRPr="00243491" w:rsidRDefault="00243491" w:rsidP="00243491">
      <w:pPr>
        <w:ind w:left="-142" w:right="-1"/>
        <w:rPr>
          <w:sz w:val="22"/>
          <w:szCs w:val="22"/>
          <w:lang w:eastAsia="ru-RU"/>
        </w:rPr>
      </w:pPr>
      <w:r w:rsidRPr="00243491">
        <w:rPr>
          <w:sz w:val="22"/>
          <w:szCs w:val="22"/>
          <w:lang w:eastAsia="ru-RU"/>
        </w:rPr>
        <w:t>- обеспечить благоприятные условия для воспитанников лагеря и сопровождающих в месте проведения интерактивной программы;</w:t>
      </w:r>
    </w:p>
    <w:p w14:paraId="2631BA5E" w14:textId="77777777" w:rsidR="00243491" w:rsidRPr="00243491" w:rsidRDefault="00243491" w:rsidP="00243491">
      <w:pPr>
        <w:ind w:left="-142" w:right="-1"/>
        <w:jc w:val="both"/>
        <w:rPr>
          <w:sz w:val="22"/>
          <w:szCs w:val="22"/>
          <w:lang w:eastAsia="ru-RU"/>
        </w:rPr>
      </w:pPr>
      <w:r w:rsidRPr="00243491">
        <w:rPr>
          <w:sz w:val="22"/>
          <w:szCs w:val="22"/>
          <w:lang w:eastAsia="ru-RU"/>
        </w:rPr>
        <w:t>- в количество зрителей каждой интерактивной программы входят: не более 25 детей и не более 2 взрослых сопровождающих;</w:t>
      </w:r>
    </w:p>
    <w:p w14:paraId="5CC76344" w14:textId="77777777" w:rsidR="00243491" w:rsidRPr="00243491" w:rsidRDefault="00243491" w:rsidP="00243491">
      <w:pPr>
        <w:ind w:left="-142" w:right="-1"/>
        <w:rPr>
          <w:sz w:val="22"/>
          <w:szCs w:val="22"/>
          <w:lang w:eastAsia="ru-RU"/>
        </w:rPr>
      </w:pPr>
      <w:r w:rsidRPr="00243491">
        <w:rPr>
          <w:sz w:val="22"/>
          <w:szCs w:val="22"/>
          <w:lang w:eastAsia="ru-RU"/>
        </w:rPr>
        <w:t>- длительность одной интерактивной программы от 25 мин до 40 мин;</w:t>
      </w:r>
    </w:p>
    <w:p w14:paraId="68380D9A" w14:textId="77777777" w:rsidR="00243491" w:rsidRPr="00243491" w:rsidRDefault="00243491" w:rsidP="00243491">
      <w:pPr>
        <w:ind w:left="-142" w:right="-1"/>
        <w:jc w:val="both"/>
        <w:rPr>
          <w:sz w:val="22"/>
          <w:szCs w:val="22"/>
          <w:lang w:eastAsia="ru-RU"/>
        </w:rPr>
      </w:pPr>
      <w:r w:rsidRPr="00243491">
        <w:rPr>
          <w:sz w:val="22"/>
          <w:szCs w:val="22"/>
          <w:lang w:eastAsia="ru-RU"/>
        </w:rPr>
        <w:t xml:space="preserve">- Количество интерактивных программ – указано в таблице. </w:t>
      </w:r>
    </w:p>
    <w:p w14:paraId="496ECE59" w14:textId="77777777" w:rsidR="00243491" w:rsidRPr="00243491" w:rsidRDefault="00243491" w:rsidP="00243491">
      <w:pPr>
        <w:ind w:left="-142" w:right="-1"/>
        <w:jc w:val="both"/>
        <w:rPr>
          <w:sz w:val="22"/>
          <w:szCs w:val="22"/>
          <w:lang w:eastAsia="ru-RU"/>
        </w:rPr>
      </w:pPr>
      <w:r w:rsidRPr="00243491">
        <w:rPr>
          <w:sz w:val="22"/>
          <w:szCs w:val="22"/>
          <w:lang w:eastAsia="ru-RU"/>
        </w:rPr>
        <w:t>- сроки проведения – указаны выше;</w:t>
      </w:r>
    </w:p>
    <w:p w14:paraId="3AEEFA68" w14:textId="77777777" w:rsidR="00243491" w:rsidRPr="00243491" w:rsidRDefault="00243491" w:rsidP="00243491">
      <w:pPr>
        <w:adjustRightInd w:val="0"/>
        <w:spacing w:line="276" w:lineRule="auto"/>
        <w:ind w:left="-142" w:right="-1"/>
        <w:contextualSpacing/>
        <w:jc w:val="both"/>
        <w:rPr>
          <w:b/>
          <w:bCs/>
          <w:sz w:val="22"/>
          <w:szCs w:val="22"/>
        </w:rPr>
      </w:pPr>
    </w:p>
    <w:p w14:paraId="7D094BF5" w14:textId="77777777" w:rsidR="00243491" w:rsidRPr="00243491" w:rsidRDefault="00243491" w:rsidP="00243491">
      <w:pPr>
        <w:ind w:left="-142" w:right="-1" w:firstLine="709"/>
        <w:jc w:val="both"/>
        <w:rPr>
          <w:b/>
          <w:bCs/>
          <w:sz w:val="22"/>
          <w:szCs w:val="22"/>
          <w:shd w:val="clear" w:color="auto" w:fill="FFFFFF"/>
          <w:lang w:eastAsia="ru-RU"/>
        </w:rPr>
      </w:pPr>
      <w:r w:rsidRPr="00243491">
        <w:rPr>
          <w:b/>
          <w:bCs/>
          <w:sz w:val="22"/>
          <w:szCs w:val="22"/>
          <w:shd w:val="clear" w:color="auto" w:fill="FFFFFF"/>
          <w:lang w:eastAsia="ru-RU"/>
        </w:rPr>
        <w:t>Содержание интерактивной программы:</w:t>
      </w:r>
    </w:p>
    <w:p w14:paraId="68B3F096" w14:textId="77777777" w:rsidR="00243491" w:rsidRPr="00243491" w:rsidRDefault="00243491" w:rsidP="00243491">
      <w:pPr>
        <w:autoSpaceDE w:val="0"/>
        <w:autoSpaceDN w:val="0"/>
        <w:adjustRightInd w:val="0"/>
        <w:spacing w:after="120" w:line="480" w:lineRule="auto"/>
        <w:ind w:left="-142" w:right="-1"/>
        <w:rPr>
          <w:sz w:val="22"/>
          <w:szCs w:val="22"/>
          <w:shd w:val="clear" w:color="auto" w:fill="FFFFFF"/>
          <w:lang w:eastAsia="ru-RU"/>
        </w:rPr>
      </w:pPr>
      <w:r w:rsidRPr="00243491">
        <w:rPr>
          <w:sz w:val="22"/>
          <w:szCs w:val="22"/>
          <w:shd w:val="clear" w:color="auto" w:fill="FFFFFF"/>
          <w:lang w:eastAsia="ru-RU"/>
        </w:rPr>
        <w:t>1 этап: Исполнитель должен провести интерактивную игру перед входом и просмотром программы.</w:t>
      </w:r>
    </w:p>
    <w:p w14:paraId="5A218AA0" w14:textId="77777777" w:rsidR="00243491" w:rsidRPr="00243491" w:rsidRDefault="00243491" w:rsidP="00243491">
      <w:pPr>
        <w:ind w:left="-142" w:right="-1"/>
        <w:rPr>
          <w:sz w:val="22"/>
          <w:szCs w:val="22"/>
          <w:lang w:eastAsia="ru-RU"/>
        </w:rPr>
      </w:pPr>
      <w:r w:rsidRPr="00243491">
        <w:rPr>
          <w:sz w:val="22"/>
          <w:szCs w:val="22"/>
          <w:shd w:val="clear" w:color="auto" w:fill="FFFFFF"/>
          <w:lang w:eastAsia="ru-RU"/>
        </w:rPr>
        <w:t xml:space="preserve">2 этап: </w:t>
      </w:r>
      <w:r w:rsidRPr="00243491">
        <w:rPr>
          <w:sz w:val="22"/>
          <w:szCs w:val="22"/>
          <w:lang w:eastAsia="ru-RU"/>
        </w:rPr>
        <w:t>Исполнитель должен рассказать о путешествии в мир под микроскопом, которое волшебным образом сожмет слушателей до размеров букашки, способной проскочить через игольное ушко. Исполнитель должен дать слушателям представление о живых организмах.</w:t>
      </w:r>
    </w:p>
    <w:p w14:paraId="53CFF7B0" w14:textId="77777777" w:rsidR="00243491" w:rsidRPr="00243491" w:rsidRDefault="00243491" w:rsidP="00243491">
      <w:pPr>
        <w:ind w:left="-142" w:right="-1"/>
        <w:rPr>
          <w:sz w:val="22"/>
          <w:szCs w:val="22"/>
          <w:lang w:eastAsia="ru-RU"/>
        </w:rPr>
      </w:pPr>
      <w:r w:rsidRPr="00243491">
        <w:rPr>
          <w:sz w:val="22"/>
          <w:szCs w:val="22"/>
          <w:lang w:eastAsia="ru-RU"/>
        </w:rPr>
        <w:t xml:space="preserve">Исполнитель должен показать в диалоге двух героев шоу, которое сочетает изображения с новейших электронных микроскопов, воссозданные в невероятной </w:t>
      </w:r>
      <w:proofErr w:type="spellStart"/>
      <w:r w:rsidRPr="00243491">
        <w:rPr>
          <w:sz w:val="22"/>
          <w:szCs w:val="22"/>
          <w:lang w:eastAsia="ru-RU"/>
        </w:rPr>
        <w:t>полнокупольной</w:t>
      </w:r>
      <w:proofErr w:type="spellEnd"/>
      <w:r w:rsidRPr="00243491">
        <w:rPr>
          <w:sz w:val="22"/>
          <w:szCs w:val="22"/>
          <w:lang w:eastAsia="ru-RU"/>
        </w:rPr>
        <w:t xml:space="preserve"> компьютерной графике с путешествием через каждое из царств живых организмов. Дети должны узнать их описания и их важность для экосистемы и человечества.</w:t>
      </w:r>
    </w:p>
    <w:p w14:paraId="6C5DF36D" w14:textId="77777777" w:rsidR="00243491" w:rsidRPr="00243491" w:rsidRDefault="00243491" w:rsidP="00243491">
      <w:pPr>
        <w:ind w:left="-142" w:right="-1"/>
        <w:rPr>
          <w:sz w:val="22"/>
          <w:szCs w:val="22"/>
          <w:lang w:eastAsia="ru-RU"/>
        </w:rPr>
      </w:pPr>
      <w:proofErr w:type="gramStart"/>
      <w:r w:rsidRPr="00243491">
        <w:rPr>
          <w:sz w:val="22"/>
          <w:szCs w:val="22"/>
          <w:shd w:val="clear" w:color="auto" w:fill="FFFFFF"/>
          <w:lang w:eastAsia="ru-RU"/>
        </w:rPr>
        <w:t xml:space="preserve">Оборудование:  </w:t>
      </w:r>
      <w:r w:rsidRPr="00243491">
        <w:rPr>
          <w:sz w:val="22"/>
          <w:szCs w:val="22"/>
          <w:lang w:eastAsia="ru-RU"/>
        </w:rPr>
        <w:t>Купол</w:t>
      </w:r>
      <w:proofErr w:type="gramEnd"/>
      <w:r w:rsidRPr="00243491">
        <w:rPr>
          <w:sz w:val="22"/>
          <w:szCs w:val="22"/>
          <w:lang w:eastAsia="ru-RU"/>
        </w:rPr>
        <w:t xml:space="preserve"> мобильного планетария должен быть изготовлен из </w:t>
      </w:r>
      <w:proofErr w:type="spellStart"/>
      <w:r w:rsidRPr="00243491">
        <w:rPr>
          <w:sz w:val="22"/>
          <w:szCs w:val="22"/>
          <w:lang w:eastAsia="ru-RU"/>
        </w:rPr>
        <w:t>пневмонадувной</w:t>
      </w:r>
      <w:proofErr w:type="spellEnd"/>
      <w:r w:rsidRPr="00243491">
        <w:rPr>
          <w:sz w:val="22"/>
          <w:szCs w:val="22"/>
          <w:lang w:eastAsia="ru-RU"/>
        </w:rPr>
        <w:t xml:space="preserve"> двухслойной тканевой конструкции диаметром </w:t>
      </w:r>
      <w:r w:rsidRPr="00243491">
        <w:rPr>
          <w:b/>
          <w:sz w:val="22"/>
          <w:szCs w:val="22"/>
          <w:lang w:eastAsia="ru-RU"/>
        </w:rPr>
        <w:t>не более 11 метров и не менее 7,5 метров</w:t>
      </w:r>
      <w:r w:rsidRPr="00243491">
        <w:rPr>
          <w:sz w:val="22"/>
          <w:szCs w:val="22"/>
          <w:lang w:eastAsia="ru-RU"/>
        </w:rPr>
        <w:t xml:space="preserve"> и высотой не менее </w:t>
      </w:r>
      <w:r w:rsidRPr="00243491">
        <w:rPr>
          <w:b/>
          <w:sz w:val="22"/>
          <w:szCs w:val="22"/>
          <w:lang w:eastAsia="ru-RU"/>
        </w:rPr>
        <w:t>4,0 метров и не более 6,0 метров</w:t>
      </w:r>
      <w:r w:rsidRPr="00243491">
        <w:rPr>
          <w:sz w:val="22"/>
          <w:szCs w:val="22"/>
          <w:lang w:eastAsia="ru-RU"/>
        </w:rPr>
        <w:t xml:space="preserve">; На Купол должна быть нанесена </w:t>
      </w:r>
      <w:r w:rsidRPr="00243491">
        <w:rPr>
          <w:b/>
          <w:sz w:val="22"/>
          <w:szCs w:val="22"/>
          <w:lang w:eastAsia="ru-RU"/>
        </w:rPr>
        <w:t>цветная аэрография</w:t>
      </w:r>
      <w:r w:rsidRPr="00243491">
        <w:rPr>
          <w:sz w:val="22"/>
          <w:szCs w:val="22"/>
          <w:lang w:eastAsia="ru-RU"/>
        </w:rPr>
        <w:t xml:space="preserve"> с изображением, например, космоса и космонавта, динозавра, пейзаж природы. Эстетичный вид купола должен завораживать детей.</w:t>
      </w:r>
    </w:p>
    <w:p w14:paraId="6B508A4A" w14:textId="77777777" w:rsidR="00243491" w:rsidRPr="00243491" w:rsidRDefault="00243491" w:rsidP="00243491">
      <w:pPr>
        <w:adjustRightInd w:val="0"/>
        <w:ind w:left="-142" w:right="-1" w:firstLine="284"/>
        <w:jc w:val="both"/>
        <w:rPr>
          <w:kern w:val="1"/>
          <w:sz w:val="22"/>
          <w:szCs w:val="22"/>
          <w:lang w:eastAsia="ru-RU" w:bidi="hi-IN"/>
        </w:rPr>
      </w:pPr>
    </w:p>
    <w:p w14:paraId="0BD63617" w14:textId="77777777" w:rsidR="00243491" w:rsidRPr="00243491" w:rsidRDefault="00243491" w:rsidP="00243491">
      <w:pPr>
        <w:numPr>
          <w:ilvl w:val="0"/>
          <w:numId w:val="8"/>
        </w:numPr>
        <w:adjustRightInd w:val="0"/>
        <w:spacing w:line="276" w:lineRule="auto"/>
        <w:ind w:left="-142" w:right="-1"/>
        <w:contextualSpacing/>
        <w:jc w:val="both"/>
        <w:rPr>
          <w:b/>
          <w:bCs/>
          <w:sz w:val="22"/>
          <w:szCs w:val="22"/>
        </w:rPr>
      </w:pPr>
      <w:r w:rsidRPr="00243491">
        <w:rPr>
          <w:rFonts w:eastAsia="Calibri"/>
          <w:b/>
          <w:bCs/>
          <w:sz w:val="22"/>
          <w:szCs w:val="22"/>
        </w:rPr>
        <w:t>Проведение культурно-развлекательного мероприятия (виртуальной экскурсии) в Мобильном ПЛАНЕТАРИИ</w:t>
      </w:r>
      <w:r w:rsidRPr="00243491">
        <w:rPr>
          <w:rFonts w:eastAsia="Calibri"/>
          <w:b/>
          <w:bCs/>
          <w:sz w:val="22"/>
          <w:szCs w:val="22"/>
        </w:rPr>
        <w:br/>
        <w:t xml:space="preserve">«Мечта и освоение космоса». </w:t>
      </w:r>
    </w:p>
    <w:p w14:paraId="33E5D7EA" w14:textId="77777777" w:rsidR="00243491" w:rsidRPr="00243491" w:rsidRDefault="00243491" w:rsidP="00243491">
      <w:pPr>
        <w:ind w:left="-142" w:right="-1"/>
        <w:jc w:val="both"/>
        <w:rPr>
          <w:sz w:val="22"/>
          <w:szCs w:val="22"/>
          <w:lang w:eastAsia="ru-RU"/>
        </w:rPr>
      </w:pPr>
      <w:r w:rsidRPr="00243491">
        <w:rPr>
          <w:sz w:val="22"/>
          <w:szCs w:val="22"/>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1398F165" w14:textId="77777777" w:rsidR="00243491" w:rsidRPr="00243491" w:rsidRDefault="00243491" w:rsidP="00243491">
      <w:pPr>
        <w:ind w:left="-142" w:right="-1"/>
        <w:rPr>
          <w:sz w:val="22"/>
          <w:szCs w:val="22"/>
          <w:lang w:eastAsia="ru-RU"/>
        </w:rPr>
      </w:pPr>
      <w:r w:rsidRPr="00243491">
        <w:rPr>
          <w:sz w:val="22"/>
          <w:szCs w:val="22"/>
          <w:lang w:eastAsia="ru-RU"/>
        </w:rPr>
        <w:t>- обеспечить благоприятные условия для воспитанников лагеря и сопровождающих в месте проведения интерактивной программы;</w:t>
      </w:r>
    </w:p>
    <w:p w14:paraId="6D716ACF" w14:textId="77777777" w:rsidR="00243491" w:rsidRPr="00243491" w:rsidRDefault="00243491" w:rsidP="00243491">
      <w:pPr>
        <w:ind w:left="-142" w:right="-1"/>
        <w:jc w:val="both"/>
        <w:rPr>
          <w:sz w:val="22"/>
          <w:szCs w:val="22"/>
          <w:lang w:eastAsia="ru-RU"/>
        </w:rPr>
      </w:pPr>
      <w:r w:rsidRPr="00243491">
        <w:rPr>
          <w:sz w:val="22"/>
          <w:szCs w:val="22"/>
          <w:lang w:eastAsia="ru-RU"/>
        </w:rPr>
        <w:t>- в количество зрителей каждой интерактивной программы входят: не более 25 детей и не более 2 взрослых сопровождающих;</w:t>
      </w:r>
    </w:p>
    <w:p w14:paraId="331B6D1A" w14:textId="77777777" w:rsidR="00243491" w:rsidRPr="00243491" w:rsidRDefault="00243491" w:rsidP="00243491">
      <w:pPr>
        <w:ind w:left="-142" w:right="-1"/>
        <w:rPr>
          <w:sz w:val="22"/>
          <w:szCs w:val="22"/>
          <w:lang w:eastAsia="ru-RU"/>
        </w:rPr>
      </w:pPr>
      <w:r w:rsidRPr="00243491">
        <w:rPr>
          <w:sz w:val="22"/>
          <w:szCs w:val="22"/>
          <w:lang w:eastAsia="ru-RU"/>
        </w:rPr>
        <w:t>- длительность одной интерактивной программы от 25 мин до 40 мин;</w:t>
      </w:r>
    </w:p>
    <w:p w14:paraId="3E35597C" w14:textId="77777777" w:rsidR="00243491" w:rsidRPr="00243491" w:rsidRDefault="00243491" w:rsidP="00243491">
      <w:pPr>
        <w:ind w:left="-142" w:right="-1"/>
        <w:jc w:val="both"/>
        <w:rPr>
          <w:sz w:val="22"/>
          <w:szCs w:val="22"/>
          <w:lang w:eastAsia="ru-RU"/>
        </w:rPr>
      </w:pPr>
      <w:r w:rsidRPr="00243491">
        <w:rPr>
          <w:sz w:val="22"/>
          <w:szCs w:val="22"/>
          <w:lang w:eastAsia="ru-RU"/>
        </w:rPr>
        <w:t xml:space="preserve">- Количество интерактивных программ – указано в таблице. </w:t>
      </w:r>
    </w:p>
    <w:p w14:paraId="1FB6B820" w14:textId="77777777" w:rsidR="00243491" w:rsidRPr="00243491" w:rsidRDefault="00243491" w:rsidP="00243491">
      <w:pPr>
        <w:ind w:left="-142" w:right="-1"/>
        <w:jc w:val="both"/>
        <w:rPr>
          <w:sz w:val="22"/>
          <w:szCs w:val="22"/>
          <w:lang w:eastAsia="ru-RU"/>
        </w:rPr>
      </w:pPr>
      <w:r w:rsidRPr="00243491">
        <w:rPr>
          <w:sz w:val="22"/>
          <w:szCs w:val="22"/>
          <w:lang w:eastAsia="ru-RU"/>
        </w:rPr>
        <w:t>- сроки проведения – указаны выше;</w:t>
      </w:r>
    </w:p>
    <w:p w14:paraId="3FC26171" w14:textId="77777777" w:rsidR="00243491" w:rsidRPr="00243491" w:rsidRDefault="00243491" w:rsidP="00243491">
      <w:pPr>
        <w:ind w:left="-142" w:right="-1" w:firstLine="709"/>
        <w:jc w:val="both"/>
        <w:rPr>
          <w:b/>
          <w:bCs/>
          <w:sz w:val="22"/>
          <w:szCs w:val="22"/>
          <w:shd w:val="clear" w:color="auto" w:fill="FFFFFF"/>
          <w:lang w:eastAsia="ru-RU"/>
        </w:rPr>
      </w:pPr>
      <w:r w:rsidRPr="00243491">
        <w:rPr>
          <w:b/>
          <w:bCs/>
          <w:sz w:val="22"/>
          <w:szCs w:val="22"/>
          <w:shd w:val="clear" w:color="auto" w:fill="FFFFFF"/>
          <w:lang w:eastAsia="ru-RU"/>
        </w:rPr>
        <w:t>Содержание интерактивной программы:</w:t>
      </w:r>
    </w:p>
    <w:p w14:paraId="1F210046" w14:textId="77777777" w:rsidR="00243491" w:rsidRPr="00243491" w:rsidRDefault="00243491" w:rsidP="00243491">
      <w:pPr>
        <w:ind w:left="-142" w:right="-1"/>
        <w:rPr>
          <w:sz w:val="22"/>
          <w:szCs w:val="22"/>
          <w:shd w:val="clear" w:color="auto" w:fill="FFFFFF"/>
          <w:lang w:eastAsia="ru-RU"/>
        </w:rPr>
      </w:pPr>
      <w:r w:rsidRPr="00243491">
        <w:rPr>
          <w:sz w:val="22"/>
          <w:szCs w:val="22"/>
          <w:shd w:val="clear" w:color="auto" w:fill="FFFFFF"/>
          <w:lang w:eastAsia="ru-RU"/>
        </w:rPr>
        <w:t>1 этап: Исполнитель должен провести интерактивную игру перед входом и просмотром программы.</w:t>
      </w:r>
    </w:p>
    <w:p w14:paraId="50143733" w14:textId="77777777" w:rsidR="00243491" w:rsidRPr="00243491" w:rsidRDefault="00243491" w:rsidP="00243491">
      <w:pPr>
        <w:ind w:left="-142" w:right="-1"/>
        <w:rPr>
          <w:sz w:val="22"/>
          <w:szCs w:val="22"/>
          <w:lang w:eastAsia="ru-RU"/>
        </w:rPr>
      </w:pPr>
      <w:r w:rsidRPr="00243491">
        <w:rPr>
          <w:sz w:val="22"/>
          <w:szCs w:val="22"/>
          <w:shd w:val="clear" w:color="auto" w:fill="FFFFFF"/>
          <w:lang w:eastAsia="ru-RU"/>
        </w:rPr>
        <w:lastRenderedPageBreak/>
        <w:t xml:space="preserve">2 этап: </w:t>
      </w:r>
      <w:r w:rsidRPr="00243491">
        <w:rPr>
          <w:sz w:val="22"/>
          <w:szCs w:val="22"/>
          <w:lang w:eastAsia="ru-RU"/>
        </w:rPr>
        <w:t>Исполнитель должен погрузить слушателей в атмосферу первых космических завоеваний человека и рассказать, кто были те люди, бросившие вызов смертельной опасности и отправившиеся исследовать космос. Исполнитель должен показать в точной исторической реконструкции первых шагов человека в космосе: от запуска первого советского космического спутника до пилотируемых полетов и захватывающей миссии на Луну.</w:t>
      </w:r>
    </w:p>
    <w:p w14:paraId="32967B17" w14:textId="77777777" w:rsidR="00243491" w:rsidRPr="00243491" w:rsidRDefault="00243491" w:rsidP="00243491">
      <w:pPr>
        <w:ind w:left="-142" w:right="-1"/>
        <w:jc w:val="both"/>
        <w:rPr>
          <w:sz w:val="22"/>
          <w:szCs w:val="22"/>
          <w:lang w:eastAsia="ru-RU"/>
        </w:rPr>
      </w:pPr>
      <w:proofErr w:type="gramStart"/>
      <w:r w:rsidRPr="00243491">
        <w:rPr>
          <w:sz w:val="22"/>
          <w:szCs w:val="22"/>
          <w:shd w:val="clear" w:color="auto" w:fill="FFFFFF"/>
          <w:lang w:eastAsia="ru-RU"/>
        </w:rPr>
        <w:t xml:space="preserve">Оборудование:  </w:t>
      </w:r>
      <w:r w:rsidRPr="00243491">
        <w:rPr>
          <w:sz w:val="22"/>
          <w:szCs w:val="22"/>
          <w:lang w:eastAsia="ru-RU"/>
        </w:rPr>
        <w:t>Купол</w:t>
      </w:r>
      <w:proofErr w:type="gramEnd"/>
      <w:r w:rsidRPr="00243491">
        <w:rPr>
          <w:sz w:val="22"/>
          <w:szCs w:val="22"/>
          <w:lang w:eastAsia="ru-RU"/>
        </w:rPr>
        <w:t xml:space="preserve"> мобильного планетария должен быть изготовлен из </w:t>
      </w:r>
      <w:proofErr w:type="spellStart"/>
      <w:r w:rsidRPr="00243491">
        <w:rPr>
          <w:sz w:val="22"/>
          <w:szCs w:val="22"/>
          <w:lang w:eastAsia="ru-RU"/>
        </w:rPr>
        <w:t>пневмонадувной</w:t>
      </w:r>
      <w:proofErr w:type="spellEnd"/>
      <w:r w:rsidRPr="00243491">
        <w:rPr>
          <w:sz w:val="22"/>
          <w:szCs w:val="22"/>
          <w:lang w:eastAsia="ru-RU"/>
        </w:rPr>
        <w:t xml:space="preserve"> двухслойной тканевой конструкции диаметром </w:t>
      </w:r>
      <w:r w:rsidRPr="00243491">
        <w:rPr>
          <w:b/>
          <w:sz w:val="22"/>
          <w:szCs w:val="22"/>
          <w:lang w:eastAsia="ru-RU"/>
        </w:rPr>
        <w:t>не более 11 метров и не менее 7,5 метров</w:t>
      </w:r>
      <w:r w:rsidRPr="00243491">
        <w:rPr>
          <w:sz w:val="22"/>
          <w:szCs w:val="22"/>
          <w:lang w:eastAsia="ru-RU"/>
        </w:rPr>
        <w:t xml:space="preserve"> и высотой не менее </w:t>
      </w:r>
      <w:r w:rsidRPr="00243491">
        <w:rPr>
          <w:b/>
          <w:sz w:val="22"/>
          <w:szCs w:val="22"/>
          <w:lang w:eastAsia="ru-RU"/>
        </w:rPr>
        <w:t>4,0 метров и не более 6,0 метров</w:t>
      </w:r>
      <w:r w:rsidRPr="00243491">
        <w:rPr>
          <w:sz w:val="22"/>
          <w:szCs w:val="22"/>
          <w:lang w:eastAsia="ru-RU"/>
        </w:rPr>
        <w:t xml:space="preserve">; На Купол должна быть нанесена </w:t>
      </w:r>
      <w:r w:rsidRPr="00243491">
        <w:rPr>
          <w:b/>
          <w:sz w:val="22"/>
          <w:szCs w:val="22"/>
          <w:lang w:eastAsia="ru-RU"/>
        </w:rPr>
        <w:t>цветная аэрография</w:t>
      </w:r>
      <w:r w:rsidRPr="00243491">
        <w:rPr>
          <w:sz w:val="22"/>
          <w:szCs w:val="22"/>
          <w:lang w:eastAsia="ru-RU"/>
        </w:rPr>
        <w:t xml:space="preserve"> с изображением, например, космоса и космонавта, динозавра, пейзаж природы. Эстетичный вид купола должен завораживать детей.</w:t>
      </w:r>
    </w:p>
    <w:p w14:paraId="51FCF9D8" w14:textId="77777777" w:rsidR="00243491" w:rsidRPr="00243491" w:rsidRDefault="00243491" w:rsidP="00243491">
      <w:pPr>
        <w:ind w:left="-142" w:right="-1"/>
        <w:jc w:val="both"/>
        <w:rPr>
          <w:sz w:val="22"/>
          <w:szCs w:val="22"/>
          <w:lang w:eastAsia="ru-RU"/>
        </w:rPr>
      </w:pPr>
    </w:p>
    <w:p w14:paraId="7109C129" w14:textId="77777777" w:rsidR="00243491" w:rsidRPr="00243491" w:rsidRDefault="00243491" w:rsidP="00243491">
      <w:pPr>
        <w:pStyle w:val="af8"/>
        <w:widowControl w:val="0"/>
        <w:numPr>
          <w:ilvl w:val="0"/>
          <w:numId w:val="8"/>
        </w:numPr>
        <w:shd w:val="clear" w:color="auto" w:fill="FFFFFF"/>
        <w:suppressAutoHyphens w:val="0"/>
        <w:autoSpaceDE w:val="0"/>
        <w:autoSpaceDN w:val="0"/>
        <w:adjustRightInd w:val="0"/>
        <w:ind w:left="-142" w:right="-1"/>
        <w:jc w:val="both"/>
        <w:rPr>
          <w:b/>
          <w:bCs/>
          <w:snapToGrid w:val="0"/>
          <w:sz w:val="22"/>
          <w:szCs w:val="22"/>
          <w:lang w:eastAsia="ru-RU"/>
        </w:rPr>
      </w:pPr>
      <w:r w:rsidRPr="00243491">
        <w:rPr>
          <w:rFonts w:eastAsia="Calibri"/>
          <w:b/>
          <w:bCs/>
          <w:kern w:val="1"/>
          <w:sz w:val="22"/>
          <w:szCs w:val="22"/>
          <w:lang w:eastAsia="hi-IN" w:bidi="hi-IN"/>
        </w:rPr>
        <w:t xml:space="preserve">Для проведения </w:t>
      </w:r>
      <w:r w:rsidRPr="00243491">
        <w:rPr>
          <w:rFonts w:eastAsia="Calibri"/>
          <w:b/>
          <w:bCs/>
          <w:sz w:val="22"/>
          <w:szCs w:val="22"/>
        </w:rPr>
        <w:t>образовательно-развлекательного</w:t>
      </w:r>
      <w:r w:rsidRPr="00243491">
        <w:rPr>
          <w:b/>
          <w:bCs/>
          <w:sz w:val="22"/>
          <w:szCs w:val="22"/>
          <w:lang w:eastAsia="ru-RU"/>
        </w:rPr>
        <w:t xml:space="preserve"> мероприятия СПб Биеннале </w:t>
      </w:r>
      <w:r w:rsidRPr="00243491">
        <w:rPr>
          <w:b/>
          <w:bCs/>
          <w:snapToGrid w:val="0"/>
          <w:sz w:val="22"/>
          <w:szCs w:val="22"/>
          <w:lang w:eastAsia="ru-RU"/>
        </w:rPr>
        <w:t>ШОУ «Химик-</w:t>
      </w:r>
      <w:proofErr w:type="spellStart"/>
      <w:r w:rsidRPr="00243491">
        <w:rPr>
          <w:b/>
          <w:bCs/>
          <w:snapToGrid w:val="0"/>
          <w:sz w:val="22"/>
          <w:szCs w:val="22"/>
          <w:lang w:eastAsia="ru-RU"/>
        </w:rPr>
        <w:t>Мимик</w:t>
      </w:r>
      <w:proofErr w:type="spellEnd"/>
      <w:r w:rsidRPr="00243491">
        <w:rPr>
          <w:b/>
          <w:bCs/>
          <w:snapToGrid w:val="0"/>
          <w:sz w:val="22"/>
          <w:szCs w:val="22"/>
          <w:lang w:eastAsia="ru-RU"/>
        </w:rPr>
        <w:t xml:space="preserve"> показывает удивительное из мира науки» </w:t>
      </w:r>
    </w:p>
    <w:p w14:paraId="1E443F1A" w14:textId="77777777" w:rsidR="00243491" w:rsidRPr="00243491" w:rsidRDefault="00243491" w:rsidP="00243491">
      <w:pPr>
        <w:ind w:left="-142"/>
        <w:contextualSpacing/>
        <w:jc w:val="both"/>
        <w:rPr>
          <w:rFonts w:eastAsia="Calibri"/>
          <w:sz w:val="22"/>
          <w:szCs w:val="22"/>
        </w:rPr>
      </w:pPr>
      <w:r w:rsidRPr="00243491">
        <w:rPr>
          <w:rFonts w:eastAsia="Calibri"/>
          <w:sz w:val="22"/>
          <w:szCs w:val="22"/>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14:paraId="3B359001" w14:textId="77777777" w:rsidR="00243491" w:rsidRPr="00243491" w:rsidRDefault="00243491" w:rsidP="00243491">
      <w:pPr>
        <w:ind w:left="-142"/>
        <w:contextualSpacing/>
        <w:jc w:val="both"/>
        <w:rPr>
          <w:rFonts w:eastAsia="Calibri"/>
          <w:sz w:val="22"/>
          <w:szCs w:val="22"/>
        </w:rPr>
      </w:pPr>
      <w:r w:rsidRPr="00243491">
        <w:rPr>
          <w:rFonts w:eastAsia="Calibri"/>
          <w:sz w:val="22"/>
          <w:szCs w:val="22"/>
        </w:rPr>
        <w:t>- обеспечить благоприятные условия для воспитанников лагеря и сопровождающих в месте проведения интерактивной программы;</w:t>
      </w:r>
    </w:p>
    <w:p w14:paraId="10E23BC0" w14:textId="77777777" w:rsidR="00243491" w:rsidRPr="00243491" w:rsidRDefault="00243491" w:rsidP="00243491">
      <w:pPr>
        <w:ind w:left="-142"/>
        <w:contextualSpacing/>
        <w:jc w:val="both"/>
        <w:rPr>
          <w:rFonts w:eastAsia="Calibri"/>
          <w:bCs/>
          <w:sz w:val="22"/>
          <w:szCs w:val="22"/>
        </w:rPr>
      </w:pPr>
      <w:r w:rsidRPr="00243491">
        <w:rPr>
          <w:rFonts w:eastAsia="Calibri"/>
          <w:bCs/>
          <w:sz w:val="22"/>
          <w:szCs w:val="22"/>
        </w:rPr>
        <w:t>- в количество зрителей интерактивной программы входят все дети, пребывающие в лагере, а также взрослые;</w:t>
      </w:r>
    </w:p>
    <w:p w14:paraId="521AEFDE" w14:textId="77777777" w:rsidR="00243491" w:rsidRPr="00243491" w:rsidRDefault="00243491" w:rsidP="00243491">
      <w:pPr>
        <w:ind w:left="-142"/>
        <w:contextualSpacing/>
        <w:jc w:val="both"/>
        <w:rPr>
          <w:rFonts w:eastAsia="Calibri"/>
          <w:bCs/>
          <w:sz w:val="22"/>
          <w:szCs w:val="22"/>
        </w:rPr>
      </w:pPr>
      <w:r w:rsidRPr="00243491">
        <w:rPr>
          <w:rFonts w:eastAsia="Calibri"/>
          <w:bCs/>
          <w:sz w:val="22"/>
          <w:szCs w:val="22"/>
        </w:rPr>
        <w:t>- длительность программы, посвящённой открытию лагерной смены, составляет 40-45 минут;</w:t>
      </w:r>
    </w:p>
    <w:p w14:paraId="6E70FD8C" w14:textId="77777777" w:rsidR="00243491" w:rsidRPr="00243491" w:rsidRDefault="00243491" w:rsidP="00243491">
      <w:pPr>
        <w:ind w:left="-142"/>
        <w:contextualSpacing/>
        <w:jc w:val="both"/>
        <w:rPr>
          <w:rFonts w:eastAsia="Calibri"/>
          <w:sz w:val="22"/>
          <w:szCs w:val="22"/>
        </w:rPr>
      </w:pPr>
      <w:r w:rsidRPr="00243491">
        <w:rPr>
          <w:rFonts w:eastAsia="Calibri"/>
          <w:sz w:val="22"/>
          <w:szCs w:val="22"/>
        </w:rPr>
        <w:t>- сроки проведения – будние дни</w:t>
      </w:r>
    </w:p>
    <w:p w14:paraId="7FBBE542" w14:textId="77777777" w:rsidR="00243491" w:rsidRPr="00243491" w:rsidRDefault="00243491" w:rsidP="00243491">
      <w:pPr>
        <w:ind w:left="-142"/>
        <w:contextualSpacing/>
        <w:jc w:val="both"/>
        <w:rPr>
          <w:rFonts w:eastAsia="Calibri"/>
          <w:b/>
          <w:bCs/>
          <w:sz w:val="22"/>
          <w:szCs w:val="22"/>
        </w:rPr>
      </w:pPr>
      <w:r w:rsidRPr="00243491">
        <w:rPr>
          <w:rFonts w:eastAsia="Calibri"/>
          <w:sz w:val="22"/>
          <w:szCs w:val="22"/>
          <w:shd w:val="clear" w:color="auto" w:fill="FFFFFF"/>
        </w:rPr>
        <w:t>Оборудование: аниматор в хорошем (качественном) костюме, реквизит для проведения интерактивной программы.</w:t>
      </w:r>
    </w:p>
    <w:p w14:paraId="6657097D" w14:textId="77777777" w:rsidR="00243491" w:rsidRPr="00243491" w:rsidRDefault="00243491" w:rsidP="00243491">
      <w:pPr>
        <w:widowControl w:val="0"/>
        <w:shd w:val="clear" w:color="auto" w:fill="FFFFFF"/>
        <w:autoSpaceDE w:val="0"/>
        <w:autoSpaceDN w:val="0"/>
        <w:adjustRightInd w:val="0"/>
        <w:ind w:left="-142" w:right="-1"/>
        <w:jc w:val="both"/>
        <w:rPr>
          <w:sz w:val="22"/>
          <w:szCs w:val="22"/>
          <w:lang w:eastAsia="ru-RU"/>
        </w:rPr>
      </w:pPr>
      <w:r w:rsidRPr="00243491">
        <w:rPr>
          <w:snapToGrid w:val="0"/>
          <w:sz w:val="22"/>
          <w:szCs w:val="22"/>
          <w:lang w:eastAsia="ru-RU"/>
        </w:rPr>
        <w:t>Исполнитель должен: н</w:t>
      </w:r>
      <w:r w:rsidRPr="00243491">
        <w:rPr>
          <w:sz w:val="22"/>
          <w:szCs w:val="22"/>
          <w:lang w:eastAsia="ru-RU"/>
        </w:rPr>
        <w:t xml:space="preserve">а каждой из станций химического шоу показывать химические и физические опыты, демонстрирующих превращение одного вещества в другое. В данном шоу используется химическая посуда из стекла. Все опыты проводятся по технике безопасности согласно ГОСТам и СЕРТИФИКАТАМ соответствия. </w:t>
      </w:r>
    </w:p>
    <w:p w14:paraId="7B437CEA" w14:textId="77777777" w:rsidR="00243491" w:rsidRPr="00243491" w:rsidRDefault="00243491" w:rsidP="00243491">
      <w:pPr>
        <w:widowControl w:val="0"/>
        <w:shd w:val="clear" w:color="auto" w:fill="FFFFFF"/>
        <w:autoSpaceDE w:val="0"/>
        <w:autoSpaceDN w:val="0"/>
        <w:adjustRightInd w:val="0"/>
        <w:ind w:left="-142" w:right="-1"/>
        <w:jc w:val="both"/>
        <w:rPr>
          <w:sz w:val="22"/>
          <w:szCs w:val="22"/>
          <w:lang w:eastAsia="ru-RU"/>
        </w:rPr>
      </w:pPr>
    </w:p>
    <w:p w14:paraId="671C1FC1" w14:textId="77777777" w:rsidR="00243491" w:rsidRPr="00243491" w:rsidRDefault="00243491" w:rsidP="00243491">
      <w:pPr>
        <w:widowControl w:val="0"/>
        <w:autoSpaceDE w:val="0"/>
        <w:autoSpaceDN w:val="0"/>
        <w:adjustRightInd w:val="0"/>
        <w:spacing w:line="276" w:lineRule="auto"/>
        <w:ind w:left="-142" w:right="-1"/>
        <w:jc w:val="both"/>
        <w:rPr>
          <w:sz w:val="22"/>
          <w:szCs w:val="22"/>
          <w:lang w:eastAsia="ru-RU"/>
        </w:rPr>
      </w:pPr>
      <w:r w:rsidRPr="00243491">
        <w:rPr>
          <w:sz w:val="22"/>
          <w:szCs w:val="22"/>
          <w:lang w:eastAsia="ru-RU"/>
        </w:rPr>
        <w:t>Качество оказываемых услуг должно соответствовать следующим нормативно-правовым документам:</w:t>
      </w:r>
    </w:p>
    <w:p w14:paraId="3CFB2DF8" w14:textId="77777777" w:rsidR="00243491" w:rsidRPr="00243491" w:rsidRDefault="00243491" w:rsidP="00243491">
      <w:pPr>
        <w:widowControl w:val="0"/>
        <w:autoSpaceDE w:val="0"/>
        <w:autoSpaceDN w:val="0"/>
        <w:adjustRightInd w:val="0"/>
        <w:spacing w:line="276" w:lineRule="auto"/>
        <w:ind w:left="-142" w:right="-1"/>
        <w:jc w:val="both"/>
        <w:rPr>
          <w:sz w:val="22"/>
          <w:szCs w:val="22"/>
          <w:lang w:eastAsia="ru-RU"/>
        </w:rPr>
      </w:pPr>
      <w:r w:rsidRPr="00243491">
        <w:rPr>
          <w:sz w:val="22"/>
          <w:szCs w:val="22"/>
          <w:lang w:eastAsia="ru-RU"/>
        </w:rPr>
        <w:t>-Федеральный закон РФ «О санитарно-эпидемиологическом благополучии населения» от 30.03.1999 г. №52-ФЗ;</w:t>
      </w:r>
    </w:p>
    <w:p w14:paraId="0B1F4A6E" w14:textId="77777777" w:rsidR="00243491" w:rsidRPr="00243491" w:rsidRDefault="00243491" w:rsidP="00243491">
      <w:pPr>
        <w:widowControl w:val="0"/>
        <w:autoSpaceDE w:val="0"/>
        <w:autoSpaceDN w:val="0"/>
        <w:adjustRightInd w:val="0"/>
        <w:spacing w:line="276" w:lineRule="auto"/>
        <w:ind w:left="-142" w:right="-1"/>
        <w:jc w:val="both"/>
        <w:rPr>
          <w:sz w:val="22"/>
          <w:szCs w:val="22"/>
          <w:lang w:eastAsia="ru-RU"/>
        </w:rPr>
      </w:pPr>
      <w:r w:rsidRPr="00243491">
        <w:rPr>
          <w:sz w:val="22"/>
          <w:szCs w:val="22"/>
          <w:lang w:eastAsia="ru-RU"/>
        </w:rPr>
        <w:t>-Услуги должны соответствовать действующим ТУ, ГОСТам и сертификатам соответствия.</w:t>
      </w:r>
    </w:p>
    <w:p w14:paraId="4A770E70" w14:textId="77777777" w:rsidR="00243491" w:rsidRPr="00243491" w:rsidRDefault="00243491" w:rsidP="00243491">
      <w:pPr>
        <w:widowControl w:val="0"/>
        <w:autoSpaceDE w:val="0"/>
        <w:autoSpaceDN w:val="0"/>
        <w:adjustRightInd w:val="0"/>
        <w:spacing w:line="276" w:lineRule="auto"/>
        <w:ind w:left="-142" w:right="-1"/>
        <w:jc w:val="both"/>
        <w:rPr>
          <w:rFonts w:eastAsia="Calibri"/>
          <w:sz w:val="22"/>
          <w:szCs w:val="22"/>
          <w:lang w:eastAsia="ru-RU"/>
        </w:rPr>
      </w:pPr>
      <w:r w:rsidRPr="00243491">
        <w:rPr>
          <w:rFonts w:eastAsia="Calibri"/>
          <w:sz w:val="22"/>
          <w:szCs w:val="22"/>
          <w:lang w:eastAsia="ru-RU"/>
        </w:rPr>
        <w:t>Услуги должны соответствовать требованиям, установленным законодательством Российской Федерации, Закон РФ от 07.02.1992 г. № 2300-1 «О защите прав потребителей».</w:t>
      </w:r>
    </w:p>
    <w:p w14:paraId="5471CC88" w14:textId="77777777" w:rsidR="00243491" w:rsidRPr="00243491" w:rsidRDefault="00243491" w:rsidP="00243491">
      <w:pPr>
        <w:widowControl w:val="0"/>
        <w:autoSpaceDE w:val="0"/>
        <w:autoSpaceDN w:val="0"/>
        <w:adjustRightInd w:val="0"/>
        <w:ind w:left="-142" w:right="-1" w:firstLine="284"/>
        <w:jc w:val="both"/>
        <w:rPr>
          <w:kern w:val="1"/>
          <w:sz w:val="22"/>
          <w:szCs w:val="22"/>
          <w:lang w:eastAsia="ru-RU" w:bidi="hi-IN"/>
        </w:rPr>
      </w:pPr>
      <w:r w:rsidRPr="00243491">
        <w:rPr>
          <w:kern w:val="1"/>
          <w:sz w:val="22"/>
          <w:szCs w:val="22"/>
          <w:lang w:eastAsia="ru-RU" w:bidi="hi-IN"/>
        </w:rPr>
        <w:t>Для обеспечения безопасности оказания услуг Исполнитель должен соблюдать:</w:t>
      </w:r>
    </w:p>
    <w:p w14:paraId="2CC06230" w14:textId="77777777" w:rsidR="00243491" w:rsidRPr="00243491" w:rsidRDefault="00243491" w:rsidP="00243491">
      <w:pPr>
        <w:widowControl w:val="0"/>
        <w:autoSpaceDE w:val="0"/>
        <w:autoSpaceDN w:val="0"/>
        <w:adjustRightInd w:val="0"/>
        <w:ind w:left="-142" w:right="-1" w:firstLine="284"/>
        <w:jc w:val="both"/>
        <w:rPr>
          <w:kern w:val="1"/>
          <w:sz w:val="22"/>
          <w:szCs w:val="22"/>
          <w:lang w:eastAsia="ru-RU" w:bidi="hi-IN"/>
        </w:rPr>
      </w:pPr>
      <w:r w:rsidRPr="00243491">
        <w:rPr>
          <w:kern w:val="1"/>
          <w:sz w:val="22"/>
          <w:szCs w:val="22"/>
          <w:lang w:eastAsia="ru-RU" w:bidi="hi-IN"/>
        </w:rPr>
        <w:t>Требования техники безопасности и пожарной безопасности в соответствии с Федеральным законом от 22.07.2008 № 123-ФЗ (</w:t>
      </w:r>
      <w:proofErr w:type="gramStart"/>
      <w:r w:rsidRPr="00243491">
        <w:rPr>
          <w:kern w:val="1"/>
          <w:sz w:val="22"/>
          <w:szCs w:val="22"/>
          <w:lang w:eastAsia="ru-RU" w:bidi="hi-IN"/>
        </w:rPr>
        <w:t>в действ</w:t>
      </w:r>
      <w:proofErr w:type="gramEnd"/>
      <w:r w:rsidRPr="00243491">
        <w:rPr>
          <w:kern w:val="1"/>
          <w:sz w:val="22"/>
          <w:szCs w:val="22"/>
          <w:lang w:eastAsia="ru-RU" w:bidi="hi-IN"/>
        </w:rPr>
        <w:t>. редакции) «Технический регламент о требованиях пожарной безопасности».</w:t>
      </w:r>
    </w:p>
    <w:p w14:paraId="6B838AAD" w14:textId="77777777" w:rsidR="00243491" w:rsidRPr="00243491" w:rsidRDefault="00243491" w:rsidP="00243491">
      <w:pPr>
        <w:widowControl w:val="0"/>
        <w:autoSpaceDE w:val="0"/>
        <w:autoSpaceDN w:val="0"/>
        <w:adjustRightInd w:val="0"/>
        <w:ind w:left="-142" w:right="-1" w:firstLine="284"/>
        <w:jc w:val="both"/>
        <w:rPr>
          <w:kern w:val="1"/>
          <w:sz w:val="22"/>
          <w:szCs w:val="22"/>
          <w:lang w:eastAsia="ru-RU" w:bidi="hi-IN"/>
        </w:rPr>
      </w:pPr>
      <w:r w:rsidRPr="00243491">
        <w:rPr>
          <w:kern w:val="1"/>
          <w:sz w:val="22"/>
          <w:szCs w:val="22"/>
          <w:lang w:eastAsia="ru-RU" w:bidi="hi-IN"/>
        </w:rPr>
        <w:t xml:space="preserve">«Санитарные нормы допустимой громкости звучания звуковоспроизводящих и </w:t>
      </w:r>
      <w:proofErr w:type="spellStart"/>
      <w:r w:rsidRPr="00243491">
        <w:rPr>
          <w:kern w:val="1"/>
          <w:sz w:val="22"/>
          <w:szCs w:val="22"/>
          <w:lang w:eastAsia="ru-RU" w:bidi="hi-IN"/>
        </w:rPr>
        <w:t>звукоусилительных</w:t>
      </w:r>
      <w:proofErr w:type="spellEnd"/>
      <w:r w:rsidRPr="00243491">
        <w:rPr>
          <w:kern w:val="1"/>
          <w:sz w:val="22"/>
          <w:szCs w:val="22"/>
          <w:lang w:eastAsia="ru-RU" w:bidi="hi-IN"/>
        </w:rPr>
        <w:t xml:space="preserve"> устройств в закрытых помещениях и на открытых площадках» (утв. Главным государственным санитарным врачом СССР 07.07.1987 N 4396-87).</w:t>
      </w:r>
    </w:p>
    <w:p w14:paraId="306BF460" w14:textId="77777777" w:rsidR="00243491" w:rsidRPr="00243491" w:rsidRDefault="00243491" w:rsidP="00243491">
      <w:pPr>
        <w:widowControl w:val="0"/>
        <w:autoSpaceDE w:val="0"/>
        <w:autoSpaceDN w:val="0"/>
        <w:adjustRightInd w:val="0"/>
        <w:ind w:left="-142" w:right="-1" w:firstLine="284"/>
        <w:jc w:val="both"/>
        <w:rPr>
          <w:kern w:val="1"/>
          <w:sz w:val="22"/>
          <w:szCs w:val="22"/>
          <w:lang w:eastAsia="ru-RU" w:bidi="hi-IN"/>
        </w:rPr>
      </w:pPr>
      <w:r w:rsidRPr="00243491">
        <w:rPr>
          <w:kern w:val="1"/>
          <w:sz w:val="22"/>
          <w:szCs w:val="22"/>
          <w:lang w:eastAsia="ru-RU" w:bidi="hi-IN"/>
        </w:rPr>
        <w:t>При проведении Мероприятий Исполнитель должен обеспечить безопасность применяемых конструкций и спецэффектов, используя только сертифицированные расходные материалы.</w:t>
      </w:r>
    </w:p>
    <w:p w14:paraId="388AE583" w14:textId="77777777" w:rsidR="00243491" w:rsidRPr="00243491" w:rsidRDefault="00243491" w:rsidP="00243491">
      <w:pPr>
        <w:widowControl w:val="0"/>
        <w:autoSpaceDE w:val="0"/>
        <w:autoSpaceDN w:val="0"/>
        <w:adjustRightInd w:val="0"/>
        <w:ind w:left="-142" w:right="-1"/>
        <w:rPr>
          <w:sz w:val="22"/>
          <w:szCs w:val="22"/>
          <w:lang w:eastAsia="ru-RU"/>
        </w:rPr>
      </w:pPr>
      <w:r w:rsidRPr="00243491">
        <w:rPr>
          <w:sz w:val="22"/>
          <w:szCs w:val="22"/>
          <w:lang w:eastAsia="ru-RU"/>
        </w:rPr>
        <w:t>Обеспечение транспортной доставки необходимого оборудования и реквизита в дни проведения программ силами Исполнителя.</w:t>
      </w:r>
    </w:p>
    <w:bookmarkEnd w:id="4"/>
    <w:p w14:paraId="707FD00E" w14:textId="3923CD0C" w:rsidR="0094119D" w:rsidRDefault="0094119D" w:rsidP="003F2077">
      <w:pPr>
        <w:jc w:val="center"/>
      </w:pPr>
    </w:p>
    <w:p w14:paraId="2D7E1349" w14:textId="58B6ADC3" w:rsidR="000263B9" w:rsidRDefault="000263B9" w:rsidP="003F2077">
      <w:pPr>
        <w:jc w:val="center"/>
      </w:pPr>
    </w:p>
    <w:p w14:paraId="7334EE4C" w14:textId="77777777" w:rsidR="000263B9" w:rsidRDefault="000263B9" w:rsidP="003F2077">
      <w:pPr>
        <w:jc w:val="center"/>
      </w:pPr>
    </w:p>
    <w:tbl>
      <w:tblPr>
        <w:tblW w:w="0" w:type="auto"/>
        <w:tblInd w:w="108" w:type="dxa"/>
        <w:tblLayout w:type="fixed"/>
        <w:tblLook w:val="0000" w:firstRow="0" w:lastRow="0" w:firstColumn="0" w:lastColumn="0" w:noHBand="0" w:noVBand="0"/>
      </w:tblPr>
      <w:tblGrid>
        <w:gridCol w:w="4820"/>
        <w:gridCol w:w="4546"/>
      </w:tblGrid>
      <w:tr w:rsidR="000263B9" w:rsidRPr="00165D43" w14:paraId="2E4F740C" w14:textId="77777777" w:rsidTr="00443A40">
        <w:tc>
          <w:tcPr>
            <w:tcW w:w="4820" w:type="dxa"/>
            <w:shd w:val="clear" w:color="auto" w:fill="auto"/>
          </w:tcPr>
          <w:p w14:paraId="29FA14AA" w14:textId="77777777" w:rsidR="000263B9" w:rsidRPr="00165D43" w:rsidRDefault="000263B9" w:rsidP="00443A40">
            <w:pPr>
              <w:ind w:left="72" w:right="150"/>
              <w:contextualSpacing/>
              <w:rPr>
                <w:b/>
                <w:sz w:val="22"/>
                <w:szCs w:val="22"/>
              </w:rPr>
            </w:pPr>
            <w:r w:rsidRPr="00165D43">
              <w:rPr>
                <w:b/>
                <w:sz w:val="22"/>
                <w:szCs w:val="22"/>
              </w:rPr>
              <w:t>ЗАКАЗЧИК</w:t>
            </w:r>
          </w:p>
          <w:p w14:paraId="79F789E2" w14:textId="77777777" w:rsidR="000263B9" w:rsidRDefault="000263B9" w:rsidP="00443A40">
            <w:pPr>
              <w:ind w:left="72" w:right="150"/>
              <w:contextualSpacing/>
              <w:rPr>
                <w:sz w:val="22"/>
                <w:szCs w:val="22"/>
                <w:highlight w:val="yellow"/>
              </w:rPr>
            </w:pPr>
          </w:p>
          <w:p w14:paraId="287191EC" w14:textId="77777777" w:rsidR="000263B9" w:rsidRDefault="000263B9" w:rsidP="00443A40">
            <w:pPr>
              <w:ind w:left="72" w:right="150"/>
              <w:contextualSpacing/>
              <w:rPr>
                <w:sz w:val="22"/>
                <w:szCs w:val="22"/>
                <w:highlight w:val="yellow"/>
              </w:rPr>
            </w:pPr>
          </w:p>
          <w:p w14:paraId="27F7D717" w14:textId="77777777" w:rsidR="000263B9" w:rsidRDefault="000263B9" w:rsidP="00443A40">
            <w:pPr>
              <w:ind w:left="72" w:right="150"/>
              <w:contextualSpacing/>
              <w:rPr>
                <w:sz w:val="22"/>
                <w:szCs w:val="22"/>
                <w:highlight w:val="yellow"/>
              </w:rPr>
            </w:pPr>
          </w:p>
          <w:p w14:paraId="6A03445A" w14:textId="77777777" w:rsidR="000263B9" w:rsidRPr="00165D43" w:rsidRDefault="000263B9" w:rsidP="00443A40">
            <w:pPr>
              <w:ind w:left="72" w:right="150"/>
              <w:contextualSpacing/>
              <w:rPr>
                <w:sz w:val="22"/>
                <w:szCs w:val="22"/>
                <w:highlight w:val="yellow"/>
              </w:rPr>
            </w:pPr>
          </w:p>
        </w:tc>
        <w:tc>
          <w:tcPr>
            <w:tcW w:w="4546" w:type="dxa"/>
            <w:shd w:val="clear" w:color="auto" w:fill="auto"/>
          </w:tcPr>
          <w:p w14:paraId="1A6216FA" w14:textId="77777777" w:rsidR="000263B9" w:rsidRPr="00165D43" w:rsidRDefault="000263B9" w:rsidP="00443A40">
            <w:pPr>
              <w:widowControl w:val="0"/>
              <w:autoSpaceDE w:val="0"/>
              <w:autoSpaceDN w:val="0"/>
              <w:adjustRightInd w:val="0"/>
              <w:contextualSpacing/>
              <w:rPr>
                <w:b/>
                <w:sz w:val="22"/>
                <w:szCs w:val="22"/>
              </w:rPr>
            </w:pPr>
            <w:r w:rsidRPr="00165D43">
              <w:rPr>
                <w:b/>
                <w:sz w:val="22"/>
                <w:szCs w:val="22"/>
              </w:rPr>
              <w:t>ИСПОЛНИТЕЛЬ</w:t>
            </w:r>
          </w:p>
          <w:p w14:paraId="401825F9" w14:textId="77777777" w:rsidR="000263B9" w:rsidRPr="00165D43" w:rsidRDefault="000263B9" w:rsidP="00443A40">
            <w:pPr>
              <w:widowControl w:val="0"/>
              <w:autoSpaceDE w:val="0"/>
              <w:autoSpaceDN w:val="0"/>
              <w:adjustRightInd w:val="0"/>
              <w:contextualSpacing/>
              <w:rPr>
                <w:sz w:val="22"/>
                <w:szCs w:val="22"/>
              </w:rPr>
            </w:pPr>
          </w:p>
          <w:p w14:paraId="7975A14A" w14:textId="77777777" w:rsidR="000263B9" w:rsidRPr="00165D43" w:rsidRDefault="000263B9" w:rsidP="00443A40">
            <w:pPr>
              <w:widowControl w:val="0"/>
              <w:autoSpaceDE w:val="0"/>
              <w:autoSpaceDN w:val="0"/>
              <w:adjustRightInd w:val="0"/>
              <w:contextualSpacing/>
              <w:rPr>
                <w:sz w:val="22"/>
                <w:szCs w:val="22"/>
              </w:rPr>
            </w:pPr>
          </w:p>
          <w:p w14:paraId="30B979F0" w14:textId="77777777" w:rsidR="000263B9" w:rsidRPr="00165D43" w:rsidRDefault="000263B9" w:rsidP="00443A40">
            <w:pPr>
              <w:widowControl w:val="0"/>
              <w:autoSpaceDE w:val="0"/>
              <w:autoSpaceDN w:val="0"/>
              <w:adjustRightInd w:val="0"/>
              <w:contextualSpacing/>
              <w:rPr>
                <w:sz w:val="22"/>
                <w:szCs w:val="22"/>
              </w:rPr>
            </w:pPr>
          </w:p>
          <w:p w14:paraId="5687AEF3" w14:textId="77777777" w:rsidR="000263B9" w:rsidRPr="00165D43" w:rsidRDefault="000263B9" w:rsidP="00443A40">
            <w:pPr>
              <w:widowControl w:val="0"/>
              <w:autoSpaceDE w:val="0"/>
              <w:autoSpaceDN w:val="0"/>
              <w:adjustRightInd w:val="0"/>
              <w:contextualSpacing/>
              <w:rPr>
                <w:sz w:val="22"/>
                <w:szCs w:val="22"/>
              </w:rPr>
            </w:pPr>
          </w:p>
        </w:tc>
      </w:tr>
    </w:tbl>
    <w:p w14:paraId="2B74856D" w14:textId="77777777" w:rsidR="000263B9" w:rsidRPr="003F2077" w:rsidRDefault="000263B9" w:rsidP="000263B9">
      <w:pPr>
        <w:jc w:val="center"/>
      </w:pPr>
    </w:p>
    <w:sectPr w:rsidR="000263B9" w:rsidRPr="003F2077" w:rsidSect="000939A6">
      <w:footerReference w:type="default" r:id="rId7"/>
      <w:pgSz w:w="11906" w:h="16838"/>
      <w:pgMar w:top="851" w:right="851" w:bottom="851" w:left="1701" w:header="720"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CD72A" w14:textId="77777777" w:rsidR="00932C01" w:rsidRDefault="00932C01">
      <w:r>
        <w:separator/>
      </w:r>
    </w:p>
  </w:endnote>
  <w:endnote w:type="continuationSeparator" w:id="0">
    <w:p w14:paraId="0F3CEFFC" w14:textId="77777777" w:rsidR="00932C01" w:rsidRDefault="00932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w:altName w:val="Noto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44BAB" w14:textId="25AFC2DB" w:rsidR="00B25301" w:rsidRDefault="00B25301">
    <w:pPr>
      <w:pStyle w:val="af3"/>
      <w:jc w:val="right"/>
    </w:pPr>
    <w:r>
      <w:fldChar w:fldCharType="begin"/>
    </w:r>
    <w:r>
      <w:instrText>PAGE   \* MERGEFORMAT</w:instrText>
    </w:r>
    <w:r>
      <w:fldChar w:fldCharType="separate"/>
    </w:r>
    <w:r w:rsidR="004332DA" w:rsidRPr="004332DA">
      <w:rPr>
        <w:noProof/>
        <w:lang w:val="ru-RU"/>
      </w:rPr>
      <w:t>10</w:t>
    </w:r>
    <w:r>
      <w:fldChar w:fldCharType="end"/>
    </w:r>
  </w:p>
  <w:p w14:paraId="4957943F" w14:textId="77777777" w:rsidR="00B25301" w:rsidRDefault="00B2530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31DE4" w14:textId="77777777" w:rsidR="00932C01" w:rsidRDefault="00932C01">
      <w:r>
        <w:separator/>
      </w:r>
    </w:p>
  </w:footnote>
  <w:footnote w:type="continuationSeparator" w:id="0">
    <w:p w14:paraId="6AB856E0" w14:textId="77777777" w:rsidR="00932C01" w:rsidRDefault="00932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844E3E4"/>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283"/>
        </w:tabs>
        <w:ind w:left="1211"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15:restartNumberingAfterBreak="0">
    <w:nsid w:val="00000002"/>
    <w:multiLevelType w:val="multilevel"/>
    <w:tmpl w:val="00000002"/>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637"/>
        </w:tabs>
        <w:ind w:left="1637" w:hanging="360"/>
      </w:pPr>
      <w:rPr>
        <w:rFonts w:hint="default"/>
        <w:color w:val="000000"/>
        <w:spacing w:val="-1"/>
        <w:sz w:val="24"/>
        <w:szCs w:val="24"/>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15:restartNumberingAfterBreak="0">
    <w:nsid w:val="00000003"/>
    <w:multiLevelType w:val="multilevel"/>
    <w:tmpl w:val="00000003"/>
    <w:name w:val="WW8Num15"/>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4"/>
        <w:szCs w:val="24"/>
      </w:rPr>
    </w:lvl>
    <w:lvl w:ilvl="2">
      <w:start w:val="1"/>
      <w:numFmt w:val="decimal"/>
      <w:lvlText w:val="4.%2.%3."/>
      <w:lvlJc w:val="left"/>
      <w:pPr>
        <w:tabs>
          <w:tab w:val="num" w:pos="1440"/>
        </w:tabs>
        <w:ind w:left="1224" w:hanging="504"/>
      </w:pPr>
      <w:rPr>
        <w:rFonts w:hint="default"/>
        <w:color w:val="000000"/>
        <w:sz w:val="24"/>
        <w:szCs w:val="24"/>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15:restartNumberingAfterBreak="0">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4AC3CEB"/>
    <w:multiLevelType w:val="hybridMultilevel"/>
    <w:tmpl w:val="899833B8"/>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6" w15:restartNumberingAfterBreak="0">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12F07"/>
    <w:multiLevelType w:val="hybridMultilevel"/>
    <w:tmpl w:val="7534BC7E"/>
    <w:lvl w:ilvl="0" w:tplc="04190001">
      <w:start w:val="1"/>
      <w:numFmt w:val="bullet"/>
      <w:lvlText w:val=""/>
      <w:lvlJc w:val="left"/>
      <w:pPr>
        <w:ind w:left="644" w:hanging="360"/>
      </w:pPr>
      <w:rPr>
        <w:rFonts w:ascii="Symbol" w:hAnsi="Symbol" w:hint="default"/>
        <w:sz w:val="19"/>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mirrorMargin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9E5"/>
    <w:rsid w:val="00000B05"/>
    <w:rsid w:val="00000D87"/>
    <w:rsid w:val="00015052"/>
    <w:rsid w:val="000263B9"/>
    <w:rsid w:val="000359DA"/>
    <w:rsid w:val="000464A8"/>
    <w:rsid w:val="00046F51"/>
    <w:rsid w:val="000549DF"/>
    <w:rsid w:val="0006226F"/>
    <w:rsid w:val="000634B0"/>
    <w:rsid w:val="00067B64"/>
    <w:rsid w:val="0008446F"/>
    <w:rsid w:val="000939A6"/>
    <w:rsid w:val="000A364C"/>
    <w:rsid w:val="000A6D26"/>
    <w:rsid w:val="000B3353"/>
    <w:rsid w:val="000C7229"/>
    <w:rsid w:val="000E2A2B"/>
    <w:rsid w:val="000E7106"/>
    <w:rsid w:val="000F570B"/>
    <w:rsid w:val="001161F3"/>
    <w:rsid w:val="00142396"/>
    <w:rsid w:val="00147281"/>
    <w:rsid w:val="00152A56"/>
    <w:rsid w:val="00165D43"/>
    <w:rsid w:val="0019070A"/>
    <w:rsid w:val="001A0AC3"/>
    <w:rsid w:val="001B5C3C"/>
    <w:rsid w:val="001B7721"/>
    <w:rsid w:val="001C2568"/>
    <w:rsid w:val="001D7019"/>
    <w:rsid w:val="001E39F0"/>
    <w:rsid w:val="001E6CDC"/>
    <w:rsid w:val="001F0442"/>
    <w:rsid w:val="00211917"/>
    <w:rsid w:val="00223B17"/>
    <w:rsid w:val="00243491"/>
    <w:rsid w:val="0025252F"/>
    <w:rsid w:val="00273FD4"/>
    <w:rsid w:val="00290633"/>
    <w:rsid w:val="00297D15"/>
    <w:rsid w:val="002A40F8"/>
    <w:rsid w:val="002C51C6"/>
    <w:rsid w:val="002D0057"/>
    <w:rsid w:val="002D23B9"/>
    <w:rsid w:val="002E40E4"/>
    <w:rsid w:val="002E7101"/>
    <w:rsid w:val="002F1117"/>
    <w:rsid w:val="00327487"/>
    <w:rsid w:val="00341E45"/>
    <w:rsid w:val="00377AC3"/>
    <w:rsid w:val="00382C40"/>
    <w:rsid w:val="00390442"/>
    <w:rsid w:val="00390D23"/>
    <w:rsid w:val="00394A68"/>
    <w:rsid w:val="00397657"/>
    <w:rsid w:val="003D39BA"/>
    <w:rsid w:val="003D6EF2"/>
    <w:rsid w:val="003E67B5"/>
    <w:rsid w:val="003F2077"/>
    <w:rsid w:val="00413828"/>
    <w:rsid w:val="00417372"/>
    <w:rsid w:val="004332DA"/>
    <w:rsid w:val="00446BE6"/>
    <w:rsid w:val="00451A7E"/>
    <w:rsid w:val="004839EA"/>
    <w:rsid w:val="00493F65"/>
    <w:rsid w:val="004A577E"/>
    <w:rsid w:val="004A6DB0"/>
    <w:rsid w:val="004B446F"/>
    <w:rsid w:val="004C5EE3"/>
    <w:rsid w:val="004E6142"/>
    <w:rsid w:val="00503E51"/>
    <w:rsid w:val="00514485"/>
    <w:rsid w:val="00554132"/>
    <w:rsid w:val="00564931"/>
    <w:rsid w:val="00564D3D"/>
    <w:rsid w:val="00566CB9"/>
    <w:rsid w:val="00586322"/>
    <w:rsid w:val="005935CC"/>
    <w:rsid w:val="00593841"/>
    <w:rsid w:val="005B31F2"/>
    <w:rsid w:val="005B5245"/>
    <w:rsid w:val="005D7025"/>
    <w:rsid w:val="006160CF"/>
    <w:rsid w:val="00634BD0"/>
    <w:rsid w:val="00686E6E"/>
    <w:rsid w:val="006907D3"/>
    <w:rsid w:val="006C4339"/>
    <w:rsid w:val="006E6AFE"/>
    <w:rsid w:val="0073176E"/>
    <w:rsid w:val="00737BB7"/>
    <w:rsid w:val="00741936"/>
    <w:rsid w:val="00761EF7"/>
    <w:rsid w:val="00767C66"/>
    <w:rsid w:val="0078553C"/>
    <w:rsid w:val="007A784D"/>
    <w:rsid w:val="007B5F60"/>
    <w:rsid w:val="007C0E27"/>
    <w:rsid w:val="007E32D3"/>
    <w:rsid w:val="007E5A0F"/>
    <w:rsid w:val="007F1531"/>
    <w:rsid w:val="00814AC2"/>
    <w:rsid w:val="00816E8B"/>
    <w:rsid w:val="008178E6"/>
    <w:rsid w:val="00817981"/>
    <w:rsid w:val="00826913"/>
    <w:rsid w:val="0082747E"/>
    <w:rsid w:val="00830664"/>
    <w:rsid w:val="00842DA7"/>
    <w:rsid w:val="00871905"/>
    <w:rsid w:val="008917D7"/>
    <w:rsid w:val="008B4B12"/>
    <w:rsid w:val="008C09A4"/>
    <w:rsid w:val="008D2586"/>
    <w:rsid w:val="008F3560"/>
    <w:rsid w:val="008F5459"/>
    <w:rsid w:val="0090052F"/>
    <w:rsid w:val="0090224B"/>
    <w:rsid w:val="009067F7"/>
    <w:rsid w:val="00932C01"/>
    <w:rsid w:val="00937666"/>
    <w:rsid w:val="00940107"/>
    <w:rsid w:val="0094119D"/>
    <w:rsid w:val="00945802"/>
    <w:rsid w:val="00956063"/>
    <w:rsid w:val="00971361"/>
    <w:rsid w:val="009713AF"/>
    <w:rsid w:val="009963B3"/>
    <w:rsid w:val="009A0157"/>
    <w:rsid w:val="009B3F41"/>
    <w:rsid w:val="009C00BF"/>
    <w:rsid w:val="009D25EB"/>
    <w:rsid w:val="009F721C"/>
    <w:rsid w:val="00A23286"/>
    <w:rsid w:val="00A33A47"/>
    <w:rsid w:val="00A41D44"/>
    <w:rsid w:val="00A43D88"/>
    <w:rsid w:val="00A43F5D"/>
    <w:rsid w:val="00A70AA9"/>
    <w:rsid w:val="00A725AA"/>
    <w:rsid w:val="00A760D1"/>
    <w:rsid w:val="00A80EC9"/>
    <w:rsid w:val="00A87C3E"/>
    <w:rsid w:val="00AB0100"/>
    <w:rsid w:val="00AB46C0"/>
    <w:rsid w:val="00AC08B4"/>
    <w:rsid w:val="00AF474B"/>
    <w:rsid w:val="00AF7612"/>
    <w:rsid w:val="00B02411"/>
    <w:rsid w:val="00B03E18"/>
    <w:rsid w:val="00B15E07"/>
    <w:rsid w:val="00B25301"/>
    <w:rsid w:val="00B27A02"/>
    <w:rsid w:val="00B509E5"/>
    <w:rsid w:val="00B52C15"/>
    <w:rsid w:val="00B5725E"/>
    <w:rsid w:val="00B63711"/>
    <w:rsid w:val="00B734DA"/>
    <w:rsid w:val="00BB1EA4"/>
    <w:rsid w:val="00BB503B"/>
    <w:rsid w:val="00BC046E"/>
    <w:rsid w:val="00BC7B53"/>
    <w:rsid w:val="00BE3EB0"/>
    <w:rsid w:val="00BF3C2C"/>
    <w:rsid w:val="00BF79A4"/>
    <w:rsid w:val="00C022B9"/>
    <w:rsid w:val="00C11DC1"/>
    <w:rsid w:val="00C208C4"/>
    <w:rsid w:val="00C20B03"/>
    <w:rsid w:val="00C33EF7"/>
    <w:rsid w:val="00C67D2A"/>
    <w:rsid w:val="00C74C75"/>
    <w:rsid w:val="00CA1AFE"/>
    <w:rsid w:val="00CA4977"/>
    <w:rsid w:val="00CA6721"/>
    <w:rsid w:val="00CC39CF"/>
    <w:rsid w:val="00CE0515"/>
    <w:rsid w:val="00CF70DC"/>
    <w:rsid w:val="00D132D4"/>
    <w:rsid w:val="00D13F94"/>
    <w:rsid w:val="00D15EEC"/>
    <w:rsid w:val="00D17D18"/>
    <w:rsid w:val="00D20E15"/>
    <w:rsid w:val="00D25B80"/>
    <w:rsid w:val="00D33200"/>
    <w:rsid w:val="00D638F0"/>
    <w:rsid w:val="00D65D81"/>
    <w:rsid w:val="00D672E1"/>
    <w:rsid w:val="00D74902"/>
    <w:rsid w:val="00D80408"/>
    <w:rsid w:val="00D831A7"/>
    <w:rsid w:val="00DB0E59"/>
    <w:rsid w:val="00DB2528"/>
    <w:rsid w:val="00DB5E42"/>
    <w:rsid w:val="00DE05A1"/>
    <w:rsid w:val="00DE2FB0"/>
    <w:rsid w:val="00E06313"/>
    <w:rsid w:val="00E55ABC"/>
    <w:rsid w:val="00EC0D38"/>
    <w:rsid w:val="00EC7F32"/>
    <w:rsid w:val="00ED30D1"/>
    <w:rsid w:val="00F03D54"/>
    <w:rsid w:val="00F11805"/>
    <w:rsid w:val="00F14878"/>
    <w:rsid w:val="00F35D37"/>
    <w:rsid w:val="00F364E4"/>
    <w:rsid w:val="00F40641"/>
    <w:rsid w:val="00F52A16"/>
    <w:rsid w:val="00F97458"/>
    <w:rsid w:val="00FD43DE"/>
    <w:rsid w:val="00FE516B"/>
    <w:rsid w:val="00FF1CD9"/>
    <w:rsid w:val="00FF5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6410EBA"/>
  <w15:chartTrackingRefBased/>
  <w15:docId w15:val="{E0382271-2CE6-4348-8730-A6D955F4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ascii="Times New Roman" w:hAnsi="Times New Roman" w:cs="Times New Roman" w:hint="default"/>
      <w:i w:val="0"/>
      <w:sz w:val="24"/>
      <w:szCs w:val="24"/>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10z0">
    <w:name w:val="WW8Num10z0"/>
    <w:rPr>
      <w:rFonts w:hint="default"/>
      <w:b/>
      <w:sz w:val="24"/>
      <w:szCs w:val="24"/>
    </w:rPr>
  </w:style>
  <w:style w:type="character" w:customStyle="1" w:styleId="WW8Num11z0">
    <w:name w:val="WW8Num11z0"/>
    <w:rPr>
      <w:rFonts w:hint="default"/>
      <w:color w:val="000000"/>
      <w:spacing w:val="-1"/>
      <w:sz w:val="24"/>
      <w:szCs w:val="24"/>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color w:val="000000"/>
      <w:sz w:val="24"/>
      <w:szCs w:val="24"/>
    </w:rPr>
  </w:style>
  <w:style w:type="character" w:customStyle="1" w:styleId="WW8Num16z0">
    <w:name w:val="WW8Num16z0"/>
  </w:style>
  <w:style w:type="character" w:customStyle="1" w:styleId="WW8Num16z1">
    <w:name w:val="WW8Num16z1"/>
    <w:rPr>
      <w:rFonts w:hint="default"/>
    </w:rPr>
  </w:style>
  <w:style w:type="character" w:customStyle="1" w:styleId="WW8Num17z0">
    <w:name w:val="WW8Num17z0"/>
    <w:rPr>
      <w:rFonts w:hint="default"/>
    </w:rPr>
  </w:style>
  <w:style w:type="character" w:customStyle="1" w:styleId="WW8Num18z0">
    <w:name w:val="WW8Num18z0"/>
    <w:rPr>
      <w:rFonts w:ascii="Symbol" w:hAnsi="Symbol" w:cs="Symbol" w:hint="default"/>
      <w:color w:val="000000"/>
      <w:spacing w:val="-1"/>
      <w:sz w:val="24"/>
      <w:szCs w:val="24"/>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hint="default"/>
    </w:rPr>
  </w:style>
  <w:style w:type="character" w:customStyle="1" w:styleId="1">
    <w:name w:val="Основной шрифт абзаца1"/>
  </w:style>
  <w:style w:type="character" w:customStyle="1" w:styleId="a3">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4">
    <w:name w:val="Верхний колонтитул Знак"/>
    <w:rPr>
      <w:sz w:val="26"/>
      <w:szCs w:val="26"/>
    </w:rPr>
  </w:style>
  <w:style w:type="character" w:customStyle="1" w:styleId="a5">
    <w:name w:val="Нижний колонтитул Знак"/>
    <w:uiPriority w:val="99"/>
    <w:rPr>
      <w:sz w:val="26"/>
      <w:szCs w:val="26"/>
    </w:rPr>
  </w:style>
  <w:style w:type="character" w:styleId="a6">
    <w:name w:val="footnote reference"/>
    <w:rPr>
      <w:vertAlign w:val="superscript"/>
    </w:rPr>
  </w:style>
  <w:style w:type="character" w:styleId="a7">
    <w:name w:val="endnote reference"/>
    <w:rPr>
      <w:vertAlign w:val="superscript"/>
    </w:rPr>
  </w:style>
  <w:style w:type="character" w:customStyle="1" w:styleId="a8">
    <w:name w:val="Символ концевой сноски"/>
  </w:style>
  <w:style w:type="paragraph" w:customStyle="1" w:styleId="10">
    <w:name w:val="Заголовок1"/>
    <w:basedOn w:val="a"/>
    <w:next w:val="a9"/>
    <w:pPr>
      <w:jc w:val="center"/>
    </w:pPr>
    <w:rPr>
      <w:sz w:val="44"/>
      <w:szCs w:val="20"/>
    </w:rPr>
  </w:style>
  <w:style w:type="paragraph" w:styleId="a9">
    <w:name w:val="Body Text"/>
    <w:basedOn w:val="a"/>
    <w:pPr>
      <w:spacing w:after="140" w:line="276" w:lineRule="auto"/>
    </w:pPr>
  </w:style>
  <w:style w:type="paragraph" w:styleId="aa">
    <w:name w:val="List"/>
    <w:basedOn w:val="a9"/>
    <w:rPr>
      <w:rFonts w:cs="Lucida Sans"/>
    </w:rPr>
  </w:style>
  <w:style w:type="paragraph" w:styleId="ab">
    <w:name w:val="caption"/>
    <w:basedOn w:val="a"/>
    <w:qFormat/>
    <w:pPr>
      <w:suppressLineNumbers/>
      <w:spacing w:before="120" w:after="120"/>
    </w:pPr>
    <w:rPr>
      <w:rFonts w:cs="Lucida Sans"/>
      <w:i/>
      <w:iCs/>
      <w:sz w:val="24"/>
      <w:szCs w:val="24"/>
    </w:rPr>
  </w:style>
  <w:style w:type="paragraph" w:customStyle="1" w:styleId="11">
    <w:name w:val="Указатель1"/>
    <w:basedOn w:val="a"/>
    <w:pPr>
      <w:suppressLineNumbers/>
    </w:pPr>
    <w:rPr>
      <w:rFonts w:cs="Lucida Sans"/>
    </w:rPr>
  </w:style>
  <w:style w:type="paragraph" w:styleId="ac">
    <w:name w:val="Balloon Text"/>
    <w:basedOn w:val="a"/>
    <w:rPr>
      <w:rFonts w:ascii="Tahoma" w:hAnsi="Tahoma" w:cs="Tahoma"/>
      <w:sz w:val="16"/>
      <w:szCs w:val="16"/>
    </w:rPr>
  </w:style>
  <w:style w:type="paragraph" w:customStyle="1" w:styleId="21">
    <w:name w:val="Основной текст 21"/>
    <w:basedOn w:val="a"/>
    <w:pPr>
      <w:widowControl w:val="0"/>
      <w:autoSpaceDE w:val="0"/>
      <w:spacing w:after="120" w:line="480" w:lineRule="auto"/>
    </w:pPr>
    <w:rPr>
      <w:rFonts w:ascii="Arial" w:hAnsi="Arial" w:cs="Arial"/>
      <w:sz w:val="18"/>
      <w:szCs w:val="18"/>
    </w:rPr>
  </w:style>
  <w:style w:type="paragraph" w:styleId="ad">
    <w:name w:val="footnote text"/>
    <w:basedOn w:val="a"/>
    <w:rPr>
      <w:sz w:val="20"/>
      <w:szCs w:val="20"/>
    </w:rPr>
  </w:style>
  <w:style w:type="paragraph" w:customStyle="1" w:styleId="ae">
    <w:name w:val="Знак"/>
    <w:basedOn w:val="a"/>
    <w:pPr>
      <w:widowControl w:val="0"/>
      <w:spacing w:after="160" w:line="240" w:lineRule="exact"/>
      <w:jc w:val="right"/>
    </w:pPr>
    <w:rPr>
      <w:sz w:val="20"/>
      <w:szCs w:val="20"/>
      <w:lang w:val="en-GB"/>
    </w:rPr>
  </w:style>
  <w:style w:type="paragraph" w:styleId="af">
    <w:name w:val="Body Text Indent"/>
    <w:basedOn w:val="a"/>
    <w:pPr>
      <w:spacing w:after="120"/>
      <w:ind w:left="283"/>
    </w:pPr>
    <w:rPr>
      <w:sz w:val="24"/>
      <w:szCs w:val="24"/>
    </w:rPr>
  </w:style>
  <w:style w:type="paragraph" w:customStyle="1" w:styleId="FR2">
    <w:name w:val="FR2"/>
    <w:pPr>
      <w:widowControl w:val="0"/>
      <w:suppressAutoHyphens/>
      <w:spacing w:before="620" w:line="278" w:lineRule="auto"/>
      <w:ind w:firstLine="660"/>
      <w:jc w:val="both"/>
    </w:pPr>
    <w:rPr>
      <w:lang w:eastAsia="zh-CN"/>
    </w:rPr>
  </w:style>
  <w:style w:type="paragraph" w:customStyle="1" w:styleId="ConsPlusNormal">
    <w:name w:val="ConsPlusNormal"/>
    <w:link w:val="ConsPlusNormal0"/>
    <w:pPr>
      <w:suppressAutoHyphens/>
      <w:autoSpaceDE w:val="0"/>
      <w:ind w:firstLine="720"/>
    </w:pPr>
    <w:rPr>
      <w:rFonts w:ascii="Arial" w:hAnsi="Arial" w:cs="Arial"/>
      <w:lang w:eastAsia="zh-CN"/>
    </w:rPr>
  </w:style>
  <w:style w:type="paragraph" w:customStyle="1" w:styleId="ConsNormal0">
    <w:name w:val="ConsNormal"/>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link w:val="ConsPlusNonformat0"/>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uppressAutoHyphens/>
      <w:spacing w:before="240"/>
      <w:jc w:val="both"/>
    </w:pPr>
    <w:rPr>
      <w:rFonts w:ascii="Arial" w:hAnsi="Arial" w:cs="Arial"/>
      <w:sz w:val="16"/>
      <w:lang w:eastAsia="zh-CN"/>
    </w:rPr>
  </w:style>
  <w:style w:type="paragraph" w:customStyle="1" w:styleId="13">
    <w:name w:val="Текст1"/>
    <w:basedOn w:val="a"/>
    <w:rPr>
      <w:rFonts w:ascii="Courier New" w:hAnsi="Courier New" w:cs="Courier New"/>
      <w:sz w:val="20"/>
      <w:szCs w:val="20"/>
    </w:rPr>
  </w:style>
  <w:style w:type="paragraph" w:customStyle="1" w:styleId="Normal1">
    <w:name w:val="Normal1"/>
    <w:pPr>
      <w:widowControl w:val="0"/>
      <w:suppressAutoHyphens/>
      <w:ind w:left="440"/>
    </w:pPr>
    <w:rPr>
      <w:rFonts w:eastAsia="Arial"/>
      <w:kern w:val="2"/>
      <w:sz w:val="22"/>
      <w:lang w:eastAsia="zh-CN"/>
    </w:rPr>
  </w:style>
  <w:style w:type="paragraph" w:customStyle="1" w:styleId="af0">
    <w:name w:val="Содержимое таблицы"/>
    <w:basedOn w:val="a"/>
    <w:pPr>
      <w:widowControl w:val="0"/>
      <w:suppressLineNumbers/>
    </w:pPr>
    <w:rPr>
      <w:rFonts w:ascii="Arial" w:eastAsia="Lucida Sans Unicode" w:hAnsi="Arial" w:cs="Arial"/>
      <w:kern w:val="2"/>
      <w:sz w:val="20"/>
      <w:szCs w:val="24"/>
    </w:rPr>
  </w:style>
  <w:style w:type="paragraph" w:customStyle="1" w:styleId="14">
    <w:name w:val="Знак1"/>
    <w:basedOn w:val="a"/>
    <w:pPr>
      <w:widowControl w:val="0"/>
      <w:spacing w:after="160" w:line="240" w:lineRule="exact"/>
      <w:jc w:val="right"/>
    </w:pPr>
    <w:rPr>
      <w:sz w:val="20"/>
      <w:szCs w:val="20"/>
      <w:lang w:val="en-GB"/>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rPr>
      <w:lang w:val="x-none"/>
    </w:rPr>
  </w:style>
  <w:style w:type="paragraph" w:styleId="af3">
    <w:name w:val="footer"/>
    <w:basedOn w:val="a"/>
    <w:uiPriority w:val="99"/>
    <w:pPr>
      <w:tabs>
        <w:tab w:val="center" w:pos="4677"/>
        <w:tab w:val="right" w:pos="9355"/>
      </w:tabs>
    </w:pPr>
    <w:rPr>
      <w:lang w:val="x-none"/>
    </w:rPr>
  </w:style>
  <w:style w:type="paragraph" w:customStyle="1" w:styleId="af4">
    <w:name w:val="Заголовок таблицы"/>
    <w:basedOn w:val="af0"/>
    <w:pPr>
      <w:jc w:val="center"/>
    </w:pPr>
    <w:rPr>
      <w:b/>
      <w:bCs/>
    </w:rPr>
  </w:style>
  <w:style w:type="character" w:customStyle="1" w:styleId="ConsPlusNormal0">
    <w:name w:val="ConsPlusNormal Знак"/>
    <w:link w:val="ConsPlusNormal"/>
    <w:rsid w:val="000F570B"/>
    <w:rPr>
      <w:rFonts w:ascii="Arial" w:hAnsi="Arial" w:cs="Arial"/>
      <w:lang w:eastAsia="zh-CN"/>
    </w:rPr>
  </w:style>
  <w:style w:type="character" w:styleId="af5">
    <w:name w:val="Hyperlink"/>
    <w:rsid w:val="003F2077"/>
    <w:rPr>
      <w:rFonts w:cs="Times New Roman"/>
      <w:color w:val="0000FF"/>
      <w:u w:val="single"/>
    </w:rPr>
  </w:style>
  <w:style w:type="paragraph" w:customStyle="1" w:styleId="paragraph">
    <w:name w:val="paragraph"/>
    <w:basedOn w:val="a"/>
    <w:qFormat/>
    <w:rsid w:val="003F2077"/>
    <w:pPr>
      <w:suppressAutoHyphens w:val="0"/>
      <w:spacing w:before="280" w:after="280"/>
    </w:pPr>
    <w:rPr>
      <w:rFonts w:eastAsia="Calibri"/>
      <w:sz w:val="24"/>
      <w:szCs w:val="24"/>
    </w:rPr>
  </w:style>
  <w:style w:type="paragraph" w:styleId="af6">
    <w:name w:val="Normal (Web)"/>
    <w:aliases w:val="Обычный (веб)1,Обычный (Web)1"/>
    <w:basedOn w:val="a"/>
    <w:link w:val="af7"/>
    <w:uiPriority w:val="99"/>
    <w:rsid w:val="0094119D"/>
    <w:pPr>
      <w:suppressAutoHyphens w:val="0"/>
      <w:spacing w:before="100" w:beforeAutospacing="1" w:after="100" w:afterAutospacing="1"/>
    </w:pPr>
    <w:rPr>
      <w:sz w:val="24"/>
      <w:szCs w:val="24"/>
      <w:lang w:val="x-none" w:eastAsia="x-none"/>
    </w:rPr>
  </w:style>
  <w:style w:type="character" w:customStyle="1" w:styleId="af7">
    <w:name w:val="Обычный (Интернет) Знак"/>
    <w:aliases w:val="Обычный (веб)1 Знак,Обычный (Web)1 Знак"/>
    <w:link w:val="af6"/>
    <w:uiPriority w:val="99"/>
    <w:locked/>
    <w:rsid w:val="0094119D"/>
    <w:rPr>
      <w:sz w:val="24"/>
      <w:szCs w:val="24"/>
      <w:lang w:val="x-none" w:eastAsia="x-none"/>
    </w:rPr>
  </w:style>
  <w:style w:type="character" w:customStyle="1" w:styleId="ConsPlusNonformat0">
    <w:name w:val="ConsPlusNonformat Знак"/>
    <w:link w:val="ConsPlusNonformat"/>
    <w:locked/>
    <w:rsid w:val="009C00BF"/>
    <w:rPr>
      <w:rFonts w:ascii="Courier New" w:hAnsi="Courier New" w:cs="Courier New"/>
      <w:lang w:eastAsia="zh-CN"/>
    </w:rPr>
  </w:style>
  <w:style w:type="paragraph" w:styleId="af8">
    <w:name w:val="List Paragraph"/>
    <w:basedOn w:val="a"/>
    <w:uiPriority w:val="34"/>
    <w:qFormat/>
    <w:rsid w:val="001D7019"/>
    <w:pPr>
      <w:ind w:left="720"/>
      <w:contextualSpacing/>
    </w:pPr>
  </w:style>
  <w:style w:type="paragraph" w:styleId="af9">
    <w:name w:val="No Spacing"/>
    <w:link w:val="afa"/>
    <w:uiPriority w:val="1"/>
    <w:qFormat/>
    <w:rsid w:val="001C2568"/>
    <w:rPr>
      <w:sz w:val="24"/>
      <w:szCs w:val="24"/>
    </w:rPr>
  </w:style>
  <w:style w:type="character" w:customStyle="1" w:styleId="afa">
    <w:name w:val="Без интервала Знак"/>
    <w:link w:val="af9"/>
    <w:uiPriority w:val="1"/>
    <w:rsid w:val="001C25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05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5997</Words>
  <Characters>34189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40106</CharactersWithSpaces>
  <SharedDoc>false</SharedDoc>
  <HLinks>
    <vt:vector size="6" baseType="variant">
      <vt:variant>
        <vt:i4>4653090</vt:i4>
      </vt:variant>
      <vt:variant>
        <vt:i4>0</vt:i4>
      </vt:variant>
      <vt:variant>
        <vt:i4>0</vt:i4>
      </vt:variant>
      <vt:variant>
        <vt:i4>5</vt:i4>
      </vt:variant>
      <vt:variant>
        <vt:lpwstr>mailto:dou18@kirov.spb.ru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subject/>
  <dc:creator>portti</dc:creator>
  <cp:keywords/>
  <cp:lastModifiedBy>Евгения Мацкевич</cp:lastModifiedBy>
  <cp:revision>5</cp:revision>
  <cp:lastPrinted>2026-03-04T11:34:00Z</cp:lastPrinted>
  <dcterms:created xsi:type="dcterms:W3CDTF">2026-06-09T09:37:00Z</dcterms:created>
  <dcterms:modified xsi:type="dcterms:W3CDTF">2026-06-09T09:48:00Z</dcterms:modified>
</cp:coreProperties>
</file>