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C07" w:rsidRPr="00323C07" w:rsidRDefault="00323C07" w:rsidP="00323C07">
      <w:pPr>
        <w:widowControl w:val="0"/>
        <w:autoSpaceDE w:val="0"/>
        <w:autoSpaceDN w:val="0"/>
        <w:adjustRightInd w:val="0"/>
        <w:jc w:val="right"/>
        <w:rPr>
          <w:b/>
          <w:sz w:val="22"/>
          <w:szCs w:val="22"/>
        </w:rPr>
      </w:pPr>
      <w:bookmarkStart w:id="0" w:name="_Toc165887577"/>
      <w:r w:rsidRPr="00323C07">
        <w:rPr>
          <w:b/>
          <w:sz w:val="22"/>
          <w:szCs w:val="22"/>
        </w:rPr>
        <w:t xml:space="preserve">ПРОЕКТ КОНТРАКТА </w:t>
      </w:r>
    </w:p>
    <w:p w:rsidR="00323C07" w:rsidRPr="00323C07" w:rsidRDefault="00323C07" w:rsidP="00323C07">
      <w:pPr>
        <w:widowControl w:val="0"/>
        <w:autoSpaceDE w:val="0"/>
        <w:autoSpaceDN w:val="0"/>
        <w:adjustRightInd w:val="0"/>
        <w:jc w:val="center"/>
        <w:rPr>
          <w:b/>
          <w:sz w:val="22"/>
          <w:szCs w:val="22"/>
        </w:rPr>
      </w:pPr>
      <w:r w:rsidRPr="00323C07">
        <w:rPr>
          <w:b/>
          <w:sz w:val="22"/>
          <w:szCs w:val="22"/>
        </w:rPr>
        <w:t>КОНТРАКТ №__________</w:t>
      </w:r>
    </w:p>
    <w:p w:rsidR="00323C07" w:rsidRPr="00323C07" w:rsidRDefault="00323C07" w:rsidP="00323C07">
      <w:pPr>
        <w:widowControl w:val="0"/>
        <w:autoSpaceDE w:val="0"/>
        <w:autoSpaceDN w:val="0"/>
        <w:adjustRightInd w:val="0"/>
        <w:jc w:val="center"/>
        <w:rPr>
          <w:b/>
          <w:sz w:val="22"/>
          <w:szCs w:val="22"/>
        </w:rPr>
      </w:pPr>
    </w:p>
    <w:p w:rsidR="00323C07" w:rsidRPr="00323C07" w:rsidRDefault="00323C07" w:rsidP="00323C07">
      <w:pPr>
        <w:widowControl w:val="0"/>
        <w:autoSpaceDE w:val="0"/>
        <w:autoSpaceDN w:val="0"/>
        <w:adjustRightInd w:val="0"/>
        <w:jc w:val="center"/>
        <w:rPr>
          <w:b/>
          <w:sz w:val="22"/>
          <w:szCs w:val="22"/>
        </w:rPr>
      </w:pPr>
      <w:r w:rsidRPr="00323C07">
        <w:rPr>
          <w:b/>
          <w:sz w:val="22"/>
          <w:szCs w:val="22"/>
        </w:rPr>
        <w:t>ИКЗ 252782002055078200100100080000000244</w:t>
      </w:r>
    </w:p>
    <w:p w:rsidR="00323C07" w:rsidRPr="00323C07" w:rsidRDefault="00323C07" w:rsidP="00323C07">
      <w:pPr>
        <w:widowControl w:val="0"/>
        <w:autoSpaceDE w:val="0"/>
        <w:autoSpaceDN w:val="0"/>
        <w:adjustRightInd w:val="0"/>
        <w:jc w:val="center"/>
        <w:rPr>
          <w:b/>
          <w:sz w:val="22"/>
          <w:szCs w:val="22"/>
        </w:rPr>
      </w:pPr>
    </w:p>
    <w:p w:rsidR="00323C07" w:rsidRPr="00323C07" w:rsidRDefault="00323C07" w:rsidP="00323C07">
      <w:pPr>
        <w:jc w:val="center"/>
        <w:rPr>
          <w:sz w:val="22"/>
          <w:szCs w:val="22"/>
        </w:rPr>
      </w:pPr>
      <w:r w:rsidRPr="00323C07">
        <w:rPr>
          <w:sz w:val="22"/>
          <w:szCs w:val="22"/>
        </w:rPr>
        <w:t xml:space="preserve">г. Санкт-Петербург                                                                                 </w:t>
      </w:r>
      <w:r w:rsidR="009D1124">
        <w:rPr>
          <w:sz w:val="22"/>
          <w:szCs w:val="22"/>
        </w:rPr>
        <w:t xml:space="preserve">     </w:t>
      </w:r>
      <w:proofErr w:type="gramStart"/>
      <w:r w:rsidR="009D1124">
        <w:rPr>
          <w:sz w:val="22"/>
          <w:szCs w:val="22"/>
        </w:rPr>
        <w:t xml:space="preserve">   «</w:t>
      </w:r>
      <w:proofErr w:type="gramEnd"/>
      <w:r w:rsidR="009D1124">
        <w:rPr>
          <w:sz w:val="22"/>
          <w:szCs w:val="22"/>
        </w:rPr>
        <w:t>____» ____________ 2026</w:t>
      </w:r>
      <w:r w:rsidRPr="00323C07">
        <w:rPr>
          <w:sz w:val="22"/>
          <w:szCs w:val="22"/>
        </w:rPr>
        <w:t xml:space="preserve"> г.</w:t>
      </w:r>
    </w:p>
    <w:p w:rsidR="00323C07" w:rsidRPr="00323C07" w:rsidRDefault="00323C07" w:rsidP="00323C07">
      <w:pPr>
        <w:rPr>
          <w:sz w:val="22"/>
          <w:szCs w:val="22"/>
        </w:rPr>
      </w:pPr>
    </w:p>
    <w:p w:rsidR="00323C07" w:rsidRPr="00323C07" w:rsidRDefault="00323C07" w:rsidP="00323C07">
      <w:pPr>
        <w:ind w:firstLine="540"/>
        <w:jc w:val="both"/>
        <w:rPr>
          <w:sz w:val="22"/>
          <w:szCs w:val="22"/>
        </w:rPr>
      </w:pPr>
      <w:r w:rsidRPr="00323C07">
        <w:rPr>
          <w:b/>
          <w:sz w:val="22"/>
          <w:szCs w:val="22"/>
        </w:rPr>
        <w:t>Государственное бюджетное общеобразовательное учреждение средняя общеобразовательная школа № 297 Пушкинского района Санкт-Петербурга</w:t>
      </w:r>
      <w:r w:rsidRPr="00323C07">
        <w:rPr>
          <w:sz w:val="22"/>
          <w:szCs w:val="22"/>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 с одной стороны, </w:t>
      </w:r>
    </w:p>
    <w:p w:rsidR="00323C07" w:rsidRPr="00323C07" w:rsidRDefault="00323C07" w:rsidP="00323C07">
      <w:pPr>
        <w:suppressAutoHyphens/>
        <w:ind w:firstLine="720"/>
        <w:jc w:val="both"/>
        <w:rPr>
          <w:sz w:val="22"/>
          <w:szCs w:val="22"/>
          <w:lang w:eastAsia="ar-SA"/>
        </w:rPr>
      </w:pPr>
      <w:r w:rsidRPr="00323C07">
        <w:rPr>
          <w:sz w:val="22"/>
          <w:szCs w:val="22"/>
          <w:lang w:eastAsia="ar-SA"/>
        </w:rPr>
        <w:t>и ___________, именуемое в дальнейшем «Исполнитель», в лице ____________, действующего на основании ___________, с другой стороны, заключили настоящий контракт о нижеследующем:</w:t>
      </w:r>
    </w:p>
    <w:p w:rsidR="004F06AD" w:rsidRPr="004F06AD" w:rsidRDefault="004F06AD" w:rsidP="0021136F">
      <w:pPr>
        <w:widowControl w:val="0"/>
        <w:autoSpaceDE w:val="0"/>
        <w:autoSpaceDN w:val="0"/>
        <w:adjustRightInd w:val="0"/>
        <w:rPr>
          <w:b/>
        </w:rPr>
      </w:pPr>
    </w:p>
    <w:p w:rsidR="009956C7" w:rsidRPr="00284A69" w:rsidRDefault="009956C7" w:rsidP="009956C7">
      <w:pPr>
        <w:widowControl w:val="0"/>
        <w:autoSpaceDE w:val="0"/>
        <w:autoSpaceDN w:val="0"/>
        <w:adjustRightInd w:val="0"/>
        <w:jc w:val="center"/>
        <w:rPr>
          <w:b/>
        </w:rPr>
      </w:pPr>
      <w:r w:rsidRPr="00284A69">
        <w:rPr>
          <w:b/>
        </w:rPr>
        <w:t>1. Предмет Контракта</w:t>
      </w:r>
    </w:p>
    <w:p w:rsidR="009956C7" w:rsidRPr="00284A69" w:rsidRDefault="009956C7" w:rsidP="009956C7">
      <w:pPr>
        <w:widowControl w:val="0"/>
        <w:autoSpaceDE w:val="0"/>
        <w:autoSpaceDN w:val="0"/>
        <w:adjustRightInd w:val="0"/>
        <w:jc w:val="both"/>
      </w:pPr>
    </w:p>
    <w:p w:rsidR="009956C7" w:rsidRPr="00284A69" w:rsidRDefault="009956C7" w:rsidP="009956C7">
      <w:pPr>
        <w:widowControl w:val="0"/>
        <w:autoSpaceDE w:val="0"/>
        <w:autoSpaceDN w:val="0"/>
        <w:adjustRightInd w:val="0"/>
        <w:ind w:firstLine="680"/>
        <w:jc w:val="both"/>
        <w:rPr>
          <w:i/>
          <w:sz w:val="20"/>
          <w:szCs w:val="20"/>
        </w:rPr>
      </w:pPr>
      <w:r w:rsidRPr="00284A69">
        <w:t xml:space="preserve">1.1. Исполнитель принимает на себя обязательство </w:t>
      </w:r>
      <w:r w:rsidR="009925C1">
        <w:t>оказать</w:t>
      </w:r>
      <w:r w:rsidR="009925C1" w:rsidRPr="009925C1">
        <w:t xml:space="preserve"> </w:t>
      </w:r>
      <w:r w:rsidR="00323C07" w:rsidRPr="00323C07">
        <w:rPr>
          <w:b/>
        </w:rPr>
        <w:t xml:space="preserve">услуги в сфере дополнительного профессионального образования (обучение ответственных по </w:t>
      </w:r>
      <w:proofErr w:type="spellStart"/>
      <w:r w:rsidR="00323C07" w:rsidRPr="00323C07">
        <w:rPr>
          <w:b/>
        </w:rPr>
        <w:t>теплохозяйству</w:t>
      </w:r>
      <w:proofErr w:type="spellEnd"/>
      <w:r w:rsidR="00323C07" w:rsidRPr="00323C07">
        <w:rPr>
          <w:b/>
        </w:rPr>
        <w:t>, электробезопасности) для нужд ГБОУ школы № 297 Пушкинского района в 202</w:t>
      </w:r>
      <w:r w:rsidR="009D1124">
        <w:rPr>
          <w:b/>
        </w:rPr>
        <w:t>6</w:t>
      </w:r>
      <w:r w:rsidR="00323C07" w:rsidRPr="00323C07">
        <w:rPr>
          <w:b/>
        </w:rPr>
        <w:t xml:space="preserve"> году</w:t>
      </w:r>
      <w:r w:rsidR="00323C07" w:rsidRPr="00323C07">
        <w:t xml:space="preserve"> </w:t>
      </w:r>
      <w:r w:rsidRPr="00284A69">
        <w:t>(далее – услуги) для нужд Заказчика в соответствии с заданием Заказчика</w:t>
      </w:r>
      <w:r w:rsidRPr="00284A69">
        <w:rPr>
          <w:i/>
          <w:sz w:val="20"/>
          <w:szCs w:val="20"/>
        </w:rPr>
        <w:t xml:space="preserve"> </w:t>
      </w:r>
      <w:r w:rsidRPr="00284A69">
        <w:t>в установленные Контрактом сроки, а Заказчик обязуется принять и оплатить оказанные услуги в соответствии с условиями настоящего Контракта.</w:t>
      </w:r>
    </w:p>
    <w:p w:rsidR="009956C7" w:rsidRPr="00284A69" w:rsidRDefault="009956C7" w:rsidP="0021136F">
      <w:pPr>
        <w:widowControl w:val="0"/>
        <w:autoSpaceDE w:val="0"/>
        <w:autoSpaceDN w:val="0"/>
        <w:adjustRightInd w:val="0"/>
        <w:ind w:firstLine="680"/>
        <w:jc w:val="both"/>
        <w:rPr>
          <w:color w:val="000000"/>
        </w:rPr>
      </w:pPr>
      <w:r w:rsidRPr="00284A69">
        <w:rPr>
          <w:color w:val="000000"/>
        </w:rPr>
        <w:t>1.2. Требования к оказываемым услугам определяются Заказчиком в приложении № 1 к Контракту.</w:t>
      </w:r>
    </w:p>
    <w:p w:rsidR="009956C7" w:rsidRPr="00284A69" w:rsidRDefault="009956C7" w:rsidP="009956C7">
      <w:pPr>
        <w:widowControl w:val="0"/>
        <w:autoSpaceDE w:val="0"/>
        <w:autoSpaceDN w:val="0"/>
        <w:adjustRightInd w:val="0"/>
        <w:jc w:val="both"/>
        <w:rPr>
          <w:color w:val="000000"/>
        </w:rPr>
      </w:pPr>
    </w:p>
    <w:p w:rsidR="009956C7" w:rsidRPr="00284A69" w:rsidRDefault="009956C7" w:rsidP="009956C7">
      <w:pPr>
        <w:widowControl w:val="0"/>
        <w:autoSpaceDE w:val="0"/>
        <w:autoSpaceDN w:val="0"/>
        <w:adjustRightInd w:val="0"/>
        <w:jc w:val="center"/>
      </w:pPr>
      <w:r w:rsidRPr="00284A69">
        <w:rPr>
          <w:b/>
        </w:rPr>
        <w:t>2. Цена Контракта, порядок расчетов, обеспечение исполнения Контракта</w:t>
      </w:r>
    </w:p>
    <w:p w:rsidR="009956C7" w:rsidRPr="00284A69" w:rsidRDefault="009956C7" w:rsidP="009956C7">
      <w:pPr>
        <w:widowControl w:val="0"/>
        <w:autoSpaceDE w:val="0"/>
        <w:autoSpaceDN w:val="0"/>
        <w:adjustRightInd w:val="0"/>
        <w:jc w:val="both"/>
      </w:pPr>
    </w:p>
    <w:p w:rsidR="009956C7" w:rsidRPr="00284A69" w:rsidRDefault="009956C7" w:rsidP="009956C7">
      <w:pPr>
        <w:widowControl w:val="0"/>
        <w:autoSpaceDE w:val="0"/>
        <w:autoSpaceDN w:val="0"/>
        <w:adjustRightInd w:val="0"/>
        <w:ind w:firstLine="680"/>
        <w:jc w:val="both"/>
      </w:pPr>
      <w:r w:rsidRPr="00284A69">
        <w:t>2.1. Общая стоимость</w:t>
      </w:r>
      <w:r w:rsidR="001A2542">
        <w:t xml:space="preserve"> услуг по Контракту составляет </w:t>
      </w:r>
      <w:r w:rsidR="00412B38">
        <w:t>____________</w:t>
      </w:r>
      <w:r w:rsidR="00774157" w:rsidRPr="00774157">
        <w:t xml:space="preserve"> рубля (</w:t>
      </w:r>
      <w:r w:rsidR="00412B38">
        <w:t>_______________</w:t>
      </w:r>
      <w:r w:rsidR="00774157" w:rsidRPr="00774157">
        <w:t xml:space="preserve"> рубля </w:t>
      </w:r>
      <w:r w:rsidR="00412B38">
        <w:t>____</w:t>
      </w:r>
      <w:r w:rsidR="00774157" w:rsidRPr="00774157">
        <w:t xml:space="preserve"> копеек)</w:t>
      </w:r>
      <w:r w:rsidRPr="00284A69">
        <w:t xml:space="preserve">, </w:t>
      </w:r>
      <w:r w:rsidR="00412B38" w:rsidRPr="00412B38">
        <w:t>в том числе налог на д</w:t>
      </w:r>
      <w:r w:rsidR="0021136F">
        <w:t>обавленную стоимость (НДС) 20 %</w:t>
      </w:r>
      <w:r w:rsidR="00412B38" w:rsidRPr="00412B38">
        <w:t xml:space="preserve"> в сумме  _______ </w:t>
      </w:r>
      <w:r w:rsidR="00412B38" w:rsidRPr="00412B38">
        <w:rPr>
          <w:b/>
          <w:i/>
        </w:rPr>
        <w:t>(или указать, что НДС не облагается со ссылкой на соответствующее положение Налогового кодекса Российской Федерации)</w:t>
      </w:r>
      <w:r w:rsidR="00412B38">
        <w:rPr>
          <w:b/>
          <w:i/>
        </w:rPr>
        <w:t xml:space="preserve"> </w:t>
      </w:r>
      <w:r w:rsidR="009925C1">
        <w:t>в соответствии с приложением № 1</w:t>
      </w:r>
      <w:r w:rsidRPr="00284A69">
        <w:t xml:space="preserve"> к настоящему Контракту.</w:t>
      </w:r>
    </w:p>
    <w:p w:rsidR="009956C7" w:rsidRPr="00284A69" w:rsidRDefault="009956C7" w:rsidP="009956C7">
      <w:pPr>
        <w:ind w:firstLine="680"/>
        <w:jc w:val="both"/>
      </w:pPr>
      <w:r w:rsidRPr="00284A69">
        <w:t>2.2. Цена Контракта является твердой и определяется на весь срок его исполнения.</w:t>
      </w:r>
    </w:p>
    <w:p w:rsidR="009956C7" w:rsidRPr="00284A69" w:rsidRDefault="009956C7" w:rsidP="009956C7">
      <w:pPr>
        <w:widowControl w:val="0"/>
        <w:autoSpaceDE w:val="0"/>
        <w:autoSpaceDN w:val="0"/>
        <w:adjustRightInd w:val="0"/>
        <w:ind w:firstLine="680"/>
        <w:jc w:val="both"/>
      </w:pPr>
      <w:r w:rsidRPr="00284A69">
        <w:t xml:space="preserve">2.3. Стоимость услуг включает в себя все расходы Исполнителя, связанные </w:t>
      </w:r>
      <w:r w:rsidR="00412B38">
        <w:t>с выполнением условий Контракта, в том числе монтаж/демонтаж счетчика, поверка счетчика, доставка к месту поверки счетчика и обратно, аренда монтажной вставки.</w:t>
      </w:r>
    </w:p>
    <w:p w:rsidR="009956C7" w:rsidRPr="00284A69" w:rsidRDefault="009956C7" w:rsidP="009956C7">
      <w:pPr>
        <w:widowControl w:val="0"/>
        <w:autoSpaceDE w:val="0"/>
        <w:autoSpaceDN w:val="0"/>
        <w:adjustRightInd w:val="0"/>
        <w:ind w:firstLine="680"/>
        <w:jc w:val="both"/>
      </w:pPr>
      <w:r w:rsidRPr="00284A69">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w:t>
      </w:r>
      <w:r w:rsidR="001A2542" w:rsidRPr="001A2542">
        <w:t>чем в течение пятнадцати рабочих дней</w:t>
      </w:r>
      <w:r w:rsidRPr="00284A69">
        <w:rPr>
          <w:b/>
          <w:i/>
        </w:rPr>
        <w:t xml:space="preserve"> </w:t>
      </w:r>
      <w:r w:rsidRPr="00284A69">
        <w:t>с даты подписания Заказчиком акта приемки оказанных услуг, а также на</w:t>
      </w:r>
      <w:r w:rsidR="001A2542">
        <w:t xml:space="preserve"> основании счета.</w:t>
      </w:r>
    </w:p>
    <w:p w:rsidR="009956C7" w:rsidRPr="00284A69" w:rsidRDefault="009956C7" w:rsidP="009956C7">
      <w:pPr>
        <w:widowControl w:val="0"/>
        <w:autoSpaceDE w:val="0"/>
        <w:autoSpaceDN w:val="0"/>
        <w:adjustRightInd w:val="0"/>
        <w:ind w:firstLine="680"/>
        <w:jc w:val="both"/>
      </w:pPr>
      <w:r w:rsidRPr="00284A69">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9956C7" w:rsidRPr="00284A69" w:rsidRDefault="009956C7" w:rsidP="009956C7">
      <w:pPr>
        <w:widowControl w:val="0"/>
        <w:autoSpaceDE w:val="0"/>
        <w:autoSpaceDN w:val="0"/>
        <w:adjustRightInd w:val="0"/>
        <w:ind w:firstLine="680"/>
        <w:jc w:val="both"/>
      </w:pPr>
      <w:r w:rsidRPr="00284A69">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956C7" w:rsidRPr="00284A69" w:rsidRDefault="009956C7" w:rsidP="009956C7">
      <w:pPr>
        <w:widowControl w:val="0"/>
        <w:autoSpaceDE w:val="0"/>
        <w:autoSpaceDN w:val="0"/>
        <w:adjustRightInd w:val="0"/>
        <w:ind w:firstLine="680"/>
        <w:jc w:val="both"/>
      </w:pPr>
      <w:r w:rsidRPr="00284A69">
        <w:t xml:space="preserve">2.7. Источник финансирования – </w:t>
      </w:r>
      <w:r w:rsidR="009925C1" w:rsidRPr="009925C1">
        <w:t>Внебюджетные средства: Субсидии на финансовое обеспечение выпо</w:t>
      </w:r>
      <w:r w:rsidR="009925C1">
        <w:t>лнения государственного задания</w:t>
      </w:r>
      <w:r w:rsidRPr="00284A69">
        <w:t>.</w:t>
      </w:r>
    </w:p>
    <w:p w:rsidR="009956C7" w:rsidRPr="00284A69" w:rsidRDefault="009956C7" w:rsidP="009956C7">
      <w:pPr>
        <w:autoSpaceDE w:val="0"/>
        <w:autoSpaceDN w:val="0"/>
        <w:adjustRightInd w:val="0"/>
        <w:ind w:firstLine="680"/>
        <w:jc w:val="both"/>
      </w:pPr>
      <w:r w:rsidRPr="00284A69">
        <w:lastRenderedPageBreak/>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9956C7" w:rsidRPr="00284A69" w:rsidRDefault="009956C7" w:rsidP="009956C7">
      <w:pPr>
        <w:autoSpaceDE w:val="0"/>
        <w:autoSpaceDN w:val="0"/>
        <w:adjustRightInd w:val="0"/>
        <w:ind w:firstLine="680"/>
        <w:jc w:val="both"/>
        <w:rPr>
          <w:color w:val="000000"/>
        </w:rPr>
      </w:pPr>
      <w:r w:rsidRPr="00284A69">
        <w:rPr>
          <w:color w:val="000000"/>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r w:rsidRPr="003113CA">
        <w:rPr>
          <w:rStyle w:val="afff4"/>
        </w:rPr>
        <w:footnoteReference w:id="1"/>
      </w:r>
      <w:r w:rsidRPr="00284A69">
        <w:rPr>
          <w:color w:val="000000"/>
        </w:rPr>
        <w:t>.</w:t>
      </w:r>
    </w:p>
    <w:p w:rsidR="009956C7" w:rsidRPr="00284A69" w:rsidRDefault="009956C7" w:rsidP="0021136F">
      <w:pPr>
        <w:widowControl w:val="0"/>
        <w:autoSpaceDE w:val="0"/>
        <w:autoSpaceDN w:val="0"/>
        <w:adjustRightInd w:val="0"/>
        <w:ind w:firstLine="680"/>
        <w:jc w:val="both"/>
        <w:rPr>
          <w:color w:val="000000"/>
        </w:rPr>
      </w:pPr>
      <w:r w:rsidRPr="00284A69">
        <w:rPr>
          <w:color w:val="000000"/>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9956C7" w:rsidRPr="00284A69" w:rsidRDefault="009956C7" w:rsidP="009956C7">
      <w:pPr>
        <w:widowControl w:val="0"/>
        <w:autoSpaceDE w:val="0"/>
        <w:autoSpaceDN w:val="0"/>
        <w:adjustRightInd w:val="0"/>
        <w:jc w:val="both"/>
        <w:rPr>
          <w:color w:val="000000"/>
        </w:rPr>
      </w:pPr>
    </w:p>
    <w:p w:rsidR="009956C7" w:rsidRPr="00284A69" w:rsidRDefault="009956C7" w:rsidP="009956C7">
      <w:pPr>
        <w:widowControl w:val="0"/>
        <w:autoSpaceDE w:val="0"/>
        <w:autoSpaceDN w:val="0"/>
        <w:adjustRightInd w:val="0"/>
        <w:jc w:val="center"/>
        <w:rPr>
          <w:b/>
        </w:rPr>
      </w:pPr>
      <w:r w:rsidRPr="00284A69">
        <w:rPr>
          <w:b/>
        </w:rPr>
        <w:t>3. Срок (период) оказания услуг</w:t>
      </w:r>
    </w:p>
    <w:p w:rsidR="009956C7" w:rsidRPr="00284A69" w:rsidRDefault="009956C7" w:rsidP="009956C7">
      <w:pPr>
        <w:widowControl w:val="0"/>
        <w:autoSpaceDE w:val="0"/>
        <w:autoSpaceDN w:val="0"/>
        <w:adjustRightInd w:val="0"/>
        <w:jc w:val="center"/>
        <w:rPr>
          <w:b/>
        </w:rPr>
      </w:pPr>
    </w:p>
    <w:p w:rsidR="007A7EA7" w:rsidRPr="008D6E4C" w:rsidRDefault="009956C7" w:rsidP="007A7EA7">
      <w:pPr>
        <w:ind w:firstLine="567"/>
        <w:jc w:val="both"/>
      </w:pPr>
      <w:r w:rsidRPr="00284A69">
        <w:t xml:space="preserve">3.1. </w:t>
      </w:r>
      <w:r w:rsidR="007A7EA7" w:rsidRPr="008D6E4C">
        <w:t xml:space="preserve">Оказание услуг по настоящему Контракту осуществляется </w:t>
      </w:r>
      <w:r w:rsidR="002E75A6">
        <w:t>с момента подписания и по «</w:t>
      </w:r>
      <w:r w:rsidR="009D1124">
        <w:t>25</w:t>
      </w:r>
      <w:r w:rsidR="002E75A6">
        <w:t xml:space="preserve">» </w:t>
      </w:r>
      <w:r w:rsidR="009D1124">
        <w:t>августа</w:t>
      </w:r>
      <w:r w:rsidR="002E75A6">
        <w:t xml:space="preserve"> </w:t>
      </w:r>
      <w:r w:rsidR="009D1124">
        <w:t>2026</w:t>
      </w:r>
      <w:r w:rsidR="00323C07">
        <w:t xml:space="preserve"> </w:t>
      </w:r>
      <w:r w:rsidR="002E75A6">
        <w:t xml:space="preserve">г. </w:t>
      </w:r>
      <w:r w:rsidR="007A7EA7" w:rsidRPr="008D6E4C">
        <w:t>по согласованию с зак</w:t>
      </w:r>
      <w:r w:rsidR="004D10BB">
        <w:t>азчиком</w:t>
      </w:r>
      <w:r w:rsidR="007A7EA7" w:rsidRPr="008D6E4C">
        <w:t>.</w:t>
      </w:r>
    </w:p>
    <w:p w:rsidR="009956C7" w:rsidRPr="00284A69" w:rsidRDefault="009956C7" w:rsidP="007A7EA7">
      <w:pPr>
        <w:widowControl w:val="0"/>
        <w:autoSpaceDE w:val="0"/>
        <w:autoSpaceDN w:val="0"/>
        <w:adjustRightInd w:val="0"/>
        <w:ind w:firstLine="680"/>
        <w:jc w:val="both"/>
        <w:rPr>
          <w:lang w:eastAsia="en-US"/>
        </w:rPr>
      </w:pPr>
      <w:r w:rsidRPr="00284A69">
        <w:t>3.3. Датой окончания исполнения Контракта, отдельного э</w:t>
      </w:r>
      <w:r w:rsidRPr="00284A69">
        <w:rPr>
          <w:color w:val="000000"/>
        </w:rPr>
        <w:t xml:space="preserve">тапа его исполнения </w:t>
      </w:r>
      <w:r w:rsidRPr="00284A69">
        <w:t>считается дата подписания Сторонами акта приемки оказанных услуг.</w:t>
      </w:r>
    </w:p>
    <w:p w:rsidR="009956C7" w:rsidRPr="00284A69" w:rsidRDefault="009956C7" w:rsidP="009956C7">
      <w:pPr>
        <w:widowControl w:val="0"/>
        <w:autoSpaceDE w:val="0"/>
        <w:autoSpaceDN w:val="0"/>
        <w:adjustRightInd w:val="0"/>
        <w:jc w:val="both"/>
      </w:pPr>
    </w:p>
    <w:p w:rsidR="009956C7" w:rsidRPr="00284A69" w:rsidRDefault="009956C7" w:rsidP="009956C7">
      <w:pPr>
        <w:widowControl w:val="0"/>
        <w:autoSpaceDE w:val="0"/>
        <w:autoSpaceDN w:val="0"/>
        <w:adjustRightInd w:val="0"/>
        <w:jc w:val="center"/>
        <w:rPr>
          <w:b/>
        </w:rPr>
      </w:pPr>
      <w:r w:rsidRPr="00284A69">
        <w:rPr>
          <w:b/>
        </w:rPr>
        <w:t xml:space="preserve">4. Порядок и срок приемки результатов исполнения Контракта, </w:t>
      </w:r>
    </w:p>
    <w:p w:rsidR="009956C7" w:rsidRPr="00284A69" w:rsidRDefault="009956C7" w:rsidP="009956C7">
      <w:pPr>
        <w:widowControl w:val="0"/>
        <w:autoSpaceDE w:val="0"/>
        <w:autoSpaceDN w:val="0"/>
        <w:adjustRightInd w:val="0"/>
        <w:jc w:val="center"/>
        <w:rPr>
          <w:b/>
        </w:rPr>
      </w:pPr>
      <w:r w:rsidRPr="00284A69">
        <w:rPr>
          <w:b/>
        </w:rPr>
        <w:t xml:space="preserve">отдельного этапа его исполнения, </w:t>
      </w:r>
    </w:p>
    <w:p w:rsidR="009956C7" w:rsidRPr="00284A69" w:rsidRDefault="009956C7" w:rsidP="009956C7">
      <w:pPr>
        <w:widowControl w:val="0"/>
        <w:autoSpaceDE w:val="0"/>
        <w:autoSpaceDN w:val="0"/>
        <w:adjustRightInd w:val="0"/>
        <w:jc w:val="center"/>
        <w:rPr>
          <w:b/>
        </w:rPr>
      </w:pPr>
      <w:r w:rsidRPr="00284A69">
        <w:rPr>
          <w:b/>
        </w:rPr>
        <w:t>оформление результатов приемки оказанных услуг</w:t>
      </w:r>
    </w:p>
    <w:p w:rsidR="009956C7" w:rsidRPr="00284A69" w:rsidRDefault="009956C7" w:rsidP="009956C7">
      <w:pPr>
        <w:widowControl w:val="0"/>
        <w:autoSpaceDE w:val="0"/>
        <w:autoSpaceDN w:val="0"/>
        <w:adjustRightInd w:val="0"/>
        <w:jc w:val="center"/>
        <w:rPr>
          <w:b/>
        </w:rPr>
      </w:pPr>
    </w:p>
    <w:p w:rsidR="009956C7" w:rsidRPr="00284A69" w:rsidRDefault="009956C7" w:rsidP="009956C7">
      <w:pPr>
        <w:widowControl w:val="0"/>
        <w:autoSpaceDE w:val="0"/>
        <w:autoSpaceDN w:val="0"/>
        <w:adjustRightInd w:val="0"/>
        <w:ind w:firstLine="680"/>
        <w:jc w:val="both"/>
      </w:pPr>
      <w:r w:rsidRPr="00284A69">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rsidR="009956C7" w:rsidRPr="00284A69" w:rsidRDefault="009956C7" w:rsidP="009956C7">
      <w:pPr>
        <w:widowControl w:val="0"/>
        <w:autoSpaceDE w:val="0"/>
        <w:autoSpaceDN w:val="0"/>
        <w:adjustRightInd w:val="0"/>
        <w:ind w:firstLine="680"/>
        <w:jc w:val="both"/>
      </w:pPr>
      <w:r w:rsidRPr="00284A69">
        <w:t>4.2. Порядок осуществления приемки оказанных услуг:</w:t>
      </w:r>
    </w:p>
    <w:p w:rsidR="009956C7" w:rsidRPr="00284A69" w:rsidRDefault="009956C7" w:rsidP="009956C7">
      <w:pPr>
        <w:widowControl w:val="0"/>
        <w:autoSpaceDE w:val="0"/>
        <w:autoSpaceDN w:val="0"/>
        <w:adjustRightInd w:val="0"/>
        <w:ind w:firstLine="680"/>
        <w:jc w:val="both"/>
      </w:pPr>
      <w:r w:rsidRPr="00284A69">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документацией и Контрактом, а также другие, предусмотренные Контрактом документы.</w:t>
      </w:r>
    </w:p>
    <w:p w:rsidR="009956C7" w:rsidRPr="00284A69" w:rsidRDefault="009956C7" w:rsidP="009956C7">
      <w:pPr>
        <w:widowControl w:val="0"/>
        <w:autoSpaceDE w:val="0"/>
        <w:autoSpaceDN w:val="0"/>
        <w:adjustRightInd w:val="0"/>
        <w:ind w:firstLine="680"/>
        <w:jc w:val="both"/>
      </w:pPr>
      <w:r w:rsidRPr="00284A69">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9956C7" w:rsidRPr="00284A69" w:rsidRDefault="009956C7" w:rsidP="009956C7">
      <w:pPr>
        <w:widowControl w:val="0"/>
        <w:autoSpaceDE w:val="0"/>
        <w:autoSpaceDN w:val="0"/>
        <w:adjustRightInd w:val="0"/>
        <w:ind w:firstLine="680"/>
        <w:jc w:val="both"/>
      </w:pPr>
      <w:r w:rsidRPr="00284A69">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rsidR="009956C7" w:rsidRPr="00284A69" w:rsidRDefault="009956C7" w:rsidP="009956C7">
      <w:pPr>
        <w:widowControl w:val="0"/>
        <w:autoSpaceDE w:val="0"/>
        <w:autoSpaceDN w:val="0"/>
        <w:adjustRightInd w:val="0"/>
        <w:ind w:firstLine="680"/>
        <w:jc w:val="both"/>
      </w:pPr>
      <w:r w:rsidRPr="00284A69">
        <w:t xml:space="preserve">В случае приемки оказанных услуг приемочной комиссией, акт приемки оказанных </w:t>
      </w:r>
      <w:r w:rsidRPr="00284A69">
        <w:lastRenderedPageBreak/>
        <w:t xml:space="preserve">услуг подписывается всеми членами приемочной комиссии и утверждается Заказчиком. </w:t>
      </w:r>
    </w:p>
    <w:p w:rsidR="009956C7" w:rsidRPr="00284A69" w:rsidRDefault="009956C7" w:rsidP="009956C7">
      <w:pPr>
        <w:widowControl w:val="0"/>
        <w:autoSpaceDE w:val="0"/>
        <w:autoSpaceDN w:val="0"/>
        <w:adjustRightInd w:val="0"/>
        <w:ind w:firstLine="680"/>
        <w:jc w:val="both"/>
      </w:pPr>
      <w:r w:rsidRPr="00284A69">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9956C7" w:rsidRPr="00284A69" w:rsidRDefault="009956C7" w:rsidP="009956C7">
      <w:pPr>
        <w:widowControl w:val="0"/>
        <w:autoSpaceDE w:val="0"/>
        <w:autoSpaceDN w:val="0"/>
        <w:adjustRightInd w:val="0"/>
        <w:ind w:firstLine="680"/>
        <w:jc w:val="both"/>
      </w:pPr>
      <w:r w:rsidRPr="00284A69">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9956C7" w:rsidRPr="00284A69" w:rsidRDefault="009956C7" w:rsidP="009956C7">
      <w:pPr>
        <w:widowControl w:val="0"/>
        <w:autoSpaceDE w:val="0"/>
        <w:autoSpaceDN w:val="0"/>
        <w:adjustRightInd w:val="0"/>
        <w:ind w:firstLine="680"/>
        <w:jc w:val="both"/>
      </w:pPr>
      <w:r w:rsidRPr="00284A69">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9956C7" w:rsidRPr="00284A69" w:rsidRDefault="009956C7" w:rsidP="009956C7">
      <w:pPr>
        <w:widowControl w:val="0"/>
        <w:autoSpaceDE w:val="0"/>
        <w:autoSpaceDN w:val="0"/>
        <w:adjustRightInd w:val="0"/>
        <w:ind w:firstLine="680"/>
        <w:jc w:val="both"/>
      </w:pPr>
      <w:r w:rsidRPr="00284A69">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9956C7" w:rsidRPr="00284A69" w:rsidRDefault="009956C7" w:rsidP="009956C7">
      <w:pPr>
        <w:widowControl w:val="0"/>
        <w:autoSpaceDE w:val="0"/>
        <w:autoSpaceDN w:val="0"/>
        <w:adjustRightInd w:val="0"/>
        <w:ind w:firstLine="680"/>
        <w:jc w:val="both"/>
      </w:pPr>
      <w:r w:rsidRPr="00284A69">
        <w:t>4.2.6. После устранения Исполнителем выявленных в ходе приемки недостатков, Заказчик, в течение 3 (трех)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9956C7" w:rsidRDefault="009956C7" w:rsidP="009956C7">
      <w:pPr>
        <w:widowControl w:val="0"/>
        <w:autoSpaceDE w:val="0"/>
        <w:autoSpaceDN w:val="0"/>
        <w:adjustRightInd w:val="0"/>
        <w:ind w:firstLine="680"/>
        <w:jc w:val="both"/>
      </w:pPr>
      <w:r w:rsidRPr="00284A69">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1A2542" w:rsidRPr="00284A69" w:rsidRDefault="001A2542" w:rsidP="009956C7">
      <w:pPr>
        <w:widowControl w:val="0"/>
        <w:autoSpaceDE w:val="0"/>
        <w:autoSpaceDN w:val="0"/>
        <w:adjustRightInd w:val="0"/>
        <w:ind w:firstLine="680"/>
        <w:jc w:val="both"/>
      </w:pPr>
    </w:p>
    <w:p w:rsidR="009956C7" w:rsidRPr="00284A69" w:rsidRDefault="009956C7" w:rsidP="009956C7">
      <w:pPr>
        <w:jc w:val="center"/>
        <w:rPr>
          <w:b/>
        </w:rPr>
      </w:pPr>
      <w:r w:rsidRPr="00284A69">
        <w:rPr>
          <w:b/>
        </w:rPr>
        <w:t xml:space="preserve">5.  Качество оказываемых услуг. Требования к гарантийному сроку </w:t>
      </w:r>
    </w:p>
    <w:p w:rsidR="009956C7" w:rsidRPr="00284A69" w:rsidRDefault="009956C7" w:rsidP="009956C7">
      <w:pPr>
        <w:jc w:val="center"/>
        <w:rPr>
          <w:b/>
        </w:rPr>
      </w:pPr>
      <w:r w:rsidRPr="00284A69">
        <w:rPr>
          <w:b/>
        </w:rPr>
        <w:t xml:space="preserve">оказываемых услуг и (или) объему предоставления гарантий их качества, </w:t>
      </w:r>
    </w:p>
    <w:p w:rsidR="009956C7" w:rsidRPr="00284A69" w:rsidRDefault="009956C7" w:rsidP="009956C7">
      <w:pPr>
        <w:jc w:val="center"/>
        <w:rPr>
          <w:b/>
        </w:rPr>
      </w:pPr>
      <w:r w:rsidRPr="00284A69">
        <w:rPr>
          <w:b/>
        </w:rPr>
        <w:t>порядок и сроки предоставления обеспечения гарантийных обязательств</w:t>
      </w:r>
    </w:p>
    <w:p w:rsidR="009956C7" w:rsidRPr="00284A69" w:rsidRDefault="009956C7" w:rsidP="009956C7">
      <w:pPr>
        <w:jc w:val="center"/>
      </w:pPr>
    </w:p>
    <w:p w:rsidR="009956C7" w:rsidRPr="00284A69" w:rsidRDefault="009956C7" w:rsidP="009956C7">
      <w:pPr>
        <w:ind w:firstLine="680"/>
        <w:jc w:val="both"/>
        <w:rPr>
          <w:b/>
          <w:i/>
        </w:rPr>
      </w:pPr>
      <w:r w:rsidRPr="00284A69">
        <w:t>5.1. Качество оказываемых услуг должно полностью соответствовать требова</w:t>
      </w:r>
      <w:r w:rsidR="009925C1">
        <w:t>ниям, указанным в приложении № 2</w:t>
      </w:r>
      <w:r w:rsidRPr="00284A69">
        <w:t xml:space="preserve"> к настоящему Контракту, а также действующим стандартам и ГОСТам.</w:t>
      </w:r>
    </w:p>
    <w:p w:rsidR="009956C7" w:rsidRPr="00284A69" w:rsidRDefault="009956C7" w:rsidP="009956C7">
      <w:pPr>
        <w:ind w:firstLine="680"/>
        <w:jc w:val="both"/>
      </w:pPr>
      <w:r w:rsidRPr="00284A69">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9956C7" w:rsidRPr="00284A69" w:rsidRDefault="009956C7" w:rsidP="009956C7">
      <w:pPr>
        <w:ind w:firstLine="680"/>
        <w:jc w:val="both"/>
      </w:pPr>
      <w:r w:rsidRPr="00284A69">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9956C7" w:rsidRPr="00284A69" w:rsidRDefault="009956C7" w:rsidP="009956C7">
      <w:pPr>
        <w:widowControl w:val="0"/>
        <w:autoSpaceDE w:val="0"/>
        <w:autoSpaceDN w:val="0"/>
        <w:adjustRightInd w:val="0"/>
        <w:jc w:val="both"/>
      </w:pPr>
    </w:p>
    <w:p w:rsidR="009956C7" w:rsidRPr="00284A69" w:rsidRDefault="009956C7" w:rsidP="009956C7">
      <w:pPr>
        <w:widowControl w:val="0"/>
        <w:autoSpaceDE w:val="0"/>
        <w:autoSpaceDN w:val="0"/>
        <w:adjustRightInd w:val="0"/>
        <w:jc w:val="center"/>
        <w:rPr>
          <w:b/>
        </w:rPr>
      </w:pPr>
      <w:r w:rsidRPr="00284A69">
        <w:rPr>
          <w:b/>
        </w:rPr>
        <w:t>6.  Права и обязанности Сторон</w:t>
      </w:r>
    </w:p>
    <w:p w:rsidR="009956C7" w:rsidRPr="00284A69" w:rsidRDefault="009956C7" w:rsidP="009956C7">
      <w:pPr>
        <w:widowControl w:val="0"/>
        <w:autoSpaceDE w:val="0"/>
        <w:autoSpaceDN w:val="0"/>
        <w:adjustRightInd w:val="0"/>
        <w:jc w:val="both"/>
      </w:pPr>
    </w:p>
    <w:p w:rsidR="009956C7" w:rsidRPr="00284A69" w:rsidRDefault="009956C7" w:rsidP="009956C7">
      <w:pPr>
        <w:widowControl w:val="0"/>
        <w:autoSpaceDE w:val="0"/>
        <w:autoSpaceDN w:val="0"/>
        <w:adjustRightInd w:val="0"/>
        <w:ind w:firstLine="680"/>
        <w:jc w:val="both"/>
      </w:pPr>
      <w:r w:rsidRPr="00284A69">
        <w:t>6.1. Заказчик обязан:</w:t>
      </w:r>
    </w:p>
    <w:p w:rsidR="009956C7" w:rsidRPr="00284A69" w:rsidRDefault="009956C7" w:rsidP="009956C7">
      <w:pPr>
        <w:widowControl w:val="0"/>
        <w:autoSpaceDE w:val="0"/>
        <w:autoSpaceDN w:val="0"/>
        <w:adjustRightInd w:val="0"/>
        <w:ind w:firstLine="680"/>
        <w:jc w:val="both"/>
      </w:pPr>
      <w:r w:rsidRPr="00284A69">
        <w:t xml:space="preserve">6.1.1. Осуществить приемку оказанных услуг в порядке, установленном разделом 4 настоящего Контракта. </w:t>
      </w:r>
    </w:p>
    <w:p w:rsidR="009956C7" w:rsidRPr="00284A69" w:rsidRDefault="009956C7" w:rsidP="009956C7">
      <w:pPr>
        <w:widowControl w:val="0"/>
        <w:autoSpaceDE w:val="0"/>
        <w:autoSpaceDN w:val="0"/>
        <w:adjustRightInd w:val="0"/>
        <w:ind w:firstLine="680"/>
        <w:jc w:val="both"/>
      </w:pPr>
      <w:r w:rsidRPr="00284A69">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9956C7" w:rsidRPr="00284A69" w:rsidRDefault="009956C7" w:rsidP="009956C7">
      <w:pPr>
        <w:widowControl w:val="0"/>
        <w:autoSpaceDE w:val="0"/>
        <w:autoSpaceDN w:val="0"/>
        <w:adjustRightInd w:val="0"/>
        <w:ind w:firstLine="680"/>
        <w:jc w:val="both"/>
      </w:pPr>
      <w:r w:rsidRPr="00284A69">
        <w:t>6.2. Заказчик вправе:</w:t>
      </w:r>
    </w:p>
    <w:p w:rsidR="009956C7" w:rsidRPr="00284A69" w:rsidRDefault="009956C7" w:rsidP="009956C7">
      <w:pPr>
        <w:widowControl w:val="0"/>
        <w:autoSpaceDE w:val="0"/>
        <w:autoSpaceDN w:val="0"/>
        <w:adjustRightInd w:val="0"/>
        <w:ind w:firstLine="680"/>
        <w:jc w:val="both"/>
      </w:pPr>
      <w:r w:rsidRPr="00284A69">
        <w:t>6.2.1. Требовать надлежащего исполнения обязательств в соответствии с условиями Контракта.</w:t>
      </w:r>
    </w:p>
    <w:p w:rsidR="009956C7" w:rsidRPr="00284A69" w:rsidRDefault="009956C7" w:rsidP="009956C7">
      <w:pPr>
        <w:ind w:firstLine="680"/>
        <w:jc w:val="both"/>
      </w:pPr>
      <w:r w:rsidRPr="00284A69">
        <w:t>6.2.2. Требовать представления надлежащим образом оформленных отчетных и финансовых документов, подтверждающих исполнение обязательств.</w:t>
      </w:r>
    </w:p>
    <w:p w:rsidR="009956C7" w:rsidRPr="00284A69" w:rsidRDefault="009956C7" w:rsidP="009956C7">
      <w:pPr>
        <w:ind w:firstLine="680"/>
        <w:jc w:val="both"/>
      </w:pPr>
      <w:r w:rsidRPr="00284A69">
        <w:lastRenderedPageBreak/>
        <w:t>6.2.3. Запрашивать у Исполнителя информацию о ходе и состоянии исполнения обязательств по Контракту.</w:t>
      </w:r>
    </w:p>
    <w:p w:rsidR="009956C7" w:rsidRPr="00284A69" w:rsidRDefault="009956C7" w:rsidP="009956C7">
      <w:pPr>
        <w:ind w:firstLine="680"/>
        <w:jc w:val="both"/>
      </w:pPr>
      <w:r w:rsidRPr="00284A69">
        <w:t>6.2.4. Осуществлять контроль за порядком и сроками оказания услуг, не вмешиваясь в оперативно-хозяйственную деятельность Исполнителя.</w:t>
      </w:r>
    </w:p>
    <w:p w:rsidR="009956C7" w:rsidRPr="00284A69" w:rsidRDefault="009956C7" w:rsidP="009956C7">
      <w:pPr>
        <w:ind w:firstLine="680"/>
        <w:jc w:val="both"/>
      </w:pPr>
      <w:r w:rsidRPr="00284A69">
        <w:t>6.2.5. Отказаться от принятия и оплаты оказанных услуг, не соответствующих требованиям Контракта.</w:t>
      </w:r>
    </w:p>
    <w:p w:rsidR="009956C7" w:rsidRPr="00284A69" w:rsidRDefault="009956C7" w:rsidP="009956C7">
      <w:pPr>
        <w:ind w:firstLine="680"/>
        <w:jc w:val="both"/>
      </w:pPr>
      <w:r w:rsidRPr="00284A69">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9956C7" w:rsidRPr="00284A69" w:rsidRDefault="009956C7" w:rsidP="009956C7">
      <w:pPr>
        <w:ind w:firstLine="680"/>
        <w:jc w:val="both"/>
      </w:pPr>
      <w:r w:rsidRPr="00284A69">
        <w:t>6.2.7. П</w:t>
      </w:r>
      <w:r w:rsidRPr="00284A69">
        <w:rPr>
          <w:color w:val="000000"/>
        </w:rPr>
        <w:t>ринять решение об одностороннем отказе от исполнения Контракта.</w:t>
      </w:r>
    </w:p>
    <w:p w:rsidR="009956C7" w:rsidRPr="00284A69" w:rsidRDefault="009956C7" w:rsidP="009956C7">
      <w:pPr>
        <w:ind w:firstLine="680"/>
        <w:jc w:val="both"/>
      </w:pPr>
      <w:r w:rsidRPr="00284A69">
        <w:t>6.3. Исполнитель обязан:</w:t>
      </w:r>
    </w:p>
    <w:p w:rsidR="009956C7" w:rsidRPr="00284A69" w:rsidRDefault="009956C7" w:rsidP="009956C7">
      <w:pPr>
        <w:widowControl w:val="0"/>
        <w:autoSpaceDE w:val="0"/>
        <w:autoSpaceDN w:val="0"/>
        <w:adjustRightInd w:val="0"/>
        <w:ind w:firstLine="680"/>
        <w:jc w:val="both"/>
        <w:rPr>
          <w:color w:val="000000"/>
        </w:rPr>
      </w:pPr>
      <w:r w:rsidRPr="00284A69">
        <w:t>6.3.1. Исполнить обязательства по Контракту</w:t>
      </w:r>
      <w:r w:rsidRPr="00284A69">
        <w:rPr>
          <w:color w:val="000000"/>
        </w:rPr>
        <w:t xml:space="preserve"> в полном объеме, надлежащего качества и в установленные Контрактом сроки.</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9956C7" w:rsidRPr="00284A69" w:rsidRDefault="009956C7" w:rsidP="009956C7">
      <w:pPr>
        <w:widowControl w:val="0"/>
        <w:autoSpaceDE w:val="0"/>
        <w:autoSpaceDN w:val="0"/>
        <w:adjustRightInd w:val="0"/>
        <w:ind w:firstLine="680"/>
        <w:jc w:val="both"/>
      </w:pPr>
      <w:r w:rsidRPr="00284A69">
        <w:rPr>
          <w:color w:val="000000"/>
        </w:rPr>
        <w:t xml:space="preserve">6.3.3. </w:t>
      </w:r>
      <w:r w:rsidRPr="00284A69">
        <w:t>Передать Заказчику надлежащим образом оформленные отчетные, финансовые и иные документы в порядке и в сроки, установленные Контрактом.</w:t>
      </w:r>
    </w:p>
    <w:p w:rsidR="009956C7" w:rsidRPr="00284A69" w:rsidRDefault="009956C7" w:rsidP="009956C7">
      <w:pPr>
        <w:widowControl w:val="0"/>
        <w:autoSpaceDE w:val="0"/>
        <w:autoSpaceDN w:val="0"/>
        <w:adjustRightInd w:val="0"/>
        <w:ind w:firstLine="680"/>
        <w:jc w:val="both"/>
      </w:pPr>
      <w:r w:rsidRPr="00284A69">
        <w:t>6.3.4. Предоставлять по запросу Заказчика в сроки, указанные в таком запросе, информацию о ходе исполнения обязательств по Контракту.</w:t>
      </w:r>
    </w:p>
    <w:p w:rsidR="009956C7" w:rsidRPr="00284A69" w:rsidRDefault="009956C7" w:rsidP="009956C7">
      <w:pPr>
        <w:ind w:firstLine="680"/>
        <w:jc w:val="both"/>
      </w:pPr>
      <w:r w:rsidRPr="00284A69">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956C7" w:rsidRPr="00284A69" w:rsidRDefault="009956C7" w:rsidP="009956C7">
      <w:pPr>
        <w:ind w:firstLine="680"/>
        <w:jc w:val="both"/>
      </w:pPr>
      <w:r w:rsidRPr="00284A69">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9956C7" w:rsidRPr="00284A69" w:rsidRDefault="009956C7" w:rsidP="009956C7">
      <w:pPr>
        <w:ind w:firstLine="680"/>
        <w:jc w:val="both"/>
      </w:pPr>
      <w:r w:rsidRPr="00284A69">
        <w:t>6.3.7. Незамедлительно уведомлять Заказчика обо всех созданных в процессе исполнения Контракта объектах интеллектуальной собственности.</w:t>
      </w:r>
    </w:p>
    <w:p w:rsidR="009956C7" w:rsidRPr="00284A69" w:rsidRDefault="009956C7" w:rsidP="009956C7">
      <w:pPr>
        <w:ind w:firstLine="680"/>
        <w:jc w:val="both"/>
      </w:pPr>
      <w:r w:rsidRPr="00284A69">
        <w:t>6.3.8. Обеспечить выполнение необходимых мероприятий по технике безопасности в ходе оказания услуг.</w:t>
      </w:r>
    </w:p>
    <w:p w:rsidR="009956C7" w:rsidRPr="00284A69" w:rsidRDefault="009956C7" w:rsidP="009956C7">
      <w:pPr>
        <w:ind w:firstLine="680"/>
        <w:jc w:val="both"/>
      </w:pPr>
      <w:r w:rsidRPr="00284A69">
        <w:t>6.3.9. Устранить выявленные недостатки в оказанных услугах в порядке и сроки, установленные Контрактом.</w:t>
      </w:r>
    </w:p>
    <w:p w:rsidR="009956C7" w:rsidRPr="00284A69" w:rsidRDefault="009956C7" w:rsidP="009956C7">
      <w:pPr>
        <w:ind w:firstLine="680"/>
        <w:jc w:val="both"/>
      </w:pPr>
      <w:r w:rsidRPr="00284A69">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9956C7" w:rsidRPr="00284A69" w:rsidRDefault="009956C7" w:rsidP="009956C7">
      <w:pPr>
        <w:ind w:firstLine="680"/>
        <w:jc w:val="both"/>
      </w:pPr>
      <w:r w:rsidRPr="00284A69">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9956C7" w:rsidRPr="00284A69" w:rsidRDefault="009956C7" w:rsidP="009956C7">
      <w:pPr>
        <w:widowControl w:val="0"/>
        <w:autoSpaceDE w:val="0"/>
        <w:autoSpaceDN w:val="0"/>
        <w:adjustRightInd w:val="0"/>
        <w:ind w:firstLine="680"/>
        <w:jc w:val="both"/>
      </w:pPr>
      <w:r w:rsidRPr="00284A69">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9956C7" w:rsidRPr="00284A69" w:rsidRDefault="009956C7" w:rsidP="009956C7">
      <w:pPr>
        <w:widowControl w:val="0"/>
        <w:autoSpaceDE w:val="0"/>
        <w:autoSpaceDN w:val="0"/>
        <w:adjustRightInd w:val="0"/>
        <w:ind w:firstLine="680"/>
        <w:jc w:val="both"/>
      </w:pPr>
      <w:r w:rsidRPr="00284A69">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rsidR="009956C7" w:rsidRPr="00284A69" w:rsidRDefault="009956C7" w:rsidP="009956C7">
      <w:pPr>
        <w:widowControl w:val="0"/>
        <w:autoSpaceDE w:val="0"/>
        <w:autoSpaceDN w:val="0"/>
        <w:adjustRightInd w:val="0"/>
        <w:ind w:firstLine="680"/>
        <w:jc w:val="both"/>
      </w:pPr>
      <w:r w:rsidRPr="00284A69">
        <w:t>6.3.14. Нести ответственность перед Заказчиком за действия привлекаемых третьих лиц (соисполнителей).</w:t>
      </w:r>
    </w:p>
    <w:p w:rsidR="009956C7" w:rsidRPr="00284A69" w:rsidRDefault="009956C7" w:rsidP="009956C7">
      <w:pPr>
        <w:widowControl w:val="0"/>
        <w:autoSpaceDE w:val="0"/>
        <w:autoSpaceDN w:val="0"/>
        <w:adjustRightInd w:val="0"/>
        <w:ind w:firstLine="680"/>
        <w:jc w:val="both"/>
      </w:pPr>
      <w:r w:rsidRPr="00284A69">
        <w:t>6.4. Исполнитель вправе:</w:t>
      </w:r>
    </w:p>
    <w:p w:rsidR="009956C7" w:rsidRPr="00284A69" w:rsidRDefault="009956C7" w:rsidP="009956C7">
      <w:pPr>
        <w:widowControl w:val="0"/>
        <w:autoSpaceDE w:val="0"/>
        <w:autoSpaceDN w:val="0"/>
        <w:adjustRightInd w:val="0"/>
        <w:ind w:firstLine="680"/>
        <w:jc w:val="both"/>
      </w:pPr>
      <w:r w:rsidRPr="00284A69">
        <w:t xml:space="preserve">6.4.1. Требовать подписания документов об исполнении им обязательств по Контракту от Заказчика. </w:t>
      </w:r>
    </w:p>
    <w:p w:rsidR="009956C7" w:rsidRPr="00284A69" w:rsidRDefault="009956C7" w:rsidP="009956C7">
      <w:pPr>
        <w:widowControl w:val="0"/>
        <w:autoSpaceDE w:val="0"/>
        <w:autoSpaceDN w:val="0"/>
        <w:adjustRightInd w:val="0"/>
        <w:ind w:firstLine="680"/>
        <w:jc w:val="both"/>
      </w:pPr>
      <w:r w:rsidRPr="00284A69">
        <w:t xml:space="preserve">6.4.2. Требовать оплаты оказанных услуг в случае надлежащего исполнения своих </w:t>
      </w:r>
      <w:r w:rsidRPr="00284A69">
        <w:lastRenderedPageBreak/>
        <w:t>обязательств по Контракту.</w:t>
      </w:r>
    </w:p>
    <w:p w:rsidR="009956C7" w:rsidRPr="00284A69" w:rsidRDefault="009956C7" w:rsidP="009956C7">
      <w:pPr>
        <w:widowControl w:val="0"/>
        <w:autoSpaceDE w:val="0"/>
        <w:autoSpaceDN w:val="0"/>
        <w:adjustRightInd w:val="0"/>
        <w:ind w:firstLine="680"/>
        <w:jc w:val="both"/>
      </w:pPr>
      <w:r w:rsidRPr="00284A69">
        <w:t>6.4.3. Привлекать к исполнению Контракта третьих лиц.</w:t>
      </w:r>
      <w:r w:rsidRPr="003113CA">
        <w:rPr>
          <w:rStyle w:val="afff4"/>
        </w:rPr>
        <w:footnoteReference w:id="2"/>
      </w:r>
    </w:p>
    <w:p w:rsidR="009956C7" w:rsidRPr="00284A69" w:rsidRDefault="009956C7" w:rsidP="009956C7">
      <w:pPr>
        <w:widowControl w:val="0"/>
        <w:autoSpaceDE w:val="0"/>
        <w:autoSpaceDN w:val="0"/>
        <w:adjustRightInd w:val="0"/>
        <w:ind w:firstLine="680"/>
        <w:jc w:val="both"/>
        <w:rPr>
          <w:color w:val="000000"/>
        </w:rPr>
      </w:pPr>
      <w:r w:rsidRPr="00284A69">
        <w:t xml:space="preserve">6.5. </w:t>
      </w:r>
      <w:r w:rsidRPr="00284A69">
        <w:rPr>
          <w:color w:val="000000"/>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9956C7" w:rsidRPr="00284A69" w:rsidRDefault="009956C7" w:rsidP="009956C7">
      <w:pPr>
        <w:widowControl w:val="0"/>
        <w:autoSpaceDE w:val="0"/>
        <w:autoSpaceDN w:val="0"/>
        <w:adjustRightInd w:val="0"/>
        <w:jc w:val="both"/>
        <w:rPr>
          <w:color w:val="000000"/>
        </w:rPr>
      </w:pPr>
    </w:p>
    <w:p w:rsidR="009956C7" w:rsidRPr="00284A69" w:rsidRDefault="009956C7" w:rsidP="009956C7">
      <w:pPr>
        <w:widowControl w:val="0"/>
        <w:autoSpaceDE w:val="0"/>
        <w:autoSpaceDN w:val="0"/>
        <w:adjustRightInd w:val="0"/>
        <w:jc w:val="center"/>
        <w:rPr>
          <w:b/>
        </w:rPr>
      </w:pPr>
      <w:r w:rsidRPr="00284A69">
        <w:rPr>
          <w:b/>
        </w:rPr>
        <w:t xml:space="preserve">7. Ответственность Сторон </w:t>
      </w:r>
    </w:p>
    <w:p w:rsidR="009956C7" w:rsidRPr="00284A69" w:rsidRDefault="009956C7" w:rsidP="009956C7">
      <w:pPr>
        <w:widowControl w:val="0"/>
        <w:autoSpaceDE w:val="0"/>
        <w:autoSpaceDN w:val="0"/>
        <w:adjustRightInd w:val="0"/>
        <w:jc w:val="center"/>
        <w:rPr>
          <w:b/>
        </w:rPr>
      </w:pPr>
    </w:p>
    <w:p w:rsidR="009956C7" w:rsidRPr="00284A69" w:rsidRDefault="009956C7" w:rsidP="009956C7">
      <w:pPr>
        <w:ind w:firstLine="680"/>
        <w:jc w:val="both"/>
      </w:pPr>
      <w:r w:rsidRPr="00284A69">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9956C7" w:rsidRPr="00284A69" w:rsidRDefault="009956C7" w:rsidP="009956C7">
      <w:pPr>
        <w:ind w:firstLine="680"/>
        <w:jc w:val="both"/>
      </w:pPr>
      <w:r w:rsidRPr="00284A69">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956C7" w:rsidRPr="00284A69" w:rsidRDefault="009956C7" w:rsidP="009956C7">
      <w:pPr>
        <w:ind w:firstLine="680"/>
        <w:jc w:val="both"/>
        <w:rPr>
          <w:color w:val="000000"/>
        </w:rPr>
      </w:pPr>
      <w:r w:rsidRPr="00284A69">
        <w:t xml:space="preserve">7.2.1. Пеня начисляется за каждый день </w:t>
      </w:r>
      <w:r w:rsidRPr="00284A69">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956C7" w:rsidRPr="00284A69" w:rsidRDefault="009956C7" w:rsidP="009956C7">
      <w:pPr>
        <w:ind w:firstLine="680"/>
        <w:jc w:val="both"/>
        <w:rPr>
          <w:color w:val="000000"/>
        </w:rPr>
      </w:pPr>
      <w:r w:rsidRPr="00284A69">
        <w:rPr>
          <w:color w:val="000000"/>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9956C7" w:rsidRPr="00284A69" w:rsidRDefault="009956C7" w:rsidP="009956C7">
      <w:pPr>
        <w:shd w:val="clear" w:color="auto" w:fill="FFFFFF"/>
        <w:ind w:firstLine="680"/>
        <w:jc w:val="both"/>
        <w:rPr>
          <w:color w:val="000000"/>
        </w:rPr>
      </w:pPr>
      <w:r w:rsidRPr="00284A69">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956C7" w:rsidRPr="00284A69" w:rsidRDefault="009956C7" w:rsidP="009956C7">
      <w:pPr>
        <w:shd w:val="clear" w:color="auto" w:fill="FFFFFF"/>
        <w:ind w:firstLine="680"/>
        <w:jc w:val="both"/>
        <w:rPr>
          <w:color w:val="000000"/>
        </w:rPr>
      </w:pPr>
      <w:r w:rsidRPr="00284A69">
        <w:rPr>
          <w:color w:val="000000"/>
        </w:rPr>
        <w:t>1000 рублей, если цена контракта не превышает 3 млн. рублей (включительно);</w:t>
      </w:r>
    </w:p>
    <w:p w:rsidR="009956C7" w:rsidRPr="00284A69" w:rsidRDefault="009956C7" w:rsidP="009956C7">
      <w:pPr>
        <w:shd w:val="clear" w:color="auto" w:fill="FFFFFF"/>
        <w:ind w:firstLine="680"/>
        <w:jc w:val="both"/>
        <w:rPr>
          <w:color w:val="000000"/>
        </w:rPr>
      </w:pPr>
      <w:r w:rsidRPr="00284A69">
        <w:rPr>
          <w:color w:val="000000"/>
        </w:rPr>
        <w:t>5000 рублей, если цена контракта составляет от 3 млн. рублей до 50 млн. рублей (включительно).</w:t>
      </w:r>
    </w:p>
    <w:p w:rsidR="009956C7" w:rsidRPr="00284A69" w:rsidRDefault="009956C7" w:rsidP="009956C7">
      <w:pPr>
        <w:shd w:val="clear" w:color="auto" w:fill="FFFFFF"/>
        <w:ind w:firstLine="680"/>
        <w:jc w:val="both"/>
        <w:rPr>
          <w:color w:val="000000"/>
        </w:rPr>
      </w:pPr>
      <w:r w:rsidRPr="00284A69">
        <w:rPr>
          <w:color w:val="000000"/>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56C7" w:rsidRPr="00284A69" w:rsidRDefault="009956C7" w:rsidP="009956C7">
      <w:pPr>
        <w:shd w:val="clear" w:color="auto" w:fill="FFFFFF"/>
        <w:ind w:firstLine="680"/>
        <w:jc w:val="both"/>
        <w:rPr>
          <w:color w:val="000000"/>
        </w:rPr>
      </w:pPr>
      <w:r w:rsidRPr="00284A69">
        <w:rPr>
          <w:color w:val="000000"/>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956C7" w:rsidRPr="00284A69" w:rsidRDefault="009956C7" w:rsidP="009956C7">
      <w:pPr>
        <w:ind w:firstLine="680"/>
        <w:jc w:val="both"/>
      </w:pPr>
      <w:r w:rsidRPr="00284A69">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9956C7" w:rsidRPr="00284A69" w:rsidRDefault="009956C7" w:rsidP="009956C7">
      <w:pPr>
        <w:ind w:firstLine="680"/>
        <w:jc w:val="both"/>
      </w:pPr>
      <w:r w:rsidRPr="00284A69">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w:t>
      </w:r>
      <w:r w:rsidRPr="00284A69">
        <w:lastRenderedPageBreak/>
        <w:t xml:space="preserve">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9956C7" w:rsidRPr="00284A69" w:rsidRDefault="009956C7" w:rsidP="009956C7">
      <w:pPr>
        <w:ind w:firstLine="680"/>
        <w:jc w:val="both"/>
        <w:rPr>
          <w:color w:val="000000"/>
        </w:rPr>
      </w:pPr>
      <w:r w:rsidRPr="00284A69">
        <w:rPr>
          <w:color w:val="00000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9956C7" w:rsidRPr="00284A69" w:rsidRDefault="009956C7" w:rsidP="009956C7">
      <w:pPr>
        <w:shd w:val="clear" w:color="auto" w:fill="FFFFFF"/>
        <w:ind w:firstLine="680"/>
        <w:jc w:val="both"/>
        <w:rPr>
          <w:color w:val="000000"/>
        </w:rPr>
      </w:pPr>
      <w:r w:rsidRPr="00284A69">
        <w:rPr>
          <w:color w:val="000000"/>
        </w:rPr>
        <w:t>10 процентов цены контракта (этапа) в случае, если цена контракта (этапа) не превышает   3 млн. рублей;</w:t>
      </w:r>
    </w:p>
    <w:p w:rsidR="009956C7" w:rsidRPr="00284A69" w:rsidRDefault="009956C7" w:rsidP="009956C7">
      <w:pPr>
        <w:shd w:val="clear" w:color="auto" w:fill="FFFFFF"/>
        <w:ind w:firstLine="680"/>
        <w:jc w:val="both"/>
        <w:rPr>
          <w:color w:val="000000"/>
        </w:rPr>
      </w:pPr>
      <w:r w:rsidRPr="00284A69">
        <w:rPr>
          <w:color w:val="000000"/>
        </w:rPr>
        <w:t>5 процентов цены контракта (этапа) в случае, если цена контракта (этапа) составляет от 3 млн. рублей до 50 млн. рублей (включительно).</w:t>
      </w:r>
    </w:p>
    <w:p w:rsidR="009956C7" w:rsidRPr="00284A69" w:rsidRDefault="009956C7" w:rsidP="009956C7">
      <w:pPr>
        <w:shd w:val="clear" w:color="auto" w:fill="FFFFFF"/>
        <w:ind w:firstLine="680"/>
        <w:jc w:val="both"/>
        <w:rPr>
          <w:color w:val="000000"/>
        </w:rPr>
      </w:pPr>
      <w:r w:rsidRPr="00284A69">
        <w:rPr>
          <w:color w:val="000000"/>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9956C7" w:rsidRPr="00284A69" w:rsidRDefault="009956C7" w:rsidP="009956C7">
      <w:pPr>
        <w:shd w:val="clear" w:color="auto" w:fill="FFFFFF"/>
        <w:ind w:firstLine="680"/>
        <w:jc w:val="both"/>
        <w:rPr>
          <w:color w:val="000000"/>
        </w:rPr>
      </w:pPr>
      <w:r w:rsidRPr="00284A69">
        <w:rPr>
          <w:color w:val="000000"/>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956C7" w:rsidRPr="00284A69" w:rsidRDefault="009956C7" w:rsidP="009956C7">
      <w:pPr>
        <w:shd w:val="clear" w:color="auto" w:fill="FFFFFF"/>
        <w:ind w:firstLine="680"/>
        <w:jc w:val="both"/>
        <w:rPr>
          <w:color w:val="000000"/>
        </w:rPr>
      </w:pPr>
      <w:r w:rsidRPr="00284A69">
        <w:rPr>
          <w:color w:val="000000"/>
        </w:rPr>
        <w:t>а) в случае, если цена контракта не превышает начальную (максимальную) цену контракта:</w:t>
      </w:r>
    </w:p>
    <w:p w:rsidR="009956C7" w:rsidRPr="00284A69" w:rsidRDefault="009956C7" w:rsidP="009956C7">
      <w:pPr>
        <w:shd w:val="clear" w:color="auto" w:fill="FFFFFF"/>
        <w:ind w:firstLine="680"/>
        <w:jc w:val="both"/>
        <w:rPr>
          <w:color w:val="000000"/>
        </w:rPr>
      </w:pPr>
      <w:r w:rsidRPr="00284A69">
        <w:rPr>
          <w:color w:val="000000"/>
        </w:rPr>
        <w:t>10 процентов начальной (максимальной) цены контракта, если цена контракта не превышает 3 млн. рублей;</w:t>
      </w:r>
    </w:p>
    <w:p w:rsidR="009956C7" w:rsidRPr="00284A69" w:rsidRDefault="009956C7" w:rsidP="009956C7">
      <w:pPr>
        <w:shd w:val="clear" w:color="auto" w:fill="FFFFFF"/>
        <w:ind w:firstLine="680"/>
        <w:jc w:val="both"/>
        <w:rPr>
          <w:color w:val="000000"/>
        </w:rPr>
      </w:pPr>
      <w:r w:rsidRPr="00284A69">
        <w:rPr>
          <w:color w:val="000000"/>
        </w:rPr>
        <w:t>5 процентов начальной (максимальной) цены контракта, если цена контракта составляет от 3 млн. рублей до 50 млн. рублей (включительно);</w:t>
      </w:r>
    </w:p>
    <w:p w:rsidR="009956C7" w:rsidRPr="00284A69" w:rsidRDefault="009956C7" w:rsidP="009956C7">
      <w:pPr>
        <w:shd w:val="clear" w:color="auto" w:fill="FFFFFF"/>
        <w:ind w:firstLine="680"/>
        <w:jc w:val="both"/>
        <w:rPr>
          <w:color w:val="000000"/>
        </w:rPr>
      </w:pPr>
      <w:r w:rsidRPr="00284A69">
        <w:rPr>
          <w:color w:val="000000"/>
        </w:rPr>
        <w:t>б) в случае, если цена контракта превышает начальную (максимальную) цену контракта:</w:t>
      </w:r>
    </w:p>
    <w:p w:rsidR="009956C7" w:rsidRPr="00284A69" w:rsidRDefault="009956C7" w:rsidP="009956C7">
      <w:pPr>
        <w:shd w:val="clear" w:color="auto" w:fill="FFFFFF"/>
        <w:ind w:firstLine="680"/>
        <w:jc w:val="both"/>
        <w:rPr>
          <w:color w:val="000000"/>
        </w:rPr>
      </w:pPr>
      <w:r w:rsidRPr="00284A69">
        <w:rPr>
          <w:color w:val="000000"/>
        </w:rPr>
        <w:t>10 процентов цены контракта, если цена контракта не превышает 3 млн. рублей;</w:t>
      </w:r>
    </w:p>
    <w:p w:rsidR="009956C7" w:rsidRPr="00284A69" w:rsidRDefault="009956C7" w:rsidP="009956C7">
      <w:pPr>
        <w:shd w:val="clear" w:color="auto" w:fill="FFFFFF"/>
        <w:ind w:firstLine="680"/>
        <w:jc w:val="both"/>
        <w:rPr>
          <w:color w:val="000000"/>
        </w:rPr>
      </w:pPr>
      <w:r w:rsidRPr="00284A69">
        <w:rPr>
          <w:color w:val="000000"/>
        </w:rPr>
        <w:t xml:space="preserve">5 процентов цены контракта, если цена контракта составляет от 3 млн. рублей до 50 млн. рублей (включительно).  </w:t>
      </w:r>
    </w:p>
    <w:p w:rsidR="009956C7" w:rsidRPr="00284A69" w:rsidRDefault="009956C7" w:rsidP="009956C7">
      <w:pPr>
        <w:shd w:val="clear" w:color="auto" w:fill="FFFFFF"/>
        <w:ind w:firstLine="680"/>
        <w:jc w:val="both"/>
        <w:rPr>
          <w:color w:val="000000"/>
        </w:rPr>
      </w:pPr>
      <w:r w:rsidRPr="00284A69">
        <w:rPr>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956C7" w:rsidRPr="00284A69" w:rsidRDefault="009956C7" w:rsidP="009956C7">
      <w:pPr>
        <w:shd w:val="clear" w:color="auto" w:fill="FFFFFF"/>
        <w:ind w:firstLine="680"/>
        <w:jc w:val="both"/>
        <w:rPr>
          <w:color w:val="000000"/>
        </w:rPr>
      </w:pPr>
      <w:r w:rsidRPr="00284A69">
        <w:rPr>
          <w:color w:val="000000"/>
        </w:rPr>
        <w:t>1000 рублей, если цена контракта не превышает 3 млн. рублей;</w:t>
      </w:r>
    </w:p>
    <w:p w:rsidR="009956C7" w:rsidRPr="00284A69" w:rsidRDefault="009956C7" w:rsidP="009956C7">
      <w:pPr>
        <w:shd w:val="clear" w:color="auto" w:fill="FFFFFF"/>
        <w:ind w:firstLine="680"/>
        <w:jc w:val="both"/>
        <w:rPr>
          <w:color w:val="000000"/>
        </w:rPr>
      </w:pPr>
      <w:r w:rsidRPr="00284A69">
        <w:rPr>
          <w:color w:val="000000"/>
        </w:rPr>
        <w:t>5000 рублей, если цена контракта составляет от 3 млн. рублей до 50 млн. рублей (включительно).</w:t>
      </w:r>
    </w:p>
    <w:p w:rsidR="009956C7" w:rsidRPr="00284A69" w:rsidRDefault="009956C7" w:rsidP="009956C7">
      <w:pPr>
        <w:shd w:val="clear" w:color="auto" w:fill="FFFFFF"/>
        <w:ind w:firstLine="680"/>
        <w:jc w:val="both"/>
        <w:rPr>
          <w:color w:val="000000"/>
        </w:rPr>
      </w:pPr>
      <w:r w:rsidRPr="00284A69">
        <w:rPr>
          <w:color w:val="000000"/>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956C7" w:rsidRPr="00284A69" w:rsidRDefault="009956C7" w:rsidP="009956C7">
      <w:pPr>
        <w:shd w:val="clear" w:color="auto" w:fill="FFFFFF"/>
        <w:ind w:firstLine="680"/>
        <w:jc w:val="both"/>
        <w:rPr>
          <w:color w:val="000000"/>
        </w:rPr>
      </w:pPr>
      <w:r w:rsidRPr="00284A69">
        <w:rPr>
          <w:color w:val="000000"/>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9956C7" w:rsidRPr="00284A69" w:rsidRDefault="009956C7" w:rsidP="009956C7">
      <w:pPr>
        <w:shd w:val="clear" w:color="auto" w:fill="FFFFFF"/>
        <w:ind w:firstLine="680"/>
        <w:jc w:val="both"/>
      </w:pPr>
      <w:r w:rsidRPr="00284A69">
        <w:rPr>
          <w:color w:val="000000"/>
        </w:rPr>
        <w:lastRenderedPageBreak/>
        <w:t xml:space="preserve">7.5. </w:t>
      </w:r>
      <w:r w:rsidRPr="00284A6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956C7" w:rsidRPr="00284A69" w:rsidRDefault="009956C7" w:rsidP="009956C7">
      <w:pPr>
        <w:ind w:firstLine="680"/>
        <w:jc w:val="both"/>
      </w:pPr>
      <w:r w:rsidRPr="00284A69">
        <w:t>7.6. Уплата неустойки (штрафа, пени) не освобождает Стороны от выполнения принятых обязательств.</w:t>
      </w:r>
    </w:p>
    <w:p w:rsidR="009956C7" w:rsidRPr="00284A69" w:rsidRDefault="009956C7" w:rsidP="009956C7">
      <w:pPr>
        <w:ind w:firstLine="680"/>
        <w:jc w:val="both"/>
      </w:pPr>
      <w:r w:rsidRPr="00284A69">
        <w:t>7.7. Указанная в настоящем разделе неустойка (штрафы, пени) взимается за каждое нарушение в отдельности.</w:t>
      </w:r>
    </w:p>
    <w:p w:rsidR="009956C7" w:rsidRPr="00284A69" w:rsidRDefault="009956C7" w:rsidP="009956C7">
      <w:pPr>
        <w:ind w:firstLine="680"/>
        <w:jc w:val="both"/>
      </w:pPr>
      <w:r w:rsidRPr="00284A69">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956C7" w:rsidRPr="00284A69" w:rsidRDefault="009956C7" w:rsidP="009956C7">
      <w:pPr>
        <w:ind w:firstLine="680"/>
        <w:jc w:val="both"/>
      </w:pPr>
      <w:r w:rsidRPr="00284A69">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rsidR="009956C7" w:rsidRPr="00284A69" w:rsidRDefault="009956C7" w:rsidP="009956C7">
      <w:pPr>
        <w:widowControl w:val="0"/>
        <w:autoSpaceDE w:val="0"/>
        <w:autoSpaceDN w:val="0"/>
        <w:adjustRightInd w:val="0"/>
        <w:jc w:val="both"/>
        <w:rPr>
          <w:b/>
        </w:rPr>
      </w:pPr>
    </w:p>
    <w:p w:rsidR="009956C7" w:rsidRPr="00284A69" w:rsidRDefault="009956C7" w:rsidP="00323C07">
      <w:pPr>
        <w:widowControl w:val="0"/>
        <w:autoSpaceDE w:val="0"/>
        <w:autoSpaceDN w:val="0"/>
        <w:adjustRightInd w:val="0"/>
        <w:jc w:val="center"/>
        <w:rPr>
          <w:b/>
        </w:rPr>
      </w:pPr>
      <w:r w:rsidRPr="00284A69">
        <w:rPr>
          <w:b/>
        </w:rPr>
        <w:t>8. Срок действия Контракта</w:t>
      </w:r>
    </w:p>
    <w:p w:rsidR="009956C7" w:rsidRPr="00284A69" w:rsidRDefault="009956C7" w:rsidP="009956C7">
      <w:pPr>
        <w:widowControl w:val="0"/>
        <w:autoSpaceDE w:val="0"/>
        <w:autoSpaceDN w:val="0"/>
        <w:adjustRightInd w:val="0"/>
        <w:ind w:firstLine="680"/>
        <w:jc w:val="both"/>
      </w:pPr>
      <w:r w:rsidRPr="00284A69">
        <w:t>8.1.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но не позднее «</w:t>
      </w:r>
      <w:r w:rsidR="009925C1">
        <w:t xml:space="preserve">31» декабря </w:t>
      </w:r>
      <w:r w:rsidR="009D1124">
        <w:t>2026</w:t>
      </w:r>
      <w:r w:rsidRPr="00284A69">
        <w:t xml:space="preserve"> года.</w:t>
      </w:r>
    </w:p>
    <w:p w:rsidR="009956C7" w:rsidRPr="00284A69" w:rsidRDefault="009956C7" w:rsidP="009956C7">
      <w:pPr>
        <w:widowControl w:val="0"/>
        <w:autoSpaceDE w:val="0"/>
        <w:autoSpaceDN w:val="0"/>
        <w:adjustRightInd w:val="0"/>
        <w:ind w:firstLine="680"/>
        <w:jc w:val="both"/>
      </w:pPr>
      <w:r w:rsidRPr="00284A69">
        <w:t>8.2. Обязательства по настоящему Контракту в части оплаты не могут наступать ранее его регистрации в Реестре государственных контрактов.</w:t>
      </w:r>
    </w:p>
    <w:p w:rsidR="009956C7" w:rsidRPr="00284A69" w:rsidRDefault="009956C7" w:rsidP="009956C7">
      <w:pPr>
        <w:ind w:firstLine="680"/>
        <w:jc w:val="both"/>
      </w:pPr>
      <w:r w:rsidRPr="00284A69">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9956C7" w:rsidRPr="00284A69" w:rsidRDefault="009956C7" w:rsidP="009956C7">
      <w:pPr>
        <w:jc w:val="both"/>
      </w:pPr>
    </w:p>
    <w:p w:rsidR="009956C7" w:rsidRPr="00284A69" w:rsidRDefault="009956C7" w:rsidP="00323C07">
      <w:pPr>
        <w:widowControl w:val="0"/>
        <w:autoSpaceDE w:val="0"/>
        <w:autoSpaceDN w:val="0"/>
        <w:adjustRightInd w:val="0"/>
        <w:jc w:val="center"/>
        <w:rPr>
          <w:b/>
        </w:rPr>
      </w:pPr>
      <w:r w:rsidRPr="00284A69">
        <w:rPr>
          <w:b/>
        </w:rPr>
        <w:t>9. Порядок изменения и расторжения Контракта</w:t>
      </w:r>
    </w:p>
    <w:p w:rsidR="009956C7" w:rsidRPr="00284A69" w:rsidRDefault="009956C7" w:rsidP="009956C7">
      <w:pPr>
        <w:widowControl w:val="0"/>
        <w:autoSpaceDE w:val="0"/>
        <w:autoSpaceDN w:val="0"/>
        <w:adjustRightInd w:val="0"/>
        <w:ind w:firstLine="680"/>
        <w:jc w:val="both"/>
      </w:pPr>
      <w:r w:rsidRPr="00284A69">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9956C7" w:rsidRPr="00284A69" w:rsidRDefault="009956C7" w:rsidP="009956C7">
      <w:pPr>
        <w:widowControl w:val="0"/>
        <w:autoSpaceDE w:val="0"/>
        <w:autoSpaceDN w:val="0"/>
        <w:adjustRightInd w:val="0"/>
        <w:ind w:firstLine="680"/>
        <w:jc w:val="both"/>
      </w:pPr>
      <w:r w:rsidRPr="00284A69">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9956C7" w:rsidRPr="00284A69" w:rsidRDefault="009956C7" w:rsidP="009956C7">
      <w:pPr>
        <w:widowControl w:val="0"/>
        <w:autoSpaceDE w:val="0"/>
        <w:autoSpaceDN w:val="0"/>
        <w:adjustRightInd w:val="0"/>
        <w:ind w:firstLine="680"/>
        <w:jc w:val="both"/>
        <w:rPr>
          <w:color w:val="000000"/>
        </w:rPr>
      </w:pPr>
      <w:r w:rsidRPr="00284A69">
        <w:t xml:space="preserve">9.3. Расторжение Контракта допускается по соглашению Сторон, по решению суда, </w:t>
      </w:r>
      <w:r w:rsidRPr="00284A69">
        <w:rPr>
          <w:color w:val="000000"/>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9956C7" w:rsidRPr="00284A69" w:rsidRDefault="009956C7" w:rsidP="009956C7">
      <w:pPr>
        <w:widowControl w:val="0"/>
        <w:autoSpaceDE w:val="0"/>
        <w:autoSpaceDN w:val="0"/>
        <w:adjustRightInd w:val="0"/>
        <w:ind w:firstLine="680"/>
        <w:jc w:val="both"/>
        <w:rPr>
          <w:color w:val="000000"/>
        </w:rPr>
      </w:pPr>
      <w:r w:rsidRPr="00284A69">
        <w:rPr>
          <w:caps/>
          <w:color w:val="000000"/>
        </w:rPr>
        <w:t>9.</w:t>
      </w:r>
      <w:r w:rsidRPr="00284A69">
        <w:rPr>
          <w:color w:val="000000"/>
        </w:rPr>
        <w:t xml:space="preserve">4. Решение об одностороннем отказе от исполнения Контракта принимается Заказчиком в следующих случаях: </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9.4.2. Если Исполнитель в течение 20 рабочих дней не приступил к оказанию услуг.</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9.4.3. При неоднократном (два и более раза) невыполнении письменных указаний Заказчика в рамках условий настоящего Контракта.</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9.4.4. Если Исполнитель оказывает услуги настолько медленно, что окончание их к сроку становится явно невозможным.</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9956C7" w:rsidRPr="00284A69" w:rsidRDefault="009956C7" w:rsidP="009956C7">
      <w:pPr>
        <w:ind w:firstLine="680"/>
        <w:jc w:val="both"/>
      </w:pPr>
      <w:r w:rsidRPr="00284A69">
        <w:rPr>
          <w:color w:val="000000"/>
        </w:rPr>
        <w:lastRenderedPageBreak/>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w:t>
      </w:r>
      <w:r w:rsidRPr="00284A69">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9956C7" w:rsidRPr="00284A69" w:rsidRDefault="009956C7" w:rsidP="009956C7">
      <w:pPr>
        <w:ind w:firstLine="680"/>
        <w:jc w:val="both"/>
      </w:pPr>
      <w:r w:rsidRPr="00284A69">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956C7" w:rsidRPr="00284A69" w:rsidRDefault="009956C7" w:rsidP="009956C7">
      <w:pPr>
        <w:ind w:firstLine="680"/>
        <w:jc w:val="both"/>
      </w:pPr>
      <w:r w:rsidRPr="00284A69">
        <w:t xml:space="preserve">9.7. </w:t>
      </w:r>
      <w:bookmarkStart w:id="1" w:name="P12E0"/>
      <w:bookmarkEnd w:id="1"/>
      <w:r w:rsidRPr="00284A69">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9956C7" w:rsidRPr="00284A69" w:rsidRDefault="009956C7" w:rsidP="009956C7">
      <w:pPr>
        <w:ind w:firstLine="680"/>
        <w:jc w:val="both"/>
      </w:pPr>
      <w:r w:rsidRPr="00284A69">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9956C7" w:rsidRPr="00284A69" w:rsidRDefault="009956C7" w:rsidP="009956C7">
      <w:pPr>
        <w:ind w:firstLine="680"/>
        <w:jc w:val="both"/>
      </w:pPr>
      <w:r w:rsidRPr="00284A69">
        <w:t xml:space="preserve">9.9. </w:t>
      </w:r>
      <w:bookmarkStart w:id="4" w:name="P12F8"/>
      <w:bookmarkStart w:id="5" w:name="P12FA"/>
      <w:bookmarkStart w:id="6" w:name="P12FC"/>
      <w:bookmarkStart w:id="7" w:name="P12FE"/>
      <w:bookmarkEnd w:id="4"/>
      <w:bookmarkEnd w:id="5"/>
      <w:bookmarkEnd w:id="6"/>
      <w:bookmarkEnd w:id="7"/>
      <w:r w:rsidRPr="00284A69">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284A69">
          <w:t>Гражданским кодексом Российской Федерации</w:t>
        </w:r>
      </w:hyperlink>
      <w:r w:rsidRPr="00284A69">
        <w:t xml:space="preserve"> для одностороннего отказа от исполнения отдельных видов обязательств.</w:t>
      </w:r>
      <w:bookmarkStart w:id="8" w:name="P1300"/>
      <w:bookmarkEnd w:id="8"/>
    </w:p>
    <w:p w:rsidR="009956C7" w:rsidRPr="00284A69" w:rsidRDefault="009956C7" w:rsidP="009956C7">
      <w:pPr>
        <w:ind w:firstLine="680"/>
        <w:jc w:val="both"/>
      </w:pPr>
      <w:r w:rsidRPr="00284A69">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9" w:name="P1302"/>
      <w:bookmarkEnd w:id="9"/>
    </w:p>
    <w:p w:rsidR="009956C7" w:rsidRPr="00284A69" w:rsidRDefault="009956C7" w:rsidP="009956C7">
      <w:pPr>
        <w:ind w:firstLine="680"/>
        <w:jc w:val="both"/>
      </w:pPr>
      <w:r w:rsidRPr="00284A69">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9956C7" w:rsidRPr="00284A69" w:rsidRDefault="009956C7" w:rsidP="009956C7">
      <w:pPr>
        <w:ind w:firstLine="680"/>
        <w:jc w:val="both"/>
      </w:pPr>
      <w:bookmarkStart w:id="10" w:name="P1304"/>
      <w:bookmarkEnd w:id="10"/>
      <w:r w:rsidRPr="00284A69">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956C7" w:rsidRPr="0021136F" w:rsidRDefault="009956C7" w:rsidP="0021136F">
      <w:pPr>
        <w:widowControl w:val="0"/>
        <w:autoSpaceDE w:val="0"/>
        <w:autoSpaceDN w:val="0"/>
        <w:adjustRightInd w:val="0"/>
        <w:ind w:firstLine="680"/>
        <w:jc w:val="both"/>
        <w:rPr>
          <w:b/>
          <w:i/>
          <w:color w:val="000000"/>
        </w:rPr>
      </w:pPr>
      <w:r w:rsidRPr="00284A69">
        <w:rPr>
          <w:color w:val="000000"/>
        </w:rPr>
        <w:t xml:space="preserve">9.13. В случае уменьшения Заказчику как получателю бюджетных средств главным </w:t>
      </w:r>
      <w:r w:rsidRPr="00284A69">
        <w:rPr>
          <w:color w:val="000000"/>
        </w:rPr>
        <w:lastRenderedPageBreak/>
        <w:t xml:space="preserve">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9956C7" w:rsidRPr="00284A69" w:rsidRDefault="009956C7" w:rsidP="009956C7">
      <w:pPr>
        <w:widowControl w:val="0"/>
        <w:autoSpaceDE w:val="0"/>
        <w:autoSpaceDN w:val="0"/>
        <w:adjustRightInd w:val="0"/>
        <w:jc w:val="both"/>
      </w:pPr>
    </w:p>
    <w:p w:rsidR="009956C7" w:rsidRPr="00323C07" w:rsidRDefault="009956C7" w:rsidP="00323C07">
      <w:pPr>
        <w:widowControl w:val="0"/>
        <w:autoSpaceDE w:val="0"/>
        <w:autoSpaceDN w:val="0"/>
        <w:adjustRightInd w:val="0"/>
        <w:jc w:val="center"/>
        <w:rPr>
          <w:b/>
        </w:rPr>
      </w:pPr>
      <w:r w:rsidRPr="00284A69">
        <w:rPr>
          <w:b/>
        </w:rPr>
        <w:t>10. Обстоятельства непреодолимой силы (форс-мажор)</w:t>
      </w:r>
    </w:p>
    <w:p w:rsidR="009956C7" w:rsidRPr="00284A69" w:rsidRDefault="009956C7" w:rsidP="009956C7">
      <w:pPr>
        <w:widowControl w:val="0"/>
        <w:autoSpaceDE w:val="0"/>
        <w:autoSpaceDN w:val="0"/>
        <w:adjustRightInd w:val="0"/>
        <w:ind w:firstLine="680"/>
        <w:jc w:val="both"/>
      </w:pPr>
      <w:r w:rsidRPr="00284A69">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9956C7" w:rsidRPr="00284A69" w:rsidRDefault="009956C7" w:rsidP="009956C7">
      <w:pPr>
        <w:widowControl w:val="0"/>
        <w:autoSpaceDE w:val="0"/>
        <w:autoSpaceDN w:val="0"/>
        <w:adjustRightInd w:val="0"/>
        <w:ind w:firstLine="680"/>
        <w:jc w:val="both"/>
      </w:pPr>
      <w:r w:rsidRPr="00284A69">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9956C7" w:rsidRPr="00284A69" w:rsidRDefault="009956C7" w:rsidP="009956C7">
      <w:pPr>
        <w:widowControl w:val="0"/>
        <w:autoSpaceDE w:val="0"/>
        <w:autoSpaceDN w:val="0"/>
        <w:adjustRightInd w:val="0"/>
        <w:jc w:val="both"/>
      </w:pPr>
      <w:r w:rsidRPr="00284A69">
        <w:t xml:space="preserve"> </w:t>
      </w:r>
    </w:p>
    <w:p w:rsidR="009956C7" w:rsidRPr="00323C07" w:rsidRDefault="009956C7" w:rsidP="00323C07">
      <w:pPr>
        <w:widowControl w:val="0"/>
        <w:autoSpaceDE w:val="0"/>
        <w:autoSpaceDN w:val="0"/>
        <w:adjustRightInd w:val="0"/>
        <w:jc w:val="center"/>
        <w:rPr>
          <w:b/>
        </w:rPr>
      </w:pPr>
      <w:r w:rsidRPr="00284A69">
        <w:rPr>
          <w:b/>
        </w:rPr>
        <w:t>11. Порядок рассмотрения споров</w:t>
      </w:r>
    </w:p>
    <w:p w:rsidR="009956C7" w:rsidRPr="00284A69" w:rsidRDefault="009956C7" w:rsidP="009956C7">
      <w:pPr>
        <w:widowControl w:val="0"/>
        <w:autoSpaceDE w:val="0"/>
        <w:autoSpaceDN w:val="0"/>
        <w:adjustRightInd w:val="0"/>
        <w:ind w:firstLine="680"/>
        <w:jc w:val="both"/>
      </w:pPr>
      <w:r w:rsidRPr="00284A69">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956C7" w:rsidRPr="0021136F" w:rsidRDefault="009956C7" w:rsidP="0021136F">
      <w:pPr>
        <w:widowControl w:val="0"/>
        <w:autoSpaceDE w:val="0"/>
        <w:autoSpaceDN w:val="0"/>
        <w:adjustRightInd w:val="0"/>
        <w:ind w:firstLine="680"/>
        <w:jc w:val="both"/>
      </w:pPr>
      <w:r w:rsidRPr="00284A69">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9956C7" w:rsidRPr="00284A69" w:rsidRDefault="009956C7" w:rsidP="009956C7">
      <w:pPr>
        <w:widowControl w:val="0"/>
        <w:autoSpaceDE w:val="0"/>
        <w:autoSpaceDN w:val="0"/>
        <w:adjustRightInd w:val="0"/>
        <w:jc w:val="center"/>
        <w:rPr>
          <w:b/>
          <w:caps/>
          <w:color w:val="000000"/>
        </w:rPr>
      </w:pPr>
    </w:p>
    <w:p w:rsidR="009956C7" w:rsidRPr="00284A69" w:rsidRDefault="009956C7" w:rsidP="00323C07">
      <w:pPr>
        <w:widowControl w:val="0"/>
        <w:autoSpaceDE w:val="0"/>
        <w:autoSpaceDN w:val="0"/>
        <w:adjustRightInd w:val="0"/>
        <w:jc w:val="center"/>
        <w:rPr>
          <w:b/>
          <w:color w:val="000000"/>
        </w:rPr>
      </w:pPr>
      <w:r w:rsidRPr="00284A69">
        <w:rPr>
          <w:b/>
          <w:caps/>
          <w:color w:val="000000"/>
        </w:rPr>
        <w:t>12. А</w:t>
      </w:r>
      <w:r w:rsidRPr="00284A69">
        <w:rPr>
          <w:b/>
          <w:color w:val="000000"/>
        </w:rPr>
        <w:t>нтикоррупционная оговорка</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956C7" w:rsidRPr="00284A69" w:rsidRDefault="009956C7" w:rsidP="009956C7">
      <w:pPr>
        <w:widowControl w:val="0"/>
        <w:autoSpaceDE w:val="0"/>
        <w:autoSpaceDN w:val="0"/>
        <w:adjustRightInd w:val="0"/>
        <w:ind w:firstLine="680"/>
        <w:jc w:val="both"/>
        <w:rPr>
          <w:color w:val="000000"/>
        </w:rPr>
      </w:pPr>
      <w:r w:rsidRPr="00284A69">
        <w:rPr>
          <w:color w:val="000000"/>
        </w:rPr>
        <w:t>12.1.3. Не совершать иных действий, нарушающих антикоррупционное законодательство Российской Федерации.</w:t>
      </w:r>
    </w:p>
    <w:p w:rsidR="009956C7" w:rsidRPr="00284A69" w:rsidRDefault="009956C7" w:rsidP="009956C7">
      <w:pPr>
        <w:widowControl w:val="0"/>
        <w:autoSpaceDE w:val="0"/>
        <w:autoSpaceDN w:val="0"/>
        <w:adjustRightInd w:val="0"/>
        <w:jc w:val="both"/>
        <w:rPr>
          <w:color w:val="000000"/>
        </w:rPr>
      </w:pPr>
    </w:p>
    <w:p w:rsidR="009956C7" w:rsidRPr="00284A69" w:rsidRDefault="009956C7" w:rsidP="00323C07">
      <w:pPr>
        <w:widowControl w:val="0"/>
        <w:autoSpaceDE w:val="0"/>
        <w:autoSpaceDN w:val="0"/>
        <w:adjustRightInd w:val="0"/>
        <w:jc w:val="center"/>
        <w:rPr>
          <w:b/>
        </w:rPr>
      </w:pPr>
      <w:r w:rsidRPr="00284A69">
        <w:rPr>
          <w:b/>
        </w:rPr>
        <w:t>13. Прочие условия</w:t>
      </w:r>
    </w:p>
    <w:p w:rsidR="009956C7" w:rsidRPr="00284A69" w:rsidRDefault="009956C7" w:rsidP="009956C7">
      <w:pPr>
        <w:widowControl w:val="0"/>
        <w:autoSpaceDE w:val="0"/>
        <w:autoSpaceDN w:val="0"/>
        <w:adjustRightInd w:val="0"/>
        <w:ind w:firstLine="680"/>
        <w:jc w:val="both"/>
      </w:pPr>
      <w:r w:rsidRPr="00284A69">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9956C7" w:rsidRPr="00284A69" w:rsidRDefault="009956C7" w:rsidP="009956C7">
      <w:pPr>
        <w:widowControl w:val="0"/>
        <w:autoSpaceDE w:val="0"/>
        <w:autoSpaceDN w:val="0"/>
        <w:adjustRightInd w:val="0"/>
        <w:ind w:firstLine="680"/>
        <w:jc w:val="both"/>
      </w:pPr>
      <w:r w:rsidRPr="00284A69">
        <w:lastRenderedPageBreak/>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9956C7" w:rsidRPr="00284A69" w:rsidRDefault="009956C7" w:rsidP="009956C7">
      <w:pPr>
        <w:widowControl w:val="0"/>
        <w:autoSpaceDE w:val="0"/>
        <w:autoSpaceDN w:val="0"/>
        <w:adjustRightInd w:val="0"/>
        <w:ind w:firstLine="680"/>
        <w:jc w:val="both"/>
      </w:pPr>
      <w:r w:rsidRPr="00284A69">
        <w:t>13.3. По вопросам, не предусмотренным настоящим Контрактом, Стороны руководствуются действующим законодательством Российской Федерации.</w:t>
      </w:r>
    </w:p>
    <w:p w:rsidR="009956C7" w:rsidRPr="00284A69" w:rsidRDefault="009956C7" w:rsidP="009956C7">
      <w:pPr>
        <w:widowControl w:val="0"/>
        <w:autoSpaceDE w:val="0"/>
        <w:autoSpaceDN w:val="0"/>
        <w:adjustRightInd w:val="0"/>
        <w:ind w:firstLine="680"/>
        <w:jc w:val="both"/>
      </w:pPr>
      <w:r w:rsidRPr="00284A69">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9956C7" w:rsidRPr="00284A69" w:rsidRDefault="009956C7" w:rsidP="0021136F">
      <w:pPr>
        <w:widowControl w:val="0"/>
        <w:autoSpaceDE w:val="0"/>
        <w:autoSpaceDN w:val="0"/>
        <w:adjustRightInd w:val="0"/>
        <w:rPr>
          <w:b/>
        </w:rPr>
      </w:pPr>
    </w:p>
    <w:p w:rsidR="009956C7" w:rsidRPr="00284A69" w:rsidRDefault="009956C7" w:rsidP="009956C7">
      <w:pPr>
        <w:widowControl w:val="0"/>
        <w:autoSpaceDE w:val="0"/>
        <w:autoSpaceDN w:val="0"/>
        <w:adjustRightInd w:val="0"/>
        <w:jc w:val="center"/>
        <w:rPr>
          <w:b/>
        </w:rPr>
      </w:pPr>
      <w:r w:rsidRPr="00284A69">
        <w:rPr>
          <w:b/>
        </w:rPr>
        <w:t>14. Приложения к Контракту</w:t>
      </w:r>
    </w:p>
    <w:p w:rsidR="007A7EA7" w:rsidRPr="00992F5B" w:rsidRDefault="007A7EA7" w:rsidP="007A7EA7">
      <w:pPr>
        <w:pStyle w:val="26"/>
        <w:ind w:firstLine="709"/>
        <w:rPr>
          <w:sz w:val="24"/>
          <w:szCs w:val="24"/>
        </w:rPr>
      </w:pPr>
      <w:r w:rsidRPr="00992F5B">
        <w:rPr>
          <w:sz w:val="24"/>
          <w:szCs w:val="24"/>
        </w:rPr>
        <w:t>14.1. Приложение № 1 - Расчет цены Контракта (стоимости услуг).</w:t>
      </w:r>
    </w:p>
    <w:p w:rsidR="007A7EA7" w:rsidRDefault="007A7EA7" w:rsidP="007A7EA7">
      <w:pPr>
        <w:pStyle w:val="26"/>
        <w:ind w:firstLine="709"/>
        <w:rPr>
          <w:sz w:val="24"/>
          <w:szCs w:val="24"/>
        </w:rPr>
      </w:pPr>
      <w:r w:rsidRPr="00992F5B">
        <w:rPr>
          <w:sz w:val="24"/>
          <w:szCs w:val="24"/>
        </w:rPr>
        <w:t>14.2. Приложение № 2 - Требования к оказываемым услугам.</w:t>
      </w:r>
    </w:p>
    <w:p w:rsidR="00323C07" w:rsidRPr="00323C07" w:rsidRDefault="00323C07" w:rsidP="00323C07">
      <w:r>
        <w:t xml:space="preserve">14.3. Приложение №3 - </w:t>
      </w:r>
      <w:r w:rsidRPr="00323C07">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23C07" w:rsidRDefault="00323C07" w:rsidP="007A7EA7">
      <w:pPr>
        <w:pStyle w:val="26"/>
        <w:ind w:firstLine="709"/>
        <w:rPr>
          <w:sz w:val="24"/>
          <w:szCs w:val="24"/>
        </w:rPr>
      </w:pPr>
    </w:p>
    <w:p w:rsidR="009956C7" w:rsidRPr="00323C07" w:rsidRDefault="009956C7" w:rsidP="00323C07">
      <w:pPr>
        <w:widowControl w:val="0"/>
        <w:autoSpaceDE w:val="0"/>
        <w:autoSpaceDN w:val="0"/>
        <w:adjustRightInd w:val="0"/>
        <w:spacing w:after="120"/>
        <w:jc w:val="center"/>
        <w:rPr>
          <w:b/>
          <w:caps/>
        </w:rPr>
      </w:pPr>
      <w:r w:rsidRPr="00284A69">
        <w:rPr>
          <w:b/>
        </w:rPr>
        <w:t>15. Адреса, реквизиты и подписи Сторон</w:t>
      </w:r>
      <w:r w:rsidRPr="00284A69">
        <w:rPr>
          <w:b/>
          <w:caps/>
        </w:rPr>
        <w:t xml:space="preserve"> </w:t>
      </w:r>
    </w:p>
    <w:tbl>
      <w:tblPr>
        <w:tblW w:w="5000" w:type="pct"/>
        <w:tblLook w:val="01E0" w:firstRow="1" w:lastRow="1" w:firstColumn="1" w:lastColumn="1" w:noHBand="0" w:noVBand="0"/>
      </w:tblPr>
      <w:tblGrid>
        <w:gridCol w:w="5048"/>
        <w:gridCol w:w="4948"/>
      </w:tblGrid>
      <w:tr w:rsidR="009956C7" w:rsidRPr="00284A69" w:rsidTr="00306B21">
        <w:trPr>
          <w:trHeight w:val="367"/>
        </w:trPr>
        <w:tc>
          <w:tcPr>
            <w:tcW w:w="2525" w:type="pct"/>
          </w:tcPr>
          <w:p w:rsidR="009956C7" w:rsidRPr="00284A69" w:rsidRDefault="009956C7" w:rsidP="00306B21">
            <w:pPr>
              <w:widowControl w:val="0"/>
              <w:autoSpaceDE w:val="0"/>
              <w:autoSpaceDN w:val="0"/>
              <w:adjustRightInd w:val="0"/>
              <w:rPr>
                <w:b/>
                <w:caps/>
              </w:rPr>
            </w:pPr>
            <w:r w:rsidRPr="00284A69">
              <w:rPr>
                <w:b/>
                <w:caps/>
              </w:rPr>
              <w:t>Заказчик:</w:t>
            </w:r>
          </w:p>
        </w:tc>
        <w:tc>
          <w:tcPr>
            <w:tcW w:w="2475" w:type="pct"/>
          </w:tcPr>
          <w:p w:rsidR="009956C7" w:rsidRPr="00284A69" w:rsidRDefault="009956C7" w:rsidP="00306B21">
            <w:pPr>
              <w:widowControl w:val="0"/>
              <w:autoSpaceDE w:val="0"/>
              <w:autoSpaceDN w:val="0"/>
              <w:adjustRightInd w:val="0"/>
              <w:rPr>
                <w:b/>
                <w:caps/>
              </w:rPr>
            </w:pPr>
            <w:r w:rsidRPr="00284A69">
              <w:rPr>
                <w:caps/>
              </w:rPr>
              <w:t xml:space="preserve">                   </w:t>
            </w:r>
            <w:r w:rsidRPr="00284A69">
              <w:rPr>
                <w:b/>
                <w:caps/>
              </w:rPr>
              <w:t>ИСПОЛНИТЕЛЬ:</w:t>
            </w:r>
          </w:p>
        </w:tc>
      </w:tr>
      <w:tr w:rsidR="009956C7" w:rsidRPr="00284A69" w:rsidTr="00306B21">
        <w:trPr>
          <w:trHeight w:val="996"/>
        </w:trPr>
        <w:tc>
          <w:tcPr>
            <w:tcW w:w="2525" w:type="pct"/>
          </w:tcPr>
          <w:p w:rsidR="00323C07" w:rsidRPr="00323C07" w:rsidRDefault="00323C07" w:rsidP="00323C07">
            <w:pPr>
              <w:suppressAutoHyphens/>
              <w:spacing w:line="240" w:lineRule="atLeast"/>
              <w:rPr>
                <w:rFonts w:eastAsia="Courier New"/>
                <w:b/>
                <w:color w:val="000000"/>
                <w:sz w:val="20"/>
                <w:szCs w:val="20"/>
                <w:lang w:eastAsia="ar-SA" w:bidi="ru-RU"/>
              </w:rPr>
            </w:pPr>
            <w:r w:rsidRPr="00323C07">
              <w:rPr>
                <w:rFonts w:eastAsia="Courier New"/>
                <w:b/>
                <w:color w:val="000000"/>
                <w:sz w:val="20"/>
                <w:szCs w:val="20"/>
                <w:lang w:eastAsia="ar-SA" w:bidi="ru-RU"/>
              </w:rPr>
              <w:t xml:space="preserve">ГБОУ школа № 297 Пушкинского района </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 xml:space="preserve">Юр. и почтовый адрес: 196634, Санкт-Петербург, </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 xml:space="preserve">п. </w:t>
            </w:r>
            <w:proofErr w:type="spellStart"/>
            <w:r w:rsidRPr="00323C07">
              <w:rPr>
                <w:rFonts w:eastAsia="Courier New"/>
                <w:color w:val="000000"/>
                <w:sz w:val="20"/>
                <w:szCs w:val="20"/>
                <w:lang w:eastAsia="ar-SA" w:bidi="ru-RU"/>
              </w:rPr>
              <w:t>Шушары</w:t>
            </w:r>
            <w:proofErr w:type="spellEnd"/>
            <w:r w:rsidRPr="00323C07">
              <w:rPr>
                <w:rFonts w:eastAsia="Courier New"/>
                <w:color w:val="000000"/>
                <w:sz w:val="20"/>
                <w:szCs w:val="20"/>
                <w:lang w:eastAsia="ar-SA" w:bidi="ru-RU"/>
              </w:rPr>
              <w:t xml:space="preserve">, </w:t>
            </w:r>
            <w:proofErr w:type="spellStart"/>
            <w:r w:rsidRPr="00323C07">
              <w:rPr>
                <w:rFonts w:eastAsia="Courier New"/>
                <w:color w:val="000000"/>
                <w:sz w:val="20"/>
                <w:szCs w:val="20"/>
                <w:lang w:eastAsia="ar-SA" w:bidi="ru-RU"/>
              </w:rPr>
              <w:t>Детскосельский</w:t>
            </w:r>
            <w:proofErr w:type="spellEnd"/>
            <w:r w:rsidRPr="00323C07">
              <w:rPr>
                <w:rFonts w:eastAsia="Courier New"/>
                <w:color w:val="000000"/>
                <w:sz w:val="20"/>
                <w:szCs w:val="20"/>
                <w:lang w:eastAsia="ar-SA" w:bidi="ru-RU"/>
              </w:rPr>
              <w:t>, Центральная ул., д.6, литер А</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ИНН 7820020550         КПП 782001001</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ОГРН 1027809003530</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Банковские реквизиты: Комитет финансов СПб</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 xml:space="preserve">(ГБОУ школа № 297 Пушкинского района, </w:t>
            </w:r>
          </w:p>
          <w:p w:rsidR="00323C07" w:rsidRPr="00323C07" w:rsidRDefault="00323C07" w:rsidP="00323C07">
            <w:pPr>
              <w:suppressAutoHyphens/>
              <w:spacing w:line="240" w:lineRule="atLeast"/>
              <w:rPr>
                <w:rFonts w:eastAsia="Courier New"/>
                <w:color w:val="000000"/>
                <w:sz w:val="20"/>
                <w:szCs w:val="20"/>
                <w:lang w:eastAsia="ar-SA" w:bidi="ru-RU"/>
              </w:rPr>
            </w:pPr>
            <w:proofErr w:type="spellStart"/>
            <w:r w:rsidRPr="00323C07">
              <w:rPr>
                <w:rFonts w:eastAsia="Courier New"/>
                <w:color w:val="000000"/>
                <w:sz w:val="20"/>
                <w:szCs w:val="20"/>
                <w:lang w:eastAsia="ar-SA" w:bidi="ru-RU"/>
              </w:rPr>
              <w:t>л.сч</w:t>
            </w:r>
            <w:proofErr w:type="spellEnd"/>
            <w:r w:rsidRPr="00323C07">
              <w:rPr>
                <w:rFonts w:eastAsia="Courier New"/>
                <w:color w:val="000000"/>
                <w:sz w:val="20"/>
                <w:szCs w:val="20"/>
                <w:lang w:eastAsia="ar-SA" w:bidi="ru-RU"/>
              </w:rPr>
              <w:t>. 0731060)</w:t>
            </w:r>
          </w:p>
          <w:p w:rsidR="00323C07" w:rsidRPr="00323C07" w:rsidRDefault="00323C07" w:rsidP="00323C07">
            <w:pPr>
              <w:suppressAutoHyphens/>
              <w:spacing w:line="240" w:lineRule="atLeast"/>
              <w:rPr>
                <w:rFonts w:eastAsia="Courier New"/>
                <w:sz w:val="20"/>
                <w:szCs w:val="20"/>
                <w:lang w:eastAsia="ar-SA" w:bidi="ru-RU"/>
              </w:rPr>
            </w:pPr>
            <w:r w:rsidRPr="00323C07">
              <w:rPr>
                <w:rFonts w:eastAsia="Courier New"/>
                <w:sz w:val="20"/>
                <w:szCs w:val="20"/>
                <w:lang w:eastAsia="ar-SA" w:bidi="ru-RU"/>
              </w:rPr>
              <w:t>Р/</w:t>
            </w:r>
            <w:proofErr w:type="spellStart"/>
            <w:r w:rsidRPr="00323C07">
              <w:rPr>
                <w:rFonts w:eastAsia="Courier New"/>
                <w:sz w:val="20"/>
                <w:szCs w:val="20"/>
                <w:lang w:eastAsia="ar-SA" w:bidi="ru-RU"/>
              </w:rPr>
              <w:t>сч</w:t>
            </w:r>
            <w:proofErr w:type="spellEnd"/>
            <w:r w:rsidRPr="00323C07">
              <w:rPr>
                <w:rFonts w:eastAsia="Courier New"/>
                <w:sz w:val="20"/>
                <w:szCs w:val="20"/>
                <w:lang w:eastAsia="ar-SA" w:bidi="ru-RU"/>
              </w:rPr>
              <w:t xml:space="preserve"> 03224643400000007200</w:t>
            </w:r>
          </w:p>
          <w:p w:rsidR="00323C07" w:rsidRPr="00323C07" w:rsidRDefault="00323C07" w:rsidP="00323C07">
            <w:pPr>
              <w:suppressAutoHyphens/>
              <w:spacing w:line="240" w:lineRule="atLeast"/>
              <w:rPr>
                <w:rFonts w:eastAsia="Courier New"/>
                <w:sz w:val="20"/>
                <w:szCs w:val="20"/>
                <w:lang w:eastAsia="ar-SA" w:bidi="ru-RU"/>
              </w:rPr>
            </w:pPr>
            <w:r w:rsidRPr="00323C07">
              <w:rPr>
                <w:rFonts w:eastAsia="Courier New"/>
                <w:sz w:val="20"/>
                <w:szCs w:val="20"/>
                <w:lang w:eastAsia="ar-SA" w:bidi="ru-RU"/>
              </w:rPr>
              <w:t>БИК 014030106</w:t>
            </w:r>
          </w:p>
          <w:p w:rsidR="00323C07" w:rsidRPr="00323C07" w:rsidRDefault="00323C07" w:rsidP="00323C07">
            <w:pPr>
              <w:suppressAutoHyphens/>
              <w:spacing w:line="240" w:lineRule="atLeast"/>
              <w:rPr>
                <w:rFonts w:eastAsia="Courier New"/>
                <w:sz w:val="20"/>
                <w:szCs w:val="20"/>
                <w:lang w:eastAsia="ar-SA" w:bidi="ru-RU"/>
              </w:rPr>
            </w:pPr>
            <w:r w:rsidRPr="00323C07">
              <w:rPr>
                <w:rFonts w:eastAsia="Courier New"/>
                <w:sz w:val="20"/>
                <w:szCs w:val="20"/>
                <w:lang w:eastAsia="ar-SA" w:bidi="ru-RU"/>
              </w:rPr>
              <w:t>к/</w:t>
            </w:r>
            <w:proofErr w:type="spellStart"/>
            <w:r w:rsidRPr="00323C07">
              <w:rPr>
                <w:rFonts w:eastAsia="Courier New"/>
                <w:sz w:val="20"/>
                <w:szCs w:val="20"/>
                <w:lang w:eastAsia="ar-SA" w:bidi="ru-RU"/>
              </w:rPr>
              <w:t>сч</w:t>
            </w:r>
            <w:proofErr w:type="spellEnd"/>
            <w:r w:rsidRPr="00323C07">
              <w:rPr>
                <w:rFonts w:eastAsia="Courier New"/>
                <w:sz w:val="20"/>
                <w:szCs w:val="20"/>
                <w:lang w:eastAsia="ar-SA" w:bidi="ru-RU"/>
              </w:rPr>
              <w:t xml:space="preserve"> 40102810945370000005</w:t>
            </w:r>
          </w:p>
          <w:p w:rsidR="00323C07" w:rsidRPr="00323C07" w:rsidRDefault="00323C07" w:rsidP="00323C07">
            <w:pPr>
              <w:suppressAutoHyphens/>
              <w:spacing w:line="240" w:lineRule="atLeast"/>
              <w:rPr>
                <w:rFonts w:eastAsia="Courier New"/>
                <w:sz w:val="20"/>
                <w:szCs w:val="20"/>
                <w:lang w:eastAsia="ar-SA" w:bidi="ru-RU"/>
              </w:rPr>
            </w:pPr>
            <w:r w:rsidRPr="00323C07">
              <w:rPr>
                <w:rFonts w:eastAsia="Courier New"/>
                <w:sz w:val="20"/>
                <w:szCs w:val="20"/>
                <w:lang w:eastAsia="ar-SA" w:bidi="ru-RU"/>
              </w:rPr>
              <w:t xml:space="preserve">Банк Северо-Западное ГУ Банка России//УФК </w:t>
            </w:r>
          </w:p>
          <w:p w:rsidR="00323C07" w:rsidRPr="00323C07" w:rsidRDefault="00323C07" w:rsidP="00323C07">
            <w:pPr>
              <w:suppressAutoHyphens/>
              <w:spacing w:line="240" w:lineRule="atLeast"/>
              <w:rPr>
                <w:rFonts w:eastAsia="Courier New"/>
                <w:sz w:val="20"/>
                <w:szCs w:val="20"/>
                <w:lang w:eastAsia="ar-SA" w:bidi="ru-RU"/>
              </w:rPr>
            </w:pPr>
            <w:r w:rsidRPr="00323C07">
              <w:rPr>
                <w:rFonts w:eastAsia="Courier New"/>
                <w:sz w:val="20"/>
                <w:szCs w:val="20"/>
                <w:lang w:eastAsia="ar-SA" w:bidi="ru-RU"/>
              </w:rPr>
              <w:t>по г. Санкт-Петербургу, г. Санкт-Петербург</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ОКАТО 40294559000   ОКПО 23142369</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ОКТМО 40901000</w:t>
            </w: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Тел. (812) 417-60-65, 417-60-66</w:t>
            </w:r>
          </w:p>
          <w:p w:rsidR="00323C07" w:rsidRPr="00323C07" w:rsidRDefault="00323C07" w:rsidP="00323C07">
            <w:pPr>
              <w:spacing w:line="240" w:lineRule="atLeast"/>
              <w:rPr>
                <w:rFonts w:eastAsia="Calibri"/>
                <w:sz w:val="20"/>
                <w:szCs w:val="20"/>
                <w:lang w:eastAsia="en-US"/>
              </w:rPr>
            </w:pPr>
            <w:r w:rsidRPr="00323C07">
              <w:rPr>
                <w:rFonts w:eastAsia="Calibri"/>
                <w:sz w:val="20"/>
                <w:szCs w:val="20"/>
                <w:lang w:val="en-US" w:eastAsia="en-US"/>
              </w:rPr>
              <w:t>E</w:t>
            </w:r>
            <w:r w:rsidRPr="00323C07">
              <w:rPr>
                <w:rFonts w:eastAsia="Calibri"/>
                <w:sz w:val="20"/>
                <w:szCs w:val="20"/>
                <w:lang w:eastAsia="en-US"/>
              </w:rPr>
              <w:t>-</w:t>
            </w:r>
            <w:r w:rsidRPr="00323C07">
              <w:rPr>
                <w:rFonts w:eastAsia="Calibri"/>
                <w:sz w:val="20"/>
                <w:szCs w:val="20"/>
                <w:lang w:val="en-US" w:eastAsia="en-US"/>
              </w:rPr>
              <w:t>mail</w:t>
            </w:r>
            <w:r w:rsidRPr="00323C07">
              <w:rPr>
                <w:rFonts w:eastAsia="Calibri"/>
                <w:sz w:val="20"/>
                <w:szCs w:val="20"/>
                <w:lang w:eastAsia="en-US"/>
              </w:rPr>
              <w:t xml:space="preserve">: </w:t>
            </w:r>
            <w:r w:rsidRPr="00323C07">
              <w:rPr>
                <w:rFonts w:eastAsia="Calibri"/>
                <w:color w:val="0000FF"/>
                <w:sz w:val="20"/>
                <w:szCs w:val="20"/>
                <w:u w:val="single"/>
                <w:lang w:val="en-US" w:eastAsia="en-US"/>
              </w:rPr>
              <w:t>school</w:t>
            </w:r>
            <w:r w:rsidRPr="00323C07">
              <w:rPr>
                <w:rFonts w:eastAsia="Calibri"/>
                <w:color w:val="0000FF"/>
                <w:sz w:val="20"/>
                <w:szCs w:val="20"/>
                <w:u w:val="single"/>
                <w:lang w:eastAsia="en-US"/>
              </w:rPr>
              <w:t>297@</w:t>
            </w:r>
            <w:r w:rsidRPr="00323C07">
              <w:rPr>
                <w:rFonts w:eastAsia="Calibri"/>
                <w:color w:val="0000FF"/>
                <w:sz w:val="20"/>
                <w:szCs w:val="20"/>
                <w:u w:val="single"/>
                <w:lang w:val="en-US" w:eastAsia="en-US"/>
              </w:rPr>
              <w:t>mail</w:t>
            </w:r>
            <w:r w:rsidRPr="00323C07">
              <w:rPr>
                <w:rFonts w:eastAsia="Calibri"/>
                <w:color w:val="0000FF"/>
                <w:sz w:val="20"/>
                <w:szCs w:val="20"/>
                <w:u w:val="single"/>
                <w:lang w:eastAsia="en-US"/>
              </w:rPr>
              <w:t>.</w:t>
            </w:r>
            <w:proofErr w:type="spellStart"/>
            <w:r w:rsidRPr="00323C07">
              <w:rPr>
                <w:rFonts w:eastAsia="Calibri"/>
                <w:color w:val="0000FF"/>
                <w:sz w:val="20"/>
                <w:szCs w:val="20"/>
                <w:u w:val="single"/>
                <w:lang w:val="en-US" w:eastAsia="en-US"/>
              </w:rPr>
              <w:t>ru</w:t>
            </w:r>
            <w:proofErr w:type="spellEnd"/>
            <w:r w:rsidRPr="00323C07">
              <w:rPr>
                <w:rFonts w:eastAsia="Calibri"/>
                <w:sz w:val="20"/>
                <w:szCs w:val="20"/>
                <w:lang w:eastAsia="en-US"/>
              </w:rPr>
              <w:t xml:space="preserve"> </w:t>
            </w:r>
          </w:p>
          <w:p w:rsidR="00323C07" w:rsidRPr="00323C07" w:rsidRDefault="00323C07" w:rsidP="00323C07">
            <w:pPr>
              <w:spacing w:line="240" w:lineRule="atLeast"/>
              <w:rPr>
                <w:rFonts w:eastAsia="Calibri"/>
                <w:b/>
                <w:sz w:val="20"/>
                <w:szCs w:val="20"/>
                <w:lang w:eastAsia="en-US"/>
              </w:rPr>
            </w:pPr>
          </w:p>
          <w:p w:rsidR="00323C07" w:rsidRPr="00323C07" w:rsidRDefault="00323C07" w:rsidP="00323C07">
            <w:pPr>
              <w:suppressAutoHyphens/>
              <w:spacing w:line="240" w:lineRule="atLeast"/>
              <w:rPr>
                <w:rFonts w:eastAsia="Courier New"/>
                <w:color w:val="000000"/>
                <w:sz w:val="20"/>
                <w:szCs w:val="20"/>
                <w:lang w:eastAsia="ar-SA" w:bidi="ru-RU"/>
              </w:rPr>
            </w:pPr>
            <w:r w:rsidRPr="00323C07">
              <w:rPr>
                <w:rFonts w:eastAsia="Courier New"/>
                <w:color w:val="000000"/>
                <w:sz w:val="20"/>
                <w:szCs w:val="20"/>
                <w:lang w:eastAsia="ar-SA" w:bidi="ru-RU"/>
              </w:rPr>
              <w:t xml:space="preserve">Директор </w:t>
            </w:r>
          </w:p>
          <w:p w:rsidR="00323C07" w:rsidRPr="00323C07" w:rsidRDefault="00323C07" w:rsidP="00323C07">
            <w:pPr>
              <w:suppressAutoHyphens/>
              <w:spacing w:line="240" w:lineRule="atLeast"/>
              <w:rPr>
                <w:sz w:val="20"/>
                <w:szCs w:val="20"/>
                <w:lang w:eastAsia="ar-SA"/>
              </w:rPr>
            </w:pPr>
            <w:r w:rsidRPr="00323C07">
              <w:rPr>
                <w:rFonts w:eastAsia="Courier New"/>
                <w:color w:val="000000"/>
                <w:sz w:val="20"/>
                <w:szCs w:val="20"/>
                <w:lang w:eastAsia="ar-SA" w:bidi="ru-RU"/>
              </w:rPr>
              <w:t>________________Т.А. Михайлова</w:t>
            </w:r>
          </w:p>
          <w:p w:rsidR="00323C07" w:rsidRPr="00323C07" w:rsidRDefault="00323C07" w:rsidP="00323C07">
            <w:pPr>
              <w:suppressAutoHyphens/>
              <w:spacing w:line="240" w:lineRule="atLeast"/>
              <w:rPr>
                <w:i/>
                <w:sz w:val="20"/>
                <w:szCs w:val="20"/>
                <w:lang w:eastAsia="ar-SA"/>
              </w:rPr>
            </w:pPr>
            <w:r w:rsidRPr="00323C07">
              <w:rPr>
                <w:i/>
                <w:sz w:val="20"/>
                <w:szCs w:val="20"/>
                <w:lang w:eastAsia="ar-SA"/>
              </w:rPr>
              <w:t>Подписано ЭЦП</w:t>
            </w:r>
          </w:p>
          <w:p w:rsidR="009956C7" w:rsidRPr="00284A69" w:rsidRDefault="009956C7" w:rsidP="00306B21">
            <w:pPr>
              <w:widowControl w:val="0"/>
              <w:autoSpaceDE w:val="0"/>
              <w:autoSpaceDN w:val="0"/>
              <w:adjustRightInd w:val="0"/>
              <w:jc w:val="center"/>
              <w:rPr>
                <w:lang w:eastAsia="x-none"/>
              </w:rPr>
            </w:pPr>
          </w:p>
        </w:tc>
        <w:tc>
          <w:tcPr>
            <w:tcW w:w="2475" w:type="pct"/>
          </w:tcPr>
          <w:p w:rsidR="009956C7" w:rsidRPr="001A2542" w:rsidRDefault="009956C7" w:rsidP="001A2542">
            <w:pPr>
              <w:widowControl w:val="0"/>
              <w:autoSpaceDE w:val="0"/>
              <w:autoSpaceDN w:val="0"/>
              <w:adjustRightInd w:val="0"/>
              <w:rPr>
                <w:lang w:eastAsia="x-none"/>
              </w:rPr>
            </w:pPr>
          </w:p>
        </w:tc>
      </w:tr>
    </w:tbl>
    <w:p w:rsidR="00DE22F6" w:rsidRDefault="00DE22F6" w:rsidP="005B5552">
      <w:pPr>
        <w:ind w:firstLine="5760"/>
        <w:jc w:val="right"/>
      </w:pPr>
    </w:p>
    <w:p w:rsidR="0021136F" w:rsidRDefault="0021136F" w:rsidP="005B5552">
      <w:pPr>
        <w:ind w:firstLine="5760"/>
        <w:jc w:val="right"/>
        <w:sectPr w:rsidR="0021136F" w:rsidSect="009D1124">
          <w:headerReference w:type="default" r:id="rId9"/>
          <w:pgSz w:w="11906" w:h="16838"/>
          <w:pgMar w:top="1134" w:right="850" w:bottom="1134" w:left="1276" w:header="708" w:footer="708" w:gutter="0"/>
          <w:cols w:space="708"/>
          <w:docGrid w:linePitch="360"/>
        </w:sectPr>
      </w:pPr>
    </w:p>
    <w:p w:rsidR="009925C1" w:rsidRPr="005B7819" w:rsidRDefault="009925C1" w:rsidP="009925C1">
      <w:pPr>
        <w:ind w:firstLine="5760"/>
        <w:jc w:val="right"/>
      </w:pPr>
      <w:r w:rsidRPr="005B7819">
        <w:lastRenderedPageBreak/>
        <w:t xml:space="preserve">Приложение № 1 к контракту </w:t>
      </w:r>
    </w:p>
    <w:p w:rsidR="009925C1" w:rsidRDefault="009925C1" w:rsidP="009925C1">
      <w:pPr>
        <w:spacing w:line="276" w:lineRule="auto"/>
        <w:jc w:val="right"/>
      </w:pPr>
      <w:r w:rsidRPr="005B7819">
        <w:t xml:space="preserve">№ </w:t>
      </w:r>
      <w:r>
        <w:t>_______</w:t>
      </w:r>
      <w:r w:rsidRPr="00D1787B">
        <w:t xml:space="preserve"> </w:t>
      </w:r>
      <w:r w:rsidRPr="005B7819">
        <w:t xml:space="preserve">от </w:t>
      </w:r>
      <w:r>
        <w:t>«___</w:t>
      </w:r>
      <w:r w:rsidRPr="007E021D">
        <w:t xml:space="preserve">» </w:t>
      </w:r>
      <w:r>
        <w:t>__________ 202___</w:t>
      </w:r>
      <w:r w:rsidRPr="007E021D">
        <w:t xml:space="preserve"> г.</w:t>
      </w:r>
    </w:p>
    <w:p w:rsidR="009925C1" w:rsidRPr="005B7819" w:rsidRDefault="009925C1" w:rsidP="009925C1">
      <w:pPr>
        <w:spacing w:line="276" w:lineRule="auto"/>
        <w:jc w:val="right"/>
        <w:rPr>
          <w:b/>
          <w:bCs/>
        </w:rPr>
      </w:pPr>
    </w:p>
    <w:p w:rsidR="009925C1" w:rsidRPr="005B7819" w:rsidRDefault="009925C1" w:rsidP="009925C1"/>
    <w:p w:rsidR="009925C1" w:rsidRDefault="009925C1" w:rsidP="009925C1">
      <w:pPr>
        <w:jc w:val="center"/>
        <w:rPr>
          <w:b/>
        </w:rPr>
      </w:pPr>
      <w:r w:rsidRPr="008A204D">
        <w:rPr>
          <w:b/>
        </w:rPr>
        <w:t>Расчет цены Контракта (стоимости услуг)</w:t>
      </w:r>
    </w:p>
    <w:p w:rsidR="009925C1" w:rsidRDefault="009925C1" w:rsidP="009925C1">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0"/>
        <w:gridCol w:w="1229"/>
        <w:gridCol w:w="1572"/>
        <w:gridCol w:w="2002"/>
        <w:gridCol w:w="1568"/>
      </w:tblGrid>
      <w:tr w:rsidR="009925C1" w:rsidRPr="0027391E" w:rsidTr="006E2AE8">
        <w:tc>
          <w:tcPr>
            <w:tcW w:w="1672" w:type="pct"/>
            <w:tcBorders>
              <w:top w:val="single" w:sz="4" w:space="0" w:color="auto"/>
              <w:left w:val="single" w:sz="4" w:space="0" w:color="auto"/>
              <w:bottom w:val="single" w:sz="4" w:space="0" w:color="auto"/>
              <w:right w:val="single" w:sz="4" w:space="0" w:color="auto"/>
            </w:tcBorders>
            <w:vAlign w:val="center"/>
            <w:hideMark/>
          </w:tcPr>
          <w:p w:rsidR="009925C1" w:rsidRPr="0027391E" w:rsidRDefault="009925C1" w:rsidP="006E2AE8">
            <w:pPr>
              <w:jc w:val="center"/>
              <w:rPr>
                <w:b/>
                <w:sz w:val="20"/>
                <w:szCs w:val="20"/>
              </w:rPr>
            </w:pPr>
            <w:r w:rsidRPr="0027391E">
              <w:rPr>
                <w:b/>
                <w:sz w:val="20"/>
                <w:szCs w:val="20"/>
              </w:rPr>
              <w:t>Наименование оказываемых услуг</w:t>
            </w:r>
          </w:p>
        </w:tc>
        <w:tc>
          <w:tcPr>
            <w:tcW w:w="642" w:type="pct"/>
            <w:tcBorders>
              <w:top w:val="single" w:sz="4" w:space="0" w:color="auto"/>
              <w:left w:val="single" w:sz="4" w:space="0" w:color="auto"/>
              <w:bottom w:val="single" w:sz="4" w:space="0" w:color="auto"/>
              <w:right w:val="single" w:sz="4" w:space="0" w:color="auto"/>
            </w:tcBorders>
            <w:vAlign w:val="center"/>
            <w:hideMark/>
          </w:tcPr>
          <w:p w:rsidR="009925C1" w:rsidRPr="0027391E" w:rsidRDefault="009925C1" w:rsidP="006E2AE8">
            <w:pPr>
              <w:jc w:val="center"/>
              <w:rPr>
                <w:b/>
                <w:sz w:val="20"/>
                <w:szCs w:val="20"/>
              </w:rPr>
            </w:pPr>
            <w:proofErr w:type="spellStart"/>
            <w:r w:rsidRPr="0027391E">
              <w:rPr>
                <w:b/>
                <w:sz w:val="20"/>
                <w:szCs w:val="20"/>
              </w:rPr>
              <w:t>Ед.изме</w:t>
            </w:r>
            <w:proofErr w:type="spellEnd"/>
            <w:r w:rsidRPr="0027391E">
              <w:rPr>
                <w:b/>
                <w:sz w:val="20"/>
                <w:szCs w:val="20"/>
              </w:rPr>
              <w:t>-рения</w:t>
            </w:r>
          </w:p>
        </w:tc>
        <w:tc>
          <w:tcPr>
            <w:tcW w:w="821" w:type="pct"/>
            <w:tcBorders>
              <w:top w:val="single" w:sz="4" w:space="0" w:color="auto"/>
              <w:left w:val="single" w:sz="4" w:space="0" w:color="auto"/>
              <w:bottom w:val="single" w:sz="4" w:space="0" w:color="auto"/>
              <w:right w:val="single" w:sz="4" w:space="0" w:color="auto"/>
            </w:tcBorders>
            <w:vAlign w:val="center"/>
          </w:tcPr>
          <w:p w:rsidR="009925C1" w:rsidRPr="0027391E" w:rsidRDefault="009925C1" w:rsidP="006E2AE8">
            <w:pPr>
              <w:jc w:val="center"/>
              <w:rPr>
                <w:b/>
                <w:sz w:val="20"/>
                <w:szCs w:val="20"/>
              </w:rPr>
            </w:pPr>
            <w:r w:rsidRPr="0027391E">
              <w:rPr>
                <w:b/>
                <w:sz w:val="20"/>
                <w:szCs w:val="20"/>
              </w:rPr>
              <w:t>Количество</w:t>
            </w:r>
          </w:p>
        </w:tc>
        <w:tc>
          <w:tcPr>
            <w:tcW w:w="1046" w:type="pct"/>
            <w:tcBorders>
              <w:top w:val="single" w:sz="4" w:space="0" w:color="auto"/>
              <w:left w:val="single" w:sz="4" w:space="0" w:color="auto"/>
              <w:bottom w:val="single" w:sz="4" w:space="0" w:color="auto"/>
              <w:right w:val="single" w:sz="4" w:space="0" w:color="auto"/>
            </w:tcBorders>
          </w:tcPr>
          <w:p w:rsidR="009925C1" w:rsidRPr="0027391E" w:rsidRDefault="009925C1" w:rsidP="006E2AE8">
            <w:pPr>
              <w:jc w:val="center"/>
              <w:rPr>
                <w:b/>
                <w:sz w:val="20"/>
                <w:szCs w:val="20"/>
              </w:rPr>
            </w:pPr>
            <w:r w:rsidRPr="0027391E">
              <w:rPr>
                <w:b/>
                <w:sz w:val="20"/>
                <w:szCs w:val="20"/>
              </w:rPr>
              <w:t xml:space="preserve">Цена за единицу в руб., </w:t>
            </w:r>
          </w:p>
          <w:p w:rsidR="009925C1" w:rsidRPr="0027391E" w:rsidRDefault="009925C1" w:rsidP="006E2AE8">
            <w:pPr>
              <w:jc w:val="center"/>
              <w:rPr>
                <w:b/>
                <w:sz w:val="20"/>
                <w:szCs w:val="20"/>
              </w:rPr>
            </w:pPr>
            <w:r w:rsidRPr="0027391E">
              <w:rPr>
                <w:b/>
                <w:color w:val="000000"/>
                <w:sz w:val="20"/>
                <w:szCs w:val="20"/>
              </w:rPr>
              <w:t>(НДС не облагается)</w:t>
            </w:r>
          </w:p>
        </w:tc>
        <w:tc>
          <w:tcPr>
            <w:tcW w:w="819" w:type="pct"/>
            <w:tcBorders>
              <w:top w:val="single" w:sz="4" w:space="0" w:color="auto"/>
              <w:left w:val="single" w:sz="4" w:space="0" w:color="auto"/>
              <w:bottom w:val="single" w:sz="4" w:space="0" w:color="auto"/>
              <w:right w:val="single" w:sz="4" w:space="0" w:color="auto"/>
            </w:tcBorders>
            <w:vAlign w:val="center"/>
            <w:hideMark/>
          </w:tcPr>
          <w:p w:rsidR="009925C1" w:rsidRPr="0027391E" w:rsidRDefault="009925C1" w:rsidP="006E2AE8">
            <w:pPr>
              <w:jc w:val="center"/>
              <w:rPr>
                <w:b/>
                <w:sz w:val="20"/>
                <w:szCs w:val="20"/>
              </w:rPr>
            </w:pPr>
            <w:r w:rsidRPr="0027391E">
              <w:rPr>
                <w:b/>
                <w:sz w:val="20"/>
                <w:szCs w:val="20"/>
              </w:rPr>
              <w:t xml:space="preserve">Стоимость услуг в руб., </w:t>
            </w:r>
            <w:r w:rsidRPr="0027391E">
              <w:rPr>
                <w:b/>
                <w:color w:val="000000"/>
                <w:sz w:val="20"/>
                <w:szCs w:val="20"/>
              </w:rPr>
              <w:t>(НДС не облагается)</w:t>
            </w:r>
          </w:p>
        </w:tc>
      </w:tr>
      <w:tr w:rsidR="002E75A6" w:rsidRPr="0027391E" w:rsidTr="00914192">
        <w:trPr>
          <w:trHeight w:val="762"/>
        </w:trPr>
        <w:tc>
          <w:tcPr>
            <w:tcW w:w="16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E75A6" w:rsidRPr="0027391E" w:rsidRDefault="002E75A6" w:rsidP="002E75A6">
            <w:pPr>
              <w:rPr>
                <w:color w:val="000000"/>
                <w:sz w:val="20"/>
                <w:szCs w:val="20"/>
              </w:rPr>
            </w:pPr>
            <w:r w:rsidRPr="0027391E">
              <w:rPr>
                <w:color w:val="000000"/>
                <w:sz w:val="20"/>
                <w:szCs w:val="20"/>
              </w:rPr>
              <w:t>Обучение по программе «Техническая эксплуатация тепловых энергоустановок»</w:t>
            </w:r>
          </w:p>
        </w:tc>
        <w:tc>
          <w:tcPr>
            <w:tcW w:w="642" w:type="pct"/>
            <w:tcBorders>
              <w:top w:val="single" w:sz="4" w:space="0" w:color="auto"/>
              <w:left w:val="single" w:sz="4" w:space="0" w:color="auto"/>
              <w:bottom w:val="single" w:sz="4" w:space="0" w:color="auto"/>
              <w:right w:val="single" w:sz="4" w:space="0" w:color="auto"/>
            </w:tcBorders>
            <w:vAlign w:val="center"/>
          </w:tcPr>
          <w:p w:rsidR="002E75A6" w:rsidRPr="0027391E" w:rsidRDefault="002E75A6" w:rsidP="002E75A6">
            <w:pPr>
              <w:jc w:val="center"/>
              <w:rPr>
                <w:sz w:val="20"/>
                <w:szCs w:val="20"/>
              </w:rPr>
            </w:pPr>
            <w:r w:rsidRPr="0027391E">
              <w:rPr>
                <w:color w:val="000000"/>
                <w:sz w:val="20"/>
                <w:szCs w:val="20"/>
              </w:rPr>
              <w:t>1</w:t>
            </w:r>
          </w:p>
        </w:tc>
        <w:tc>
          <w:tcPr>
            <w:tcW w:w="821" w:type="pct"/>
            <w:tcBorders>
              <w:top w:val="single" w:sz="4" w:space="0" w:color="auto"/>
              <w:left w:val="single" w:sz="4" w:space="0" w:color="auto"/>
              <w:bottom w:val="single" w:sz="4" w:space="0" w:color="auto"/>
              <w:right w:val="single" w:sz="4" w:space="0" w:color="auto"/>
            </w:tcBorders>
            <w:vAlign w:val="center"/>
          </w:tcPr>
          <w:p w:rsidR="002E75A6" w:rsidRPr="0027391E" w:rsidRDefault="002E75A6" w:rsidP="002E75A6">
            <w:pPr>
              <w:jc w:val="center"/>
              <w:rPr>
                <w:color w:val="000000"/>
                <w:sz w:val="20"/>
                <w:szCs w:val="20"/>
              </w:rPr>
            </w:pPr>
            <w:r w:rsidRPr="0027391E">
              <w:rPr>
                <w:sz w:val="20"/>
                <w:szCs w:val="20"/>
              </w:rPr>
              <w:t>Чел.</w:t>
            </w:r>
          </w:p>
        </w:tc>
        <w:tc>
          <w:tcPr>
            <w:tcW w:w="1046" w:type="pct"/>
            <w:tcBorders>
              <w:top w:val="single" w:sz="4" w:space="0" w:color="auto"/>
              <w:left w:val="single" w:sz="4" w:space="0" w:color="auto"/>
              <w:bottom w:val="single" w:sz="4" w:space="0" w:color="auto"/>
              <w:right w:val="single" w:sz="4" w:space="0" w:color="auto"/>
            </w:tcBorders>
            <w:vAlign w:val="center"/>
          </w:tcPr>
          <w:p w:rsidR="002E75A6" w:rsidRPr="0027391E" w:rsidRDefault="002E75A6" w:rsidP="002E75A6">
            <w:pPr>
              <w:jc w:val="center"/>
              <w:rPr>
                <w:sz w:val="20"/>
                <w:szCs w:val="20"/>
              </w:rPr>
            </w:pPr>
          </w:p>
        </w:tc>
        <w:tc>
          <w:tcPr>
            <w:tcW w:w="819" w:type="pct"/>
            <w:tcBorders>
              <w:top w:val="single" w:sz="4" w:space="0" w:color="auto"/>
              <w:left w:val="single" w:sz="4" w:space="0" w:color="auto"/>
              <w:bottom w:val="single" w:sz="4" w:space="0" w:color="auto"/>
              <w:right w:val="single" w:sz="4" w:space="0" w:color="auto"/>
            </w:tcBorders>
            <w:vAlign w:val="center"/>
          </w:tcPr>
          <w:p w:rsidR="002E75A6" w:rsidRPr="0027391E" w:rsidRDefault="002E75A6" w:rsidP="002E75A6">
            <w:pPr>
              <w:jc w:val="center"/>
              <w:rPr>
                <w:sz w:val="20"/>
                <w:szCs w:val="20"/>
              </w:rPr>
            </w:pPr>
          </w:p>
        </w:tc>
      </w:tr>
      <w:tr w:rsidR="002E75A6" w:rsidRPr="0027391E" w:rsidTr="00914192">
        <w:trPr>
          <w:trHeight w:val="762"/>
        </w:trPr>
        <w:tc>
          <w:tcPr>
            <w:tcW w:w="1672" w:type="pct"/>
            <w:tcBorders>
              <w:top w:val="single" w:sz="4" w:space="0" w:color="auto"/>
              <w:left w:val="single" w:sz="4" w:space="0" w:color="auto"/>
              <w:bottom w:val="single" w:sz="4" w:space="0" w:color="auto"/>
              <w:right w:val="single" w:sz="4" w:space="0" w:color="auto"/>
            </w:tcBorders>
            <w:shd w:val="clear" w:color="auto" w:fill="auto"/>
            <w:vAlign w:val="center"/>
          </w:tcPr>
          <w:p w:rsidR="002E75A6" w:rsidRPr="0027391E" w:rsidRDefault="002E75A6" w:rsidP="002E75A6">
            <w:pPr>
              <w:rPr>
                <w:color w:val="000000"/>
                <w:sz w:val="20"/>
                <w:szCs w:val="20"/>
              </w:rPr>
            </w:pPr>
            <w:r w:rsidRPr="0027391E">
              <w:rPr>
                <w:color w:val="000000"/>
                <w:sz w:val="20"/>
                <w:szCs w:val="20"/>
              </w:rPr>
              <w:t>Обучение по программе «Безопасная эк</w:t>
            </w:r>
            <w:r w:rsidR="003368F1">
              <w:rPr>
                <w:color w:val="000000"/>
                <w:sz w:val="20"/>
                <w:szCs w:val="20"/>
              </w:rPr>
              <w:t xml:space="preserve">сплуатация электроустановок», </w:t>
            </w:r>
            <w:r w:rsidR="003368F1">
              <w:rPr>
                <w:color w:val="000000"/>
                <w:sz w:val="20"/>
                <w:szCs w:val="20"/>
                <w:lang w:val="en-US"/>
              </w:rPr>
              <w:t>I</w:t>
            </w:r>
            <w:r w:rsidR="009D1124">
              <w:rPr>
                <w:color w:val="000000"/>
                <w:sz w:val="20"/>
                <w:szCs w:val="20"/>
                <w:lang w:val="en-US"/>
              </w:rPr>
              <w:t>I</w:t>
            </w:r>
            <w:r w:rsidR="003368F1">
              <w:rPr>
                <w:color w:val="000000"/>
                <w:sz w:val="20"/>
                <w:szCs w:val="20"/>
                <w:lang w:val="en-US"/>
              </w:rPr>
              <w:t>I</w:t>
            </w:r>
            <w:r w:rsidRPr="0027391E">
              <w:rPr>
                <w:color w:val="000000"/>
                <w:sz w:val="20"/>
                <w:szCs w:val="20"/>
              </w:rPr>
              <w:t xml:space="preserve"> группа, административно-технический персонал</w:t>
            </w:r>
          </w:p>
        </w:tc>
        <w:tc>
          <w:tcPr>
            <w:tcW w:w="642" w:type="pct"/>
            <w:tcBorders>
              <w:top w:val="single" w:sz="4" w:space="0" w:color="auto"/>
              <w:left w:val="single" w:sz="4" w:space="0" w:color="auto"/>
              <w:bottom w:val="single" w:sz="4" w:space="0" w:color="auto"/>
              <w:right w:val="single" w:sz="4" w:space="0" w:color="auto"/>
            </w:tcBorders>
            <w:vAlign w:val="center"/>
          </w:tcPr>
          <w:p w:rsidR="002E75A6" w:rsidRPr="0027391E" w:rsidRDefault="002E75A6" w:rsidP="002E75A6">
            <w:pPr>
              <w:jc w:val="center"/>
              <w:rPr>
                <w:color w:val="000000"/>
                <w:sz w:val="20"/>
                <w:szCs w:val="20"/>
              </w:rPr>
            </w:pPr>
            <w:r w:rsidRPr="0027391E">
              <w:rPr>
                <w:color w:val="000000"/>
                <w:sz w:val="20"/>
                <w:szCs w:val="20"/>
              </w:rPr>
              <w:t>1</w:t>
            </w:r>
          </w:p>
        </w:tc>
        <w:tc>
          <w:tcPr>
            <w:tcW w:w="821" w:type="pct"/>
            <w:tcBorders>
              <w:top w:val="single" w:sz="4" w:space="0" w:color="auto"/>
              <w:left w:val="single" w:sz="4" w:space="0" w:color="auto"/>
              <w:bottom w:val="single" w:sz="4" w:space="0" w:color="auto"/>
              <w:right w:val="single" w:sz="4" w:space="0" w:color="auto"/>
            </w:tcBorders>
            <w:vAlign w:val="center"/>
          </w:tcPr>
          <w:p w:rsidR="002E75A6" w:rsidRPr="0027391E" w:rsidRDefault="002E75A6" w:rsidP="002E75A6">
            <w:pPr>
              <w:jc w:val="center"/>
              <w:rPr>
                <w:color w:val="000000"/>
                <w:sz w:val="20"/>
                <w:szCs w:val="20"/>
              </w:rPr>
            </w:pPr>
            <w:r w:rsidRPr="0027391E">
              <w:rPr>
                <w:sz w:val="20"/>
                <w:szCs w:val="20"/>
              </w:rPr>
              <w:t>Чел.</w:t>
            </w:r>
          </w:p>
        </w:tc>
        <w:tc>
          <w:tcPr>
            <w:tcW w:w="1046" w:type="pct"/>
            <w:tcBorders>
              <w:top w:val="single" w:sz="4" w:space="0" w:color="auto"/>
              <w:left w:val="single" w:sz="4" w:space="0" w:color="auto"/>
              <w:bottom w:val="single" w:sz="4" w:space="0" w:color="auto"/>
              <w:right w:val="single" w:sz="4" w:space="0" w:color="auto"/>
            </w:tcBorders>
            <w:vAlign w:val="center"/>
          </w:tcPr>
          <w:p w:rsidR="002E75A6" w:rsidRPr="0027391E" w:rsidRDefault="002E75A6" w:rsidP="002E75A6">
            <w:pPr>
              <w:jc w:val="center"/>
              <w:rPr>
                <w:sz w:val="20"/>
                <w:szCs w:val="20"/>
              </w:rPr>
            </w:pPr>
          </w:p>
        </w:tc>
        <w:tc>
          <w:tcPr>
            <w:tcW w:w="819" w:type="pct"/>
            <w:tcBorders>
              <w:top w:val="single" w:sz="4" w:space="0" w:color="auto"/>
              <w:left w:val="single" w:sz="4" w:space="0" w:color="auto"/>
              <w:bottom w:val="single" w:sz="4" w:space="0" w:color="auto"/>
              <w:right w:val="single" w:sz="4" w:space="0" w:color="auto"/>
            </w:tcBorders>
            <w:vAlign w:val="center"/>
          </w:tcPr>
          <w:p w:rsidR="002E75A6" w:rsidRPr="0027391E" w:rsidRDefault="002E75A6" w:rsidP="002E75A6">
            <w:pPr>
              <w:jc w:val="center"/>
              <w:rPr>
                <w:sz w:val="20"/>
                <w:szCs w:val="20"/>
              </w:rPr>
            </w:pPr>
          </w:p>
        </w:tc>
      </w:tr>
      <w:tr w:rsidR="009925C1" w:rsidRPr="0027391E" w:rsidTr="006E2AE8">
        <w:tc>
          <w:tcPr>
            <w:tcW w:w="3135" w:type="pct"/>
            <w:gridSpan w:val="3"/>
            <w:tcBorders>
              <w:top w:val="single" w:sz="4" w:space="0" w:color="auto"/>
              <w:left w:val="single" w:sz="4" w:space="0" w:color="auto"/>
              <w:bottom w:val="single" w:sz="4" w:space="0" w:color="auto"/>
              <w:right w:val="single" w:sz="4" w:space="0" w:color="auto"/>
            </w:tcBorders>
            <w:vAlign w:val="center"/>
            <w:hideMark/>
          </w:tcPr>
          <w:p w:rsidR="009925C1" w:rsidRPr="0027391E" w:rsidRDefault="009925C1" w:rsidP="006E2AE8">
            <w:pPr>
              <w:spacing w:before="120" w:after="120"/>
              <w:jc w:val="center"/>
              <w:rPr>
                <w:b/>
                <w:sz w:val="20"/>
                <w:szCs w:val="20"/>
              </w:rPr>
            </w:pPr>
            <w:r w:rsidRPr="0027391E">
              <w:rPr>
                <w:b/>
                <w:sz w:val="20"/>
                <w:szCs w:val="20"/>
              </w:rPr>
              <w:t>Стоимость контракта (НДС не облагается), руб.</w:t>
            </w:r>
          </w:p>
        </w:tc>
        <w:tc>
          <w:tcPr>
            <w:tcW w:w="1046" w:type="pct"/>
            <w:tcBorders>
              <w:top w:val="single" w:sz="4" w:space="0" w:color="auto"/>
              <w:left w:val="single" w:sz="4" w:space="0" w:color="auto"/>
              <w:bottom w:val="single" w:sz="4" w:space="0" w:color="auto"/>
              <w:right w:val="single" w:sz="4" w:space="0" w:color="auto"/>
            </w:tcBorders>
          </w:tcPr>
          <w:p w:rsidR="009925C1" w:rsidRPr="0027391E" w:rsidRDefault="009925C1" w:rsidP="006E2AE8">
            <w:pPr>
              <w:spacing w:before="120" w:after="120"/>
              <w:jc w:val="center"/>
              <w:rPr>
                <w:b/>
                <w:sz w:val="20"/>
                <w:szCs w:val="20"/>
              </w:rPr>
            </w:pPr>
          </w:p>
        </w:tc>
        <w:tc>
          <w:tcPr>
            <w:tcW w:w="819" w:type="pct"/>
            <w:tcBorders>
              <w:top w:val="single" w:sz="4" w:space="0" w:color="auto"/>
              <w:left w:val="single" w:sz="4" w:space="0" w:color="auto"/>
              <w:bottom w:val="single" w:sz="4" w:space="0" w:color="auto"/>
              <w:right w:val="single" w:sz="4" w:space="0" w:color="auto"/>
            </w:tcBorders>
            <w:vAlign w:val="center"/>
          </w:tcPr>
          <w:p w:rsidR="009925C1" w:rsidRPr="0027391E" w:rsidRDefault="009925C1" w:rsidP="006E2AE8">
            <w:pPr>
              <w:spacing w:before="120" w:after="120"/>
              <w:jc w:val="center"/>
              <w:rPr>
                <w:b/>
                <w:sz w:val="20"/>
                <w:szCs w:val="20"/>
              </w:rPr>
            </w:pPr>
          </w:p>
        </w:tc>
      </w:tr>
    </w:tbl>
    <w:p w:rsidR="005B5552" w:rsidRPr="005B5552" w:rsidRDefault="005B5552" w:rsidP="005B5552">
      <w:pPr>
        <w:tabs>
          <w:tab w:val="num" w:pos="0"/>
        </w:tabs>
        <w:ind w:firstLine="426"/>
        <w:jc w:val="center"/>
        <w:rPr>
          <w:b/>
          <w:color w:val="000000"/>
        </w:rPr>
      </w:pPr>
    </w:p>
    <w:p w:rsidR="005B5552" w:rsidRPr="005B5552" w:rsidRDefault="005B5552" w:rsidP="005B5552">
      <w:pPr>
        <w:autoSpaceDN w:val="0"/>
        <w:jc w:val="both"/>
      </w:pPr>
    </w:p>
    <w:tbl>
      <w:tblPr>
        <w:tblW w:w="5000" w:type="pct"/>
        <w:jc w:val="center"/>
        <w:tblLook w:val="0000" w:firstRow="0" w:lastRow="0" w:firstColumn="0" w:lastColumn="0" w:noHBand="0" w:noVBand="0"/>
      </w:tblPr>
      <w:tblGrid>
        <w:gridCol w:w="5122"/>
        <w:gridCol w:w="4449"/>
      </w:tblGrid>
      <w:tr w:rsidR="001D2135" w:rsidRPr="005B5552" w:rsidTr="001B1EAC">
        <w:trPr>
          <w:trHeight w:val="273"/>
          <w:jc w:val="center"/>
        </w:trPr>
        <w:tc>
          <w:tcPr>
            <w:tcW w:w="2676" w:type="pct"/>
          </w:tcPr>
          <w:p w:rsidR="001D2135" w:rsidRPr="005B5552" w:rsidRDefault="001D2135" w:rsidP="001B1EAC">
            <w:pPr>
              <w:widowControl w:val="0"/>
              <w:autoSpaceDE w:val="0"/>
              <w:autoSpaceDN w:val="0"/>
              <w:adjustRightInd w:val="0"/>
              <w:jc w:val="center"/>
              <w:rPr>
                <w:b/>
              </w:rPr>
            </w:pPr>
            <w:r w:rsidRPr="005B5552">
              <w:rPr>
                <w:b/>
              </w:rPr>
              <w:t>Заказчик:</w:t>
            </w:r>
          </w:p>
        </w:tc>
        <w:tc>
          <w:tcPr>
            <w:tcW w:w="2324" w:type="pct"/>
          </w:tcPr>
          <w:p w:rsidR="001D2135" w:rsidRPr="005B5552" w:rsidRDefault="001D2135" w:rsidP="001B1EAC">
            <w:pPr>
              <w:widowControl w:val="0"/>
              <w:autoSpaceDE w:val="0"/>
              <w:autoSpaceDN w:val="0"/>
              <w:adjustRightInd w:val="0"/>
              <w:jc w:val="center"/>
              <w:rPr>
                <w:b/>
              </w:rPr>
            </w:pPr>
            <w:r w:rsidRPr="005B5552">
              <w:rPr>
                <w:b/>
              </w:rPr>
              <w:t>Исполнитель:</w:t>
            </w:r>
          </w:p>
        </w:tc>
      </w:tr>
      <w:tr w:rsidR="001D2135" w:rsidRPr="005B5552" w:rsidTr="001B1EAC">
        <w:trPr>
          <w:trHeight w:val="166"/>
          <w:jc w:val="center"/>
        </w:trPr>
        <w:tc>
          <w:tcPr>
            <w:tcW w:w="2676" w:type="pct"/>
          </w:tcPr>
          <w:p w:rsidR="001D2135" w:rsidRPr="005B5552" w:rsidRDefault="001D2135" w:rsidP="001B1EAC">
            <w:pPr>
              <w:widowControl w:val="0"/>
              <w:autoSpaceDE w:val="0"/>
              <w:autoSpaceDN w:val="0"/>
              <w:adjustRightInd w:val="0"/>
            </w:pPr>
          </w:p>
          <w:p w:rsidR="001D2135" w:rsidRDefault="00323C07" w:rsidP="001B1EAC">
            <w:pPr>
              <w:widowControl w:val="0"/>
              <w:autoSpaceDE w:val="0"/>
              <w:autoSpaceDN w:val="0"/>
              <w:adjustRightInd w:val="0"/>
            </w:pPr>
            <w:r>
              <w:t>ГБОУ школа № 297 Пушкинского района</w:t>
            </w:r>
          </w:p>
          <w:p w:rsidR="00323C07" w:rsidRPr="005B5552" w:rsidRDefault="00323C07" w:rsidP="001B1EAC">
            <w:pPr>
              <w:widowControl w:val="0"/>
              <w:autoSpaceDE w:val="0"/>
              <w:autoSpaceDN w:val="0"/>
              <w:adjustRightInd w:val="0"/>
            </w:pPr>
            <w:r>
              <w:t>Директор</w:t>
            </w:r>
          </w:p>
          <w:p w:rsidR="001D2135" w:rsidRPr="005B5552" w:rsidRDefault="001D2135" w:rsidP="001B1EAC">
            <w:pPr>
              <w:widowControl w:val="0"/>
              <w:autoSpaceDE w:val="0"/>
              <w:autoSpaceDN w:val="0"/>
              <w:adjustRightInd w:val="0"/>
            </w:pPr>
          </w:p>
          <w:p w:rsidR="001D2135" w:rsidRDefault="001D2135" w:rsidP="001B1EAC">
            <w:pPr>
              <w:widowControl w:val="0"/>
              <w:autoSpaceDE w:val="0"/>
              <w:autoSpaceDN w:val="0"/>
              <w:adjustRightInd w:val="0"/>
            </w:pPr>
            <w:r w:rsidRPr="005B5552">
              <w:t>______________________</w:t>
            </w:r>
            <w:r w:rsidR="00323C07">
              <w:t>Т.А. Михайлова</w:t>
            </w:r>
          </w:p>
          <w:p w:rsidR="001D2135" w:rsidRPr="005B5552" w:rsidRDefault="001D2135" w:rsidP="001B1EAC">
            <w:pPr>
              <w:widowControl w:val="0"/>
              <w:autoSpaceDE w:val="0"/>
              <w:autoSpaceDN w:val="0"/>
              <w:adjustRightInd w:val="0"/>
            </w:pPr>
          </w:p>
          <w:p w:rsidR="001D2135" w:rsidRPr="005B5552" w:rsidRDefault="001D2135" w:rsidP="001B1EAC">
            <w:pPr>
              <w:widowControl w:val="0"/>
              <w:autoSpaceDE w:val="0"/>
              <w:autoSpaceDN w:val="0"/>
              <w:adjustRightInd w:val="0"/>
            </w:pPr>
            <w:r w:rsidRPr="005B5552">
              <w:rPr>
                <w:rFonts w:eastAsia="Calibri"/>
                <w:caps/>
              </w:rPr>
              <w:t>(подписано КЭЦП)</w:t>
            </w:r>
          </w:p>
        </w:tc>
        <w:tc>
          <w:tcPr>
            <w:tcW w:w="2324" w:type="pct"/>
          </w:tcPr>
          <w:p w:rsidR="001D2135" w:rsidRPr="005B5552" w:rsidRDefault="001D2135" w:rsidP="001B1EAC">
            <w:pPr>
              <w:widowControl w:val="0"/>
              <w:autoSpaceDE w:val="0"/>
              <w:autoSpaceDN w:val="0"/>
              <w:adjustRightInd w:val="0"/>
            </w:pPr>
          </w:p>
          <w:p w:rsidR="00DE22F6" w:rsidRDefault="00DE22F6" w:rsidP="001A2542">
            <w:pPr>
              <w:widowControl w:val="0"/>
              <w:autoSpaceDE w:val="0"/>
              <w:autoSpaceDN w:val="0"/>
              <w:adjustRightInd w:val="0"/>
            </w:pPr>
          </w:p>
          <w:p w:rsidR="001A2542" w:rsidRDefault="001A2542" w:rsidP="001A2542">
            <w:pPr>
              <w:widowControl w:val="0"/>
              <w:autoSpaceDE w:val="0"/>
              <w:autoSpaceDN w:val="0"/>
              <w:adjustRightInd w:val="0"/>
            </w:pPr>
          </w:p>
          <w:p w:rsidR="002404E6" w:rsidRDefault="002404E6" w:rsidP="001A2542">
            <w:pPr>
              <w:widowControl w:val="0"/>
              <w:autoSpaceDE w:val="0"/>
              <w:autoSpaceDN w:val="0"/>
              <w:adjustRightInd w:val="0"/>
            </w:pPr>
          </w:p>
          <w:p w:rsidR="002404E6" w:rsidRDefault="002404E6" w:rsidP="001A2542">
            <w:pPr>
              <w:widowControl w:val="0"/>
              <w:autoSpaceDE w:val="0"/>
              <w:autoSpaceDN w:val="0"/>
              <w:adjustRightInd w:val="0"/>
            </w:pPr>
          </w:p>
          <w:p w:rsidR="001A2542" w:rsidRPr="005B5552" w:rsidRDefault="001A2542" w:rsidP="001A2542">
            <w:pPr>
              <w:widowControl w:val="0"/>
              <w:autoSpaceDE w:val="0"/>
              <w:autoSpaceDN w:val="0"/>
              <w:adjustRightInd w:val="0"/>
            </w:pPr>
          </w:p>
          <w:p w:rsidR="001D2135" w:rsidRPr="005B5552" w:rsidRDefault="001A2542" w:rsidP="001B1EAC">
            <w:pPr>
              <w:widowControl w:val="0"/>
              <w:autoSpaceDE w:val="0"/>
              <w:autoSpaceDN w:val="0"/>
              <w:adjustRightInd w:val="0"/>
            </w:pPr>
            <w:r w:rsidRPr="005B5552">
              <w:rPr>
                <w:rFonts w:eastAsia="Calibri"/>
                <w:caps/>
              </w:rPr>
              <w:t>(подписано КЭЦП)</w:t>
            </w:r>
          </w:p>
        </w:tc>
      </w:tr>
    </w:tbl>
    <w:p w:rsidR="001D2135" w:rsidRDefault="001D2135" w:rsidP="005B5552">
      <w:pPr>
        <w:autoSpaceDN w:val="0"/>
        <w:jc w:val="both"/>
        <w:sectPr w:rsidR="001D2135" w:rsidSect="000715F8">
          <w:pgSz w:w="11906" w:h="16838"/>
          <w:pgMar w:top="1134" w:right="850" w:bottom="1134" w:left="1701" w:header="708" w:footer="708" w:gutter="0"/>
          <w:cols w:space="708"/>
          <w:docGrid w:linePitch="360"/>
        </w:sectPr>
      </w:pPr>
    </w:p>
    <w:p w:rsidR="001D2135" w:rsidRPr="008A4BA9" w:rsidRDefault="001D2135" w:rsidP="001D2135">
      <w:pPr>
        <w:jc w:val="right"/>
      </w:pPr>
      <w:r w:rsidRPr="008A4BA9">
        <w:lastRenderedPageBreak/>
        <w:t xml:space="preserve">Приложение № 2 к контракту </w:t>
      </w:r>
    </w:p>
    <w:p w:rsidR="001D2135" w:rsidRPr="008A4BA9" w:rsidRDefault="001D2135" w:rsidP="001D2135">
      <w:pPr>
        <w:ind w:firstLine="5760"/>
        <w:jc w:val="right"/>
      </w:pPr>
      <w:r w:rsidRPr="008A4BA9">
        <w:t xml:space="preserve">№ </w:t>
      </w:r>
      <w:r w:rsidR="00DE22F6">
        <w:t>_____</w:t>
      </w:r>
      <w:r w:rsidR="001A2542" w:rsidRPr="001A2542">
        <w:t xml:space="preserve"> </w:t>
      </w:r>
      <w:r w:rsidRPr="008A4BA9">
        <w:t xml:space="preserve">от </w:t>
      </w:r>
      <w:r w:rsidR="00241D93">
        <w:t>«</w:t>
      </w:r>
      <w:r w:rsidR="00DE22F6">
        <w:t>___</w:t>
      </w:r>
      <w:r w:rsidR="00241D93" w:rsidRPr="005B5552">
        <w:t>»</w:t>
      </w:r>
      <w:r w:rsidR="00241D93">
        <w:t xml:space="preserve"> </w:t>
      </w:r>
      <w:r w:rsidR="00DE22F6">
        <w:t>_________</w:t>
      </w:r>
      <w:r w:rsidR="00241D93" w:rsidRPr="005B5552">
        <w:t xml:space="preserve"> </w:t>
      </w:r>
      <w:r w:rsidR="009D1124">
        <w:t>2026</w:t>
      </w:r>
      <w:r w:rsidR="00241D93" w:rsidRPr="005B5552">
        <w:t>г.</w:t>
      </w:r>
    </w:p>
    <w:p w:rsidR="001D2135" w:rsidRPr="008A4BA9" w:rsidRDefault="001D2135" w:rsidP="001D2135"/>
    <w:p w:rsidR="001D2135" w:rsidRDefault="001D2135" w:rsidP="001D2135"/>
    <w:p w:rsidR="002404E6" w:rsidRDefault="002404E6" w:rsidP="001D2135"/>
    <w:p w:rsidR="002404E6" w:rsidRPr="00722A6F" w:rsidRDefault="002404E6" w:rsidP="002404E6">
      <w:pPr>
        <w:jc w:val="center"/>
        <w:rPr>
          <w:b/>
          <w:bCs/>
          <w:i/>
          <w:iCs/>
        </w:rPr>
      </w:pPr>
      <w:r w:rsidRPr="00722A6F">
        <w:rPr>
          <w:b/>
          <w:bCs/>
        </w:rPr>
        <w:t>Требования к оказываемым услугам</w:t>
      </w:r>
    </w:p>
    <w:p w:rsidR="002404E6" w:rsidRPr="00722A6F" w:rsidRDefault="002404E6" w:rsidP="002404E6">
      <w:pPr>
        <w:ind w:firstLine="284"/>
        <w:outlineLvl w:val="0"/>
        <w:rPr>
          <w:bCs/>
        </w:rPr>
      </w:pPr>
    </w:p>
    <w:p w:rsidR="001624FA" w:rsidRDefault="001624FA" w:rsidP="001624FA">
      <w:pPr>
        <w:ind w:firstLine="680"/>
        <w:jc w:val="both"/>
      </w:pPr>
      <w:r>
        <w:t>Обучение должно проводиться учреждением, имеющим лицензию на реализацию дополнительных профессиональных программ повышения квалификации (Требование установлено пунктом 40 части 1 статьи 12 Федерального закона от 04.05.2011 № 99-ФЗ «О лицензировании отдельных видов деятельности», Постановлением Правительства РФ от 28.10.2013г. №966 «О лицензировании образовательной деятельности»).</w:t>
      </w:r>
    </w:p>
    <w:p w:rsidR="001624FA" w:rsidRDefault="001624FA" w:rsidP="001624FA">
      <w:pPr>
        <w:ind w:firstLine="680"/>
        <w:jc w:val="both"/>
      </w:pPr>
    </w:p>
    <w:p w:rsidR="001624FA" w:rsidRDefault="001624FA" w:rsidP="001624FA">
      <w:pPr>
        <w:ind w:firstLine="680"/>
        <w:jc w:val="both"/>
      </w:pPr>
      <w:r>
        <w:t>В соответствии с Постановлением Правительства РФ от 28.10.2013 № 966 "О лицензировании образовательной деятельности" Исполнитель должен иметь лицензию на осуществление образовательной деятельности по направлению обучения, действующую в течение всего срока оказания услуг. При окончании срока действия лицензии до исполнения обязательств по контракту участник закупки в установленные законодательством Российской Федерации сроки обязан обеспечить продление действующей лицензии.</w:t>
      </w:r>
    </w:p>
    <w:p w:rsidR="001624FA" w:rsidRDefault="001624FA" w:rsidP="001624FA">
      <w:pPr>
        <w:ind w:firstLine="680"/>
        <w:jc w:val="both"/>
      </w:pPr>
    </w:p>
    <w:p w:rsidR="002404E6" w:rsidRDefault="001624FA" w:rsidP="001624FA">
      <w:pPr>
        <w:ind w:firstLine="680"/>
        <w:jc w:val="both"/>
      </w:pPr>
      <w:r>
        <w:t>Место оказания услуг: учебные аудитории по месту нахождения Исполнителя, расположенные в Санкт-Петербурге.</w:t>
      </w:r>
    </w:p>
    <w:p w:rsidR="001624FA" w:rsidRPr="00722A6F" w:rsidRDefault="001624FA" w:rsidP="001624FA">
      <w:pPr>
        <w:ind w:firstLine="680"/>
        <w:jc w:val="both"/>
        <w:rPr>
          <w:b/>
          <w:color w:val="000000"/>
        </w:rPr>
      </w:pPr>
    </w:p>
    <w:p w:rsidR="001624FA" w:rsidRPr="001624FA" w:rsidRDefault="001624FA" w:rsidP="001624FA">
      <w:pPr>
        <w:ind w:firstLine="709"/>
        <w:jc w:val="both"/>
        <w:rPr>
          <w:color w:val="000000"/>
        </w:rPr>
      </w:pPr>
      <w:r w:rsidRPr="001624FA">
        <w:rPr>
          <w:color w:val="000000"/>
        </w:rPr>
        <w:t xml:space="preserve">Учреждение должно располагать профессиональными и опытными преподавательскими кадрами. Преподаватели, которые будут проводить обучение, должны иметь установленную действующим законодательством квалификацию. </w:t>
      </w:r>
    </w:p>
    <w:p w:rsidR="001624FA" w:rsidRPr="001624FA" w:rsidRDefault="001624FA" w:rsidP="001624FA">
      <w:pPr>
        <w:ind w:firstLine="709"/>
        <w:jc w:val="both"/>
        <w:rPr>
          <w:color w:val="000000"/>
        </w:rPr>
      </w:pPr>
      <w:r w:rsidRPr="001624FA">
        <w:rPr>
          <w:color w:val="000000"/>
        </w:rPr>
        <w:t>В рамках обучения слушателей учебный процесс должен:</w:t>
      </w:r>
    </w:p>
    <w:p w:rsidR="001624FA" w:rsidRPr="001624FA" w:rsidRDefault="001624FA" w:rsidP="001624FA">
      <w:pPr>
        <w:widowControl w:val="0"/>
        <w:numPr>
          <w:ilvl w:val="0"/>
          <w:numId w:val="21"/>
        </w:numPr>
        <w:ind w:left="0" w:firstLine="709"/>
        <w:contextualSpacing/>
        <w:jc w:val="both"/>
        <w:rPr>
          <w:color w:val="000000"/>
        </w:rPr>
      </w:pPr>
      <w:r w:rsidRPr="001624FA">
        <w:rPr>
          <w:color w:val="000000"/>
        </w:rPr>
        <w:t>быть организован на современном уровне с применением инновационных технологий и методик обучения;</w:t>
      </w:r>
    </w:p>
    <w:p w:rsidR="001624FA" w:rsidRPr="001624FA" w:rsidRDefault="001624FA" w:rsidP="001624FA">
      <w:pPr>
        <w:widowControl w:val="0"/>
        <w:numPr>
          <w:ilvl w:val="0"/>
          <w:numId w:val="21"/>
        </w:numPr>
        <w:ind w:left="0" w:firstLine="709"/>
        <w:contextualSpacing/>
        <w:jc w:val="both"/>
        <w:rPr>
          <w:color w:val="000000"/>
        </w:rPr>
      </w:pPr>
      <w:r w:rsidRPr="001624FA">
        <w:rPr>
          <w:color w:val="000000"/>
        </w:rPr>
        <w:t>обеспечить получение слушателями знаний, умений и навыков применения нормативных правовых актов, регулирующих отношения, возникающие при осуществлении закупок товаров, работ, услуг.</w:t>
      </w:r>
    </w:p>
    <w:p w:rsidR="001624FA" w:rsidRPr="001624FA" w:rsidRDefault="001624FA" w:rsidP="001624FA">
      <w:pPr>
        <w:ind w:firstLine="709"/>
        <w:jc w:val="both"/>
        <w:rPr>
          <w:b/>
          <w:color w:val="000000"/>
        </w:rPr>
      </w:pPr>
      <w:r w:rsidRPr="001624FA">
        <w:rPr>
          <w:b/>
          <w:color w:val="000000"/>
        </w:rPr>
        <w:t xml:space="preserve">Исполнитель обязан: </w:t>
      </w:r>
    </w:p>
    <w:p w:rsidR="001624FA" w:rsidRPr="001624FA" w:rsidRDefault="001624FA" w:rsidP="001624FA">
      <w:pPr>
        <w:widowControl w:val="0"/>
        <w:numPr>
          <w:ilvl w:val="0"/>
          <w:numId w:val="21"/>
        </w:numPr>
        <w:ind w:left="0" w:firstLine="709"/>
        <w:contextualSpacing/>
        <w:jc w:val="both"/>
        <w:rPr>
          <w:color w:val="000000"/>
        </w:rPr>
      </w:pPr>
      <w:r w:rsidRPr="001624FA">
        <w:rPr>
          <w:color w:val="000000"/>
        </w:rPr>
        <w:t>подготовить учебно-материальную базу;</w:t>
      </w:r>
    </w:p>
    <w:p w:rsidR="001624FA" w:rsidRPr="001624FA" w:rsidRDefault="001624FA" w:rsidP="001624FA">
      <w:pPr>
        <w:widowControl w:val="0"/>
        <w:numPr>
          <w:ilvl w:val="0"/>
          <w:numId w:val="21"/>
        </w:numPr>
        <w:ind w:left="0" w:firstLine="709"/>
        <w:contextualSpacing/>
        <w:jc w:val="both"/>
        <w:rPr>
          <w:color w:val="000000"/>
        </w:rPr>
      </w:pPr>
      <w:r w:rsidRPr="001624FA">
        <w:t>определить график проведения занятий, подготовить учебно-материальную базу;</w:t>
      </w:r>
    </w:p>
    <w:p w:rsidR="001624FA" w:rsidRPr="001624FA" w:rsidRDefault="001624FA" w:rsidP="001624FA">
      <w:pPr>
        <w:widowControl w:val="0"/>
        <w:numPr>
          <w:ilvl w:val="0"/>
          <w:numId w:val="21"/>
        </w:numPr>
        <w:ind w:left="0" w:firstLine="709"/>
        <w:contextualSpacing/>
        <w:jc w:val="both"/>
        <w:rPr>
          <w:color w:val="000000"/>
        </w:rPr>
      </w:pPr>
      <w:r w:rsidRPr="001624FA">
        <w:rPr>
          <w:color w:val="000000"/>
        </w:rPr>
        <w:t>организовать учебный процесс в соответствии с утвержденной программой обучения и обеспечить необходимые условия для освоения слушателями образовательной программы;</w:t>
      </w:r>
    </w:p>
    <w:p w:rsidR="001624FA" w:rsidRPr="001624FA" w:rsidRDefault="001624FA" w:rsidP="001624FA">
      <w:pPr>
        <w:widowControl w:val="0"/>
        <w:numPr>
          <w:ilvl w:val="0"/>
          <w:numId w:val="21"/>
        </w:numPr>
        <w:ind w:left="0" w:firstLine="709"/>
        <w:contextualSpacing/>
        <w:jc w:val="both"/>
        <w:rPr>
          <w:color w:val="000000"/>
        </w:rPr>
      </w:pPr>
      <w:r w:rsidRPr="001624FA">
        <w:rPr>
          <w:color w:val="000000"/>
        </w:rPr>
        <w:t>обеспечить слушателей учебно-методическим материалом, необходимым для освоения программы обучения;</w:t>
      </w:r>
    </w:p>
    <w:p w:rsidR="001624FA" w:rsidRPr="001624FA" w:rsidRDefault="001624FA" w:rsidP="001624FA">
      <w:pPr>
        <w:widowControl w:val="0"/>
        <w:numPr>
          <w:ilvl w:val="0"/>
          <w:numId w:val="21"/>
        </w:numPr>
        <w:ind w:left="0" w:firstLine="709"/>
        <w:contextualSpacing/>
        <w:jc w:val="both"/>
        <w:rPr>
          <w:color w:val="000000"/>
        </w:rPr>
      </w:pPr>
      <w:r w:rsidRPr="001624FA">
        <w:rPr>
          <w:color w:val="000000"/>
        </w:rPr>
        <w:t>обучение должно проводиться в специально оборудованном помещении, оснащенном необходимым количеством учебных мест с соответствующими техническими возможностями и программным обеспечением;</w:t>
      </w:r>
    </w:p>
    <w:p w:rsidR="001624FA" w:rsidRPr="001624FA" w:rsidRDefault="001624FA" w:rsidP="001624FA">
      <w:pPr>
        <w:widowControl w:val="0"/>
        <w:numPr>
          <w:ilvl w:val="0"/>
          <w:numId w:val="21"/>
        </w:numPr>
        <w:ind w:left="0" w:firstLine="709"/>
        <w:contextualSpacing/>
        <w:jc w:val="both"/>
        <w:rPr>
          <w:color w:val="000000"/>
        </w:rPr>
      </w:pPr>
      <w:r w:rsidRPr="001624FA">
        <w:t>обеспечить возможность диалога между преподавателем и слушателями по принципу: вопрос – ответ.</w:t>
      </w:r>
    </w:p>
    <w:p w:rsidR="001624FA" w:rsidRPr="001624FA" w:rsidRDefault="001624FA" w:rsidP="001624FA">
      <w:pPr>
        <w:widowControl w:val="0"/>
        <w:numPr>
          <w:ilvl w:val="0"/>
          <w:numId w:val="21"/>
        </w:numPr>
        <w:ind w:left="0" w:firstLine="709"/>
        <w:contextualSpacing/>
        <w:jc w:val="both"/>
        <w:rPr>
          <w:color w:val="000000"/>
        </w:rPr>
      </w:pPr>
      <w:r>
        <w:rPr>
          <w:rFonts w:eastAsiaTheme="minorHAnsi" w:cstheme="minorBidi"/>
          <w:lang w:eastAsia="en-US"/>
        </w:rPr>
        <w:t>в</w:t>
      </w:r>
      <w:r w:rsidRPr="001624FA">
        <w:rPr>
          <w:rFonts w:eastAsiaTheme="minorHAnsi" w:cstheme="minorBidi"/>
          <w:lang w:eastAsia="en-US"/>
        </w:rPr>
        <w:t xml:space="preserve"> случае неудовлетворительной сдачи зачета повторная сдача - без взимания дополнительной платы.</w:t>
      </w:r>
    </w:p>
    <w:p w:rsidR="001624FA" w:rsidRPr="001624FA" w:rsidRDefault="001624FA" w:rsidP="001624FA">
      <w:pPr>
        <w:widowControl w:val="0"/>
        <w:numPr>
          <w:ilvl w:val="0"/>
          <w:numId w:val="21"/>
        </w:numPr>
        <w:ind w:left="0" w:firstLine="709"/>
        <w:contextualSpacing/>
        <w:jc w:val="both"/>
        <w:rPr>
          <w:color w:val="000000"/>
        </w:rPr>
      </w:pPr>
      <w:r>
        <w:rPr>
          <w:lang w:eastAsia="ar-SA"/>
        </w:rPr>
        <w:t>о</w:t>
      </w:r>
      <w:r w:rsidRPr="005E3BDA">
        <w:rPr>
          <w:lang w:eastAsia="ar-SA"/>
        </w:rPr>
        <w:t xml:space="preserve">существлять обучение квалифицированными, имеющими соответствующее образование, преподавателями Исполнителя. </w:t>
      </w:r>
    </w:p>
    <w:p w:rsidR="001624FA" w:rsidRPr="001624FA" w:rsidRDefault="001624FA" w:rsidP="001624FA">
      <w:pPr>
        <w:widowControl w:val="0"/>
        <w:numPr>
          <w:ilvl w:val="0"/>
          <w:numId w:val="21"/>
        </w:numPr>
        <w:ind w:left="0" w:firstLine="709"/>
        <w:contextualSpacing/>
        <w:jc w:val="both"/>
        <w:rPr>
          <w:color w:val="000000"/>
        </w:rPr>
      </w:pPr>
      <w:r>
        <w:rPr>
          <w:lang w:eastAsia="ar-SA"/>
        </w:rPr>
        <w:t>о</w:t>
      </w:r>
      <w:r w:rsidRPr="005E3BDA">
        <w:rPr>
          <w:lang w:eastAsia="ar-SA"/>
        </w:rPr>
        <w:t xml:space="preserve">существлять обучение по программам, согласованным с Северо-Западным </w:t>
      </w:r>
      <w:r w:rsidRPr="005E3BDA">
        <w:rPr>
          <w:lang w:eastAsia="ar-SA"/>
        </w:rPr>
        <w:lastRenderedPageBreak/>
        <w:t xml:space="preserve">управлением </w:t>
      </w:r>
      <w:proofErr w:type="spellStart"/>
      <w:r w:rsidRPr="005E3BDA">
        <w:rPr>
          <w:lang w:eastAsia="ar-SA"/>
        </w:rPr>
        <w:t>Ростехнадзора</w:t>
      </w:r>
      <w:proofErr w:type="spellEnd"/>
      <w:r w:rsidRPr="005E3BDA">
        <w:rPr>
          <w:lang w:eastAsia="ar-SA"/>
        </w:rPr>
        <w:t>.</w:t>
      </w:r>
    </w:p>
    <w:p w:rsidR="001624FA" w:rsidRPr="001624FA" w:rsidRDefault="001624FA" w:rsidP="001624FA">
      <w:pPr>
        <w:widowControl w:val="0"/>
        <w:numPr>
          <w:ilvl w:val="0"/>
          <w:numId w:val="21"/>
        </w:numPr>
        <w:ind w:left="0" w:firstLine="709"/>
        <w:contextualSpacing/>
        <w:jc w:val="both"/>
        <w:rPr>
          <w:color w:val="000000"/>
        </w:rPr>
      </w:pPr>
      <w:r>
        <w:rPr>
          <w:lang w:eastAsia="ar-SA"/>
        </w:rPr>
        <w:t>о</w:t>
      </w:r>
      <w:r w:rsidRPr="005E3BDA">
        <w:rPr>
          <w:lang w:eastAsia="ar-SA"/>
        </w:rPr>
        <w:t xml:space="preserve">казываемые образовательные услуги должны включать сопровождение аттестации в ТАК Северо-Западного управления </w:t>
      </w:r>
      <w:proofErr w:type="spellStart"/>
      <w:r w:rsidRPr="005E3BDA">
        <w:rPr>
          <w:lang w:eastAsia="ar-SA"/>
        </w:rPr>
        <w:t>Ростехнадзора</w:t>
      </w:r>
      <w:proofErr w:type="spellEnd"/>
      <w:r w:rsidRPr="005E3BDA">
        <w:rPr>
          <w:lang w:eastAsia="ar-SA"/>
        </w:rPr>
        <w:t xml:space="preserve">. </w:t>
      </w:r>
    </w:p>
    <w:p w:rsidR="001624FA" w:rsidRPr="001624FA" w:rsidRDefault="001624FA" w:rsidP="001624FA">
      <w:pPr>
        <w:widowControl w:val="0"/>
        <w:numPr>
          <w:ilvl w:val="0"/>
          <w:numId w:val="21"/>
        </w:numPr>
        <w:ind w:left="0" w:firstLine="709"/>
        <w:contextualSpacing/>
        <w:jc w:val="both"/>
        <w:rPr>
          <w:color w:val="000000"/>
        </w:rPr>
      </w:pPr>
      <w:r w:rsidRPr="001624FA">
        <w:t xml:space="preserve">по итогам обучения по программам «Обучение ответственного за эксплуатацию тепловых энергоустановок» и «Обучение ответственного за эксплуатацию электроустановок потребителей» организовать аттестацию в </w:t>
      </w:r>
      <w:hyperlink r:id="rId10" w:tgtFrame="_blank" w:history="1">
        <w:r w:rsidRPr="001624FA">
          <w:rPr>
            <w:b/>
            <w:bCs/>
          </w:rPr>
          <w:t xml:space="preserve">ТАК Северо-Западного управления </w:t>
        </w:r>
        <w:proofErr w:type="spellStart"/>
        <w:r w:rsidRPr="001624FA">
          <w:rPr>
            <w:b/>
            <w:bCs/>
          </w:rPr>
          <w:t>Ростехнадзора</w:t>
        </w:r>
        <w:proofErr w:type="spellEnd"/>
      </w:hyperlink>
      <w:r w:rsidRPr="001624FA">
        <w:t xml:space="preserve"> </w:t>
      </w:r>
      <w:r w:rsidRPr="001624FA">
        <w:rPr>
          <w:b/>
          <w:bCs/>
        </w:rPr>
        <w:t>по адресу: Санкт-Петербург, Васильевский остров, 11-ая линия, д.64.</w:t>
      </w:r>
    </w:p>
    <w:p w:rsidR="001624FA" w:rsidRPr="001624FA" w:rsidRDefault="001624FA" w:rsidP="001624FA">
      <w:pPr>
        <w:tabs>
          <w:tab w:val="left" w:pos="567"/>
        </w:tabs>
        <w:ind w:firstLine="709"/>
        <w:jc w:val="both"/>
      </w:pPr>
    </w:p>
    <w:p w:rsidR="001624FA" w:rsidRPr="001624FA" w:rsidRDefault="001624FA" w:rsidP="001624FA">
      <w:pPr>
        <w:tabs>
          <w:tab w:val="left" w:pos="567"/>
        </w:tabs>
        <w:ind w:firstLine="709"/>
        <w:jc w:val="both"/>
        <w:rPr>
          <w:b/>
        </w:rPr>
      </w:pPr>
      <w:r w:rsidRPr="001624FA">
        <w:rPr>
          <w:b/>
        </w:rPr>
        <w:t>По завершении оказания услуг Исполнитель представляет следующие документы:</w:t>
      </w:r>
    </w:p>
    <w:p w:rsidR="001624FA" w:rsidRPr="001624FA" w:rsidRDefault="001624FA" w:rsidP="001624FA">
      <w:pPr>
        <w:widowControl w:val="0"/>
        <w:numPr>
          <w:ilvl w:val="0"/>
          <w:numId w:val="21"/>
        </w:numPr>
        <w:tabs>
          <w:tab w:val="left" w:pos="567"/>
        </w:tabs>
        <w:ind w:left="0" w:firstLine="709"/>
        <w:contextualSpacing/>
        <w:jc w:val="both"/>
      </w:pPr>
      <w:r w:rsidRPr="001624FA">
        <w:t>копия приказа о зачислении слушателей на обучение и список Слушателей с указанием места работы и занимаемой должности, заверенные Исполнителем;</w:t>
      </w:r>
    </w:p>
    <w:p w:rsidR="001624FA" w:rsidRPr="001624FA" w:rsidRDefault="001624FA" w:rsidP="001624FA">
      <w:pPr>
        <w:widowControl w:val="0"/>
        <w:numPr>
          <w:ilvl w:val="0"/>
          <w:numId w:val="21"/>
        </w:numPr>
        <w:tabs>
          <w:tab w:val="left" w:pos="567"/>
        </w:tabs>
        <w:ind w:left="0" w:firstLine="709"/>
        <w:contextualSpacing/>
        <w:jc w:val="both"/>
      </w:pPr>
      <w:r w:rsidRPr="001624FA">
        <w:rPr>
          <w:b/>
        </w:rPr>
        <w:t>Удостоверение</w:t>
      </w:r>
      <w:r w:rsidRPr="001624FA">
        <w:t xml:space="preserve"> о повышении квалификации установленного государственного образца;</w:t>
      </w:r>
    </w:p>
    <w:p w:rsidR="001624FA" w:rsidRPr="001624FA" w:rsidRDefault="001624FA" w:rsidP="001624FA">
      <w:pPr>
        <w:widowControl w:val="0"/>
        <w:numPr>
          <w:ilvl w:val="0"/>
          <w:numId w:val="21"/>
        </w:numPr>
        <w:tabs>
          <w:tab w:val="left" w:pos="567"/>
        </w:tabs>
        <w:ind w:left="0" w:firstLine="709"/>
        <w:contextualSpacing/>
        <w:jc w:val="both"/>
      </w:pPr>
      <w:r w:rsidRPr="001624FA">
        <w:t>данные результатов итоговой аттестации, протокол проверки знаний (тестирования) Слушателей, заверенные Исполнителем;</w:t>
      </w:r>
    </w:p>
    <w:p w:rsidR="001624FA" w:rsidRPr="001624FA" w:rsidRDefault="001624FA" w:rsidP="001624FA">
      <w:pPr>
        <w:widowControl w:val="0"/>
        <w:numPr>
          <w:ilvl w:val="0"/>
          <w:numId w:val="21"/>
        </w:numPr>
        <w:tabs>
          <w:tab w:val="left" w:pos="567"/>
        </w:tabs>
        <w:ind w:left="0" w:firstLine="709"/>
        <w:contextualSpacing/>
        <w:jc w:val="both"/>
      </w:pPr>
      <w:r w:rsidRPr="001624FA">
        <w:t xml:space="preserve">выписка из протокола проверки знаний </w:t>
      </w:r>
      <w:proofErr w:type="spellStart"/>
      <w:r w:rsidRPr="001624FA">
        <w:t>Ростехнадзора</w:t>
      </w:r>
      <w:proofErr w:type="spellEnd"/>
      <w:r w:rsidRPr="001624FA">
        <w:t>.</w:t>
      </w:r>
    </w:p>
    <w:p w:rsidR="002404E6" w:rsidRDefault="002404E6" w:rsidP="00F45F06"/>
    <w:p w:rsidR="002404E6" w:rsidRPr="00722A6F" w:rsidRDefault="002404E6" w:rsidP="002404E6">
      <w:pPr>
        <w:ind w:firstLine="709"/>
        <w:jc w:val="both"/>
        <w:rPr>
          <w:color w:val="000000"/>
        </w:rPr>
      </w:pPr>
      <w:r w:rsidRPr="00722A6F">
        <w:rPr>
          <w:b/>
          <w:color w:val="000000"/>
        </w:rPr>
        <w:t>Форма обучения</w:t>
      </w:r>
      <w:r w:rsidRPr="00722A6F">
        <w:rPr>
          <w:color w:val="000000"/>
        </w:rPr>
        <w:t xml:space="preserve"> – </w:t>
      </w:r>
      <w:r w:rsidR="002E75A6">
        <w:rPr>
          <w:color w:val="000000"/>
        </w:rPr>
        <w:t>очно-заочная</w:t>
      </w:r>
      <w:r w:rsidR="00FA1C4A">
        <w:rPr>
          <w:color w:val="000000"/>
        </w:rPr>
        <w:t xml:space="preserve">, </w:t>
      </w:r>
      <w:r w:rsidR="00FA1C4A" w:rsidRPr="00FA1C4A">
        <w:rPr>
          <w:color w:val="000000"/>
        </w:rPr>
        <w:t>дистанционно</w:t>
      </w:r>
      <w:r w:rsidR="00FA1C4A">
        <w:rPr>
          <w:color w:val="000000"/>
        </w:rPr>
        <w:t>.</w:t>
      </w:r>
    </w:p>
    <w:p w:rsidR="00D02566" w:rsidRDefault="00D02566" w:rsidP="002404E6">
      <w:pPr>
        <w:ind w:firstLine="680"/>
        <w:jc w:val="both"/>
        <w:rPr>
          <w:color w:val="000000"/>
        </w:rPr>
      </w:pPr>
    </w:p>
    <w:p w:rsidR="00FA1C4A" w:rsidRPr="00722A6F" w:rsidRDefault="00FA1C4A" w:rsidP="00FA1C4A">
      <w:pPr>
        <w:ind w:firstLine="680"/>
        <w:jc w:val="both"/>
        <w:rPr>
          <w:color w:val="000000"/>
        </w:rPr>
      </w:pPr>
      <w:r w:rsidRPr="00722A6F">
        <w:rPr>
          <w:color w:val="000000"/>
        </w:rPr>
        <w:t xml:space="preserve">Услуги должны быть оказаны Исполнителем в соответствии с требованием законодательства РФ к данному виду услуг. </w:t>
      </w:r>
    </w:p>
    <w:p w:rsidR="00FA1C4A" w:rsidRPr="00722A6F" w:rsidRDefault="00FA1C4A" w:rsidP="00FA1C4A">
      <w:pPr>
        <w:ind w:firstLine="680"/>
        <w:jc w:val="both"/>
        <w:rPr>
          <w:color w:val="000000"/>
        </w:rPr>
      </w:pPr>
      <w:r w:rsidRPr="00722A6F">
        <w:rPr>
          <w:color w:val="000000"/>
        </w:rPr>
        <w:t xml:space="preserve">Исполнитель обязан зачислить и обеспечить в полном объеме услуги представителям Заказчика согласно срокам, указанным в контракте. </w:t>
      </w:r>
    </w:p>
    <w:p w:rsidR="00FA1C4A" w:rsidRPr="00722A6F" w:rsidRDefault="00FA1C4A" w:rsidP="00FA1C4A">
      <w:pPr>
        <w:ind w:firstLine="680"/>
        <w:jc w:val="both"/>
        <w:rPr>
          <w:color w:val="000000"/>
        </w:rPr>
      </w:pPr>
      <w:r w:rsidRPr="00722A6F">
        <w:rPr>
          <w:color w:val="000000"/>
        </w:rPr>
        <w:t>Список слушателей предоставляется заказчиком в письменном виде с указанием ФИО, должности.</w:t>
      </w:r>
    </w:p>
    <w:p w:rsidR="00FA1C4A" w:rsidRPr="00F45F06" w:rsidRDefault="00FA1C4A" w:rsidP="00FA1C4A">
      <w:pPr>
        <w:ind w:firstLine="680"/>
        <w:jc w:val="both"/>
        <w:rPr>
          <w:color w:val="000000"/>
        </w:rPr>
      </w:pPr>
      <w:r w:rsidRPr="00722A6F">
        <w:rPr>
          <w:color w:val="000000"/>
        </w:rPr>
        <w:t xml:space="preserve">Результатом проведенных услуг является выдача по окончании обучения </w:t>
      </w:r>
      <w:r w:rsidRPr="00722A6F">
        <w:rPr>
          <w:b/>
          <w:color w:val="000000"/>
        </w:rPr>
        <w:t>удостоверения</w:t>
      </w:r>
      <w:r w:rsidRPr="00722A6F">
        <w:rPr>
          <w:color w:val="000000"/>
        </w:rPr>
        <w:t xml:space="preserve"> установленного образца.</w:t>
      </w:r>
    </w:p>
    <w:p w:rsidR="00FA1C4A" w:rsidRDefault="00FA1C4A" w:rsidP="002404E6">
      <w:pPr>
        <w:ind w:firstLine="680"/>
        <w:jc w:val="both"/>
        <w:rPr>
          <w:color w:val="000000"/>
        </w:rPr>
        <w:sectPr w:rsidR="00FA1C4A" w:rsidSect="00BB365D">
          <w:headerReference w:type="default" r:id="rId11"/>
          <w:pgSz w:w="11906" w:h="16838" w:code="9"/>
          <w:pgMar w:top="1135" w:right="849" w:bottom="1134" w:left="1560" w:header="397" w:footer="397" w:gutter="0"/>
          <w:cols w:space="720"/>
          <w:docGrid w:linePitch="326"/>
        </w:sectPr>
      </w:pPr>
    </w:p>
    <w:p w:rsidR="002404E6" w:rsidRPr="00722A6F" w:rsidRDefault="002404E6" w:rsidP="002404E6">
      <w:pPr>
        <w:tabs>
          <w:tab w:val="left" w:pos="567"/>
          <w:tab w:val="left" w:pos="1134"/>
          <w:tab w:val="left" w:pos="1701"/>
        </w:tabs>
        <w:spacing w:after="120"/>
        <w:ind w:firstLine="567"/>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3"/>
        <w:gridCol w:w="2306"/>
        <w:gridCol w:w="2017"/>
        <w:gridCol w:w="1872"/>
        <w:gridCol w:w="4997"/>
      </w:tblGrid>
      <w:tr w:rsidR="00D02566" w:rsidRPr="00FA1C4A" w:rsidTr="00FA1C4A">
        <w:trPr>
          <w:trHeight w:val="300"/>
          <w:jc w:val="center"/>
        </w:trPr>
        <w:tc>
          <w:tcPr>
            <w:tcW w:w="1215" w:type="pct"/>
            <w:shd w:val="clear" w:color="auto" w:fill="auto"/>
            <w:vAlign w:val="center"/>
          </w:tcPr>
          <w:p w:rsidR="00D02566" w:rsidRPr="00FA1C4A" w:rsidRDefault="00D02566" w:rsidP="00D02566">
            <w:pPr>
              <w:jc w:val="center"/>
              <w:rPr>
                <w:b/>
                <w:sz w:val="20"/>
                <w:szCs w:val="20"/>
              </w:rPr>
            </w:pPr>
            <w:r w:rsidRPr="00FA1C4A">
              <w:rPr>
                <w:b/>
                <w:sz w:val="20"/>
                <w:szCs w:val="20"/>
              </w:rPr>
              <w:t>Название курса</w:t>
            </w:r>
          </w:p>
        </w:tc>
        <w:tc>
          <w:tcPr>
            <w:tcW w:w="780" w:type="pct"/>
            <w:vAlign w:val="center"/>
          </w:tcPr>
          <w:p w:rsidR="00D02566" w:rsidRPr="00FA1C4A" w:rsidRDefault="00D02566" w:rsidP="00D02566">
            <w:pPr>
              <w:tabs>
                <w:tab w:val="left" w:pos="567"/>
              </w:tabs>
              <w:jc w:val="center"/>
              <w:rPr>
                <w:b/>
                <w:bCs/>
                <w:sz w:val="20"/>
                <w:szCs w:val="20"/>
              </w:rPr>
            </w:pPr>
            <w:r w:rsidRPr="00FA1C4A">
              <w:rPr>
                <w:b/>
                <w:bCs/>
                <w:sz w:val="20"/>
                <w:szCs w:val="20"/>
              </w:rPr>
              <w:t>Продолжительность</w:t>
            </w:r>
          </w:p>
        </w:tc>
        <w:tc>
          <w:tcPr>
            <w:tcW w:w="682" w:type="pct"/>
          </w:tcPr>
          <w:p w:rsidR="00D02566" w:rsidRPr="00FA1C4A" w:rsidRDefault="00D02566" w:rsidP="00D02566">
            <w:pPr>
              <w:tabs>
                <w:tab w:val="left" w:pos="567"/>
              </w:tabs>
              <w:jc w:val="center"/>
              <w:rPr>
                <w:b/>
                <w:bCs/>
                <w:sz w:val="20"/>
                <w:szCs w:val="20"/>
              </w:rPr>
            </w:pPr>
            <w:r w:rsidRPr="00FA1C4A">
              <w:rPr>
                <w:b/>
                <w:bCs/>
                <w:sz w:val="20"/>
                <w:szCs w:val="20"/>
              </w:rPr>
              <w:t>Документ к выдаче</w:t>
            </w:r>
          </w:p>
        </w:tc>
        <w:tc>
          <w:tcPr>
            <w:tcW w:w="633" w:type="pct"/>
          </w:tcPr>
          <w:p w:rsidR="00D02566" w:rsidRPr="00FA1C4A" w:rsidRDefault="00D02566" w:rsidP="00D02566">
            <w:pPr>
              <w:tabs>
                <w:tab w:val="left" w:pos="567"/>
              </w:tabs>
              <w:jc w:val="center"/>
              <w:rPr>
                <w:b/>
                <w:bCs/>
                <w:sz w:val="20"/>
                <w:szCs w:val="20"/>
              </w:rPr>
            </w:pPr>
            <w:r w:rsidRPr="00FA1C4A">
              <w:rPr>
                <w:b/>
                <w:bCs/>
                <w:sz w:val="20"/>
                <w:szCs w:val="20"/>
              </w:rPr>
              <w:t>Форма обучения</w:t>
            </w:r>
          </w:p>
        </w:tc>
        <w:tc>
          <w:tcPr>
            <w:tcW w:w="1690" w:type="pct"/>
          </w:tcPr>
          <w:p w:rsidR="00D02566" w:rsidRPr="00FA1C4A" w:rsidRDefault="00D02566" w:rsidP="00D02566">
            <w:pPr>
              <w:tabs>
                <w:tab w:val="left" w:pos="567"/>
              </w:tabs>
              <w:jc w:val="center"/>
              <w:rPr>
                <w:b/>
                <w:bCs/>
                <w:sz w:val="20"/>
                <w:szCs w:val="20"/>
              </w:rPr>
            </w:pPr>
            <w:r w:rsidRPr="00FA1C4A">
              <w:rPr>
                <w:b/>
                <w:bCs/>
                <w:sz w:val="20"/>
                <w:szCs w:val="20"/>
              </w:rPr>
              <w:t>Обоснование</w:t>
            </w:r>
          </w:p>
        </w:tc>
      </w:tr>
      <w:tr w:rsidR="00D02566" w:rsidRPr="00FA1C4A" w:rsidTr="00FA1C4A">
        <w:trPr>
          <w:trHeight w:val="300"/>
          <w:jc w:val="center"/>
        </w:trPr>
        <w:tc>
          <w:tcPr>
            <w:tcW w:w="1215" w:type="pct"/>
            <w:shd w:val="clear" w:color="auto" w:fill="auto"/>
          </w:tcPr>
          <w:p w:rsidR="00D02566" w:rsidRPr="00FA1C4A" w:rsidRDefault="00D02566" w:rsidP="002404E6">
            <w:pPr>
              <w:rPr>
                <w:sz w:val="20"/>
                <w:szCs w:val="20"/>
              </w:rPr>
            </w:pPr>
            <w:r w:rsidRPr="00FA1C4A">
              <w:rPr>
                <w:sz w:val="20"/>
                <w:szCs w:val="20"/>
              </w:rPr>
              <w:t>Обучение по программе «Техническая эксплуатация тепловых энергоустановок»</w:t>
            </w:r>
          </w:p>
        </w:tc>
        <w:tc>
          <w:tcPr>
            <w:tcW w:w="780" w:type="pct"/>
          </w:tcPr>
          <w:p w:rsidR="00D02566" w:rsidRPr="00FA1C4A" w:rsidRDefault="00D02566" w:rsidP="002404E6">
            <w:pPr>
              <w:tabs>
                <w:tab w:val="left" w:pos="567"/>
              </w:tabs>
              <w:jc w:val="center"/>
              <w:rPr>
                <w:sz w:val="20"/>
                <w:szCs w:val="20"/>
              </w:rPr>
            </w:pPr>
            <w:r w:rsidRPr="00FA1C4A">
              <w:rPr>
                <w:bCs/>
                <w:sz w:val="20"/>
                <w:szCs w:val="20"/>
              </w:rPr>
              <w:t>не менее 24 академических часов</w:t>
            </w:r>
          </w:p>
        </w:tc>
        <w:tc>
          <w:tcPr>
            <w:tcW w:w="682" w:type="pct"/>
          </w:tcPr>
          <w:p w:rsidR="00D02566" w:rsidRPr="00FA1C4A" w:rsidRDefault="00D02566" w:rsidP="002404E6">
            <w:pPr>
              <w:tabs>
                <w:tab w:val="left" w:pos="567"/>
              </w:tabs>
              <w:jc w:val="center"/>
              <w:rPr>
                <w:bCs/>
                <w:sz w:val="20"/>
                <w:szCs w:val="20"/>
              </w:rPr>
            </w:pPr>
            <w:r w:rsidRPr="00FA1C4A">
              <w:rPr>
                <w:bCs/>
                <w:sz w:val="20"/>
                <w:szCs w:val="20"/>
              </w:rPr>
              <w:t xml:space="preserve">протокол и удостоверение СЗУ </w:t>
            </w:r>
            <w:proofErr w:type="spellStart"/>
            <w:r w:rsidRPr="00FA1C4A">
              <w:rPr>
                <w:bCs/>
                <w:sz w:val="20"/>
                <w:szCs w:val="20"/>
              </w:rPr>
              <w:t>Ростехнадзора</w:t>
            </w:r>
            <w:proofErr w:type="spellEnd"/>
          </w:p>
        </w:tc>
        <w:tc>
          <w:tcPr>
            <w:tcW w:w="633" w:type="pct"/>
          </w:tcPr>
          <w:p w:rsidR="00D02566" w:rsidRPr="00FA1C4A" w:rsidRDefault="00D02566" w:rsidP="002404E6">
            <w:pPr>
              <w:tabs>
                <w:tab w:val="left" w:pos="567"/>
              </w:tabs>
              <w:jc w:val="center"/>
              <w:rPr>
                <w:bCs/>
                <w:sz w:val="20"/>
                <w:szCs w:val="20"/>
              </w:rPr>
            </w:pPr>
            <w:r w:rsidRPr="00FA1C4A">
              <w:rPr>
                <w:bCs/>
                <w:sz w:val="20"/>
                <w:szCs w:val="20"/>
              </w:rPr>
              <w:t>очно-заочно, дистанционно</w:t>
            </w:r>
          </w:p>
        </w:tc>
        <w:tc>
          <w:tcPr>
            <w:tcW w:w="1690" w:type="pct"/>
          </w:tcPr>
          <w:p w:rsidR="009A5DC6" w:rsidRPr="00FA1C4A" w:rsidRDefault="00D02566" w:rsidP="009A5DC6">
            <w:pPr>
              <w:pStyle w:val="affd"/>
              <w:numPr>
                <w:ilvl w:val="0"/>
                <w:numId w:val="24"/>
              </w:numPr>
              <w:tabs>
                <w:tab w:val="left" w:pos="567"/>
              </w:tabs>
              <w:ind w:left="0" w:firstLine="227"/>
              <w:contextualSpacing w:val="0"/>
              <w:rPr>
                <w:bCs/>
                <w:sz w:val="20"/>
                <w:szCs w:val="20"/>
              </w:rPr>
            </w:pPr>
            <w:r w:rsidRPr="00FA1C4A">
              <w:rPr>
                <w:bCs/>
                <w:sz w:val="20"/>
                <w:szCs w:val="20"/>
              </w:rPr>
              <w:t>Правила технической эксплуатации тепловых энергоустановок (утв. Приказом Минэнерго России от 24.03.2003 № 115);</w:t>
            </w:r>
          </w:p>
          <w:p w:rsidR="00D02566" w:rsidRPr="00FA1C4A" w:rsidRDefault="00D02566" w:rsidP="009A5DC6">
            <w:pPr>
              <w:pStyle w:val="affd"/>
              <w:numPr>
                <w:ilvl w:val="0"/>
                <w:numId w:val="24"/>
              </w:numPr>
              <w:tabs>
                <w:tab w:val="left" w:pos="567"/>
              </w:tabs>
              <w:ind w:left="0" w:firstLine="227"/>
              <w:contextualSpacing w:val="0"/>
              <w:rPr>
                <w:bCs/>
                <w:sz w:val="20"/>
                <w:szCs w:val="20"/>
              </w:rPr>
            </w:pPr>
            <w:r w:rsidRPr="00FA1C4A">
              <w:rPr>
                <w:bCs/>
                <w:sz w:val="20"/>
                <w:szCs w:val="20"/>
              </w:rPr>
              <w:t xml:space="preserve">Правила по охране труда при эксплуатации объектов теплоснабжения и </w:t>
            </w:r>
            <w:proofErr w:type="spellStart"/>
            <w:r w:rsidRPr="00FA1C4A">
              <w:rPr>
                <w:bCs/>
                <w:sz w:val="20"/>
                <w:szCs w:val="20"/>
              </w:rPr>
              <w:t>теплопотребляющих</w:t>
            </w:r>
            <w:proofErr w:type="spellEnd"/>
            <w:r w:rsidRPr="00FA1C4A">
              <w:rPr>
                <w:bCs/>
                <w:sz w:val="20"/>
                <w:szCs w:val="20"/>
              </w:rPr>
              <w:t xml:space="preserve"> установок (утв. Приказом Министерства труда и социальной защиты РФ от 17.12.2020 № 924н)</w:t>
            </w:r>
          </w:p>
        </w:tc>
      </w:tr>
      <w:tr w:rsidR="00D02566" w:rsidRPr="00FA1C4A" w:rsidTr="00FA1C4A">
        <w:trPr>
          <w:trHeight w:val="300"/>
          <w:jc w:val="center"/>
        </w:trPr>
        <w:tc>
          <w:tcPr>
            <w:tcW w:w="1215" w:type="pct"/>
            <w:shd w:val="clear" w:color="auto" w:fill="auto"/>
          </w:tcPr>
          <w:p w:rsidR="00D02566" w:rsidRPr="00FA1C4A" w:rsidRDefault="00D02566" w:rsidP="00B161EF">
            <w:pPr>
              <w:rPr>
                <w:sz w:val="20"/>
                <w:szCs w:val="20"/>
              </w:rPr>
            </w:pPr>
            <w:r w:rsidRPr="00FA1C4A">
              <w:rPr>
                <w:sz w:val="20"/>
                <w:szCs w:val="20"/>
              </w:rPr>
              <w:t>Обучение по программе «Безопасная эксплуатация электроустановок», I</w:t>
            </w:r>
            <w:r w:rsidR="00B161EF">
              <w:rPr>
                <w:sz w:val="20"/>
                <w:szCs w:val="20"/>
                <w:lang w:val="en-US"/>
              </w:rPr>
              <w:t>I</w:t>
            </w:r>
            <w:r w:rsidR="004914C4">
              <w:rPr>
                <w:sz w:val="20"/>
                <w:szCs w:val="20"/>
                <w:lang w:val="en-US"/>
              </w:rPr>
              <w:t>I</w:t>
            </w:r>
            <w:r w:rsidR="004914C4" w:rsidRPr="004914C4">
              <w:rPr>
                <w:sz w:val="20"/>
                <w:szCs w:val="20"/>
              </w:rPr>
              <w:t xml:space="preserve"> </w:t>
            </w:r>
            <w:bookmarkStart w:id="11" w:name="_GoBack"/>
            <w:bookmarkEnd w:id="11"/>
            <w:r w:rsidRPr="00FA1C4A">
              <w:rPr>
                <w:sz w:val="20"/>
                <w:szCs w:val="20"/>
              </w:rPr>
              <w:t>группа, административно-технический персонал</w:t>
            </w:r>
          </w:p>
        </w:tc>
        <w:tc>
          <w:tcPr>
            <w:tcW w:w="780" w:type="pct"/>
          </w:tcPr>
          <w:p w:rsidR="00D02566" w:rsidRPr="00FA1C4A" w:rsidRDefault="00D02566" w:rsidP="002404E6">
            <w:pPr>
              <w:tabs>
                <w:tab w:val="left" w:pos="567"/>
              </w:tabs>
              <w:jc w:val="center"/>
              <w:rPr>
                <w:sz w:val="20"/>
                <w:szCs w:val="20"/>
              </w:rPr>
            </w:pPr>
            <w:r w:rsidRPr="00FA1C4A">
              <w:rPr>
                <w:bCs/>
                <w:sz w:val="20"/>
                <w:szCs w:val="20"/>
              </w:rPr>
              <w:t>не менее 24 академических часов</w:t>
            </w:r>
          </w:p>
        </w:tc>
        <w:tc>
          <w:tcPr>
            <w:tcW w:w="682" w:type="pct"/>
          </w:tcPr>
          <w:p w:rsidR="00D02566" w:rsidRPr="00FA1C4A" w:rsidRDefault="00D02566" w:rsidP="002404E6">
            <w:pPr>
              <w:tabs>
                <w:tab w:val="left" w:pos="567"/>
              </w:tabs>
              <w:jc w:val="center"/>
              <w:rPr>
                <w:bCs/>
                <w:sz w:val="20"/>
                <w:szCs w:val="20"/>
              </w:rPr>
            </w:pPr>
            <w:r w:rsidRPr="00FA1C4A">
              <w:rPr>
                <w:bCs/>
                <w:sz w:val="20"/>
                <w:szCs w:val="20"/>
              </w:rPr>
              <w:t xml:space="preserve">протокол СЗУ </w:t>
            </w:r>
            <w:proofErr w:type="spellStart"/>
            <w:r w:rsidRPr="00FA1C4A">
              <w:rPr>
                <w:bCs/>
                <w:sz w:val="20"/>
                <w:szCs w:val="20"/>
              </w:rPr>
              <w:t>Ростехнадзора</w:t>
            </w:r>
            <w:proofErr w:type="spellEnd"/>
            <w:r w:rsidRPr="00FA1C4A">
              <w:rPr>
                <w:bCs/>
                <w:sz w:val="20"/>
                <w:szCs w:val="20"/>
              </w:rPr>
              <w:t>, удостоверение</w:t>
            </w:r>
          </w:p>
        </w:tc>
        <w:tc>
          <w:tcPr>
            <w:tcW w:w="633" w:type="pct"/>
          </w:tcPr>
          <w:p w:rsidR="00D02566" w:rsidRPr="00FA1C4A" w:rsidRDefault="00D02566" w:rsidP="002404E6">
            <w:pPr>
              <w:tabs>
                <w:tab w:val="left" w:pos="567"/>
              </w:tabs>
              <w:jc w:val="center"/>
              <w:rPr>
                <w:bCs/>
                <w:sz w:val="20"/>
                <w:szCs w:val="20"/>
              </w:rPr>
            </w:pPr>
            <w:r w:rsidRPr="00FA1C4A">
              <w:rPr>
                <w:bCs/>
                <w:sz w:val="20"/>
                <w:szCs w:val="20"/>
              </w:rPr>
              <w:t>очно-заочно, дистанционно</w:t>
            </w:r>
          </w:p>
        </w:tc>
        <w:tc>
          <w:tcPr>
            <w:tcW w:w="1690" w:type="pct"/>
          </w:tcPr>
          <w:p w:rsidR="00D02566" w:rsidRPr="00FA1C4A" w:rsidRDefault="00D02566" w:rsidP="009A5DC6">
            <w:pPr>
              <w:pStyle w:val="affd"/>
              <w:numPr>
                <w:ilvl w:val="0"/>
                <w:numId w:val="25"/>
              </w:numPr>
              <w:tabs>
                <w:tab w:val="left" w:pos="567"/>
              </w:tabs>
              <w:ind w:left="0" w:firstLine="227"/>
              <w:contextualSpacing w:val="0"/>
              <w:rPr>
                <w:bCs/>
                <w:sz w:val="20"/>
                <w:szCs w:val="20"/>
              </w:rPr>
            </w:pPr>
            <w:r w:rsidRPr="00FA1C4A">
              <w:rPr>
                <w:bCs/>
                <w:sz w:val="20"/>
                <w:szCs w:val="20"/>
              </w:rPr>
              <w:t>Правила технической эксплуатации электроустановок потребителей электрической энергии, утв. Министерством энергетики РФ Приказ № 811 от 12.08.2022</w:t>
            </w:r>
          </w:p>
          <w:p w:rsidR="00D02566" w:rsidRPr="00FA1C4A" w:rsidRDefault="00D02566" w:rsidP="009A5DC6">
            <w:pPr>
              <w:pStyle w:val="affd"/>
              <w:numPr>
                <w:ilvl w:val="0"/>
                <w:numId w:val="25"/>
              </w:numPr>
              <w:tabs>
                <w:tab w:val="left" w:pos="567"/>
              </w:tabs>
              <w:ind w:left="0" w:firstLine="227"/>
              <w:contextualSpacing w:val="0"/>
              <w:rPr>
                <w:bCs/>
                <w:sz w:val="20"/>
                <w:szCs w:val="20"/>
              </w:rPr>
            </w:pPr>
            <w:r w:rsidRPr="00FA1C4A">
              <w:rPr>
                <w:bCs/>
                <w:sz w:val="20"/>
                <w:szCs w:val="20"/>
              </w:rPr>
              <w:t>Правила по охране труда при эксплуатации электроустановок, утв. Приказом Министерства труда и социальной защиты РФ от 15.12.2020 № 903н</w:t>
            </w:r>
          </w:p>
          <w:p w:rsidR="00D02566" w:rsidRPr="00FA1C4A" w:rsidRDefault="00D02566" w:rsidP="009A5DC6">
            <w:pPr>
              <w:pStyle w:val="affd"/>
              <w:numPr>
                <w:ilvl w:val="0"/>
                <w:numId w:val="25"/>
              </w:numPr>
              <w:tabs>
                <w:tab w:val="left" w:pos="567"/>
              </w:tabs>
              <w:ind w:left="0" w:firstLine="227"/>
              <w:contextualSpacing w:val="0"/>
              <w:rPr>
                <w:bCs/>
                <w:sz w:val="20"/>
                <w:szCs w:val="20"/>
              </w:rPr>
            </w:pPr>
            <w:r w:rsidRPr="00FA1C4A">
              <w:rPr>
                <w:bCs/>
                <w:sz w:val="20"/>
                <w:szCs w:val="20"/>
              </w:rPr>
              <w:t>Приказ Минэнерго России от 22.09.2020 N 796 "Об утверждении Правил работы с персоналом в организациях электроэнергетики Российской Федерации"</w:t>
            </w:r>
          </w:p>
        </w:tc>
      </w:tr>
    </w:tbl>
    <w:p w:rsidR="002404E6" w:rsidRPr="00722A6F" w:rsidRDefault="002404E6" w:rsidP="002404E6">
      <w:pPr>
        <w:ind w:firstLine="680"/>
        <w:jc w:val="both"/>
        <w:rPr>
          <w:color w:val="000000"/>
        </w:rPr>
      </w:pPr>
    </w:p>
    <w:tbl>
      <w:tblPr>
        <w:tblW w:w="5000" w:type="pct"/>
        <w:jc w:val="center"/>
        <w:tblLook w:val="0000" w:firstRow="0" w:lastRow="0" w:firstColumn="0" w:lastColumn="0" w:noHBand="0" w:noVBand="0"/>
      </w:tblPr>
      <w:tblGrid>
        <w:gridCol w:w="7913"/>
        <w:gridCol w:w="6872"/>
      </w:tblGrid>
      <w:tr w:rsidR="00323C07" w:rsidRPr="005B5552" w:rsidTr="002A2BFC">
        <w:trPr>
          <w:trHeight w:val="273"/>
          <w:jc w:val="center"/>
        </w:trPr>
        <w:tc>
          <w:tcPr>
            <w:tcW w:w="2676" w:type="pct"/>
          </w:tcPr>
          <w:bookmarkEnd w:id="0"/>
          <w:p w:rsidR="00323C07" w:rsidRPr="005B5552" w:rsidRDefault="00323C07" w:rsidP="002A2BFC">
            <w:pPr>
              <w:widowControl w:val="0"/>
              <w:autoSpaceDE w:val="0"/>
              <w:autoSpaceDN w:val="0"/>
              <w:adjustRightInd w:val="0"/>
              <w:jc w:val="center"/>
              <w:rPr>
                <w:b/>
              </w:rPr>
            </w:pPr>
            <w:r w:rsidRPr="005B5552">
              <w:rPr>
                <w:b/>
              </w:rPr>
              <w:t>Заказчик:</w:t>
            </w:r>
          </w:p>
        </w:tc>
        <w:tc>
          <w:tcPr>
            <w:tcW w:w="2324" w:type="pct"/>
          </w:tcPr>
          <w:p w:rsidR="00323C07" w:rsidRPr="005B5552" w:rsidRDefault="00323C07" w:rsidP="002A2BFC">
            <w:pPr>
              <w:widowControl w:val="0"/>
              <w:autoSpaceDE w:val="0"/>
              <w:autoSpaceDN w:val="0"/>
              <w:adjustRightInd w:val="0"/>
              <w:jc w:val="center"/>
              <w:rPr>
                <w:b/>
              </w:rPr>
            </w:pPr>
            <w:r w:rsidRPr="005B5552">
              <w:rPr>
                <w:b/>
              </w:rPr>
              <w:t>Исполнитель:</w:t>
            </w:r>
          </w:p>
        </w:tc>
      </w:tr>
      <w:tr w:rsidR="00323C07" w:rsidRPr="005B5552" w:rsidTr="002A2BFC">
        <w:trPr>
          <w:trHeight w:val="166"/>
          <w:jc w:val="center"/>
        </w:trPr>
        <w:tc>
          <w:tcPr>
            <w:tcW w:w="2676" w:type="pct"/>
          </w:tcPr>
          <w:p w:rsidR="00323C07" w:rsidRPr="005B5552" w:rsidRDefault="00323C07" w:rsidP="002A2BFC">
            <w:pPr>
              <w:widowControl w:val="0"/>
              <w:autoSpaceDE w:val="0"/>
              <w:autoSpaceDN w:val="0"/>
              <w:adjustRightInd w:val="0"/>
            </w:pPr>
          </w:p>
          <w:p w:rsidR="00323C07" w:rsidRDefault="00323C07" w:rsidP="002A2BFC">
            <w:pPr>
              <w:widowControl w:val="0"/>
              <w:autoSpaceDE w:val="0"/>
              <w:autoSpaceDN w:val="0"/>
              <w:adjustRightInd w:val="0"/>
            </w:pPr>
            <w:r>
              <w:t>ГБОУ школа № 297 Пушкинского района</w:t>
            </w:r>
          </w:p>
          <w:p w:rsidR="00323C07" w:rsidRPr="005B5552" w:rsidRDefault="00323C07" w:rsidP="002A2BFC">
            <w:pPr>
              <w:widowControl w:val="0"/>
              <w:autoSpaceDE w:val="0"/>
              <w:autoSpaceDN w:val="0"/>
              <w:adjustRightInd w:val="0"/>
            </w:pPr>
            <w:r>
              <w:t>Директор</w:t>
            </w:r>
          </w:p>
          <w:p w:rsidR="00323C07" w:rsidRPr="005B5552" w:rsidRDefault="00323C07" w:rsidP="002A2BFC">
            <w:pPr>
              <w:widowControl w:val="0"/>
              <w:autoSpaceDE w:val="0"/>
              <w:autoSpaceDN w:val="0"/>
              <w:adjustRightInd w:val="0"/>
            </w:pPr>
          </w:p>
          <w:p w:rsidR="00323C07" w:rsidRDefault="00323C07" w:rsidP="002A2BFC">
            <w:pPr>
              <w:widowControl w:val="0"/>
              <w:autoSpaceDE w:val="0"/>
              <w:autoSpaceDN w:val="0"/>
              <w:adjustRightInd w:val="0"/>
            </w:pPr>
            <w:r w:rsidRPr="005B5552">
              <w:t>______________________</w:t>
            </w:r>
            <w:r>
              <w:t>Т.А. Михайлова</w:t>
            </w:r>
          </w:p>
          <w:p w:rsidR="00323C07" w:rsidRPr="005B5552" w:rsidRDefault="00323C07" w:rsidP="002A2BFC">
            <w:pPr>
              <w:widowControl w:val="0"/>
              <w:autoSpaceDE w:val="0"/>
              <w:autoSpaceDN w:val="0"/>
              <w:adjustRightInd w:val="0"/>
            </w:pPr>
          </w:p>
          <w:p w:rsidR="00323C07" w:rsidRPr="005B5552" w:rsidRDefault="00323C07" w:rsidP="002A2BFC">
            <w:pPr>
              <w:widowControl w:val="0"/>
              <w:autoSpaceDE w:val="0"/>
              <w:autoSpaceDN w:val="0"/>
              <w:adjustRightInd w:val="0"/>
            </w:pPr>
            <w:r w:rsidRPr="005B5552">
              <w:rPr>
                <w:rFonts w:eastAsia="Calibri"/>
                <w:caps/>
              </w:rPr>
              <w:t>(подписано КЭЦП)</w:t>
            </w:r>
          </w:p>
        </w:tc>
        <w:tc>
          <w:tcPr>
            <w:tcW w:w="2324" w:type="pct"/>
          </w:tcPr>
          <w:p w:rsidR="00323C07" w:rsidRPr="005B5552" w:rsidRDefault="00323C07" w:rsidP="002A2BFC">
            <w:pPr>
              <w:widowControl w:val="0"/>
              <w:autoSpaceDE w:val="0"/>
              <w:autoSpaceDN w:val="0"/>
              <w:adjustRightInd w:val="0"/>
            </w:pPr>
          </w:p>
          <w:p w:rsidR="00323C07" w:rsidRDefault="00323C07" w:rsidP="002A2BFC">
            <w:pPr>
              <w:widowControl w:val="0"/>
              <w:autoSpaceDE w:val="0"/>
              <w:autoSpaceDN w:val="0"/>
              <w:adjustRightInd w:val="0"/>
            </w:pPr>
          </w:p>
          <w:p w:rsidR="00323C07" w:rsidRDefault="00323C07" w:rsidP="002A2BFC">
            <w:pPr>
              <w:widowControl w:val="0"/>
              <w:autoSpaceDE w:val="0"/>
              <w:autoSpaceDN w:val="0"/>
              <w:adjustRightInd w:val="0"/>
            </w:pPr>
          </w:p>
          <w:p w:rsidR="00323C07" w:rsidRDefault="00323C07" w:rsidP="002A2BFC">
            <w:pPr>
              <w:widowControl w:val="0"/>
              <w:autoSpaceDE w:val="0"/>
              <w:autoSpaceDN w:val="0"/>
              <w:adjustRightInd w:val="0"/>
            </w:pPr>
          </w:p>
          <w:p w:rsidR="00323C07" w:rsidRDefault="00323C07" w:rsidP="002A2BFC">
            <w:pPr>
              <w:widowControl w:val="0"/>
              <w:autoSpaceDE w:val="0"/>
              <w:autoSpaceDN w:val="0"/>
              <w:adjustRightInd w:val="0"/>
            </w:pPr>
          </w:p>
          <w:p w:rsidR="00323C07" w:rsidRPr="005B5552" w:rsidRDefault="00323C07" w:rsidP="002A2BFC">
            <w:pPr>
              <w:widowControl w:val="0"/>
              <w:autoSpaceDE w:val="0"/>
              <w:autoSpaceDN w:val="0"/>
              <w:adjustRightInd w:val="0"/>
            </w:pPr>
          </w:p>
          <w:p w:rsidR="00323C07" w:rsidRPr="005B5552" w:rsidRDefault="00323C07" w:rsidP="002A2BFC">
            <w:pPr>
              <w:widowControl w:val="0"/>
              <w:autoSpaceDE w:val="0"/>
              <w:autoSpaceDN w:val="0"/>
              <w:adjustRightInd w:val="0"/>
            </w:pPr>
            <w:r w:rsidRPr="005B5552">
              <w:rPr>
                <w:rFonts w:eastAsia="Calibri"/>
                <w:caps/>
              </w:rPr>
              <w:t>(подписано КЭЦП)</w:t>
            </w:r>
          </w:p>
        </w:tc>
      </w:tr>
    </w:tbl>
    <w:p w:rsidR="00323C07" w:rsidRDefault="00323C07" w:rsidP="004D10BB"/>
    <w:p w:rsidR="00323C07" w:rsidRPr="00323C07" w:rsidRDefault="00323C07" w:rsidP="00323C07"/>
    <w:p w:rsidR="00323C07" w:rsidRPr="00323C07" w:rsidRDefault="00323C07" w:rsidP="00323C07"/>
    <w:p w:rsidR="00323C07" w:rsidRPr="00323C07" w:rsidRDefault="00323C07" w:rsidP="00323C07"/>
    <w:p w:rsidR="00323C07" w:rsidRPr="00323C07" w:rsidRDefault="00323C07" w:rsidP="00323C07"/>
    <w:p w:rsidR="00323C07" w:rsidRDefault="00323C07" w:rsidP="00323C07"/>
    <w:p w:rsidR="007A7EA7" w:rsidRDefault="007A7EA7" w:rsidP="00323C07"/>
    <w:p w:rsidR="00323C07" w:rsidRDefault="00323C07" w:rsidP="00323C07">
      <w:pPr>
        <w:sectPr w:rsidR="00323C07" w:rsidSect="004D10BB">
          <w:pgSz w:w="16838" w:h="11906" w:orient="landscape" w:code="9"/>
          <w:pgMar w:top="1560" w:right="1135" w:bottom="849" w:left="1134" w:header="397" w:footer="397" w:gutter="0"/>
          <w:cols w:space="720"/>
          <w:docGrid w:linePitch="326"/>
        </w:sectPr>
      </w:pPr>
    </w:p>
    <w:p w:rsidR="00323C07" w:rsidRPr="00323C07" w:rsidRDefault="00323C07" w:rsidP="00323C07">
      <w:pPr>
        <w:rPr>
          <w:rFonts w:ascii="Courier New" w:eastAsia="Courier New" w:hAnsi="Courier New" w:cs="Courier New"/>
          <w:color w:val="000000"/>
          <w:lang w:bidi="ru-RU"/>
        </w:rPr>
      </w:pPr>
    </w:p>
    <w:p w:rsidR="00323C07" w:rsidRPr="00323C07" w:rsidRDefault="00323C07" w:rsidP="00323C07">
      <w:pPr>
        <w:jc w:val="right"/>
        <w:rPr>
          <w:i/>
          <w:sz w:val="20"/>
          <w:szCs w:val="20"/>
        </w:rPr>
      </w:pPr>
      <w:r w:rsidRPr="00323C07">
        <w:rPr>
          <w:i/>
          <w:sz w:val="20"/>
          <w:szCs w:val="20"/>
        </w:rPr>
        <w:t xml:space="preserve">Приложение № 3 к Контракту </w:t>
      </w:r>
    </w:p>
    <w:p w:rsidR="00323C07" w:rsidRPr="00323C07" w:rsidRDefault="00323C07" w:rsidP="00323C07">
      <w:pPr>
        <w:jc w:val="right"/>
        <w:rPr>
          <w:b/>
        </w:rPr>
      </w:pPr>
    </w:p>
    <w:p w:rsidR="00323C07" w:rsidRPr="00323C07" w:rsidRDefault="00323C07" w:rsidP="00323C07">
      <w:pPr>
        <w:jc w:val="center"/>
        <w:rPr>
          <w:b/>
          <w:sz w:val="16"/>
          <w:szCs w:val="16"/>
        </w:rPr>
      </w:pPr>
      <w:r w:rsidRPr="00323C07">
        <w:rPr>
          <w:b/>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23C07" w:rsidRPr="00323C07" w:rsidRDefault="00323C07" w:rsidP="00323C07">
      <w:pPr>
        <w:ind w:firstLine="851"/>
        <w:jc w:val="both"/>
        <w:rPr>
          <w:sz w:val="16"/>
          <w:szCs w:val="16"/>
        </w:rPr>
      </w:pPr>
    </w:p>
    <w:p w:rsidR="00323C07" w:rsidRPr="00323C07" w:rsidRDefault="00323C07" w:rsidP="00323C07">
      <w:pPr>
        <w:ind w:firstLine="426"/>
        <w:jc w:val="both"/>
        <w:rPr>
          <w:color w:val="0070C0"/>
          <w:sz w:val="20"/>
          <w:szCs w:val="20"/>
        </w:rPr>
      </w:pPr>
      <w:r w:rsidRPr="00323C07">
        <w:rPr>
          <w:color w:val="0070C0"/>
          <w:sz w:val="20"/>
          <w:szCs w:val="20"/>
        </w:rPr>
        <w:t>Поставщик подтверждает соответствие следующим единым требованиям:</w:t>
      </w:r>
    </w:p>
    <w:p w:rsidR="00323C07" w:rsidRPr="00323C07" w:rsidRDefault="00323C07" w:rsidP="00323C07">
      <w:pPr>
        <w:ind w:firstLine="426"/>
        <w:jc w:val="both"/>
        <w:rPr>
          <w:sz w:val="16"/>
          <w:szCs w:val="16"/>
        </w:rPr>
      </w:pPr>
      <w:r w:rsidRPr="00323C07">
        <w:rPr>
          <w:sz w:val="16"/>
          <w:szCs w:val="16"/>
        </w:rPr>
        <w:t xml:space="preserve">- </w:t>
      </w:r>
      <w:proofErr w:type="spellStart"/>
      <w:r w:rsidRPr="00323C07">
        <w:rPr>
          <w:sz w:val="16"/>
          <w:szCs w:val="16"/>
        </w:rPr>
        <w:t>непроведение</w:t>
      </w:r>
      <w:proofErr w:type="spellEnd"/>
      <w:r w:rsidRPr="00323C07">
        <w:rPr>
          <w:sz w:val="16"/>
          <w:szCs w:val="16"/>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23C07" w:rsidRPr="00323C07" w:rsidRDefault="00323C07" w:rsidP="00323C07">
      <w:pPr>
        <w:ind w:firstLine="426"/>
        <w:jc w:val="both"/>
        <w:rPr>
          <w:sz w:val="16"/>
          <w:szCs w:val="16"/>
        </w:rPr>
      </w:pPr>
      <w:r w:rsidRPr="00323C07">
        <w:rPr>
          <w:sz w:val="16"/>
          <w:szCs w:val="16"/>
        </w:rPr>
        <w:t xml:space="preserve">- </w:t>
      </w:r>
      <w:proofErr w:type="spellStart"/>
      <w:r w:rsidRPr="00323C07">
        <w:rPr>
          <w:sz w:val="16"/>
          <w:szCs w:val="16"/>
        </w:rPr>
        <w:t>неприостановление</w:t>
      </w:r>
      <w:proofErr w:type="spellEnd"/>
      <w:r w:rsidRPr="00323C07">
        <w:rPr>
          <w:sz w:val="16"/>
          <w:szCs w:val="16"/>
        </w:rPr>
        <w:t xml:space="preserve"> деятельности участника закупки в порядке, установленном Кодексом Российской Федерации об административных правонарушениях;</w:t>
      </w:r>
    </w:p>
    <w:p w:rsidR="00323C07" w:rsidRPr="00323C07" w:rsidRDefault="00323C07" w:rsidP="00323C07">
      <w:pPr>
        <w:ind w:firstLine="426"/>
        <w:jc w:val="both"/>
        <w:rPr>
          <w:sz w:val="16"/>
          <w:szCs w:val="16"/>
        </w:rPr>
      </w:pPr>
      <w:r w:rsidRPr="00323C07">
        <w:rPr>
          <w:sz w:val="16"/>
          <w:szCs w:val="16"/>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23C07" w:rsidRPr="00323C07" w:rsidRDefault="00323C07" w:rsidP="00323C07">
      <w:pPr>
        <w:ind w:firstLine="426"/>
        <w:jc w:val="both"/>
        <w:rPr>
          <w:sz w:val="16"/>
          <w:szCs w:val="16"/>
        </w:rPr>
      </w:pPr>
      <w:r w:rsidRPr="00323C07">
        <w:rPr>
          <w:sz w:val="16"/>
          <w:szCs w:val="16"/>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23C07" w:rsidRPr="00323C07" w:rsidRDefault="00323C07" w:rsidP="00323C07">
      <w:pPr>
        <w:ind w:firstLine="426"/>
        <w:jc w:val="both"/>
        <w:rPr>
          <w:sz w:val="16"/>
          <w:szCs w:val="16"/>
        </w:rPr>
      </w:pPr>
      <w:r w:rsidRPr="00323C07">
        <w:rPr>
          <w:sz w:val="16"/>
          <w:szCs w:val="16"/>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23C07" w:rsidRPr="00323C07" w:rsidRDefault="00323C07" w:rsidP="00323C07">
      <w:pPr>
        <w:ind w:firstLine="426"/>
        <w:jc w:val="both"/>
        <w:rPr>
          <w:sz w:val="16"/>
          <w:szCs w:val="16"/>
        </w:rPr>
      </w:pPr>
      <w:r w:rsidRPr="00323C07">
        <w:rPr>
          <w:sz w:val="16"/>
          <w:szCs w:val="16"/>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23C07" w:rsidRPr="00323C07" w:rsidRDefault="00323C07" w:rsidP="00323C07">
      <w:pPr>
        <w:ind w:firstLine="426"/>
        <w:jc w:val="both"/>
        <w:rPr>
          <w:sz w:val="16"/>
          <w:szCs w:val="16"/>
        </w:rPr>
      </w:pPr>
      <w:r w:rsidRPr="00323C07">
        <w:rPr>
          <w:sz w:val="16"/>
          <w:szCs w:val="16"/>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323C07">
        <w:rPr>
          <w:sz w:val="16"/>
          <w:szCs w:val="16"/>
        </w:rPr>
        <w:t>неполнородный</w:t>
      </w:r>
      <w:proofErr w:type="spellEnd"/>
      <w:r w:rsidRPr="00323C07">
        <w:rPr>
          <w:sz w:val="16"/>
          <w:szCs w:val="16"/>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323C07" w:rsidRPr="00323C07" w:rsidRDefault="00323C07" w:rsidP="00323C07">
      <w:pPr>
        <w:ind w:firstLine="426"/>
        <w:jc w:val="both"/>
        <w:rPr>
          <w:sz w:val="16"/>
          <w:szCs w:val="16"/>
        </w:rPr>
      </w:pPr>
      <w:r w:rsidRPr="00323C07">
        <w:rPr>
          <w:sz w:val="16"/>
          <w:szCs w:val="16"/>
        </w:rPr>
        <w:t>а) физическим лицом (в том числе зарегистрированным в качестве индивидуального предпринимателя), являющимся участником закупки;</w:t>
      </w:r>
    </w:p>
    <w:p w:rsidR="00323C07" w:rsidRPr="00323C07" w:rsidRDefault="00323C07" w:rsidP="00323C07">
      <w:pPr>
        <w:ind w:firstLine="426"/>
        <w:jc w:val="both"/>
        <w:rPr>
          <w:sz w:val="16"/>
          <w:szCs w:val="16"/>
        </w:rPr>
      </w:pPr>
      <w:r w:rsidRPr="00323C07">
        <w:rPr>
          <w:sz w:val="16"/>
          <w:szCs w:val="16"/>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323C07" w:rsidRPr="00323C07" w:rsidRDefault="00323C07" w:rsidP="00323C07">
      <w:pPr>
        <w:ind w:firstLine="426"/>
        <w:jc w:val="both"/>
        <w:rPr>
          <w:sz w:val="16"/>
          <w:szCs w:val="16"/>
        </w:rPr>
      </w:pPr>
      <w:r w:rsidRPr="00323C07">
        <w:rPr>
          <w:sz w:val="16"/>
          <w:szCs w:val="16"/>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323C07" w:rsidRPr="00323C07" w:rsidRDefault="00323C07" w:rsidP="00323C07">
      <w:pPr>
        <w:ind w:firstLine="426"/>
        <w:jc w:val="both"/>
        <w:rPr>
          <w:sz w:val="16"/>
          <w:szCs w:val="16"/>
        </w:rPr>
      </w:pPr>
      <w:r w:rsidRPr="00323C07">
        <w:rPr>
          <w:sz w:val="16"/>
          <w:szCs w:val="16"/>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23C07" w:rsidRPr="00323C07" w:rsidRDefault="00323C07" w:rsidP="00323C07">
      <w:pPr>
        <w:ind w:firstLine="426"/>
        <w:jc w:val="both"/>
        <w:rPr>
          <w:sz w:val="16"/>
          <w:szCs w:val="16"/>
        </w:rPr>
      </w:pPr>
      <w:r w:rsidRPr="00323C07">
        <w:rPr>
          <w:sz w:val="16"/>
          <w:szCs w:val="16"/>
        </w:rPr>
        <w:t>- участник закупки не является иностранным агентом;</w:t>
      </w:r>
    </w:p>
    <w:p w:rsidR="00323C07" w:rsidRPr="00323C07" w:rsidRDefault="00323C07" w:rsidP="00323C07">
      <w:pPr>
        <w:ind w:firstLine="426"/>
        <w:jc w:val="both"/>
        <w:rPr>
          <w:sz w:val="16"/>
          <w:szCs w:val="16"/>
        </w:rPr>
      </w:pPr>
      <w:r w:rsidRPr="00323C07">
        <w:rPr>
          <w:sz w:val="16"/>
          <w:szCs w:val="16"/>
        </w:rPr>
        <w:t>- отсутствие у участника закупки ограничений для участия в закупках, установленных законодательством Российской Федерации.</w:t>
      </w:r>
    </w:p>
    <w:p w:rsidR="00323C07" w:rsidRPr="00323C07" w:rsidRDefault="00323C07" w:rsidP="00323C07">
      <w:pPr>
        <w:ind w:firstLine="426"/>
        <w:jc w:val="both"/>
      </w:pPr>
    </w:p>
    <w:p w:rsidR="00323C07" w:rsidRPr="00323C07" w:rsidRDefault="00323C07" w:rsidP="00323C07">
      <w:pPr>
        <w:ind w:firstLine="851"/>
        <w:jc w:val="both"/>
      </w:pPr>
    </w:p>
    <w:p w:rsidR="00323C07" w:rsidRPr="00323C07" w:rsidRDefault="00323C07" w:rsidP="00323C07">
      <w:pPr>
        <w:jc w:val="both"/>
      </w:pPr>
      <w:r>
        <w:t>ИСПОЛНИТЕЛЬ</w:t>
      </w:r>
      <w:r w:rsidRPr="00323C07">
        <w:t>:</w:t>
      </w:r>
    </w:p>
    <w:p w:rsidR="00323C07" w:rsidRPr="00323C07" w:rsidRDefault="00323C07" w:rsidP="00323C07">
      <w:pPr>
        <w:jc w:val="both"/>
      </w:pPr>
      <w:r w:rsidRPr="00323C07">
        <w:t xml:space="preserve">         </w:t>
      </w:r>
    </w:p>
    <w:p w:rsidR="00323C07" w:rsidRPr="00323C07" w:rsidRDefault="00323C07" w:rsidP="00323C07">
      <w:pPr>
        <w:jc w:val="both"/>
      </w:pPr>
    </w:p>
    <w:p w:rsidR="00323C07" w:rsidRPr="00323C07" w:rsidRDefault="00323C07" w:rsidP="00323C07">
      <w:pPr>
        <w:jc w:val="both"/>
      </w:pPr>
    </w:p>
    <w:p w:rsidR="00323C07" w:rsidRPr="00323C07" w:rsidRDefault="00323C07" w:rsidP="00323C07">
      <w:pPr>
        <w:jc w:val="both"/>
        <w:rPr>
          <w:bCs/>
          <w:color w:val="000000"/>
          <w:sz w:val="22"/>
          <w:szCs w:val="22"/>
        </w:rPr>
      </w:pPr>
      <w:r w:rsidRPr="00323C07">
        <w:t xml:space="preserve">        Подписано ЭЦП</w:t>
      </w:r>
    </w:p>
    <w:p w:rsidR="00323C07" w:rsidRPr="00323C07" w:rsidRDefault="00323C07" w:rsidP="00323C07">
      <w:pPr>
        <w:spacing w:after="200" w:line="276" w:lineRule="auto"/>
        <w:rPr>
          <w:rFonts w:ascii="Calibri" w:eastAsia="Calibri" w:hAnsi="Calibri"/>
          <w:sz w:val="22"/>
          <w:szCs w:val="22"/>
          <w:lang w:eastAsia="en-US"/>
        </w:rPr>
      </w:pPr>
    </w:p>
    <w:p w:rsidR="00323C07" w:rsidRPr="00323C07" w:rsidRDefault="00323C07" w:rsidP="00323C07">
      <w:pPr>
        <w:spacing w:after="200" w:line="276" w:lineRule="auto"/>
        <w:rPr>
          <w:rFonts w:ascii="Calibri" w:eastAsia="Calibri" w:hAnsi="Calibri"/>
          <w:sz w:val="22"/>
          <w:szCs w:val="22"/>
          <w:lang w:eastAsia="en-US"/>
        </w:rPr>
      </w:pPr>
    </w:p>
    <w:p w:rsidR="00323C07" w:rsidRPr="00323C07" w:rsidRDefault="00323C07" w:rsidP="00323C07"/>
    <w:sectPr w:rsidR="00323C07" w:rsidRPr="00323C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206" w:rsidRDefault="00F07206" w:rsidP="002C552D">
      <w:r>
        <w:separator/>
      </w:r>
    </w:p>
  </w:endnote>
  <w:endnote w:type="continuationSeparator" w:id="0">
    <w:p w:rsidR="00F07206" w:rsidRDefault="00F07206" w:rsidP="002C5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OpenSymbol">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206" w:rsidRDefault="00F07206" w:rsidP="002C552D">
      <w:r>
        <w:separator/>
      </w:r>
    </w:p>
  </w:footnote>
  <w:footnote w:type="continuationSeparator" w:id="0">
    <w:p w:rsidR="00F07206" w:rsidRDefault="00F07206" w:rsidP="002C552D">
      <w:r>
        <w:continuationSeparator/>
      </w:r>
    </w:p>
  </w:footnote>
  <w:footnote w:id="1">
    <w:p w:rsidR="009956C7" w:rsidRPr="0050105D" w:rsidRDefault="009956C7" w:rsidP="009956C7">
      <w:pPr>
        <w:pStyle w:val="aa"/>
        <w:rPr>
          <w:rStyle w:val="afff4"/>
        </w:rPr>
      </w:pPr>
      <w:r w:rsidRPr="003113CA">
        <w:rPr>
          <w:rStyle w:val="afff4"/>
        </w:rPr>
        <w:footnoteRef/>
      </w:r>
      <w:r>
        <w:rPr>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r w:rsidRPr="0050105D">
        <w:rPr>
          <w:rStyle w:val="afff4"/>
        </w:rPr>
        <w:t xml:space="preserve"> </w:t>
      </w:r>
    </w:p>
  </w:footnote>
  <w:footnote w:id="2">
    <w:p w:rsidR="009956C7" w:rsidRPr="00FE7D28" w:rsidRDefault="009956C7" w:rsidP="009956C7">
      <w:pPr>
        <w:pStyle w:val="aa"/>
        <w:rPr>
          <w:i/>
          <w:sz w:val="18"/>
          <w:szCs w:val="18"/>
        </w:rPr>
      </w:pPr>
      <w:r w:rsidRPr="003113CA">
        <w:rPr>
          <w:rStyle w:val="afff4"/>
        </w:rPr>
        <w:footnoteRef/>
      </w:r>
      <w:r w:rsidRPr="00FE7D28">
        <w:rPr>
          <w:i/>
          <w:sz w:val="18"/>
          <w:szCs w:val="18"/>
        </w:rPr>
        <w:t xml:space="preserve"> Данный </w:t>
      </w:r>
      <w:r>
        <w:rPr>
          <w:i/>
          <w:sz w:val="18"/>
          <w:szCs w:val="18"/>
        </w:rPr>
        <w:t>пункт включается в Контракт, если условие о возможности привлечения Исполнителем соисполнителей установлено документацией о закупке. В противном случае, из проекта Контракта пункты 6.4.3, 6.3.13, 6.3.14 следует исключить</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0AB" w:rsidRDefault="00C700AB" w:rsidP="002C552D">
    <w:pPr>
      <w:pStyle w:val="af3"/>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0AB" w:rsidRDefault="00C700AB" w:rsidP="002C552D">
    <w:pPr>
      <w:pStyle w:val="af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927"/>
        </w:tabs>
        <w:ind w:left="927" w:hanging="360"/>
      </w:pPr>
      <w:rPr>
        <w:rFonts w:ascii="Symbol" w:hAnsi="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927"/>
        </w:tabs>
        <w:ind w:left="927" w:hanging="360"/>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927"/>
        </w:tabs>
        <w:ind w:left="927"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900"/>
        </w:tabs>
        <w:ind w:left="900" w:hanging="360"/>
      </w:pPr>
      <w:rPr>
        <w:rFonts w:ascii="Symbol" w:hAnsi="Symbol"/>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singleLevel"/>
    <w:tmpl w:val="0000000A"/>
    <w:name w:val="WW8Num10"/>
    <w:lvl w:ilvl="0">
      <w:start w:val="1"/>
      <w:numFmt w:val="bullet"/>
      <w:lvlText w:val=""/>
      <w:lvlJc w:val="left"/>
      <w:pPr>
        <w:tabs>
          <w:tab w:val="num" w:pos="927"/>
        </w:tabs>
        <w:ind w:left="927" w:hanging="360"/>
      </w:pPr>
      <w:rPr>
        <w:rFonts w:ascii="Symbol" w:hAnsi="Symbol"/>
      </w:rPr>
    </w:lvl>
  </w:abstractNum>
  <w:abstractNum w:abstractNumId="9" w15:restartNumberingAfterBreak="0">
    <w:nsid w:val="0000000B"/>
    <w:multiLevelType w:val="singleLevel"/>
    <w:tmpl w:val="0000000B"/>
    <w:name w:val="WW8Num11"/>
    <w:lvl w:ilvl="0">
      <w:start w:val="1"/>
      <w:numFmt w:val="bullet"/>
      <w:lvlText w:val=""/>
      <w:lvlJc w:val="left"/>
      <w:pPr>
        <w:tabs>
          <w:tab w:val="num" w:pos="927"/>
        </w:tabs>
        <w:ind w:left="927" w:hanging="360"/>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singleLevel"/>
    <w:tmpl w:val="0000000F"/>
    <w:name w:val="WW8Num15"/>
    <w:lvl w:ilvl="0">
      <w:start w:val="1"/>
      <w:numFmt w:val="bullet"/>
      <w:lvlText w:val=""/>
      <w:lvlJc w:val="left"/>
      <w:pPr>
        <w:tabs>
          <w:tab w:val="num" w:pos="927"/>
        </w:tabs>
        <w:ind w:left="927" w:hanging="360"/>
      </w:pPr>
      <w:rPr>
        <w:rFonts w:ascii="Symbol" w:hAnsi="Symbol"/>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singleLevel"/>
    <w:tmpl w:val="00000011"/>
    <w:name w:val="WW8Num17"/>
    <w:lvl w:ilvl="0">
      <w:start w:val="1"/>
      <w:numFmt w:val="bullet"/>
      <w:lvlText w:val=""/>
      <w:lvlJc w:val="left"/>
      <w:pPr>
        <w:tabs>
          <w:tab w:val="num" w:pos="360"/>
        </w:tabs>
        <w:ind w:left="360" w:hanging="360"/>
      </w:pPr>
      <w:rPr>
        <w:rFonts w:ascii="Symbol" w:hAnsi="Symbol"/>
      </w:rPr>
    </w:lvl>
  </w:abstractNum>
  <w:abstractNum w:abstractNumId="16" w15:restartNumberingAfterBreak="0">
    <w:nsid w:val="00000012"/>
    <w:multiLevelType w:val="singleLevel"/>
    <w:tmpl w:val="00000012"/>
    <w:name w:val="WW8Num18"/>
    <w:lvl w:ilvl="0">
      <w:start w:val="1"/>
      <w:numFmt w:val="bullet"/>
      <w:lvlText w:val=""/>
      <w:lvlJc w:val="left"/>
      <w:pPr>
        <w:tabs>
          <w:tab w:val="num" w:pos="900"/>
        </w:tabs>
        <w:ind w:left="900" w:hanging="360"/>
      </w:pPr>
      <w:rPr>
        <w:rFonts w:ascii="Symbol" w:hAnsi="Symbol"/>
      </w:rPr>
    </w:lvl>
  </w:abstractNum>
  <w:abstractNum w:abstractNumId="17" w15:restartNumberingAfterBreak="0">
    <w:nsid w:val="00000013"/>
    <w:multiLevelType w:val="singleLevel"/>
    <w:tmpl w:val="00000013"/>
    <w:name w:val="WW8Num19"/>
    <w:lvl w:ilvl="0">
      <w:start w:val="1"/>
      <w:numFmt w:val="bullet"/>
      <w:lvlText w:val=""/>
      <w:lvlJc w:val="left"/>
      <w:pPr>
        <w:tabs>
          <w:tab w:val="num" w:pos="374"/>
        </w:tabs>
        <w:ind w:left="374" w:hanging="360"/>
      </w:pPr>
      <w:rPr>
        <w:rFonts w:ascii="Symbol" w:hAnsi="Symbol"/>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6E36EBF"/>
    <w:multiLevelType w:val="hybridMultilevel"/>
    <w:tmpl w:val="DD78D25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06E82491"/>
    <w:multiLevelType w:val="hybridMultilevel"/>
    <w:tmpl w:val="7CB25A76"/>
    <w:lvl w:ilvl="0" w:tplc="F24627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19504328"/>
    <w:multiLevelType w:val="multilevel"/>
    <w:tmpl w:val="E47C2D9C"/>
    <w:lvl w:ilvl="0">
      <w:start w:val="24"/>
      <w:numFmt w:val="decimal"/>
      <w:lvlText w:val="%1."/>
      <w:lvlJc w:val="left"/>
      <w:pPr>
        <w:ind w:left="480" w:hanging="480"/>
      </w:pPr>
      <w:rPr>
        <w:rFonts w:hint="default"/>
      </w:rPr>
    </w:lvl>
    <w:lvl w:ilvl="1">
      <w:start w:val="1"/>
      <w:numFmt w:val="decimal"/>
      <w:lvlText w:val="%1.%2."/>
      <w:lvlJc w:val="left"/>
      <w:pPr>
        <w:ind w:left="1134" w:hanging="454"/>
      </w:pPr>
      <w:rPr>
        <w:rFonts w:ascii="Times New Roman" w:hAnsi="Times New Roman" w:cs="Times New Roman" w:hint="default"/>
        <w:sz w:val="24"/>
        <w:szCs w:val="24"/>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4" w15:restartNumberingAfterBreak="0">
    <w:nsid w:val="1AB416B9"/>
    <w:multiLevelType w:val="hybridMultilevel"/>
    <w:tmpl w:val="5DE23752"/>
    <w:lvl w:ilvl="0" w:tplc="3558E02E">
      <w:start w:val="1"/>
      <w:numFmt w:val="decimal"/>
      <w:lvlText w:val="%1."/>
      <w:lvlJc w:val="left"/>
      <w:pPr>
        <w:ind w:left="1055" w:hanging="375"/>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5" w15:restartNumberingAfterBreak="0">
    <w:nsid w:val="1BFA7A74"/>
    <w:multiLevelType w:val="hybridMultilevel"/>
    <w:tmpl w:val="149E33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21B60B5C"/>
    <w:multiLevelType w:val="hybridMultilevel"/>
    <w:tmpl w:val="AF1AF672"/>
    <w:lvl w:ilvl="0" w:tplc="87E872D4">
      <w:start w:val="1"/>
      <w:numFmt w:val="bullet"/>
      <w:lvlText w:val=""/>
      <w:lvlJc w:val="left"/>
      <w:pPr>
        <w:ind w:left="1400" w:hanging="360"/>
      </w:pPr>
      <w:rPr>
        <w:rFonts w:ascii="Symbol" w:hAnsi="Symbol"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8" w15:restartNumberingAfterBreak="0">
    <w:nsid w:val="222064A5"/>
    <w:multiLevelType w:val="hybridMultilevel"/>
    <w:tmpl w:val="83D068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29136F89"/>
    <w:multiLevelType w:val="hybridMultilevel"/>
    <w:tmpl w:val="6EB20D60"/>
    <w:lvl w:ilvl="0" w:tplc="87E872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18B5012"/>
    <w:multiLevelType w:val="hybridMultilevel"/>
    <w:tmpl w:val="427603A6"/>
    <w:lvl w:ilvl="0" w:tplc="2F9A97C4">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3809703C"/>
    <w:multiLevelType w:val="hybridMultilevel"/>
    <w:tmpl w:val="B99E84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5543B3"/>
    <w:multiLevelType w:val="multilevel"/>
    <w:tmpl w:val="E466D4A2"/>
    <w:styleLink w:val="WW8Num10"/>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3FA14252"/>
    <w:multiLevelType w:val="hybridMultilevel"/>
    <w:tmpl w:val="14764914"/>
    <w:lvl w:ilvl="0" w:tplc="C31A55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2917E56"/>
    <w:multiLevelType w:val="hybridMultilevel"/>
    <w:tmpl w:val="1E8EA024"/>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5" w15:restartNumberingAfterBreak="0">
    <w:nsid w:val="441C239D"/>
    <w:multiLevelType w:val="hybridMultilevel"/>
    <w:tmpl w:val="014E69F2"/>
    <w:lvl w:ilvl="0" w:tplc="F24627D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48397546"/>
    <w:multiLevelType w:val="hybridMultilevel"/>
    <w:tmpl w:val="9A228D08"/>
    <w:lvl w:ilvl="0" w:tplc="87E872D4">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37" w15:restartNumberingAfterBreak="0">
    <w:nsid w:val="49701C0A"/>
    <w:multiLevelType w:val="hybridMultilevel"/>
    <w:tmpl w:val="DB34D260"/>
    <w:lvl w:ilvl="0" w:tplc="C31A55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9" w15:restartNumberingAfterBreak="0">
    <w:nsid w:val="59902A1F"/>
    <w:multiLevelType w:val="hybridMultilevel"/>
    <w:tmpl w:val="2EDAE928"/>
    <w:lvl w:ilvl="0" w:tplc="C31A55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92D282C"/>
    <w:multiLevelType w:val="hybridMultilevel"/>
    <w:tmpl w:val="973EB780"/>
    <w:lvl w:ilvl="0" w:tplc="C31A55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E0C0523"/>
    <w:multiLevelType w:val="hybridMultilevel"/>
    <w:tmpl w:val="71428FF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6FA60694"/>
    <w:multiLevelType w:val="multilevel"/>
    <w:tmpl w:val="B23404C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72533944"/>
    <w:multiLevelType w:val="hybridMultilevel"/>
    <w:tmpl w:val="5DE23752"/>
    <w:lvl w:ilvl="0" w:tplc="3558E02E">
      <w:start w:val="1"/>
      <w:numFmt w:val="decimal"/>
      <w:lvlText w:val="%1."/>
      <w:lvlJc w:val="left"/>
      <w:pPr>
        <w:ind w:left="1055" w:hanging="375"/>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45" w15:restartNumberingAfterBreak="0">
    <w:nsid w:val="792D0891"/>
    <w:multiLevelType w:val="multilevel"/>
    <w:tmpl w:val="AF2469F8"/>
    <w:styleLink w:val="WW8Num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7E6E194A"/>
    <w:multiLevelType w:val="hybridMultilevel"/>
    <w:tmpl w:val="DB2CACE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15:restartNumberingAfterBreak="0">
    <w:nsid w:val="7EF00D28"/>
    <w:multiLevelType w:val="hybridMultilevel"/>
    <w:tmpl w:val="F3D00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32"/>
  </w:num>
  <w:num w:numId="3">
    <w:abstractNumId w:val="45"/>
  </w:num>
  <w:num w:numId="4">
    <w:abstractNumId w:val="43"/>
  </w:num>
  <w:num w:numId="5">
    <w:abstractNumId w:val="30"/>
  </w:num>
  <w:num w:numId="6">
    <w:abstractNumId w:val="42"/>
  </w:num>
  <w:num w:numId="7">
    <w:abstractNumId w:val="35"/>
  </w:num>
  <w:num w:numId="8">
    <w:abstractNumId w:val="23"/>
  </w:num>
  <w:num w:numId="9">
    <w:abstractNumId w:val="24"/>
  </w:num>
  <w:num w:numId="10">
    <w:abstractNumId w:val="28"/>
  </w:num>
  <w:num w:numId="11">
    <w:abstractNumId w:val="34"/>
  </w:num>
  <w:num w:numId="12">
    <w:abstractNumId w:val="31"/>
  </w:num>
  <w:num w:numId="13">
    <w:abstractNumId w:val="29"/>
  </w:num>
  <w:num w:numId="14">
    <w:abstractNumId w:val="44"/>
  </w:num>
  <w:num w:numId="15">
    <w:abstractNumId w:val="47"/>
  </w:num>
  <w:num w:numId="16">
    <w:abstractNumId w:val="27"/>
  </w:num>
  <w:num w:numId="17">
    <w:abstractNumId w:val="36"/>
  </w:num>
  <w:num w:numId="18">
    <w:abstractNumId w:val="21"/>
  </w:num>
  <w:num w:numId="19">
    <w:abstractNumId w:val="40"/>
  </w:num>
  <w:num w:numId="20">
    <w:abstractNumId w:val="26"/>
  </w:num>
  <w:num w:numId="21">
    <w:abstractNumId w:val="22"/>
  </w:num>
  <w:num w:numId="22">
    <w:abstractNumId w:val="25"/>
  </w:num>
  <w:num w:numId="23">
    <w:abstractNumId w:val="46"/>
  </w:num>
  <w:num w:numId="24">
    <w:abstractNumId w:val="41"/>
  </w:num>
  <w:num w:numId="25">
    <w:abstractNumId w:val="37"/>
  </w:num>
  <w:num w:numId="26">
    <w:abstractNumId w:val="39"/>
  </w:num>
  <w:num w:numId="27">
    <w:abstractNumId w:val="3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52D"/>
    <w:rsid w:val="00001F5B"/>
    <w:rsid w:val="00007C2C"/>
    <w:rsid w:val="000140A9"/>
    <w:rsid w:val="000206A8"/>
    <w:rsid w:val="000259DE"/>
    <w:rsid w:val="00026452"/>
    <w:rsid w:val="000313C9"/>
    <w:rsid w:val="000367C5"/>
    <w:rsid w:val="000407A6"/>
    <w:rsid w:val="000419FC"/>
    <w:rsid w:val="000461EB"/>
    <w:rsid w:val="00050905"/>
    <w:rsid w:val="00051942"/>
    <w:rsid w:val="000607C7"/>
    <w:rsid w:val="0006168F"/>
    <w:rsid w:val="0006219C"/>
    <w:rsid w:val="000659EC"/>
    <w:rsid w:val="00070099"/>
    <w:rsid w:val="000715F8"/>
    <w:rsid w:val="0007538D"/>
    <w:rsid w:val="00075F10"/>
    <w:rsid w:val="00082F06"/>
    <w:rsid w:val="00091019"/>
    <w:rsid w:val="0009412E"/>
    <w:rsid w:val="00096F27"/>
    <w:rsid w:val="000B07CC"/>
    <w:rsid w:val="000B223C"/>
    <w:rsid w:val="000C0CEC"/>
    <w:rsid w:val="000C1A1F"/>
    <w:rsid w:val="000C38D4"/>
    <w:rsid w:val="000C3DF5"/>
    <w:rsid w:val="000D067A"/>
    <w:rsid w:val="000D082C"/>
    <w:rsid w:val="000D12F0"/>
    <w:rsid w:val="000D44B1"/>
    <w:rsid w:val="000D4986"/>
    <w:rsid w:val="000D64C6"/>
    <w:rsid w:val="000D7CB8"/>
    <w:rsid w:val="000E4757"/>
    <w:rsid w:val="000F0A9C"/>
    <w:rsid w:val="000F1C71"/>
    <w:rsid w:val="000F7B95"/>
    <w:rsid w:val="00104FAD"/>
    <w:rsid w:val="00113473"/>
    <w:rsid w:val="00114426"/>
    <w:rsid w:val="00117813"/>
    <w:rsid w:val="001243A9"/>
    <w:rsid w:val="001276F0"/>
    <w:rsid w:val="0013036A"/>
    <w:rsid w:val="00130F3B"/>
    <w:rsid w:val="00132033"/>
    <w:rsid w:val="001325E2"/>
    <w:rsid w:val="0013413D"/>
    <w:rsid w:val="00136679"/>
    <w:rsid w:val="00140E40"/>
    <w:rsid w:val="00141E17"/>
    <w:rsid w:val="001427BC"/>
    <w:rsid w:val="00145370"/>
    <w:rsid w:val="0015294E"/>
    <w:rsid w:val="00153A3B"/>
    <w:rsid w:val="00156A1B"/>
    <w:rsid w:val="001624FA"/>
    <w:rsid w:val="0016431B"/>
    <w:rsid w:val="00174253"/>
    <w:rsid w:val="00175BDC"/>
    <w:rsid w:val="00176350"/>
    <w:rsid w:val="0018559F"/>
    <w:rsid w:val="00197BCF"/>
    <w:rsid w:val="001A1113"/>
    <w:rsid w:val="001A2542"/>
    <w:rsid w:val="001A4ECC"/>
    <w:rsid w:val="001A4F7C"/>
    <w:rsid w:val="001A6E95"/>
    <w:rsid w:val="001B07A6"/>
    <w:rsid w:val="001B1EAC"/>
    <w:rsid w:val="001B26C7"/>
    <w:rsid w:val="001B2A36"/>
    <w:rsid w:val="001B78D7"/>
    <w:rsid w:val="001D2135"/>
    <w:rsid w:val="001D477C"/>
    <w:rsid w:val="001E0733"/>
    <w:rsid w:val="001F5F66"/>
    <w:rsid w:val="00200C66"/>
    <w:rsid w:val="0020233B"/>
    <w:rsid w:val="00204513"/>
    <w:rsid w:val="0021136F"/>
    <w:rsid w:val="002147F4"/>
    <w:rsid w:val="002263FE"/>
    <w:rsid w:val="00230FD6"/>
    <w:rsid w:val="00232495"/>
    <w:rsid w:val="002362D0"/>
    <w:rsid w:val="00237451"/>
    <w:rsid w:val="002404E6"/>
    <w:rsid w:val="00241BBE"/>
    <w:rsid w:val="00241D93"/>
    <w:rsid w:val="00242150"/>
    <w:rsid w:val="0025147C"/>
    <w:rsid w:val="002518C2"/>
    <w:rsid w:val="00252AC1"/>
    <w:rsid w:val="00252B60"/>
    <w:rsid w:val="00254876"/>
    <w:rsid w:val="00257A38"/>
    <w:rsid w:val="002722CB"/>
    <w:rsid w:val="0027391E"/>
    <w:rsid w:val="002A2A13"/>
    <w:rsid w:val="002A4681"/>
    <w:rsid w:val="002A4A19"/>
    <w:rsid w:val="002A7C4C"/>
    <w:rsid w:val="002B68C4"/>
    <w:rsid w:val="002B7149"/>
    <w:rsid w:val="002B72EB"/>
    <w:rsid w:val="002C204E"/>
    <w:rsid w:val="002C4D9A"/>
    <w:rsid w:val="002C552D"/>
    <w:rsid w:val="002C6296"/>
    <w:rsid w:val="002D2E54"/>
    <w:rsid w:val="002D342D"/>
    <w:rsid w:val="002D59ED"/>
    <w:rsid w:val="002D7CB6"/>
    <w:rsid w:val="002E16C7"/>
    <w:rsid w:val="002E1814"/>
    <w:rsid w:val="002E2109"/>
    <w:rsid w:val="002E4950"/>
    <w:rsid w:val="002E6715"/>
    <w:rsid w:val="002E75A6"/>
    <w:rsid w:val="002F413D"/>
    <w:rsid w:val="002F52AD"/>
    <w:rsid w:val="002F7A76"/>
    <w:rsid w:val="00302409"/>
    <w:rsid w:val="003049E0"/>
    <w:rsid w:val="00306BBA"/>
    <w:rsid w:val="003113CA"/>
    <w:rsid w:val="003141B6"/>
    <w:rsid w:val="00314C10"/>
    <w:rsid w:val="003152D7"/>
    <w:rsid w:val="003173B6"/>
    <w:rsid w:val="00317579"/>
    <w:rsid w:val="00317ABE"/>
    <w:rsid w:val="00317BB0"/>
    <w:rsid w:val="00323A76"/>
    <w:rsid w:val="00323C07"/>
    <w:rsid w:val="003266B6"/>
    <w:rsid w:val="003279DF"/>
    <w:rsid w:val="003368F1"/>
    <w:rsid w:val="00340B41"/>
    <w:rsid w:val="00343D14"/>
    <w:rsid w:val="00345B49"/>
    <w:rsid w:val="00345DE8"/>
    <w:rsid w:val="0034690C"/>
    <w:rsid w:val="00353140"/>
    <w:rsid w:val="00355239"/>
    <w:rsid w:val="00357839"/>
    <w:rsid w:val="00361E0B"/>
    <w:rsid w:val="00361EC3"/>
    <w:rsid w:val="003622B8"/>
    <w:rsid w:val="00364C78"/>
    <w:rsid w:val="0036538C"/>
    <w:rsid w:val="00371DA8"/>
    <w:rsid w:val="00371E8A"/>
    <w:rsid w:val="003743CB"/>
    <w:rsid w:val="00374AD1"/>
    <w:rsid w:val="0037669C"/>
    <w:rsid w:val="00384661"/>
    <w:rsid w:val="00386A40"/>
    <w:rsid w:val="00386ADB"/>
    <w:rsid w:val="003904D6"/>
    <w:rsid w:val="00392C66"/>
    <w:rsid w:val="00393924"/>
    <w:rsid w:val="003A06CA"/>
    <w:rsid w:val="003A1BB9"/>
    <w:rsid w:val="003A4AF6"/>
    <w:rsid w:val="003A640A"/>
    <w:rsid w:val="003C1ECD"/>
    <w:rsid w:val="003C5BFB"/>
    <w:rsid w:val="003D0E64"/>
    <w:rsid w:val="003D3699"/>
    <w:rsid w:val="003D519B"/>
    <w:rsid w:val="003E1DC3"/>
    <w:rsid w:val="003E2516"/>
    <w:rsid w:val="003E4CDE"/>
    <w:rsid w:val="003E658F"/>
    <w:rsid w:val="003E6FD4"/>
    <w:rsid w:val="003F3E61"/>
    <w:rsid w:val="003F60E6"/>
    <w:rsid w:val="003F6C6B"/>
    <w:rsid w:val="0040193C"/>
    <w:rsid w:val="0040359F"/>
    <w:rsid w:val="004043E3"/>
    <w:rsid w:val="00412B38"/>
    <w:rsid w:val="00412CCF"/>
    <w:rsid w:val="004138EE"/>
    <w:rsid w:val="00414E50"/>
    <w:rsid w:val="00417019"/>
    <w:rsid w:val="00421D2F"/>
    <w:rsid w:val="00424280"/>
    <w:rsid w:val="0043678D"/>
    <w:rsid w:val="004379A0"/>
    <w:rsid w:val="0044019B"/>
    <w:rsid w:val="00440EFA"/>
    <w:rsid w:val="004575E4"/>
    <w:rsid w:val="00464CC8"/>
    <w:rsid w:val="00465443"/>
    <w:rsid w:val="00472E4A"/>
    <w:rsid w:val="004914C4"/>
    <w:rsid w:val="004A317A"/>
    <w:rsid w:val="004A4B22"/>
    <w:rsid w:val="004A53A2"/>
    <w:rsid w:val="004B1A42"/>
    <w:rsid w:val="004B61D0"/>
    <w:rsid w:val="004B7EE6"/>
    <w:rsid w:val="004C1F86"/>
    <w:rsid w:val="004C28DC"/>
    <w:rsid w:val="004C42AF"/>
    <w:rsid w:val="004C480D"/>
    <w:rsid w:val="004C5A9C"/>
    <w:rsid w:val="004C6BFE"/>
    <w:rsid w:val="004D10BB"/>
    <w:rsid w:val="004D1FD8"/>
    <w:rsid w:val="004D39E9"/>
    <w:rsid w:val="004D47F2"/>
    <w:rsid w:val="004F06AD"/>
    <w:rsid w:val="004F578F"/>
    <w:rsid w:val="0050048C"/>
    <w:rsid w:val="00502106"/>
    <w:rsid w:val="0050734B"/>
    <w:rsid w:val="00507F9F"/>
    <w:rsid w:val="00513960"/>
    <w:rsid w:val="00514032"/>
    <w:rsid w:val="0052003A"/>
    <w:rsid w:val="00524F0F"/>
    <w:rsid w:val="00526183"/>
    <w:rsid w:val="00526DAE"/>
    <w:rsid w:val="0053229C"/>
    <w:rsid w:val="005372EE"/>
    <w:rsid w:val="00547A60"/>
    <w:rsid w:val="00550279"/>
    <w:rsid w:val="005512C4"/>
    <w:rsid w:val="00557FBB"/>
    <w:rsid w:val="00561A35"/>
    <w:rsid w:val="00562594"/>
    <w:rsid w:val="00566234"/>
    <w:rsid w:val="00577C58"/>
    <w:rsid w:val="00580A20"/>
    <w:rsid w:val="00581475"/>
    <w:rsid w:val="00584586"/>
    <w:rsid w:val="0058654A"/>
    <w:rsid w:val="00587E74"/>
    <w:rsid w:val="00590A4A"/>
    <w:rsid w:val="005943A9"/>
    <w:rsid w:val="00594497"/>
    <w:rsid w:val="0059486E"/>
    <w:rsid w:val="00594EE0"/>
    <w:rsid w:val="005A0B06"/>
    <w:rsid w:val="005A11ED"/>
    <w:rsid w:val="005A2143"/>
    <w:rsid w:val="005A77D9"/>
    <w:rsid w:val="005B0921"/>
    <w:rsid w:val="005B5552"/>
    <w:rsid w:val="005B6A18"/>
    <w:rsid w:val="005B76D5"/>
    <w:rsid w:val="005C24D0"/>
    <w:rsid w:val="005C693B"/>
    <w:rsid w:val="005D0B3D"/>
    <w:rsid w:val="005D1162"/>
    <w:rsid w:val="005D197B"/>
    <w:rsid w:val="005D4AB6"/>
    <w:rsid w:val="005D4DC8"/>
    <w:rsid w:val="005D7D03"/>
    <w:rsid w:val="005E387E"/>
    <w:rsid w:val="005E3E91"/>
    <w:rsid w:val="005E674B"/>
    <w:rsid w:val="005E6F2E"/>
    <w:rsid w:val="00601A64"/>
    <w:rsid w:val="00602787"/>
    <w:rsid w:val="006029D2"/>
    <w:rsid w:val="006112F0"/>
    <w:rsid w:val="006143CD"/>
    <w:rsid w:val="006174AC"/>
    <w:rsid w:val="006250F1"/>
    <w:rsid w:val="006275FC"/>
    <w:rsid w:val="006315EB"/>
    <w:rsid w:val="006330BD"/>
    <w:rsid w:val="00636D6F"/>
    <w:rsid w:val="00641008"/>
    <w:rsid w:val="00646E5F"/>
    <w:rsid w:val="00646E82"/>
    <w:rsid w:val="00647FDD"/>
    <w:rsid w:val="00651163"/>
    <w:rsid w:val="00653F72"/>
    <w:rsid w:val="00660BB2"/>
    <w:rsid w:val="00671A41"/>
    <w:rsid w:val="0067280A"/>
    <w:rsid w:val="00673158"/>
    <w:rsid w:val="0067430B"/>
    <w:rsid w:val="006760EB"/>
    <w:rsid w:val="006808D7"/>
    <w:rsid w:val="006833B4"/>
    <w:rsid w:val="00687372"/>
    <w:rsid w:val="006903FC"/>
    <w:rsid w:val="006952F0"/>
    <w:rsid w:val="006A5B54"/>
    <w:rsid w:val="006A5DFF"/>
    <w:rsid w:val="006A5E40"/>
    <w:rsid w:val="006A7B69"/>
    <w:rsid w:val="006B049C"/>
    <w:rsid w:val="006B239C"/>
    <w:rsid w:val="006B4439"/>
    <w:rsid w:val="006B4CDB"/>
    <w:rsid w:val="006C6B30"/>
    <w:rsid w:val="006E02A2"/>
    <w:rsid w:val="006E1BD3"/>
    <w:rsid w:val="006E3BA9"/>
    <w:rsid w:val="006E3EF5"/>
    <w:rsid w:val="006E411A"/>
    <w:rsid w:val="006E4321"/>
    <w:rsid w:val="006F0A64"/>
    <w:rsid w:val="006F1B83"/>
    <w:rsid w:val="006F48B8"/>
    <w:rsid w:val="007004A9"/>
    <w:rsid w:val="00700D97"/>
    <w:rsid w:val="00703FC3"/>
    <w:rsid w:val="00710801"/>
    <w:rsid w:val="00710EE0"/>
    <w:rsid w:val="0072002B"/>
    <w:rsid w:val="00726AB0"/>
    <w:rsid w:val="007304F0"/>
    <w:rsid w:val="00733C4C"/>
    <w:rsid w:val="007349E5"/>
    <w:rsid w:val="00734EA0"/>
    <w:rsid w:val="00737C42"/>
    <w:rsid w:val="007411A9"/>
    <w:rsid w:val="00742D58"/>
    <w:rsid w:val="00745984"/>
    <w:rsid w:val="00746457"/>
    <w:rsid w:val="007478B5"/>
    <w:rsid w:val="007500A1"/>
    <w:rsid w:val="00751D17"/>
    <w:rsid w:val="00753EA3"/>
    <w:rsid w:val="00756FA2"/>
    <w:rsid w:val="00763579"/>
    <w:rsid w:val="00766373"/>
    <w:rsid w:val="00770E2E"/>
    <w:rsid w:val="0077380E"/>
    <w:rsid w:val="00774157"/>
    <w:rsid w:val="00774E99"/>
    <w:rsid w:val="007750F3"/>
    <w:rsid w:val="00777672"/>
    <w:rsid w:val="007824D1"/>
    <w:rsid w:val="007A4959"/>
    <w:rsid w:val="007A4EA9"/>
    <w:rsid w:val="007A574F"/>
    <w:rsid w:val="007A751F"/>
    <w:rsid w:val="007A7EA7"/>
    <w:rsid w:val="007B4A8F"/>
    <w:rsid w:val="007C09B7"/>
    <w:rsid w:val="007C2B6D"/>
    <w:rsid w:val="007D13BD"/>
    <w:rsid w:val="007D3665"/>
    <w:rsid w:val="007D6642"/>
    <w:rsid w:val="007D6FB9"/>
    <w:rsid w:val="007F2D8E"/>
    <w:rsid w:val="007F3170"/>
    <w:rsid w:val="007F6C5A"/>
    <w:rsid w:val="00801445"/>
    <w:rsid w:val="00806372"/>
    <w:rsid w:val="00807AE8"/>
    <w:rsid w:val="008179BA"/>
    <w:rsid w:val="00820035"/>
    <w:rsid w:val="0082566E"/>
    <w:rsid w:val="00826233"/>
    <w:rsid w:val="00826964"/>
    <w:rsid w:val="00831AFA"/>
    <w:rsid w:val="00832F82"/>
    <w:rsid w:val="00834999"/>
    <w:rsid w:val="00847E09"/>
    <w:rsid w:val="008559D6"/>
    <w:rsid w:val="0086094C"/>
    <w:rsid w:val="00863404"/>
    <w:rsid w:val="00864320"/>
    <w:rsid w:val="0086547E"/>
    <w:rsid w:val="00865EAB"/>
    <w:rsid w:val="00870A94"/>
    <w:rsid w:val="00870D7E"/>
    <w:rsid w:val="00871DDC"/>
    <w:rsid w:val="00872511"/>
    <w:rsid w:val="008759CF"/>
    <w:rsid w:val="00875FF1"/>
    <w:rsid w:val="00877B92"/>
    <w:rsid w:val="00883DB5"/>
    <w:rsid w:val="00892C4D"/>
    <w:rsid w:val="0089302D"/>
    <w:rsid w:val="00893538"/>
    <w:rsid w:val="008A25C9"/>
    <w:rsid w:val="008B688C"/>
    <w:rsid w:val="008C33A3"/>
    <w:rsid w:val="008D0C6A"/>
    <w:rsid w:val="008D5B03"/>
    <w:rsid w:val="008F270E"/>
    <w:rsid w:val="008F3C4A"/>
    <w:rsid w:val="008F60EA"/>
    <w:rsid w:val="00900A73"/>
    <w:rsid w:val="009039FB"/>
    <w:rsid w:val="00907DF6"/>
    <w:rsid w:val="00913BDC"/>
    <w:rsid w:val="009141DD"/>
    <w:rsid w:val="009222B6"/>
    <w:rsid w:val="00923A6D"/>
    <w:rsid w:val="009259C9"/>
    <w:rsid w:val="00926130"/>
    <w:rsid w:val="00927142"/>
    <w:rsid w:val="0092781F"/>
    <w:rsid w:val="00933812"/>
    <w:rsid w:val="009345A8"/>
    <w:rsid w:val="00934FE7"/>
    <w:rsid w:val="00946259"/>
    <w:rsid w:val="0095356A"/>
    <w:rsid w:val="00956BC4"/>
    <w:rsid w:val="00957978"/>
    <w:rsid w:val="0096113D"/>
    <w:rsid w:val="00961A04"/>
    <w:rsid w:val="00963A4C"/>
    <w:rsid w:val="00963EC8"/>
    <w:rsid w:val="00963FF2"/>
    <w:rsid w:val="00967021"/>
    <w:rsid w:val="00967809"/>
    <w:rsid w:val="00970B74"/>
    <w:rsid w:val="00970BE1"/>
    <w:rsid w:val="0097211A"/>
    <w:rsid w:val="00975323"/>
    <w:rsid w:val="00976F3C"/>
    <w:rsid w:val="00980D40"/>
    <w:rsid w:val="009854D6"/>
    <w:rsid w:val="00990827"/>
    <w:rsid w:val="009925C1"/>
    <w:rsid w:val="009934B6"/>
    <w:rsid w:val="009956C7"/>
    <w:rsid w:val="009963CC"/>
    <w:rsid w:val="009971CF"/>
    <w:rsid w:val="009A4EC5"/>
    <w:rsid w:val="009A5DC6"/>
    <w:rsid w:val="009A6F15"/>
    <w:rsid w:val="009B03EE"/>
    <w:rsid w:val="009B1862"/>
    <w:rsid w:val="009B1A44"/>
    <w:rsid w:val="009B40D7"/>
    <w:rsid w:val="009B4CD1"/>
    <w:rsid w:val="009B4E4D"/>
    <w:rsid w:val="009B61E6"/>
    <w:rsid w:val="009B637B"/>
    <w:rsid w:val="009C571C"/>
    <w:rsid w:val="009D1124"/>
    <w:rsid w:val="009E1BC7"/>
    <w:rsid w:val="009E25FF"/>
    <w:rsid w:val="009E4301"/>
    <w:rsid w:val="009F3C50"/>
    <w:rsid w:val="009F3D3F"/>
    <w:rsid w:val="009F617A"/>
    <w:rsid w:val="009F61B1"/>
    <w:rsid w:val="009F7215"/>
    <w:rsid w:val="00A00CC8"/>
    <w:rsid w:val="00A017AA"/>
    <w:rsid w:val="00A04201"/>
    <w:rsid w:val="00A070E2"/>
    <w:rsid w:val="00A10554"/>
    <w:rsid w:val="00A10952"/>
    <w:rsid w:val="00A12A9E"/>
    <w:rsid w:val="00A13CAC"/>
    <w:rsid w:val="00A14452"/>
    <w:rsid w:val="00A24167"/>
    <w:rsid w:val="00A24215"/>
    <w:rsid w:val="00A337D3"/>
    <w:rsid w:val="00A405C9"/>
    <w:rsid w:val="00A40B71"/>
    <w:rsid w:val="00A41733"/>
    <w:rsid w:val="00A44604"/>
    <w:rsid w:val="00A54EFD"/>
    <w:rsid w:val="00A61B7B"/>
    <w:rsid w:val="00A6669D"/>
    <w:rsid w:val="00A66A16"/>
    <w:rsid w:val="00A746E5"/>
    <w:rsid w:val="00A748D9"/>
    <w:rsid w:val="00A802AF"/>
    <w:rsid w:val="00A804A9"/>
    <w:rsid w:val="00A81DC9"/>
    <w:rsid w:val="00A84D88"/>
    <w:rsid w:val="00A87189"/>
    <w:rsid w:val="00A93C7F"/>
    <w:rsid w:val="00A9712E"/>
    <w:rsid w:val="00AA38CC"/>
    <w:rsid w:val="00AA439E"/>
    <w:rsid w:val="00AB296E"/>
    <w:rsid w:val="00AB5E45"/>
    <w:rsid w:val="00AB60FB"/>
    <w:rsid w:val="00AB6277"/>
    <w:rsid w:val="00AC3FBB"/>
    <w:rsid w:val="00AC797D"/>
    <w:rsid w:val="00AD1C9B"/>
    <w:rsid w:val="00AD370C"/>
    <w:rsid w:val="00AD670A"/>
    <w:rsid w:val="00AD6BBD"/>
    <w:rsid w:val="00AD7035"/>
    <w:rsid w:val="00AE0700"/>
    <w:rsid w:val="00AE16BA"/>
    <w:rsid w:val="00AE1C85"/>
    <w:rsid w:val="00AE3F9C"/>
    <w:rsid w:val="00AF3B7B"/>
    <w:rsid w:val="00B02A6D"/>
    <w:rsid w:val="00B0455E"/>
    <w:rsid w:val="00B06142"/>
    <w:rsid w:val="00B146E4"/>
    <w:rsid w:val="00B161EF"/>
    <w:rsid w:val="00B1629D"/>
    <w:rsid w:val="00B17F09"/>
    <w:rsid w:val="00B2009C"/>
    <w:rsid w:val="00B2414E"/>
    <w:rsid w:val="00B2435D"/>
    <w:rsid w:val="00B3061B"/>
    <w:rsid w:val="00B31572"/>
    <w:rsid w:val="00B370F0"/>
    <w:rsid w:val="00B40772"/>
    <w:rsid w:val="00B41F6A"/>
    <w:rsid w:val="00B4207E"/>
    <w:rsid w:val="00B45236"/>
    <w:rsid w:val="00B45577"/>
    <w:rsid w:val="00B47B24"/>
    <w:rsid w:val="00B47CA0"/>
    <w:rsid w:val="00B500C0"/>
    <w:rsid w:val="00B504C2"/>
    <w:rsid w:val="00B60FF6"/>
    <w:rsid w:val="00B73F95"/>
    <w:rsid w:val="00B84E5B"/>
    <w:rsid w:val="00B936C9"/>
    <w:rsid w:val="00B94799"/>
    <w:rsid w:val="00B964E4"/>
    <w:rsid w:val="00B97107"/>
    <w:rsid w:val="00BA1CA9"/>
    <w:rsid w:val="00BA4A2A"/>
    <w:rsid w:val="00BA6CC0"/>
    <w:rsid w:val="00BB365D"/>
    <w:rsid w:val="00BB471E"/>
    <w:rsid w:val="00BB7204"/>
    <w:rsid w:val="00BC4586"/>
    <w:rsid w:val="00BC67AC"/>
    <w:rsid w:val="00BC6C35"/>
    <w:rsid w:val="00BD10A9"/>
    <w:rsid w:val="00BD44DC"/>
    <w:rsid w:val="00BD485F"/>
    <w:rsid w:val="00BD77D3"/>
    <w:rsid w:val="00BE06BE"/>
    <w:rsid w:val="00BE09DE"/>
    <w:rsid w:val="00BE429F"/>
    <w:rsid w:val="00BF0084"/>
    <w:rsid w:val="00BF2884"/>
    <w:rsid w:val="00BF4562"/>
    <w:rsid w:val="00BF4751"/>
    <w:rsid w:val="00BF7574"/>
    <w:rsid w:val="00C01203"/>
    <w:rsid w:val="00C077C7"/>
    <w:rsid w:val="00C1341E"/>
    <w:rsid w:val="00C134F6"/>
    <w:rsid w:val="00C16E0E"/>
    <w:rsid w:val="00C20BDF"/>
    <w:rsid w:val="00C2155A"/>
    <w:rsid w:val="00C218D2"/>
    <w:rsid w:val="00C236F0"/>
    <w:rsid w:val="00C268F6"/>
    <w:rsid w:val="00C2701E"/>
    <w:rsid w:val="00C274EB"/>
    <w:rsid w:val="00C27508"/>
    <w:rsid w:val="00C35CE4"/>
    <w:rsid w:val="00C37896"/>
    <w:rsid w:val="00C401EB"/>
    <w:rsid w:val="00C52E21"/>
    <w:rsid w:val="00C5373C"/>
    <w:rsid w:val="00C576EA"/>
    <w:rsid w:val="00C61FC3"/>
    <w:rsid w:val="00C6413F"/>
    <w:rsid w:val="00C654DF"/>
    <w:rsid w:val="00C67BFA"/>
    <w:rsid w:val="00C700AB"/>
    <w:rsid w:val="00C711AE"/>
    <w:rsid w:val="00C735F7"/>
    <w:rsid w:val="00C75E00"/>
    <w:rsid w:val="00C75EAA"/>
    <w:rsid w:val="00C82131"/>
    <w:rsid w:val="00C83088"/>
    <w:rsid w:val="00C8728A"/>
    <w:rsid w:val="00C9566E"/>
    <w:rsid w:val="00C96B0D"/>
    <w:rsid w:val="00C97C95"/>
    <w:rsid w:val="00CA39CB"/>
    <w:rsid w:val="00CA3B66"/>
    <w:rsid w:val="00CA4F03"/>
    <w:rsid w:val="00CA718B"/>
    <w:rsid w:val="00CB0AD6"/>
    <w:rsid w:val="00CB1A83"/>
    <w:rsid w:val="00CB37DE"/>
    <w:rsid w:val="00CB397D"/>
    <w:rsid w:val="00CC0867"/>
    <w:rsid w:val="00CC1D0E"/>
    <w:rsid w:val="00CC3ADA"/>
    <w:rsid w:val="00CC74E1"/>
    <w:rsid w:val="00CC7FCE"/>
    <w:rsid w:val="00CD17C5"/>
    <w:rsid w:val="00CD5A13"/>
    <w:rsid w:val="00CE28B4"/>
    <w:rsid w:val="00CE43AA"/>
    <w:rsid w:val="00CE6150"/>
    <w:rsid w:val="00CE7A85"/>
    <w:rsid w:val="00CF043B"/>
    <w:rsid w:val="00CF0FEC"/>
    <w:rsid w:val="00CF2E8D"/>
    <w:rsid w:val="00CF3E69"/>
    <w:rsid w:val="00D003F1"/>
    <w:rsid w:val="00D00BFB"/>
    <w:rsid w:val="00D02566"/>
    <w:rsid w:val="00D04D6F"/>
    <w:rsid w:val="00D05E56"/>
    <w:rsid w:val="00D05F36"/>
    <w:rsid w:val="00D169FD"/>
    <w:rsid w:val="00D20A5B"/>
    <w:rsid w:val="00D215EF"/>
    <w:rsid w:val="00D22ECC"/>
    <w:rsid w:val="00D25E85"/>
    <w:rsid w:val="00D300A7"/>
    <w:rsid w:val="00D354BF"/>
    <w:rsid w:val="00D4254F"/>
    <w:rsid w:val="00D43F0F"/>
    <w:rsid w:val="00D45A19"/>
    <w:rsid w:val="00D45FB7"/>
    <w:rsid w:val="00D541F9"/>
    <w:rsid w:val="00D57FCA"/>
    <w:rsid w:val="00D640D3"/>
    <w:rsid w:val="00D72E32"/>
    <w:rsid w:val="00D761D4"/>
    <w:rsid w:val="00D8042F"/>
    <w:rsid w:val="00D80E2D"/>
    <w:rsid w:val="00D834B1"/>
    <w:rsid w:val="00D84519"/>
    <w:rsid w:val="00D9097E"/>
    <w:rsid w:val="00D95C7F"/>
    <w:rsid w:val="00D972D3"/>
    <w:rsid w:val="00DA0091"/>
    <w:rsid w:val="00DA39AC"/>
    <w:rsid w:val="00DA59DA"/>
    <w:rsid w:val="00DA5BD3"/>
    <w:rsid w:val="00DB0C00"/>
    <w:rsid w:val="00DB4989"/>
    <w:rsid w:val="00DB5F41"/>
    <w:rsid w:val="00DB6513"/>
    <w:rsid w:val="00DC1B88"/>
    <w:rsid w:val="00DC4A8B"/>
    <w:rsid w:val="00DC53AE"/>
    <w:rsid w:val="00DC7B2A"/>
    <w:rsid w:val="00DD367A"/>
    <w:rsid w:val="00DD4189"/>
    <w:rsid w:val="00DD5C67"/>
    <w:rsid w:val="00DD7724"/>
    <w:rsid w:val="00DE01DD"/>
    <w:rsid w:val="00DE22F6"/>
    <w:rsid w:val="00DE5948"/>
    <w:rsid w:val="00DF07AC"/>
    <w:rsid w:val="00DF145D"/>
    <w:rsid w:val="00E023BB"/>
    <w:rsid w:val="00E026AE"/>
    <w:rsid w:val="00E0622F"/>
    <w:rsid w:val="00E1099E"/>
    <w:rsid w:val="00E148FD"/>
    <w:rsid w:val="00E15C48"/>
    <w:rsid w:val="00E2140B"/>
    <w:rsid w:val="00E23CC8"/>
    <w:rsid w:val="00E23D30"/>
    <w:rsid w:val="00E329DC"/>
    <w:rsid w:val="00E430D1"/>
    <w:rsid w:val="00E53FBF"/>
    <w:rsid w:val="00E569CB"/>
    <w:rsid w:val="00E60F23"/>
    <w:rsid w:val="00E6303C"/>
    <w:rsid w:val="00E63E31"/>
    <w:rsid w:val="00E64578"/>
    <w:rsid w:val="00E65046"/>
    <w:rsid w:val="00E70F6E"/>
    <w:rsid w:val="00E829ED"/>
    <w:rsid w:val="00E82FC0"/>
    <w:rsid w:val="00E847B9"/>
    <w:rsid w:val="00E85C67"/>
    <w:rsid w:val="00E87F2A"/>
    <w:rsid w:val="00E9043B"/>
    <w:rsid w:val="00E94156"/>
    <w:rsid w:val="00E94F32"/>
    <w:rsid w:val="00EA206D"/>
    <w:rsid w:val="00EA27A5"/>
    <w:rsid w:val="00EA59A4"/>
    <w:rsid w:val="00EA7E8E"/>
    <w:rsid w:val="00EB04A1"/>
    <w:rsid w:val="00EB3A6B"/>
    <w:rsid w:val="00EB5C49"/>
    <w:rsid w:val="00EB5EE2"/>
    <w:rsid w:val="00EC7F6D"/>
    <w:rsid w:val="00ED05F0"/>
    <w:rsid w:val="00ED2226"/>
    <w:rsid w:val="00ED7EE3"/>
    <w:rsid w:val="00EE152F"/>
    <w:rsid w:val="00EE3BEB"/>
    <w:rsid w:val="00EE7E57"/>
    <w:rsid w:val="00EF38D0"/>
    <w:rsid w:val="00EF6474"/>
    <w:rsid w:val="00EF7E77"/>
    <w:rsid w:val="00F02942"/>
    <w:rsid w:val="00F03854"/>
    <w:rsid w:val="00F0644D"/>
    <w:rsid w:val="00F07206"/>
    <w:rsid w:val="00F07825"/>
    <w:rsid w:val="00F07E0A"/>
    <w:rsid w:val="00F12FA2"/>
    <w:rsid w:val="00F135DD"/>
    <w:rsid w:val="00F15E2E"/>
    <w:rsid w:val="00F17749"/>
    <w:rsid w:val="00F22F71"/>
    <w:rsid w:val="00F238F5"/>
    <w:rsid w:val="00F24450"/>
    <w:rsid w:val="00F25176"/>
    <w:rsid w:val="00F333B7"/>
    <w:rsid w:val="00F35901"/>
    <w:rsid w:val="00F41CEF"/>
    <w:rsid w:val="00F4317C"/>
    <w:rsid w:val="00F4506B"/>
    <w:rsid w:val="00F45F06"/>
    <w:rsid w:val="00F503CA"/>
    <w:rsid w:val="00F53693"/>
    <w:rsid w:val="00F5637E"/>
    <w:rsid w:val="00F5738B"/>
    <w:rsid w:val="00F57697"/>
    <w:rsid w:val="00F60482"/>
    <w:rsid w:val="00F63596"/>
    <w:rsid w:val="00F65903"/>
    <w:rsid w:val="00F6734C"/>
    <w:rsid w:val="00F67E5C"/>
    <w:rsid w:val="00F73DA3"/>
    <w:rsid w:val="00F747CB"/>
    <w:rsid w:val="00F8332A"/>
    <w:rsid w:val="00F836DC"/>
    <w:rsid w:val="00F92EB8"/>
    <w:rsid w:val="00F93BF2"/>
    <w:rsid w:val="00F945E7"/>
    <w:rsid w:val="00FA1C4A"/>
    <w:rsid w:val="00FA1EF7"/>
    <w:rsid w:val="00FA3C4B"/>
    <w:rsid w:val="00FA6201"/>
    <w:rsid w:val="00FA6A0F"/>
    <w:rsid w:val="00FB0D69"/>
    <w:rsid w:val="00FB244B"/>
    <w:rsid w:val="00FB4597"/>
    <w:rsid w:val="00FB6096"/>
    <w:rsid w:val="00FC5639"/>
    <w:rsid w:val="00FD3E50"/>
    <w:rsid w:val="00FD4B6A"/>
    <w:rsid w:val="00FD635F"/>
    <w:rsid w:val="00FD6E83"/>
    <w:rsid w:val="00FD71F5"/>
    <w:rsid w:val="00FD73B1"/>
    <w:rsid w:val="00FE22BF"/>
    <w:rsid w:val="00FE67C7"/>
    <w:rsid w:val="00FE69F0"/>
    <w:rsid w:val="00FE7D96"/>
    <w:rsid w:val="00FF0B5C"/>
    <w:rsid w:val="00FF2F24"/>
    <w:rsid w:val="00FF4F5D"/>
    <w:rsid w:val="00FF65EB"/>
    <w:rsid w:val="00FF6957"/>
    <w:rsid w:val="00FF7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0A5FC"/>
  <w15:docId w15:val="{0E244343-8183-46AE-BB03-D8B40EBB1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6A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C552D"/>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C552D"/>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2C552D"/>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2C552D"/>
    <w:pPr>
      <w:keepNext/>
      <w:jc w:val="center"/>
      <w:outlineLvl w:val="3"/>
    </w:pPr>
    <w:rPr>
      <w:b/>
      <w:bCs/>
      <w:sz w:val="36"/>
      <w:szCs w:val="36"/>
    </w:rPr>
  </w:style>
  <w:style w:type="paragraph" w:styleId="5">
    <w:name w:val="heading 5"/>
    <w:aliases w:val="_Подпункт"/>
    <w:basedOn w:val="a"/>
    <w:next w:val="a"/>
    <w:link w:val="50"/>
    <w:qFormat/>
    <w:rsid w:val="002C552D"/>
    <w:pPr>
      <w:keepNext/>
      <w:jc w:val="center"/>
      <w:outlineLvl w:val="4"/>
    </w:pPr>
    <w:rPr>
      <w:b/>
      <w:bCs/>
    </w:rPr>
  </w:style>
  <w:style w:type="paragraph" w:styleId="6">
    <w:name w:val="heading 6"/>
    <w:basedOn w:val="a"/>
    <w:next w:val="a"/>
    <w:link w:val="60"/>
    <w:qFormat/>
    <w:rsid w:val="002C552D"/>
    <w:pPr>
      <w:numPr>
        <w:ilvl w:val="5"/>
        <w:numId w:val="1"/>
      </w:numPr>
      <w:spacing w:before="240" w:after="60"/>
      <w:jc w:val="both"/>
      <w:outlineLvl w:val="5"/>
    </w:pPr>
    <w:rPr>
      <w:i/>
      <w:iCs/>
      <w:sz w:val="22"/>
      <w:szCs w:val="22"/>
    </w:rPr>
  </w:style>
  <w:style w:type="paragraph" w:styleId="7">
    <w:name w:val="heading 7"/>
    <w:basedOn w:val="a"/>
    <w:next w:val="a"/>
    <w:link w:val="70"/>
    <w:qFormat/>
    <w:rsid w:val="002C552D"/>
    <w:pPr>
      <w:keepNext/>
      <w:keepLines/>
      <w:widowControl w:val="0"/>
      <w:suppressLineNumbers/>
      <w:suppressAutoHyphens/>
      <w:outlineLvl w:val="6"/>
    </w:pPr>
    <w:rPr>
      <w:b/>
      <w:bCs/>
    </w:rPr>
  </w:style>
  <w:style w:type="paragraph" w:styleId="8">
    <w:name w:val="heading 8"/>
    <w:basedOn w:val="a"/>
    <w:next w:val="a"/>
    <w:link w:val="80"/>
    <w:qFormat/>
    <w:rsid w:val="002C552D"/>
    <w:pPr>
      <w:keepNext/>
      <w:ind w:left="-108" w:right="-108"/>
      <w:jc w:val="center"/>
      <w:outlineLvl w:val="7"/>
    </w:pPr>
    <w:rPr>
      <w:b/>
      <w:bCs/>
    </w:rPr>
  </w:style>
  <w:style w:type="paragraph" w:styleId="9">
    <w:name w:val="heading 9"/>
    <w:basedOn w:val="a"/>
    <w:next w:val="a"/>
    <w:link w:val="90"/>
    <w:qFormat/>
    <w:rsid w:val="002C552D"/>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C552D"/>
    <w:rPr>
      <w:rFonts w:ascii="Arial" w:eastAsia="Times New Roman" w:hAnsi="Arial" w:cs="Arial"/>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2C552D"/>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uiPriority w:val="9"/>
    <w:locked/>
    <w:rsid w:val="002C552D"/>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2C552D"/>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2C552D"/>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C552D"/>
    <w:rPr>
      <w:rFonts w:ascii="Times New Roman" w:eastAsia="Times New Roman" w:hAnsi="Times New Roman" w:cs="Times New Roman"/>
      <w:i/>
      <w:iCs/>
      <w:lang w:eastAsia="ru-RU"/>
    </w:rPr>
  </w:style>
  <w:style w:type="character" w:customStyle="1" w:styleId="70">
    <w:name w:val="Заголовок 7 Знак"/>
    <w:basedOn w:val="a0"/>
    <w:link w:val="7"/>
    <w:rsid w:val="002C552D"/>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2C552D"/>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2C552D"/>
    <w:rPr>
      <w:rFonts w:ascii="Arial" w:eastAsia="Times New Roman" w:hAnsi="Arial" w:cs="Arial"/>
      <w:b/>
      <w:bCs/>
      <w:i/>
      <w:iCs/>
      <w:sz w:val="18"/>
      <w:szCs w:val="18"/>
      <w:lang w:eastAsia="ru-RU"/>
    </w:rPr>
  </w:style>
  <w:style w:type="character" w:customStyle="1" w:styleId="20">
    <w:name w:val="Заголовок 2 Знак"/>
    <w:basedOn w:val="a0"/>
    <w:rsid w:val="002C552D"/>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rsid w:val="002C552D"/>
    <w:rPr>
      <w:rFonts w:asciiTheme="majorHAnsi" w:eastAsiaTheme="majorEastAsia" w:hAnsiTheme="majorHAnsi" w:cstheme="majorBidi"/>
      <w:color w:val="1F4D78" w:themeColor="accent1" w:themeShade="7F"/>
      <w:sz w:val="24"/>
      <w:szCs w:val="24"/>
      <w:lang w:eastAsia="ru-RU"/>
    </w:rPr>
  </w:style>
  <w:style w:type="character" w:customStyle="1" w:styleId="Heading1Char">
    <w:name w:val="Heading 1 Char"/>
    <w:locked/>
    <w:rsid w:val="002C552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C552D"/>
    <w:rPr>
      <w:rFonts w:cs="Times New Roman"/>
      <w:b/>
      <w:bCs/>
      <w:sz w:val="24"/>
      <w:szCs w:val="24"/>
      <w:lang w:val="ru-RU" w:eastAsia="ru-RU"/>
    </w:rPr>
  </w:style>
  <w:style w:type="paragraph" w:styleId="a3">
    <w:name w:val="Body Text"/>
    <w:aliases w:val="Список 1,Body Text Char"/>
    <w:basedOn w:val="a"/>
    <w:link w:val="a4"/>
    <w:rsid w:val="002C552D"/>
    <w:pPr>
      <w:jc w:val="both"/>
    </w:pPr>
    <w:rPr>
      <w:sz w:val="28"/>
      <w:szCs w:val="28"/>
    </w:rPr>
  </w:style>
  <w:style w:type="character" w:customStyle="1" w:styleId="a4">
    <w:name w:val="Основной текст Знак"/>
    <w:aliases w:val="Список 1 Знак,Body Text Char Знак"/>
    <w:basedOn w:val="a0"/>
    <w:link w:val="a3"/>
    <w:rsid w:val="002C552D"/>
    <w:rPr>
      <w:rFonts w:ascii="Times New Roman" w:eastAsia="Times New Roman" w:hAnsi="Times New Roman" w:cs="Times New Roman"/>
      <w:sz w:val="28"/>
      <w:szCs w:val="28"/>
      <w:lang w:eastAsia="ru-RU"/>
    </w:rPr>
  </w:style>
  <w:style w:type="paragraph" w:customStyle="1" w:styleId="22">
    <w:name w:val="Стиль2"/>
    <w:basedOn w:val="23"/>
    <w:rsid w:val="002C552D"/>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C552D"/>
    <w:pPr>
      <w:tabs>
        <w:tab w:val="num" w:pos="360"/>
        <w:tab w:val="num" w:pos="432"/>
      </w:tabs>
      <w:ind w:left="432" w:hanging="432"/>
    </w:pPr>
    <w:rPr>
      <w:sz w:val="20"/>
      <w:szCs w:val="20"/>
    </w:rPr>
  </w:style>
  <w:style w:type="paragraph" w:customStyle="1" w:styleId="32">
    <w:name w:val="Стиль3"/>
    <w:basedOn w:val="24"/>
    <w:rsid w:val="002C552D"/>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C552D"/>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basedOn w:val="a0"/>
    <w:link w:val="24"/>
    <w:rsid w:val="002C552D"/>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2C552D"/>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C552D"/>
    <w:rPr>
      <w:rFonts w:ascii="Times New Roman" w:eastAsia="Times New Roman" w:hAnsi="Times New Roman" w:cs="Times New Roman"/>
      <w:sz w:val="24"/>
      <w:szCs w:val="24"/>
      <w:lang w:eastAsia="ru-RU"/>
    </w:rPr>
  </w:style>
  <w:style w:type="paragraph" w:customStyle="1" w:styleId="35">
    <w:name w:val="Стиль3 Знак"/>
    <w:basedOn w:val="24"/>
    <w:rsid w:val="002C552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C552D"/>
    <w:pPr>
      <w:spacing w:before="120"/>
      <w:ind w:firstLine="720"/>
      <w:jc w:val="both"/>
    </w:pPr>
    <w:rPr>
      <w:rFonts w:ascii="Arial" w:hAnsi="Arial" w:cs="Arial"/>
      <w:lang w:eastAsia="en-US"/>
    </w:rPr>
  </w:style>
  <w:style w:type="paragraph" w:customStyle="1" w:styleId="ConsPlusNormal">
    <w:name w:val="ConsPlusNormal"/>
    <w:link w:val="ConsPlusNormal0"/>
    <w:rsid w:val="002C552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C552D"/>
    <w:rPr>
      <w:rFonts w:ascii="Arial" w:eastAsia="Times New Roman" w:hAnsi="Arial" w:cs="Arial"/>
      <w:sz w:val="20"/>
      <w:szCs w:val="20"/>
      <w:lang w:eastAsia="ru-RU"/>
    </w:rPr>
  </w:style>
  <w:style w:type="paragraph" w:customStyle="1" w:styleId="ConsNormal">
    <w:name w:val="ConsNormal"/>
    <w:link w:val="ConsNormal0"/>
    <w:qFormat/>
    <w:rsid w:val="002C55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C552D"/>
    <w:rPr>
      <w:rFonts w:ascii="Arial" w:eastAsia="Times New Roman" w:hAnsi="Arial" w:cs="Arial"/>
      <w:sz w:val="20"/>
      <w:szCs w:val="20"/>
      <w:lang w:eastAsia="ru-RU"/>
    </w:rPr>
  </w:style>
  <w:style w:type="paragraph" w:styleId="a5">
    <w:name w:val="Normal (Web)"/>
    <w:basedOn w:val="a"/>
    <w:uiPriority w:val="99"/>
    <w:rsid w:val="002C552D"/>
    <w:pPr>
      <w:spacing w:before="100" w:beforeAutospacing="1" w:after="100" w:afterAutospacing="1"/>
    </w:pPr>
  </w:style>
  <w:style w:type="character" w:styleId="a6">
    <w:name w:val="Hyperlink"/>
    <w:uiPriority w:val="99"/>
    <w:rsid w:val="002C552D"/>
    <w:rPr>
      <w:rFonts w:cs="Times New Roman"/>
      <w:color w:val="0000FF"/>
      <w:u w:val="single"/>
    </w:rPr>
  </w:style>
  <w:style w:type="character" w:styleId="a7">
    <w:name w:val="page number"/>
    <w:rsid w:val="002C552D"/>
    <w:rPr>
      <w:rFonts w:cs="Times New Roman"/>
    </w:rPr>
  </w:style>
  <w:style w:type="paragraph" w:styleId="a8">
    <w:name w:val="Body Text Indent"/>
    <w:aliases w:val="текст"/>
    <w:basedOn w:val="a"/>
    <w:link w:val="a9"/>
    <w:rsid w:val="002C552D"/>
    <w:pPr>
      <w:numPr>
        <w:ilvl w:val="2"/>
      </w:numPr>
      <w:tabs>
        <w:tab w:val="num" w:pos="0"/>
        <w:tab w:val="num" w:pos="1080"/>
      </w:tabs>
      <w:ind w:firstLine="709"/>
      <w:jc w:val="both"/>
    </w:pPr>
    <w:rPr>
      <w:sz w:val="28"/>
      <w:szCs w:val="28"/>
    </w:rPr>
  </w:style>
  <w:style w:type="character" w:customStyle="1" w:styleId="a9">
    <w:name w:val="Основной текст с отступом Знак"/>
    <w:aliases w:val="текст Знак"/>
    <w:basedOn w:val="a0"/>
    <w:link w:val="a8"/>
    <w:rsid w:val="002C552D"/>
    <w:rPr>
      <w:rFonts w:ascii="Times New Roman" w:eastAsia="Times New Roman" w:hAnsi="Times New Roman" w:cs="Times New Roman"/>
      <w:sz w:val="28"/>
      <w:szCs w:val="28"/>
      <w:lang w:eastAsia="ru-RU"/>
    </w:rPr>
  </w:style>
  <w:style w:type="paragraph" w:customStyle="1" w:styleId="2-11">
    <w:name w:val="2-11"/>
    <w:basedOn w:val="a"/>
    <w:rsid w:val="002C552D"/>
    <w:pPr>
      <w:spacing w:after="60"/>
      <w:jc w:val="both"/>
    </w:pPr>
  </w:style>
  <w:style w:type="paragraph" w:styleId="36">
    <w:name w:val="Body Text Indent 3"/>
    <w:aliases w:val="Знак2"/>
    <w:basedOn w:val="a"/>
    <w:link w:val="37"/>
    <w:uiPriority w:val="99"/>
    <w:rsid w:val="002C552D"/>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0"/>
    <w:link w:val="36"/>
    <w:uiPriority w:val="99"/>
    <w:rsid w:val="002C552D"/>
    <w:rPr>
      <w:rFonts w:ascii="Times New Roman" w:eastAsia="Times New Roman" w:hAnsi="Times New Roman" w:cs="Times New Roman"/>
      <w:sz w:val="28"/>
      <w:szCs w:val="28"/>
      <w:lang w:eastAsia="ru-RU"/>
    </w:rPr>
  </w:style>
  <w:style w:type="paragraph" w:customStyle="1" w:styleId="38">
    <w:name w:val="3"/>
    <w:basedOn w:val="a"/>
    <w:rsid w:val="002C552D"/>
    <w:pPr>
      <w:jc w:val="both"/>
    </w:pPr>
  </w:style>
  <w:style w:type="paragraph" w:customStyle="1" w:styleId="FR1">
    <w:name w:val="FR1"/>
    <w:rsid w:val="002C552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a">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
    <w:link w:val="ab"/>
    <w:qFormat/>
    <w:rsid w:val="002C552D"/>
    <w:pPr>
      <w:spacing w:after="60"/>
      <w:jc w:val="both"/>
    </w:pPr>
    <w:rPr>
      <w:sz w:val="20"/>
      <w:szCs w:val="20"/>
    </w:rPr>
  </w:style>
  <w:style w:type="character" w:customStyle="1" w:styleId="ab">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basedOn w:val="a0"/>
    <w:link w:val="aa"/>
    <w:rsid w:val="002C552D"/>
    <w:rPr>
      <w:rFonts w:ascii="Times New Roman" w:eastAsia="Times New Roman" w:hAnsi="Times New Roman" w:cs="Times New Roman"/>
      <w:sz w:val="20"/>
      <w:szCs w:val="20"/>
      <w:lang w:eastAsia="ru-RU"/>
    </w:rPr>
  </w:style>
  <w:style w:type="paragraph" w:styleId="ac">
    <w:name w:val="List Bullet"/>
    <w:basedOn w:val="a"/>
    <w:autoRedefine/>
    <w:rsid w:val="002C552D"/>
    <w:pPr>
      <w:widowControl w:val="0"/>
      <w:spacing w:after="60"/>
      <w:jc w:val="both"/>
    </w:pPr>
    <w:rPr>
      <w:color w:val="000000"/>
    </w:rPr>
  </w:style>
  <w:style w:type="paragraph" w:customStyle="1" w:styleId="11">
    <w:name w:val="заголовок 11"/>
    <w:basedOn w:val="a"/>
    <w:next w:val="a"/>
    <w:rsid w:val="002C552D"/>
    <w:pPr>
      <w:keepNext/>
      <w:jc w:val="center"/>
    </w:pPr>
  </w:style>
  <w:style w:type="paragraph" w:styleId="ad">
    <w:name w:val="Date"/>
    <w:basedOn w:val="a"/>
    <w:next w:val="a"/>
    <w:link w:val="ae"/>
    <w:rsid w:val="002C552D"/>
    <w:pPr>
      <w:spacing w:after="60"/>
      <w:jc w:val="both"/>
    </w:pPr>
  </w:style>
  <w:style w:type="character" w:customStyle="1" w:styleId="ae">
    <w:name w:val="Дата Знак"/>
    <w:basedOn w:val="a0"/>
    <w:link w:val="ad"/>
    <w:rsid w:val="002C552D"/>
    <w:rPr>
      <w:rFonts w:ascii="Times New Roman" w:eastAsia="Times New Roman" w:hAnsi="Times New Roman" w:cs="Times New Roman"/>
      <w:sz w:val="24"/>
      <w:szCs w:val="24"/>
      <w:lang w:eastAsia="ru-RU"/>
    </w:rPr>
  </w:style>
  <w:style w:type="paragraph" w:customStyle="1" w:styleId="af">
    <w:name w:val="МП"/>
    <w:basedOn w:val="a"/>
    <w:rsid w:val="002C552D"/>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2C5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2C552D"/>
    <w:pPr>
      <w:keepNext/>
    </w:pPr>
  </w:style>
  <w:style w:type="paragraph" w:styleId="af1">
    <w:name w:val="footer"/>
    <w:basedOn w:val="a"/>
    <w:link w:val="af2"/>
    <w:uiPriority w:val="99"/>
    <w:rsid w:val="002C552D"/>
    <w:pPr>
      <w:tabs>
        <w:tab w:val="center" w:pos="4677"/>
        <w:tab w:val="right" w:pos="9355"/>
      </w:tabs>
    </w:pPr>
  </w:style>
  <w:style w:type="character" w:customStyle="1" w:styleId="af2">
    <w:name w:val="Нижний колонтитул Знак"/>
    <w:basedOn w:val="a0"/>
    <w:link w:val="af1"/>
    <w:uiPriority w:val="99"/>
    <w:rsid w:val="002C552D"/>
    <w:rPr>
      <w:rFonts w:ascii="Times New Roman" w:eastAsia="Times New Roman" w:hAnsi="Times New Roman" w:cs="Times New Roman"/>
      <w:sz w:val="24"/>
      <w:szCs w:val="24"/>
      <w:lang w:eastAsia="ru-RU"/>
    </w:rPr>
  </w:style>
  <w:style w:type="character" w:customStyle="1" w:styleId="propvalue">
    <w:name w:val="propvalue"/>
    <w:rsid w:val="002C552D"/>
    <w:rPr>
      <w:rFonts w:cs="Times New Roman"/>
      <w:color w:val="800000"/>
    </w:rPr>
  </w:style>
  <w:style w:type="paragraph" w:styleId="af3">
    <w:name w:val="header"/>
    <w:basedOn w:val="a"/>
    <w:link w:val="af4"/>
    <w:rsid w:val="002C552D"/>
    <w:pPr>
      <w:tabs>
        <w:tab w:val="center" w:pos="4677"/>
        <w:tab w:val="right" w:pos="9355"/>
      </w:tabs>
    </w:pPr>
  </w:style>
  <w:style w:type="character" w:customStyle="1" w:styleId="af4">
    <w:name w:val="Верхний колонтитул Знак"/>
    <w:basedOn w:val="a0"/>
    <w:link w:val="af3"/>
    <w:rsid w:val="002C552D"/>
    <w:rPr>
      <w:rFonts w:ascii="Times New Roman" w:eastAsia="Times New Roman" w:hAnsi="Times New Roman" w:cs="Times New Roman"/>
      <w:sz w:val="24"/>
      <w:szCs w:val="24"/>
      <w:lang w:eastAsia="ru-RU"/>
    </w:rPr>
  </w:style>
  <w:style w:type="character" w:customStyle="1" w:styleId="HeaderChar">
    <w:name w:val="Header Char"/>
    <w:locked/>
    <w:rsid w:val="002C552D"/>
    <w:rPr>
      <w:rFonts w:cs="Times New Roman"/>
      <w:sz w:val="24"/>
      <w:szCs w:val="24"/>
      <w:lang w:val="ru-RU" w:eastAsia="ru-RU"/>
    </w:rPr>
  </w:style>
  <w:style w:type="paragraph" w:styleId="26">
    <w:name w:val="Body Text 2"/>
    <w:basedOn w:val="a"/>
    <w:link w:val="27"/>
    <w:rsid w:val="002C552D"/>
    <w:rPr>
      <w:sz w:val="28"/>
      <w:szCs w:val="28"/>
    </w:rPr>
  </w:style>
  <w:style w:type="character" w:customStyle="1" w:styleId="27">
    <w:name w:val="Основной текст 2 Знак"/>
    <w:basedOn w:val="a0"/>
    <w:link w:val="26"/>
    <w:rsid w:val="002C552D"/>
    <w:rPr>
      <w:rFonts w:ascii="Times New Roman" w:eastAsia="Times New Roman" w:hAnsi="Times New Roman" w:cs="Times New Roman"/>
      <w:sz w:val="28"/>
      <w:szCs w:val="28"/>
      <w:lang w:eastAsia="ru-RU"/>
    </w:rPr>
  </w:style>
  <w:style w:type="paragraph" w:styleId="41">
    <w:name w:val="List Bullet 4"/>
    <w:basedOn w:val="a"/>
    <w:autoRedefine/>
    <w:rsid w:val="002C552D"/>
    <w:pPr>
      <w:tabs>
        <w:tab w:val="num" w:pos="1209"/>
      </w:tabs>
      <w:spacing w:after="60"/>
      <w:ind w:left="1209" w:hanging="360"/>
      <w:jc w:val="both"/>
    </w:pPr>
  </w:style>
  <w:style w:type="paragraph" w:styleId="51">
    <w:name w:val="List Bullet 5"/>
    <w:basedOn w:val="a"/>
    <w:autoRedefine/>
    <w:rsid w:val="002C552D"/>
    <w:pPr>
      <w:tabs>
        <w:tab w:val="num" w:pos="1492"/>
      </w:tabs>
      <w:spacing w:after="60"/>
      <w:ind w:left="1492" w:hanging="360"/>
      <w:jc w:val="both"/>
    </w:pPr>
  </w:style>
  <w:style w:type="paragraph" w:styleId="39">
    <w:name w:val="List Number 3"/>
    <w:basedOn w:val="a"/>
    <w:rsid w:val="002C552D"/>
    <w:pPr>
      <w:tabs>
        <w:tab w:val="num" w:pos="926"/>
      </w:tabs>
      <w:spacing w:after="60"/>
      <w:ind w:left="926" w:hanging="360"/>
      <w:jc w:val="both"/>
    </w:pPr>
  </w:style>
  <w:style w:type="paragraph" w:styleId="42">
    <w:name w:val="List Number 4"/>
    <w:basedOn w:val="a"/>
    <w:rsid w:val="002C552D"/>
    <w:pPr>
      <w:tabs>
        <w:tab w:val="num" w:pos="1209"/>
      </w:tabs>
      <w:spacing w:after="60"/>
      <w:ind w:left="1209" w:hanging="360"/>
      <w:jc w:val="both"/>
    </w:pPr>
  </w:style>
  <w:style w:type="paragraph" w:styleId="52">
    <w:name w:val="List Number 5"/>
    <w:basedOn w:val="a"/>
    <w:rsid w:val="002C552D"/>
    <w:pPr>
      <w:tabs>
        <w:tab w:val="num" w:pos="1492"/>
      </w:tabs>
      <w:spacing w:after="60"/>
      <w:ind w:left="1492" w:hanging="360"/>
      <w:jc w:val="both"/>
    </w:pPr>
  </w:style>
  <w:style w:type="paragraph" w:customStyle="1" w:styleId="Instruction">
    <w:name w:val="Instruction"/>
    <w:basedOn w:val="26"/>
    <w:rsid w:val="002C552D"/>
    <w:pPr>
      <w:tabs>
        <w:tab w:val="num" w:pos="360"/>
      </w:tabs>
      <w:spacing w:before="180" w:after="60"/>
      <w:ind w:left="360" w:hanging="360"/>
      <w:jc w:val="both"/>
    </w:pPr>
    <w:rPr>
      <w:b/>
      <w:bCs/>
      <w:sz w:val="24"/>
      <w:szCs w:val="24"/>
    </w:rPr>
  </w:style>
  <w:style w:type="paragraph" w:customStyle="1" w:styleId="xl27">
    <w:name w:val="xl27"/>
    <w:basedOn w:val="a"/>
    <w:rsid w:val="002C552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2C5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2C552D"/>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2C552D"/>
    <w:pPr>
      <w:overflowPunct w:val="0"/>
      <w:autoSpaceDE w:val="0"/>
      <w:autoSpaceDN w:val="0"/>
      <w:adjustRightInd w:val="0"/>
      <w:jc w:val="center"/>
    </w:pPr>
    <w:rPr>
      <w:b/>
      <w:bCs/>
      <w:sz w:val="28"/>
      <w:szCs w:val="28"/>
    </w:rPr>
  </w:style>
  <w:style w:type="paragraph" w:customStyle="1" w:styleId="12">
    <w:name w:val="Стиль1"/>
    <w:basedOn w:val="a"/>
    <w:rsid w:val="002C552D"/>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C552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6">
    <w:name w:val="Схема документа Знак"/>
    <w:basedOn w:val="a0"/>
    <w:link w:val="af7"/>
    <w:semiHidden/>
    <w:rsid w:val="002C552D"/>
    <w:rPr>
      <w:rFonts w:ascii="Tahoma" w:eastAsia="Times New Roman" w:hAnsi="Tahoma" w:cs="Tahoma"/>
      <w:sz w:val="20"/>
      <w:szCs w:val="20"/>
      <w:shd w:val="clear" w:color="auto" w:fill="000080"/>
      <w:lang w:eastAsia="ru-RU"/>
    </w:rPr>
  </w:style>
  <w:style w:type="paragraph" w:styleId="af7">
    <w:name w:val="Document Map"/>
    <w:basedOn w:val="a"/>
    <w:link w:val="af6"/>
    <w:semiHidden/>
    <w:rsid w:val="002C552D"/>
    <w:pPr>
      <w:shd w:val="clear" w:color="auto" w:fill="000080"/>
    </w:pPr>
    <w:rPr>
      <w:rFonts w:ascii="Tahoma" w:hAnsi="Tahoma" w:cs="Tahoma"/>
      <w:sz w:val="20"/>
      <w:szCs w:val="20"/>
    </w:rPr>
  </w:style>
  <w:style w:type="paragraph" w:styleId="af8">
    <w:name w:val="Title"/>
    <w:basedOn w:val="a"/>
    <w:link w:val="af9"/>
    <w:qFormat/>
    <w:rsid w:val="002C552D"/>
    <w:pPr>
      <w:widowControl w:val="0"/>
      <w:autoSpaceDE w:val="0"/>
      <w:autoSpaceDN w:val="0"/>
      <w:adjustRightInd w:val="0"/>
      <w:jc w:val="center"/>
    </w:pPr>
  </w:style>
  <w:style w:type="character" w:customStyle="1" w:styleId="af9">
    <w:name w:val="Заголовок Знак"/>
    <w:basedOn w:val="a0"/>
    <w:link w:val="af8"/>
    <w:rsid w:val="002C552D"/>
    <w:rPr>
      <w:rFonts w:ascii="Times New Roman" w:eastAsia="Times New Roman" w:hAnsi="Times New Roman" w:cs="Times New Roman"/>
      <w:sz w:val="24"/>
      <w:szCs w:val="24"/>
      <w:lang w:eastAsia="ru-RU"/>
    </w:rPr>
  </w:style>
  <w:style w:type="paragraph" w:styleId="3a">
    <w:name w:val="Body Text 3"/>
    <w:basedOn w:val="a"/>
    <w:link w:val="3b"/>
    <w:uiPriority w:val="99"/>
    <w:rsid w:val="002C552D"/>
    <w:pPr>
      <w:spacing w:after="120"/>
    </w:pPr>
    <w:rPr>
      <w:sz w:val="16"/>
      <w:szCs w:val="16"/>
    </w:rPr>
  </w:style>
  <w:style w:type="character" w:customStyle="1" w:styleId="3b">
    <w:name w:val="Основной текст 3 Знак"/>
    <w:basedOn w:val="a0"/>
    <w:link w:val="3a"/>
    <w:uiPriority w:val="99"/>
    <w:rsid w:val="002C552D"/>
    <w:rPr>
      <w:rFonts w:ascii="Times New Roman" w:eastAsia="Times New Roman" w:hAnsi="Times New Roman" w:cs="Times New Roman"/>
      <w:sz w:val="16"/>
      <w:szCs w:val="16"/>
      <w:lang w:eastAsia="ru-RU"/>
    </w:rPr>
  </w:style>
  <w:style w:type="paragraph" w:customStyle="1" w:styleId="111">
    <w:name w:val="111"/>
    <w:basedOn w:val="a"/>
    <w:rsid w:val="002C552D"/>
    <w:rPr>
      <w:rFonts w:ascii="Times New Roman CYR" w:hAnsi="Times New Roman CYR" w:cs="Times New Roman CYR"/>
      <w:sz w:val="20"/>
      <w:szCs w:val="20"/>
    </w:rPr>
  </w:style>
  <w:style w:type="paragraph" w:styleId="afa">
    <w:name w:val="Subtitle"/>
    <w:basedOn w:val="a"/>
    <w:link w:val="afb"/>
    <w:qFormat/>
    <w:rsid w:val="002C552D"/>
    <w:pPr>
      <w:spacing w:after="60"/>
      <w:jc w:val="center"/>
      <w:outlineLvl w:val="1"/>
    </w:pPr>
    <w:rPr>
      <w:rFonts w:ascii="Arial" w:hAnsi="Arial" w:cs="Arial"/>
    </w:rPr>
  </w:style>
  <w:style w:type="character" w:customStyle="1" w:styleId="afb">
    <w:name w:val="Подзаголовок Знак"/>
    <w:basedOn w:val="a0"/>
    <w:link w:val="afa"/>
    <w:rsid w:val="002C552D"/>
    <w:rPr>
      <w:rFonts w:ascii="Arial" w:eastAsia="Times New Roman" w:hAnsi="Arial" w:cs="Arial"/>
      <w:sz w:val="24"/>
      <w:szCs w:val="24"/>
      <w:lang w:eastAsia="ru-RU"/>
    </w:rPr>
  </w:style>
  <w:style w:type="character" w:customStyle="1" w:styleId="FontStyle46">
    <w:name w:val="Font Style46"/>
    <w:rsid w:val="002C552D"/>
    <w:rPr>
      <w:rFonts w:ascii="Times New Roman" w:hAnsi="Times New Roman" w:cs="Times New Roman"/>
      <w:sz w:val="26"/>
      <w:szCs w:val="26"/>
    </w:rPr>
  </w:style>
  <w:style w:type="paragraph" w:styleId="HTML">
    <w:name w:val="HTML Preformatted"/>
    <w:basedOn w:val="a"/>
    <w:link w:val="HTML0"/>
    <w:uiPriority w:val="99"/>
    <w:rsid w:val="002C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uiPriority w:val="99"/>
    <w:rsid w:val="002C552D"/>
    <w:rPr>
      <w:rFonts w:ascii="Courier New" w:eastAsia="Times New Roman" w:hAnsi="Courier New" w:cs="Courier New"/>
      <w:color w:val="000000"/>
      <w:sz w:val="20"/>
      <w:szCs w:val="20"/>
      <w:lang w:eastAsia="ru-RU"/>
    </w:rPr>
  </w:style>
  <w:style w:type="paragraph" w:customStyle="1" w:styleId="222">
    <w:name w:val="222"/>
    <w:basedOn w:val="a"/>
    <w:rsid w:val="002C552D"/>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2C552D"/>
    <w:pPr>
      <w:overflowPunct w:val="0"/>
      <w:autoSpaceDE w:val="0"/>
      <w:autoSpaceDN w:val="0"/>
      <w:adjustRightInd w:val="0"/>
      <w:ind w:firstLine="567"/>
      <w:jc w:val="both"/>
      <w:textAlignment w:val="baseline"/>
    </w:pPr>
    <w:rPr>
      <w:lang w:val="en-US"/>
    </w:rPr>
  </w:style>
  <w:style w:type="paragraph" w:customStyle="1" w:styleId="28">
    <w:name w:val="Обычный2"/>
    <w:rsid w:val="002C552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c">
    <w:name w:val="caption"/>
    <w:basedOn w:val="a"/>
    <w:next w:val="a"/>
    <w:qFormat/>
    <w:rsid w:val="002C552D"/>
    <w:pPr>
      <w:ind w:right="-6672"/>
      <w:jc w:val="both"/>
    </w:pPr>
    <w:rPr>
      <w:b/>
      <w:bCs/>
      <w:sz w:val="20"/>
      <w:szCs w:val="20"/>
    </w:rPr>
  </w:style>
  <w:style w:type="paragraph" w:styleId="afd">
    <w:name w:val="Plain Text"/>
    <w:basedOn w:val="a"/>
    <w:link w:val="afe"/>
    <w:rsid w:val="002C552D"/>
    <w:rPr>
      <w:rFonts w:ascii="Courier New" w:hAnsi="Courier New" w:cs="Courier New"/>
      <w:sz w:val="20"/>
      <w:szCs w:val="20"/>
    </w:rPr>
  </w:style>
  <w:style w:type="character" w:customStyle="1" w:styleId="afe">
    <w:name w:val="Текст Знак"/>
    <w:basedOn w:val="a0"/>
    <w:link w:val="afd"/>
    <w:rsid w:val="002C552D"/>
    <w:rPr>
      <w:rFonts w:ascii="Courier New" w:eastAsia="Times New Roman" w:hAnsi="Courier New" w:cs="Courier New"/>
      <w:sz w:val="20"/>
      <w:szCs w:val="20"/>
      <w:lang w:eastAsia="ru-RU"/>
    </w:rPr>
  </w:style>
  <w:style w:type="paragraph" w:customStyle="1" w:styleId="ConsNonformat">
    <w:name w:val="ConsNonformat"/>
    <w:rsid w:val="002C552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
    <w:name w:val="FollowedHyperlink"/>
    <w:rsid w:val="002C552D"/>
    <w:rPr>
      <w:rFonts w:cs="Times New Roman"/>
      <w:color w:val="800080"/>
      <w:u w:val="single"/>
    </w:rPr>
  </w:style>
  <w:style w:type="character" w:customStyle="1" w:styleId="spanheaderlot21">
    <w:name w:val="span_header_lot_21"/>
    <w:rsid w:val="002C552D"/>
    <w:rPr>
      <w:rFonts w:cs="Times New Roman"/>
      <w:b/>
      <w:bCs/>
      <w:sz w:val="20"/>
      <w:szCs w:val="20"/>
    </w:rPr>
  </w:style>
  <w:style w:type="paragraph" w:styleId="29">
    <w:name w:val="List Bullet 2"/>
    <w:basedOn w:val="a"/>
    <w:autoRedefine/>
    <w:rsid w:val="002C552D"/>
    <w:pPr>
      <w:tabs>
        <w:tab w:val="num" w:pos="643"/>
      </w:tabs>
      <w:spacing w:after="60"/>
      <w:ind w:left="643" w:hanging="360"/>
      <w:jc w:val="both"/>
    </w:pPr>
  </w:style>
  <w:style w:type="paragraph" w:styleId="3c">
    <w:name w:val="List Bullet 3"/>
    <w:basedOn w:val="a"/>
    <w:autoRedefine/>
    <w:rsid w:val="002C552D"/>
    <w:pPr>
      <w:tabs>
        <w:tab w:val="num" w:pos="926"/>
      </w:tabs>
      <w:spacing w:after="60"/>
      <w:ind w:left="926" w:hanging="360"/>
      <w:jc w:val="both"/>
    </w:pPr>
  </w:style>
  <w:style w:type="paragraph" w:styleId="aff0">
    <w:name w:val="List Number"/>
    <w:basedOn w:val="a"/>
    <w:rsid w:val="002C552D"/>
    <w:pPr>
      <w:tabs>
        <w:tab w:val="num" w:pos="360"/>
      </w:tabs>
      <w:spacing w:after="60"/>
      <w:ind w:left="360" w:hanging="360"/>
      <w:jc w:val="both"/>
    </w:pPr>
  </w:style>
  <w:style w:type="paragraph" w:styleId="aff1">
    <w:name w:val="Note Heading"/>
    <w:basedOn w:val="a"/>
    <w:next w:val="a"/>
    <w:link w:val="aff2"/>
    <w:rsid w:val="002C552D"/>
    <w:pPr>
      <w:spacing w:after="60"/>
      <w:jc w:val="both"/>
    </w:pPr>
  </w:style>
  <w:style w:type="character" w:customStyle="1" w:styleId="aff2">
    <w:name w:val="Заголовок записки Знак"/>
    <w:basedOn w:val="a0"/>
    <w:link w:val="aff1"/>
    <w:rsid w:val="002C552D"/>
    <w:rPr>
      <w:rFonts w:ascii="Times New Roman" w:eastAsia="Times New Roman" w:hAnsi="Times New Roman" w:cs="Times New Roman"/>
      <w:sz w:val="24"/>
      <w:szCs w:val="24"/>
      <w:lang w:eastAsia="ru-RU"/>
    </w:rPr>
  </w:style>
  <w:style w:type="paragraph" w:styleId="14">
    <w:name w:val="toc 1"/>
    <w:basedOn w:val="a"/>
    <w:next w:val="a"/>
    <w:autoRedefine/>
    <w:semiHidden/>
    <w:rsid w:val="002C552D"/>
    <w:pPr>
      <w:tabs>
        <w:tab w:val="left" w:pos="1134"/>
        <w:tab w:val="right" w:leader="dot" w:pos="9627"/>
      </w:tabs>
    </w:pPr>
    <w:rPr>
      <w:b/>
      <w:bCs/>
      <w:caps/>
      <w:noProof/>
      <w:sz w:val="20"/>
      <w:szCs w:val="20"/>
    </w:rPr>
  </w:style>
  <w:style w:type="paragraph" w:customStyle="1" w:styleId="Style1">
    <w:name w:val="Style1"/>
    <w:basedOn w:val="a"/>
    <w:rsid w:val="002C552D"/>
    <w:pPr>
      <w:tabs>
        <w:tab w:val="num" w:pos="540"/>
      </w:tabs>
      <w:spacing w:before="480" w:after="240"/>
      <w:ind w:left="540" w:hanging="540"/>
      <w:jc w:val="center"/>
    </w:pPr>
    <w:rPr>
      <w:rFonts w:ascii="Arial" w:hAnsi="Arial" w:cs="Arial"/>
      <w:b/>
      <w:bCs/>
    </w:rPr>
  </w:style>
  <w:style w:type="paragraph" w:customStyle="1" w:styleId="Simlple">
    <w:name w:val="Simlple"/>
    <w:basedOn w:val="a"/>
    <w:rsid w:val="002C552D"/>
    <w:pPr>
      <w:spacing w:before="60" w:after="60"/>
      <w:ind w:firstLine="284"/>
      <w:jc w:val="both"/>
    </w:pPr>
    <w:rPr>
      <w:rFonts w:ascii="Arial" w:hAnsi="Arial" w:cs="Arial"/>
      <w:sz w:val="20"/>
      <w:szCs w:val="20"/>
    </w:rPr>
  </w:style>
  <w:style w:type="paragraph" w:customStyle="1" w:styleId="Style2">
    <w:name w:val="Style2"/>
    <w:basedOn w:val="Simlple"/>
    <w:rsid w:val="002C552D"/>
    <w:pPr>
      <w:tabs>
        <w:tab w:val="num" w:pos="720"/>
      </w:tabs>
    </w:pPr>
  </w:style>
  <w:style w:type="paragraph" w:customStyle="1" w:styleId="Style3">
    <w:name w:val="Style3"/>
    <w:basedOn w:val="Simlple"/>
    <w:next w:val="Simlple"/>
    <w:rsid w:val="002C552D"/>
    <w:pPr>
      <w:tabs>
        <w:tab w:val="num" w:pos="720"/>
      </w:tabs>
      <w:ind w:firstLine="567"/>
    </w:pPr>
  </w:style>
  <w:style w:type="paragraph" w:styleId="15">
    <w:name w:val="index 1"/>
    <w:basedOn w:val="a"/>
    <w:next w:val="a"/>
    <w:autoRedefine/>
    <w:semiHidden/>
    <w:rsid w:val="002C552D"/>
    <w:pPr>
      <w:ind w:left="200" w:hanging="200"/>
    </w:pPr>
    <w:rPr>
      <w:sz w:val="20"/>
      <w:szCs w:val="20"/>
    </w:rPr>
  </w:style>
  <w:style w:type="character" w:styleId="aff3">
    <w:name w:val="Strong"/>
    <w:uiPriority w:val="22"/>
    <w:qFormat/>
    <w:rsid w:val="002C552D"/>
    <w:rPr>
      <w:rFonts w:cs="Times New Roman"/>
      <w:b/>
      <w:bCs/>
    </w:rPr>
  </w:style>
  <w:style w:type="character" w:customStyle="1" w:styleId="71">
    <w:name w:val="Знак Знак7"/>
    <w:locked/>
    <w:rsid w:val="002C552D"/>
    <w:rPr>
      <w:rFonts w:cs="Times New Roman"/>
      <w:b/>
      <w:bCs/>
      <w:i/>
      <w:iCs/>
      <w:snapToGrid w:val="0"/>
      <w:sz w:val="24"/>
      <w:szCs w:val="24"/>
      <w:lang w:val="ru-RU" w:eastAsia="ru-RU"/>
    </w:rPr>
  </w:style>
  <w:style w:type="character" w:customStyle="1" w:styleId="3d">
    <w:name w:val="Знак Знак3"/>
    <w:rsid w:val="002C552D"/>
    <w:rPr>
      <w:rFonts w:cs="Times New Roman"/>
      <w:b/>
      <w:bCs/>
      <w:i/>
      <w:iCs/>
      <w:snapToGrid w:val="0"/>
      <w:sz w:val="28"/>
      <w:szCs w:val="28"/>
    </w:rPr>
  </w:style>
  <w:style w:type="paragraph" w:customStyle="1" w:styleId="bulletin">
    <w:name w:val="bulletin"/>
    <w:basedOn w:val="24"/>
    <w:rsid w:val="002C552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2C552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2C552D"/>
    <w:rPr>
      <w:rFonts w:ascii="Times New Roman CYR" w:hAnsi="Times New Roman CYR" w:cs="Times New Roman CYR"/>
      <w:b/>
      <w:bCs/>
      <w:sz w:val="20"/>
      <w:szCs w:val="20"/>
    </w:rPr>
  </w:style>
  <w:style w:type="character" w:customStyle="1" w:styleId="53">
    <w:name w:val="Знак Знак5"/>
    <w:rsid w:val="002C552D"/>
    <w:rPr>
      <w:rFonts w:cs="Times New Roman"/>
      <w:sz w:val="24"/>
      <w:szCs w:val="24"/>
    </w:rPr>
  </w:style>
  <w:style w:type="paragraph" w:customStyle="1" w:styleId="16">
    <w:name w:val="Абзац списка1"/>
    <w:basedOn w:val="a"/>
    <w:rsid w:val="002C552D"/>
    <w:pPr>
      <w:spacing w:after="200" w:line="276" w:lineRule="auto"/>
      <w:ind w:left="720"/>
    </w:pPr>
    <w:rPr>
      <w:rFonts w:ascii="Calibri" w:hAnsi="Calibri" w:cs="Calibri"/>
      <w:sz w:val="22"/>
      <w:szCs w:val="22"/>
    </w:rPr>
  </w:style>
  <w:style w:type="character" w:customStyle="1" w:styleId="43">
    <w:name w:val="Знак Знак4"/>
    <w:rsid w:val="002C552D"/>
    <w:rPr>
      <w:rFonts w:cs="Times New Roman"/>
      <w:b/>
      <w:bCs/>
      <w:sz w:val="28"/>
      <w:szCs w:val="28"/>
    </w:rPr>
  </w:style>
  <w:style w:type="paragraph" w:styleId="aff4">
    <w:name w:val="Body Text First Indent"/>
    <w:basedOn w:val="a3"/>
    <w:link w:val="aff5"/>
    <w:rsid w:val="002C552D"/>
    <w:pPr>
      <w:spacing w:after="120"/>
      <w:ind w:firstLine="210"/>
      <w:jc w:val="left"/>
    </w:pPr>
    <w:rPr>
      <w:sz w:val="20"/>
      <w:szCs w:val="20"/>
    </w:rPr>
  </w:style>
  <w:style w:type="character" w:customStyle="1" w:styleId="aff5">
    <w:name w:val="Красная строка Знак"/>
    <w:basedOn w:val="a4"/>
    <w:link w:val="aff4"/>
    <w:rsid w:val="002C552D"/>
    <w:rPr>
      <w:rFonts w:ascii="Times New Roman" w:eastAsia="Times New Roman" w:hAnsi="Times New Roman" w:cs="Times New Roman"/>
      <w:sz w:val="20"/>
      <w:szCs w:val="20"/>
      <w:lang w:eastAsia="ru-RU"/>
    </w:rPr>
  </w:style>
  <w:style w:type="paragraph" w:styleId="aff6">
    <w:name w:val="List"/>
    <w:basedOn w:val="a"/>
    <w:rsid w:val="002C552D"/>
    <w:pPr>
      <w:ind w:left="283" w:hanging="283"/>
    </w:pPr>
    <w:rPr>
      <w:sz w:val="20"/>
      <w:szCs w:val="20"/>
      <w:lang w:val="en-GB"/>
    </w:rPr>
  </w:style>
  <w:style w:type="paragraph" w:styleId="2a">
    <w:name w:val="Body Text First Indent 2"/>
    <w:basedOn w:val="a8"/>
    <w:link w:val="2b"/>
    <w:rsid w:val="002C552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C552D"/>
    <w:rPr>
      <w:rFonts w:ascii="Times New Roman" w:eastAsia="Times New Roman" w:hAnsi="Times New Roman" w:cs="Times New Roman"/>
      <w:sz w:val="20"/>
      <w:szCs w:val="20"/>
      <w:lang w:val="en-GB" w:eastAsia="ru-RU"/>
    </w:rPr>
  </w:style>
  <w:style w:type="paragraph" w:customStyle="1" w:styleId="2c">
    <w:name w:val="ШТ Назв.2"/>
    <w:basedOn w:val="a"/>
    <w:rsid w:val="002C552D"/>
    <w:pPr>
      <w:spacing w:before="60"/>
      <w:jc w:val="center"/>
    </w:pPr>
    <w:rPr>
      <w:b/>
      <w:bCs/>
      <w:noProof/>
      <w:lang w:val="en-US" w:eastAsia="en-US"/>
    </w:rPr>
  </w:style>
  <w:style w:type="character" w:customStyle="1" w:styleId="2d">
    <w:name w:val="Знак2 Знак Знак"/>
    <w:rsid w:val="002C552D"/>
    <w:rPr>
      <w:rFonts w:cs="Times New Roman"/>
      <w:sz w:val="24"/>
      <w:szCs w:val="24"/>
    </w:rPr>
  </w:style>
  <w:style w:type="paragraph" w:customStyle="1" w:styleId="style4">
    <w:name w:val="style4"/>
    <w:basedOn w:val="a"/>
    <w:rsid w:val="002C552D"/>
    <w:pPr>
      <w:spacing w:before="100" w:beforeAutospacing="1" w:after="100" w:afterAutospacing="1"/>
    </w:pPr>
  </w:style>
  <w:style w:type="character" w:customStyle="1" w:styleId="BodyTextIndentChar1">
    <w:name w:val="Body Text Indent Char1"/>
    <w:locked/>
    <w:rsid w:val="002C552D"/>
    <w:rPr>
      <w:rFonts w:cs="Times New Roman"/>
      <w:lang w:val="ru-RU" w:eastAsia="ru-RU"/>
    </w:rPr>
  </w:style>
  <w:style w:type="character" w:customStyle="1" w:styleId="text">
    <w:name w:val="text"/>
    <w:rsid w:val="002C552D"/>
    <w:rPr>
      <w:rFonts w:cs="Times New Roman"/>
    </w:rPr>
  </w:style>
  <w:style w:type="character" w:customStyle="1" w:styleId="62">
    <w:name w:val="Знак Знак6"/>
    <w:locked/>
    <w:rsid w:val="002C552D"/>
    <w:rPr>
      <w:rFonts w:cs="Times New Roman"/>
      <w:sz w:val="24"/>
      <w:szCs w:val="24"/>
      <w:lang w:val="ru-RU" w:eastAsia="ru-RU"/>
    </w:rPr>
  </w:style>
  <w:style w:type="character" w:customStyle="1" w:styleId="2e">
    <w:name w:val="Знак Знак2"/>
    <w:locked/>
    <w:rsid w:val="002C552D"/>
    <w:rPr>
      <w:rFonts w:cs="Times New Roman"/>
      <w:sz w:val="24"/>
      <w:szCs w:val="24"/>
      <w:lang w:val="ru-RU" w:eastAsia="ru-RU"/>
    </w:rPr>
  </w:style>
  <w:style w:type="character" w:customStyle="1" w:styleId="aff7">
    <w:name w:val="Знак Знак"/>
    <w:locked/>
    <w:rsid w:val="002C552D"/>
    <w:rPr>
      <w:rFonts w:cs="Times New Roman"/>
      <w:b/>
      <w:bCs/>
      <w:i/>
      <w:iCs/>
      <w:snapToGrid w:val="0"/>
      <w:sz w:val="28"/>
      <w:szCs w:val="28"/>
      <w:lang w:val="ru-RU" w:eastAsia="ru-RU"/>
    </w:rPr>
  </w:style>
  <w:style w:type="character" w:customStyle="1" w:styleId="17">
    <w:name w:val="Знак Знак1"/>
    <w:locked/>
    <w:rsid w:val="002C552D"/>
    <w:rPr>
      <w:rFonts w:cs="Times New Roman"/>
      <w:b/>
      <w:bCs/>
      <w:i/>
      <w:iCs/>
      <w:snapToGrid w:val="0"/>
      <w:sz w:val="24"/>
      <w:szCs w:val="24"/>
      <w:lang w:val="ru-RU" w:eastAsia="ru-RU"/>
    </w:rPr>
  </w:style>
  <w:style w:type="character" w:customStyle="1" w:styleId="212">
    <w:name w:val="Знак2 Знак Знак1"/>
    <w:locked/>
    <w:rsid w:val="002C552D"/>
    <w:rPr>
      <w:rFonts w:cs="Times New Roman"/>
      <w:sz w:val="24"/>
      <w:szCs w:val="24"/>
      <w:lang w:val="ru-RU" w:eastAsia="ru-RU"/>
    </w:rPr>
  </w:style>
  <w:style w:type="character" w:customStyle="1" w:styleId="710">
    <w:name w:val="Знак Знак71"/>
    <w:locked/>
    <w:rsid w:val="002C552D"/>
    <w:rPr>
      <w:rFonts w:cs="Times New Roman"/>
      <w:b/>
      <w:bCs/>
      <w:i/>
      <w:iCs/>
      <w:snapToGrid w:val="0"/>
      <w:sz w:val="24"/>
      <w:szCs w:val="24"/>
      <w:lang w:val="ru-RU" w:eastAsia="ru-RU"/>
    </w:rPr>
  </w:style>
  <w:style w:type="character" w:customStyle="1" w:styleId="310">
    <w:name w:val="Знак Знак31"/>
    <w:rsid w:val="002C552D"/>
    <w:rPr>
      <w:rFonts w:cs="Times New Roman"/>
      <w:b/>
      <w:bCs/>
      <w:i/>
      <w:iCs/>
      <w:snapToGrid w:val="0"/>
      <w:sz w:val="28"/>
      <w:szCs w:val="28"/>
    </w:rPr>
  </w:style>
  <w:style w:type="character" w:customStyle="1" w:styleId="510">
    <w:name w:val="Знак Знак51"/>
    <w:rsid w:val="002C552D"/>
    <w:rPr>
      <w:rFonts w:cs="Times New Roman"/>
      <w:sz w:val="24"/>
      <w:szCs w:val="24"/>
    </w:rPr>
  </w:style>
  <w:style w:type="character" w:customStyle="1" w:styleId="410">
    <w:name w:val="Знак Знак41"/>
    <w:rsid w:val="002C552D"/>
    <w:rPr>
      <w:rFonts w:cs="Times New Roman"/>
      <w:b/>
      <w:bCs/>
      <w:sz w:val="28"/>
      <w:szCs w:val="28"/>
    </w:rPr>
  </w:style>
  <w:style w:type="character" w:customStyle="1" w:styleId="220">
    <w:name w:val="Знак2 Знак Знак2"/>
    <w:rsid w:val="002C552D"/>
    <w:rPr>
      <w:rFonts w:cs="Times New Roman"/>
      <w:sz w:val="24"/>
      <w:szCs w:val="24"/>
    </w:rPr>
  </w:style>
  <w:style w:type="character" w:styleId="aff8">
    <w:name w:val="Emphasis"/>
    <w:uiPriority w:val="20"/>
    <w:qFormat/>
    <w:rsid w:val="002C552D"/>
    <w:rPr>
      <w:rFonts w:cs="Times New Roman"/>
      <w:i/>
      <w:iCs/>
    </w:rPr>
  </w:style>
  <w:style w:type="paragraph" w:customStyle="1" w:styleId="desc2">
    <w:name w:val="desc2"/>
    <w:basedOn w:val="a"/>
    <w:rsid w:val="002C552D"/>
    <w:pPr>
      <w:spacing w:before="100" w:beforeAutospacing="1" w:after="100" w:afterAutospacing="1"/>
    </w:pPr>
  </w:style>
  <w:style w:type="character" w:customStyle="1" w:styleId="ter">
    <w:name w:val="ter"/>
    <w:rsid w:val="002C552D"/>
    <w:rPr>
      <w:rFonts w:cs="Times New Roman"/>
    </w:rPr>
  </w:style>
  <w:style w:type="character" w:customStyle="1" w:styleId="nobr">
    <w:name w:val="nobr"/>
    <w:rsid w:val="002C552D"/>
    <w:rPr>
      <w:rFonts w:cs="Times New Roman"/>
    </w:rPr>
  </w:style>
  <w:style w:type="character" w:customStyle="1" w:styleId="2110">
    <w:name w:val="Знак2 Знак Знак11"/>
    <w:rsid w:val="002C552D"/>
    <w:rPr>
      <w:rFonts w:cs="Times New Roman"/>
      <w:sz w:val="24"/>
      <w:szCs w:val="24"/>
      <w:lang w:val="ru-RU" w:eastAsia="ru-RU"/>
    </w:rPr>
  </w:style>
  <w:style w:type="paragraph" w:customStyle="1" w:styleId="112">
    <w:name w:val="Обычный + 11 пт"/>
    <w:aliases w:val="полужирный,Серый 100%"/>
    <w:basedOn w:val="a"/>
    <w:rsid w:val="002C552D"/>
    <w:pPr>
      <w:jc w:val="center"/>
      <w:outlineLvl w:val="1"/>
    </w:pPr>
    <w:rPr>
      <w:b/>
      <w:bCs/>
      <w:color w:val="333333"/>
      <w:sz w:val="22"/>
      <w:szCs w:val="22"/>
    </w:rPr>
  </w:style>
  <w:style w:type="character" w:customStyle="1" w:styleId="120">
    <w:name w:val="Знак Знак12"/>
    <w:locked/>
    <w:rsid w:val="002C552D"/>
    <w:rPr>
      <w:rFonts w:ascii="Arial" w:hAnsi="Arial" w:cs="Arial"/>
      <w:b/>
      <w:bCs/>
      <w:kern w:val="32"/>
      <w:sz w:val="32"/>
      <w:szCs w:val="32"/>
      <w:lang w:val="ru-RU" w:eastAsia="ru-RU"/>
    </w:rPr>
  </w:style>
  <w:style w:type="character" w:customStyle="1" w:styleId="113">
    <w:name w:val="Знак Знак11"/>
    <w:locked/>
    <w:rsid w:val="002C552D"/>
    <w:rPr>
      <w:rFonts w:ascii="Arial" w:hAnsi="Arial" w:cs="Arial"/>
      <w:b/>
      <w:bCs/>
      <w:i/>
      <w:iCs/>
      <w:sz w:val="28"/>
      <w:szCs w:val="28"/>
      <w:lang w:val="ru-RU" w:eastAsia="ru-RU"/>
    </w:rPr>
  </w:style>
  <w:style w:type="character" w:customStyle="1" w:styleId="100">
    <w:name w:val="Знак Знак10"/>
    <w:rsid w:val="002C552D"/>
    <w:rPr>
      <w:rFonts w:ascii="Arial" w:hAnsi="Arial" w:cs="Arial"/>
      <w:b/>
      <w:bCs/>
      <w:sz w:val="26"/>
      <w:szCs w:val="26"/>
      <w:lang w:val="ru-RU" w:eastAsia="ru-RU"/>
    </w:rPr>
  </w:style>
  <w:style w:type="character" w:customStyle="1" w:styleId="label">
    <w:name w:val="label"/>
    <w:rsid w:val="002C552D"/>
    <w:rPr>
      <w:rFonts w:cs="Times New Roman"/>
    </w:rPr>
  </w:style>
  <w:style w:type="paragraph" w:customStyle="1" w:styleId="aff9">
    <w:name w:val="Знак Знак Знак Знак"/>
    <w:basedOn w:val="a"/>
    <w:rsid w:val="002C552D"/>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2C552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C552D"/>
    <w:pPr>
      <w:suppressAutoHyphens/>
      <w:ind w:left="426"/>
    </w:pPr>
    <w:rPr>
      <w:lang w:eastAsia="ar-SA"/>
    </w:rPr>
  </w:style>
  <w:style w:type="paragraph" w:customStyle="1" w:styleId="Heading">
    <w:name w:val="Heading"/>
    <w:rsid w:val="002C552D"/>
    <w:pPr>
      <w:spacing w:after="0" w:line="240" w:lineRule="auto"/>
    </w:pPr>
    <w:rPr>
      <w:rFonts w:ascii="Arial" w:eastAsia="Times New Roman" w:hAnsi="Arial" w:cs="Arial"/>
      <w:b/>
      <w:bCs/>
      <w:lang w:eastAsia="ru-RU"/>
    </w:rPr>
  </w:style>
  <w:style w:type="paragraph" w:customStyle="1" w:styleId="Char">
    <w:name w:val="Char Знак Знак"/>
    <w:basedOn w:val="a"/>
    <w:rsid w:val="002C552D"/>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2C552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C552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2C552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2C552D"/>
    <w:pPr>
      <w:spacing w:after="200" w:line="276" w:lineRule="auto"/>
      <w:ind w:left="720"/>
    </w:pPr>
    <w:rPr>
      <w:rFonts w:ascii="Calibri" w:hAnsi="Calibri" w:cs="Calibri"/>
      <w:sz w:val="22"/>
      <w:szCs w:val="22"/>
    </w:rPr>
  </w:style>
  <w:style w:type="paragraph" w:customStyle="1" w:styleId="Style9">
    <w:name w:val="Style9"/>
    <w:basedOn w:val="a"/>
    <w:rsid w:val="002C552D"/>
    <w:pPr>
      <w:widowControl w:val="0"/>
      <w:autoSpaceDE w:val="0"/>
      <w:autoSpaceDN w:val="0"/>
      <w:adjustRightInd w:val="0"/>
    </w:pPr>
    <w:rPr>
      <w:rFonts w:eastAsia="Calibri"/>
    </w:rPr>
  </w:style>
  <w:style w:type="paragraph" w:styleId="affb">
    <w:name w:val="Balloon Text"/>
    <w:basedOn w:val="a"/>
    <w:link w:val="affc"/>
    <w:uiPriority w:val="99"/>
    <w:rsid w:val="002C552D"/>
    <w:rPr>
      <w:rFonts w:ascii="Segoe UI" w:hAnsi="Segoe UI" w:cs="Segoe UI"/>
      <w:sz w:val="18"/>
      <w:szCs w:val="18"/>
    </w:rPr>
  </w:style>
  <w:style w:type="character" w:customStyle="1" w:styleId="affc">
    <w:name w:val="Текст выноски Знак"/>
    <w:basedOn w:val="a0"/>
    <w:link w:val="affb"/>
    <w:uiPriority w:val="99"/>
    <w:rsid w:val="002C552D"/>
    <w:rPr>
      <w:rFonts w:ascii="Segoe UI" w:eastAsia="Times New Roman" w:hAnsi="Segoe UI" w:cs="Segoe UI"/>
      <w:sz w:val="18"/>
      <w:szCs w:val="18"/>
      <w:lang w:eastAsia="ru-RU"/>
    </w:rPr>
  </w:style>
  <w:style w:type="paragraph" w:styleId="affd">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
    <w:basedOn w:val="a"/>
    <w:link w:val="affe"/>
    <w:uiPriority w:val="34"/>
    <w:qFormat/>
    <w:rsid w:val="002C552D"/>
    <w:pPr>
      <w:ind w:left="720"/>
      <w:contextualSpacing/>
    </w:pPr>
  </w:style>
  <w:style w:type="character" w:styleId="afff">
    <w:name w:val="annotation reference"/>
    <w:rsid w:val="002C552D"/>
    <w:rPr>
      <w:sz w:val="16"/>
      <w:szCs w:val="16"/>
    </w:rPr>
  </w:style>
  <w:style w:type="paragraph" w:styleId="afff0">
    <w:name w:val="annotation text"/>
    <w:basedOn w:val="a"/>
    <w:link w:val="afff1"/>
    <w:uiPriority w:val="99"/>
    <w:rsid w:val="002C552D"/>
    <w:rPr>
      <w:sz w:val="20"/>
      <w:szCs w:val="20"/>
    </w:rPr>
  </w:style>
  <w:style w:type="character" w:customStyle="1" w:styleId="afff1">
    <w:name w:val="Текст примечания Знак"/>
    <w:basedOn w:val="a0"/>
    <w:link w:val="afff0"/>
    <w:uiPriority w:val="99"/>
    <w:rsid w:val="002C552D"/>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2C552D"/>
    <w:rPr>
      <w:b/>
      <w:bCs/>
    </w:rPr>
  </w:style>
  <w:style w:type="character" w:customStyle="1" w:styleId="afff3">
    <w:name w:val="Тема примечания Знак"/>
    <w:basedOn w:val="afff1"/>
    <w:link w:val="afff2"/>
    <w:rsid w:val="002C552D"/>
    <w:rPr>
      <w:rFonts w:ascii="Times New Roman" w:eastAsia="Times New Roman" w:hAnsi="Times New Roman" w:cs="Times New Roman"/>
      <w:b/>
      <w:bCs/>
      <w:sz w:val="20"/>
      <w:szCs w:val="20"/>
      <w:lang w:eastAsia="ru-RU"/>
    </w:rPr>
  </w:style>
  <w:style w:type="character" w:styleId="afff4">
    <w:name w:val="footnote reference"/>
    <w:rsid w:val="002C552D"/>
    <w:rPr>
      <w:vertAlign w:val="superscript"/>
    </w:rPr>
  </w:style>
  <w:style w:type="paragraph" w:styleId="afff5">
    <w:name w:val="endnote text"/>
    <w:basedOn w:val="a"/>
    <w:link w:val="afff6"/>
    <w:uiPriority w:val="99"/>
    <w:rsid w:val="002C552D"/>
    <w:rPr>
      <w:sz w:val="20"/>
      <w:szCs w:val="20"/>
    </w:rPr>
  </w:style>
  <w:style w:type="character" w:customStyle="1" w:styleId="afff6">
    <w:name w:val="Текст концевой сноски Знак"/>
    <w:basedOn w:val="a0"/>
    <w:link w:val="afff5"/>
    <w:uiPriority w:val="99"/>
    <w:rsid w:val="002C552D"/>
    <w:rPr>
      <w:rFonts w:ascii="Times New Roman" w:eastAsia="Times New Roman" w:hAnsi="Times New Roman" w:cs="Times New Roman"/>
      <w:sz w:val="20"/>
      <w:szCs w:val="20"/>
      <w:lang w:eastAsia="ru-RU"/>
    </w:rPr>
  </w:style>
  <w:style w:type="character" w:styleId="afff7">
    <w:name w:val="endnote reference"/>
    <w:rsid w:val="002C552D"/>
    <w:rPr>
      <w:vertAlign w:val="superscript"/>
    </w:rPr>
  </w:style>
  <w:style w:type="paragraph" w:styleId="afff8">
    <w:name w:val="No Spacing"/>
    <w:link w:val="afff9"/>
    <w:uiPriority w:val="1"/>
    <w:qFormat/>
    <w:rsid w:val="002C552D"/>
    <w:pPr>
      <w:spacing w:after="0" w:line="240" w:lineRule="auto"/>
    </w:pPr>
  </w:style>
  <w:style w:type="character" w:customStyle="1" w:styleId="afff9">
    <w:name w:val="Без интервала Знак"/>
    <w:basedOn w:val="a0"/>
    <w:link w:val="afff8"/>
    <w:uiPriority w:val="1"/>
    <w:locked/>
    <w:rsid w:val="00526DAE"/>
  </w:style>
  <w:style w:type="paragraph" w:customStyle="1" w:styleId="formattext">
    <w:name w:val="formattext"/>
    <w:basedOn w:val="a"/>
    <w:rsid w:val="00F92EB8"/>
    <w:pPr>
      <w:spacing w:before="100" w:beforeAutospacing="1" w:after="100" w:afterAutospacing="1"/>
    </w:pPr>
  </w:style>
  <w:style w:type="paragraph" w:customStyle="1" w:styleId="18">
    <w:name w:val="Цитата1"/>
    <w:basedOn w:val="a"/>
    <w:rsid w:val="00660BB2"/>
    <w:pPr>
      <w:widowControl w:val="0"/>
      <w:shd w:val="clear" w:color="auto" w:fill="FFFFFF"/>
      <w:suppressAutoHyphens/>
      <w:autoSpaceDE w:val="0"/>
      <w:spacing w:line="240" w:lineRule="exact"/>
      <w:ind w:left="14" w:right="483"/>
      <w:jc w:val="both"/>
    </w:pPr>
    <w:rPr>
      <w:color w:val="000000"/>
      <w:spacing w:val="4"/>
      <w:sz w:val="20"/>
      <w:szCs w:val="20"/>
      <w:lang w:eastAsia="ar-SA"/>
    </w:rPr>
  </w:style>
  <w:style w:type="character" w:customStyle="1" w:styleId="apple-converted-space">
    <w:name w:val="apple-converted-space"/>
    <w:basedOn w:val="a0"/>
    <w:rsid w:val="005D4DC8"/>
  </w:style>
  <w:style w:type="character" w:customStyle="1" w:styleId="match">
    <w:name w:val="match"/>
    <w:basedOn w:val="a0"/>
    <w:rsid w:val="005D4DC8"/>
  </w:style>
  <w:style w:type="character" w:customStyle="1" w:styleId="blk">
    <w:name w:val="blk"/>
    <w:basedOn w:val="a0"/>
    <w:rsid w:val="005D4DC8"/>
  </w:style>
  <w:style w:type="character" w:customStyle="1" w:styleId="u">
    <w:name w:val="u"/>
    <w:basedOn w:val="a0"/>
    <w:rsid w:val="005D4DC8"/>
  </w:style>
  <w:style w:type="paragraph" w:customStyle="1" w:styleId="2f0">
    <w:name w:val="заголовок 2"/>
    <w:basedOn w:val="a"/>
    <w:next w:val="a"/>
    <w:rsid w:val="005D4DC8"/>
    <w:pPr>
      <w:spacing w:before="240" w:after="60"/>
      <w:jc w:val="center"/>
    </w:pPr>
    <w:rPr>
      <w:rFonts w:ascii="MS Outlook" w:eastAsia="MS Outlook" w:hAnsi="MS Outlook"/>
      <w:b/>
      <w:szCs w:val="20"/>
      <w:lang w:val="en-US"/>
    </w:rPr>
  </w:style>
  <w:style w:type="table" w:styleId="afffa">
    <w:name w:val="Table Grid"/>
    <w:basedOn w:val="a1"/>
    <w:uiPriority w:val="59"/>
    <w:rsid w:val="00BB471E"/>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f1">
    <w:name w:val="List 2"/>
    <w:basedOn w:val="a"/>
    <w:uiPriority w:val="99"/>
    <w:semiHidden/>
    <w:unhideWhenUsed/>
    <w:rsid w:val="00E329DC"/>
    <w:pPr>
      <w:ind w:left="566" w:hanging="283"/>
      <w:contextualSpacing/>
    </w:pPr>
  </w:style>
  <w:style w:type="character" w:customStyle="1" w:styleId="blk1">
    <w:name w:val="blk1"/>
    <w:basedOn w:val="a0"/>
    <w:rsid w:val="00E329DC"/>
    <w:rPr>
      <w:vanish w:val="0"/>
      <w:webHidden w:val="0"/>
      <w:specVanish w:val="0"/>
    </w:rPr>
  </w:style>
  <w:style w:type="paragraph" w:customStyle="1" w:styleId="3e">
    <w:name w:val="Абзац списка3"/>
    <w:basedOn w:val="a"/>
    <w:rsid w:val="00254876"/>
    <w:pPr>
      <w:spacing w:after="200" w:line="276" w:lineRule="auto"/>
      <w:ind w:left="720"/>
    </w:pPr>
    <w:rPr>
      <w:rFonts w:ascii="Calibri" w:hAnsi="Calibri" w:cs="Calibri"/>
      <w:sz w:val="22"/>
      <w:szCs w:val="22"/>
    </w:rPr>
  </w:style>
  <w:style w:type="paragraph" w:customStyle="1" w:styleId="title1">
    <w:name w:val="title1"/>
    <w:basedOn w:val="a"/>
    <w:rsid w:val="00254876"/>
    <w:pPr>
      <w:spacing w:before="100" w:beforeAutospacing="1" w:after="100" w:afterAutospacing="1"/>
    </w:pPr>
    <w:rPr>
      <w:i/>
      <w:iCs/>
    </w:rPr>
  </w:style>
  <w:style w:type="paragraph" w:customStyle="1" w:styleId="western">
    <w:name w:val="western"/>
    <w:basedOn w:val="a"/>
    <w:rsid w:val="00254876"/>
    <w:pPr>
      <w:spacing w:before="100" w:beforeAutospacing="1" w:after="119"/>
    </w:pPr>
  </w:style>
  <w:style w:type="paragraph" w:customStyle="1" w:styleId="western1">
    <w:name w:val="western1"/>
    <w:basedOn w:val="a"/>
    <w:rsid w:val="00254876"/>
    <w:pPr>
      <w:spacing w:before="100" w:beforeAutospacing="1" w:after="119"/>
    </w:pPr>
  </w:style>
  <w:style w:type="paragraph" w:customStyle="1" w:styleId="Preformat">
    <w:name w:val="Preformat"/>
    <w:uiPriority w:val="99"/>
    <w:rsid w:val="00254876"/>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25487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
    <w:rsid w:val="00254876"/>
    <w:pPr>
      <w:spacing w:before="100" w:after="100"/>
      <w:jc w:val="center"/>
      <w:textAlignment w:val="center"/>
    </w:pPr>
    <w:rPr>
      <w:szCs w:val="20"/>
    </w:rPr>
  </w:style>
  <w:style w:type="paragraph" w:customStyle="1" w:styleId="headertext">
    <w:name w:val="headertext"/>
    <w:basedOn w:val="a"/>
    <w:rsid w:val="00254876"/>
    <w:pPr>
      <w:spacing w:before="100" w:beforeAutospacing="1" w:after="100" w:afterAutospacing="1"/>
    </w:pPr>
  </w:style>
  <w:style w:type="paragraph" w:customStyle="1" w:styleId="unformattext">
    <w:name w:val="unformattext"/>
    <w:basedOn w:val="a"/>
    <w:rsid w:val="00254876"/>
    <w:pPr>
      <w:spacing w:before="100" w:beforeAutospacing="1" w:after="100" w:afterAutospacing="1"/>
    </w:pPr>
  </w:style>
  <w:style w:type="paragraph" w:customStyle="1" w:styleId="FORMATTEXT0">
    <w:name w:val=".FORMATTEXT"/>
    <w:uiPriority w:val="99"/>
    <w:rsid w:val="0025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25487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25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b">
    <w:name w:val="Пункты"/>
    <w:basedOn w:val="2"/>
    <w:link w:val="afffc"/>
    <w:qFormat/>
    <w:rsid w:val="00254876"/>
    <w:pPr>
      <w:tabs>
        <w:tab w:val="left" w:pos="1134"/>
      </w:tabs>
      <w:spacing w:before="120" w:after="0"/>
      <w:ind w:firstLine="567"/>
      <w:jc w:val="both"/>
    </w:pPr>
    <w:rPr>
      <w:rFonts w:ascii="Times New Roman" w:hAnsi="Times New Roman" w:cs="Times New Roman"/>
      <w:b w:val="0"/>
      <w:i w:val="0"/>
      <w:color w:val="000000"/>
      <w:sz w:val="24"/>
      <w:lang w:eastAsia="en-US"/>
    </w:rPr>
  </w:style>
  <w:style w:type="character" w:customStyle="1" w:styleId="afffc">
    <w:name w:val="Пункты Знак"/>
    <w:link w:val="afffb"/>
    <w:rsid w:val="00254876"/>
    <w:rPr>
      <w:rFonts w:ascii="Times New Roman" w:eastAsia="Times New Roman" w:hAnsi="Times New Roman" w:cs="Times New Roman"/>
      <w:bCs/>
      <w:iCs/>
      <w:color w:val="000000"/>
      <w:sz w:val="24"/>
      <w:szCs w:val="28"/>
    </w:rPr>
  </w:style>
  <w:style w:type="character" w:customStyle="1" w:styleId="afffd">
    <w:name w:val="Основной текст документа"/>
    <w:rsid w:val="00254876"/>
    <w:rPr>
      <w:sz w:val="22"/>
    </w:rPr>
  </w:style>
  <w:style w:type="paragraph" w:customStyle="1" w:styleId="54">
    <w:name w:val="5"/>
    <w:basedOn w:val="a"/>
    <w:rsid w:val="00254876"/>
    <w:pPr>
      <w:spacing w:before="100" w:beforeAutospacing="1" w:after="100" w:afterAutospacing="1"/>
    </w:pPr>
  </w:style>
  <w:style w:type="character" w:customStyle="1" w:styleId="okpdspan">
    <w:name w:val="okpd_span"/>
    <w:basedOn w:val="a0"/>
    <w:rsid w:val="00254876"/>
  </w:style>
  <w:style w:type="paragraph" w:customStyle="1" w:styleId="font6">
    <w:name w:val="font6"/>
    <w:basedOn w:val="a"/>
    <w:rsid w:val="00254876"/>
    <w:pPr>
      <w:spacing w:before="100" w:beforeAutospacing="1" w:after="100" w:afterAutospacing="1"/>
    </w:pPr>
    <w:rPr>
      <w:b/>
      <w:bCs/>
      <w:color w:val="000000"/>
      <w:sz w:val="20"/>
      <w:szCs w:val="20"/>
    </w:rPr>
  </w:style>
  <w:style w:type="paragraph" w:customStyle="1" w:styleId="font7">
    <w:name w:val="font7"/>
    <w:basedOn w:val="a"/>
    <w:rsid w:val="00254876"/>
    <w:pPr>
      <w:spacing w:before="100" w:beforeAutospacing="1" w:after="100" w:afterAutospacing="1"/>
    </w:pPr>
    <w:rPr>
      <w:i/>
      <w:iCs/>
      <w:color w:val="FF0000"/>
      <w:sz w:val="20"/>
      <w:szCs w:val="20"/>
    </w:rPr>
  </w:style>
  <w:style w:type="paragraph" w:customStyle="1" w:styleId="font8">
    <w:name w:val="font8"/>
    <w:basedOn w:val="a"/>
    <w:rsid w:val="00254876"/>
    <w:pPr>
      <w:spacing w:before="100" w:beforeAutospacing="1" w:after="100" w:afterAutospacing="1"/>
    </w:pPr>
    <w:rPr>
      <w:color w:val="000000"/>
    </w:rPr>
  </w:style>
  <w:style w:type="paragraph" w:customStyle="1" w:styleId="font9">
    <w:name w:val="font9"/>
    <w:basedOn w:val="a"/>
    <w:rsid w:val="00254876"/>
    <w:pPr>
      <w:spacing w:before="100" w:beforeAutospacing="1" w:after="100" w:afterAutospacing="1"/>
    </w:pPr>
    <w:rPr>
      <w:color w:val="000000"/>
      <w:u w:val="single"/>
    </w:rPr>
  </w:style>
  <w:style w:type="paragraph" w:customStyle="1" w:styleId="font10">
    <w:name w:val="font10"/>
    <w:basedOn w:val="a"/>
    <w:rsid w:val="00254876"/>
    <w:pPr>
      <w:spacing w:before="100" w:beforeAutospacing="1" w:after="100" w:afterAutospacing="1"/>
    </w:pPr>
    <w:rPr>
      <w:color w:val="000000"/>
    </w:rPr>
  </w:style>
  <w:style w:type="paragraph" w:customStyle="1" w:styleId="xl65">
    <w:name w:val="xl65"/>
    <w:basedOn w:val="a"/>
    <w:rsid w:val="00254876"/>
    <w:pPr>
      <w:spacing w:before="100" w:beforeAutospacing="1" w:after="100" w:afterAutospacing="1"/>
      <w:textAlignment w:val="center"/>
    </w:pPr>
    <w:rPr>
      <w:color w:val="000000"/>
    </w:rPr>
  </w:style>
  <w:style w:type="paragraph" w:customStyle="1" w:styleId="xl66">
    <w:name w:val="xl66"/>
    <w:basedOn w:val="a"/>
    <w:rsid w:val="00254876"/>
    <w:pPr>
      <w:spacing w:before="100" w:beforeAutospacing="1" w:after="100" w:afterAutospacing="1"/>
      <w:textAlignment w:val="center"/>
    </w:pPr>
    <w:rPr>
      <w:color w:val="000000"/>
    </w:rPr>
  </w:style>
  <w:style w:type="paragraph" w:customStyle="1" w:styleId="xl67">
    <w:name w:val="xl67"/>
    <w:basedOn w:val="a"/>
    <w:rsid w:val="002548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68">
    <w:name w:val="xl68"/>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9">
    <w:name w:val="xl69"/>
    <w:basedOn w:val="a"/>
    <w:rsid w:val="00254876"/>
    <w:pPr>
      <w:pBdr>
        <w:left w:val="single" w:sz="4" w:space="0" w:color="auto"/>
        <w:right w:val="single" w:sz="4" w:space="0" w:color="auto"/>
      </w:pBdr>
      <w:shd w:val="clear" w:color="000000" w:fill="FFFFFF"/>
      <w:spacing w:before="100" w:beforeAutospacing="1" w:after="100" w:afterAutospacing="1"/>
      <w:textAlignment w:val="center"/>
    </w:pPr>
    <w:rPr>
      <w:b/>
      <w:bCs/>
      <w:color w:val="000000"/>
      <w:sz w:val="20"/>
      <w:szCs w:val="20"/>
    </w:rPr>
  </w:style>
  <w:style w:type="paragraph" w:customStyle="1" w:styleId="xl70">
    <w:name w:val="xl70"/>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71">
    <w:name w:val="xl71"/>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2">
    <w:name w:val="xl72"/>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3">
    <w:name w:val="xl73"/>
    <w:basedOn w:val="a"/>
    <w:rsid w:val="00254876"/>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74">
    <w:name w:val="xl74"/>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75">
    <w:name w:val="xl75"/>
    <w:basedOn w:val="a"/>
    <w:rsid w:val="0025487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6">
    <w:name w:val="xl7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sz w:val="20"/>
      <w:szCs w:val="20"/>
    </w:rPr>
  </w:style>
  <w:style w:type="paragraph" w:customStyle="1" w:styleId="xl77">
    <w:name w:val="xl77"/>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8">
    <w:name w:val="xl78"/>
    <w:basedOn w:val="a"/>
    <w:rsid w:val="00254876"/>
    <w:pPr>
      <w:pBdr>
        <w:top w:val="single" w:sz="4" w:space="0" w:color="auto"/>
        <w:left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79">
    <w:name w:val="xl79"/>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0">
    <w:name w:val="xl80"/>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i/>
      <w:iCs/>
      <w:color w:val="993300"/>
      <w:sz w:val="20"/>
      <w:szCs w:val="20"/>
    </w:rPr>
  </w:style>
  <w:style w:type="paragraph" w:customStyle="1" w:styleId="xl81">
    <w:name w:val="xl81"/>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rPr>
  </w:style>
  <w:style w:type="paragraph" w:customStyle="1" w:styleId="xl82">
    <w:name w:val="xl82"/>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83">
    <w:name w:val="xl83"/>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84">
    <w:name w:val="xl84"/>
    <w:basedOn w:val="a"/>
    <w:rsid w:val="002548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5">
    <w:name w:val="xl85"/>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87">
    <w:name w:val="xl87"/>
    <w:basedOn w:val="a"/>
    <w:rsid w:val="00254876"/>
    <w:pPr>
      <w:spacing w:before="100" w:beforeAutospacing="1" w:after="100" w:afterAutospacing="1"/>
    </w:pPr>
    <w:rPr>
      <w:color w:val="000000"/>
    </w:rPr>
  </w:style>
  <w:style w:type="paragraph" w:customStyle="1" w:styleId="xl89">
    <w:name w:val="xl89"/>
    <w:basedOn w:val="a"/>
    <w:rsid w:val="00254876"/>
    <w:pPr>
      <w:spacing w:before="100" w:beforeAutospacing="1" w:after="100" w:afterAutospacing="1"/>
      <w:jc w:val="center"/>
    </w:pPr>
    <w:rPr>
      <w:color w:val="000000"/>
    </w:rPr>
  </w:style>
  <w:style w:type="paragraph" w:customStyle="1" w:styleId="xl90">
    <w:name w:val="xl90"/>
    <w:basedOn w:val="a"/>
    <w:rsid w:val="00254876"/>
    <w:pPr>
      <w:spacing w:before="100" w:beforeAutospacing="1" w:after="100" w:afterAutospacing="1"/>
      <w:jc w:val="center"/>
    </w:pPr>
    <w:rPr>
      <w:b/>
      <w:bCs/>
      <w:color w:val="000000"/>
    </w:rPr>
  </w:style>
  <w:style w:type="paragraph" w:customStyle="1" w:styleId="xl91">
    <w:name w:val="xl91"/>
    <w:basedOn w:val="a"/>
    <w:rsid w:val="002548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92">
    <w:name w:val="xl92"/>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94">
    <w:name w:val="xl94"/>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5">
    <w:name w:val="xl95"/>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96">
    <w:name w:val="xl9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16"/>
      <w:szCs w:val="16"/>
    </w:rPr>
  </w:style>
  <w:style w:type="paragraph" w:customStyle="1" w:styleId="xl97">
    <w:name w:val="xl97"/>
    <w:basedOn w:val="a"/>
    <w:rsid w:val="002548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98">
    <w:name w:val="xl98"/>
    <w:basedOn w:val="a"/>
    <w:rsid w:val="00254876"/>
    <w:pPr>
      <w:spacing w:before="100" w:beforeAutospacing="1" w:after="100" w:afterAutospacing="1"/>
      <w:jc w:val="center"/>
      <w:textAlignment w:val="center"/>
    </w:pPr>
    <w:rPr>
      <w:b/>
      <w:bCs/>
      <w:color w:val="FF0000"/>
    </w:rPr>
  </w:style>
  <w:style w:type="paragraph" w:customStyle="1" w:styleId="xl99">
    <w:name w:val="xl99"/>
    <w:basedOn w:val="a"/>
    <w:rsid w:val="00254876"/>
    <w:pPr>
      <w:spacing w:before="100" w:beforeAutospacing="1" w:after="100" w:afterAutospacing="1"/>
      <w:jc w:val="center"/>
      <w:textAlignment w:val="center"/>
    </w:pPr>
    <w:rPr>
      <w:b/>
      <w:bCs/>
      <w:color w:val="000000"/>
    </w:rPr>
  </w:style>
  <w:style w:type="paragraph" w:customStyle="1" w:styleId="xl100">
    <w:name w:val="xl100"/>
    <w:basedOn w:val="a"/>
    <w:rsid w:val="00254876"/>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01">
    <w:name w:val="xl101"/>
    <w:basedOn w:val="a"/>
    <w:rsid w:val="00254876"/>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02">
    <w:name w:val="xl102"/>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254876"/>
    <w:pPr>
      <w:spacing w:before="100" w:beforeAutospacing="1" w:after="100" w:afterAutospacing="1"/>
      <w:textAlignment w:val="center"/>
    </w:pPr>
    <w:rPr>
      <w:color w:val="000000"/>
    </w:rPr>
  </w:style>
  <w:style w:type="paragraph" w:customStyle="1" w:styleId="xl104">
    <w:name w:val="xl104"/>
    <w:basedOn w:val="a"/>
    <w:rsid w:val="0025487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5">
    <w:name w:val="xl105"/>
    <w:basedOn w:val="a"/>
    <w:rsid w:val="00254876"/>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6">
    <w:name w:val="xl106"/>
    <w:basedOn w:val="a"/>
    <w:rsid w:val="00254876"/>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7">
    <w:name w:val="xl107"/>
    <w:basedOn w:val="a"/>
    <w:rsid w:val="002548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
    <w:rsid w:val="00254876"/>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9">
    <w:name w:val="xl109"/>
    <w:basedOn w:val="a"/>
    <w:rsid w:val="002548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8">
    <w:name w:val="xl88"/>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i-dib">
    <w:name w:val="i-dib"/>
    <w:basedOn w:val="a0"/>
    <w:rsid w:val="00254876"/>
  </w:style>
  <w:style w:type="paragraph" w:customStyle="1" w:styleId="19">
    <w:name w:val="Название1"/>
    <w:basedOn w:val="a"/>
    <w:rsid w:val="00820035"/>
    <w:pPr>
      <w:spacing w:before="100" w:beforeAutospacing="1" w:after="100" w:afterAutospacing="1"/>
    </w:pPr>
  </w:style>
  <w:style w:type="paragraph" w:customStyle="1" w:styleId="value">
    <w:name w:val="value"/>
    <w:basedOn w:val="a"/>
    <w:rsid w:val="00820035"/>
    <w:pPr>
      <w:spacing w:before="100" w:beforeAutospacing="1" w:after="100" w:afterAutospacing="1"/>
    </w:pPr>
  </w:style>
  <w:style w:type="character" w:customStyle="1" w:styleId="FootnoteCharacters">
    <w:name w:val="Footnote Characters"/>
    <w:qFormat/>
    <w:rsid w:val="002D7CB6"/>
    <w:rPr>
      <w:vertAlign w:val="superscript"/>
    </w:rPr>
  </w:style>
  <w:style w:type="character" w:customStyle="1" w:styleId="WW8Num1z0">
    <w:name w:val="WW8Num1z0"/>
    <w:rsid w:val="00A337D3"/>
  </w:style>
  <w:style w:type="character" w:customStyle="1" w:styleId="WW8Num1z1">
    <w:name w:val="WW8Num1z1"/>
    <w:rsid w:val="00A337D3"/>
  </w:style>
  <w:style w:type="character" w:customStyle="1" w:styleId="WW8Num1z2">
    <w:name w:val="WW8Num1z2"/>
    <w:rsid w:val="00A337D3"/>
  </w:style>
  <w:style w:type="character" w:customStyle="1" w:styleId="WW8Num1z3">
    <w:name w:val="WW8Num1z3"/>
    <w:rsid w:val="00A337D3"/>
  </w:style>
  <w:style w:type="character" w:customStyle="1" w:styleId="WW8Num1z4">
    <w:name w:val="WW8Num1z4"/>
    <w:rsid w:val="00A337D3"/>
  </w:style>
  <w:style w:type="character" w:customStyle="1" w:styleId="WW8Num1z5">
    <w:name w:val="WW8Num1z5"/>
    <w:rsid w:val="00A337D3"/>
  </w:style>
  <w:style w:type="character" w:customStyle="1" w:styleId="WW8Num1z6">
    <w:name w:val="WW8Num1z6"/>
    <w:rsid w:val="00A337D3"/>
  </w:style>
  <w:style w:type="character" w:customStyle="1" w:styleId="WW8Num1z7">
    <w:name w:val="WW8Num1z7"/>
    <w:rsid w:val="00A337D3"/>
  </w:style>
  <w:style w:type="character" w:customStyle="1" w:styleId="WW8Num1z8">
    <w:name w:val="WW8Num1z8"/>
    <w:rsid w:val="00A337D3"/>
  </w:style>
  <w:style w:type="character" w:customStyle="1" w:styleId="WW8Num2z0">
    <w:name w:val="WW8Num2z0"/>
    <w:rsid w:val="00A337D3"/>
    <w:rPr>
      <w:rFonts w:hint="default"/>
    </w:rPr>
  </w:style>
  <w:style w:type="character" w:customStyle="1" w:styleId="WW8Num2z1">
    <w:name w:val="WW8Num2z1"/>
    <w:rsid w:val="00A337D3"/>
  </w:style>
  <w:style w:type="character" w:customStyle="1" w:styleId="WW8Num2z2">
    <w:name w:val="WW8Num2z2"/>
    <w:rsid w:val="00A337D3"/>
  </w:style>
  <w:style w:type="character" w:customStyle="1" w:styleId="WW8Num2z3">
    <w:name w:val="WW8Num2z3"/>
    <w:rsid w:val="00A337D3"/>
  </w:style>
  <w:style w:type="character" w:customStyle="1" w:styleId="WW8Num2z4">
    <w:name w:val="WW8Num2z4"/>
    <w:rsid w:val="00A337D3"/>
  </w:style>
  <w:style w:type="character" w:customStyle="1" w:styleId="WW8Num2z5">
    <w:name w:val="WW8Num2z5"/>
    <w:rsid w:val="00A337D3"/>
  </w:style>
  <w:style w:type="character" w:customStyle="1" w:styleId="WW8Num2z6">
    <w:name w:val="WW8Num2z6"/>
    <w:rsid w:val="00A337D3"/>
  </w:style>
  <w:style w:type="character" w:customStyle="1" w:styleId="WW8Num2z7">
    <w:name w:val="WW8Num2z7"/>
    <w:rsid w:val="00A337D3"/>
  </w:style>
  <w:style w:type="character" w:customStyle="1" w:styleId="WW8Num2z8">
    <w:name w:val="WW8Num2z8"/>
    <w:rsid w:val="00A337D3"/>
  </w:style>
  <w:style w:type="character" w:customStyle="1" w:styleId="WW8Num3z0">
    <w:name w:val="WW8Num3z0"/>
    <w:rsid w:val="00A337D3"/>
    <w:rPr>
      <w:rFonts w:hint="default"/>
    </w:rPr>
  </w:style>
  <w:style w:type="character" w:customStyle="1" w:styleId="WW8Num3z1">
    <w:name w:val="WW8Num3z1"/>
    <w:rsid w:val="00A337D3"/>
    <w:rPr>
      <w:rFonts w:ascii="Times New Roman" w:eastAsia="Times New Roman" w:hAnsi="Times New Roman" w:cs="Times New Roman"/>
      <w:b/>
      <w:bCs/>
      <w:i/>
      <w:sz w:val="24"/>
      <w:szCs w:val="24"/>
    </w:rPr>
  </w:style>
  <w:style w:type="character" w:customStyle="1" w:styleId="WW8Num4z0">
    <w:name w:val="WW8Num4z0"/>
    <w:rsid w:val="00A337D3"/>
    <w:rPr>
      <w:rFonts w:ascii="Times New Roman" w:hAnsi="Times New Roman" w:cs="Times New Roman" w:hint="default"/>
      <w:b/>
      <w:bCs/>
      <w:i/>
      <w:iCs/>
      <w:sz w:val="24"/>
      <w:szCs w:val="24"/>
    </w:rPr>
  </w:style>
  <w:style w:type="character" w:customStyle="1" w:styleId="WW8Num5z0">
    <w:name w:val="WW8Num5z0"/>
    <w:rsid w:val="00A337D3"/>
    <w:rPr>
      <w:rFonts w:hint="default"/>
      <w:b/>
    </w:rPr>
  </w:style>
  <w:style w:type="character" w:customStyle="1" w:styleId="WW8Num5z1">
    <w:name w:val="WW8Num5z1"/>
    <w:rsid w:val="00A337D3"/>
    <w:rPr>
      <w:rFonts w:hint="default"/>
    </w:rPr>
  </w:style>
  <w:style w:type="character" w:customStyle="1" w:styleId="WW8Num5z2">
    <w:name w:val="WW8Num5z2"/>
    <w:rsid w:val="00A337D3"/>
    <w:rPr>
      <w:rFonts w:hint="default"/>
      <w:i w:val="0"/>
    </w:rPr>
  </w:style>
  <w:style w:type="character" w:customStyle="1" w:styleId="WW8Num6z0">
    <w:name w:val="WW8Num6z0"/>
    <w:rsid w:val="00A337D3"/>
    <w:rPr>
      <w:rFonts w:ascii="Symbol" w:hAnsi="Symbol" w:cs="Symbol" w:hint="default"/>
      <w:sz w:val="24"/>
      <w:szCs w:val="24"/>
    </w:rPr>
  </w:style>
  <w:style w:type="character" w:customStyle="1" w:styleId="WW8Num6z1">
    <w:name w:val="WW8Num6z1"/>
    <w:rsid w:val="00A337D3"/>
  </w:style>
  <w:style w:type="character" w:customStyle="1" w:styleId="WW8Num6z2">
    <w:name w:val="WW8Num6z2"/>
    <w:rsid w:val="00A337D3"/>
  </w:style>
  <w:style w:type="character" w:customStyle="1" w:styleId="WW8Num6z3">
    <w:name w:val="WW8Num6z3"/>
    <w:rsid w:val="00A337D3"/>
  </w:style>
  <w:style w:type="character" w:customStyle="1" w:styleId="WW8Num6z4">
    <w:name w:val="WW8Num6z4"/>
    <w:rsid w:val="00A337D3"/>
  </w:style>
  <w:style w:type="character" w:customStyle="1" w:styleId="WW8Num6z5">
    <w:name w:val="WW8Num6z5"/>
    <w:rsid w:val="00A337D3"/>
  </w:style>
  <w:style w:type="character" w:customStyle="1" w:styleId="WW8Num6z6">
    <w:name w:val="WW8Num6z6"/>
    <w:rsid w:val="00A337D3"/>
  </w:style>
  <w:style w:type="character" w:customStyle="1" w:styleId="WW8Num6z7">
    <w:name w:val="WW8Num6z7"/>
    <w:rsid w:val="00A337D3"/>
  </w:style>
  <w:style w:type="character" w:customStyle="1" w:styleId="WW8Num6z8">
    <w:name w:val="WW8Num6z8"/>
    <w:rsid w:val="00A337D3"/>
  </w:style>
  <w:style w:type="character" w:customStyle="1" w:styleId="WW8Num7z0">
    <w:name w:val="WW8Num7z0"/>
    <w:rsid w:val="00A337D3"/>
    <w:rPr>
      <w:rFonts w:ascii="Symbol" w:hAnsi="Symbol" w:cs="OpenSymbol"/>
    </w:rPr>
  </w:style>
  <w:style w:type="character" w:customStyle="1" w:styleId="WW8Num7z1">
    <w:name w:val="WW8Num7z1"/>
    <w:rsid w:val="00A337D3"/>
    <w:rPr>
      <w:rFonts w:ascii="OpenSymbol" w:hAnsi="OpenSymbol" w:cs="OpenSymbol"/>
    </w:rPr>
  </w:style>
  <w:style w:type="character" w:customStyle="1" w:styleId="WW8Num8z0">
    <w:name w:val="WW8Num8z0"/>
    <w:rsid w:val="00A337D3"/>
    <w:rPr>
      <w:rFonts w:ascii="Times New Roman" w:hAnsi="Times New Roman" w:cs="Times New Roman" w:hint="default"/>
      <w:b/>
      <w:bCs/>
      <w:sz w:val="24"/>
      <w:szCs w:val="24"/>
    </w:rPr>
  </w:style>
  <w:style w:type="character" w:customStyle="1" w:styleId="WW8Num9z0">
    <w:name w:val="WW8Num9z0"/>
    <w:rsid w:val="00A337D3"/>
    <w:rPr>
      <w:rFonts w:ascii="Symbol" w:hAnsi="Symbol" w:cs="Symbol"/>
      <w:sz w:val="22"/>
      <w:szCs w:val="22"/>
    </w:rPr>
  </w:style>
  <w:style w:type="character" w:customStyle="1" w:styleId="WW8Num9z1">
    <w:name w:val="WW8Num9z1"/>
    <w:rsid w:val="00A337D3"/>
  </w:style>
  <w:style w:type="character" w:customStyle="1" w:styleId="WW8Num9z2">
    <w:name w:val="WW8Num9z2"/>
    <w:rsid w:val="00A337D3"/>
  </w:style>
  <w:style w:type="character" w:customStyle="1" w:styleId="WW8Num9z3">
    <w:name w:val="WW8Num9z3"/>
    <w:rsid w:val="00A337D3"/>
  </w:style>
  <w:style w:type="character" w:customStyle="1" w:styleId="WW8Num9z4">
    <w:name w:val="WW8Num9z4"/>
    <w:rsid w:val="00A337D3"/>
  </w:style>
  <w:style w:type="character" w:customStyle="1" w:styleId="WW8Num9z5">
    <w:name w:val="WW8Num9z5"/>
    <w:rsid w:val="00A337D3"/>
  </w:style>
  <w:style w:type="character" w:customStyle="1" w:styleId="WW8Num9z6">
    <w:name w:val="WW8Num9z6"/>
    <w:rsid w:val="00A337D3"/>
  </w:style>
  <w:style w:type="character" w:customStyle="1" w:styleId="WW8Num9z7">
    <w:name w:val="WW8Num9z7"/>
    <w:rsid w:val="00A337D3"/>
  </w:style>
  <w:style w:type="character" w:customStyle="1" w:styleId="WW8Num9z8">
    <w:name w:val="WW8Num9z8"/>
    <w:rsid w:val="00A337D3"/>
  </w:style>
  <w:style w:type="character" w:customStyle="1" w:styleId="WW8Num10z0">
    <w:name w:val="WW8Num10z0"/>
    <w:rsid w:val="00A337D3"/>
    <w:rPr>
      <w:rFonts w:ascii="Symbol" w:hAnsi="Symbol" w:cs="Symbol"/>
      <w:sz w:val="22"/>
      <w:szCs w:val="22"/>
    </w:rPr>
  </w:style>
  <w:style w:type="character" w:customStyle="1" w:styleId="WW8Num10z1">
    <w:name w:val="WW8Num10z1"/>
    <w:rsid w:val="00A337D3"/>
  </w:style>
  <w:style w:type="character" w:customStyle="1" w:styleId="WW8Num10z2">
    <w:name w:val="WW8Num10z2"/>
    <w:rsid w:val="00A337D3"/>
  </w:style>
  <w:style w:type="character" w:customStyle="1" w:styleId="WW8Num10z3">
    <w:name w:val="WW8Num10z3"/>
    <w:rsid w:val="00A337D3"/>
  </w:style>
  <w:style w:type="character" w:customStyle="1" w:styleId="WW8Num10z4">
    <w:name w:val="WW8Num10z4"/>
    <w:rsid w:val="00A337D3"/>
  </w:style>
  <w:style w:type="character" w:customStyle="1" w:styleId="WW8Num10z5">
    <w:name w:val="WW8Num10z5"/>
    <w:rsid w:val="00A337D3"/>
  </w:style>
  <w:style w:type="character" w:customStyle="1" w:styleId="WW8Num10z6">
    <w:name w:val="WW8Num10z6"/>
    <w:rsid w:val="00A337D3"/>
  </w:style>
  <w:style w:type="character" w:customStyle="1" w:styleId="WW8Num10z7">
    <w:name w:val="WW8Num10z7"/>
    <w:rsid w:val="00A337D3"/>
  </w:style>
  <w:style w:type="character" w:customStyle="1" w:styleId="WW8Num10z8">
    <w:name w:val="WW8Num10z8"/>
    <w:rsid w:val="00A337D3"/>
  </w:style>
  <w:style w:type="character" w:customStyle="1" w:styleId="WW8Num11z0">
    <w:name w:val="WW8Num11z0"/>
    <w:rsid w:val="00A337D3"/>
    <w:rPr>
      <w:b w:val="0"/>
      <w:bCs w:val="0"/>
      <w:sz w:val="22"/>
      <w:szCs w:val="22"/>
      <w:lang w:val="ru-RU"/>
    </w:rPr>
  </w:style>
  <w:style w:type="character" w:customStyle="1" w:styleId="WW8Num12z0">
    <w:name w:val="WW8Num12z0"/>
    <w:rsid w:val="00A337D3"/>
    <w:rPr>
      <w:rFonts w:ascii="Symbol" w:hAnsi="Symbol" w:cs="Symbol"/>
      <w:sz w:val="22"/>
      <w:szCs w:val="22"/>
    </w:rPr>
  </w:style>
  <w:style w:type="character" w:customStyle="1" w:styleId="WW8Num12z1">
    <w:name w:val="WW8Num12z1"/>
    <w:rsid w:val="00A337D3"/>
  </w:style>
  <w:style w:type="character" w:customStyle="1" w:styleId="WW8Num12z2">
    <w:name w:val="WW8Num12z2"/>
    <w:rsid w:val="00A337D3"/>
  </w:style>
  <w:style w:type="character" w:customStyle="1" w:styleId="WW8Num12z3">
    <w:name w:val="WW8Num12z3"/>
    <w:rsid w:val="00A337D3"/>
  </w:style>
  <w:style w:type="character" w:customStyle="1" w:styleId="WW8Num12z4">
    <w:name w:val="WW8Num12z4"/>
    <w:rsid w:val="00A337D3"/>
  </w:style>
  <w:style w:type="character" w:customStyle="1" w:styleId="WW8Num12z5">
    <w:name w:val="WW8Num12z5"/>
    <w:rsid w:val="00A337D3"/>
  </w:style>
  <w:style w:type="character" w:customStyle="1" w:styleId="WW8Num12z6">
    <w:name w:val="WW8Num12z6"/>
    <w:rsid w:val="00A337D3"/>
  </w:style>
  <w:style w:type="character" w:customStyle="1" w:styleId="WW8Num12z7">
    <w:name w:val="WW8Num12z7"/>
    <w:rsid w:val="00A337D3"/>
  </w:style>
  <w:style w:type="character" w:customStyle="1" w:styleId="WW8Num12z8">
    <w:name w:val="WW8Num12z8"/>
    <w:rsid w:val="00A337D3"/>
  </w:style>
  <w:style w:type="character" w:customStyle="1" w:styleId="WW8Num13z0">
    <w:name w:val="WW8Num13z0"/>
    <w:rsid w:val="00A337D3"/>
    <w:rPr>
      <w:rFonts w:cs="Times New Roman"/>
      <w:b/>
    </w:rPr>
  </w:style>
  <w:style w:type="character" w:customStyle="1" w:styleId="WW8Num14z0">
    <w:name w:val="WW8Num14z0"/>
    <w:rsid w:val="00A337D3"/>
    <w:rPr>
      <w:rFonts w:cs="Times New Roman"/>
      <w:b/>
    </w:rPr>
  </w:style>
  <w:style w:type="character" w:customStyle="1" w:styleId="WW8Num14z2">
    <w:name w:val="WW8Num14z2"/>
    <w:rsid w:val="00A337D3"/>
  </w:style>
  <w:style w:type="character" w:customStyle="1" w:styleId="WW8Num14z3">
    <w:name w:val="WW8Num14z3"/>
    <w:rsid w:val="00A337D3"/>
  </w:style>
  <w:style w:type="character" w:customStyle="1" w:styleId="WW8Num14z4">
    <w:name w:val="WW8Num14z4"/>
    <w:rsid w:val="00A337D3"/>
  </w:style>
  <w:style w:type="character" w:customStyle="1" w:styleId="WW8Num14z5">
    <w:name w:val="WW8Num14z5"/>
    <w:rsid w:val="00A337D3"/>
  </w:style>
  <w:style w:type="character" w:customStyle="1" w:styleId="WW8Num14z6">
    <w:name w:val="WW8Num14z6"/>
    <w:rsid w:val="00A337D3"/>
  </w:style>
  <w:style w:type="character" w:customStyle="1" w:styleId="WW8Num14z7">
    <w:name w:val="WW8Num14z7"/>
    <w:rsid w:val="00A337D3"/>
  </w:style>
  <w:style w:type="character" w:customStyle="1" w:styleId="WW8Num14z8">
    <w:name w:val="WW8Num14z8"/>
    <w:rsid w:val="00A337D3"/>
  </w:style>
  <w:style w:type="character" w:customStyle="1" w:styleId="WW8Num15z0">
    <w:name w:val="WW8Num15z0"/>
    <w:rsid w:val="00A337D3"/>
    <w:rPr>
      <w:rFonts w:cs="Times New Roman"/>
      <w:b/>
    </w:rPr>
  </w:style>
  <w:style w:type="character" w:customStyle="1" w:styleId="WW8Num16z0">
    <w:name w:val="WW8Num16z0"/>
    <w:rsid w:val="00A337D3"/>
    <w:rPr>
      <w:rFonts w:cs="Times New Roman"/>
      <w:b/>
    </w:rPr>
  </w:style>
  <w:style w:type="character" w:customStyle="1" w:styleId="WW8Num16z1">
    <w:name w:val="WW8Num16z1"/>
    <w:rsid w:val="00A337D3"/>
  </w:style>
  <w:style w:type="character" w:customStyle="1" w:styleId="WW8Num16z2">
    <w:name w:val="WW8Num16z2"/>
    <w:rsid w:val="00A337D3"/>
  </w:style>
  <w:style w:type="character" w:customStyle="1" w:styleId="WW8Num16z3">
    <w:name w:val="WW8Num16z3"/>
    <w:rsid w:val="00A337D3"/>
  </w:style>
  <w:style w:type="character" w:customStyle="1" w:styleId="WW8Num16z4">
    <w:name w:val="WW8Num16z4"/>
    <w:rsid w:val="00A337D3"/>
  </w:style>
  <w:style w:type="character" w:customStyle="1" w:styleId="WW8Num16z5">
    <w:name w:val="WW8Num16z5"/>
    <w:rsid w:val="00A337D3"/>
  </w:style>
  <w:style w:type="character" w:customStyle="1" w:styleId="WW8Num16z6">
    <w:name w:val="WW8Num16z6"/>
    <w:rsid w:val="00A337D3"/>
  </w:style>
  <w:style w:type="character" w:customStyle="1" w:styleId="WW8Num16z7">
    <w:name w:val="WW8Num16z7"/>
    <w:rsid w:val="00A337D3"/>
  </w:style>
  <w:style w:type="character" w:customStyle="1" w:styleId="WW8Num16z8">
    <w:name w:val="WW8Num16z8"/>
    <w:rsid w:val="00A337D3"/>
  </w:style>
  <w:style w:type="character" w:customStyle="1" w:styleId="WW8Num17z0">
    <w:name w:val="WW8Num17z0"/>
    <w:rsid w:val="00A337D3"/>
    <w:rPr>
      <w:rFonts w:cs="Times New Roman"/>
      <w:b/>
    </w:rPr>
  </w:style>
  <w:style w:type="character" w:customStyle="1" w:styleId="WW8Num18z0">
    <w:name w:val="WW8Num18z0"/>
    <w:rsid w:val="00A337D3"/>
    <w:rPr>
      <w:rFonts w:ascii="Courier New" w:hAnsi="Courier New" w:cs="Courier New"/>
      <w:shd w:val="clear" w:color="auto" w:fill="00FF00"/>
    </w:rPr>
  </w:style>
  <w:style w:type="character" w:customStyle="1" w:styleId="WW8Num18z2">
    <w:name w:val="WW8Num18z2"/>
    <w:rsid w:val="00A337D3"/>
    <w:rPr>
      <w:rFonts w:cs="Times New Roman"/>
      <w:b/>
    </w:rPr>
  </w:style>
  <w:style w:type="character" w:customStyle="1" w:styleId="WW8Num19z0">
    <w:name w:val="WW8Num19z0"/>
    <w:rsid w:val="00A337D3"/>
    <w:rPr>
      <w:rFonts w:ascii="Courier New" w:hAnsi="Courier New" w:cs="Times New Roman"/>
      <w:color w:val="000000"/>
    </w:rPr>
  </w:style>
  <w:style w:type="character" w:customStyle="1" w:styleId="WW8Num19z1">
    <w:name w:val="WW8Num19z1"/>
    <w:rsid w:val="00A337D3"/>
    <w:rPr>
      <w:rFonts w:ascii="Courier New" w:hAnsi="Courier New" w:cs="Times New Roman"/>
      <w:b/>
    </w:rPr>
  </w:style>
  <w:style w:type="character" w:customStyle="1" w:styleId="WW8Num19z2">
    <w:name w:val="WW8Num19z2"/>
    <w:rsid w:val="00A337D3"/>
    <w:rPr>
      <w:rFonts w:cs="Times New Roman"/>
      <w:b/>
    </w:rPr>
  </w:style>
  <w:style w:type="character" w:customStyle="1" w:styleId="WW8Num20z0">
    <w:name w:val="WW8Num20z0"/>
    <w:rsid w:val="00A337D3"/>
    <w:rPr>
      <w:rFonts w:ascii="Courier New" w:hAnsi="Courier New" w:cs="Times New Roman"/>
      <w:color w:val="000000"/>
      <w:sz w:val="24"/>
      <w:szCs w:val="24"/>
      <w:lang w:eastAsia="ru-RU"/>
    </w:rPr>
  </w:style>
  <w:style w:type="character" w:customStyle="1" w:styleId="WW8Num20z1">
    <w:name w:val="WW8Num20z1"/>
    <w:rsid w:val="00A337D3"/>
    <w:rPr>
      <w:rFonts w:ascii="Courier New" w:hAnsi="Courier New" w:cs="Times New Roman"/>
      <w:b/>
    </w:rPr>
  </w:style>
  <w:style w:type="character" w:customStyle="1" w:styleId="WW8Num20z2">
    <w:name w:val="WW8Num20z2"/>
    <w:rsid w:val="00A337D3"/>
    <w:rPr>
      <w:rFonts w:cs="Times New Roman"/>
      <w:b/>
    </w:rPr>
  </w:style>
  <w:style w:type="character" w:customStyle="1" w:styleId="WW8Num21z0">
    <w:name w:val="WW8Num21z0"/>
    <w:rsid w:val="00A337D3"/>
    <w:rPr>
      <w:rFonts w:cs="Times New Roman"/>
      <w:b/>
    </w:rPr>
  </w:style>
  <w:style w:type="character" w:customStyle="1" w:styleId="WW8Num22z0">
    <w:name w:val="WW8Num22z0"/>
    <w:rsid w:val="00A337D3"/>
    <w:rPr>
      <w:rFonts w:cs="Times New Roman"/>
      <w:b/>
    </w:rPr>
  </w:style>
  <w:style w:type="character" w:customStyle="1" w:styleId="2f2">
    <w:name w:val="Основной шрифт абзаца2"/>
    <w:rsid w:val="00A337D3"/>
  </w:style>
  <w:style w:type="character" w:customStyle="1" w:styleId="WW8Num11z1">
    <w:name w:val="WW8Num11z1"/>
    <w:rsid w:val="00A337D3"/>
  </w:style>
  <w:style w:type="character" w:customStyle="1" w:styleId="WW8Num11z2">
    <w:name w:val="WW8Num11z2"/>
    <w:rsid w:val="00A337D3"/>
  </w:style>
  <w:style w:type="character" w:customStyle="1" w:styleId="WW8Num11z3">
    <w:name w:val="WW8Num11z3"/>
    <w:rsid w:val="00A337D3"/>
  </w:style>
  <w:style w:type="character" w:customStyle="1" w:styleId="WW8Num11z4">
    <w:name w:val="WW8Num11z4"/>
    <w:rsid w:val="00A337D3"/>
  </w:style>
  <w:style w:type="character" w:customStyle="1" w:styleId="WW8Num11z5">
    <w:name w:val="WW8Num11z5"/>
    <w:rsid w:val="00A337D3"/>
  </w:style>
  <w:style w:type="character" w:customStyle="1" w:styleId="WW8Num11z6">
    <w:name w:val="WW8Num11z6"/>
    <w:rsid w:val="00A337D3"/>
  </w:style>
  <w:style w:type="character" w:customStyle="1" w:styleId="WW8Num11z7">
    <w:name w:val="WW8Num11z7"/>
    <w:rsid w:val="00A337D3"/>
  </w:style>
  <w:style w:type="character" w:customStyle="1" w:styleId="WW8Num11z8">
    <w:name w:val="WW8Num11z8"/>
    <w:rsid w:val="00A337D3"/>
  </w:style>
  <w:style w:type="character" w:customStyle="1" w:styleId="WW8Num13z2">
    <w:name w:val="WW8Num13z2"/>
    <w:rsid w:val="00A337D3"/>
    <w:rPr>
      <w:rFonts w:cs="Times New Roman"/>
      <w:b/>
    </w:rPr>
  </w:style>
  <w:style w:type="character" w:customStyle="1" w:styleId="WW8Num14z1">
    <w:name w:val="WW8Num14z1"/>
    <w:rsid w:val="00A337D3"/>
    <w:rPr>
      <w:rFonts w:ascii="Courier New" w:hAnsi="Courier New" w:cs="Times New Roman"/>
      <w:b/>
    </w:rPr>
  </w:style>
  <w:style w:type="character" w:customStyle="1" w:styleId="WW8Num15z1">
    <w:name w:val="WW8Num15z1"/>
    <w:rsid w:val="00A337D3"/>
    <w:rPr>
      <w:rFonts w:ascii="Courier New" w:hAnsi="Courier New" w:cs="Times New Roman"/>
      <w:b/>
    </w:rPr>
  </w:style>
  <w:style w:type="character" w:customStyle="1" w:styleId="WW8Num15z2">
    <w:name w:val="WW8Num15z2"/>
    <w:rsid w:val="00A337D3"/>
    <w:rPr>
      <w:rFonts w:cs="Times New Roman"/>
      <w:b/>
    </w:rPr>
  </w:style>
  <w:style w:type="character" w:customStyle="1" w:styleId="WW8Num18z1">
    <w:name w:val="WW8Num18z1"/>
    <w:rsid w:val="00A337D3"/>
  </w:style>
  <w:style w:type="character" w:customStyle="1" w:styleId="WW8Num18z3">
    <w:name w:val="WW8Num18z3"/>
    <w:rsid w:val="00A337D3"/>
  </w:style>
  <w:style w:type="character" w:customStyle="1" w:styleId="WW8Num18z4">
    <w:name w:val="WW8Num18z4"/>
    <w:rsid w:val="00A337D3"/>
  </w:style>
  <w:style w:type="character" w:customStyle="1" w:styleId="WW8Num18z5">
    <w:name w:val="WW8Num18z5"/>
    <w:rsid w:val="00A337D3"/>
  </w:style>
  <w:style w:type="character" w:customStyle="1" w:styleId="WW8Num18z6">
    <w:name w:val="WW8Num18z6"/>
    <w:rsid w:val="00A337D3"/>
  </w:style>
  <w:style w:type="character" w:customStyle="1" w:styleId="WW8Num18z7">
    <w:name w:val="WW8Num18z7"/>
    <w:rsid w:val="00A337D3"/>
  </w:style>
  <w:style w:type="character" w:customStyle="1" w:styleId="WW8Num18z8">
    <w:name w:val="WW8Num18z8"/>
    <w:rsid w:val="00A337D3"/>
  </w:style>
  <w:style w:type="character" w:customStyle="1" w:styleId="WW8Num19z3">
    <w:name w:val="WW8Num19z3"/>
    <w:rsid w:val="00A337D3"/>
  </w:style>
  <w:style w:type="character" w:customStyle="1" w:styleId="WW8Num19z4">
    <w:name w:val="WW8Num19z4"/>
    <w:rsid w:val="00A337D3"/>
  </w:style>
  <w:style w:type="character" w:customStyle="1" w:styleId="WW8Num19z5">
    <w:name w:val="WW8Num19z5"/>
    <w:rsid w:val="00A337D3"/>
  </w:style>
  <w:style w:type="character" w:customStyle="1" w:styleId="WW8Num19z6">
    <w:name w:val="WW8Num19z6"/>
    <w:rsid w:val="00A337D3"/>
  </w:style>
  <w:style w:type="character" w:customStyle="1" w:styleId="WW8Num19z7">
    <w:name w:val="WW8Num19z7"/>
    <w:rsid w:val="00A337D3"/>
  </w:style>
  <w:style w:type="character" w:customStyle="1" w:styleId="WW8Num19z8">
    <w:name w:val="WW8Num19z8"/>
    <w:rsid w:val="00A337D3"/>
  </w:style>
  <w:style w:type="character" w:customStyle="1" w:styleId="WW8Num21z1">
    <w:name w:val="WW8Num21z1"/>
    <w:rsid w:val="00A337D3"/>
  </w:style>
  <w:style w:type="character" w:customStyle="1" w:styleId="WW8Num21z2">
    <w:name w:val="WW8Num21z2"/>
    <w:rsid w:val="00A337D3"/>
  </w:style>
  <w:style w:type="character" w:customStyle="1" w:styleId="WW8Num21z3">
    <w:name w:val="WW8Num21z3"/>
    <w:rsid w:val="00A337D3"/>
  </w:style>
  <w:style w:type="character" w:customStyle="1" w:styleId="WW8Num21z4">
    <w:name w:val="WW8Num21z4"/>
    <w:rsid w:val="00A337D3"/>
  </w:style>
  <w:style w:type="character" w:customStyle="1" w:styleId="WW8Num21z5">
    <w:name w:val="WW8Num21z5"/>
    <w:rsid w:val="00A337D3"/>
  </w:style>
  <w:style w:type="character" w:customStyle="1" w:styleId="WW8Num21z6">
    <w:name w:val="WW8Num21z6"/>
    <w:rsid w:val="00A337D3"/>
  </w:style>
  <w:style w:type="character" w:customStyle="1" w:styleId="WW8Num21z7">
    <w:name w:val="WW8Num21z7"/>
    <w:rsid w:val="00A337D3"/>
  </w:style>
  <w:style w:type="character" w:customStyle="1" w:styleId="WW8Num21z8">
    <w:name w:val="WW8Num21z8"/>
    <w:rsid w:val="00A337D3"/>
  </w:style>
  <w:style w:type="character" w:customStyle="1" w:styleId="WW8Num4z1">
    <w:name w:val="WW8Num4z1"/>
    <w:rsid w:val="00A337D3"/>
    <w:rPr>
      <w:rFonts w:hint="default"/>
    </w:rPr>
  </w:style>
  <w:style w:type="character" w:customStyle="1" w:styleId="WW8Num4z2">
    <w:name w:val="WW8Num4z2"/>
    <w:rsid w:val="00A337D3"/>
    <w:rPr>
      <w:rFonts w:hint="default"/>
      <w:i w:val="0"/>
    </w:rPr>
  </w:style>
  <w:style w:type="character" w:customStyle="1" w:styleId="1a">
    <w:name w:val="Основной шрифт абзаца1"/>
    <w:rsid w:val="00A337D3"/>
  </w:style>
  <w:style w:type="character" w:customStyle="1" w:styleId="afffe">
    <w:name w:val="Символ сноски"/>
    <w:rsid w:val="00A337D3"/>
    <w:rPr>
      <w:vertAlign w:val="superscript"/>
    </w:rPr>
  </w:style>
  <w:style w:type="character" w:customStyle="1" w:styleId="114">
    <w:name w:val="Заголовок 1 Знак1"/>
    <w:rsid w:val="00A337D3"/>
    <w:rPr>
      <w:rFonts w:ascii="Arial" w:hAnsi="Arial" w:cs="Arial"/>
      <w:b/>
      <w:sz w:val="28"/>
      <w:szCs w:val="18"/>
      <w:lang w:val="ru-RU" w:bidi="ar-SA"/>
    </w:rPr>
  </w:style>
  <w:style w:type="character" w:customStyle="1" w:styleId="Heading1">
    <w:name w:val="Heading #1_"/>
    <w:rsid w:val="00A337D3"/>
    <w:rPr>
      <w:b/>
      <w:bCs/>
      <w:sz w:val="51"/>
      <w:szCs w:val="51"/>
      <w:lang w:bidi="ar-SA"/>
    </w:rPr>
  </w:style>
  <w:style w:type="character" w:customStyle="1" w:styleId="91">
    <w:name w:val="Знак Знак9"/>
    <w:rsid w:val="00A337D3"/>
    <w:rPr>
      <w:sz w:val="24"/>
      <w:szCs w:val="24"/>
      <w:lang w:val="ru-RU" w:bidi="ar-SA"/>
    </w:rPr>
  </w:style>
  <w:style w:type="character" w:customStyle="1" w:styleId="1b">
    <w:name w:val="Знак сноски1"/>
    <w:rsid w:val="00A337D3"/>
    <w:rPr>
      <w:vertAlign w:val="superscript"/>
    </w:rPr>
  </w:style>
  <w:style w:type="character" w:customStyle="1" w:styleId="affff">
    <w:name w:val="Символы концевой сноски"/>
    <w:rsid w:val="00A337D3"/>
    <w:rPr>
      <w:vertAlign w:val="superscript"/>
    </w:rPr>
  </w:style>
  <w:style w:type="character" w:customStyle="1" w:styleId="WW-">
    <w:name w:val="WW-Символы концевой сноски"/>
    <w:rsid w:val="00A337D3"/>
  </w:style>
  <w:style w:type="character" w:customStyle="1" w:styleId="s1">
    <w:name w:val="s1"/>
    <w:rsid w:val="00A337D3"/>
  </w:style>
  <w:style w:type="character" w:customStyle="1" w:styleId="affff0">
    <w:name w:val="Маркеры списка"/>
    <w:rsid w:val="00A337D3"/>
    <w:rPr>
      <w:rFonts w:ascii="OpenSymbol" w:eastAsia="OpenSymbol" w:hAnsi="OpenSymbol" w:cs="OpenSymbol"/>
    </w:rPr>
  </w:style>
  <w:style w:type="character" w:customStyle="1" w:styleId="1c">
    <w:name w:val="Знак концевой сноски1"/>
    <w:rsid w:val="00A337D3"/>
    <w:rPr>
      <w:vertAlign w:val="superscript"/>
    </w:rPr>
  </w:style>
  <w:style w:type="character" w:customStyle="1" w:styleId="ListLabel1">
    <w:name w:val="ListLabel 1"/>
    <w:rsid w:val="00A337D3"/>
    <w:rPr>
      <w:rFonts w:cs="Times New Roman"/>
      <w:b/>
    </w:rPr>
  </w:style>
  <w:style w:type="character" w:customStyle="1" w:styleId="ListLabel2">
    <w:name w:val="ListLabel 2"/>
    <w:rsid w:val="00A337D3"/>
    <w:rPr>
      <w:rFonts w:cs="Courier New"/>
    </w:rPr>
  </w:style>
  <w:style w:type="character" w:customStyle="1" w:styleId="ListLabel3">
    <w:name w:val="ListLabel 3"/>
    <w:rsid w:val="00A337D3"/>
    <w:rPr>
      <w:rFonts w:cs="Times New Roman"/>
      <w:color w:val="000000"/>
    </w:rPr>
  </w:style>
  <w:style w:type="character" w:customStyle="1" w:styleId="ListLabel5">
    <w:name w:val="ListLabel 5"/>
    <w:rsid w:val="00A337D3"/>
    <w:rPr>
      <w:rFonts w:cs="Symbol"/>
      <w:sz w:val="22"/>
      <w:szCs w:val="22"/>
    </w:rPr>
  </w:style>
  <w:style w:type="character" w:customStyle="1" w:styleId="ListLabel6">
    <w:name w:val="ListLabel 6"/>
    <w:rsid w:val="00A337D3"/>
    <w:rPr>
      <w:b w:val="0"/>
      <w:bCs w:val="0"/>
      <w:sz w:val="22"/>
      <w:szCs w:val="22"/>
      <w:lang w:val="ru-RU"/>
    </w:rPr>
  </w:style>
  <w:style w:type="paragraph" w:customStyle="1" w:styleId="1d">
    <w:name w:val="Заголовок1"/>
    <w:basedOn w:val="a"/>
    <w:next w:val="a3"/>
    <w:rsid w:val="00A337D3"/>
    <w:pPr>
      <w:suppressAutoHyphens/>
      <w:jc w:val="center"/>
    </w:pPr>
    <w:rPr>
      <w:b/>
      <w:sz w:val="28"/>
      <w:szCs w:val="20"/>
      <w:lang w:eastAsia="zh-CN"/>
    </w:rPr>
  </w:style>
  <w:style w:type="paragraph" w:customStyle="1" w:styleId="2f3">
    <w:name w:val="Указатель2"/>
    <w:basedOn w:val="a"/>
    <w:rsid w:val="00A337D3"/>
    <w:pPr>
      <w:suppressLineNumbers/>
      <w:suppressAutoHyphens/>
    </w:pPr>
    <w:rPr>
      <w:rFonts w:cs="Mangal"/>
      <w:lang w:eastAsia="zh-CN"/>
    </w:rPr>
  </w:style>
  <w:style w:type="paragraph" w:customStyle="1" w:styleId="1e">
    <w:name w:val="Название объекта1"/>
    <w:basedOn w:val="a"/>
    <w:rsid w:val="00A337D3"/>
    <w:pPr>
      <w:suppressLineNumbers/>
      <w:suppressAutoHyphens/>
      <w:spacing w:before="120" w:after="120"/>
    </w:pPr>
    <w:rPr>
      <w:rFonts w:cs="Mangal"/>
      <w:i/>
      <w:iCs/>
      <w:lang w:eastAsia="zh-CN"/>
    </w:rPr>
  </w:style>
  <w:style w:type="paragraph" w:customStyle="1" w:styleId="1f">
    <w:name w:val="Указатель1"/>
    <w:basedOn w:val="a"/>
    <w:rsid w:val="00A337D3"/>
    <w:pPr>
      <w:suppressLineNumbers/>
      <w:suppressAutoHyphens/>
    </w:pPr>
    <w:rPr>
      <w:rFonts w:cs="Mangal"/>
      <w:lang w:eastAsia="zh-CN"/>
    </w:rPr>
  </w:style>
  <w:style w:type="paragraph" w:customStyle="1" w:styleId="44">
    <w:name w:val="çàãîëîâîê 4"/>
    <w:basedOn w:val="a"/>
    <w:next w:val="a"/>
    <w:rsid w:val="00A337D3"/>
    <w:pPr>
      <w:keepNext/>
      <w:suppressAutoHyphens/>
      <w:jc w:val="center"/>
    </w:pPr>
    <w:rPr>
      <w:b/>
      <w:szCs w:val="20"/>
      <w:lang w:eastAsia="zh-CN"/>
    </w:rPr>
  </w:style>
  <w:style w:type="paragraph" w:customStyle="1" w:styleId="311">
    <w:name w:val="Основной текст с отступом 31"/>
    <w:basedOn w:val="a"/>
    <w:rsid w:val="00A337D3"/>
    <w:pPr>
      <w:suppressAutoHyphens/>
      <w:ind w:firstLine="709"/>
      <w:jc w:val="both"/>
    </w:pPr>
    <w:rPr>
      <w:sz w:val="20"/>
      <w:szCs w:val="20"/>
      <w:lang w:eastAsia="zh-CN"/>
    </w:rPr>
  </w:style>
  <w:style w:type="paragraph" w:customStyle="1" w:styleId="92">
    <w:name w:val="Знак Знак9 Знак Знак"/>
    <w:basedOn w:val="a"/>
    <w:rsid w:val="00A337D3"/>
    <w:pPr>
      <w:suppressAutoHyphens/>
      <w:spacing w:before="280" w:after="280"/>
    </w:pPr>
    <w:rPr>
      <w:rFonts w:ascii="Tahoma" w:hAnsi="Tahoma" w:cs="Tahoma"/>
      <w:sz w:val="20"/>
      <w:szCs w:val="20"/>
      <w:lang w:val="en-US" w:eastAsia="zh-CN"/>
    </w:rPr>
  </w:style>
  <w:style w:type="paragraph" w:customStyle="1" w:styleId="affff1">
    <w:name w:val="Знак Знак Знак Знак Знак Знак Знак"/>
    <w:basedOn w:val="a"/>
    <w:rsid w:val="00A337D3"/>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
    <w:rsid w:val="00A337D3"/>
    <w:pPr>
      <w:suppressAutoHyphens/>
      <w:spacing w:line="360" w:lineRule="auto"/>
    </w:pPr>
    <w:rPr>
      <w:rFonts w:ascii="Arial" w:hAnsi="Arial" w:cs="Arial"/>
      <w:sz w:val="22"/>
      <w:szCs w:val="20"/>
      <w:lang w:eastAsia="zh-CN"/>
    </w:rPr>
  </w:style>
  <w:style w:type="paragraph" w:customStyle="1" w:styleId="xl26">
    <w:name w:val="xl26"/>
    <w:basedOn w:val="a"/>
    <w:rsid w:val="00A337D3"/>
    <w:pPr>
      <w:suppressAutoHyphens/>
      <w:spacing w:before="280" w:after="280"/>
      <w:jc w:val="center"/>
      <w:textAlignment w:val="top"/>
    </w:pPr>
    <w:rPr>
      <w:b/>
      <w:bCs/>
      <w:lang w:eastAsia="zh-CN"/>
    </w:rPr>
  </w:style>
  <w:style w:type="paragraph" w:customStyle="1" w:styleId="affff2">
    <w:name w:val="Подпись письма"/>
    <w:basedOn w:val="a"/>
    <w:rsid w:val="00A337D3"/>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0">
    <w:name w:val="Текст1"/>
    <w:basedOn w:val="a"/>
    <w:rsid w:val="00A337D3"/>
    <w:pPr>
      <w:suppressAutoHyphens/>
      <w:ind w:firstLine="567"/>
      <w:jc w:val="both"/>
    </w:pPr>
    <w:rPr>
      <w:rFonts w:ascii="Courier New" w:hAnsi="Courier New" w:cs="Courier New"/>
      <w:sz w:val="20"/>
      <w:szCs w:val="20"/>
      <w:lang w:eastAsia="zh-CN"/>
    </w:rPr>
  </w:style>
  <w:style w:type="paragraph" w:customStyle="1" w:styleId="Normal1">
    <w:name w:val="Normal1"/>
    <w:rsid w:val="00A337D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
    <w:rsid w:val="00A337D3"/>
    <w:pPr>
      <w:suppressAutoHyphens/>
      <w:spacing w:before="280" w:after="280"/>
      <w:textAlignment w:val="top"/>
    </w:pPr>
    <w:rPr>
      <w:sz w:val="18"/>
      <w:szCs w:val="18"/>
      <w:lang w:eastAsia="zh-CN"/>
    </w:rPr>
  </w:style>
  <w:style w:type="paragraph" w:customStyle="1" w:styleId="affff3">
    <w:name w:val="Таблицы (моноширинный)"/>
    <w:basedOn w:val="a"/>
    <w:next w:val="a"/>
    <w:rsid w:val="00A337D3"/>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A337D3"/>
    <w:pPr>
      <w:shd w:val="clear" w:color="auto" w:fill="FFFFFF"/>
      <w:suppressAutoHyphens/>
      <w:spacing w:before="3720" w:after="240" w:line="240" w:lineRule="atLeast"/>
      <w:jc w:val="center"/>
    </w:pPr>
    <w:rPr>
      <w:b/>
      <w:bCs/>
      <w:sz w:val="51"/>
      <w:szCs w:val="51"/>
    </w:rPr>
  </w:style>
  <w:style w:type="paragraph" w:customStyle="1" w:styleId="affff4">
    <w:name w:val="Содержимое таблицы"/>
    <w:basedOn w:val="a"/>
    <w:rsid w:val="00A337D3"/>
    <w:pPr>
      <w:suppressLineNumbers/>
      <w:suppressAutoHyphens/>
    </w:pPr>
    <w:rPr>
      <w:lang w:eastAsia="zh-CN"/>
    </w:rPr>
  </w:style>
  <w:style w:type="paragraph" w:customStyle="1" w:styleId="affff5">
    <w:name w:val="Заголовок таблицы"/>
    <w:basedOn w:val="affff4"/>
    <w:rsid w:val="00A337D3"/>
    <w:pPr>
      <w:jc w:val="center"/>
    </w:pPr>
    <w:rPr>
      <w:b/>
      <w:bCs/>
    </w:rPr>
  </w:style>
  <w:style w:type="paragraph" w:customStyle="1" w:styleId="affff6">
    <w:name w:val="Содержимое врезки"/>
    <w:basedOn w:val="a"/>
    <w:rsid w:val="00A337D3"/>
    <w:pPr>
      <w:suppressAutoHyphens/>
    </w:pPr>
    <w:rPr>
      <w:lang w:eastAsia="zh-CN"/>
    </w:rPr>
  </w:style>
  <w:style w:type="paragraph" w:customStyle="1" w:styleId="affff7">
    <w:name w:val="Блочная цитата"/>
    <w:basedOn w:val="a"/>
    <w:rsid w:val="00A337D3"/>
    <w:pPr>
      <w:suppressAutoHyphens/>
      <w:spacing w:after="283"/>
      <w:ind w:left="567" w:right="567"/>
    </w:pPr>
    <w:rPr>
      <w:lang w:eastAsia="zh-CN"/>
    </w:rPr>
  </w:style>
  <w:style w:type="paragraph" w:customStyle="1" w:styleId="headertexttopleveltextcentertext">
    <w:name w:val="headertext topleveltext centertext"/>
    <w:basedOn w:val="a"/>
    <w:rsid w:val="00A337D3"/>
    <w:pPr>
      <w:suppressAutoHyphens/>
      <w:spacing w:before="280" w:after="280"/>
    </w:pPr>
    <w:rPr>
      <w:lang w:eastAsia="zh-CN"/>
    </w:rPr>
  </w:style>
  <w:style w:type="paragraph" w:customStyle="1" w:styleId="p3">
    <w:name w:val="p3"/>
    <w:basedOn w:val="a"/>
    <w:rsid w:val="00A337D3"/>
    <w:pPr>
      <w:suppressAutoHyphens/>
      <w:spacing w:before="280" w:after="280"/>
    </w:pPr>
    <w:rPr>
      <w:lang w:eastAsia="zh-CN"/>
    </w:rPr>
  </w:style>
  <w:style w:type="paragraph" w:customStyle="1" w:styleId="pj">
    <w:name w:val="pj"/>
    <w:basedOn w:val="a"/>
    <w:rsid w:val="00A337D3"/>
    <w:pPr>
      <w:suppressAutoHyphens/>
      <w:spacing w:before="280" w:after="280"/>
    </w:pPr>
    <w:rPr>
      <w:lang w:eastAsia="zh-CN"/>
    </w:rPr>
  </w:style>
  <w:style w:type="character" w:customStyle="1" w:styleId="affff8">
    <w:name w:val="Основной текст_"/>
    <w:link w:val="2f4"/>
    <w:rsid w:val="00A337D3"/>
    <w:rPr>
      <w:rFonts w:ascii="Times New Roman" w:eastAsia="Times New Roman" w:hAnsi="Times New Roman"/>
      <w:sz w:val="21"/>
      <w:szCs w:val="21"/>
      <w:shd w:val="clear" w:color="auto" w:fill="FFFFFF"/>
    </w:rPr>
  </w:style>
  <w:style w:type="paragraph" w:customStyle="1" w:styleId="2f4">
    <w:name w:val="Основной текст2"/>
    <w:basedOn w:val="a"/>
    <w:link w:val="affff8"/>
    <w:rsid w:val="00A337D3"/>
    <w:pPr>
      <w:widowControl w:val="0"/>
      <w:shd w:val="clear" w:color="auto" w:fill="FFFFFF"/>
      <w:spacing w:line="274" w:lineRule="exact"/>
      <w:jc w:val="both"/>
    </w:pPr>
    <w:rPr>
      <w:rFonts w:cstheme="minorBidi"/>
      <w:sz w:val="21"/>
      <w:szCs w:val="21"/>
      <w:lang w:eastAsia="en-US"/>
    </w:rPr>
  </w:style>
  <w:style w:type="character" w:customStyle="1" w:styleId="affff9">
    <w:name w:val="Подпись к таблице_"/>
    <w:link w:val="affffa"/>
    <w:rsid w:val="00A337D3"/>
    <w:rPr>
      <w:rFonts w:ascii="Times New Roman" w:eastAsia="Times New Roman" w:hAnsi="Times New Roman"/>
      <w:i/>
      <w:iCs/>
      <w:sz w:val="21"/>
      <w:szCs w:val="21"/>
      <w:shd w:val="clear" w:color="auto" w:fill="FFFFFF"/>
    </w:rPr>
  </w:style>
  <w:style w:type="paragraph" w:customStyle="1" w:styleId="affffa">
    <w:name w:val="Подпись к таблице"/>
    <w:basedOn w:val="a"/>
    <w:link w:val="affff9"/>
    <w:rsid w:val="00A337D3"/>
    <w:pPr>
      <w:widowControl w:val="0"/>
      <w:shd w:val="clear" w:color="auto" w:fill="FFFFFF"/>
      <w:spacing w:line="0" w:lineRule="atLeast"/>
    </w:pPr>
    <w:rPr>
      <w:rFonts w:cstheme="minorBidi"/>
      <w:i/>
      <w:iCs/>
      <w:sz w:val="21"/>
      <w:szCs w:val="21"/>
      <w:lang w:eastAsia="en-US"/>
    </w:rPr>
  </w:style>
  <w:style w:type="character" w:customStyle="1" w:styleId="affffb">
    <w:name w:val="Подпись к таблице + Не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Основной текст1"/>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337D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c">
    <w:name w:val="Основной текст +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d">
    <w:name w:val="Колонтитул_"/>
    <w:link w:val="1f2"/>
    <w:rsid w:val="00A337D3"/>
    <w:rPr>
      <w:rFonts w:ascii="Times New Roman" w:eastAsia="Times New Roman" w:hAnsi="Times New Roman"/>
      <w:sz w:val="21"/>
      <w:szCs w:val="21"/>
      <w:shd w:val="clear" w:color="auto" w:fill="FFFFFF"/>
    </w:rPr>
  </w:style>
  <w:style w:type="paragraph" w:customStyle="1" w:styleId="1f2">
    <w:name w:val="Колонтитул1"/>
    <w:basedOn w:val="a"/>
    <w:link w:val="affffd"/>
    <w:rsid w:val="00A337D3"/>
    <w:pPr>
      <w:widowControl w:val="0"/>
      <w:shd w:val="clear" w:color="auto" w:fill="FFFFFF"/>
      <w:spacing w:line="0" w:lineRule="atLeast"/>
    </w:pPr>
    <w:rPr>
      <w:rFonts w:cstheme="minorBidi"/>
      <w:sz w:val="21"/>
      <w:szCs w:val="21"/>
      <w:lang w:eastAsia="en-US"/>
    </w:rPr>
  </w:style>
  <w:style w:type="character" w:customStyle="1" w:styleId="affffe">
    <w:name w:val="Колонтитул"/>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337D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5">
    <w:name w:val="Основной текст (2) + Не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Заголовок №1_"/>
    <w:link w:val="115"/>
    <w:rsid w:val="00A337D3"/>
    <w:rPr>
      <w:rFonts w:ascii="Times New Roman" w:eastAsia="Times New Roman" w:hAnsi="Times New Roman"/>
      <w:sz w:val="21"/>
      <w:szCs w:val="21"/>
      <w:shd w:val="clear" w:color="auto" w:fill="FFFFFF"/>
    </w:rPr>
  </w:style>
  <w:style w:type="paragraph" w:customStyle="1" w:styleId="115">
    <w:name w:val="Заголовок №11"/>
    <w:basedOn w:val="a"/>
    <w:link w:val="1f3"/>
    <w:rsid w:val="00A337D3"/>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4">
    <w:name w:val="Заголовок №1"/>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change">
    <w:name w:val="change"/>
    <w:basedOn w:val="a0"/>
    <w:rsid w:val="00364C78"/>
  </w:style>
  <w:style w:type="character" w:customStyle="1" w:styleId="add">
    <w:name w:val="add"/>
    <w:basedOn w:val="a0"/>
    <w:rsid w:val="00364C78"/>
  </w:style>
  <w:style w:type="numbering" w:customStyle="1" w:styleId="WW8Num10">
    <w:name w:val="WW8Num10"/>
    <w:basedOn w:val="a2"/>
    <w:rsid w:val="00934FE7"/>
    <w:pPr>
      <w:numPr>
        <w:numId w:val="2"/>
      </w:numPr>
    </w:pPr>
  </w:style>
  <w:style w:type="numbering" w:customStyle="1" w:styleId="WW8Num9">
    <w:name w:val="WW8Num9"/>
    <w:basedOn w:val="a2"/>
    <w:rsid w:val="00934FE7"/>
    <w:pPr>
      <w:numPr>
        <w:numId w:val="3"/>
      </w:numPr>
    </w:pPr>
  </w:style>
  <w:style w:type="character" w:styleId="afffff">
    <w:name w:val="Placeholder Text"/>
    <w:basedOn w:val="a0"/>
    <w:uiPriority w:val="99"/>
    <w:semiHidden/>
    <w:rsid w:val="00302409"/>
    <w:rPr>
      <w:color w:val="808080"/>
    </w:rPr>
  </w:style>
  <w:style w:type="paragraph" w:customStyle="1" w:styleId="221">
    <w:name w:val="Основной текст 22"/>
    <w:basedOn w:val="a"/>
    <w:rsid w:val="00A00CC8"/>
    <w:pPr>
      <w:suppressAutoHyphens/>
      <w:autoSpaceDE w:val="0"/>
      <w:jc w:val="center"/>
    </w:pPr>
    <w:rPr>
      <w:rFonts w:cs="Calibri"/>
      <w:b/>
      <w:bCs/>
      <w:color w:val="000000"/>
      <w:sz w:val="28"/>
      <w:lang w:eastAsia="ar-SA"/>
    </w:rPr>
  </w:style>
  <w:style w:type="numbering" w:customStyle="1" w:styleId="1f5">
    <w:name w:val="Нет списка1"/>
    <w:next w:val="a2"/>
    <w:uiPriority w:val="99"/>
    <w:semiHidden/>
    <w:unhideWhenUsed/>
    <w:rsid w:val="004F06AD"/>
  </w:style>
  <w:style w:type="character" w:customStyle="1" w:styleId="ConsPlusNonformat0">
    <w:name w:val="ConsPlusNonformat Знак"/>
    <w:link w:val="ConsPlusNonformat"/>
    <w:rsid w:val="00357839"/>
    <w:rPr>
      <w:rFonts w:ascii="Courier New" w:eastAsia="Times New Roman" w:hAnsi="Courier New" w:cs="Courier New"/>
      <w:sz w:val="20"/>
      <w:szCs w:val="20"/>
      <w:lang w:eastAsia="ru-RU"/>
    </w:rPr>
  </w:style>
  <w:style w:type="character" w:customStyle="1" w:styleId="affe">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fd"/>
    <w:uiPriority w:val="34"/>
    <w:locked/>
    <w:rsid w:val="005B6A18"/>
    <w:rPr>
      <w:rFonts w:ascii="Times New Roman" w:eastAsia="Times New Roman" w:hAnsi="Times New Roman" w:cs="Times New Roman"/>
      <w:sz w:val="24"/>
      <w:szCs w:val="24"/>
      <w:lang w:eastAsia="ru-RU"/>
    </w:rPr>
  </w:style>
  <w:style w:type="paragraph" w:customStyle="1" w:styleId="116">
    <w:name w:val="Заголовок 11"/>
    <w:basedOn w:val="a"/>
    <w:uiPriority w:val="1"/>
    <w:qFormat/>
    <w:rsid w:val="009925C1"/>
    <w:pPr>
      <w:widowControl w:val="0"/>
      <w:autoSpaceDE w:val="0"/>
      <w:autoSpaceDN w:val="0"/>
      <w:ind w:left="320"/>
      <w:outlineLvl w:val="1"/>
    </w:pPr>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556698">
      <w:bodyDiv w:val="1"/>
      <w:marLeft w:val="0"/>
      <w:marRight w:val="0"/>
      <w:marTop w:val="0"/>
      <w:marBottom w:val="0"/>
      <w:divBdr>
        <w:top w:val="none" w:sz="0" w:space="0" w:color="auto"/>
        <w:left w:val="none" w:sz="0" w:space="0" w:color="auto"/>
        <w:bottom w:val="none" w:sz="0" w:space="0" w:color="auto"/>
        <w:right w:val="none" w:sz="0" w:space="0" w:color="auto"/>
      </w:divBdr>
    </w:div>
    <w:div w:id="623393732">
      <w:bodyDiv w:val="1"/>
      <w:marLeft w:val="0"/>
      <w:marRight w:val="0"/>
      <w:marTop w:val="0"/>
      <w:marBottom w:val="0"/>
      <w:divBdr>
        <w:top w:val="none" w:sz="0" w:space="0" w:color="auto"/>
        <w:left w:val="none" w:sz="0" w:space="0" w:color="auto"/>
        <w:bottom w:val="none" w:sz="0" w:space="0" w:color="auto"/>
        <w:right w:val="none" w:sz="0" w:space="0" w:color="auto"/>
      </w:divBdr>
      <w:divsChild>
        <w:div w:id="733504916">
          <w:marLeft w:val="0"/>
          <w:marRight w:val="0"/>
          <w:marTop w:val="0"/>
          <w:marBottom w:val="75"/>
          <w:divBdr>
            <w:top w:val="single" w:sz="2" w:space="0" w:color="D0D0D0"/>
            <w:left w:val="single" w:sz="2" w:space="0" w:color="D0D0D0"/>
            <w:bottom w:val="single" w:sz="2" w:space="0" w:color="D0D0D0"/>
            <w:right w:val="single" w:sz="2" w:space="0" w:color="D0D0D0"/>
          </w:divBdr>
          <w:divsChild>
            <w:div w:id="1230798765">
              <w:marLeft w:val="0"/>
              <w:marRight w:val="0"/>
              <w:marTop w:val="0"/>
              <w:marBottom w:val="0"/>
              <w:divBdr>
                <w:top w:val="none" w:sz="0" w:space="0" w:color="auto"/>
                <w:left w:val="none" w:sz="0" w:space="0" w:color="auto"/>
                <w:bottom w:val="none" w:sz="0" w:space="0" w:color="auto"/>
                <w:right w:val="none" w:sz="0" w:space="0" w:color="auto"/>
              </w:divBdr>
              <w:divsChild>
                <w:div w:id="623925773">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691415948">
      <w:bodyDiv w:val="1"/>
      <w:marLeft w:val="0"/>
      <w:marRight w:val="0"/>
      <w:marTop w:val="0"/>
      <w:marBottom w:val="0"/>
      <w:divBdr>
        <w:top w:val="none" w:sz="0" w:space="0" w:color="auto"/>
        <w:left w:val="none" w:sz="0" w:space="0" w:color="auto"/>
        <w:bottom w:val="none" w:sz="0" w:space="0" w:color="auto"/>
        <w:right w:val="none" w:sz="0" w:space="0" w:color="auto"/>
      </w:divBdr>
    </w:div>
    <w:div w:id="943728933">
      <w:bodyDiv w:val="1"/>
      <w:marLeft w:val="0"/>
      <w:marRight w:val="0"/>
      <w:marTop w:val="0"/>
      <w:marBottom w:val="0"/>
      <w:divBdr>
        <w:top w:val="none" w:sz="0" w:space="0" w:color="auto"/>
        <w:left w:val="none" w:sz="0" w:space="0" w:color="auto"/>
        <w:bottom w:val="none" w:sz="0" w:space="0" w:color="auto"/>
        <w:right w:val="none" w:sz="0" w:space="0" w:color="auto"/>
      </w:divBdr>
    </w:div>
    <w:div w:id="946959226">
      <w:bodyDiv w:val="1"/>
      <w:marLeft w:val="0"/>
      <w:marRight w:val="0"/>
      <w:marTop w:val="0"/>
      <w:marBottom w:val="0"/>
      <w:divBdr>
        <w:top w:val="none" w:sz="0" w:space="0" w:color="auto"/>
        <w:left w:val="none" w:sz="0" w:space="0" w:color="auto"/>
        <w:bottom w:val="none" w:sz="0" w:space="0" w:color="auto"/>
        <w:right w:val="none" w:sz="0" w:space="0" w:color="auto"/>
      </w:divBdr>
    </w:div>
    <w:div w:id="981158149">
      <w:bodyDiv w:val="1"/>
      <w:marLeft w:val="0"/>
      <w:marRight w:val="0"/>
      <w:marTop w:val="0"/>
      <w:marBottom w:val="0"/>
      <w:divBdr>
        <w:top w:val="none" w:sz="0" w:space="0" w:color="auto"/>
        <w:left w:val="none" w:sz="0" w:space="0" w:color="auto"/>
        <w:bottom w:val="none" w:sz="0" w:space="0" w:color="auto"/>
        <w:right w:val="none" w:sz="0" w:space="0" w:color="auto"/>
      </w:divBdr>
    </w:div>
    <w:div w:id="1062287915">
      <w:bodyDiv w:val="1"/>
      <w:marLeft w:val="0"/>
      <w:marRight w:val="0"/>
      <w:marTop w:val="0"/>
      <w:marBottom w:val="0"/>
      <w:divBdr>
        <w:top w:val="none" w:sz="0" w:space="0" w:color="auto"/>
        <w:left w:val="none" w:sz="0" w:space="0" w:color="auto"/>
        <w:bottom w:val="none" w:sz="0" w:space="0" w:color="auto"/>
        <w:right w:val="none" w:sz="0" w:space="0" w:color="auto"/>
      </w:divBdr>
    </w:div>
    <w:div w:id="1193806257">
      <w:bodyDiv w:val="1"/>
      <w:marLeft w:val="0"/>
      <w:marRight w:val="0"/>
      <w:marTop w:val="0"/>
      <w:marBottom w:val="0"/>
      <w:divBdr>
        <w:top w:val="none" w:sz="0" w:space="0" w:color="auto"/>
        <w:left w:val="none" w:sz="0" w:space="0" w:color="auto"/>
        <w:bottom w:val="none" w:sz="0" w:space="0" w:color="auto"/>
        <w:right w:val="none" w:sz="0" w:space="0" w:color="auto"/>
      </w:divBdr>
    </w:div>
    <w:div w:id="1213151133">
      <w:bodyDiv w:val="1"/>
      <w:marLeft w:val="0"/>
      <w:marRight w:val="0"/>
      <w:marTop w:val="0"/>
      <w:marBottom w:val="0"/>
      <w:divBdr>
        <w:top w:val="none" w:sz="0" w:space="0" w:color="auto"/>
        <w:left w:val="none" w:sz="0" w:space="0" w:color="auto"/>
        <w:bottom w:val="none" w:sz="0" w:space="0" w:color="auto"/>
        <w:right w:val="none" w:sz="0" w:space="0" w:color="auto"/>
      </w:divBdr>
    </w:div>
    <w:div w:id="1246452736">
      <w:bodyDiv w:val="1"/>
      <w:marLeft w:val="0"/>
      <w:marRight w:val="0"/>
      <w:marTop w:val="0"/>
      <w:marBottom w:val="0"/>
      <w:divBdr>
        <w:top w:val="none" w:sz="0" w:space="0" w:color="auto"/>
        <w:left w:val="none" w:sz="0" w:space="0" w:color="auto"/>
        <w:bottom w:val="none" w:sz="0" w:space="0" w:color="auto"/>
        <w:right w:val="none" w:sz="0" w:space="0" w:color="auto"/>
      </w:divBdr>
    </w:div>
    <w:div w:id="1277100438">
      <w:bodyDiv w:val="1"/>
      <w:marLeft w:val="0"/>
      <w:marRight w:val="0"/>
      <w:marTop w:val="0"/>
      <w:marBottom w:val="0"/>
      <w:divBdr>
        <w:top w:val="none" w:sz="0" w:space="0" w:color="auto"/>
        <w:left w:val="none" w:sz="0" w:space="0" w:color="auto"/>
        <w:bottom w:val="none" w:sz="0" w:space="0" w:color="auto"/>
        <w:right w:val="none" w:sz="0" w:space="0" w:color="auto"/>
      </w:divBdr>
    </w:div>
    <w:div w:id="1351877835">
      <w:bodyDiv w:val="1"/>
      <w:marLeft w:val="0"/>
      <w:marRight w:val="0"/>
      <w:marTop w:val="0"/>
      <w:marBottom w:val="0"/>
      <w:divBdr>
        <w:top w:val="none" w:sz="0" w:space="0" w:color="auto"/>
        <w:left w:val="none" w:sz="0" w:space="0" w:color="auto"/>
        <w:bottom w:val="none" w:sz="0" w:space="0" w:color="auto"/>
        <w:right w:val="none" w:sz="0" w:space="0" w:color="auto"/>
      </w:divBdr>
    </w:div>
    <w:div w:id="1504004813">
      <w:bodyDiv w:val="1"/>
      <w:marLeft w:val="0"/>
      <w:marRight w:val="0"/>
      <w:marTop w:val="0"/>
      <w:marBottom w:val="0"/>
      <w:divBdr>
        <w:top w:val="none" w:sz="0" w:space="0" w:color="auto"/>
        <w:left w:val="none" w:sz="0" w:space="0" w:color="auto"/>
        <w:bottom w:val="none" w:sz="0" w:space="0" w:color="auto"/>
        <w:right w:val="none" w:sz="0" w:space="0" w:color="auto"/>
      </w:divBdr>
      <w:divsChild>
        <w:div w:id="909969811">
          <w:marLeft w:val="0"/>
          <w:marRight w:val="0"/>
          <w:marTop w:val="0"/>
          <w:marBottom w:val="0"/>
          <w:divBdr>
            <w:top w:val="none" w:sz="0" w:space="0" w:color="auto"/>
            <w:left w:val="none" w:sz="0" w:space="0" w:color="auto"/>
            <w:bottom w:val="none" w:sz="0" w:space="0" w:color="auto"/>
            <w:right w:val="none" w:sz="0" w:space="0" w:color="auto"/>
          </w:divBdr>
          <w:divsChild>
            <w:div w:id="1238788788">
              <w:marLeft w:val="0"/>
              <w:marRight w:val="0"/>
              <w:marTop w:val="0"/>
              <w:marBottom w:val="0"/>
              <w:divBdr>
                <w:top w:val="none" w:sz="0" w:space="0" w:color="auto"/>
                <w:left w:val="none" w:sz="0" w:space="0" w:color="auto"/>
                <w:bottom w:val="none" w:sz="0" w:space="0" w:color="auto"/>
                <w:right w:val="none" w:sz="0" w:space="0" w:color="auto"/>
              </w:divBdr>
              <w:divsChild>
                <w:div w:id="1444105381">
                  <w:marLeft w:val="0"/>
                  <w:marRight w:val="0"/>
                  <w:marTop w:val="120"/>
                  <w:marBottom w:val="0"/>
                  <w:divBdr>
                    <w:top w:val="none" w:sz="0" w:space="0" w:color="auto"/>
                    <w:left w:val="none" w:sz="0" w:space="0" w:color="auto"/>
                    <w:bottom w:val="none" w:sz="0" w:space="0" w:color="auto"/>
                    <w:right w:val="none" w:sz="0" w:space="0" w:color="auto"/>
                  </w:divBdr>
                </w:div>
                <w:div w:id="2061860638">
                  <w:marLeft w:val="0"/>
                  <w:marRight w:val="0"/>
                  <w:marTop w:val="120"/>
                  <w:marBottom w:val="0"/>
                  <w:divBdr>
                    <w:top w:val="none" w:sz="0" w:space="0" w:color="auto"/>
                    <w:left w:val="none" w:sz="0" w:space="0" w:color="auto"/>
                    <w:bottom w:val="none" w:sz="0" w:space="0" w:color="auto"/>
                    <w:right w:val="none" w:sz="0" w:space="0" w:color="auto"/>
                  </w:divBdr>
                </w:div>
                <w:div w:id="1132555472">
                  <w:marLeft w:val="0"/>
                  <w:marRight w:val="0"/>
                  <w:marTop w:val="120"/>
                  <w:marBottom w:val="0"/>
                  <w:divBdr>
                    <w:top w:val="none" w:sz="0" w:space="0" w:color="auto"/>
                    <w:left w:val="none" w:sz="0" w:space="0" w:color="auto"/>
                    <w:bottom w:val="none" w:sz="0" w:space="0" w:color="auto"/>
                    <w:right w:val="none" w:sz="0" w:space="0" w:color="auto"/>
                  </w:divBdr>
                </w:div>
                <w:div w:id="164786816">
                  <w:marLeft w:val="0"/>
                  <w:marRight w:val="0"/>
                  <w:marTop w:val="120"/>
                  <w:marBottom w:val="0"/>
                  <w:divBdr>
                    <w:top w:val="none" w:sz="0" w:space="0" w:color="auto"/>
                    <w:left w:val="none" w:sz="0" w:space="0" w:color="auto"/>
                    <w:bottom w:val="none" w:sz="0" w:space="0" w:color="auto"/>
                    <w:right w:val="none" w:sz="0" w:space="0" w:color="auto"/>
                  </w:divBdr>
                </w:div>
                <w:div w:id="1250624733">
                  <w:marLeft w:val="0"/>
                  <w:marRight w:val="0"/>
                  <w:marTop w:val="120"/>
                  <w:marBottom w:val="96"/>
                  <w:divBdr>
                    <w:top w:val="none" w:sz="0" w:space="0" w:color="auto"/>
                    <w:left w:val="single" w:sz="24" w:space="0" w:color="CED3F1"/>
                    <w:bottom w:val="none" w:sz="0" w:space="0" w:color="auto"/>
                    <w:right w:val="none" w:sz="0" w:space="0" w:color="auto"/>
                  </w:divBdr>
                </w:div>
                <w:div w:id="419986167">
                  <w:marLeft w:val="0"/>
                  <w:marRight w:val="0"/>
                  <w:marTop w:val="120"/>
                  <w:marBottom w:val="0"/>
                  <w:divBdr>
                    <w:top w:val="none" w:sz="0" w:space="0" w:color="auto"/>
                    <w:left w:val="none" w:sz="0" w:space="0" w:color="auto"/>
                    <w:bottom w:val="none" w:sz="0" w:space="0" w:color="auto"/>
                    <w:right w:val="none" w:sz="0" w:space="0" w:color="auto"/>
                  </w:divBdr>
                </w:div>
                <w:div w:id="1795752311">
                  <w:marLeft w:val="0"/>
                  <w:marRight w:val="0"/>
                  <w:marTop w:val="120"/>
                  <w:marBottom w:val="96"/>
                  <w:divBdr>
                    <w:top w:val="none" w:sz="0" w:space="0" w:color="auto"/>
                    <w:left w:val="single" w:sz="24" w:space="0" w:color="CED3F1"/>
                    <w:bottom w:val="none" w:sz="0" w:space="0" w:color="auto"/>
                    <w:right w:val="none" w:sz="0" w:space="0" w:color="auto"/>
                  </w:divBdr>
                  <w:divsChild>
                    <w:div w:id="2137523023">
                      <w:marLeft w:val="0"/>
                      <w:marRight w:val="0"/>
                      <w:marTop w:val="120"/>
                      <w:marBottom w:val="0"/>
                      <w:divBdr>
                        <w:top w:val="none" w:sz="0" w:space="0" w:color="auto"/>
                        <w:left w:val="none" w:sz="0" w:space="0" w:color="auto"/>
                        <w:bottom w:val="none" w:sz="0" w:space="0" w:color="auto"/>
                        <w:right w:val="none" w:sz="0" w:space="0" w:color="auto"/>
                      </w:divBdr>
                    </w:div>
                  </w:divsChild>
                </w:div>
                <w:div w:id="1092628835">
                  <w:marLeft w:val="0"/>
                  <w:marRight w:val="0"/>
                  <w:marTop w:val="120"/>
                  <w:marBottom w:val="96"/>
                  <w:divBdr>
                    <w:top w:val="none" w:sz="0" w:space="0" w:color="auto"/>
                    <w:left w:val="single" w:sz="24" w:space="0" w:color="CED3F1"/>
                    <w:bottom w:val="none" w:sz="0" w:space="0" w:color="auto"/>
                    <w:right w:val="none" w:sz="0" w:space="0" w:color="auto"/>
                  </w:divBdr>
                </w:div>
                <w:div w:id="946275955">
                  <w:marLeft w:val="0"/>
                  <w:marRight w:val="0"/>
                  <w:marTop w:val="120"/>
                  <w:marBottom w:val="0"/>
                  <w:divBdr>
                    <w:top w:val="none" w:sz="0" w:space="0" w:color="auto"/>
                    <w:left w:val="none" w:sz="0" w:space="0" w:color="auto"/>
                    <w:bottom w:val="none" w:sz="0" w:space="0" w:color="auto"/>
                    <w:right w:val="none" w:sz="0" w:space="0" w:color="auto"/>
                  </w:divBdr>
                </w:div>
                <w:div w:id="1058943651">
                  <w:marLeft w:val="0"/>
                  <w:marRight w:val="0"/>
                  <w:marTop w:val="120"/>
                  <w:marBottom w:val="96"/>
                  <w:divBdr>
                    <w:top w:val="none" w:sz="0" w:space="0" w:color="auto"/>
                    <w:left w:val="single" w:sz="24" w:space="0" w:color="CED3F1"/>
                    <w:bottom w:val="none" w:sz="0" w:space="0" w:color="auto"/>
                    <w:right w:val="none" w:sz="0" w:space="0" w:color="auto"/>
                  </w:divBdr>
                  <w:divsChild>
                    <w:div w:id="161929">
                      <w:marLeft w:val="0"/>
                      <w:marRight w:val="0"/>
                      <w:marTop w:val="120"/>
                      <w:marBottom w:val="0"/>
                      <w:divBdr>
                        <w:top w:val="none" w:sz="0" w:space="0" w:color="auto"/>
                        <w:left w:val="none" w:sz="0" w:space="0" w:color="auto"/>
                        <w:bottom w:val="none" w:sz="0" w:space="0" w:color="auto"/>
                        <w:right w:val="none" w:sz="0" w:space="0" w:color="auto"/>
                      </w:divBdr>
                    </w:div>
                  </w:divsChild>
                </w:div>
                <w:div w:id="702637134">
                  <w:marLeft w:val="0"/>
                  <w:marRight w:val="0"/>
                  <w:marTop w:val="120"/>
                  <w:marBottom w:val="0"/>
                  <w:divBdr>
                    <w:top w:val="none" w:sz="0" w:space="0" w:color="auto"/>
                    <w:left w:val="none" w:sz="0" w:space="0" w:color="auto"/>
                    <w:bottom w:val="none" w:sz="0" w:space="0" w:color="auto"/>
                    <w:right w:val="none" w:sz="0" w:space="0" w:color="auto"/>
                  </w:divBdr>
                </w:div>
                <w:div w:id="653338228">
                  <w:marLeft w:val="0"/>
                  <w:marRight w:val="0"/>
                  <w:marTop w:val="120"/>
                  <w:marBottom w:val="0"/>
                  <w:divBdr>
                    <w:top w:val="none" w:sz="0" w:space="0" w:color="auto"/>
                    <w:left w:val="none" w:sz="0" w:space="0" w:color="auto"/>
                    <w:bottom w:val="none" w:sz="0" w:space="0" w:color="auto"/>
                    <w:right w:val="none" w:sz="0" w:space="0" w:color="auto"/>
                  </w:divBdr>
                </w:div>
                <w:div w:id="1990134506">
                  <w:marLeft w:val="0"/>
                  <w:marRight w:val="0"/>
                  <w:marTop w:val="120"/>
                  <w:marBottom w:val="96"/>
                  <w:divBdr>
                    <w:top w:val="none" w:sz="0" w:space="0" w:color="auto"/>
                    <w:left w:val="single" w:sz="24" w:space="0" w:color="CED3F1"/>
                    <w:bottom w:val="none" w:sz="0" w:space="0" w:color="auto"/>
                    <w:right w:val="none" w:sz="0" w:space="0" w:color="auto"/>
                  </w:divBdr>
                  <w:divsChild>
                    <w:div w:id="1087654106">
                      <w:marLeft w:val="0"/>
                      <w:marRight w:val="0"/>
                      <w:marTop w:val="120"/>
                      <w:marBottom w:val="0"/>
                      <w:divBdr>
                        <w:top w:val="none" w:sz="0" w:space="0" w:color="auto"/>
                        <w:left w:val="none" w:sz="0" w:space="0" w:color="auto"/>
                        <w:bottom w:val="none" w:sz="0" w:space="0" w:color="auto"/>
                        <w:right w:val="none" w:sz="0" w:space="0" w:color="auto"/>
                      </w:divBdr>
                    </w:div>
                  </w:divsChild>
                </w:div>
                <w:div w:id="929852403">
                  <w:marLeft w:val="0"/>
                  <w:marRight w:val="0"/>
                  <w:marTop w:val="120"/>
                  <w:marBottom w:val="0"/>
                  <w:divBdr>
                    <w:top w:val="none" w:sz="0" w:space="0" w:color="auto"/>
                    <w:left w:val="none" w:sz="0" w:space="0" w:color="auto"/>
                    <w:bottom w:val="none" w:sz="0" w:space="0" w:color="auto"/>
                    <w:right w:val="none" w:sz="0" w:space="0" w:color="auto"/>
                  </w:divBdr>
                </w:div>
                <w:div w:id="892697849">
                  <w:marLeft w:val="0"/>
                  <w:marRight w:val="0"/>
                  <w:marTop w:val="120"/>
                  <w:marBottom w:val="96"/>
                  <w:divBdr>
                    <w:top w:val="none" w:sz="0" w:space="0" w:color="auto"/>
                    <w:left w:val="single" w:sz="24" w:space="0" w:color="CED3F1"/>
                    <w:bottom w:val="none" w:sz="0" w:space="0" w:color="auto"/>
                    <w:right w:val="none" w:sz="0" w:space="0" w:color="auto"/>
                  </w:divBdr>
                  <w:divsChild>
                    <w:div w:id="28770776">
                      <w:marLeft w:val="0"/>
                      <w:marRight w:val="0"/>
                      <w:marTop w:val="120"/>
                      <w:marBottom w:val="0"/>
                      <w:divBdr>
                        <w:top w:val="none" w:sz="0" w:space="0" w:color="auto"/>
                        <w:left w:val="none" w:sz="0" w:space="0" w:color="auto"/>
                        <w:bottom w:val="none" w:sz="0" w:space="0" w:color="auto"/>
                        <w:right w:val="none" w:sz="0" w:space="0" w:color="auto"/>
                      </w:divBdr>
                    </w:div>
                  </w:divsChild>
                </w:div>
                <w:div w:id="160704430">
                  <w:marLeft w:val="0"/>
                  <w:marRight w:val="0"/>
                  <w:marTop w:val="120"/>
                  <w:marBottom w:val="0"/>
                  <w:divBdr>
                    <w:top w:val="none" w:sz="0" w:space="0" w:color="auto"/>
                    <w:left w:val="none" w:sz="0" w:space="0" w:color="auto"/>
                    <w:bottom w:val="none" w:sz="0" w:space="0" w:color="auto"/>
                    <w:right w:val="none" w:sz="0" w:space="0" w:color="auto"/>
                  </w:divBdr>
                </w:div>
                <w:div w:id="382290758">
                  <w:marLeft w:val="0"/>
                  <w:marRight w:val="0"/>
                  <w:marTop w:val="120"/>
                  <w:marBottom w:val="96"/>
                  <w:divBdr>
                    <w:top w:val="none" w:sz="0" w:space="0" w:color="auto"/>
                    <w:left w:val="single" w:sz="24" w:space="0" w:color="CED3F1"/>
                    <w:bottom w:val="none" w:sz="0" w:space="0" w:color="auto"/>
                    <w:right w:val="none" w:sz="0" w:space="0" w:color="auto"/>
                  </w:divBdr>
                  <w:divsChild>
                    <w:div w:id="16553313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675763432">
      <w:bodyDiv w:val="1"/>
      <w:marLeft w:val="0"/>
      <w:marRight w:val="0"/>
      <w:marTop w:val="0"/>
      <w:marBottom w:val="0"/>
      <w:divBdr>
        <w:top w:val="none" w:sz="0" w:space="0" w:color="auto"/>
        <w:left w:val="none" w:sz="0" w:space="0" w:color="auto"/>
        <w:bottom w:val="none" w:sz="0" w:space="0" w:color="auto"/>
        <w:right w:val="none" w:sz="0" w:space="0" w:color="auto"/>
      </w:divBdr>
    </w:div>
    <w:div w:id="1815831247">
      <w:bodyDiv w:val="1"/>
      <w:marLeft w:val="0"/>
      <w:marRight w:val="0"/>
      <w:marTop w:val="0"/>
      <w:marBottom w:val="0"/>
      <w:divBdr>
        <w:top w:val="none" w:sz="0" w:space="0" w:color="auto"/>
        <w:left w:val="none" w:sz="0" w:space="0" w:color="auto"/>
        <w:bottom w:val="none" w:sz="0" w:space="0" w:color="auto"/>
        <w:right w:val="none" w:sz="0" w:space="0" w:color="auto"/>
      </w:divBdr>
    </w:div>
    <w:div w:id="1885479048">
      <w:bodyDiv w:val="1"/>
      <w:marLeft w:val="0"/>
      <w:marRight w:val="0"/>
      <w:marTop w:val="0"/>
      <w:marBottom w:val="0"/>
      <w:divBdr>
        <w:top w:val="none" w:sz="0" w:space="0" w:color="auto"/>
        <w:left w:val="none" w:sz="0" w:space="0" w:color="auto"/>
        <w:bottom w:val="none" w:sz="0" w:space="0" w:color="auto"/>
        <w:right w:val="none" w:sz="0" w:space="0" w:color="auto"/>
      </w:divBdr>
    </w:div>
    <w:div w:id="1897082248">
      <w:bodyDiv w:val="1"/>
      <w:marLeft w:val="0"/>
      <w:marRight w:val="0"/>
      <w:marTop w:val="0"/>
      <w:marBottom w:val="0"/>
      <w:divBdr>
        <w:top w:val="none" w:sz="0" w:space="0" w:color="auto"/>
        <w:left w:val="none" w:sz="0" w:space="0" w:color="auto"/>
        <w:bottom w:val="none" w:sz="0" w:space="0" w:color="auto"/>
        <w:right w:val="none" w:sz="0" w:space="0" w:color="auto"/>
      </w:divBdr>
    </w:div>
    <w:div w:id="1923294731">
      <w:bodyDiv w:val="1"/>
      <w:marLeft w:val="0"/>
      <w:marRight w:val="0"/>
      <w:marTop w:val="0"/>
      <w:marBottom w:val="0"/>
      <w:divBdr>
        <w:top w:val="none" w:sz="0" w:space="0" w:color="auto"/>
        <w:left w:val="none" w:sz="0" w:space="0" w:color="auto"/>
        <w:bottom w:val="none" w:sz="0" w:space="0" w:color="auto"/>
        <w:right w:val="none" w:sz="0" w:space="0" w:color="auto"/>
      </w:divBdr>
    </w:div>
    <w:div w:id="1970277019">
      <w:bodyDiv w:val="1"/>
      <w:marLeft w:val="0"/>
      <w:marRight w:val="0"/>
      <w:marTop w:val="0"/>
      <w:marBottom w:val="0"/>
      <w:divBdr>
        <w:top w:val="none" w:sz="0" w:space="0" w:color="auto"/>
        <w:left w:val="none" w:sz="0" w:space="0" w:color="auto"/>
        <w:bottom w:val="none" w:sz="0" w:space="0" w:color="auto"/>
        <w:right w:val="none" w:sz="0" w:space="0" w:color="auto"/>
      </w:divBdr>
    </w:div>
    <w:div w:id="2043281924">
      <w:bodyDiv w:val="1"/>
      <w:marLeft w:val="0"/>
      <w:marRight w:val="0"/>
      <w:marTop w:val="0"/>
      <w:marBottom w:val="0"/>
      <w:divBdr>
        <w:top w:val="none" w:sz="0" w:space="0" w:color="auto"/>
        <w:left w:val="none" w:sz="0" w:space="0" w:color="auto"/>
        <w:bottom w:val="none" w:sz="0" w:space="0" w:color="auto"/>
        <w:right w:val="none" w:sz="0" w:space="0" w:color="auto"/>
      </w:divBdr>
      <w:divsChild>
        <w:div w:id="607128831">
          <w:marLeft w:val="0"/>
          <w:marRight w:val="0"/>
          <w:marTop w:val="0"/>
          <w:marBottom w:val="60"/>
          <w:divBdr>
            <w:top w:val="none" w:sz="0" w:space="0" w:color="auto"/>
            <w:left w:val="none" w:sz="0" w:space="0" w:color="auto"/>
            <w:bottom w:val="none" w:sz="0" w:space="0" w:color="auto"/>
            <w:right w:val="none" w:sz="0" w:space="0" w:color="auto"/>
          </w:divBdr>
          <w:divsChild>
            <w:div w:id="593052801">
              <w:marLeft w:val="0"/>
              <w:marRight w:val="0"/>
              <w:marTop w:val="0"/>
              <w:marBottom w:val="0"/>
              <w:divBdr>
                <w:top w:val="none" w:sz="0" w:space="0" w:color="auto"/>
                <w:left w:val="none" w:sz="0" w:space="0" w:color="auto"/>
                <w:bottom w:val="none" w:sz="0" w:space="0" w:color="auto"/>
                <w:right w:val="none" w:sz="0" w:space="0" w:color="auto"/>
              </w:divBdr>
              <w:divsChild>
                <w:div w:id="63560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13382">
      <w:bodyDiv w:val="1"/>
      <w:marLeft w:val="0"/>
      <w:marRight w:val="0"/>
      <w:marTop w:val="0"/>
      <w:marBottom w:val="0"/>
      <w:divBdr>
        <w:top w:val="none" w:sz="0" w:space="0" w:color="auto"/>
        <w:left w:val="none" w:sz="0" w:space="0" w:color="auto"/>
        <w:bottom w:val="none" w:sz="0" w:space="0" w:color="auto"/>
        <w:right w:val="none" w:sz="0" w:space="0" w:color="auto"/>
      </w:divBdr>
      <w:divsChild>
        <w:div w:id="1506356444">
          <w:marLeft w:val="0"/>
          <w:marRight w:val="0"/>
          <w:marTop w:val="0"/>
          <w:marBottom w:val="0"/>
          <w:divBdr>
            <w:top w:val="none" w:sz="0" w:space="0" w:color="auto"/>
            <w:left w:val="none" w:sz="0" w:space="0" w:color="auto"/>
            <w:bottom w:val="none" w:sz="0" w:space="0" w:color="auto"/>
            <w:right w:val="none" w:sz="0" w:space="0" w:color="auto"/>
          </w:divBdr>
          <w:divsChild>
            <w:div w:id="1236284372">
              <w:marLeft w:val="-225"/>
              <w:marRight w:val="-225"/>
              <w:marTop w:val="0"/>
              <w:marBottom w:val="0"/>
              <w:divBdr>
                <w:top w:val="none" w:sz="0" w:space="0" w:color="auto"/>
                <w:left w:val="none" w:sz="0" w:space="0" w:color="auto"/>
                <w:bottom w:val="none" w:sz="0" w:space="0" w:color="auto"/>
                <w:right w:val="none" w:sz="0" w:space="0" w:color="auto"/>
              </w:divBdr>
              <w:divsChild>
                <w:div w:id="1461267704">
                  <w:marLeft w:val="0"/>
                  <w:marRight w:val="0"/>
                  <w:marTop w:val="0"/>
                  <w:marBottom w:val="0"/>
                  <w:divBdr>
                    <w:top w:val="none" w:sz="0" w:space="0" w:color="auto"/>
                    <w:left w:val="none" w:sz="0" w:space="0" w:color="auto"/>
                    <w:bottom w:val="none" w:sz="0" w:space="0" w:color="auto"/>
                    <w:right w:val="none" w:sz="0" w:space="0" w:color="auto"/>
                  </w:divBdr>
                  <w:divsChild>
                    <w:div w:id="1451780279">
                      <w:marLeft w:val="0"/>
                      <w:marRight w:val="0"/>
                      <w:marTop w:val="0"/>
                      <w:marBottom w:val="0"/>
                      <w:divBdr>
                        <w:top w:val="none" w:sz="0" w:space="0" w:color="auto"/>
                        <w:left w:val="none" w:sz="0" w:space="0" w:color="auto"/>
                        <w:bottom w:val="none" w:sz="0" w:space="0" w:color="auto"/>
                        <w:right w:val="none" w:sz="0" w:space="0" w:color="auto"/>
                      </w:divBdr>
                      <w:divsChild>
                        <w:div w:id="1127547239">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sChild>
                </w:div>
              </w:divsChild>
            </w:div>
          </w:divsChild>
        </w:div>
      </w:divsChild>
    </w:div>
    <w:div w:id="2123836274">
      <w:bodyDiv w:val="1"/>
      <w:marLeft w:val="0"/>
      <w:marRight w:val="0"/>
      <w:marTop w:val="0"/>
      <w:marBottom w:val="0"/>
      <w:divBdr>
        <w:top w:val="none" w:sz="0" w:space="0" w:color="auto"/>
        <w:left w:val="none" w:sz="0" w:space="0" w:color="auto"/>
        <w:bottom w:val="none" w:sz="0" w:space="0" w:color="auto"/>
        <w:right w:val="none" w:sz="0" w:space="0" w:color="auto"/>
      </w:divBdr>
      <w:divsChild>
        <w:div w:id="1424835059">
          <w:marLeft w:val="0"/>
          <w:marRight w:val="0"/>
          <w:marTop w:val="0"/>
          <w:marBottom w:val="75"/>
          <w:divBdr>
            <w:top w:val="single" w:sz="2" w:space="0" w:color="D0D0D0"/>
            <w:left w:val="single" w:sz="2" w:space="0" w:color="D0D0D0"/>
            <w:bottom w:val="single" w:sz="2" w:space="0" w:color="D0D0D0"/>
            <w:right w:val="single" w:sz="2" w:space="0" w:color="D0D0D0"/>
          </w:divBdr>
          <w:divsChild>
            <w:div w:id="1883518225">
              <w:marLeft w:val="0"/>
              <w:marRight w:val="0"/>
              <w:marTop w:val="0"/>
              <w:marBottom w:val="0"/>
              <w:divBdr>
                <w:top w:val="none" w:sz="0" w:space="0" w:color="auto"/>
                <w:left w:val="none" w:sz="0" w:space="0" w:color="auto"/>
                <w:bottom w:val="none" w:sz="0" w:space="0" w:color="auto"/>
                <w:right w:val="none" w:sz="0" w:space="0" w:color="auto"/>
              </w:divBdr>
              <w:divsChild>
                <w:div w:id="952980038">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2134206898">
      <w:bodyDiv w:val="1"/>
      <w:marLeft w:val="0"/>
      <w:marRight w:val="0"/>
      <w:marTop w:val="0"/>
      <w:marBottom w:val="0"/>
      <w:divBdr>
        <w:top w:val="none" w:sz="0" w:space="0" w:color="auto"/>
        <w:left w:val="none" w:sz="0" w:space="0" w:color="auto"/>
        <w:bottom w:val="none" w:sz="0" w:space="0" w:color="auto"/>
        <w:right w:val="none" w:sz="0" w:space="0" w:color="auto"/>
      </w:divBdr>
    </w:div>
    <w:div w:id="214692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anoprombez.ru/"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F1E88-168E-46B0-8611-55201EDBF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15</Pages>
  <Words>6474</Words>
  <Characters>36908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Рыжков Николай Яковлевич</dc:creator>
  <cp:lastModifiedBy>Galant G700</cp:lastModifiedBy>
  <cp:revision>23</cp:revision>
  <cp:lastPrinted>2018-11-21T09:20:00Z</cp:lastPrinted>
  <dcterms:created xsi:type="dcterms:W3CDTF">2024-01-23T06:45:00Z</dcterms:created>
  <dcterms:modified xsi:type="dcterms:W3CDTF">2026-06-09T13:35:00Z</dcterms:modified>
</cp:coreProperties>
</file>