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32C57" w14:textId="22F94427" w:rsidR="00D46450" w:rsidRPr="00D46450" w:rsidRDefault="00D46450" w:rsidP="00D46450">
      <w:pPr>
        <w:pStyle w:val="13"/>
        <w:numPr>
          <w:ilvl w:val="0"/>
          <w:numId w:val="0"/>
        </w:numPr>
        <w:tabs>
          <w:tab w:val="left" w:pos="4111"/>
          <w:tab w:val="center" w:pos="10206"/>
        </w:tabs>
        <w:suppressAutoHyphens/>
        <w:spacing w:before="0" w:after="0" w:line="240" w:lineRule="auto"/>
        <w:ind w:right="-1" w:firstLine="567"/>
        <w:contextualSpacing/>
        <w:jc w:val="right"/>
        <w:rPr>
          <w:rFonts w:cs="Times New Roman"/>
          <w:bCs/>
          <w:szCs w:val="24"/>
        </w:rPr>
      </w:pPr>
      <w:bookmarkStart w:id="0" w:name="_Toc506460583"/>
      <w:bookmarkStart w:id="1" w:name="_Toc506461137"/>
      <w:bookmarkStart w:id="2" w:name="_Toc506475377"/>
      <w:bookmarkStart w:id="3" w:name="_Toc508793633"/>
      <w:r w:rsidRPr="00D46450">
        <w:rPr>
          <w:rFonts w:cs="Times New Roman"/>
          <w:bCs/>
          <w:szCs w:val="24"/>
        </w:rPr>
        <w:t xml:space="preserve">Проект </w:t>
      </w:r>
    </w:p>
    <w:p w14:paraId="1A8B7689" w14:textId="77777777" w:rsidR="00D46450" w:rsidRDefault="00D46450" w:rsidP="00460725">
      <w:pPr>
        <w:pStyle w:val="13"/>
        <w:numPr>
          <w:ilvl w:val="0"/>
          <w:numId w:val="0"/>
        </w:numPr>
        <w:tabs>
          <w:tab w:val="left" w:pos="4111"/>
          <w:tab w:val="center" w:pos="10206"/>
        </w:tabs>
        <w:suppressAutoHyphens/>
        <w:spacing w:before="0" w:after="0" w:line="240" w:lineRule="auto"/>
        <w:ind w:right="-1" w:firstLine="567"/>
        <w:contextualSpacing/>
        <w:rPr>
          <w:rFonts w:cs="Times New Roman"/>
          <w:b w:val="0"/>
          <w:szCs w:val="24"/>
        </w:rPr>
      </w:pPr>
    </w:p>
    <w:p w14:paraId="139C134C" w14:textId="6A780CAF" w:rsidR="007B415E" w:rsidRPr="00460725" w:rsidRDefault="003C2358" w:rsidP="00460725">
      <w:pPr>
        <w:pStyle w:val="13"/>
        <w:numPr>
          <w:ilvl w:val="0"/>
          <w:numId w:val="0"/>
        </w:numPr>
        <w:tabs>
          <w:tab w:val="left" w:pos="4111"/>
          <w:tab w:val="center" w:pos="10206"/>
        </w:tabs>
        <w:suppressAutoHyphens/>
        <w:spacing w:before="0" w:after="0" w:line="240" w:lineRule="auto"/>
        <w:ind w:right="-1" w:firstLine="567"/>
        <w:contextualSpacing/>
        <w:rPr>
          <w:rFonts w:cs="Times New Roman"/>
          <w:b w:val="0"/>
          <w:szCs w:val="24"/>
        </w:rPr>
      </w:pPr>
      <w:r w:rsidRPr="00460725">
        <w:rPr>
          <w:rFonts w:cs="Times New Roman"/>
          <w:b w:val="0"/>
          <w:szCs w:val="24"/>
        </w:rPr>
        <w:t>МУНИЦИПАЛЬНЫЙ КОНТРАКТ №    /МА-2026</w:t>
      </w:r>
    </w:p>
    <w:p w14:paraId="54AF4DF0" w14:textId="563A5DB7" w:rsidR="007B415E" w:rsidRPr="00460725" w:rsidRDefault="00301207" w:rsidP="00460725">
      <w:pPr>
        <w:suppressAutoHyphens/>
        <w:spacing w:after="0" w:line="240" w:lineRule="auto"/>
        <w:ind w:firstLine="567"/>
        <w:contextualSpacing/>
        <w:jc w:val="center"/>
        <w:rPr>
          <w:rFonts w:cs="Times New Roman"/>
          <w:sz w:val="24"/>
          <w:szCs w:val="24"/>
        </w:rPr>
      </w:pPr>
      <w:r w:rsidRPr="00460725">
        <w:rPr>
          <w:rFonts w:cs="Times New Roman"/>
          <w:sz w:val="24"/>
          <w:szCs w:val="24"/>
        </w:rPr>
        <w:t xml:space="preserve">на выполнение работ по </w:t>
      </w:r>
      <w:r w:rsidR="003C2358" w:rsidRPr="00460725">
        <w:rPr>
          <w:rFonts w:cs="Times New Roman"/>
          <w:sz w:val="24"/>
          <w:szCs w:val="24"/>
        </w:rPr>
        <w:t xml:space="preserve">замене электрической проводки, силового и осветительного оборудования на </w:t>
      </w:r>
      <w:r w:rsidR="00F31A46">
        <w:rPr>
          <w:rFonts w:cs="Times New Roman"/>
          <w:sz w:val="24"/>
          <w:szCs w:val="24"/>
        </w:rPr>
        <w:t>2</w:t>
      </w:r>
      <w:r w:rsidR="003C2358" w:rsidRPr="00460725">
        <w:rPr>
          <w:rFonts w:cs="Times New Roman"/>
          <w:sz w:val="24"/>
          <w:szCs w:val="24"/>
        </w:rPr>
        <w:t>-ом этаже здания</w:t>
      </w:r>
    </w:p>
    <w:p w14:paraId="1A63E9C5" w14:textId="49771391" w:rsidR="00301207" w:rsidRPr="00460725" w:rsidRDefault="00294FA7" w:rsidP="00460725">
      <w:pPr>
        <w:suppressAutoHyphens/>
        <w:spacing w:after="0" w:line="240" w:lineRule="auto"/>
        <w:ind w:firstLine="567"/>
        <w:contextualSpacing/>
        <w:jc w:val="center"/>
        <w:rPr>
          <w:rFonts w:cs="Times New Roman"/>
        </w:rPr>
      </w:pPr>
      <w:r w:rsidRPr="00294FA7">
        <w:rPr>
          <w:rFonts w:cs="Times New Roman"/>
        </w:rPr>
        <w:t>ИКЗ 263780632828778060100100020000000244</w:t>
      </w:r>
    </w:p>
    <w:tbl>
      <w:tblPr>
        <w:tblStyle w:val="ae"/>
        <w:tblW w:w="99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3"/>
        <w:gridCol w:w="7706"/>
      </w:tblGrid>
      <w:tr w:rsidR="003C2358" w:rsidRPr="00460725" w14:paraId="7707EEA6" w14:textId="77777777" w:rsidTr="003C2358">
        <w:trPr>
          <w:trHeight w:val="253"/>
        </w:trPr>
        <w:tc>
          <w:tcPr>
            <w:tcW w:w="2263" w:type="dxa"/>
          </w:tcPr>
          <w:p w14:paraId="644DC7C7" w14:textId="77777777" w:rsidR="003C2358" w:rsidRPr="00460725" w:rsidRDefault="003C2358" w:rsidP="00460725">
            <w:pPr>
              <w:suppressAutoHyphens/>
              <w:contextualSpacing/>
              <w:rPr>
                <w:rFonts w:cs="Times New Roman"/>
              </w:rPr>
            </w:pPr>
            <w:r w:rsidRPr="00460725">
              <w:rPr>
                <w:lang w:eastAsia="ru-RU"/>
              </w:rPr>
              <w:t>г. Санкт-Петербург</w:t>
            </w:r>
          </w:p>
        </w:tc>
        <w:tc>
          <w:tcPr>
            <w:tcW w:w="7706" w:type="dxa"/>
            <w:vAlign w:val="center"/>
          </w:tcPr>
          <w:p w14:paraId="16F60419" w14:textId="4E126FC2" w:rsidR="003C2358" w:rsidRPr="00460725" w:rsidRDefault="003C2358" w:rsidP="00460725">
            <w:pPr>
              <w:suppressAutoHyphens/>
              <w:ind w:firstLine="567"/>
              <w:contextualSpacing/>
              <w:jc w:val="right"/>
              <w:rPr>
                <w:rFonts w:cs="Times New Roman"/>
              </w:rPr>
            </w:pPr>
            <w:r w:rsidRPr="00460725">
              <w:rPr>
                <w:rFonts w:cs="Times New Roman"/>
              </w:rPr>
              <w:t>«___» _______ 2026 года</w:t>
            </w:r>
          </w:p>
        </w:tc>
      </w:tr>
    </w:tbl>
    <w:p w14:paraId="065B3FA8" w14:textId="77777777" w:rsidR="007B415E" w:rsidRPr="00460725" w:rsidRDefault="007B415E" w:rsidP="00460725">
      <w:pPr>
        <w:suppressAutoHyphens/>
        <w:spacing w:after="0" w:line="240" w:lineRule="auto"/>
        <w:ind w:firstLine="567"/>
        <w:jc w:val="both"/>
        <w:rPr>
          <w:lang w:eastAsia="ru-RU"/>
        </w:rPr>
      </w:pPr>
    </w:p>
    <w:p w14:paraId="75A5D27D" w14:textId="77777777" w:rsidR="007B415E" w:rsidRPr="00460725" w:rsidRDefault="007B415E" w:rsidP="00460725">
      <w:pPr>
        <w:suppressAutoHyphens/>
        <w:spacing w:after="0" w:line="240" w:lineRule="auto"/>
        <w:ind w:firstLine="567"/>
        <w:jc w:val="both"/>
        <w:rPr>
          <w:lang w:eastAsia="ru-RU"/>
        </w:rPr>
      </w:pPr>
    </w:p>
    <w:p w14:paraId="6C84BC17" w14:textId="2FC45EED" w:rsidR="00E649A0" w:rsidRPr="00460725" w:rsidRDefault="00CD6D84" w:rsidP="00460725">
      <w:pPr>
        <w:suppressAutoHyphens/>
        <w:spacing w:after="0" w:line="240" w:lineRule="auto"/>
        <w:ind w:firstLine="567"/>
        <w:jc w:val="both"/>
        <w:rPr>
          <w:rFonts w:cs="Times New Roman"/>
        </w:rPr>
      </w:pPr>
      <w:r w:rsidRPr="00460725">
        <w:rPr>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Большая Охта</w:t>
      </w:r>
      <w:r w:rsidRPr="00460725">
        <w:rPr>
          <w:rFonts w:cs="Times New Roman"/>
        </w:rPr>
        <w:t>, именуемая в дальнейшем «Заказчик</w:t>
      </w:r>
      <w:r w:rsidR="009C5733" w:rsidRPr="00460725">
        <w:rPr>
          <w:rFonts w:cs="Times New Roman"/>
        </w:rPr>
        <w:t>»,</w:t>
      </w:r>
      <w:r w:rsidRPr="00460725">
        <w:rPr>
          <w:rFonts w:cs="Times New Roman"/>
        </w:rPr>
        <w:t xml:space="preserve"> в лице </w:t>
      </w:r>
      <w:r w:rsidR="00B63459" w:rsidRPr="00460725">
        <w:rPr>
          <w:rFonts w:cs="Times New Roman"/>
        </w:rPr>
        <w:t>главы Местной администрации Каркавина Алексея Николаевича</w:t>
      </w:r>
      <w:r w:rsidR="009C5733" w:rsidRPr="00460725">
        <w:rPr>
          <w:rFonts w:cs="Times New Roman"/>
        </w:rPr>
        <w:t>,</w:t>
      </w:r>
      <w:r w:rsidRPr="00460725">
        <w:rPr>
          <w:lang w:eastAsia="ru-RU"/>
        </w:rPr>
        <w:t xml:space="preserve"> </w:t>
      </w:r>
      <w:r w:rsidRPr="00460725">
        <w:rPr>
          <w:rFonts w:cs="Times New Roman"/>
        </w:rPr>
        <w:t xml:space="preserve">действующего на основании </w:t>
      </w:r>
      <w:r w:rsidR="00B63459" w:rsidRPr="00460725">
        <w:rPr>
          <w:rFonts w:cs="Times New Roman"/>
        </w:rPr>
        <w:t>Устава</w:t>
      </w:r>
      <w:r w:rsidRPr="00460725">
        <w:rPr>
          <w:rFonts w:cs="Times New Roman"/>
        </w:rPr>
        <w:t xml:space="preserve">, с одной стороны, и </w:t>
      </w:r>
      <w:r w:rsidR="003C2358" w:rsidRPr="00460725">
        <w:rPr>
          <w:rFonts w:cs="Times New Roman"/>
        </w:rPr>
        <w:t>____________</w:t>
      </w:r>
      <w:r w:rsidR="00B63459" w:rsidRPr="00460725">
        <w:rPr>
          <w:rFonts w:cs="Times New Roman"/>
        </w:rPr>
        <w:t xml:space="preserve">, именуемый в дальнейшем «Подрядчик», в собственном лице, действующий на основании </w:t>
      </w:r>
      <w:r w:rsidR="003C2358" w:rsidRPr="00460725">
        <w:rPr>
          <w:rFonts w:cs="Times New Roman"/>
        </w:rPr>
        <w:t>_______</w:t>
      </w:r>
      <w:r w:rsidR="009C5733" w:rsidRPr="00460725">
        <w:rPr>
          <w:rFonts w:cs="Times New Roman"/>
        </w:rPr>
        <w:t>,</w:t>
      </w:r>
      <w:r w:rsidR="00B63459" w:rsidRPr="00460725">
        <w:rPr>
          <w:rFonts w:cs="Times New Roman"/>
        </w:rPr>
        <w:t xml:space="preserve"> </w:t>
      </w:r>
      <w:r w:rsidRPr="00460725">
        <w:rPr>
          <w:rFonts w:cs="Times New Roman"/>
        </w:rPr>
        <w:t xml:space="preserve">с другой стороны, вместе именуемые «Стороны» и каждый по отдельности «Сторона», </w:t>
      </w:r>
      <w:r w:rsidR="00294FA7" w:rsidRPr="00294FA7">
        <w:rPr>
          <w:lang w:eastAsia="ru-RU"/>
        </w:rPr>
        <w:t xml:space="preserve">руководствуясь Гражданским кодексом Российской Федерации и </w:t>
      </w:r>
      <w:r w:rsidR="00DA33CB" w:rsidRPr="00294FA7">
        <w:rPr>
          <w:lang w:eastAsia="ru-RU"/>
        </w:rPr>
        <w:t xml:space="preserve">в соответствии с п.4 ч. 1 ст. 93 </w:t>
      </w:r>
      <w:r w:rsidR="00294FA7" w:rsidRPr="00294FA7">
        <w:rPr>
          <w:lang w:eastAsia="ru-RU"/>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B63459" w:rsidRPr="00460725">
        <w:t xml:space="preserve">(далее - </w:t>
      </w:r>
      <w:r w:rsidR="00B63459" w:rsidRPr="00460725">
        <w:rPr>
          <w:lang w:eastAsia="ru-RU"/>
        </w:rPr>
        <w:t>Закон о контрактной системе)</w:t>
      </w:r>
      <w:r w:rsidR="00776A9C" w:rsidRPr="00460725">
        <w:rPr>
          <w:lang w:eastAsia="ru-RU"/>
        </w:rPr>
        <w:t>, заключили настоящий контракт (далее</w:t>
      </w:r>
      <w:r w:rsidR="00DA33CB">
        <w:rPr>
          <w:lang w:eastAsia="ru-RU"/>
        </w:rPr>
        <w:t xml:space="preserve"> </w:t>
      </w:r>
      <w:r w:rsidR="00776A9C" w:rsidRPr="00460725">
        <w:rPr>
          <w:lang w:eastAsia="ru-RU"/>
        </w:rPr>
        <w:t>-</w:t>
      </w:r>
      <w:r w:rsidR="00DA33CB">
        <w:rPr>
          <w:lang w:eastAsia="ru-RU"/>
        </w:rPr>
        <w:t xml:space="preserve"> </w:t>
      </w:r>
      <w:r w:rsidR="00776A9C" w:rsidRPr="00460725">
        <w:rPr>
          <w:lang w:eastAsia="ru-RU"/>
        </w:rPr>
        <w:t>Контракт) о нижеследующем</w:t>
      </w:r>
      <w:r w:rsidR="009C5733" w:rsidRPr="00460725">
        <w:rPr>
          <w:lang w:eastAsia="ru-RU"/>
        </w:rPr>
        <w:t>.</w:t>
      </w:r>
    </w:p>
    <w:p w14:paraId="62E781C0" w14:textId="77777777" w:rsidR="00A34E84" w:rsidRPr="00460725" w:rsidRDefault="00A34E84" w:rsidP="00460725">
      <w:pPr>
        <w:suppressAutoHyphens/>
        <w:spacing w:after="0" w:line="240" w:lineRule="auto"/>
        <w:ind w:firstLine="567"/>
        <w:jc w:val="both"/>
        <w:rPr>
          <w:rFonts w:cs="Times New Roman"/>
        </w:rPr>
      </w:pPr>
    </w:p>
    <w:p w14:paraId="3B309D84"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4" w:name="_Toc506460572"/>
      <w:bookmarkStart w:id="5" w:name="_Toc506461126"/>
      <w:bookmarkStart w:id="6" w:name="_Toc506475366"/>
      <w:bookmarkStart w:id="7" w:name="_Toc508018982"/>
      <w:bookmarkStart w:id="8" w:name="_Toc523072715"/>
      <w:bookmarkStart w:id="9" w:name="_Toc56515776"/>
      <w:r w:rsidRPr="00460725">
        <w:rPr>
          <w:rFonts w:cs="Times New Roman"/>
          <w:b w:val="0"/>
          <w:sz w:val="22"/>
          <w:szCs w:val="22"/>
        </w:rPr>
        <w:t>Предмет Контракта</w:t>
      </w:r>
      <w:bookmarkEnd w:id="4"/>
      <w:bookmarkEnd w:id="5"/>
      <w:bookmarkEnd w:id="6"/>
      <w:bookmarkEnd w:id="7"/>
      <w:bookmarkEnd w:id="8"/>
      <w:bookmarkEnd w:id="9"/>
    </w:p>
    <w:bookmarkEnd w:id="0"/>
    <w:bookmarkEnd w:id="1"/>
    <w:bookmarkEnd w:id="2"/>
    <w:bookmarkEnd w:id="3"/>
    <w:p w14:paraId="53179ECE" w14:textId="5F8EF242"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Подрядчик обязуется </w:t>
      </w:r>
      <w:r w:rsidR="005D0309" w:rsidRPr="00460725">
        <w:rPr>
          <w:rFonts w:cs="Times New Roman"/>
        </w:rPr>
        <w:t xml:space="preserve">выполнить работы </w:t>
      </w:r>
      <w:r w:rsidR="00850768" w:rsidRPr="00460725">
        <w:rPr>
          <w:rFonts w:cs="Times New Roman"/>
        </w:rPr>
        <w:t xml:space="preserve">по </w:t>
      </w:r>
      <w:r w:rsidR="003C2358" w:rsidRPr="00460725">
        <w:rPr>
          <w:rFonts w:cs="Times New Roman"/>
        </w:rPr>
        <w:t>замене электрической проводки</w:t>
      </w:r>
      <w:r w:rsidR="003C2358" w:rsidRPr="00460725">
        <w:t xml:space="preserve"> </w:t>
      </w:r>
      <w:r w:rsidR="003C2358" w:rsidRPr="00460725">
        <w:rPr>
          <w:rFonts w:cs="Times New Roman"/>
        </w:rPr>
        <w:t xml:space="preserve">электрической проводки, силового и осветительного оборудования на </w:t>
      </w:r>
      <w:r w:rsidR="006D75FB">
        <w:rPr>
          <w:rFonts w:cs="Times New Roman"/>
        </w:rPr>
        <w:t>2</w:t>
      </w:r>
      <w:r w:rsidR="003C2358" w:rsidRPr="00460725">
        <w:rPr>
          <w:rFonts w:cs="Times New Roman"/>
        </w:rPr>
        <w:t xml:space="preserve">-ом этаже в здании </w:t>
      </w:r>
      <w:r w:rsidR="00DA33CB">
        <w:rPr>
          <w:rFonts w:cs="Times New Roman"/>
        </w:rPr>
        <w:t>М</w:t>
      </w:r>
      <w:r w:rsidR="003C2358" w:rsidRPr="00460725">
        <w:rPr>
          <w:rFonts w:cs="Times New Roman"/>
        </w:rPr>
        <w:t xml:space="preserve">естной администрации МО Большая Охта по адресу: г. Санкт-Петербург, ул. Тарасова, дом 9 </w:t>
      </w:r>
      <w:r w:rsidRPr="00460725">
        <w:rPr>
          <w:rFonts w:cs="Times New Roman"/>
        </w:rPr>
        <w:t xml:space="preserve">(далее – </w:t>
      </w:r>
      <w:r w:rsidR="00DA33CB">
        <w:rPr>
          <w:rFonts w:cs="Times New Roman"/>
        </w:rPr>
        <w:t xml:space="preserve">Работы, </w:t>
      </w:r>
      <w:r w:rsidRPr="00460725">
        <w:rPr>
          <w:rFonts w:cs="Times New Roman"/>
        </w:rPr>
        <w:t xml:space="preserve">работы), а Заказчик обязуется </w:t>
      </w:r>
      <w:r w:rsidR="00B22746" w:rsidRPr="00460725">
        <w:rPr>
          <w:rFonts w:cs="Times New Roman"/>
        </w:rPr>
        <w:t xml:space="preserve">принять и оплатить </w:t>
      </w:r>
      <w:r w:rsidR="00714909" w:rsidRPr="00460725">
        <w:rPr>
          <w:rFonts w:cs="Times New Roman"/>
        </w:rPr>
        <w:t xml:space="preserve">Подрядчику </w:t>
      </w:r>
      <w:r w:rsidR="00B22746" w:rsidRPr="00460725">
        <w:rPr>
          <w:rFonts w:cs="Times New Roman"/>
        </w:rPr>
        <w:t>надлежащим образом</w:t>
      </w:r>
      <w:r w:rsidRPr="00460725">
        <w:rPr>
          <w:rFonts w:cs="Times New Roman"/>
        </w:rPr>
        <w:t xml:space="preserve"> выполненны</w:t>
      </w:r>
      <w:r w:rsidR="00B22746" w:rsidRPr="00460725">
        <w:rPr>
          <w:rFonts w:cs="Times New Roman"/>
        </w:rPr>
        <w:t>е</w:t>
      </w:r>
      <w:r w:rsidRPr="00460725">
        <w:rPr>
          <w:rFonts w:cs="Times New Roman"/>
        </w:rPr>
        <w:t xml:space="preserve"> работ</w:t>
      </w:r>
      <w:r w:rsidR="00B22746" w:rsidRPr="00460725">
        <w:rPr>
          <w:rFonts w:cs="Times New Roman"/>
        </w:rPr>
        <w:t>ы</w:t>
      </w:r>
      <w:r w:rsidRPr="00460725">
        <w:rPr>
          <w:rFonts w:cs="Times New Roman"/>
        </w:rPr>
        <w:t xml:space="preserve"> в соответствии </w:t>
      </w:r>
      <w:r w:rsidR="00B22746" w:rsidRPr="00460725">
        <w:rPr>
          <w:rFonts w:cs="Times New Roman"/>
        </w:rPr>
        <w:t>с условиями Контракта</w:t>
      </w:r>
      <w:r w:rsidRPr="00460725">
        <w:rPr>
          <w:rFonts w:cs="Times New Roman"/>
        </w:rPr>
        <w:t xml:space="preserve">. </w:t>
      </w:r>
    </w:p>
    <w:p w14:paraId="4C34141C" w14:textId="758557A5" w:rsidR="009C5733" w:rsidRDefault="009C5733" w:rsidP="00D95041">
      <w:pPr>
        <w:pStyle w:val="ac"/>
        <w:numPr>
          <w:ilvl w:val="1"/>
          <w:numId w:val="38"/>
        </w:numPr>
        <w:suppressAutoHyphens/>
        <w:spacing w:after="0" w:line="240" w:lineRule="auto"/>
        <w:ind w:firstLine="567"/>
        <w:jc w:val="both"/>
        <w:rPr>
          <w:rFonts w:cs="Times New Roman"/>
        </w:rPr>
      </w:pPr>
      <w:r w:rsidRPr="00D95041">
        <w:rPr>
          <w:rFonts w:cs="Times New Roman"/>
        </w:rPr>
        <w:t xml:space="preserve">Информация о составе, объеме и единице измерения (при наличии) закупаемых работ указана в описании объекта закупки, являющимся </w:t>
      </w:r>
      <w:r w:rsidR="00D52640" w:rsidRPr="00D95041">
        <w:rPr>
          <w:rFonts w:cs="Times New Roman"/>
        </w:rPr>
        <w:t>п</w:t>
      </w:r>
      <w:r w:rsidRPr="00D95041">
        <w:rPr>
          <w:rFonts w:cs="Times New Roman"/>
        </w:rPr>
        <w:t xml:space="preserve">риложением № 1 к настоящему Контракту (далее – Описание объекта закупки), в том числе в </w:t>
      </w:r>
      <w:r w:rsidR="00294FA7" w:rsidRPr="00D95041">
        <w:rPr>
          <w:rFonts w:cs="Times New Roman"/>
        </w:rPr>
        <w:t>локально-</w:t>
      </w:r>
      <w:r w:rsidRPr="00D95041">
        <w:rPr>
          <w:rFonts w:cs="Times New Roman"/>
        </w:rPr>
        <w:t>сметном расчете</w:t>
      </w:r>
      <w:r w:rsidR="00DA33CB" w:rsidRPr="00D95041">
        <w:rPr>
          <w:rFonts w:cs="Times New Roman"/>
        </w:rPr>
        <w:t xml:space="preserve"> (приложение А к Описанию объекта закупки)</w:t>
      </w:r>
      <w:r w:rsidR="00D95041" w:rsidRPr="00D95041">
        <w:rPr>
          <w:rFonts w:cs="Times New Roman"/>
        </w:rPr>
        <w:t>.</w:t>
      </w:r>
      <w:r w:rsidRPr="00D95041">
        <w:rPr>
          <w:rFonts w:cs="Times New Roman"/>
        </w:rPr>
        <w:t xml:space="preserve"> </w:t>
      </w:r>
    </w:p>
    <w:p w14:paraId="4D19BEF7" w14:textId="77777777" w:rsidR="00D95041" w:rsidRPr="00D95041" w:rsidRDefault="00D95041" w:rsidP="00D95041">
      <w:pPr>
        <w:pStyle w:val="ac"/>
        <w:suppressAutoHyphens/>
        <w:spacing w:after="0" w:line="240" w:lineRule="auto"/>
        <w:ind w:left="567"/>
        <w:jc w:val="both"/>
        <w:rPr>
          <w:rFonts w:cs="Times New Roman"/>
        </w:rPr>
      </w:pPr>
    </w:p>
    <w:p w14:paraId="04F456C2"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10" w:name="_Toc506460573"/>
      <w:bookmarkStart w:id="11" w:name="_Toc506461127"/>
      <w:bookmarkStart w:id="12" w:name="_Toc506475367"/>
      <w:bookmarkStart w:id="13" w:name="_Toc508018983"/>
      <w:bookmarkStart w:id="14" w:name="_Toc523072716"/>
      <w:bookmarkStart w:id="15" w:name="_Toc56515777"/>
      <w:r w:rsidRPr="00460725">
        <w:rPr>
          <w:rFonts w:cs="Times New Roman"/>
          <w:b w:val="0"/>
          <w:sz w:val="22"/>
          <w:szCs w:val="22"/>
        </w:rPr>
        <w:t>Цена Контракта и порядок расчетов</w:t>
      </w:r>
      <w:bookmarkEnd w:id="10"/>
      <w:bookmarkEnd w:id="11"/>
      <w:bookmarkEnd w:id="12"/>
      <w:bookmarkEnd w:id="13"/>
      <w:bookmarkEnd w:id="14"/>
      <w:bookmarkEnd w:id="15"/>
    </w:p>
    <w:p w14:paraId="2CB10920" w14:textId="61053A91" w:rsidR="00837C21" w:rsidRPr="00460725" w:rsidRDefault="00904F68"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Цена </w:t>
      </w:r>
      <w:r w:rsidR="00837C21" w:rsidRPr="00460725">
        <w:t>Контракта</w:t>
      </w:r>
      <w:r w:rsidR="00390D5F" w:rsidRPr="00460725">
        <w:t xml:space="preserve"> </w:t>
      </w:r>
      <w:r w:rsidR="00837C21" w:rsidRPr="00460725">
        <w:rPr>
          <w:rFonts w:cs="Times New Roman"/>
        </w:rPr>
        <w:t xml:space="preserve">составляет </w:t>
      </w:r>
      <w:r w:rsidR="003C2358" w:rsidRPr="00460725">
        <w:rPr>
          <w:rFonts w:cs="Times New Roman"/>
        </w:rPr>
        <w:t>___________</w:t>
      </w:r>
      <w:r w:rsidR="00B63459" w:rsidRPr="00460725">
        <w:rPr>
          <w:rFonts w:cs="Times New Roman"/>
        </w:rPr>
        <w:t xml:space="preserve"> </w:t>
      </w:r>
      <w:r w:rsidR="00837C21" w:rsidRPr="00460725">
        <w:rPr>
          <w:rFonts w:cs="Times New Roman"/>
        </w:rPr>
        <w:t>(</w:t>
      </w:r>
      <w:r w:rsidR="003C2358" w:rsidRPr="00460725">
        <w:rPr>
          <w:rFonts w:cs="Times New Roman"/>
        </w:rPr>
        <w:t>_____________</w:t>
      </w:r>
      <w:r w:rsidR="00837C21" w:rsidRPr="00460725">
        <w:rPr>
          <w:rFonts w:cs="Times New Roman"/>
        </w:rPr>
        <w:t xml:space="preserve">) рублей </w:t>
      </w:r>
      <w:r w:rsidR="003C2358" w:rsidRPr="00460725">
        <w:rPr>
          <w:rFonts w:cs="Times New Roman"/>
        </w:rPr>
        <w:t>_</w:t>
      </w:r>
      <w:r w:rsidR="00837C21" w:rsidRPr="00460725">
        <w:rPr>
          <w:rFonts w:cs="Times New Roman"/>
        </w:rPr>
        <w:t xml:space="preserve"> копе</w:t>
      </w:r>
      <w:r w:rsidR="00390D5F" w:rsidRPr="00460725">
        <w:rPr>
          <w:rFonts w:cs="Times New Roman"/>
        </w:rPr>
        <w:t>ек</w:t>
      </w:r>
      <w:r w:rsidR="00B63459" w:rsidRPr="00460725">
        <w:rPr>
          <w:rFonts w:cs="Times New Roman"/>
        </w:rPr>
        <w:t xml:space="preserve"> </w:t>
      </w:r>
      <w:r w:rsidR="003C2358" w:rsidRPr="00460725">
        <w:rPr>
          <w:rFonts w:cs="Times New Roman"/>
        </w:rPr>
        <w:t xml:space="preserve">(в т. ч. НДС или НДС не облагается </w:t>
      </w:r>
      <w:r w:rsidR="00DA33CB">
        <w:rPr>
          <w:rFonts w:cs="Times New Roman"/>
        </w:rPr>
        <w:t>на основании ___</w:t>
      </w:r>
      <w:r w:rsidR="003C2358" w:rsidRPr="00460725">
        <w:rPr>
          <w:rFonts w:cs="Times New Roman"/>
        </w:rPr>
        <w:t xml:space="preserve"> Налогового кодекса Российской Федерации).</w:t>
      </w:r>
    </w:p>
    <w:p w14:paraId="1EB7D064" w14:textId="77777777" w:rsidR="0046137E" w:rsidRPr="00460725" w:rsidRDefault="0046137E" w:rsidP="00460725">
      <w:pPr>
        <w:pStyle w:val="ac"/>
        <w:numPr>
          <w:ilvl w:val="1"/>
          <w:numId w:val="38"/>
        </w:numPr>
        <w:suppressAutoHyphens/>
        <w:spacing w:after="0" w:line="240" w:lineRule="auto"/>
        <w:ind w:firstLine="567"/>
        <w:jc w:val="both"/>
      </w:pPr>
      <w:r w:rsidRPr="00460725">
        <w:t xml:space="preserve">Цена Контракта, включает все расходы, необходимые для надлежащего исполнения Подрядчиком своих обязательств по Контракту в полном объеме и надлежащего качества, а также иные затраты, издержки и расходы Подрядчика, в том числе сопутствующие, связанные с надлежащим, полным, своевременным выполнением работ по Контракту. </w:t>
      </w:r>
    </w:p>
    <w:p w14:paraId="16668D5C" w14:textId="77777777" w:rsidR="00F35484" w:rsidRPr="00460725" w:rsidRDefault="00E649A0" w:rsidP="00460725">
      <w:pPr>
        <w:pStyle w:val="ac"/>
        <w:numPr>
          <w:ilvl w:val="1"/>
          <w:numId w:val="38"/>
        </w:numPr>
        <w:suppressAutoHyphens/>
        <w:spacing w:after="0" w:line="240" w:lineRule="auto"/>
        <w:ind w:firstLine="567"/>
        <w:jc w:val="both"/>
      </w:pPr>
      <w:r w:rsidRPr="00460725">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8BD670"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Цена Контракта является твердой, определена на весь срок исполнения Контракта. При заключении и исполнении Контракта, изменение его условий не допускается, за исключением случаев, предусмотренных Законом о контрактной системе. </w:t>
      </w:r>
    </w:p>
    <w:p w14:paraId="06AE75CF" w14:textId="2D848084" w:rsidR="00873F20" w:rsidRPr="00460725" w:rsidRDefault="005D1AC2" w:rsidP="00460725">
      <w:pPr>
        <w:pStyle w:val="ac"/>
        <w:numPr>
          <w:ilvl w:val="1"/>
          <w:numId w:val="38"/>
        </w:numPr>
        <w:suppressAutoHyphens/>
        <w:spacing w:after="0" w:line="240" w:lineRule="auto"/>
        <w:ind w:firstLine="567"/>
        <w:jc w:val="both"/>
      </w:pPr>
      <w:r w:rsidRPr="00460725">
        <w:rPr>
          <w:rFonts w:eastAsia="Times New Roman" w:cs="Times New Roman"/>
          <w:lang w:eastAsia="ru-RU"/>
        </w:rPr>
        <w:t>Финансирование по Контракту осуществляется за счет средств бюджета внутригородского муниципального образования города федерального значения Санкт-Петербурга муниципальный округ Большая Охта на 202</w:t>
      </w:r>
      <w:r w:rsidR="00484004" w:rsidRPr="00460725">
        <w:rPr>
          <w:rFonts w:eastAsia="Times New Roman" w:cs="Times New Roman"/>
          <w:lang w:eastAsia="ru-RU"/>
        </w:rPr>
        <w:t>6</w:t>
      </w:r>
      <w:r w:rsidRPr="00460725">
        <w:rPr>
          <w:rFonts w:eastAsia="Times New Roman" w:cs="Times New Roman"/>
          <w:lang w:eastAsia="ru-RU"/>
        </w:rPr>
        <w:t xml:space="preserve"> год</w:t>
      </w:r>
      <w:r w:rsidR="00B63459" w:rsidRPr="00460725">
        <w:rPr>
          <w:rFonts w:eastAsia="Times New Roman" w:cs="Times New Roman"/>
          <w:lang w:eastAsia="ru-RU"/>
        </w:rPr>
        <w:t>,</w:t>
      </w:r>
      <w:r w:rsidR="00436A12" w:rsidRPr="00460725">
        <w:rPr>
          <w:rFonts w:eastAsia="Times New Roman" w:cs="Times New Roman"/>
          <w:lang w:eastAsia="ru-RU"/>
        </w:rPr>
        <w:t xml:space="preserve"> КБК</w:t>
      </w:r>
      <w:r w:rsidR="00B63459" w:rsidRPr="00460725">
        <w:rPr>
          <w:rFonts w:eastAsia="Times New Roman" w:cs="Times New Roman"/>
          <w:lang w:eastAsia="ru-RU"/>
        </w:rPr>
        <w:t xml:space="preserve"> 933</w:t>
      </w:r>
      <w:r w:rsidR="00484004" w:rsidRPr="00460725">
        <w:rPr>
          <w:rFonts w:eastAsia="Times New Roman" w:cs="Times New Roman"/>
          <w:lang w:eastAsia="ru-RU"/>
        </w:rPr>
        <w:t xml:space="preserve"> 0104 0020000032 </w:t>
      </w:r>
      <w:r w:rsidR="00B63459" w:rsidRPr="00460725">
        <w:rPr>
          <w:rFonts w:eastAsia="Times New Roman" w:cs="Times New Roman"/>
          <w:lang w:eastAsia="ru-RU"/>
        </w:rPr>
        <w:t>244</w:t>
      </w:r>
      <w:r w:rsidR="00436A12" w:rsidRPr="00460725">
        <w:rPr>
          <w:rFonts w:eastAsia="Times New Roman" w:cs="Times New Roman"/>
          <w:lang w:eastAsia="ru-RU"/>
        </w:rPr>
        <w:t>.</w:t>
      </w:r>
    </w:p>
    <w:p w14:paraId="6DEA47FC" w14:textId="77777777" w:rsidR="00E649A0" w:rsidRPr="00460725" w:rsidRDefault="00E649A0" w:rsidP="00460725">
      <w:pPr>
        <w:pStyle w:val="ac"/>
        <w:numPr>
          <w:ilvl w:val="1"/>
          <w:numId w:val="38"/>
        </w:numPr>
        <w:suppressAutoHyphens/>
        <w:spacing w:after="0" w:line="240" w:lineRule="auto"/>
        <w:ind w:firstLine="567"/>
        <w:jc w:val="both"/>
      </w:pPr>
      <w:r w:rsidRPr="00460725">
        <w:t>Выплата аванса по Контракту не предусмотрена.</w:t>
      </w:r>
    </w:p>
    <w:p w14:paraId="4FD87AD1" w14:textId="77777777" w:rsidR="00E649A0" w:rsidRPr="00460725" w:rsidRDefault="00E649A0" w:rsidP="00460725">
      <w:pPr>
        <w:pStyle w:val="ac"/>
        <w:numPr>
          <w:ilvl w:val="1"/>
          <w:numId w:val="38"/>
        </w:numPr>
        <w:suppressAutoHyphens/>
        <w:spacing w:after="0" w:line="240" w:lineRule="auto"/>
        <w:ind w:firstLine="567"/>
        <w:jc w:val="both"/>
      </w:pPr>
      <w:r w:rsidRPr="00460725">
        <w:t>Валютой платежа Контракта является российский рубль.</w:t>
      </w:r>
    </w:p>
    <w:p w14:paraId="3EEC8FE6"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Банковское сопровождение Контракта не предусмотрено. </w:t>
      </w:r>
    </w:p>
    <w:p w14:paraId="14593A95"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Расчеты </w:t>
      </w:r>
      <w:bookmarkStart w:id="16" w:name="пункт_2_11_Контракта_Расчеты_между_Заказ"/>
      <w:r w:rsidRPr="00460725">
        <w:t>между Заказчиком и Подрядчиком за выполненные работы (</w:t>
      </w:r>
      <w:r w:rsidR="005D0309" w:rsidRPr="00460725">
        <w:t>их</w:t>
      </w:r>
      <w:r w:rsidRPr="00460725">
        <w:t xml:space="preserve"> результат</w:t>
      </w:r>
      <w:r w:rsidR="005D0309" w:rsidRPr="00460725">
        <w:t>)</w:t>
      </w:r>
      <w:r w:rsidR="00D77D76" w:rsidRPr="00460725">
        <w:t xml:space="preserve"> </w:t>
      </w:r>
      <w:r w:rsidRPr="00460725">
        <w:t>производятся в течение семи рабочих дней с даты подписания Заказчиком документа о приемке, предусмотренного частью 7 статьи 94 Закона о контрактной системе.</w:t>
      </w:r>
      <w:bookmarkEnd w:id="16"/>
    </w:p>
    <w:p w14:paraId="3E29194E"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Оплата </w:t>
      </w:r>
      <w:r w:rsidR="00DF4BF8" w:rsidRPr="00460725">
        <w:t xml:space="preserve">выполненных работ </w:t>
      </w:r>
      <w:r w:rsidRPr="00460725">
        <w:t xml:space="preserve">осуществляется по безналичному расчету платежным поручением путем перечисления Заказчиком денежных средств на расчетный счет Подрядчика, указанный в Контракте. В случае изменения расчетного счета, Подрядчик обязан в течение одного рабочего дня, с момента изменения в письменной форме сообщить об этом Заказчику, указав новые реквизиты расчетного счета. В </w:t>
      </w:r>
      <w:r w:rsidRPr="00460725">
        <w:lastRenderedPageBreak/>
        <w:t>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r w:rsidR="005D0309" w:rsidRPr="00460725">
        <w:t>.</w:t>
      </w:r>
    </w:p>
    <w:p w14:paraId="49BCA17F" w14:textId="77777777" w:rsidR="00E649A0" w:rsidRPr="00460725" w:rsidRDefault="005D76ED" w:rsidP="00460725">
      <w:pPr>
        <w:pStyle w:val="ac"/>
        <w:numPr>
          <w:ilvl w:val="1"/>
          <w:numId w:val="38"/>
        </w:numPr>
        <w:suppressAutoHyphens/>
        <w:spacing w:after="0" w:line="240" w:lineRule="auto"/>
        <w:ind w:firstLine="567"/>
        <w:jc w:val="both"/>
      </w:pPr>
      <w:r w:rsidRPr="00460725">
        <w:t>Обязательство Заказчика по оплате выполненных работ считается исполненным с момента списания денежных средств с расчетного счета Заказчика для их перечисления на расчетный счет Подрядчика в размере, подлежащем оплате в соответствии с условиями Контракта</w:t>
      </w:r>
      <w:r w:rsidR="00E649A0" w:rsidRPr="00460725">
        <w:t>.</w:t>
      </w:r>
    </w:p>
    <w:p w14:paraId="648C6F02" w14:textId="77777777" w:rsidR="00E649A0" w:rsidRPr="00460725" w:rsidRDefault="00E649A0" w:rsidP="00460725">
      <w:pPr>
        <w:pStyle w:val="ac"/>
        <w:numPr>
          <w:ilvl w:val="1"/>
          <w:numId w:val="38"/>
        </w:numPr>
        <w:suppressAutoHyphens/>
        <w:spacing w:after="0" w:line="240" w:lineRule="auto"/>
        <w:ind w:firstLine="567"/>
        <w:jc w:val="both"/>
      </w:pPr>
      <w:r w:rsidRPr="00460725">
        <w:t>Работы, выполненные Подрядчиком с отступлением от условий Контракта, не подлежат приемке и оплате Заказчиком. Заказчик вправе произвести повторную приемку и оплатить результаты так</w:t>
      </w:r>
      <w:r w:rsidR="005D0309" w:rsidRPr="00460725">
        <w:t>их</w:t>
      </w:r>
      <w:r w:rsidRPr="00460725">
        <w:t xml:space="preserve"> работ в установленном Контрактом порядке, в случае устранения </w:t>
      </w:r>
      <w:r w:rsidR="00022677" w:rsidRPr="00460725">
        <w:t xml:space="preserve">Подрядчиком </w:t>
      </w:r>
      <w:r w:rsidR="005D0309" w:rsidRPr="00460725">
        <w:t xml:space="preserve">недостатков, </w:t>
      </w:r>
      <w:r w:rsidRPr="00460725">
        <w:t>указанных в мотивированном отказе.</w:t>
      </w:r>
    </w:p>
    <w:p w14:paraId="7A8B92D0" w14:textId="77777777" w:rsidR="00E649A0" w:rsidRPr="00460725" w:rsidRDefault="00E649A0" w:rsidP="00460725">
      <w:pPr>
        <w:pStyle w:val="ac"/>
        <w:numPr>
          <w:ilvl w:val="1"/>
          <w:numId w:val="38"/>
        </w:numPr>
        <w:suppressAutoHyphens/>
        <w:spacing w:after="0" w:line="240" w:lineRule="auto"/>
        <w:ind w:firstLine="567"/>
        <w:jc w:val="both"/>
      </w:pPr>
      <w:r w:rsidRPr="00460725">
        <w:t>В случае привлечения Подрядчиком к исполнению Контракта субподрядчиков, взаиморасчеты с такими субподрядчиками Подрядчик осуществляет самостоятельно.</w:t>
      </w:r>
    </w:p>
    <w:p w14:paraId="578C35C4" w14:textId="77777777" w:rsidR="00E649A0" w:rsidRPr="00460725" w:rsidRDefault="00E649A0" w:rsidP="00460725">
      <w:pPr>
        <w:pStyle w:val="ac"/>
        <w:numPr>
          <w:ilvl w:val="1"/>
          <w:numId w:val="38"/>
        </w:numPr>
        <w:suppressAutoHyphens/>
        <w:spacing w:after="0" w:line="240" w:lineRule="auto"/>
        <w:ind w:firstLine="567"/>
        <w:jc w:val="both"/>
      </w:pPr>
      <w:r w:rsidRPr="00460725">
        <w:t xml:space="preserve">При уменьшении ранее доведенных до Заказчика, как получателя бюджетных средств, лимитов бюджетных обязательств, Заказчик несет расходы по оплате исполненных Подрядчиком обязательств по Контракту до дня уведомления последнего об уменьшении ранее доведенных Заказчику лимитов бюджетных обязательств на период исполнения Контракта, направленного Заказчиком в порядке, предусмотренном Контрактом, для направления уведомлений. </w:t>
      </w:r>
      <w:r w:rsidR="00F13DFE" w:rsidRPr="00460725">
        <w:t>Расходы по оплате выполненных работ без согласия Заказчика Подрядчиком и (или) третьими лицами по договору с Подрядчиком после дня уведомления Подрядчика Заказчиком, возлагаются на Подрядчика.</w:t>
      </w:r>
    </w:p>
    <w:p w14:paraId="50830F32" w14:textId="77777777" w:rsidR="00A34E84" w:rsidRPr="00460725" w:rsidRDefault="00A34E84" w:rsidP="00460725">
      <w:pPr>
        <w:pStyle w:val="ac"/>
        <w:suppressAutoHyphens/>
        <w:spacing w:after="0" w:line="240" w:lineRule="auto"/>
        <w:ind w:left="369" w:firstLine="567"/>
        <w:jc w:val="both"/>
      </w:pPr>
    </w:p>
    <w:p w14:paraId="38F771F3" w14:textId="638817BF"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17" w:name="_Toc506460574"/>
      <w:bookmarkStart w:id="18" w:name="_Toc506461128"/>
      <w:bookmarkStart w:id="19" w:name="_Toc506475368"/>
      <w:bookmarkStart w:id="20" w:name="_Toc508018984"/>
      <w:bookmarkStart w:id="21" w:name="_Toc523072717"/>
      <w:bookmarkStart w:id="22" w:name="_Toc56515778"/>
      <w:r w:rsidRPr="00460725">
        <w:rPr>
          <w:rFonts w:cs="Times New Roman"/>
          <w:b w:val="0"/>
          <w:sz w:val="22"/>
          <w:szCs w:val="22"/>
        </w:rPr>
        <w:t>Сроки и место выполнения работ</w:t>
      </w:r>
      <w:bookmarkEnd w:id="17"/>
      <w:bookmarkEnd w:id="18"/>
      <w:bookmarkEnd w:id="19"/>
      <w:bookmarkEnd w:id="20"/>
      <w:bookmarkEnd w:id="21"/>
      <w:bookmarkEnd w:id="22"/>
      <w:r w:rsidR="00A34E84" w:rsidRPr="00460725">
        <w:rPr>
          <w:rFonts w:cs="Times New Roman"/>
          <w:b w:val="0"/>
          <w:sz w:val="22"/>
          <w:szCs w:val="22"/>
        </w:rPr>
        <w:t xml:space="preserve">, срок исполнения Контракта </w:t>
      </w:r>
    </w:p>
    <w:p w14:paraId="7896166D" w14:textId="77777777" w:rsidR="00DA33CB" w:rsidRDefault="00DA33CB" w:rsidP="00DA33CB">
      <w:pPr>
        <w:pStyle w:val="ac"/>
        <w:numPr>
          <w:ilvl w:val="1"/>
          <w:numId w:val="38"/>
        </w:numPr>
        <w:suppressAutoHyphens/>
        <w:spacing w:after="0" w:line="240" w:lineRule="auto"/>
        <w:ind w:firstLine="567"/>
        <w:jc w:val="both"/>
        <w:rPr>
          <w:rFonts w:cs="Times New Roman"/>
        </w:rPr>
      </w:pPr>
      <w:r w:rsidRPr="00460725">
        <w:rPr>
          <w:rFonts w:cs="Times New Roman"/>
        </w:rPr>
        <w:t xml:space="preserve">Сроки и место </w:t>
      </w:r>
      <w:r w:rsidRPr="00460725">
        <w:rPr>
          <w:rStyle w:val="28"/>
          <w:rFonts w:eastAsiaTheme="minorHAnsi"/>
          <w:b w:val="0"/>
          <w:bCs w:val="0"/>
          <w:sz w:val="22"/>
          <w:szCs w:val="22"/>
        </w:rPr>
        <w:t xml:space="preserve">выполнения работ: указаны в </w:t>
      </w:r>
      <w:r w:rsidRPr="00460725">
        <w:rPr>
          <w:rFonts w:cs="Times New Roman"/>
        </w:rPr>
        <w:t>Описании объекта закупки.</w:t>
      </w:r>
    </w:p>
    <w:p w14:paraId="1382ADE9" w14:textId="15FBD138" w:rsidR="00484004" w:rsidRPr="00DA33CB" w:rsidRDefault="00E479C7" w:rsidP="00DA33CB">
      <w:pPr>
        <w:pStyle w:val="ac"/>
        <w:numPr>
          <w:ilvl w:val="1"/>
          <w:numId w:val="38"/>
        </w:numPr>
        <w:suppressAutoHyphens/>
        <w:spacing w:after="0" w:line="240" w:lineRule="auto"/>
        <w:ind w:firstLine="567"/>
        <w:jc w:val="both"/>
        <w:rPr>
          <w:rFonts w:cs="Times New Roman"/>
        </w:rPr>
      </w:pPr>
      <w:r w:rsidRPr="00DA33CB">
        <w:rPr>
          <w:rFonts w:cs="Times New Roman"/>
        </w:rPr>
        <w:t xml:space="preserve">Срок исполнения </w:t>
      </w:r>
      <w:r w:rsidR="00390D5F" w:rsidRPr="00DA33CB">
        <w:rPr>
          <w:rFonts w:cs="Times New Roman"/>
        </w:rPr>
        <w:t>К</w:t>
      </w:r>
      <w:r w:rsidRPr="00DA33CB">
        <w:rPr>
          <w:rFonts w:cs="Times New Roman"/>
        </w:rPr>
        <w:t>онтракта:</w:t>
      </w:r>
      <w:r w:rsidR="00DA33CB" w:rsidRPr="00DA33CB">
        <w:rPr>
          <w:rFonts w:cs="Times New Roman"/>
        </w:rPr>
        <w:t xml:space="preserve"> </w:t>
      </w:r>
      <w:r w:rsidR="00484004" w:rsidRPr="00DA33CB">
        <w:rPr>
          <w:rFonts w:cs="Times New Roman"/>
        </w:rPr>
        <w:t>31.12.2026 года.</w:t>
      </w:r>
    </w:p>
    <w:p w14:paraId="63A63D18" w14:textId="77777777" w:rsidR="00A34E84" w:rsidRPr="00460725" w:rsidRDefault="00A34E84" w:rsidP="00460725">
      <w:pPr>
        <w:pStyle w:val="ac"/>
        <w:suppressAutoHyphens/>
        <w:spacing w:after="0" w:line="240" w:lineRule="auto"/>
        <w:ind w:left="369" w:firstLine="567"/>
        <w:jc w:val="both"/>
        <w:rPr>
          <w:rStyle w:val="28"/>
          <w:rFonts w:eastAsiaTheme="minorHAnsi" w:cstheme="minorBidi"/>
          <w:b w:val="0"/>
          <w:bCs w:val="0"/>
          <w:color w:val="auto"/>
          <w:sz w:val="22"/>
          <w:szCs w:val="22"/>
          <w:lang w:eastAsia="en-US" w:bidi="ar-SA"/>
        </w:rPr>
      </w:pPr>
      <w:bookmarkStart w:id="23" w:name="_Hlk211253763"/>
    </w:p>
    <w:p w14:paraId="04816DD5"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24" w:name="_Toc506460575"/>
      <w:bookmarkStart w:id="25" w:name="_Toc506461129"/>
      <w:bookmarkStart w:id="26" w:name="_Toc506475369"/>
      <w:bookmarkStart w:id="27" w:name="_Toc508018985"/>
      <w:bookmarkStart w:id="28" w:name="_Toc523072718"/>
      <w:bookmarkStart w:id="29" w:name="_Toc56515779"/>
      <w:bookmarkEnd w:id="23"/>
      <w:r w:rsidRPr="00460725">
        <w:rPr>
          <w:rFonts w:cs="Times New Roman"/>
          <w:b w:val="0"/>
          <w:sz w:val="22"/>
          <w:szCs w:val="22"/>
        </w:rPr>
        <w:t>Условия выполнения работ</w:t>
      </w:r>
      <w:bookmarkEnd w:id="24"/>
      <w:bookmarkEnd w:id="25"/>
      <w:bookmarkEnd w:id="26"/>
      <w:bookmarkEnd w:id="27"/>
      <w:bookmarkEnd w:id="28"/>
      <w:bookmarkEnd w:id="29"/>
    </w:p>
    <w:p w14:paraId="745F2472"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Исполнение Контракта осуществляется иждивением Подрядчика - его силами и средствами, в соответствии с условиями Контракта, с соблюдением требований действующего законодательства Российской Федерации, Санкт-Петербурга, правовых актов, технических норм, общепринятых стандартов качества, эксплуатационно-технических и других нормативных документов, регламентирующих порядок организации выполнения работ, действующими в Российской Федерации.</w:t>
      </w:r>
    </w:p>
    <w:p w14:paraId="2EAA4C3B" w14:textId="77777777" w:rsidR="00A34E84" w:rsidRPr="00460725" w:rsidRDefault="00A34E84" w:rsidP="00460725">
      <w:pPr>
        <w:pStyle w:val="ac"/>
        <w:suppressAutoHyphens/>
        <w:spacing w:after="0" w:line="240" w:lineRule="auto"/>
        <w:ind w:left="369" w:firstLine="567"/>
        <w:jc w:val="both"/>
        <w:rPr>
          <w:rFonts w:cs="Times New Roman"/>
        </w:rPr>
      </w:pPr>
    </w:p>
    <w:p w14:paraId="01061FBB" w14:textId="77777777" w:rsidR="00E649A0" w:rsidRPr="00460725" w:rsidRDefault="00E649A0" w:rsidP="00DA33CB">
      <w:pPr>
        <w:pStyle w:val="13"/>
        <w:numPr>
          <w:ilvl w:val="0"/>
          <w:numId w:val="38"/>
        </w:numPr>
        <w:suppressAutoHyphens/>
        <w:spacing w:before="0" w:after="0" w:line="240" w:lineRule="auto"/>
        <w:ind w:firstLine="567"/>
        <w:rPr>
          <w:rFonts w:cs="Times New Roman"/>
          <w:b w:val="0"/>
          <w:sz w:val="22"/>
          <w:szCs w:val="22"/>
        </w:rPr>
      </w:pPr>
      <w:bookmarkStart w:id="30" w:name="_Toc506460577"/>
      <w:bookmarkStart w:id="31" w:name="_Toc506461131"/>
      <w:bookmarkStart w:id="32" w:name="_Toc506475371"/>
      <w:bookmarkStart w:id="33" w:name="_Toc508018987"/>
      <w:bookmarkStart w:id="34" w:name="_Toc523072720"/>
      <w:bookmarkStart w:id="35" w:name="_Toc56515780"/>
      <w:r w:rsidRPr="00460725">
        <w:rPr>
          <w:rFonts w:cs="Times New Roman"/>
          <w:b w:val="0"/>
          <w:sz w:val="22"/>
          <w:szCs w:val="22"/>
        </w:rPr>
        <w:t>Порядок сдачи и приемки выполненных работ</w:t>
      </w:r>
      <w:bookmarkEnd w:id="30"/>
      <w:bookmarkEnd w:id="31"/>
      <w:bookmarkEnd w:id="32"/>
      <w:bookmarkEnd w:id="33"/>
      <w:bookmarkEnd w:id="34"/>
      <w:bookmarkEnd w:id="35"/>
    </w:p>
    <w:p w14:paraId="54AA7F45"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5.1. Сдача-приемка работ по Контракту оформляется документом о приемке, подписанным Заказчиком и </w:t>
      </w:r>
      <w:r w:rsidRPr="00460725">
        <w:rPr>
          <w:rFonts w:eastAsia="Times New Roman" w:cs="Times New Roman"/>
          <w:lang w:eastAsia="ru-RU"/>
        </w:rPr>
        <w:t>Подрядчиком</w:t>
      </w:r>
      <w:r w:rsidRPr="00460725">
        <w:rPr>
          <w:rFonts w:cs="Times New Roman"/>
        </w:rPr>
        <w:t>.</w:t>
      </w:r>
    </w:p>
    <w:p w14:paraId="2BE160F2"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5.2. Заказчик в течение 10 (десяти) рабочих дней с даты получения от </w:t>
      </w:r>
      <w:r w:rsidRPr="00460725">
        <w:rPr>
          <w:rFonts w:eastAsia="Times New Roman" w:cs="Times New Roman"/>
          <w:lang w:eastAsia="ru-RU"/>
        </w:rPr>
        <w:t>Подрядчика</w:t>
      </w:r>
      <w:r w:rsidRPr="00460725">
        <w:rPr>
          <w:rFonts w:cs="Times New Roman"/>
        </w:rPr>
        <w:t xml:space="preserve"> документа о приемке, направляет ему подписанный документ о приемке или мотивированный отказ от приемки работ.</w:t>
      </w:r>
    </w:p>
    <w:p w14:paraId="0050E674"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5.3. При обнаружении Заказчиком в ходе приемки несоответствий выполненных работ условиям Контракта, сторонами составляется акт, в котором фиксируется перечень таких несоответствия (недостатков) и сроки их устранения </w:t>
      </w:r>
      <w:r w:rsidRPr="00460725">
        <w:rPr>
          <w:rFonts w:eastAsia="Times New Roman" w:cs="Times New Roman"/>
          <w:lang w:eastAsia="ru-RU"/>
        </w:rPr>
        <w:t>Подрядчиком</w:t>
      </w:r>
      <w:r w:rsidRPr="00460725">
        <w:rPr>
          <w:rFonts w:cs="Times New Roman"/>
        </w:rPr>
        <w:t xml:space="preserve">. </w:t>
      </w:r>
    </w:p>
    <w:p w14:paraId="3AA5AF02"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При отказе </w:t>
      </w:r>
      <w:r w:rsidRPr="00460725">
        <w:rPr>
          <w:rFonts w:eastAsia="Times New Roman" w:cs="Times New Roman"/>
          <w:lang w:eastAsia="ru-RU"/>
        </w:rPr>
        <w:t>Подрядчика</w:t>
      </w:r>
      <w:r w:rsidRPr="00460725">
        <w:rPr>
          <w:rFonts w:cs="Times New Roman"/>
        </w:rPr>
        <w:t xml:space="preserve"> от подписания акта, об делается отметка в указанном акте, и он подписывается Заказчиком в одностороннем порядке.</w:t>
      </w:r>
    </w:p>
    <w:p w14:paraId="0137A26B" w14:textId="77777777" w:rsidR="00776A9C" w:rsidRPr="00460725" w:rsidRDefault="00776A9C" w:rsidP="00DA33CB">
      <w:pPr>
        <w:suppressAutoHyphens/>
        <w:autoSpaceDE w:val="0"/>
        <w:autoSpaceDN w:val="0"/>
        <w:adjustRightInd w:val="0"/>
        <w:spacing w:after="0" w:line="240" w:lineRule="auto"/>
        <w:ind w:firstLine="567"/>
        <w:jc w:val="both"/>
        <w:rPr>
          <w:rFonts w:cs="Times New Roman"/>
        </w:rPr>
      </w:pPr>
      <w:r w:rsidRPr="00460725">
        <w:rPr>
          <w:rFonts w:cs="Times New Roman"/>
        </w:rPr>
        <w:t xml:space="preserve">5.4. Заказчик вправе отказаться от приемки работ в случае замечаний и претензий к ним. </w:t>
      </w:r>
    </w:p>
    <w:p w14:paraId="4E5E97B2" w14:textId="77777777" w:rsidR="00776A9C" w:rsidRPr="00460725" w:rsidRDefault="00776A9C" w:rsidP="00460725">
      <w:pPr>
        <w:autoSpaceDE w:val="0"/>
        <w:autoSpaceDN w:val="0"/>
        <w:adjustRightInd w:val="0"/>
        <w:spacing w:after="0" w:line="240" w:lineRule="auto"/>
        <w:ind w:firstLine="567"/>
        <w:jc w:val="both"/>
        <w:rPr>
          <w:rFonts w:cs="Times New Roman"/>
        </w:rPr>
      </w:pPr>
      <w:r w:rsidRPr="00460725">
        <w:rPr>
          <w:rFonts w:cs="Times New Roman"/>
        </w:rPr>
        <w:t xml:space="preserve">5.5. В случае отказа Заказчика от приемки работ он направляет Исполнителю в срок, установленный п.5.2 Контракта, письменный мотивированный отказ с указанием причин отказа. </w:t>
      </w:r>
      <w:r w:rsidRPr="00460725">
        <w:rPr>
          <w:rFonts w:eastAsia="Times New Roman" w:cs="Times New Roman"/>
          <w:lang w:eastAsia="ru-RU"/>
        </w:rPr>
        <w:t>Подрядчик</w:t>
      </w:r>
      <w:r w:rsidRPr="00460725">
        <w:rPr>
          <w:rFonts w:cs="Times New Roman"/>
        </w:rPr>
        <w:t xml:space="preserve"> обязан устранить выявленные Заказчиком недостатки в пятидневный срок со дня получения мотивированного отказа и после их устранения письменно уведомить Заказчика, предоставив новый документ о приемке. Недостатки и замечания, выявленные заказчиком, устраняются </w:t>
      </w:r>
      <w:r w:rsidRPr="00460725">
        <w:rPr>
          <w:rFonts w:eastAsia="Times New Roman" w:cs="Times New Roman"/>
          <w:lang w:eastAsia="ru-RU"/>
        </w:rPr>
        <w:t>Подрядчиком</w:t>
      </w:r>
      <w:r w:rsidRPr="00460725">
        <w:rPr>
          <w:rFonts w:cs="Times New Roman"/>
        </w:rPr>
        <w:t xml:space="preserve"> своими силами и за свой счет. </w:t>
      </w:r>
    </w:p>
    <w:p w14:paraId="225859FD" w14:textId="1DEE63AE" w:rsidR="00EA2DB3" w:rsidRPr="00460725" w:rsidRDefault="00776A9C" w:rsidP="00460725">
      <w:pPr>
        <w:pStyle w:val="ac"/>
        <w:suppressAutoHyphens/>
        <w:spacing w:after="0" w:line="240" w:lineRule="auto"/>
        <w:ind w:left="0" w:firstLine="567"/>
        <w:jc w:val="both"/>
        <w:rPr>
          <w:rFonts w:cs="Times New Roman"/>
        </w:rPr>
      </w:pPr>
      <w:r w:rsidRPr="00460725">
        <w:rPr>
          <w:rFonts w:cs="Times New Roman"/>
        </w:rPr>
        <w:t>5.6. Работы считаются принятыми Заказчиком с момента подписания им документа о приемке.</w:t>
      </w:r>
    </w:p>
    <w:p w14:paraId="077A4564" w14:textId="77777777" w:rsidR="006A6666" w:rsidRPr="00460725" w:rsidRDefault="006A6666" w:rsidP="00460725">
      <w:pPr>
        <w:pStyle w:val="ac"/>
        <w:suppressAutoHyphens/>
        <w:spacing w:after="0" w:line="240" w:lineRule="auto"/>
        <w:ind w:left="369" w:firstLine="567"/>
        <w:jc w:val="both"/>
        <w:rPr>
          <w:rFonts w:cs="Times New Roman"/>
        </w:rPr>
      </w:pPr>
    </w:p>
    <w:p w14:paraId="328107E4"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36" w:name="_Toc56515781"/>
      <w:r w:rsidRPr="00460725">
        <w:rPr>
          <w:rFonts w:cs="Times New Roman"/>
          <w:b w:val="0"/>
          <w:sz w:val="22"/>
          <w:szCs w:val="22"/>
        </w:rPr>
        <w:t>Гарантийные обязательства</w:t>
      </w:r>
      <w:bookmarkEnd w:id="36"/>
    </w:p>
    <w:p w14:paraId="1B188C86" w14:textId="77777777" w:rsidR="006F4694" w:rsidRPr="00460725" w:rsidRDefault="006F4694" w:rsidP="00460725">
      <w:pPr>
        <w:pStyle w:val="ac"/>
        <w:numPr>
          <w:ilvl w:val="1"/>
          <w:numId w:val="38"/>
        </w:numPr>
        <w:suppressAutoHyphens/>
        <w:spacing w:after="0" w:line="240" w:lineRule="auto"/>
        <w:ind w:firstLine="567"/>
        <w:jc w:val="both"/>
        <w:rPr>
          <w:rFonts w:cs="Times New Roman"/>
        </w:rPr>
      </w:pPr>
      <w:r w:rsidRPr="00460725">
        <w:rPr>
          <w:rFonts w:cs="Times New Roman"/>
        </w:rPr>
        <w:t>Заказчиком, в соответствии с частью 4 статьи 33 Закона о контрактной системе, установлены требования к гарантийному сроку на результаты выполненных работ.</w:t>
      </w:r>
    </w:p>
    <w:p w14:paraId="17D3AA3A" w14:textId="77777777" w:rsidR="006F4694" w:rsidRPr="00460725" w:rsidRDefault="006F4694" w:rsidP="00460725">
      <w:pPr>
        <w:pStyle w:val="ac"/>
        <w:numPr>
          <w:ilvl w:val="1"/>
          <w:numId w:val="38"/>
        </w:numPr>
        <w:suppressAutoHyphens/>
        <w:spacing w:after="0" w:line="240" w:lineRule="auto"/>
        <w:ind w:firstLine="567"/>
        <w:jc w:val="both"/>
        <w:rPr>
          <w:rFonts w:cs="Times New Roman"/>
        </w:rPr>
      </w:pPr>
      <w:r w:rsidRPr="00460725">
        <w:rPr>
          <w:rFonts w:cs="Times New Roman"/>
        </w:rPr>
        <w:t>Подрядчик гарантирует выполнение работ с надлежащим качеством в соответствии с Описанием объекта закупки и условиями 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результатов выполненной работы и (или) обнаруженных в пределах гарантийного срока.</w:t>
      </w:r>
    </w:p>
    <w:p w14:paraId="5F067474" w14:textId="77777777" w:rsidR="00A34E84" w:rsidRPr="00460725" w:rsidRDefault="00A34E84" w:rsidP="00460725">
      <w:pPr>
        <w:pStyle w:val="ac"/>
        <w:suppressAutoHyphens/>
        <w:spacing w:after="0" w:line="240" w:lineRule="auto"/>
        <w:ind w:left="369" w:firstLine="567"/>
        <w:jc w:val="both"/>
        <w:rPr>
          <w:rFonts w:cs="Times New Roman"/>
        </w:rPr>
      </w:pPr>
    </w:p>
    <w:p w14:paraId="2E3639BB"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37" w:name="_Toc506460578"/>
      <w:bookmarkStart w:id="38" w:name="_Toc506461132"/>
      <w:bookmarkStart w:id="39" w:name="_Toc506475372"/>
      <w:bookmarkStart w:id="40" w:name="_Toc508018988"/>
      <w:bookmarkStart w:id="41" w:name="_Toc523072721"/>
      <w:bookmarkStart w:id="42" w:name="_Toc56515782"/>
      <w:r w:rsidRPr="00460725">
        <w:rPr>
          <w:rFonts w:cs="Times New Roman"/>
          <w:b w:val="0"/>
          <w:sz w:val="22"/>
          <w:szCs w:val="22"/>
        </w:rPr>
        <w:t>Права и обязанности сторон</w:t>
      </w:r>
      <w:bookmarkEnd w:id="37"/>
      <w:bookmarkEnd w:id="38"/>
      <w:bookmarkEnd w:id="39"/>
      <w:bookmarkEnd w:id="40"/>
      <w:bookmarkEnd w:id="41"/>
      <w:bookmarkEnd w:id="42"/>
    </w:p>
    <w:p w14:paraId="7151796C" w14:textId="3EF50CD9"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Подрядчик вправе:</w:t>
      </w:r>
    </w:p>
    <w:p w14:paraId="5DAC10CE"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lastRenderedPageBreak/>
        <w:t>Привлекать на договорной основе к исполнению Контракта субподрядчиков, уведомляя об этом Заказчика. Подрядчик несет ответственность за действия субподрядчиков, совершенные ими в рамках исполнения Контракта, как за свои собственные. Невыполнение субподрядчиком обязательств перед Подрядчиком не освобождает Подрядчика от выполнения условий Контракта</w:t>
      </w:r>
      <w:r w:rsidR="00DF23CC" w:rsidRPr="00460725">
        <w:rPr>
          <w:rFonts w:cs="Times New Roman"/>
        </w:rPr>
        <w:t>.</w:t>
      </w:r>
    </w:p>
    <w:p w14:paraId="2D0D9052"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Запрашивать и получать от Заказчика необходимую для исполнения Контракта информацию</w:t>
      </w:r>
      <w:r w:rsidR="00DF23CC" w:rsidRPr="00460725">
        <w:rPr>
          <w:rFonts w:cs="Times New Roman"/>
        </w:rPr>
        <w:t>.</w:t>
      </w:r>
    </w:p>
    <w:p w14:paraId="7C665953" w14:textId="77777777" w:rsidR="00E649A0" w:rsidRPr="00460725" w:rsidRDefault="00696795"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Требовать своевременной оплаты принятой Заказчиком работы (ее результата), </w:t>
      </w:r>
      <w:r w:rsidR="0057601F" w:rsidRPr="00460725">
        <w:rPr>
          <w:rFonts w:cs="Times New Roman"/>
        </w:rPr>
        <w:t xml:space="preserve">поставленного товара </w:t>
      </w:r>
      <w:r w:rsidRPr="00460725">
        <w:rPr>
          <w:rFonts w:cs="Times New Roman"/>
        </w:rPr>
        <w:t>в соответствии с условиями Контракта</w:t>
      </w:r>
      <w:r w:rsidR="00DF23CC" w:rsidRPr="00460725">
        <w:rPr>
          <w:rFonts w:cs="Times New Roman"/>
        </w:rPr>
        <w:t>.</w:t>
      </w:r>
    </w:p>
    <w:p w14:paraId="7D7DC68D"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Принять решение об одностороннем отказе от исполнения Контракта в соответствии с гражданским законодательством.</w:t>
      </w:r>
    </w:p>
    <w:p w14:paraId="5D3703BC"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Подрядчик обязан:</w:t>
      </w:r>
    </w:p>
    <w:p w14:paraId="22972E85"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Получить у Заказчика необходимую для выполнения работ информацию и документацию</w:t>
      </w:r>
      <w:r w:rsidR="00D0098A" w:rsidRPr="00460725">
        <w:rPr>
          <w:rFonts w:cs="Times New Roman"/>
        </w:rPr>
        <w:t>.</w:t>
      </w:r>
    </w:p>
    <w:p w14:paraId="1CE07B63" w14:textId="77777777" w:rsidR="00E649A0" w:rsidRPr="00460725" w:rsidRDefault="00DF23CC" w:rsidP="00460725">
      <w:pPr>
        <w:pStyle w:val="ac"/>
        <w:numPr>
          <w:ilvl w:val="2"/>
          <w:numId w:val="38"/>
        </w:numPr>
        <w:suppressAutoHyphens/>
        <w:spacing w:after="0" w:line="240" w:lineRule="auto"/>
        <w:ind w:firstLine="567"/>
        <w:jc w:val="both"/>
        <w:rPr>
          <w:rFonts w:cs="Times New Roman"/>
        </w:rPr>
      </w:pPr>
      <w:r w:rsidRPr="00460725">
        <w:rPr>
          <w:rFonts w:cs="Times New Roman"/>
        </w:rPr>
        <w:t>И</w:t>
      </w:r>
      <w:r w:rsidR="0057601F" w:rsidRPr="00460725">
        <w:rPr>
          <w:rFonts w:cs="Times New Roman"/>
        </w:rPr>
        <w:t xml:space="preserve">сполнить Контракт </w:t>
      </w:r>
      <w:r w:rsidR="00655E41" w:rsidRPr="00460725">
        <w:rPr>
          <w:rFonts w:cs="Times New Roman"/>
        </w:rPr>
        <w:t>в сроки, предусмотренные Контрактом</w:t>
      </w:r>
      <w:r w:rsidR="00D0098A" w:rsidRPr="00460725">
        <w:rPr>
          <w:rFonts w:cs="Times New Roman"/>
        </w:rPr>
        <w:t>.</w:t>
      </w:r>
    </w:p>
    <w:p w14:paraId="6AEA3AFC" w14:textId="77777777" w:rsidR="00E649A0" w:rsidRPr="00460725" w:rsidRDefault="00D0098A" w:rsidP="00460725">
      <w:pPr>
        <w:pStyle w:val="ac"/>
        <w:numPr>
          <w:ilvl w:val="2"/>
          <w:numId w:val="38"/>
        </w:numPr>
        <w:suppressAutoHyphens/>
        <w:spacing w:after="0" w:line="240" w:lineRule="auto"/>
        <w:ind w:firstLine="567"/>
        <w:jc w:val="both"/>
        <w:rPr>
          <w:rFonts w:cs="Times New Roman"/>
        </w:rPr>
      </w:pPr>
      <w:r w:rsidRPr="00460725">
        <w:rPr>
          <w:rFonts w:cs="Times New Roman"/>
        </w:rPr>
        <w:t>В</w:t>
      </w:r>
      <w:r w:rsidR="00E649A0" w:rsidRPr="00460725">
        <w:rPr>
          <w:rFonts w:cs="Times New Roman"/>
        </w:rPr>
        <w:t>ыполнить работы надлежащим образом и надлежащего качества, строго в соответствии с условиями Контракта</w:t>
      </w:r>
      <w:r w:rsidR="00BA4E74" w:rsidRPr="00460725">
        <w:rPr>
          <w:rFonts w:cs="Times New Roman"/>
        </w:rPr>
        <w:t>, в том числе Описания объекта закупки</w:t>
      </w:r>
      <w:r w:rsidRPr="00460725">
        <w:rPr>
          <w:rFonts w:cs="Times New Roman"/>
        </w:rPr>
        <w:t>.</w:t>
      </w:r>
    </w:p>
    <w:p w14:paraId="36E5D454" w14:textId="77777777" w:rsidR="00E649A0" w:rsidRPr="00460725" w:rsidRDefault="00BD0ADD" w:rsidP="00460725">
      <w:pPr>
        <w:pStyle w:val="ac"/>
        <w:numPr>
          <w:ilvl w:val="2"/>
          <w:numId w:val="38"/>
        </w:numPr>
        <w:suppressAutoHyphens/>
        <w:spacing w:after="0" w:line="240" w:lineRule="auto"/>
        <w:ind w:firstLine="567"/>
        <w:jc w:val="both"/>
        <w:rPr>
          <w:rFonts w:cs="Times New Roman"/>
        </w:rPr>
      </w:pPr>
      <w:r w:rsidRPr="00460725">
        <w:rPr>
          <w:rFonts w:cs="Times New Roman"/>
        </w:rPr>
        <w:t>Предоставить к установленному Контрактом сроку результаты выполнения работ</w:t>
      </w:r>
      <w:r w:rsidR="00D0098A" w:rsidRPr="00460725">
        <w:rPr>
          <w:rFonts w:cs="Times New Roman"/>
        </w:rPr>
        <w:t>.</w:t>
      </w:r>
    </w:p>
    <w:p w14:paraId="2A0F5AE1"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Исполнять полученные от Заказчика или его представителя указания и предписания, если такие указания и предписания не противоречат условиям настоящего Контракта и не представляют собой вмешательство в оперативно-хозяйственную деятельность Подрядчика. В случае, когда Подрядчик считает распоряжения Заказчика или его представителя противоречащими действующим нормативным правовым актам, нормативным документам или условиям Контракта, он обязан направить Заказчику запрос на разъяснение по данному обстоятельству со ссылкой на положение Контракта, нормативного правового акта или нормативного документа оспаривающего целесообразность распоряжения Заказчика или его представителя. </w:t>
      </w:r>
    </w:p>
    <w:p w14:paraId="2A1E44B4" w14:textId="77777777" w:rsidR="00E649A0" w:rsidRPr="00460725" w:rsidRDefault="000E2660" w:rsidP="00460725">
      <w:pPr>
        <w:pStyle w:val="ac"/>
        <w:numPr>
          <w:ilvl w:val="2"/>
          <w:numId w:val="38"/>
        </w:numPr>
        <w:suppressAutoHyphens/>
        <w:spacing w:after="0" w:line="240" w:lineRule="auto"/>
        <w:ind w:firstLine="567"/>
        <w:jc w:val="both"/>
        <w:rPr>
          <w:rFonts w:cs="Times New Roman"/>
        </w:rPr>
      </w:pPr>
      <w:r w:rsidRPr="00460725">
        <w:rPr>
          <w:rFonts w:cs="Times New Roman"/>
        </w:rPr>
        <w:t>Устранять безвозмездно и своими силами, не нарушая конечного</w:t>
      </w:r>
      <w:r w:rsidR="0057601F" w:rsidRPr="00460725">
        <w:rPr>
          <w:rFonts w:cs="Times New Roman"/>
        </w:rPr>
        <w:t xml:space="preserve"> срока сдачи результатов работ</w:t>
      </w:r>
      <w:r w:rsidRPr="00460725">
        <w:t xml:space="preserve">, </w:t>
      </w:r>
      <w:r w:rsidRPr="00460725">
        <w:rPr>
          <w:rFonts w:cs="Times New Roman"/>
        </w:rPr>
        <w:t>допущенные недостатки, в том числе обнаруженные уполномоченным представителем Заказчика</w:t>
      </w:r>
      <w:r w:rsidR="00E649A0" w:rsidRPr="00460725">
        <w:rPr>
          <w:rFonts w:cs="Times New Roman"/>
        </w:rPr>
        <w:t>;</w:t>
      </w:r>
    </w:p>
    <w:p w14:paraId="663E747F"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Неукоснительно и добросовестно исполнять обязательства и обязанности Подрядчика, предусмотренные Контрактом.</w:t>
      </w:r>
    </w:p>
    <w:p w14:paraId="05081471"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Подрядчик в течение всего срока исполнения Контракта, должен соответствовать установленным извещением об осуществлении закупки требованиям к участникам закупки.</w:t>
      </w:r>
    </w:p>
    <w:p w14:paraId="2204E089"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Предоставлять Заказчику по его требованию достоверную информацию о ходе исполнения своих обязательств, в том числе о сложностях, возникающих при исполнении настоящего Контракт по форме, в объеме и в сроки, указанные в соответствующем требовании.</w:t>
      </w:r>
    </w:p>
    <w:p w14:paraId="3026A510"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В случае прекращения своего соответствия требованиям, установленным извещением об осуществлении закупки к участникам закупки, в течение одного рабочего дня с момента прекращения такого соответствия, сообщить об этом Заказчику.</w:t>
      </w:r>
    </w:p>
    <w:p w14:paraId="5597209E"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В течение одного рабочего дня с момента подписания Заказчиком документа о приемке вернуть Заказчику в надлежащем виде документацию, переданную им для исполнения Контракта.</w:t>
      </w:r>
    </w:p>
    <w:p w14:paraId="21CB2405"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Передавать дополнительные материалы, относящиеся к условиям исполнения Контракта, в случае запроса экспертами, экспертными организациями, привлеченными на основании контрактов, заключенных в соответствии с Законом о контрактной системе, для проверки предоставленных Подрядчиком результатов, предусмотренных Контрактом, в части их соответствия условиям Контракта.</w:t>
      </w:r>
    </w:p>
    <w:p w14:paraId="09318666"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выполнение работ с соблюдением требований охраны труда и техники безопасности, а также пожарной безопасности и экологической безопасности, предусматривающей предотвращение возможности оказания вредных воздействий на окружающую среду: флору, фауну, воздушный и водный бассейны, почву, недра, ионосферу и т.п.</w:t>
      </w:r>
    </w:p>
    <w:p w14:paraId="4BFD9B78" w14:textId="77777777" w:rsidR="00E649A0" w:rsidRPr="00460725" w:rsidRDefault="00926524"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соответствие результатов выполненных работ</w:t>
      </w:r>
      <w:r w:rsidR="0057601F" w:rsidRPr="00460725">
        <w:rPr>
          <w:rFonts w:cs="Times New Roman"/>
        </w:rPr>
        <w:t xml:space="preserve"> </w:t>
      </w:r>
      <w:r w:rsidR="00E649A0" w:rsidRPr="00460725">
        <w:rPr>
          <w:rFonts w:cs="Times New Roman"/>
        </w:rPr>
        <w:t>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действующим законодательством Российской Федерации и Контрактом.</w:t>
      </w:r>
    </w:p>
    <w:p w14:paraId="5B422F12" w14:textId="77777777" w:rsidR="007C2B3D" w:rsidRPr="00460725" w:rsidRDefault="007C2B3D" w:rsidP="00460725">
      <w:pPr>
        <w:pStyle w:val="ac"/>
        <w:numPr>
          <w:ilvl w:val="2"/>
          <w:numId w:val="38"/>
        </w:numPr>
        <w:suppressAutoHyphens/>
        <w:spacing w:after="0" w:line="240" w:lineRule="auto"/>
        <w:ind w:firstLine="567"/>
        <w:jc w:val="both"/>
        <w:rPr>
          <w:rFonts w:cs="Times New Roman"/>
        </w:rPr>
      </w:pPr>
      <w:r w:rsidRPr="00460725">
        <w:rPr>
          <w:rFonts w:cs="Times New Roman"/>
        </w:rPr>
        <w:t>После завершения работ с нарушением элементов благоустройства обеспечить восстановление элементов благоустройства.</w:t>
      </w:r>
    </w:p>
    <w:p w14:paraId="1514B5A2" w14:textId="77777777" w:rsidR="009729BF" w:rsidRPr="00460725" w:rsidRDefault="009729BF"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доступ к зоне производства работ представителей ГАТИ в случае выполнения работ, требующих получения ордера Государственной административно-технической инспекции</w:t>
      </w:r>
      <w:r w:rsidR="00C51B97" w:rsidRPr="00460725">
        <w:rPr>
          <w:rFonts w:cs="Times New Roman"/>
        </w:rPr>
        <w:t>.</w:t>
      </w:r>
    </w:p>
    <w:p w14:paraId="5688D780"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безопасность пешеходов и безопасность пешеходного движения при производстве работ.</w:t>
      </w:r>
    </w:p>
    <w:p w14:paraId="5AC0268F"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Не допускать начала производства работ до полного обустройства зоны производства работ в соответствии с условиями действующего законодательства Санкт-Петербурга и Российской Федерации.</w:t>
      </w:r>
    </w:p>
    <w:p w14:paraId="18942CB8"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Выполнять работы в соответствии с установленными нормативными правовыми актами и (или) нормативными документами, требованиями по обеспечению безопасности.</w:t>
      </w:r>
    </w:p>
    <w:p w14:paraId="60CD5697"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Содержать зону производства работ в соответствии с требованиями Правил благоустройства территории Санкт-Петербурга.</w:t>
      </w:r>
    </w:p>
    <w:p w14:paraId="407FCDAD"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Своевременно получить требуемые согласования, необходимые для выполнения работ в соответствии с условиями Контракта, а также действующим законодательством Санкт-Петербурга и Российской Федерации, в случае если получение таких согласований в соответствии с действующим законодательством и настоящим Контрактом возложено на Подрядчика.</w:t>
      </w:r>
    </w:p>
    <w:p w14:paraId="02023221" w14:textId="4965A10B" w:rsidR="00596E2F" w:rsidRPr="00460725" w:rsidRDefault="00596E2F"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наличие на объекте документации, не</w:t>
      </w:r>
      <w:r w:rsidR="006028C2" w:rsidRPr="00460725">
        <w:rPr>
          <w:rFonts w:cs="Times New Roman"/>
        </w:rPr>
        <w:t>обходимой для выполнения работ</w:t>
      </w:r>
      <w:r w:rsidRPr="00460725">
        <w:rPr>
          <w:rFonts w:cs="Times New Roman"/>
        </w:rPr>
        <w:t>, а также обеспечить свободный доступ к такой документации Представителям Заказчика</w:t>
      </w:r>
      <w:r w:rsidR="00484004" w:rsidRPr="00460725">
        <w:rPr>
          <w:rFonts w:cs="Times New Roman"/>
        </w:rPr>
        <w:t>.</w:t>
      </w:r>
    </w:p>
    <w:p w14:paraId="2949CC05" w14:textId="77777777" w:rsidR="00E649A0" w:rsidRPr="00460725" w:rsidRDefault="0074143E"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представителю Заказчика, возможность осуществлять кон</w:t>
      </w:r>
      <w:r w:rsidR="0057601F" w:rsidRPr="00460725">
        <w:rPr>
          <w:rFonts w:cs="Times New Roman"/>
        </w:rPr>
        <w:t>троль за ходом выполнения работ</w:t>
      </w:r>
      <w:r w:rsidRPr="00460725">
        <w:t>,</w:t>
      </w:r>
      <w:r w:rsidRPr="00460725">
        <w:rPr>
          <w:rFonts w:cs="Times New Roman"/>
        </w:rPr>
        <w:t xml:space="preserve"> качеством используемых и поставляемых при выполнении таких работ материалов, изделий, конструкций и оборудования</w:t>
      </w:r>
      <w:r w:rsidR="00D0098A" w:rsidRPr="00460725">
        <w:rPr>
          <w:rFonts w:cs="Times New Roman"/>
        </w:rPr>
        <w:t>.</w:t>
      </w:r>
    </w:p>
    <w:p w14:paraId="0F249FDB" w14:textId="5ADFEE73" w:rsidR="006D1F36" w:rsidRPr="00460725" w:rsidRDefault="006D1F36" w:rsidP="00460725">
      <w:pPr>
        <w:pStyle w:val="ac"/>
        <w:numPr>
          <w:ilvl w:val="2"/>
          <w:numId w:val="38"/>
        </w:numPr>
        <w:suppressAutoHyphens/>
        <w:spacing w:after="0" w:line="240" w:lineRule="auto"/>
        <w:ind w:firstLine="567"/>
        <w:jc w:val="both"/>
        <w:rPr>
          <w:rFonts w:cs="Times New Roman"/>
        </w:rPr>
      </w:pPr>
      <w:r w:rsidRPr="00460725">
        <w:rPr>
          <w:rFonts w:cs="Times New Roman"/>
        </w:rPr>
        <w:t>Не позднее трех дней со дня окончание всех работ на объекте - освободить участок от временных построек и сооружений, строительной техники, строительного мусора и иных отходов производства и потребления, в соответствии с законодательством Российской Федерации в области обращения с отходами производства и потребления.</w:t>
      </w:r>
    </w:p>
    <w:p w14:paraId="67F9D94F"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Немедленно предупредить Заказчика и до получения от него указаний приостановить работу при:</w:t>
      </w:r>
    </w:p>
    <w:p w14:paraId="771292B9" w14:textId="77777777" w:rsidR="00E649A0" w:rsidRPr="00460725" w:rsidRDefault="00E649A0" w:rsidP="00460725">
      <w:pPr>
        <w:pStyle w:val="ac"/>
        <w:numPr>
          <w:ilvl w:val="3"/>
          <w:numId w:val="38"/>
        </w:numPr>
        <w:suppressAutoHyphens/>
        <w:spacing w:after="0" w:line="240" w:lineRule="auto"/>
        <w:ind w:firstLine="567"/>
        <w:jc w:val="both"/>
        <w:rPr>
          <w:rFonts w:cs="Times New Roman"/>
        </w:rPr>
      </w:pPr>
      <w:r w:rsidRPr="00460725">
        <w:rPr>
          <w:rFonts w:cs="Times New Roman"/>
        </w:rPr>
        <w:t>Обнаружении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14:paraId="1E93BA0C" w14:textId="77777777" w:rsidR="00E649A0" w:rsidRPr="00460725" w:rsidRDefault="00E649A0" w:rsidP="00460725">
      <w:pPr>
        <w:pStyle w:val="ac"/>
        <w:numPr>
          <w:ilvl w:val="3"/>
          <w:numId w:val="38"/>
        </w:numPr>
        <w:suppressAutoHyphens/>
        <w:spacing w:after="0" w:line="240" w:lineRule="auto"/>
        <w:ind w:firstLine="567"/>
        <w:jc w:val="both"/>
        <w:rPr>
          <w:rFonts w:cs="Times New Roman"/>
        </w:rPr>
      </w:pPr>
      <w:r w:rsidRPr="00460725">
        <w:rPr>
          <w:rFonts w:cs="Times New Roman"/>
        </w:rPr>
        <w:t>Возникновении событий, угрожающих личной или общественной безопасности, в том числе в случаях возникновения несчастных случаев, аварий, пожаров, катастроф, чрезвычайных происшествий, нарушений технологического режима, загрязнении окружающей среды.</w:t>
      </w:r>
    </w:p>
    <w:p w14:paraId="24551522" w14:textId="720E5F6E"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 xml:space="preserve">Осуществить по письменному требованию Заказчика возврат Заказчику излишне полученных денежных средств в случае выявления фактов оплаты сверх объемов фактически выполненных </w:t>
      </w:r>
      <w:r w:rsidR="00484004" w:rsidRPr="00460725">
        <w:rPr>
          <w:rFonts w:cs="Times New Roman"/>
        </w:rPr>
        <w:t>работ, иных</w:t>
      </w:r>
      <w:r w:rsidRPr="00460725">
        <w:rPr>
          <w:rFonts w:cs="Times New Roman"/>
        </w:rPr>
        <w:t xml:space="preserve"> несоответствий результата выполненной работы либо ее </w:t>
      </w:r>
      <w:r w:rsidR="00484004" w:rsidRPr="00460725">
        <w:rPr>
          <w:rFonts w:cs="Times New Roman"/>
        </w:rPr>
        <w:t>части.</w:t>
      </w:r>
    </w:p>
    <w:p w14:paraId="6F188AB9"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Исполнять иные обязанности, установленные для Подрядчика Контрактом и действующим законодательством</w:t>
      </w:r>
      <w:r w:rsidR="00D0098A" w:rsidRPr="00460725">
        <w:rPr>
          <w:rFonts w:cs="Times New Roman"/>
        </w:rPr>
        <w:t>.</w:t>
      </w:r>
    </w:p>
    <w:p w14:paraId="1B8EBF17"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Заказчик вправе:</w:t>
      </w:r>
    </w:p>
    <w:p w14:paraId="4E458DC7"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Проверять ход и качество выполнения Подрядчиком и его субподрядчиками условий настоящего Контракта без вмешательства в их оперативно-хозяйственную деятельность, в том числе - назначить своего представителя, наделенного полномочиями на выдачу указаний или предписаний в случае несоответствия работ условиям Контракта, в том числе Описания объекта закупки.</w:t>
      </w:r>
    </w:p>
    <w:p w14:paraId="5D5CDC84"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Удержать обеспечение исполнения Контракта без обращения в суд, в соответствии с условиями Контракта</w:t>
      </w:r>
      <w:r w:rsidR="00D0098A" w:rsidRPr="00460725">
        <w:rPr>
          <w:rFonts w:cs="Times New Roman"/>
        </w:rPr>
        <w:t>.</w:t>
      </w:r>
      <w:r w:rsidRPr="00460725">
        <w:rPr>
          <w:rFonts w:cs="Times New Roman"/>
        </w:rPr>
        <w:t xml:space="preserve"> </w:t>
      </w:r>
    </w:p>
    <w:p w14:paraId="4E8489E5"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Требовать возмещения убытков, причиненных по вине Подрядчика</w:t>
      </w:r>
      <w:r w:rsidR="00D0098A" w:rsidRPr="00460725">
        <w:rPr>
          <w:rFonts w:cs="Times New Roman"/>
        </w:rPr>
        <w:t>.</w:t>
      </w:r>
    </w:p>
    <w:p w14:paraId="4DAAFD24"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Принять решение об одностороннем отказе от исполнения контракта по основаниям, предусмотренным Законом о контрактной системе, Гражданским кодексом Российской Федерации для одностороннего отказа от исполнения отдельных видов обязательств, а также Контрактом.</w:t>
      </w:r>
    </w:p>
    <w:p w14:paraId="33BE3DF2"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Запрашивать у Подрядчика в письменной и устной форме информацию о ходе исполнения обязательств Подрядчика по Контракту, в том числе о сложностях, возникших при исполнении настоящего Контракта.</w:t>
      </w:r>
    </w:p>
    <w:p w14:paraId="245B4E06" w14:textId="16267788" w:rsidR="00E649A0" w:rsidRPr="00460725" w:rsidRDefault="0062682B" w:rsidP="00460725">
      <w:pPr>
        <w:pStyle w:val="ac"/>
        <w:numPr>
          <w:ilvl w:val="2"/>
          <w:numId w:val="38"/>
        </w:numPr>
        <w:suppressAutoHyphens/>
        <w:spacing w:after="0" w:line="240" w:lineRule="auto"/>
        <w:ind w:firstLine="567"/>
        <w:jc w:val="both"/>
        <w:rPr>
          <w:rFonts w:cs="Times New Roman"/>
        </w:rPr>
      </w:pPr>
      <w:r w:rsidRPr="00460725">
        <w:rPr>
          <w:rFonts w:cs="Times New Roman"/>
        </w:rPr>
        <w:t>Требовать от Подрядчика своевременного устранения выявленных недостатков работ</w:t>
      </w:r>
      <w:r w:rsidR="00E649A0" w:rsidRPr="00460725">
        <w:rPr>
          <w:rFonts w:cs="Times New Roman"/>
        </w:rPr>
        <w:t>.</w:t>
      </w:r>
    </w:p>
    <w:p w14:paraId="5DCCFF3D" w14:textId="77777777" w:rsidR="00E649A0" w:rsidRPr="00460725" w:rsidRDefault="0062682B" w:rsidP="00460725">
      <w:pPr>
        <w:pStyle w:val="ac"/>
        <w:numPr>
          <w:ilvl w:val="2"/>
          <w:numId w:val="38"/>
        </w:numPr>
        <w:suppressAutoHyphens/>
        <w:spacing w:after="0" w:line="240" w:lineRule="auto"/>
        <w:ind w:firstLine="567"/>
        <w:jc w:val="both"/>
        <w:rPr>
          <w:rFonts w:cs="Times New Roman"/>
        </w:rPr>
      </w:pPr>
      <w:r w:rsidRPr="00460725">
        <w:rPr>
          <w:rFonts w:cs="Times New Roman"/>
        </w:rPr>
        <w:t>Отказаться от приемки и оплаты выполн</w:t>
      </w:r>
      <w:r w:rsidR="0057601F" w:rsidRPr="00460725">
        <w:rPr>
          <w:rFonts w:cs="Times New Roman"/>
        </w:rPr>
        <w:t xml:space="preserve">енных работ (их результатов) </w:t>
      </w:r>
      <w:r w:rsidRPr="00460725">
        <w:rPr>
          <w:rFonts w:cs="Times New Roman"/>
        </w:rPr>
        <w:t>если отступления от условий Контракта или ин</w:t>
      </w:r>
      <w:r w:rsidR="0057601F" w:rsidRPr="00460725">
        <w:rPr>
          <w:rFonts w:cs="Times New Roman"/>
        </w:rPr>
        <w:t xml:space="preserve">ые недостатки результата работ </w:t>
      </w:r>
      <w:r w:rsidRPr="00460725">
        <w:rPr>
          <w:rFonts w:cs="Times New Roman"/>
        </w:rPr>
        <w:t>в установленный Заказчиком срок не были устранены Подрядчиком, либо являются существенными и неустранимыми</w:t>
      </w:r>
      <w:r w:rsidR="00E649A0" w:rsidRPr="00460725">
        <w:rPr>
          <w:rFonts w:cs="Times New Roman"/>
        </w:rPr>
        <w:t>.</w:t>
      </w:r>
    </w:p>
    <w:p w14:paraId="1C68B6CE"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Требовать возмещения убытков, причиненных в связи с неисполнением Подрядчиком обязанностей, предусмотренных настоящим Контрактом, и (или) нарушением установленных сроков исполнения таким обязанностей</w:t>
      </w:r>
      <w:r w:rsidR="00D0098A" w:rsidRPr="00460725">
        <w:rPr>
          <w:rFonts w:cs="Times New Roman"/>
        </w:rPr>
        <w:t>.</w:t>
      </w:r>
    </w:p>
    <w:p w14:paraId="7839C909" w14:textId="77777777" w:rsidR="00E649A0" w:rsidRPr="00460725" w:rsidRDefault="00E649A0" w:rsidP="00460725">
      <w:pPr>
        <w:pStyle w:val="ac"/>
        <w:numPr>
          <w:ilvl w:val="2"/>
          <w:numId w:val="38"/>
        </w:numPr>
        <w:suppressAutoHyphens/>
        <w:spacing w:after="0" w:line="240" w:lineRule="auto"/>
        <w:ind w:firstLine="567"/>
        <w:jc w:val="both"/>
        <w:rPr>
          <w:rFonts w:cs="Times New Roman"/>
        </w:rPr>
      </w:pPr>
      <w:r w:rsidRPr="00460725">
        <w:rPr>
          <w:rFonts w:cs="Times New Roman"/>
        </w:rPr>
        <w:t>Привлекать экспертов, экспертных организаций для проведения экспертизы выполненных работ, поставленного товара</w:t>
      </w:r>
      <w:r w:rsidR="00D0098A" w:rsidRPr="00460725">
        <w:rPr>
          <w:rFonts w:cs="Times New Roman"/>
        </w:rPr>
        <w:t>.</w:t>
      </w:r>
    </w:p>
    <w:p w14:paraId="5BE2540E" w14:textId="77777777" w:rsidR="00E649A0" w:rsidRPr="00460725" w:rsidRDefault="00B625A5" w:rsidP="00460725">
      <w:pPr>
        <w:pStyle w:val="ac"/>
        <w:numPr>
          <w:ilvl w:val="2"/>
          <w:numId w:val="38"/>
        </w:numPr>
        <w:suppressAutoHyphens/>
        <w:spacing w:after="0" w:line="240" w:lineRule="auto"/>
        <w:ind w:firstLine="567"/>
        <w:jc w:val="both"/>
        <w:rPr>
          <w:rFonts w:cs="Times New Roman"/>
        </w:rPr>
      </w:pPr>
      <w:r w:rsidRPr="00460725">
        <w:rPr>
          <w:rFonts w:cs="Times New Roman"/>
        </w:rPr>
        <w:t>Осуществлять иные права, предоставленные Заказчику в соответствии с законодательством и Контрактом</w:t>
      </w:r>
      <w:r w:rsidR="00E649A0" w:rsidRPr="00460725">
        <w:rPr>
          <w:rFonts w:cs="Times New Roman"/>
        </w:rPr>
        <w:t>.</w:t>
      </w:r>
    </w:p>
    <w:p w14:paraId="14BF8B9C"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 Заказчик обязан:</w:t>
      </w:r>
    </w:p>
    <w:p w14:paraId="135B9014" w14:textId="77777777" w:rsidR="00E649A0" w:rsidRPr="00460725" w:rsidRDefault="00FD6E89" w:rsidP="00460725">
      <w:pPr>
        <w:pStyle w:val="ac"/>
        <w:numPr>
          <w:ilvl w:val="2"/>
          <w:numId w:val="38"/>
        </w:numPr>
        <w:suppressAutoHyphens/>
        <w:spacing w:after="0" w:line="240" w:lineRule="auto"/>
        <w:ind w:firstLine="567"/>
        <w:jc w:val="both"/>
        <w:rPr>
          <w:rFonts w:cs="Times New Roman"/>
        </w:rPr>
      </w:pPr>
      <w:r w:rsidRPr="00460725">
        <w:rPr>
          <w:rFonts w:cs="Times New Roman"/>
        </w:rPr>
        <w:t>Обеспечить приемку выполненных работ (их результатов) в соответствии с условиями Контрак</w:t>
      </w:r>
      <w:r w:rsidR="00D0098A" w:rsidRPr="00460725">
        <w:rPr>
          <w:rFonts w:cs="Times New Roman"/>
        </w:rPr>
        <w:t>та</w:t>
      </w:r>
      <w:r w:rsidR="00E649A0" w:rsidRPr="00460725">
        <w:rPr>
          <w:rFonts w:cs="Times New Roman"/>
        </w:rPr>
        <w:t>.</w:t>
      </w:r>
    </w:p>
    <w:p w14:paraId="3AB30FC8" w14:textId="77777777" w:rsidR="00E649A0" w:rsidRPr="00460725" w:rsidRDefault="00F311DD" w:rsidP="00460725">
      <w:pPr>
        <w:pStyle w:val="ac"/>
        <w:numPr>
          <w:ilvl w:val="2"/>
          <w:numId w:val="38"/>
        </w:numPr>
        <w:suppressAutoHyphens/>
        <w:spacing w:after="0" w:line="240" w:lineRule="auto"/>
        <w:ind w:firstLine="567"/>
        <w:jc w:val="both"/>
        <w:rPr>
          <w:rFonts w:cs="Times New Roman"/>
        </w:rPr>
      </w:pPr>
      <w:r w:rsidRPr="00460725">
        <w:rPr>
          <w:rFonts w:cs="Times New Roman"/>
        </w:rPr>
        <w:t>Оплатить принятые работы (их результаты)</w:t>
      </w:r>
      <w:r w:rsidR="0057601F" w:rsidRPr="00460725">
        <w:rPr>
          <w:rFonts w:cs="Times New Roman"/>
        </w:rPr>
        <w:t xml:space="preserve"> </w:t>
      </w:r>
      <w:r w:rsidRPr="00460725">
        <w:rPr>
          <w:rFonts w:cs="Times New Roman"/>
        </w:rPr>
        <w:t>в размере и в сроки</w:t>
      </w:r>
      <w:r w:rsidR="005D0309" w:rsidRPr="00460725">
        <w:rPr>
          <w:rFonts w:cs="Times New Roman"/>
        </w:rPr>
        <w:t>,</w:t>
      </w:r>
      <w:r w:rsidRPr="00460725">
        <w:rPr>
          <w:rFonts w:cs="Times New Roman"/>
        </w:rPr>
        <w:t xml:space="preserve"> установленные Контрактом</w:t>
      </w:r>
      <w:r w:rsidR="00E649A0" w:rsidRPr="00460725">
        <w:rPr>
          <w:rFonts w:cs="Times New Roman"/>
        </w:rPr>
        <w:t>.</w:t>
      </w:r>
    </w:p>
    <w:p w14:paraId="02712E32" w14:textId="77777777" w:rsidR="00E649A0" w:rsidRPr="00460725" w:rsidRDefault="00704466" w:rsidP="00460725">
      <w:pPr>
        <w:pStyle w:val="ac"/>
        <w:numPr>
          <w:ilvl w:val="2"/>
          <w:numId w:val="38"/>
        </w:numPr>
        <w:suppressAutoHyphens/>
        <w:spacing w:after="0" w:line="240" w:lineRule="auto"/>
        <w:ind w:firstLine="567"/>
        <w:jc w:val="both"/>
        <w:rPr>
          <w:rFonts w:cs="Times New Roman"/>
        </w:rPr>
      </w:pPr>
      <w:r w:rsidRPr="00460725">
        <w:rPr>
          <w:rFonts w:cs="Times New Roman"/>
        </w:rPr>
        <w:t>Передавать Подрядчику необходимую для выполнения работ</w:t>
      </w:r>
      <w:r w:rsidR="0057601F" w:rsidRPr="00460725">
        <w:rPr>
          <w:rFonts w:cs="Times New Roman"/>
        </w:rPr>
        <w:t xml:space="preserve"> </w:t>
      </w:r>
      <w:r w:rsidRPr="00460725">
        <w:rPr>
          <w:rFonts w:cs="Times New Roman"/>
        </w:rPr>
        <w:t>информацию</w:t>
      </w:r>
      <w:r w:rsidR="0042243D" w:rsidRPr="00460725">
        <w:rPr>
          <w:rFonts w:cs="Times New Roman"/>
        </w:rPr>
        <w:t>.</w:t>
      </w:r>
    </w:p>
    <w:p w14:paraId="0AF99553" w14:textId="77777777" w:rsidR="00A34E84" w:rsidRPr="00460725" w:rsidRDefault="00A34E84" w:rsidP="00460725">
      <w:pPr>
        <w:pStyle w:val="ac"/>
        <w:suppressAutoHyphens/>
        <w:spacing w:after="0" w:line="240" w:lineRule="auto"/>
        <w:ind w:left="369" w:firstLine="567"/>
        <w:jc w:val="both"/>
        <w:rPr>
          <w:rFonts w:cs="Times New Roman"/>
        </w:rPr>
      </w:pPr>
    </w:p>
    <w:p w14:paraId="4B05F307" w14:textId="77777777" w:rsidR="00E649A0" w:rsidRPr="00460725" w:rsidRDefault="00E649A0" w:rsidP="00460725">
      <w:pPr>
        <w:pStyle w:val="13"/>
        <w:numPr>
          <w:ilvl w:val="0"/>
          <w:numId w:val="38"/>
        </w:numPr>
        <w:suppressAutoHyphens/>
        <w:spacing w:before="0" w:after="0" w:line="240" w:lineRule="auto"/>
        <w:ind w:firstLine="567"/>
        <w:rPr>
          <w:rFonts w:cs="Times New Roman"/>
          <w:b w:val="0"/>
          <w:sz w:val="22"/>
          <w:szCs w:val="22"/>
        </w:rPr>
      </w:pPr>
      <w:bookmarkStart w:id="43" w:name="_Toc506460579"/>
      <w:bookmarkStart w:id="44" w:name="_Toc506461133"/>
      <w:bookmarkStart w:id="45" w:name="_Toc506475373"/>
      <w:bookmarkStart w:id="46" w:name="_Toc508018989"/>
      <w:bookmarkStart w:id="47" w:name="_Toc523072722"/>
      <w:bookmarkStart w:id="48" w:name="_Toc56515783"/>
      <w:r w:rsidRPr="00460725">
        <w:rPr>
          <w:rFonts w:cs="Times New Roman"/>
          <w:b w:val="0"/>
          <w:sz w:val="22"/>
          <w:szCs w:val="22"/>
        </w:rPr>
        <w:t>Ответственность сторон</w:t>
      </w:r>
      <w:bookmarkEnd w:id="43"/>
      <w:bookmarkEnd w:id="44"/>
      <w:bookmarkEnd w:id="45"/>
      <w:bookmarkEnd w:id="46"/>
      <w:bookmarkEnd w:id="47"/>
      <w:bookmarkEnd w:id="48"/>
    </w:p>
    <w:p w14:paraId="3E493C98"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 Стороны несут ответственность за неисполнение и ненадлежащее исполнение Контракта, в том числе за неполное и (или) несвоевременное исполнение обязательств, предусмотренных Контрактом. Окончание срока действия Контракта, не освобождает Стороны от ответственности, предусмотренной настоящим Контрактом. </w:t>
      </w:r>
    </w:p>
    <w:p w14:paraId="1AA67707" w14:textId="77777777" w:rsidR="00E649A0" w:rsidRPr="00460725" w:rsidRDefault="000808B5" w:rsidP="00460725">
      <w:pPr>
        <w:pStyle w:val="ac"/>
        <w:numPr>
          <w:ilvl w:val="1"/>
          <w:numId w:val="38"/>
        </w:numPr>
        <w:suppressAutoHyphens/>
        <w:spacing w:after="0" w:line="240" w:lineRule="auto"/>
        <w:ind w:firstLine="567"/>
        <w:jc w:val="both"/>
        <w:rPr>
          <w:rFonts w:cs="Times New Roman"/>
        </w:rPr>
      </w:pPr>
      <w:r w:rsidRPr="00460725">
        <w:rPr>
          <w:rFonts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r w:rsidR="000002F7" w:rsidRPr="00460725">
        <w:rPr>
          <w:rFonts w:cs="Times New Roman"/>
        </w:rPr>
        <w:t>.</w:t>
      </w:r>
      <w:r w:rsidRPr="00460725">
        <w:rPr>
          <w:rFonts w:cs="Times New Roman"/>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7F30F8EB"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w:t>
      </w:r>
      <w:r w:rsidR="00416340" w:rsidRPr="00460725">
        <w:rPr>
          <w:rFonts w:cs="Times New Roman"/>
        </w:rPr>
        <w:t>1 000</w:t>
      </w:r>
      <w:r w:rsidRPr="00460725">
        <w:rPr>
          <w:rFonts w:cs="Times New Roman"/>
        </w:rPr>
        <w:t xml:space="preserve"> (</w:t>
      </w:r>
      <w:r w:rsidR="00416340" w:rsidRPr="00460725">
        <w:rPr>
          <w:rFonts w:cs="Times New Roman"/>
        </w:rPr>
        <w:t>Одна тысяча</w:t>
      </w:r>
      <w:r w:rsidRPr="00460725">
        <w:rPr>
          <w:rFonts w:cs="Times New Roman"/>
        </w:rPr>
        <w:t xml:space="preserve">) рублей </w:t>
      </w:r>
      <w:r w:rsidR="00416340" w:rsidRPr="00460725">
        <w:rPr>
          <w:rFonts w:cs="Times New Roman"/>
        </w:rPr>
        <w:t>00</w:t>
      </w:r>
      <w:r w:rsidRPr="00460725">
        <w:rPr>
          <w:rFonts w:cs="Times New Roman"/>
        </w:rPr>
        <w:t xml:space="preserve"> копеек.</w:t>
      </w:r>
      <w:r w:rsidRPr="00460725">
        <w:rPr>
          <w:rFonts w:cs="Times New Roman"/>
          <w:sz w:val="18"/>
          <w:szCs w:val="18"/>
        </w:rPr>
        <w:t xml:space="preserve"> </w:t>
      </w:r>
    </w:p>
    <w:p w14:paraId="14CA441D" w14:textId="77777777" w:rsidR="00135F63" w:rsidRPr="00460725" w:rsidRDefault="000808B5"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в порядке.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2EA3C003" w14:textId="31B21A89" w:rsidR="002D450F" w:rsidRPr="00460725" w:rsidRDefault="00346DB2" w:rsidP="00460725">
      <w:pPr>
        <w:pStyle w:val="ac"/>
        <w:numPr>
          <w:ilvl w:val="1"/>
          <w:numId w:val="38"/>
        </w:numPr>
        <w:suppressAutoHyphens/>
        <w:spacing w:after="0" w:line="240" w:lineRule="auto"/>
        <w:ind w:firstLine="567"/>
        <w:jc w:val="both"/>
        <w:rPr>
          <w:rFonts w:cs="Times New Roman"/>
        </w:rPr>
      </w:pPr>
      <w:r w:rsidRPr="00460725">
        <w:rPr>
          <w:rFonts w:cs="Times New Roman"/>
        </w:rPr>
        <w:t xml:space="preserve">За каждый факт неисполнения или ненадлежащего исполнения </w:t>
      </w:r>
      <w:r w:rsidR="000002F7" w:rsidRPr="00460725">
        <w:rPr>
          <w:rFonts w:cs="Times New Roman"/>
        </w:rPr>
        <w:t>Подрядчиком</w:t>
      </w:r>
      <w:r w:rsidRPr="00460725">
        <w:rPr>
          <w:rFonts w:cs="Times New Roman"/>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sidR="000002F7" w:rsidRPr="00460725">
        <w:rPr>
          <w:rFonts w:cs="Times New Roman"/>
        </w:rPr>
        <w:t xml:space="preserve">из расчета </w:t>
      </w:r>
      <w:r w:rsidRPr="00460725">
        <w:rPr>
          <w:rFonts w:cs="Times New Roman"/>
        </w:rPr>
        <w:t>1 процента цены контракта, но не более 5 тыс. рублей и не менее 1 тыс. рублей.</w:t>
      </w:r>
    </w:p>
    <w:p w14:paraId="5B0A04C3" w14:textId="77777777" w:rsidR="00E649A0" w:rsidRPr="00460725" w:rsidRDefault="00E649A0" w:rsidP="00460725">
      <w:pPr>
        <w:pStyle w:val="ac"/>
        <w:numPr>
          <w:ilvl w:val="1"/>
          <w:numId w:val="38"/>
        </w:numPr>
        <w:suppressAutoHyphens/>
        <w:spacing w:after="0" w:line="240" w:lineRule="auto"/>
        <w:ind w:firstLine="567"/>
        <w:jc w:val="both"/>
        <w:rPr>
          <w:rFonts w:cs="Times New Roman"/>
        </w:rPr>
      </w:pPr>
      <w:r w:rsidRPr="00460725">
        <w:rPr>
          <w:rFonts w:cs="Times New Roman"/>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размере</w:t>
      </w:r>
      <w:r w:rsidR="00416340" w:rsidRPr="00460725">
        <w:rPr>
          <w:rFonts w:cs="Times New Roman"/>
        </w:rPr>
        <w:t xml:space="preserve"> </w:t>
      </w:r>
      <w:r w:rsidR="00C6627F" w:rsidRPr="00460725">
        <w:rPr>
          <w:rFonts w:cs="Times New Roman"/>
        </w:rPr>
        <w:t xml:space="preserve">1 000 </w:t>
      </w:r>
      <w:r w:rsidRPr="00460725">
        <w:rPr>
          <w:rFonts w:cs="Times New Roman"/>
        </w:rPr>
        <w:t>(</w:t>
      </w:r>
      <w:r w:rsidR="00C6627F" w:rsidRPr="00460725">
        <w:rPr>
          <w:rFonts w:cs="Times New Roman"/>
        </w:rPr>
        <w:t>Одна тысяча</w:t>
      </w:r>
      <w:r w:rsidRPr="00460725">
        <w:rPr>
          <w:rFonts w:cs="Times New Roman"/>
        </w:rPr>
        <w:t xml:space="preserve">) рублей </w:t>
      </w:r>
      <w:r w:rsidR="00C6627F" w:rsidRPr="00460725">
        <w:rPr>
          <w:rFonts w:cs="Times New Roman"/>
        </w:rPr>
        <w:t>00</w:t>
      </w:r>
      <w:r w:rsidRPr="00460725">
        <w:rPr>
          <w:rFonts w:cs="Times New Roman"/>
        </w:rPr>
        <w:t xml:space="preserve"> копеек.</w:t>
      </w:r>
    </w:p>
    <w:p w14:paraId="2A65863B" w14:textId="77777777" w:rsidR="00E649A0" w:rsidRPr="00460725" w:rsidRDefault="001C0EEA" w:rsidP="00460725">
      <w:pPr>
        <w:pStyle w:val="ac"/>
        <w:numPr>
          <w:ilvl w:val="1"/>
          <w:numId w:val="56"/>
        </w:numPr>
        <w:tabs>
          <w:tab w:val="left" w:pos="709"/>
          <w:tab w:val="left" w:pos="851"/>
        </w:tabs>
        <w:suppressAutoHyphens/>
        <w:spacing w:after="0" w:line="240" w:lineRule="auto"/>
        <w:ind w:left="0" w:firstLine="567"/>
        <w:jc w:val="both"/>
        <w:rPr>
          <w:rFonts w:cs="Times New Roman"/>
        </w:rPr>
      </w:pPr>
      <w:r w:rsidRPr="00460725">
        <w:rPr>
          <w:rFonts w:cs="Times New Roman"/>
        </w:rPr>
        <w:t xml:space="preserve"> </w:t>
      </w:r>
      <w:r w:rsidR="00E649A0" w:rsidRPr="00460725">
        <w:rPr>
          <w:rFonts w:cs="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3DB53A9" w14:textId="77777777" w:rsidR="000002F7" w:rsidRPr="00460725" w:rsidRDefault="000002F7" w:rsidP="00460725">
      <w:pPr>
        <w:pStyle w:val="ac"/>
        <w:numPr>
          <w:ilvl w:val="1"/>
          <w:numId w:val="51"/>
        </w:numPr>
        <w:suppressAutoHyphens/>
        <w:spacing w:after="0" w:line="240" w:lineRule="auto"/>
        <w:ind w:left="0" w:firstLine="567"/>
        <w:jc w:val="both"/>
        <w:rPr>
          <w:rFonts w:cs="Times New Roman"/>
        </w:rPr>
      </w:pPr>
      <w:r w:rsidRPr="00460725">
        <w:rPr>
          <w:rFonts w:cs="Times New Roman"/>
        </w:rPr>
        <w:t xml:space="preserve"> </w:t>
      </w:r>
      <w:r w:rsidR="00E649A0" w:rsidRPr="00460725">
        <w:rPr>
          <w:rFonts w:cs="Times New Roman"/>
        </w:rPr>
        <w:t>Возмещение убытков, а также уплата неустоек (штрафов, пеней) не освобождает Стороны от надлежащего исполнения обязательств по Контракту в натуре, а также от иной ответственности, предусмотренной Контрактом и действующим законодательством Российской Федерации.</w:t>
      </w:r>
    </w:p>
    <w:p w14:paraId="60254625" w14:textId="77777777" w:rsidR="000002F7"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t>Заказчи</w:t>
      </w:r>
      <w:r w:rsidRPr="00460725">
        <w:rPr>
          <w:rFonts w:cs="Times New Roman"/>
        </w:rPr>
        <w:t xml:space="preserve">к вправе удержать суммы неисполненных </w:t>
      </w:r>
      <w:r w:rsidR="006519D9" w:rsidRPr="00460725">
        <w:rPr>
          <w:rFonts w:cs="Times New Roman"/>
        </w:rPr>
        <w:t>П</w:t>
      </w:r>
      <w:r w:rsidRPr="00460725">
        <w:rPr>
          <w:rFonts w:cs="Times New Roman"/>
        </w:rPr>
        <w:t>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поставщику (подрядчику, исполнителю).</w:t>
      </w:r>
    </w:p>
    <w:p w14:paraId="1100EBC9" w14:textId="77777777" w:rsidR="000002F7"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14:paraId="6B623889" w14:textId="77777777" w:rsidR="00E649A0" w:rsidRPr="00460725" w:rsidRDefault="00516005"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 xml:space="preserve">Устранение Подрядчиком в установленные сроки выявленных Заказчиком недостатков работ, </w:t>
      </w:r>
      <w:r w:rsidR="00D77D76" w:rsidRPr="00460725">
        <w:rPr>
          <w:rFonts w:cs="Times New Roman"/>
        </w:rPr>
        <w:t>товара</w:t>
      </w:r>
      <w:r w:rsidRPr="00460725">
        <w:rPr>
          <w:rFonts w:cs="Times New Roman"/>
        </w:rPr>
        <w:t xml:space="preserve"> не освобождает Подрядчика от уплаты неустойки (пеней, штрафов), предусмотренной Контрактом, иной ответственности, предусмотренной Контрактом, действующим законодательством Российской Федерации</w:t>
      </w:r>
      <w:r w:rsidR="00E649A0" w:rsidRPr="00460725">
        <w:rPr>
          <w:rFonts w:cs="Times New Roman"/>
        </w:rPr>
        <w:t>.</w:t>
      </w:r>
    </w:p>
    <w:p w14:paraId="321FDAA7"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Подрядчик несет ответственность в порядке, установленном законодательством Российской Федерации за убытки и вред, причиненные жизни, здоровью и имуществу физических лиц, а также за причинение им физических и нравственных страданий при исполнении Контракта. В случае нарушения законодательства Российской Федерации, в том числе отступления от Контракта при его исполнении, Подрядчик возмещает понесенный такими физическими лицами ущерб, вследствие причинения им убытков и вреда жизни, здоровью и имуществу, а также компенсирует моральный вред вследствие причинения физических и нравственных страданий.</w:t>
      </w:r>
    </w:p>
    <w:p w14:paraId="0B140E51"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Подрядчик несет ответственность в порядке, установленном законодательством Российской Федерации за убытки и вред, причиненные имуществу юридических лиц при исполнении Контракта. В случае нарушения законодательства Российской Федерации, в том числе отступления от Контракта при его исполнении, Подрядчик возмещает понесенный такими юридическими лицами ущерб, вследствие причинения им убытков и вреда имуществу.</w:t>
      </w:r>
    </w:p>
    <w:p w14:paraId="1B75DE25"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В случае невыполнения или ненадлежащего выполнения одной из Сторон условий Контракта, в том числе обязательств, предусмотренных Контрактом, последняя обязана возместить другой Стороне причиненные в результате этого убытки. Убытки возмещаются в соответствии с требованиями действующего законодательства Российской Федерации, а также Контракта.</w:t>
      </w:r>
    </w:p>
    <w:p w14:paraId="13D7E512"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C7B9CC8" w14:textId="77777777" w:rsidR="00E649A0" w:rsidRPr="00460725" w:rsidRDefault="00E649A0" w:rsidP="00460725">
      <w:pPr>
        <w:pStyle w:val="ac"/>
        <w:numPr>
          <w:ilvl w:val="1"/>
          <w:numId w:val="51"/>
        </w:numPr>
        <w:tabs>
          <w:tab w:val="left" w:pos="993"/>
        </w:tabs>
        <w:suppressAutoHyphens/>
        <w:spacing w:after="0" w:line="240" w:lineRule="auto"/>
        <w:ind w:left="0" w:firstLine="567"/>
        <w:jc w:val="both"/>
        <w:rPr>
          <w:rFonts w:cs="Times New Roman"/>
        </w:rPr>
      </w:pPr>
      <w:r w:rsidRPr="00460725">
        <w:rPr>
          <w:rFonts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DFD403" w14:textId="77777777" w:rsidR="00A34E84" w:rsidRPr="00460725" w:rsidRDefault="00A34E84" w:rsidP="00460725">
      <w:pPr>
        <w:pStyle w:val="ac"/>
        <w:tabs>
          <w:tab w:val="left" w:pos="993"/>
        </w:tabs>
        <w:suppressAutoHyphens/>
        <w:spacing w:after="0" w:line="240" w:lineRule="auto"/>
        <w:ind w:left="369" w:firstLine="567"/>
        <w:jc w:val="both"/>
        <w:rPr>
          <w:rFonts w:cs="Times New Roman"/>
        </w:rPr>
      </w:pPr>
    </w:p>
    <w:p w14:paraId="0D3A9C2C"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49" w:name="_Toc506460580"/>
      <w:bookmarkStart w:id="50" w:name="_Toc506461134"/>
      <w:bookmarkStart w:id="51" w:name="_Toc506475374"/>
      <w:bookmarkStart w:id="52" w:name="_Toc508018990"/>
      <w:bookmarkStart w:id="53" w:name="_Toc523072723"/>
      <w:bookmarkStart w:id="54" w:name="_Toc56515784"/>
      <w:r w:rsidRPr="00460725">
        <w:rPr>
          <w:rFonts w:cs="Times New Roman"/>
          <w:b w:val="0"/>
          <w:sz w:val="22"/>
          <w:szCs w:val="22"/>
        </w:rPr>
        <w:t>Обстоятельства непреодолимой силы</w:t>
      </w:r>
      <w:bookmarkEnd w:id="49"/>
      <w:bookmarkEnd w:id="50"/>
      <w:bookmarkEnd w:id="51"/>
      <w:bookmarkEnd w:id="52"/>
      <w:bookmarkEnd w:id="53"/>
      <w:bookmarkEnd w:id="54"/>
    </w:p>
    <w:p w14:paraId="1C85EC99" w14:textId="77777777" w:rsidR="00B7775E" w:rsidRPr="00460725" w:rsidRDefault="00E649A0"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 xml:space="preserve"> Стороны освобождаются от ответственности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8D26E4A" w14:textId="77777777" w:rsidR="00B7775E" w:rsidRPr="00460725" w:rsidRDefault="000002F7"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 xml:space="preserve"> </w:t>
      </w:r>
      <w:r w:rsidR="00E649A0" w:rsidRPr="00460725">
        <w:rPr>
          <w:rFonts w:cs="Times New Roman"/>
        </w:rPr>
        <w:t>Под обстоятельствами непреодолимой силы Стороны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террористический акт, действия или бездействия исполнительных органов власти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включая их продолжительность.</w:t>
      </w:r>
    </w:p>
    <w:p w14:paraId="1BDDFC61" w14:textId="77777777" w:rsidR="00B7775E" w:rsidRPr="00460725" w:rsidRDefault="00E649A0"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Сторона, которая не может исполнить обязательства по Контракту вследствие обстоятельств непреодолимой силы, обязана письменно уведомить другую Сторону о таких обстоятельствах не позднее пяти рабочих дней со дня их возникновения с приложением проекта дополнительного соглашения к Контракту (проекта соглашения о расторжении Контракта) и документов, удостоверяющих факт наступления указанных обстоятельств. Сторона, получившая уведомление о возникновении обстоятельств непреодолимой силы, обязана в течение пяти рабочих дней со дня его получения рассмотреть проект дополнительного соглашения к Контракту (соглашения о расторжении Контракта) и прилагаемые документы и при отсутствии замечаний подписать его.</w:t>
      </w:r>
    </w:p>
    <w:p w14:paraId="2E27D381" w14:textId="77777777" w:rsidR="00E649A0" w:rsidRPr="00460725" w:rsidRDefault="00E649A0" w:rsidP="00DA33CB">
      <w:pPr>
        <w:pStyle w:val="ac"/>
        <w:numPr>
          <w:ilvl w:val="1"/>
          <w:numId w:val="52"/>
        </w:numPr>
        <w:tabs>
          <w:tab w:val="left" w:pos="851"/>
          <w:tab w:val="left" w:pos="993"/>
        </w:tabs>
        <w:suppressAutoHyphens/>
        <w:spacing w:after="0" w:line="240" w:lineRule="auto"/>
        <w:ind w:left="0" w:firstLine="567"/>
        <w:jc w:val="both"/>
        <w:rPr>
          <w:rFonts w:cs="Times New Roman"/>
        </w:rPr>
      </w:pPr>
      <w:r w:rsidRPr="00460725">
        <w:rPr>
          <w:rFonts w:cs="Times New Roman"/>
        </w:rPr>
        <w:t>При наличии у Стороны замечаний к проекту дополнительного соглашения (проекту соглашения о расторжении Контракта) или к прилагаемым документам, такая Сторона в течение пяти рабочих дней, обязана направить свои замечания Стороне, подготовившей проект такого соглашения. Уведомившая о возникновении обстоятельств непреодолимой силы Сторона обеспечивает доработку проекта дополнительного соглашения к Контракту (соглашения о расторжении Контракта) или получение документов, подтверждающих факт наличия обстоятельств непреодолимой силы и (или) их продолжительности, и повторно направляет его второй Стороне в сроки, установленные настоящим пунктом для подписания. Дополнительное соглашение к Контракту считается заключенным после его подписания Сторонами.</w:t>
      </w:r>
    </w:p>
    <w:p w14:paraId="0BD73B99" w14:textId="77777777" w:rsidR="00A34E84" w:rsidRPr="00460725" w:rsidRDefault="00A34E84" w:rsidP="00460725">
      <w:pPr>
        <w:pStyle w:val="ac"/>
        <w:tabs>
          <w:tab w:val="left" w:pos="851"/>
        </w:tabs>
        <w:suppressAutoHyphens/>
        <w:spacing w:after="0" w:line="240" w:lineRule="auto"/>
        <w:ind w:left="426" w:firstLine="567"/>
        <w:jc w:val="both"/>
        <w:rPr>
          <w:rFonts w:cs="Times New Roman"/>
        </w:rPr>
      </w:pPr>
    </w:p>
    <w:p w14:paraId="48E9D387"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55" w:name="_Toc506460581"/>
      <w:bookmarkStart w:id="56" w:name="_Toc506461135"/>
      <w:bookmarkStart w:id="57" w:name="_Toc506475375"/>
      <w:bookmarkStart w:id="58" w:name="_Toc508018991"/>
      <w:bookmarkStart w:id="59" w:name="_Toc523072724"/>
      <w:bookmarkStart w:id="60" w:name="_Toc56515785"/>
      <w:r w:rsidRPr="00460725">
        <w:rPr>
          <w:rFonts w:cs="Times New Roman"/>
          <w:b w:val="0"/>
          <w:sz w:val="22"/>
          <w:szCs w:val="22"/>
        </w:rPr>
        <w:t>Рассмотрение и разрешение споров</w:t>
      </w:r>
      <w:bookmarkEnd w:id="55"/>
      <w:bookmarkEnd w:id="56"/>
      <w:bookmarkEnd w:id="57"/>
      <w:bookmarkEnd w:id="58"/>
      <w:bookmarkEnd w:id="59"/>
      <w:bookmarkEnd w:id="60"/>
    </w:p>
    <w:p w14:paraId="4D64CFD0" w14:textId="77777777" w:rsidR="00B7775E" w:rsidRPr="00460725" w:rsidRDefault="00E649A0" w:rsidP="00460725">
      <w:pPr>
        <w:pStyle w:val="ac"/>
        <w:numPr>
          <w:ilvl w:val="1"/>
          <w:numId w:val="53"/>
        </w:numPr>
        <w:tabs>
          <w:tab w:val="left" w:pos="993"/>
        </w:tabs>
        <w:suppressAutoHyphens/>
        <w:spacing w:after="0" w:line="240" w:lineRule="auto"/>
        <w:ind w:left="0" w:firstLine="567"/>
        <w:jc w:val="both"/>
        <w:rPr>
          <w:rFonts w:cs="Times New Roman"/>
        </w:rPr>
      </w:pPr>
      <w:r w:rsidRPr="00460725">
        <w:rPr>
          <w:rFonts w:cs="Times New Roman"/>
        </w:rPr>
        <w:t xml:space="preserve">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 </w:t>
      </w:r>
    </w:p>
    <w:p w14:paraId="2F853C60" w14:textId="77777777" w:rsidR="00E649A0" w:rsidRPr="00460725" w:rsidRDefault="00E649A0" w:rsidP="00460725">
      <w:pPr>
        <w:pStyle w:val="ac"/>
        <w:numPr>
          <w:ilvl w:val="1"/>
          <w:numId w:val="53"/>
        </w:numPr>
        <w:tabs>
          <w:tab w:val="left" w:pos="993"/>
        </w:tabs>
        <w:suppressAutoHyphens/>
        <w:spacing w:after="0" w:line="240" w:lineRule="auto"/>
        <w:ind w:left="0" w:firstLine="567"/>
        <w:jc w:val="both"/>
        <w:rPr>
          <w:rFonts w:cs="Times New Roman"/>
        </w:rPr>
      </w:pPr>
      <w:r w:rsidRPr="00460725">
        <w:rPr>
          <w:rFonts w:cs="Times New Roman"/>
        </w:rPr>
        <w:t>В том случае, если спор не разрешен после принятия Сторонами мер по досудебному урегулированию, он передается на разрешение в Арбитражный Суд города Санкт-Петербурга и Ленинградской области.</w:t>
      </w:r>
    </w:p>
    <w:p w14:paraId="1630A90B" w14:textId="77777777" w:rsidR="00A34E84" w:rsidRPr="00460725" w:rsidRDefault="00A34E84" w:rsidP="00460725">
      <w:pPr>
        <w:pStyle w:val="ac"/>
        <w:tabs>
          <w:tab w:val="left" w:pos="993"/>
        </w:tabs>
        <w:suppressAutoHyphens/>
        <w:spacing w:after="0" w:line="240" w:lineRule="auto"/>
        <w:ind w:left="426" w:firstLine="567"/>
        <w:jc w:val="both"/>
        <w:rPr>
          <w:rFonts w:cs="Times New Roman"/>
        </w:rPr>
      </w:pPr>
    </w:p>
    <w:p w14:paraId="2569F23D"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61" w:name="_Toc506460582"/>
      <w:bookmarkStart w:id="62" w:name="_Toc506461136"/>
      <w:bookmarkStart w:id="63" w:name="_Toc506475376"/>
      <w:bookmarkStart w:id="64" w:name="_Toc508018992"/>
      <w:bookmarkStart w:id="65" w:name="_Toc523072725"/>
      <w:bookmarkStart w:id="66" w:name="_Toc56515786"/>
      <w:r w:rsidRPr="00460725">
        <w:rPr>
          <w:rFonts w:cs="Times New Roman"/>
          <w:b w:val="0"/>
          <w:sz w:val="22"/>
          <w:szCs w:val="22"/>
        </w:rPr>
        <w:t>Срок действия Контракта</w:t>
      </w:r>
      <w:bookmarkEnd w:id="61"/>
      <w:bookmarkEnd w:id="62"/>
      <w:bookmarkEnd w:id="63"/>
      <w:bookmarkEnd w:id="64"/>
      <w:bookmarkEnd w:id="65"/>
      <w:bookmarkEnd w:id="66"/>
      <w:r w:rsidRPr="00460725">
        <w:rPr>
          <w:rFonts w:cs="Times New Roman"/>
          <w:b w:val="0"/>
          <w:sz w:val="22"/>
          <w:szCs w:val="22"/>
        </w:rPr>
        <w:t xml:space="preserve"> </w:t>
      </w:r>
    </w:p>
    <w:p w14:paraId="6C7ECCF3" w14:textId="486911E2" w:rsidR="00B7775E" w:rsidRPr="00460725" w:rsidRDefault="00E649A0" w:rsidP="00DA33CB">
      <w:pPr>
        <w:pStyle w:val="ac"/>
        <w:numPr>
          <w:ilvl w:val="1"/>
          <w:numId w:val="54"/>
        </w:numPr>
        <w:tabs>
          <w:tab w:val="left" w:pos="1134"/>
        </w:tabs>
        <w:suppressAutoHyphens/>
        <w:spacing w:after="0" w:line="240" w:lineRule="auto"/>
        <w:ind w:left="0" w:firstLine="567"/>
        <w:jc w:val="both"/>
        <w:rPr>
          <w:rFonts w:cs="Times New Roman"/>
        </w:rPr>
      </w:pPr>
      <w:r w:rsidRPr="00460725">
        <w:rPr>
          <w:rFonts w:cs="Times New Roman"/>
        </w:rPr>
        <w:t xml:space="preserve"> Настоящий Контракт вступает в силу с даты его заключения и действует до </w:t>
      </w:r>
      <w:r w:rsidR="00074537" w:rsidRPr="00460725">
        <w:rPr>
          <w:rFonts w:cs="Times New Roman"/>
        </w:rPr>
        <w:t>3</w:t>
      </w:r>
      <w:r w:rsidR="00484004" w:rsidRPr="00460725">
        <w:rPr>
          <w:rFonts w:cs="Times New Roman"/>
        </w:rPr>
        <w:t>1</w:t>
      </w:r>
      <w:r w:rsidRPr="00460725">
        <w:rPr>
          <w:rFonts w:cs="Times New Roman"/>
        </w:rPr>
        <w:t>.</w:t>
      </w:r>
      <w:r w:rsidR="00074537" w:rsidRPr="00460725">
        <w:rPr>
          <w:rFonts w:cs="Times New Roman"/>
        </w:rPr>
        <w:t>1</w:t>
      </w:r>
      <w:r w:rsidR="00484004" w:rsidRPr="00460725">
        <w:rPr>
          <w:rFonts w:cs="Times New Roman"/>
        </w:rPr>
        <w:t>2</w:t>
      </w:r>
      <w:r w:rsidRPr="00460725">
        <w:rPr>
          <w:rFonts w:cs="Times New Roman"/>
        </w:rPr>
        <w:t>.</w:t>
      </w:r>
      <w:r w:rsidR="00DF0EA9" w:rsidRPr="00460725">
        <w:rPr>
          <w:rFonts w:cs="Times New Roman"/>
        </w:rPr>
        <w:t>202</w:t>
      </w:r>
      <w:r w:rsidR="00484004" w:rsidRPr="00460725">
        <w:rPr>
          <w:rFonts w:cs="Times New Roman"/>
        </w:rPr>
        <w:t>6</w:t>
      </w:r>
      <w:r w:rsidRPr="00460725">
        <w:rPr>
          <w:rFonts w:cs="Times New Roman"/>
        </w:rPr>
        <w:t>.</w:t>
      </w:r>
    </w:p>
    <w:p w14:paraId="5789685B" w14:textId="0B74852D" w:rsidR="00E649A0" w:rsidRPr="00460725" w:rsidRDefault="00E649A0" w:rsidP="00DA33CB">
      <w:pPr>
        <w:pStyle w:val="ac"/>
        <w:numPr>
          <w:ilvl w:val="1"/>
          <w:numId w:val="54"/>
        </w:numPr>
        <w:tabs>
          <w:tab w:val="left" w:pos="709"/>
          <w:tab w:val="left" w:pos="851"/>
          <w:tab w:val="left" w:pos="1134"/>
        </w:tabs>
        <w:suppressAutoHyphens/>
        <w:spacing w:after="0" w:line="240" w:lineRule="auto"/>
        <w:ind w:left="0" w:firstLine="567"/>
        <w:jc w:val="both"/>
        <w:rPr>
          <w:rFonts w:cs="Times New Roman"/>
        </w:rPr>
      </w:pPr>
      <w:r w:rsidRPr="00460725">
        <w:rPr>
          <w:rFonts w:cs="Times New Roman"/>
        </w:rPr>
        <w:t>Окончание срока действия Контракта не влечет прекращени</w:t>
      </w:r>
      <w:r w:rsidR="00DA33CB">
        <w:rPr>
          <w:rFonts w:cs="Times New Roman"/>
        </w:rPr>
        <w:t>я</w:t>
      </w:r>
      <w:r w:rsidRPr="00460725">
        <w:rPr>
          <w:rFonts w:cs="Times New Roman"/>
        </w:rPr>
        <w:t xml:space="preserve"> </w:t>
      </w:r>
      <w:r w:rsidR="00C6627F" w:rsidRPr="00460725">
        <w:rPr>
          <w:rFonts w:cs="Times New Roman"/>
        </w:rPr>
        <w:t xml:space="preserve">неисполненных </w:t>
      </w:r>
      <w:r w:rsidRPr="00460725">
        <w:rPr>
          <w:rFonts w:cs="Times New Roman"/>
        </w:rPr>
        <w:t>обязательств Сторон по Контракту.</w:t>
      </w:r>
    </w:p>
    <w:p w14:paraId="2620D58C" w14:textId="77777777" w:rsidR="00A34E84" w:rsidRPr="00460725" w:rsidRDefault="00A34E84" w:rsidP="00460725">
      <w:pPr>
        <w:pStyle w:val="ac"/>
        <w:tabs>
          <w:tab w:val="left" w:pos="709"/>
          <w:tab w:val="left" w:pos="851"/>
        </w:tabs>
        <w:suppressAutoHyphens/>
        <w:spacing w:after="0" w:line="240" w:lineRule="auto"/>
        <w:ind w:left="360" w:firstLine="567"/>
        <w:jc w:val="both"/>
        <w:rPr>
          <w:rFonts w:cs="Times New Roman"/>
        </w:rPr>
      </w:pPr>
    </w:p>
    <w:p w14:paraId="4D75626B" w14:textId="09CEDC19"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67" w:name="_Toc523072726"/>
      <w:bookmarkStart w:id="68" w:name="_Toc56515787"/>
      <w:r w:rsidRPr="00460725">
        <w:rPr>
          <w:rFonts w:cs="Times New Roman"/>
          <w:b w:val="0"/>
          <w:sz w:val="22"/>
          <w:szCs w:val="22"/>
        </w:rPr>
        <w:t>Обеспечение исполнения Контракта</w:t>
      </w:r>
      <w:bookmarkEnd w:id="67"/>
      <w:bookmarkEnd w:id="68"/>
    </w:p>
    <w:p w14:paraId="0D57BA16" w14:textId="14747B8E" w:rsidR="00476792" w:rsidRPr="00460725" w:rsidRDefault="00776A9C" w:rsidP="00460725">
      <w:pPr>
        <w:pStyle w:val="ac"/>
        <w:tabs>
          <w:tab w:val="left" w:pos="709"/>
          <w:tab w:val="left" w:pos="851"/>
          <w:tab w:val="left" w:pos="993"/>
        </w:tabs>
        <w:suppressAutoHyphens/>
        <w:spacing w:after="0" w:line="240" w:lineRule="auto"/>
        <w:ind w:left="480" w:firstLine="567"/>
        <w:jc w:val="center"/>
        <w:rPr>
          <w:rFonts w:cs="Times New Roman"/>
        </w:rPr>
      </w:pPr>
      <w:bookmarkStart w:id="69" w:name="_Toc506460584"/>
      <w:bookmarkStart w:id="70" w:name="_Toc506461138"/>
      <w:bookmarkStart w:id="71" w:name="_Toc506475378"/>
      <w:bookmarkStart w:id="72" w:name="_Toc508018994"/>
      <w:bookmarkStart w:id="73" w:name="_Toc523072727"/>
      <w:bookmarkStart w:id="74" w:name="_Toc56515789"/>
      <w:r w:rsidRPr="00460725">
        <w:rPr>
          <w:rFonts w:cs="Times New Roman"/>
        </w:rPr>
        <w:t>Не предусмотрено.</w:t>
      </w:r>
    </w:p>
    <w:p w14:paraId="5E7330AD" w14:textId="77777777" w:rsidR="00A34E84" w:rsidRPr="00460725" w:rsidRDefault="00A34E84" w:rsidP="00460725">
      <w:pPr>
        <w:pStyle w:val="ac"/>
        <w:tabs>
          <w:tab w:val="left" w:pos="709"/>
          <w:tab w:val="left" w:pos="851"/>
          <w:tab w:val="left" w:pos="993"/>
        </w:tabs>
        <w:suppressAutoHyphens/>
        <w:spacing w:after="0" w:line="240" w:lineRule="auto"/>
        <w:ind w:left="480" w:firstLine="567"/>
        <w:jc w:val="center"/>
        <w:rPr>
          <w:rFonts w:cs="Times New Roman"/>
        </w:rPr>
      </w:pPr>
    </w:p>
    <w:p w14:paraId="798A86C0" w14:textId="62952F2E"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r w:rsidRPr="00460725">
        <w:rPr>
          <w:rFonts w:cs="Times New Roman"/>
          <w:b w:val="0"/>
          <w:sz w:val="22"/>
          <w:szCs w:val="22"/>
        </w:rPr>
        <w:t>Порядок изменения и расторжения Контракта</w:t>
      </w:r>
      <w:bookmarkEnd w:id="69"/>
      <w:bookmarkEnd w:id="70"/>
      <w:bookmarkEnd w:id="71"/>
      <w:bookmarkEnd w:id="72"/>
      <w:bookmarkEnd w:id="73"/>
      <w:bookmarkEnd w:id="74"/>
    </w:p>
    <w:p w14:paraId="76862FEF" w14:textId="77777777" w:rsidR="00A34E84" w:rsidRPr="00460725" w:rsidRDefault="00C76099"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Соглашение об изменении или о расторжении Контракта совершаются в той же форме, что и Контракт, если из закона, иных правовых актов, Контракта или обычаев не вытекает иное. Соглашение об изменении Контракта становится неотъемлемой частью Контракта с момента его заключения</w:t>
      </w:r>
      <w:r w:rsidR="00E649A0" w:rsidRPr="00460725">
        <w:rPr>
          <w:rFonts w:cs="Times New Roman"/>
        </w:rPr>
        <w:t>.</w:t>
      </w:r>
    </w:p>
    <w:p w14:paraId="66E735C5"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Изменение несущественных условий Контракта возможно и действительно лишь по соглашению сторон при условии, что соглашение о таком изменении соответствует требованиям действующего законодательства Российской Федерации.</w:t>
      </w:r>
    </w:p>
    <w:p w14:paraId="5C514B5B"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Изменение существенных условий Контракта при его заключении и исполнении не допускается, за исключением их изменения по соглашению Сторон, в случаях, в порядке и на условиях, предусмотренных Законом о контрактной системе.</w:t>
      </w:r>
    </w:p>
    <w:p w14:paraId="5409BC3E"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 xml:space="preserve">Предусмотренные частью 1 статьи 95 Закона о контрактной системе изменения осуществляются при условии предоставления Подрядчиком в соответствии с Законом о контрактной системе обеспечения исполнения Контракта, если такие изменения влекут возникновение новых обязательств Подрядчика, не обеспеченных ранее предоставленным обеспечением исполнения Контракта, и если при определении Подрядчика требование обеспечения исполнения Контракта установлено в соответствии со статьей 96 Закона о контрактной системе. </w:t>
      </w:r>
    </w:p>
    <w:p w14:paraId="3F0E3B1B"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При исполнении Контракта не допускается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0EA888A6" w14:textId="77777777" w:rsidR="00A34E84"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В случае перемены Заказчика права и обязанности Заказчика, предусмотренные Контрактом, переходят к новому Заказчику.</w:t>
      </w:r>
    </w:p>
    <w:p w14:paraId="63D6DAA7" w14:textId="78206AA7" w:rsidR="00E649A0" w:rsidRPr="00460725" w:rsidRDefault="00E649A0" w:rsidP="00DA33CB">
      <w:pPr>
        <w:pStyle w:val="ac"/>
        <w:numPr>
          <w:ilvl w:val="1"/>
          <w:numId w:val="58"/>
        </w:numPr>
        <w:tabs>
          <w:tab w:val="left" w:pos="851"/>
          <w:tab w:val="left" w:pos="1134"/>
        </w:tabs>
        <w:suppressAutoHyphens/>
        <w:spacing w:after="0" w:line="240" w:lineRule="auto"/>
        <w:ind w:left="0" w:firstLine="567"/>
        <w:jc w:val="both"/>
        <w:rPr>
          <w:rFonts w:cs="Times New Roman"/>
        </w:rPr>
      </w:pPr>
      <w:r w:rsidRPr="00460725">
        <w:rPr>
          <w:rFonts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48F201B"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75" w:name="_Toc506460585"/>
      <w:bookmarkStart w:id="76" w:name="_Toc506461139"/>
      <w:bookmarkStart w:id="77" w:name="_Toc506475379"/>
      <w:bookmarkStart w:id="78" w:name="_Toc508018995"/>
      <w:bookmarkStart w:id="79" w:name="_Toc523072728"/>
      <w:bookmarkStart w:id="80" w:name="_Toc56515791"/>
      <w:r w:rsidRPr="00460725">
        <w:rPr>
          <w:rFonts w:cs="Times New Roman"/>
          <w:b w:val="0"/>
          <w:sz w:val="22"/>
          <w:szCs w:val="22"/>
        </w:rPr>
        <w:t>Антикоррупционные условия</w:t>
      </w:r>
      <w:bookmarkEnd w:id="75"/>
      <w:bookmarkEnd w:id="76"/>
      <w:bookmarkEnd w:id="77"/>
      <w:bookmarkEnd w:id="78"/>
      <w:bookmarkEnd w:id="79"/>
      <w:bookmarkEnd w:id="80"/>
    </w:p>
    <w:p w14:paraId="3B719E0F" w14:textId="77777777" w:rsidR="00A34E84"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14.1. </w:t>
      </w:r>
      <w:r w:rsidR="00E649A0" w:rsidRPr="00460725">
        <w:rPr>
          <w:rFonts w:cs="Times New Roman"/>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2BF9209" w14:textId="18822FF1"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14.2. </w:t>
      </w:r>
      <w:r w:rsidR="00E649A0" w:rsidRPr="00460725">
        <w:rPr>
          <w:rFonts w:cs="Times New Roman"/>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действующим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14:paraId="1A5239E4" w14:textId="65E3BF11"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14.3. </w:t>
      </w:r>
      <w:r w:rsidR="00E649A0" w:rsidRPr="00460725">
        <w:rPr>
          <w:rFonts w:cs="Times New Roman"/>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другой Стороной, ее аффилированными лицами, работниками или посредниками.</w:t>
      </w:r>
    </w:p>
    <w:p w14:paraId="5F839267" w14:textId="4518E304"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14.4. </w:t>
      </w:r>
      <w:r w:rsidR="00E649A0" w:rsidRPr="00460725">
        <w:rPr>
          <w:rFonts w:cs="Times New Roman"/>
        </w:rPr>
        <w:t>В случае нарушения одной Стороной положений настоящего раздела, другая Сторона имеет право расторгнуть настоящий Контракт в одностороннем порядке путем направления письменного уведомления об отказе от Контракта (об отказе от исполнения Контракта).</w:t>
      </w:r>
    </w:p>
    <w:p w14:paraId="55946A8F" w14:textId="67D9446F" w:rsidR="00E649A0" w:rsidRPr="00460725" w:rsidRDefault="00A34E84" w:rsidP="00460725">
      <w:pPr>
        <w:tabs>
          <w:tab w:val="left" w:pos="709"/>
          <w:tab w:val="left" w:pos="851"/>
        </w:tabs>
        <w:suppressAutoHyphens/>
        <w:spacing w:after="0" w:line="240" w:lineRule="auto"/>
        <w:ind w:firstLine="567"/>
        <w:jc w:val="both"/>
        <w:rPr>
          <w:rFonts w:cs="Times New Roman"/>
        </w:rPr>
      </w:pPr>
      <w:r w:rsidRPr="00460725">
        <w:rPr>
          <w:rFonts w:cs="Times New Roman"/>
        </w:rPr>
        <w:t xml:space="preserve">14.5. </w:t>
      </w:r>
      <w:r w:rsidR="00E649A0" w:rsidRPr="00460725">
        <w:rPr>
          <w:rFonts w:cs="Times New Roman"/>
        </w:rPr>
        <w:t>За совершение коррупционных правонарушений Стороны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14:paraId="39C8D46E" w14:textId="33FA74FA" w:rsidR="00E649A0" w:rsidRPr="00460725" w:rsidRDefault="00A34E84" w:rsidP="00460725">
      <w:pPr>
        <w:tabs>
          <w:tab w:val="left" w:pos="709"/>
          <w:tab w:val="left" w:pos="851"/>
          <w:tab w:val="left" w:pos="993"/>
        </w:tabs>
        <w:suppressAutoHyphens/>
        <w:spacing w:after="0" w:line="240" w:lineRule="auto"/>
        <w:ind w:firstLine="567"/>
        <w:jc w:val="both"/>
        <w:rPr>
          <w:rFonts w:cs="Times New Roman"/>
        </w:rPr>
      </w:pPr>
      <w:r w:rsidRPr="00460725">
        <w:rPr>
          <w:rFonts w:cs="Times New Roman"/>
        </w:rPr>
        <w:t xml:space="preserve">14.6. </w:t>
      </w:r>
      <w:r w:rsidR="00E649A0" w:rsidRPr="00460725">
        <w:rPr>
          <w:rFonts w:cs="Times New Roman"/>
        </w:rPr>
        <w:t>Применение за коррупционное правонарушение мер ответственности к Стороне, как к юридическому лицу, не освобождает от ответственности за данное коррупционное правонарушение виновное физическое лицо.</w:t>
      </w:r>
    </w:p>
    <w:p w14:paraId="688A49B0" w14:textId="77777777"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81" w:name="_Toc506460586"/>
      <w:bookmarkStart w:id="82" w:name="_Toc506461140"/>
      <w:bookmarkStart w:id="83" w:name="_Toc506475380"/>
      <w:bookmarkStart w:id="84" w:name="_Toc508018996"/>
      <w:bookmarkStart w:id="85" w:name="_Toc523072729"/>
      <w:bookmarkStart w:id="86" w:name="_Toc56515792"/>
      <w:r w:rsidRPr="00460725">
        <w:rPr>
          <w:rFonts w:cs="Times New Roman"/>
          <w:b w:val="0"/>
          <w:sz w:val="22"/>
          <w:szCs w:val="22"/>
        </w:rPr>
        <w:t>Юридически значимые сообщения</w:t>
      </w:r>
      <w:bookmarkEnd w:id="81"/>
      <w:bookmarkEnd w:id="82"/>
      <w:bookmarkEnd w:id="83"/>
      <w:bookmarkEnd w:id="84"/>
      <w:bookmarkEnd w:id="85"/>
      <w:bookmarkEnd w:id="86"/>
    </w:p>
    <w:p w14:paraId="7EB42AF7" w14:textId="0B253DAE"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 xml:space="preserve">Стороны Контракта руководствуются правилами обмена </w:t>
      </w:r>
      <w:r w:rsidR="00294FA7" w:rsidRPr="00460725">
        <w:rPr>
          <w:rFonts w:cs="Times New Roman"/>
        </w:rPr>
        <w:t>юридически значимыми сообщениями,</w:t>
      </w:r>
      <w:r w:rsidRPr="00460725">
        <w:rPr>
          <w:rFonts w:cs="Times New Roman"/>
        </w:rPr>
        <w:t xml:space="preserve"> установленными настоящим разделом за исключением случаев, когда в тексте контракта, в том числе Описания объекта закупки предусмотрен иной порядок обмена юридически значимыми сообщениями, в таком случае Стороны Контракта руководствуются установленным для таких конкретных случаев порядком обмена юридически значимых сообщений. </w:t>
      </w:r>
    </w:p>
    <w:p w14:paraId="765114F8" w14:textId="7B1955BF"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Уведомления, требования или иные юридически значимые сообщения по настоящему Контракту, с которыми закон или сделка связывает гражданско-правовые последствия для другого лица, влекут для этого лица такие последствия с момента доставки соответствующего сообщения ему или его представителю. Указанные уведомления направляются по адресу, указанному в Контракте или в уведомлении</w:t>
      </w:r>
      <w:r w:rsidR="00C37697" w:rsidRPr="00460725">
        <w:rPr>
          <w:rFonts w:cs="Times New Roman"/>
        </w:rPr>
        <w:t>,</w:t>
      </w:r>
      <w:r w:rsidRPr="00460725">
        <w:rPr>
          <w:rFonts w:cs="Times New Roman"/>
        </w:rPr>
        <w:t xml:space="preserve"> направленном в соответствии с пунктом </w:t>
      </w:r>
      <w:r w:rsidRPr="00460725">
        <w:rPr>
          <w:rFonts w:cs="Times New Roman"/>
        </w:rPr>
        <w:fldChar w:fldCharType="begin"/>
      </w:r>
      <w:r w:rsidRPr="00460725">
        <w:rPr>
          <w:rFonts w:cs="Times New Roman"/>
        </w:rPr>
        <w:instrText xml:space="preserve"> REF Изменение_реквизитов \r </w:instrText>
      </w:r>
      <w:r w:rsidR="006B141B" w:rsidRPr="00460725">
        <w:rPr>
          <w:rFonts w:cs="Times New Roman"/>
        </w:rPr>
        <w:instrText xml:space="preserve"> \* MERGEFORMAT </w:instrText>
      </w:r>
      <w:r w:rsidRPr="00460725">
        <w:rPr>
          <w:rFonts w:cs="Times New Roman"/>
        </w:rPr>
        <w:fldChar w:fldCharType="separate"/>
      </w:r>
      <w:r w:rsidR="00F13546" w:rsidRPr="00460725">
        <w:rPr>
          <w:rFonts w:cs="Times New Roman"/>
        </w:rPr>
        <w:t>0</w:t>
      </w:r>
      <w:r w:rsidRPr="00460725">
        <w:rPr>
          <w:rFonts w:cs="Times New Roman"/>
        </w:rPr>
        <w:fldChar w:fldCharType="end"/>
      </w:r>
      <w:r w:rsidRPr="00460725">
        <w:rPr>
          <w:rFonts w:cs="Times New Roman"/>
        </w:rPr>
        <w:t xml:space="preserve"> настоящего Контракта.</w:t>
      </w:r>
    </w:p>
    <w:p w14:paraId="3C32A525" w14:textId="77777777"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Юридически значимые сообщения по настоящему Контракту направляются Сторонами в письменной форме почтовым заказным отправлением с уведомлением о вручении и описью вложения по месту нахождения Стороны (адресата) или передается лично уполномоченному представителю Стороны (адресату) под расписку с описью вложения, или направляются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w:t>
      </w:r>
    </w:p>
    <w:p w14:paraId="418CDDAF" w14:textId="77777777" w:rsidR="00A34E84" w:rsidRPr="00460725" w:rsidRDefault="00214ADB"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 xml:space="preserve">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Закона о контрактной системе), </w:t>
      </w:r>
      <w:bookmarkStart w:id="87" w:name="Применение_мер_ответственности"/>
      <w:r w:rsidRPr="00460725">
        <w:rPr>
          <w:rFonts w:cs="Times New Roman"/>
        </w:rPr>
        <w:t>такой обмен осуществляется с использованием единой информационной системы путем направления электронных уведомлений</w:t>
      </w:r>
      <w:bookmarkEnd w:id="87"/>
      <w:r w:rsidRPr="00460725">
        <w:rPr>
          <w:rFonts w:cs="Times New Roman"/>
        </w:rPr>
        <w:t>.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4946829D" w14:textId="77777777"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Датой доставки юридически значимого сообщения</w:t>
      </w:r>
      <w:r w:rsidR="00C37697" w:rsidRPr="00460725">
        <w:rPr>
          <w:rFonts w:cs="Times New Roman"/>
        </w:rPr>
        <w:t>,</w:t>
      </w:r>
      <w:r w:rsidRPr="00460725">
        <w:rPr>
          <w:rFonts w:cs="Times New Roman"/>
        </w:rPr>
        <w:t xml:space="preserve"> направленного по электронным каналам связи, считается рабочий день, следующий за днем направления такого сообщения.</w:t>
      </w:r>
    </w:p>
    <w:p w14:paraId="7FCC6B4A" w14:textId="77777777"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Срок ответа на юридически значимое сообщение три рабочих дня со дня получения такого сообщения.</w:t>
      </w:r>
    </w:p>
    <w:p w14:paraId="2343BB3F" w14:textId="6A16EE55" w:rsidR="00A34E84"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 xml:space="preserve">Стороны Контракта несут риск последствий неполучения юридически значимых сообщений, доставленных по адресу, указанному в Контракте или в уведомлении направленном в соответствии с пунктом </w:t>
      </w:r>
      <w:r w:rsidRPr="00460725">
        <w:rPr>
          <w:rFonts w:cs="Times New Roman"/>
        </w:rPr>
        <w:fldChar w:fldCharType="begin"/>
      </w:r>
      <w:r w:rsidRPr="00460725">
        <w:rPr>
          <w:rFonts w:cs="Times New Roman"/>
        </w:rPr>
        <w:instrText xml:space="preserve"> REF Изменение_реквизитов \r </w:instrText>
      </w:r>
      <w:r w:rsidR="006B141B" w:rsidRPr="00460725">
        <w:rPr>
          <w:rFonts w:cs="Times New Roman"/>
        </w:rPr>
        <w:instrText xml:space="preserve"> \* MERGEFORMAT </w:instrText>
      </w:r>
      <w:r w:rsidRPr="00460725">
        <w:rPr>
          <w:rFonts w:cs="Times New Roman"/>
        </w:rPr>
        <w:fldChar w:fldCharType="separate"/>
      </w:r>
      <w:r w:rsidR="00F13546" w:rsidRPr="00460725">
        <w:rPr>
          <w:rFonts w:cs="Times New Roman"/>
        </w:rPr>
        <w:t>0</w:t>
      </w:r>
      <w:r w:rsidRPr="00460725">
        <w:rPr>
          <w:rFonts w:cs="Times New Roman"/>
        </w:rPr>
        <w:fldChar w:fldCharType="end"/>
      </w:r>
      <w:r w:rsidRPr="00460725">
        <w:rPr>
          <w:rFonts w:cs="Times New Roman"/>
        </w:rPr>
        <w:t xml:space="preserve"> настоящего Контракта, а также риск отсутствия по указанным адресам своего представителя. Сообщения, доставленные по названным адресам, считаются полученными, даже если соответствующая Сторона не находится по указанному адресу.</w:t>
      </w:r>
    </w:p>
    <w:p w14:paraId="04B30F31" w14:textId="6CE834F0" w:rsidR="00E649A0" w:rsidRPr="00460725" w:rsidRDefault="00E649A0" w:rsidP="00DA33CB">
      <w:pPr>
        <w:pStyle w:val="ac"/>
        <w:numPr>
          <w:ilvl w:val="1"/>
          <w:numId w:val="60"/>
        </w:numPr>
        <w:tabs>
          <w:tab w:val="left" w:pos="993"/>
          <w:tab w:val="left" w:pos="1134"/>
        </w:tabs>
        <w:suppressAutoHyphens/>
        <w:spacing w:after="0" w:line="240" w:lineRule="auto"/>
        <w:ind w:left="0" w:firstLine="567"/>
        <w:jc w:val="both"/>
        <w:rPr>
          <w:rFonts w:cs="Times New Roman"/>
        </w:rPr>
      </w:pPr>
      <w:r w:rsidRPr="00460725">
        <w:rPr>
          <w:rFonts w:cs="Times New Roman"/>
        </w:rPr>
        <w:t>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Например, сообщение считается доставленным, если адресат уклонился от получения корреспонденции в отделении связи, в связи с чем она была возвращена по истечении срока хранения.</w:t>
      </w:r>
    </w:p>
    <w:p w14:paraId="76B6EF09" w14:textId="77777777" w:rsidR="00A34E84" w:rsidRPr="00460725" w:rsidRDefault="00A34E84" w:rsidP="00460725">
      <w:pPr>
        <w:pStyle w:val="ac"/>
        <w:tabs>
          <w:tab w:val="left" w:pos="993"/>
        </w:tabs>
        <w:suppressAutoHyphens/>
        <w:spacing w:after="0" w:line="240" w:lineRule="auto"/>
        <w:ind w:left="426" w:firstLine="567"/>
        <w:jc w:val="both"/>
        <w:rPr>
          <w:rFonts w:cs="Times New Roman"/>
        </w:rPr>
      </w:pPr>
    </w:p>
    <w:p w14:paraId="645A6E77" w14:textId="7EC38150"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88" w:name="_Toc56515793"/>
      <w:r w:rsidRPr="00460725">
        <w:rPr>
          <w:rFonts w:cs="Times New Roman"/>
          <w:b w:val="0"/>
          <w:sz w:val="22"/>
          <w:szCs w:val="22"/>
        </w:rPr>
        <w:t>Представители сторон и сотрудники Подрядчика</w:t>
      </w:r>
      <w:bookmarkEnd w:id="88"/>
    </w:p>
    <w:p w14:paraId="40BB528E" w14:textId="77777777" w:rsidR="00A34E84" w:rsidRPr="00460725" w:rsidRDefault="00A34E84" w:rsidP="00460725">
      <w:pPr>
        <w:tabs>
          <w:tab w:val="left" w:pos="709"/>
          <w:tab w:val="left" w:pos="993"/>
        </w:tabs>
        <w:suppressAutoHyphens/>
        <w:spacing w:after="0" w:line="240" w:lineRule="auto"/>
        <w:ind w:firstLine="567"/>
        <w:jc w:val="both"/>
        <w:rPr>
          <w:rFonts w:cs="Times New Roman"/>
        </w:rPr>
      </w:pPr>
      <w:bookmarkStart w:id="89" w:name="_Toc506460587"/>
      <w:bookmarkStart w:id="90" w:name="_Toc506461141"/>
      <w:bookmarkStart w:id="91" w:name="_Toc506475381"/>
      <w:bookmarkStart w:id="92" w:name="_Toc508018997"/>
      <w:bookmarkStart w:id="93" w:name="_Toc523072730"/>
      <w:r w:rsidRPr="00460725">
        <w:rPr>
          <w:rFonts w:cs="Times New Roman"/>
        </w:rPr>
        <w:t xml:space="preserve">16.1. </w:t>
      </w:r>
      <w:r w:rsidR="00E649A0" w:rsidRPr="00460725">
        <w:rPr>
          <w:rFonts w:cs="Times New Roman"/>
        </w:rPr>
        <w:t>Сведения, известные уполномоченному Представителю Стороны, считаются известными этой Стороне.</w:t>
      </w:r>
    </w:p>
    <w:p w14:paraId="1BD0509C" w14:textId="77777777" w:rsidR="00A34E84" w:rsidRPr="00460725" w:rsidRDefault="00A34E84" w:rsidP="00460725">
      <w:pPr>
        <w:tabs>
          <w:tab w:val="left" w:pos="709"/>
          <w:tab w:val="left" w:pos="993"/>
        </w:tabs>
        <w:suppressAutoHyphens/>
        <w:spacing w:after="0" w:line="240" w:lineRule="auto"/>
        <w:ind w:firstLine="567"/>
        <w:jc w:val="both"/>
        <w:rPr>
          <w:rFonts w:cs="Times New Roman"/>
        </w:rPr>
      </w:pPr>
      <w:r w:rsidRPr="00460725">
        <w:rPr>
          <w:rFonts w:cs="Times New Roman"/>
        </w:rPr>
        <w:t xml:space="preserve"> 16.2. </w:t>
      </w:r>
      <w:r w:rsidR="00196C39" w:rsidRPr="00460725">
        <w:rPr>
          <w:rFonts w:cs="Times New Roman"/>
        </w:rPr>
        <w:t>Представитель Заказчика имеет право в общем журнале работ, в котором Подрядчиком ведется учет выполнения работ, фиксировать замечания к работам, выполненным Подрядчиком или привлеченными последним третьими лицами, информацию о нарушениях требований Контракта с указанием сроков их устранения.</w:t>
      </w:r>
    </w:p>
    <w:p w14:paraId="6F09CC0C" w14:textId="77777777" w:rsidR="00944D16" w:rsidRPr="00460725" w:rsidRDefault="00A34E84" w:rsidP="00460725">
      <w:pPr>
        <w:tabs>
          <w:tab w:val="left" w:pos="709"/>
          <w:tab w:val="left" w:pos="993"/>
        </w:tabs>
        <w:suppressAutoHyphens/>
        <w:spacing w:after="0" w:line="240" w:lineRule="auto"/>
        <w:ind w:firstLine="567"/>
        <w:jc w:val="both"/>
        <w:rPr>
          <w:rFonts w:cs="Times New Roman"/>
        </w:rPr>
      </w:pPr>
      <w:r w:rsidRPr="00460725">
        <w:rPr>
          <w:rFonts w:cs="Times New Roman"/>
        </w:rPr>
        <w:t xml:space="preserve">16.3. </w:t>
      </w:r>
      <w:r w:rsidR="00E649A0" w:rsidRPr="00460725">
        <w:rPr>
          <w:rFonts w:cs="Times New Roman"/>
        </w:rPr>
        <w:t>Представители Подрядчика обязаны принимать участие в проводимых Заказчиком совещаниях по обсуждению вопросов, связанных с исполнением обязательств по Контракту, представлять необходимую информацию в объеме, необходимом для проведения совещаний.</w:t>
      </w:r>
    </w:p>
    <w:p w14:paraId="14D8348D" w14:textId="059CE4FF" w:rsidR="00E649A0" w:rsidRPr="00460725" w:rsidRDefault="00A34E84" w:rsidP="00460725">
      <w:pPr>
        <w:tabs>
          <w:tab w:val="left" w:pos="709"/>
          <w:tab w:val="left" w:pos="993"/>
        </w:tabs>
        <w:suppressAutoHyphens/>
        <w:spacing w:after="0" w:line="240" w:lineRule="auto"/>
        <w:ind w:firstLine="567"/>
        <w:jc w:val="both"/>
        <w:rPr>
          <w:rFonts w:cs="Times New Roman"/>
        </w:rPr>
      </w:pPr>
      <w:r w:rsidRPr="00460725">
        <w:rPr>
          <w:rFonts w:cs="Times New Roman"/>
        </w:rPr>
        <w:t xml:space="preserve">16.4. </w:t>
      </w:r>
      <w:r w:rsidR="00E649A0" w:rsidRPr="00460725">
        <w:rPr>
          <w:rFonts w:cs="Times New Roman"/>
        </w:rPr>
        <w:t>Сотрудники Подрядчика должны соответствовать установленным законодательством Российской Федерации требованиям к лицам, выполняющим такие работы.</w:t>
      </w:r>
    </w:p>
    <w:p w14:paraId="3DA22A4F" w14:textId="77777777" w:rsidR="00944D16" w:rsidRPr="00460725" w:rsidRDefault="00944D16" w:rsidP="00460725">
      <w:pPr>
        <w:tabs>
          <w:tab w:val="left" w:pos="709"/>
          <w:tab w:val="left" w:pos="993"/>
        </w:tabs>
        <w:suppressAutoHyphens/>
        <w:spacing w:after="0" w:line="240" w:lineRule="auto"/>
        <w:ind w:firstLine="567"/>
        <w:jc w:val="both"/>
        <w:rPr>
          <w:rFonts w:cs="Times New Roman"/>
        </w:rPr>
      </w:pPr>
    </w:p>
    <w:p w14:paraId="4564AF42" w14:textId="6C62A486" w:rsidR="00E649A0" w:rsidRPr="00460725"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94" w:name="_Toc56515794"/>
      <w:r w:rsidRPr="00460725">
        <w:rPr>
          <w:rFonts w:cs="Times New Roman"/>
          <w:b w:val="0"/>
          <w:sz w:val="22"/>
          <w:szCs w:val="22"/>
        </w:rPr>
        <w:t>Заключительные положения</w:t>
      </w:r>
      <w:bookmarkEnd w:id="89"/>
      <w:bookmarkEnd w:id="90"/>
      <w:bookmarkEnd w:id="91"/>
      <w:bookmarkEnd w:id="92"/>
      <w:bookmarkEnd w:id="93"/>
      <w:bookmarkEnd w:id="94"/>
    </w:p>
    <w:p w14:paraId="42A44CFF" w14:textId="76BBBF25"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17.1. </w:t>
      </w:r>
      <w:r w:rsidR="00E649A0" w:rsidRPr="00460725">
        <w:rPr>
          <w:rFonts w:cs="Times New Roman"/>
        </w:rPr>
        <w:t>Настоящий Контракт составлен в рамках Закона о контрактной системе в форме электронного документа, подписанного усиленными электронными подписями Сторон и направленного через оператора электронной площадки.</w:t>
      </w:r>
    </w:p>
    <w:p w14:paraId="342A9A32" w14:textId="322BDE69"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17.2. </w:t>
      </w:r>
      <w:r w:rsidR="00E649A0" w:rsidRPr="00460725">
        <w:rPr>
          <w:rFonts w:cs="Times New Roman"/>
        </w:rPr>
        <w:t>Вся переписка, документы, в том числе являющиеся частью документа о приемке, а также совещания, переговоры по Контракту должны быть на русском языке.</w:t>
      </w:r>
    </w:p>
    <w:p w14:paraId="616A358C" w14:textId="4CDF9C74"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17.3. </w:t>
      </w:r>
      <w:r w:rsidR="00E649A0" w:rsidRPr="00460725">
        <w:rPr>
          <w:rFonts w:cs="Times New Roman"/>
        </w:rPr>
        <w:t>Стороны обязаны уведомлять друг друга заблаговременно о любых будущих обстоятельствах, либо незамедлительно о произошедших обстоятельствах, способных повлиять на надлежащее исполнение обязательств по Контракту.</w:t>
      </w:r>
    </w:p>
    <w:p w14:paraId="42951D57" w14:textId="45727B80"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17.4.</w:t>
      </w:r>
      <w:r w:rsidR="00E649A0" w:rsidRPr="00460725">
        <w:rPr>
          <w:rFonts w:cs="Times New Roman"/>
        </w:rPr>
        <w:t xml:space="preserve"> </w:t>
      </w:r>
      <w:r w:rsidRPr="00460725">
        <w:rPr>
          <w:rFonts w:cs="Times New Roman"/>
        </w:rPr>
        <w:t>В</w:t>
      </w:r>
      <w:r w:rsidR="00D538F5" w:rsidRPr="00460725">
        <w:rPr>
          <w:rFonts w:cs="Times New Roman"/>
        </w:rPr>
        <w:t xml:space="preserve"> случае изменения </w:t>
      </w:r>
      <w:r w:rsidR="0023278E" w:rsidRPr="00460725">
        <w:rPr>
          <w:rFonts w:cs="Times New Roman"/>
        </w:rPr>
        <w:t xml:space="preserve">статуса налогоплательщика, в том числе размера ставки НДС, </w:t>
      </w:r>
      <w:r w:rsidR="00D538F5" w:rsidRPr="00460725">
        <w:rPr>
          <w:rFonts w:cs="Times New Roman"/>
        </w:rPr>
        <w:t xml:space="preserve">местонахождения, контактных данных (в том числе телефона (факса) и электронной почты) одной из Сторон, ее наименования и (или) реквизитов счета,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w:t>
      </w:r>
      <w:bookmarkStart w:id="95" w:name="Изменение_реквизитов"/>
      <w:r w:rsidR="00D538F5" w:rsidRPr="00460725">
        <w:rPr>
          <w:rFonts w:cs="Times New Roman"/>
        </w:rPr>
        <w:t>такая Сторона обязана в течение одного рабочего дня со дня наступления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 обязанности.</w:t>
      </w:r>
      <w:r w:rsidR="00D538F5" w:rsidRPr="00460725">
        <w:t xml:space="preserve"> </w:t>
      </w:r>
      <w:r w:rsidR="00D538F5" w:rsidRPr="00460725">
        <w:rPr>
          <w:rFonts w:cs="Times New Roman"/>
        </w:rPr>
        <w:t>Стороны стремятся заранее письменно уведомлять друг друга о предстоящих изменениях</w:t>
      </w:r>
      <w:bookmarkEnd w:id="95"/>
      <w:r w:rsidR="007125C5" w:rsidRPr="00460725">
        <w:rPr>
          <w:rFonts w:cs="Times New Roman"/>
        </w:rPr>
        <w:t>.</w:t>
      </w:r>
    </w:p>
    <w:p w14:paraId="6D937881" w14:textId="20F0D739" w:rsidR="00E649A0" w:rsidRPr="00460725" w:rsidRDefault="00944D16" w:rsidP="00460725">
      <w:pPr>
        <w:tabs>
          <w:tab w:val="left" w:pos="993"/>
        </w:tabs>
        <w:suppressAutoHyphens/>
        <w:spacing w:after="0" w:line="240" w:lineRule="auto"/>
        <w:ind w:firstLine="567"/>
        <w:jc w:val="both"/>
        <w:rPr>
          <w:rFonts w:cs="Times New Roman"/>
        </w:rPr>
      </w:pPr>
      <w:r w:rsidRPr="00460725">
        <w:rPr>
          <w:rFonts w:cs="Times New Roman"/>
        </w:rPr>
        <w:t xml:space="preserve">17.5. </w:t>
      </w:r>
      <w:r w:rsidR="00E649A0" w:rsidRPr="00460725">
        <w:rPr>
          <w:rFonts w:cs="Times New Roman"/>
        </w:rPr>
        <w:t>Во всем, что не оговорено в настоящем Контракте, Стороны руководствуются действующим законодательством Российской Федерации.</w:t>
      </w:r>
    </w:p>
    <w:p w14:paraId="792011BF" w14:textId="77777777" w:rsidR="00C70CC3" w:rsidRPr="00460725" w:rsidRDefault="00C70CC3" w:rsidP="00460725">
      <w:pPr>
        <w:tabs>
          <w:tab w:val="left" w:pos="993"/>
        </w:tabs>
        <w:suppressAutoHyphens/>
        <w:spacing w:after="0" w:line="240" w:lineRule="auto"/>
        <w:ind w:firstLine="567"/>
        <w:jc w:val="both"/>
        <w:rPr>
          <w:rFonts w:cs="Times New Roman"/>
        </w:rPr>
      </w:pPr>
    </w:p>
    <w:p w14:paraId="4D82EE44" w14:textId="77777777" w:rsidR="00E649A0" w:rsidRPr="00460725" w:rsidRDefault="00E649A0" w:rsidP="00460725">
      <w:pPr>
        <w:pStyle w:val="13"/>
        <w:numPr>
          <w:ilvl w:val="0"/>
          <w:numId w:val="51"/>
        </w:numPr>
        <w:suppressAutoHyphens/>
        <w:spacing w:before="0" w:after="0" w:line="240" w:lineRule="auto"/>
        <w:ind w:firstLine="567"/>
        <w:contextualSpacing/>
        <w:rPr>
          <w:rFonts w:cs="Times New Roman"/>
          <w:b w:val="0"/>
          <w:sz w:val="22"/>
          <w:szCs w:val="22"/>
        </w:rPr>
      </w:pPr>
      <w:r w:rsidRPr="00460725">
        <w:rPr>
          <w:rFonts w:cs="Times New Roman"/>
          <w:b w:val="0"/>
          <w:sz w:val="22"/>
          <w:szCs w:val="22"/>
        </w:rPr>
        <w:t xml:space="preserve"> </w:t>
      </w:r>
      <w:bookmarkStart w:id="96" w:name="_Toc506460588"/>
      <w:bookmarkStart w:id="97" w:name="_Toc506461142"/>
      <w:bookmarkStart w:id="98" w:name="_Toc506475382"/>
      <w:bookmarkStart w:id="99" w:name="_Toc508018998"/>
      <w:bookmarkStart w:id="100" w:name="_Toc523072731"/>
      <w:bookmarkStart w:id="101" w:name="_Toc56515795"/>
      <w:r w:rsidRPr="00460725">
        <w:rPr>
          <w:rFonts w:cs="Times New Roman"/>
          <w:b w:val="0"/>
          <w:sz w:val="22"/>
          <w:szCs w:val="22"/>
        </w:rPr>
        <w:t>Перечень приложений</w:t>
      </w:r>
      <w:bookmarkEnd w:id="96"/>
      <w:bookmarkEnd w:id="97"/>
      <w:bookmarkEnd w:id="98"/>
      <w:bookmarkEnd w:id="99"/>
      <w:bookmarkEnd w:id="100"/>
      <w:bookmarkEnd w:id="101"/>
    </w:p>
    <w:p w14:paraId="32FB74DB" w14:textId="77777777" w:rsidR="00E649A0" w:rsidRPr="00460725" w:rsidRDefault="00E649A0" w:rsidP="00460725">
      <w:pPr>
        <w:suppressAutoHyphens/>
        <w:spacing w:after="0" w:line="240" w:lineRule="auto"/>
        <w:ind w:firstLine="567"/>
        <w:contextualSpacing/>
        <w:jc w:val="both"/>
        <w:rPr>
          <w:rFonts w:cs="Times New Roman"/>
        </w:rPr>
      </w:pPr>
      <w:r w:rsidRPr="00460725">
        <w:rPr>
          <w:rFonts w:cs="Times New Roman"/>
        </w:rPr>
        <w:t>Неотъемлемой частью настоящего Контракта являются следующие приложения:</w:t>
      </w:r>
    </w:p>
    <w:p w14:paraId="73BEBA57" w14:textId="581D3EDD" w:rsidR="00E649A0" w:rsidRPr="00460725" w:rsidRDefault="00E649A0" w:rsidP="00460725">
      <w:pPr>
        <w:suppressAutoHyphens/>
        <w:spacing w:after="0" w:line="240" w:lineRule="auto"/>
        <w:ind w:firstLine="567"/>
        <w:contextualSpacing/>
        <w:jc w:val="both"/>
        <w:rPr>
          <w:rFonts w:cs="Times New Roman"/>
        </w:rPr>
      </w:pPr>
      <w:r w:rsidRPr="00460725">
        <w:rPr>
          <w:rFonts w:cs="Times New Roman"/>
        </w:rPr>
        <w:t>Приложение № 1 – Описание объекта закупки</w:t>
      </w:r>
      <w:r w:rsidR="00D95041">
        <w:rPr>
          <w:rFonts w:cs="Times New Roman"/>
        </w:rPr>
        <w:t>;</w:t>
      </w:r>
    </w:p>
    <w:p w14:paraId="487EEC21" w14:textId="57AEE802" w:rsidR="00944D16" w:rsidRDefault="00D95041" w:rsidP="00460725">
      <w:pPr>
        <w:suppressAutoHyphens/>
        <w:spacing w:after="0" w:line="240" w:lineRule="auto"/>
        <w:ind w:firstLine="567"/>
        <w:contextualSpacing/>
        <w:jc w:val="both"/>
        <w:rPr>
          <w:rFonts w:cs="Times New Roman"/>
        </w:rPr>
      </w:pPr>
      <w:r>
        <w:rPr>
          <w:rFonts w:cs="Times New Roman"/>
        </w:rPr>
        <w:t xml:space="preserve">Приложение А к </w:t>
      </w:r>
      <w:r w:rsidRPr="00D95041">
        <w:rPr>
          <w:rFonts w:cs="Times New Roman"/>
        </w:rPr>
        <w:t>Описани</w:t>
      </w:r>
      <w:r>
        <w:rPr>
          <w:rFonts w:cs="Times New Roman"/>
        </w:rPr>
        <w:t>ю</w:t>
      </w:r>
      <w:r w:rsidRPr="00D95041">
        <w:rPr>
          <w:rFonts w:cs="Times New Roman"/>
        </w:rPr>
        <w:t xml:space="preserve"> объекта закупки</w:t>
      </w:r>
      <w:r>
        <w:rPr>
          <w:rFonts w:cs="Times New Roman"/>
        </w:rPr>
        <w:t xml:space="preserve"> – локальный сметный расчет. </w:t>
      </w:r>
    </w:p>
    <w:p w14:paraId="6F23B9C1" w14:textId="77777777" w:rsidR="00D95041" w:rsidRPr="00D95041" w:rsidRDefault="00D95041" w:rsidP="00460725">
      <w:pPr>
        <w:suppressAutoHyphens/>
        <w:spacing w:after="0" w:line="240" w:lineRule="auto"/>
        <w:ind w:firstLine="567"/>
        <w:contextualSpacing/>
        <w:jc w:val="both"/>
        <w:rPr>
          <w:rFonts w:cs="Times New Roman"/>
        </w:rPr>
      </w:pPr>
    </w:p>
    <w:p w14:paraId="76FF9210" w14:textId="77777777" w:rsidR="00E649A0" w:rsidRPr="00D95041" w:rsidRDefault="00E649A0" w:rsidP="00460725">
      <w:pPr>
        <w:pStyle w:val="13"/>
        <w:numPr>
          <w:ilvl w:val="0"/>
          <w:numId w:val="51"/>
        </w:numPr>
        <w:suppressAutoHyphens/>
        <w:spacing w:before="0" w:after="0" w:line="240" w:lineRule="auto"/>
        <w:ind w:firstLine="567"/>
        <w:rPr>
          <w:rFonts w:cs="Times New Roman"/>
          <w:b w:val="0"/>
          <w:sz w:val="22"/>
          <w:szCs w:val="22"/>
        </w:rPr>
      </w:pPr>
      <w:bookmarkStart w:id="102" w:name="_Toc56515796"/>
      <w:r w:rsidRPr="00D95041">
        <w:rPr>
          <w:rFonts w:cs="Times New Roman"/>
          <w:b w:val="0"/>
          <w:sz w:val="22"/>
          <w:szCs w:val="22"/>
        </w:rPr>
        <w:t>Адреса, реквизиты и подписи Сторон</w:t>
      </w:r>
      <w:bookmarkEnd w:id="102"/>
    </w:p>
    <w:p w14:paraId="135462C9" w14:textId="77777777" w:rsidR="00C6627F" w:rsidRPr="00D95041" w:rsidRDefault="00C6627F" w:rsidP="00460725">
      <w:pPr>
        <w:tabs>
          <w:tab w:val="left" w:pos="851"/>
        </w:tabs>
        <w:suppressAutoHyphens/>
        <w:spacing w:line="240" w:lineRule="auto"/>
        <w:ind w:firstLine="567"/>
        <w:contextualSpacing/>
        <w:jc w:val="right"/>
        <w:rPr>
          <w:rFonts w:cs="Times New Roman"/>
        </w:rPr>
      </w:pPr>
    </w:p>
    <w:tbl>
      <w:tblPr>
        <w:tblW w:w="9923" w:type="dxa"/>
        <w:tblInd w:w="108" w:type="dxa"/>
        <w:tblLayout w:type="fixed"/>
        <w:tblLook w:val="0000" w:firstRow="0" w:lastRow="0" w:firstColumn="0" w:lastColumn="0" w:noHBand="0" w:noVBand="0"/>
      </w:tblPr>
      <w:tblGrid>
        <w:gridCol w:w="4854"/>
        <w:gridCol w:w="5069"/>
      </w:tblGrid>
      <w:tr w:rsidR="00460725" w:rsidRPr="00D95041" w14:paraId="13E344DC" w14:textId="77777777" w:rsidTr="00460725">
        <w:trPr>
          <w:trHeight w:val="385"/>
        </w:trPr>
        <w:tc>
          <w:tcPr>
            <w:tcW w:w="4854" w:type="dxa"/>
          </w:tcPr>
          <w:p w14:paraId="3562CF6D" w14:textId="77777777" w:rsidR="00460725" w:rsidRPr="00D95041" w:rsidRDefault="00460725" w:rsidP="00460725">
            <w:pPr>
              <w:tabs>
                <w:tab w:val="left" w:pos="7100"/>
              </w:tabs>
              <w:suppressAutoHyphens/>
              <w:snapToGrid w:val="0"/>
              <w:spacing w:after="0" w:line="240" w:lineRule="auto"/>
              <w:ind w:right="-1136" w:firstLine="567"/>
              <w:jc w:val="center"/>
              <w:rPr>
                <w:rFonts w:eastAsia="Times New Roman" w:cs="Times New Roman"/>
                <w:lang w:eastAsia="ar-SA"/>
              </w:rPr>
            </w:pPr>
            <w:r w:rsidRPr="00D95041">
              <w:rPr>
                <w:rFonts w:eastAsia="Times New Roman" w:cs="Times New Roman"/>
                <w:lang w:eastAsia="ar-SA"/>
              </w:rPr>
              <w:t>Заказчик:</w:t>
            </w:r>
          </w:p>
        </w:tc>
        <w:tc>
          <w:tcPr>
            <w:tcW w:w="5069" w:type="dxa"/>
          </w:tcPr>
          <w:p w14:paraId="2ABC4657" w14:textId="77777777" w:rsidR="00460725" w:rsidRPr="00D95041" w:rsidRDefault="00460725" w:rsidP="00460725">
            <w:pPr>
              <w:suppressAutoHyphens/>
              <w:snapToGrid w:val="0"/>
              <w:spacing w:after="0" w:line="240" w:lineRule="auto"/>
              <w:ind w:right="-104" w:firstLine="567"/>
              <w:jc w:val="center"/>
              <w:rPr>
                <w:rFonts w:eastAsia="Times New Roman" w:cs="Times New Roman"/>
                <w:lang w:eastAsia="ar-SA"/>
              </w:rPr>
            </w:pPr>
            <w:r w:rsidRPr="00D95041">
              <w:rPr>
                <w:rFonts w:eastAsia="Times New Roman" w:cs="Times New Roman"/>
                <w:lang w:eastAsia="ar-SA"/>
              </w:rPr>
              <w:t>Подрядчик:</w:t>
            </w:r>
          </w:p>
        </w:tc>
      </w:tr>
      <w:tr w:rsidR="00460725" w:rsidRPr="00D95041" w14:paraId="6FDF2B88" w14:textId="77777777" w:rsidTr="00460725">
        <w:trPr>
          <w:trHeight w:val="426"/>
        </w:trPr>
        <w:tc>
          <w:tcPr>
            <w:tcW w:w="4854" w:type="dxa"/>
          </w:tcPr>
          <w:p w14:paraId="3EAEC255" w14:textId="11A22683" w:rsidR="00D95041" w:rsidRPr="00D95041" w:rsidRDefault="00460725" w:rsidP="00D95041">
            <w:pPr>
              <w:spacing w:after="0" w:line="240" w:lineRule="auto"/>
              <w:jc w:val="center"/>
              <w:rPr>
                <w:rFonts w:cs="Times New Roman"/>
              </w:rPr>
            </w:pPr>
            <w:r w:rsidRPr="00D95041">
              <w:rPr>
                <w:rFonts w:cs="Times New Roman"/>
              </w:rPr>
              <w:t>Местная администрация</w:t>
            </w:r>
          </w:p>
          <w:p w14:paraId="39E3379F" w14:textId="14AC1E59" w:rsidR="00D95041" w:rsidRPr="00D95041" w:rsidRDefault="00460725" w:rsidP="00D95041">
            <w:pPr>
              <w:spacing w:after="0" w:line="240" w:lineRule="auto"/>
              <w:jc w:val="center"/>
              <w:rPr>
                <w:rFonts w:cs="Times New Roman"/>
              </w:rPr>
            </w:pPr>
            <w:r w:rsidRPr="00D95041">
              <w:rPr>
                <w:rFonts w:cs="Times New Roman"/>
              </w:rPr>
              <w:t>внутригородского муниципального</w:t>
            </w:r>
          </w:p>
          <w:p w14:paraId="22A7CA54" w14:textId="2A14FCFF" w:rsidR="00D95041" w:rsidRPr="00D95041" w:rsidRDefault="00460725" w:rsidP="00D95041">
            <w:pPr>
              <w:spacing w:after="0" w:line="240" w:lineRule="auto"/>
              <w:jc w:val="center"/>
              <w:rPr>
                <w:rFonts w:cs="Times New Roman"/>
              </w:rPr>
            </w:pPr>
            <w:r w:rsidRPr="00D95041">
              <w:rPr>
                <w:rFonts w:cs="Times New Roman"/>
              </w:rPr>
              <w:t>образования города федерального</w:t>
            </w:r>
          </w:p>
          <w:p w14:paraId="04E64999" w14:textId="023A931D" w:rsidR="00D95041" w:rsidRPr="00D95041" w:rsidRDefault="00460725" w:rsidP="00D95041">
            <w:pPr>
              <w:spacing w:after="0" w:line="240" w:lineRule="auto"/>
              <w:jc w:val="center"/>
              <w:rPr>
                <w:rFonts w:cs="Times New Roman"/>
              </w:rPr>
            </w:pPr>
            <w:r w:rsidRPr="00D95041">
              <w:rPr>
                <w:rFonts w:cs="Times New Roman"/>
              </w:rPr>
              <w:t>значения Санкт-Петербурга</w:t>
            </w:r>
          </w:p>
          <w:p w14:paraId="10D569D1" w14:textId="1A09CC10" w:rsidR="00460725" w:rsidRPr="00D95041" w:rsidRDefault="00460725" w:rsidP="00D95041">
            <w:pPr>
              <w:spacing w:after="0" w:line="240" w:lineRule="auto"/>
              <w:jc w:val="center"/>
              <w:rPr>
                <w:rFonts w:cs="Times New Roman"/>
              </w:rPr>
            </w:pPr>
            <w:r w:rsidRPr="00D95041">
              <w:rPr>
                <w:rFonts w:cs="Times New Roman"/>
              </w:rPr>
              <w:t>муниципальный округ Большая Охта</w:t>
            </w:r>
          </w:p>
          <w:p w14:paraId="66492BC0" w14:textId="77777777" w:rsidR="00460725" w:rsidRPr="00D95041" w:rsidRDefault="00460725" w:rsidP="00D95041">
            <w:pPr>
              <w:spacing w:after="0" w:line="240" w:lineRule="auto"/>
              <w:jc w:val="center"/>
              <w:rPr>
                <w:rFonts w:cs="Times New Roman"/>
              </w:rPr>
            </w:pPr>
          </w:p>
          <w:p w14:paraId="202040C4" w14:textId="05ADE313"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 xml:space="preserve">Юридический адрес: Российская Федерация,195027, г. Санкт-Петербург, ул. Тарасова, д. 9, </w:t>
            </w:r>
          </w:p>
          <w:p w14:paraId="106154C8"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 xml:space="preserve">тел./факс: 224-19-07, </w:t>
            </w:r>
          </w:p>
          <w:p w14:paraId="00FE2B44"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E-Mail: munokrug@bohta.ru</w:t>
            </w:r>
          </w:p>
          <w:p w14:paraId="31CE826E"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 xml:space="preserve">по вопросам заключения, изменения, расторжения Контракта, телефон +7 8122241531, </w:t>
            </w:r>
          </w:p>
          <w:p w14:paraId="5A6E8EAD" w14:textId="77777777" w:rsidR="00460725" w:rsidRPr="00D95041" w:rsidRDefault="00460725" w:rsidP="00294FA7">
            <w:pPr>
              <w:widowControl w:val="0"/>
              <w:spacing w:after="0" w:line="240" w:lineRule="auto"/>
              <w:rPr>
                <w:rFonts w:eastAsia="Times New Roman" w:cs="Times New Roman"/>
                <w:lang w:val="en-US" w:eastAsia="ru-RU"/>
              </w:rPr>
            </w:pPr>
            <w:r w:rsidRPr="00D95041">
              <w:rPr>
                <w:rFonts w:eastAsia="Times New Roman" w:cs="Times New Roman"/>
                <w:lang w:val="en-US" w:eastAsia="ru-RU"/>
              </w:rPr>
              <w:t xml:space="preserve">E-Mail: zakupki@bohta.ru </w:t>
            </w:r>
          </w:p>
          <w:p w14:paraId="5E646A96" w14:textId="77777777" w:rsidR="00460725" w:rsidRPr="00D95041" w:rsidRDefault="00460725" w:rsidP="00294FA7">
            <w:pPr>
              <w:widowControl w:val="0"/>
              <w:spacing w:after="0" w:line="240" w:lineRule="auto"/>
              <w:rPr>
                <w:rFonts w:eastAsia="Times New Roman" w:cs="Times New Roman"/>
                <w:lang w:val="en-US" w:eastAsia="ru-RU"/>
              </w:rPr>
            </w:pPr>
            <w:r w:rsidRPr="00D95041">
              <w:rPr>
                <w:rFonts w:eastAsia="Times New Roman" w:cs="Times New Roman"/>
                <w:lang w:eastAsia="ru-RU"/>
              </w:rPr>
              <w:t>ИНН</w:t>
            </w:r>
            <w:r w:rsidRPr="00D95041">
              <w:rPr>
                <w:rFonts w:eastAsia="Times New Roman" w:cs="Times New Roman"/>
                <w:lang w:val="en-US" w:eastAsia="ru-RU"/>
              </w:rPr>
              <w:t xml:space="preserve"> 7806328287, </w:t>
            </w:r>
            <w:r w:rsidRPr="00D95041">
              <w:rPr>
                <w:rFonts w:eastAsia="Times New Roman" w:cs="Times New Roman"/>
                <w:lang w:eastAsia="ru-RU"/>
              </w:rPr>
              <w:t>КПП</w:t>
            </w:r>
            <w:r w:rsidRPr="00D95041">
              <w:rPr>
                <w:rFonts w:eastAsia="Times New Roman" w:cs="Times New Roman"/>
                <w:lang w:val="en-US" w:eastAsia="ru-RU"/>
              </w:rPr>
              <w:t xml:space="preserve"> 780601001,</w:t>
            </w:r>
          </w:p>
          <w:p w14:paraId="4D59D5A8"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 xml:space="preserve">УФК по г. Санкт-Петербургу (МА МО </w:t>
            </w:r>
            <w:proofErr w:type="spellStart"/>
            <w:r w:rsidRPr="00D95041">
              <w:rPr>
                <w:rFonts w:eastAsia="Times New Roman" w:cs="Times New Roman"/>
                <w:lang w:eastAsia="ru-RU"/>
              </w:rPr>
              <w:t>МО</w:t>
            </w:r>
            <w:proofErr w:type="spellEnd"/>
            <w:r w:rsidRPr="00D95041">
              <w:rPr>
                <w:rFonts w:eastAsia="Times New Roman" w:cs="Times New Roman"/>
                <w:lang w:eastAsia="ru-RU"/>
              </w:rPr>
              <w:t xml:space="preserve"> Большая Охта л/с 03723002720)</w:t>
            </w:r>
          </w:p>
          <w:p w14:paraId="0A666DB8"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Банк: ОКЦ № 1 СЗГУ Банка России//УФК по г. Санкт-Петербургу, г Санкт-Петербург</w:t>
            </w:r>
          </w:p>
          <w:p w14:paraId="168BDD99"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БИК: 014030106</w:t>
            </w:r>
          </w:p>
          <w:p w14:paraId="0EC10170"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Расчетный счет 03231643403490007200</w:t>
            </w:r>
          </w:p>
          <w:p w14:paraId="1D60EAC6"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Казначейский счет (КОР СЧЕТ) 40102810945370000005</w:t>
            </w:r>
          </w:p>
          <w:p w14:paraId="2A1B738A" w14:textId="77777777" w:rsidR="00460725" w:rsidRPr="00D95041" w:rsidRDefault="00460725" w:rsidP="00460725">
            <w:pPr>
              <w:widowControl w:val="0"/>
              <w:spacing w:after="0" w:line="240" w:lineRule="auto"/>
              <w:ind w:firstLine="567"/>
              <w:rPr>
                <w:rFonts w:eastAsia="Times New Roman" w:cs="Times New Roman"/>
                <w:lang w:eastAsia="ru-RU"/>
              </w:rPr>
            </w:pPr>
          </w:p>
          <w:p w14:paraId="7A2C4527" w14:textId="77777777" w:rsidR="00460725" w:rsidRPr="00D95041" w:rsidRDefault="00460725" w:rsidP="00294FA7">
            <w:pPr>
              <w:widowControl w:val="0"/>
              <w:spacing w:after="0" w:line="240" w:lineRule="auto"/>
              <w:rPr>
                <w:rFonts w:eastAsia="Times New Roman" w:cs="Times New Roman"/>
                <w:lang w:eastAsia="ru-RU"/>
              </w:rPr>
            </w:pPr>
            <w:r w:rsidRPr="00D95041">
              <w:rPr>
                <w:rFonts w:eastAsia="Times New Roman" w:cs="Times New Roman"/>
                <w:lang w:eastAsia="ru-RU"/>
              </w:rPr>
              <w:t>Глава Местной администрации</w:t>
            </w:r>
          </w:p>
          <w:p w14:paraId="0F65E913" w14:textId="77777777" w:rsidR="00460725" w:rsidRPr="00D95041" w:rsidRDefault="00460725" w:rsidP="00294FA7">
            <w:pPr>
              <w:widowControl w:val="0"/>
              <w:suppressAutoHyphens/>
              <w:autoSpaceDE w:val="0"/>
              <w:spacing w:after="0" w:line="240" w:lineRule="auto"/>
              <w:ind w:right="-144"/>
              <w:rPr>
                <w:rFonts w:eastAsia="Times New Roman" w:cs="Times New Roman"/>
                <w:lang w:eastAsia="ru-RU"/>
              </w:rPr>
            </w:pPr>
            <w:r w:rsidRPr="00D95041">
              <w:rPr>
                <w:rFonts w:eastAsia="Times New Roman" w:cs="Times New Roman"/>
                <w:lang w:eastAsia="ru-RU"/>
              </w:rPr>
              <w:t>________ А.Н. Каркавин</w:t>
            </w:r>
          </w:p>
          <w:p w14:paraId="53AB33C6" w14:textId="06CED035" w:rsidR="00460725" w:rsidRPr="00D95041" w:rsidRDefault="00460725" w:rsidP="00D95041">
            <w:pPr>
              <w:widowControl w:val="0"/>
              <w:suppressAutoHyphens/>
              <w:autoSpaceDE w:val="0"/>
              <w:spacing w:after="0" w:line="240" w:lineRule="auto"/>
              <w:ind w:right="-144"/>
              <w:rPr>
                <w:rFonts w:eastAsia="Times New Roman" w:cs="Times New Roman"/>
                <w:lang w:eastAsia="ar-SA"/>
              </w:rPr>
            </w:pPr>
          </w:p>
        </w:tc>
        <w:tc>
          <w:tcPr>
            <w:tcW w:w="5069" w:type="dxa"/>
          </w:tcPr>
          <w:p w14:paraId="69EE23C5" w14:textId="77777777" w:rsidR="00460725" w:rsidRPr="00D95041" w:rsidRDefault="00460725" w:rsidP="00460725">
            <w:pPr>
              <w:suppressAutoHyphens/>
              <w:snapToGrid w:val="0"/>
              <w:spacing w:after="0" w:line="240" w:lineRule="auto"/>
              <w:ind w:firstLine="567"/>
              <w:jc w:val="both"/>
              <w:rPr>
                <w:rFonts w:eastAsia="Times New Roman" w:cs="Times New Roman"/>
                <w:lang w:eastAsia="ar-SA"/>
              </w:rPr>
            </w:pPr>
          </w:p>
        </w:tc>
      </w:tr>
    </w:tbl>
    <w:p w14:paraId="45023D9A" w14:textId="4716260B" w:rsidR="00460725" w:rsidRPr="00460725" w:rsidRDefault="006D75FB" w:rsidP="006D75FB">
      <w:pPr>
        <w:tabs>
          <w:tab w:val="left" w:pos="851"/>
        </w:tabs>
        <w:suppressAutoHyphens/>
        <w:spacing w:line="240" w:lineRule="auto"/>
        <w:ind w:firstLine="567"/>
        <w:contextualSpacing/>
        <w:jc w:val="center"/>
        <w:rPr>
          <w:rFonts w:cs="Times New Roman"/>
        </w:rPr>
        <w:sectPr w:rsidR="00460725" w:rsidRPr="00460725" w:rsidSect="00D46450">
          <w:headerReference w:type="even" r:id="rId8"/>
          <w:footerReference w:type="even" r:id="rId9"/>
          <w:footerReference w:type="default" r:id="rId10"/>
          <w:pgSz w:w="11906" w:h="16838" w:code="9"/>
          <w:pgMar w:top="567" w:right="707" w:bottom="1134" w:left="1134" w:header="709" w:footer="709" w:gutter="0"/>
          <w:cols w:space="708"/>
          <w:docGrid w:linePitch="360"/>
        </w:sectPr>
      </w:pPr>
      <w:r w:rsidRPr="00F66630">
        <w:rPr>
          <w:rFonts w:cs="Times New Roman"/>
          <w:sz w:val="24"/>
          <w:szCs w:val="24"/>
        </w:rPr>
        <w:t>Контракт подписан усиленными электронными подписями лиц, имеющих право действовать от имени Заказчика и Подрядчика</w:t>
      </w:r>
    </w:p>
    <w:p w14:paraId="0202088D" w14:textId="77777777" w:rsidR="00E649A0" w:rsidRPr="00460725" w:rsidRDefault="00EE274C" w:rsidP="00D95041">
      <w:pPr>
        <w:tabs>
          <w:tab w:val="left" w:pos="851"/>
        </w:tabs>
        <w:suppressAutoHyphens/>
        <w:spacing w:line="240" w:lineRule="auto"/>
        <w:ind w:firstLine="4962"/>
        <w:contextualSpacing/>
        <w:jc w:val="right"/>
        <w:rPr>
          <w:rFonts w:cs="Times New Roman"/>
        </w:rPr>
      </w:pPr>
      <w:r w:rsidRPr="00460725">
        <w:rPr>
          <w:rFonts w:cs="Times New Roman"/>
        </w:rPr>
        <w:t xml:space="preserve">Приложение </w:t>
      </w:r>
      <w:r w:rsidR="00E649A0" w:rsidRPr="00460725">
        <w:rPr>
          <w:rFonts w:cs="Times New Roman"/>
        </w:rPr>
        <w:t>№ 1</w:t>
      </w:r>
    </w:p>
    <w:p w14:paraId="4D4EABED" w14:textId="77777777" w:rsidR="00D95041" w:rsidRDefault="00E649A0" w:rsidP="00D95041">
      <w:pPr>
        <w:suppressAutoHyphens/>
        <w:spacing w:line="240" w:lineRule="auto"/>
        <w:ind w:firstLine="4962"/>
        <w:contextualSpacing/>
        <w:jc w:val="right"/>
        <w:rPr>
          <w:rFonts w:cs="Times New Roman"/>
        </w:rPr>
      </w:pPr>
      <w:r w:rsidRPr="00460725">
        <w:rPr>
          <w:rFonts w:cs="Times New Roman"/>
        </w:rPr>
        <w:t xml:space="preserve">к </w:t>
      </w:r>
      <w:r w:rsidR="00460725" w:rsidRPr="00460725">
        <w:rPr>
          <w:rFonts w:cs="Times New Roman"/>
        </w:rPr>
        <w:t xml:space="preserve">муниципальному </w:t>
      </w:r>
      <w:r w:rsidR="00C37697" w:rsidRPr="00460725">
        <w:rPr>
          <w:rFonts w:cs="Times New Roman"/>
        </w:rPr>
        <w:t>к</w:t>
      </w:r>
      <w:r w:rsidRPr="00460725">
        <w:rPr>
          <w:rFonts w:cs="Times New Roman"/>
        </w:rPr>
        <w:t xml:space="preserve">онтракту </w:t>
      </w:r>
    </w:p>
    <w:p w14:paraId="230EC744" w14:textId="5E2688B3" w:rsidR="00E649A0" w:rsidRPr="00460725" w:rsidRDefault="00E649A0" w:rsidP="00D95041">
      <w:pPr>
        <w:suppressAutoHyphens/>
        <w:spacing w:line="240" w:lineRule="auto"/>
        <w:ind w:firstLine="4962"/>
        <w:contextualSpacing/>
        <w:jc w:val="right"/>
        <w:rPr>
          <w:rFonts w:cs="Times New Roman"/>
        </w:rPr>
      </w:pPr>
      <w:r w:rsidRPr="00460725">
        <w:rPr>
          <w:rFonts w:cs="Times New Roman"/>
        </w:rPr>
        <w:t>№</w:t>
      </w:r>
      <w:r w:rsidR="00460725" w:rsidRPr="00460725">
        <w:rPr>
          <w:rFonts w:cs="Times New Roman"/>
        </w:rPr>
        <w:t>__</w:t>
      </w:r>
      <w:r w:rsidR="008B495E" w:rsidRPr="00460725">
        <w:rPr>
          <w:rFonts w:cs="Times New Roman"/>
        </w:rPr>
        <w:t>/МА-202</w:t>
      </w:r>
      <w:r w:rsidR="00460725" w:rsidRPr="00460725">
        <w:rPr>
          <w:rFonts w:cs="Times New Roman"/>
        </w:rPr>
        <w:t>6</w:t>
      </w:r>
      <w:r w:rsidR="008B495E" w:rsidRPr="00460725">
        <w:rPr>
          <w:rFonts w:cs="Times New Roman"/>
        </w:rPr>
        <w:t xml:space="preserve"> </w:t>
      </w:r>
      <w:r w:rsidRPr="00460725">
        <w:rPr>
          <w:rFonts w:cs="Times New Roman"/>
        </w:rPr>
        <w:t xml:space="preserve">от </w:t>
      </w:r>
      <w:r w:rsidR="00460725" w:rsidRPr="00460725">
        <w:rPr>
          <w:rFonts w:cs="Times New Roman"/>
        </w:rPr>
        <w:t>«__» _________ 2026</w:t>
      </w:r>
      <w:r w:rsidRPr="00460725">
        <w:rPr>
          <w:rFonts w:cs="Times New Roman"/>
        </w:rPr>
        <w:t xml:space="preserve"> г. </w:t>
      </w:r>
    </w:p>
    <w:p w14:paraId="56AC99B0" w14:textId="77777777" w:rsidR="00954690" w:rsidRPr="00D95041" w:rsidRDefault="00954690" w:rsidP="00460725">
      <w:pPr>
        <w:keepNext/>
        <w:keepLines/>
        <w:tabs>
          <w:tab w:val="left" w:pos="4111"/>
          <w:tab w:val="center" w:pos="10206"/>
        </w:tabs>
        <w:suppressAutoHyphens/>
        <w:spacing w:before="480" w:after="480"/>
        <w:ind w:right="-1" w:firstLine="567"/>
        <w:jc w:val="center"/>
        <w:outlineLvl w:val="0"/>
        <w:rPr>
          <w:rFonts w:eastAsiaTheme="majorEastAsia" w:cstheme="majorBidi"/>
        </w:rPr>
      </w:pPr>
      <w:r w:rsidRPr="00D95041">
        <w:rPr>
          <w:rFonts w:eastAsia="Calibri" w:cs="Times New Roman"/>
        </w:rPr>
        <w:t>Описание объекта закупки</w:t>
      </w:r>
    </w:p>
    <w:p w14:paraId="3690D6F2" w14:textId="77777777" w:rsidR="00954690" w:rsidRPr="00D95041" w:rsidRDefault="00954690" w:rsidP="00460725">
      <w:pPr>
        <w:widowControl w:val="0"/>
        <w:autoSpaceDE w:val="0"/>
        <w:autoSpaceDN w:val="0"/>
        <w:adjustRightInd w:val="0"/>
        <w:snapToGrid w:val="0"/>
        <w:spacing w:after="0" w:line="240" w:lineRule="auto"/>
        <w:ind w:firstLine="567"/>
        <w:jc w:val="center"/>
        <w:rPr>
          <w:rFonts w:eastAsia="Times New Roman" w:cs="Times New Roman"/>
          <w:lang w:eastAsia="ru-RU"/>
        </w:rPr>
      </w:pPr>
      <w:r w:rsidRPr="00D95041">
        <w:rPr>
          <w:rFonts w:eastAsia="Times New Roman" w:cs="Times New Roman"/>
          <w:lang w:eastAsia="ru-RU"/>
        </w:rPr>
        <w:t>Раздел 1. Общие требования</w:t>
      </w:r>
    </w:p>
    <w:p w14:paraId="6D92CBDE" w14:textId="77777777" w:rsidR="00954690" w:rsidRPr="00D95041" w:rsidRDefault="00954690" w:rsidP="00460725">
      <w:pPr>
        <w:spacing w:after="0" w:line="240" w:lineRule="auto"/>
        <w:ind w:right="88" w:firstLine="567"/>
        <w:jc w:val="center"/>
        <w:rPr>
          <w:rFonts w:eastAsia="Times New Roman" w:cs="Times New Roman"/>
          <w:lang w:eastAsia="ru-RU"/>
        </w:rPr>
      </w:pPr>
    </w:p>
    <w:p w14:paraId="33A3E834" w14:textId="77777777" w:rsidR="00954690" w:rsidRPr="00D95041" w:rsidRDefault="00954690" w:rsidP="00460725">
      <w:pPr>
        <w:suppressAutoHyphens/>
        <w:autoSpaceDE w:val="0"/>
        <w:spacing w:after="0" w:line="240" w:lineRule="auto"/>
        <w:ind w:firstLine="567"/>
        <w:jc w:val="both"/>
        <w:rPr>
          <w:rFonts w:eastAsia="Times New Roman" w:cs="Times New Roman"/>
          <w:lang w:eastAsia="ar-SA"/>
        </w:rPr>
      </w:pPr>
      <w:r w:rsidRPr="00D95041">
        <w:rPr>
          <w:rFonts w:eastAsia="Times New Roman" w:cs="Times New Roman"/>
          <w:lang w:eastAsia="ar-SA"/>
        </w:rPr>
        <w:t>Заказчик: Местная администрация внутригородского муниципального образования города федерального значения Санкт-Петербурга муниципальный округ Большая Охта</w:t>
      </w:r>
    </w:p>
    <w:p w14:paraId="320FE3BD" w14:textId="76B41FC8" w:rsidR="00954690" w:rsidRPr="00D95041" w:rsidRDefault="00954690" w:rsidP="00460725">
      <w:pPr>
        <w:widowControl w:val="0"/>
        <w:tabs>
          <w:tab w:val="left" w:pos="851"/>
        </w:tabs>
        <w:suppressAutoHyphens/>
        <w:autoSpaceDE w:val="0"/>
        <w:autoSpaceDN w:val="0"/>
        <w:adjustRightInd w:val="0"/>
        <w:spacing w:after="0" w:line="240" w:lineRule="auto"/>
        <w:ind w:firstLine="567"/>
        <w:jc w:val="both"/>
        <w:rPr>
          <w:rFonts w:eastAsia="Times New Roman" w:cs="Times New Roman"/>
          <w:lang w:eastAsia="ru-RU"/>
        </w:rPr>
      </w:pPr>
      <w:r w:rsidRPr="00D95041">
        <w:rPr>
          <w:rFonts w:eastAsia="Times New Roman" w:cs="Times New Roman"/>
          <w:lang w:eastAsia="ar-SA"/>
        </w:rPr>
        <w:t>Объект закупки:</w:t>
      </w:r>
      <w:r w:rsidRPr="00D95041">
        <w:rPr>
          <w:rFonts w:eastAsia="Times New Roman" w:cs="Times New Roman"/>
          <w:lang w:eastAsia="ru-RU"/>
        </w:rPr>
        <w:t xml:space="preserve"> </w:t>
      </w:r>
      <w:r w:rsidR="00030C3B" w:rsidRPr="00D95041">
        <w:rPr>
          <w:rFonts w:eastAsia="Times New Roman" w:cs="Times New Roman"/>
          <w:lang w:eastAsia="ru-RU"/>
        </w:rPr>
        <w:t xml:space="preserve">выполнение </w:t>
      </w:r>
      <w:r w:rsidR="00A34E84" w:rsidRPr="00D95041">
        <w:rPr>
          <w:rFonts w:eastAsia="Times New Roman" w:cs="Times New Roman"/>
          <w:lang w:eastAsia="ar-SA"/>
        </w:rPr>
        <w:t xml:space="preserve">работ по </w:t>
      </w:r>
      <w:r w:rsidR="00460725" w:rsidRPr="00D95041">
        <w:rPr>
          <w:rFonts w:eastAsia="Times New Roman" w:cs="Times New Roman"/>
          <w:lang w:eastAsia="ar-SA"/>
        </w:rPr>
        <w:t xml:space="preserve">замене электрической проводки, силового и осветительного оборудования на </w:t>
      </w:r>
      <w:r w:rsidR="006D75FB">
        <w:rPr>
          <w:rFonts w:eastAsia="Times New Roman" w:cs="Times New Roman"/>
          <w:lang w:eastAsia="ar-SA"/>
        </w:rPr>
        <w:t>2</w:t>
      </w:r>
      <w:r w:rsidR="00460725" w:rsidRPr="00D95041">
        <w:rPr>
          <w:rFonts w:eastAsia="Times New Roman" w:cs="Times New Roman"/>
          <w:lang w:eastAsia="ar-SA"/>
        </w:rPr>
        <w:t>-ом этаже здания</w:t>
      </w:r>
    </w:p>
    <w:p w14:paraId="0B610F4C" w14:textId="77777777" w:rsidR="00A34E84" w:rsidRPr="00D95041" w:rsidRDefault="00954690" w:rsidP="00460725">
      <w:pPr>
        <w:widowControl w:val="0"/>
        <w:tabs>
          <w:tab w:val="left" w:pos="851"/>
        </w:tabs>
        <w:suppressAutoHyphens/>
        <w:autoSpaceDE w:val="0"/>
        <w:autoSpaceDN w:val="0"/>
        <w:adjustRightInd w:val="0"/>
        <w:spacing w:after="0" w:line="240" w:lineRule="auto"/>
        <w:ind w:firstLine="567"/>
        <w:jc w:val="both"/>
        <w:rPr>
          <w:rFonts w:eastAsia="Calibri" w:cs="Times New Roman"/>
          <w:lang w:eastAsia="zh-CN"/>
        </w:rPr>
      </w:pPr>
      <w:r w:rsidRPr="00D95041">
        <w:rPr>
          <w:rFonts w:eastAsia="Times New Roman" w:cs="Times New Roman"/>
          <w:lang w:eastAsia="ru-RU"/>
        </w:rPr>
        <w:t xml:space="preserve">Коды ОКПД2: </w:t>
      </w:r>
      <w:r w:rsidR="00A34E84" w:rsidRPr="00D95041">
        <w:rPr>
          <w:rFonts w:eastAsia="Calibri" w:cs="Times New Roman"/>
          <w:lang w:eastAsia="zh-CN"/>
        </w:rPr>
        <w:t>43.99.90.190 Работы строительные специализированные прочие, не включенные в другие группировки</w:t>
      </w:r>
    </w:p>
    <w:p w14:paraId="17CA5AEC" w14:textId="77777777" w:rsidR="00954690" w:rsidRPr="00D95041" w:rsidRDefault="00954690" w:rsidP="00460725">
      <w:pPr>
        <w:widowControl w:val="0"/>
        <w:suppressAutoHyphens/>
        <w:snapToGrid w:val="0"/>
        <w:spacing w:after="0" w:line="240" w:lineRule="auto"/>
        <w:ind w:firstLine="567"/>
        <w:jc w:val="both"/>
        <w:rPr>
          <w:rFonts w:eastAsia="Times New Roman" w:cs="Times New Roman"/>
          <w:lang w:eastAsia="ru-RU"/>
        </w:rPr>
      </w:pPr>
      <w:r w:rsidRPr="00D95041">
        <w:rPr>
          <w:rFonts w:eastAsia="Times New Roman" w:cs="Times New Roman"/>
          <w:lang w:eastAsia="ru-RU"/>
        </w:rPr>
        <w:t>Сроки выполнения работ:</w:t>
      </w:r>
    </w:p>
    <w:p w14:paraId="490EDC16" w14:textId="77777777" w:rsidR="00954690" w:rsidRPr="00D95041" w:rsidRDefault="00954690" w:rsidP="00460725">
      <w:pPr>
        <w:suppressAutoHyphens/>
        <w:spacing w:after="0" w:line="240" w:lineRule="auto"/>
        <w:ind w:firstLine="567"/>
        <w:contextualSpacing/>
        <w:jc w:val="both"/>
        <w:rPr>
          <w:rFonts w:eastAsia="Calibri" w:cs="Times New Roman"/>
          <w:lang w:eastAsia="zh-CN"/>
        </w:rPr>
      </w:pPr>
      <w:r w:rsidRPr="00D95041">
        <w:rPr>
          <w:rFonts w:eastAsia="Calibri" w:cs="Times New Roman"/>
          <w:lang w:eastAsia="zh-CN"/>
        </w:rPr>
        <w:t>Начало выполнения работ – с даты заключения контракта.</w:t>
      </w:r>
    </w:p>
    <w:p w14:paraId="5A1E155A" w14:textId="370A2819" w:rsidR="00954690" w:rsidRPr="00D95041" w:rsidRDefault="00954690" w:rsidP="00460725">
      <w:pPr>
        <w:suppressAutoHyphens/>
        <w:spacing w:after="0" w:line="240" w:lineRule="auto"/>
        <w:ind w:firstLine="567"/>
        <w:contextualSpacing/>
        <w:jc w:val="both"/>
        <w:rPr>
          <w:rFonts w:eastAsia="Calibri" w:cs="Times New Roman"/>
          <w:lang w:eastAsia="zh-CN"/>
        </w:rPr>
      </w:pPr>
      <w:r w:rsidRPr="00D95041">
        <w:rPr>
          <w:rFonts w:eastAsia="Calibri" w:cs="Times New Roman"/>
          <w:lang w:eastAsia="zh-CN"/>
        </w:rPr>
        <w:t xml:space="preserve">Окончание выполнения работ – </w:t>
      </w:r>
      <w:r w:rsidR="00460725" w:rsidRPr="00D95041">
        <w:rPr>
          <w:rFonts w:eastAsia="Calibri" w:cs="Times New Roman"/>
          <w:lang w:eastAsia="zh-CN"/>
        </w:rPr>
        <w:t>30</w:t>
      </w:r>
      <w:r w:rsidR="00A34E84" w:rsidRPr="00D95041">
        <w:rPr>
          <w:rFonts w:eastAsia="Calibri" w:cs="Times New Roman"/>
          <w:lang w:eastAsia="zh-CN"/>
        </w:rPr>
        <w:t>.11.202</w:t>
      </w:r>
      <w:r w:rsidR="00460725" w:rsidRPr="00D95041">
        <w:rPr>
          <w:rFonts w:eastAsia="Calibri" w:cs="Times New Roman"/>
          <w:lang w:eastAsia="zh-CN"/>
        </w:rPr>
        <w:t>6</w:t>
      </w:r>
      <w:r w:rsidR="00A34E84" w:rsidRPr="00D95041">
        <w:rPr>
          <w:rFonts w:eastAsia="Calibri" w:cs="Times New Roman"/>
          <w:lang w:eastAsia="zh-CN"/>
        </w:rPr>
        <w:t>.</w:t>
      </w:r>
      <w:r w:rsidRPr="00D95041">
        <w:rPr>
          <w:rFonts w:eastAsia="Calibri" w:cs="Times New Roman"/>
          <w:lang w:eastAsia="zh-CN"/>
        </w:rPr>
        <w:t>г.</w:t>
      </w:r>
    </w:p>
    <w:p w14:paraId="4F2603F9" w14:textId="2ABB0F28" w:rsidR="00954690" w:rsidRPr="00D95041" w:rsidRDefault="00A34E84" w:rsidP="00460725">
      <w:pPr>
        <w:widowControl w:val="0"/>
        <w:tabs>
          <w:tab w:val="left" w:pos="851"/>
        </w:tabs>
        <w:suppressAutoHyphens/>
        <w:autoSpaceDE w:val="0"/>
        <w:autoSpaceDN w:val="0"/>
        <w:adjustRightInd w:val="0"/>
        <w:spacing w:after="0" w:line="240" w:lineRule="auto"/>
        <w:ind w:firstLine="567"/>
        <w:jc w:val="both"/>
        <w:rPr>
          <w:rFonts w:eastAsia="Arial Unicode MS" w:cs="Arial Unicode MS"/>
          <w:color w:val="000000"/>
          <w:lang w:eastAsia="zh-CN"/>
        </w:rPr>
      </w:pPr>
      <w:r w:rsidRPr="00D95041">
        <w:rPr>
          <w:rFonts w:eastAsia="Times New Roman" w:cs="Times New Roman"/>
          <w:lang w:eastAsia="ru-RU"/>
        </w:rPr>
        <w:t>Место выполнения работ:</w:t>
      </w:r>
      <w:bookmarkStart w:id="103" w:name="_Hlk99033363"/>
      <w:r w:rsidRPr="00D95041">
        <w:rPr>
          <w:rFonts w:eastAsia="Times New Roman" w:cs="Times New Roman"/>
          <w:lang w:eastAsia="ru-RU"/>
        </w:rPr>
        <w:t xml:space="preserve"> </w:t>
      </w:r>
      <w:bookmarkEnd w:id="103"/>
      <w:r w:rsidR="00460725" w:rsidRPr="00D95041">
        <w:rPr>
          <w:rFonts w:eastAsia="Arial Unicode MS" w:cs="Arial Unicode MS"/>
          <w:color w:val="000000"/>
          <w:lang w:eastAsia="zh-CN"/>
        </w:rPr>
        <w:t xml:space="preserve">на </w:t>
      </w:r>
      <w:r w:rsidR="006D75FB">
        <w:rPr>
          <w:rFonts w:eastAsia="Arial Unicode MS" w:cs="Arial Unicode MS"/>
          <w:color w:val="000000"/>
          <w:lang w:eastAsia="zh-CN"/>
        </w:rPr>
        <w:t>2</w:t>
      </w:r>
      <w:r w:rsidR="00460725" w:rsidRPr="00D95041">
        <w:rPr>
          <w:rFonts w:eastAsia="Arial Unicode MS" w:cs="Arial Unicode MS"/>
          <w:color w:val="000000"/>
          <w:lang w:eastAsia="zh-CN"/>
        </w:rPr>
        <w:t>-ом этаже в здании местной администрации МО Большая Охта по адресу: г. Санкт-Петербург, ул. Тарасова, дом 9.</w:t>
      </w:r>
    </w:p>
    <w:p w14:paraId="34DA90DC" w14:textId="77777777" w:rsidR="00460725" w:rsidRPr="00D95041" w:rsidRDefault="00460725" w:rsidP="00460725">
      <w:pPr>
        <w:widowControl w:val="0"/>
        <w:tabs>
          <w:tab w:val="left" w:pos="851"/>
        </w:tabs>
        <w:suppressAutoHyphens/>
        <w:autoSpaceDE w:val="0"/>
        <w:autoSpaceDN w:val="0"/>
        <w:adjustRightInd w:val="0"/>
        <w:spacing w:after="0" w:line="240" w:lineRule="auto"/>
        <w:ind w:firstLine="567"/>
        <w:jc w:val="both"/>
        <w:rPr>
          <w:rFonts w:eastAsia="Times New Roman" w:cs="Times New Roman"/>
          <w:lang w:eastAsia="ru-RU"/>
        </w:rPr>
      </w:pPr>
    </w:p>
    <w:p w14:paraId="016FE986" w14:textId="67DFEFC4" w:rsidR="00954690" w:rsidRPr="00D95041" w:rsidRDefault="00954690" w:rsidP="00460725">
      <w:pPr>
        <w:widowControl w:val="0"/>
        <w:suppressAutoHyphens/>
        <w:autoSpaceDE w:val="0"/>
        <w:autoSpaceDN w:val="0"/>
        <w:adjustRightInd w:val="0"/>
        <w:snapToGrid w:val="0"/>
        <w:spacing w:after="0" w:line="240" w:lineRule="auto"/>
        <w:ind w:firstLine="567"/>
        <w:jc w:val="center"/>
        <w:outlineLvl w:val="1"/>
        <w:rPr>
          <w:rFonts w:eastAsia="Times New Roman" w:cs="Times New Roman"/>
          <w:color w:val="000000"/>
          <w:spacing w:val="-9"/>
          <w:lang w:eastAsia="ar-SA"/>
        </w:rPr>
      </w:pPr>
      <w:r w:rsidRPr="00D95041">
        <w:rPr>
          <w:rFonts w:eastAsia="Times New Roman" w:cs="Times New Roman"/>
          <w:lang w:eastAsia="ru-RU"/>
        </w:rPr>
        <w:t xml:space="preserve">Раздел 2. </w:t>
      </w:r>
      <w:r w:rsidRPr="00D95041">
        <w:rPr>
          <w:rFonts w:eastAsia="Times New Roman" w:cs="Times New Roman"/>
          <w:color w:val="000000"/>
          <w:spacing w:val="-9"/>
          <w:lang w:eastAsia="ar-SA"/>
        </w:rPr>
        <w:t>Требования к качеству и безопасности выполнения работ</w:t>
      </w:r>
    </w:p>
    <w:p w14:paraId="3D5E6789" w14:textId="77777777" w:rsidR="00954690" w:rsidRPr="00D95041" w:rsidRDefault="00954690" w:rsidP="00460725">
      <w:pPr>
        <w:suppressAutoHyphens/>
        <w:spacing w:after="0" w:line="240" w:lineRule="auto"/>
        <w:ind w:firstLine="567"/>
        <w:jc w:val="center"/>
        <w:rPr>
          <w:rFonts w:eastAsia="Arial Unicode MS" w:cs="Times New Roman"/>
          <w:color w:val="000000"/>
          <w:lang w:eastAsia="zh-CN"/>
        </w:rPr>
      </w:pPr>
    </w:p>
    <w:p w14:paraId="69B6D2E7" w14:textId="72C1A0EA"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.1. Во время выполнения работ необходимо обеспечить соблюдение норм техники безопасности, охраны труда, охраны окружающей среды, противопожарной безопасности и общий порядок на объектах, не создавать помех для транспорта, проезжающего по дорогам. Ответственность за нарушение перечисленных требований возлагается на Подрядчика.</w:t>
      </w:r>
    </w:p>
    <w:p w14:paraId="25C5CEF2" w14:textId="07D67D5F"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.2. Работы должны соответствовать требованиям к качеству и безопасности, установленным следующими актами законодательства Российской Федерации:</w:t>
      </w:r>
    </w:p>
    <w:p w14:paraId="30A0EA63" w14:textId="77777777" w:rsidR="00954690" w:rsidRPr="00D95041" w:rsidRDefault="00954690"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ru-RU"/>
        </w:rPr>
        <w:t xml:space="preserve">- </w:t>
      </w:r>
      <w:r w:rsidRPr="00D95041">
        <w:rPr>
          <w:rFonts w:eastAsia="Arial Unicode MS" w:cs="Times New Roman"/>
          <w:color w:val="000000"/>
          <w:lang w:eastAsia="zh-CN"/>
        </w:rPr>
        <w:t>Градостроительному кодексу Российской Федерации от 29.12.2004 № 190-ФЗ;</w:t>
      </w:r>
    </w:p>
    <w:p w14:paraId="284CB4F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zh-CN"/>
        </w:rPr>
        <w:t>-</w:t>
      </w:r>
      <w:r w:rsidRPr="00D95041">
        <w:rPr>
          <w:rFonts w:eastAsia="Arial Unicode MS" w:cs="Times New Roman"/>
          <w:color w:val="000000"/>
          <w:lang w:eastAsia="ru-RU"/>
        </w:rPr>
        <w:t xml:space="preserve"> Федеральному закону от 27.12.2002 № 184-ФЗ «О техническом регулировании»;</w:t>
      </w:r>
    </w:p>
    <w:p w14:paraId="21C6B81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30.03.1999 № 52-ФЗ «О санитарно-эпидемиологическом благополучии населения»;</w:t>
      </w:r>
    </w:p>
    <w:p w14:paraId="5F909D06"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22.07.2008 № 123-ФЗ «Технический регламент о требованиях пожарной безопасности»;</w:t>
      </w:r>
    </w:p>
    <w:p w14:paraId="49E4CD2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24.06.1998 № 89-ФЗ «Об отходах производства и потребления»;</w:t>
      </w:r>
    </w:p>
    <w:p w14:paraId="699EAF60"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Федеральному закону от 10.01.2002 № 7-ФЗ «Об охране окружающей среды»;</w:t>
      </w:r>
    </w:p>
    <w:p w14:paraId="07BAD2CA"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Закону Санкт-Петербурга от 25.12.2015 № 891-180 «О благоустройстве в Санкт-Петербурге»;</w:t>
      </w:r>
    </w:p>
    <w:p w14:paraId="08ABB414"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Закону Санкт-Петербурга от 31.05.2010 № 273-70 «Об административных правонарушениях в Санкт-Петербурге»;</w:t>
      </w:r>
    </w:p>
    <w:p w14:paraId="2A3BC773"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Постановлению Госстроя РФ от 27.09.2003 № 170 «Об утверждении Правил и норм технической эксплуатации жилищного фонда»;</w:t>
      </w:r>
    </w:p>
    <w:p w14:paraId="525F626A" w14:textId="77777777" w:rsidR="00954690" w:rsidRPr="00D95041" w:rsidRDefault="00954690"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 Национальных стандартов и сводам правил, указанным в Перечне национальных стандартов и сводов правил (частей таких стандартов и сводов правил);</w:t>
      </w:r>
    </w:p>
    <w:p w14:paraId="6F87FC4D" w14:textId="3657E868" w:rsidR="00954690" w:rsidRPr="00D95041" w:rsidRDefault="00944D16"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ru-RU"/>
        </w:rPr>
        <w:t>2</w:t>
      </w:r>
      <w:r w:rsidR="00954690" w:rsidRPr="00D95041">
        <w:rPr>
          <w:rFonts w:eastAsia="Arial Unicode MS" w:cs="Times New Roman"/>
          <w:color w:val="000000"/>
          <w:lang w:eastAsia="ru-RU"/>
        </w:rPr>
        <w:t xml:space="preserve">.3. </w:t>
      </w:r>
      <w:r w:rsidR="00954690" w:rsidRPr="00D95041">
        <w:rPr>
          <w:rFonts w:eastAsia="Arial Unicode MS" w:cs="Times New Roman"/>
          <w:color w:val="000000"/>
          <w:lang w:eastAsia="zh-CN"/>
        </w:rPr>
        <w:t>При производстве работ Подрядчик должен соблюдать нормы охраны труда и техники безопасности согласно:</w:t>
      </w:r>
    </w:p>
    <w:p w14:paraId="4EE7138D" w14:textId="77777777" w:rsidR="00954690" w:rsidRPr="00D95041" w:rsidRDefault="00954690"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zh-CN"/>
        </w:rPr>
        <w:t>- СНиП 12-03-2001 «Безопасность труда в строительстве» часть 1 «Общие требования»;</w:t>
      </w:r>
    </w:p>
    <w:p w14:paraId="11E5F28D" w14:textId="77777777" w:rsidR="00954690" w:rsidRPr="00D95041" w:rsidRDefault="00954690"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zh-CN"/>
        </w:rPr>
        <w:t>- СНиП 12-04-2002 «Безопасность труда в строительстве» часть 2 «Строительное производство».</w:t>
      </w:r>
    </w:p>
    <w:p w14:paraId="59ABDB62" w14:textId="63A7EC6B" w:rsidR="00954690" w:rsidRPr="00D95041" w:rsidRDefault="00944D16" w:rsidP="00460725">
      <w:pPr>
        <w:suppressAutoHyphens/>
        <w:spacing w:after="0" w:line="240" w:lineRule="auto"/>
        <w:ind w:firstLine="567"/>
        <w:jc w:val="both"/>
        <w:rPr>
          <w:rFonts w:eastAsia="Arial Unicode MS" w:cs="Times New Roman"/>
          <w:color w:val="000000"/>
          <w:lang w:eastAsia="zh-CN"/>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4</w:t>
      </w:r>
      <w:r w:rsidR="00954690" w:rsidRPr="00D95041">
        <w:rPr>
          <w:rFonts w:eastAsia="Arial Unicode MS" w:cs="Times New Roman"/>
          <w:color w:val="000000"/>
          <w:lang w:eastAsia="ru-RU"/>
        </w:rPr>
        <w:t xml:space="preserve">. </w:t>
      </w:r>
      <w:r w:rsidR="00954690" w:rsidRPr="00D95041">
        <w:rPr>
          <w:rFonts w:eastAsia="Arial Unicode MS" w:cs="Times New Roman"/>
          <w:color w:val="000000"/>
          <w:lang w:eastAsia="zh-CN"/>
        </w:rPr>
        <w:t>В целях снижения загазованности зоны выполнения работ, сокращения продолжительности нахождения строительной техники на территориях дворов, снижения вредного воздействия на почвенный слой территорий с растительным покрытием транспортные средства, используемые для вывоза мусора, должны по своим габаритам быть способны к маневрированию в пределах территорий дворов без заезда на газоны и повреждения дворового благоустройства и сооружений.</w:t>
      </w:r>
    </w:p>
    <w:p w14:paraId="310C1286" w14:textId="0D0F5DB8"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5</w:t>
      </w:r>
      <w:r w:rsidR="00954690" w:rsidRPr="00D95041">
        <w:rPr>
          <w:rFonts w:eastAsia="Arial Unicode MS" w:cs="Times New Roman"/>
          <w:color w:val="000000"/>
          <w:lang w:eastAsia="ru-RU"/>
        </w:rPr>
        <w:t>. Подрядчик несет ответственность за обеспечение сохранности находящихся в зоне производства работ коммуникаций (воздушных линий связи и освещения, электрических кабелей и кабелей связи, инженерных коммуникаций и др.) в соответствии со ст. 714 Гражданского кодекса РФ.</w:t>
      </w:r>
    </w:p>
    <w:p w14:paraId="2B183DCA" w14:textId="2F4E9329"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6</w:t>
      </w:r>
      <w:r w:rsidR="00954690" w:rsidRPr="00D95041">
        <w:rPr>
          <w:rFonts w:eastAsia="Arial Unicode MS" w:cs="Times New Roman"/>
          <w:color w:val="000000"/>
          <w:lang w:eastAsia="ru-RU"/>
        </w:rPr>
        <w:t>. При производстве работ необходимо обеспечить</w:t>
      </w:r>
      <w:r w:rsidR="00D95041">
        <w:rPr>
          <w:rFonts w:eastAsia="Arial Unicode MS" w:cs="Times New Roman"/>
          <w:color w:val="000000"/>
          <w:lang w:eastAsia="ru-RU"/>
        </w:rPr>
        <w:t xml:space="preserve"> </w:t>
      </w:r>
      <w:r w:rsidR="00954690" w:rsidRPr="00D95041">
        <w:rPr>
          <w:rFonts w:eastAsia="Arial Unicode MS" w:cs="Times New Roman"/>
          <w:color w:val="000000"/>
          <w:lang w:eastAsia="ru-RU"/>
        </w:rPr>
        <w:t>своевременный вывоз и утилизацию мусора и отходов</w:t>
      </w:r>
      <w:r w:rsidR="00D95041">
        <w:rPr>
          <w:rFonts w:eastAsia="Arial Unicode MS" w:cs="Times New Roman"/>
          <w:color w:val="000000"/>
          <w:lang w:eastAsia="ru-RU"/>
        </w:rPr>
        <w:t>.</w:t>
      </w:r>
    </w:p>
    <w:p w14:paraId="4322B0C0" w14:textId="65825C5E" w:rsidR="00954690" w:rsidRPr="00D95041" w:rsidRDefault="00944D16" w:rsidP="00460725">
      <w:pPr>
        <w:suppressAutoHyphens/>
        <w:spacing w:after="0" w:line="240" w:lineRule="auto"/>
        <w:ind w:firstLine="567"/>
        <w:jc w:val="both"/>
        <w:rPr>
          <w:rFonts w:eastAsia="Arial Unicode MS" w:cs="Times New Roman"/>
          <w:color w:val="000000"/>
          <w:lang w:eastAsia="ru-RU"/>
        </w:rPr>
      </w:pPr>
      <w:r w:rsidRPr="00D95041">
        <w:rPr>
          <w:rFonts w:eastAsia="Arial Unicode MS" w:cs="Times New Roman"/>
          <w:color w:val="000000"/>
          <w:lang w:eastAsia="ru-RU"/>
        </w:rPr>
        <w:t>2</w:t>
      </w:r>
      <w:r w:rsidR="00954690" w:rsidRPr="00D95041">
        <w:rPr>
          <w:rFonts w:eastAsia="Arial Unicode MS" w:cs="Times New Roman"/>
          <w:color w:val="000000"/>
          <w:lang w:eastAsia="ru-RU"/>
        </w:rPr>
        <w:t>.</w:t>
      </w:r>
      <w:r w:rsidRPr="00D95041">
        <w:rPr>
          <w:rFonts w:eastAsia="Arial Unicode MS" w:cs="Times New Roman"/>
          <w:color w:val="000000"/>
          <w:lang w:eastAsia="ru-RU"/>
        </w:rPr>
        <w:t>7</w:t>
      </w:r>
      <w:r w:rsidR="00954690" w:rsidRPr="00D95041">
        <w:rPr>
          <w:rFonts w:eastAsia="Arial Unicode MS" w:cs="Times New Roman"/>
          <w:color w:val="000000"/>
          <w:lang w:eastAsia="ru-RU"/>
        </w:rPr>
        <w:t>. В случае причинения действиями (бездействием) Подрядчика ущерба имуществу третьих лиц всю полноту ответственности, включая обязательства по возмещению материального ущерба или морального вреда, несет Подрядчик.</w:t>
      </w:r>
    </w:p>
    <w:p w14:paraId="270C1CB3" w14:textId="77777777" w:rsidR="00954690" w:rsidRPr="00D95041" w:rsidRDefault="00954690" w:rsidP="00460725">
      <w:pPr>
        <w:widowControl w:val="0"/>
        <w:autoSpaceDE w:val="0"/>
        <w:autoSpaceDN w:val="0"/>
        <w:adjustRightInd w:val="0"/>
        <w:snapToGrid w:val="0"/>
        <w:spacing w:after="0" w:line="240" w:lineRule="auto"/>
        <w:ind w:firstLine="567"/>
        <w:jc w:val="center"/>
        <w:outlineLvl w:val="1"/>
        <w:rPr>
          <w:rFonts w:eastAsia="Times New Roman" w:cs="Times New Roman"/>
          <w:lang w:eastAsia="ru-RU"/>
        </w:rPr>
      </w:pPr>
    </w:p>
    <w:p w14:paraId="16B5D69F" w14:textId="0432DBC6" w:rsidR="00954690" w:rsidRPr="00D95041" w:rsidRDefault="00D95041" w:rsidP="00D95041">
      <w:pPr>
        <w:tabs>
          <w:tab w:val="left" w:pos="2127"/>
        </w:tabs>
        <w:spacing w:before="100" w:beforeAutospacing="1" w:after="200" w:afterAutospacing="1" w:line="240" w:lineRule="auto"/>
        <w:ind w:left="369"/>
        <w:contextualSpacing/>
        <w:jc w:val="center"/>
        <w:rPr>
          <w:rFonts w:eastAsia="Calibri" w:cs="Times New Roman"/>
        </w:rPr>
      </w:pPr>
      <w:r>
        <w:rPr>
          <w:rFonts w:eastAsia="Calibri" w:cs="Times New Roman"/>
        </w:rPr>
        <w:t xml:space="preserve">3. </w:t>
      </w:r>
      <w:r w:rsidR="00954690" w:rsidRPr="00D95041">
        <w:rPr>
          <w:rFonts w:eastAsia="Calibri" w:cs="Times New Roman"/>
        </w:rPr>
        <w:t>Перечень приложений к настоящему Описанию объекта закупки</w:t>
      </w:r>
    </w:p>
    <w:p w14:paraId="549A6979" w14:textId="77777777" w:rsidR="00944D16" w:rsidRPr="00D95041" w:rsidRDefault="00944D16" w:rsidP="00460725">
      <w:pPr>
        <w:spacing w:line="240" w:lineRule="auto"/>
        <w:ind w:firstLine="567"/>
        <w:contextualSpacing/>
        <w:jc w:val="both"/>
        <w:rPr>
          <w:rFonts w:eastAsia="Calibri" w:cs="Times New Roman"/>
        </w:rPr>
      </w:pPr>
    </w:p>
    <w:p w14:paraId="23195076" w14:textId="1EE7D769" w:rsidR="00954690" w:rsidRPr="00D95041" w:rsidRDefault="00954690" w:rsidP="00460725">
      <w:pPr>
        <w:spacing w:line="240" w:lineRule="auto"/>
        <w:ind w:firstLine="567"/>
        <w:contextualSpacing/>
        <w:jc w:val="both"/>
        <w:rPr>
          <w:rFonts w:eastAsia="Calibri" w:cs="Times New Roman"/>
        </w:rPr>
      </w:pPr>
      <w:r w:rsidRPr="00D95041">
        <w:rPr>
          <w:rFonts w:eastAsia="Calibri" w:cs="Times New Roman"/>
        </w:rPr>
        <w:t xml:space="preserve">Приложение </w:t>
      </w:r>
      <w:r w:rsidR="00460725" w:rsidRPr="00D95041">
        <w:rPr>
          <w:rFonts w:eastAsia="Calibri" w:cs="Times New Roman"/>
        </w:rPr>
        <w:t>А</w:t>
      </w:r>
      <w:r w:rsidRPr="00D95041">
        <w:rPr>
          <w:rFonts w:eastAsia="Calibri" w:cs="Times New Roman"/>
        </w:rPr>
        <w:t xml:space="preserve">– </w:t>
      </w:r>
      <w:r w:rsidR="00460725" w:rsidRPr="00D95041">
        <w:rPr>
          <w:rFonts w:eastAsia="Calibri" w:cs="Times New Roman"/>
        </w:rPr>
        <w:t>локально-</w:t>
      </w:r>
      <w:r w:rsidR="00D368A3" w:rsidRPr="00D95041">
        <w:rPr>
          <w:rFonts w:eastAsia="Calibri" w:cs="Times New Roman"/>
        </w:rPr>
        <w:t>с</w:t>
      </w:r>
      <w:r w:rsidRPr="00D95041">
        <w:rPr>
          <w:rFonts w:eastAsia="Calibri" w:cs="Times New Roman"/>
        </w:rPr>
        <w:t>мет</w:t>
      </w:r>
      <w:r w:rsidR="00944D16" w:rsidRPr="00D95041">
        <w:rPr>
          <w:rFonts w:eastAsia="Calibri" w:cs="Times New Roman"/>
        </w:rPr>
        <w:t>ный расчет</w:t>
      </w:r>
      <w:r w:rsidRPr="00D95041">
        <w:rPr>
          <w:rFonts w:eastAsia="Calibri" w:cs="Times New Roman"/>
        </w:rPr>
        <w:t>.</w:t>
      </w:r>
    </w:p>
    <w:p w14:paraId="37E0EB56" w14:textId="77777777" w:rsidR="00954690" w:rsidRPr="00D95041" w:rsidRDefault="00954690" w:rsidP="00460725">
      <w:pPr>
        <w:tabs>
          <w:tab w:val="left" w:pos="851"/>
        </w:tabs>
        <w:spacing w:line="240" w:lineRule="auto"/>
        <w:ind w:firstLine="567"/>
        <w:contextualSpacing/>
        <w:jc w:val="right"/>
        <w:rPr>
          <w:rFonts w:cs="Times New Roman"/>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567"/>
      </w:tblGrid>
      <w:tr w:rsidR="0068119C" w:rsidRPr="00D95041" w14:paraId="58A8820A" w14:textId="77777777" w:rsidTr="00D95041">
        <w:tc>
          <w:tcPr>
            <w:tcW w:w="4788" w:type="dxa"/>
          </w:tcPr>
          <w:p w14:paraId="0A082747" w14:textId="77777777" w:rsidR="0068119C" w:rsidRPr="00D95041" w:rsidRDefault="0068119C" w:rsidP="00460725">
            <w:pPr>
              <w:ind w:firstLine="567"/>
              <w:jc w:val="center"/>
            </w:pPr>
            <w:r w:rsidRPr="00D95041">
              <w:t>Заказчик</w:t>
            </w:r>
          </w:p>
          <w:p w14:paraId="75D781AB" w14:textId="77777777" w:rsidR="0068119C" w:rsidRPr="00D95041" w:rsidRDefault="0068119C" w:rsidP="00460725">
            <w:pPr>
              <w:ind w:firstLine="567"/>
              <w:jc w:val="center"/>
              <w:rPr>
                <w:rFonts w:eastAsia="Calibri"/>
              </w:rPr>
            </w:pPr>
            <w:r w:rsidRPr="00D95041">
              <w:rPr>
                <w:rFonts w:eastAsia="Calibri"/>
              </w:rPr>
              <w:t>Глава Местной администрации</w:t>
            </w:r>
          </w:p>
          <w:p w14:paraId="679663C5" w14:textId="77777777" w:rsidR="0068119C" w:rsidRPr="00D95041" w:rsidRDefault="0068119C" w:rsidP="00460725">
            <w:pPr>
              <w:ind w:firstLine="567"/>
              <w:jc w:val="center"/>
            </w:pPr>
          </w:p>
          <w:p w14:paraId="0F7E7714" w14:textId="77777777" w:rsidR="0068119C" w:rsidRPr="00D95041" w:rsidRDefault="0068119C" w:rsidP="00460725">
            <w:pPr>
              <w:ind w:firstLine="567"/>
              <w:jc w:val="center"/>
            </w:pPr>
          </w:p>
          <w:p w14:paraId="01AAED12" w14:textId="77777777" w:rsidR="0068119C" w:rsidRPr="00D95041" w:rsidRDefault="0068119C" w:rsidP="00460725">
            <w:pPr>
              <w:ind w:firstLine="567"/>
              <w:jc w:val="center"/>
            </w:pPr>
            <w:r w:rsidRPr="00D95041">
              <w:rPr>
                <w:lang w:eastAsia="ar-SA"/>
              </w:rPr>
              <w:t>__________________ Каркавин А.Н.</w:t>
            </w:r>
          </w:p>
        </w:tc>
        <w:tc>
          <w:tcPr>
            <w:tcW w:w="4567" w:type="dxa"/>
          </w:tcPr>
          <w:p w14:paraId="155584DD" w14:textId="77777777" w:rsidR="0068119C" w:rsidRPr="00D95041" w:rsidRDefault="0068119C" w:rsidP="00460725">
            <w:pPr>
              <w:ind w:firstLine="567"/>
              <w:jc w:val="center"/>
            </w:pPr>
            <w:r w:rsidRPr="00D95041">
              <w:t>Подрядчик</w:t>
            </w:r>
          </w:p>
          <w:p w14:paraId="262B957E" w14:textId="77777777" w:rsidR="0068119C" w:rsidRPr="00D95041" w:rsidRDefault="0068119C" w:rsidP="00460725">
            <w:pPr>
              <w:ind w:firstLine="567"/>
              <w:jc w:val="center"/>
              <w:rPr>
                <w:color w:val="000000"/>
              </w:rPr>
            </w:pPr>
          </w:p>
          <w:p w14:paraId="7112BECA" w14:textId="77777777" w:rsidR="0068119C" w:rsidRPr="00D95041" w:rsidRDefault="0068119C" w:rsidP="00460725">
            <w:pPr>
              <w:ind w:firstLine="567"/>
              <w:jc w:val="center"/>
              <w:rPr>
                <w:color w:val="000000"/>
              </w:rPr>
            </w:pPr>
          </w:p>
          <w:p w14:paraId="772E382D" w14:textId="3FF41865" w:rsidR="0068119C" w:rsidRPr="00D95041" w:rsidRDefault="0068119C" w:rsidP="00460725">
            <w:pPr>
              <w:ind w:firstLine="567"/>
              <w:jc w:val="center"/>
              <w:rPr>
                <w:lang w:eastAsia="ar-SA"/>
              </w:rPr>
            </w:pPr>
            <w:r w:rsidRPr="00D95041">
              <w:rPr>
                <w:lang w:eastAsia="ar-SA"/>
              </w:rPr>
              <w:t xml:space="preserve">____________________ </w:t>
            </w:r>
          </w:p>
          <w:p w14:paraId="432E0CA9" w14:textId="77777777" w:rsidR="0068119C" w:rsidRPr="00D95041" w:rsidRDefault="0068119C" w:rsidP="00460725">
            <w:pPr>
              <w:ind w:firstLine="567"/>
              <w:jc w:val="center"/>
            </w:pPr>
          </w:p>
        </w:tc>
      </w:tr>
    </w:tbl>
    <w:p w14:paraId="05F135ED" w14:textId="77777777" w:rsidR="00954690" w:rsidRPr="00D95041" w:rsidRDefault="00954690" w:rsidP="00460725">
      <w:pPr>
        <w:tabs>
          <w:tab w:val="left" w:pos="851"/>
        </w:tabs>
        <w:spacing w:line="240" w:lineRule="auto"/>
        <w:ind w:firstLine="567"/>
        <w:contextualSpacing/>
        <w:jc w:val="right"/>
        <w:rPr>
          <w:rFonts w:cs="Times New Roman"/>
        </w:rPr>
      </w:pPr>
    </w:p>
    <w:p w14:paraId="11AE8A1C" w14:textId="77777777" w:rsidR="00954690" w:rsidRPr="00460725" w:rsidRDefault="00954690" w:rsidP="00460725">
      <w:pPr>
        <w:tabs>
          <w:tab w:val="left" w:pos="851"/>
        </w:tabs>
        <w:spacing w:line="240" w:lineRule="auto"/>
        <w:ind w:firstLine="567"/>
        <w:contextualSpacing/>
        <w:jc w:val="right"/>
        <w:rPr>
          <w:rFonts w:cs="Times New Roman"/>
        </w:rPr>
      </w:pPr>
    </w:p>
    <w:p w14:paraId="6FF512CF" w14:textId="77777777" w:rsidR="00954690" w:rsidRPr="00460725" w:rsidRDefault="00954690" w:rsidP="00460725">
      <w:pPr>
        <w:suppressAutoHyphens/>
        <w:spacing w:after="0" w:line="240" w:lineRule="auto"/>
        <w:ind w:firstLine="567"/>
        <w:jc w:val="both"/>
        <w:rPr>
          <w:rFonts w:eastAsia="Times New Roman" w:cs="Times New Roman"/>
          <w:sz w:val="24"/>
          <w:szCs w:val="24"/>
          <w:lang w:eastAsia="ar-SA"/>
        </w:rPr>
      </w:pPr>
    </w:p>
    <w:p w14:paraId="752F9FEC" w14:textId="77777777" w:rsidR="00954690" w:rsidRPr="00460725" w:rsidRDefault="00954690" w:rsidP="00460725">
      <w:pPr>
        <w:spacing w:before="100" w:beforeAutospacing="1" w:after="100" w:afterAutospacing="1" w:line="240" w:lineRule="auto"/>
        <w:ind w:firstLine="567"/>
        <w:rPr>
          <w:rFonts w:asciiTheme="minorHAnsi" w:hAnsiTheme="minorHAnsi"/>
        </w:rPr>
      </w:pPr>
    </w:p>
    <w:p w14:paraId="10100593" w14:textId="77777777" w:rsidR="00954690" w:rsidRDefault="00954690" w:rsidP="00460725">
      <w:pPr>
        <w:spacing w:before="100" w:beforeAutospacing="1" w:after="100" w:afterAutospacing="1" w:line="240" w:lineRule="auto"/>
        <w:ind w:firstLine="567"/>
        <w:rPr>
          <w:rFonts w:asciiTheme="minorHAnsi" w:hAnsiTheme="minorHAnsi"/>
        </w:rPr>
      </w:pPr>
    </w:p>
    <w:p w14:paraId="48AA540D" w14:textId="24A82C59" w:rsidR="006D75FB" w:rsidRDefault="006D75FB" w:rsidP="006D75FB">
      <w:pPr>
        <w:tabs>
          <w:tab w:val="left" w:pos="2610"/>
        </w:tabs>
        <w:jc w:val="center"/>
        <w:rPr>
          <w:rFonts w:asciiTheme="minorHAnsi" w:hAnsiTheme="minorHAnsi"/>
        </w:rPr>
      </w:pPr>
      <w:r w:rsidRPr="00F66630">
        <w:rPr>
          <w:rFonts w:cs="Times New Roman"/>
          <w:sz w:val="24"/>
          <w:szCs w:val="24"/>
        </w:rPr>
        <w:t>Контракт подписан усиленными электронными подписями лиц, имеющих право действовать от имени Заказчика и Подрядчика</w:t>
      </w:r>
    </w:p>
    <w:p w14:paraId="0C8E2803" w14:textId="49674360" w:rsidR="006D75FB" w:rsidRPr="006D75FB" w:rsidRDefault="006D75FB" w:rsidP="006D75FB">
      <w:pPr>
        <w:tabs>
          <w:tab w:val="left" w:pos="2610"/>
        </w:tabs>
        <w:rPr>
          <w:rFonts w:asciiTheme="minorHAnsi" w:hAnsiTheme="minorHAnsi"/>
        </w:rPr>
        <w:sectPr w:rsidR="006D75FB" w:rsidRPr="006D75FB" w:rsidSect="00954690">
          <w:pgSz w:w="11906" w:h="16838"/>
          <w:pgMar w:top="1134" w:right="850" w:bottom="1134" w:left="1701" w:header="708" w:footer="708" w:gutter="0"/>
          <w:cols w:space="708"/>
          <w:docGrid w:linePitch="360"/>
        </w:sectPr>
      </w:pPr>
      <w:r>
        <w:rPr>
          <w:rFonts w:asciiTheme="minorHAnsi" w:hAnsiTheme="minorHAnsi"/>
        </w:rPr>
        <w:tab/>
      </w:r>
    </w:p>
    <w:p w14:paraId="6C83DF0C" w14:textId="4FA0FBEF" w:rsidR="00954690" w:rsidRPr="00460725" w:rsidRDefault="00954690" w:rsidP="00D46450">
      <w:pPr>
        <w:spacing w:after="0" w:line="240" w:lineRule="auto"/>
        <w:jc w:val="right"/>
        <w:rPr>
          <w:rFonts w:cs="Times New Roman"/>
        </w:rPr>
      </w:pPr>
      <w:r w:rsidRPr="00460725">
        <w:rPr>
          <w:rFonts w:cs="Times New Roman"/>
        </w:rPr>
        <w:t xml:space="preserve">Приложение </w:t>
      </w:r>
      <w:r w:rsidR="00460725" w:rsidRPr="00460725">
        <w:rPr>
          <w:rFonts w:cs="Times New Roman"/>
        </w:rPr>
        <w:t>А</w:t>
      </w:r>
      <w:r w:rsidR="00D46450">
        <w:rPr>
          <w:rFonts w:cs="Times New Roman"/>
        </w:rPr>
        <w:t xml:space="preserve"> </w:t>
      </w:r>
      <w:r w:rsidRPr="00460725">
        <w:rPr>
          <w:rFonts w:cs="Times New Roman"/>
        </w:rPr>
        <w:t xml:space="preserve">к Описанию объекта закупки </w:t>
      </w:r>
    </w:p>
    <w:p w14:paraId="05ECE0D0" w14:textId="77777777" w:rsidR="00D368A3" w:rsidRPr="00460725" w:rsidRDefault="00D368A3" w:rsidP="00460725">
      <w:pPr>
        <w:spacing w:after="0" w:line="240" w:lineRule="auto"/>
        <w:ind w:firstLine="567"/>
        <w:jc w:val="center"/>
        <w:rPr>
          <w:rFonts w:cs="Times New Roman"/>
          <w:sz w:val="24"/>
          <w:szCs w:val="24"/>
        </w:rPr>
      </w:pPr>
    </w:p>
    <w:p w14:paraId="44A1B649" w14:textId="22ADF06A" w:rsidR="00954690" w:rsidRPr="00460725" w:rsidRDefault="00A34E84" w:rsidP="00460725">
      <w:pPr>
        <w:spacing w:after="0" w:line="240" w:lineRule="auto"/>
        <w:ind w:firstLine="567"/>
        <w:jc w:val="center"/>
        <w:rPr>
          <w:rFonts w:cs="Times New Roman"/>
          <w:sz w:val="24"/>
          <w:szCs w:val="24"/>
        </w:rPr>
      </w:pPr>
      <w:r w:rsidRPr="00460725">
        <w:rPr>
          <w:rFonts w:cs="Times New Roman"/>
          <w:sz w:val="24"/>
          <w:szCs w:val="24"/>
        </w:rPr>
        <w:t>СМЕТНЫЙ РАСЧЕТ</w:t>
      </w:r>
    </w:p>
    <w:p w14:paraId="17DAB92D" w14:textId="22CEDD4A" w:rsidR="00030C3B" w:rsidRPr="00460725" w:rsidRDefault="00030C3B" w:rsidP="00F31A46">
      <w:pPr>
        <w:spacing w:after="0" w:line="240" w:lineRule="auto"/>
        <w:ind w:firstLine="567"/>
        <w:jc w:val="center"/>
        <w:rPr>
          <w:rFonts w:cs="Times New Roman"/>
          <w:sz w:val="24"/>
          <w:szCs w:val="24"/>
        </w:rPr>
      </w:pPr>
      <w:r w:rsidRPr="00460725">
        <w:rPr>
          <w:rFonts w:cs="Times New Roman"/>
          <w:sz w:val="24"/>
          <w:szCs w:val="24"/>
        </w:rPr>
        <w:t xml:space="preserve">на выполнение работ по </w:t>
      </w:r>
      <w:r w:rsidR="00F31A46">
        <w:rPr>
          <w:rFonts w:cs="Times New Roman"/>
          <w:sz w:val="24"/>
          <w:szCs w:val="24"/>
        </w:rPr>
        <w:t>з</w:t>
      </w:r>
      <w:r w:rsidR="00F31A46" w:rsidRPr="00F31A46">
        <w:rPr>
          <w:rFonts w:cs="Times New Roman"/>
          <w:sz w:val="24"/>
          <w:szCs w:val="24"/>
        </w:rPr>
        <w:t>амен</w:t>
      </w:r>
      <w:r w:rsidR="00F31A46">
        <w:rPr>
          <w:rFonts w:cs="Times New Roman"/>
          <w:sz w:val="24"/>
          <w:szCs w:val="24"/>
        </w:rPr>
        <w:t>е</w:t>
      </w:r>
      <w:r w:rsidR="00F31A46" w:rsidRPr="00F31A46">
        <w:rPr>
          <w:rFonts w:cs="Times New Roman"/>
          <w:sz w:val="24"/>
          <w:szCs w:val="24"/>
        </w:rPr>
        <w:t xml:space="preserve"> электрической проводки, силового и осветительного оборудования на 2-ом этаже в здании местной администрации МО Большая Охта по адресу: г. Санкт-Петербург, ул. Тарасова, дом 9.</w:t>
      </w:r>
    </w:p>
    <w:p w14:paraId="0F7E07E6" w14:textId="77777777" w:rsidR="00030C3B" w:rsidRPr="00460725" w:rsidRDefault="00030C3B" w:rsidP="00460725">
      <w:pPr>
        <w:spacing w:before="100" w:beforeAutospacing="1" w:after="100" w:afterAutospacing="1" w:line="240" w:lineRule="auto"/>
        <w:ind w:firstLine="567"/>
        <w:jc w:val="center"/>
        <w:rPr>
          <w:rFonts w:cs="Times New Roman"/>
          <w:sz w:val="24"/>
          <w:szCs w:val="24"/>
        </w:rPr>
      </w:pPr>
    </w:p>
    <w:p w14:paraId="4E78A946" w14:textId="77777777" w:rsidR="00954690" w:rsidRPr="00460725" w:rsidRDefault="00954690" w:rsidP="00460725">
      <w:pPr>
        <w:spacing w:before="100" w:beforeAutospacing="1" w:after="100" w:afterAutospacing="1" w:line="240" w:lineRule="auto"/>
        <w:ind w:firstLine="567"/>
        <w:rPr>
          <w:rFonts w:asciiTheme="minorHAnsi" w:hAnsiTheme="minorHAnsi"/>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1"/>
        <w:gridCol w:w="3227"/>
        <w:gridCol w:w="1113"/>
        <w:gridCol w:w="1352"/>
        <w:gridCol w:w="1096"/>
        <w:gridCol w:w="685"/>
        <w:gridCol w:w="527"/>
        <w:gridCol w:w="330"/>
        <w:gridCol w:w="646"/>
        <w:gridCol w:w="630"/>
        <w:gridCol w:w="435"/>
        <w:gridCol w:w="344"/>
        <w:gridCol w:w="360"/>
        <w:gridCol w:w="247"/>
        <w:gridCol w:w="66"/>
        <w:gridCol w:w="236"/>
        <w:gridCol w:w="23"/>
        <w:gridCol w:w="380"/>
        <w:gridCol w:w="30"/>
        <w:gridCol w:w="167"/>
        <w:gridCol w:w="131"/>
        <w:gridCol w:w="407"/>
        <w:gridCol w:w="160"/>
        <w:gridCol w:w="37"/>
        <w:gridCol w:w="431"/>
        <w:gridCol w:w="22"/>
        <w:gridCol w:w="77"/>
        <w:gridCol w:w="993"/>
      </w:tblGrid>
      <w:tr w:rsidR="00F31A46" w:rsidRPr="00F31A46" w14:paraId="25389F1D" w14:textId="77777777" w:rsidTr="00F31A46">
        <w:trPr>
          <w:gridAfter w:val="16"/>
          <w:wAfter w:w="3767" w:type="dxa"/>
          <w:trHeight w:val="345"/>
        </w:trPr>
        <w:tc>
          <w:tcPr>
            <w:tcW w:w="11396" w:type="dxa"/>
            <w:gridSpan w:val="12"/>
            <w:noWrap/>
            <w:vAlign w:val="bottom"/>
            <w:hideMark/>
          </w:tcPr>
          <w:p w14:paraId="01DA0D30" w14:textId="77777777" w:rsidR="00F31A46" w:rsidRPr="00F31A46" w:rsidRDefault="00F31A46" w:rsidP="00F31A46">
            <w:pPr>
              <w:spacing w:after="0" w:line="240" w:lineRule="auto"/>
              <w:jc w:val="center"/>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ЛОКАЛЬНЫЙ СМЕТНЫЙ РАСЧЕТ (СМЕТА) № 2</w:t>
            </w:r>
          </w:p>
        </w:tc>
      </w:tr>
      <w:tr w:rsidR="00F31A46" w:rsidRPr="00F31A46" w14:paraId="18434F21" w14:textId="77777777" w:rsidTr="00CD1C8C">
        <w:trPr>
          <w:trHeight w:val="165"/>
        </w:trPr>
        <w:tc>
          <w:tcPr>
            <w:tcW w:w="1011" w:type="dxa"/>
            <w:noWrap/>
            <w:vAlign w:val="bottom"/>
            <w:hideMark/>
          </w:tcPr>
          <w:p w14:paraId="083CE99E" w14:textId="77777777" w:rsidR="00F31A46" w:rsidRPr="00F31A46" w:rsidRDefault="00F31A46" w:rsidP="00F31A46">
            <w:pPr>
              <w:spacing w:after="0" w:line="240" w:lineRule="auto"/>
              <w:jc w:val="center"/>
              <w:rPr>
                <w:rFonts w:ascii="Arial" w:eastAsia="Times New Roman" w:hAnsi="Arial" w:cs="Arial"/>
                <w:b/>
                <w:bCs/>
                <w:sz w:val="16"/>
                <w:szCs w:val="16"/>
                <w:lang w:eastAsia="ru-RU"/>
              </w:rPr>
            </w:pPr>
          </w:p>
        </w:tc>
        <w:tc>
          <w:tcPr>
            <w:tcW w:w="3227" w:type="dxa"/>
            <w:noWrap/>
            <w:vAlign w:val="bottom"/>
            <w:hideMark/>
          </w:tcPr>
          <w:p w14:paraId="23DB00D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1113" w:type="dxa"/>
            <w:noWrap/>
            <w:vAlign w:val="bottom"/>
            <w:hideMark/>
          </w:tcPr>
          <w:p w14:paraId="23BC9CB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1352" w:type="dxa"/>
            <w:noWrap/>
            <w:vAlign w:val="bottom"/>
            <w:hideMark/>
          </w:tcPr>
          <w:p w14:paraId="15D4D31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1096" w:type="dxa"/>
            <w:noWrap/>
            <w:vAlign w:val="bottom"/>
            <w:hideMark/>
          </w:tcPr>
          <w:p w14:paraId="20B25B6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685" w:type="dxa"/>
            <w:noWrap/>
            <w:vAlign w:val="bottom"/>
            <w:hideMark/>
          </w:tcPr>
          <w:p w14:paraId="7568DCD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27" w:type="dxa"/>
            <w:noWrap/>
            <w:vAlign w:val="bottom"/>
            <w:hideMark/>
          </w:tcPr>
          <w:p w14:paraId="52ED62A6"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976" w:type="dxa"/>
            <w:gridSpan w:val="2"/>
            <w:noWrap/>
            <w:vAlign w:val="bottom"/>
            <w:hideMark/>
          </w:tcPr>
          <w:p w14:paraId="77EE50D8"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630" w:type="dxa"/>
            <w:noWrap/>
            <w:vAlign w:val="bottom"/>
            <w:hideMark/>
          </w:tcPr>
          <w:p w14:paraId="0CA066C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noWrap/>
            <w:vAlign w:val="bottom"/>
            <w:hideMark/>
          </w:tcPr>
          <w:p w14:paraId="0094BBE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noWrap/>
            <w:vAlign w:val="bottom"/>
            <w:hideMark/>
          </w:tcPr>
          <w:p w14:paraId="64F8BF2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noWrap/>
            <w:vAlign w:val="bottom"/>
            <w:hideMark/>
          </w:tcPr>
          <w:p w14:paraId="35C9B37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noWrap/>
            <w:vAlign w:val="bottom"/>
            <w:hideMark/>
          </w:tcPr>
          <w:p w14:paraId="15F6333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35" w:type="dxa"/>
            <w:gridSpan w:val="4"/>
            <w:noWrap/>
            <w:vAlign w:val="bottom"/>
            <w:hideMark/>
          </w:tcPr>
          <w:p w14:paraId="2118C40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noWrap/>
            <w:vAlign w:val="bottom"/>
            <w:hideMark/>
          </w:tcPr>
          <w:p w14:paraId="4E2495E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1092" w:type="dxa"/>
            <w:gridSpan w:val="3"/>
            <w:noWrap/>
            <w:vAlign w:val="bottom"/>
            <w:hideMark/>
          </w:tcPr>
          <w:p w14:paraId="6C97D7EB" w14:textId="77777777" w:rsidR="00F31A46" w:rsidRPr="00F31A46" w:rsidRDefault="00F31A46" w:rsidP="00F31A46">
            <w:pPr>
              <w:spacing w:after="0" w:line="240" w:lineRule="auto"/>
              <w:jc w:val="center"/>
              <w:rPr>
                <w:rFonts w:eastAsia="Times New Roman" w:cs="Times New Roman"/>
                <w:sz w:val="16"/>
                <w:szCs w:val="16"/>
                <w:lang w:eastAsia="ru-RU"/>
              </w:rPr>
            </w:pPr>
          </w:p>
        </w:tc>
      </w:tr>
      <w:tr w:rsidR="00F31A46" w:rsidRPr="00F31A46" w14:paraId="40AFC231" w14:textId="77777777" w:rsidTr="00F31A46">
        <w:trPr>
          <w:gridAfter w:val="16"/>
          <w:wAfter w:w="3767" w:type="dxa"/>
          <w:trHeight w:val="300"/>
        </w:trPr>
        <w:tc>
          <w:tcPr>
            <w:tcW w:w="11396" w:type="dxa"/>
            <w:gridSpan w:val="12"/>
            <w:vAlign w:val="bottom"/>
            <w:hideMark/>
          </w:tcPr>
          <w:p w14:paraId="693F691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Замена электрической проводки, силового и осветительного оборудования на 2-ом этаже здания</w:t>
            </w:r>
          </w:p>
        </w:tc>
      </w:tr>
      <w:tr w:rsidR="00F31A46" w:rsidRPr="00F31A46" w14:paraId="3BC97AF0" w14:textId="77777777" w:rsidTr="00F31A46">
        <w:trPr>
          <w:gridAfter w:val="16"/>
          <w:wAfter w:w="3767" w:type="dxa"/>
          <w:trHeight w:val="225"/>
        </w:trPr>
        <w:tc>
          <w:tcPr>
            <w:tcW w:w="11396" w:type="dxa"/>
            <w:gridSpan w:val="12"/>
            <w:noWrap/>
            <w:hideMark/>
          </w:tcPr>
          <w:p w14:paraId="31B9B109"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 xml:space="preserve"> (наименование работ и затрат)</w:t>
            </w:r>
          </w:p>
        </w:tc>
      </w:tr>
      <w:tr w:rsidR="00F31A46" w:rsidRPr="00F31A46" w14:paraId="2050B78E" w14:textId="77777777" w:rsidTr="00CD1C8C">
        <w:trPr>
          <w:trHeight w:val="240"/>
        </w:trPr>
        <w:tc>
          <w:tcPr>
            <w:tcW w:w="1011" w:type="dxa"/>
            <w:noWrap/>
            <w:vAlign w:val="bottom"/>
            <w:hideMark/>
          </w:tcPr>
          <w:p w14:paraId="3B7E2CC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Составлен </w:t>
            </w:r>
          </w:p>
        </w:tc>
        <w:tc>
          <w:tcPr>
            <w:tcW w:w="3227" w:type="dxa"/>
            <w:noWrap/>
            <w:vAlign w:val="bottom"/>
            <w:hideMark/>
          </w:tcPr>
          <w:p w14:paraId="72884466"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ресурсно-индексным</w:t>
            </w:r>
          </w:p>
        </w:tc>
        <w:tc>
          <w:tcPr>
            <w:tcW w:w="1113" w:type="dxa"/>
            <w:noWrap/>
            <w:vAlign w:val="bottom"/>
            <w:hideMark/>
          </w:tcPr>
          <w:p w14:paraId="70B4FE2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методом</w:t>
            </w:r>
          </w:p>
        </w:tc>
        <w:tc>
          <w:tcPr>
            <w:tcW w:w="1352" w:type="dxa"/>
            <w:noWrap/>
            <w:vAlign w:val="bottom"/>
            <w:hideMark/>
          </w:tcPr>
          <w:p w14:paraId="6A871D2B"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1096" w:type="dxa"/>
            <w:noWrap/>
            <w:vAlign w:val="bottom"/>
            <w:hideMark/>
          </w:tcPr>
          <w:p w14:paraId="5C76F654" w14:textId="77777777" w:rsidR="00F31A46" w:rsidRPr="00F31A46" w:rsidRDefault="00F31A46" w:rsidP="00F31A46">
            <w:pPr>
              <w:spacing w:after="0" w:line="240" w:lineRule="auto"/>
              <w:rPr>
                <w:rFonts w:eastAsia="Times New Roman" w:cs="Times New Roman"/>
                <w:sz w:val="16"/>
                <w:szCs w:val="16"/>
                <w:lang w:eastAsia="ru-RU"/>
              </w:rPr>
            </w:pPr>
          </w:p>
        </w:tc>
        <w:tc>
          <w:tcPr>
            <w:tcW w:w="685" w:type="dxa"/>
            <w:vAlign w:val="bottom"/>
            <w:hideMark/>
          </w:tcPr>
          <w:p w14:paraId="5AD4CA15" w14:textId="77777777" w:rsidR="00F31A46" w:rsidRPr="00F31A46" w:rsidRDefault="00F31A46" w:rsidP="00F31A46">
            <w:pPr>
              <w:spacing w:after="0" w:line="240" w:lineRule="auto"/>
              <w:rPr>
                <w:rFonts w:eastAsia="Times New Roman" w:cs="Times New Roman"/>
                <w:sz w:val="16"/>
                <w:szCs w:val="16"/>
                <w:lang w:eastAsia="ru-RU"/>
              </w:rPr>
            </w:pPr>
          </w:p>
        </w:tc>
        <w:tc>
          <w:tcPr>
            <w:tcW w:w="527" w:type="dxa"/>
            <w:vAlign w:val="bottom"/>
            <w:hideMark/>
          </w:tcPr>
          <w:p w14:paraId="3059721A" w14:textId="77777777" w:rsidR="00F31A46" w:rsidRPr="00F31A46" w:rsidRDefault="00F31A46" w:rsidP="00F31A46">
            <w:pPr>
              <w:spacing w:after="0" w:line="240" w:lineRule="auto"/>
              <w:rPr>
                <w:rFonts w:eastAsia="Times New Roman" w:cs="Times New Roman"/>
                <w:sz w:val="16"/>
                <w:szCs w:val="16"/>
                <w:lang w:eastAsia="ru-RU"/>
              </w:rPr>
            </w:pPr>
          </w:p>
        </w:tc>
        <w:tc>
          <w:tcPr>
            <w:tcW w:w="976" w:type="dxa"/>
            <w:gridSpan w:val="2"/>
            <w:vAlign w:val="bottom"/>
            <w:hideMark/>
          </w:tcPr>
          <w:p w14:paraId="727B2D8D"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vAlign w:val="bottom"/>
            <w:hideMark/>
          </w:tcPr>
          <w:p w14:paraId="7A8F7FD1"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vAlign w:val="bottom"/>
            <w:hideMark/>
          </w:tcPr>
          <w:p w14:paraId="6E277008"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vAlign w:val="bottom"/>
            <w:hideMark/>
          </w:tcPr>
          <w:p w14:paraId="7A01CD87" w14:textId="77777777" w:rsidR="00F31A46" w:rsidRPr="00F31A46" w:rsidRDefault="00F31A46" w:rsidP="00F31A46">
            <w:pPr>
              <w:spacing w:after="0" w:line="240" w:lineRule="auto"/>
              <w:rPr>
                <w:rFonts w:eastAsia="Times New Roman" w:cs="Times New Roman"/>
                <w:sz w:val="16"/>
                <w:szCs w:val="16"/>
                <w:lang w:eastAsia="ru-RU"/>
              </w:rPr>
            </w:pPr>
          </w:p>
        </w:tc>
        <w:tc>
          <w:tcPr>
            <w:tcW w:w="572" w:type="dxa"/>
            <w:gridSpan w:val="4"/>
            <w:vAlign w:val="bottom"/>
            <w:hideMark/>
          </w:tcPr>
          <w:p w14:paraId="3236A02A" w14:textId="77777777" w:rsidR="00F31A46" w:rsidRPr="00F31A46" w:rsidRDefault="00F31A46" w:rsidP="00F31A46">
            <w:pPr>
              <w:spacing w:after="0" w:line="240" w:lineRule="auto"/>
              <w:rPr>
                <w:rFonts w:eastAsia="Times New Roman" w:cs="Times New Roman"/>
                <w:sz w:val="16"/>
                <w:szCs w:val="16"/>
                <w:lang w:eastAsia="ru-RU"/>
              </w:rPr>
            </w:pPr>
          </w:p>
        </w:tc>
        <w:tc>
          <w:tcPr>
            <w:tcW w:w="577" w:type="dxa"/>
            <w:gridSpan w:val="3"/>
            <w:vAlign w:val="bottom"/>
            <w:hideMark/>
          </w:tcPr>
          <w:p w14:paraId="74AB494A" w14:textId="77777777" w:rsidR="00F31A46" w:rsidRPr="00F31A46" w:rsidRDefault="00F31A46" w:rsidP="00F31A46">
            <w:pPr>
              <w:spacing w:after="0" w:line="240" w:lineRule="auto"/>
              <w:rPr>
                <w:rFonts w:eastAsia="Times New Roman" w:cs="Times New Roman"/>
                <w:sz w:val="16"/>
                <w:szCs w:val="16"/>
                <w:lang w:eastAsia="ru-RU"/>
              </w:rPr>
            </w:pPr>
          </w:p>
        </w:tc>
        <w:tc>
          <w:tcPr>
            <w:tcW w:w="735" w:type="dxa"/>
            <w:gridSpan w:val="4"/>
            <w:vAlign w:val="bottom"/>
            <w:hideMark/>
          </w:tcPr>
          <w:p w14:paraId="6A279A82" w14:textId="77777777" w:rsidR="00F31A46" w:rsidRPr="00F31A46" w:rsidRDefault="00F31A46" w:rsidP="00F31A46">
            <w:pPr>
              <w:spacing w:after="0" w:line="240" w:lineRule="auto"/>
              <w:rPr>
                <w:rFonts w:eastAsia="Times New Roman" w:cs="Times New Roman"/>
                <w:sz w:val="16"/>
                <w:szCs w:val="16"/>
                <w:lang w:eastAsia="ru-RU"/>
              </w:rPr>
            </w:pPr>
          </w:p>
        </w:tc>
        <w:tc>
          <w:tcPr>
            <w:tcW w:w="431" w:type="dxa"/>
            <w:vAlign w:val="bottom"/>
            <w:hideMark/>
          </w:tcPr>
          <w:p w14:paraId="0C5F6C89" w14:textId="77777777" w:rsidR="00F31A46" w:rsidRPr="00F31A46" w:rsidRDefault="00F31A46" w:rsidP="00F31A46">
            <w:pPr>
              <w:spacing w:after="0" w:line="240" w:lineRule="auto"/>
              <w:rPr>
                <w:rFonts w:eastAsia="Times New Roman" w:cs="Times New Roman"/>
                <w:sz w:val="16"/>
                <w:szCs w:val="16"/>
                <w:lang w:eastAsia="ru-RU"/>
              </w:rPr>
            </w:pPr>
          </w:p>
        </w:tc>
        <w:tc>
          <w:tcPr>
            <w:tcW w:w="1092" w:type="dxa"/>
            <w:gridSpan w:val="3"/>
            <w:vAlign w:val="bottom"/>
            <w:hideMark/>
          </w:tcPr>
          <w:p w14:paraId="43D3682F"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A3003FE" w14:textId="77777777" w:rsidTr="00CD1C8C">
        <w:trPr>
          <w:trHeight w:val="300"/>
        </w:trPr>
        <w:tc>
          <w:tcPr>
            <w:tcW w:w="1011" w:type="dxa"/>
            <w:noWrap/>
            <w:vAlign w:val="bottom"/>
            <w:hideMark/>
          </w:tcPr>
          <w:p w14:paraId="539E8C5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Основание</w:t>
            </w:r>
          </w:p>
        </w:tc>
        <w:tc>
          <w:tcPr>
            <w:tcW w:w="7473" w:type="dxa"/>
            <w:gridSpan w:val="5"/>
            <w:vAlign w:val="bottom"/>
            <w:hideMark/>
          </w:tcPr>
          <w:p w14:paraId="0479CF14"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527" w:type="dxa"/>
            <w:vAlign w:val="bottom"/>
            <w:hideMark/>
          </w:tcPr>
          <w:p w14:paraId="5009E8F6"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976" w:type="dxa"/>
            <w:gridSpan w:val="2"/>
            <w:vAlign w:val="bottom"/>
            <w:hideMark/>
          </w:tcPr>
          <w:p w14:paraId="273B1623"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vAlign w:val="bottom"/>
            <w:hideMark/>
          </w:tcPr>
          <w:p w14:paraId="20CCFE5B"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vAlign w:val="bottom"/>
            <w:hideMark/>
          </w:tcPr>
          <w:p w14:paraId="7346A107"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vAlign w:val="bottom"/>
            <w:hideMark/>
          </w:tcPr>
          <w:p w14:paraId="779C7DAE" w14:textId="77777777" w:rsidR="00F31A46" w:rsidRPr="00F31A46" w:rsidRDefault="00F31A46" w:rsidP="00F31A46">
            <w:pPr>
              <w:spacing w:after="0" w:line="240" w:lineRule="auto"/>
              <w:rPr>
                <w:rFonts w:eastAsia="Times New Roman" w:cs="Times New Roman"/>
                <w:sz w:val="16"/>
                <w:szCs w:val="16"/>
                <w:lang w:eastAsia="ru-RU"/>
              </w:rPr>
            </w:pPr>
          </w:p>
        </w:tc>
        <w:tc>
          <w:tcPr>
            <w:tcW w:w="572" w:type="dxa"/>
            <w:gridSpan w:val="4"/>
            <w:vAlign w:val="bottom"/>
            <w:hideMark/>
          </w:tcPr>
          <w:p w14:paraId="498E6B08" w14:textId="77777777" w:rsidR="00F31A46" w:rsidRPr="00F31A46" w:rsidRDefault="00F31A46" w:rsidP="00F31A46">
            <w:pPr>
              <w:spacing w:after="0" w:line="240" w:lineRule="auto"/>
              <w:rPr>
                <w:rFonts w:eastAsia="Times New Roman" w:cs="Times New Roman"/>
                <w:sz w:val="16"/>
                <w:szCs w:val="16"/>
                <w:lang w:eastAsia="ru-RU"/>
              </w:rPr>
            </w:pPr>
          </w:p>
        </w:tc>
        <w:tc>
          <w:tcPr>
            <w:tcW w:w="577" w:type="dxa"/>
            <w:gridSpan w:val="3"/>
            <w:vAlign w:val="bottom"/>
            <w:hideMark/>
          </w:tcPr>
          <w:p w14:paraId="77ACDE41" w14:textId="77777777" w:rsidR="00F31A46" w:rsidRPr="00F31A46" w:rsidRDefault="00F31A46" w:rsidP="00F31A46">
            <w:pPr>
              <w:spacing w:after="0" w:line="240" w:lineRule="auto"/>
              <w:rPr>
                <w:rFonts w:eastAsia="Times New Roman" w:cs="Times New Roman"/>
                <w:sz w:val="16"/>
                <w:szCs w:val="16"/>
                <w:lang w:eastAsia="ru-RU"/>
              </w:rPr>
            </w:pPr>
          </w:p>
        </w:tc>
        <w:tc>
          <w:tcPr>
            <w:tcW w:w="735" w:type="dxa"/>
            <w:gridSpan w:val="4"/>
            <w:vAlign w:val="bottom"/>
            <w:hideMark/>
          </w:tcPr>
          <w:p w14:paraId="3DD76756" w14:textId="77777777" w:rsidR="00F31A46" w:rsidRPr="00F31A46" w:rsidRDefault="00F31A46" w:rsidP="00F31A46">
            <w:pPr>
              <w:spacing w:after="0" w:line="240" w:lineRule="auto"/>
              <w:rPr>
                <w:rFonts w:eastAsia="Times New Roman" w:cs="Times New Roman"/>
                <w:sz w:val="16"/>
                <w:szCs w:val="16"/>
                <w:lang w:eastAsia="ru-RU"/>
              </w:rPr>
            </w:pPr>
          </w:p>
        </w:tc>
        <w:tc>
          <w:tcPr>
            <w:tcW w:w="431" w:type="dxa"/>
            <w:vAlign w:val="bottom"/>
            <w:hideMark/>
          </w:tcPr>
          <w:p w14:paraId="0BA434AC" w14:textId="77777777" w:rsidR="00F31A46" w:rsidRPr="00F31A46" w:rsidRDefault="00F31A46" w:rsidP="00F31A46">
            <w:pPr>
              <w:spacing w:after="0" w:line="240" w:lineRule="auto"/>
              <w:rPr>
                <w:rFonts w:eastAsia="Times New Roman" w:cs="Times New Roman"/>
                <w:sz w:val="16"/>
                <w:szCs w:val="16"/>
                <w:lang w:eastAsia="ru-RU"/>
              </w:rPr>
            </w:pPr>
          </w:p>
        </w:tc>
        <w:tc>
          <w:tcPr>
            <w:tcW w:w="1092" w:type="dxa"/>
            <w:gridSpan w:val="3"/>
            <w:vAlign w:val="bottom"/>
            <w:hideMark/>
          </w:tcPr>
          <w:p w14:paraId="35856993"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238B815" w14:textId="77777777" w:rsidTr="00CD1C8C">
        <w:trPr>
          <w:trHeight w:val="210"/>
        </w:trPr>
        <w:tc>
          <w:tcPr>
            <w:tcW w:w="1011" w:type="dxa"/>
            <w:noWrap/>
            <w:vAlign w:val="bottom"/>
            <w:hideMark/>
          </w:tcPr>
          <w:p w14:paraId="7F160E12" w14:textId="77777777" w:rsidR="00F31A46" w:rsidRPr="00F31A46" w:rsidRDefault="00F31A46" w:rsidP="00F31A46">
            <w:pPr>
              <w:spacing w:after="0" w:line="240" w:lineRule="auto"/>
              <w:rPr>
                <w:rFonts w:eastAsia="Times New Roman" w:cs="Times New Roman"/>
                <w:sz w:val="16"/>
                <w:szCs w:val="16"/>
                <w:lang w:eastAsia="ru-RU"/>
              </w:rPr>
            </w:pPr>
          </w:p>
        </w:tc>
        <w:tc>
          <w:tcPr>
            <w:tcW w:w="7473" w:type="dxa"/>
            <w:gridSpan w:val="5"/>
            <w:noWrap/>
            <w:vAlign w:val="bottom"/>
            <w:hideMark/>
          </w:tcPr>
          <w:p w14:paraId="0C26D0D6"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(проектная и (или) иная техническая документация)</w:t>
            </w:r>
          </w:p>
        </w:tc>
        <w:tc>
          <w:tcPr>
            <w:tcW w:w="527" w:type="dxa"/>
            <w:noWrap/>
            <w:vAlign w:val="bottom"/>
            <w:hideMark/>
          </w:tcPr>
          <w:p w14:paraId="482664CE"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976" w:type="dxa"/>
            <w:gridSpan w:val="2"/>
            <w:noWrap/>
            <w:vAlign w:val="bottom"/>
            <w:hideMark/>
          </w:tcPr>
          <w:p w14:paraId="03F5FC1F"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noWrap/>
            <w:vAlign w:val="bottom"/>
            <w:hideMark/>
          </w:tcPr>
          <w:p w14:paraId="0ED5D71B"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noWrap/>
            <w:vAlign w:val="bottom"/>
            <w:hideMark/>
          </w:tcPr>
          <w:p w14:paraId="3CA9CFDF"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noWrap/>
            <w:vAlign w:val="bottom"/>
            <w:hideMark/>
          </w:tcPr>
          <w:p w14:paraId="5998662B" w14:textId="77777777" w:rsidR="00F31A46" w:rsidRPr="00F31A46" w:rsidRDefault="00F31A46" w:rsidP="00F31A46">
            <w:pPr>
              <w:spacing w:after="0" w:line="240" w:lineRule="auto"/>
              <w:rPr>
                <w:rFonts w:eastAsia="Times New Roman" w:cs="Times New Roman"/>
                <w:sz w:val="16"/>
                <w:szCs w:val="16"/>
                <w:lang w:eastAsia="ru-RU"/>
              </w:rPr>
            </w:pPr>
          </w:p>
        </w:tc>
        <w:tc>
          <w:tcPr>
            <w:tcW w:w="572" w:type="dxa"/>
            <w:gridSpan w:val="4"/>
            <w:noWrap/>
            <w:vAlign w:val="bottom"/>
            <w:hideMark/>
          </w:tcPr>
          <w:p w14:paraId="46945663" w14:textId="77777777" w:rsidR="00F31A46" w:rsidRPr="00F31A46" w:rsidRDefault="00F31A46" w:rsidP="00F31A46">
            <w:pPr>
              <w:spacing w:after="0" w:line="240" w:lineRule="auto"/>
              <w:rPr>
                <w:rFonts w:eastAsia="Times New Roman" w:cs="Times New Roman"/>
                <w:sz w:val="16"/>
                <w:szCs w:val="16"/>
                <w:lang w:eastAsia="ru-RU"/>
              </w:rPr>
            </w:pPr>
          </w:p>
        </w:tc>
        <w:tc>
          <w:tcPr>
            <w:tcW w:w="577" w:type="dxa"/>
            <w:gridSpan w:val="3"/>
            <w:noWrap/>
            <w:vAlign w:val="bottom"/>
            <w:hideMark/>
          </w:tcPr>
          <w:p w14:paraId="43C2FAD7" w14:textId="77777777" w:rsidR="00F31A46" w:rsidRPr="00F31A46" w:rsidRDefault="00F31A46" w:rsidP="00F31A46">
            <w:pPr>
              <w:spacing w:after="0" w:line="240" w:lineRule="auto"/>
              <w:rPr>
                <w:rFonts w:eastAsia="Times New Roman" w:cs="Times New Roman"/>
                <w:sz w:val="16"/>
                <w:szCs w:val="16"/>
                <w:lang w:eastAsia="ru-RU"/>
              </w:rPr>
            </w:pPr>
          </w:p>
        </w:tc>
        <w:tc>
          <w:tcPr>
            <w:tcW w:w="735" w:type="dxa"/>
            <w:gridSpan w:val="4"/>
            <w:noWrap/>
            <w:vAlign w:val="bottom"/>
            <w:hideMark/>
          </w:tcPr>
          <w:p w14:paraId="2A1DF302" w14:textId="77777777" w:rsidR="00F31A46" w:rsidRPr="00F31A46" w:rsidRDefault="00F31A46" w:rsidP="00F31A46">
            <w:pPr>
              <w:spacing w:after="0" w:line="240" w:lineRule="auto"/>
              <w:rPr>
                <w:rFonts w:eastAsia="Times New Roman" w:cs="Times New Roman"/>
                <w:sz w:val="16"/>
                <w:szCs w:val="16"/>
                <w:lang w:eastAsia="ru-RU"/>
              </w:rPr>
            </w:pPr>
          </w:p>
        </w:tc>
        <w:tc>
          <w:tcPr>
            <w:tcW w:w="431" w:type="dxa"/>
            <w:noWrap/>
            <w:hideMark/>
          </w:tcPr>
          <w:p w14:paraId="5A005297" w14:textId="77777777" w:rsidR="00F31A46" w:rsidRPr="00F31A46" w:rsidRDefault="00F31A46" w:rsidP="00F31A46">
            <w:pPr>
              <w:spacing w:after="0" w:line="240" w:lineRule="auto"/>
              <w:rPr>
                <w:rFonts w:eastAsia="Times New Roman" w:cs="Times New Roman"/>
                <w:sz w:val="16"/>
                <w:szCs w:val="16"/>
                <w:lang w:eastAsia="ru-RU"/>
              </w:rPr>
            </w:pPr>
          </w:p>
        </w:tc>
        <w:tc>
          <w:tcPr>
            <w:tcW w:w="1092" w:type="dxa"/>
            <w:gridSpan w:val="3"/>
            <w:noWrap/>
            <w:vAlign w:val="bottom"/>
            <w:hideMark/>
          </w:tcPr>
          <w:p w14:paraId="596D53E7" w14:textId="77777777" w:rsidR="00F31A46" w:rsidRPr="00F31A46" w:rsidRDefault="00F31A46" w:rsidP="00F31A46">
            <w:pPr>
              <w:spacing w:after="0" w:line="240" w:lineRule="auto"/>
              <w:jc w:val="right"/>
              <w:rPr>
                <w:rFonts w:eastAsia="Times New Roman" w:cs="Times New Roman"/>
                <w:sz w:val="16"/>
                <w:szCs w:val="16"/>
                <w:lang w:eastAsia="ru-RU"/>
              </w:rPr>
            </w:pPr>
          </w:p>
        </w:tc>
      </w:tr>
      <w:tr w:rsidR="00F31A46" w:rsidRPr="00F31A46" w14:paraId="6146BDCA" w14:textId="77777777" w:rsidTr="00CD1C8C">
        <w:trPr>
          <w:trHeight w:val="195"/>
        </w:trPr>
        <w:tc>
          <w:tcPr>
            <w:tcW w:w="1011" w:type="dxa"/>
            <w:noWrap/>
            <w:vAlign w:val="bottom"/>
            <w:hideMark/>
          </w:tcPr>
          <w:p w14:paraId="64FADE6F" w14:textId="77777777" w:rsidR="00F31A46" w:rsidRPr="00F31A46" w:rsidRDefault="00F31A46" w:rsidP="00F31A46">
            <w:pPr>
              <w:spacing w:after="0" w:line="240" w:lineRule="auto"/>
              <w:rPr>
                <w:rFonts w:eastAsia="Times New Roman" w:cs="Times New Roman"/>
                <w:sz w:val="16"/>
                <w:szCs w:val="16"/>
                <w:lang w:eastAsia="ru-RU"/>
              </w:rPr>
            </w:pPr>
          </w:p>
        </w:tc>
        <w:tc>
          <w:tcPr>
            <w:tcW w:w="3227" w:type="dxa"/>
            <w:noWrap/>
            <w:vAlign w:val="bottom"/>
            <w:hideMark/>
          </w:tcPr>
          <w:p w14:paraId="07343C3E" w14:textId="77777777" w:rsidR="00F31A46" w:rsidRPr="00F31A46" w:rsidRDefault="00F31A46" w:rsidP="00F31A46">
            <w:pPr>
              <w:spacing w:after="0" w:line="240" w:lineRule="auto"/>
              <w:rPr>
                <w:rFonts w:eastAsia="Times New Roman" w:cs="Times New Roman"/>
                <w:sz w:val="16"/>
                <w:szCs w:val="16"/>
                <w:lang w:eastAsia="ru-RU"/>
              </w:rPr>
            </w:pPr>
          </w:p>
        </w:tc>
        <w:tc>
          <w:tcPr>
            <w:tcW w:w="1113" w:type="dxa"/>
            <w:noWrap/>
            <w:vAlign w:val="bottom"/>
            <w:hideMark/>
          </w:tcPr>
          <w:p w14:paraId="79F7C9EC" w14:textId="77777777" w:rsidR="00F31A46" w:rsidRPr="00F31A46" w:rsidRDefault="00F31A46" w:rsidP="00F31A46">
            <w:pPr>
              <w:spacing w:after="0" w:line="240" w:lineRule="auto"/>
              <w:rPr>
                <w:rFonts w:eastAsia="Times New Roman" w:cs="Times New Roman"/>
                <w:sz w:val="16"/>
                <w:szCs w:val="16"/>
                <w:lang w:eastAsia="ru-RU"/>
              </w:rPr>
            </w:pPr>
          </w:p>
        </w:tc>
        <w:tc>
          <w:tcPr>
            <w:tcW w:w="1352" w:type="dxa"/>
            <w:noWrap/>
            <w:vAlign w:val="bottom"/>
            <w:hideMark/>
          </w:tcPr>
          <w:p w14:paraId="320A53CD" w14:textId="77777777" w:rsidR="00F31A46" w:rsidRPr="00F31A46" w:rsidRDefault="00F31A46" w:rsidP="00F31A46">
            <w:pPr>
              <w:spacing w:after="0" w:line="240" w:lineRule="auto"/>
              <w:rPr>
                <w:rFonts w:eastAsia="Times New Roman" w:cs="Times New Roman"/>
                <w:sz w:val="16"/>
                <w:szCs w:val="16"/>
                <w:lang w:eastAsia="ru-RU"/>
              </w:rPr>
            </w:pPr>
          </w:p>
        </w:tc>
        <w:tc>
          <w:tcPr>
            <w:tcW w:w="1096" w:type="dxa"/>
            <w:noWrap/>
            <w:vAlign w:val="bottom"/>
            <w:hideMark/>
          </w:tcPr>
          <w:p w14:paraId="513DBD0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685" w:type="dxa"/>
            <w:noWrap/>
            <w:vAlign w:val="bottom"/>
            <w:hideMark/>
          </w:tcPr>
          <w:p w14:paraId="488ABD4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27" w:type="dxa"/>
            <w:noWrap/>
            <w:vAlign w:val="bottom"/>
            <w:hideMark/>
          </w:tcPr>
          <w:p w14:paraId="0D8BCB3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976" w:type="dxa"/>
            <w:gridSpan w:val="2"/>
            <w:noWrap/>
            <w:vAlign w:val="bottom"/>
            <w:hideMark/>
          </w:tcPr>
          <w:p w14:paraId="4700044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630" w:type="dxa"/>
            <w:noWrap/>
            <w:vAlign w:val="bottom"/>
            <w:hideMark/>
          </w:tcPr>
          <w:p w14:paraId="66B1D97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noWrap/>
            <w:vAlign w:val="bottom"/>
            <w:hideMark/>
          </w:tcPr>
          <w:p w14:paraId="4FF05563"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noWrap/>
            <w:vAlign w:val="bottom"/>
            <w:hideMark/>
          </w:tcPr>
          <w:p w14:paraId="5208A8C8"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noWrap/>
            <w:vAlign w:val="bottom"/>
            <w:hideMark/>
          </w:tcPr>
          <w:p w14:paraId="313FD72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noWrap/>
            <w:vAlign w:val="bottom"/>
            <w:hideMark/>
          </w:tcPr>
          <w:p w14:paraId="792CB1A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35" w:type="dxa"/>
            <w:gridSpan w:val="4"/>
            <w:noWrap/>
            <w:vAlign w:val="bottom"/>
            <w:hideMark/>
          </w:tcPr>
          <w:p w14:paraId="42A7408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noWrap/>
            <w:vAlign w:val="bottom"/>
            <w:hideMark/>
          </w:tcPr>
          <w:p w14:paraId="25629EF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1092" w:type="dxa"/>
            <w:gridSpan w:val="3"/>
            <w:noWrap/>
            <w:vAlign w:val="bottom"/>
            <w:hideMark/>
          </w:tcPr>
          <w:p w14:paraId="5378EDC7"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F3335B8" w14:textId="77777777" w:rsidTr="00CD1C8C">
        <w:trPr>
          <w:trHeight w:val="300"/>
        </w:trPr>
        <w:tc>
          <w:tcPr>
            <w:tcW w:w="4238" w:type="dxa"/>
            <w:gridSpan w:val="2"/>
            <w:noWrap/>
            <w:vAlign w:val="bottom"/>
            <w:hideMark/>
          </w:tcPr>
          <w:p w14:paraId="71EBC7B2" w14:textId="77777777" w:rsidR="00F31A46" w:rsidRPr="00F31A46" w:rsidRDefault="00F31A46" w:rsidP="00F31A46">
            <w:pPr>
              <w:spacing w:after="0" w:line="240" w:lineRule="auto"/>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xml:space="preserve">Составлен(а) в текущем уровне цен </w:t>
            </w:r>
          </w:p>
        </w:tc>
        <w:tc>
          <w:tcPr>
            <w:tcW w:w="4246" w:type="dxa"/>
            <w:gridSpan w:val="4"/>
            <w:vAlign w:val="bottom"/>
            <w:hideMark/>
          </w:tcPr>
          <w:p w14:paraId="7D58E54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I квартал 2026 года</w:t>
            </w:r>
          </w:p>
        </w:tc>
        <w:tc>
          <w:tcPr>
            <w:tcW w:w="527" w:type="dxa"/>
            <w:vAlign w:val="bottom"/>
            <w:hideMark/>
          </w:tcPr>
          <w:p w14:paraId="5660F178"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976" w:type="dxa"/>
            <w:gridSpan w:val="2"/>
            <w:vAlign w:val="bottom"/>
            <w:hideMark/>
          </w:tcPr>
          <w:p w14:paraId="601C5B3D"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vAlign w:val="bottom"/>
            <w:hideMark/>
          </w:tcPr>
          <w:p w14:paraId="3AE51A69"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vAlign w:val="bottom"/>
            <w:hideMark/>
          </w:tcPr>
          <w:p w14:paraId="02331387"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vAlign w:val="bottom"/>
            <w:hideMark/>
          </w:tcPr>
          <w:p w14:paraId="7C80CC4D" w14:textId="77777777" w:rsidR="00F31A46" w:rsidRPr="00F31A46" w:rsidRDefault="00F31A46" w:rsidP="00F31A46">
            <w:pPr>
              <w:spacing w:after="0" w:line="240" w:lineRule="auto"/>
              <w:rPr>
                <w:rFonts w:eastAsia="Times New Roman" w:cs="Times New Roman"/>
                <w:sz w:val="16"/>
                <w:szCs w:val="16"/>
                <w:lang w:eastAsia="ru-RU"/>
              </w:rPr>
            </w:pPr>
          </w:p>
        </w:tc>
        <w:tc>
          <w:tcPr>
            <w:tcW w:w="572" w:type="dxa"/>
            <w:gridSpan w:val="4"/>
            <w:vAlign w:val="bottom"/>
            <w:hideMark/>
          </w:tcPr>
          <w:p w14:paraId="742A90E5" w14:textId="77777777" w:rsidR="00F31A46" w:rsidRPr="00F31A46" w:rsidRDefault="00F31A46" w:rsidP="00F31A46">
            <w:pPr>
              <w:spacing w:after="0" w:line="240" w:lineRule="auto"/>
              <w:rPr>
                <w:rFonts w:eastAsia="Times New Roman" w:cs="Times New Roman"/>
                <w:sz w:val="16"/>
                <w:szCs w:val="16"/>
                <w:lang w:eastAsia="ru-RU"/>
              </w:rPr>
            </w:pPr>
          </w:p>
        </w:tc>
        <w:tc>
          <w:tcPr>
            <w:tcW w:w="577" w:type="dxa"/>
            <w:gridSpan w:val="3"/>
            <w:vAlign w:val="bottom"/>
            <w:hideMark/>
          </w:tcPr>
          <w:p w14:paraId="200599C1" w14:textId="77777777" w:rsidR="00F31A46" w:rsidRPr="00F31A46" w:rsidRDefault="00F31A46" w:rsidP="00F31A46">
            <w:pPr>
              <w:spacing w:after="0" w:line="240" w:lineRule="auto"/>
              <w:rPr>
                <w:rFonts w:eastAsia="Times New Roman" w:cs="Times New Roman"/>
                <w:sz w:val="16"/>
                <w:szCs w:val="16"/>
                <w:lang w:eastAsia="ru-RU"/>
              </w:rPr>
            </w:pPr>
          </w:p>
        </w:tc>
        <w:tc>
          <w:tcPr>
            <w:tcW w:w="735" w:type="dxa"/>
            <w:gridSpan w:val="4"/>
            <w:vAlign w:val="bottom"/>
            <w:hideMark/>
          </w:tcPr>
          <w:p w14:paraId="11E83EA2" w14:textId="77777777" w:rsidR="00F31A46" w:rsidRPr="00F31A46" w:rsidRDefault="00F31A46" w:rsidP="00F31A46">
            <w:pPr>
              <w:spacing w:after="0" w:line="240" w:lineRule="auto"/>
              <w:rPr>
                <w:rFonts w:eastAsia="Times New Roman" w:cs="Times New Roman"/>
                <w:sz w:val="16"/>
                <w:szCs w:val="16"/>
                <w:lang w:eastAsia="ru-RU"/>
              </w:rPr>
            </w:pPr>
          </w:p>
        </w:tc>
        <w:tc>
          <w:tcPr>
            <w:tcW w:w="431" w:type="dxa"/>
            <w:vAlign w:val="bottom"/>
            <w:hideMark/>
          </w:tcPr>
          <w:p w14:paraId="15B78533" w14:textId="77777777" w:rsidR="00F31A46" w:rsidRPr="00F31A46" w:rsidRDefault="00F31A46" w:rsidP="00F31A46">
            <w:pPr>
              <w:spacing w:after="0" w:line="240" w:lineRule="auto"/>
              <w:rPr>
                <w:rFonts w:eastAsia="Times New Roman" w:cs="Times New Roman"/>
                <w:sz w:val="16"/>
                <w:szCs w:val="16"/>
                <w:lang w:eastAsia="ru-RU"/>
              </w:rPr>
            </w:pPr>
          </w:p>
        </w:tc>
        <w:tc>
          <w:tcPr>
            <w:tcW w:w="1092" w:type="dxa"/>
            <w:gridSpan w:val="3"/>
            <w:vAlign w:val="bottom"/>
            <w:hideMark/>
          </w:tcPr>
          <w:p w14:paraId="3C7DBFC8"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A60E85D" w14:textId="77777777" w:rsidTr="00CD1C8C">
        <w:trPr>
          <w:trHeight w:val="195"/>
        </w:trPr>
        <w:tc>
          <w:tcPr>
            <w:tcW w:w="1011" w:type="dxa"/>
            <w:noWrap/>
            <w:vAlign w:val="bottom"/>
            <w:hideMark/>
          </w:tcPr>
          <w:p w14:paraId="2AA0BA6C" w14:textId="77777777" w:rsidR="00F31A46" w:rsidRPr="00F31A46" w:rsidRDefault="00F31A46" w:rsidP="00F31A46">
            <w:pPr>
              <w:spacing w:after="0" w:line="240" w:lineRule="auto"/>
              <w:rPr>
                <w:rFonts w:eastAsia="Times New Roman" w:cs="Times New Roman"/>
                <w:sz w:val="16"/>
                <w:szCs w:val="16"/>
                <w:lang w:eastAsia="ru-RU"/>
              </w:rPr>
            </w:pPr>
          </w:p>
        </w:tc>
        <w:tc>
          <w:tcPr>
            <w:tcW w:w="3227" w:type="dxa"/>
            <w:noWrap/>
            <w:vAlign w:val="bottom"/>
            <w:hideMark/>
          </w:tcPr>
          <w:p w14:paraId="731C8E42" w14:textId="77777777" w:rsidR="00F31A46" w:rsidRPr="00F31A46" w:rsidRDefault="00F31A46" w:rsidP="00F31A46">
            <w:pPr>
              <w:spacing w:after="0" w:line="240" w:lineRule="auto"/>
              <w:rPr>
                <w:rFonts w:eastAsia="Times New Roman" w:cs="Times New Roman"/>
                <w:sz w:val="16"/>
                <w:szCs w:val="16"/>
                <w:lang w:eastAsia="ru-RU"/>
              </w:rPr>
            </w:pPr>
          </w:p>
        </w:tc>
        <w:tc>
          <w:tcPr>
            <w:tcW w:w="1113" w:type="dxa"/>
            <w:noWrap/>
            <w:vAlign w:val="bottom"/>
            <w:hideMark/>
          </w:tcPr>
          <w:p w14:paraId="298A6FB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1352" w:type="dxa"/>
            <w:noWrap/>
            <w:vAlign w:val="bottom"/>
            <w:hideMark/>
          </w:tcPr>
          <w:p w14:paraId="3EEB9A9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1096" w:type="dxa"/>
            <w:noWrap/>
            <w:vAlign w:val="bottom"/>
            <w:hideMark/>
          </w:tcPr>
          <w:p w14:paraId="6F95682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685" w:type="dxa"/>
            <w:noWrap/>
            <w:vAlign w:val="bottom"/>
            <w:hideMark/>
          </w:tcPr>
          <w:p w14:paraId="51CA1C0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527" w:type="dxa"/>
            <w:noWrap/>
            <w:vAlign w:val="bottom"/>
            <w:hideMark/>
          </w:tcPr>
          <w:p w14:paraId="51A118D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976" w:type="dxa"/>
            <w:gridSpan w:val="2"/>
            <w:noWrap/>
            <w:vAlign w:val="bottom"/>
            <w:hideMark/>
          </w:tcPr>
          <w:p w14:paraId="2C43F9E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630" w:type="dxa"/>
            <w:noWrap/>
            <w:vAlign w:val="bottom"/>
            <w:hideMark/>
          </w:tcPr>
          <w:p w14:paraId="46D7EDE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noWrap/>
            <w:vAlign w:val="bottom"/>
            <w:hideMark/>
          </w:tcPr>
          <w:p w14:paraId="64CEE44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noWrap/>
            <w:vAlign w:val="bottom"/>
            <w:hideMark/>
          </w:tcPr>
          <w:p w14:paraId="701943F3"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noWrap/>
            <w:vAlign w:val="bottom"/>
            <w:hideMark/>
          </w:tcPr>
          <w:p w14:paraId="1450A34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noWrap/>
            <w:vAlign w:val="bottom"/>
            <w:hideMark/>
          </w:tcPr>
          <w:p w14:paraId="7494F17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35" w:type="dxa"/>
            <w:gridSpan w:val="4"/>
            <w:noWrap/>
            <w:vAlign w:val="bottom"/>
            <w:hideMark/>
          </w:tcPr>
          <w:p w14:paraId="1100938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noWrap/>
            <w:vAlign w:val="bottom"/>
            <w:hideMark/>
          </w:tcPr>
          <w:p w14:paraId="5E27D97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1092" w:type="dxa"/>
            <w:gridSpan w:val="3"/>
            <w:noWrap/>
            <w:vAlign w:val="bottom"/>
            <w:hideMark/>
          </w:tcPr>
          <w:p w14:paraId="39CD7727" w14:textId="77777777" w:rsidR="00F31A46" w:rsidRPr="00F31A46" w:rsidRDefault="00F31A46" w:rsidP="00F31A46">
            <w:pPr>
              <w:spacing w:after="0" w:line="240" w:lineRule="auto"/>
              <w:jc w:val="center"/>
              <w:rPr>
                <w:rFonts w:eastAsia="Times New Roman" w:cs="Times New Roman"/>
                <w:sz w:val="16"/>
                <w:szCs w:val="16"/>
                <w:lang w:eastAsia="ru-RU"/>
              </w:rPr>
            </w:pPr>
          </w:p>
        </w:tc>
      </w:tr>
      <w:tr w:rsidR="00F31A46" w:rsidRPr="00F31A46" w14:paraId="301BF464" w14:textId="77777777" w:rsidTr="00CD1C8C">
        <w:trPr>
          <w:trHeight w:val="240"/>
        </w:trPr>
        <w:tc>
          <w:tcPr>
            <w:tcW w:w="4238" w:type="dxa"/>
            <w:gridSpan w:val="2"/>
            <w:noWrap/>
            <w:vAlign w:val="bottom"/>
            <w:hideMark/>
          </w:tcPr>
          <w:p w14:paraId="12BEFF6B" w14:textId="77777777" w:rsidR="00F31A46" w:rsidRPr="00F31A46" w:rsidRDefault="00F31A46" w:rsidP="00F31A46">
            <w:pPr>
              <w:spacing w:after="0" w:line="240" w:lineRule="auto"/>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xml:space="preserve">Сметная стоимость </w:t>
            </w:r>
          </w:p>
        </w:tc>
        <w:tc>
          <w:tcPr>
            <w:tcW w:w="1113" w:type="dxa"/>
            <w:noWrap/>
            <w:vAlign w:val="bottom"/>
            <w:hideMark/>
          </w:tcPr>
          <w:p w14:paraId="4459783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352" w:type="dxa"/>
            <w:noWrap/>
            <w:vAlign w:val="bottom"/>
            <w:hideMark/>
          </w:tcPr>
          <w:p w14:paraId="3766001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390,30</w:t>
            </w:r>
          </w:p>
        </w:tc>
        <w:tc>
          <w:tcPr>
            <w:tcW w:w="1096" w:type="dxa"/>
            <w:noWrap/>
            <w:hideMark/>
          </w:tcPr>
          <w:p w14:paraId="5F1D7274"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тыс.руб</w:t>
            </w:r>
            <w:proofErr w:type="spellEnd"/>
            <w:r w:rsidRPr="00F31A46">
              <w:rPr>
                <w:rFonts w:ascii="Arial" w:eastAsia="Times New Roman" w:hAnsi="Arial" w:cs="Arial"/>
                <w:sz w:val="16"/>
                <w:szCs w:val="16"/>
                <w:lang w:eastAsia="ru-RU"/>
              </w:rPr>
              <w:t>.</w:t>
            </w:r>
          </w:p>
        </w:tc>
        <w:tc>
          <w:tcPr>
            <w:tcW w:w="685" w:type="dxa"/>
            <w:noWrap/>
            <w:vAlign w:val="bottom"/>
            <w:hideMark/>
          </w:tcPr>
          <w:p w14:paraId="07BCA3A9"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527" w:type="dxa"/>
            <w:noWrap/>
            <w:vAlign w:val="bottom"/>
            <w:hideMark/>
          </w:tcPr>
          <w:p w14:paraId="6ADF43DD" w14:textId="77777777" w:rsidR="00F31A46" w:rsidRPr="00F31A46" w:rsidRDefault="00F31A46" w:rsidP="00F31A46">
            <w:pPr>
              <w:spacing w:after="0" w:line="240" w:lineRule="auto"/>
              <w:rPr>
                <w:rFonts w:eastAsia="Times New Roman" w:cs="Times New Roman"/>
                <w:sz w:val="16"/>
                <w:szCs w:val="16"/>
                <w:lang w:eastAsia="ru-RU"/>
              </w:rPr>
            </w:pPr>
          </w:p>
        </w:tc>
        <w:tc>
          <w:tcPr>
            <w:tcW w:w="976" w:type="dxa"/>
            <w:gridSpan w:val="2"/>
            <w:noWrap/>
            <w:vAlign w:val="bottom"/>
            <w:hideMark/>
          </w:tcPr>
          <w:p w14:paraId="123B5B57"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noWrap/>
            <w:vAlign w:val="bottom"/>
            <w:hideMark/>
          </w:tcPr>
          <w:p w14:paraId="0A2BDB5F"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noWrap/>
            <w:vAlign w:val="bottom"/>
            <w:hideMark/>
          </w:tcPr>
          <w:p w14:paraId="4F8B78EB"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noWrap/>
            <w:vAlign w:val="bottom"/>
            <w:hideMark/>
          </w:tcPr>
          <w:p w14:paraId="34AAAC0F" w14:textId="77777777" w:rsidR="00F31A46" w:rsidRPr="00F31A46" w:rsidRDefault="00F31A46" w:rsidP="00F31A46">
            <w:pPr>
              <w:spacing w:after="0" w:line="240" w:lineRule="auto"/>
              <w:rPr>
                <w:rFonts w:eastAsia="Times New Roman" w:cs="Times New Roman"/>
                <w:sz w:val="16"/>
                <w:szCs w:val="16"/>
                <w:lang w:eastAsia="ru-RU"/>
              </w:rPr>
            </w:pPr>
          </w:p>
        </w:tc>
        <w:tc>
          <w:tcPr>
            <w:tcW w:w="572" w:type="dxa"/>
            <w:gridSpan w:val="4"/>
            <w:noWrap/>
            <w:vAlign w:val="bottom"/>
            <w:hideMark/>
          </w:tcPr>
          <w:p w14:paraId="12978961" w14:textId="77777777" w:rsidR="00F31A46" w:rsidRPr="00F31A46" w:rsidRDefault="00F31A46" w:rsidP="00F31A46">
            <w:pPr>
              <w:spacing w:after="0" w:line="240" w:lineRule="auto"/>
              <w:rPr>
                <w:rFonts w:eastAsia="Times New Roman" w:cs="Times New Roman"/>
                <w:sz w:val="16"/>
                <w:szCs w:val="16"/>
                <w:lang w:eastAsia="ru-RU"/>
              </w:rPr>
            </w:pPr>
          </w:p>
        </w:tc>
        <w:tc>
          <w:tcPr>
            <w:tcW w:w="577" w:type="dxa"/>
            <w:gridSpan w:val="3"/>
            <w:noWrap/>
            <w:vAlign w:val="bottom"/>
            <w:hideMark/>
          </w:tcPr>
          <w:p w14:paraId="5A7DFE1E" w14:textId="77777777" w:rsidR="00F31A46" w:rsidRPr="00F31A46" w:rsidRDefault="00F31A46" w:rsidP="00F31A46">
            <w:pPr>
              <w:spacing w:after="0" w:line="240" w:lineRule="auto"/>
              <w:rPr>
                <w:rFonts w:eastAsia="Times New Roman" w:cs="Times New Roman"/>
                <w:sz w:val="16"/>
                <w:szCs w:val="16"/>
                <w:lang w:eastAsia="ru-RU"/>
              </w:rPr>
            </w:pPr>
          </w:p>
        </w:tc>
        <w:tc>
          <w:tcPr>
            <w:tcW w:w="735" w:type="dxa"/>
            <w:gridSpan w:val="4"/>
            <w:vAlign w:val="center"/>
            <w:hideMark/>
          </w:tcPr>
          <w:p w14:paraId="2E8AA15D" w14:textId="77777777" w:rsidR="00F31A46" w:rsidRPr="00F31A46" w:rsidRDefault="00F31A46" w:rsidP="00F31A46">
            <w:pPr>
              <w:spacing w:after="0" w:line="240" w:lineRule="auto"/>
              <w:rPr>
                <w:rFonts w:eastAsia="Times New Roman" w:cs="Times New Roman"/>
                <w:sz w:val="16"/>
                <w:szCs w:val="16"/>
                <w:lang w:eastAsia="ru-RU"/>
              </w:rPr>
            </w:pPr>
          </w:p>
        </w:tc>
        <w:tc>
          <w:tcPr>
            <w:tcW w:w="431" w:type="dxa"/>
            <w:vAlign w:val="center"/>
            <w:hideMark/>
          </w:tcPr>
          <w:p w14:paraId="175D25CF" w14:textId="77777777" w:rsidR="00F31A46" w:rsidRPr="00F31A46" w:rsidRDefault="00F31A46" w:rsidP="00F31A46">
            <w:pPr>
              <w:spacing w:after="0" w:line="240" w:lineRule="auto"/>
              <w:rPr>
                <w:rFonts w:eastAsia="Times New Roman" w:cs="Times New Roman"/>
                <w:sz w:val="16"/>
                <w:szCs w:val="16"/>
                <w:lang w:eastAsia="ru-RU"/>
              </w:rPr>
            </w:pPr>
          </w:p>
        </w:tc>
        <w:tc>
          <w:tcPr>
            <w:tcW w:w="1092" w:type="dxa"/>
            <w:gridSpan w:val="3"/>
            <w:noWrap/>
            <w:vAlign w:val="bottom"/>
            <w:hideMark/>
          </w:tcPr>
          <w:p w14:paraId="6B803270"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1CB74F7" w14:textId="77777777" w:rsidTr="00CD1C8C">
        <w:trPr>
          <w:trHeight w:val="240"/>
        </w:trPr>
        <w:tc>
          <w:tcPr>
            <w:tcW w:w="1011" w:type="dxa"/>
            <w:noWrap/>
            <w:vAlign w:val="bottom"/>
            <w:hideMark/>
          </w:tcPr>
          <w:p w14:paraId="3B7B63FD" w14:textId="77777777" w:rsidR="00F31A46" w:rsidRPr="00F31A46" w:rsidRDefault="00F31A46" w:rsidP="00F31A46">
            <w:pPr>
              <w:spacing w:after="0" w:line="240" w:lineRule="auto"/>
              <w:rPr>
                <w:rFonts w:eastAsia="Times New Roman" w:cs="Times New Roman"/>
                <w:sz w:val="16"/>
                <w:szCs w:val="16"/>
                <w:lang w:eastAsia="ru-RU"/>
              </w:rPr>
            </w:pPr>
          </w:p>
        </w:tc>
        <w:tc>
          <w:tcPr>
            <w:tcW w:w="3227" w:type="dxa"/>
            <w:noWrap/>
            <w:vAlign w:val="bottom"/>
            <w:hideMark/>
          </w:tcPr>
          <w:p w14:paraId="07B7BB94" w14:textId="77777777" w:rsidR="00F31A46" w:rsidRPr="00F31A46" w:rsidRDefault="00F31A46" w:rsidP="00F31A46">
            <w:pPr>
              <w:spacing w:after="0" w:line="240" w:lineRule="auto"/>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в том числе:</w:t>
            </w:r>
          </w:p>
        </w:tc>
        <w:tc>
          <w:tcPr>
            <w:tcW w:w="1113" w:type="dxa"/>
            <w:noWrap/>
            <w:vAlign w:val="bottom"/>
            <w:hideMark/>
          </w:tcPr>
          <w:p w14:paraId="2EA3C800" w14:textId="77777777" w:rsidR="00F31A46" w:rsidRPr="00F31A46" w:rsidRDefault="00F31A46" w:rsidP="00F31A46">
            <w:pPr>
              <w:spacing w:after="0" w:line="240" w:lineRule="auto"/>
              <w:rPr>
                <w:rFonts w:ascii="Arial" w:eastAsia="Times New Roman" w:hAnsi="Arial" w:cs="Arial"/>
                <w:i/>
                <w:iCs/>
                <w:sz w:val="16"/>
                <w:szCs w:val="16"/>
                <w:lang w:eastAsia="ru-RU"/>
              </w:rPr>
            </w:pPr>
          </w:p>
        </w:tc>
        <w:tc>
          <w:tcPr>
            <w:tcW w:w="1352" w:type="dxa"/>
            <w:noWrap/>
            <w:vAlign w:val="bottom"/>
            <w:hideMark/>
          </w:tcPr>
          <w:p w14:paraId="5C3C7A6B" w14:textId="77777777" w:rsidR="00F31A46" w:rsidRPr="00F31A46" w:rsidRDefault="00F31A46" w:rsidP="00F31A46">
            <w:pPr>
              <w:spacing w:after="0" w:line="240" w:lineRule="auto"/>
              <w:rPr>
                <w:rFonts w:eastAsia="Times New Roman" w:cs="Times New Roman"/>
                <w:sz w:val="16"/>
                <w:szCs w:val="16"/>
                <w:lang w:eastAsia="ru-RU"/>
              </w:rPr>
            </w:pPr>
          </w:p>
        </w:tc>
        <w:tc>
          <w:tcPr>
            <w:tcW w:w="1096" w:type="dxa"/>
            <w:noWrap/>
            <w:hideMark/>
          </w:tcPr>
          <w:p w14:paraId="17315395"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685" w:type="dxa"/>
            <w:noWrap/>
            <w:vAlign w:val="bottom"/>
            <w:hideMark/>
          </w:tcPr>
          <w:p w14:paraId="5A604681" w14:textId="77777777" w:rsidR="00F31A46" w:rsidRPr="00F31A46" w:rsidRDefault="00F31A46" w:rsidP="00F31A46">
            <w:pPr>
              <w:spacing w:after="0" w:line="240" w:lineRule="auto"/>
              <w:rPr>
                <w:rFonts w:eastAsia="Times New Roman" w:cs="Times New Roman"/>
                <w:sz w:val="16"/>
                <w:szCs w:val="16"/>
                <w:lang w:eastAsia="ru-RU"/>
              </w:rPr>
            </w:pPr>
          </w:p>
        </w:tc>
        <w:tc>
          <w:tcPr>
            <w:tcW w:w="527" w:type="dxa"/>
            <w:noWrap/>
            <w:vAlign w:val="bottom"/>
            <w:hideMark/>
          </w:tcPr>
          <w:p w14:paraId="3A7DB8BA" w14:textId="77777777" w:rsidR="00F31A46" w:rsidRPr="00F31A46" w:rsidRDefault="00F31A46" w:rsidP="00F31A46">
            <w:pPr>
              <w:spacing w:after="0" w:line="240" w:lineRule="auto"/>
              <w:rPr>
                <w:rFonts w:eastAsia="Times New Roman" w:cs="Times New Roman"/>
                <w:sz w:val="16"/>
                <w:szCs w:val="16"/>
                <w:lang w:eastAsia="ru-RU"/>
              </w:rPr>
            </w:pPr>
          </w:p>
        </w:tc>
        <w:tc>
          <w:tcPr>
            <w:tcW w:w="976" w:type="dxa"/>
            <w:gridSpan w:val="2"/>
            <w:noWrap/>
            <w:vAlign w:val="bottom"/>
            <w:hideMark/>
          </w:tcPr>
          <w:p w14:paraId="042486B3"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noWrap/>
            <w:vAlign w:val="bottom"/>
            <w:hideMark/>
          </w:tcPr>
          <w:p w14:paraId="08502D50"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noWrap/>
            <w:vAlign w:val="bottom"/>
            <w:hideMark/>
          </w:tcPr>
          <w:p w14:paraId="06E716F4"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noWrap/>
            <w:vAlign w:val="bottom"/>
            <w:hideMark/>
          </w:tcPr>
          <w:p w14:paraId="6A684DA7" w14:textId="77777777" w:rsidR="00F31A46" w:rsidRPr="00F31A46" w:rsidRDefault="00F31A46" w:rsidP="00F31A46">
            <w:pPr>
              <w:spacing w:after="0" w:line="240" w:lineRule="auto"/>
              <w:rPr>
                <w:rFonts w:eastAsia="Times New Roman" w:cs="Times New Roman"/>
                <w:sz w:val="16"/>
                <w:szCs w:val="16"/>
                <w:lang w:eastAsia="ru-RU"/>
              </w:rPr>
            </w:pPr>
          </w:p>
        </w:tc>
        <w:tc>
          <w:tcPr>
            <w:tcW w:w="572" w:type="dxa"/>
            <w:gridSpan w:val="4"/>
            <w:noWrap/>
            <w:vAlign w:val="bottom"/>
            <w:hideMark/>
          </w:tcPr>
          <w:p w14:paraId="3E77F6A8" w14:textId="77777777" w:rsidR="00F31A46" w:rsidRPr="00F31A46" w:rsidRDefault="00F31A46" w:rsidP="00F31A46">
            <w:pPr>
              <w:spacing w:after="0" w:line="240" w:lineRule="auto"/>
              <w:rPr>
                <w:rFonts w:eastAsia="Times New Roman" w:cs="Times New Roman"/>
                <w:sz w:val="16"/>
                <w:szCs w:val="16"/>
                <w:lang w:eastAsia="ru-RU"/>
              </w:rPr>
            </w:pPr>
          </w:p>
        </w:tc>
        <w:tc>
          <w:tcPr>
            <w:tcW w:w="577" w:type="dxa"/>
            <w:gridSpan w:val="3"/>
            <w:noWrap/>
            <w:vAlign w:val="bottom"/>
            <w:hideMark/>
          </w:tcPr>
          <w:p w14:paraId="1B3E4F98" w14:textId="77777777" w:rsidR="00F31A46" w:rsidRPr="00F31A46" w:rsidRDefault="00F31A46" w:rsidP="00F31A46">
            <w:pPr>
              <w:spacing w:after="0" w:line="240" w:lineRule="auto"/>
              <w:rPr>
                <w:rFonts w:eastAsia="Times New Roman" w:cs="Times New Roman"/>
                <w:sz w:val="16"/>
                <w:szCs w:val="16"/>
                <w:lang w:eastAsia="ru-RU"/>
              </w:rPr>
            </w:pPr>
          </w:p>
        </w:tc>
        <w:tc>
          <w:tcPr>
            <w:tcW w:w="735" w:type="dxa"/>
            <w:gridSpan w:val="4"/>
            <w:noWrap/>
            <w:vAlign w:val="bottom"/>
            <w:hideMark/>
          </w:tcPr>
          <w:p w14:paraId="4080356A" w14:textId="77777777" w:rsidR="00F31A46" w:rsidRPr="00F31A46" w:rsidRDefault="00F31A46" w:rsidP="00F31A46">
            <w:pPr>
              <w:spacing w:after="0" w:line="240" w:lineRule="auto"/>
              <w:rPr>
                <w:rFonts w:eastAsia="Times New Roman" w:cs="Times New Roman"/>
                <w:sz w:val="16"/>
                <w:szCs w:val="16"/>
                <w:lang w:eastAsia="ru-RU"/>
              </w:rPr>
            </w:pPr>
          </w:p>
        </w:tc>
        <w:tc>
          <w:tcPr>
            <w:tcW w:w="431" w:type="dxa"/>
            <w:noWrap/>
            <w:vAlign w:val="bottom"/>
            <w:hideMark/>
          </w:tcPr>
          <w:p w14:paraId="118DEA05" w14:textId="77777777" w:rsidR="00F31A46" w:rsidRPr="00F31A46" w:rsidRDefault="00F31A46" w:rsidP="00F31A46">
            <w:pPr>
              <w:spacing w:after="0" w:line="240" w:lineRule="auto"/>
              <w:rPr>
                <w:rFonts w:eastAsia="Times New Roman" w:cs="Times New Roman"/>
                <w:sz w:val="16"/>
                <w:szCs w:val="16"/>
                <w:lang w:eastAsia="ru-RU"/>
              </w:rPr>
            </w:pPr>
          </w:p>
        </w:tc>
        <w:tc>
          <w:tcPr>
            <w:tcW w:w="1092" w:type="dxa"/>
            <w:gridSpan w:val="3"/>
            <w:noWrap/>
            <w:vAlign w:val="bottom"/>
            <w:hideMark/>
          </w:tcPr>
          <w:p w14:paraId="0C577260"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354D4B5" w14:textId="77777777" w:rsidTr="00CD1C8C">
        <w:trPr>
          <w:trHeight w:val="240"/>
        </w:trPr>
        <w:tc>
          <w:tcPr>
            <w:tcW w:w="1011" w:type="dxa"/>
            <w:noWrap/>
            <w:vAlign w:val="bottom"/>
            <w:hideMark/>
          </w:tcPr>
          <w:p w14:paraId="4552E206" w14:textId="77777777" w:rsidR="00F31A46" w:rsidRPr="00F31A46" w:rsidRDefault="00F31A46" w:rsidP="00F31A46">
            <w:pPr>
              <w:spacing w:after="0" w:line="240" w:lineRule="auto"/>
              <w:rPr>
                <w:rFonts w:eastAsia="Times New Roman" w:cs="Times New Roman"/>
                <w:sz w:val="16"/>
                <w:szCs w:val="16"/>
                <w:lang w:eastAsia="ru-RU"/>
              </w:rPr>
            </w:pPr>
          </w:p>
        </w:tc>
        <w:tc>
          <w:tcPr>
            <w:tcW w:w="3227" w:type="dxa"/>
            <w:noWrap/>
            <w:vAlign w:val="bottom"/>
            <w:hideMark/>
          </w:tcPr>
          <w:p w14:paraId="17B5E629" w14:textId="77777777" w:rsidR="00F31A46" w:rsidRPr="00F31A46" w:rsidRDefault="00F31A46" w:rsidP="00F31A46">
            <w:pPr>
              <w:spacing w:after="0" w:line="240" w:lineRule="auto"/>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строительных работ</w:t>
            </w:r>
          </w:p>
        </w:tc>
        <w:tc>
          <w:tcPr>
            <w:tcW w:w="1113" w:type="dxa"/>
            <w:noWrap/>
            <w:vAlign w:val="bottom"/>
            <w:hideMark/>
          </w:tcPr>
          <w:p w14:paraId="384B6E8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352" w:type="dxa"/>
            <w:noWrap/>
            <w:vAlign w:val="bottom"/>
            <w:hideMark/>
          </w:tcPr>
          <w:p w14:paraId="40DC6E1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1,01</w:t>
            </w:r>
          </w:p>
        </w:tc>
        <w:tc>
          <w:tcPr>
            <w:tcW w:w="1096" w:type="dxa"/>
            <w:noWrap/>
            <w:hideMark/>
          </w:tcPr>
          <w:p w14:paraId="6378268B"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тыс.руб</w:t>
            </w:r>
            <w:proofErr w:type="spellEnd"/>
            <w:r w:rsidRPr="00F31A46">
              <w:rPr>
                <w:rFonts w:ascii="Arial" w:eastAsia="Times New Roman" w:hAnsi="Arial" w:cs="Arial"/>
                <w:sz w:val="16"/>
                <w:szCs w:val="16"/>
                <w:lang w:eastAsia="ru-RU"/>
              </w:rPr>
              <w:t>.</w:t>
            </w:r>
          </w:p>
        </w:tc>
        <w:tc>
          <w:tcPr>
            <w:tcW w:w="685" w:type="dxa"/>
            <w:noWrap/>
            <w:vAlign w:val="bottom"/>
            <w:hideMark/>
          </w:tcPr>
          <w:p w14:paraId="136B998F"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527" w:type="dxa"/>
            <w:noWrap/>
            <w:vAlign w:val="bottom"/>
            <w:hideMark/>
          </w:tcPr>
          <w:p w14:paraId="21EECE7B" w14:textId="77777777" w:rsidR="00F31A46" w:rsidRPr="00F31A46" w:rsidRDefault="00F31A46" w:rsidP="00F31A46">
            <w:pPr>
              <w:spacing w:after="0" w:line="240" w:lineRule="auto"/>
              <w:rPr>
                <w:rFonts w:eastAsia="Times New Roman" w:cs="Times New Roman"/>
                <w:sz w:val="16"/>
                <w:szCs w:val="16"/>
                <w:lang w:eastAsia="ru-RU"/>
              </w:rPr>
            </w:pPr>
          </w:p>
        </w:tc>
        <w:tc>
          <w:tcPr>
            <w:tcW w:w="976" w:type="dxa"/>
            <w:gridSpan w:val="2"/>
            <w:noWrap/>
            <w:vAlign w:val="bottom"/>
            <w:hideMark/>
          </w:tcPr>
          <w:p w14:paraId="6173FBC1"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noWrap/>
            <w:vAlign w:val="bottom"/>
            <w:hideMark/>
          </w:tcPr>
          <w:p w14:paraId="398E085C"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noWrap/>
            <w:vAlign w:val="bottom"/>
            <w:hideMark/>
          </w:tcPr>
          <w:p w14:paraId="18E384D2"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noWrap/>
            <w:vAlign w:val="bottom"/>
            <w:hideMark/>
          </w:tcPr>
          <w:p w14:paraId="6B6B2622"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Средства на оплату труда рабочих</w:t>
            </w:r>
          </w:p>
        </w:tc>
        <w:tc>
          <w:tcPr>
            <w:tcW w:w="952" w:type="dxa"/>
            <w:gridSpan w:val="5"/>
            <w:noWrap/>
            <w:vAlign w:val="bottom"/>
            <w:hideMark/>
          </w:tcPr>
          <w:p w14:paraId="08A2C8E3"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735" w:type="dxa"/>
            <w:gridSpan w:val="4"/>
            <w:noWrap/>
            <w:vAlign w:val="bottom"/>
            <w:hideMark/>
          </w:tcPr>
          <w:p w14:paraId="68015A8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727" w:type="dxa"/>
            <w:gridSpan w:val="5"/>
            <w:noWrap/>
            <w:vAlign w:val="bottom"/>
            <w:hideMark/>
          </w:tcPr>
          <w:p w14:paraId="16FB7B8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115,13</w:t>
            </w:r>
          </w:p>
        </w:tc>
        <w:tc>
          <w:tcPr>
            <w:tcW w:w="993" w:type="dxa"/>
            <w:noWrap/>
            <w:hideMark/>
          </w:tcPr>
          <w:p w14:paraId="48BF05F8"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тыс.руб</w:t>
            </w:r>
            <w:proofErr w:type="spellEnd"/>
            <w:r w:rsidRPr="00F31A46">
              <w:rPr>
                <w:rFonts w:ascii="Arial" w:eastAsia="Times New Roman" w:hAnsi="Arial" w:cs="Arial"/>
                <w:sz w:val="16"/>
                <w:szCs w:val="16"/>
                <w:lang w:eastAsia="ru-RU"/>
              </w:rPr>
              <w:t>.</w:t>
            </w:r>
          </w:p>
        </w:tc>
      </w:tr>
      <w:tr w:rsidR="00F31A46" w:rsidRPr="00F31A46" w14:paraId="165E272C" w14:textId="77777777" w:rsidTr="00CD1C8C">
        <w:trPr>
          <w:trHeight w:val="240"/>
        </w:trPr>
        <w:tc>
          <w:tcPr>
            <w:tcW w:w="1011" w:type="dxa"/>
            <w:noWrap/>
            <w:vAlign w:val="bottom"/>
            <w:hideMark/>
          </w:tcPr>
          <w:p w14:paraId="487106E2"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3227" w:type="dxa"/>
            <w:noWrap/>
            <w:vAlign w:val="bottom"/>
            <w:hideMark/>
          </w:tcPr>
          <w:p w14:paraId="3321F1DB" w14:textId="77777777" w:rsidR="00F31A46" w:rsidRPr="00F31A46" w:rsidRDefault="00F31A46" w:rsidP="00F31A46">
            <w:pPr>
              <w:spacing w:after="0" w:line="240" w:lineRule="auto"/>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монтажных работ</w:t>
            </w:r>
          </w:p>
        </w:tc>
        <w:tc>
          <w:tcPr>
            <w:tcW w:w="1113" w:type="dxa"/>
            <w:noWrap/>
            <w:vAlign w:val="bottom"/>
            <w:hideMark/>
          </w:tcPr>
          <w:p w14:paraId="38482BA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352" w:type="dxa"/>
            <w:noWrap/>
            <w:vAlign w:val="bottom"/>
            <w:hideMark/>
          </w:tcPr>
          <w:p w14:paraId="43BFC8B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408,80</w:t>
            </w:r>
          </w:p>
        </w:tc>
        <w:tc>
          <w:tcPr>
            <w:tcW w:w="1096" w:type="dxa"/>
            <w:noWrap/>
            <w:hideMark/>
          </w:tcPr>
          <w:p w14:paraId="2F83D18C"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тыс.руб</w:t>
            </w:r>
            <w:proofErr w:type="spellEnd"/>
            <w:r w:rsidRPr="00F31A46">
              <w:rPr>
                <w:rFonts w:ascii="Arial" w:eastAsia="Times New Roman" w:hAnsi="Arial" w:cs="Arial"/>
                <w:sz w:val="16"/>
                <w:szCs w:val="16"/>
                <w:lang w:eastAsia="ru-RU"/>
              </w:rPr>
              <w:t>.</w:t>
            </w:r>
          </w:p>
        </w:tc>
        <w:tc>
          <w:tcPr>
            <w:tcW w:w="685" w:type="dxa"/>
            <w:noWrap/>
            <w:vAlign w:val="bottom"/>
            <w:hideMark/>
          </w:tcPr>
          <w:p w14:paraId="6F0AC31F"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527" w:type="dxa"/>
            <w:noWrap/>
            <w:vAlign w:val="bottom"/>
            <w:hideMark/>
          </w:tcPr>
          <w:p w14:paraId="0AEC5F3F" w14:textId="77777777" w:rsidR="00F31A46" w:rsidRPr="00F31A46" w:rsidRDefault="00F31A46" w:rsidP="00F31A46">
            <w:pPr>
              <w:spacing w:after="0" w:line="240" w:lineRule="auto"/>
              <w:rPr>
                <w:rFonts w:eastAsia="Times New Roman" w:cs="Times New Roman"/>
                <w:sz w:val="16"/>
                <w:szCs w:val="16"/>
                <w:lang w:eastAsia="ru-RU"/>
              </w:rPr>
            </w:pPr>
          </w:p>
        </w:tc>
        <w:tc>
          <w:tcPr>
            <w:tcW w:w="976" w:type="dxa"/>
            <w:gridSpan w:val="2"/>
            <w:noWrap/>
            <w:vAlign w:val="bottom"/>
            <w:hideMark/>
          </w:tcPr>
          <w:p w14:paraId="290EA56B"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noWrap/>
            <w:vAlign w:val="bottom"/>
            <w:hideMark/>
          </w:tcPr>
          <w:p w14:paraId="31ECAFD2"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noWrap/>
            <w:vAlign w:val="bottom"/>
            <w:hideMark/>
          </w:tcPr>
          <w:p w14:paraId="6021DCBC"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noWrap/>
            <w:vAlign w:val="bottom"/>
            <w:hideMark/>
          </w:tcPr>
          <w:p w14:paraId="0E1E032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Средства на оплату труда машинистов</w:t>
            </w:r>
          </w:p>
        </w:tc>
        <w:tc>
          <w:tcPr>
            <w:tcW w:w="952" w:type="dxa"/>
            <w:gridSpan w:val="5"/>
            <w:noWrap/>
            <w:vAlign w:val="bottom"/>
            <w:hideMark/>
          </w:tcPr>
          <w:p w14:paraId="306B7D08"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735" w:type="dxa"/>
            <w:gridSpan w:val="4"/>
            <w:noWrap/>
            <w:vAlign w:val="bottom"/>
            <w:hideMark/>
          </w:tcPr>
          <w:p w14:paraId="26A8668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727" w:type="dxa"/>
            <w:gridSpan w:val="5"/>
            <w:noWrap/>
            <w:vAlign w:val="bottom"/>
            <w:hideMark/>
          </w:tcPr>
          <w:p w14:paraId="25726C5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0,34</w:t>
            </w:r>
          </w:p>
        </w:tc>
        <w:tc>
          <w:tcPr>
            <w:tcW w:w="993" w:type="dxa"/>
            <w:noWrap/>
            <w:hideMark/>
          </w:tcPr>
          <w:p w14:paraId="31B20B09"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тыс.руб</w:t>
            </w:r>
            <w:proofErr w:type="spellEnd"/>
            <w:r w:rsidRPr="00F31A46">
              <w:rPr>
                <w:rFonts w:ascii="Arial" w:eastAsia="Times New Roman" w:hAnsi="Arial" w:cs="Arial"/>
                <w:sz w:val="16"/>
                <w:szCs w:val="16"/>
                <w:lang w:eastAsia="ru-RU"/>
              </w:rPr>
              <w:t>.</w:t>
            </w:r>
          </w:p>
        </w:tc>
      </w:tr>
      <w:tr w:rsidR="00F31A46" w:rsidRPr="00F31A46" w14:paraId="29A1E017" w14:textId="77777777" w:rsidTr="00CD1C8C">
        <w:trPr>
          <w:trHeight w:val="240"/>
        </w:trPr>
        <w:tc>
          <w:tcPr>
            <w:tcW w:w="1011" w:type="dxa"/>
            <w:noWrap/>
            <w:vAlign w:val="bottom"/>
            <w:hideMark/>
          </w:tcPr>
          <w:p w14:paraId="351180BA"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3227" w:type="dxa"/>
            <w:noWrap/>
            <w:vAlign w:val="bottom"/>
            <w:hideMark/>
          </w:tcPr>
          <w:p w14:paraId="7B842CD1" w14:textId="77777777" w:rsidR="00F31A46" w:rsidRPr="00F31A46" w:rsidRDefault="00F31A46" w:rsidP="00F31A46">
            <w:pPr>
              <w:spacing w:after="0" w:line="240" w:lineRule="auto"/>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оборудования</w:t>
            </w:r>
          </w:p>
        </w:tc>
        <w:tc>
          <w:tcPr>
            <w:tcW w:w="1113" w:type="dxa"/>
            <w:noWrap/>
            <w:vAlign w:val="bottom"/>
            <w:hideMark/>
          </w:tcPr>
          <w:p w14:paraId="18B8588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352" w:type="dxa"/>
            <w:noWrap/>
            <w:vAlign w:val="bottom"/>
            <w:hideMark/>
          </w:tcPr>
          <w:p w14:paraId="7329A7D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10,52</w:t>
            </w:r>
          </w:p>
        </w:tc>
        <w:tc>
          <w:tcPr>
            <w:tcW w:w="1096" w:type="dxa"/>
            <w:noWrap/>
            <w:hideMark/>
          </w:tcPr>
          <w:p w14:paraId="20188054"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тыс.руб</w:t>
            </w:r>
            <w:proofErr w:type="spellEnd"/>
            <w:r w:rsidRPr="00F31A46">
              <w:rPr>
                <w:rFonts w:ascii="Arial" w:eastAsia="Times New Roman" w:hAnsi="Arial" w:cs="Arial"/>
                <w:sz w:val="16"/>
                <w:szCs w:val="16"/>
                <w:lang w:eastAsia="ru-RU"/>
              </w:rPr>
              <w:t>.</w:t>
            </w:r>
          </w:p>
        </w:tc>
        <w:tc>
          <w:tcPr>
            <w:tcW w:w="685" w:type="dxa"/>
            <w:noWrap/>
            <w:vAlign w:val="bottom"/>
            <w:hideMark/>
          </w:tcPr>
          <w:p w14:paraId="66FFEA5C"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527" w:type="dxa"/>
            <w:noWrap/>
            <w:vAlign w:val="bottom"/>
            <w:hideMark/>
          </w:tcPr>
          <w:p w14:paraId="02CEAF15" w14:textId="77777777" w:rsidR="00F31A46" w:rsidRPr="00F31A46" w:rsidRDefault="00F31A46" w:rsidP="00F31A46">
            <w:pPr>
              <w:spacing w:after="0" w:line="240" w:lineRule="auto"/>
              <w:rPr>
                <w:rFonts w:eastAsia="Times New Roman" w:cs="Times New Roman"/>
                <w:sz w:val="16"/>
                <w:szCs w:val="16"/>
                <w:lang w:eastAsia="ru-RU"/>
              </w:rPr>
            </w:pPr>
          </w:p>
        </w:tc>
        <w:tc>
          <w:tcPr>
            <w:tcW w:w="976" w:type="dxa"/>
            <w:gridSpan w:val="2"/>
            <w:noWrap/>
            <w:vAlign w:val="bottom"/>
            <w:hideMark/>
          </w:tcPr>
          <w:p w14:paraId="4E1F5C12"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noWrap/>
            <w:vAlign w:val="bottom"/>
            <w:hideMark/>
          </w:tcPr>
          <w:p w14:paraId="241BF529"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noWrap/>
            <w:vAlign w:val="bottom"/>
            <w:hideMark/>
          </w:tcPr>
          <w:p w14:paraId="5F98EF79"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noWrap/>
            <w:vAlign w:val="bottom"/>
            <w:hideMark/>
          </w:tcPr>
          <w:p w14:paraId="0927DD0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Нормативные затраты труда рабочих</w:t>
            </w:r>
          </w:p>
        </w:tc>
        <w:tc>
          <w:tcPr>
            <w:tcW w:w="952" w:type="dxa"/>
            <w:gridSpan w:val="5"/>
            <w:noWrap/>
            <w:vAlign w:val="bottom"/>
            <w:hideMark/>
          </w:tcPr>
          <w:p w14:paraId="59576135"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735" w:type="dxa"/>
            <w:gridSpan w:val="4"/>
            <w:noWrap/>
            <w:vAlign w:val="bottom"/>
            <w:hideMark/>
          </w:tcPr>
          <w:p w14:paraId="08391E4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727" w:type="dxa"/>
            <w:gridSpan w:val="5"/>
            <w:noWrap/>
            <w:vAlign w:val="bottom"/>
            <w:hideMark/>
          </w:tcPr>
          <w:p w14:paraId="124B2C1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197,77</w:t>
            </w:r>
          </w:p>
        </w:tc>
        <w:tc>
          <w:tcPr>
            <w:tcW w:w="993" w:type="dxa"/>
            <w:noWrap/>
            <w:vAlign w:val="bottom"/>
            <w:hideMark/>
          </w:tcPr>
          <w:p w14:paraId="68E80F5A"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r>
      <w:tr w:rsidR="00F31A46" w:rsidRPr="00F31A46" w14:paraId="671C4985" w14:textId="77777777" w:rsidTr="00CD1C8C">
        <w:trPr>
          <w:trHeight w:val="240"/>
        </w:trPr>
        <w:tc>
          <w:tcPr>
            <w:tcW w:w="1011" w:type="dxa"/>
            <w:noWrap/>
            <w:vAlign w:val="bottom"/>
            <w:hideMark/>
          </w:tcPr>
          <w:p w14:paraId="421E9784"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3227" w:type="dxa"/>
            <w:noWrap/>
            <w:vAlign w:val="bottom"/>
            <w:hideMark/>
          </w:tcPr>
          <w:p w14:paraId="2AA76F88" w14:textId="77777777" w:rsidR="00F31A46" w:rsidRPr="00F31A46" w:rsidRDefault="00F31A46" w:rsidP="00F31A46">
            <w:pPr>
              <w:spacing w:after="0" w:line="240" w:lineRule="auto"/>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прочих затрат</w:t>
            </w:r>
          </w:p>
        </w:tc>
        <w:tc>
          <w:tcPr>
            <w:tcW w:w="1113" w:type="dxa"/>
            <w:noWrap/>
            <w:vAlign w:val="bottom"/>
            <w:hideMark/>
          </w:tcPr>
          <w:p w14:paraId="746E804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352" w:type="dxa"/>
            <w:noWrap/>
            <w:vAlign w:val="bottom"/>
            <w:hideMark/>
          </w:tcPr>
          <w:p w14:paraId="4E3D309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0,00</w:t>
            </w:r>
          </w:p>
        </w:tc>
        <w:tc>
          <w:tcPr>
            <w:tcW w:w="1096" w:type="dxa"/>
            <w:noWrap/>
            <w:hideMark/>
          </w:tcPr>
          <w:p w14:paraId="1C7ECFAE"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тыс.руб</w:t>
            </w:r>
            <w:proofErr w:type="spellEnd"/>
            <w:r w:rsidRPr="00F31A46">
              <w:rPr>
                <w:rFonts w:ascii="Arial" w:eastAsia="Times New Roman" w:hAnsi="Arial" w:cs="Arial"/>
                <w:sz w:val="16"/>
                <w:szCs w:val="16"/>
                <w:lang w:eastAsia="ru-RU"/>
              </w:rPr>
              <w:t>.</w:t>
            </w:r>
          </w:p>
        </w:tc>
        <w:tc>
          <w:tcPr>
            <w:tcW w:w="685" w:type="dxa"/>
            <w:noWrap/>
            <w:vAlign w:val="bottom"/>
            <w:hideMark/>
          </w:tcPr>
          <w:p w14:paraId="47F1F51E"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527" w:type="dxa"/>
            <w:noWrap/>
            <w:vAlign w:val="bottom"/>
            <w:hideMark/>
          </w:tcPr>
          <w:p w14:paraId="28554E80" w14:textId="77777777" w:rsidR="00F31A46" w:rsidRPr="00F31A46" w:rsidRDefault="00F31A46" w:rsidP="00F31A46">
            <w:pPr>
              <w:spacing w:after="0" w:line="240" w:lineRule="auto"/>
              <w:rPr>
                <w:rFonts w:eastAsia="Times New Roman" w:cs="Times New Roman"/>
                <w:sz w:val="16"/>
                <w:szCs w:val="16"/>
                <w:lang w:eastAsia="ru-RU"/>
              </w:rPr>
            </w:pPr>
          </w:p>
        </w:tc>
        <w:tc>
          <w:tcPr>
            <w:tcW w:w="976" w:type="dxa"/>
            <w:gridSpan w:val="2"/>
            <w:noWrap/>
            <w:vAlign w:val="bottom"/>
            <w:hideMark/>
          </w:tcPr>
          <w:p w14:paraId="6BB14CBB"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noWrap/>
            <w:vAlign w:val="bottom"/>
            <w:hideMark/>
          </w:tcPr>
          <w:p w14:paraId="0BD97FAC"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noWrap/>
            <w:vAlign w:val="bottom"/>
            <w:hideMark/>
          </w:tcPr>
          <w:p w14:paraId="3203A5F4" w14:textId="77777777" w:rsidR="00F31A46" w:rsidRPr="00F31A46" w:rsidRDefault="00F31A46" w:rsidP="00F31A46">
            <w:pPr>
              <w:spacing w:after="0" w:line="240" w:lineRule="auto"/>
              <w:rPr>
                <w:rFonts w:eastAsia="Times New Roman" w:cs="Times New Roman"/>
                <w:sz w:val="16"/>
                <w:szCs w:val="16"/>
                <w:lang w:eastAsia="ru-RU"/>
              </w:rPr>
            </w:pPr>
          </w:p>
        </w:tc>
        <w:tc>
          <w:tcPr>
            <w:tcW w:w="951" w:type="dxa"/>
            <w:gridSpan w:val="3"/>
            <w:noWrap/>
            <w:vAlign w:val="bottom"/>
            <w:hideMark/>
          </w:tcPr>
          <w:p w14:paraId="51024B8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Нормативные затраты труда машинистов</w:t>
            </w:r>
          </w:p>
        </w:tc>
        <w:tc>
          <w:tcPr>
            <w:tcW w:w="735" w:type="dxa"/>
            <w:gridSpan w:val="5"/>
            <w:noWrap/>
            <w:vAlign w:val="bottom"/>
            <w:hideMark/>
          </w:tcPr>
          <w:p w14:paraId="60180AE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1355" w:type="dxa"/>
            <w:gridSpan w:val="7"/>
            <w:noWrap/>
            <w:vAlign w:val="bottom"/>
            <w:hideMark/>
          </w:tcPr>
          <w:p w14:paraId="156714B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0,51</w:t>
            </w:r>
          </w:p>
        </w:tc>
        <w:tc>
          <w:tcPr>
            <w:tcW w:w="1070" w:type="dxa"/>
            <w:gridSpan w:val="2"/>
            <w:noWrap/>
            <w:vAlign w:val="bottom"/>
            <w:hideMark/>
          </w:tcPr>
          <w:p w14:paraId="2E9361D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r>
      <w:tr w:rsidR="00F31A46" w:rsidRPr="00F31A46" w14:paraId="249A8CB9" w14:textId="77777777" w:rsidTr="00CD1C8C">
        <w:trPr>
          <w:trHeight w:val="195"/>
        </w:trPr>
        <w:tc>
          <w:tcPr>
            <w:tcW w:w="1011" w:type="dxa"/>
            <w:noWrap/>
            <w:vAlign w:val="bottom"/>
            <w:hideMark/>
          </w:tcPr>
          <w:p w14:paraId="433D4ECE"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3227" w:type="dxa"/>
            <w:noWrap/>
            <w:vAlign w:val="bottom"/>
            <w:hideMark/>
          </w:tcPr>
          <w:p w14:paraId="2205065C" w14:textId="77777777" w:rsidR="00F31A46" w:rsidRPr="00F31A46" w:rsidRDefault="00F31A46" w:rsidP="00F31A46">
            <w:pPr>
              <w:spacing w:after="0" w:line="240" w:lineRule="auto"/>
              <w:rPr>
                <w:rFonts w:eastAsia="Times New Roman" w:cs="Times New Roman"/>
                <w:sz w:val="16"/>
                <w:szCs w:val="16"/>
                <w:lang w:eastAsia="ru-RU"/>
              </w:rPr>
            </w:pPr>
          </w:p>
        </w:tc>
        <w:tc>
          <w:tcPr>
            <w:tcW w:w="1113" w:type="dxa"/>
            <w:noWrap/>
            <w:vAlign w:val="bottom"/>
            <w:hideMark/>
          </w:tcPr>
          <w:p w14:paraId="35D1C2E0" w14:textId="77777777" w:rsidR="00F31A46" w:rsidRPr="00F31A46" w:rsidRDefault="00F31A46" w:rsidP="00F31A46">
            <w:pPr>
              <w:spacing w:after="0" w:line="240" w:lineRule="auto"/>
              <w:rPr>
                <w:rFonts w:eastAsia="Times New Roman" w:cs="Times New Roman"/>
                <w:sz w:val="16"/>
                <w:szCs w:val="16"/>
                <w:lang w:eastAsia="ru-RU"/>
              </w:rPr>
            </w:pPr>
          </w:p>
        </w:tc>
        <w:tc>
          <w:tcPr>
            <w:tcW w:w="1352" w:type="dxa"/>
            <w:noWrap/>
            <w:vAlign w:val="bottom"/>
            <w:hideMark/>
          </w:tcPr>
          <w:p w14:paraId="4B2DE1D8" w14:textId="77777777" w:rsidR="00F31A46" w:rsidRPr="00F31A46" w:rsidRDefault="00F31A46" w:rsidP="00F31A46">
            <w:pPr>
              <w:spacing w:after="0" w:line="240" w:lineRule="auto"/>
              <w:rPr>
                <w:rFonts w:eastAsia="Times New Roman" w:cs="Times New Roman"/>
                <w:sz w:val="16"/>
                <w:szCs w:val="16"/>
                <w:lang w:eastAsia="ru-RU"/>
              </w:rPr>
            </w:pPr>
          </w:p>
        </w:tc>
        <w:tc>
          <w:tcPr>
            <w:tcW w:w="1096" w:type="dxa"/>
            <w:noWrap/>
            <w:hideMark/>
          </w:tcPr>
          <w:p w14:paraId="3A3DE67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685" w:type="dxa"/>
            <w:noWrap/>
            <w:vAlign w:val="bottom"/>
            <w:hideMark/>
          </w:tcPr>
          <w:p w14:paraId="73BF82FA" w14:textId="77777777" w:rsidR="00F31A46" w:rsidRPr="00F31A46" w:rsidRDefault="00F31A46" w:rsidP="00F31A46">
            <w:pPr>
              <w:spacing w:after="0" w:line="240" w:lineRule="auto"/>
              <w:rPr>
                <w:rFonts w:eastAsia="Times New Roman" w:cs="Times New Roman"/>
                <w:sz w:val="16"/>
                <w:szCs w:val="16"/>
                <w:lang w:eastAsia="ru-RU"/>
              </w:rPr>
            </w:pPr>
          </w:p>
        </w:tc>
        <w:tc>
          <w:tcPr>
            <w:tcW w:w="527" w:type="dxa"/>
            <w:noWrap/>
            <w:vAlign w:val="bottom"/>
            <w:hideMark/>
          </w:tcPr>
          <w:p w14:paraId="1510948E" w14:textId="77777777" w:rsidR="00F31A46" w:rsidRPr="00F31A46" w:rsidRDefault="00F31A46" w:rsidP="00F31A46">
            <w:pPr>
              <w:spacing w:after="0" w:line="240" w:lineRule="auto"/>
              <w:rPr>
                <w:rFonts w:eastAsia="Times New Roman" w:cs="Times New Roman"/>
                <w:sz w:val="16"/>
                <w:szCs w:val="16"/>
                <w:lang w:eastAsia="ru-RU"/>
              </w:rPr>
            </w:pPr>
          </w:p>
        </w:tc>
        <w:tc>
          <w:tcPr>
            <w:tcW w:w="976" w:type="dxa"/>
            <w:gridSpan w:val="2"/>
            <w:noWrap/>
            <w:vAlign w:val="bottom"/>
            <w:hideMark/>
          </w:tcPr>
          <w:p w14:paraId="381FB612"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noWrap/>
            <w:vAlign w:val="bottom"/>
            <w:hideMark/>
          </w:tcPr>
          <w:p w14:paraId="3398AA01"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noWrap/>
            <w:vAlign w:val="bottom"/>
            <w:hideMark/>
          </w:tcPr>
          <w:p w14:paraId="02BEBD90"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noWrap/>
            <w:vAlign w:val="bottom"/>
            <w:hideMark/>
          </w:tcPr>
          <w:p w14:paraId="6A7ADE94" w14:textId="77777777" w:rsidR="00F31A46" w:rsidRPr="00F31A46" w:rsidRDefault="00F31A46" w:rsidP="00F31A46">
            <w:pPr>
              <w:spacing w:after="0" w:line="240" w:lineRule="auto"/>
              <w:rPr>
                <w:rFonts w:eastAsia="Times New Roman" w:cs="Times New Roman"/>
                <w:sz w:val="16"/>
                <w:szCs w:val="16"/>
                <w:lang w:eastAsia="ru-RU"/>
              </w:rPr>
            </w:pPr>
          </w:p>
        </w:tc>
        <w:tc>
          <w:tcPr>
            <w:tcW w:w="572" w:type="dxa"/>
            <w:gridSpan w:val="4"/>
            <w:noWrap/>
            <w:vAlign w:val="bottom"/>
            <w:hideMark/>
          </w:tcPr>
          <w:p w14:paraId="06B9C67D" w14:textId="77777777" w:rsidR="00F31A46" w:rsidRPr="00F31A46" w:rsidRDefault="00F31A46" w:rsidP="00F31A46">
            <w:pPr>
              <w:spacing w:after="0" w:line="240" w:lineRule="auto"/>
              <w:rPr>
                <w:rFonts w:eastAsia="Times New Roman" w:cs="Times New Roman"/>
                <w:sz w:val="16"/>
                <w:szCs w:val="16"/>
                <w:lang w:eastAsia="ru-RU"/>
              </w:rPr>
            </w:pPr>
          </w:p>
        </w:tc>
        <w:tc>
          <w:tcPr>
            <w:tcW w:w="577" w:type="dxa"/>
            <w:gridSpan w:val="3"/>
            <w:noWrap/>
            <w:vAlign w:val="bottom"/>
            <w:hideMark/>
          </w:tcPr>
          <w:p w14:paraId="2000510D" w14:textId="77777777" w:rsidR="00F31A46" w:rsidRPr="00F31A46" w:rsidRDefault="00F31A46" w:rsidP="00F31A46">
            <w:pPr>
              <w:spacing w:after="0" w:line="240" w:lineRule="auto"/>
              <w:rPr>
                <w:rFonts w:eastAsia="Times New Roman" w:cs="Times New Roman"/>
                <w:sz w:val="16"/>
                <w:szCs w:val="16"/>
                <w:lang w:eastAsia="ru-RU"/>
              </w:rPr>
            </w:pPr>
          </w:p>
        </w:tc>
        <w:tc>
          <w:tcPr>
            <w:tcW w:w="735" w:type="dxa"/>
            <w:gridSpan w:val="4"/>
            <w:noWrap/>
            <w:vAlign w:val="bottom"/>
            <w:hideMark/>
          </w:tcPr>
          <w:p w14:paraId="47321692" w14:textId="77777777" w:rsidR="00F31A46" w:rsidRPr="00F31A46" w:rsidRDefault="00F31A46" w:rsidP="00F31A46">
            <w:pPr>
              <w:spacing w:after="0" w:line="240" w:lineRule="auto"/>
              <w:rPr>
                <w:rFonts w:eastAsia="Times New Roman" w:cs="Times New Roman"/>
                <w:sz w:val="16"/>
                <w:szCs w:val="16"/>
                <w:lang w:eastAsia="ru-RU"/>
              </w:rPr>
            </w:pPr>
          </w:p>
        </w:tc>
        <w:tc>
          <w:tcPr>
            <w:tcW w:w="431" w:type="dxa"/>
            <w:noWrap/>
            <w:vAlign w:val="bottom"/>
            <w:hideMark/>
          </w:tcPr>
          <w:p w14:paraId="6798B761"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1092" w:type="dxa"/>
            <w:gridSpan w:val="3"/>
            <w:noWrap/>
            <w:vAlign w:val="bottom"/>
            <w:hideMark/>
          </w:tcPr>
          <w:p w14:paraId="68BFE3FF" w14:textId="77777777" w:rsidR="00F31A46" w:rsidRPr="00F31A46" w:rsidRDefault="00F31A46" w:rsidP="00F31A46">
            <w:pPr>
              <w:spacing w:after="0" w:line="240" w:lineRule="auto"/>
              <w:jc w:val="center"/>
              <w:rPr>
                <w:rFonts w:eastAsia="Times New Roman" w:cs="Times New Roman"/>
                <w:sz w:val="16"/>
                <w:szCs w:val="16"/>
                <w:lang w:eastAsia="ru-RU"/>
              </w:rPr>
            </w:pPr>
          </w:p>
        </w:tc>
      </w:tr>
      <w:tr w:rsidR="00F31A46" w:rsidRPr="00F31A46" w14:paraId="57B53908" w14:textId="77777777" w:rsidTr="00F31A46">
        <w:trPr>
          <w:gridAfter w:val="7"/>
          <w:wAfter w:w="2127" w:type="dxa"/>
          <w:trHeight w:val="433"/>
        </w:trPr>
        <w:tc>
          <w:tcPr>
            <w:tcW w:w="1011" w:type="dxa"/>
            <w:vMerge w:val="restart"/>
            <w:vAlign w:val="center"/>
            <w:hideMark/>
          </w:tcPr>
          <w:p w14:paraId="58155BF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п/п</w:t>
            </w:r>
          </w:p>
        </w:tc>
        <w:tc>
          <w:tcPr>
            <w:tcW w:w="3227" w:type="dxa"/>
            <w:vMerge w:val="restart"/>
            <w:vAlign w:val="center"/>
            <w:hideMark/>
          </w:tcPr>
          <w:p w14:paraId="4674F202"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Обоснование</w:t>
            </w:r>
          </w:p>
        </w:tc>
        <w:tc>
          <w:tcPr>
            <w:tcW w:w="4773" w:type="dxa"/>
            <w:gridSpan w:val="5"/>
            <w:vMerge w:val="restart"/>
            <w:vAlign w:val="center"/>
            <w:hideMark/>
          </w:tcPr>
          <w:p w14:paraId="0F751F2E"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Наименование работ и затрат</w:t>
            </w:r>
          </w:p>
        </w:tc>
        <w:tc>
          <w:tcPr>
            <w:tcW w:w="976" w:type="dxa"/>
            <w:gridSpan w:val="2"/>
            <w:vMerge w:val="restart"/>
            <w:vAlign w:val="center"/>
            <w:hideMark/>
          </w:tcPr>
          <w:p w14:paraId="1B39E322"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Единица измерения</w:t>
            </w:r>
          </w:p>
        </w:tc>
        <w:tc>
          <w:tcPr>
            <w:tcW w:w="2341" w:type="dxa"/>
            <w:gridSpan w:val="8"/>
            <w:vMerge w:val="restart"/>
            <w:vAlign w:val="center"/>
            <w:hideMark/>
          </w:tcPr>
          <w:p w14:paraId="16CB446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Количество</w:t>
            </w:r>
          </w:p>
        </w:tc>
        <w:tc>
          <w:tcPr>
            <w:tcW w:w="708" w:type="dxa"/>
            <w:gridSpan w:val="4"/>
            <w:vMerge w:val="restart"/>
            <w:vAlign w:val="center"/>
            <w:hideMark/>
          </w:tcPr>
          <w:p w14:paraId="0F0BEDFA"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Сметная стоимость, руб.</w:t>
            </w:r>
          </w:p>
        </w:tc>
      </w:tr>
      <w:tr w:rsidR="00F31A46" w:rsidRPr="00F31A46" w14:paraId="1E259D11" w14:textId="77777777" w:rsidTr="00F31A46">
        <w:trPr>
          <w:gridAfter w:val="5"/>
          <w:wAfter w:w="1560" w:type="dxa"/>
          <w:trHeight w:val="225"/>
        </w:trPr>
        <w:tc>
          <w:tcPr>
            <w:tcW w:w="1011" w:type="dxa"/>
            <w:vMerge/>
            <w:vAlign w:val="center"/>
            <w:hideMark/>
          </w:tcPr>
          <w:p w14:paraId="5E59BDFF"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3227" w:type="dxa"/>
            <w:vMerge/>
            <w:vAlign w:val="center"/>
            <w:hideMark/>
          </w:tcPr>
          <w:p w14:paraId="33DAD48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vMerge/>
            <w:vAlign w:val="center"/>
            <w:hideMark/>
          </w:tcPr>
          <w:p w14:paraId="6D18004E"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976" w:type="dxa"/>
            <w:gridSpan w:val="2"/>
            <w:vMerge/>
            <w:vAlign w:val="center"/>
            <w:hideMark/>
          </w:tcPr>
          <w:p w14:paraId="4CD09231"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2341" w:type="dxa"/>
            <w:gridSpan w:val="8"/>
            <w:vMerge/>
            <w:vAlign w:val="center"/>
            <w:hideMark/>
          </w:tcPr>
          <w:p w14:paraId="78854454"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708" w:type="dxa"/>
            <w:gridSpan w:val="4"/>
            <w:vMerge/>
            <w:vAlign w:val="center"/>
            <w:hideMark/>
          </w:tcPr>
          <w:p w14:paraId="2B9B4540"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67" w:type="dxa"/>
            <w:gridSpan w:val="2"/>
            <w:noWrap/>
            <w:vAlign w:val="bottom"/>
            <w:hideMark/>
          </w:tcPr>
          <w:p w14:paraId="7EBC701A"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r>
      <w:tr w:rsidR="00F31A46" w:rsidRPr="00F31A46" w14:paraId="7B3FAE98" w14:textId="77777777" w:rsidTr="00CD1C8C">
        <w:trPr>
          <w:trHeight w:val="1080"/>
        </w:trPr>
        <w:tc>
          <w:tcPr>
            <w:tcW w:w="1011" w:type="dxa"/>
            <w:vMerge/>
            <w:vAlign w:val="center"/>
            <w:hideMark/>
          </w:tcPr>
          <w:p w14:paraId="24076653"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3227" w:type="dxa"/>
            <w:vMerge/>
            <w:vAlign w:val="center"/>
            <w:hideMark/>
          </w:tcPr>
          <w:p w14:paraId="4AED4D20"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vMerge/>
            <w:vAlign w:val="center"/>
            <w:hideMark/>
          </w:tcPr>
          <w:p w14:paraId="0CB4AFB3"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976" w:type="dxa"/>
            <w:gridSpan w:val="2"/>
            <w:vMerge/>
            <w:vAlign w:val="center"/>
            <w:hideMark/>
          </w:tcPr>
          <w:p w14:paraId="0AC52F2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630" w:type="dxa"/>
            <w:vAlign w:val="center"/>
            <w:hideMark/>
          </w:tcPr>
          <w:p w14:paraId="49AEF62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на единицу измерения</w:t>
            </w:r>
          </w:p>
        </w:tc>
        <w:tc>
          <w:tcPr>
            <w:tcW w:w="435" w:type="dxa"/>
            <w:vAlign w:val="center"/>
            <w:hideMark/>
          </w:tcPr>
          <w:p w14:paraId="58265A8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коэффициенты</w:t>
            </w:r>
          </w:p>
        </w:tc>
        <w:tc>
          <w:tcPr>
            <w:tcW w:w="704" w:type="dxa"/>
            <w:gridSpan w:val="2"/>
            <w:vAlign w:val="center"/>
            <w:hideMark/>
          </w:tcPr>
          <w:p w14:paraId="526D0DB8"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всего с учетом коэффициентов</w:t>
            </w:r>
          </w:p>
        </w:tc>
        <w:tc>
          <w:tcPr>
            <w:tcW w:w="572" w:type="dxa"/>
            <w:gridSpan w:val="4"/>
            <w:vAlign w:val="center"/>
            <w:hideMark/>
          </w:tcPr>
          <w:p w14:paraId="3CB429A8"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на единицу измерения в базисном уровне цен</w:t>
            </w:r>
          </w:p>
        </w:tc>
        <w:tc>
          <w:tcPr>
            <w:tcW w:w="577" w:type="dxa"/>
            <w:gridSpan w:val="3"/>
            <w:vAlign w:val="center"/>
            <w:hideMark/>
          </w:tcPr>
          <w:p w14:paraId="66AED564"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индекс</w:t>
            </w:r>
          </w:p>
        </w:tc>
        <w:tc>
          <w:tcPr>
            <w:tcW w:w="735" w:type="dxa"/>
            <w:gridSpan w:val="4"/>
            <w:vAlign w:val="center"/>
            <w:hideMark/>
          </w:tcPr>
          <w:p w14:paraId="5C3D427B"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на единицу измерения в текущем уровне цен</w:t>
            </w:r>
          </w:p>
        </w:tc>
        <w:tc>
          <w:tcPr>
            <w:tcW w:w="431" w:type="dxa"/>
            <w:vAlign w:val="center"/>
            <w:hideMark/>
          </w:tcPr>
          <w:p w14:paraId="352C4AC4"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коэффициенты</w:t>
            </w:r>
          </w:p>
        </w:tc>
        <w:tc>
          <w:tcPr>
            <w:tcW w:w="1092" w:type="dxa"/>
            <w:gridSpan w:val="3"/>
            <w:vAlign w:val="center"/>
            <w:hideMark/>
          </w:tcPr>
          <w:p w14:paraId="7F3D121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всего в текущем уровне цен</w:t>
            </w:r>
          </w:p>
        </w:tc>
      </w:tr>
      <w:tr w:rsidR="00F31A46" w:rsidRPr="00F31A46" w14:paraId="5096095E" w14:textId="77777777" w:rsidTr="00CD1C8C">
        <w:trPr>
          <w:trHeight w:val="270"/>
        </w:trPr>
        <w:tc>
          <w:tcPr>
            <w:tcW w:w="1011" w:type="dxa"/>
            <w:noWrap/>
            <w:vAlign w:val="center"/>
            <w:hideMark/>
          </w:tcPr>
          <w:p w14:paraId="5519F28E"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w:t>
            </w:r>
          </w:p>
        </w:tc>
        <w:tc>
          <w:tcPr>
            <w:tcW w:w="3227" w:type="dxa"/>
            <w:noWrap/>
            <w:vAlign w:val="center"/>
            <w:hideMark/>
          </w:tcPr>
          <w:p w14:paraId="5F7B1CC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w:t>
            </w:r>
          </w:p>
        </w:tc>
        <w:tc>
          <w:tcPr>
            <w:tcW w:w="4773" w:type="dxa"/>
            <w:gridSpan w:val="5"/>
            <w:noWrap/>
            <w:vAlign w:val="center"/>
            <w:hideMark/>
          </w:tcPr>
          <w:p w14:paraId="110D084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w:t>
            </w:r>
          </w:p>
        </w:tc>
        <w:tc>
          <w:tcPr>
            <w:tcW w:w="976" w:type="dxa"/>
            <w:gridSpan w:val="2"/>
            <w:noWrap/>
            <w:vAlign w:val="center"/>
            <w:hideMark/>
          </w:tcPr>
          <w:p w14:paraId="3C02F51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w:t>
            </w:r>
          </w:p>
        </w:tc>
        <w:tc>
          <w:tcPr>
            <w:tcW w:w="630" w:type="dxa"/>
            <w:noWrap/>
            <w:vAlign w:val="center"/>
            <w:hideMark/>
          </w:tcPr>
          <w:p w14:paraId="58814BC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w:t>
            </w:r>
          </w:p>
        </w:tc>
        <w:tc>
          <w:tcPr>
            <w:tcW w:w="435" w:type="dxa"/>
            <w:noWrap/>
            <w:vAlign w:val="center"/>
            <w:hideMark/>
          </w:tcPr>
          <w:p w14:paraId="7344AB4A"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6</w:t>
            </w:r>
          </w:p>
        </w:tc>
        <w:tc>
          <w:tcPr>
            <w:tcW w:w="704" w:type="dxa"/>
            <w:gridSpan w:val="2"/>
            <w:noWrap/>
            <w:vAlign w:val="center"/>
            <w:hideMark/>
          </w:tcPr>
          <w:p w14:paraId="2C6C3736"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7</w:t>
            </w:r>
          </w:p>
        </w:tc>
        <w:tc>
          <w:tcPr>
            <w:tcW w:w="572" w:type="dxa"/>
            <w:gridSpan w:val="4"/>
            <w:noWrap/>
            <w:vAlign w:val="center"/>
            <w:hideMark/>
          </w:tcPr>
          <w:p w14:paraId="4E8ED9E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8</w:t>
            </w:r>
          </w:p>
        </w:tc>
        <w:tc>
          <w:tcPr>
            <w:tcW w:w="577" w:type="dxa"/>
            <w:gridSpan w:val="3"/>
            <w:noWrap/>
            <w:vAlign w:val="center"/>
            <w:hideMark/>
          </w:tcPr>
          <w:p w14:paraId="5949363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9</w:t>
            </w:r>
          </w:p>
        </w:tc>
        <w:tc>
          <w:tcPr>
            <w:tcW w:w="735" w:type="dxa"/>
            <w:gridSpan w:val="4"/>
            <w:noWrap/>
            <w:vAlign w:val="center"/>
            <w:hideMark/>
          </w:tcPr>
          <w:p w14:paraId="68B300DA"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10</w:t>
            </w:r>
          </w:p>
        </w:tc>
        <w:tc>
          <w:tcPr>
            <w:tcW w:w="431" w:type="dxa"/>
            <w:noWrap/>
            <w:vAlign w:val="center"/>
            <w:hideMark/>
          </w:tcPr>
          <w:p w14:paraId="36348F9A"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w:t>
            </w:r>
          </w:p>
        </w:tc>
        <w:tc>
          <w:tcPr>
            <w:tcW w:w="1092" w:type="dxa"/>
            <w:gridSpan w:val="3"/>
            <w:noWrap/>
            <w:vAlign w:val="center"/>
            <w:hideMark/>
          </w:tcPr>
          <w:p w14:paraId="1975C9B6"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w:t>
            </w:r>
          </w:p>
        </w:tc>
      </w:tr>
      <w:tr w:rsidR="00F31A46" w:rsidRPr="00F31A46" w14:paraId="37262BE7" w14:textId="77777777" w:rsidTr="00F31A46">
        <w:trPr>
          <w:gridAfter w:val="14"/>
          <w:wAfter w:w="3160" w:type="dxa"/>
          <w:trHeight w:val="300"/>
        </w:trPr>
        <w:tc>
          <w:tcPr>
            <w:tcW w:w="11396" w:type="dxa"/>
            <w:gridSpan w:val="12"/>
            <w:vAlign w:val="center"/>
            <w:hideMark/>
          </w:tcPr>
          <w:p w14:paraId="26F2291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Раздел 1. Монтажные работы</w:t>
            </w:r>
          </w:p>
        </w:tc>
        <w:tc>
          <w:tcPr>
            <w:tcW w:w="607" w:type="dxa"/>
            <w:gridSpan w:val="2"/>
            <w:vAlign w:val="center"/>
            <w:hideMark/>
          </w:tcPr>
          <w:p w14:paraId="331E942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420661A" w14:textId="77777777" w:rsidTr="00CD1C8C">
        <w:trPr>
          <w:trHeight w:val="675"/>
        </w:trPr>
        <w:tc>
          <w:tcPr>
            <w:tcW w:w="1011" w:type="dxa"/>
            <w:hideMark/>
          </w:tcPr>
          <w:p w14:paraId="4E6F1C4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3227" w:type="dxa"/>
            <w:hideMark/>
          </w:tcPr>
          <w:p w14:paraId="179D9895"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ГЭСНм08-02-409-09</w:t>
            </w:r>
          </w:p>
        </w:tc>
        <w:tc>
          <w:tcPr>
            <w:tcW w:w="4773" w:type="dxa"/>
            <w:gridSpan w:val="5"/>
            <w:hideMark/>
          </w:tcPr>
          <w:p w14:paraId="13F3411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976" w:type="dxa"/>
            <w:gridSpan w:val="2"/>
            <w:hideMark/>
          </w:tcPr>
          <w:p w14:paraId="76156C6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м</w:t>
            </w:r>
          </w:p>
        </w:tc>
        <w:tc>
          <w:tcPr>
            <w:tcW w:w="630" w:type="dxa"/>
            <w:hideMark/>
          </w:tcPr>
          <w:p w14:paraId="2EEC326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4,96</w:t>
            </w:r>
          </w:p>
        </w:tc>
        <w:tc>
          <w:tcPr>
            <w:tcW w:w="435" w:type="dxa"/>
            <w:hideMark/>
          </w:tcPr>
          <w:p w14:paraId="3655D5C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15F64C7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4,96</w:t>
            </w:r>
          </w:p>
        </w:tc>
        <w:tc>
          <w:tcPr>
            <w:tcW w:w="572" w:type="dxa"/>
            <w:gridSpan w:val="4"/>
            <w:hideMark/>
          </w:tcPr>
          <w:p w14:paraId="24E14F8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72B481A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1DF93F4"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493BC3D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4D504E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5C20EB93" w14:textId="77777777" w:rsidTr="00F31A46">
        <w:trPr>
          <w:gridAfter w:val="14"/>
          <w:wAfter w:w="3160" w:type="dxa"/>
          <w:trHeight w:val="300"/>
        </w:trPr>
        <w:tc>
          <w:tcPr>
            <w:tcW w:w="1011" w:type="dxa"/>
            <w:hideMark/>
          </w:tcPr>
          <w:p w14:paraId="39F9B3F6"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B79A6E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4504D12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w:t>
            </w:r>
            <w:proofErr w:type="gramStart"/>
            <w:r w:rsidRPr="00F31A46">
              <w:rPr>
                <w:rFonts w:ascii="Arial" w:eastAsia="Times New Roman" w:hAnsi="Arial" w:cs="Arial"/>
                <w:color w:val="000000"/>
                <w:sz w:val="16"/>
                <w:szCs w:val="16"/>
                <w:lang w:eastAsia="ru-RU"/>
              </w:rPr>
              <w:t>=(</w:t>
            </w:r>
            <w:proofErr w:type="gramEnd"/>
            <w:r w:rsidRPr="00F31A46">
              <w:rPr>
                <w:rFonts w:ascii="Arial" w:eastAsia="Times New Roman" w:hAnsi="Arial" w:cs="Arial"/>
                <w:color w:val="000000"/>
                <w:sz w:val="16"/>
                <w:szCs w:val="16"/>
                <w:lang w:eastAsia="ru-RU"/>
              </w:rPr>
              <w:t>300+196) / 100</w:t>
            </w:r>
          </w:p>
        </w:tc>
        <w:tc>
          <w:tcPr>
            <w:tcW w:w="607" w:type="dxa"/>
            <w:gridSpan w:val="2"/>
            <w:vAlign w:val="center"/>
            <w:hideMark/>
          </w:tcPr>
          <w:p w14:paraId="64D8617D"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AA1C034" w14:textId="77777777" w:rsidTr="00CD1C8C">
        <w:trPr>
          <w:trHeight w:val="300"/>
        </w:trPr>
        <w:tc>
          <w:tcPr>
            <w:tcW w:w="1011" w:type="dxa"/>
            <w:vAlign w:val="center"/>
            <w:hideMark/>
          </w:tcPr>
          <w:p w14:paraId="75FA473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D8AB02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2-100-02</w:t>
            </w:r>
          </w:p>
        </w:tc>
        <w:tc>
          <w:tcPr>
            <w:tcW w:w="4773" w:type="dxa"/>
            <w:gridSpan w:val="5"/>
            <w:hideMark/>
          </w:tcPr>
          <w:p w14:paraId="6C953B7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2 разряда</w:t>
            </w:r>
          </w:p>
        </w:tc>
        <w:tc>
          <w:tcPr>
            <w:tcW w:w="976" w:type="dxa"/>
            <w:gridSpan w:val="2"/>
            <w:hideMark/>
          </w:tcPr>
          <w:p w14:paraId="3416EF8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6EF05AA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15D354A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76327F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0,0992</w:t>
            </w:r>
          </w:p>
        </w:tc>
        <w:tc>
          <w:tcPr>
            <w:tcW w:w="572" w:type="dxa"/>
            <w:gridSpan w:val="4"/>
            <w:hideMark/>
          </w:tcPr>
          <w:p w14:paraId="6201096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CD2394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7EC9E4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487,43</w:t>
            </w:r>
          </w:p>
        </w:tc>
        <w:tc>
          <w:tcPr>
            <w:tcW w:w="431" w:type="dxa"/>
            <w:hideMark/>
          </w:tcPr>
          <w:p w14:paraId="1B81E8A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1C84CF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48,35</w:t>
            </w:r>
          </w:p>
        </w:tc>
      </w:tr>
      <w:tr w:rsidR="00F31A46" w:rsidRPr="00F31A46" w14:paraId="3F138D62" w14:textId="77777777" w:rsidTr="00CD1C8C">
        <w:trPr>
          <w:trHeight w:val="300"/>
        </w:trPr>
        <w:tc>
          <w:tcPr>
            <w:tcW w:w="1011" w:type="dxa"/>
            <w:vAlign w:val="center"/>
            <w:hideMark/>
          </w:tcPr>
          <w:p w14:paraId="1A575D8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4AC380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2-100-03</w:t>
            </w:r>
          </w:p>
        </w:tc>
        <w:tc>
          <w:tcPr>
            <w:tcW w:w="4773" w:type="dxa"/>
            <w:gridSpan w:val="5"/>
            <w:hideMark/>
          </w:tcPr>
          <w:p w14:paraId="7DEDFD3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3 разряда</w:t>
            </w:r>
          </w:p>
        </w:tc>
        <w:tc>
          <w:tcPr>
            <w:tcW w:w="976" w:type="dxa"/>
            <w:gridSpan w:val="2"/>
            <w:hideMark/>
          </w:tcPr>
          <w:p w14:paraId="2E1737C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4BC404F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10,75</w:t>
            </w:r>
          </w:p>
        </w:tc>
        <w:tc>
          <w:tcPr>
            <w:tcW w:w="435" w:type="dxa"/>
            <w:hideMark/>
          </w:tcPr>
          <w:p w14:paraId="39FE731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192BFA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53,32</w:t>
            </w:r>
          </w:p>
        </w:tc>
        <w:tc>
          <w:tcPr>
            <w:tcW w:w="572" w:type="dxa"/>
            <w:gridSpan w:val="4"/>
            <w:hideMark/>
          </w:tcPr>
          <w:p w14:paraId="25D04D2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32BB97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F75DE5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532,14</w:t>
            </w:r>
          </w:p>
        </w:tc>
        <w:tc>
          <w:tcPr>
            <w:tcW w:w="431" w:type="dxa"/>
            <w:hideMark/>
          </w:tcPr>
          <w:p w14:paraId="67DFBBF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D3A150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28 373,70</w:t>
            </w:r>
          </w:p>
        </w:tc>
      </w:tr>
      <w:tr w:rsidR="00F31A46" w:rsidRPr="00F31A46" w14:paraId="1561141F" w14:textId="77777777" w:rsidTr="00CD1C8C">
        <w:trPr>
          <w:trHeight w:val="300"/>
        </w:trPr>
        <w:tc>
          <w:tcPr>
            <w:tcW w:w="1011" w:type="dxa"/>
            <w:vAlign w:val="center"/>
            <w:hideMark/>
          </w:tcPr>
          <w:p w14:paraId="6C23B9A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196E9D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2-100-04</w:t>
            </w:r>
          </w:p>
        </w:tc>
        <w:tc>
          <w:tcPr>
            <w:tcW w:w="4773" w:type="dxa"/>
            <w:gridSpan w:val="5"/>
            <w:hideMark/>
          </w:tcPr>
          <w:p w14:paraId="05963F7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4 разряда</w:t>
            </w:r>
          </w:p>
        </w:tc>
        <w:tc>
          <w:tcPr>
            <w:tcW w:w="976" w:type="dxa"/>
            <w:gridSpan w:val="2"/>
            <w:hideMark/>
          </w:tcPr>
          <w:p w14:paraId="700D87F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52257FA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4,83</w:t>
            </w:r>
          </w:p>
        </w:tc>
        <w:tc>
          <w:tcPr>
            <w:tcW w:w="435" w:type="dxa"/>
            <w:hideMark/>
          </w:tcPr>
          <w:p w14:paraId="039FAFD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029BA7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23,9568</w:t>
            </w:r>
          </w:p>
        </w:tc>
        <w:tc>
          <w:tcPr>
            <w:tcW w:w="572" w:type="dxa"/>
            <w:gridSpan w:val="4"/>
            <w:hideMark/>
          </w:tcPr>
          <w:p w14:paraId="7BE2A47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0CC6F8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DDE6E8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5942C92B"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22C635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14 355,39</w:t>
            </w:r>
          </w:p>
        </w:tc>
      </w:tr>
      <w:tr w:rsidR="00F31A46" w:rsidRPr="00F31A46" w14:paraId="294DB1A6" w14:textId="77777777" w:rsidTr="00CD1C8C">
        <w:trPr>
          <w:trHeight w:val="300"/>
        </w:trPr>
        <w:tc>
          <w:tcPr>
            <w:tcW w:w="1011" w:type="dxa"/>
            <w:vAlign w:val="center"/>
            <w:hideMark/>
          </w:tcPr>
          <w:p w14:paraId="484DB0B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7824DC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0CEF9714"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5E83996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79A1EF8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546EA3F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396500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0,0496</w:t>
            </w:r>
          </w:p>
        </w:tc>
        <w:tc>
          <w:tcPr>
            <w:tcW w:w="572" w:type="dxa"/>
            <w:gridSpan w:val="4"/>
            <w:hideMark/>
          </w:tcPr>
          <w:p w14:paraId="2888964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AF8E53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97DA81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44A6A75D"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86F844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32,77</w:t>
            </w:r>
          </w:p>
        </w:tc>
      </w:tr>
      <w:tr w:rsidR="00F31A46" w:rsidRPr="00F31A46" w14:paraId="72ADA531" w14:textId="77777777" w:rsidTr="00CD1C8C">
        <w:trPr>
          <w:trHeight w:val="300"/>
        </w:trPr>
        <w:tc>
          <w:tcPr>
            <w:tcW w:w="1011" w:type="dxa"/>
            <w:hideMark/>
          </w:tcPr>
          <w:p w14:paraId="24A4FD4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894792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22F9E05C"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6720EC8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751FFA3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66CE3E9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144B6A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0,0496</w:t>
            </w:r>
          </w:p>
        </w:tc>
        <w:tc>
          <w:tcPr>
            <w:tcW w:w="572" w:type="dxa"/>
            <w:gridSpan w:val="4"/>
            <w:hideMark/>
          </w:tcPr>
          <w:p w14:paraId="141EC45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B5ED12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F8AFB6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11DB21F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EB1E2B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29,72</w:t>
            </w:r>
          </w:p>
        </w:tc>
      </w:tr>
      <w:tr w:rsidR="00F31A46" w:rsidRPr="00F31A46" w14:paraId="0DFA63B4" w14:textId="77777777" w:rsidTr="00CD1C8C">
        <w:trPr>
          <w:trHeight w:val="300"/>
        </w:trPr>
        <w:tc>
          <w:tcPr>
            <w:tcW w:w="1011" w:type="dxa"/>
            <w:vAlign w:val="center"/>
            <w:hideMark/>
          </w:tcPr>
          <w:p w14:paraId="0AA731B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B2A854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01.7.03.04-0001</w:t>
            </w:r>
          </w:p>
        </w:tc>
        <w:tc>
          <w:tcPr>
            <w:tcW w:w="4773" w:type="dxa"/>
            <w:gridSpan w:val="5"/>
            <w:hideMark/>
          </w:tcPr>
          <w:p w14:paraId="3946F7AA"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Электроэнергия</w:t>
            </w:r>
          </w:p>
        </w:tc>
        <w:tc>
          <w:tcPr>
            <w:tcW w:w="976" w:type="dxa"/>
            <w:gridSpan w:val="2"/>
            <w:hideMark/>
          </w:tcPr>
          <w:p w14:paraId="7298018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кВт-ч</w:t>
            </w:r>
          </w:p>
        </w:tc>
        <w:tc>
          <w:tcPr>
            <w:tcW w:w="630" w:type="dxa"/>
            <w:hideMark/>
          </w:tcPr>
          <w:p w14:paraId="4C80ABC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4,42</w:t>
            </w:r>
          </w:p>
        </w:tc>
        <w:tc>
          <w:tcPr>
            <w:tcW w:w="435" w:type="dxa"/>
            <w:hideMark/>
          </w:tcPr>
          <w:p w14:paraId="7F49FF0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4C9894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21,9232</w:t>
            </w:r>
          </w:p>
        </w:tc>
        <w:tc>
          <w:tcPr>
            <w:tcW w:w="572" w:type="dxa"/>
            <w:gridSpan w:val="4"/>
            <w:hideMark/>
          </w:tcPr>
          <w:p w14:paraId="52A5668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E5C1AA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E77FE1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8,50</w:t>
            </w:r>
          </w:p>
        </w:tc>
        <w:tc>
          <w:tcPr>
            <w:tcW w:w="431" w:type="dxa"/>
            <w:hideMark/>
          </w:tcPr>
          <w:p w14:paraId="7C5BAEBD"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44B889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186,35</w:t>
            </w:r>
          </w:p>
        </w:tc>
      </w:tr>
      <w:tr w:rsidR="00F31A46" w:rsidRPr="00F31A46" w14:paraId="4DE351FF" w14:textId="77777777" w:rsidTr="00CD1C8C">
        <w:trPr>
          <w:trHeight w:val="450"/>
        </w:trPr>
        <w:tc>
          <w:tcPr>
            <w:tcW w:w="1011" w:type="dxa"/>
            <w:vAlign w:val="center"/>
            <w:hideMark/>
          </w:tcPr>
          <w:p w14:paraId="59CFB8F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0F8E8D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01.7.15.07-0152</w:t>
            </w:r>
          </w:p>
        </w:tc>
        <w:tc>
          <w:tcPr>
            <w:tcW w:w="4773" w:type="dxa"/>
            <w:gridSpan w:val="5"/>
            <w:hideMark/>
          </w:tcPr>
          <w:p w14:paraId="3809C15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Дюбели пластмассовые с шурупами, диаметр 6 мм, длина 35 мм, диаметр шурупа 3,5 мм, длина шурупа 50 мм</w:t>
            </w:r>
          </w:p>
        </w:tc>
        <w:tc>
          <w:tcPr>
            <w:tcW w:w="976" w:type="dxa"/>
            <w:gridSpan w:val="2"/>
            <w:hideMark/>
          </w:tcPr>
          <w:p w14:paraId="694B381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 </w:t>
            </w:r>
            <w:proofErr w:type="spellStart"/>
            <w:r w:rsidRPr="00F31A46">
              <w:rPr>
                <w:rFonts w:ascii="Arial" w:eastAsia="Times New Roman" w:hAnsi="Arial" w:cs="Arial"/>
                <w:sz w:val="16"/>
                <w:szCs w:val="16"/>
                <w:lang w:eastAsia="ru-RU"/>
              </w:rPr>
              <w:t>шт</w:t>
            </w:r>
            <w:proofErr w:type="spellEnd"/>
          </w:p>
        </w:tc>
        <w:tc>
          <w:tcPr>
            <w:tcW w:w="630" w:type="dxa"/>
            <w:hideMark/>
          </w:tcPr>
          <w:p w14:paraId="05B4A70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2,09</w:t>
            </w:r>
          </w:p>
        </w:tc>
        <w:tc>
          <w:tcPr>
            <w:tcW w:w="435" w:type="dxa"/>
            <w:hideMark/>
          </w:tcPr>
          <w:p w14:paraId="7E77652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570147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10,3664</w:t>
            </w:r>
          </w:p>
        </w:tc>
        <w:tc>
          <w:tcPr>
            <w:tcW w:w="572" w:type="dxa"/>
            <w:gridSpan w:val="4"/>
            <w:hideMark/>
          </w:tcPr>
          <w:p w14:paraId="77CE9D0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52,34</w:t>
            </w:r>
          </w:p>
        </w:tc>
        <w:tc>
          <w:tcPr>
            <w:tcW w:w="577" w:type="dxa"/>
            <w:gridSpan w:val="3"/>
            <w:hideMark/>
          </w:tcPr>
          <w:p w14:paraId="4C6A25E6"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1,33</w:t>
            </w:r>
          </w:p>
        </w:tc>
        <w:tc>
          <w:tcPr>
            <w:tcW w:w="735" w:type="dxa"/>
            <w:gridSpan w:val="4"/>
            <w:hideMark/>
          </w:tcPr>
          <w:p w14:paraId="1F3CD02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69,61</w:t>
            </w:r>
          </w:p>
        </w:tc>
        <w:tc>
          <w:tcPr>
            <w:tcW w:w="431" w:type="dxa"/>
            <w:hideMark/>
          </w:tcPr>
          <w:p w14:paraId="7B0B5690"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D04DB0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721,61</w:t>
            </w:r>
          </w:p>
        </w:tc>
      </w:tr>
      <w:tr w:rsidR="00F31A46" w:rsidRPr="00F31A46" w14:paraId="4CA34C33" w14:textId="77777777" w:rsidTr="00CD1C8C">
        <w:trPr>
          <w:trHeight w:val="300"/>
        </w:trPr>
        <w:tc>
          <w:tcPr>
            <w:tcW w:w="1011" w:type="dxa"/>
            <w:noWrap/>
            <w:vAlign w:val="bottom"/>
            <w:hideMark/>
          </w:tcPr>
          <w:p w14:paraId="24CD790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9A9EA9F"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069ABC1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792F832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2EC7F24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47A61F6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B0F803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2CB5C67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48BCE4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276183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578CEC2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44D322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43 747,89</w:t>
            </w:r>
          </w:p>
        </w:tc>
      </w:tr>
      <w:tr w:rsidR="00F31A46" w:rsidRPr="00F31A46" w14:paraId="3C3540A1" w14:textId="77777777" w:rsidTr="00CD1C8C">
        <w:trPr>
          <w:trHeight w:val="300"/>
        </w:trPr>
        <w:tc>
          <w:tcPr>
            <w:tcW w:w="1011" w:type="dxa"/>
            <w:hideMark/>
          </w:tcPr>
          <w:p w14:paraId="2FAF247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w:t>
            </w:r>
          </w:p>
        </w:tc>
        <w:tc>
          <w:tcPr>
            <w:tcW w:w="3227" w:type="dxa"/>
            <w:hideMark/>
          </w:tcPr>
          <w:p w14:paraId="6D17685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360B7DE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71EA7AC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4B763A4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11A5AE8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C26100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7B415D8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5AD78A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AFA877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382CCB0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975DF1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855,55</w:t>
            </w:r>
          </w:p>
        </w:tc>
      </w:tr>
      <w:tr w:rsidR="00F31A46" w:rsidRPr="00F31A46" w14:paraId="54C81310" w14:textId="77777777" w:rsidTr="00CD1C8C">
        <w:trPr>
          <w:trHeight w:val="300"/>
        </w:trPr>
        <w:tc>
          <w:tcPr>
            <w:tcW w:w="1011" w:type="dxa"/>
            <w:hideMark/>
          </w:tcPr>
          <w:p w14:paraId="61FD42A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BF28BD5"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32EB46B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0703C5C0"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36C61B3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690FA76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18954B9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3281DCC3"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3AFEF6D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24F5876"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19018AF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B3D3FB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42 807,16</w:t>
            </w:r>
          </w:p>
        </w:tc>
      </w:tr>
      <w:tr w:rsidR="00F31A46" w:rsidRPr="00F31A46" w14:paraId="2DEA600B" w14:textId="77777777" w:rsidTr="00CD1C8C">
        <w:trPr>
          <w:trHeight w:val="300"/>
        </w:trPr>
        <w:tc>
          <w:tcPr>
            <w:tcW w:w="1011" w:type="dxa"/>
            <w:hideMark/>
          </w:tcPr>
          <w:p w14:paraId="1A9036C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991AA89"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54481F7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6DECD07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105EE5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4B9692A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A849F8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7CE7F05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8FC9A6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DBBC52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6787F07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520EA0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41 522,95</w:t>
            </w:r>
          </w:p>
        </w:tc>
      </w:tr>
      <w:tr w:rsidR="00F31A46" w:rsidRPr="00F31A46" w14:paraId="12D10047" w14:textId="77777777" w:rsidTr="00CD1C8C">
        <w:trPr>
          <w:trHeight w:val="300"/>
        </w:trPr>
        <w:tc>
          <w:tcPr>
            <w:tcW w:w="1011" w:type="dxa"/>
            <w:hideMark/>
          </w:tcPr>
          <w:p w14:paraId="1373648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CE57E44"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1B29D903"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2F77078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0469A6A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642B4D3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C3E8DD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36D5A21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CB9275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62761F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FE70CE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DE6427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21 831,65</w:t>
            </w:r>
          </w:p>
        </w:tc>
      </w:tr>
      <w:tr w:rsidR="00F31A46" w:rsidRPr="00F31A46" w14:paraId="62C44095" w14:textId="77777777" w:rsidTr="00CD1C8C">
        <w:trPr>
          <w:trHeight w:val="300"/>
        </w:trPr>
        <w:tc>
          <w:tcPr>
            <w:tcW w:w="1011" w:type="dxa"/>
            <w:hideMark/>
          </w:tcPr>
          <w:p w14:paraId="7704551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C41677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742C044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57ADA20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3B2D352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05D718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2BDA6AF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754674C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AFAB11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E696FA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21 765,73</w:t>
            </w:r>
          </w:p>
        </w:tc>
        <w:tc>
          <w:tcPr>
            <w:tcW w:w="431" w:type="dxa"/>
            <w:hideMark/>
          </w:tcPr>
          <w:p w14:paraId="5DECB2B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C90923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107 958,04</w:t>
            </w:r>
          </w:p>
        </w:tc>
      </w:tr>
      <w:tr w:rsidR="00F31A46" w:rsidRPr="00F31A46" w14:paraId="708BE2F0" w14:textId="77777777" w:rsidTr="00CD1C8C">
        <w:trPr>
          <w:trHeight w:val="450"/>
        </w:trPr>
        <w:tc>
          <w:tcPr>
            <w:tcW w:w="1011" w:type="dxa"/>
            <w:hideMark/>
          </w:tcPr>
          <w:p w14:paraId="1DEE7E8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w:t>
            </w:r>
          </w:p>
        </w:tc>
        <w:tc>
          <w:tcPr>
            <w:tcW w:w="3227" w:type="dxa"/>
            <w:hideMark/>
          </w:tcPr>
          <w:p w14:paraId="6178D82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ФСБЦ-24.3.01.02-0021</w:t>
            </w:r>
          </w:p>
        </w:tc>
        <w:tc>
          <w:tcPr>
            <w:tcW w:w="4773" w:type="dxa"/>
            <w:gridSpan w:val="5"/>
            <w:hideMark/>
          </w:tcPr>
          <w:p w14:paraId="740A666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Трубы гибкие гофрированные, легкие, из </w:t>
            </w:r>
            <w:proofErr w:type="spellStart"/>
            <w:r w:rsidRPr="00F31A46">
              <w:rPr>
                <w:rFonts w:ascii="Arial" w:eastAsia="Times New Roman" w:hAnsi="Arial" w:cs="Arial"/>
                <w:b/>
                <w:bCs/>
                <w:color w:val="000000"/>
                <w:sz w:val="16"/>
                <w:szCs w:val="16"/>
                <w:lang w:eastAsia="ru-RU"/>
              </w:rPr>
              <w:t>самозатухающего</w:t>
            </w:r>
            <w:proofErr w:type="spellEnd"/>
            <w:r w:rsidRPr="00F31A46">
              <w:rPr>
                <w:rFonts w:ascii="Arial" w:eastAsia="Times New Roman" w:hAnsi="Arial" w:cs="Arial"/>
                <w:b/>
                <w:bCs/>
                <w:color w:val="000000"/>
                <w:sz w:val="16"/>
                <w:szCs w:val="16"/>
                <w:lang w:eastAsia="ru-RU"/>
              </w:rPr>
              <w:t xml:space="preserve"> ПВХ, с зондом, номинальный диаметр 16 мм</w:t>
            </w:r>
          </w:p>
        </w:tc>
        <w:tc>
          <w:tcPr>
            <w:tcW w:w="976" w:type="dxa"/>
            <w:gridSpan w:val="2"/>
            <w:hideMark/>
          </w:tcPr>
          <w:p w14:paraId="4E085E4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w:t>
            </w:r>
          </w:p>
        </w:tc>
        <w:tc>
          <w:tcPr>
            <w:tcW w:w="630" w:type="dxa"/>
            <w:hideMark/>
          </w:tcPr>
          <w:p w14:paraId="3214CAC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300</w:t>
            </w:r>
          </w:p>
        </w:tc>
        <w:tc>
          <w:tcPr>
            <w:tcW w:w="435" w:type="dxa"/>
            <w:hideMark/>
          </w:tcPr>
          <w:p w14:paraId="62B485C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427D917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300</w:t>
            </w:r>
          </w:p>
        </w:tc>
        <w:tc>
          <w:tcPr>
            <w:tcW w:w="572" w:type="dxa"/>
            <w:gridSpan w:val="4"/>
            <w:hideMark/>
          </w:tcPr>
          <w:p w14:paraId="664352F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9,14</w:t>
            </w:r>
          </w:p>
        </w:tc>
        <w:tc>
          <w:tcPr>
            <w:tcW w:w="577" w:type="dxa"/>
            <w:gridSpan w:val="3"/>
            <w:hideMark/>
          </w:tcPr>
          <w:p w14:paraId="3FD2661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1,11</w:t>
            </w:r>
          </w:p>
        </w:tc>
        <w:tc>
          <w:tcPr>
            <w:tcW w:w="735" w:type="dxa"/>
            <w:gridSpan w:val="4"/>
            <w:hideMark/>
          </w:tcPr>
          <w:p w14:paraId="05A30EBF"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10,15</w:t>
            </w:r>
          </w:p>
        </w:tc>
        <w:tc>
          <w:tcPr>
            <w:tcW w:w="431" w:type="dxa"/>
            <w:hideMark/>
          </w:tcPr>
          <w:p w14:paraId="5B79641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B00C03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3 045,00</w:t>
            </w:r>
          </w:p>
        </w:tc>
      </w:tr>
      <w:tr w:rsidR="00F31A46" w:rsidRPr="00F31A46" w14:paraId="1732513E" w14:textId="77777777" w:rsidTr="00CD1C8C">
        <w:trPr>
          <w:trHeight w:val="300"/>
        </w:trPr>
        <w:tc>
          <w:tcPr>
            <w:tcW w:w="1011" w:type="dxa"/>
            <w:hideMark/>
          </w:tcPr>
          <w:p w14:paraId="418DFE8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F699BA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1185ABD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501D297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09CDCC4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7234D5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059B76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6CDDACE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F3E120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B4550F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0D3FA15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D1E6F3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3 045,00</w:t>
            </w:r>
          </w:p>
        </w:tc>
      </w:tr>
      <w:tr w:rsidR="00F31A46" w:rsidRPr="00F31A46" w14:paraId="469110C9" w14:textId="77777777" w:rsidTr="00CD1C8C">
        <w:trPr>
          <w:trHeight w:val="675"/>
        </w:trPr>
        <w:tc>
          <w:tcPr>
            <w:tcW w:w="1011" w:type="dxa"/>
            <w:hideMark/>
          </w:tcPr>
          <w:p w14:paraId="00636AB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w:t>
            </w:r>
          </w:p>
        </w:tc>
        <w:tc>
          <w:tcPr>
            <w:tcW w:w="3227" w:type="dxa"/>
            <w:hideMark/>
          </w:tcPr>
          <w:p w14:paraId="0101313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ФСБЦ-23.8.03.02-0001</w:t>
            </w:r>
          </w:p>
        </w:tc>
        <w:tc>
          <w:tcPr>
            <w:tcW w:w="4773" w:type="dxa"/>
            <w:gridSpan w:val="5"/>
            <w:hideMark/>
          </w:tcPr>
          <w:p w14:paraId="25C8E85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Клипса пластиковая для крепления гофрированных или гладких пластиковых труб, номинальный диаметр крепления 16 мм</w:t>
            </w:r>
          </w:p>
        </w:tc>
        <w:tc>
          <w:tcPr>
            <w:tcW w:w="976" w:type="dxa"/>
            <w:gridSpan w:val="2"/>
            <w:hideMark/>
          </w:tcPr>
          <w:p w14:paraId="2785202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92FB4E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w:t>
            </w:r>
          </w:p>
        </w:tc>
        <w:tc>
          <w:tcPr>
            <w:tcW w:w="435" w:type="dxa"/>
            <w:hideMark/>
          </w:tcPr>
          <w:p w14:paraId="763C3DA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00176A2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w:t>
            </w:r>
          </w:p>
        </w:tc>
        <w:tc>
          <w:tcPr>
            <w:tcW w:w="572" w:type="dxa"/>
            <w:gridSpan w:val="4"/>
            <w:hideMark/>
          </w:tcPr>
          <w:p w14:paraId="1D4EF15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31,73</w:t>
            </w:r>
          </w:p>
        </w:tc>
        <w:tc>
          <w:tcPr>
            <w:tcW w:w="577" w:type="dxa"/>
            <w:gridSpan w:val="3"/>
            <w:hideMark/>
          </w:tcPr>
          <w:p w14:paraId="788E6F4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1,33</w:t>
            </w:r>
          </w:p>
        </w:tc>
        <w:tc>
          <w:tcPr>
            <w:tcW w:w="735" w:type="dxa"/>
            <w:gridSpan w:val="4"/>
            <w:hideMark/>
          </w:tcPr>
          <w:p w14:paraId="0B4FCCE4"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42,20</w:t>
            </w:r>
          </w:p>
        </w:tc>
        <w:tc>
          <w:tcPr>
            <w:tcW w:w="431" w:type="dxa"/>
            <w:hideMark/>
          </w:tcPr>
          <w:p w14:paraId="0F73EF1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DA7276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4 220,00</w:t>
            </w:r>
          </w:p>
        </w:tc>
      </w:tr>
      <w:tr w:rsidR="00F31A46" w:rsidRPr="00F31A46" w14:paraId="7A429CB6" w14:textId="77777777" w:rsidTr="00F31A46">
        <w:trPr>
          <w:gridAfter w:val="14"/>
          <w:wAfter w:w="3160" w:type="dxa"/>
          <w:trHeight w:val="300"/>
        </w:trPr>
        <w:tc>
          <w:tcPr>
            <w:tcW w:w="1011" w:type="dxa"/>
            <w:hideMark/>
          </w:tcPr>
          <w:p w14:paraId="463DB8E6"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48EB2D24"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012F92E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Объем=1000 / 10</w:t>
            </w:r>
          </w:p>
        </w:tc>
        <w:tc>
          <w:tcPr>
            <w:tcW w:w="607" w:type="dxa"/>
            <w:gridSpan w:val="2"/>
            <w:vAlign w:val="center"/>
            <w:hideMark/>
          </w:tcPr>
          <w:p w14:paraId="19234CB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C9FD4D2" w14:textId="77777777" w:rsidTr="00CD1C8C">
        <w:trPr>
          <w:trHeight w:val="300"/>
        </w:trPr>
        <w:tc>
          <w:tcPr>
            <w:tcW w:w="1011" w:type="dxa"/>
            <w:hideMark/>
          </w:tcPr>
          <w:p w14:paraId="6882D91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ECFC11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032F78D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4F3C39C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5482824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DCCEAF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295E9AF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2D6AAC2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705BFCA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3F8AFB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4679F4E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FB4C0D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4 220,00</w:t>
            </w:r>
          </w:p>
        </w:tc>
      </w:tr>
      <w:tr w:rsidR="00F31A46" w:rsidRPr="00F31A46" w14:paraId="7EAB39CF" w14:textId="77777777" w:rsidTr="00CD1C8C">
        <w:trPr>
          <w:trHeight w:val="450"/>
        </w:trPr>
        <w:tc>
          <w:tcPr>
            <w:tcW w:w="1011" w:type="dxa"/>
            <w:hideMark/>
          </w:tcPr>
          <w:p w14:paraId="3AB4506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1.3</w:t>
            </w:r>
          </w:p>
        </w:tc>
        <w:tc>
          <w:tcPr>
            <w:tcW w:w="3227" w:type="dxa"/>
            <w:hideMark/>
          </w:tcPr>
          <w:p w14:paraId="327E8B7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ФСБЦ-24.3.01.02-0001</w:t>
            </w:r>
          </w:p>
        </w:tc>
        <w:tc>
          <w:tcPr>
            <w:tcW w:w="4773" w:type="dxa"/>
            <w:gridSpan w:val="5"/>
            <w:hideMark/>
          </w:tcPr>
          <w:p w14:paraId="3BBA1A1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Трубы гибкие гофрированные, легкие, из </w:t>
            </w:r>
            <w:proofErr w:type="spellStart"/>
            <w:r w:rsidRPr="00F31A46">
              <w:rPr>
                <w:rFonts w:ascii="Arial" w:eastAsia="Times New Roman" w:hAnsi="Arial" w:cs="Arial"/>
                <w:b/>
                <w:bCs/>
                <w:color w:val="000000"/>
                <w:sz w:val="16"/>
                <w:szCs w:val="16"/>
                <w:lang w:eastAsia="ru-RU"/>
              </w:rPr>
              <w:t>самозатухающего</w:t>
            </w:r>
            <w:proofErr w:type="spellEnd"/>
            <w:r w:rsidRPr="00F31A46">
              <w:rPr>
                <w:rFonts w:ascii="Arial" w:eastAsia="Times New Roman" w:hAnsi="Arial" w:cs="Arial"/>
                <w:b/>
                <w:bCs/>
                <w:color w:val="000000"/>
                <w:sz w:val="16"/>
                <w:szCs w:val="16"/>
                <w:lang w:eastAsia="ru-RU"/>
              </w:rPr>
              <w:t xml:space="preserve"> ПВХ, с протяжкой, номинальный диаметр 20 мм</w:t>
            </w:r>
          </w:p>
        </w:tc>
        <w:tc>
          <w:tcPr>
            <w:tcW w:w="976" w:type="dxa"/>
            <w:gridSpan w:val="2"/>
            <w:hideMark/>
          </w:tcPr>
          <w:p w14:paraId="6D87E2D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w:t>
            </w:r>
          </w:p>
        </w:tc>
        <w:tc>
          <w:tcPr>
            <w:tcW w:w="630" w:type="dxa"/>
            <w:hideMark/>
          </w:tcPr>
          <w:p w14:paraId="1115F6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196</w:t>
            </w:r>
          </w:p>
        </w:tc>
        <w:tc>
          <w:tcPr>
            <w:tcW w:w="435" w:type="dxa"/>
            <w:hideMark/>
          </w:tcPr>
          <w:p w14:paraId="12A210B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6E6915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196</w:t>
            </w:r>
          </w:p>
        </w:tc>
        <w:tc>
          <w:tcPr>
            <w:tcW w:w="572" w:type="dxa"/>
            <w:gridSpan w:val="4"/>
            <w:hideMark/>
          </w:tcPr>
          <w:p w14:paraId="506E80D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12,11</w:t>
            </w:r>
          </w:p>
        </w:tc>
        <w:tc>
          <w:tcPr>
            <w:tcW w:w="577" w:type="dxa"/>
            <w:gridSpan w:val="3"/>
            <w:hideMark/>
          </w:tcPr>
          <w:p w14:paraId="3A51DED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1,11</w:t>
            </w:r>
          </w:p>
        </w:tc>
        <w:tc>
          <w:tcPr>
            <w:tcW w:w="735" w:type="dxa"/>
            <w:gridSpan w:val="4"/>
            <w:hideMark/>
          </w:tcPr>
          <w:p w14:paraId="71DDFDE5"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13,44</w:t>
            </w:r>
          </w:p>
        </w:tc>
        <w:tc>
          <w:tcPr>
            <w:tcW w:w="431" w:type="dxa"/>
            <w:hideMark/>
          </w:tcPr>
          <w:p w14:paraId="6C6231B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E19957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2 634,24</w:t>
            </w:r>
          </w:p>
        </w:tc>
      </w:tr>
      <w:tr w:rsidR="00F31A46" w:rsidRPr="00F31A46" w14:paraId="7CCD9DED" w14:textId="77777777" w:rsidTr="00CD1C8C">
        <w:trPr>
          <w:trHeight w:val="300"/>
        </w:trPr>
        <w:tc>
          <w:tcPr>
            <w:tcW w:w="1011" w:type="dxa"/>
            <w:hideMark/>
          </w:tcPr>
          <w:p w14:paraId="09D5C17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686B070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6CF8B45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1C2B349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08C52C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24F72C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1CF4279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DA0CFF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7D57CC7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2C4CBE5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172FBF7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DD01AB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2 634,24</w:t>
            </w:r>
          </w:p>
        </w:tc>
      </w:tr>
      <w:tr w:rsidR="00F31A46" w:rsidRPr="00F31A46" w14:paraId="518804EB" w14:textId="77777777" w:rsidTr="00CD1C8C">
        <w:trPr>
          <w:trHeight w:val="675"/>
        </w:trPr>
        <w:tc>
          <w:tcPr>
            <w:tcW w:w="1011" w:type="dxa"/>
            <w:hideMark/>
          </w:tcPr>
          <w:p w14:paraId="7730789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1.4</w:t>
            </w:r>
          </w:p>
        </w:tc>
        <w:tc>
          <w:tcPr>
            <w:tcW w:w="3227" w:type="dxa"/>
            <w:hideMark/>
          </w:tcPr>
          <w:p w14:paraId="1990386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ФСБЦ-23.8.03.02-0002</w:t>
            </w:r>
          </w:p>
        </w:tc>
        <w:tc>
          <w:tcPr>
            <w:tcW w:w="4773" w:type="dxa"/>
            <w:gridSpan w:val="5"/>
            <w:hideMark/>
          </w:tcPr>
          <w:p w14:paraId="4CD10D7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Клипса пластиковая для крепления гофрированных или гладких пластиковых труб, номинальный диаметр крепления 20 мм</w:t>
            </w:r>
          </w:p>
        </w:tc>
        <w:tc>
          <w:tcPr>
            <w:tcW w:w="976" w:type="dxa"/>
            <w:gridSpan w:val="2"/>
            <w:hideMark/>
          </w:tcPr>
          <w:p w14:paraId="0AFDF7E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4C1C2DD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60</w:t>
            </w:r>
          </w:p>
        </w:tc>
        <w:tc>
          <w:tcPr>
            <w:tcW w:w="435" w:type="dxa"/>
            <w:hideMark/>
          </w:tcPr>
          <w:p w14:paraId="701656A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2408546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60</w:t>
            </w:r>
          </w:p>
        </w:tc>
        <w:tc>
          <w:tcPr>
            <w:tcW w:w="572" w:type="dxa"/>
            <w:gridSpan w:val="4"/>
            <w:hideMark/>
          </w:tcPr>
          <w:p w14:paraId="6E9B1C1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31,73</w:t>
            </w:r>
          </w:p>
        </w:tc>
        <w:tc>
          <w:tcPr>
            <w:tcW w:w="577" w:type="dxa"/>
            <w:gridSpan w:val="3"/>
            <w:hideMark/>
          </w:tcPr>
          <w:p w14:paraId="4F9126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1,33</w:t>
            </w:r>
          </w:p>
        </w:tc>
        <w:tc>
          <w:tcPr>
            <w:tcW w:w="735" w:type="dxa"/>
            <w:gridSpan w:val="4"/>
            <w:hideMark/>
          </w:tcPr>
          <w:p w14:paraId="0E8294D3"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42,20</w:t>
            </w:r>
          </w:p>
        </w:tc>
        <w:tc>
          <w:tcPr>
            <w:tcW w:w="431" w:type="dxa"/>
            <w:hideMark/>
          </w:tcPr>
          <w:p w14:paraId="429422F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80D4B8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2 532,00</w:t>
            </w:r>
          </w:p>
        </w:tc>
      </w:tr>
      <w:tr w:rsidR="00F31A46" w:rsidRPr="00F31A46" w14:paraId="365F069C" w14:textId="77777777" w:rsidTr="00F31A46">
        <w:trPr>
          <w:gridAfter w:val="14"/>
          <w:wAfter w:w="3160" w:type="dxa"/>
          <w:trHeight w:val="300"/>
        </w:trPr>
        <w:tc>
          <w:tcPr>
            <w:tcW w:w="1011" w:type="dxa"/>
            <w:hideMark/>
          </w:tcPr>
          <w:p w14:paraId="6A3182BC"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8715E8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00455BE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Объем=600 / 10</w:t>
            </w:r>
          </w:p>
        </w:tc>
        <w:tc>
          <w:tcPr>
            <w:tcW w:w="607" w:type="dxa"/>
            <w:gridSpan w:val="2"/>
            <w:vAlign w:val="center"/>
            <w:hideMark/>
          </w:tcPr>
          <w:p w14:paraId="7FE2AEF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F9E3343" w14:textId="77777777" w:rsidTr="00CD1C8C">
        <w:trPr>
          <w:trHeight w:val="300"/>
        </w:trPr>
        <w:tc>
          <w:tcPr>
            <w:tcW w:w="1011" w:type="dxa"/>
            <w:hideMark/>
          </w:tcPr>
          <w:p w14:paraId="768D5E7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286E0C9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20E5E56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2E9DA2F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0829B3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D88E4D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7BF185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2915A97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F12BDE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D0C1CE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64BEEAB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B4066C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2 532,00</w:t>
            </w:r>
          </w:p>
        </w:tc>
      </w:tr>
      <w:tr w:rsidR="00F31A46" w:rsidRPr="00F31A46" w14:paraId="03C6FEEC" w14:textId="77777777" w:rsidTr="00CD1C8C">
        <w:trPr>
          <w:trHeight w:val="900"/>
        </w:trPr>
        <w:tc>
          <w:tcPr>
            <w:tcW w:w="1011" w:type="dxa"/>
            <w:hideMark/>
          </w:tcPr>
          <w:p w14:paraId="33216C6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w:t>
            </w:r>
          </w:p>
        </w:tc>
        <w:tc>
          <w:tcPr>
            <w:tcW w:w="3227" w:type="dxa"/>
            <w:hideMark/>
          </w:tcPr>
          <w:p w14:paraId="2447935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ГЭСНм08-02-412-02</w:t>
            </w:r>
          </w:p>
        </w:tc>
        <w:tc>
          <w:tcPr>
            <w:tcW w:w="4773" w:type="dxa"/>
            <w:gridSpan w:val="5"/>
            <w:hideMark/>
          </w:tcPr>
          <w:p w14:paraId="68EB483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976" w:type="dxa"/>
            <w:gridSpan w:val="2"/>
            <w:hideMark/>
          </w:tcPr>
          <w:p w14:paraId="253F46B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м</w:t>
            </w:r>
          </w:p>
        </w:tc>
        <w:tc>
          <w:tcPr>
            <w:tcW w:w="630" w:type="dxa"/>
            <w:hideMark/>
          </w:tcPr>
          <w:p w14:paraId="0789C72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4,843</w:t>
            </w:r>
          </w:p>
        </w:tc>
        <w:tc>
          <w:tcPr>
            <w:tcW w:w="435" w:type="dxa"/>
            <w:hideMark/>
          </w:tcPr>
          <w:p w14:paraId="4BAA251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595DE23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4,843</w:t>
            </w:r>
          </w:p>
        </w:tc>
        <w:tc>
          <w:tcPr>
            <w:tcW w:w="572" w:type="dxa"/>
            <w:gridSpan w:val="4"/>
            <w:hideMark/>
          </w:tcPr>
          <w:p w14:paraId="01BBF8F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34A591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649C1BE"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069A91C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2D8685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3E32AD04" w14:textId="77777777" w:rsidTr="00F31A46">
        <w:trPr>
          <w:gridAfter w:val="14"/>
          <w:wAfter w:w="3160" w:type="dxa"/>
          <w:trHeight w:val="300"/>
        </w:trPr>
        <w:tc>
          <w:tcPr>
            <w:tcW w:w="1011" w:type="dxa"/>
            <w:hideMark/>
          </w:tcPr>
          <w:p w14:paraId="042E671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335E8E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4633951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w:t>
            </w:r>
            <w:proofErr w:type="gramStart"/>
            <w:r w:rsidRPr="00F31A46">
              <w:rPr>
                <w:rFonts w:ascii="Arial" w:eastAsia="Times New Roman" w:hAnsi="Arial" w:cs="Arial"/>
                <w:color w:val="000000"/>
                <w:sz w:val="16"/>
                <w:szCs w:val="16"/>
                <w:lang w:eastAsia="ru-RU"/>
              </w:rPr>
              <w:t>=(</w:t>
            </w:r>
            <w:proofErr w:type="gramEnd"/>
            <w:r w:rsidRPr="00F31A46">
              <w:rPr>
                <w:rFonts w:ascii="Arial" w:eastAsia="Times New Roman" w:hAnsi="Arial" w:cs="Arial"/>
                <w:color w:val="000000"/>
                <w:sz w:val="16"/>
                <w:szCs w:val="16"/>
                <w:lang w:eastAsia="ru-RU"/>
              </w:rPr>
              <w:t>(300+194)/1,02) / 100</w:t>
            </w:r>
          </w:p>
        </w:tc>
        <w:tc>
          <w:tcPr>
            <w:tcW w:w="607" w:type="dxa"/>
            <w:gridSpan w:val="2"/>
            <w:vAlign w:val="center"/>
            <w:hideMark/>
          </w:tcPr>
          <w:p w14:paraId="43EB8AA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DC95AC0" w14:textId="77777777" w:rsidTr="00CD1C8C">
        <w:trPr>
          <w:trHeight w:val="300"/>
        </w:trPr>
        <w:tc>
          <w:tcPr>
            <w:tcW w:w="1011" w:type="dxa"/>
            <w:vAlign w:val="center"/>
            <w:hideMark/>
          </w:tcPr>
          <w:p w14:paraId="39243A7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DE389B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1-100-38</w:t>
            </w:r>
          </w:p>
        </w:tc>
        <w:tc>
          <w:tcPr>
            <w:tcW w:w="4773" w:type="dxa"/>
            <w:gridSpan w:val="5"/>
            <w:hideMark/>
          </w:tcPr>
          <w:p w14:paraId="5D2660C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3,8</w:t>
            </w:r>
          </w:p>
        </w:tc>
        <w:tc>
          <w:tcPr>
            <w:tcW w:w="976" w:type="dxa"/>
            <w:gridSpan w:val="2"/>
            <w:hideMark/>
          </w:tcPr>
          <w:p w14:paraId="245BC0C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6F008B1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5,39</w:t>
            </w:r>
          </w:p>
        </w:tc>
        <w:tc>
          <w:tcPr>
            <w:tcW w:w="435" w:type="dxa"/>
            <w:hideMark/>
          </w:tcPr>
          <w:p w14:paraId="02E576B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807C6C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26,10377</w:t>
            </w:r>
          </w:p>
        </w:tc>
        <w:tc>
          <w:tcPr>
            <w:tcW w:w="572" w:type="dxa"/>
            <w:gridSpan w:val="4"/>
            <w:hideMark/>
          </w:tcPr>
          <w:p w14:paraId="1D62D0D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2F37AB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1B77C7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585,81</w:t>
            </w:r>
          </w:p>
        </w:tc>
        <w:tc>
          <w:tcPr>
            <w:tcW w:w="431" w:type="dxa"/>
            <w:hideMark/>
          </w:tcPr>
          <w:p w14:paraId="772E03A4"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B4EAFC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15 291,85</w:t>
            </w:r>
          </w:p>
        </w:tc>
      </w:tr>
      <w:tr w:rsidR="00F31A46" w:rsidRPr="00F31A46" w14:paraId="7F4DFF5F" w14:textId="77777777" w:rsidTr="00CD1C8C">
        <w:trPr>
          <w:trHeight w:val="300"/>
        </w:trPr>
        <w:tc>
          <w:tcPr>
            <w:tcW w:w="1011" w:type="dxa"/>
            <w:vAlign w:val="center"/>
            <w:hideMark/>
          </w:tcPr>
          <w:p w14:paraId="20AB356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32D102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91.05.05-015</w:t>
            </w:r>
          </w:p>
        </w:tc>
        <w:tc>
          <w:tcPr>
            <w:tcW w:w="4773" w:type="dxa"/>
            <w:gridSpan w:val="5"/>
            <w:hideMark/>
          </w:tcPr>
          <w:p w14:paraId="52D1908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Краны на автомобильном ходу, грузоподъемность 16 т</w:t>
            </w:r>
          </w:p>
        </w:tc>
        <w:tc>
          <w:tcPr>
            <w:tcW w:w="976" w:type="dxa"/>
            <w:gridSpan w:val="2"/>
            <w:hideMark/>
          </w:tcPr>
          <w:p w14:paraId="4CA2FF4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2429593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61511CF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FD175E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0,09686</w:t>
            </w:r>
          </w:p>
        </w:tc>
        <w:tc>
          <w:tcPr>
            <w:tcW w:w="572" w:type="dxa"/>
            <w:gridSpan w:val="4"/>
            <w:hideMark/>
          </w:tcPr>
          <w:p w14:paraId="21A57CB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4ADF86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11F80A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1 670,09</w:t>
            </w:r>
          </w:p>
        </w:tc>
        <w:tc>
          <w:tcPr>
            <w:tcW w:w="431" w:type="dxa"/>
            <w:hideMark/>
          </w:tcPr>
          <w:p w14:paraId="30975C7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9C2F3E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161,76</w:t>
            </w:r>
          </w:p>
        </w:tc>
      </w:tr>
      <w:tr w:rsidR="00F31A46" w:rsidRPr="00F31A46" w14:paraId="27A99CA3" w14:textId="77777777" w:rsidTr="00CD1C8C">
        <w:trPr>
          <w:trHeight w:val="300"/>
        </w:trPr>
        <w:tc>
          <w:tcPr>
            <w:tcW w:w="1011" w:type="dxa"/>
            <w:hideMark/>
          </w:tcPr>
          <w:p w14:paraId="6E4AE70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A8EF48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4-100-060</w:t>
            </w:r>
          </w:p>
        </w:tc>
        <w:tc>
          <w:tcPr>
            <w:tcW w:w="4773" w:type="dxa"/>
            <w:gridSpan w:val="5"/>
            <w:hideMark/>
          </w:tcPr>
          <w:p w14:paraId="6948B7C9"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6 </w:t>
            </w:r>
          </w:p>
        </w:tc>
        <w:tc>
          <w:tcPr>
            <w:tcW w:w="976" w:type="dxa"/>
            <w:gridSpan w:val="2"/>
            <w:hideMark/>
          </w:tcPr>
          <w:p w14:paraId="25BF8FC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40FCC05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3B6C39D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1F33A8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0,09686</w:t>
            </w:r>
          </w:p>
        </w:tc>
        <w:tc>
          <w:tcPr>
            <w:tcW w:w="572" w:type="dxa"/>
            <w:gridSpan w:val="4"/>
            <w:hideMark/>
          </w:tcPr>
          <w:p w14:paraId="2B1935F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13743C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030125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804,92</w:t>
            </w:r>
          </w:p>
        </w:tc>
        <w:tc>
          <w:tcPr>
            <w:tcW w:w="431" w:type="dxa"/>
            <w:hideMark/>
          </w:tcPr>
          <w:p w14:paraId="0F3C86C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00B1FD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77,96</w:t>
            </w:r>
          </w:p>
        </w:tc>
      </w:tr>
      <w:tr w:rsidR="00F31A46" w:rsidRPr="00F31A46" w14:paraId="64335258" w14:textId="77777777" w:rsidTr="00CD1C8C">
        <w:trPr>
          <w:trHeight w:val="300"/>
        </w:trPr>
        <w:tc>
          <w:tcPr>
            <w:tcW w:w="1011" w:type="dxa"/>
            <w:vAlign w:val="center"/>
            <w:hideMark/>
          </w:tcPr>
          <w:p w14:paraId="30EAD08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B4E0D6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3C64094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64C47D6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610B8A0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12BAC51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2281D6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0,09686</w:t>
            </w:r>
          </w:p>
        </w:tc>
        <w:tc>
          <w:tcPr>
            <w:tcW w:w="572" w:type="dxa"/>
            <w:gridSpan w:val="4"/>
            <w:hideMark/>
          </w:tcPr>
          <w:p w14:paraId="77FD0A0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1759F6E"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8721B7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2C95BD7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79342E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64,00</w:t>
            </w:r>
          </w:p>
        </w:tc>
      </w:tr>
      <w:tr w:rsidR="00F31A46" w:rsidRPr="00F31A46" w14:paraId="36863C86" w14:textId="77777777" w:rsidTr="00CD1C8C">
        <w:trPr>
          <w:trHeight w:val="300"/>
        </w:trPr>
        <w:tc>
          <w:tcPr>
            <w:tcW w:w="1011" w:type="dxa"/>
            <w:hideMark/>
          </w:tcPr>
          <w:p w14:paraId="1FEADF6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08A09D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1AA7CA75"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320EA61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7705E9E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38EA922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9F53F7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0,09686</w:t>
            </w:r>
          </w:p>
        </w:tc>
        <w:tc>
          <w:tcPr>
            <w:tcW w:w="572" w:type="dxa"/>
            <w:gridSpan w:val="4"/>
            <w:hideMark/>
          </w:tcPr>
          <w:p w14:paraId="7091015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5ED2E2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710C6B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59A442E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DA8866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58,04</w:t>
            </w:r>
          </w:p>
        </w:tc>
      </w:tr>
      <w:tr w:rsidR="00F31A46" w:rsidRPr="00F31A46" w14:paraId="4B44F040" w14:textId="77777777" w:rsidTr="00CD1C8C">
        <w:trPr>
          <w:trHeight w:val="675"/>
        </w:trPr>
        <w:tc>
          <w:tcPr>
            <w:tcW w:w="1011" w:type="dxa"/>
            <w:vAlign w:val="center"/>
            <w:hideMark/>
          </w:tcPr>
          <w:p w14:paraId="56CCB10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5AF426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01.7.06.05-0041</w:t>
            </w:r>
          </w:p>
        </w:tc>
        <w:tc>
          <w:tcPr>
            <w:tcW w:w="4773" w:type="dxa"/>
            <w:gridSpan w:val="5"/>
            <w:hideMark/>
          </w:tcPr>
          <w:p w14:paraId="2F93A83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gridSpan w:val="2"/>
            <w:hideMark/>
          </w:tcPr>
          <w:p w14:paraId="4EA7FE7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w:t>
            </w:r>
          </w:p>
        </w:tc>
        <w:tc>
          <w:tcPr>
            <w:tcW w:w="630" w:type="dxa"/>
            <w:hideMark/>
          </w:tcPr>
          <w:p w14:paraId="1DD9406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13,33</w:t>
            </w:r>
          </w:p>
        </w:tc>
        <w:tc>
          <w:tcPr>
            <w:tcW w:w="435" w:type="dxa"/>
            <w:hideMark/>
          </w:tcPr>
          <w:p w14:paraId="32891D0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12AFB9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64,55719</w:t>
            </w:r>
          </w:p>
        </w:tc>
        <w:tc>
          <w:tcPr>
            <w:tcW w:w="572" w:type="dxa"/>
            <w:gridSpan w:val="4"/>
            <w:hideMark/>
          </w:tcPr>
          <w:p w14:paraId="7903BC1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5,87</w:t>
            </w:r>
          </w:p>
        </w:tc>
        <w:tc>
          <w:tcPr>
            <w:tcW w:w="577" w:type="dxa"/>
            <w:gridSpan w:val="3"/>
            <w:hideMark/>
          </w:tcPr>
          <w:p w14:paraId="1F5349B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0,9</w:t>
            </w:r>
          </w:p>
        </w:tc>
        <w:tc>
          <w:tcPr>
            <w:tcW w:w="735" w:type="dxa"/>
            <w:gridSpan w:val="4"/>
            <w:hideMark/>
          </w:tcPr>
          <w:p w14:paraId="5940EF3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5,28</w:t>
            </w:r>
          </w:p>
        </w:tc>
        <w:tc>
          <w:tcPr>
            <w:tcW w:w="431" w:type="dxa"/>
            <w:hideMark/>
          </w:tcPr>
          <w:p w14:paraId="2B26E29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DD0404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340,86</w:t>
            </w:r>
          </w:p>
        </w:tc>
      </w:tr>
      <w:tr w:rsidR="00F31A46" w:rsidRPr="00F31A46" w14:paraId="3F5713F1" w14:textId="77777777" w:rsidTr="00CD1C8C">
        <w:trPr>
          <w:trHeight w:val="300"/>
        </w:trPr>
        <w:tc>
          <w:tcPr>
            <w:tcW w:w="1011" w:type="dxa"/>
            <w:vAlign w:val="center"/>
            <w:hideMark/>
          </w:tcPr>
          <w:p w14:paraId="2EC1A36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5A6DD0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01.7.07.20-0002</w:t>
            </w:r>
          </w:p>
        </w:tc>
        <w:tc>
          <w:tcPr>
            <w:tcW w:w="4773" w:type="dxa"/>
            <w:gridSpan w:val="5"/>
            <w:hideMark/>
          </w:tcPr>
          <w:p w14:paraId="7D79D58A"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Тальк молотый, сорт I</w:t>
            </w:r>
          </w:p>
        </w:tc>
        <w:tc>
          <w:tcPr>
            <w:tcW w:w="976" w:type="dxa"/>
            <w:gridSpan w:val="2"/>
            <w:hideMark/>
          </w:tcPr>
          <w:p w14:paraId="46020F5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581327F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0,0006</w:t>
            </w:r>
          </w:p>
        </w:tc>
        <w:tc>
          <w:tcPr>
            <w:tcW w:w="435" w:type="dxa"/>
            <w:hideMark/>
          </w:tcPr>
          <w:p w14:paraId="71F1F54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A5B222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0,0029058</w:t>
            </w:r>
          </w:p>
        </w:tc>
        <w:tc>
          <w:tcPr>
            <w:tcW w:w="572" w:type="dxa"/>
            <w:gridSpan w:val="4"/>
            <w:hideMark/>
          </w:tcPr>
          <w:p w14:paraId="453ABE30"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43 821,53</w:t>
            </w:r>
          </w:p>
        </w:tc>
        <w:tc>
          <w:tcPr>
            <w:tcW w:w="577" w:type="dxa"/>
            <w:gridSpan w:val="3"/>
            <w:hideMark/>
          </w:tcPr>
          <w:p w14:paraId="799F06DC"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1,44</w:t>
            </w:r>
          </w:p>
        </w:tc>
        <w:tc>
          <w:tcPr>
            <w:tcW w:w="735" w:type="dxa"/>
            <w:gridSpan w:val="4"/>
            <w:hideMark/>
          </w:tcPr>
          <w:p w14:paraId="64D7147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63 103,00</w:t>
            </w:r>
          </w:p>
        </w:tc>
        <w:tc>
          <w:tcPr>
            <w:tcW w:w="431" w:type="dxa"/>
            <w:hideMark/>
          </w:tcPr>
          <w:p w14:paraId="2A3809E5"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2E05DA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183,36</w:t>
            </w:r>
          </w:p>
        </w:tc>
      </w:tr>
      <w:tr w:rsidR="00F31A46" w:rsidRPr="00F31A46" w14:paraId="1B58B186" w14:textId="77777777" w:rsidTr="00CD1C8C">
        <w:trPr>
          <w:trHeight w:val="300"/>
        </w:trPr>
        <w:tc>
          <w:tcPr>
            <w:tcW w:w="1011" w:type="dxa"/>
            <w:vAlign w:val="center"/>
            <w:hideMark/>
          </w:tcPr>
          <w:p w14:paraId="0AA4EA1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3B4DFD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14.4.02.04-0142</w:t>
            </w:r>
          </w:p>
        </w:tc>
        <w:tc>
          <w:tcPr>
            <w:tcW w:w="4773" w:type="dxa"/>
            <w:gridSpan w:val="5"/>
            <w:hideMark/>
          </w:tcPr>
          <w:p w14:paraId="7CFB8454"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Краска масляная МА-0115, мумия, сурик железный</w:t>
            </w:r>
          </w:p>
        </w:tc>
        <w:tc>
          <w:tcPr>
            <w:tcW w:w="976" w:type="dxa"/>
            <w:gridSpan w:val="2"/>
            <w:hideMark/>
          </w:tcPr>
          <w:p w14:paraId="5810934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кг</w:t>
            </w:r>
          </w:p>
        </w:tc>
        <w:tc>
          <w:tcPr>
            <w:tcW w:w="630" w:type="dxa"/>
            <w:hideMark/>
          </w:tcPr>
          <w:p w14:paraId="0EEE37D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63E156B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6C9D23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0,09686</w:t>
            </w:r>
          </w:p>
        </w:tc>
        <w:tc>
          <w:tcPr>
            <w:tcW w:w="572" w:type="dxa"/>
            <w:gridSpan w:val="4"/>
            <w:hideMark/>
          </w:tcPr>
          <w:p w14:paraId="1791CF30"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79,88</w:t>
            </w:r>
          </w:p>
        </w:tc>
        <w:tc>
          <w:tcPr>
            <w:tcW w:w="577" w:type="dxa"/>
            <w:gridSpan w:val="3"/>
            <w:hideMark/>
          </w:tcPr>
          <w:p w14:paraId="4FC6240D"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1,52</w:t>
            </w:r>
          </w:p>
        </w:tc>
        <w:tc>
          <w:tcPr>
            <w:tcW w:w="735" w:type="dxa"/>
            <w:gridSpan w:val="4"/>
            <w:hideMark/>
          </w:tcPr>
          <w:p w14:paraId="7F61E8B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121,42</w:t>
            </w:r>
          </w:p>
        </w:tc>
        <w:tc>
          <w:tcPr>
            <w:tcW w:w="431" w:type="dxa"/>
            <w:hideMark/>
          </w:tcPr>
          <w:p w14:paraId="6A2A17E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BE3441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11,76</w:t>
            </w:r>
          </w:p>
        </w:tc>
      </w:tr>
      <w:tr w:rsidR="00F31A46" w:rsidRPr="00F31A46" w14:paraId="0E40219D" w14:textId="77777777" w:rsidTr="00CD1C8C">
        <w:trPr>
          <w:trHeight w:val="300"/>
        </w:trPr>
        <w:tc>
          <w:tcPr>
            <w:tcW w:w="1011" w:type="dxa"/>
            <w:vAlign w:val="center"/>
            <w:hideMark/>
          </w:tcPr>
          <w:p w14:paraId="349F271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8AA724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20.2.01.05-0003</w:t>
            </w:r>
          </w:p>
        </w:tc>
        <w:tc>
          <w:tcPr>
            <w:tcW w:w="4773" w:type="dxa"/>
            <w:gridSpan w:val="5"/>
            <w:hideMark/>
          </w:tcPr>
          <w:p w14:paraId="1DEF8D2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Гильзы кабельные медные 6 мм</w:t>
            </w:r>
          </w:p>
        </w:tc>
        <w:tc>
          <w:tcPr>
            <w:tcW w:w="976" w:type="dxa"/>
            <w:gridSpan w:val="2"/>
            <w:hideMark/>
          </w:tcPr>
          <w:p w14:paraId="0A06C5D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 </w:t>
            </w:r>
            <w:proofErr w:type="spellStart"/>
            <w:r w:rsidRPr="00F31A46">
              <w:rPr>
                <w:rFonts w:ascii="Arial" w:eastAsia="Times New Roman" w:hAnsi="Arial" w:cs="Arial"/>
                <w:sz w:val="16"/>
                <w:szCs w:val="16"/>
                <w:lang w:eastAsia="ru-RU"/>
              </w:rPr>
              <w:t>шт</w:t>
            </w:r>
            <w:proofErr w:type="spellEnd"/>
          </w:p>
        </w:tc>
        <w:tc>
          <w:tcPr>
            <w:tcW w:w="630" w:type="dxa"/>
            <w:hideMark/>
          </w:tcPr>
          <w:p w14:paraId="40E0BD8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435" w:type="dxa"/>
            <w:hideMark/>
          </w:tcPr>
          <w:p w14:paraId="08D461A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6B3FE1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0,24215</w:t>
            </w:r>
          </w:p>
        </w:tc>
        <w:tc>
          <w:tcPr>
            <w:tcW w:w="572" w:type="dxa"/>
            <w:gridSpan w:val="4"/>
            <w:hideMark/>
          </w:tcPr>
          <w:p w14:paraId="5226B24F"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696,63</w:t>
            </w:r>
          </w:p>
        </w:tc>
        <w:tc>
          <w:tcPr>
            <w:tcW w:w="577" w:type="dxa"/>
            <w:gridSpan w:val="3"/>
            <w:hideMark/>
          </w:tcPr>
          <w:p w14:paraId="31935C43"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7D474ED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863,82</w:t>
            </w:r>
          </w:p>
        </w:tc>
        <w:tc>
          <w:tcPr>
            <w:tcW w:w="431" w:type="dxa"/>
            <w:hideMark/>
          </w:tcPr>
          <w:p w14:paraId="33A808B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06304F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209,17</w:t>
            </w:r>
          </w:p>
        </w:tc>
      </w:tr>
      <w:tr w:rsidR="00F31A46" w:rsidRPr="00F31A46" w14:paraId="0FCEB246" w14:textId="77777777" w:rsidTr="00CD1C8C">
        <w:trPr>
          <w:trHeight w:val="300"/>
        </w:trPr>
        <w:tc>
          <w:tcPr>
            <w:tcW w:w="1011" w:type="dxa"/>
            <w:vAlign w:val="center"/>
            <w:hideMark/>
          </w:tcPr>
          <w:p w14:paraId="4D56434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15FD0F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20.2.02.01-0012</w:t>
            </w:r>
          </w:p>
        </w:tc>
        <w:tc>
          <w:tcPr>
            <w:tcW w:w="4773" w:type="dxa"/>
            <w:gridSpan w:val="5"/>
            <w:hideMark/>
          </w:tcPr>
          <w:p w14:paraId="53E042D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Втулки полипропиленовые, диаметр 22 мм</w:t>
            </w:r>
          </w:p>
        </w:tc>
        <w:tc>
          <w:tcPr>
            <w:tcW w:w="976" w:type="dxa"/>
            <w:gridSpan w:val="2"/>
            <w:hideMark/>
          </w:tcPr>
          <w:p w14:paraId="5D71D56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1000 </w:t>
            </w:r>
            <w:proofErr w:type="spellStart"/>
            <w:r w:rsidRPr="00F31A46">
              <w:rPr>
                <w:rFonts w:ascii="Arial" w:eastAsia="Times New Roman" w:hAnsi="Arial" w:cs="Arial"/>
                <w:sz w:val="16"/>
                <w:szCs w:val="16"/>
                <w:lang w:eastAsia="ru-RU"/>
              </w:rPr>
              <w:t>шт</w:t>
            </w:r>
            <w:proofErr w:type="spellEnd"/>
          </w:p>
        </w:tc>
        <w:tc>
          <w:tcPr>
            <w:tcW w:w="630" w:type="dxa"/>
            <w:hideMark/>
          </w:tcPr>
          <w:p w14:paraId="7315A44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0,0122</w:t>
            </w:r>
          </w:p>
        </w:tc>
        <w:tc>
          <w:tcPr>
            <w:tcW w:w="435" w:type="dxa"/>
            <w:hideMark/>
          </w:tcPr>
          <w:p w14:paraId="204CA81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7D941E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0,0590846</w:t>
            </w:r>
          </w:p>
        </w:tc>
        <w:tc>
          <w:tcPr>
            <w:tcW w:w="572" w:type="dxa"/>
            <w:gridSpan w:val="4"/>
            <w:hideMark/>
          </w:tcPr>
          <w:p w14:paraId="24C2736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1 610,33</w:t>
            </w:r>
          </w:p>
        </w:tc>
        <w:tc>
          <w:tcPr>
            <w:tcW w:w="577" w:type="dxa"/>
            <w:gridSpan w:val="3"/>
            <w:hideMark/>
          </w:tcPr>
          <w:p w14:paraId="52D1A4C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1,28</w:t>
            </w:r>
          </w:p>
        </w:tc>
        <w:tc>
          <w:tcPr>
            <w:tcW w:w="735" w:type="dxa"/>
            <w:gridSpan w:val="4"/>
            <w:hideMark/>
          </w:tcPr>
          <w:p w14:paraId="4FAC7F1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2 061,22</w:t>
            </w:r>
          </w:p>
        </w:tc>
        <w:tc>
          <w:tcPr>
            <w:tcW w:w="431" w:type="dxa"/>
            <w:hideMark/>
          </w:tcPr>
          <w:p w14:paraId="2794E37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5E7DA2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121,79</w:t>
            </w:r>
          </w:p>
        </w:tc>
      </w:tr>
      <w:tr w:rsidR="00F31A46" w:rsidRPr="00F31A46" w14:paraId="418F7BB6" w14:textId="77777777" w:rsidTr="00CD1C8C">
        <w:trPr>
          <w:trHeight w:val="300"/>
        </w:trPr>
        <w:tc>
          <w:tcPr>
            <w:tcW w:w="1011" w:type="dxa"/>
            <w:noWrap/>
            <w:vAlign w:val="bottom"/>
            <w:hideMark/>
          </w:tcPr>
          <w:p w14:paraId="0799E13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5613D1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6E7173D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1176132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9CA091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6CBF1E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90CF60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14737B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4316B2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6E7B04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41632F3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518635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16 520,55</w:t>
            </w:r>
          </w:p>
        </w:tc>
      </w:tr>
      <w:tr w:rsidR="00F31A46" w:rsidRPr="00F31A46" w14:paraId="6FD45921" w14:textId="77777777" w:rsidTr="00CD1C8C">
        <w:trPr>
          <w:trHeight w:val="300"/>
        </w:trPr>
        <w:tc>
          <w:tcPr>
            <w:tcW w:w="1011" w:type="dxa"/>
            <w:hideMark/>
          </w:tcPr>
          <w:p w14:paraId="3889DF7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w:t>
            </w:r>
          </w:p>
        </w:tc>
        <w:tc>
          <w:tcPr>
            <w:tcW w:w="3227" w:type="dxa"/>
            <w:hideMark/>
          </w:tcPr>
          <w:p w14:paraId="1C4DC23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6E20EC2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00119B0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E73ECE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0053F93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08D7DC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3F1F860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766768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0DD7EF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C5CC1D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0D85358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305,84</w:t>
            </w:r>
          </w:p>
        </w:tc>
      </w:tr>
      <w:tr w:rsidR="00F31A46" w:rsidRPr="00F31A46" w14:paraId="6BC331DB" w14:textId="77777777" w:rsidTr="00CD1C8C">
        <w:trPr>
          <w:trHeight w:val="300"/>
        </w:trPr>
        <w:tc>
          <w:tcPr>
            <w:tcW w:w="1011" w:type="dxa"/>
            <w:hideMark/>
          </w:tcPr>
          <w:p w14:paraId="406C321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1C95905"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7468DA0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7581F844"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161E36E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202DDD1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1A86AD2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3BAD215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7BE593BF"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161F19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157EC4D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B5142E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15 427,85</w:t>
            </w:r>
          </w:p>
        </w:tc>
      </w:tr>
      <w:tr w:rsidR="00F31A46" w:rsidRPr="00F31A46" w14:paraId="4026F5C1" w14:textId="77777777" w:rsidTr="00CD1C8C">
        <w:trPr>
          <w:trHeight w:val="300"/>
        </w:trPr>
        <w:tc>
          <w:tcPr>
            <w:tcW w:w="1011" w:type="dxa"/>
            <w:hideMark/>
          </w:tcPr>
          <w:p w14:paraId="3A5C9C5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DE774BA"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0375CE5A"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597A10C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AE3C54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4F149DE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4FA374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6E26830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67D187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81FF87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1D8C2E1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5D13D6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14 965,01</w:t>
            </w:r>
          </w:p>
        </w:tc>
      </w:tr>
      <w:tr w:rsidR="00F31A46" w:rsidRPr="00F31A46" w14:paraId="1D8E53E7" w14:textId="77777777" w:rsidTr="00CD1C8C">
        <w:trPr>
          <w:trHeight w:val="300"/>
        </w:trPr>
        <w:tc>
          <w:tcPr>
            <w:tcW w:w="1011" w:type="dxa"/>
            <w:hideMark/>
          </w:tcPr>
          <w:p w14:paraId="31AED6C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B71D507"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79062D6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7D07D92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1226AD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10695A1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4B2606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3A2A0C4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A2652C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B42FC68"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3D9E05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880838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7 868,20</w:t>
            </w:r>
          </w:p>
        </w:tc>
      </w:tr>
      <w:tr w:rsidR="00F31A46" w:rsidRPr="00F31A46" w14:paraId="6C6CAC1C" w14:textId="77777777" w:rsidTr="00CD1C8C">
        <w:trPr>
          <w:trHeight w:val="300"/>
        </w:trPr>
        <w:tc>
          <w:tcPr>
            <w:tcW w:w="1011" w:type="dxa"/>
            <w:hideMark/>
          </w:tcPr>
          <w:p w14:paraId="78357A3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369D894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54A792B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BB3C22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A2D40C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51B7CA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7A8A8C8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03EF4A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7A3CBF8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78D5AF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8 189,06</w:t>
            </w:r>
          </w:p>
        </w:tc>
        <w:tc>
          <w:tcPr>
            <w:tcW w:w="431" w:type="dxa"/>
            <w:hideMark/>
          </w:tcPr>
          <w:p w14:paraId="54E882F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6F401A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39 659,60</w:t>
            </w:r>
          </w:p>
        </w:tc>
      </w:tr>
      <w:tr w:rsidR="00F31A46" w:rsidRPr="00F31A46" w14:paraId="5138769B" w14:textId="77777777" w:rsidTr="00CD1C8C">
        <w:trPr>
          <w:trHeight w:val="450"/>
        </w:trPr>
        <w:tc>
          <w:tcPr>
            <w:tcW w:w="1011" w:type="dxa"/>
            <w:hideMark/>
          </w:tcPr>
          <w:p w14:paraId="2013A14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2.1</w:t>
            </w:r>
          </w:p>
        </w:tc>
        <w:tc>
          <w:tcPr>
            <w:tcW w:w="3227" w:type="dxa"/>
            <w:hideMark/>
          </w:tcPr>
          <w:p w14:paraId="2C1E612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ФСБЦ-21.1.06.09-0151</w:t>
            </w:r>
          </w:p>
        </w:tc>
        <w:tc>
          <w:tcPr>
            <w:tcW w:w="4773" w:type="dxa"/>
            <w:gridSpan w:val="5"/>
            <w:hideMark/>
          </w:tcPr>
          <w:p w14:paraId="2482F36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Кабель силовой с медными жилами ВВГнг(A)-LS 3х1,5</w:t>
            </w:r>
            <w:proofErr w:type="gramStart"/>
            <w:r w:rsidRPr="00F31A46">
              <w:rPr>
                <w:rFonts w:ascii="Arial" w:eastAsia="Times New Roman" w:hAnsi="Arial" w:cs="Arial"/>
                <w:b/>
                <w:bCs/>
                <w:color w:val="000000"/>
                <w:sz w:val="16"/>
                <w:szCs w:val="16"/>
                <w:lang w:eastAsia="ru-RU"/>
              </w:rPr>
              <w:t>ок(</w:t>
            </w:r>
            <w:proofErr w:type="gramEnd"/>
            <w:r w:rsidRPr="00F31A46">
              <w:rPr>
                <w:rFonts w:ascii="Arial" w:eastAsia="Times New Roman" w:hAnsi="Arial" w:cs="Arial"/>
                <w:b/>
                <w:bCs/>
                <w:color w:val="000000"/>
                <w:sz w:val="16"/>
                <w:szCs w:val="16"/>
                <w:lang w:eastAsia="ru-RU"/>
              </w:rPr>
              <w:t>N, PE)-660</w:t>
            </w:r>
          </w:p>
        </w:tc>
        <w:tc>
          <w:tcPr>
            <w:tcW w:w="976" w:type="dxa"/>
            <w:gridSpan w:val="2"/>
            <w:hideMark/>
          </w:tcPr>
          <w:p w14:paraId="4EBFCFF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1000 м</w:t>
            </w:r>
          </w:p>
        </w:tc>
        <w:tc>
          <w:tcPr>
            <w:tcW w:w="630" w:type="dxa"/>
            <w:hideMark/>
          </w:tcPr>
          <w:p w14:paraId="2F9B118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0,3</w:t>
            </w:r>
          </w:p>
        </w:tc>
        <w:tc>
          <w:tcPr>
            <w:tcW w:w="435" w:type="dxa"/>
            <w:hideMark/>
          </w:tcPr>
          <w:p w14:paraId="6AFB274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401DB49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0,3</w:t>
            </w:r>
          </w:p>
        </w:tc>
        <w:tc>
          <w:tcPr>
            <w:tcW w:w="572" w:type="dxa"/>
            <w:gridSpan w:val="4"/>
            <w:hideMark/>
          </w:tcPr>
          <w:p w14:paraId="4EA5E5E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47 048,63</w:t>
            </w:r>
          </w:p>
        </w:tc>
        <w:tc>
          <w:tcPr>
            <w:tcW w:w="577" w:type="dxa"/>
            <w:gridSpan w:val="3"/>
            <w:hideMark/>
          </w:tcPr>
          <w:p w14:paraId="4D7117E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1,18</w:t>
            </w:r>
          </w:p>
        </w:tc>
        <w:tc>
          <w:tcPr>
            <w:tcW w:w="735" w:type="dxa"/>
            <w:gridSpan w:val="4"/>
            <w:hideMark/>
          </w:tcPr>
          <w:p w14:paraId="06AF8624"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55 517,38</w:t>
            </w:r>
          </w:p>
        </w:tc>
        <w:tc>
          <w:tcPr>
            <w:tcW w:w="431" w:type="dxa"/>
            <w:hideMark/>
          </w:tcPr>
          <w:p w14:paraId="16B9B88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DE97F7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16 655,21</w:t>
            </w:r>
          </w:p>
        </w:tc>
      </w:tr>
      <w:tr w:rsidR="00F31A46" w:rsidRPr="00F31A46" w14:paraId="64FD873D" w14:textId="77777777" w:rsidTr="00F31A46">
        <w:trPr>
          <w:gridAfter w:val="14"/>
          <w:wAfter w:w="3160" w:type="dxa"/>
          <w:trHeight w:val="300"/>
        </w:trPr>
        <w:tc>
          <w:tcPr>
            <w:tcW w:w="1011" w:type="dxa"/>
            <w:hideMark/>
          </w:tcPr>
          <w:p w14:paraId="7E2AF85D"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18702BE"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43810FB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Объем=300 / 1000</w:t>
            </w:r>
          </w:p>
        </w:tc>
        <w:tc>
          <w:tcPr>
            <w:tcW w:w="607" w:type="dxa"/>
            <w:gridSpan w:val="2"/>
            <w:vAlign w:val="center"/>
            <w:hideMark/>
          </w:tcPr>
          <w:p w14:paraId="4944870B"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E92DC32" w14:textId="77777777" w:rsidTr="00CD1C8C">
        <w:trPr>
          <w:trHeight w:val="300"/>
        </w:trPr>
        <w:tc>
          <w:tcPr>
            <w:tcW w:w="1011" w:type="dxa"/>
            <w:hideMark/>
          </w:tcPr>
          <w:p w14:paraId="6D3A0B9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66DCB22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3BAB181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2DC93F9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C98838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1F9BFE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545060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4404D19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7EA988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DE95B3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0C5E0CD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F1FCAE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16 655,21</w:t>
            </w:r>
          </w:p>
        </w:tc>
      </w:tr>
      <w:tr w:rsidR="00F31A46" w:rsidRPr="00F31A46" w14:paraId="7919DE03" w14:textId="77777777" w:rsidTr="00CD1C8C">
        <w:trPr>
          <w:trHeight w:val="450"/>
        </w:trPr>
        <w:tc>
          <w:tcPr>
            <w:tcW w:w="1011" w:type="dxa"/>
            <w:hideMark/>
          </w:tcPr>
          <w:p w14:paraId="23163CF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2.2</w:t>
            </w:r>
          </w:p>
        </w:tc>
        <w:tc>
          <w:tcPr>
            <w:tcW w:w="3227" w:type="dxa"/>
            <w:hideMark/>
          </w:tcPr>
          <w:p w14:paraId="272D783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ТЦ_21.1.06.09_78_7806541495_08.05.2026_02_1.1</w:t>
            </w:r>
          </w:p>
        </w:tc>
        <w:tc>
          <w:tcPr>
            <w:tcW w:w="4773" w:type="dxa"/>
            <w:gridSpan w:val="5"/>
            <w:hideMark/>
          </w:tcPr>
          <w:p w14:paraId="1668CCF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Кабель ВВГ-</w:t>
            </w:r>
            <w:proofErr w:type="spellStart"/>
            <w:r w:rsidRPr="00F31A46">
              <w:rPr>
                <w:rFonts w:ascii="Arial" w:eastAsia="Times New Roman" w:hAnsi="Arial" w:cs="Arial"/>
                <w:b/>
                <w:bCs/>
                <w:color w:val="000000"/>
                <w:sz w:val="16"/>
                <w:szCs w:val="16"/>
                <w:lang w:eastAsia="ru-RU"/>
              </w:rPr>
              <w:t>Пнг</w:t>
            </w:r>
            <w:proofErr w:type="spellEnd"/>
            <w:r w:rsidRPr="00F31A46">
              <w:rPr>
                <w:rFonts w:ascii="Arial" w:eastAsia="Times New Roman" w:hAnsi="Arial" w:cs="Arial"/>
                <w:b/>
                <w:bCs/>
                <w:color w:val="000000"/>
                <w:sz w:val="16"/>
                <w:szCs w:val="16"/>
                <w:lang w:eastAsia="ru-RU"/>
              </w:rPr>
              <w:t>(А)-LS 3х2,5ок(</w:t>
            </w:r>
            <w:proofErr w:type="gramStart"/>
            <w:r w:rsidRPr="00F31A46">
              <w:rPr>
                <w:rFonts w:ascii="Arial" w:eastAsia="Times New Roman" w:hAnsi="Arial" w:cs="Arial"/>
                <w:b/>
                <w:bCs/>
                <w:color w:val="000000"/>
                <w:sz w:val="16"/>
                <w:szCs w:val="16"/>
                <w:lang w:eastAsia="ru-RU"/>
              </w:rPr>
              <w:t>N,РЕ</w:t>
            </w:r>
            <w:proofErr w:type="gramEnd"/>
            <w:r w:rsidRPr="00F31A46">
              <w:rPr>
                <w:rFonts w:ascii="Arial" w:eastAsia="Times New Roman" w:hAnsi="Arial" w:cs="Arial"/>
                <w:b/>
                <w:bCs/>
                <w:color w:val="000000"/>
                <w:sz w:val="16"/>
                <w:szCs w:val="16"/>
                <w:lang w:eastAsia="ru-RU"/>
              </w:rPr>
              <w:t>)-0,66</w:t>
            </w:r>
          </w:p>
        </w:tc>
        <w:tc>
          <w:tcPr>
            <w:tcW w:w="976" w:type="dxa"/>
            <w:gridSpan w:val="2"/>
            <w:hideMark/>
          </w:tcPr>
          <w:p w14:paraId="4D8AE48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w:t>
            </w:r>
          </w:p>
        </w:tc>
        <w:tc>
          <w:tcPr>
            <w:tcW w:w="630" w:type="dxa"/>
            <w:hideMark/>
          </w:tcPr>
          <w:p w14:paraId="646F25D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194</w:t>
            </w:r>
          </w:p>
        </w:tc>
        <w:tc>
          <w:tcPr>
            <w:tcW w:w="435" w:type="dxa"/>
            <w:hideMark/>
          </w:tcPr>
          <w:p w14:paraId="170B14B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1F26EDD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194</w:t>
            </w:r>
          </w:p>
        </w:tc>
        <w:tc>
          <w:tcPr>
            <w:tcW w:w="572" w:type="dxa"/>
            <w:gridSpan w:val="4"/>
            <w:hideMark/>
          </w:tcPr>
          <w:p w14:paraId="337E91B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9A9000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3740C7B"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95,08</w:t>
            </w:r>
          </w:p>
        </w:tc>
        <w:tc>
          <w:tcPr>
            <w:tcW w:w="431" w:type="dxa"/>
            <w:hideMark/>
          </w:tcPr>
          <w:p w14:paraId="160F73A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9D54EA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18 445,52</w:t>
            </w:r>
          </w:p>
        </w:tc>
      </w:tr>
      <w:tr w:rsidR="00F31A46" w:rsidRPr="00F31A46" w14:paraId="694899AD" w14:textId="77777777" w:rsidTr="00CD1C8C">
        <w:trPr>
          <w:trHeight w:val="300"/>
        </w:trPr>
        <w:tc>
          <w:tcPr>
            <w:tcW w:w="1011" w:type="dxa"/>
            <w:hideMark/>
          </w:tcPr>
          <w:p w14:paraId="7067058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3B4B462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51CE749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785AE64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5241C29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FD39BC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340C41F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54A7EC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5EFB73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855C2E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0D22072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D79661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18 445,52</w:t>
            </w:r>
          </w:p>
        </w:tc>
      </w:tr>
      <w:tr w:rsidR="00F31A46" w:rsidRPr="00F31A46" w14:paraId="4BFD7B1E" w14:textId="77777777" w:rsidTr="00CD1C8C">
        <w:trPr>
          <w:trHeight w:val="300"/>
        </w:trPr>
        <w:tc>
          <w:tcPr>
            <w:tcW w:w="1011" w:type="dxa"/>
            <w:hideMark/>
          </w:tcPr>
          <w:p w14:paraId="213C6B8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w:t>
            </w:r>
          </w:p>
        </w:tc>
        <w:tc>
          <w:tcPr>
            <w:tcW w:w="3227" w:type="dxa"/>
            <w:hideMark/>
          </w:tcPr>
          <w:p w14:paraId="25F4C55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ГЭСНм08-02-390-01</w:t>
            </w:r>
          </w:p>
        </w:tc>
        <w:tc>
          <w:tcPr>
            <w:tcW w:w="4773" w:type="dxa"/>
            <w:gridSpan w:val="5"/>
            <w:hideMark/>
          </w:tcPr>
          <w:p w14:paraId="3A42C0F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Короба пластмассовые: шириной до 40 мм</w:t>
            </w:r>
          </w:p>
        </w:tc>
        <w:tc>
          <w:tcPr>
            <w:tcW w:w="976" w:type="dxa"/>
            <w:gridSpan w:val="2"/>
            <w:hideMark/>
          </w:tcPr>
          <w:p w14:paraId="2DF2A0D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м</w:t>
            </w:r>
          </w:p>
        </w:tc>
        <w:tc>
          <w:tcPr>
            <w:tcW w:w="630" w:type="dxa"/>
            <w:hideMark/>
          </w:tcPr>
          <w:p w14:paraId="50107C3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435" w:type="dxa"/>
            <w:hideMark/>
          </w:tcPr>
          <w:p w14:paraId="237B3C3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49C15D0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572" w:type="dxa"/>
            <w:gridSpan w:val="4"/>
            <w:hideMark/>
          </w:tcPr>
          <w:p w14:paraId="1A1A899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71E557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31C121ED"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593F525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D45E9B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501EC06C" w14:textId="77777777" w:rsidTr="00F31A46">
        <w:trPr>
          <w:gridAfter w:val="14"/>
          <w:wAfter w:w="3160" w:type="dxa"/>
          <w:trHeight w:val="300"/>
        </w:trPr>
        <w:tc>
          <w:tcPr>
            <w:tcW w:w="1011" w:type="dxa"/>
            <w:hideMark/>
          </w:tcPr>
          <w:p w14:paraId="56691CF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9882ABC"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17DC385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Объем=100 / 100</w:t>
            </w:r>
          </w:p>
        </w:tc>
        <w:tc>
          <w:tcPr>
            <w:tcW w:w="607" w:type="dxa"/>
            <w:gridSpan w:val="2"/>
            <w:vAlign w:val="center"/>
            <w:hideMark/>
          </w:tcPr>
          <w:p w14:paraId="7669B3AC"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7372ADA" w14:textId="77777777" w:rsidTr="00CD1C8C">
        <w:trPr>
          <w:trHeight w:val="300"/>
        </w:trPr>
        <w:tc>
          <w:tcPr>
            <w:tcW w:w="1011" w:type="dxa"/>
            <w:vAlign w:val="center"/>
            <w:hideMark/>
          </w:tcPr>
          <w:p w14:paraId="46C8E1A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385852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1-100-39</w:t>
            </w:r>
          </w:p>
        </w:tc>
        <w:tc>
          <w:tcPr>
            <w:tcW w:w="4773" w:type="dxa"/>
            <w:gridSpan w:val="5"/>
            <w:hideMark/>
          </w:tcPr>
          <w:p w14:paraId="54521FE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3,9</w:t>
            </w:r>
          </w:p>
        </w:tc>
        <w:tc>
          <w:tcPr>
            <w:tcW w:w="976" w:type="dxa"/>
            <w:gridSpan w:val="2"/>
            <w:hideMark/>
          </w:tcPr>
          <w:p w14:paraId="6D9FC37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251B0D3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16,29</w:t>
            </w:r>
          </w:p>
        </w:tc>
        <w:tc>
          <w:tcPr>
            <w:tcW w:w="435" w:type="dxa"/>
            <w:hideMark/>
          </w:tcPr>
          <w:p w14:paraId="19D7C8F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6462DA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16,29</w:t>
            </w:r>
          </w:p>
        </w:tc>
        <w:tc>
          <w:tcPr>
            <w:tcW w:w="572" w:type="dxa"/>
            <w:gridSpan w:val="4"/>
            <w:hideMark/>
          </w:tcPr>
          <w:p w14:paraId="4D5181A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AE6FF4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ADB9E4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592,51</w:t>
            </w:r>
          </w:p>
        </w:tc>
        <w:tc>
          <w:tcPr>
            <w:tcW w:w="431" w:type="dxa"/>
            <w:hideMark/>
          </w:tcPr>
          <w:p w14:paraId="7653198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D080C5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9 651,99</w:t>
            </w:r>
          </w:p>
        </w:tc>
      </w:tr>
      <w:tr w:rsidR="00F31A46" w:rsidRPr="00F31A46" w14:paraId="7BB5A197" w14:textId="77777777" w:rsidTr="00CD1C8C">
        <w:trPr>
          <w:trHeight w:val="450"/>
        </w:trPr>
        <w:tc>
          <w:tcPr>
            <w:tcW w:w="1011" w:type="dxa"/>
            <w:vAlign w:val="center"/>
            <w:hideMark/>
          </w:tcPr>
          <w:p w14:paraId="0A73AB8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288856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91.06.06-048</w:t>
            </w:r>
          </w:p>
        </w:tc>
        <w:tc>
          <w:tcPr>
            <w:tcW w:w="4773" w:type="dxa"/>
            <w:gridSpan w:val="5"/>
            <w:hideMark/>
          </w:tcPr>
          <w:p w14:paraId="1A72AA12"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976" w:type="dxa"/>
            <w:gridSpan w:val="2"/>
            <w:hideMark/>
          </w:tcPr>
          <w:p w14:paraId="3BF32C5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7AF9AB9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5739E9A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3C64F8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572" w:type="dxa"/>
            <w:gridSpan w:val="4"/>
            <w:hideMark/>
          </w:tcPr>
          <w:p w14:paraId="49E5413C"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37,32</w:t>
            </w:r>
          </w:p>
        </w:tc>
        <w:tc>
          <w:tcPr>
            <w:tcW w:w="577" w:type="dxa"/>
            <w:gridSpan w:val="3"/>
            <w:hideMark/>
          </w:tcPr>
          <w:p w14:paraId="7B04832B"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1,55</w:t>
            </w:r>
          </w:p>
        </w:tc>
        <w:tc>
          <w:tcPr>
            <w:tcW w:w="735" w:type="dxa"/>
            <w:gridSpan w:val="4"/>
            <w:hideMark/>
          </w:tcPr>
          <w:p w14:paraId="772909C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57,85</w:t>
            </w:r>
          </w:p>
        </w:tc>
        <w:tc>
          <w:tcPr>
            <w:tcW w:w="431" w:type="dxa"/>
            <w:hideMark/>
          </w:tcPr>
          <w:p w14:paraId="7C69B6A4"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E90A23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0,58</w:t>
            </w:r>
          </w:p>
        </w:tc>
      </w:tr>
      <w:tr w:rsidR="00F31A46" w:rsidRPr="00F31A46" w14:paraId="75C29499" w14:textId="77777777" w:rsidTr="00CD1C8C">
        <w:trPr>
          <w:trHeight w:val="300"/>
        </w:trPr>
        <w:tc>
          <w:tcPr>
            <w:tcW w:w="1011" w:type="dxa"/>
            <w:hideMark/>
          </w:tcPr>
          <w:p w14:paraId="0205141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7E0A87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4-100-030</w:t>
            </w:r>
          </w:p>
        </w:tc>
        <w:tc>
          <w:tcPr>
            <w:tcW w:w="4773" w:type="dxa"/>
            <w:gridSpan w:val="5"/>
            <w:hideMark/>
          </w:tcPr>
          <w:p w14:paraId="20ABF5F0"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3 </w:t>
            </w:r>
          </w:p>
        </w:tc>
        <w:tc>
          <w:tcPr>
            <w:tcW w:w="976" w:type="dxa"/>
            <w:gridSpan w:val="2"/>
            <w:hideMark/>
          </w:tcPr>
          <w:p w14:paraId="0006C9B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1F75169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69EFB58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C1314D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572" w:type="dxa"/>
            <w:gridSpan w:val="4"/>
            <w:hideMark/>
          </w:tcPr>
          <w:p w14:paraId="73145DE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F63CEF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307EEC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532,14</w:t>
            </w:r>
          </w:p>
        </w:tc>
        <w:tc>
          <w:tcPr>
            <w:tcW w:w="431" w:type="dxa"/>
            <w:hideMark/>
          </w:tcPr>
          <w:p w14:paraId="425F939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7AEFA0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5,32</w:t>
            </w:r>
          </w:p>
        </w:tc>
      </w:tr>
      <w:tr w:rsidR="00F31A46" w:rsidRPr="00F31A46" w14:paraId="20141D8C" w14:textId="77777777" w:rsidTr="00CD1C8C">
        <w:trPr>
          <w:trHeight w:val="300"/>
        </w:trPr>
        <w:tc>
          <w:tcPr>
            <w:tcW w:w="1011" w:type="dxa"/>
            <w:vAlign w:val="center"/>
            <w:hideMark/>
          </w:tcPr>
          <w:p w14:paraId="44CBBAA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6C36E8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01.7.03.04-0001</w:t>
            </w:r>
          </w:p>
        </w:tc>
        <w:tc>
          <w:tcPr>
            <w:tcW w:w="4773" w:type="dxa"/>
            <w:gridSpan w:val="5"/>
            <w:hideMark/>
          </w:tcPr>
          <w:p w14:paraId="227337A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Электроэнергия</w:t>
            </w:r>
          </w:p>
        </w:tc>
        <w:tc>
          <w:tcPr>
            <w:tcW w:w="976" w:type="dxa"/>
            <w:gridSpan w:val="2"/>
            <w:hideMark/>
          </w:tcPr>
          <w:p w14:paraId="392B1E5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кВт-ч</w:t>
            </w:r>
          </w:p>
        </w:tc>
        <w:tc>
          <w:tcPr>
            <w:tcW w:w="630" w:type="dxa"/>
            <w:hideMark/>
          </w:tcPr>
          <w:p w14:paraId="4637E88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6,5664</w:t>
            </w:r>
          </w:p>
        </w:tc>
        <w:tc>
          <w:tcPr>
            <w:tcW w:w="435" w:type="dxa"/>
            <w:hideMark/>
          </w:tcPr>
          <w:p w14:paraId="69E0D66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18E8A0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6,5664</w:t>
            </w:r>
          </w:p>
        </w:tc>
        <w:tc>
          <w:tcPr>
            <w:tcW w:w="572" w:type="dxa"/>
            <w:gridSpan w:val="4"/>
            <w:hideMark/>
          </w:tcPr>
          <w:p w14:paraId="04513EF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BE9C4F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236819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8,50</w:t>
            </w:r>
          </w:p>
        </w:tc>
        <w:tc>
          <w:tcPr>
            <w:tcW w:w="431" w:type="dxa"/>
            <w:hideMark/>
          </w:tcPr>
          <w:p w14:paraId="50163E5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063850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55,81</w:t>
            </w:r>
          </w:p>
        </w:tc>
      </w:tr>
      <w:tr w:rsidR="00F31A46" w:rsidRPr="00F31A46" w14:paraId="0725A42A" w14:textId="77777777" w:rsidTr="00CD1C8C">
        <w:trPr>
          <w:trHeight w:val="300"/>
        </w:trPr>
        <w:tc>
          <w:tcPr>
            <w:tcW w:w="1011" w:type="dxa"/>
            <w:vAlign w:val="center"/>
            <w:hideMark/>
          </w:tcPr>
          <w:p w14:paraId="3EBE38A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290E39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01.7.15.07-0022</w:t>
            </w:r>
          </w:p>
        </w:tc>
        <w:tc>
          <w:tcPr>
            <w:tcW w:w="4773" w:type="dxa"/>
            <w:gridSpan w:val="5"/>
            <w:hideMark/>
          </w:tcPr>
          <w:p w14:paraId="2B788D9F"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Дюбели полиэтиленовые распорные, диаметр 6 мм, длина 40 мм</w:t>
            </w:r>
          </w:p>
        </w:tc>
        <w:tc>
          <w:tcPr>
            <w:tcW w:w="976" w:type="dxa"/>
            <w:gridSpan w:val="2"/>
            <w:hideMark/>
          </w:tcPr>
          <w:p w14:paraId="4ADDDE3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1000 </w:t>
            </w:r>
            <w:proofErr w:type="spellStart"/>
            <w:r w:rsidRPr="00F31A46">
              <w:rPr>
                <w:rFonts w:ascii="Arial" w:eastAsia="Times New Roman" w:hAnsi="Arial" w:cs="Arial"/>
                <w:sz w:val="16"/>
                <w:szCs w:val="16"/>
                <w:lang w:eastAsia="ru-RU"/>
              </w:rPr>
              <w:t>шт</w:t>
            </w:r>
            <w:proofErr w:type="spellEnd"/>
          </w:p>
        </w:tc>
        <w:tc>
          <w:tcPr>
            <w:tcW w:w="630" w:type="dxa"/>
            <w:hideMark/>
          </w:tcPr>
          <w:p w14:paraId="3CA2821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w:t>
            </w:r>
          </w:p>
        </w:tc>
        <w:tc>
          <w:tcPr>
            <w:tcW w:w="435" w:type="dxa"/>
            <w:hideMark/>
          </w:tcPr>
          <w:p w14:paraId="4165FA0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035F5E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w:t>
            </w:r>
          </w:p>
        </w:tc>
        <w:tc>
          <w:tcPr>
            <w:tcW w:w="572" w:type="dxa"/>
            <w:gridSpan w:val="4"/>
            <w:hideMark/>
          </w:tcPr>
          <w:p w14:paraId="31274F19"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261,09</w:t>
            </w:r>
          </w:p>
        </w:tc>
        <w:tc>
          <w:tcPr>
            <w:tcW w:w="577" w:type="dxa"/>
            <w:gridSpan w:val="3"/>
            <w:hideMark/>
          </w:tcPr>
          <w:p w14:paraId="4C12440E"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73C9AA5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323,75</w:t>
            </w:r>
          </w:p>
        </w:tc>
        <w:tc>
          <w:tcPr>
            <w:tcW w:w="431" w:type="dxa"/>
            <w:hideMark/>
          </w:tcPr>
          <w:p w14:paraId="1A99DDD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BDF9CE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64,75</w:t>
            </w:r>
          </w:p>
        </w:tc>
      </w:tr>
      <w:tr w:rsidR="00F31A46" w:rsidRPr="00F31A46" w14:paraId="0C6B5349" w14:textId="77777777" w:rsidTr="00CD1C8C">
        <w:trPr>
          <w:trHeight w:val="450"/>
        </w:trPr>
        <w:tc>
          <w:tcPr>
            <w:tcW w:w="1011" w:type="dxa"/>
            <w:vAlign w:val="center"/>
            <w:hideMark/>
          </w:tcPr>
          <w:p w14:paraId="4A17903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5034C5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01.7.15.14-0165</w:t>
            </w:r>
          </w:p>
        </w:tc>
        <w:tc>
          <w:tcPr>
            <w:tcW w:w="4773" w:type="dxa"/>
            <w:gridSpan w:val="5"/>
            <w:hideMark/>
          </w:tcPr>
          <w:p w14:paraId="6A957E33"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4 мм, длина 40 мм</w:t>
            </w:r>
          </w:p>
        </w:tc>
        <w:tc>
          <w:tcPr>
            <w:tcW w:w="976" w:type="dxa"/>
            <w:gridSpan w:val="2"/>
            <w:hideMark/>
          </w:tcPr>
          <w:p w14:paraId="0417526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0DC023A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w:t>
            </w:r>
          </w:p>
        </w:tc>
        <w:tc>
          <w:tcPr>
            <w:tcW w:w="435" w:type="dxa"/>
            <w:hideMark/>
          </w:tcPr>
          <w:p w14:paraId="1F23FA3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243975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w:t>
            </w:r>
          </w:p>
        </w:tc>
        <w:tc>
          <w:tcPr>
            <w:tcW w:w="572" w:type="dxa"/>
            <w:gridSpan w:val="4"/>
            <w:hideMark/>
          </w:tcPr>
          <w:p w14:paraId="3612437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99 190,96</w:t>
            </w:r>
          </w:p>
        </w:tc>
        <w:tc>
          <w:tcPr>
            <w:tcW w:w="577" w:type="dxa"/>
            <w:gridSpan w:val="3"/>
            <w:hideMark/>
          </w:tcPr>
          <w:p w14:paraId="75B22788"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4EA3724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122 996,79</w:t>
            </w:r>
          </w:p>
        </w:tc>
        <w:tc>
          <w:tcPr>
            <w:tcW w:w="431" w:type="dxa"/>
            <w:hideMark/>
          </w:tcPr>
          <w:p w14:paraId="6F651BB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4E5EFB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123,00</w:t>
            </w:r>
          </w:p>
        </w:tc>
      </w:tr>
      <w:tr w:rsidR="00F31A46" w:rsidRPr="00F31A46" w14:paraId="2088C1D1" w14:textId="77777777" w:rsidTr="00CD1C8C">
        <w:trPr>
          <w:trHeight w:val="300"/>
        </w:trPr>
        <w:tc>
          <w:tcPr>
            <w:tcW w:w="1011" w:type="dxa"/>
            <w:noWrap/>
            <w:vAlign w:val="bottom"/>
            <w:hideMark/>
          </w:tcPr>
          <w:p w14:paraId="0C66C90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E3BADAB"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328270E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5133454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36F6C24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3885B8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112B872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4DEBF55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702F400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FB916D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5AAD904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F8464F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9 901,45</w:t>
            </w:r>
          </w:p>
        </w:tc>
      </w:tr>
      <w:tr w:rsidR="00F31A46" w:rsidRPr="00F31A46" w14:paraId="6EA5E2A3" w14:textId="77777777" w:rsidTr="00CD1C8C">
        <w:trPr>
          <w:trHeight w:val="300"/>
        </w:trPr>
        <w:tc>
          <w:tcPr>
            <w:tcW w:w="1011" w:type="dxa"/>
            <w:hideMark/>
          </w:tcPr>
          <w:p w14:paraId="3980248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3.1</w:t>
            </w:r>
          </w:p>
        </w:tc>
        <w:tc>
          <w:tcPr>
            <w:tcW w:w="3227" w:type="dxa"/>
            <w:hideMark/>
          </w:tcPr>
          <w:p w14:paraId="0405177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52622FAF"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1BCC254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01BF642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2670C3B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F1218A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0447C9B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111E9D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744A2B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5F23168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0232C6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193,04</w:t>
            </w:r>
          </w:p>
        </w:tc>
      </w:tr>
      <w:tr w:rsidR="00F31A46" w:rsidRPr="00F31A46" w14:paraId="2971CF50" w14:textId="77777777" w:rsidTr="00CD1C8C">
        <w:trPr>
          <w:trHeight w:val="300"/>
        </w:trPr>
        <w:tc>
          <w:tcPr>
            <w:tcW w:w="1011" w:type="dxa"/>
            <w:hideMark/>
          </w:tcPr>
          <w:p w14:paraId="6CF47A4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A04DC2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277F7C1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60C88526"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07A8FA3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7894E48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030FFE3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179932E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6B43232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9A8B8C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8C699A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601FF0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9 657,31</w:t>
            </w:r>
          </w:p>
        </w:tc>
      </w:tr>
      <w:tr w:rsidR="00F31A46" w:rsidRPr="00F31A46" w14:paraId="5E56DE9F" w14:textId="77777777" w:rsidTr="00CD1C8C">
        <w:trPr>
          <w:trHeight w:val="300"/>
        </w:trPr>
        <w:tc>
          <w:tcPr>
            <w:tcW w:w="1011" w:type="dxa"/>
            <w:hideMark/>
          </w:tcPr>
          <w:p w14:paraId="0E2AFB3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1F44DF1"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345ECBA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33B87D5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47AE70F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0A308A3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332918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4605E16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AA5F65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BE7DC4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8FAF2AE"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E3CB0F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9 367,59</w:t>
            </w:r>
          </w:p>
        </w:tc>
      </w:tr>
      <w:tr w:rsidR="00F31A46" w:rsidRPr="00F31A46" w14:paraId="059CD97F" w14:textId="77777777" w:rsidTr="00CD1C8C">
        <w:trPr>
          <w:trHeight w:val="300"/>
        </w:trPr>
        <w:tc>
          <w:tcPr>
            <w:tcW w:w="1011" w:type="dxa"/>
            <w:hideMark/>
          </w:tcPr>
          <w:p w14:paraId="45A76FD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37ABBDD"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5685D39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67124A0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43AFAF8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45EDFA4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5A84C8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348C370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228B21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E43B61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36ADD65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4603CE4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4 925,23</w:t>
            </w:r>
          </w:p>
        </w:tc>
      </w:tr>
      <w:tr w:rsidR="00F31A46" w:rsidRPr="00F31A46" w14:paraId="340F0B57" w14:textId="77777777" w:rsidTr="00CD1C8C">
        <w:trPr>
          <w:trHeight w:val="300"/>
        </w:trPr>
        <w:tc>
          <w:tcPr>
            <w:tcW w:w="1011" w:type="dxa"/>
            <w:hideMark/>
          </w:tcPr>
          <w:p w14:paraId="6D50976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47CE3CF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4E04A545"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234518F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2CDC825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2813B0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52C2DD0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18A5383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5699EE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002858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24 387,31</w:t>
            </w:r>
          </w:p>
        </w:tc>
        <w:tc>
          <w:tcPr>
            <w:tcW w:w="431" w:type="dxa"/>
            <w:hideMark/>
          </w:tcPr>
          <w:p w14:paraId="4BC92B9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F9A056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24 387,31</w:t>
            </w:r>
          </w:p>
        </w:tc>
      </w:tr>
      <w:tr w:rsidR="00F31A46" w:rsidRPr="00F31A46" w14:paraId="356EEA96" w14:textId="77777777" w:rsidTr="00CD1C8C">
        <w:trPr>
          <w:trHeight w:val="450"/>
        </w:trPr>
        <w:tc>
          <w:tcPr>
            <w:tcW w:w="1011" w:type="dxa"/>
            <w:hideMark/>
          </w:tcPr>
          <w:p w14:paraId="4032C4F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3.1</w:t>
            </w:r>
          </w:p>
        </w:tc>
        <w:tc>
          <w:tcPr>
            <w:tcW w:w="3227" w:type="dxa"/>
            <w:hideMark/>
          </w:tcPr>
          <w:p w14:paraId="76BC53E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ТЦ_20.2.05.04_78_7806541495_08.05.2026_02_3.1</w:t>
            </w:r>
          </w:p>
        </w:tc>
        <w:tc>
          <w:tcPr>
            <w:tcW w:w="4773" w:type="dxa"/>
            <w:gridSpan w:val="5"/>
            <w:hideMark/>
          </w:tcPr>
          <w:p w14:paraId="31EBF35A" w14:textId="77777777" w:rsidR="00F31A46" w:rsidRPr="00F31A46" w:rsidRDefault="00F31A46" w:rsidP="00F31A46">
            <w:pPr>
              <w:spacing w:after="0" w:line="240" w:lineRule="auto"/>
              <w:rPr>
                <w:rFonts w:ascii="Arial" w:eastAsia="Times New Roman" w:hAnsi="Arial" w:cs="Arial"/>
                <w:b/>
                <w:bCs/>
                <w:color w:val="000000"/>
                <w:sz w:val="16"/>
                <w:szCs w:val="16"/>
                <w:lang w:val="en-US" w:eastAsia="ru-RU"/>
              </w:rPr>
            </w:pPr>
            <w:r w:rsidRPr="00F31A46">
              <w:rPr>
                <w:rFonts w:ascii="Arial" w:eastAsia="Times New Roman" w:hAnsi="Arial" w:cs="Arial"/>
                <w:b/>
                <w:bCs/>
                <w:color w:val="000000"/>
                <w:sz w:val="16"/>
                <w:szCs w:val="16"/>
                <w:lang w:eastAsia="ru-RU"/>
              </w:rPr>
              <w:t>Кабель</w:t>
            </w:r>
            <w:r w:rsidRPr="00F31A46">
              <w:rPr>
                <w:rFonts w:ascii="Arial" w:eastAsia="Times New Roman" w:hAnsi="Arial" w:cs="Arial"/>
                <w:b/>
                <w:bCs/>
                <w:color w:val="000000"/>
                <w:sz w:val="16"/>
                <w:szCs w:val="16"/>
                <w:lang w:val="en-US" w:eastAsia="ru-RU"/>
              </w:rPr>
              <w:t>-</w:t>
            </w:r>
            <w:r w:rsidRPr="00F31A46">
              <w:rPr>
                <w:rFonts w:ascii="Arial" w:eastAsia="Times New Roman" w:hAnsi="Arial" w:cs="Arial"/>
                <w:b/>
                <w:bCs/>
                <w:color w:val="000000"/>
                <w:sz w:val="16"/>
                <w:szCs w:val="16"/>
                <w:lang w:eastAsia="ru-RU"/>
              </w:rPr>
              <w:t>канал</w:t>
            </w:r>
            <w:r w:rsidRPr="00F31A46">
              <w:rPr>
                <w:rFonts w:ascii="Arial" w:eastAsia="Times New Roman" w:hAnsi="Arial" w:cs="Arial"/>
                <w:b/>
                <w:bCs/>
                <w:color w:val="000000"/>
                <w:sz w:val="16"/>
                <w:szCs w:val="16"/>
                <w:lang w:val="en-US" w:eastAsia="ru-RU"/>
              </w:rPr>
              <w:t xml:space="preserve"> 25/1x17 TMC IN-Liner DKC</w:t>
            </w:r>
          </w:p>
        </w:tc>
        <w:tc>
          <w:tcPr>
            <w:tcW w:w="976" w:type="dxa"/>
            <w:gridSpan w:val="2"/>
            <w:hideMark/>
          </w:tcPr>
          <w:p w14:paraId="43E3982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w:t>
            </w:r>
          </w:p>
        </w:tc>
        <w:tc>
          <w:tcPr>
            <w:tcW w:w="630" w:type="dxa"/>
            <w:hideMark/>
          </w:tcPr>
          <w:p w14:paraId="0D506BC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w:t>
            </w:r>
          </w:p>
        </w:tc>
        <w:tc>
          <w:tcPr>
            <w:tcW w:w="435" w:type="dxa"/>
            <w:hideMark/>
          </w:tcPr>
          <w:p w14:paraId="61429A5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5326C8A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w:t>
            </w:r>
          </w:p>
        </w:tc>
        <w:tc>
          <w:tcPr>
            <w:tcW w:w="572" w:type="dxa"/>
            <w:gridSpan w:val="4"/>
            <w:hideMark/>
          </w:tcPr>
          <w:p w14:paraId="11ED77F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E20979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2363AF81"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69,67</w:t>
            </w:r>
          </w:p>
        </w:tc>
        <w:tc>
          <w:tcPr>
            <w:tcW w:w="431" w:type="dxa"/>
            <w:hideMark/>
          </w:tcPr>
          <w:p w14:paraId="4250BE2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E9CCE2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6 967,00</w:t>
            </w:r>
          </w:p>
        </w:tc>
      </w:tr>
      <w:tr w:rsidR="00F31A46" w:rsidRPr="00F31A46" w14:paraId="663D3583" w14:textId="77777777" w:rsidTr="00CD1C8C">
        <w:trPr>
          <w:trHeight w:val="300"/>
        </w:trPr>
        <w:tc>
          <w:tcPr>
            <w:tcW w:w="1011" w:type="dxa"/>
            <w:hideMark/>
          </w:tcPr>
          <w:p w14:paraId="7B2A544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21F1300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3CCCEBA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1C78BDA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5F10B00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E3D8F6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3AB419B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2A4C835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4584B7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A55104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0C5DE55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933C58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6 967,00</w:t>
            </w:r>
          </w:p>
        </w:tc>
      </w:tr>
      <w:tr w:rsidR="00F31A46" w:rsidRPr="00F31A46" w14:paraId="15D020F9" w14:textId="77777777" w:rsidTr="00CD1C8C">
        <w:trPr>
          <w:trHeight w:val="300"/>
        </w:trPr>
        <w:tc>
          <w:tcPr>
            <w:tcW w:w="1011" w:type="dxa"/>
            <w:hideMark/>
          </w:tcPr>
          <w:p w14:paraId="553ACC5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w:t>
            </w:r>
          </w:p>
        </w:tc>
        <w:tc>
          <w:tcPr>
            <w:tcW w:w="3227" w:type="dxa"/>
            <w:hideMark/>
          </w:tcPr>
          <w:p w14:paraId="4BBCFE37"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ГЭСНм08-02-390-03</w:t>
            </w:r>
          </w:p>
        </w:tc>
        <w:tc>
          <w:tcPr>
            <w:tcW w:w="4773" w:type="dxa"/>
            <w:gridSpan w:val="5"/>
            <w:hideMark/>
          </w:tcPr>
          <w:p w14:paraId="2C716610"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Короба пластмассовые: шириной до 120 мм</w:t>
            </w:r>
          </w:p>
        </w:tc>
        <w:tc>
          <w:tcPr>
            <w:tcW w:w="976" w:type="dxa"/>
            <w:gridSpan w:val="2"/>
            <w:hideMark/>
          </w:tcPr>
          <w:p w14:paraId="156544B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м</w:t>
            </w:r>
          </w:p>
        </w:tc>
        <w:tc>
          <w:tcPr>
            <w:tcW w:w="630" w:type="dxa"/>
            <w:hideMark/>
          </w:tcPr>
          <w:p w14:paraId="690AC0B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0,04</w:t>
            </w:r>
          </w:p>
        </w:tc>
        <w:tc>
          <w:tcPr>
            <w:tcW w:w="435" w:type="dxa"/>
            <w:hideMark/>
          </w:tcPr>
          <w:p w14:paraId="5C90970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31FDEFB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0,04</w:t>
            </w:r>
          </w:p>
        </w:tc>
        <w:tc>
          <w:tcPr>
            <w:tcW w:w="572" w:type="dxa"/>
            <w:gridSpan w:val="4"/>
            <w:hideMark/>
          </w:tcPr>
          <w:p w14:paraId="75E2C82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82462B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6ECFB40"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0C6F932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F6C1A6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57CFF9C1" w14:textId="77777777" w:rsidTr="00F31A46">
        <w:trPr>
          <w:gridAfter w:val="14"/>
          <w:wAfter w:w="3160" w:type="dxa"/>
          <w:trHeight w:val="300"/>
        </w:trPr>
        <w:tc>
          <w:tcPr>
            <w:tcW w:w="1011" w:type="dxa"/>
            <w:hideMark/>
          </w:tcPr>
          <w:p w14:paraId="6C8DB7A3"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3CAD77D"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67B97FD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Объем=4 / 100</w:t>
            </w:r>
          </w:p>
        </w:tc>
        <w:tc>
          <w:tcPr>
            <w:tcW w:w="607" w:type="dxa"/>
            <w:gridSpan w:val="2"/>
            <w:vAlign w:val="center"/>
            <w:hideMark/>
          </w:tcPr>
          <w:p w14:paraId="526A6C77"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E9CA19E" w14:textId="77777777" w:rsidTr="00CD1C8C">
        <w:trPr>
          <w:trHeight w:val="300"/>
        </w:trPr>
        <w:tc>
          <w:tcPr>
            <w:tcW w:w="1011" w:type="dxa"/>
            <w:vAlign w:val="center"/>
            <w:hideMark/>
          </w:tcPr>
          <w:p w14:paraId="60AD49D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2F77A9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1-100-39</w:t>
            </w:r>
          </w:p>
        </w:tc>
        <w:tc>
          <w:tcPr>
            <w:tcW w:w="4773" w:type="dxa"/>
            <w:gridSpan w:val="5"/>
            <w:hideMark/>
          </w:tcPr>
          <w:p w14:paraId="1B264AB2"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3,9</w:t>
            </w:r>
          </w:p>
        </w:tc>
        <w:tc>
          <w:tcPr>
            <w:tcW w:w="976" w:type="dxa"/>
            <w:gridSpan w:val="2"/>
            <w:hideMark/>
          </w:tcPr>
          <w:p w14:paraId="270C5AB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2001065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20,33</w:t>
            </w:r>
          </w:p>
        </w:tc>
        <w:tc>
          <w:tcPr>
            <w:tcW w:w="435" w:type="dxa"/>
            <w:hideMark/>
          </w:tcPr>
          <w:p w14:paraId="625CBB4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A8968D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0,8132</w:t>
            </w:r>
          </w:p>
        </w:tc>
        <w:tc>
          <w:tcPr>
            <w:tcW w:w="572" w:type="dxa"/>
            <w:gridSpan w:val="4"/>
            <w:hideMark/>
          </w:tcPr>
          <w:p w14:paraId="2486BB1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FC559A5"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10CF06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592,51</w:t>
            </w:r>
          </w:p>
        </w:tc>
        <w:tc>
          <w:tcPr>
            <w:tcW w:w="431" w:type="dxa"/>
            <w:hideMark/>
          </w:tcPr>
          <w:p w14:paraId="5870452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6192AC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481,83</w:t>
            </w:r>
          </w:p>
        </w:tc>
      </w:tr>
      <w:tr w:rsidR="00F31A46" w:rsidRPr="00F31A46" w14:paraId="6FAB08CF" w14:textId="77777777" w:rsidTr="00CD1C8C">
        <w:trPr>
          <w:trHeight w:val="450"/>
        </w:trPr>
        <w:tc>
          <w:tcPr>
            <w:tcW w:w="1011" w:type="dxa"/>
            <w:vAlign w:val="center"/>
            <w:hideMark/>
          </w:tcPr>
          <w:p w14:paraId="19F0FEB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D67B36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91.06.06-048</w:t>
            </w:r>
          </w:p>
        </w:tc>
        <w:tc>
          <w:tcPr>
            <w:tcW w:w="4773" w:type="dxa"/>
            <w:gridSpan w:val="5"/>
            <w:hideMark/>
          </w:tcPr>
          <w:p w14:paraId="1E5A4DD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976" w:type="dxa"/>
            <w:gridSpan w:val="2"/>
            <w:hideMark/>
          </w:tcPr>
          <w:p w14:paraId="0969C9C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3A6F0E3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5180566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37F76C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0,0004</w:t>
            </w:r>
          </w:p>
        </w:tc>
        <w:tc>
          <w:tcPr>
            <w:tcW w:w="572" w:type="dxa"/>
            <w:gridSpan w:val="4"/>
            <w:hideMark/>
          </w:tcPr>
          <w:p w14:paraId="0BFC5D1B"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37,32</w:t>
            </w:r>
          </w:p>
        </w:tc>
        <w:tc>
          <w:tcPr>
            <w:tcW w:w="577" w:type="dxa"/>
            <w:gridSpan w:val="3"/>
            <w:hideMark/>
          </w:tcPr>
          <w:p w14:paraId="6B8C79B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1,55</w:t>
            </w:r>
          </w:p>
        </w:tc>
        <w:tc>
          <w:tcPr>
            <w:tcW w:w="735" w:type="dxa"/>
            <w:gridSpan w:val="4"/>
            <w:hideMark/>
          </w:tcPr>
          <w:p w14:paraId="0727834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57,85</w:t>
            </w:r>
          </w:p>
        </w:tc>
        <w:tc>
          <w:tcPr>
            <w:tcW w:w="431" w:type="dxa"/>
            <w:hideMark/>
          </w:tcPr>
          <w:p w14:paraId="11E43468"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ABB25B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r>
      <w:tr w:rsidR="00F31A46" w:rsidRPr="00F31A46" w14:paraId="7608FE70" w14:textId="77777777" w:rsidTr="00CD1C8C">
        <w:trPr>
          <w:trHeight w:val="300"/>
        </w:trPr>
        <w:tc>
          <w:tcPr>
            <w:tcW w:w="1011" w:type="dxa"/>
            <w:hideMark/>
          </w:tcPr>
          <w:p w14:paraId="0F7DE95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C6E212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4-100-030</w:t>
            </w:r>
          </w:p>
        </w:tc>
        <w:tc>
          <w:tcPr>
            <w:tcW w:w="4773" w:type="dxa"/>
            <w:gridSpan w:val="5"/>
            <w:hideMark/>
          </w:tcPr>
          <w:p w14:paraId="57FA8785"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3 </w:t>
            </w:r>
          </w:p>
        </w:tc>
        <w:tc>
          <w:tcPr>
            <w:tcW w:w="976" w:type="dxa"/>
            <w:gridSpan w:val="2"/>
            <w:hideMark/>
          </w:tcPr>
          <w:p w14:paraId="412DD58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1666731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73591BC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C8BA1D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0,0004</w:t>
            </w:r>
          </w:p>
        </w:tc>
        <w:tc>
          <w:tcPr>
            <w:tcW w:w="572" w:type="dxa"/>
            <w:gridSpan w:val="4"/>
            <w:hideMark/>
          </w:tcPr>
          <w:p w14:paraId="53CDB62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5D22E0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B3D2C1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532,14</w:t>
            </w:r>
          </w:p>
        </w:tc>
        <w:tc>
          <w:tcPr>
            <w:tcW w:w="431" w:type="dxa"/>
            <w:hideMark/>
          </w:tcPr>
          <w:p w14:paraId="34D1753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28B0A1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0,21</w:t>
            </w:r>
          </w:p>
        </w:tc>
      </w:tr>
      <w:tr w:rsidR="00F31A46" w:rsidRPr="00F31A46" w14:paraId="7F060677" w14:textId="77777777" w:rsidTr="00CD1C8C">
        <w:trPr>
          <w:trHeight w:val="300"/>
        </w:trPr>
        <w:tc>
          <w:tcPr>
            <w:tcW w:w="1011" w:type="dxa"/>
            <w:vAlign w:val="center"/>
            <w:hideMark/>
          </w:tcPr>
          <w:p w14:paraId="5215FA4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02F961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01.7.03.04-0001</w:t>
            </w:r>
          </w:p>
        </w:tc>
        <w:tc>
          <w:tcPr>
            <w:tcW w:w="4773" w:type="dxa"/>
            <w:gridSpan w:val="5"/>
            <w:hideMark/>
          </w:tcPr>
          <w:p w14:paraId="2C9CD1F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Электроэнергия</w:t>
            </w:r>
          </w:p>
        </w:tc>
        <w:tc>
          <w:tcPr>
            <w:tcW w:w="976" w:type="dxa"/>
            <w:gridSpan w:val="2"/>
            <w:hideMark/>
          </w:tcPr>
          <w:p w14:paraId="172F7E4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кВт-ч</w:t>
            </w:r>
          </w:p>
        </w:tc>
        <w:tc>
          <w:tcPr>
            <w:tcW w:w="630" w:type="dxa"/>
            <w:hideMark/>
          </w:tcPr>
          <w:p w14:paraId="140CD85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8,2404</w:t>
            </w:r>
          </w:p>
        </w:tc>
        <w:tc>
          <w:tcPr>
            <w:tcW w:w="435" w:type="dxa"/>
            <w:hideMark/>
          </w:tcPr>
          <w:p w14:paraId="4BD54ED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13D520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0,329616</w:t>
            </w:r>
          </w:p>
        </w:tc>
        <w:tc>
          <w:tcPr>
            <w:tcW w:w="572" w:type="dxa"/>
            <w:gridSpan w:val="4"/>
            <w:hideMark/>
          </w:tcPr>
          <w:p w14:paraId="3881004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7F3A76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96A534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8,50</w:t>
            </w:r>
          </w:p>
        </w:tc>
        <w:tc>
          <w:tcPr>
            <w:tcW w:w="431" w:type="dxa"/>
            <w:hideMark/>
          </w:tcPr>
          <w:p w14:paraId="2F0935A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F5C8C0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2,80</w:t>
            </w:r>
          </w:p>
        </w:tc>
      </w:tr>
      <w:tr w:rsidR="00F31A46" w:rsidRPr="00F31A46" w14:paraId="5631492E" w14:textId="77777777" w:rsidTr="00CD1C8C">
        <w:trPr>
          <w:trHeight w:val="300"/>
        </w:trPr>
        <w:tc>
          <w:tcPr>
            <w:tcW w:w="1011" w:type="dxa"/>
            <w:vAlign w:val="center"/>
            <w:hideMark/>
          </w:tcPr>
          <w:p w14:paraId="2532F38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EB6267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01.7.15.07-0022</w:t>
            </w:r>
          </w:p>
        </w:tc>
        <w:tc>
          <w:tcPr>
            <w:tcW w:w="4773" w:type="dxa"/>
            <w:gridSpan w:val="5"/>
            <w:hideMark/>
          </w:tcPr>
          <w:p w14:paraId="1CEF6114"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Дюбели полиэтиленовые распорные, диаметр 6 мм, длина 40 мм</w:t>
            </w:r>
          </w:p>
        </w:tc>
        <w:tc>
          <w:tcPr>
            <w:tcW w:w="976" w:type="dxa"/>
            <w:gridSpan w:val="2"/>
            <w:hideMark/>
          </w:tcPr>
          <w:p w14:paraId="266C03A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1000 </w:t>
            </w:r>
            <w:proofErr w:type="spellStart"/>
            <w:r w:rsidRPr="00F31A46">
              <w:rPr>
                <w:rFonts w:ascii="Arial" w:eastAsia="Times New Roman" w:hAnsi="Arial" w:cs="Arial"/>
                <w:sz w:val="16"/>
                <w:szCs w:val="16"/>
                <w:lang w:eastAsia="ru-RU"/>
              </w:rPr>
              <w:t>шт</w:t>
            </w:r>
            <w:proofErr w:type="spellEnd"/>
          </w:p>
        </w:tc>
        <w:tc>
          <w:tcPr>
            <w:tcW w:w="630" w:type="dxa"/>
            <w:hideMark/>
          </w:tcPr>
          <w:p w14:paraId="18D5BB4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0,4</w:t>
            </w:r>
          </w:p>
        </w:tc>
        <w:tc>
          <w:tcPr>
            <w:tcW w:w="435" w:type="dxa"/>
            <w:hideMark/>
          </w:tcPr>
          <w:p w14:paraId="5A7F15F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87AB03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0,016</w:t>
            </w:r>
          </w:p>
        </w:tc>
        <w:tc>
          <w:tcPr>
            <w:tcW w:w="572" w:type="dxa"/>
            <w:gridSpan w:val="4"/>
            <w:hideMark/>
          </w:tcPr>
          <w:p w14:paraId="75C842F7"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261,09</w:t>
            </w:r>
          </w:p>
        </w:tc>
        <w:tc>
          <w:tcPr>
            <w:tcW w:w="577" w:type="dxa"/>
            <w:gridSpan w:val="3"/>
            <w:hideMark/>
          </w:tcPr>
          <w:p w14:paraId="1EBDF50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786D7AE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323,75</w:t>
            </w:r>
          </w:p>
        </w:tc>
        <w:tc>
          <w:tcPr>
            <w:tcW w:w="431" w:type="dxa"/>
            <w:hideMark/>
          </w:tcPr>
          <w:p w14:paraId="1B10278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5C9A14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5,18</w:t>
            </w:r>
          </w:p>
        </w:tc>
      </w:tr>
      <w:tr w:rsidR="00F31A46" w:rsidRPr="00F31A46" w14:paraId="190B20AA" w14:textId="77777777" w:rsidTr="00CD1C8C">
        <w:trPr>
          <w:trHeight w:val="450"/>
        </w:trPr>
        <w:tc>
          <w:tcPr>
            <w:tcW w:w="1011" w:type="dxa"/>
            <w:vAlign w:val="center"/>
            <w:hideMark/>
          </w:tcPr>
          <w:p w14:paraId="3BD1529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85B0FE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01.7.15.14-0165</w:t>
            </w:r>
          </w:p>
        </w:tc>
        <w:tc>
          <w:tcPr>
            <w:tcW w:w="4773" w:type="dxa"/>
            <w:gridSpan w:val="5"/>
            <w:hideMark/>
          </w:tcPr>
          <w:p w14:paraId="087DD39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4 мм, длина 40 мм</w:t>
            </w:r>
          </w:p>
        </w:tc>
        <w:tc>
          <w:tcPr>
            <w:tcW w:w="976" w:type="dxa"/>
            <w:gridSpan w:val="2"/>
            <w:hideMark/>
          </w:tcPr>
          <w:p w14:paraId="5E2BAE1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4CC348F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0,0014</w:t>
            </w:r>
          </w:p>
        </w:tc>
        <w:tc>
          <w:tcPr>
            <w:tcW w:w="435" w:type="dxa"/>
            <w:hideMark/>
          </w:tcPr>
          <w:p w14:paraId="7AD392B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1B1101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0,000056</w:t>
            </w:r>
          </w:p>
        </w:tc>
        <w:tc>
          <w:tcPr>
            <w:tcW w:w="572" w:type="dxa"/>
            <w:gridSpan w:val="4"/>
            <w:hideMark/>
          </w:tcPr>
          <w:p w14:paraId="20C200AB"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99 190,96</w:t>
            </w:r>
          </w:p>
        </w:tc>
        <w:tc>
          <w:tcPr>
            <w:tcW w:w="577" w:type="dxa"/>
            <w:gridSpan w:val="3"/>
            <w:hideMark/>
          </w:tcPr>
          <w:p w14:paraId="4DA06534"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1D5767D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122 996,79</w:t>
            </w:r>
          </w:p>
        </w:tc>
        <w:tc>
          <w:tcPr>
            <w:tcW w:w="431" w:type="dxa"/>
            <w:hideMark/>
          </w:tcPr>
          <w:p w14:paraId="3D38594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5C7053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6,89</w:t>
            </w:r>
          </w:p>
        </w:tc>
      </w:tr>
      <w:tr w:rsidR="00F31A46" w:rsidRPr="00F31A46" w14:paraId="75FEC7AB" w14:textId="77777777" w:rsidTr="00CD1C8C">
        <w:trPr>
          <w:trHeight w:val="300"/>
        </w:trPr>
        <w:tc>
          <w:tcPr>
            <w:tcW w:w="1011" w:type="dxa"/>
            <w:noWrap/>
            <w:vAlign w:val="bottom"/>
            <w:hideMark/>
          </w:tcPr>
          <w:p w14:paraId="5AF0E67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6C6FCE2"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7AE0622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0D21B21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60BA841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E6AF8E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18DB310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2BF57AB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370B04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52703F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14D0A7E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3C5013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496,93</w:t>
            </w:r>
          </w:p>
        </w:tc>
      </w:tr>
      <w:tr w:rsidR="00F31A46" w:rsidRPr="00F31A46" w14:paraId="41C6C80B" w14:textId="77777777" w:rsidTr="00CD1C8C">
        <w:trPr>
          <w:trHeight w:val="300"/>
        </w:trPr>
        <w:tc>
          <w:tcPr>
            <w:tcW w:w="1011" w:type="dxa"/>
            <w:hideMark/>
          </w:tcPr>
          <w:p w14:paraId="4A3EE9E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w:t>
            </w:r>
          </w:p>
        </w:tc>
        <w:tc>
          <w:tcPr>
            <w:tcW w:w="3227" w:type="dxa"/>
            <w:hideMark/>
          </w:tcPr>
          <w:p w14:paraId="6AA0034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17AABC1F"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0BFFB85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6C50D67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743FCD9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EC0307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3E11229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26A073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8A4114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3937255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3A0209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9,64</w:t>
            </w:r>
          </w:p>
        </w:tc>
      </w:tr>
      <w:tr w:rsidR="00F31A46" w:rsidRPr="00F31A46" w14:paraId="39B68226" w14:textId="77777777" w:rsidTr="00CD1C8C">
        <w:trPr>
          <w:trHeight w:val="300"/>
        </w:trPr>
        <w:tc>
          <w:tcPr>
            <w:tcW w:w="1011" w:type="dxa"/>
            <w:hideMark/>
          </w:tcPr>
          <w:p w14:paraId="01F5258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4ACFDE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6B94CB8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464FDCC5"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00D5415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103977C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07B51C3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4A0704F6"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0A56375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8949D1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685AD7C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0014495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482,04</w:t>
            </w:r>
          </w:p>
        </w:tc>
      </w:tr>
      <w:tr w:rsidR="00F31A46" w:rsidRPr="00F31A46" w14:paraId="78E06E78" w14:textId="77777777" w:rsidTr="00CD1C8C">
        <w:trPr>
          <w:trHeight w:val="300"/>
        </w:trPr>
        <w:tc>
          <w:tcPr>
            <w:tcW w:w="1011" w:type="dxa"/>
            <w:hideMark/>
          </w:tcPr>
          <w:p w14:paraId="29ABB87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BD03360"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3D4FBFA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3778DC2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2A1FC7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0B5F1B3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AA44A2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6BBE6C7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3544CC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4123AA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5A60A94E"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494BEC4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467,58</w:t>
            </w:r>
          </w:p>
        </w:tc>
      </w:tr>
      <w:tr w:rsidR="00F31A46" w:rsidRPr="00F31A46" w14:paraId="615AD753" w14:textId="77777777" w:rsidTr="00CD1C8C">
        <w:trPr>
          <w:trHeight w:val="300"/>
        </w:trPr>
        <w:tc>
          <w:tcPr>
            <w:tcW w:w="1011" w:type="dxa"/>
            <w:hideMark/>
          </w:tcPr>
          <w:p w14:paraId="54FAD79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62CE9A9"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740CC844"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296BCAA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274AE69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7F7D6BA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9989B8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3E92344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9EC32CE"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565C65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6C77496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747E50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245,84</w:t>
            </w:r>
          </w:p>
        </w:tc>
      </w:tr>
      <w:tr w:rsidR="00F31A46" w:rsidRPr="00F31A46" w14:paraId="30BBCDB8" w14:textId="77777777" w:rsidTr="00CD1C8C">
        <w:trPr>
          <w:trHeight w:val="300"/>
        </w:trPr>
        <w:tc>
          <w:tcPr>
            <w:tcW w:w="1011" w:type="dxa"/>
            <w:hideMark/>
          </w:tcPr>
          <w:p w14:paraId="75037A6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217C50F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393AAB09"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1AC03E8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5C2C8F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48DBB6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3C5AF13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07E5084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787A525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7B5E4A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30 499,75</w:t>
            </w:r>
          </w:p>
        </w:tc>
        <w:tc>
          <w:tcPr>
            <w:tcW w:w="431" w:type="dxa"/>
            <w:hideMark/>
          </w:tcPr>
          <w:p w14:paraId="681240C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F4BBEC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1 219,99</w:t>
            </w:r>
          </w:p>
        </w:tc>
      </w:tr>
      <w:tr w:rsidR="00F31A46" w:rsidRPr="00F31A46" w14:paraId="3ED873D0" w14:textId="77777777" w:rsidTr="00CD1C8C">
        <w:trPr>
          <w:trHeight w:val="450"/>
        </w:trPr>
        <w:tc>
          <w:tcPr>
            <w:tcW w:w="1011" w:type="dxa"/>
            <w:hideMark/>
          </w:tcPr>
          <w:p w14:paraId="2FCFDD9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4.1</w:t>
            </w:r>
          </w:p>
        </w:tc>
        <w:tc>
          <w:tcPr>
            <w:tcW w:w="3227" w:type="dxa"/>
            <w:hideMark/>
          </w:tcPr>
          <w:p w14:paraId="5474CA3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ТЦ_20.2.05.04_78_7806541495_08.05.2026_02_2.1</w:t>
            </w:r>
          </w:p>
        </w:tc>
        <w:tc>
          <w:tcPr>
            <w:tcW w:w="4773" w:type="dxa"/>
            <w:gridSpan w:val="5"/>
            <w:hideMark/>
          </w:tcPr>
          <w:p w14:paraId="1F7E6A1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Кабель-канал 120х80 ТА-GN IN-</w:t>
            </w:r>
            <w:proofErr w:type="spellStart"/>
            <w:r w:rsidRPr="00F31A46">
              <w:rPr>
                <w:rFonts w:ascii="Arial" w:eastAsia="Times New Roman" w:hAnsi="Arial" w:cs="Arial"/>
                <w:b/>
                <w:bCs/>
                <w:color w:val="000000"/>
                <w:sz w:val="16"/>
                <w:szCs w:val="16"/>
                <w:lang w:eastAsia="ru-RU"/>
              </w:rPr>
              <w:t>Liner</w:t>
            </w:r>
            <w:proofErr w:type="spellEnd"/>
            <w:r w:rsidRPr="00F31A46">
              <w:rPr>
                <w:rFonts w:ascii="Arial" w:eastAsia="Times New Roman" w:hAnsi="Arial" w:cs="Arial"/>
                <w:b/>
                <w:bCs/>
                <w:color w:val="000000"/>
                <w:sz w:val="16"/>
                <w:szCs w:val="16"/>
                <w:lang w:eastAsia="ru-RU"/>
              </w:rPr>
              <w:t xml:space="preserve"> DKC</w:t>
            </w:r>
          </w:p>
        </w:tc>
        <w:tc>
          <w:tcPr>
            <w:tcW w:w="976" w:type="dxa"/>
            <w:gridSpan w:val="2"/>
            <w:hideMark/>
          </w:tcPr>
          <w:p w14:paraId="4FB89A1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w:t>
            </w:r>
          </w:p>
        </w:tc>
        <w:tc>
          <w:tcPr>
            <w:tcW w:w="630" w:type="dxa"/>
            <w:hideMark/>
          </w:tcPr>
          <w:p w14:paraId="77FD5FB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w:t>
            </w:r>
          </w:p>
        </w:tc>
        <w:tc>
          <w:tcPr>
            <w:tcW w:w="435" w:type="dxa"/>
            <w:hideMark/>
          </w:tcPr>
          <w:p w14:paraId="4E4DE21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1CE895C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w:t>
            </w:r>
          </w:p>
        </w:tc>
        <w:tc>
          <w:tcPr>
            <w:tcW w:w="572" w:type="dxa"/>
            <w:gridSpan w:val="4"/>
            <w:hideMark/>
          </w:tcPr>
          <w:p w14:paraId="21C7D1C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9C8C11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5A4C02F"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1 299,18</w:t>
            </w:r>
          </w:p>
        </w:tc>
        <w:tc>
          <w:tcPr>
            <w:tcW w:w="431" w:type="dxa"/>
            <w:hideMark/>
          </w:tcPr>
          <w:p w14:paraId="4C6DBEB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9394A4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5 196,72</w:t>
            </w:r>
          </w:p>
        </w:tc>
      </w:tr>
      <w:tr w:rsidR="00F31A46" w:rsidRPr="00F31A46" w14:paraId="39425A27" w14:textId="77777777" w:rsidTr="00CD1C8C">
        <w:trPr>
          <w:trHeight w:val="300"/>
        </w:trPr>
        <w:tc>
          <w:tcPr>
            <w:tcW w:w="1011" w:type="dxa"/>
            <w:hideMark/>
          </w:tcPr>
          <w:p w14:paraId="10DFCEE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51038D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0A60BB2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BF8087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356922B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D65480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518A13C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926B40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CD65E5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6EE26F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5959B92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2201A4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5 196,72</w:t>
            </w:r>
          </w:p>
        </w:tc>
      </w:tr>
      <w:tr w:rsidR="00F31A46" w:rsidRPr="00F31A46" w14:paraId="1D48B6EA" w14:textId="77777777" w:rsidTr="00CD1C8C">
        <w:trPr>
          <w:trHeight w:val="300"/>
        </w:trPr>
        <w:tc>
          <w:tcPr>
            <w:tcW w:w="1011" w:type="dxa"/>
            <w:hideMark/>
          </w:tcPr>
          <w:p w14:paraId="418964A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w:t>
            </w:r>
          </w:p>
        </w:tc>
        <w:tc>
          <w:tcPr>
            <w:tcW w:w="3227" w:type="dxa"/>
            <w:hideMark/>
          </w:tcPr>
          <w:p w14:paraId="4EE8513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ГЭСНм08-02-399-01</w:t>
            </w:r>
          </w:p>
        </w:tc>
        <w:tc>
          <w:tcPr>
            <w:tcW w:w="4773" w:type="dxa"/>
            <w:gridSpan w:val="5"/>
            <w:hideMark/>
          </w:tcPr>
          <w:p w14:paraId="4181457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Провод в коробах, сечением: до 6 мм2</w:t>
            </w:r>
          </w:p>
        </w:tc>
        <w:tc>
          <w:tcPr>
            <w:tcW w:w="976" w:type="dxa"/>
            <w:gridSpan w:val="2"/>
            <w:hideMark/>
          </w:tcPr>
          <w:p w14:paraId="1752917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м</w:t>
            </w:r>
          </w:p>
        </w:tc>
        <w:tc>
          <w:tcPr>
            <w:tcW w:w="630" w:type="dxa"/>
            <w:hideMark/>
          </w:tcPr>
          <w:p w14:paraId="55A354A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1,02</w:t>
            </w:r>
          </w:p>
        </w:tc>
        <w:tc>
          <w:tcPr>
            <w:tcW w:w="435" w:type="dxa"/>
            <w:hideMark/>
          </w:tcPr>
          <w:p w14:paraId="75F35D0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14442DD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1,02</w:t>
            </w:r>
          </w:p>
        </w:tc>
        <w:tc>
          <w:tcPr>
            <w:tcW w:w="572" w:type="dxa"/>
            <w:gridSpan w:val="4"/>
            <w:hideMark/>
          </w:tcPr>
          <w:p w14:paraId="169F140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FD02D9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20725DB7"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5E81F73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AF4F81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376C8C18" w14:textId="77777777" w:rsidTr="00F31A46">
        <w:trPr>
          <w:gridAfter w:val="14"/>
          <w:wAfter w:w="3160" w:type="dxa"/>
          <w:trHeight w:val="300"/>
        </w:trPr>
        <w:tc>
          <w:tcPr>
            <w:tcW w:w="1011" w:type="dxa"/>
            <w:hideMark/>
          </w:tcPr>
          <w:p w14:paraId="099DE9D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A20340C"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1079758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w:t>
            </w:r>
            <w:proofErr w:type="gramStart"/>
            <w:r w:rsidRPr="00F31A46">
              <w:rPr>
                <w:rFonts w:ascii="Arial" w:eastAsia="Times New Roman" w:hAnsi="Arial" w:cs="Arial"/>
                <w:color w:val="000000"/>
                <w:sz w:val="16"/>
                <w:szCs w:val="16"/>
                <w:lang w:eastAsia="ru-RU"/>
              </w:rPr>
              <w:t>=(</w:t>
            </w:r>
            <w:proofErr w:type="gramEnd"/>
            <w:r w:rsidRPr="00F31A46">
              <w:rPr>
                <w:rFonts w:ascii="Arial" w:eastAsia="Times New Roman" w:hAnsi="Arial" w:cs="Arial"/>
                <w:color w:val="000000"/>
                <w:sz w:val="16"/>
                <w:szCs w:val="16"/>
                <w:lang w:eastAsia="ru-RU"/>
              </w:rPr>
              <w:t>(100+4)/1,02) / 100</w:t>
            </w:r>
          </w:p>
        </w:tc>
        <w:tc>
          <w:tcPr>
            <w:tcW w:w="607" w:type="dxa"/>
            <w:gridSpan w:val="2"/>
            <w:vAlign w:val="center"/>
            <w:hideMark/>
          </w:tcPr>
          <w:p w14:paraId="1E9E3BE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FE67EB4" w14:textId="77777777" w:rsidTr="00CD1C8C">
        <w:trPr>
          <w:trHeight w:val="300"/>
        </w:trPr>
        <w:tc>
          <w:tcPr>
            <w:tcW w:w="1011" w:type="dxa"/>
            <w:vAlign w:val="center"/>
            <w:hideMark/>
          </w:tcPr>
          <w:p w14:paraId="5A474EA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CA0757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1-100-38</w:t>
            </w:r>
          </w:p>
        </w:tc>
        <w:tc>
          <w:tcPr>
            <w:tcW w:w="4773" w:type="dxa"/>
            <w:gridSpan w:val="5"/>
            <w:hideMark/>
          </w:tcPr>
          <w:p w14:paraId="32C8380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3,8</w:t>
            </w:r>
          </w:p>
        </w:tc>
        <w:tc>
          <w:tcPr>
            <w:tcW w:w="976" w:type="dxa"/>
            <w:gridSpan w:val="2"/>
            <w:hideMark/>
          </w:tcPr>
          <w:p w14:paraId="461ACCB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0D2D918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2,82</w:t>
            </w:r>
          </w:p>
        </w:tc>
        <w:tc>
          <w:tcPr>
            <w:tcW w:w="435" w:type="dxa"/>
            <w:hideMark/>
          </w:tcPr>
          <w:p w14:paraId="2835CA1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29644C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2,8764</w:t>
            </w:r>
          </w:p>
        </w:tc>
        <w:tc>
          <w:tcPr>
            <w:tcW w:w="572" w:type="dxa"/>
            <w:gridSpan w:val="4"/>
            <w:hideMark/>
          </w:tcPr>
          <w:p w14:paraId="49D91BC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90C3FF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5FEE54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585,81</w:t>
            </w:r>
          </w:p>
        </w:tc>
        <w:tc>
          <w:tcPr>
            <w:tcW w:w="431" w:type="dxa"/>
            <w:hideMark/>
          </w:tcPr>
          <w:p w14:paraId="2EAEF358"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8BA37E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1 685,02</w:t>
            </w:r>
          </w:p>
        </w:tc>
      </w:tr>
      <w:tr w:rsidR="00F31A46" w:rsidRPr="00F31A46" w14:paraId="739BD6F5" w14:textId="77777777" w:rsidTr="00CD1C8C">
        <w:trPr>
          <w:trHeight w:val="300"/>
        </w:trPr>
        <w:tc>
          <w:tcPr>
            <w:tcW w:w="1011" w:type="dxa"/>
            <w:vAlign w:val="center"/>
            <w:hideMark/>
          </w:tcPr>
          <w:p w14:paraId="1897846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7BF221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91.05.05-015</w:t>
            </w:r>
          </w:p>
        </w:tc>
        <w:tc>
          <w:tcPr>
            <w:tcW w:w="4773" w:type="dxa"/>
            <w:gridSpan w:val="5"/>
            <w:hideMark/>
          </w:tcPr>
          <w:p w14:paraId="4A8A6D9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Краны на автомобильном ходу, грузоподъемность 16 т</w:t>
            </w:r>
          </w:p>
        </w:tc>
        <w:tc>
          <w:tcPr>
            <w:tcW w:w="976" w:type="dxa"/>
            <w:gridSpan w:val="2"/>
            <w:hideMark/>
          </w:tcPr>
          <w:p w14:paraId="3B9B396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4CF5444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78497CA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63F441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0,0102</w:t>
            </w:r>
          </w:p>
        </w:tc>
        <w:tc>
          <w:tcPr>
            <w:tcW w:w="572" w:type="dxa"/>
            <w:gridSpan w:val="4"/>
            <w:hideMark/>
          </w:tcPr>
          <w:p w14:paraId="34232BB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4503E9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57E8C3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1 670,09</w:t>
            </w:r>
          </w:p>
        </w:tc>
        <w:tc>
          <w:tcPr>
            <w:tcW w:w="431" w:type="dxa"/>
            <w:hideMark/>
          </w:tcPr>
          <w:p w14:paraId="72D5CD87"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F3AB30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17,03</w:t>
            </w:r>
          </w:p>
        </w:tc>
      </w:tr>
      <w:tr w:rsidR="00F31A46" w:rsidRPr="00F31A46" w14:paraId="330B8BAE" w14:textId="77777777" w:rsidTr="00CD1C8C">
        <w:trPr>
          <w:trHeight w:val="300"/>
        </w:trPr>
        <w:tc>
          <w:tcPr>
            <w:tcW w:w="1011" w:type="dxa"/>
            <w:hideMark/>
          </w:tcPr>
          <w:p w14:paraId="3C925F7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665A98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4-100-060</w:t>
            </w:r>
          </w:p>
        </w:tc>
        <w:tc>
          <w:tcPr>
            <w:tcW w:w="4773" w:type="dxa"/>
            <w:gridSpan w:val="5"/>
            <w:hideMark/>
          </w:tcPr>
          <w:p w14:paraId="1524A012"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6 </w:t>
            </w:r>
          </w:p>
        </w:tc>
        <w:tc>
          <w:tcPr>
            <w:tcW w:w="976" w:type="dxa"/>
            <w:gridSpan w:val="2"/>
            <w:hideMark/>
          </w:tcPr>
          <w:p w14:paraId="391D7CB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B46A92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20D46F9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0C9208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0,0102</w:t>
            </w:r>
          </w:p>
        </w:tc>
        <w:tc>
          <w:tcPr>
            <w:tcW w:w="572" w:type="dxa"/>
            <w:gridSpan w:val="4"/>
            <w:hideMark/>
          </w:tcPr>
          <w:p w14:paraId="0EF2023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54B8E4E"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E9F4B7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804,92</w:t>
            </w:r>
          </w:p>
        </w:tc>
        <w:tc>
          <w:tcPr>
            <w:tcW w:w="431" w:type="dxa"/>
            <w:hideMark/>
          </w:tcPr>
          <w:p w14:paraId="701FA557"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916FDF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8,21</w:t>
            </w:r>
          </w:p>
        </w:tc>
      </w:tr>
      <w:tr w:rsidR="00F31A46" w:rsidRPr="00F31A46" w14:paraId="454A48C6" w14:textId="77777777" w:rsidTr="00CD1C8C">
        <w:trPr>
          <w:trHeight w:val="300"/>
        </w:trPr>
        <w:tc>
          <w:tcPr>
            <w:tcW w:w="1011" w:type="dxa"/>
            <w:vAlign w:val="center"/>
            <w:hideMark/>
          </w:tcPr>
          <w:p w14:paraId="5CFA6C0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E10006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16EBFC1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76327FD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0A5FC05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1661891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6D6056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0,0102</w:t>
            </w:r>
          </w:p>
        </w:tc>
        <w:tc>
          <w:tcPr>
            <w:tcW w:w="572" w:type="dxa"/>
            <w:gridSpan w:val="4"/>
            <w:hideMark/>
          </w:tcPr>
          <w:p w14:paraId="4B99775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98500C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E7CA66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6F08361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90F586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6,74</w:t>
            </w:r>
          </w:p>
        </w:tc>
      </w:tr>
      <w:tr w:rsidR="00F31A46" w:rsidRPr="00F31A46" w14:paraId="1A17C8E1" w14:textId="77777777" w:rsidTr="00CD1C8C">
        <w:trPr>
          <w:trHeight w:val="300"/>
        </w:trPr>
        <w:tc>
          <w:tcPr>
            <w:tcW w:w="1011" w:type="dxa"/>
            <w:hideMark/>
          </w:tcPr>
          <w:p w14:paraId="4DD69DE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D73CBA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1E58BCBB"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4D4D1D7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2270154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40EE183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923EFB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0,0102</w:t>
            </w:r>
          </w:p>
        </w:tc>
        <w:tc>
          <w:tcPr>
            <w:tcW w:w="572" w:type="dxa"/>
            <w:gridSpan w:val="4"/>
            <w:hideMark/>
          </w:tcPr>
          <w:p w14:paraId="42B105D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C3AF82F"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D4FD11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1A14DA57"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D08E89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6,11</w:t>
            </w:r>
          </w:p>
        </w:tc>
      </w:tr>
      <w:tr w:rsidR="00F31A46" w:rsidRPr="00F31A46" w14:paraId="3C35FF2B" w14:textId="77777777" w:rsidTr="00CD1C8C">
        <w:trPr>
          <w:trHeight w:val="675"/>
        </w:trPr>
        <w:tc>
          <w:tcPr>
            <w:tcW w:w="1011" w:type="dxa"/>
            <w:vAlign w:val="center"/>
            <w:hideMark/>
          </w:tcPr>
          <w:p w14:paraId="1D820D5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147C0B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01.7.06.05-0041</w:t>
            </w:r>
          </w:p>
        </w:tc>
        <w:tc>
          <w:tcPr>
            <w:tcW w:w="4773" w:type="dxa"/>
            <w:gridSpan w:val="5"/>
            <w:hideMark/>
          </w:tcPr>
          <w:p w14:paraId="58B9FA9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gridSpan w:val="2"/>
            <w:hideMark/>
          </w:tcPr>
          <w:p w14:paraId="71CF23D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w:t>
            </w:r>
          </w:p>
        </w:tc>
        <w:tc>
          <w:tcPr>
            <w:tcW w:w="630" w:type="dxa"/>
            <w:hideMark/>
          </w:tcPr>
          <w:p w14:paraId="329F80D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13,33</w:t>
            </w:r>
          </w:p>
        </w:tc>
        <w:tc>
          <w:tcPr>
            <w:tcW w:w="435" w:type="dxa"/>
            <w:hideMark/>
          </w:tcPr>
          <w:p w14:paraId="2C1DC04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C66EC7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13,5966</w:t>
            </w:r>
          </w:p>
        </w:tc>
        <w:tc>
          <w:tcPr>
            <w:tcW w:w="572" w:type="dxa"/>
            <w:gridSpan w:val="4"/>
            <w:hideMark/>
          </w:tcPr>
          <w:p w14:paraId="638973CE"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5,87</w:t>
            </w:r>
          </w:p>
        </w:tc>
        <w:tc>
          <w:tcPr>
            <w:tcW w:w="577" w:type="dxa"/>
            <w:gridSpan w:val="3"/>
            <w:hideMark/>
          </w:tcPr>
          <w:p w14:paraId="2B2C8DFD"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0,9</w:t>
            </w:r>
          </w:p>
        </w:tc>
        <w:tc>
          <w:tcPr>
            <w:tcW w:w="735" w:type="dxa"/>
            <w:gridSpan w:val="4"/>
            <w:hideMark/>
          </w:tcPr>
          <w:p w14:paraId="674FE8D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5,28</w:t>
            </w:r>
          </w:p>
        </w:tc>
        <w:tc>
          <w:tcPr>
            <w:tcW w:w="431" w:type="dxa"/>
            <w:hideMark/>
          </w:tcPr>
          <w:p w14:paraId="7FA385D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F51B8B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71,79</w:t>
            </w:r>
          </w:p>
        </w:tc>
      </w:tr>
      <w:tr w:rsidR="00F31A46" w:rsidRPr="00F31A46" w14:paraId="3647F5BB" w14:textId="77777777" w:rsidTr="00CD1C8C">
        <w:trPr>
          <w:trHeight w:val="450"/>
        </w:trPr>
        <w:tc>
          <w:tcPr>
            <w:tcW w:w="1011" w:type="dxa"/>
            <w:vAlign w:val="center"/>
            <w:hideMark/>
          </w:tcPr>
          <w:p w14:paraId="7E8AD78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F7B5E1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01.7.06.07-0002</w:t>
            </w:r>
          </w:p>
        </w:tc>
        <w:tc>
          <w:tcPr>
            <w:tcW w:w="4773" w:type="dxa"/>
            <w:gridSpan w:val="5"/>
            <w:hideMark/>
          </w:tcPr>
          <w:p w14:paraId="2AD652F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Ленты монтажные из пластмассы для </w:t>
            </w:r>
            <w:proofErr w:type="spellStart"/>
            <w:r w:rsidRPr="00F31A46">
              <w:rPr>
                <w:rFonts w:ascii="Arial" w:eastAsia="Times New Roman" w:hAnsi="Arial" w:cs="Arial"/>
                <w:sz w:val="16"/>
                <w:szCs w:val="16"/>
                <w:lang w:eastAsia="ru-RU"/>
              </w:rPr>
              <w:t>бандажирования</w:t>
            </w:r>
            <w:proofErr w:type="spellEnd"/>
            <w:r w:rsidRPr="00F31A46">
              <w:rPr>
                <w:rFonts w:ascii="Arial" w:eastAsia="Times New Roman" w:hAnsi="Arial" w:cs="Arial"/>
                <w:sz w:val="16"/>
                <w:szCs w:val="16"/>
                <w:lang w:eastAsia="ru-RU"/>
              </w:rPr>
              <w:t xml:space="preserve"> проводов, скрепляются пластмассовыми кнопками, ширина 10 мм</w:t>
            </w:r>
          </w:p>
        </w:tc>
        <w:tc>
          <w:tcPr>
            <w:tcW w:w="976" w:type="dxa"/>
            <w:gridSpan w:val="2"/>
            <w:hideMark/>
          </w:tcPr>
          <w:p w14:paraId="7B3A35D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 м</w:t>
            </w:r>
          </w:p>
        </w:tc>
        <w:tc>
          <w:tcPr>
            <w:tcW w:w="630" w:type="dxa"/>
            <w:hideMark/>
          </w:tcPr>
          <w:p w14:paraId="0331082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0,5</w:t>
            </w:r>
          </w:p>
        </w:tc>
        <w:tc>
          <w:tcPr>
            <w:tcW w:w="435" w:type="dxa"/>
            <w:hideMark/>
          </w:tcPr>
          <w:p w14:paraId="0B1166F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5A7626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0,51</w:t>
            </w:r>
          </w:p>
        </w:tc>
        <w:tc>
          <w:tcPr>
            <w:tcW w:w="572" w:type="dxa"/>
            <w:gridSpan w:val="4"/>
            <w:hideMark/>
          </w:tcPr>
          <w:p w14:paraId="7175F57F"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37,71</w:t>
            </w:r>
          </w:p>
        </w:tc>
        <w:tc>
          <w:tcPr>
            <w:tcW w:w="577" w:type="dxa"/>
            <w:gridSpan w:val="3"/>
            <w:hideMark/>
          </w:tcPr>
          <w:p w14:paraId="55580AFD"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1,58</w:t>
            </w:r>
          </w:p>
        </w:tc>
        <w:tc>
          <w:tcPr>
            <w:tcW w:w="735" w:type="dxa"/>
            <w:gridSpan w:val="4"/>
            <w:hideMark/>
          </w:tcPr>
          <w:p w14:paraId="2DAA5D8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59,58</w:t>
            </w:r>
          </w:p>
        </w:tc>
        <w:tc>
          <w:tcPr>
            <w:tcW w:w="431" w:type="dxa"/>
            <w:hideMark/>
          </w:tcPr>
          <w:p w14:paraId="7BD216A5"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5BBB0A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30,39</w:t>
            </w:r>
          </w:p>
        </w:tc>
      </w:tr>
      <w:tr w:rsidR="00F31A46" w:rsidRPr="00F31A46" w14:paraId="04E92A7F" w14:textId="77777777" w:rsidTr="00CD1C8C">
        <w:trPr>
          <w:trHeight w:val="300"/>
        </w:trPr>
        <w:tc>
          <w:tcPr>
            <w:tcW w:w="1011" w:type="dxa"/>
            <w:vAlign w:val="center"/>
            <w:hideMark/>
          </w:tcPr>
          <w:p w14:paraId="01AAD1F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144B73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14.4.02.04-0142</w:t>
            </w:r>
          </w:p>
        </w:tc>
        <w:tc>
          <w:tcPr>
            <w:tcW w:w="4773" w:type="dxa"/>
            <w:gridSpan w:val="5"/>
            <w:hideMark/>
          </w:tcPr>
          <w:p w14:paraId="14354FF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Краска масляная МА-0115, мумия, сурик железный</w:t>
            </w:r>
          </w:p>
        </w:tc>
        <w:tc>
          <w:tcPr>
            <w:tcW w:w="976" w:type="dxa"/>
            <w:gridSpan w:val="2"/>
            <w:hideMark/>
          </w:tcPr>
          <w:p w14:paraId="5C4A5E5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кг</w:t>
            </w:r>
          </w:p>
        </w:tc>
        <w:tc>
          <w:tcPr>
            <w:tcW w:w="630" w:type="dxa"/>
            <w:hideMark/>
          </w:tcPr>
          <w:p w14:paraId="2C115F9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435" w:type="dxa"/>
            <w:hideMark/>
          </w:tcPr>
          <w:p w14:paraId="318CB14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D796B3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0,051</w:t>
            </w:r>
          </w:p>
        </w:tc>
        <w:tc>
          <w:tcPr>
            <w:tcW w:w="572" w:type="dxa"/>
            <w:gridSpan w:val="4"/>
            <w:hideMark/>
          </w:tcPr>
          <w:p w14:paraId="36143F28"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79,88</w:t>
            </w:r>
          </w:p>
        </w:tc>
        <w:tc>
          <w:tcPr>
            <w:tcW w:w="577" w:type="dxa"/>
            <w:gridSpan w:val="3"/>
            <w:hideMark/>
          </w:tcPr>
          <w:p w14:paraId="41C7B15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1,52</w:t>
            </w:r>
          </w:p>
        </w:tc>
        <w:tc>
          <w:tcPr>
            <w:tcW w:w="735" w:type="dxa"/>
            <w:gridSpan w:val="4"/>
            <w:hideMark/>
          </w:tcPr>
          <w:p w14:paraId="24EACE8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121,42</w:t>
            </w:r>
          </w:p>
        </w:tc>
        <w:tc>
          <w:tcPr>
            <w:tcW w:w="431" w:type="dxa"/>
            <w:hideMark/>
          </w:tcPr>
          <w:p w14:paraId="5F01601D"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2D1214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6,19</w:t>
            </w:r>
          </w:p>
        </w:tc>
      </w:tr>
      <w:tr w:rsidR="00F31A46" w:rsidRPr="00F31A46" w14:paraId="3E12BF50" w14:textId="77777777" w:rsidTr="00CD1C8C">
        <w:trPr>
          <w:trHeight w:val="300"/>
        </w:trPr>
        <w:tc>
          <w:tcPr>
            <w:tcW w:w="1011" w:type="dxa"/>
            <w:noWrap/>
            <w:vAlign w:val="bottom"/>
            <w:hideMark/>
          </w:tcPr>
          <w:p w14:paraId="000FEFD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E705980"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37267A4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5A2D401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4FFC35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2F4A68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EA6954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07B918F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2FF655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ADEA6F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4AB964E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56174F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1 831,48</w:t>
            </w:r>
          </w:p>
        </w:tc>
      </w:tr>
      <w:tr w:rsidR="00F31A46" w:rsidRPr="00F31A46" w14:paraId="200D3DBC" w14:textId="77777777" w:rsidTr="00CD1C8C">
        <w:trPr>
          <w:trHeight w:val="300"/>
        </w:trPr>
        <w:tc>
          <w:tcPr>
            <w:tcW w:w="1011" w:type="dxa"/>
            <w:hideMark/>
          </w:tcPr>
          <w:p w14:paraId="7042303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3227" w:type="dxa"/>
            <w:hideMark/>
          </w:tcPr>
          <w:p w14:paraId="3641554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0371326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28A84AD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5B4B689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76F7CD2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B85634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673D564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722EACF"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196CFF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1B4ABC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B2F50A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33,70</w:t>
            </w:r>
          </w:p>
        </w:tc>
      </w:tr>
      <w:tr w:rsidR="00F31A46" w:rsidRPr="00F31A46" w14:paraId="061A76F3" w14:textId="77777777" w:rsidTr="00CD1C8C">
        <w:trPr>
          <w:trHeight w:val="300"/>
        </w:trPr>
        <w:tc>
          <w:tcPr>
            <w:tcW w:w="1011" w:type="dxa"/>
            <w:hideMark/>
          </w:tcPr>
          <w:p w14:paraId="37060C9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E1DFF0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5FCCB6C2"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4B8C11CF"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57940A2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6556D08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4E8B0B7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474372B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019520A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111E99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373B915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0344689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1 699,34</w:t>
            </w:r>
          </w:p>
        </w:tc>
      </w:tr>
      <w:tr w:rsidR="00F31A46" w:rsidRPr="00F31A46" w14:paraId="4F1F6893" w14:textId="77777777" w:rsidTr="00CD1C8C">
        <w:trPr>
          <w:trHeight w:val="300"/>
        </w:trPr>
        <w:tc>
          <w:tcPr>
            <w:tcW w:w="1011" w:type="dxa"/>
            <w:hideMark/>
          </w:tcPr>
          <w:p w14:paraId="40520DE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6EB8D7D"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359FCDF3"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4EACBF7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5439158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2CFD020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144137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2BABDAA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AEF2BE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473307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12171FA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C26C62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1 648,36</w:t>
            </w:r>
          </w:p>
        </w:tc>
      </w:tr>
      <w:tr w:rsidR="00F31A46" w:rsidRPr="00F31A46" w14:paraId="4389B077" w14:textId="77777777" w:rsidTr="00CD1C8C">
        <w:trPr>
          <w:trHeight w:val="300"/>
        </w:trPr>
        <w:tc>
          <w:tcPr>
            <w:tcW w:w="1011" w:type="dxa"/>
            <w:hideMark/>
          </w:tcPr>
          <w:p w14:paraId="02FBA55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B0307EC"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0E53B23F"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3BE9C64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1267C97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32A81F7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6CCC8A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293AFBD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6DB8E0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FE40A6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A7071F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6D16C1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866,66</w:t>
            </w:r>
          </w:p>
        </w:tc>
      </w:tr>
      <w:tr w:rsidR="00F31A46" w:rsidRPr="00F31A46" w14:paraId="52AE16BF" w14:textId="77777777" w:rsidTr="00CD1C8C">
        <w:trPr>
          <w:trHeight w:val="300"/>
        </w:trPr>
        <w:tc>
          <w:tcPr>
            <w:tcW w:w="1011" w:type="dxa"/>
            <w:hideMark/>
          </w:tcPr>
          <w:p w14:paraId="14438F0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ED322E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04EE3769"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41D05BA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158414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1CDEC9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33F9E03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141BF19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F0F92C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37FD31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4 294,31</w:t>
            </w:r>
          </w:p>
        </w:tc>
        <w:tc>
          <w:tcPr>
            <w:tcW w:w="431" w:type="dxa"/>
            <w:hideMark/>
          </w:tcPr>
          <w:p w14:paraId="39D1BC3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E2DB5C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4 380,20</w:t>
            </w:r>
          </w:p>
        </w:tc>
      </w:tr>
      <w:tr w:rsidR="00F31A46" w:rsidRPr="00F31A46" w14:paraId="4B579CE6" w14:textId="77777777" w:rsidTr="00CD1C8C">
        <w:trPr>
          <w:trHeight w:val="450"/>
        </w:trPr>
        <w:tc>
          <w:tcPr>
            <w:tcW w:w="1011" w:type="dxa"/>
            <w:hideMark/>
          </w:tcPr>
          <w:p w14:paraId="7BAB77D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5.1</w:t>
            </w:r>
          </w:p>
        </w:tc>
        <w:tc>
          <w:tcPr>
            <w:tcW w:w="3227" w:type="dxa"/>
            <w:hideMark/>
          </w:tcPr>
          <w:p w14:paraId="7C20BCB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ФСБЦ-21.1.06.09-0151</w:t>
            </w:r>
          </w:p>
        </w:tc>
        <w:tc>
          <w:tcPr>
            <w:tcW w:w="4773" w:type="dxa"/>
            <w:gridSpan w:val="5"/>
            <w:hideMark/>
          </w:tcPr>
          <w:p w14:paraId="0EF44AB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Кабель силовой с медными жилами ВВГнг(A)-LS 3х1,5</w:t>
            </w:r>
            <w:proofErr w:type="gramStart"/>
            <w:r w:rsidRPr="00F31A46">
              <w:rPr>
                <w:rFonts w:ascii="Arial" w:eastAsia="Times New Roman" w:hAnsi="Arial" w:cs="Arial"/>
                <w:b/>
                <w:bCs/>
                <w:color w:val="000000"/>
                <w:sz w:val="16"/>
                <w:szCs w:val="16"/>
                <w:lang w:eastAsia="ru-RU"/>
              </w:rPr>
              <w:t>ок(</w:t>
            </w:r>
            <w:proofErr w:type="gramEnd"/>
            <w:r w:rsidRPr="00F31A46">
              <w:rPr>
                <w:rFonts w:ascii="Arial" w:eastAsia="Times New Roman" w:hAnsi="Arial" w:cs="Arial"/>
                <w:b/>
                <w:bCs/>
                <w:color w:val="000000"/>
                <w:sz w:val="16"/>
                <w:szCs w:val="16"/>
                <w:lang w:eastAsia="ru-RU"/>
              </w:rPr>
              <w:t>N, PE)-660</w:t>
            </w:r>
          </w:p>
        </w:tc>
        <w:tc>
          <w:tcPr>
            <w:tcW w:w="976" w:type="dxa"/>
            <w:gridSpan w:val="2"/>
            <w:hideMark/>
          </w:tcPr>
          <w:p w14:paraId="4CE2212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1000 м</w:t>
            </w:r>
          </w:p>
        </w:tc>
        <w:tc>
          <w:tcPr>
            <w:tcW w:w="630" w:type="dxa"/>
            <w:hideMark/>
          </w:tcPr>
          <w:p w14:paraId="1A1F69A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0,1</w:t>
            </w:r>
          </w:p>
        </w:tc>
        <w:tc>
          <w:tcPr>
            <w:tcW w:w="435" w:type="dxa"/>
            <w:hideMark/>
          </w:tcPr>
          <w:p w14:paraId="42250F3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22C6CD1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0,1</w:t>
            </w:r>
          </w:p>
        </w:tc>
        <w:tc>
          <w:tcPr>
            <w:tcW w:w="572" w:type="dxa"/>
            <w:gridSpan w:val="4"/>
            <w:hideMark/>
          </w:tcPr>
          <w:p w14:paraId="3FB69FB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47 048,63</w:t>
            </w:r>
          </w:p>
        </w:tc>
        <w:tc>
          <w:tcPr>
            <w:tcW w:w="577" w:type="dxa"/>
            <w:gridSpan w:val="3"/>
            <w:hideMark/>
          </w:tcPr>
          <w:p w14:paraId="5C1AA17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1,18</w:t>
            </w:r>
          </w:p>
        </w:tc>
        <w:tc>
          <w:tcPr>
            <w:tcW w:w="735" w:type="dxa"/>
            <w:gridSpan w:val="4"/>
            <w:hideMark/>
          </w:tcPr>
          <w:p w14:paraId="04B279CE"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55 517,38</w:t>
            </w:r>
          </w:p>
        </w:tc>
        <w:tc>
          <w:tcPr>
            <w:tcW w:w="431" w:type="dxa"/>
            <w:hideMark/>
          </w:tcPr>
          <w:p w14:paraId="4DF7803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AFDC60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5 551,74</w:t>
            </w:r>
          </w:p>
        </w:tc>
      </w:tr>
      <w:tr w:rsidR="00F31A46" w:rsidRPr="00F31A46" w14:paraId="6F7F80D5" w14:textId="77777777" w:rsidTr="00F31A46">
        <w:trPr>
          <w:gridAfter w:val="14"/>
          <w:wAfter w:w="3160" w:type="dxa"/>
          <w:trHeight w:val="300"/>
        </w:trPr>
        <w:tc>
          <w:tcPr>
            <w:tcW w:w="1011" w:type="dxa"/>
            <w:hideMark/>
          </w:tcPr>
          <w:p w14:paraId="7B2B0AF4"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D5025F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46CCF07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Объем=100 / 1000</w:t>
            </w:r>
          </w:p>
        </w:tc>
        <w:tc>
          <w:tcPr>
            <w:tcW w:w="607" w:type="dxa"/>
            <w:gridSpan w:val="2"/>
            <w:vAlign w:val="center"/>
            <w:hideMark/>
          </w:tcPr>
          <w:p w14:paraId="3F31AB2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18B4E3F" w14:textId="77777777" w:rsidTr="00CD1C8C">
        <w:trPr>
          <w:trHeight w:val="300"/>
        </w:trPr>
        <w:tc>
          <w:tcPr>
            <w:tcW w:w="1011" w:type="dxa"/>
            <w:hideMark/>
          </w:tcPr>
          <w:p w14:paraId="097E55C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4EAD8A6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72A4A7A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1C1928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6A1E460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671CC0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76AD96B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7C7CBB3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826C57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272E8C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6D5A20F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5AFA6C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5 551,74</w:t>
            </w:r>
          </w:p>
        </w:tc>
      </w:tr>
      <w:tr w:rsidR="00F31A46" w:rsidRPr="00F31A46" w14:paraId="66EB1984" w14:textId="77777777" w:rsidTr="00CD1C8C">
        <w:trPr>
          <w:trHeight w:val="450"/>
        </w:trPr>
        <w:tc>
          <w:tcPr>
            <w:tcW w:w="1011" w:type="dxa"/>
            <w:hideMark/>
          </w:tcPr>
          <w:p w14:paraId="584578D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5.2</w:t>
            </w:r>
          </w:p>
        </w:tc>
        <w:tc>
          <w:tcPr>
            <w:tcW w:w="3227" w:type="dxa"/>
            <w:hideMark/>
          </w:tcPr>
          <w:p w14:paraId="7C3A960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ТЦ_21.1.06.09_78_7806541495_08.05.2026_02_1.1</w:t>
            </w:r>
          </w:p>
        </w:tc>
        <w:tc>
          <w:tcPr>
            <w:tcW w:w="4773" w:type="dxa"/>
            <w:gridSpan w:val="5"/>
            <w:hideMark/>
          </w:tcPr>
          <w:p w14:paraId="6E9B0E8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Кабель ВВГ-</w:t>
            </w:r>
            <w:proofErr w:type="spellStart"/>
            <w:r w:rsidRPr="00F31A46">
              <w:rPr>
                <w:rFonts w:ascii="Arial" w:eastAsia="Times New Roman" w:hAnsi="Arial" w:cs="Arial"/>
                <w:b/>
                <w:bCs/>
                <w:color w:val="000000"/>
                <w:sz w:val="16"/>
                <w:szCs w:val="16"/>
                <w:lang w:eastAsia="ru-RU"/>
              </w:rPr>
              <w:t>Пнг</w:t>
            </w:r>
            <w:proofErr w:type="spellEnd"/>
            <w:r w:rsidRPr="00F31A46">
              <w:rPr>
                <w:rFonts w:ascii="Arial" w:eastAsia="Times New Roman" w:hAnsi="Arial" w:cs="Arial"/>
                <w:b/>
                <w:bCs/>
                <w:color w:val="000000"/>
                <w:sz w:val="16"/>
                <w:szCs w:val="16"/>
                <w:lang w:eastAsia="ru-RU"/>
              </w:rPr>
              <w:t>(А)-LS 3х2,5ок(</w:t>
            </w:r>
            <w:proofErr w:type="gramStart"/>
            <w:r w:rsidRPr="00F31A46">
              <w:rPr>
                <w:rFonts w:ascii="Arial" w:eastAsia="Times New Roman" w:hAnsi="Arial" w:cs="Arial"/>
                <w:b/>
                <w:bCs/>
                <w:color w:val="000000"/>
                <w:sz w:val="16"/>
                <w:szCs w:val="16"/>
                <w:lang w:eastAsia="ru-RU"/>
              </w:rPr>
              <w:t>N,РЕ</w:t>
            </w:r>
            <w:proofErr w:type="gramEnd"/>
            <w:r w:rsidRPr="00F31A46">
              <w:rPr>
                <w:rFonts w:ascii="Arial" w:eastAsia="Times New Roman" w:hAnsi="Arial" w:cs="Arial"/>
                <w:b/>
                <w:bCs/>
                <w:color w:val="000000"/>
                <w:sz w:val="16"/>
                <w:szCs w:val="16"/>
                <w:lang w:eastAsia="ru-RU"/>
              </w:rPr>
              <w:t>)-0,66</w:t>
            </w:r>
          </w:p>
        </w:tc>
        <w:tc>
          <w:tcPr>
            <w:tcW w:w="976" w:type="dxa"/>
            <w:gridSpan w:val="2"/>
            <w:hideMark/>
          </w:tcPr>
          <w:p w14:paraId="4D89CFB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w:t>
            </w:r>
          </w:p>
        </w:tc>
        <w:tc>
          <w:tcPr>
            <w:tcW w:w="630" w:type="dxa"/>
            <w:hideMark/>
          </w:tcPr>
          <w:p w14:paraId="3AF2D55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w:t>
            </w:r>
          </w:p>
        </w:tc>
        <w:tc>
          <w:tcPr>
            <w:tcW w:w="435" w:type="dxa"/>
            <w:hideMark/>
          </w:tcPr>
          <w:p w14:paraId="10EEF1A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39B949F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w:t>
            </w:r>
          </w:p>
        </w:tc>
        <w:tc>
          <w:tcPr>
            <w:tcW w:w="572" w:type="dxa"/>
            <w:gridSpan w:val="4"/>
            <w:hideMark/>
          </w:tcPr>
          <w:p w14:paraId="1458633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DE271C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3336F08"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95,08</w:t>
            </w:r>
          </w:p>
        </w:tc>
        <w:tc>
          <w:tcPr>
            <w:tcW w:w="431" w:type="dxa"/>
            <w:hideMark/>
          </w:tcPr>
          <w:p w14:paraId="37373EE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D75ECB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380,32</w:t>
            </w:r>
          </w:p>
        </w:tc>
      </w:tr>
      <w:tr w:rsidR="00F31A46" w:rsidRPr="00F31A46" w14:paraId="489C1711" w14:textId="77777777" w:rsidTr="00CD1C8C">
        <w:trPr>
          <w:trHeight w:val="300"/>
        </w:trPr>
        <w:tc>
          <w:tcPr>
            <w:tcW w:w="1011" w:type="dxa"/>
            <w:hideMark/>
          </w:tcPr>
          <w:p w14:paraId="643ED70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59CB63C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6AC0CE3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01B51CC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C1CF81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E66A4B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2C9AB7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6DC4BE4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FC4FB9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32F4C07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7288BC0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2A1F26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380,32</w:t>
            </w:r>
          </w:p>
        </w:tc>
      </w:tr>
      <w:tr w:rsidR="00F31A46" w:rsidRPr="00F31A46" w14:paraId="6E010917" w14:textId="77777777" w:rsidTr="00CD1C8C">
        <w:trPr>
          <w:trHeight w:val="300"/>
        </w:trPr>
        <w:tc>
          <w:tcPr>
            <w:tcW w:w="1011" w:type="dxa"/>
            <w:hideMark/>
          </w:tcPr>
          <w:p w14:paraId="272DBB3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w:t>
            </w:r>
          </w:p>
        </w:tc>
        <w:tc>
          <w:tcPr>
            <w:tcW w:w="3227" w:type="dxa"/>
            <w:hideMark/>
          </w:tcPr>
          <w:p w14:paraId="2075321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ГЭСНм10-08-019-01</w:t>
            </w:r>
          </w:p>
        </w:tc>
        <w:tc>
          <w:tcPr>
            <w:tcW w:w="4773" w:type="dxa"/>
            <w:gridSpan w:val="5"/>
            <w:hideMark/>
          </w:tcPr>
          <w:p w14:paraId="4B0F336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Коробка </w:t>
            </w:r>
            <w:proofErr w:type="spellStart"/>
            <w:r w:rsidRPr="00F31A46">
              <w:rPr>
                <w:rFonts w:ascii="Arial" w:eastAsia="Times New Roman" w:hAnsi="Arial" w:cs="Arial"/>
                <w:b/>
                <w:bCs/>
                <w:color w:val="000000"/>
                <w:sz w:val="16"/>
                <w:szCs w:val="16"/>
                <w:lang w:eastAsia="ru-RU"/>
              </w:rPr>
              <w:t>ответвительная</w:t>
            </w:r>
            <w:proofErr w:type="spellEnd"/>
            <w:r w:rsidRPr="00F31A46">
              <w:rPr>
                <w:rFonts w:ascii="Arial" w:eastAsia="Times New Roman" w:hAnsi="Arial" w:cs="Arial"/>
                <w:b/>
                <w:bCs/>
                <w:color w:val="000000"/>
                <w:sz w:val="16"/>
                <w:szCs w:val="16"/>
                <w:lang w:eastAsia="ru-RU"/>
              </w:rPr>
              <w:t xml:space="preserve"> на стене</w:t>
            </w:r>
          </w:p>
        </w:tc>
        <w:tc>
          <w:tcPr>
            <w:tcW w:w="976" w:type="dxa"/>
            <w:gridSpan w:val="2"/>
            <w:hideMark/>
          </w:tcPr>
          <w:p w14:paraId="2135011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0976B78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40</w:t>
            </w:r>
          </w:p>
        </w:tc>
        <w:tc>
          <w:tcPr>
            <w:tcW w:w="435" w:type="dxa"/>
            <w:hideMark/>
          </w:tcPr>
          <w:p w14:paraId="2A6C75E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1DF455B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40</w:t>
            </w:r>
          </w:p>
        </w:tc>
        <w:tc>
          <w:tcPr>
            <w:tcW w:w="572" w:type="dxa"/>
            <w:gridSpan w:val="4"/>
            <w:hideMark/>
          </w:tcPr>
          <w:p w14:paraId="418A3BA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F1F698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231F7306"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088C7C1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080EF5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1EA7049F" w14:textId="77777777" w:rsidTr="00CD1C8C">
        <w:trPr>
          <w:trHeight w:val="300"/>
        </w:trPr>
        <w:tc>
          <w:tcPr>
            <w:tcW w:w="1011" w:type="dxa"/>
            <w:vAlign w:val="center"/>
            <w:hideMark/>
          </w:tcPr>
          <w:p w14:paraId="38C6B8E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AB0785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1-100-41</w:t>
            </w:r>
          </w:p>
        </w:tc>
        <w:tc>
          <w:tcPr>
            <w:tcW w:w="4773" w:type="dxa"/>
            <w:gridSpan w:val="5"/>
            <w:hideMark/>
          </w:tcPr>
          <w:p w14:paraId="1F06910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4,1</w:t>
            </w:r>
          </w:p>
        </w:tc>
        <w:tc>
          <w:tcPr>
            <w:tcW w:w="976" w:type="dxa"/>
            <w:gridSpan w:val="2"/>
            <w:hideMark/>
          </w:tcPr>
          <w:p w14:paraId="59F796E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0A66284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0,5</w:t>
            </w:r>
          </w:p>
        </w:tc>
        <w:tc>
          <w:tcPr>
            <w:tcW w:w="435" w:type="dxa"/>
            <w:hideMark/>
          </w:tcPr>
          <w:p w14:paraId="0C24741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D85EAE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20</w:t>
            </w:r>
          </w:p>
        </w:tc>
        <w:tc>
          <w:tcPr>
            <w:tcW w:w="572" w:type="dxa"/>
            <w:gridSpan w:val="4"/>
            <w:hideMark/>
          </w:tcPr>
          <w:p w14:paraId="459145E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133B2B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75C03B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608,16</w:t>
            </w:r>
          </w:p>
        </w:tc>
        <w:tc>
          <w:tcPr>
            <w:tcW w:w="431" w:type="dxa"/>
            <w:hideMark/>
          </w:tcPr>
          <w:p w14:paraId="5007CA1D"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5E1A8A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12 163,20</w:t>
            </w:r>
          </w:p>
        </w:tc>
      </w:tr>
      <w:tr w:rsidR="00F31A46" w:rsidRPr="00F31A46" w14:paraId="7E531D10" w14:textId="77777777" w:rsidTr="00CD1C8C">
        <w:trPr>
          <w:trHeight w:val="450"/>
        </w:trPr>
        <w:tc>
          <w:tcPr>
            <w:tcW w:w="1011" w:type="dxa"/>
            <w:vAlign w:val="center"/>
            <w:hideMark/>
          </w:tcPr>
          <w:p w14:paraId="0869086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0750E1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01.7.15.14-0165</w:t>
            </w:r>
          </w:p>
        </w:tc>
        <w:tc>
          <w:tcPr>
            <w:tcW w:w="4773" w:type="dxa"/>
            <w:gridSpan w:val="5"/>
            <w:hideMark/>
          </w:tcPr>
          <w:p w14:paraId="65A9A58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4 мм, длина 40 мм</w:t>
            </w:r>
          </w:p>
        </w:tc>
        <w:tc>
          <w:tcPr>
            <w:tcW w:w="976" w:type="dxa"/>
            <w:gridSpan w:val="2"/>
            <w:hideMark/>
          </w:tcPr>
          <w:p w14:paraId="383FEF7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07D3077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0,00001</w:t>
            </w:r>
          </w:p>
        </w:tc>
        <w:tc>
          <w:tcPr>
            <w:tcW w:w="435" w:type="dxa"/>
            <w:hideMark/>
          </w:tcPr>
          <w:p w14:paraId="45D1580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B2A3C6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0,0004</w:t>
            </w:r>
          </w:p>
        </w:tc>
        <w:tc>
          <w:tcPr>
            <w:tcW w:w="572" w:type="dxa"/>
            <w:gridSpan w:val="4"/>
            <w:hideMark/>
          </w:tcPr>
          <w:p w14:paraId="6E5B7EE0"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99 190,96</w:t>
            </w:r>
          </w:p>
        </w:tc>
        <w:tc>
          <w:tcPr>
            <w:tcW w:w="577" w:type="dxa"/>
            <w:gridSpan w:val="3"/>
            <w:hideMark/>
          </w:tcPr>
          <w:p w14:paraId="471F3A3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1408CD3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122 996,79</w:t>
            </w:r>
          </w:p>
        </w:tc>
        <w:tc>
          <w:tcPr>
            <w:tcW w:w="431" w:type="dxa"/>
            <w:hideMark/>
          </w:tcPr>
          <w:p w14:paraId="30B54EC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69D2BE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49,20</w:t>
            </w:r>
          </w:p>
        </w:tc>
      </w:tr>
      <w:tr w:rsidR="00F31A46" w:rsidRPr="00F31A46" w14:paraId="3834A1D1" w14:textId="77777777" w:rsidTr="00CD1C8C">
        <w:trPr>
          <w:trHeight w:val="300"/>
        </w:trPr>
        <w:tc>
          <w:tcPr>
            <w:tcW w:w="1011" w:type="dxa"/>
            <w:vAlign w:val="center"/>
            <w:hideMark/>
          </w:tcPr>
          <w:p w14:paraId="558EDC0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49CFEF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03.1.01.01-0002</w:t>
            </w:r>
          </w:p>
        </w:tc>
        <w:tc>
          <w:tcPr>
            <w:tcW w:w="4773" w:type="dxa"/>
            <w:gridSpan w:val="5"/>
            <w:hideMark/>
          </w:tcPr>
          <w:p w14:paraId="75EF446A"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Гипс строительный Г-3</w:t>
            </w:r>
          </w:p>
        </w:tc>
        <w:tc>
          <w:tcPr>
            <w:tcW w:w="976" w:type="dxa"/>
            <w:gridSpan w:val="2"/>
            <w:hideMark/>
          </w:tcPr>
          <w:p w14:paraId="7720972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3853D51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0,00005</w:t>
            </w:r>
          </w:p>
        </w:tc>
        <w:tc>
          <w:tcPr>
            <w:tcW w:w="435" w:type="dxa"/>
            <w:hideMark/>
          </w:tcPr>
          <w:p w14:paraId="03229B1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1A3882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0,002</w:t>
            </w:r>
          </w:p>
        </w:tc>
        <w:tc>
          <w:tcPr>
            <w:tcW w:w="572" w:type="dxa"/>
            <w:gridSpan w:val="4"/>
            <w:hideMark/>
          </w:tcPr>
          <w:p w14:paraId="59AA5998"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4 338,27</w:t>
            </w:r>
          </w:p>
        </w:tc>
        <w:tc>
          <w:tcPr>
            <w:tcW w:w="577" w:type="dxa"/>
            <w:gridSpan w:val="3"/>
            <w:hideMark/>
          </w:tcPr>
          <w:p w14:paraId="773BF382"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1,59</w:t>
            </w:r>
          </w:p>
        </w:tc>
        <w:tc>
          <w:tcPr>
            <w:tcW w:w="735" w:type="dxa"/>
            <w:gridSpan w:val="4"/>
            <w:hideMark/>
          </w:tcPr>
          <w:p w14:paraId="51F9B38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6 897,85</w:t>
            </w:r>
          </w:p>
        </w:tc>
        <w:tc>
          <w:tcPr>
            <w:tcW w:w="431" w:type="dxa"/>
            <w:hideMark/>
          </w:tcPr>
          <w:p w14:paraId="7368C15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4CF1B0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13,80</w:t>
            </w:r>
          </w:p>
        </w:tc>
      </w:tr>
      <w:tr w:rsidR="00F31A46" w:rsidRPr="00F31A46" w14:paraId="1EDB561E" w14:textId="77777777" w:rsidTr="00CD1C8C">
        <w:trPr>
          <w:trHeight w:val="450"/>
        </w:trPr>
        <w:tc>
          <w:tcPr>
            <w:tcW w:w="1011" w:type="dxa"/>
            <w:vAlign w:val="center"/>
            <w:hideMark/>
          </w:tcPr>
          <w:p w14:paraId="56308E3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FCDA6A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08.3.03.05-0013</w:t>
            </w:r>
          </w:p>
        </w:tc>
        <w:tc>
          <w:tcPr>
            <w:tcW w:w="4773" w:type="dxa"/>
            <w:gridSpan w:val="5"/>
            <w:hideMark/>
          </w:tcPr>
          <w:p w14:paraId="2F7F557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Проволока стальная низкоуглеродистая оцинкованная разного назначения, диаметр 1,6 мм</w:t>
            </w:r>
          </w:p>
        </w:tc>
        <w:tc>
          <w:tcPr>
            <w:tcW w:w="976" w:type="dxa"/>
            <w:gridSpan w:val="2"/>
            <w:hideMark/>
          </w:tcPr>
          <w:p w14:paraId="42FEBFA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420B221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0,00001</w:t>
            </w:r>
          </w:p>
        </w:tc>
        <w:tc>
          <w:tcPr>
            <w:tcW w:w="435" w:type="dxa"/>
            <w:hideMark/>
          </w:tcPr>
          <w:p w14:paraId="40279D9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AD50CB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0,0004</w:t>
            </w:r>
          </w:p>
        </w:tc>
        <w:tc>
          <w:tcPr>
            <w:tcW w:w="572" w:type="dxa"/>
            <w:gridSpan w:val="4"/>
            <w:hideMark/>
          </w:tcPr>
          <w:p w14:paraId="6A5562B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87 245,70</w:t>
            </w:r>
          </w:p>
        </w:tc>
        <w:tc>
          <w:tcPr>
            <w:tcW w:w="577" w:type="dxa"/>
            <w:gridSpan w:val="3"/>
            <w:hideMark/>
          </w:tcPr>
          <w:p w14:paraId="68B88342"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0,89</w:t>
            </w:r>
          </w:p>
        </w:tc>
        <w:tc>
          <w:tcPr>
            <w:tcW w:w="735" w:type="dxa"/>
            <w:gridSpan w:val="4"/>
            <w:hideMark/>
          </w:tcPr>
          <w:p w14:paraId="09905C1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77 648,67</w:t>
            </w:r>
          </w:p>
        </w:tc>
        <w:tc>
          <w:tcPr>
            <w:tcW w:w="431" w:type="dxa"/>
            <w:hideMark/>
          </w:tcPr>
          <w:p w14:paraId="02297B0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C62915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31,06</w:t>
            </w:r>
          </w:p>
        </w:tc>
      </w:tr>
      <w:tr w:rsidR="00F31A46" w:rsidRPr="00F31A46" w14:paraId="2F9DDDCD" w14:textId="77777777" w:rsidTr="00CD1C8C">
        <w:trPr>
          <w:trHeight w:val="300"/>
        </w:trPr>
        <w:tc>
          <w:tcPr>
            <w:tcW w:w="1011" w:type="dxa"/>
            <w:noWrap/>
            <w:vAlign w:val="bottom"/>
            <w:hideMark/>
          </w:tcPr>
          <w:p w14:paraId="5F836CB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4FEE0AE2"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7A24639A"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610E138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410741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6418F5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C24A41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74B7FBF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14B1FD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A11F3A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2DBCC7A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E44FD4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12 257,26</w:t>
            </w:r>
          </w:p>
        </w:tc>
      </w:tr>
      <w:tr w:rsidR="00F31A46" w:rsidRPr="00F31A46" w14:paraId="1D60EE79" w14:textId="77777777" w:rsidTr="00CD1C8C">
        <w:trPr>
          <w:trHeight w:val="300"/>
        </w:trPr>
        <w:tc>
          <w:tcPr>
            <w:tcW w:w="1011" w:type="dxa"/>
            <w:hideMark/>
          </w:tcPr>
          <w:p w14:paraId="5652DCF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6.1</w:t>
            </w:r>
          </w:p>
        </w:tc>
        <w:tc>
          <w:tcPr>
            <w:tcW w:w="3227" w:type="dxa"/>
            <w:hideMark/>
          </w:tcPr>
          <w:p w14:paraId="43F39AE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7389E84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0CA0E8A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14090D4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3A4F3DC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D00CA3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725B57A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53FA00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4EB031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6E234F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4F16B6A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243,26</w:t>
            </w:r>
          </w:p>
        </w:tc>
      </w:tr>
      <w:tr w:rsidR="00F31A46" w:rsidRPr="00F31A46" w14:paraId="39927809" w14:textId="77777777" w:rsidTr="00CD1C8C">
        <w:trPr>
          <w:trHeight w:val="300"/>
        </w:trPr>
        <w:tc>
          <w:tcPr>
            <w:tcW w:w="1011" w:type="dxa"/>
            <w:hideMark/>
          </w:tcPr>
          <w:p w14:paraId="2AA955D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D4F4105"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247E38D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1956F8F5"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38997D9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7374A2C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5C94EB8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581D82D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7F30A32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7EF17F6"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A76EC4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F53CE5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12 163,20</w:t>
            </w:r>
          </w:p>
        </w:tc>
      </w:tr>
      <w:tr w:rsidR="00F31A46" w:rsidRPr="00F31A46" w14:paraId="1F8BA17F" w14:textId="77777777" w:rsidTr="00CD1C8C">
        <w:trPr>
          <w:trHeight w:val="300"/>
        </w:trPr>
        <w:tc>
          <w:tcPr>
            <w:tcW w:w="1011" w:type="dxa"/>
            <w:hideMark/>
          </w:tcPr>
          <w:p w14:paraId="4313CE4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9DC7D69"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/812-051.1-1</w:t>
            </w:r>
          </w:p>
        </w:tc>
        <w:tc>
          <w:tcPr>
            <w:tcW w:w="4773" w:type="dxa"/>
            <w:gridSpan w:val="5"/>
            <w:hideMark/>
          </w:tcPr>
          <w:p w14:paraId="4AC41144"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Прокладка и монтаж сетей связи</w:t>
            </w:r>
          </w:p>
        </w:tc>
        <w:tc>
          <w:tcPr>
            <w:tcW w:w="976" w:type="dxa"/>
            <w:gridSpan w:val="2"/>
            <w:hideMark/>
          </w:tcPr>
          <w:p w14:paraId="5ED73BA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0218BA0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90</w:t>
            </w:r>
          </w:p>
        </w:tc>
        <w:tc>
          <w:tcPr>
            <w:tcW w:w="435" w:type="dxa"/>
            <w:hideMark/>
          </w:tcPr>
          <w:p w14:paraId="09A6880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4BC247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90</w:t>
            </w:r>
          </w:p>
        </w:tc>
        <w:tc>
          <w:tcPr>
            <w:tcW w:w="572" w:type="dxa"/>
            <w:gridSpan w:val="4"/>
            <w:hideMark/>
          </w:tcPr>
          <w:p w14:paraId="50CFF07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448F0D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D4BC89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F5A041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B5BE70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10 946,88</w:t>
            </w:r>
          </w:p>
        </w:tc>
      </w:tr>
      <w:tr w:rsidR="00F31A46" w:rsidRPr="00F31A46" w14:paraId="11774C25" w14:textId="77777777" w:rsidTr="00CD1C8C">
        <w:trPr>
          <w:trHeight w:val="300"/>
        </w:trPr>
        <w:tc>
          <w:tcPr>
            <w:tcW w:w="1011" w:type="dxa"/>
            <w:hideMark/>
          </w:tcPr>
          <w:p w14:paraId="4ABF55A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946FE88"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/774-051.1</w:t>
            </w:r>
          </w:p>
        </w:tc>
        <w:tc>
          <w:tcPr>
            <w:tcW w:w="4773" w:type="dxa"/>
            <w:gridSpan w:val="5"/>
            <w:hideMark/>
          </w:tcPr>
          <w:p w14:paraId="239F66B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Прокладка и монтаж сетей связи</w:t>
            </w:r>
          </w:p>
        </w:tc>
        <w:tc>
          <w:tcPr>
            <w:tcW w:w="976" w:type="dxa"/>
            <w:gridSpan w:val="2"/>
            <w:hideMark/>
          </w:tcPr>
          <w:p w14:paraId="35348D5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C1F1D0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46</w:t>
            </w:r>
          </w:p>
        </w:tc>
        <w:tc>
          <w:tcPr>
            <w:tcW w:w="435" w:type="dxa"/>
            <w:hideMark/>
          </w:tcPr>
          <w:p w14:paraId="10AA120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7835B8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46</w:t>
            </w:r>
          </w:p>
        </w:tc>
        <w:tc>
          <w:tcPr>
            <w:tcW w:w="572" w:type="dxa"/>
            <w:gridSpan w:val="4"/>
            <w:hideMark/>
          </w:tcPr>
          <w:p w14:paraId="355A5B7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67320B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9BB19C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9D9709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5C2182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5 595,07</w:t>
            </w:r>
          </w:p>
        </w:tc>
      </w:tr>
      <w:tr w:rsidR="00F31A46" w:rsidRPr="00F31A46" w14:paraId="646EDCDA" w14:textId="77777777" w:rsidTr="00CD1C8C">
        <w:trPr>
          <w:trHeight w:val="300"/>
        </w:trPr>
        <w:tc>
          <w:tcPr>
            <w:tcW w:w="1011" w:type="dxa"/>
            <w:hideMark/>
          </w:tcPr>
          <w:p w14:paraId="28B0F3C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2785901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49F6421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07521D8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442E40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4533F98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75F78C9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4DAA9E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3B4930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1794F6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726,06</w:t>
            </w:r>
          </w:p>
        </w:tc>
        <w:tc>
          <w:tcPr>
            <w:tcW w:w="431" w:type="dxa"/>
            <w:hideMark/>
          </w:tcPr>
          <w:p w14:paraId="25E816C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3BED3D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29 042,47</w:t>
            </w:r>
          </w:p>
        </w:tc>
      </w:tr>
      <w:tr w:rsidR="00F31A46" w:rsidRPr="00F31A46" w14:paraId="42AE4E8A" w14:textId="77777777" w:rsidTr="00CD1C8C">
        <w:trPr>
          <w:trHeight w:val="450"/>
        </w:trPr>
        <w:tc>
          <w:tcPr>
            <w:tcW w:w="1011" w:type="dxa"/>
            <w:hideMark/>
          </w:tcPr>
          <w:p w14:paraId="0C1B8D5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6.1</w:t>
            </w:r>
          </w:p>
        </w:tc>
        <w:tc>
          <w:tcPr>
            <w:tcW w:w="3227" w:type="dxa"/>
            <w:hideMark/>
          </w:tcPr>
          <w:p w14:paraId="180AC70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ФСБЦ-20.5.02.06-0001</w:t>
            </w:r>
          </w:p>
        </w:tc>
        <w:tc>
          <w:tcPr>
            <w:tcW w:w="4773" w:type="dxa"/>
            <w:gridSpan w:val="5"/>
            <w:hideMark/>
          </w:tcPr>
          <w:p w14:paraId="70834C9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Коробки </w:t>
            </w:r>
            <w:proofErr w:type="spellStart"/>
            <w:r w:rsidRPr="00F31A46">
              <w:rPr>
                <w:rFonts w:ascii="Arial" w:eastAsia="Times New Roman" w:hAnsi="Arial" w:cs="Arial"/>
                <w:b/>
                <w:bCs/>
                <w:color w:val="000000"/>
                <w:sz w:val="16"/>
                <w:szCs w:val="16"/>
                <w:lang w:eastAsia="ru-RU"/>
              </w:rPr>
              <w:t>разветвительные</w:t>
            </w:r>
            <w:proofErr w:type="spellEnd"/>
            <w:r w:rsidRPr="00F31A46">
              <w:rPr>
                <w:rFonts w:ascii="Arial" w:eastAsia="Times New Roman" w:hAnsi="Arial" w:cs="Arial"/>
                <w:b/>
                <w:bCs/>
                <w:color w:val="000000"/>
                <w:sz w:val="16"/>
                <w:szCs w:val="16"/>
                <w:lang w:eastAsia="ru-RU"/>
              </w:rPr>
              <w:t xml:space="preserve"> для открытой проводки, размеры 80х80х40 мм</w:t>
            </w:r>
          </w:p>
        </w:tc>
        <w:tc>
          <w:tcPr>
            <w:tcW w:w="976" w:type="dxa"/>
            <w:gridSpan w:val="2"/>
            <w:hideMark/>
          </w:tcPr>
          <w:p w14:paraId="781EE56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545437A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w:t>
            </w:r>
          </w:p>
        </w:tc>
        <w:tc>
          <w:tcPr>
            <w:tcW w:w="435" w:type="dxa"/>
            <w:hideMark/>
          </w:tcPr>
          <w:p w14:paraId="3DE8C0C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2538D02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w:t>
            </w:r>
          </w:p>
        </w:tc>
        <w:tc>
          <w:tcPr>
            <w:tcW w:w="572" w:type="dxa"/>
            <w:gridSpan w:val="4"/>
            <w:hideMark/>
          </w:tcPr>
          <w:p w14:paraId="0F96996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351,98</w:t>
            </w:r>
          </w:p>
        </w:tc>
        <w:tc>
          <w:tcPr>
            <w:tcW w:w="577" w:type="dxa"/>
            <w:gridSpan w:val="3"/>
            <w:hideMark/>
          </w:tcPr>
          <w:p w14:paraId="1F86C19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0,91</w:t>
            </w:r>
          </w:p>
        </w:tc>
        <w:tc>
          <w:tcPr>
            <w:tcW w:w="735" w:type="dxa"/>
            <w:gridSpan w:val="4"/>
            <w:hideMark/>
          </w:tcPr>
          <w:p w14:paraId="0FBE26F6"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320,30</w:t>
            </w:r>
          </w:p>
        </w:tc>
        <w:tc>
          <w:tcPr>
            <w:tcW w:w="431" w:type="dxa"/>
            <w:hideMark/>
          </w:tcPr>
          <w:p w14:paraId="0CE9621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063F09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1 281,20</w:t>
            </w:r>
          </w:p>
        </w:tc>
      </w:tr>
      <w:tr w:rsidR="00F31A46" w:rsidRPr="00F31A46" w14:paraId="2D884393" w14:textId="77777777" w:rsidTr="00F31A46">
        <w:trPr>
          <w:gridAfter w:val="14"/>
          <w:wAfter w:w="3160" w:type="dxa"/>
          <w:trHeight w:val="300"/>
        </w:trPr>
        <w:tc>
          <w:tcPr>
            <w:tcW w:w="1011" w:type="dxa"/>
            <w:hideMark/>
          </w:tcPr>
          <w:p w14:paraId="3407D1E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B0C9FF4"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1E6111F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Объем=40 / 10</w:t>
            </w:r>
          </w:p>
        </w:tc>
        <w:tc>
          <w:tcPr>
            <w:tcW w:w="607" w:type="dxa"/>
            <w:gridSpan w:val="2"/>
            <w:vAlign w:val="center"/>
            <w:hideMark/>
          </w:tcPr>
          <w:p w14:paraId="0CFBA8D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A6528AA" w14:textId="77777777" w:rsidTr="00CD1C8C">
        <w:trPr>
          <w:trHeight w:val="300"/>
        </w:trPr>
        <w:tc>
          <w:tcPr>
            <w:tcW w:w="1011" w:type="dxa"/>
            <w:hideMark/>
          </w:tcPr>
          <w:p w14:paraId="5F953C9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B422CB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34B97937"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4A6BF0A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29FBD69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D6420D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54DBF7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2B6F16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F57C6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56AAEA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18BC0D8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160808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1 281,20</w:t>
            </w:r>
          </w:p>
        </w:tc>
      </w:tr>
      <w:tr w:rsidR="00F31A46" w:rsidRPr="00F31A46" w14:paraId="20190F3D" w14:textId="77777777" w:rsidTr="00CD1C8C">
        <w:trPr>
          <w:trHeight w:val="450"/>
        </w:trPr>
        <w:tc>
          <w:tcPr>
            <w:tcW w:w="1011" w:type="dxa"/>
            <w:hideMark/>
          </w:tcPr>
          <w:p w14:paraId="35D5C00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w:t>
            </w:r>
          </w:p>
        </w:tc>
        <w:tc>
          <w:tcPr>
            <w:tcW w:w="3227" w:type="dxa"/>
            <w:hideMark/>
          </w:tcPr>
          <w:p w14:paraId="64347DD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ГЭСНм08-03-591-08</w:t>
            </w:r>
          </w:p>
        </w:tc>
        <w:tc>
          <w:tcPr>
            <w:tcW w:w="4773" w:type="dxa"/>
            <w:gridSpan w:val="5"/>
            <w:hideMark/>
          </w:tcPr>
          <w:p w14:paraId="4CCCB53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Розетка штепсельная: </w:t>
            </w:r>
            <w:proofErr w:type="spellStart"/>
            <w:r w:rsidRPr="00F31A46">
              <w:rPr>
                <w:rFonts w:ascii="Arial" w:eastAsia="Times New Roman" w:hAnsi="Arial" w:cs="Arial"/>
                <w:b/>
                <w:bCs/>
                <w:color w:val="000000"/>
                <w:sz w:val="16"/>
                <w:szCs w:val="16"/>
                <w:lang w:eastAsia="ru-RU"/>
              </w:rPr>
              <w:t>неутопленного</w:t>
            </w:r>
            <w:proofErr w:type="spellEnd"/>
            <w:r w:rsidRPr="00F31A46">
              <w:rPr>
                <w:rFonts w:ascii="Arial" w:eastAsia="Times New Roman" w:hAnsi="Arial" w:cs="Arial"/>
                <w:b/>
                <w:bCs/>
                <w:color w:val="000000"/>
                <w:sz w:val="16"/>
                <w:szCs w:val="16"/>
                <w:lang w:eastAsia="ru-RU"/>
              </w:rPr>
              <w:t xml:space="preserve"> типа при открытой проводке</w:t>
            </w:r>
          </w:p>
        </w:tc>
        <w:tc>
          <w:tcPr>
            <w:tcW w:w="976" w:type="dxa"/>
            <w:gridSpan w:val="2"/>
            <w:hideMark/>
          </w:tcPr>
          <w:p w14:paraId="6451C2F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2FB18DD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0,3</w:t>
            </w:r>
          </w:p>
        </w:tc>
        <w:tc>
          <w:tcPr>
            <w:tcW w:w="435" w:type="dxa"/>
            <w:hideMark/>
          </w:tcPr>
          <w:p w14:paraId="499A701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44CA915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0,3</w:t>
            </w:r>
          </w:p>
        </w:tc>
        <w:tc>
          <w:tcPr>
            <w:tcW w:w="572" w:type="dxa"/>
            <w:gridSpan w:val="4"/>
            <w:hideMark/>
          </w:tcPr>
          <w:p w14:paraId="2A36D44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479A20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94A776F"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58D4A55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0D776B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1A466EC1" w14:textId="77777777" w:rsidTr="00F31A46">
        <w:trPr>
          <w:gridAfter w:val="14"/>
          <w:wAfter w:w="3160" w:type="dxa"/>
          <w:trHeight w:val="300"/>
        </w:trPr>
        <w:tc>
          <w:tcPr>
            <w:tcW w:w="1011" w:type="dxa"/>
            <w:hideMark/>
          </w:tcPr>
          <w:p w14:paraId="7C6A640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88C950C"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643EB6D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w:t>
            </w:r>
            <w:proofErr w:type="gramStart"/>
            <w:r w:rsidRPr="00F31A46">
              <w:rPr>
                <w:rFonts w:ascii="Arial" w:eastAsia="Times New Roman" w:hAnsi="Arial" w:cs="Arial"/>
                <w:color w:val="000000"/>
                <w:sz w:val="16"/>
                <w:szCs w:val="16"/>
                <w:lang w:eastAsia="ru-RU"/>
              </w:rPr>
              <w:t>=(</w:t>
            </w:r>
            <w:proofErr w:type="gramEnd"/>
            <w:r w:rsidRPr="00F31A46">
              <w:rPr>
                <w:rFonts w:ascii="Arial" w:eastAsia="Times New Roman" w:hAnsi="Arial" w:cs="Arial"/>
                <w:color w:val="000000"/>
                <w:sz w:val="16"/>
                <w:szCs w:val="16"/>
                <w:lang w:eastAsia="ru-RU"/>
              </w:rPr>
              <w:t>14+6+4+6) / 100</w:t>
            </w:r>
          </w:p>
        </w:tc>
        <w:tc>
          <w:tcPr>
            <w:tcW w:w="607" w:type="dxa"/>
            <w:gridSpan w:val="2"/>
            <w:vAlign w:val="center"/>
            <w:hideMark/>
          </w:tcPr>
          <w:p w14:paraId="54FA1D64"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40AED75" w14:textId="77777777" w:rsidTr="00CD1C8C">
        <w:trPr>
          <w:trHeight w:val="300"/>
        </w:trPr>
        <w:tc>
          <w:tcPr>
            <w:tcW w:w="1011" w:type="dxa"/>
            <w:vAlign w:val="center"/>
            <w:hideMark/>
          </w:tcPr>
          <w:p w14:paraId="1B13AB6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CA30DE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1-100-42</w:t>
            </w:r>
          </w:p>
        </w:tc>
        <w:tc>
          <w:tcPr>
            <w:tcW w:w="4773" w:type="dxa"/>
            <w:gridSpan w:val="5"/>
            <w:hideMark/>
          </w:tcPr>
          <w:p w14:paraId="7658D99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4,2</w:t>
            </w:r>
          </w:p>
        </w:tc>
        <w:tc>
          <w:tcPr>
            <w:tcW w:w="976" w:type="dxa"/>
            <w:gridSpan w:val="2"/>
            <w:hideMark/>
          </w:tcPr>
          <w:p w14:paraId="49A14A8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4BB6006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34,56</w:t>
            </w:r>
          </w:p>
        </w:tc>
        <w:tc>
          <w:tcPr>
            <w:tcW w:w="435" w:type="dxa"/>
            <w:hideMark/>
          </w:tcPr>
          <w:p w14:paraId="203B437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C972AD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10,368</w:t>
            </w:r>
          </w:p>
        </w:tc>
        <w:tc>
          <w:tcPr>
            <w:tcW w:w="572" w:type="dxa"/>
            <w:gridSpan w:val="4"/>
            <w:hideMark/>
          </w:tcPr>
          <w:p w14:paraId="6E52EC9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E4C4EE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07CB8B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617,11</w:t>
            </w:r>
          </w:p>
        </w:tc>
        <w:tc>
          <w:tcPr>
            <w:tcW w:w="431" w:type="dxa"/>
            <w:hideMark/>
          </w:tcPr>
          <w:p w14:paraId="5BC7C7A8"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A435D3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6 398,20</w:t>
            </w:r>
          </w:p>
        </w:tc>
      </w:tr>
      <w:tr w:rsidR="00F31A46" w:rsidRPr="00F31A46" w14:paraId="03E31BC5" w14:textId="77777777" w:rsidTr="00CD1C8C">
        <w:trPr>
          <w:trHeight w:val="300"/>
        </w:trPr>
        <w:tc>
          <w:tcPr>
            <w:tcW w:w="1011" w:type="dxa"/>
            <w:vAlign w:val="center"/>
            <w:hideMark/>
          </w:tcPr>
          <w:p w14:paraId="52445B9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379E77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91.05.05-015</w:t>
            </w:r>
          </w:p>
        </w:tc>
        <w:tc>
          <w:tcPr>
            <w:tcW w:w="4773" w:type="dxa"/>
            <w:gridSpan w:val="5"/>
            <w:hideMark/>
          </w:tcPr>
          <w:p w14:paraId="16B1FB54"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Краны на автомобильном ходу, грузоподъемность 16 т</w:t>
            </w:r>
          </w:p>
        </w:tc>
        <w:tc>
          <w:tcPr>
            <w:tcW w:w="976" w:type="dxa"/>
            <w:gridSpan w:val="2"/>
            <w:hideMark/>
          </w:tcPr>
          <w:p w14:paraId="45038E5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3478B51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0,03</w:t>
            </w:r>
          </w:p>
        </w:tc>
        <w:tc>
          <w:tcPr>
            <w:tcW w:w="435" w:type="dxa"/>
            <w:hideMark/>
          </w:tcPr>
          <w:p w14:paraId="15C7F52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314525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0,009</w:t>
            </w:r>
          </w:p>
        </w:tc>
        <w:tc>
          <w:tcPr>
            <w:tcW w:w="572" w:type="dxa"/>
            <w:gridSpan w:val="4"/>
            <w:hideMark/>
          </w:tcPr>
          <w:p w14:paraId="2DA80C3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2E9FC7E"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588251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1 670,09</w:t>
            </w:r>
          </w:p>
        </w:tc>
        <w:tc>
          <w:tcPr>
            <w:tcW w:w="431" w:type="dxa"/>
            <w:hideMark/>
          </w:tcPr>
          <w:p w14:paraId="5302FF5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50A008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15,03</w:t>
            </w:r>
          </w:p>
        </w:tc>
      </w:tr>
      <w:tr w:rsidR="00F31A46" w:rsidRPr="00F31A46" w14:paraId="185AA5D7" w14:textId="77777777" w:rsidTr="00CD1C8C">
        <w:trPr>
          <w:trHeight w:val="300"/>
        </w:trPr>
        <w:tc>
          <w:tcPr>
            <w:tcW w:w="1011" w:type="dxa"/>
            <w:hideMark/>
          </w:tcPr>
          <w:p w14:paraId="3AAD117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C848F6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4-100-060</w:t>
            </w:r>
          </w:p>
        </w:tc>
        <w:tc>
          <w:tcPr>
            <w:tcW w:w="4773" w:type="dxa"/>
            <w:gridSpan w:val="5"/>
            <w:hideMark/>
          </w:tcPr>
          <w:p w14:paraId="247D1ABC"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6 </w:t>
            </w:r>
          </w:p>
        </w:tc>
        <w:tc>
          <w:tcPr>
            <w:tcW w:w="976" w:type="dxa"/>
            <w:gridSpan w:val="2"/>
            <w:hideMark/>
          </w:tcPr>
          <w:p w14:paraId="6E77755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77DE4D2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0,03</w:t>
            </w:r>
          </w:p>
        </w:tc>
        <w:tc>
          <w:tcPr>
            <w:tcW w:w="435" w:type="dxa"/>
            <w:hideMark/>
          </w:tcPr>
          <w:p w14:paraId="2643697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33234B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0,009</w:t>
            </w:r>
          </w:p>
        </w:tc>
        <w:tc>
          <w:tcPr>
            <w:tcW w:w="572" w:type="dxa"/>
            <w:gridSpan w:val="4"/>
            <w:hideMark/>
          </w:tcPr>
          <w:p w14:paraId="381DA16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3C4EFF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536AC8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804,92</w:t>
            </w:r>
          </w:p>
        </w:tc>
        <w:tc>
          <w:tcPr>
            <w:tcW w:w="431" w:type="dxa"/>
            <w:hideMark/>
          </w:tcPr>
          <w:p w14:paraId="6D8569B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234A36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7,24</w:t>
            </w:r>
          </w:p>
        </w:tc>
      </w:tr>
      <w:tr w:rsidR="00F31A46" w:rsidRPr="00F31A46" w14:paraId="51794578" w14:textId="77777777" w:rsidTr="00CD1C8C">
        <w:trPr>
          <w:trHeight w:val="300"/>
        </w:trPr>
        <w:tc>
          <w:tcPr>
            <w:tcW w:w="1011" w:type="dxa"/>
            <w:vAlign w:val="center"/>
            <w:hideMark/>
          </w:tcPr>
          <w:p w14:paraId="6898F11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E66AE5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543C14E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1FFACA1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7326DA7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3497335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7984D1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0,006</w:t>
            </w:r>
          </w:p>
        </w:tc>
        <w:tc>
          <w:tcPr>
            <w:tcW w:w="572" w:type="dxa"/>
            <w:gridSpan w:val="4"/>
            <w:hideMark/>
          </w:tcPr>
          <w:p w14:paraId="18D3559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E862AB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C225BB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4D2476A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AE7FCE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3,96</w:t>
            </w:r>
          </w:p>
        </w:tc>
      </w:tr>
      <w:tr w:rsidR="00F31A46" w:rsidRPr="00F31A46" w14:paraId="2FA163C1" w14:textId="77777777" w:rsidTr="00CD1C8C">
        <w:trPr>
          <w:trHeight w:val="300"/>
        </w:trPr>
        <w:tc>
          <w:tcPr>
            <w:tcW w:w="1011" w:type="dxa"/>
            <w:hideMark/>
          </w:tcPr>
          <w:p w14:paraId="346AF83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6C04ED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1A9C4154"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7782FD1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773469C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30CB762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87F7A5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0,006</w:t>
            </w:r>
          </w:p>
        </w:tc>
        <w:tc>
          <w:tcPr>
            <w:tcW w:w="572" w:type="dxa"/>
            <w:gridSpan w:val="4"/>
            <w:hideMark/>
          </w:tcPr>
          <w:p w14:paraId="1D848DA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13C29A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C168C2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080CE0D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11A373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3,60</w:t>
            </w:r>
          </w:p>
        </w:tc>
      </w:tr>
      <w:tr w:rsidR="00F31A46" w:rsidRPr="00F31A46" w14:paraId="7C67FBE9" w14:textId="77777777" w:rsidTr="00CD1C8C">
        <w:trPr>
          <w:trHeight w:val="300"/>
        </w:trPr>
        <w:tc>
          <w:tcPr>
            <w:tcW w:w="1011" w:type="dxa"/>
            <w:vAlign w:val="center"/>
            <w:hideMark/>
          </w:tcPr>
          <w:p w14:paraId="5D7CA61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1FCF5C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01.7.03.04-0001</w:t>
            </w:r>
          </w:p>
        </w:tc>
        <w:tc>
          <w:tcPr>
            <w:tcW w:w="4773" w:type="dxa"/>
            <w:gridSpan w:val="5"/>
            <w:hideMark/>
          </w:tcPr>
          <w:p w14:paraId="306CE3C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Электроэнергия</w:t>
            </w:r>
          </w:p>
        </w:tc>
        <w:tc>
          <w:tcPr>
            <w:tcW w:w="976" w:type="dxa"/>
            <w:gridSpan w:val="2"/>
            <w:hideMark/>
          </w:tcPr>
          <w:p w14:paraId="5C6BFE8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кВт-ч</w:t>
            </w:r>
          </w:p>
        </w:tc>
        <w:tc>
          <w:tcPr>
            <w:tcW w:w="630" w:type="dxa"/>
            <w:hideMark/>
          </w:tcPr>
          <w:p w14:paraId="3610265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2,132</w:t>
            </w:r>
          </w:p>
        </w:tc>
        <w:tc>
          <w:tcPr>
            <w:tcW w:w="435" w:type="dxa"/>
            <w:hideMark/>
          </w:tcPr>
          <w:p w14:paraId="249C5C6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D92CCF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0,6396</w:t>
            </w:r>
          </w:p>
        </w:tc>
        <w:tc>
          <w:tcPr>
            <w:tcW w:w="572" w:type="dxa"/>
            <w:gridSpan w:val="4"/>
            <w:hideMark/>
          </w:tcPr>
          <w:p w14:paraId="23CDF3E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F11B18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4D4DAD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8,50</w:t>
            </w:r>
          </w:p>
        </w:tc>
        <w:tc>
          <w:tcPr>
            <w:tcW w:w="431" w:type="dxa"/>
            <w:hideMark/>
          </w:tcPr>
          <w:p w14:paraId="04DB5C0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E66DCD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5,44</w:t>
            </w:r>
          </w:p>
        </w:tc>
      </w:tr>
      <w:tr w:rsidR="00F31A46" w:rsidRPr="00F31A46" w14:paraId="6BF04252" w14:textId="77777777" w:rsidTr="00CD1C8C">
        <w:trPr>
          <w:trHeight w:val="675"/>
        </w:trPr>
        <w:tc>
          <w:tcPr>
            <w:tcW w:w="1011" w:type="dxa"/>
            <w:vAlign w:val="center"/>
            <w:hideMark/>
          </w:tcPr>
          <w:p w14:paraId="3C381E0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FE5645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01.7.06.05-0041</w:t>
            </w:r>
          </w:p>
        </w:tc>
        <w:tc>
          <w:tcPr>
            <w:tcW w:w="4773" w:type="dxa"/>
            <w:gridSpan w:val="5"/>
            <w:hideMark/>
          </w:tcPr>
          <w:p w14:paraId="2E47170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gridSpan w:val="2"/>
            <w:hideMark/>
          </w:tcPr>
          <w:p w14:paraId="784A3A1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w:t>
            </w:r>
          </w:p>
        </w:tc>
        <w:tc>
          <w:tcPr>
            <w:tcW w:w="630" w:type="dxa"/>
            <w:hideMark/>
          </w:tcPr>
          <w:p w14:paraId="52A324B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9,17</w:t>
            </w:r>
          </w:p>
        </w:tc>
        <w:tc>
          <w:tcPr>
            <w:tcW w:w="435" w:type="dxa"/>
            <w:hideMark/>
          </w:tcPr>
          <w:p w14:paraId="57C4B90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0FB29F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2,751</w:t>
            </w:r>
          </w:p>
        </w:tc>
        <w:tc>
          <w:tcPr>
            <w:tcW w:w="572" w:type="dxa"/>
            <w:gridSpan w:val="4"/>
            <w:hideMark/>
          </w:tcPr>
          <w:p w14:paraId="2E86D70E"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5,87</w:t>
            </w:r>
          </w:p>
        </w:tc>
        <w:tc>
          <w:tcPr>
            <w:tcW w:w="577" w:type="dxa"/>
            <w:gridSpan w:val="3"/>
            <w:hideMark/>
          </w:tcPr>
          <w:p w14:paraId="05F50F8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0,9</w:t>
            </w:r>
          </w:p>
        </w:tc>
        <w:tc>
          <w:tcPr>
            <w:tcW w:w="735" w:type="dxa"/>
            <w:gridSpan w:val="4"/>
            <w:hideMark/>
          </w:tcPr>
          <w:p w14:paraId="25606C0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5,28</w:t>
            </w:r>
          </w:p>
        </w:tc>
        <w:tc>
          <w:tcPr>
            <w:tcW w:w="431" w:type="dxa"/>
            <w:hideMark/>
          </w:tcPr>
          <w:p w14:paraId="7F1E24A8"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2713D7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14,53</w:t>
            </w:r>
          </w:p>
        </w:tc>
      </w:tr>
      <w:tr w:rsidR="00F31A46" w:rsidRPr="00F31A46" w14:paraId="6A2B546F" w14:textId="77777777" w:rsidTr="00CD1C8C">
        <w:trPr>
          <w:trHeight w:val="300"/>
        </w:trPr>
        <w:tc>
          <w:tcPr>
            <w:tcW w:w="1011" w:type="dxa"/>
            <w:vAlign w:val="center"/>
            <w:hideMark/>
          </w:tcPr>
          <w:p w14:paraId="7B2D218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D6BF48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01.7.15.07-0014</w:t>
            </w:r>
          </w:p>
        </w:tc>
        <w:tc>
          <w:tcPr>
            <w:tcW w:w="4773" w:type="dxa"/>
            <w:gridSpan w:val="5"/>
            <w:hideMark/>
          </w:tcPr>
          <w:p w14:paraId="01900F8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Дюбели распорные полипропиленовые</w:t>
            </w:r>
          </w:p>
        </w:tc>
        <w:tc>
          <w:tcPr>
            <w:tcW w:w="976" w:type="dxa"/>
            <w:gridSpan w:val="2"/>
            <w:hideMark/>
          </w:tcPr>
          <w:p w14:paraId="0EB12C0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 </w:t>
            </w:r>
            <w:proofErr w:type="spellStart"/>
            <w:r w:rsidRPr="00F31A46">
              <w:rPr>
                <w:rFonts w:ascii="Arial" w:eastAsia="Times New Roman" w:hAnsi="Arial" w:cs="Arial"/>
                <w:sz w:val="16"/>
                <w:szCs w:val="16"/>
                <w:lang w:eastAsia="ru-RU"/>
              </w:rPr>
              <w:t>шт</w:t>
            </w:r>
            <w:proofErr w:type="spellEnd"/>
          </w:p>
        </w:tc>
        <w:tc>
          <w:tcPr>
            <w:tcW w:w="630" w:type="dxa"/>
            <w:hideMark/>
          </w:tcPr>
          <w:p w14:paraId="3DF3BF6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1,02</w:t>
            </w:r>
          </w:p>
        </w:tc>
        <w:tc>
          <w:tcPr>
            <w:tcW w:w="435" w:type="dxa"/>
            <w:hideMark/>
          </w:tcPr>
          <w:p w14:paraId="4B03694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CEA1B6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0,306</w:t>
            </w:r>
          </w:p>
        </w:tc>
        <w:tc>
          <w:tcPr>
            <w:tcW w:w="572" w:type="dxa"/>
            <w:gridSpan w:val="4"/>
            <w:hideMark/>
          </w:tcPr>
          <w:p w14:paraId="1C297BF6"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41,71</w:t>
            </w:r>
          </w:p>
        </w:tc>
        <w:tc>
          <w:tcPr>
            <w:tcW w:w="577" w:type="dxa"/>
            <w:gridSpan w:val="3"/>
            <w:hideMark/>
          </w:tcPr>
          <w:p w14:paraId="7E853B6B"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58457AC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51,72</w:t>
            </w:r>
          </w:p>
        </w:tc>
        <w:tc>
          <w:tcPr>
            <w:tcW w:w="431" w:type="dxa"/>
            <w:hideMark/>
          </w:tcPr>
          <w:p w14:paraId="7C83BDFD"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51C9EB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15,83</w:t>
            </w:r>
          </w:p>
        </w:tc>
      </w:tr>
      <w:tr w:rsidR="00F31A46" w:rsidRPr="00F31A46" w14:paraId="36485755" w14:textId="77777777" w:rsidTr="00CD1C8C">
        <w:trPr>
          <w:trHeight w:val="450"/>
        </w:trPr>
        <w:tc>
          <w:tcPr>
            <w:tcW w:w="1011" w:type="dxa"/>
            <w:vAlign w:val="center"/>
            <w:hideMark/>
          </w:tcPr>
          <w:p w14:paraId="1B53266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FF41AF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01.7.15.14-0161</w:t>
            </w:r>
          </w:p>
        </w:tc>
        <w:tc>
          <w:tcPr>
            <w:tcW w:w="4773" w:type="dxa"/>
            <w:gridSpan w:val="5"/>
            <w:hideMark/>
          </w:tcPr>
          <w:p w14:paraId="32BBA41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2,5 мм, длина 20 мм</w:t>
            </w:r>
          </w:p>
        </w:tc>
        <w:tc>
          <w:tcPr>
            <w:tcW w:w="976" w:type="dxa"/>
            <w:gridSpan w:val="2"/>
            <w:hideMark/>
          </w:tcPr>
          <w:p w14:paraId="6392D3D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12D5652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0,00016</w:t>
            </w:r>
          </w:p>
        </w:tc>
        <w:tc>
          <w:tcPr>
            <w:tcW w:w="435" w:type="dxa"/>
            <w:hideMark/>
          </w:tcPr>
          <w:p w14:paraId="1F973E2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838FB2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0,000048</w:t>
            </w:r>
          </w:p>
        </w:tc>
        <w:tc>
          <w:tcPr>
            <w:tcW w:w="572" w:type="dxa"/>
            <w:gridSpan w:val="4"/>
            <w:hideMark/>
          </w:tcPr>
          <w:p w14:paraId="0D06A5A3"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214 135,65</w:t>
            </w:r>
          </w:p>
        </w:tc>
        <w:tc>
          <w:tcPr>
            <w:tcW w:w="577" w:type="dxa"/>
            <w:gridSpan w:val="3"/>
            <w:hideMark/>
          </w:tcPr>
          <w:p w14:paraId="530D1BBB"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38EDB3A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265 528,21</w:t>
            </w:r>
          </w:p>
        </w:tc>
        <w:tc>
          <w:tcPr>
            <w:tcW w:w="431" w:type="dxa"/>
            <w:hideMark/>
          </w:tcPr>
          <w:p w14:paraId="12118B3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615D73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12,75</w:t>
            </w:r>
          </w:p>
        </w:tc>
      </w:tr>
      <w:tr w:rsidR="00F31A46" w:rsidRPr="00F31A46" w14:paraId="51F5B93D" w14:textId="77777777" w:rsidTr="00CD1C8C">
        <w:trPr>
          <w:trHeight w:val="450"/>
        </w:trPr>
        <w:tc>
          <w:tcPr>
            <w:tcW w:w="1011" w:type="dxa"/>
            <w:vAlign w:val="center"/>
            <w:hideMark/>
          </w:tcPr>
          <w:p w14:paraId="104B273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E2CC39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01.7.15.14-0165</w:t>
            </w:r>
          </w:p>
        </w:tc>
        <w:tc>
          <w:tcPr>
            <w:tcW w:w="4773" w:type="dxa"/>
            <w:gridSpan w:val="5"/>
            <w:hideMark/>
          </w:tcPr>
          <w:p w14:paraId="065985A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4 мм, длина 40 мм</w:t>
            </w:r>
          </w:p>
        </w:tc>
        <w:tc>
          <w:tcPr>
            <w:tcW w:w="976" w:type="dxa"/>
            <w:gridSpan w:val="2"/>
            <w:hideMark/>
          </w:tcPr>
          <w:p w14:paraId="336917C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61C3264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0,0003</w:t>
            </w:r>
          </w:p>
        </w:tc>
        <w:tc>
          <w:tcPr>
            <w:tcW w:w="435" w:type="dxa"/>
            <w:hideMark/>
          </w:tcPr>
          <w:p w14:paraId="169F857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0CF4D9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0,00009</w:t>
            </w:r>
          </w:p>
        </w:tc>
        <w:tc>
          <w:tcPr>
            <w:tcW w:w="572" w:type="dxa"/>
            <w:gridSpan w:val="4"/>
            <w:hideMark/>
          </w:tcPr>
          <w:p w14:paraId="2BE0784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99 190,96</w:t>
            </w:r>
          </w:p>
        </w:tc>
        <w:tc>
          <w:tcPr>
            <w:tcW w:w="577" w:type="dxa"/>
            <w:gridSpan w:val="3"/>
            <w:hideMark/>
          </w:tcPr>
          <w:p w14:paraId="5D729D72"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110F147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122 996,79</w:t>
            </w:r>
          </w:p>
        </w:tc>
        <w:tc>
          <w:tcPr>
            <w:tcW w:w="431" w:type="dxa"/>
            <w:hideMark/>
          </w:tcPr>
          <w:p w14:paraId="0A90E68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3E9C0C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11,07</w:t>
            </w:r>
          </w:p>
        </w:tc>
      </w:tr>
      <w:tr w:rsidR="00F31A46" w:rsidRPr="00F31A46" w14:paraId="75EFC25C" w14:textId="77777777" w:rsidTr="00CD1C8C">
        <w:trPr>
          <w:trHeight w:val="300"/>
        </w:trPr>
        <w:tc>
          <w:tcPr>
            <w:tcW w:w="1011" w:type="dxa"/>
            <w:noWrap/>
            <w:vAlign w:val="bottom"/>
            <w:hideMark/>
          </w:tcPr>
          <w:p w14:paraId="5AD03F8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2216314"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55E2AB9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73DE8C7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3BBF875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DB749C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3B95395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66C5C2B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BCB562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2B4B2B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7938F82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9961DE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6 487,65</w:t>
            </w:r>
          </w:p>
        </w:tc>
      </w:tr>
      <w:tr w:rsidR="00F31A46" w:rsidRPr="00F31A46" w14:paraId="2CD010E0" w14:textId="77777777" w:rsidTr="00CD1C8C">
        <w:trPr>
          <w:trHeight w:val="300"/>
        </w:trPr>
        <w:tc>
          <w:tcPr>
            <w:tcW w:w="1011" w:type="dxa"/>
            <w:hideMark/>
          </w:tcPr>
          <w:p w14:paraId="0A003F4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7.1</w:t>
            </w:r>
          </w:p>
        </w:tc>
        <w:tc>
          <w:tcPr>
            <w:tcW w:w="3227" w:type="dxa"/>
            <w:hideMark/>
          </w:tcPr>
          <w:p w14:paraId="46886A5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7A65A7B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28DFCBD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2C9C693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077C9EC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2E4C6B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2DA7FC5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088C01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93D2EE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B3E49B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F9F930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127,96</w:t>
            </w:r>
          </w:p>
        </w:tc>
      </w:tr>
      <w:tr w:rsidR="00F31A46" w:rsidRPr="00F31A46" w14:paraId="5FC849BB" w14:textId="77777777" w:rsidTr="00CD1C8C">
        <w:trPr>
          <w:trHeight w:val="300"/>
        </w:trPr>
        <w:tc>
          <w:tcPr>
            <w:tcW w:w="1011" w:type="dxa"/>
            <w:hideMark/>
          </w:tcPr>
          <w:p w14:paraId="4524309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8685105"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74F8E99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0C25DEE3"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23E4515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0911CDF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0B16BE78"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0295B73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44A3A17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47600D6"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E0B01D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7523E6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6 409,04</w:t>
            </w:r>
          </w:p>
        </w:tc>
      </w:tr>
      <w:tr w:rsidR="00F31A46" w:rsidRPr="00F31A46" w14:paraId="737B9467" w14:textId="77777777" w:rsidTr="00CD1C8C">
        <w:trPr>
          <w:trHeight w:val="300"/>
        </w:trPr>
        <w:tc>
          <w:tcPr>
            <w:tcW w:w="1011" w:type="dxa"/>
            <w:hideMark/>
          </w:tcPr>
          <w:p w14:paraId="21C172F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5631929"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15C907A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5C3819C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6F423F1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5B7B0DA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AC69CD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507C15F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36446A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8F65F68"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1EB71F9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724341E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6 216,77</w:t>
            </w:r>
          </w:p>
        </w:tc>
      </w:tr>
      <w:tr w:rsidR="00F31A46" w:rsidRPr="00F31A46" w14:paraId="3960502D" w14:textId="77777777" w:rsidTr="00CD1C8C">
        <w:trPr>
          <w:trHeight w:val="300"/>
        </w:trPr>
        <w:tc>
          <w:tcPr>
            <w:tcW w:w="1011" w:type="dxa"/>
            <w:hideMark/>
          </w:tcPr>
          <w:p w14:paraId="66F930D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0D3D15F"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5913E98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6BF1B1F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245F7B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413D52B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89A2C0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7D97558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1B88E6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03C038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695FFA0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208C4C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3 268,61</w:t>
            </w:r>
          </w:p>
        </w:tc>
      </w:tr>
      <w:tr w:rsidR="00F31A46" w:rsidRPr="00F31A46" w14:paraId="54C11B8C" w14:textId="77777777" w:rsidTr="00CD1C8C">
        <w:trPr>
          <w:trHeight w:val="300"/>
        </w:trPr>
        <w:tc>
          <w:tcPr>
            <w:tcW w:w="1011" w:type="dxa"/>
            <w:hideMark/>
          </w:tcPr>
          <w:p w14:paraId="3EF09BD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2F96C07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4561CA9A"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53A6531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2ECE1E0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461C9E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268A9B7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2E7A550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61CEDF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3EE229A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53 669,97</w:t>
            </w:r>
          </w:p>
        </w:tc>
        <w:tc>
          <w:tcPr>
            <w:tcW w:w="431" w:type="dxa"/>
            <w:hideMark/>
          </w:tcPr>
          <w:p w14:paraId="0565788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0CD08F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16 100,99</w:t>
            </w:r>
          </w:p>
        </w:tc>
      </w:tr>
      <w:tr w:rsidR="00F31A46" w:rsidRPr="00F31A46" w14:paraId="447A77F9" w14:textId="77777777" w:rsidTr="00CD1C8C">
        <w:trPr>
          <w:trHeight w:val="450"/>
        </w:trPr>
        <w:tc>
          <w:tcPr>
            <w:tcW w:w="1011" w:type="dxa"/>
            <w:hideMark/>
          </w:tcPr>
          <w:p w14:paraId="0F4AB07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7.1</w:t>
            </w:r>
          </w:p>
        </w:tc>
        <w:tc>
          <w:tcPr>
            <w:tcW w:w="3227" w:type="dxa"/>
            <w:hideMark/>
          </w:tcPr>
          <w:p w14:paraId="3F5F85B7"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ФСБЦ-20.4.03.05-1053</w:t>
            </w:r>
          </w:p>
        </w:tc>
        <w:tc>
          <w:tcPr>
            <w:tcW w:w="4773" w:type="dxa"/>
            <w:gridSpan w:val="5"/>
            <w:hideMark/>
          </w:tcPr>
          <w:p w14:paraId="4E998CD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Розетка открытого монтажа, четырехместная, с заземляющим контактом, 16 А, цвет белый, IP20</w:t>
            </w:r>
          </w:p>
        </w:tc>
        <w:tc>
          <w:tcPr>
            <w:tcW w:w="976" w:type="dxa"/>
            <w:gridSpan w:val="2"/>
            <w:hideMark/>
          </w:tcPr>
          <w:p w14:paraId="73BC889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22CFFD9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14</w:t>
            </w:r>
          </w:p>
        </w:tc>
        <w:tc>
          <w:tcPr>
            <w:tcW w:w="435" w:type="dxa"/>
            <w:hideMark/>
          </w:tcPr>
          <w:p w14:paraId="203F63E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3AE7EED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14</w:t>
            </w:r>
          </w:p>
        </w:tc>
        <w:tc>
          <w:tcPr>
            <w:tcW w:w="572" w:type="dxa"/>
            <w:gridSpan w:val="4"/>
            <w:hideMark/>
          </w:tcPr>
          <w:p w14:paraId="6EC316E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401,29</w:t>
            </w:r>
          </w:p>
        </w:tc>
        <w:tc>
          <w:tcPr>
            <w:tcW w:w="577" w:type="dxa"/>
            <w:gridSpan w:val="3"/>
            <w:hideMark/>
          </w:tcPr>
          <w:p w14:paraId="4D52A9D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0,91</w:t>
            </w:r>
          </w:p>
        </w:tc>
        <w:tc>
          <w:tcPr>
            <w:tcW w:w="735" w:type="dxa"/>
            <w:gridSpan w:val="4"/>
            <w:hideMark/>
          </w:tcPr>
          <w:p w14:paraId="774A2B6A"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365,17</w:t>
            </w:r>
          </w:p>
        </w:tc>
        <w:tc>
          <w:tcPr>
            <w:tcW w:w="431" w:type="dxa"/>
            <w:hideMark/>
          </w:tcPr>
          <w:p w14:paraId="737075F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C69A93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5 112,38</w:t>
            </w:r>
          </w:p>
        </w:tc>
      </w:tr>
      <w:tr w:rsidR="00F31A46" w:rsidRPr="00F31A46" w14:paraId="26D96E79" w14:textId="77777777" w:rsidTr="00CD1C8C">
        <w:trPr>
          <w:trHeight w:val="300"/>
        </w:trPr>
        <w:tc>
          <w:tcPr>
            <w:tcW w:w="1011" w:type="dxa"/>
            <w:hideMark/>
          </w:tcPr>
          <w:p w14:paraId="295963A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6550A92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627517F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4124B1A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37BF13A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860CC6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748F294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32F145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02BD9D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D50181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24B828A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7FC7EC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5 112,38</w:t>
            </w:r>
          </w:p>
        </w:tc>
      </w:tr>
      <w:tr w:rsidR="00F31A46" w:rsidRPr="00F31A46" w14:paraId="34D62836" w14:textId="77777777" w:rsidTr="00CD1C8C">
        <w:trPr>
          <w:trHeight w:val="450"/>
        </w:trPr>
        <w:tc>
          <w:tcPr>
            <w:tcW w:w="1011" w:type="dxa"/>
            <w:hideMark/>
          </w:tcPr>
          <w:p w14:paraId="7E6FE25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7.2</w:t>
            </w:r>
          </w:p>
        </w:tc>
        <w:tc>
          <w:tcPr>
            <w:tcW w:w="3227" w:type="dxa"/>
            <w:hideMark/>
          </w:tcPr>
          <w:p w14:paraId="254BCB6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ФСБЦ-20.4.03.05-1051</w:t>
            </w:r>
          </w:p>
        </w:tc>
        <w:tc>
          <w:tcPr>
            <w:tcW w:w="4773" w:type="dxa"/>
            <w:gridSpan w:val="5"/>
            <w:hideMark/>
          </w:tcPr>
          <w:p w14:paraId="67C7CC9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Розетка открытого монтажа, трехместная, с заземляющим контактом, 16 А, цвет белый, IP20</w:t>
            </w:r>
          </w:p>
        </w:tc>
        <w:tc>
          <w:tcPr>
            <w:tcW w:w="976" w:type="dxa"/>
            <w:gridSpan w:val="2"/>
            <w:hideMark/>
          </w:tcPr>
          <w:p w14:paraId="76FFCAD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4E147C3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w:t>
            </w:r>
          </w:p>
        </w:tc>
        <w:tc>
          <w:tcPr>
            <w:tcW w:w="435" w:type="dxa"/>
            <w:hideMark/>
          </w:tcPr>
          <w:p w14:paraId="02EEC83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1D83A53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w:t>
            </w:r>
          </w:p>
        </w:tc>
        <w:tc>
          <w:tcPr>
            <w:tcW w:w="572" w:type="dxa"/>
            <w:gridSpan w:val="4"/>
            <w:hideMark/>
          </w:tcPr>
          <w:p w14:paraId="5E663AD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280,20</w:t>
            </w:r>
          </w:p>
        </w:tc>
        <w:tc>
          <w:tcPr>
            <w:tcW w:w="577" w:type="dxa"/>
            <w:gridSpan w:val="3"/>
            <w:hideMark/>
          </w:tcPr>
          <w:p w14:paraId="12ED729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0,91</w:t>
            </w:r>
          </w:p>
        </w:tc>
        <w:tc>
          <w:tcPr>
            <w:tcW w:w="735" w:type="dxa"/>
            <w:gridSpan w:val="4"/>
            <w:hideMark/>
          </w:tcPr>
          <w:p w14:paraId="3A514B04"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254,98</w:t>
            </w:r>
          </w:p>
        </w:tc>
        <w:tc>
          <w:tcPr>
            <w:tcW w:w="431" w:type="dxa"/>
            <w:hideMark/>
          </w:tcPr>
          <w:p w14:paraId="5BB7BB9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2A428E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1 529,88</w:t>
            </w:r>
          </w:p>
        </w:tc>
      </w:tr>
      <w:tr w:rsidR="00F31A46" w:rsidRPr="00F31A46" w14:paraId="57F56585" w14:textId="77777777" w:rsidTr="00CD1C8C">
        <w:trPr>
          <w:trHeight w:val="300"/>
        </w:trPr>
        <w:tc>
          <w:tcPr>
            <w:tcW w:w="1011" w:type="dxa"/>
            <w:hideMark/>
          </w:tcPr>
          <w:p w14:paraId="16D15CB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8DD80D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64A474B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141EB51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9165C6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9E3602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52EC09A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443A93C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643D97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3F9749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53FB2CC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5F0EF2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1 529,88</w:t>
            </w:r>
          </w:p>
        </w:tc>
      </w:tr>
      <w:tr w:rsidR="00F31A46" w:rsidRPr="00F31A46" w14:paraId="0F2B4B45" w14:textId="77777777" w:rsidTr="00CD1C8C">
        <w:trPr>
          <w:trHeight w:val="450"/>
        </w:trPr>
        <w:tc>
          <w:tcPr>
            <w:tcW w:w="1011" w:type="dxa"/>
            <w:hideMark/>
          </w:tcPr>
          <w:p w14:paraId="7C448FA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7.3</w:t>
            </w:r>
          </w:p>
        </w:tc>
        <w:tc>
          <w:tcPr>
            <w:tcW w:w="3227" w:type="dxa"/>
            <w:hideMark/>
          </w:tcPr>
          <w:p w14:paraId="6D471E67"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ФСБЦ-20.4.03.05-1049</w:t>
            </w:r>
          </w:p>
        </w:tc>
        <w:tc>
          <w:tcPr>
            <w:tcW w:w="4773" w:type="dxa"/>
            <w:gridSpan w:val="5"/>
            <w:hideMark/>
          </w:tcPr>
          <w:p w14:paraId="5C664CA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Розетка открытого монтажа, двухместная, с заземляющим контактом, с защитной шторкой, 16 А, цвет белый, IP20</w:t>
            </w:r>
          </w:p>
        </w:tc>
        <w:tc>
          <w:tcPr>
            <w:tcW w:w="976" w:type="dxa"/>
            <w:gridSpan w:val="2"/>
            <w:hideMark/>
          </w:tcPr>
          <w:p w14:paraId="5B96960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B0666B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w:t>
            </w:r>
          </w:p>
        </w:tc>
        <w:tc>
          <w:tcPr>
            <w:tcW w:w="435" w:type="dxa"/>
            <w:hideMark/>
          </w:tcPr>
          <w:p w14:paraId="7F9EF14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0F9A8A6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w:t>
            </w:r>
          </w:p>
        </w:tc>
        <w:tc>
          <w:tcPr>
            <w:tcW w:w="572" w:type="dxa"/>
            <w:gridSpan w:val="4"/>
            <w:hideMark/>
          </w:tcPr>
          <w:p w14:paraId="36BD77C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125,67</w:t>
            </w:r>
          </w:p>
        </w:tc>
        <w:tc>
          <w:tcPr>
            <w:tcW w:w="577" w:type="dxa"/>
            <w:gridSpan w:val="3"/>
            <w:hideMark/>
          </w:tcPr>
          <w:p w14:paraId="1DA9C52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0,91</w:t>
            </w:r>
          </w:p>
        </w:tc>
        <w:tc>
          <w:tcPr>
            <w:tcW w:w="735" w:type="dxa"/>
            <w:gridSpan w:val="4"/>
            <w:hideMark/>
          </w:tcPr>
          <w:p w14:paraId="14FCF5D5"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114,36</w:t>
            </w:r>
          </w:p>
        </w:tc>
        <w:tc>
          <w:tcPr>
            <w:tcW w:w="431" w:type="dxa"/>
            <w:hideMark/>
          </w:tcPr>
          <w:p w14:paraId="476FBA9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456981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457,44</w:t>
            </w:r>
          </w:p>
        </w:tc>
      </w:tr>
      <w:tr w:rsidR="00F31A46" w:rsidRPr="00F31A46" w14:paraId="51FED085" w14:textId="77777777" w:rsidTr="00CD1C8C">
        <w:trPr>
          <w:trHeight w:val="300"/>
        </w:trPr>
        <w:tc>
          <w:tcPr>
            <w:tcW w:w="1011" w:type="dxa"/>
            <w:hideMark/>
          </w:tcPr>
          <w:p w14:paraId="0AF3443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318D145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0C528BC7"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55C904E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BCE8AF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DB6905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3FCBDBD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0ABE254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BA8913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CD70FC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7185B66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1B3C7E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457,44</w:t>
            </w:r>
          </w:p>
        </w:tc>
      </w:tr>
      <w:tr w:rsidR="00F31A46" w:rsidRPr="00F31A46" w14:paraId="524A282A" w14:textId="77777777" w:rsidTr="00CD1C8C">
        <w:trPr>
          <w:trHeight w:val="450"/>
        </w:trPr>
        <w:tc>
          <w:tcPr>
            <w:tcW w:w="1011" w:type="dxa"/>
            <w:hideMark/>
          </w:tcPr>
          <w:p w14:paraId="37925F5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7.4</w:t>
            </w:r>
          </w:p>
        </w:tc>
        <w:tc>
          <w:tcPr>
            <w:tcW w:w="3227" w:type="dxa"/>
            <w:hideMark/>
          </w:tcPr>
          <w:p w14:paraId="0560BBC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ФСБЦ-20.4.03.05-1045</w:t>
            </w:r>
          </w:p>
        </w:tc>
        <w:tc>
          <w:tcPr>
            <w:tcW w:w="4773" w:type="dxa"/>
            <w:gridSpan w:val="5"/>
            <w:hideMark/>
          </w:tcPr>
          <w:p w14:paraId="6B1101C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Розетка открытого монтажа, одноместная, с заземляющим контактом, с защитной шторкой, 16 А, цвет белый, IP20</w:t>
            </w:r>
          </w:p>
        </w:tc>
        <w:tc>
          <w:tcPr>
            <w:tcW w:w="976" w:type="dxa"/>
            <w:gridSpan w:val="2"/>
            <w:hideMark/>
          </w:tcPr>
          <w:p w14:paraId="067E47D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59722C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w:t>
            </w:r>
          </w:p>
        </w:tc>
        <w:tc>
          <w:tcPr>
            <w:tcW w:w="435" w:type="dxa"/>
            <w:hideMark/>
          </w:tcPr>
          <w:p w14:paraId="021E090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554E32F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w:t>
            </w:r>
          </w:p>
        </w:tc>
        <w:tc>
          <w:tcPr>
            <w:tcW w:w="572" w:type="dxa"/>
            <w:gridSpan w:val="4"/>
            <w:hideMark/>
          </w:tcPr>
          <w:p w14:paraId="3406994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97,16</w:t>
            </w:r>
          </w:p>
        </w:tc>
        <w:tc>
          <w:tcPr>
            <w:tcW w:w="577" w:type="dxa"/>
            <w:gridSpan w:val="3"/>
            <w:hideMark/>
          </w:tcPr>
          <w:p w14:paraId="7C34392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0,91</w:t>
            </w:r>
          </w:p>
        </w:tc>
        <w:tc>
          <w:tcPr>
            <w:tcW w:w="735" w:type="dxa"/>
            <w:gridSpan w:val="4"/>
            <w:hideMark/>
          </w:tcPr>
          <w:p w14:paraId="7A824624"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88,42</w:t>
            </w:r>
          </w:p>
        </w:tc>
        <w:tc>
          <w:tcPr>
            <w:tcW w:w="431" w:type="dxa"/>
            <w:hideMark/>
          </w:tcPr>
          <w:p w14:paraId="72C9C85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21795C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530,52</w:t>
            </w:r>
          </w:p>
        </w:tc>
      </w:tr>
      <w:tr w:rsidR="00F31A46" w:rsidRPr="00F31A46" w14:paraId="7E1DC709" w14:textId="77777777" w:rsidTr="00CD1C8C">
        <w:trPr>
          <w:trHeight w:val="300"/>
        </w:trPr>
        <w:tc>
          <w:tcPr>
            <w:tcW w:w="1011" w:type="dxa"/>
            <w:hideMark/>
          </w:tcPr>
          <w:p w14:paraId="01F3AAB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BE86DE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1ECCAE0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2D3C359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9E13B9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0B8309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52C691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3C7A01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C54A5C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668E24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40BE1BA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837CFA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530,52</w:t>
            </w:r>
          </w:p>
        </w:tc>
      </w:tr>
      <w:tr w:rsidR="00F31A46" w:rsidRPr="00F31A46" w14:paraId="7148FE62" w14:textId="77777777" w:rsidTr="00CD1C8C">
        <w:trPr>
          <w:trHeight w:val="450"/>
        </w:trPr>
        <w:tc>
          <w:tcPr>
            <w:tcW w:w="1011" w:type="dxa"/>
            <w:hideMark/>
          </w:tcPr>
          <w:p w14:paraId="5769A04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w:t>
            </w:r>
          </w:p>
        </w:tc>
        <w:tc>
          <w:tcPr>
            <w:tcW w:w="3227" w:type="dxa"/>
            <w:hideMark/>
          </w:tcPr>
          <w:p w14:paraId="0A368EF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ГЭСНм08-03-591-01</w:t>
            </w:r>
          </w:p>
        </w:tc>
        <w:tc>
          <w:tcPr>
            <w:tcW w:w="4773" w:type="dxa"/>
            <w:gridSpan w:val="5"/>
            <w:hideMark/>
          </w:tcPr>
          <w:p w14:paraId="6A16BAD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Выключатель: одноклавишный </w:t>
            </w:r>
            <w:proofErr w:type="spellStart"/>
            <w:r w:rsidRPr="00F31A46">
              <w:rPr>
                <w:rFonts w:ascii="Arial" w:eastAsia="Times New Roman" w:hAnsi="Arial" w:cs="Arial"/>
                <w:b/>
                <w:bCs/>
                <w:color w:val="000000"/>
                <w:sz w:val="16"/>
                <w:szCs w:val="16"/>
                <w:lang w:eastAsia="ru-RU"/>
              </w:rPr>
              <w:t>неутопленного</w:t>
            </w:r>
            <w:proofErr w:type="spellEnd"/>
            <w:r w:rsidRPr="00F31A46">
              <w:rPr>
                <w:rFonts w:ascii="Arial" w:eastAsia="Times New Roman" w:hAnsi="Arial" w:cs="Arial"/>
                <w:b/>
                <w:bCs/>
                <w:color w:val="000000"/>
                <w:sz w:val="16"/>
                <w:szCs w:val="16"/>
                <w:lang w:eastAsia="ru-RU"/>
              </w:rPr>
              <w:t xml:space="preserve"> типа при открытой проводке</w:t>
            </w:r>
          </w:p>
        </w:tc>
        <w:tc>
          <w:tcPr>
            <w:tcW w:w="976" w:type="dxa"/>
            <w:gridSpan w:val="2"/>
            <w:hideMark/>
          </w:tcPr>
          <w:p w14:paraId="050BD88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27D780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0,08</w:t>
            </w:r>
          </w:p>
        </w:tc>
        <w:tc>
          <w:tcPr>
            <w:tcW w:w="435" w:type="dxa"/>
            <w:hideMark/>
          </w:tcPr>
          <w:p w14:paraId="127249A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457FA25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0,08</w:t>
            </w:r>
          </w:p>
        </w:tc>
        <w:tc>
          <w:tcPr>
            <w:tcW w:w="572" w:type="dxa"/>
            <w:gridSpan w:val="4"/>
            <w:hideMark/>
          </w:tcPr>
          <w:p w14:paraId="4C82EEC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60FB4C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3396A6EF"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358EEF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78A931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4A8E9A35" w14:textId="77777777" w:rsidTr="00F31A46">
        <w:trPr>
          <w:gridAfter w:val="14"/>
          <w:wAfter w:w="3160" w:type="dxa"/>
          <w:trHeight w:val="300"/>
        </w:trPr>
        <w:tc>
          <w:tcPr>
            <w:tcW w:w="1011" w:type="dxa"/>
            <w:hideMark/>
          </w:tcPr>
          <w:p w14:paraId="1853EBD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68B62DB"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0C5C5DE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Объем=8 / 100</w:t>
            </w:r>
          </w:p>
        </w:tc>
        <w:tc>
          <w:tcPr>
            <w:tcW w:w="607" w:type="dxa"/>
            <w:gridSpan w:val="2"/>
            <w:vAlign w:val="center"/>
            <w:hideMark/>
          </w:tcPr>
          <w:p w14:paraId="4E8B2170"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0CF3C92" w14:textId="77777777" w:rsidTr="00CD1C8C">
        <w:trPr>
          <w:trHeight w:val="300"/>
        </w:trPr>
        <w:tc>
          <w:tcPr>
            <w:tcW w:w="1011" w:type="dxa"/>
            <w:vAlign w:val="center"/>
            <w:hideMark/>
          </w:tcPr>
          <w:p w14:paraId="5BBEB8E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EC81AA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1-100-42</w:t>
            </w:r>
          </w:p>
        </w:tc>
        <w:tc>
          <w:tcPr>
            <w:tcW w:w="4773" w:type="dxa"/>
            <w:gridSpan w:val="5"/>
            <w:hideMark/>
          </w:tcPr>
          <w:p w14:paraId="1DB292D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4,2</w:t>
            </w:r>
          </w:p>
        </w:tc>
        <w:tc>
          <w:tcPr>
            <w:tcW w:w="976" w:type="dxa"/>
            <w:gridSpan w:val="2"/>
            <w:hideMark/>
          </w:tcPr>
          <w:p w14:paraId="66B821B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40F23AA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31,6</w:t>
            </w:r>
          </w:p>
        </w:tc>
        <w:tc>
          <w:tcPr>
            <w:tcW w:w="435" w:type="dxa"/>
            <w:hideMark/>
          </w:tcPr>
          <w:p w14:paraId="27C0017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C04F6F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2,528</w:t>
            </w:r>
          </w:p>
        </w:tc>
        <w:tc>
          <w:tcPr>
            <w:tcW w:w="572" w:type="dxa"/>
            <w:gridSpan w:val="4"/>
            <w:hideMark/>
          </w:tcPr>
          <w:p w14:paraId="358244A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191ABD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C7A2EC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617,11</w:t>
            </w:r>
          </w:p>
        </w:tc>
        <w:tc>
          <w:tcPr>
            <w:tcW w:w="431" w:type="dxa"/>
            <w:hideMark/>
          </w:tcPr>
          <w:p w14:paraId="6661295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87BA60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1 560,05</w:t>
            </w:r>
          </w:p>
        </w:tc>
      </w:tr>
      <w:tr w:rsidR="00F31A46" w:rsidRPr="00F31A46" w14:paraId="6F476A55" w14:textId="77777777" w:rsidTr="00CD1C8C">
        <w:trPr>
          <w:trHeight w:val="300"/>
        </w:trPr>
        <w:tc>
          <w:tcPr>
            <w:tcW w:w="1011" w:type="dxa"/>
            <w:vAlign w:val="center"/>
            <w:hideMark/>
          </w:tcPr>
          <w:p w14:paraId="495368E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FEC6B2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91.05.05-015</w:t>
            </w:r>
          </w:p>
        </w:tc>
        <w:tc>
          <w:tcPr>
            <w:tcW w:w="4773" w:type="dxa"/>
            <w:gridSpan w:val="5"/>
            <w:hideMark/>
          </w:tcPr>
          <w:p w14:paraId="4BD71C4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Краны на автомобильном ходу, грузоподъемность 16 т</w:t>
            </w:r>
          </w:p>
        </w:tc>
        <w:tc>
          <w:tcPr>
            <w:tcW w:w="976" w:type="dxa"/>
            <w:gridSpan w:val="2"/>
            <w:hideMark/>
          </w:tcPr>
          <w:p w14:paraId="166454E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22196FC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0,03</w:t>
            </w:r>
          </w:p>
        </w:tc>
        <w:tc>
          <w:tcPr>
            <w:tcW w:w="435" w:type="dxa"/>
            <w:hideMark/>
          </w:tcPr>
          <w:p w14:paraId="44E284B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10AC67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0,0024</w:t>
            </w:r>
          </w:p>
        </w:tc>
        <w:tc>
          <w:tcPr>
            <w:tcW w:w="572" w:type="dxa"/>
            <w:gridSpan w:val="4"/>
            <w:hideMark/>
          </w:tcPr>
          <w:p w14:paraId="556B7B9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77260C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9F84A6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1 670,09</w:t>
            </w:r>
          </w:p>
        </w:tc>
        <w:tc>
          <w:tcPr>
            <w:tcW w:w="431" w:type="dxa"/>
            <w:hideMark/>
          </w:tcPr>
          <w:p w14:paraId="654A1DA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760E5F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4,01</w:t>
            </w:r>
          </w:p>
        </w:tc>
      </w:tr>
      <w:tr w:rsidR="00F31A46" w:rsidRPr="00F31A46" w14:paraId="480498FD" w14:textId="77777777" w:rsidTr="00CD1C8C">
        <w:trPr>
          <w:trHeight w:val="300"/>
        </w:trPr>
        <w:tc>
          <w:tcPr>
            <w:tcW w:w="1011" w:type="dxa"/>
            <w:hideMark/>
          </w:tcPr>
          <w:p w14:paraId="21C73BF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3531FC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4-100-060</w:t>
            </w:r>
          </w:p>
        </w:tc>
        <w:tc>
          <w:tcPr>
            <w:tcW w:w="4773" w:type="dxa"/>
            <w:gridSpan w:val="5"/>
            <w:hideMark/>
          </w:tcPr>
          <w:p w14:paraId="56F815D3"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6 </w:t>
            </w:r>
          </w:p>
        </w:tc>
        <w:tc>
          <w:tcPr>
            <w:tcW w:w="976" w:type="dxa"/>
            <w:gridSpan w:val="2"/>
            <w:hideMark/>
          </w:tcPr>
          <w:p w14:paraId="066A206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0693C8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0,03</w:t>
            </w:r>
          </w:p>
        </w:tc>
        <w:tc>
          <w:tcPr>
            <w:tcW w:w="435" w:type="dxa"/>
            <w:hideMark/>
          </w:tcPr>
          <w:p w14:paraId="5044A4B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470FDB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0,0024</w:t>
            </w:r>
          </w:p>
        </w:tc>
        <w:tc>
          <w:tcPr>
            <w:tcW w:w="572" w:type="dxa"/>
            <w:gridSpan w:val="4"/>
            <w:hideMark/>
          </w:tcPr>
          <w:p w14:paraId="2DC2368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EB2222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2D3D3A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804,92</w:t>
            </w:r>
          </w:p>
        </w:tc>
        <w:tc>
          <w:tcPr>
            <w:tcW w:w="431" w:type="dxa"/>
            <w:hideMark/>
          </w:tcPr>
          <w:p w14:paraId="736AB58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FC4024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1,93</w:t>
            </w:r>
          </w:p>
        </w:tc>
      </w:tr>
      <w:tr w:rsidR="00F31A46" w:rsidRPr="00F31A46" w14:paraId="07EC1D91" w14:textId="77777777" w:rsidTr="00CD1C8C">
        <w:trPr>
          <w:trHeight w:val="300"/>
        </w:trPr>
        <w:tc>
          <w:tcPr>
            <w:tcW w:w="1011" w:type="dxa"/>
            <w:vAlign w:val="center"/>
            <w:hideMark/>
          </w:tcPr>
          <w:p w14:paraId="736DF60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C85504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0164871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089F16A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5A35FA2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63CBD4C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DAE7D1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0,0016</w:t>
            </w:r>
          </w:p>
        </w:tc>
        <w:tc>
          <w:tcPr>
            <w:tcW w:w="572" w:type="dxa"/>
            <w:gridSpan w:val="4"/>
            <w:hideMark/>
          </w:tcPr>
          <w:p w14:paraId="4A02521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614420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235E22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4832DE2B"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282013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1,06</w:t>
            </w:r>
          </w:p>
        </w:tc>
      </w:tr>
      <w:tr w:rsidR="00F31A46" w:rsidRPr="00F31A46" w14:paraId="6BDC6C5A" w14:textId="77777777" w:rsidTr="00CD1C8C">
        <w:trPr>
          <w:trHeight w:val="300"/>
        </w:trPr>
        <w:tc>
          <w:tcPr>
            <w:tcW w:w="1011" w:type="dxa"/>
            <w:hideMark/>
          </w:tcPr>
          <w:p w14:paraId="0836ED7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E41958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75120999"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50071D3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BF8400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3DBC910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615710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0,0016</w:t>
            </w:r>
          </w:p>
        </w:tc>
        <w:tc>
          <w:tcPr>
            <w:tcW w:w="572" w:type="dxa"/>
            <w:gridSpan w:val="4"/>
            <w:hideMark/>
          </w:tcPr>
          <w:p w14:paraId="7F9DA9B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E85276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545646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4228751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51FDDE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0,96</w:t>
            </w:r>
          </w:p>
        </w:tc>
      </w:tr>
      <w:tr w:rsidR="00F31A46" w:rsidRPr="00F31A46" w14:paraId="582462E2" w14:textId="77777777" w:rsidTr="00CD1C8C">
        <w:trPr>
          <w:trHeight w:val="300"/>
        </w:trPr>
        <w:tc>
          <w:tcPr>
            <w:tcW w:w="1011" w:type="dxa"/>
            <w:vAlign w:val="center"/>
            <w:hideMark/>
          </w:tcPr>
          <w:p w14:paraId="0235A5F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F2BE21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01.7.03.04-0001</w:t>
            </w:r>
          </w:p>
        </w:tc>
        <w:tc>
          <w:tcPr>
            <w:tcW w:w="4773" w:type="dxa"/>
            <w:gridSpan w:val="5"/>
            <w:hideMark/>
          </w:tcPr>
          <w:p w14:paraId="318DA0D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Электроэнергия</w:t>
            </w:r>
          </w:p>
        </w:tc>
        <w:tc>
          <w:tcPr>
            <w:tcW w:w="976" w:type="dxa"/>
            <w:gridSpan w:val="2"/>
            <w:hideMark/>
          </w:tcPr>
          <w:p w14:paraId="21612F9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кВт-ч</w:t>
            </w:r>
          </w:p>
        </w:tc>
        <w:tc>
          <w:tcPr>
            <w:tcW w:w="630" w:type="dxa"/>
            <w:hideMark/>
          </w:tcPr>
          <w:p w14:paraId="286B0CD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2,132</w:t>
            </w:r>
          </w:p>
        </w:tc>
        <w:tc>
          <w:tcPr>
            <w:tcW w:w="435" w:type="dxa"/>
            <w:hideMark/>
          </w:tcPr>
          <w:p w14:paraId="2DD795C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299C3B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0,17056</w:t>
            </w:r>
          </w:p>
        </w:tc>
        <w:tc>
          <w:tcPr>
            <w:tcW w:w="572" w:type="dxa"/>
            <w:gridSpan w:val="4"/>
            <w:hideMark/>
          </w:tcPr>
          <w:p w14:paraId="1FF5335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CBE985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6E753B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8,50</w:t>
            </w:r>
          </w:p>
        </w:tc>
        <w:tc>
          <w:tcPr>
            <w:tcW w:w="431" w:type="dxa"/>
            <w:hideMark/>
          </w:tcPr>
          <w:p w14:paraId="038374F7"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52AE74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1,45</w:t>
            </w:r>
          </w:p>
        </w:tc>
      </w:tr>
      <w:tr w:rsidR="00F31A46" w:rsidRPr="00F31A46" w14:paraId="3003DA4B" w14:textId="77777777" w:rsidTr="00CD1C8C">
        <w:trPr>
          <w:trHeight w:val="675"/>
        </w:trPr>
        <w:tc>
          <w:tcPr>
            <w:tcW w:w="1011" w:type="dxa"/>
            <w:vAlign w:val="center"/>
            <w:hideMark/>
          </w:tcPr>
          <w:p w14:paraId="06F25C4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ACB0A6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01.7.06.05-0041</w:t>
            </w:r>
          </w:p>
        </w:tc>
        <w:tc>
          <w:tcPr>
            <w:tcW w:w="4773" w:type="dxa"/>
            <w:gridSpan w:val="5"/>
            <w:hideMark/>
          </w:tcPr>
          <w:p w14:paraId="7A59E50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gridSpan w:val="2"/>
            <w:hideMark/>
          </w:tcPr>
          <w:p w14:paraId="65B3594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w:t>
            </w:r>
          </w:p>
        </w:tc>
        <w:tc>
          <w:tcPr>
            <w:tcW w:w="630" w:type="dxa"/>
            <w:hideMark/>
          </w:tcPr>
          <w:p w14:paraId="2C75448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9,17</w:t>
            </w:r>
          </w:p>
        </w:tc>
        <w:tc>
          <w:tcPr>
            <w:tcW w:w="435" w:type="dxa"/>
            <w:hideMark/>
          </w:tcPr>
          <w:p w14:paraId="29D29DF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00241E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0,7336</w:t>
            </w:r>
          </w:p>
        </w:tc>
        <w:tc>
          <w:tcPr>
            <w:tcW w:w="572" w:type="dxa"/>
            <w:gridSpan w:val="4"/>
            <w:hideMark/>
          </w:tcPr>
          <w:p w14:paraId="41A61CF8"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5,87</w:t>
            </w:r>
          </w:p>
        </w:tc>
        <w:tc>
          <w:tcPr>
            <w:tcW w:w="577" w:type="dxa"/>
            <w:gridSpan w:val="3"/>
            <w:hideMark/>
          </w:tcPr>
          <w:p w14:paraId="1CB233D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0,9</w:t>
            </w:r>
          </w:p>
        </w:tc>
        <w:tc>
          <w:tcPr>
            <w:tcW w:w="735" w:type="dxa"/>
            <w:gridSpan w:val="4"/>
            <w:hideMark/>
          </w:tcPr>
          <w:p w14:paraId="7B7B2EC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5,28</w:t>
            </w:r>
          </w:p>
        </w:tc>
        <w:tc>
          <w:tcPr>
            <w:tcW w:w="431" w:type="dxa"/>
            <w:hideMark/>
          </w:tcPr>
          <w:p w14:paraId="3FBE24D7"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C982DE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3,87</w:t>
            </w:r>
          </w:p>
        </w:tc>
      </w:tr>
      <w:tr w:rsidR="00F31A46" w:rsidRPr="00F31A46" w14:paraId="52F17D8E" w14:textId="77777777" w:rsidTr="00CD1C8C">
        <w:trPr>
          <w:trHeight w:val="300"/>
        </w:trPr>
        <w:tc>
          <w:tcPr>
            <w:tcW w:w="1011" w:type="dxa"/>
            <w:vAlign w:val="center"/>
            <w:hideMark/>
          </w:tcPr>
          <w:p w14:paraId="1EDA3EE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5ABB44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01.7.15.07-0014</w:t>
            </w:r>
          </w:p>
        </w:tc>
        <w:tc>
          <w:tcPr>
            <w:tcW w:w="4773" w:type="dxa"/>
            <w:gridSpan w:val="5"/>
            <w:hideMark/>
          </w:tcPr>
          <w:p w14:paraId="172EEC0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Дюбели распорные полипропиленовые</w:t>
            </w:r>
          </w:p>
        </w:tc>
        <w:tc>
          <w:tcPr>
            <w:tcW w:w="976" w:type="dxa"/>
            <w:gridSpan w:val="2"/>
            <w:hideMark/>
          </w:tcPr>
          <w:p w14:paraId="7E213D7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 </w:t>
            </w:r>
            <w:proofErr w:type="spellStart"/>
            <w:r w:rsidRPr="00F31A46">
              <w:rPr>
                <w:rFonts w:ascii="Arial" w:eastAsia="Times New Roman" w:hAnsi="Arial" w:cs="Arial"/>
                <w:sz w:val="16"/>
                <w:szCs w:val="16"/>
                <w:lang w:eastAsia="ru-RU"/>
              </w:rPr>
              <w:t>шт</w:t>
            </w:r>
            <w:proofErr w:type="spellEnd"/>
          </w:p>
        </w:tc>
        <w:tc>
          <w:tcPr>
            <w:tcW w:w="630" w:type="dxa"/>
            <w:hideMark/>
          </w:tcPr>
          <w:p w14:paraId="5C3F697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1,02</w:t>
            </w:r>
          </w:p>
        </w:tc>
        <w:tc>
          <w:tcPr>
            <w:tcW w:w="435" w:type="dxa"/>
            <w:hideMark/>
          </w:tcPr>
          <w:p w14:paraId="07BE3B2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7F0D64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0,0816</w:t>
            </w:r>
          </w:p>
        </w:tc>
        <w:tc>
          <w:tcPr>
            <w:tcW w:w="572" w:type="dxa"/>
            <w:gridSpan w:val="4"/>
            <w:hideMark/>
          </w:tcPr>
          <w:p w14:paraId="5D58828F"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41,71</w:t>
            </w:r>
          </w:p>
        </w:tc>
        <w:tc>
          <w:tcPr>
            <w:tcW w:w="577" w:type="dxa"/>
            <w:gridSpan w:val="3"/>
            <w:hideMark/>
          </w:tcPr>
          <w:p w14:paraId="279586F6"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2E674B2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51,72</w:t>
            </w:r>
          </w:p>
        </w:tc>
        <w:tc>
          <w:tcPr>
            <w:tcW w:w="431" w:type="dxa"/>
            <w:hideMark/>
          </w:tcPr>
          <w:p w14:paraId="4BBA20E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E8E328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4,22</w:t>
            </w:r>
          </w:p>
        </w:tc>
      </w:tr>
      <w:tr w:rsidR="00F31A46" w:rsidRPr="00F31A46" w14:paraId="05185868" w14:textId="77777777" w:rsidTr="00CD1C8C">
        <w:trPr>
          <w:trHeight w:val="450"/>
        </w:trPr>
        <w:tc>
          <w:tcPr>
            <w:tcW w:w="1011" w:type="dxa"/>
            <w:vAlign w:val="center"/>
            <w:hideMark/>
          </w:tcPr>
          <w:p w14:paraId="156A9FB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67DA48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01.7.15.14-0161</w:t>
            </w:r>
          </w:p>
        </w:tc>
        <w:tc>
          <w:tcPr>
            <w:tcW w:w="4773" w:type="dxa"/>
            <w:gridSpan w:val="5"/>
            <w:hideMark/>
          </w:tcPr>
          <w:p w14:paraId="0D1E2E6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2,5 мм, длина 20 мм</w:t>
            </w:r>
          </w:p>
        </w:tc>
        <w:tc>
          <w:tcPr>
            <w:tcW w:w="976" w:type="dxa"/>
            <w:gridSpan w:val="2"/>
            <w:hideMark/>
          </w:tcPr>
          <w:p w14:paraId="59E7115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1090197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0,00016</w:t>
            </w:r>
          </w:p>
        </w:tc>
        <w:tc>
          <w:tcPr>
            <w:tcW w:w="435" w:type="dxa"/>
            <w:hideMark/>
          </w:tcPr>
          <w:p w14:paraId="032E615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55948C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0,0000128</w:t>
            </w:r>
          </w:p>
        </w:tc>
        <w:tc>
          <w:tcPr>
            <w:tcW w:w="572" w:type="dxa"/>
            <w:gridSpan w:val="4"/>
            <w:hideMark/>
          </w:tcPr>
          <w:p w14:paraId="6D49018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214 135,65</w:t>
            </w:r>
          </w:p>
        </w:tc>
        <w:tc>
          <w:tcPr>
            <w:tcW w:w="577" w:type="dxa"/>
            <w:gridSpan w:val="3"/>
            <w:hideMark/>
          </w:tcPr>
          <w:p w14:paraId="24CBD09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3A0CF35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265 528,21</w:t>
            </w:r>
          </w:p>
        </w:tc>
        <w:tc>
          <w:tcPr>
            <w:tcW w:w="431" w:type="dxa"/>
            <w:hideMark/>
          </w:tcPr>
          <w:p w14:paraId="1DE10277"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C28543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3,40</w:t>
            </w:r>
          </w:p>
        </w:tc>
      </w:tr>
      <w:tr w:rsidR="00F31A46" w:rsidRPr="00F31A46" w14:paraId="6BE484F0" w14:textId="77777777" w:rsidTr="00CD1C8C">
        <w:trPr>
          <w:trHeight w:val="450"/>
        </w:trPr>
        <w:tc>
          <w:tcPr>
            <w:tcW w:w="1011" w:type="dxa"/>
            <w:vAlign w:val="center"/>
            <w:hideMark/>
          </w:tcPr>
          <w:p w14:paraId="1204409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82E73D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01.7.15.14-0165</w:t>
            </w:r>
          </w:p>
        </w:tc>
        <w:tc>
          <w:tcPr>
            <w:tcW w:w="4773" w:type="dxa"/>
            <w:gridSpan w:val="5"/>
            <w:hideMark/>
          </w:tcPr>
          <w:p w14:paraId="391DCAA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4 мм, длина 40 мм</w:t>
            </w:r>
          </w:p>
        </w:tc>
        <w:tc>
          <w:tcPr>
            <w:tcW w:w="976" w:type="dxa"/>
            <w:gridSpan w:val="2"/>
            <w:hideMark/>
          </w:tcPr>
          <w:p w14:paraId="46F5401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49A7914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0,0003</w:t>
            </w:r>
          </w:p>
        </w:tc>
        <w:tc>
          <w:tcPr>
            <w:tcW w:w="435" w:type="dxa"/>
            <w:hideMark/>
          </w:tcPr>
          <w:p w14:paraId="3C7C7CF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ED2464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0,000024</w:t>
            </w:r>
          </w:p>
        </w:tc>
        <w:tc>
          <w:tcPr>
            <w:tcW w:w="572" w:type="dxa"/>
            <w:gridSpan w:val="4"/>
            <w:hideMark/>
          </w:tcPr>
          <w:p w14:paraId="33DFD183"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99 190,96</w:t>
            </w:r>
          </w:p>
        </w:tc>
        <w:tc>
          <w:tcPr>
            <w:tcW w:w="577" w:type="dxa"/>
            <w:gridSpan w:val="3"/>
            <w:hideMark/>
          </w:tcPr>
          <w:p w14:paraId="2C756AC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2F8D31A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122 996,79</w:t>
            </w:r>
          </w:p>
        </w:tc>
        <w:tc>
          <w:tcPr>
            <w:tcW w:w="431" w:type="dxa"/>
            <w:hideMark/>
          </w:tcPr>
          <w:p w14:paraId="56B593D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EF5EC0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2,95</w:t>
            </w:r>
          </w:p>
        </w:tc>
      </w:tr>
      <w:tr w:rsidR="00F31A46" w:rsidRPr="00F31A46" w14:paraId="72D61A5A" w14:textId="77777777" w:rsidTr="00CD1C8C">
        <w:trPr>
          <w:trHeight w:val="300"/>
        </w:trPr>
        <w:tc>
          <w:tcPr>
            <w:tcW w:w="1011" w:type="dxa"/>
            <w:noWrap/>
            <w:vAlign w:val="bottom"/>
            <w:hideMark/>
          </w:tcPr>
          <w:p w14:paraId="38CCDFC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6B1A10C"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077C1557"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3E4B652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6D73512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7BFCCE1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2C7AED2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02E8857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D55556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3DBA90E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39561D7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7B59B3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1 583,90</w:t>
            </w:r>
          </w:p>
        </w:tc>
      </w:tr>
      <w:tr w:rsidR="00F31A46" w:rsidRPr="00F31A46" w14:paraId="2861F709" w14:textId="77777777" w:rsidTr="00CD1C8C">
        <w:trPr>
          <w:trHeight w:val="300"/>
        </w:trPr>
        <w:tc>
          <w:tcPr>
            <w:tcW w:w="1011" w:type="dxa"/>
            <w:hideMark/>
          </w:tcPr>
          <w:p w14:paraId="1ABDE03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8.1</w:t>
            </w:r>
          </w:p>
        </w:tc>
        <w:tc>
          <w:tcPr>
            <w:tcW w:w="3227" w:type="dxa"/>
            <w:hideMark/>
          </w:tcPr>
          <w:p w14:paraId="014F58A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5C08BAC2"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55F1983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06A59D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7B0471D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490AA9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6CEE0A9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319670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0922A2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266B20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8C9251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31,20</w:t>
            </w:r>
          </w:p>
        </w:tc>
      </w:tr>
      <w:tr w:rsidR="00F31A46" w:rsidRPr="00F31A46" w14:paraId="3DA57371" w14:textId="77777777" w:rsidTr="00CD1C8C">
        <w:trPr>
          <w:trHeight w:val="300"/>
        </w:trPr>
        <w:tc>
          <w:tcPr>
            <w:tcW w:w="1011" w:type="dxa"/>
            <w:hideMark/>
          </w:tcPr>
          <w:p w14:paraId="514ED3A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81AC77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1664297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1B972A93"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1148FE4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3850B2F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0AEE1276"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6A46E7D8"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3D39456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928448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8D9CD2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56A0306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1 562,94</w:t>
            </w:r>
          </w:p>
        </w:tc>
      </w:tr>
      <w:tr w:rsidR="00F31A46" w:rsidRPr="00F31A46" w14:paraId="70945B98" w14:textId="77777777" w:rsidTr="00CD1C8C">
        <w:trPr>
          <w:trHeight w:val="300"/>
        </w:trPr>
        <w:tc>
          <w:tcPr>
            <w:tcW w:w="1011" w:type="dxa"/>
            <w:hideMark/>
          </w:tcPr>
          <w:p w14:paraId="0F4A9B2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C2E1C1A"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4FF8E67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1AAF297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4CD6B53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63F1CF0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EA0ECA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0EA4A99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E0A487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B8BC651"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C43E24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34C70E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1 516,05</w:t>
            </w:r>
          </w:p>
        </w:tc>
      </w:tr>
      <w:tr w:rsidR="00F31A46" w:rsidRPr="00F31A46" w14:paraId="6578C0AC" w14:textId="77777777" w:rsidTr="00CD1C8C">
        <w:trPr>
          <w:trHeight w:val="300"/>
        </w:trPr>
        <w:tc>
          <w:tcPr>
            <w:tcW w:w="1011" w:type="dxa"/>
            <w:hideMark/>
          </w:tcPr>
          <w:p w14:paraId="068AC8F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54B5643"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06390F3A"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5609D11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51A7B2A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297D933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184DFE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718E424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990D7A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4AE47A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6CFEF89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0C9320B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797,10</w:t>
            </w:r>
          </w:p>
        </w:tc>
      </w:tr>
      <w:tr w:rsidR="00F31A46" w:rsidRPr="00F31A46" w14:paraId="2EA90987" w14:textId="77777777" w:rsidTr="00CD1C8C">
        <w:trPr>
          <w:trHeight w:val="300"/>
        </w:trPr>
        <w:tc>
          <w:tcPr>
            <w:tcW w:w="1011" w:type="dxa"/>
            <w:hideMark/>
          </w:tcPr>
          <w:p w14:paraId="6484787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490DB82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2E5FA5D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2669D68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5573C4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EB03DB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A3C921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0BD327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5456B8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33AD64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49 103,13</w:t>
            </w:r>
          </w:p>
        </w:tc>
        <w:tc>
          <w:tcPr>
            <w:tcW w:w="431" w:type="dxa"/>
            <w:hideMark/>
          </w:tcPr>
          <w:p w14:paraId="133B89D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E24808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3 928,25</w:t>
            </w:r>
          </w:p>
        </w:tc>
      </w:tr>
      <w:tr w:rsidR="00F31A46" w:rsidRPr="00F31A46" w14:paraId="2622A419" w14:textId="77777777" w:rsidTr="00CD1C8C">
        <w:trPr>
          <w:trHeight w:val="450"/>
        </w:trPr>
        <w:tc>
          <w:tcPr>
            <w:tcW w:w="1011" w:type="dxa"/>
            <w:hideMark/>
          </w:tcPr>
          <w:p w14:paraId="25DF590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8.1</w:t>
            </w:r>
          </w:p>
        </w:tc>
        <w:tc>
          <w:tcPr>
            <w:tcW w:w="3227" w:type="dxa"/>
            <w:hideMark/>
          </w:tcPr>
          <w:p w14:paraId="0468663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ФСБЦ-20.4.01.01-1049</w:t>
            </w:r>
          </w:p>
        </w:tc>
        <w:tc>
          <w:tcPr>
            <w:tcW w:w="4773" w:type="dxa"/>
            <w:gridSpan w:val="5"/>
            <w:hideMark/>
          </w:tcPr>
          <w:p w14:paraId="34256C8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Выключатель открытого монтажа одноклавишный 10 А, цвет белый, IP44</w:t>
            </w:r>
          </w:p>
        </w:tc>
        <w:tc>
          <w:tcPr>
            <w:tcW w:w="976" w:type="dxa"/>
            <w:gridSpan w:val="2"/>
            <w:hideMark/>
          </w:tcPr>
          <w:p w14:paraId="1AC11AC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7D2D5D2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w:t>
            </w:r>
          </w:p>
        </w:tc>
        <w:tc>
          <w:tcPr>
            <w:tcW w:w="435" w:type="dxa"/>
            <w:hideMark/>
          </w:tcPr>
          <w:p w14:paraId="505B434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58302DB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w:t>
            </w:r>
          </w:p>
        </w:tc>
        <w:tc>
          <w:tcPr>
            <w:tcW w:w="572" w:type="dxa"/>
            <w:gridSpan w:val="4"/>
            <w:hideMark/>
          </w:tcPr>
          <w:p w14:paraId="4B55BCA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148,10</w:t>
            </w:r>
          </w:p>
        </w:tc>
        <w:tc>
          <w:tcPr>
            <w:tcW w:w="577" w:type="dxa"/>
            <w:gridSpan w:val="3"/>
            <w:hideMark/>
          </w:tcPr>
          <w:p w14:paraId="333385A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1,47</w:t>
            </w:r>
          </w:p>
        </w:tc>
        <w:tc>
          <w:tcPr>
            <w:tcW w:w="735" w:type="dxa"/>
            <w:gridSpan w:val="4"/>
            <w:hideMark/>
          </w:tcPr>
          <w:p w14:paraId="5A9BEF00"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217,71</w:t>
            </w:r>
          </w:p>
        </w:tc>
        <w:tc>
          <w:tcPr>
            <w:tcW w:w="431" w:type="dxa"/>
            <w:hideMark/>
          </w:tcPr>
          <w:p w14:paraId="2B2CB2D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CD57B6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1 741,68</w:t>
            </w:r>
          </w:p>
        </w:tc>
      </w:tr>
      <w:tr w:rsidR="00F31A46" w:rsidRPr="00F31A46" w14:paraId="7D478496" w14:textId="77777777" w:rsidTr="00CD1C8C">
        <w:trPr>
          <w:trHeight w:val="300"/>
        </w:trPr>
        <w:tc>
          <w:tcPr>
            <w:tcW w:w="1011" w:type="dxa"/>
            <w:hideMark/>
          </w:tcPr>
          <w:p w14:paraId="19FE189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44032E7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4919F5C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03F7954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C25F25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6D007D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55C9C16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80EA29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480E1A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F5CEF1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2B4C82F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14940A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1 741,68</w:t>
            </w:r>
          </w:p>
        </w:tc>
      </w:tr>
      <w:tr w:rsidR="00F31A46" w:rsidRPr="00F31A46" w14:paraId="686C1113" w14:textId="77777777" w:rsidTr="00CD1C8C">
        <w:trPr>
          <w:trHeight w:val="450"/>
        </w:trPr>
        <w:tc>
          <w:tcPr>
            <w:tcW w:w="1011" w:type="dxa"/>
            <w:hideMark/>
          </w:tcPr>
          <w:p w14:paraId="3BB6709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9</w:t>
            </w:r>
          </w:p>
        </w:tc>
        <w:tc>
          <w:tcPr>
            <w:tcW w:w="3227" w:type="dxa"/>
            <w:hideMark/>
          </w:tcPr>
          <w:p w14:paraId="6109511A"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ГЭСНм08-03-591-04</w:t>
            </w:r>
          </w:p>
        </w:tc>
        <w:tc>
          <w:tcPr>
            <w:tcW w:w="4773" w:type="dxa"/>
            <w:gridSpan w:val="5"/>
            <w:hideMark/>
          </w:tcPr>
          <w:p w14:paraId="3D7937E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Выключатель: двухклавишный </w:t>
            </w:r>
            <w:proofErr w:type="spellStart"/>
            <w:r w:rsidRPr="00F31A46">
              <w:rPr>
                <w:rFonts w:ascii="Arial" w:eastAsia="Times New Roman" w:hAnsi="Arial" w:cs="Arial"/>
                <w:b/>
                <w:bCs/>
                <w:color w:val="000000"/>
                <w:sz w:val="16"/>
                <w:szCs w:val="16"/>
                <w:lang w:eastAsia="ru-RU"/>
              </w:rPr>
              <w:t>неутопленного</w:t>
            </w:r>
            <w:proofErr w:type="spellEnd"/>
            <w:r w:rsidRPr="00F31A46">
              <w:rPr>
                <w:rFonts w:ascii="Arial" w:eastAsia="Times New Roman" w:hAnsi="Arial" w:cs="Arial"/>
                <w:b/>
                <w:bCs/>
                <w:color w:val="000000"/>
                <w:sz w:val="16"/>
                <w:szCs w:val="16"/>
                <w:lang w:eastAsia="ru-RU"/>
              </w:rPr>
              <w:t xml:space="preserve"> типа при открытой проводке</w:t>
            </w:r>
          </w:p>
        </w:tc>
        <w:tc>
          <w:tcPr>
            <w:tcW w:w="976" w:type="dxa"/>
            <w:gridSpan w:val="2"/>
            <w:hideMark/>
          </w:tcPr>
          <w:p w14:paraId="6E624A2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4BC3543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0,02</w:t>
            </w:r>
          </w:p>
        </w:tc>
        <w:tc>
          <w:tcPr>
            <w:tcW w:w="435" w:type="dxa"/>
            <w:hideMark/>
          </w:tcPr>
          <w:p w14:paraId="1F83B07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1A153B7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0,02</w:t>
            </w:r>
          </w:p>
        </w:tc>
        <w:tc>
          <w:tcPr>
            <w:tcW w:w="572" w:type="dxa"/>
            <w:gridSpan w:val="4"/>
            <w:hideMark/>
          </w:tcPr>
          <w:p w14:paraId="3B98131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421035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189097A"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513D58F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98C1A0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2C5E956C" w14:textId="77777777" w:rsidTr="00F31A46">
        <w:trPr>
          <w:gridAfter w:val="14"/>
          <w:wAfter w:w="3160" w:type="dxa"/>
          <w:trHeight w:val="300"/>
        </w:trPr>
        <w:tc>
          <w:tcPr>
            <w:tcW w:w="1011" w:type="dxa"/>
            <w:hideMark/>
          </w:tcPr>
          <w:p w14:paraId="14D8056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E552CA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649E8E0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Объем=2 / 100</w:t>
            </w:r>
          </w:p>
        </w:tc>
        <w:tc>
          <w:tcPr>
            <w:tcW w:w="607" w:type="dxa"/>
            <w:gridSpan w:val="2"/>
            <w:vAlign w:val="center"/>
            <w:hideMark/>
          </w:tcPr>
          <w:p w14:paraId="31BCA04E"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4CC459C" w14:textId="77777777" w:rsidTr="00CD1C8C">
        <w:trPr>
          <w:trHeight w:val="300"/>
        </w:trPr>
        <w:tc>
          <w:tcPr>
            <w:tcW w:w="1011" w:type="dxa"/>
            <w:vAlign w:val="center"/>
            <w:hideMark/>
          </w:tcPr>
          <w:p w14:paraId="439715D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62DCF7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1-100-42</w:t>
            </w:r>
          </w:p>
        </w:tc>
        <w:tc>
          <w:tcPr>
            <w:tcW w:w="4773" w:type="dxa"/>
            <w:gridSpan w:val="5"/>
            <w:hideMark/>
          </w:tcPr>
          <w:p w14:paraId="767DEE4F"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4,2</w:t>
            </w:r>
          </w:p>
        </w:tc>
        <w:tc>
          <w:tcPr>
            <w:tcW w:w="976" w:type="dxa"/>
            <w:gridSpan w:val="2"/>
            <w:hideMark/>
          </w:tcPr>
          <w:p w14:paraId="582C4F3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6E827B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35,13</w:t>
            </w:r>
          </w:p>
        </w:tc>
        <w:tc>
          <w:tcPr>
            <w:tcW w:w="435" w:type="dxa"/>
            <w:hideMark/>
          </w:tcPr>
          <w:p w14:paraId="03490B9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44EBE2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0,7026</w:t>
            </w:r>
          </w:p>
        </w:tc>
        <w:tc>
          <w:tcPr>
            <w:tcW w:w="572" w:type="dxa"/>
            <w:gridSpan w:val="4"/>
            <w:hideMark/>
          </w:tcPr>
          <w:p w14:paraId="7BE2BD2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47EAAB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A677DD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617,11</w:t>
            </w:r>
          </w:p>
        </w:tc>
        <w:tc>
          <w:tcPr>
            <w:tcW w:w="431" w:type="dxa"/>
            <w:hideMark/>
          </w:tcPr>
          <w:p w14:paraId="7F53F274"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289394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433,58</w:t>
            </w:r>
          </w:p>
        </w:tc>
      </w:tr>
      <w:tr w:rsidR="00F31A46" w:rsidRPr="00F31A46" w14:paraId="17F6ABD4" w14:textId="77777777" w:rsidTr="00CD1C8C">
        <w:trPr>
          <w:trHeight w:val="300"/>
        </w:trPr>
        <w:tc>
          <w:tcPr>
            <w:tcW w:w="1011" w:type="dxa"/>
            <w:vAlign w:val="center"/>
            <w:hideMark/>
          </w:tcPr>
          <w:p w14:paraId="6B974FB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6D9AB0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91.05.05-015</w:t>
            </w:r>
          </w:p>
        </w:tc>
        <w:tc>
          <w:tcPr>
            <w:tcW w:w="4773" w:type="dxa"/>
            <w:gridSpan w:val="5"/>
            <w:hideMark/>
          </w:tcPr>
          <w:p w14:paraId="0782B7C3"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Краны на автомобильном ходу, грузоподъемность 16 т</w:t>
            </w:r>
          </w:p>
        </w:tc>
        <w:tc>
          <w:tcPr>
            <w:tcW w:w="976" w:type="dxa"/>
            <w:gridSpan w:val="2"/>
            <w:hideMark/>
          </w:tcPr>
          <w:p w14:paraId="3CD0584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1FD69A1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0,03</w:t>
            </w:r>
          </w:p>
        </w:tc>
        <w:tc>
          <w:tcPr>
            <w:tcW w:w="435" w:type="dxa"/>
            <w:hideMark/>
          </w:tcPr>
          <w:p w14:paraId="06E2547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3CE8F6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0,0006</w:t>
            </w:r>
          </w:p>
        </w:tc>
        <w:tc>
          <w:tcPr>
            <w:tcW w:w="572" w:type="dxa"/>
            <w:gridSpan w:val="4"/>
            <w:hideMark/>
          </w:tcPr>
          <w:p w14:paraId="166125A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7EE8EC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5E9101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1 670,09</w:t>
            </w:r>
          </w:p>
        </w:tc>
        <w:tc>
          <w:tcPr>
            <w:tcW w:w="431" w:type="dxa"/>
            <w:hideMark/>
          </w:tcPr>
          <w:p w14:paraId="591BE08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D80A90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1,00</w:t>
            </w:r>
          </w:p>
        </w:tc>
      </w:tr>
      <w:tr w:rsidR="00F31A46" w:rsidRPr="00F31A46" w14:paraId="43B4CABD" w14:textId="77777777" w:rsidTr="00CD1C8C">
        <w:trPr>
          <w:trHeight w:val="300"/>
        </w:trPr>
        <w:tc>
          <w:tcPr>
            <w:tcW w:w="1011" w:type="dxa"/>
            <w:hideMark/>
          </w:tcPr>
          <w:p w14:paraId="6D2A9C4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6BA862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4-100-060</w:t>
            </w:r>
          </w:p>
        </w:tc>
        <w:tc>
          <w:tcPr>
            <w:tcW w:w="4773" w:type="dxa"/>
            <w:gridSpan w:val="5"/>
            <w:hideMark/>
          </w:tcPr>
          <w:p w14:paraId="0CB9FDF6"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6 </w:t>
            </w:r>
          </w:p>
        </w:tc>
        <w:tc>
          <w:tcPr>
            <w:tcW w:w="976" w:type="dxa"/>
            <w:gridSpan w:val="2"/>
            <w:hideMark/>
          </w:tcPr>
          <w:p w14:paraId="56506DC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669059F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0,03</w:t>
            </w:r>
          </w:p>
        </w:tc>
        <w:tc>
          <w:tcPr>
            <w:tcW w:w="435" w:type="dxa"/>
            <w:hideMark/>
          </w:tcPr>
          <w:p w14:paraId="4AD8171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EF9EC2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0,0006</w:t>
            </w:r>
          </w:p>
        </w:tc>
        <w:tc>
          <w:tcPr>
            <w:tcW w:w="572" w:type="dxa"/>
            <w:gridSpan w:val="4"/>
            <w:hideMark/>
          </w:tcPr>
          <w:p w14:paraId="34E63DA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FD74E0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1D9957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804,92</w:t>
            </w:r>
          </w:p>
        </w:tc>
        <w:tc>
          <w:tcPr>
            <w:tcW w:w="431" w:type="dxa"/>
            <w:hideMark/>
          </w:tcPr>
          <w:p w14:paraId="1348138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F211FD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0,48</w:t>
            </w:r>
          </w:p>
        </w:tc>
      </w:tr>
      <w:tr w:rsidR="00F31A46" w:rsidRPr="00F31A46" w14:paraId="39E1D20B" w14:textId="77777777" w:rsidTr="00CD1C8C">
        <w:trPr>
          <w:trHeight w:val="300"/>
        </w:trPr>
        <w:tc>
          <w:tcPr>
            <w:tcW w:w="1011" w:type="dxa"/>
            <w:vAlign w:val="center"/>
            <w:hideMark/>
          </w:tcPr>
          <w:p w14:paraId="09D28FE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DE833B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0014CB4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38C7F7F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6A80213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5086E65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2405E2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0,0004</w:t>
            </w:r>
          </w:p>
        </w:tc>
        <w:tc>
          <w:tcPr>
            <w:tcW w:w="572" w:type="dxa"/>
            <w:gridSpan w:val="4"/>
            <w:hideMark/>
          </w:tcPr>
          <w:p w14:paraId="5A687B8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55875F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DB3335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3EC66980"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CCA30D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0,26</w:t>
            </w:r>
          </w:p>
        </w:tc>
      </w:tr>
      <w:tr w:rsidR="00F31A46" w:rsidRPr="00F31A46" w14:paraId="1BD8313F" w14:textId="77777777" w:rsidTr="00CD1C8C">
        <w:trPr>
          <w:trHeight w:val="300"/>
        </w:trPr>
        <w:tc>
          <w:tcPr>
            <w:tcW w:w="1011" w:type="dxa"/>
            <w:hideMark/>
          </w:tcPr>
          <w:p w14:paraId="2743CFD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F88DE1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70BC1B26"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7B6A6D1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CE75DE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13092A7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1AF447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0,0004</w:t>
            </w:r>
          </w:p>
        </w:tc>
        <w:tc>
          <w:tcPr>
            <w:tcW w:w="572" w:type="dxa"/>
            <w:gridSpan w:val="4"/>
            <w:hideMark/>
          </w:tcPr>
          <w:p w14:paraId="1BE2614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6BA7E5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B8CB2A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6FADB615"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62F3D8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0,24</w:t>
            </w:r>
          </w:p>
        </w:tc>
      </w:tr>
      <w:tr w:rsidR="00F31A46" w:rsidRPr="00F31A46" w14:paraId="2E5C027B" w14:textId="77777777" w:rsidTr="00CD1C8C">
        <w:trPr>
          <w:trHeight w:val="300"/>
        </w:trPr>
        <w:tc>
          <w:tcPr>
            <w:tcW w:w="1011" w:type="dxa"/>
            <w:vAlign w:val="center"/>
            <w:hideMark/>
          </w:tcPr>
          <w:p w14:paraId="4FE5EF7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32171B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01.7.03.04-0001</w:t>
            </w:r>
          </w:p>
        </w:tc>
        <w:tc>
          <w:tcPr>
            <w:tcW w:w="4773" w:type="dxa"/>
            <w:gridSpan w:val="5"/>
            <w:hideMark/>
          </w:tcPr>
          <w:p w14:paraId="751360A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Электроэнергия</w:t>
            </w:r>
          </w:p>
        </w:tc>
        <w:tc>
          <w:tcPr>
            <w:tcW w:w="976" w:type="dxa"/>
            <w:gridSpan w:val="2"/>
            <w:hideMark/>
          </w:tcPr>
          <w:p w14:paraId="036EC55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кВт-ч</w:t>
            </w:r>
          </w:p>
        </w:tc>
        <w:tc>
          <w:tcPr>
            <w:tcW w:w="630" w:type="dxa"/>
            <w:hideMark/>
          </w:tcPr>
          <w:p w14:paraId="4B95BE7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2,132</w:t>
            </w:r>
          </w:p>
        </w:tc>
        <w:tc>
          <w:tcPr>
            <w:tcW w:w="435" w:type="dxa"/>
            <w:hideMark/>
          </w:tcPr>
          <w:p w14:paraId="4AB90B5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7F3D05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0,04264</w:t>
            </w:r>
          </w:p>
        </w:tc>
        <w:tc>
          <w:tcPr>
            <w:tcW w:w="572" w:type="dxa"/>
            <w:gridSpan w:val="4"/>
            <w:hideMark/>
          </w:tcPr>
          <w:p w14:paraId="1F8D1A2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3316E5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A62B21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8,50</w:t>
            </w:r>
          </w:p>
        </w:tc>
        <w:tc>
          <w:tcPr>
            <w:tcW w:w="431" w:type="dxa"/>
            <w:hideMark/>
          </w:tcPr>
          <w:p w14:paraId="57579FF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7A15FC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0,36</w:t>
            </w:r>
          </w:p>
        </w:tc>
      </w:tr>
      <w:tr w:rsidR="00F31A46" w:rsidRPr="00F31A46" w14:paraId="7C7E46B5" w14:textId="77777777" w:rsidTr="00CD1C8C">
        <w:trPr>
          <w:trHeight w:val="300"/>
        </w:trPr>
        <w:tc>
          <w:tcPr>
            <w:tcW w:w="1011" w:type="dxa"/>
            <w:vAlign w:val="center"/>
            <w:hideMark/>
          </w:tcPr>
          <w:p w14:paraId="1AD7F3E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9B5199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01.7.15.07-0014</w:t>
            </w:r>
          </w:p>
        </w:tc>
        <w:tc>
          <w:tcPr>
            <w:tcW w:w="4773" w:type="dxa"/>
            <w:gridSpan w:val="5"/>
            <w:hideMark/>
          </w:tcPr>
          <w:p w14:paraId="63A2CD6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Дюбели распорные полипропиленовые</w:t>
            </w:r>
          </w:p>
        </w:tc>
        <w:tc>
          <w:tcPr>
            <w:tcW w:w="976" w:type="dxa"/>
            <w:gridSpan w:val="2"/>
            <w:hideMark/>
          </w:tcPr>
          <w:p w14:paraId="77AEE0A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 </w:t>
            </w:r>
            <w:proofErr w:type="spellStart"/>
            <w:r w:rsidRPr="00F31A46">
              <w:rPr>
                <w:rFonts w:ascii="Arial" w:eastAsia="Times New Roman" w:hAnsi="Arial" w:cs="Arial"/>
                <w:sz w:val="16"/>
                <w:szCs w:val="16"/>
                <w:lang w:eastAsia="ru-RU"/>
              </w:rPr>
              <w:t>шт</w:t>
            </w:r>
            <w:proofErr w:type="spellEnd"/>
          </w:p>
        </w:tc>
        <w:tc>
          <w:tcPr>
            <w:tcW w:w="630" w:type="dxa"/>
            <w:hideMark/>
          </w:tcPr>
          <w:p w14:paraId="0AEE3B2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1,02</w:t>
            </w:r>
          </w:p>
        </w:tc>
        <w:tc>
          <w:tcPr>
            <w:tcW w:w="435" w:type="dxa"/>
            <w:hideMark/>
          </w:tcPr>
          <w:p w14:paraId="705FBC4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3C7C93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0,0204</w:t>
            </w:r>
          </w:p>
        </w:tc>
        <w:tc>
          <w:tcPr>
            <w:tcW w:w="572" w:type="dxa"/>
            <w:gridSpan w:val="4"/>
            <w:hideMark/>
          </w:tcPr>
          <w:p w14:paraId="427F048B"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41,71</w:t>
            </w:r>
          </w:p>
        </w:tc>
        <w:tc>
          <w:tcPr>
            <w:tcW w:w="577" w:type="dxa"/>
            <w:gridSpan w:val="3"/>
            <w:hideMark/>
          </w:tcPr>
          <w:p w14:paraId="1DDE1FDD"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6D79332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51,72</w:t>
            </w:r>
          </w:p>
        </w:tc>
        <w:tc>
          <w:tcPr>
            <w:tcW w:w="431" w:type="dxa"/>
            <w:hideMark/>
          </w:tcPr>
          <w:p w14:paraId="5DAD5A0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E62C09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1,06</w:t>
            </w:r>
          </w:p>
        </w:tc>
      </w:tr>
      <w:tr w:rsidR="00F31A46" w:rsidRPr="00F31A46" w14:paraId="34BFAE5B" w14:textId="77777777" w:rsidTr="00CD1C8C">
        <w:trPr>
          <w:trHeight w:val="450"/>
        </w:trPr>
        <w:tc>
          <w:tcPr>
            <w:tcW w:w="1011" w:type="dxa"/>
            <w:vAlign w:val="center"/>
            <w:hideMark/>
          </w:tcPr>
          <w:p w14:paraId="136B7D8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DBC3E0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01.7.15.14-0161</w:t>
            </w:r>
          </w:p>
        </w:tc>
        <w:tc>
          <w:tcPr>
            <w:tcW w:w="4773" w:type="dxa"/>
            <w:gridSpan w:val="5"/>
            <w:hideMark/>
          </w:tcPr>
          <w:p w14:paraId="59A34D2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2,5 мм, длина 20 мм</w:t>
            </w:r>
          </w:p>
        </w:tc>
        <w:tc>
          <w:tcPr>
            <w:tcW w:w="976" w:type="dxa"/>
            <w:gridSpan w:val="2"/>
            <w:hideMark/>
          </w:tcPr>
          <w:p w14:paraId="68D4CCF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46C888E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0,00016</w:t>
            </w:r>
          </w:p>
        </w:tc>
        <w:tc>
          <w:tcPr>
            <w:tcW w:w="435" w:type="dxa"/>
            <w:hideMark/>
          </w:tcPr>
          <w:p w14:paraId="1639105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633935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0,0000032</w:t>
            </w:r>
          </w:p>
        </w:tc>
        <w:tc>
          <w:tcPr>
            <w:tcW w:w="572" w:type="dxa"/>
            <w:gridSpan w:val="4"/>
            <w:hideMark/>
          </w:tcPr>
          <w:p w14:paraId="23A87F59"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214 135,65</w:t>
            </w:r>
          </w:p>
        </w:tc>
        <w:tc>
          <w:tcPr>
            <w:tcW w:w="577" w:type="dxa"/>
            <w:gridSpan w:val="3"/>
            <w:hideMark/>
          </w:tcPr>
          <w:p w14:paraId="122A2DC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772B313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265 528,21</w:t>
            </w:r>
          </w:p>
        </w:tc>
        <w:tc>
          <w:tcPr>
            <w:tcW w:w="431" w:type="dxa"/>
            <w:hideMark/>
          </w:tcPr>
          <w:p w14:paraId="4F0AEEFB"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17EE66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0,85</w:t>
            </w:r>
          </w:p>
        </w:tc>
      </w:tr>
      <w:tr w:rsidR="00F31A46" w:rsidRPr="00F31A46" w14:paraId="022662BF" w14:textId="77777777" w:rsidTr="00CD1C8C">
        <w:trPr>
          <w:trHeight w:val="450"/>
        </w:trPr>
        <w:tc>
          <w:tcPr>
            <w:tcW w:w="1011" w:type="dxa"/>
            <w:vAlign w:val="center"/>
            <w:hideMark/>
          </w:tcPr>
          <w:p w14:paraId="3890BA9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35405E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01.7.15.14-0165</w:t>
            </w:r>
          </w:p>
        </w:tc>
        <w:tc>
          <w:tcPr>
            <w:tcW w:w="4773" w:type="dxa"/>
            <w:gridSpan w:val="5"/>
            <w:hideMark/>
          </w:tcPr>
          <w:p w14:paraId="69736C32"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4 мм, длина 40 мм</w:t>
            </w:r>
          </w:p>
        </w:tc>
        <w:tc>
          <w:tcPr>
            <w:tcW w:w="976" w:type="dxa"/>
            <w:gridSpan w:val="2"/>
            <w:hideMark/>
          </w:tcPr>
          <w:p w14:paraId="0C0AAEF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10E78D7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0,0003</w:t>
            </w:r>
          </w:p>
        </w:tc>
        <w:tc>
          <w:tcPr>
            <w:tcW w:w="435" w:type="dxa"/>
            <w:hideMark/>
          </w:tcPr>
          <w:p w14:paraId="1E2B674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226B09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0,000006</w:t>
            </w:r>
          </w:p>
        </w:tc>
        <w:tc>
          <w:tcPr>
            <w:tcW w:w="572" w:type="dxa"/>
            <w:gridSpan w:val="4"/>
            <w:hideMark/>
          </w:tcPr>
          <w:p w14:paraId="2152675B"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99 190,96</w:t>
            </w:r>
          </w:p>
        </w:tc>
        <w:tc>
          <w:tcPr>
            <w:tcW w:w="577" w:type="dxa"/>
            <w:gridSpan w:val="3"/>
            <w:hideMark/>
          </w:tcPr>
          <w:p w14:paraId="7153CC4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36CF9AF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122 996,79</w:t>
            </w:r>
          </w:p>
        </w:tc>
        <w:tc>
          <w:tcPr>
            <w:tcW w:w="431" w:type="dxa"/>
            <w:hideMark/>
          </w:tcPr>
          <w:p w14:paraId="5578451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1FFD4B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0,74</w:t>
            </w:r>
          </w:p>
        </w:tc>
      </w:tr>
      <w:tr w:rsidR="00F31A46" w:rsidRPr="00F31A46" w14:paraId="3B1D621F" w14:textId="77777777" w:rsidTr="00CD1C8C">
        <w:trPr>
          <w:trHeight w:val="300"/>
        </w:trPr>
        <w:tc>
          <w:tcPr>
            <w:tcW w:w="1011" w:type="dxa"/>
            <w:noWrap/>
            <w:vAlign w:val="bottom"/>
            <w:hideMark/>
          </w:tcPr>
          <w:p w14:paraId="15A6E7F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F1ED45E"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1CC5E38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6EB59F0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8A2E79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C9ABB0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70515F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29278CB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D4D9A2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520807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5AEC75F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C7796A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438,57</w:t>
            </w:r>
          </w:p>
        </w:tc>
      </w:tr>
      <w:tr w:rsidR="00F31A46" w:rsidRPr="00F31A46" w14:paraId="0C4658F9" w14:textId="77777777" w:rsidTr="00CD1C8C">
        <w:trPr>
          <w:trHeight w:val="300"/>
        </w:trPr>
        <w:tc>
          <w:tcPr>
            <w:tcW w:w="1011" w:type="dxa"/>
            <w:hideMark/>
          </w:tcPr>
          <w:p w14:paraId="714A00F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w:t>
            </w:r>
          </w:p>
        </w:tc>
        <w:tc>
          <w:tcPr>
            <w:tcW w:w="3227" w:type="dxa"/>
            <w:hideMark/>
          </w:tcPr>
          <w:p w14:paraId="3F1435C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055F438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32AD27D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7DD5E1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4270223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2DCEA0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500BC14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E0372DF"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55AD54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58B5508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EDEF9F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8,67</w:t>
            </w:r>
          </w:p>
        </w:tc>
      </w:tr>
      <w:tr w:rsidR="00F31A46" w:rsidRPr="00F31A46" w14:paraId="2CF49B0B" w14:textId="77777777" w:rsidTr="00CD1C8C">
        <w:trPr>
          <w:trHeight w:val="300"/>
        </w:trPr>
        <w:tc>
          <w:tcPr>
            <w:tcW w:w="1011" w:type="dxa"/>
            <w:hideMark/>
          </w:tcPr>
          <w:p w14:paraId="01CFFFD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3964AC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57BF50D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618D40D0"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02FC5D4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269448D6"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21BB08D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1F50164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5E743FC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CC034F3"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64BC1ED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FF7689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434,30</w:t>
            </w:r>
          </w:p>
        </w:tc>
      </w:tr>
      <w:tr w:rsidR="00F31A46" w:rsidRPr="00F31A46" w14:paraId="1960102F" w14:textId="77777777" w:rsidTr="00CD1C8C">
        <w:trPr>
          <w:trHeight w:val="300"/>
        </w:trPr>
        <w:tc>
          <w:tcPr>
            <w:tcW w:w="1011" w:type="dxa"/>
            <w:hideMark/>
          </w:tcPr>
          <w:p w14:paraId="3EECCF6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DDEB862"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0454400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2F28F76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51A8005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3522B06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ED51C6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20AE965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4CA976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B1EC6F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6C40AA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59D9C4D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421,27</w:t>
            </w:r>
          </w:p>
        </w:tc>
      </w:tr>
      <w:tr w:rsidR="00F31A46" w:rsidRPr="00F31A46" w14:paraId="0DFC22CB" w14:textId="77777777" w:rsidTr="00CD1C8C">
        <w:trPr>
          <w:trHeight w:val="300"/>
        </w:trPr>
        <w:tc>
          <w:tcPr>
            <w:tcW w:w="1011" w:type="dxa"/>
            <w:hideMark/>
          </w:tcPr>
          <w:p w14:paraId="15599B9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9B2B265"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47728B8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1060AFA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683ECD0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4C4BF34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8C01EE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1D6DEA9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CCD93E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5B0A23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344D18B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0CBAD9F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221,49</w:t>
            </w:r>
          </w:p>
        </w:tc>
      </w:tr>
      <w:tr w:rsidR="00F31A46" w:rsidRPr="00F31A46" w14:paraId="2FC05909" w14:textId="77777777" w:rsidTr="00CD1C8C">
        <w:trPr>
          <w:trHeight w:val="300"/>
        </w:trPr>
        <w:tc>
          <w:tcPr>
            <w:tcW w:w="1011" w:type="dxa"/>
            <w:hideMark/>
          </w:tcPr>
          <w:p w14:paraId="1CCF858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6041BC2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54DCA5B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2FCD82F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A262DB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5B5E76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E7C484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10EE3D3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EAF23E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000FBE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54 500,00</w:t>
            </w:r>
          </w:p>
        </w:tc>
        <w:tc>
          <w:tcPr>
            <w:tcW w:w="431" w:type="dxa"/>
            <w:hideMark/>
          </w:tcPr>
          <w:p w14:paraId="00CBD1F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642A17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1 090,00</w:t>
            </w:r>
          </w:p>
        </w:tc>
      </w:tr>
      <w:tr w:rsidR="00F31A46" w:rsidRPr="00F31A46" w14:paraId="6999ED6E" w14:textId="77777777" w:rsidTr="00CD1C8C">
        <w:trPr>
          <w:trHeight w:val="450"/>
        </w:trPr>
        <w:tc>
          <w:tcPr>
            <w:tcW w:w="1011" w:type="dxa"/>
            <w:hideMark/>
          </w:tcPr>
          <w:p w14:paraId="01247D4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9.1</w:t>
            </w:r>
          </w:p>
        </w:tc>
        <w:tc>
          <w:tcPr>
            <w:tcW w:w="3227" w:type="dxa"/>
            <w:hideMark/>
          </w:tcPr>
          <w:p w14:paraId="6FE59E9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ФСБЦ-20.4.01.01-1050</w:t>
            </w:r>
          </w:p>
        </w:tc>
        <w:tc>
          <w:tcPr>
            <w:tcW w:w="4773" w:type="dxa"/>
            <w:gridSpan w:val="5"/>
            <w:hideMark/>
          </w:tcPr>
          <w:p w14:paraId="57021CB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Выключатель открытого монтажа, двухклавишный, 10 А, цвет белый, IP44</w:t>
            </w:r>
          </w:p>
        </w:tc>
        <w:tc>
          <w:tcPr>
            <w:tcW w:w="976" w:type="dxa"/>
            <w:gridSpan w:val="2"/>
            <w:hideMark/>
          </w:tcPr>
          <w:p w14:paraId="0714624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40B612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w:t>
            </w:r>
          </w:p>
        </w:tc>
        <w:tc>
          <w:tcPr>
            <w:tcW w:w="435" w:type="dxa"/>
            <w:hideMark/>
          </w:tcPr>
          <w:p w14:paraId="339A54A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42AE7BC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w:t>
            </w:r>
          </w:p>
        </w:tc>
        <w:tc>
          <w:tcPr>
            <w:tcW w:w="572" w:type="dxa"/>
            <w:gridSpan w:val="4"/>
            <w:hideMark/>
          </w:tcPr>
          <w:p w14:paraId="3AD098A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149,76</w:t>
            </w:r>
          </w:p>
        </w:tc>
        <w:tc>
          <w:tcPr>
            <w:tcW w:w="577" w:type="dxa"/>
            <w:gridSpan w:val="3"/>
            <w:hideMark/>
          </w:tcPr>
          <w:p w14:paraId="6F7E14F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1,47</w:t>
            </w:r>
          </w:p>
        </w:tc>
        <w:tc>
          <w:tcPr>
            <w:tcW w:w="735" w:type="dxa"/>
            <w:gridSpan w:val="4"/>
            <w:hideMark/>
          </w:tcPr>
          <w:p w14:paraId="52F63133"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220,15</w:t>
            </w:r>
          </w:p>
        </w:tc>
        <w:tc>
          <w:tcPr>
            <w:tcW w:w="431" w:type="dxa"/>
            <w:hideMark/>
          </w:tcPr>
          <w:p w14:paraId="49CA4EA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138A12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440,30</w:t>
            </w:r>
          </w:p>
        </w:tc>
      </w:tr>
      <w:tr w:rsidR="00F31A46" w:rsidRPr="00F31A46" w14:paraId="020ADDB6" w14:textId="77777777" w:rsidTr="00CD1C8C">
        <w:trPr>
          <w:trHeight w:val="300"/>
        </w:trPr>
        <w:tc>
          <w:tcPr>
            <w:tcW w:w="1011" w:type="dxa"/>
            <w:hideMark/>
          </w:tcPr>
          <w:p w14:paraId="51368C8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34BAACC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78841B6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7F1CEE1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3E73CA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90DB69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E22B15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63FA6BC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905F0A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3EE59C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39F75E6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1EE060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440,30</w:t>
            </w:r>
          </w:p>
        </w:tc>
      </w:tr>
      <w:tr w:rsidR="00F31A46" w:rsidRPr="00F31A46" w14:paraId="55F98CA7" w14:textId="77777777" w:rsidTr="00CD1C8C">
        <w:trPr>
          <w:trHeight w:val="675"/>
        </w:trPr>
        <w:tc>
          <w:tcPr>
            <w:tcW w:w="1011" w:type="dxa"/>
            <w:hideMark/>
          </w:tcPr>
          <w:p w14:paraId="75E84FD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w:t>
            </w:r>
          </w:p>
        </w:tc>
        <w:tc>
          <w:tcPr>
            <w:tcW w:w="3227" w:type="dxa"/>
            <w:hideMark/>
          </w:tcPr>
          <w:p w14:paraId="6C4C5C00"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ГЭСНм08-03-608-01</w:t>
            </w:r>
          </w:p>
        </w:tc>
        <w:tc>
          <w:tcPr>
            <w:tcW w:w="4773" w:type="dxa"/>
            <w:gridSpan w:val="5"/>
            <w:hideMark/>
          </w:tcPr>
          <w:p w14:paraId="48725BD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Светильник светодиодный панельный, встраиваемый в подвесной потолок плитно-ячеистый, с подключением: соединительными клеммами</w:t>
            </w:r>
          </w:p>
        </w:tc>
        <w:tc>
          <w:tcPr>
            <w:tcW w:w="976" w:type="dxa"/>
            <w:gridSpan w:val="2"/>
            <w:hideMark/>
          </w:tcPr>
          <w:p w14:paraId="663B34D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0866996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0,2</w:t>
            </w:r>
          </w:p>
        </w:tc>
        <w:tc>
          <w:tcPr>
            <w:tcW w:w="435" w:type="dxa"/>
            <w:hideMark/>
          </w:tcPr>
          <w:p w14:paraId="6318164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2E1C7AE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0,2</w:t>
            </w:r>
          </w:p>
        </w:tc>
        <w:tc>
          <w:tcPr>
            <w:tcW w:w="572" w:type="dxa"/>
            <w:gridSpan w:val="4"/>
            <w:hideMark/>
          </w:tcPr>
          <w:p w14:paraId="15A42EE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6A87A8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8729898"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7F54AE1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EA8D03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1C4F97C4" w14:textId="77777777" w:rsidTr="00F31A46">
        <w:trPr>
          <w:gridAfter w:val="14"/>
          <w:wAfter w:w="3160" w:type="dxa"/>
          <w:trHeight w:val="300"/>
        </w:trPr>
        <w:tc>
          <w:tcPr>
            <w:tcW w:w="1011" w:type="dxa"/>
            <w:hideMark/>
          </w:tcPr>
          <w:p w14:paraId="6195C84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4A30E498"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50BE79C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Объем=20 / 100</w:t>
            </w:r>
          </w:p>
        </w:tc>
        <w:tc>
          <w:tcPr>
            <w:tcW w:w="607" w:type="dxa"/>
            <w:gridSpan w:val="2"/>
            <w:vAlign w:val="center"/>
            <w:hideMark/>
          </w:tcPr>
          <w:p w14:paraId="3652A9F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702DEB0" w14:textId="77777777" w:rsidTr="00CD1C8C">
        <w:trPr>
          <w:trHeight w:val="300"/>
        </w:trPr>
        <w:tc>
          <w:tcPr>
            <w:tcW w:w="1011" w:type="dxa"/>
            <w:vAlign w:val="center"/>
            <w:hideMark/>
          </w:tcPr>
          <w:p w14:paraId="347DF9A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FDFE93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2-100-01</w:t>
            </w:r>
          </w:p>
        </w:tc>
        <w:tc>
          <w:tcPr>
            <w:tcW w:w="4773" w:type="dxa"/>
            <w:gridSpan w:val="5"/>
            <w:hideMark/>
          </w:tcPr>
          <w:p w14:paraId="2C01CF0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1 разряда</w:t>
            </w:r>
          </w:p>
        </w:tc>
        <w:tc>
          <w:tcPr>
            <w:tcW w:w="976" w:type="dxa"/>
            <w:gridSpan w:val="2"/>
            <w:hideMark/>
          </w:tcPr>
          <w:p w14:paraId="5C6EF07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270AF6C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0,41</w:t>
            </w:r>
          </w:p>
        </w:tc>
        <w:tc>
          <w:tcPr>
            <w:tcW w:w="435" w:type="dxa"/>
            <w:hideMark/>
          </w:tcPr>
          <w:p w14:paraId="6AAA981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D9AB6F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0,082</w:t>
            </w:r>
          </w:p>
        </w:tc>
        <w:tc>
          <w:tcPr>
            <w:tcW w:w="572" w:type="dxa"/>
            <w:gridSpan w:val="4"/>
            <w:hideMark/>
          </w:tcPr>
          <w:p w14:paraId="2369726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F55AE8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5147EB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447,18</w:t>
            </w:r>
          </w:p>
        </w:tc>
        <w:tc>
          <w:tcPr>
            <w:tcW w:w="431" w:type="dxa"/>
            <w:hideMark/>
          </w:tcPr>
          <w:p w14:paraId="6E4D922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0EE0A4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36,67</w:t>
            </w:r>
          </w:p>
        </w:tc>
      </w:tr>
      <w:tr w:rsidR="00F31A46" w:rsidRPr="00F31A46" w14:paraId="133C3BF4" w14:textId="77777777" w:rsidTr="00CD1C8C">
        <w:trPr>
          <w:trHeight w:val="300"/>
        </w:trPr>
        <w:tc>
          <w:tcPr>
            <w:tcW w:w="1011" w:type="dxa"/>
            <w:vAlign w:val="center"/>
            <w:hideMark/>
          </w:tcPr>
          <w:p w14:paraId="4426102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347938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2-100-04</w:t>
            </w:r>
          </w:p>
        </w:tc>
        <w:tc>
          <w:tcPr>
            <w:tcW w:w="4773" w:type="dxa"/>
            <w:gridSpan w:val="5"/>
            <w:hideMark/>
          </w:tcPr>
          <w:p w14:paraId="6BF2405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4 разряда</w:t>
            </w:r>
          </w:p>
        </w:tc>
        <w:tc>
          <w:tcPr>
            <w:tcW w:w="976" w:type="dxa"/>
            <w:gridSpan w:val="2"/>
            <w:hideMark/>
          </w:tcPr>
          <w:p w14:paraId="479BDF5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41D4F0B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14,33</w:t>
            </w:r>
          </w:p>
        </w:tc>
        <w:tc>
          <w:tcPr>
            <w:tcW w:w="435" w:type="dxa"/>
            <w:hideMark/>
          </w:tcPr>
          <w:p w14:paraId="2124697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CEEB5C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2,866</w:t>
            </w:r>
          </w:p>
        </w:tc>
        <w:tc>
          <w:tcPr>
            <w:tcW w:w="572" w:type="dxa"/>
            <w:gridSpan w:val="4"/>
            <w:hideMark/>
          </w:tcPr>
          <w:p w14:paraId="3CC13C7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C393D2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AECDE0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0C0ECE5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F0DEB7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1 717,36</w:t>
            </w:r>
          </w:p>
        </w:tc>
      </w:tr>
      <w:tr w:rsidR="00F31A46" w:rsidRPr="00F31A46" w14:paraId="7E332531" w14:textId="77777777" w:rsidTr="00CD1C8C">
        <w:trPr>
          <w:trHeight w:val="300"/>
        </w:trPr>
        <w:tc>
          <w:tcPr>
            <w:tcW w:w="1011" w:type="dxa"/>
            <w:vAlign w:val="center"/>
            <w:hideMark/>
          </w:tcPr>
          <w:p w14:paraId="08D4AD6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20DE16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498CE5B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3D565BC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350BAC2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0,28</w:t>
            </w:r>
          </w:p>
        </w:tc>
        <w:tc>
          <w:tcPr>
            <w:tcW w:w="435" w:type="dxa"/>
            <w:hideMark/>
          </w:tcPr>
          <w:p w14:paraId="1BD7F2E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68DDA7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0,056</w:t>
            </w:r>
          </w:p>
        </w:tc>
        <w:tc>
          <w:tcPr>
            <w:tcW w:w="572" w:type="dxa"/>
            <w:gridSpan w:val="4"/>
            <w:hideMark/>
          </w:tcPr>
          <w:p w14:paraId="4B01CAB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ECA81A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9DCE63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0A77CFA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166EC9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37,00</w:t>
            </w:r>
          </w:p>
        </w:tc>
      </w:tr>
      <w:tr w:rsidR="00F31A46" w:rsidRPr="00F31A46" w14:paraId="7F3A7A47" w14:textId="77777777" w:rsidTr="00CD1C8C">
        <w:trPr>
          <w:trHeight w:val="300"/>
        </w:trPr>
        <w:tc>
          <w:tcPr>
            <w:tcW w:w="1011" w:type="dxa"/>
            <w:hideMark/>
          </w:tcPr>
          <w:p w14:paraId="0B26C88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9E8BDE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20C98030"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6D47794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6A05138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0,28</w:t>
            </w:r>
          </w:p>
        </w:tc>
        <w:tc>
          <w:tcPr>
            <w:tcW w:w="435" w:type="dxa"/>
            <w:hideMark/>
          </w:tcPr>
          <w:p w14:paraId="5FCA0D0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561FB1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0,056</w:t>
            </w:r>
          </w:p>
        </w:tc>
        <w:tc>
          <w:tcPr>
            <w:tcW w:w="572" w:type="dxa"/>
            <w:gridSpan w:val="4"/>
            <w:hideMark/>
          </w:tcPr>
          <w:p w14:paraId="7AE97FE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ADBF09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2A9DBD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1963EB9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95134C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33,56</w:t>
            </w:r>
          </w:p>
        </w:tc>
      </w:tr>
      <w:tr w:rsidR="00F31A46" w:rsidRPr="00F31A46" w14:paraId="22C346C3" w14:textId="77777777" w:rsidTr="00CD1C8C">
        <w:trPr>
          <w:trHeight w:val="300"/>
        </w:trPr>
        <w:tc>
          <w:tcPr>
            <w:tcW w:w="1011" w:type="dxa"/>
            <w:noWrap/>
            <w:vAlign w:val="bottom"/>
            <w:hideMark/>
          </w:tcPr>
          <w:p w14:paraId="0171FDC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D21FBF0"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6BCAD99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600A4C0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0614C7B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63EC9B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11CE471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189A7E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8FC0AE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83A6D7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0487827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DA50D8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1 824,59</w:t>
            </w:r>
          </w:p>
        </w:tc>
      </w:tr>
      <w:tr w:rsidR="00F31A46" w:rsidRPr="00F31A46" w14:paraId="44D93EB2" w14:textId="77777777" w:rsidTr="00CD1C8C">
        <w:trPr>
          <w:trHeight w:val="300"/>
        </w:trPr>
        <w:tc>
          <w:tcPr>
            <w:tcW w:w="1011" w:type="dxa"/>
            <w:hideMark/>
          </w:tcPr>
          <w:p w14:paraId="387E6BB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10.1</w:t>
            </w:r>
          </w:p>
        </w:tc>
        <w:tc>
          <w:tcPr>
            <w:tcW w:w="3227" w:type="dxa"/>
            <w:hideMark/>
          </w:tcPr>
          <w:p w14:paraId="64F6891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60F63A1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611FF63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2235CF7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0563B04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C6ECDF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21E14B3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B0F2A7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FDCD48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5D1E27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5FEA85B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35,08</w:t>
            </w:r>
          </w:p>
        </w:tc>
      </w:tr>
      <w:tr w:rsidR="00F31A46" w:rsidRPr="00F31A46" w14:paraId="22433A19" w14:textId="77777777" w:rsidTr="00CD1C8C">
        <w:trPr>
          <w:trHeight w:val="300"/>
        </w:trPr>
        <w:tc>
          <w:tcPr>
            <w:tcW w:w="1011" w:type="dxa"/>
            <w:hideMark/>
          </w:tcPr>
          <w:p w14:paraId="5D47178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B5E0F87"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3286691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697A4FED"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1459164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38B7AFA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79DB678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71204EA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7F776DE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3C0517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403447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C67309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1 787,59</w:t>
            </w:r>
          </w:p>
        </w:tc>
      </w:tr>
      <w:tr w:rsidR="00F31A46" w:rsidRPr="00F31A46" w14:paraId="294BEF11" w14:textId="77777777" w:rsidTr="00CD1C8C">
        <w:trPr>
          <w:trHeight w:val="300"/>
        </w:trPr>
        <w:tc>
          <w:tcPr>
            <w:tcW w:w="1011" w:type="dxa"/>
            <w:hideMark/>
          </w:tcPr>
          <w:p w14:paraId="0818972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26B138D"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50D9C90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4E023CA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46DEB3F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68AA823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051508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7A8AB31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604683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21F0C7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5C2E7FE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7EECD99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1 733,96</w:t>
            </w:r>
          </w:p>
        </w:tc>
      </w:tr>
      <w:tr w:rsidR="00F31A46" w:rsidRPr="00F31A46" w14:paraId="73D5F18E" w14:textId="77777777" w:rsidTr="00CD1C8C">
        <w:trPr>
          <w:trHeight w:val="300"/>
        </w:trPr>
        <w:tc>
          <w:tcPr>
            <w:tcW w:w="1011" w:type="dxa"/>
            <w:hideMark/>
          </w:tcPr>
          <w:p w14:paraId="611F26A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31ADFD0"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3908EDC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2697B70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2554709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336F1DE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8DBF03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389BC6D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B2759C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FAB176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1AEBA65"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4731699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911,67</w:t>
            </w:r>
          </w:p>
        </w:tc>
      </w:tr>
      <w:tr w:rsidR="00F31A46" w:rsidRPr="00F31A46" w14:paraId="3FE246B2" w14:textId="77777777" w:rsidTr="00CD1C8C">
        <w:trPr>
          <w:trHeight w:val="300"/>
        </w:trPr>
        <w:tc>
          <w:tcPr>
            <w:tcW w:w="1011" w:type="dxa"/>
            <w:hideMark/>
          </w:tcPr>
          <w:p w14:paraId="71A0D04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4163A2E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266CCFF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773B12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6C5F8D9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8C6C53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C8800F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89A73A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85398D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A1A913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22 526,50</w:t>
            </w:r>
          </w:p>
        </w:tc>
        <w:tc>
          <w:tcPr>
            <w:tcW w:w="431" w:type="dxa"/>
            <w:hideMark/>
          </w:tcPr>
          <w:p w14:paraId="4842F96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C65A96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4 505,30</w:t>
            </w:r>
          </w:p>
        </w:tc>
      </w:tr>
      <w:tr w:rsidR="00F31A46" w:rsidRPr="00F31A46" w14:paraId="68A46C29" w14:textId="77777777" w:rsidTr="00CD1C8C">
        <w:trPr>
          <w:trHeight w:val="300"/>
        </w:trPr>
        <w:tc>
          <w:tcPr>
            <w:tcW w:w="1011" w:type="dxa"/>
            <w:hideMark/>
          </w:tcPr>
          <w:p w14:paraId="66BEE5D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10.1</w:t>
            </w:r>
          </w:p>
        </w:tc>
        <w:tc>
          <w:tcPr>
            <w:tcW w:w="3227" w:type="dxa"/>
            <w:hideMark/>
          </w:tcPr>
          <w:p w14:paraId="448363E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Материл Заказчика</w:t>
            </w:r>
          </w:p>
        </w:tc>
        <w:tc>
          <w:tcPr>
            <w:tcW w:w="4773" w:type="dxa"/>
            <w:gridSpan w:val="5"/>
            <w:hideMark/>
          </w:tcPr>
          <w:p w14:paraId="7F9BB09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Люминисцентные</w:t>
            </w:r>
            <w:proofErr w:type="spellEnd"/>
            <w:r w:rsidRPr="00F31A46">
              <w:rPr>
                <w:rFonts w:ascii="Arial" w:eastAsia="Times New Roman" w:hAnsi="Arial" w:cs="Arial"/>
                <w:b/>
                <w:bCs/>
                <w:color w:val="000000"/>
                <w:sz w:val="16"/>
                <w:szCs w:val="16"/>
                <w:lang w:eastAsia="ru-RU"/>
              </w:rPr>
              <w:t xml:space="preserve"> светильники в потолок Армстронг</w:t>
            </w:r>
          </w:p>
        </w:tc>
        <w:tc>
          <w:tcPr>
            <w:tcW w:w="976" w:type="dxa"/>
            <w:gridSpan w:val="2"/>
            <w:hideMark/>
          </w:tcPr>
          <w:p w14:paraId="12D2626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2C14EEB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20</w:t>
            </w:r>
          </w:p>
        </w:tc>
        <w:tc>
          <w:tcPr>
            <w:tcW w:w="435" w:type="dxa"/>
            <w:hideMark/>
          </w:tcPr>
          <w:p w14:paraId="3A15D2C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72439A9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20</w:t>
            </w:r>
          </w:p>
        </w:tc>
        <w:tc>
          <w:tcPr>
            <w:tcW w:w="572" w:type="dxa"/>
            <w:gridSpan w:val="4"/>
            <w:hideMark/>
          </w:tcPr>
          <w:p w14:paraId="268DA61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328712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18AC27B"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2353E18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4006AC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094A4C20" w14:textId="77777777" w:rsidTr="00CD1C8C">
        <w:trPr>
          <w:trHeight w:val="300"/>
        </w:trPr>
        <w:tc>
          <w:tcPr>
            <w:tcW w:w="1011" w:type="dxa"/>
            <w:hideMark/>
          </w:tcPr>
          <w:p w14:paraId="06D6530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673B661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6CC77B0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BC8C2F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FEC79B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4E0712B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066B6A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7F79DDE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1432B2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8DB7AF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670942F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95B4FB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7A6DDE44" w14:textId="77777777" w:rsidTr="00CD1C8C">
        <w:trPr>
          <w:trHeight w:val="450"/>
        </w:trPr>
        <w:tc>
          <w:tcPr>
            <w:tcW w:w="1011" w:type="dxa"/>
            <w:hideMark/>
          </w:tcPr>
          <w:p w14:paraId="0257139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10.2</w:t>
            </w:r>
          </w:p>
        </w:tc>
        <w:tc>
          <w:tcPr>
            <w:tcW w:w="3227" w:type="dxa"/>
            <w:hideMark/>
          </w:tcPr>
          <w:p w14:paraId="6198130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ФСБЦ-20.5.04.10-0012</w:t>
            </w:r>
          </w:p>
        </w:tc>
        <w:tc>
          <w:tcPr>
            <w:tcW w:w="4773" w:type="dxa"/>
            <w:gridSpan w:val="5"/>
            <w:hideMark/>
          </w:tcPr>
          <w:p w14:paraId="221FA93A"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Клеммы пластиковые с латунными контактами, сечение проводников 0,5-2,5 мм2</w:t>
            </w:r>
          </w:p>
        </w:tc>
        <w:tc>
          <w:tcPr>
            <w:tcW w:w="976" w:type="dxa"/>
            <w:gridSpan w:val="2"/>
            <w:hideMark/>
          </w:tcPr>
          <w:p w14:paraId="33ABD5D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62373C5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w:t>
            </w:r>
          </w:p>
        </w:tc>
        <w:tc>
          <w:tcPr>
            <w:tcW w:w="435" w:type="dxa"/>
            <w:hideMark/>
          </w:tcPr>
          <w:p w14:paraId="7C11FDD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5944EC9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w:t>
            </w:r>
          </w:p>
        </w:tc>
        <w:tc>
          <w:tcPr>
            <w:tcW w:w="572" w:type="dxa"/>
            <w:gridSpan w:val="4"/>
            <w:hideMark/>
          </w:tcPr>
          <w:p w14:paraId="4435268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1 044,81</w:t>
            </w:r>
          </w:p>
        </w:tc>
        <w:tc>
          <w:tcPr>
            <w:tcW w:w="577" w:type="dxa"/>
            <w:gridSpan w:val="3"/>
            <w:hideMark/>
          </w:tcPr>
          <w:p w14:paraId="4613384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1,28</w:t>
            </w:r>
          </w:p>
        </w:tc>
        <w:tc>
          <w:tcPr>
            <w:tcW w:w="735" w:type="dxa"/>
            <w:gridSpan w:val="4"/>
            <w:hideMark/>
          </w:tcPr>
          <w:p w14:paraId="6A62903F"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1 337,36</w:t>
            </w:r>
          </w:p>
        </w:tc>
        <w:tc>
          <w:tcPr>
            <w:tcW w:w="431" w:type="dxa"/>
            <w:hideMark/>
          </w:tcPr>
          <w:p w14:paraId="6244B14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051DC5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4 012,08</w:t>
            </w:r>
          </w:p>
        </w:tc>
      </w:tr>
      <w:tr w:rsidR="00F31A46" w:rsidRPr="00F31A46" w14:paraId="0C42BB66" w14:textId="77777777" w:rsidTr="00F31A46">
        <w:trPr>
          <w:gridAfter w:val="14"/>
          <w:wAfter w:w="3160" w:type="dxa"/>
          <w:trHeight w:val="300"/>
        </w:trPr>
        <w:tc>
          <w:tcPr>
            <w:tcW w:w="1011" w:type="dxa"/>
            <w:hideMark/>
          </w:tcPr>
          <w:p w14:paraId="63F4BF0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F505D3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09149DE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Объем=300 / 100</w:t>
            </w:r>
          </w:p>
        </w:tc>
        <w:tc>
          <w:tcPr>
            <w:tcW w:w="607" w:type="dxa"/>
            <w:gridSpan w:val="2"/>
            <w:vAlign w:val="center"/>
            <w:hideMark/>
          </w:tcPr>
          <w:p w14:paraId="76FABD7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3F16477" w14:textId="77777777" w:rsidTr="00CD1C8C">
        <w:trPr>
          <w:trHeight w:val="300"/>
        </w:trPr>
        <w:tc>
          <w:tcPr>
            <w:tcW w:w="1011" w:type="dxa"/>
            <w:hideMark/>
          </w:tcPr>
          <w:p w14:paraId="771BEAA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050513A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2ECEEC1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5345129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BE60C1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36A5F7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2DC356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4F9E24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16B5FB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F42F13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262D157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A9C3B9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4 012,08</w:t>
            </w:r>
          </w:p>
        </w:tc>
      </w:tr>
      <w:tr w:rsidR="00F31A46" w:rsidRPr="00F31A46" w14:paraId="4407E8E7" w14:textId="77777777" w:rsidTr="00F31A46">
        <w:trPr>
          <w:gridAfter w:val="14"/>
          <w:wAfter w:w="3160" w:type="dxa"/>
          <w:trHeight w:val="300"/>
        </w:trPr>
        <w:tc>
          <w:tcPr>
            <w:tcW w:w="11396" w:type="dxa"/>
            <w:gridSpan w:val="12"/>
            <w:vAlign w:val="center"/>
            <w:hideMark/>
          </w:tcPr>
          <w:p w14:paraId="5EA7CFB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Электротехническое оборудование</w:t>
            </w:r>
          </w:p>
        </w:tc>
        <w:tc>
          <w:tcPr>
            <w:tcW w:w="607" w:type="dxa"/>
            <w:gridSpan w:val="2"/>
            <w:vAlign w:val="center"/>
            <w:hideMark/>
          </w:tcPr>
          <w:p w14:paraId="66D993CC"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B0ADEDD" w14:textId="77777777" w:rsidTr="00CD1C8C">
        <w:trPr>
          <w:trHeight w:val="450"/>
        </w:trPr>
        <w:tc>
          <w:tcPr>
            <w:tcW w:w="1011" w:type="dxa"/>
            <w:hideMark/>
          </w:tcPr>
          <w:p w14:paraId="7E7EC00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w:t>
            </w:r>
          </w:p>
        </w:tc>
        <w:tc>
          <w:tcPr>
            <w:tcW w:w="3227" w:type="dxa"/>
            <w:hideMark/>
          </w:tcPr>
          <w:p w14:paraId="5F9AC6A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ГЭСНм08-03-599-02</w:t>
            </w:r>
          </w:p>
        </w:tc>
        <w:tc>
          <w:tcPr>
            <w:tcW w:w="4773" w:type="dxa"/>
            <w:gridSpan w:val="5"/>
            <w:hideMark/>
          </w:tcPr>
          <w:p w14:paraId="4FC2FDE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Щитки осветительные, устанавливаемые в нише: распорными дюбелями, масса щитка свыше 6 до 15 кг</w:t>
            </w:r>
          </w:p>
        </w:tc>
        <w:tc>
          <w:tcPr>
            <w:tcW w:w="976" w:type="dxa"/>
            <w:gridSpan w:val="2"/>
            <w:hideMark/>
          </w:tcPr>
          <w:p w14:paraId="06938AF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65461B5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435" w:type="dxa"/>
            <w:hideMark/>
          </w:tcPr>
          <w:p w14:paraId="4D939FA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3360118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572" w:type="dxa"/>
            <w:gridSpan w:val="4"/>
            <w:hideMark/>
          </w:tcPr>
          <w:p w14:paraId="078DFFD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D9C24E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A41B227"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655C470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01DAE9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69CDE44A" w14:textId="77777777" w:rsidTr="00CD1C8C">
        <w:trPr>
          <w:trHeight w:val="300"/>
        </w:trPr>
        <w:tc>
          <w:tcPr>
            <w:tcW w:w="1011" w:type="dxa"/>
            <w:vAlign w:val="center"/>
            <w:hideMark/>
          </w:tcPr>
          <w:p w14:paraId="7B14AB0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2F16D0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1-100-42</w:t>
            </w:r>
          </w:p>
        </w:tc>
        <w:tc>
          <w:tcPr>
            <w:tcW w:w="4773" w:type="dxa"/>
            <w:gridSpan w:val="5"/>
            <w:hideMark/>
          </w:tcPr>
          <w:p w14:paraId="62F1795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4,2</w:t>
            </w:r>
          </w:p>
        </w:tc>
        <w:tc>
          <w:tcPr>
            <w:tcW w:w="976" w:type="dxa"/>
            <w:gridSpan w:val="2"/>
            <w:hideMark/>
          </w:tcPr>
          <w:p w14:paraId="64C8F4D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0C65CE1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3,01</w:t>
            </w:r>
          </w:p>
        </w:tc>
        <w:tc>
          <w:tcPr>
            <w:tcW w:w="435" w:type="dxa"/>
            <w:hideMark/>
          </w:tcPr>
          <w:p w14:paraId="389F6CF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72342A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3,01</w:t>
            </w:r>
          </w:p>
        </w:tc>
        <w:tc>
          <w:tcPr>
            <w:tcW w:w="572" w:type="dxa"/>
            <w:gridSpan w:val="4"/>
            <w:hideMark/>
          </w:tcPr>
          <w:p w14:paraId="7EC1BA9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9211C15"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63F45F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617,11</w:t>
            </w:r>
          </w:p>
        </w:tc>
        <w:tc>
          <w:tcPr>
            <w:tcW w:w="431" w:type="dxa"/>
            <w:hideMark/>
          </w:tcPr>
          <w:p w14:paraId="346CFE7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46BB36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1 857,50</w:t>
            </w:r>
          </w:p>
        </w:tc>
      </w:tr>
      <w:tr w:rsidR="00F31A46" w:rsidRPr="00F31A46" w14:paraId="6E4AB95D" w14:textId="77777777" w:rsidTr="00CD1C8C">
        <w:trPr>
          <w:trHeight w:val="300"/>
        </w:trPr>
        <w:tc>
          <w:tcPr>
            <w:tcW w:w="1011" w:type="dxa"/>
            <w:vAlign w:val="center"/>
            <w:hideMark/>
          </w:tcPr>
          <w:p w14:paraId="1ABBD7F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3597DA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91.05.05-015</w:t>
            </w:r>
          </w:p>
        </w:tc>
        <w:tc>
          <w:tcPr>
            <w:tcW w:w="4773" w:type="dxa"/>
            <w:gridSpan w:val="5"/>
            <w:hideMark/>
          </w:tcPr>
          <w:p w14:paraId="0B35E50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Краны на автомобильном ходу, грузоподъемность 16 т</w:t>
            </w:r>
          </w:p>
        </w:tc>
        <w:tc>
          <w:tcPr>
            <w:tcW w:w="976" w:type="dxa"/>
            <w:gridSpan w:val="2"/>
            <w:hideMark/>
          </w:tcPr>
          <w:p w14:paraId="2DA01F5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72DE8E9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5F101B3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7F1761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572" w:type="dxa"/>
            <w:gridSpan w:val="4"/>
            <w:hideMark/>
          </w:tcPr>
          <w:p w14:paraId="554BE0B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AF7B0B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B42D16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1 670,09</w:t>
            </w:r>
          </w:p>
        </w:tc>
        <w:tc>
          <w:tcPr>
            <w:tcW w:w="431" w:type="dxa"/>
            <w:hideMark/>
          </w:tcPr>
          <w:p w14:paraId="7D67C7A9"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163929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16,70</w:t>
            </w:r>
          </w:p>
        </w:tc>
      </w:tr>
      <w:tr w:rsidR="00F31A46" w:rsidRPr="00F31A46" w14:paraId="55FB31F5" w14:textId="77777777" w:rsidTr="00CD1C8C">
        <w:trPr>
          <w:trHeight w:val="300"/>
        </w:trPr>
        <w:tc>
          <w:tcPr>
            <w:tcW w:w="1011" w:type="dxa"/>
            <w:hideMark/>
          </w:tcPr>
          <w:p w14:paraId="43B6260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DDE0DD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4-100-060</w:t>
            </w:r>
          </w:p>
        </w:tc>
        <w:tc>
          <w:tcPr>
            <w:tcW w:w="4773" w:type="dxa"/>
            <w:gridSpan w:val="5"/>
            <w:hideMark/>
          </w:tcPr>
          <w:p w14:paraId="0AC60ADD"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6 </w:t>
            </w:r>
          </w:p>
        </w:tc>
        <w:tc>
          <w:tcPr>
            <w:tcW w:w="976" w:type="dxa"/>
            <w:gridSpan w:val="2"/>
            <w:hideMark/>
          </w:tcPr>
          <w:p w14:paraId="6A9B694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6722639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2D547F4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DA3FA0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572" w:type="dxa"/>
            <w:gridSpan w:val="4"/>
            <w:hideMark/>
          </w:tcPr>
          <w:p w14:paraId="36BB7E3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1E6BDA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C05B0A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804,92</w:t>
            </w:r>
          </w:p>
        </w:tc>
        <w:tc>
          <w:tcPr>
            <w:tcW w:w="431" w:type="dxa"/>
            <w:hideMark/>
          </w:tcPr>
          <w:p w14:paraId="2157482B"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C786E5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8,05</w:t>
            </w:r>
          </w:p>
        </w:tc>
      </w:tr>
      <w:tr w:rsidR="00F31A46" w:rsidRPr="00F31A46" w14:paraId="08A9D364" w14:textId="77777777" w:rsidTr="00CD1C8C">
        <w:trPr>
          <w:trHeight w:val="300"/>
        </w:trPr>
        <w:tc>
          <w:tcPr>
            <w:tcW w:w="1011" w:type="dxa"/>
            <w:vAlign w:val="center"/>
            <w:hideMark/>
          </w:tcPr>
          <w:p w14:paraId="20B85F1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C25D6F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32B3BB9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3431244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5C49215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7C8FE76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7AC74F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572" w:type="dxa"/>
            <w:gridSpan w:val="4"/>
            <w:hideMark/>
          </w:tcPr>
          <w:p w14:paraId="6E1003F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7750B9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049CF2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0A9D19C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7F1F45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6,61</w:t>
            </w:r>
          </w:p>
        </w:tc>
      </w:tr>
      <w:tr w:rsidR="00F31A46" w:rsidRPr="00F31A46" w14:paraId="5816F679" w14:textId="77777777" w:rsidTr="00CD1C8C">
        <w:trPr>
          <w:trHeight w:val="300"/>
        </w:trPr>
        <w:tc>
          <w:tcPr>
            <w:tcW w:w="1011" w:type="dxa"/>
            <w:hideMark/>
          </w:tcPr>
          <w:p w14:paraId="761F571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B5D6DF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3A517254"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619BDE2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3A7402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325445B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60491B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572" w:type="dxa"/>
            <w:gridSpan w:val="4"/>
            <w:hideMark/>
          </w:tcPr>
          <w:p w14:paraId="585717C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039437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FDE930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28BA9EF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A70A75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w:t>
            </w:r>
          </w:p>
        </w:tc>
      </w:tr>
      <w:tr w:rsidR="00F31A46" w:rsidRPr="00F31A46" w14:paraId="0B960F7D" w14:textId="77777777" w:rsidTr="00CD1C8C">
        <w:trPr>
          <w:trHeight w:val="300"/>
        </w:trPr>
        <w:tc>
          <w:tcPr>
            <w:tcW w:w="1011" w:type="dxa"/>
            <w:vAlign w:val="center"/>
            <w:hideMark/>
          </w:tcPr>
          <w:p w14:paraId="03FA66B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842228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01.7.03.04-0001</w:t>
            </w:r>
          </w:p>
        </w:tc>
        <w:tc>
          <w:tcPr>
            <w:tcW w:w="4773" w:type="dxa"/>
            <w:gridSpan w:val="5"/>
            <w:hideMark/>
          </w:tcPr>
          <w:p w14:paraId="5C33CF3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Электроэнергия</w:t>
            </w:r>
          </w:p>
        </w:tc>
        <w:tc>
          <w:tcPr>
            <w:tcW w:w="976" w:type="dxa"/>
            <w:gridSpan w:val="2"/>
            <w:hideMark/>
          </w:tcPr>
          <w:p w14:paraId="4AA23F7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кВт-ч</w:t>
            </w:r>
          </w:p>
        </w:tc>
        <w:tc>
          <w:tcPr>
            <w:tcW w:w="630" w:type="dxa"/>
            <w:hideMark/>
          </w:tcPr>
          <w:p w14:paraId="4D6965B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0,048</w:t>
            </w:r>
          </w:p>
        </w:tc>
        <w:tc>
          <w:tcPr>
            <w:tcW w:w="435" w:type="dxa"/>
            <w:hideMark/>
          </w:tcPr>
          <w:p w14:paraId="5F6FDAC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128A7B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0,048</w:t>
            </w:r>
          </w:p>
        </w:tc>
        <w:tc>
          <w:tcPr>
            <w:tcW w:w="572" w:type="dxa"/>
            <w:gridSpan w:val="4"/>
            <w:hideMark/>
          </w:tcPr>
          <w:p w14:paraId="6FB7ADE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497C2F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D1EAF2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8,50</w:t>
            </w:r>
          </w:p>
        </w:tc>
        <w:tc>
          <w:tcPr>
            <w:tcW w:w="431" w:type="dxa"/>
            <w:hideMark/>
          </w:tcPr>
          <w:p w14:paraId="1D31708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CB61E3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0,41</w:t>
            </w:r>
          </w:p>
        </w:tc>
      </w:tr>
      <w:tr w:rsidR="00F31A46" w:rsidRPr="00F31A46" w14:paraId="4F6CA826" w14:textId="77777777" w:rsidTr="00CD1C8C">
        <w:trPr>
          <w:trHeight w:val="675"/>
        </w:trPr>
        <w:tc>
          <w:tcPr>
            <w:tcW w:w="1011" w:type="dxa"/>
            <w:vAlign w:val="center"/>
            <w:hideMark/>
          </w:tcPr>
          <w:p w14:paraId="16DCE11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2B2F48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01.7.06.05-0041</w:t>
            </w:r>
          </w:p>
        </w:tc>
        <w:tc>
          <w:tcPr>
            <w:tcW w:w="4773" w:type="dxa"/>
            <w:gridSpan w:val="5"/>
            <w:hideMark/>
          </w:tcPr>
          <w:p w14:paraId="165CF24F"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gridSpan w:val="2"/>
            <w:hideMark/>
          </w:tcPr>
          <w:p w14:paraId="06C88AC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w:t>
            </w:r>
          </w:p>
        </w:tc>
        <w:tc>
          <w:tcPr>
            <w:tcW w:w="630" w:type="dxa"/>
            <w:hideMark/>
          </w:tcPr>
          <w:p w14:paraId="5681CCF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1,67</w:t>
            </w:r>
          </w:p>
        </w:tc>
        <w:tc>
          <w:tcPr>
            <w:tcW w:w="435" w:type="dxa"/>
            <w:hideMark/>
          </w:tcPr>
          <w:p w14:paraId="4CA0E83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3F845B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1,67</w:t>
            </w:r>
          </w:p>
        </w:tc>
        <w:tc>
          <w:tcPr>
            <w:tcW w:w="572" w:type="dxa"/>
            <w:gridSpan w:val="4"/>
            <w:hideMark/>
          </w:tcPr>
          <w:p w14:paraId="769753DF"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5,87</w:t>
            </w:r>
          </w:p>
        </w:tc>
        <w:tc>
          <w:tcPr>
            <w:tcW w:w="577" w:type="dxa"/>
            <w:gridSpan w:val="3"/>
            <w:hideMark/>
          </w:tcPr>
          <w:p w14:paraId="26797C6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0,9</w:t>
            </w:r>
          </w:p>
        </w:tc>
        <w:tc>
          <w:tcPr>
            <w:tcW w:w="735" w:type="dxa"/>
            <w:gridSpan w:val="4"/>
            <w:hideMark/>
          </w:tcPr>
          <w:p w14:paraId="1DA69F4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5,28</w:t>
            </w:r>
          </w:p>
        </w:tc>
        <w:tc>
          <w:tcPr>
            <w:tcW w:w="431" w:type="dxa"/>
            <w:hideMark/>
          </w:tcPr>
          <w:p w14:paraId="1C3996E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85DE3A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8,82</w:t>
            </w:r>
          </w:p>
        </w:tc>
      </w:tr>
      <w:tr w:rsidR="00F31A46" w:rsidRPr="00F31A46" w14:paraId="6873C845" w14:textId="77777777" w:rsidTr="00CD1C8C">
        <w:trPr>
          <w:trHeight w:val="300"/>
        </w:trPr>
        <w:tc>
          <w:tcPr>
            <w:tcW w:w="1011" w:type="dxa"/>
            <w:vAlign w:val="center"/>
            <w:hideMark/>
          </w:tcPr>
          <w:p w14:paraId="167B92B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DB9742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01.7.15.07-0014</w:t>
            </w:r>
          </w:p>
        </w:tc>
        <w:tc>
          <w:tcPr>
            <w:tcW w:w="4773" w:type="dxa"/>
            <w:gridSpan w:val="5"/>
            <w:hideMark/>
          </w:tcPr>
          <w:p w14:paraId="6EAA53B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Дюбели распорные полипропиленовые</w:t>
            </w:r>
          </w:p>
        </w:tc>
        <w:tc>
          <w:tcPr>
            <w:tcW w:w="976" w:type="dxa"/>
            <w:gridSpan w:val="2"/>
            <w:hideMark/>
          </w:tcPr>
          <w:p w14:paraId="175B436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 </w:t>
            </w:r>
            <w:proofErr w:type="spellStart"/>
            <w:r w:rsidRPr="00F31A46">
              <w:rPr>
                <w:rFonts w:ascii="Arial" w:eastAsia="Times New Roman" w:hAnsi="Arial" w:cs="Arial"/>
                <w:sz w:val="16"/>
                <w:szCs w:val="16"/>
                <w:lang w:eastAsia="ru-RU"/>
              </w:rPr>
              <w:t>шт</w:t>
            </w:r>
            <w:proofErr w:type="spellEnd"/>
          </w:p>
        </w:tc>
        <w:tc>
          <w:tcPr>
            <w:tcW w:w="630" w:type="dxa"/>
            <w:hideMark/>
          </w:tcPr>
          <w:p w14:paraId="233522F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0,04</w:t>
            </w:r>
          </w:p>
        </w:tc>
        <w:tc>
          <w:tcPr>
            <w:tcW w:w="435" w:type="dxa"/>
            <w:hideMark/>
          </w:tcPr>
          <w:p w14:paraId="488BADE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19A818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0,04</w:t>
            </w:r>
          </w:p>
        </w:tc>
        <w:tc>
          <w:tcPr>
            <w:tcW w:w="572" w:type="dxa"/>
            <w:gridSpan w:val="4"/>
            <w:hideMark/>
          </w:tcPr>
          <w:p w14:paraId="0F6719DE"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41,71</w:t>
            </w:r>
          </w:p>
        </w:tc>
        <w:tc>
          <w:tcPr>
            <w:tcW w:w="577" w:type="dxa"/>
            <w:gridSpan w:val="3"/>
            <w:hideMark/>
          </w:tcPr>
          <w:p w14:paraId="015811A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2AA8CE8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51,72</w:t>
            </w:r>
          </w:p>
        </w:tc>
        <w:tc>
          <w:tcPr>
            <w:tcW w:w="431" w:type="dxa"/>
            <w:hideMark/>
          </w:tcPr>
          <w:p w14:paraId="29084C7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E6954E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2,07</w:t>
            </w:r>
          </w:p>
        </w:tc>
      </w:tr>
      <w:tr w:rsidR="00F31A46" w:rsidRPr="00F31A46" w14:paraId="6001538B" w14:textId="77777777" w:rsidTr="00CD1C8C">
        <w:trPr>
          <w:trHeight w:val="300"/>
        </w:trPr>
        <w:tc>
          <w:tcPr>
            <w:tcW w:w="1011" w:type="dxa"/>
            <w:vAlign w:val="center"/>
            <w:hideMark/>
          </w:tcPr>
          <w:p w14:paraId="3CD6E0B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A77008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14.4.02.04-0142</w:t>
            </w:r>
          </w:p>
        </w:tc>
        <w:tc>
          <w:tcPr>
            <w:tcW w:w="4773" w:type="dxa"/>
            <w:gridSpan w:val="5"/>
            <w:hideMark/>
          </w:tcPr>
          <w:p w14:paraId="625B27A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Краска масляная МА-0115, мумия, сурик железный</w:t>
            </w:r>
          </w:p>
        </w:tc>
        <w:tc>
          <w:tcPr>
            <w:tcW w:w="976" w:type="dxa"/>
            <w:gridSpan w:val="2"/>
            <w:hideMark/>
          </w:tcPr>
          <w:p w14:paraId="5E0D4D3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кг</w:t>
            </w:r>
          </w:p>
        </w:tc>
        <w:tc>
          <w:tcPr>
            <w:tcW w:w="630" w:type="dxa"/>
            <w:hideMark/>
          </w:tcPr>
          <w:p w14:paraId="3F583A7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w:t>
            </w:r>
          </w:p>
        </w:tc>
        <w:tc>
          <w:tcPr>
            <w:tcW w:w="435" w:type="dxa"/>
            <w:hideMark/>
          </w:tcPr>
          <w:p w14:paraId="36C8520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E00C6F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w:t>
            </w:r>
          </w:p>
        </w:tc>
        <w:tc>
          <w:tcPr>
            <w:tcW w:w="572" w:type="dxa"/>
            <w:gridSpan w:val="4"/>
            <w:hideMark/>
          </w:tcPr>
          <w:p w14:paraId="3EDDD07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79,88</w:t>
            </w:r>
          </w:p>
        </w:tc>
        <w:tc>
          <w:tcPr>
            <w:tcW w:w="577" w:type="dxa"/>
            <w:gridSpan w:val="3"/>
            <w:hideMark/>
          </w:tcPr>
          <w:p w14:paraId="5E92494E"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1,52</w:t>
            </w:r>
          </w:p>
        </w:tc>
        <w:tc>
          <w:tcPr>
            <w:tcW w:w="735" w:type="dxa"/>
            <w:gridSpan w:val="4"/>
            <w:hideMark/>
          </w:tcPr>
          <w:p w14:paraId="2D130F6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121,42</w:t>
            </w:r>
          </w:p>
        </w:tc>
        <w:tc>
          <w:tcPr>
            <w:tcW w:w="431" w:type="dxa"/>
            <w:hideMark/>
          </w:tcPr>
          <w:p w14:paraId="4F42A2A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A65EDE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24,28</w:t>
            </w:r>
          </w:p>
        </w:tc>
      </w:tr>
      <w:tr w:rsidR="00F31A46" w:rsidRPr="00F31A46" w14:paraId="51CB2E95" w14:textId="77777777" w:rsidTr="00CD1C8C">
        <w:trPr>
          <w:trHeight w:val="300"/>
        </w:trPr>
        <w:tc>
          <w:tcPr>
            <w:tcW w:w="1011" w:type="dxa"/>
            <w:vAlign w:val="center"/>
            <w:hideMark/>
          </w:tcPr>
          <w:p w14:paraId="2DEED66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EA3541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20.1.02.23-0082</w:t>
            </w:r>
          </w:p>
        </w:tc>
        <w:tc>
          <w:tcPr>
            <w:tcW w:w="4773" w:type="dxa"/>
            <w:gridSpan w:val="5"/>
            <w:hideMark/>
          </w:tcPr>
          <w:p w14:paraId="1ADE55DF"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Перемычки гибкие, тип ПГС-50</w:t>
            </w:r>
          </w:p>
        </w:tc>
        <w:tc>
          <w:tcPr>
            <w:tcW w:w="976" w:type="dxa"/>
            <w:gridSpan w:val="2"/>
            <w:hideMark/>
          </w:tcPr>
          <w:p w14:paraId="5E90F91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 </w:t>
            </w:r>
            <w:proofErr w:type="spellStart"/>
            <w:r w:rsidRPr="00F31A46">
              <w:rPr>
                <w:rFonts w:ascii="Arial" w:eastAsia="Times New Roman" w:hAnsi="Arial" w:cs="Arial"/>
                <w:sz w:val="16"/>
                <w:szCs w:val="16"/>
                <w:lang w:eastAsia="ru-RU"/>
              </w:rPr>
              <w:t>шт</w:t>
            </w:r>
            <w:proofErr w:type="spellEnd"/>
          </w:p>
        </w:tc>
        <w:tc>
          <w:tcPr>
            <w:tcW w:w="630" w:type="dxa"/>
            <w:hideMark/>
          </w:tcPr>
          <w:p w14:paraId="7AB1DB1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0,1</w:t>
            </w:r>
          </w:p>
        </w:tc>
        <w:tc>
          <w:tcPr>
            <w:tcW w:w="435" w:type="dxa"/>
            <w:hideMark/>
          </w:tcPr>
          <w:p w14:paraId="142E4651"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E4C3FC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0,1</w:t>
            </w:r>
          </w:p>
        </w:tc>
        <w:tc>
          <w:tcPr>
            <w:tcW w:w="572" w:type="dxa"/>
            <w:gridSpan w:val="4"/>
            <w:hideMark/>
          </w:tcPr>
          <w:p w14:paraId="5E38AC6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944,69</w:t>
            </w:r>
          </w:p>
        </w:tc>
        <w:tc>
          <w:tcPr>
            <w:tcW w:w="577" w:type="dxa"/>
            <w:gridSpan w:val="3"/>
            <w:hideMark/>
          </w:tcPr>
          <w:p w14:paraId="3F3A10AE"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1,34</w:t>
            </w:r>
          </w:p>
        </w:tc>
        <w:tc>
          <w:tcPr>
            <w:tcW w:w="735" w:type="dxa"/>
            <w:gridSpan w:val="4"/>
            <w:hideMark/>
          </w:tcPr>
          <w:p w14:paraId="319EBE5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1 265,88</w:t>
            </w:r>
          </w:p>
        </w:tc>
        <w:tc>
          <w:tcPr>
            <w:tcW w:w="431" w:type="dxa"/>
            <w:hideMark/>
          </w:tcPr>
          <w:p w14:paraId="31F84B3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D699D3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126,59</w:t>
            </w:r>
          </w:p>
        </w:tc>
      </w:tr>
      <w:tr w:rsidR="00F31A46" w:rsidRPr="00F31A46" w14:paraId="26449638" w14:textId="77777777" w:rsidTr="00CD1C8C">
        <w:trPr>
          <w:trHeight w:val="450"/>
        </w:trPr>
        <w:tc>
          <w:tcPr>
            <w:tcW w:w="1011" w:type="dxa"/>
            <w:vAlign w:val="center"/>
            <w:hideMark/>
          </w:tcPr>
          <w:p w14:paraId="7AC6F77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E0FD12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20.5.04.09-0002</w:t>
            </w:r>
          </w:p>
        </w:tc>
        <w:tc>
          <w:tcPr>
            <w:tcW w:w="4773" w:type="dxa"/>
            <w:gridSpan w:val="5"/>
            <w:hideMark/>
          </w:tcPr>
          <w:p w14:paraId="7FD72E5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Сжимы типа У731М для магистральных и </w:t>
            </w:r>
            <w:proofErr w:type="spellStart"/>
            <w:r w:rsidRPr="00F31A46">
              <w:rPr>
                <w:rFonts w:ascii="Arial" w:eastAsia="Times New Roman" w:hAnsi="Arial" w:cs="Arial"/>
                <w:sz w:val="16"/>
                <w:szCs w:val="16"/>
                <w:lang w:eastAsia="ru-RU"/>
              </w:rPr>
              <w:t>ответвительных</w:t>
            </w:r>
            <w:proofErr w:type="spellEnd"/>
            <w:r w:rsidRPr="00F31A46">
              <w:rPr>
                <w:rFonts w:ascii="Arial" w:eastAsia="Times New Roman" w:hAnsi="Arial" w:cs="Arial"/>
                <w:sz w:val="16"/>
                <w:szCs w:val="16"/>
                <w:lang w:eastAsia="ru-RU"/>
              </w:rPr>
              <w:t xml:space="preserve"> проводов и кабелей</w:t>
            </w:r>
          </w:p>
        </w:tc>
        <w:tc>
          <w:tcPr>
            <w:tcW w:w="976" w:type="dxa"/>
            <w:gridSpan w:val="2"/>
            <w:hideMark/>
          </w:tcPr>
          <w:p w14:paraId="7D18A3E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 </w:t>
            </w:r>
            <w:proofErr w:type="spellStart"/>
            <w:r w:rsidRPr="00F31A46">
              <w:rPr>
                <w:rFonts w:ascii="Arial" w:eastAsia="Times New Roman" w:hAnsi="Arial" w:cs="Arial"/>
                <w:sz w:val="16"/>
                <w:szCs w:val="16"/>
                <w:lang w:eastAsia="ru-RU"/>
              </w:rPr>
              <w:t>шт</w:t>
            </w:r>
            <w:proofErr w:type="spellEnd"/>
          </w:p>
        </w:tc>
        <w:tc>
          <w:tcPr>
            <w:tcW w:w="630" w:type="dxa"/>
            <w:hideMark/>
          </w:tcPr>
          <w:p w14:paraId="3554C40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0,04</w:t>
            </w:r>
          </w:p>
        </w:tc>
        <w:tc>
          <w:tcPr>
            <w:tcW w:w="435" w:type="dxa"/>
            <w:hideMark/>
          </w:tcPr>
          <w:p w14:paraId="0FF1757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D35560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0,04</w:t>
            </w:r>
          </w:p>
        </w:tc>
        <w:tc>
          <w:tcPr>
            <w:tcW w:w="572" w:type="dxa"/>
            <w:gridSpan w:val="4"/>
            <w:hideMark/>
          </w:tcPr>
          <w:p w14:paraId="423198DE"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1 991,74</w:t>
            </w:r>
          </w:p>
        </w:tc>
        <w:tc>
          <w:tcPr>
            <w:tcW w:w="577" w:type="dxa"/>
            <w:gridSpan w:val="3"/>
            <w:hideMark/>
          </w:tcPr>
          <w:p w14:paraId="03C2461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1,28</w:t>
            </w:r>
          </w:p>
        </w:tc>
        <w:tc>
          <w:tcPr>
            <w:tcW w:w="735" w:type="dxa"/>
            <w:gridSpan w:val="4"/>
            <w:hideMark/>
          </w:tcPr>
          <w:p w14:paraId="4F07476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2 549,43</w:t>
            </w:r>
          </w:p>
        </w:tc>
        <w:tc>
          <w:tcPr>
            <w:tcW w:w="431" w:type="dxa"/>
            <w:hideMark/>
          </w:tcPr>
          <w:p w14:paraId="654B27F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F48F7A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101,98</w:t>
            </w:r>
          </w:p>
        </w:tc>
      </w:tr>
      <w:tr w:rsidR="00F31A46" w:rsidRPr="00F31A46" w14:paraId="098A6F09" w14:textId="77777777" w:rsidTr="00CD1C8C">
        <w:trPr>
          <w:trHeight w:val="450"/>
        </w:trPr>
        <w:tc>
          <w:tcPr>
            <w:tcW w:w="1011" w:type="dxa"/>
            <w:vAlign w:val="center"/>
            <w:hideMark/>
          </w:tcPr>
          <w:p w14:paraId="3043A8B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EABCA5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24.3.01.01-0005</w:t>
            </w:r>
          </w:p>
        </w:tc>
        <w:tc>
          <w:tcPr>
            <w:tcW w:w="4773" w:type="dxa"/>
            <w:gridSpan w:val="5"/>
            <w:hideMark/>
          </w:tcPr>
          <w:p w14:paraId="0F7F753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Трубка полихлорвиниловая электромонтажная, толщина стенки 0,6 мм</w:t>
            </w:r>
          </w:p>
        </w:tc>
        <w:tc>
          <w:tcPr>
            <w:tcW w:w="976" w:type="dxa"/>
            <w:gridSpan w:val="2"/>
            <w:hideMark/>
          </w:tcPr>
          <w:p w14:paraId="27C02BC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кг</w:t>
            </w:r>
          </w:p>
        </w:tc>
        <w:tc>
          <w:tcPr>
            <w:tcW w:w="630" w:type="dxa"/>
            <w:hideMark/>
          </w:tcPr>
          <w:p w14:paraId="125D1E2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0,144</w:t>
            </w:r>
          </w:p>
        </w:tc>
        <w:tc>
          <w:tcPr>
            <w:tcW w:w="435" w:type="dxa"/>
            <w:hideMark/>
          </w:tcPr>
          <w:p w14:paraId="1959BCD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2AE70A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0,144</w:t>
            </w:r>
          </w:p>
        </w:tc>
        <w:tc>
          <w:tcPr>
            <w:tcW w:w="572" w:type="dxa"/>
            <w:gridSpan w:val="4"/>
            <w:hideMark/>
          </w:tcPr>
          <w:p w14:paraId="19257E4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196,41</w:t>
            </w:r>
          </w:p>
        </w:tc>
        <w:tc>
          <w:tcPr>
            <w:tcW w:w="577" w:type="dxa"/>
            <w:gridSpan w:val="3"/>
            <w:hideMark/>
          </w:tcPr>
          <w:p w14:paraId="4E69628C"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1,33</w:t>
            </w:r>
          </w:p>
        </w:tc>
        <w:tc>
          <w:tcPr>
            <w:tcW w:w="735" w:type="dxa"/>
            <w:gridSpan w:val="4"/>
            <w:hideMark/>
          </w:tcPr>
          <w:p w14:paraId="3BF6740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261,23</w:t>
            </w:r>
          </w:p>
        </w:tc>
        <w:tc>
          <w:tcPr>
            <w:tcW w:w="431" w:type="dxa"/>
            <w:hideMark/>
          </w:tcPr>
          <w:p w14:paraId="78CDB184"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61FFCA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37,62</w:t>
            </w:r>
          </w:p>
        </w:tc>
      </w:tr>
      <w:tr w:rsidR="00F31A46" w:rsidRPr="00F31A46" w14:paraId="2B45F4C5" w14:textId="77777777" w:rsidTr="00CD1C8C">
        <w:trPr>
          <w:trHeight w:val="300"/>
        </w:trPr>
        <w:tc>
          <w:tcPr>
            <w:tcW w:w="1011" w:type="dxa"/>
            <w:noWrap/>
            <w:vAlign w:val="bottom"/>
            <w:hideMark/>
          </w:tcPr>
          <w:p w14:paraId="1ED2731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A9592B2"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272974A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7C6C26A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5C135FD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E504AC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1951199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750A92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C750B9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14A66F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5E5CD3A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A311AF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2 196,62</w:t>
            </w:r>
          </w:p>
        </w:tc>
      </w:tr>
      <w:tr w:rsidR="00F31A46" w:rsidRPr="00F31A46" w14:paraId="3ACA7B4E" w14:textId="77777777" w:rsidTr="00CD1C8C">
        <w:trPr>
          <w:trHeight w:val="300"/>
        </w:trPr>
        <w:tc>
          <w:tcPr>
            <w:tcW w:w="1011" w:type="dxa"/>
            <w:hideMark/>
          </w:tcPr>
          <w:p w14:paraId="35CC002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11.1</w:t>
            </w:r>
          </w:p>
        </w:tc>
        <w:tc>
          <w:tcPr>
            <w:tcW w:w="3227" w:type="dxa"/>
            <w:hideMark/>
          </w:tcPr>
          <w:p w14:paraId="6E2FE40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3E4B383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66B9140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6543817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69CB131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EA8372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06592FF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692955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077E65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2CBCF1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0FD3EC5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37,15</w:t>
            </w:r>
          </w:p>
        </w:tc>
      </w:tr>
      <w:tr w:rsidR="00F31A46" w:rsidRPr="00F31A46" w14:paraId="3ED0A1C5" w14:textId="77777777" w:rsidTr="00CD1C8C">
        <w:trPr>
          <w:trHeight w:val="300"/>
        </w:trPr>
        <w:tc>
          <w:tcPr>
            <w:tcW w:w="1011" w:type="dxa"/>
            <w:hideMark/>
          </w:tcPr>
          <w:p w14:paraId="04E9240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F18A97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702B050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3D6D2860"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1FB2B95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267C85D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12263C2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5FDF6C5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194CA90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CFCBCA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6DDD6A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7801D1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1 871,54</w:t>
            </w:r>
          </w:p>
        </w:tc>
      </w:tr>
      <w:tr w:rsidR="00F31A46" w:rsidRPr="00F31A46" w14:paraId="0393321E" w14:textId="77777777" w:rsidTr="00CD1C8C">
        <w:trPr>
          <w:trHeight w:val="300"/>
        </w:trPr>
        <w:tc>
          <w:tcPr>
            <w:tcW w:w="1011" w:type="dxa"/>
            <w:hideMark/>
          </w:tcPr>
          <w:p w14:paraId="64DAD5F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A4F1E93"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0854CFF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38B9D83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4CA7BDD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5A2BE75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156811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4EA4428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E99EF3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27B029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41E82F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193151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1 815,39</w:t>
            </w:r>
          </w:p>
        </w:tc>
      </w:tr>
      <w:tr w:rsidR="00F31A46" w:rsidRPr="00F31A46" w14:paraId="647EFEF2" w14:textId="77777777" w:rsidTr="00CD1C8C">
        <w:trPr>
          <w:trHeight w:val="300"/>
        </w:trPr>
        <w:tc>
          <w:tcPr>
            <w:tcW w:w="1011" w:type="dxa"/>
            <w:hideMark/>
          </w:tcPr>
          <w:p w14:paraId="40F66AC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86A87B7"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39E55F42"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2F84306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7D41DFE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633827E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C602B6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106ED24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68509E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8DA2AF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4AF91E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7E7D705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954,49</w:t>
            </w:r>
          </w:p>
        </w:tc>
      </w:tr>
      <w:tr w:rsidR="00F31A46" w:rsidRPr="00F31A46" w14:paraId="5A120459" w14:textId="77777777" w:rsidTr="00CD1C8C">
        <w:trPr>
          <w:trHeight w:val="300"/>
        </w:trPr>
        <w:tc>
          <w:tcPr>
            <w:tcW w:w="1011" w:type="dxa"/>
            <w:hideMark/>
          </w:tcPr>
          <w:p w14:paraId="77077FD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5C0A44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7A6B797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0820525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5B042B7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4A04A68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2F76A17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751DA3E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D24D16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882D84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5 003,65</w:t>
            </w:r>
          </w:p>
        </w:tc>
        <w:tc>
          <w:tcPr>
            <w:tcW w:w="431" w:type="dxa"/>
            <w:hideMark/>
          </w:tcPr>
          <w:p w14:paraId="2EAEFC0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A08285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5 003,65</w:t>
            </w:r>
          </w:p>
        </w:tc>
      </w:tr>
      <w:tr w:rsidR="00F31A46" w:rsidRPr="00F31A46" w14:paraId="29428F77" w14:textId="77777777" w:rsidTr="00CD1C8C">
        <w:trPr>
          <w:trHeight w:val="450"/>
        </w:trPr>
        <w:tc>
          <w:tcPr>
            <w:tcW w:w="1011" w:type="dxa"/>
            <w:hideMark/>
          </w:tcPr>
          <w:p w14:paraId="003DB3E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11.1</w:t>
            </w:r>
          </w:p>
        </w:tc>
        <w:tc>
          <w:tcPr>
            <w:tcW w:w="3227" w:type="dxa"/>
            <w:hideMark/>
          </w:tcPr>
          <w:p w14:paraId="5A2BA27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ТЦ_20.4.04.02_78_7806541495_08.05.2026_02_5.1</w:t>
            </w:r>
          </w:p>
        </w:tc>
        <w:tc>
          <w:tcPr>
            <w:tcW w:w="4773" w:type="dxa"/>
            <w:gridSpan w:val="5"/>
            <w:hideMark/>
          </w:tcPr>
          <w:p w14:paraId="5705CC7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TITAN 5 Корпус металлический ЩРн-36 (1х36) 585х310х140 IP54 белый IEK</w:t>
            </w:r>
          </w:p>
        </w:tc>
        <w:tc>
          <w:tcPr>
            <w:tcW w:w="976" w:type="dxa"/>
            <w:gridSpan w:val="2"/>
            <w:hideMark/>
          </w:tcPr>
          <w:p w14:paraId="1481A96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4D4D9D4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435" w:type="dxa"/>
            <w:hideMark/>
          </w:tcPr>
          <w:p w14:paraId="35978F1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125997E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572" w:type="dxa"/>
            <w:gridSpan w:val="4"/>
            <w:hideMark/>
          </w:tcPr>
          <w:p w14:paraId="122599B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786D3A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A7377A8"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11 311,48</w:t>
            </w:r>
          </w:p>
        </w:tc>
        <w:tc>
          <w:tcPr>
            <w:tcW w:w="431" w:type="dxa"/>
            <w:hideMark/>
          </w:tcPr>
          <w:p w14:paraId="5AC2196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3559F8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11 311,48</w:t>
            </w:r>
          </w:p>
        </w:tc>
      </w:tr>
      <w:tr w:rsidR="00F31A46" w:rsidRPr="00F31A46" w14:paraId="667E197A" w14:textId="77777777" w:rsidTr="00CD1C8C">
        <w:trPr>
          <w:trHeight w:val="300"/>
        </w:trPr>
        <w:tc>
          <w:tcPr>
            <w:tcW w:w="1011" w:type="dxa"/>
            <w:hideMark/>
          </w:tcPr>
          <w:p w14:paraId="7986837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386F92F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2B6653C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0FA862F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9E972A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BDF364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5D30EBB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8CFF41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CD3248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B2D9F5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5046CB4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6F2758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11 311,48</w:t>
            </w:r>
          </w:p>
        </w:tc>
      </w:tr>
      <w:tr w:rsidR="00F31A46" w:rsidRPr="00F31A46" w14:paraId="499CEE90" w14:textId="77777777" w:rsidTr="00CD1C8C">
        <w:trPr>
          <w:trHeight w:val="300"/>
        </w:trPr>
        <w:tc>
          <w:tcPr>
            <w:tcW w:w="1011" w:type="dxa"/>
            <w:hideMark/>
          </w:tcPr>
          <w:p w14:paraId="0EA4498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w:t>
            </w:r>
          </w:p>
        </w:tc>
        <w:tc>
          <w:tcPr>
            <w:tcW w:w="3227" w:type="dxa"/>
            <w:hideMark/>
          </w:tcPr>
          <w:p w14:paraId="4FA531E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ГЭСНм08-03-575-01</w:t>
            </w:r>
          </w:p>
        </w:tc>
        <w:tc>
          <w:tcPr>
            <w:tcW w:w="4773" w:type="dxa"/>
            <w:gridSpan w:val="5"/>
            <w:hideMark/>
          </w:tcPr>
          <w:p w14:paraId="0F77784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Прибор или аппарат</w:t>
            </w:r>
          </w:p>
        </w:tc>
        <w:tc>
          <w:tcPr>
            <w:tcW w:w="976" w:type="dxa"/>
            <w:gridSpan w:val="2"/>
            <w:hideMark/>
          </w:tcPr>
          <w:p w14:paraId="754E191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5024F39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26</w:t>
            </w:r>
          </w:p>
        </w:tc>
        <w:tc>
          <w:tcPr>
            <w:tcW w:w="435" w:type="dxa"/>
            <w:hideMark/>
          </w:tcPr>
          <w:p w14:paraId="34A12A0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25D6A11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26</w:t>
            </w:r>
          </w:p>
        </w:tc>
        <w:tc>
          <w:tcPr>
            <w:tcW w:w="572" w:type="dxa"/>
            <w:gridSpan w:val="4"/>
            <w:hideMark/>
          </w:tcPr>
          <w:p w14:paraId="35EED8E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704F9A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4EB4C2D"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51D6042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A6A5A0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1C7F8993" w14:textId="77777777" w:rsidTr="00F31A46">
        <w:trPr>
          <w:gridAfter w:val="14"/>
          <w:wAfter w:w="3160" w:type="dxa"/>
          <w:trHeight w:val="300"/>
        </w:trPr>
        <w:tc>
          <w:tcPr>
            <w:tcW w:w="1011" w:type="dxa"/>
            <w:hideMark/>
          </w:tcPr>
          <w:p w14:paraId="2478F67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4F92DE4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506667D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Объем=10+5+8+1+1+1</w:t>
            </w:r>
          </w:p>
        </w:tc>
        <w:tc>
          <w:tcPr>
            <w:tcW w:w="607" w:type="dxa"/>
            <w:gridSpan w:val="2"/>
            <w:vAlign w:val="center"/>
            <w:hideMark/>
          </w:tcPr>
          <w:p w14:paraId="03A999D7"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36EB10A" w14:textId="77777777" w:rsidTr="00CD1C8C">
        <w:trPr>
          <w:trHeight w:val="300"/>
        </w:trPr>
        <w:tc>
          <w:tcPr>
            <w:tcW w:w="1011" w:type="dxa"/>
            <w:vAlign w:val="center"/>
            <w:hideMark/>
          </w:tcPr>
          <w:p w14:paraId="63CD964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10B25B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1-100-42</w:t>
            </w:r>
          </w:p>
        </w:tc>
        <w:tc>
          <w:tcPr>
            <w:tcW w:w="4773" w:type="dxa"/>
            <w:gridSpan w:val="5"/>
            <w:hideMark/>
          </w:tcPr>
          <w:p w14:paraId="03B3BED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4,2</w:t>
            </w:r>
          </w:p>
        </w:tc>
        <w:tc>
          <w:tcPr>
            <w:tcW w:w="976" w:type="dxa"/>
            <w:gridSpan w:val="2"/>
            <w:hideMark/>
          </w:tcPr>
          <w:p w14:paraId="21AD2FA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0C08C7B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1,03</w:t>
            </w:r>
          </w:p>
        </w:tc>
        <w:tc>
          <w:tcPr>
            <w:tcW w:w="435" w:type="dxa"/>
            <w:hideMark/>
          </w:tcPr>
          <w:p w14:paraId="47E2B95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FECC36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26,78</w:t>
            </w:r>
          </w:p>
        </w:tc>
        <w:tc>
          <w:tcPr>
            <w:tcW w:w="572" w:type="dxa"/>
            <w:gridSpan w:val="4"/>
            <w:hideMark/>
          </w:tcPr>
          <w:p w14:paraId="191111E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EE76E7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F862FB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617,11</w:t>
            </w:r>
          </w:p>
        </w:tc>
        <w:tc>
          <w:tcPr>
            <w:tcW w:w="431" w:type="dxa"/>
            <w:hideMark/>
          </w:tcPr>
          <w:p w14:paraId="69E045F5"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BE8ABB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16 526,21</w:t>
            </w:r>
          </w:p>
        </w:tc>
      </w:tr>
      <w:tr w:rsidR="00F31A46" w:rsidRPr="00F31A46" w14:paraId="4E5840EF" w14:textId="77777777" w:rsidTr="00CD1C8C">
        <w:trPr>
          <w:trHeight w:val="300"/>
        </w:trPr>
        <w:tc>
          <w:tcPr>
            <w:tcW w:w="1011" w:type="dxa"/>
            <w:vAlign w:val="center"/>
            <w:hideMark/>
          </w:tcPr>
          <w:p w14:paraId="188A7F9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44D64C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01.7.15.03-0042</w:t>
            </w:r>
          </w:p>
        </w:tc>
        <w:tc>
          <w:tcPr>
            <w:tcW w:w="4773" w:type="dxa"/>
            <w:gridSpan w:val="5"/>
            <w:hideMark/>
          </w:tcPr>
          <w:p w14:paraId="781EE99F"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Болты с гайками и шайбами строительные</w:t>
            </w:r>
          </w:p>
        </w:tc>
        <w:tc>
          <w:tcPr>
            <w:tcW w:w="976" w:type="dxa"/>
            <w:gridSpan w:val="2"/>
            <w:hideMark/>
          </w:tcPr>
          <w:p w14:paraId="54F56AB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кг</w:t>
            </w:r>
          </w:p>
        </w:tc>
        <w:tc>
          <w:tcPr>
            <w:tcW w:w="630" w:type="dxa"/>
            <w:hideMark/>
          </w:tcPr>
          <w:p w14:paraId="660C460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7FE82A7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8B173C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0,52</w:t>
            </w:r>
          </w:p>
        </w:tc>
        <w:tc>
          <w:tcPr>
            <w:tcW w:w="572" w:type="dxa"/>
            <w:gridSpan w:val="4"/>
            <w:hideMark/>
          </w:tcPr>
          <w:p w14:paraId="1AB3E98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174,93</w:t>
            </w:r>
          </w:p>
        </w:tc>
        <w:tc>
          <w:tcPr>
            <w:tcW w:w="577" w:type="dxa"/>
            <w:gridSpan w:val="3"/>
            <w:hideMark/>
          </w:tcPr>
          <w:p w14:paraId="031264B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1,07</w:t>
            </w:r>
          </w:p>
        </w:tc>
        <w:tc>
          <w:tcPr>
            <w:tcW w:w="735" w:type="dxa"/>
            <w:gridSpan w:val="4"/>
            <w:hideMark/>
          </w:tcPr>
          <w:p w14:paraId="73AD97D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187,18</w:t>
            </w:r>
          </w:p>
        </w:tc>
        <w:tc>
          <w:tcPr>
            <w:tcW w:w="431" w:type="dxa"/>
            <w:hideMark/>
          </w:tcPr>
          <w:p w14:paraId="65A60BA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E194D8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97,33</w:t>
            </w:r>
          </w:p>
        </w:tc>
      </w:tr>
      <w:tr w:rsidR="00F31A46" w:rsidRPr="00F31A46" w14:paraId="45EBD7C7" w14:textId="77777777" w:rsidTr="00CD1C8C">
        <w:trPr>
          <w:trHeight w:val="300"/>
        </w:trPr>
        <w:tc>
          <w:tcPr>
            <w:tcW w:w="1011" w:type="dxa"/>
            <w:noWrap/>
            <w:vAlign w:val="bottom"/>
            <w:hideMark/>
          </w:tcPr>
          <w:p w14:paraId="2ABFDE2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DBA4308"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0DAA3A9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56974F0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05C0CAD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033670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5F03B90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2CDF153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53CE11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B94764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598AD88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EA1EFF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16 623,54</w:t>
            </w:r>
          </w:p>
        </w:tc>
      </w:tr>
      <w:tr w:rsidR="00F31A46" w:rsidRPr="00F31A46" w14:paraId="3C7D1F38" w14:textId="77777777" w:rsidTr="00CD1C8C">
        <w:trPr>
          <w:trHeight w:val="300"/>
        </w:trPr>
        <w:tc>
          <w:tcPr>
            <w:tcW w:w="1011" w:type="dxa"/>
            <w:hideMark/>
          </w:tcPr>
          <w:p w14:paraId="03C1B81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12.1</w:t>
            </w:r>
          </w:p>
        </w:tc>
        <w:tc>
          <w:tcPr>
            <w:tcW w:w="3227" w:type="dxa"/>
            <w:hideMark/>
          </w:tcPr>
          <w:p w14:paraId="39BF6F0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0012DC8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6EA3B68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199D764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48CFCD1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6FB23B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4B96578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1A8E8C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7F6009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382725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5E6904E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330,52</w:t>
            </w:r>
          </w:p>
        </w:tc>
      </w:tr>
      <w:tr w:rsidR="00F31A46" w:rsidRPr="00F31A46" w14:paraId="6621477F" w14:textId="77777777" w:rsidTr="00CD1C8C">
        <w:trPr>
          <w:trHeight w:val="300"/>
        </w:trPr>
        <w:tc>
          <w:tcPr>
            <w:tcW w:w="1011" w:type="dxa"/>
            <w:hideMark/>
          </w:tcPr>
          <w:p w14:paraId="27238AA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989E974"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5ACDCC0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2417F312"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45D4AF9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0B5FFFB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7CE2694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14EE6393"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186EC5A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CA1B44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128D86A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5A74329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16 526,21</w:t>
            </w:r>
          </w:p>
        </w:tc>
      </w:tr>
      <w:tr w:rsidR="00F31A46" w:rsidRPr="00F31A46" w14:paraId="2A093FD2" w14:textId="77777777" w:rsidTr="00CD1C8C">
        <w:trPr>
          <w:trHeight w:val="300"/>
        </w:trPr>
        <w:tc>
          <w:tcPr>
            <w:tcW w:w="1011" w:type="dxa"/>
            <w:hideMark/>
          </w:tcPr>
          <w:p w14:paraId="25C0B03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C345EEE"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302AB87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71F3653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217E49A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04DCED9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A93130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674E636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547B75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B5241E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DB8047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78FAA9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16 030,42</w:t>
            </w:r>
          </w:p>
        </w:tc>
      </w:tr>
      <w:tr w:rsidR="00F31A46" w:rsidRPr="00F31A46" w14:paraId="466AD462" w14:textId="77777777" w:rsidTr="00CD1C8C">
        <w:trPr>
          <w:trHeight w:val="300"/>
        </w:trPr>
        <w:tc>
          <w:tcPr>
            <w:tcW w:w="1011" w:type="dxa"/>
            <w:hideMark/>
          </w:tcPr>
          <w:p w14:paraId="3FE234E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414650C"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7D75631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1B681CA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041F6F9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450977B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74231E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6181018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D252C2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61BBB46"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0EC1D8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D34DD1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8 428,37</w:t>
            </w:r>
          </w:p>
        </w:tc>
      </w:tr>
      <w:tr w:rsidR="00F31A46" w:rsidRPr="00F31A46" w14:paraId="73D3D03C" w14:textId="77777777" w:rsidTr="00CD1C8C">
        <w:trPr>
          <w:trHeight w:val="300"/>
        </w:trPr>
        <w:tc>
          <w:tcPr>
            <w:tcW w:w="1011" w:type="dxa"/>
            <w:hideMark/>
          </w:tcPr>
          <w:p w14:paraId="0B629B1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60E4222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2B004FB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45FE4BB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7AB5C1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3F9739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3D4446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615096A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BB16FB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116DB6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1 592,80</w:t>
            </w:r>
          </w:p>
        </w:tc>
        <w:tc>
          <w:tcPr>
            <w:tcW w:w="431" w:type="dxa"/>
            <w:hideMark/>
          </w:tcPr>
          <w:p w14:paraId="34EAD84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078E76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41 412,85</w:t>
            </w:r>
          </w:p>
        </w:tc>
      </w:tr>
      <w:tr w:rsidR="00F31A46" w:rsidRPr="00F31A46" w14:paraId="68EC6BD3" w14:textId="77777777" w:rsidTr="00CD1C8C">
        <w:trPr>
          <w:trHeight w:val="450"/>
        </w:trPr>
        <w:tc>
          <w:tcPr>
            <w:tcW w:w="1011" w:type="dxa"/>
            <w:hideMark/>
          </w:tcPr>
          <w:p w14:paraId="1FE8961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12.1</w:t>
            </w:r>
            <w:r w:rsidRPr="00F31A46">
              <w:rPr>
                <w:rFonts w:ascii="Arial" w:eastAsia="Times New Roman" w:hAnsi="Arial" w:cs="Arial"/>
                <w:b/>
                <w:bCs/>
                <w:color w:val="000000"/>
                <w:sz w:val="16"/>
                <w:szCs w:val="16"/>
                <w:lang w:eastAsia="ru-RU"/>
              </w:rPr>
              <w:br/>
              <w:t>О</w:t>
            </w:r>
          </w:p>
        </w:tc>
        <w:tc>
          <w:tcPr>
            <w:tcW w:w="3227" w:type="dxa"/>
            <w:hideMark/>
          </w:tcPr>
          <w:p w14:paraId="38D2D9C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ФСБЦ-62.1.01.09-1242</w:t>
            </w:r>
          </w:p>
        </w:tc>
        <w:tc>
          <w:tcPr>
            <w:tcW w:w="4773" w:type="dxa"/>
            <w:gridSpan w:val="5"/>
            <w:hideMark/>
          </w:tcPr>
          <w:p w14:paraId="0BF996F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Выключатель автоматический 1P, 10 А, 6 кА, характеристика C</w:t>
            </w:r>
          </w:p>
        </w:tc>
        <w:tc>
          <w:tcPr>
            <w:tcW w:w="976" w:type="dxa"/>
            <w:gridSpan w:val="2"/>
            <w:hideMark/>
          </w:tcPr>
          <w:p w14:paraId="0120416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4D7968C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w:t>
            </w:r>
          </w:p>
        </w:tc>
        <w:tc>
          <w:tcPr>
            <w:tcW w:w="435" w:type="dxa"/>
            <w:hideMark/>
          </w:tcPr>
          <w:p w14:paraId="45B47C4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3810454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w:t>
            </w:r>
          </w:p>
        </w:tc>
        <w:tc>
          <w:tcPr>
            <w:tcW w:w="572" w:type="dxa"/>
            <w:gridSpan w:val="4"/>
            <w:hideMark/>
          </w:tcPr>
          <w:p w14:paraId="633F537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159,24</w:t>
            </w:r>
          </w:p>
        </w:tc>
        <w:tc>
          <w:tcPr>
            <w:tcW w:w="577" w:type="dxa"/>
            <w:gridSpan w:val="3"/>
            <w:hideMark/>
          </w:tcPr>
          <w:p w14:paraId="0F71FAC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1,16</w:t>
            </w:r>
          </w:p>
        </w:tc>
        <w:tc>
          <w:tcPr>
            <w:tcW w:w="735" w:type="dxa"/>
            <w:gridSpan w:val="4"/>
            <w:hideMark/>
          </w:tcPr>
          <w:p w14:paraId="22AEC2D8"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184,72</w:t>
            </w:r>
          </w:p>
        </w:tc>
        <w:tc>
          <w:tcPr>
            <w:tcW w:w="431" w:type="dxa"/>
            <w:hideMark/>
          </w:tcPr>
          <w:p w14:paraId="2575996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B8BFD4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1 847,20</w:t>
            </w:r>
          </w:p>
        </w:tc>
      </w:tr>
      <w:tr w:rsidR="00F31A46" w:rsidRPr="00F31A46" w14:paraId="6B59D857" w14:textId="77777777" w:rsidTr="00CD1C8C">
        <w:trPr>
          <w:trHeight w:val="300"/>
        </w:trPr>
        <w:tc>
          <w:tcPr>
            <w:tcW w:w="1011" w:type="dxa"/>
            <w:hideMark/>
          </w:tcPr>
          <w:p w14:paraId="50F15BB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5657473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6D536EA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4C9EC6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17F8B3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50D1F6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737AFC3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02A106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78C55F5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6E797D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3DB8400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07C7C1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1 847,20</w:t>
            </w:r>
          </w:p>
        </w:tc>
      </w:tr>
      <w:tr w:rsidR="00F31A46" w:rsidRPr="00F31A46" w14:paraId="156D441B" w14:textId="77777777" w:rsidTr="00CD1C8C">
        <w:trPr>
          <w:trHeight w:val="450"/>
        </w:trPr>
        <w:tc>
          <w:tcPr>
            <w:tcW w:w="1011" w:type="dxa"/>
            <w:hideMark/>
          </w:tcPr>
          <w:p w14:paraId="70CD6EA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12.2</w:t>
            </w:r>
            <w:r w:rsidRPr="00F31A46">
              <w:rPr>
                <w:rFonts w:ascii="Arial" w:eastAsia="Times New Roman" w:hAnsi="Arial" w:cs="Arial"/>
                <w:b/>
                <w:bCs/>
                <w:color w:val="000000"/>
                <w:sz w:val="16"/>
                <w:szCs w:val="16"/>
                <w:lang w:eastAsia="ru-RU"/>
              </w:rPr>
              <w:br/>
              <w:t>О</w:t>
            </w:r>
          </w:p>
        </w:tc>
        <w:tc>
          <w:tcPr>
            <w:tcW w:w="3227" w:type="dxa"/>
            <w:hideMark/>
          </w:tcPr>
          <w:p w14:paraId="1419D50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ФСБЦ-62.1.01.09-1243</w:t>
            </w:r>
          </w:p>
        </w:tc>
        <w:tc>
          <w:tcPr>
            <w:tcW w:w="4773" w:type="dxa"/>
            <w:gridSpan w:val="5"/>
            <w:hideMark/>
          </w:tcPr>
          <w:p w14:paraId="3E0F475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Выключатель автоматический 1P, 16 А, 6 кА, характеристика C</w:t>
            </w:r>
          </w:p>
        </w:tc>
        <w:tc>
          <w:tcPr>
            <w:tcW w:w="976" w:type="dxa"/>
            <w:gridSpan w:val="2"/>
            <w:hideMark/>
          </w:tcPr>
          <w:p w14:paraId="6B30927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4170ED5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w:t>
            </w:r>
          </w:p>
        </w:tc>
        <w:tc>
          <w:tcPr>
            <w:tcW w:w="435" w:type="dxa"/>
            <w:hideMark/>
          </w:tcPr>
          <w:p w14:paraId="244D653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4831B81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w:t>
            </w:r>
          </w:p>
        </w:tc>
        <w:tc>
          <w:tcPr>
            <w:tcW w:w="572" w:type="dxa"/>
            <w:gridSpan w:val="4"/>
            <w:hideMark/>
          </w:tcPr>
          <w:p w14:paraId="366F350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160,83</w:t>
            </w:r>
          </w:p>
        </w:tc>
        <w:tc>
          <w:tcPr>
            <w:tcW w:w="577" w:type="dxa"/>
            <w:gridSpan w:val="3"/>
            <w:hideMark/>
          </w:tcPr>
          <w:p w14:paraId="635200A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1,16</w:t>
            </w:r>
          </w:p>
        </w:tc>
        <w:tc>
          <w:tcPr>
            <w:tcW w:w="735" w:type="dxa"/>
            <w:gridSpan w:val="4"/>
            <w:hideMark/>
          </w:tcPr>
          <w:p w14:paraId="5BEF8F22"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186,56</w:t>
            </w:r>
          </w:p>
        </w:tc>
        <w:tc>
          <w:tcPr>
            <w:tcW w:w="431" w:type="dxa"/>
            <w:hideMark/>
          </w:tcPr>
          <w:p w14:paraId="1052F95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A3497A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932,80</w:t>
            </w:r>
          </w:p>
        </w:tc>
      </w:tr>
      <w:tr w:rsidR="00F31A46" w:rsidRPr="00F31A46" w14:paraId="09F1D4A8" w14:textId="77777777" w:rsidTr="00CD1C8C">
        <w:trPr>
          <w:trHeight w:val="300"/>
        </w:trPr>
        <w:tc>
          <w:tcPr>
            <w:tcW w:w="1011" w:type="dxa"/>
            <w:hideMark/>
          </w:tcPr>
          <w:p w14:paraId="1BDA70F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262C6D3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11662395"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166FCDB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5A34B7D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37E317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B3D559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4B0938C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BD4099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081349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07CB179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554BF1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932,80</w:t>
            </w:r>
          </w:p>
        </w:tc>
      </w:tr>
      <w:tr w:rsidR="00F31A46" w:rsidRPr="00F31A46" w14:paraId="5F2D6A01" w14:textId="77777777" w:rsidTr="00CD1C8C">
        <w:trPr>
          <w:trHeight w:val="450"/>
        </w:trPr>
        <w:tc>
          <w:tcPr>
            <w:tcW w:w="1011" w:type="dxa"/>
            <w:hideMark/>
          </w:tcPr>
          <w:p w14:paraId="1D77DAE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12.3</w:t>
            </w:r>
            <w:r w:rsidRPr="00F31A46">
              <w:rPr>
                <w:rFonts w:ascii="Arial" w:eastAsia="Times New Roman" w:hAnsi="Arial" w:cs="Arial"/>
                <w:b/>
                <w:bCs/>
                <w:color w:val="000000"/>
                <w:sz w:val="16"/>
                <w:szCs w:val="16"/>
                <w:lang w:eastAsia="ru-RU"/>
              </w:rPr>
              <w:br/>
              <w:t>О</w:t>
            </w:r>
          </w:p>
        </w:tc>
        <w:tc>
          <w:tcPr>
            <w:tcW w:w="3227" w:type="dxa"/>
            <w:hideMark/>
          </w:tcPr>
          <w:p w14:paraId="1A16317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ФСБЦ-62.1.01.09-1244</w:t>
            </w:r>
          </w:p>
        </w:tc>
        <w:tc>
          <w:tcPr>
            <w:tcW w:w="4773" w:type="dxa"/>
            <w:gridSpan w:val="5"/>
            <w:hideMark/>
          </w:tcPr>
          <w:p w14:paraId="6073FEF0"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Выключатель автоматический 1P, 20 А, 6 кА, характеристика C</w:t>
            </w:r>
          </w:p>
        </w:tc>
        <w:tc>
          <w:tcPr>
            <w:tcW w:w="976" w:type="dxa"/>
            <w:gridSpan w:val="2"/>
            <w:hideMark/>
          </w:tcPr>
          <w:p w14:paraId="5D08282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1CFA7B9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w:t>
            </w:r>
          </w:p>
        </w:tc>
        <w:tc>
          <w:tcPr>
            <w:tcW w:w="435" w:type="dxa"/>
            <w:hideMark/>
          </w:tcPr>
          <w:p w14:paraId="5064855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3B5BE52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w:t>
            </w:r>
          </w:p>
        </w:tc>
        <w:tc>
          <w:tcPr>
            <w:tcW w:w="572" w:type="dxa"/>
            <w:gridSpan w:val="4"/>
            <w:hideMark/>
          </w:tcPr>
          <w:p w14:paraId="4F7393E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178,63</w:t>
            </w:r>
          </w:p>
        </w:tc>
        <w:tc>
          <w:tcPr>
            <w:tcW w:w="577" w:type="dxa"/>
            <w:gridSpan w:val="3"/>
            <w:hideMark/>
          </w:tcPr>
          <w:p w14:paraId="1FFE441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1,16</w:t>
            </w:r>
          </w:p>
        </w:tc>
        <w:tc>
          <w:tcPr>
            <w:tcW w:w="735" w:type="dxa"/>
            <w:gridSpan w:val="4"/>
            <w:hideMark/>
          </w:tcPr>
          <w:p w14:paraId="7885DB4C"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207,21</w:t>
            </w:r>
          </w:p>
        </w:tc>
        <w:tc>
          <w:tcPr>
            <w:tcW w:w="431" w:type="dxa"/>
            <w:hideMark/>
          </w:tcPr>
          <w:p w14:paraId="423AE95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917B79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1 657,68</w:t>
            </w:r>
          </w:p>
        </w:tc>
      </w:tr>
      <w:tr w:rsidR="00F31A46" w:rsidRPr="00F31A46" w14:paraId="2B90EF14" w14:textId="77777777" w:rsidTr="00CD1C8C">
        <w:trPr>
          <w:trHeight w:val="300"/>
        </w:trPr>
        <w:tc>
          <w:tcPr>
            <w:tcW w:w="1011" w:type="dxa"/>
            <w:hideMark/>
          </w:tcPr>
          <w:p w14:paraId="6C488A3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35EB68B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231D6E1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B14CC2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27E9F58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57CF65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3603273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204715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F7D53A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35FEEBD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0FAB27C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4218A0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1 657,68</w:t>
            </w:r>
          </w:p>
        </w:tc>
      </w:tr>
      <w:tr w:rsidR="00F31A46" w:rsidRPr="00F31A46" w14:paraId="17033B70" w14:textId="77777777" w:rsidTr="00CD1C8C">
        <w:trPr>
          <w:trHeight w:val="450"/>
        </w:trPr>
        <w:tc>
          <w:tcPr>
            <w:tcW w:w="1011" w:type="dxa"/>
            <w:hideMark/>
          </w:tcPr>
          <w:p w14:paraId="72309E9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12.4</w:t>
            </w:r>
            <w:r w:rsidRPr="00F31A46">
              <w:rPr>
                <w:rFonts w:ascii="Arial" w:eastAsia="Times New Roman" w:hAnsi="Arial" w:cs="Arial"/>
                <w:b/>
                <w:bCs/>
                <w:color w:val="000000"/>
                <w:sz w:val="16"/>
                <w:szCs w:val="16"/>
                <w:lang w:eastAsia="ru-RU"/>
              </w:rPr>
              <w:br/>
              <w:t>О</w:t>
            </w:r>
          </w:p>
        </w:tc>
        <w:tc>
          <w:tcPr>
            <w:tcW w:w="3227" w:type="dxa"/>
            <w:hideMark/>
          </w:tcPr>
          <w:p w14:paraId="4E41F0C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ФСБЦ-62.1.01.09-1245</w:t>
            </w:r>
          </w:p>
        </w:tc>
        <w:tc>
          <w:tcPr>
            <w:tcW w:w="4773" w:type="dxa"/>
            <w:gridSpan w:val="5"/>
            <w:hideMark/>
          </w:tcPr>
          <w:p w14:paraId="52BE28E7"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Выключатель автоматический 1P, 25 А, 6 кА, характеристика C</w:t>
            </w:r>
          </w:p>
        </w:tc>
        <w:tc>
          <w:tcPr>
            <w:tcW w:w="976" w:type="dxa"/>
            <w:gridSpan w:val="2"/>
            <w:hideMark/>
          </w:tcPr>
          <w:p w14:paraId="64340B5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BA5131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435" w:type="dxa"/>
            <w:hideMark/>
          </w:tcPr>
          <w:p w14:paraId="46DAB33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4F1B59D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572" w:type="dxa"/>
            <w:gridSpan w:val="4"/>
            <w:hideMark/>
          </w:tcPr>
          <w:p w14:paraId="6751904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165,29</w:t>
            </w:r>
          </w:p>
        </w:tc>
        <w:tc>
          <w:tcPr>
            <w:tcW w:w="577" w:type="dxa"/>
            <w:gridSpan w:val="3"/>
            <w:hideMark/>
          </w:tcPr>
          <w:p w14:paraId="3F18B61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1,16</w:t>
            </w:r>
          </w:p>
        </w:tc>
        <w:tc>
          <w:tcPr>
            <w:tcW w:w="735" w:type="dxa"/>
            <w:gridSpan w:val="4"/>
            <w:hideMark/>
          </w:tcPr>
          <w:p w14:paraId="320EFA22"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191,74</w:t>
            </w:r>
          </w:p>
        </w:tc>
        <w:tc>
          <w:tcPr>
            <w:tcW w:w="431" w:type="dxa"/>
            <w:hideMark/>
          </w:tcPr>
          <w:p w14:paraId="039EB96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B3B701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191,74</w:t>
            </w:r>
          </w:p>
        </w:tc>
      </w:tr>
      <w:tr w:rsidR="00F31A46" w:rsidRPr="00F31A46" w14:paraId="44564BFD" w14:textId="77777777" w:rsidTr="00CD1C8C">
        <w:trPr>
          <w:trHeight w:val="300"/>
        </w:trPr>
        <w:tc>
          <w:tcPr>
            <w:tcW w:w="1011" w:type="dxa"/>
            <w:hideMark/>
          </w:tcPr>
          <w:p w14:paraId="720BEC6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4E7A59B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46D13B1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63D3D6B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50E1E92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05BA448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55E2B95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75ED2C7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6CF1C8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287594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4D784BD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B022B2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191,74</w:t>
            </w:r>
          </w:p>
        </w:tc>
      </w:tr>
      <w:tr w:rsidR="00F31A46" w:rsidRPr="00F31A46" w14:paraId="1F7F4E9B" w14:textId="77777777" w:rsidTr="00CD1C8C">
        <w:trPr>
          <w:trHeight w:val="450"/>
        </w:trPr>
        <w:tc>
          <w:tcPr>
            <w:tcW w:w="1011" w:type="dxa"/>
            <w:hideMark/>
          </w:tcPr>
          <w:p w14:paraId="3DADFA2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12.5</w:t>
            </w:r>
            <w:r w:rsidRPr="00F31A46">
              <w:rPr>
                <w:rFonts w:ascii="Arial" w:eastAsia="Times New Roman" w:hAnsi="Arial" w:cs="Arial"/>
                <w:b/>
                <w:bCs/>
                <w:color w:val="000000"/>
                <w:sz w:val="16"/>
                <w:szCs w:val="16"/>
                <w:lang w:eastAsia="ru-RU"/>
              </w:rPr>
              <w:br/>
              <w:t>О</w:t>
            </w:r>
          </w:p>
        </w:tc>
        <w:tc>
          <w:tcPr>
            <w:tcW w:w="3227" w:type="dxa"/>
            <w:hideMark/>
          </w:tcPr>
          <w:p w14:paraId="5661C04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ФСБЦ-62.1.01.09-1277</w:t>
            </w:r>
          </w:p>
        </w:tc>
        <w:tc>
          <w:tcPr>
            <w:tcW w:w="4773" w:type="dxa"/>
            <w:gridSpan w:val="5"/>
            <w:hideMark/>
          </w:tcPr>
          <w:p w14:paraId="7F1AE43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Выключатель автоматический 3P, 63 А, 6 кА, характеристика C</w:t>
            </w:r>
          </w:p>
        </w:tc>
        <w:tc>
          <w:tcPr>
            <w:tcW w:w="976" w:type="dxa"/>
            <w:gridSpan w:val="2"/>
            <w:hideMark/>
          </w:tcPr>
          <w:p w14:paraId="45B1420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C3F0E1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435" w:type="dxa"/>
            <w:hideMark/>
          </w:tcPr>
          <w:p w14:paraId="5A0C526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25C1652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572" w:type="dxa"/>
            <w:gridSpan w:val="4"/>
            <w:hideMark/>
          </w:tcPr>
          <w:p w14:paraId="0751493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756,37</w:t>
            </w:r>
          </w:p>
        </w:tc>
        <w:tc>
          <w:tcPr>
            <w:tcW w:w="577" w:type="dxa"/>
            <w:gridSpan w:val="3"/>
            <w:hideMark/>
          </w:tcPr>
          <w:p w14:paraId="54721BC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1,16</w:t>
            </w:r>
          </w:p>
        </w:tc>
        <w:tc>
          <w:tcPr>
            <w:tcW w:w="735" w:type="dxa"/>
            <w:gridSpan w:val="4"/>
            <w:hideMark/>
          </w:tcPr>
          <w:p w14:paraId="38A114A9"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877,39</w:t>
            </w:r>
          </w:p>
        </w:tc>
        <w:tc>
          <w:tcPr>
            <w:tcW w:w="431" w:type="dxa"/>
            <w:hideMark/>
          </w:tcPr>
          <w:p w14:paraId="16A2700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0B0DE8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877,39</w:t>
            </w:r>
          </w:p>
        </w:tc>
      </w:tr>
      <w:tr w:rsidR="00F31A46" w:rsidRPr="00F31A46" w14:paraId="060849A1" w14:textId="77777777" w:rsidTr="00CD1C8C">
        <w:trPr>
          <w:trHeight w:val="300"/>
        </w:trPr>
        <w:tc>
          <w:tcPr>
            <w:tcW w:w="1011" w:type="dxa"/>
            <w:hideMark/>
          </w:tcPr>
          <w:p w14:paraId="71F74EA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379114F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53DD24E9"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65DDE3C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0C78EB3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5E387B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54DAA4A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62EAF8A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B51E6A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00B43A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0B3032F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32015E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877,39</w:t>
            </w:r>
          </w:p>
        </w:tc>
      </w:tr>
      <w:tr w:rsidR="00F31A46" w:rsidRPr="00F31A46" w14:paraId="61FB0E67" w14:textId="77777777" w:rsidTr="00CD1C8C">
        <w:trPr>
          <w:trHeight w:val="450"/>
        </w:trPr>
        <w:tc>
          <w:tcPr>
            <w:tcW w:w="1011" w:type="dxa"/>
            <w:hideMark/>
          </w:tcPr>
          <w:p w14:paraId="06FD482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12.6</w:t>
            </w:r>
            <w:r w:rsidRPr="00F31A46">
              <w:rPr>
                <w:rFonts w:ascii="Arial" w:eastAsia="Times New Roman" w:hAnsi="Arial" w:cs="Arial"/>
                <w:b/>
                <w:bCs/>
                <w:color w:val="000000"/>
                <w:sz w:val="16"/>
                <w:szCs w:val="16"/>
                <w:lang w:eastAsia="ru-RU"/>
              </w:rPr>
              <w:br/>
              <w:t>О</w:t>
            </w:r>
          </w:p>
        </w:tc>
        <w:tc>
          <w:tcPr>
            <w:tcW w:w="3227" w:type="dxa"/>
            <w:hideMark/>
          </w:tcPr>
          <w:p w14:paraId="3DC6EA5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ТЦ_62.1.01.09_69_7704844420_08.05.2026_02_1.3</w:t>
            </w:r>
          </w:p>
        </w:tc>
        <w:tc>
          <w:tcPr>
            <w:tcW w:w="4773" w:type="dxa"/>
            <w:gridSpan w:val="5"/>
            <w:hideMark/>
          </w:tcPr>
          <w:p w14:paraId="131A1A4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Выключатель автоматический 3п 63А 25кА ВА 88-32 KARAT IEK SVA10-3-0063</w:t>
            </w:r>
          </w:p>
        </w:tc>
        <w:tc>
          <w:tcPr>
            <w:tcW w:w="976" w:type="dxa"/>
            <w:gridSpan w:val="2"/>
            <w:hideMark/>
          </w:tcPr>
          <w:p w14:paraId="6B6FC30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998DEB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435" w:type="dxa"/>
            <w:hideMark/>
          </w:tcPr>
          <w:p w14:paraId="38A42AB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0D0725A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572" w:type="dxa"/>
            <w:gridSpan w:val="4"/>
            <w:hideMark/>
          </w:tcPr>
          <w:p w14:paraId="663BCDC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F525D4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35D05A29"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5 016,00</w:t>
            </w:r>
          </w:p>
        </w:tc>
        <w:tc>
          <w:tcPr>
            <w:tcW w:w="431" w:type="dxa"/>
            <w:hideMark/>
          </w:tcPr>
          <w:p w14:paraId="151F9EA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9172D2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5 016,00</w:t>
            </w:r>
          </w:p>
        </w:tc>
      </w:tr>
      <w:tr w:rsidR="00F31A46" w:rsidRPr="00F31A46" w14:paraId="1130A9EF" w14:textId="77777777" w:rsidTr="00CD1C8C">
        <w:trPr>
          <w:trHeight w:val="300"/>
        </w:trPr>
        <w:tc>
          <w:tcPr>
            <w:tcW w:w="1011" w:type="dxa"/>
            <w:hideMark/>
          </w:tcPr>
          <w:p w14:paraId="77647C4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64FFA6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3EA72575"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2D54C63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28459F4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1FC121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E4F48D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12AA07F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00080D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E5BD0C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3366761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CCCD82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5 016,00</w:t>
            </w:r>
          </w:p>
        </w:tc>
      </w:tr>
      <w:tr w:rsidR="00F31A46" w:rsidRPr="00F31A46" w14:paraId="5F88781F" w14:textId="77777777" w:rsidTr="00CD1C8C">
        <w:trPr>
          <w:trHeight w:val="450"/>
        </w:trPr>
        <w:tc>
          <w:tcPr>
            <w:tcW w:w="1011" w:type="dxa"/>
            <w:hideMark/>
          </w:tcPr>
          <w:p w14:paraId="12F3F06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12.7</w:t>
            </w:r>
          </w:p>
        </w:tc>
        <w:tc>
          <w:tcPr>
            <w:tcW w:w="3227" w:type="dxa"/>
            <w:hideMark/>
          </w:tcPr>
          <w:p w14:paraId="335B145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ТЦ_20.5.03.03_78_7806541495_08.05.2026_02_4.1</w:t>
            </w:r>
          </w:p>
        </w:tc>
        <w:tc>
          <w:tcPr>
            <w:tcW w:w="4773" w:type="dxa"/>
            <w:gridSpan w:val="5"/>
            <w:hideMark/>
          </w:tcPr>
          <w:p w14:paraId="4828DEF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Шина комплектная 3ф 12 модулей 63А PS3/12 (PS3/12) ABB</w:t>
            </w:r>
          </w:p>
        </w:tc>
        <w:tc>
          <w:tcPr>
            <w:tcW w:w="976" w:type="dxa"/>
            <w:gridSpan w:val="2"/>
            <w:hideMark/>
          </w:tcPr>
          <w:p w14:paraId="62FDB55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A23AD9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w:t>
            </w:r>
          </w:p>
        </w:tc>
        <w:tc>
          <w:tcPr>
            <w:tcW w:w="435" w:type="dxa"/>
            <w:hideMark/>
          </w:tcPr>
          <w:p w14:paraId="05C8516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70E7AF7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w:t>
            </w:r>
          </w:p>
        </w:tc>
        <w:tc>
          <w:tcPr>
            <w:tcW w:w="572" w:type="dxa"/>
            <w:gridSpan w:val="4"/>
            <w:hideMark/>
          </w:tcPr>
          <w:p w14:paraId="03423F6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F87BCB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355FB850"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688,52</w:t>
            </w:r>
          </w:p>
        </w:tc>
        <w:tc>
          <w:tcPr>
            <w:tcW w:w="431" w:type="dxa"/>
            <w:hideMark/>
          </w:tcPr>
          <w:p w14:paraId="342E9AE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AF9281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1 377,04</w:t>
            </w:r>
          </w:p>
        </w:tc>
      </w:tr>
      <w:tr w:rsidR="00F31A46" w:rsidRPr="00F31A46" w14:paraId="72018893" w14:textId="77777777" w:rsidTr="00CD1C8C">
        <w:trPr>
          <w:trHeight w:val="300"/>
        </w:trPr>
        <w:tc>
          <w:tcPr>
            <w:tcW w:w="1011" w:type="dxa"/>
            <w:hideMark/>
          </w:tcPr>
          <w:p w14:paraId="11752A8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56EC909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4C7503F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402623A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231857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0DB20D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187D1C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12880BA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832B96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CFFEB8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20FA7F1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4EA7D4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1 377,04</w:t>
            </w:r>
          </w:p>
        </w:tc>
      </w:tr>
      <w:tr w:rsidR="00F31A46" w:rsidRPr="00F31A46" w14:paraId="12ADD844" w14:textId="77777777" w:rsidTr="00CD1C8C">
        <w:trPr>
          <w:trHeight w:val="675"/>
        </w:trPr>
        <w:tc>
          <w:tcPr>
            <w:tcW w:w="1011" w:type="dxa"/>
            <w:hideMark/>
          </w:tcPr>
          <w:p w14:paraId="3FE15DC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13</w:t>
            </w:r>
          </w:p>
        </w:tc>
        <w:tc>
          <w:tcPr>
            <w:tcW w:w="3227" w:type="dxa"/>
            <w:hideMark/>
          </w:tcPr>
          <w:p w14:paraId="43D73DD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ГЭСНм08-02-409-09</w:t>
            </w:r>
          </w:p>
        </w:tc>
        <w:tc>
          <w:tcPr>
            <w:tcW w:w="4773" w:type="dxa"/>
            <w:gridSpan w:val="5"/>
            <w:hideMark/>
          </w:tcPr>
          <w:p w14:paraId="336C0A7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976" w:type="dxa"/>
            <w:gridSpan w:val="2"/>
            <w:hideMark/>
          </w:tcPr>
          <w:p w14:paraId="52DA5B4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м</w:t>
            </w:r>
          </w:p>
        </w:tc>
        <w:tc>
          <w:tcPr>
            <w:tcW w:w="630" w:type="dxa"/>
            <w:hideMark/>
          </w:tcPr>
          <w:p w14:paraId="1DEBDFA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0,25</w:t>
            </w:r>
          </w:p>
        </w:tc>
        <w:tc>
          <w:tcPr>
            <w:tcW w:w="435" w:type="dxa"/>
            <w:hideMark/>
          </w:tcPr>
          <w:p w14:paraId="7CEEBF2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6E277C8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0,25</w:t>
            </w:r>
          </w:p>
        </w:tc>
        <w:tc>
          <w:tcPr>
            <w:tcW w:w="572" w:type="dxa"/>
            <w:gridSpan w:val="4"/>
            <w:hideMark/>
          </w:tcPr>
          <w:p w14:paraId="7BE1269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0791C60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E6687F4"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3E7A893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DEDBF7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774D7A45" w14:textId="77777777" w:rsidTr="00F31A46">
        <w:trPr>
          <w:gridAfter w:val="14"/>
          <w:wAfter w:w="3160" w:type="dxa"/>
          <w:trHeight w:val="300"/>
        </w:trPr>
        <w:tc>
          <w:tcPr>
            <w:tcW w:w="1011" w:type="dxa"/>
            <w:hideMark/>
          </w:tcPr>
          <w:p w14:paraId="324E574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2784ACB"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5BDA001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Объем=25 / 100</w:t>
            </w:r>
          </w:p>
        </w:tc>
        <w:tc>
          <w:tcPr>
            <w:tcW w:w="607" w:type="dxa"/>
            <w:gridSpan w:val="2"/>
            <w:vAlign w:val="center"/>
            <w:hideMark/>
          </w:tcPr>
          <w:p w14:paraId="55429B5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A3244F0" w14:textId="77777777" w:rsidTr="00CD1C8C">
        <w:trPr>
          <w:trHeight w:val="300"/>
        </w:trPr>
        <w:tc>
          <w:tcPr>
            <w:tcW w:w="1011" w:type="dxa"/>
            <w:vAlign w:val="center"/>
            <w:hideMark/>
          </w:tcPr>
          <w:p w14:paraId="72588EF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A719B2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2-100-02</w:t>
            </w:r>
          </w:p>
        </w:tc>
        <w:tc>
          <w:tcPr>
            <w:tcW w:w="4773" w:type="dxa"/>
            <w:gridSpan w:val="5"/>
            <w:hideMark/>
          </w:tcPr>
          <w:p w14:paraId="0359358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2 разряда</w:t>
            </w:r>
          </w:p>
        </w:tc>
        <w:tc>
          <w:tcPr>
            <w:tcW w:w="976" w:type="dxa"/>
            <w:gridSpan w:val="2"/>
            <w:hideMark/>
          </w:tcPr>
          <w:p w14:paraId="10665AA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41B0626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26BBE9E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20A012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0,005</w:t>
            </w:r>
          </w:p>
        </w:tc>
        <w:tc>
          <w:tcPr>
            <w:tcW w:w="572" w:type="dxa"/>
            <w:gridSpan w:val="4"/>
            <w:hideMark/>
          </w:tcPr>
          <w:p w14:paraId="24DA85F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E521DEF"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F53456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487,43</w:t>
            </w:r>
          </w:p>
        </w:tc>
        <w:tc>
          <w:tcPr>
            <w:tcW w:w="431" w:type="dxa"/>
            <w:hideMark/>
          </w:tcPr>
          <w:p w14:paraId="189B13C8"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052A77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2,44</w:t>
            </w:r>
          </w:p>
        </w:tc>
      </w:tr>
      <w:tr w:rsidR="00F31A46" w:rsidRPr="00F31A46" w14:paraId="29ADEF50" w14:textId="77777777" w:rsidTr="00CD1C8C">
        <w:trPr>
          <w:trHeight w:val="300"/>
        </w:trPr>
        <w:tc>
          <w:tcPr>
            <w:tcW w:w="1011" w:type="dxa"/>
            <w:vAlign w:val="center"/>
            <w:hideMark/>
          </w:tcPr>
          <w:p w14:paraId="058B923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675187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2-100-03</w:t>
            </w:r>
          </w:p>
        </w:tc>
        <w:tc>
          <w:tcPr>
            <w:tcW w:w="4773" w:type="dxa"/>
            <w:gridSpan w:val="5"/>
            <w:hideMark/>
          </w:tcPr>
          <w:p w14:paraId="6537F72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3 разряда</w:t>
            </w:r>
          </w:p>
        </w:tc>
        <w:tc>
          <w:tcPr>
            <w:tcW w:w="976" w:type="dxa"/>
            <w:gridSpan w:val="2"/>
            <w:hideMark/>
          </w:tcPr>
          <w:p w14:paraId="2F10706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24B5CB5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10,75</w:t>
            </w:r>
          </w:p>
        </w:tc>
        <w:tc>
          <w:tcPr>
            <w:tcW w:w="435" w:type="dxa"/>
            <w:hideMark/>
          </w:tcPr>
          <w:p w14:paraId="6D47400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16FD11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2,6875</w:t>
            </w:r>
          </w:p>
        </w:tc>
        <w:tc>
          <w:tcPr>
            <w:tcW w:w="572" w:type="dxa"/>
            <w:gridSpan w:val="4"/>
            <w:hideMark/>
          </w:tcPr>
          <w:p w14:paraId="19B6228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B57321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B2A6EA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532,14</w:t>
            </w:r>
          </w:p>
        </w:tc>
        <w:tc>
          <w:tcPr>
            <w:tcW w:w="431" w:type="dxa"/>
            <w:hideMark/>
          </w:tcPr>
          <w:p w14:paraId="05E4011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709C17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1 430,13</w:t>
            </w:r>
          </w:p>
        </w:tc>
      </w:tr>
      <w:tr w:rsidR="00F31A46" w:rsidRPr="00F31A46" w14:paraId="69D39AED" w14:textId="77777777" w:rsidTr="00CD1C8C">
        <w:trPr>
          <w:trHeight w:val="300"/>
        </w:trPr>
        <w:tc>
          <w:tcPr>
            <w:tcW w:w="1011" w:type="dxa"/>
            <w:vAlign w:val="center"/>
            <w:hideMark/>
          </w:tcPr>
          <w:p w14:paraId="10C2966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411763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2-100-04</w:t>
            </w:r>
          </w:p>
        </w:tc>
        <w:tc>
          <w:tcPr>
            <w:tcW w:w="4773" w:type="dxa"/>
            <w:gridSpan w:val="5"/>
            <w:hideMark/>
          </w:tcPr>
          <w:p w14:paraId="7CF0F2A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4 разряда</w:t>
            </w:r>
          </w:p>
        </w:tc>
        <w:tc>
          <w:tcPr>
            <w:tcW w:w="976" w:type="dxa"/>
            <w:gridSpan w:val="2"/>
            <w:hideMark/>
          </w:tcPr>
          <w:p w14:paraId="429A906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EA2395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4,83</w:t>
            </w:r>
          </w:p>
        </w:tc>
        <w:tc>
          <w:tcPr>
            <w:tcW w:w="435" w:type="dxa"/>
            <w:hideMark/>
          </w:tcPr>
          <w:p w14:paraId="707EF02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0D127A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1,2075</w:t>
            </w:r>
          </w:p>
        </w:tc>
        <w:tc>
          <w:tcPr>
            <w:tcW w:w="572" w:type="dxa"/>
            <w:gridSpan w:val="4"/>
            <w:hideMark/>
          </w:tcPr>
          <w:p w14:paraId="02EAC66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3CB032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E4430C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390F412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94473F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723,56</w:t>
            </w:r>
          </w:p>
        </w:tc>
      </w:tr>
      <w:tr w:rsidR="00F31A46" w:rsidRPr="00F31A46" w14:paraId="60C690E5" w14:textId="77777777" w:rsidTr="00CD1C8C">
        <w:trPr>
          <w:trHeight w:val="300"/>
        </w:trPr>
        <w:tc>
          <w:tcPr>
            <w:tcW w:w="1011" w:type="dxa"/>
            <w:vAlign w:val="center"/>
            <w:hideMark/>
          </w:tcPr>
          <w:p w14:paraId="75EB5C5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143A66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7B532A2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40854CF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54E5C90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0E5E586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472441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0,0025</w:t>
            </w:r>
          </w:p>
        </w:tc>
        <w:tc>
          <w:tcPr>
            <w:tcW w:w="572" w:type="dxa"/>
            <w:gridSpan w:val="4"/>
            <w:hideMark/>
          </w:tcPr>
          <w:p w14:paraId="3EAB8DB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6693B8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E1DF99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7EFD1B99"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F18C58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1,65</w:t>
            </w:r>
          </w:p>
        </w:tc>
      </w:tr>
      <w:tr w:rsidR="00F31A46" w:rsidRPr="00F31A46" w14:paraId="083E99B3" w14:textId="77777777" w:rsidTr="00CD1C8C">
        <w:trPr>
          <w:trHeight w:val="300"/>
        </w:trPr>
        <w:tc>
          <w:tcPr>
            <w:tcW w:w="1011" w:type="dxa"/>
            <w:hideMark/>
          </w:tcPr>
          <w:p w14:paraId="3CB19B4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49DBBF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3240EB24"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7F8999F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5CE3B8E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w:t>
            </w:r>
          </w:p>
        </w:tc>
        <w:tc>
          <w:tcPr>
            <w:tcW w:w="435" w:type="dxa"/>
            <w:hideMark/>
          </w:tcPr>
          <w:p w14:paraId="27391D4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5242E5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0,0025</w:t>
            </w:r>
          </w:p>
        </w:tc>
        <w:tc>
          <w:tcPr>
            <w:tcW w:w="572" w:type="dxa"/>
            <w:gridSpan w:val="4"/>
            <w:hideMark/>
          </w:tcPr>
          <w:p w14:paraId="68119BE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69631B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AFE736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1E9D1CAB"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C618A1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1,50</w:t>
            </w:r>
          </w:p>
        </w:tc>
      </w:tr>
      <w:tr w:rsidR="00F31A46" w:rsidRPr="00F31A46" w14:paraId="5BDA595E" w14:textId="77777777" w:rsidTr="00CD1C8C">
        <w:trPr>
          <w:trHeight w:val="300"/>
        </w:trPr>
        <w:tc>
          <w:tcPr>
            <w:tcW w:w="1011" w:type="dxa"/>
            <w:vAlign w:val="center"/>
            <w:hideMark/>
          </w:tcPr>
          <w:p w14:paraId="649B1DF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DD9D14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01.7.03.04-0001</w:t>
            </w:r>
          </w:p>
        </w:tc>
        <w:tc>
          <w:tcPr>
            <w:tcW w:w="4773" w:type="dxa"/>
            <w:gridSpan w:val="5"/>
            <w:hideMark/>
          </w:tcPr>
          <w:p w14:paraId="183E088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Электроэнергия</w:t>
            </w:r>
          </w:p>
        </w:tc>
        <w:tc>
          <w:tcPr>
            <w:tcW w:w="976" w:type="dxa"/>
            <w:gridSpan w:val="2"/>
            <w:hideMark/>
          </w:tcPr>
          <w:p w14:paraId="1EDAE3D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кВт-ч</w:t>
            </w:r>
          </w:p>
        </w:tc>
        <w:tc>
          <w:tcPr>
            <w:tcW w:w="630" w:type="dxa"/>
            <w:hideMark/>
          </w:tcPr>
          <w:p w14:paraId="4E626D3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4,42</w:t>
            </w:r>
          </w:p>
        </w:tc>
        <w:tc>
          <w:tcPr>
            <w:tcW w:w="435" w:type="dxa"/>
            <w:hideMark/>
          </w:tcPr>
          <w:p w14:paraId="3103C75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9034CF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1,105</w:t>
            </w:r>
          </w:p>
        </w:tc>
        <w:tc>
          <w:tcPr>
            <w:tcW w:w="572" w:type="dxa"/>
            <w:gridSpan w:val="4"/>
            <w:hideMark/>
          </w:tcPr>
          <w:p w14:paraId="0EAB887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59E87F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DD2963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8,50</w:t>
            </w:r>
          </w:p>
        </w:tc>
        <w:tc>
          <w:tcPr>
            <w:tcW w:w="431" w:type="dxa"/>
            <w:hideMark/>
          </w:tcPr>
          <w:p w14:paraId="62D9E8D7"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CC65BA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9,39</w:t>
            </w:r>
          </w:p>
        </w:tc>
      </w:tr>
      <w:tr w:rsidR="00F31A46" w:rsidRPr="00F31A46" w14:paraId="58993516" w14:textId="77777777" w:rsidTr="00CD1C8C">
        <w:trPr>
          <w:trHeight w:val="450"/>
        </w:trPr>
        <w:tc>
          <w:tcPr>
            <w:tcW w:w="1011" w:type="dxa"/>
            <w:vAlign w:val="center"/>
            <w:hideMark/>
          </w:tcPr>
          <w:p w14:paraId="62A341F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C2774C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01.7.15.07-0152</w:t>
            </w:r>
          </w:p>
        </w:tc>
        <w:tc>
          <w:tcPr>
            <w:tcW w:w="4773" w:type="dxa"/>
            <w:gridSpan w:val="5"/>
            <w:hideMark/>
          </w:tcPr>
          <w:p w14:paraId="00B6F4E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Дюбели пластмассовые с шурупами, диаметр 6 мм, длина 35 мм, диаметр шурупа 3,5 мм, длина шурупа 50 мм</w:t>
            </w:r>
          </w:p>
        </w:tc>
        <w:tc>
          <w:tcPr>
            <w:tcW w:w="976" w:type="dxa"/>
            <w:gridSpan w:val="2"/>
            <w:hideMark/>
          </w:tcPr>
          <w:p w14:paraId="05DDB46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 </w:t>
            </w:r>
            <w:proofErr w:type="spellStart"/>
            <w:r w:rsidRPr="00F31A46">
              <w:rPr>
                <w:rFonts w:ascii="Arial" w:eastAsia="Times New Roman" w:hAnsi="Arial" w:cs="Arial"/>
                <w:sz w:val="16"/>
                <w:szCs w:val="16"/>
                <w:lang w:eastAsia="ru-RU"/>
              </w:rPr>
              <w:t>шт</w:t>
            </w:r>
            <w:proofErr w:type="spellEnd"/>
          </w:p>
        </w:tc>
        <w:tc>
          <w:tcPr>
            <w:tcW w:w="630" w:type="dxa"/>
            <w:hideMark/>
          </w:tcPr>
          <w:p w14:paraId="255FC57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2,09</w:t>
            </w:r>
          </w:p>
        </w:tc>
        <w:tc>
          <w:tcPr>
            <w:tcW w:w="435" w:type="dxa"/>
            <w:hideMark/>
          </w:tcPr>
          <w:p w14:paraId="6628367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FBE5CE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0,5225</w:t>
            </w:r>
          </w:p>
        </w:tc>
        <w:tc>
          <w:tcPr>
            <w:tcW w:w="572" w:type="dxa"/>
            <w:gridSpan w:val="4"/>
            <w:hideMark/>
          </w:tcPr>
          <w:p w14:paraId="34FF71E6"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52,34</w:t>
            </w:r>
          </w:p>
        </w:tc>
        <w:tc>
          <w:tcPr>
            <w:tcW w:w="577" w:type="dxa"/>
            <w:gridSpan w:val="3"/>
            <w:hideMark/>
          </w:tcPr>
          <w:p w14:paraId="46C145D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1,33</w:t>
            </w:r>
          </w:p>
        </w:tc>
        <w:tc>
          <w:tcPr>
            <w:tcW w:w="735" w:type="dxa"/>
            <w:gridSpan w:val="4"/>
            <w:hideMark/>
          </w:tcPr>
          <w:p w14:paraId="7FA044C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69,61</w:t>
            </w:r>
          </w:p>
        </w:tc>
        <w:tc>
          <w:tcPr>
            <w:tcW w:w="431" w:type="dxa"/>
            <w:hideMark/>
          </w:tcPr>
          <w:p w14:paraId="427B8F0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92B392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36,37</w:t>
            </w:r>
          </w:p>
        </w:tc>
      </w:tr>
      <w:tr w:rsidR="00F31A46" w:rsidRPr="00F31A46" w14:paraId="1DD6EEE6" w14:textId="77777777" w:rsidTr="00CD1C8C">
        <w:trPr>
          <w:trHeight w:val="300"/>
        </w:trPr>
        <w:tc>
          <w:tcPr>
            <w:tcW w:w="1011" w:type="dxa"/>
            <w:noWrap/>
            <w:vAlign w:val="bottom"/>
            <w:hideMark/>
          </w:tcPr>
          <w:p w14:paraId="08966DA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DF95F4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32C92F2A"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6B23283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3ECA842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7A3D5CD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1F1F30D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0AA1A3D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7616382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D74347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7E0D710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4B6E5E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2 205,04</w:t>
            </w:r>
          </w:p>
        </w:tc>
      </w:tr>
      <w:tr w:rsidR="00F31A46" w:rsidRPr="00F31A46" w14:paraId="362CCF3F" w14:textId="77777777" w:rsidTr="00CD1C8C">
        <w:trPr>
          <w:trHeight w:val="300"/>
        </w:trPr>
        <w:tc>
          <w:tcPr>
            <w:tcW w:w="1011" w:type="dxa"/>
            <w:hideMark/>
          </w:tcPr>
          <w:p w14:paraId="5997ACD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13.1</w:t>
            </w:r>
          </w:p>
        </w:tc>
        <w:tc>
          <w:tcPr>
            <w:tcW w:w="3227" w:type="dxa"/>
            <w:hideMark/>
          </w:tcPr>
          <w:p w14:paraId="2ACFAD2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7C323EE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2EA320C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432DEAA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5390F45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AFBAE3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2457355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0A54D4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0916E83"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6495E6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47B73B7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43,12</w:t>
            </w:r>
          </w:p>
        </w:tc>
      </w:tr>
      <w:tr w:rsidR="00F31A46" w:rsidRPr="00F31A46" w14:paraId="713F04FE" w14:textId="77777777" w:rsidTr="00CD1C8C">
        <w:trPr>
          <w:trHeight w:val="300"/>
        </w:trPr>
        <w:tc>
          <w:tcPr>
            <w:tcW w:w="1011" w:type="dxa"/>
            <w:hideMark/>
          </w:tcPr>
          <w:p w14:paraId="70177BC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FF45D9B"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6CB7D4C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6369DAF6"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6F01EA1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377EE66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1A58BF5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59B0B3C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6AEEF22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BCD8A5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7418F0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9184AB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2 157,63</w:t>
            </w:r>
          </w:p>
        </w:tc>
      </w:tr>
      <w:tr w:rsidR="00F31A46" w:rsidRPr="00F31A46" w14:paraId="5A25E375" w14:textId="77777777" w:rsidTr="00CD1C8C">
        <w:trPr>
          <w:trHeight w:val="300"/>
        </w:trPr>
        <w:tc>
          <w:tcPr>
            <w:tcW w:w="1011" w:type="dxa"/>
            <w:hideMark/>
          </w:tcPr>
          <w:p w14:paraId="19AF888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E154714"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1154D8A2"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7F0776D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5C664A6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5B42266A"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3C8A32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1327BF3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6DECB8F"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C342A7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584D879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156C74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2 092,90</w:t>
            </w:r>
          </w:p>
        </w:tc>
      </w:tr>
      <w:tr w:rsidR="00F31A46" w:rsidRPr="00F31A46" w14:paraId="75457C46" w14:textId="77777777" w:rsidTr="00CD1C8C">
        <w:trPr>
          <w:trHeight w:val="300"/>
        </w:trPr>
        <w:tc>
          <w:tcPr>
            <w:tcW w:w="1011" w:type="dxa"/>
            <w:hideMark/>
          </w:tcPr>
          <w:p w14:paraId="7A93D4D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4595E67"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438759A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3A882DE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1555813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0C49BD7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3F7675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4543280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C645935"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0BF21F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6F86E72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55ECF1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1 100,39</w:t>
            </w:r>
          </w:p>
        </w:tc>
      </w:tr>
      <w:tr w:rsidR="00F31A46" w:rsidRPr="00F31A46" w14:paraId="4405FB6C" w14:textId="77777777" w:rsidTr="00CD1C8C">
        <w:trPr>
          <w:trHeight w:val="300"/>
        </w:trPr>
        <w:tc>
          <w:tcPr>
            <w:tcW w:w="1011" w:type="dxa"/>
            <w:hideMark/>
          </w:tcPr>
          <w:p w14:paraId="05BD8DF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53FC961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1C17149A"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C7E116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B6EF58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7ACF57E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7F6CE4E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0F97636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DCCC09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304D20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21 765,80</w:t>
            </w:r>
          </w:p>
        </w:tc>
        <w:tc>
          <w:tcPr>
            <w:tcW w:w="431" w:type="dxa"/>
            <w:hideMark/>
          </w:tcPr>
          <w:p w14:paraId="1AF9E50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FD3337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5 441,45</w:t>
            </w:r>
          </w:p>
        </w:tc>
      </w:tr>
      <w:tr w:rsidR="00F31A46" w:rsidRPr="00F31A46" w14:paraId="3DB4CEF7" w14:textId="77777777" w:rsidTr="00CD1C8C">
        <w:trPr>
          <w:trHeight w:val="450"/>
        </w:trPr>
        <w:tc>
          <w:tcPr>
            <w:tcW w:w="1011" w:type="dxa"/>
            <w:hideMark/>
          </w:tcPr>
          <w:p w14:paraId="348B37B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13.1</w:t>
            </w:r>
          </w:p>
        </w:tc>
        <w:tc>
          <w:tcPr>
            <w:tcW w:w="3227" w:type="dxa"/>
            <w:hideMark/>
          </w:tcPr>
          <w:p w14:paraId="5BE4A33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ФСБЦ-24.3.01.02-0024</w:t>
            </w:r>
          </w:p>
        </w:tc>
        <w:tc>
          <w:tcPr>
            <w:tcW w:w="4773" w:type="dxa"/>
            <w:gridSpan w:val="5"/>
            <w:hideMark/>
          </w:tcPr>
          <w:p w14:paraId="6D56895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Трубы гибкие гофрированные, легкие, из </w:t>
            </w:r>
            <w:proofErr w:type="spellStart"/>
            <w:r w:rsidRPr="00F31A46">
              <w:rPr>
                <w:rFonts w:ascii="Arial" w:eastAsia="Times New Roman" w:hAnsi="Arial" w:cs="Arial"/>
                <w:b/>
                <w:bCs/>
                <w:color w:val="000000"/>
                <w:sz w:val="16"/>
                <w:szCs w:val="16"/>
                <w:lang w:eastAsia="ru-RU"/>
              </w:rPr>
              <w:t>самозатухающего</w:t>
            </w:r>
            <w:proofErr w:type="spellEnd"/>
            <w:r w:rsidRPr="00F31A46">
              <w:rPr>
                <w:rFonts w:ascii="Arial" w:eastAsia="Times New Roman" w:hAnsi="Arial" w:cs="Arial"/>
                <w:b/>
                <w:bCs/>
                <w:color w:val="000000"/>
                <w:sz w:val="16"/>
                <w:szCs w:val="16"/>
                <w:lang w:eastAsia="ru-RU"/>
              </w:rPr>
              <w:t xml:space="preserve"> ПВХ, с зондом, номинальный диаметр 32 мм</w:t>
            </w:r>
          </w:p>
        </w:tc>
        <w:tc>
          <w:tcPr>
            <w:tcW w:w="976" w:type="dxa"/>
            <w:gridSpan w:val="2"/>
            <w:hideMark/>
          </w:tcPr>
          <w:p w14:paraId="2BDF9AF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w:t>
            </w:r>
          </w:p>
        </w:tc>
        <w:tc>
          <w:tcPr>
            <w:tcW w:w="630" w:type="dxa"/>
            <w:hideMark/>
          </w:tcPr>
          <w:p w14:paraId="3C48867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25</w:t>
            </w:r>
          </w:p>
        </w:tc>
        <w:tc>
          <w:tcPr>
            <w:tcW w:w="435" w:type="dxa"/>
            <w:hideMark/>
          </w:tcPr>
          <w:p w14:paraId="455A63E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37B89B3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25</w:t>
            </w:r>
          </w:p>
        </w:tc>
        <w:tc>
          <w:tcPr>
            <w:tcW w:w="572" w:type="dxa"/>
            <w:gridSpan w:val="4"/>
            <w:hideMark/>
          </w:tcPr>
          <w:p w14:paraId="4027938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32,76</w:t>
            </w:r>
          </w:p>
        </w:tc>
        <w:tc>
          <w:tcPr>
            <w:tcW w:w="577" w:type="dxa"/>
            <w:gridSpan w:val="3"/>
            <w:hideMark/>
          </w:tcPr>
          <w:p w14:paraId="49546AC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1,11</w:t>
            </w:r>
          </w:p>
        </w:tc>
        <w:tc>
          <w:tcPr>
            <w:tcW w:w="735" w:type="dxa"/>
            <w:gridSpan w:val="4"/>
            <w:hideMark/>
          </w:tcPr>
          <w:p w14:paraId="4690427C"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36,36</w:t>
            </w:r>
          </w:p>
        </w:tc>
        <w:tc>
          <w:tcPr>
            <w:tcW w:w="431" w:type="dxa"/>
            <w:hideMark/>
          </w:tcPr>
          <w:p w14:paraId="275356C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333FD6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909,00</w:t>
            </w:r>
          </w:p>
        </w:tc>
      </w:tr>
      <w:tr w:rsidR="00F31A46" w:rsidRPr="00F31A46" w14:paraId="73E71DE1" w14:textId="77777777" w:rsidTr="00CD1C8C">
        <w:trPr>
          <w:trHeight w:val="300"/>
        </w:trPr>
        <w:tc>
          <w:tcPr>
            <w:tcW w:w="1011" w:type="dxa"/>
            <w:hideMark/>
          </w:tcPr>
          <w:p w14:paraId="5C74ADB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033983C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50821109"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28D45DA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6191F1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CCB80C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617A1F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3AD548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B8F8F3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D74F25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3A82B00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2A7D91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909,00</w:t>
            </w:r>
          </w:p>
        </w:tc>
      </w:tr>
      <w:tr w:rsidR="00F31A46" w:rsidRPr="00F31A46" w14:paraId="10983548" w14:textId="77777777" w:rsidTr="00CD1C8C">
        <w:trPr>
          <w:trHeight w:val="675"/>
        </w:trPr>
        <w:tc>
          <w:tcPr>
            <w:tcW w:w="1011" w:type="dxa"/>
            <w:hideMark/>
          </w:tcPr>
          <w:p w14:paraId="047242D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13.2</w:t>
            </w:r>
          </w:p>
        </w:tc>
        <w:tc>
          <w:tcPr>
            <w:tcW w:w="3227" w:type="dxa"/>
            <w:hideMark/>
          </w:tcPr>
          <w:p w14:paraId="2E7A0BF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ФСБЦ-23.8.03.02-0003</w:t>
            </w:r>
          </w:p>
        </w:tc>
        <w:tc>
          <w:tcPr>
            <w:tcW w:w="4773" w:type="dxa"/>
            <w:gridSpan w:val="5"/>
            <w:hideMark/>
          </w:tcPr>
          <w:p w14:paraId="1B2ACE5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Клипса пластиковая для крепления гофрированных или гладких пластиковых труб, номинальный диаметр крепления 32 мм</w:t>
            </w:r>
          </w:p>
        </w:tc>
        <w:tc>
          <w:tcPr>
            <w:tcW w:w="976" w:type="dxa"/>
            <w:gridSpan w:val="2"/>
            <w:hideMark/>
          </w:tcPr>
          <w:p w14:paraId="543B9D6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0E1152A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w:t>
            </w:r>
          </w:p>
        </w:tc>
        <w:tc>
          <w:tcPr>
            <w:tcW w:w="435" w:type="dxa"/>
            <w:hideMark/>
          </w:tcPr>
          <w:p w14:paraId="499D98C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3DFAF3A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w:t>
            </w:r>
          </w:p>
        </w:tc>
        <w:tc>
          <w:tcPr>
            <w:tcW w:w="572" w:type="dxa"/>
            <w:gridSpan w:val="4"/>
            <w:hideMark/>
          </w:tcPr>
          <w:p w14:paraId="5F61C34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63,46</w:t>
            </w:r>
          </w:p>
        </w:tc>
        <w:tc>
          <w:tcPr>
            <w:tcW w:w="577" w:type="dxa"/>
            <w:gridSpan w:val="3"/>
            <w:hideMark/>
          </w:tcPr>
          <w:p w14:paraId="448C64F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1,33</w:t>
            </w:r>
          </w:p>
        </w:tc>
        <w:tc>
          <w:tcPr>
            <w:tcW w:w="735" w:type="dxa"/>
            <w:gridSpan w:val="4"/>
            <w:hideMark/>
          </w:tcPr>
          <w:p w14:paraId="59091A3C"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84,40</w:t>
            </w:r>
          </w:p>
        </w:tc>
        <w:tc>
          <w:tcPr>
            <w:tcW w:w="431" w:type="dxa"/>
            <w:hideMark/>
          </w:tcPr>
          <w:p w14:paraId="4D4061D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9F63A1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422,00</w:t>
            </w:r>
          </w:p>
        </w:tc>
      </w:tr>
      <w:tr w:rsidR="00F31A46" w:rsidRPr="00F31A46" w14:paraId="557B8CA2" w14:textId="77777777" w:rsidTr="00F31A46">
        <w:trPr>
          <w:gridAfter w:val="14"/>
          <w:wAfter w:w="3160" w:type="dxa"/>
          <w:trHeight w:val="300"/>
        </w:trPr>
        <w:tc>
          <w:tcPr>
            <w:tcW w:w="1011" w:type="dxa"/>
            <w:hideMark/>
          </w:tcPr>
          <w:p w14:paraId="3A40BDF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0C43FB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63CC1B0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Объем=50 / 10</w:t>
            </w:r>
          </w:p>
        </w:tc>
        <w:tc>
          <w:tcPr>
            <w:tcW w:w="607" w:type="dxa"/>
            <w:gridSpan w:val="2"/>
            <w:vAlign w:val="center"/>
            <w:hideMark/>
          </w:tcPr>
          <w:p w14:paraId="2836B2F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BEFDFCE" w14:textId="77777777" w:rsidTr="00CD1C8C">
        <w:trPr>
          <w:trHeight w:val="300"/>
        </w:trPr>
        <w:tc>
          <w:tcPr>
            <w:tcW w:w="1011" w:type="dxa"/>
            <w:hideMark/>
          </w:tcPr>
          <w:p w14:paraId="7FCF0ED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457884A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3B86BA6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AA9442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0AA7698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387203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1EC2AE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C36FE5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4C742D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2B5B312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64798E3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651C72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422,00</w:t>
            </w:r>
          </w:p>
        </w:tc>
      </w:tr>
      <w:tr w:rsidR="00F31A46" w:rsidRPr="00F31A46" w14:paraId="3837CB94" w14:textId="77777777" w:rsidTr="00CD1C8C">
        <w:trPr>
          <w:trHeight w:val="900"/>
        </w:trPr>
        <w:tc>
          <w:tcPr>
            <w:tcW w:w="1011" w:type="dxa"/>
            <w:hideMark/>
          </w:tcPr>
          <w:p w14:paraId="5C69953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14</w:t>
            </w:r>
          </w:p>
        </w:tc>
        <w:tc>
          <w:tcPr>
            <w:tcW w:w="3227" w:type="dxa"/>
            <w:hideMark/>
          </w:tcPr>
          <w:p w14:paraId="598F0FD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ГЭСНм08-02-412-06</w:t>
            </w:r>
          </w:p>
        </w:tc>
        <w:tc>
          <w:tcPr>
            <w:tcW w:w="4773" w:type="dxa"/>
            <w:gridSpan w:val="5"/>
            <w:hideMark/>
          </w:tcPr>
          <w:p w14:paraId="60606EC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120 мм2</w:t>
            </w:r>
          </w:p>
        </w:tc>
        <w:tc>
          <w:tcPr>
            <w:tcW w:w="976" w:type="dxa"/>
            <w:gridSpan w:val="2"/>
            <w:hideMark/>
          </w:tcPr>
          <w:p w14:paraId="6E8755F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м</w:t>
            </w:r>
          </w:p>
        </w:tc>
        <w:tc>
          <w:tcPr>
            <w:tcW w:w="630" w:type="dxa"/>
            <w:hideMark/>
          </w:tcPr>
          <w:p w14:paraId="58F98DA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0,25</w:t>
            </w:r>
          </w:p>
        </w:tc>
        <w:tc>
          <w:tcPr>
            <w:tcW w:w="435" w:type="dxa"/>
            <w:hideMark/>
          </w:tcPr>
          <w:p w14:paraId="78BBAD4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52F49CA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0,25</w:t>
            </w:r>
          </w:p>
        </w:tc>
        <w:tc>
          <w:tcPr>
            <w:tcW w:w="572" w:type="dxa"/>
            <w:gridSpan w:val="4"/>
            <w:hideMark/>
          </w:tcPr>
          <w:p w14:paraId="0D2A43FB"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97EA61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AB672C7"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445E45D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FAAF5A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4FA9B2D6" w14:textId="77777777" w:rsidTr="00F31A46">
        <w:trPr>
          <w:gridAfter w:val="14"/>
          <w:wAfter w:w="3160" w:type="dxa"/>
          <w:trHeight w:val="300"/>
        </w:trPr>
        <w:tc>
          <w:tcPr>
            <w:tcW w:w="1011" w:type="dxa"/>
            <w:hideMark/>
          </w:tcPr>
          <w:p w14:paraId="4F89B43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0D4B9AA"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2BE3945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Объем=25 / 100</w:t>
            </w:r>
          </w:p>
        </w:tc>
        <w:tc>
          <w:tcPr>
            <w:tcW w:w="607" w:type="dxa"/>
            <w:gridSpan w:val="2"/>
            <w:vAlign w:val="center"/>
            <w:hideMark/>
          </w:tcPr>
          <w:p w14:paraId="54BF72F3"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6EB170B" w14:textId="77777777" w:rsidTr="00CD1C8C">
        <w:trPr>
          <w:trHeight w:val="300"/>
        </w:trPr>
        <w:tc>
          <w:tcPr>
            <w:tcW w:w="1011" w:type="dxa"/>
            <w:vAlign w:val="center"/>
            <w:hideMark/>
          </w:tcPr>
          <w:p w14:paraId="3C3E9E6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950778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1-100-38</w:t>
            </w:r>
          </w:p>
        </w:tc>
        <w:tc>
          <w:tcPr>
            <w:tcW w:w="4773" w:type="dxa"/>
            <w:gridSpan w:val="5"/>
            <w:hideMark/>
          </w:tcPr>
          <w:p w14:paraId="2F06CEF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3,8</w:t>
            </w:r>
          </w:p>
        </w:tc>
        <w:tc>
          <w:tcPr>
            <w:tcW w:w="976" w:type="dxa"/>
            <w:gridSpan w:val="2"/>
            <w:hideMark/>
          </w:tcPr>
          <w:p w14:paraId="333E877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00DEA5E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14,4</w:t>
            </w:r>
          </w:p>
        </w:tc>
        <w:tc>
          <w:tcPr>
            <w:tcW w:w="435" w:type="dxa"/>
            <w:hideMark/>
          </w:tcPr>
          <w:p w14:paraId="788EB2E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572460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3,6</w:t>
            </w:r>
          </w:p>
        </w:tc>
        <w:tc>
          <w:tcPr>
            <w:tcW w:w="572" w:type="dxa"/>
            <w:gridSpan w:val="4"/>
            <w:hideMark/>
          </w:tcPr>
          <w:p w14:paraId="5BF52E2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7F9073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797339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585,81</w:t>
            </w:r>
          </w:p>
        </w:tc>
        <w:tc>
          <w:tcPr>
            <w:tcW w:w="431" w:type="dxa"/>
            <w:hideMark/>
          </w:tcPr>
          <w:p w14:paraId="5EA2AA1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164928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2 108,92</w:t>
            </w:r>
          </w:p>
        </w:tc>
      </w:tr>
      <w:tr w:rsidR="00F31A46" w:rsidRPr="00F31A46" w14:paraId="7DB4AB10" w14:textId="77777777" w:rsidTr="00CD1C8C">
        <w:trPr>
          <w:trHeight w:val="300"/>
        </w:trPr>
        <w:tc>
          <w:tcPr>
            <w:tcW w:w="1011" w:type="dxa"/>
            <w:vAlign w:val="center"/>
            <w:hideMark/>
          </w:tcPr>
          <w:p w14:paraId="73DFD8A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D87B92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91.05.05-015</w:t>
            </w:r>
          </w:p>
        </w:tc>
        <w:tc>
          <w:tcPr>
            <w:tcW w:w="4773" w:type="dxa"/>
            <w:gridSpan w:val="5"/>
            <w:hideMark/>
          </w:tcPr>
          <w:p w14:paraId="0AD75E2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Краны на автомобильном ходу, грузоподъемность 16 т</w:t>
            </w:r>
          </w:p>
        </w:tc>
        <w:tc>
          <w:tcPr>
            <w:tcW w:w="976" w:type="dxa"/>
            <w:gridSpan w:val="2"/>
            <w:hideMark/>
          </w:tcPr>
          <w:p w14:paraId="03437BD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4EF2F57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w:t>
            </w:r>
          </w:p>
        </w:tc>
        <w:tc>
          <w:tcPr>
            <w:tcW w:w="435" w:type="dxa"/>
            <w:hideMark/>
          </w:tcPr>
          <w:p w14:paraId="59BFDAE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03EC13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572" w:type="dxa"/>
            <w:gridSpan w:val="4"/>
            <w:hideMark/>
          </w:tcPr>
          <w:p w14:paraId="728826C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C43EC5E"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4CFB0C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1 670,09</w:t>
            </w:r>
          </w:p>
        </w:tc>
        <w:tc>
          <w:tcPr>
            <w:tcW w:w="431" w:type="dxa"/>
            <w:hideMark/>
          </w:tcPr>
          <w:p w14:paraId="2EBDD26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33CB86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83,50</w:t>
            </w:r>
          </w:p>
        </w:tc>
      </w:tr>
      <w:tr w:rsidR="00F31A46" w:rsidRPr="00F31A46" w14:paraId="1C68761E" w14:textId="77777777" w:rsidTr="00CD1C8C">
        <w:trPr>
          <w:trHeight w:val="300"/>
        </w:trPr>
        <w:tc>
          <w:tcPr>
            <w:tcW w:w="1011" w:type="dxa"/>
            <w:hideMark/>
          </w:tcPr>
          <w:p w14:paraId="17138B9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3DFB0D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4-100-060</w:t>
            </w:r>
          </w:p>
        </w:tc>
        <w:tc>
          <w:tcPr>
            <w:tcW w:w="4773" w:type="dxa"/>
            <w:gridSpan w:val="5"/>
            <w:hideMark/>
          </w:tcPr>
          <w:p w14:paraId="178F3744"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6 </w:t>
            </w:r>
          </w:p>
        </w:tc>
        <w:tc>
          <w:tcPr>
            <w:tcW w:w="976" w:type="dxa"/>
            <w:gridSpan w:val="2"/>
            <w:hideMark/>
          </w:tcPr>
          <w:p w14:paraId="6C47F06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1EDEDBA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w:t>
            </w:r>
          </w:p>
        </w:tc>
        <w:tc>
          <w:tcPr>
            <w:tcW w:w="435" w:type="dxa"/>
            <w:hideMark/>
          </w:tcPr>
          <w:p w14:paraId="669CE0D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B6A962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572" w:type="dxa"/>
            <w:gridSpan w:val="4"/>
            <w:hideMark/>
          </w:tcPr>
          <w:p w14:paraId="330E841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EEF771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3B7D74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804,92</w:t>
            </w:r>
          </w:p>
        </w:tc>
        <w:tc>
          <w:tcPr>
            <w:tcW w:w="431" w:type="dxa"/>
            <w:hideMark/>
          </w:tcPr>
          <w:p w14:paraId="4ECA0A7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80165D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40,25</w:t>
            </w:r>
          </w:p>
        </w:tc>
      </w:tr>
      <w:tr w:rsidR="00F31A46" w:rsidRPr="00F31A46" w14:paraId="096C451C" w14:textId="77777777" w:rsidTr="00CD1C8C">
        <w:trPr>
          <w:trHeight w:val="300"/>
        </w:trPr>
        <w:tc>
          <w:tcPr>
            <w:tcW w:w="1011" w:type="dxa"/>
            <w:vAlign w:val="center"/>
            <w:hideMark/>
          </w:tcPr>
          <w:p w14:paraId="6E882DF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958717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5105AB23"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61832D8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0075E59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w:t>
            </w:r>
          </w:p>
        </w:tc>
        <w:tc>
          <w:tcPr>
            <w:tcW w:w="435" w:type="dxa"/>
            <w:hideMark/>
          </w:tcPr>
          <w:p w14:paraId="45F5940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93C463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572" w:type="dxa"/>
            <w:gridSpan w:val="4"/>
            <w:hideMark/>
          </w:tcPr>
          <w:p w14:paraId="185E1BA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6D57725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ECB496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67CCCD50"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6ED536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33,04</w:t>
            </w:r>
          </w:p>
        </w:tc>
      </w:tr>
      <w:tr w:rsidR="00F31A46" w:rsidRPr="00F31A46" w14:paraId="315F9CBC" w14:textId="77777777" w:rsidTr="00CD1C8C">
        <w:trPr>
          <w:trHeight w:val="300"/>
        </w:trPr>
        <w:tc>
          <w:tcPr>
            <w:tcW w:w="1011" w:type="dxa"/>
            <w:hideMark/>
          </w:tcPr>
          <w:p w14:paraId="19A3FCA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32005A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3E84DA77"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09BDCD1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5170C3B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w:t>
            </w:r>
          </w:p>
        </w:tc>
        <w:tc>
          <w:tcPr>
            <w:tcW w:w="435" w:type="dxa"/>
            <w:hideMark/>
          </w:tcPr>
          <w:p w14:paraId="6E121D3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7F70AD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572" w:type="dxa"/>
            <w:gridSpan w:val="4"/>
            <w:hideMark/>
          </w:tcPr>
          <w:p w14:paraId="6B66ACF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D05A285"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C38A3A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63EB279D"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F5BAC1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29,96</w:t>
            </w:r>
          </w:p>
        </w:tc>
      </w:tr>
      <w:tr w:rsidR="00F31A46" w:rsidRPr="00F31A46" w14:paraId="0B074DB6" w14:textId="77777777" w:rsidTr="00CD1C8C">
        <w:trPr>
          <w:trHeight w:val="675"/>
        </w:trPr>
        <w:tc>
          <w:tcPr>
            <w:tcW w:w="1011" w:type="dxa"/>
            <w:vAlign w:val="center"/>
            <w:hideMark/>
          </w:tcPr>
          <w:p w14:paraId="3C0CAE2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D82613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01.7.06.05-0041</w:t>
            </w:r>
          </w:p>
        </w:tc>
        <w:tc>
          <w:tcPr>
            <w:tcW w:w="4773" w:type="dxa"/>
            <w:gridSpan w:val="5"/>
            <w:hideMark/>
          </w:tcPr>
          <w:p w14:paraId="1DD9552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Ленты изоляционные хлопчатобумажные прорезиненные для электромонтажных и ремонтных работ, цвет черный, ширина 20 мм, толщина 0,35 мм</w:t>
            </w:r>
          </w:p>
        </w:tc>
        <w:tc>
          <w:tcPr>
            <w:tcW w:w="976" w:type="dxa"/>
            <w:gridSpan w:val="2"/>
            <w:hideMark/>
          </w:tcPr>
          <w:p w14:paraId="35A4738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w:t>
            </w:r>
          </w:p>
        </w:tc>
        <w:tc>
          <w:tcPr>
            <w:tcW w:w="630" w:type="dxa"/>
            <w:hideMark/>
          </w:tcPr>
          <w:p w14:paraId="00F13BB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33,33</w:t>
            </w:r>
          </w:p>
        </w:tc>
        <w:tc>
          <w:tcPr>
            <w:tcW w:w="435" w:type="dxa"/>
            <w:hideMark/>
          </w:tcPr>
          <w:p w14:paraId="418CB95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EB0157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8,3325</w:t>
            </w:r>
          </w:p>
        </w:tc>
        <w:tc>
          <w:tcPr>
            <w:tcW w:w="572" w:type="dxa"/>
            <w:gridSpan w:val="4"/>
            <w:hideMark/>
          </w:tcPr>
          <w:p w14:paraId="5434D5D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5,87</w:t>
            </w:r>
          </w:p>
        </w:tc>
        <w:tc>
          <w:tcPr>
            <w:tcW w:w="577" w:type="dxa"/>
            <w:gridSpan w:val="3"/>
            <w:hideMark/>
          </w:tcPr>
          <w:p w14:paraId="09FB8D5E"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0,9</w:t>
            </w:r>
          </w:p>
        </w:tc>
        <w:tc>
          <w:tcPr>
            <w:tcW w:w="735" w:type="dxa"/>
            <w:gridSpan w:val="4"/>
            <w:hideMark/>
          </w:tcPr>
          <w:p w14:paraId="126B0BD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5,28</w:t>
            </w:r>
          </w:p>
        </w:tc>
        <w:tc>
          <w:tcPr>
            <w:tcW w:w="431" w:type="dxa"/>
            <w:hideMark/>
          </w:tcPr>
          <w:p w14:paraId="2FB215E4"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DFE9D0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44,00</w:t>
            </w:r>
          </w:p>
        </w:tc>
      </w:tr>
      <w:tr w:rsidR="00F31A46" w:rsidRPr="00F31A46" w14:paraId="09EDA06A" w14:textId="77777777" w:rsidTr="00CD1C8C">
        <w:trPr>
          <w:trHeight w:val="300"/>
        </w:trPr>
        <w:tc>
          <w:tcPr>
            <w:tcW w:w="1011" w:type="dxa"/>
            <w:vAlign w:val="center"/>
            <w:hideMark/>
          </w:tcPr>
          <w:p w14:paraId="323D089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A809CD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01.7.07.20-0002</w:t>
            </w:r>
          </w:p>
        </w:tc>
        <w:tc>
          <w:tcPr>
            <w:tcW w:w="4773" w:type="dxa"/>
            <w:gridSpan w:val="5"/>
            <w:hideMark/>
          </w:tcPr>
          <w:p w14:paraId="630EDA12"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Тальк молотый, сорт I</w:t>
            </w:r>
          </w:p>
        </w:tc>
        <w:tc>
          <w:tcPr>
            <w:tcW w:w="976" w:type="dxa"/>
            <w:gridSpan w:val="2"/>
            <w:hideMark/>
          </w:tcPr>
          <w:p w14:paraId="4BD0D42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2568DB4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0,00137</w:t>
            </w:r>
          </w:p>
        </w:tc>
        <w:tc>
          <w:tcPr>
            <w:tcW w:w="435" w:type="dxa"/>
            <w:hideMark/>
          </w:tcPr>
          <w:p w14:paraId="42B1023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BAEE68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0,0003425</w:t>
            </w:r>
          </w:p>
        </w:tc>
        <w:tc>
          <w:tcPr>
            <w:tcW w:w="572" w:type="dxa"/>
            <w:gridSpan w:val="4"/>
            <w:hideMark/>
          </w:tcPr>
          <w:p w14:paraId="1FCD934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43 821,53</w:t>
            </w:r>
          </w:p>
        </w:tc>
        <w:tc>
          <w:tcPr>
            <w:tcW w:w="577" w:type="dxa"/>
            <w:gridSpan w:val="3"/>
            <w:hideMark/>
          </w:tcPr>
          <w:p w14:paraId="2C977E95"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1,44</w:t>
            </w:r>
          </w:p>
        </w:tc>
        <w:tc>
          <w:tcPr>
            <w:tcW w:w="735" w:type="dxa"/>
            <w:gridSpan w:val="4"/>
            <w:hideMark/>
          </w:tcPr>
          <w:p w14:paraId="4ADFDCA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63 103,00</w:t>
            </w:r>
          </w:p>
        </w:tc>
        <w:tc>
          <w:tcPr>
            <w:tcW w:w="431" w:type="dxa"/>
            <w:hideMark/>
          </w:tcPr>
          <w:p w14:paraId="09214AFD"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D468E9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21,61</w:t>
            </w:r>
          </w:p>
        </w:tc>
      </w:tr>
      <w:tr w:rsidR="00F31A46" w:rsidRPr="00F31A46" w14:paraId="6A84D486" w14:textId="77777777" w:rsidTr="00CD1C8C">
        <w:trPr>
          <w:trHeight w:val="300"/>
        </w:trPr>
        <w:tc>
          <w:tcPr>
            <w:tcW w:w="1011" w:type="dxa"/>
            <w:vAlign w:val="center"/>
            <w:hideMark/>
          </w:tcPr>
          <w:p w14:paraId="7C2FA9B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B8DEB6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14.4.02.04-0142</w:t>
            </w:r>
          </w:p>
        </w:tc>
        <w:tc>
          <w:tcPr>
            <w:tcW w:w="4773" w:type="dxa"/>
            <w:gridSpan w:val="5"/>
            <w:hideMark/>
          </w:tcPr>
          <w:p w14:paraId="1E8DA5D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Краска масляная МА-0115, мумия, сурик железный</w:t>
            </w:r>
          </w:p>
        </w:tc>
        <w:tc>
          <w:tcPr>
            <w:tcW w:w="976" w:type="dxa"/>
            <w:gridSpan w:val="2"/>
            <w:hideMark/>
          </w:tcPr>
          <w:p w14:paraId="3B1F080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кг</w:t>
            </w:r>
          </w:p>
        </w:tc>
        <w:tc>
          <w:tcPr>
            <w:tcW w:w="630" w:type="dxa"/>
            <w:hideMark/>
          </w:tcPr>
          <w:p w14:paraId="308320B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c>
          <w:tcPr>
            <w:tcW w:w="435" w:type="dxa"/>
            <w:hideMark/>
          </w:tcPr>
          <w:p w14:paraId="318A430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03B234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0,005</w:t>
            </w:r>
          </w:p>
        </w:tc>
        <w:tc>
          <w:tcPr>
            <w:tcW w:w="572" w:type="dxa"/>
            <w:gridSpan w:val="4"/>
            <w:hideMark/>
          </w:tcPr>
          <w:p w14:paraId="17C49D8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79,88</w:t>
            </w:r>
          </w:p>
        </w:tc>
        <w:tc>
          <w:tcPr>
            <w:tcW w:w="577" w:type="dxa"/>
            <w:gridSpan w:val="3"/>
            <w:hideMark/>
          </w:tcPr>
          <w:p w14:paraId="6CDB215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1,52</w:t>
            </w:r>
          </w:p>
        </w:tc>
        <w:tc>
          <w:tcPr>
            <w:tcW w:w="735" w:type="dxa"/>
            <w:gridSpan w:val="4"/>
            <w:hideMark/>
          </w:tcPr>
          <w:p w14:paraId="2D9C2C9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121,42</w:t>
            </w:r>
          </w:p>
        </w:tc>
        <w:tc>
          <w:tcPr>
            <w:tcW w:w="431" w:type="dxa"/>
            <w:hideMark/>
          </w:tcPr>
          <w:p w14:paraId="5B67E9C8"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C8095B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0,61</w:t>
            </w:r>
          </w:p>
        </w:tc>
      </w:tr>
      <w:tr w:rsidR="00F31A46" w:rsidRPr="00F31A46" w14:paraId="7105D731" w14:textId="77777777" w:rsidTr="00CD1C8C">
        <w:trPr>
          <w:trHeight w:val="300"/>
        </w:trPr>
        <w:tc>
          <w:tcPr>
            <w:tcW w:w="1011" w:type="dxa"/>
            <w:vAlign w:val="center"/>
            <w:hideMark/>
          </w:tcPr>
          <w:p w14:paraId="04DA0AC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BDD001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20.2.01.05-0011</w:t>
            </w:r>
          </w:p>
        </w:tc>
        <w:tc>
          <w:tcPr>
            <w:tcW w:w="4773" w:type="dxa"/>
            <w:gridSpan w:val="5"/>
            <w:hideMark/>
          </w:tcPr>
          <w:p w14:paraId="28592CE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Гильзы кабельные медные 120 мм</w:t>
            </w:r>
          </w:p>
        </w:tc>
        <w:tc>
          <w:tcPr>
            <w:tcW w:w="976" w:type="dxa"/>
            <w:gridSpan w:val="2"/>
            <w:hideMark/>
          </w:tcPr>
          <w:p w14:paraId="001B61E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 </w:t>
            </w:r>
            <w:proofErr w:type="spellStart"/>
            <w:r w:rsidRPr="00F31A46">
              <w:rPr>
                <w:rFonts w:ascii="Arial" w:eastAsia="Times New Roman" w:hAnsi="Arial" w:cs="Arial"/>
                <w:sz w:val="16"/>
                <w:szCs w:val="16"/>
                <w:lang w:eastAsia="ru-RU"/>
              </w:rPr>
              <w:t>шт</w:t>
            </w:r>
            <w:proofErr w:type="spellEnd"/>
          </w:p>
        </w:tc>
        <w:tc>
          <w:tcPr>
            <w:tcW w:w="630" w:type="dxa"/>
            <w:hideMark/>
          </w:tcPr>
          <w:p w14:paraId="358763D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435" w:type="dxa"/>
            <w:hideMark/>
          </w:tcPr>
          <w:p w14:paraId="260DD3D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7B8407A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0,0125</w:t>
            </w:r>
          </w:p>
        </w:tc>
        <w:tc>
          <w:tcPr>
            <w:tcW w:w="572" w:type="dxa"/>
            <w:gridSpan w:val="4"/>
            <w:hideMark/>
          </w:tcPr>
          <w:p w14:paraId="1326DF93"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11 574,95</w:t>
            </w:r>
          </w:p>
        </w:tc>
        <w:tc>
          <w:tcPr>
            <w:tcW w:w="577" w:type="dxa"/>
            <w:gridSpan w:val="3"/>
            <w:hideMark/>
          </w:tcPr>
          <w:p w14:paraId="555BC392"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3C6AA89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14 352,94</w:t>
            </w:r>
          </w:p>
        </w:tc>
        <w:tc>
          <w:tcPr>
            <w:tcW w:w="431" w:type="dxa"/>
            <w:hideMark/>
          </w:tcPr>
          <w:p w14:paraId="62D22F39"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46A886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179,41</w:t>
            </w:r>
          </w:p>
        </w:tc>
      </w:tr>
      <w:tr w:rsidR="00F31A46" w:rsidRPr="00F31A46" w14:paraId="29D0D13E" w14:textId="77777777" w:rsidTr="00CD1C8C">
        <w:trPr>
          <w:trHeight w:val="300"/>
        </w:trPr>
        <w:tc>
          <w:tcPr>
            <w:tcW w:w="1011" w:type="dxa"/>
            <w:vAlign w:val="center"/>
            <w:hideMark/>
          </w:tcPr>
          <w:p w14:paraId="081D6F1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C3C45D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20.2.02.01-0016</w:t>
            </w:r>
          </w:p>
        </w:tc>
        <w:tc>
          <w:tcPr>
            <w:tcW w:w="4773" w:type="dxa"/>
            <w:gridSpan w:val="5"/>
            <w:hideMark/>
          </w:tcPr>
          <w:p w14:paraId="5F4FF33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Втулки полипропиленовые, диаметр 69 мм</w:t>
            </w:r>
          </w:p>
        </w:tc>
        <w:tc>
          <w:tcPr>
            <w:tcW w:w="976" w:type="dxa"/>
            <w:gridSpan w:val="2"/>
            <w:hideMark/>
          </w:tcPr>
          <w:p w14:paraId="1932621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1000 </w:t>
            </w:r>
            <w:proofErr w:type="spellStart"/>
            <w:r w:rsidRPr="00F31A46">
              <w:rPr>
                <w:rFonts w:ascii="Arial" w:eastAsia="Times New Roman" w:hAnsi="Arial" w:cs="Arial"/>
                <w:sz w:val="16"/>
                <w:szCs w:val="16"/>
                <w:lang w:eastAsia="ru-RU"/>
              </w:rPr>
              <w:t>шт</w:t>
            </w:r>
            <w:proofErr w:type="spellEnd"/>
          </w:p>
        </w:tc>
        <w:tc>
          <w:tcPr>
            <w:tcW w:w="630" w:type="dxa"/>
            <w:hideMark/>
          </w:tcPr>
          <w:p w14:paraId="3CEAEA4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0,0122</w:t>
            </w:r>
          </w:p>
        </w:tc>
        <w:tc>
          <w:tcPr>
            <w:tcW w:w="435" w:type="dxa"/>
            <w:hideMark/>
          </w:tcPr>
          <w:p w14:paraId="1B2A3CF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E70EEA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0,00305</w:t>
            </w:r>
          </w:p>
        </w:tc>
        <w:tc>
          <w:tcPr>
            <w:tcW w:w="572" w:type="dxa"/>
            <w:gridSpan w:val="4"/>
            <w:hideMark/>
          </w:tcPr>
          <w:p w14:paraId="0D7F3A6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6 904,76</w:t>
            </w:r>
          </w:p>
        </w:tc>
        <w:tc>
          <w:tcPr>
            <w:tcW w:w="577" w:type="dxa"/>
            <w:gridSpan w:val="3"/>
            <w:hideMark/>
          </w:tcPr>
          <w:p w14:paraId="64EF754D"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1,28</w:t>
            </w:r>
          </w:p>
        </w:tc>
        <w:tc>
          <w:tcPr>
            <w:tcW w:w="735" w:type="dxa"/>
            <w:gridSpan w:val="4"/>
            <w:hideMark/>
          </w:tcPr>
          <w:p w14:paraId="5173F18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8 838,09</w:t>
            </w:r>
          </w:p>
        </w:tc>
        <w:tc>
          <w:tcPr>
            <w:tcW w:w="431" w:type="dxa"/>
            <w:hideMark/>
          </w:tcPr>
          <w:p w14:paraId="68067B3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BB3159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26,96</w:t>
            </w:r>
          </w:p>
        </w:tc>
      </w:tr>
      <w:tr w:rsidR="00F31A46" w:rsidRPr="00F31A46" w14:paraId="0240381C" w14:textId="77777777" w:rsidTr="00CD1C8C">
        <w:trPr>
          <w:trHeight w:val="300"/>
        </w:trPr>
        <w:tc>
          <w:tcPr>
            <w:tcW w:w="1011" w:type="dxa"/>
            <w:noWrap/>
            <w:vAlign w:val="bottom"/>
            <w:hideMark/>
          </w:tcPr>
          <w:p w14:paraId="4AF7F7A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5E50934"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5E9EDE90"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0FCD2FE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DB27DF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5398360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115E036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EB4BA1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652F47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77A693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3E22CB2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7D87A2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2 568,26</w:t>
            </w:r>
          </w:p>
        </w:tc>
      </w:tr>
      <w:tr w:rsidR="00F31A46" w:rsidRPr="00F31A46" w14:paraId="685E4473" w14:textId="77777777" w:rsidTr="00CD1C8C">
        <w:trPr>
          <w:trHeight w:val="300"/>
        </w:trPr>
        <w:tc>
          <w:tcPr>
            <w:tcW w:w="1011" w:type="dxa"/>
            <w:hideMark/>
          </w:tcPr>
          <w:p w14:paraId="74B5396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14.1</w:t>
            </w:r>
          </w:p>
        </w:tc>
        <w:tc>
          <w:tcPr>
            <w:tcW w:w="3227" w:type="dxa"/>
            <w:hideMark/>
          </w:tcPr>
          <w:p w14:paraId="6767025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421/пр_2020_п.75_</w:t>
            </w:r>
            <w:proofErr w:type="gramStart"/>
            <w:r w:rsidRPr="00F31A46">
              <w:rPr>
                <w:rFonts w:ascii="Arial" w:eastAsia="Times New Roman" w:hAnsi="Arial" w:cs="Arial"/>
                <w:sz w:val="16"/>
                <w:szCs w:val="16"/>
                <w:lang w:eastAsia="ru-RU"/>
              </w:rPr>
              <w:t>пп.а</w:t>
            </w:r>
            <w:proofErr w:type="gramEnd"/>
          </w:p>
        </w:tc>
        <w:tc>
          <w:tcPr>
            <w:tcW w:w="4773" w:type="dxa"/>
            <w:gridSpan w:val="5"/>
            <w:hideMark/>
          </w:tcPr>
          <w:p w14:paraId="75D2057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xml:space="preserve">Вспомогательные ненормируемые материальные ресурсы </w:t>
            </w:r>
          </w:p>
        </w:tc>
        <w:tc>
          <w:tcPr>
            <w:tcW w:w="976" w:type="dxa"/>
            <w:gridSpan w:val="2"/>
            <w:hideMark/>
          </w:tcPr>
          <w:p w14:paraId="1527BC9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307A75C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435" w:type="dxa"/>
            <w:hideMark/>
          </w:tcPr>
          <w:p w14:paraId="6504F80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AAB3EB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w:t>
            </w:r>
          </w:p>
        </w:tc>
        <w:tc>
          <w:tcPr>
            <w:tcW w:w="572" w:type="dxa"/>
            <w:gridSpan w:val="4"/>
            <w:hideMark/>
          </w:tcPr>
          <w:p w14:paraId="6691D21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3358D8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8825CD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C3068D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831FA0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42,18</w:t>
            </w:r>
          </w:p>
        </w:tc>
      </w:tr>
      <w:tr w:rsidR="00F31A46" w:rsidRPr="00F31A46" w14:paraId="03221CE0" w14:textId="77777777" w:rsidTr="00CD1C8C">
        <w:trPr>
          <w:trHeight w:val="300"/>
        </w:trPr>
        <w:tc>
          <w:tcPr>
            <w:tcW w:w="1011" w:type="dxa"/>
            <w:hideMark/>
          </w:tcPr>
          <w:p w14:paraId="0374D95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4C328E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3E055CF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6ECC6644"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327C262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5FD186B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042998F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4ADEBD1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5E09B28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5132A08"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3B403CD7"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2A6AC5F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2 179,13</w:t>
            </w:r>
          </w:p>
        </w:tc>
      </w:tr>
      <w:tr w:rsidR="00F31A46" w:rsidRPr="00F31A46" w14:paraId="27D6C3EB" w14:textId="77777777" w:rsidTr="00CD1C8C">
        <w:trPr>
          <w:trHeight w:val="300"/>
        </w:trPr>
        <w:tc>
          <w:tcPr>
            <w:tcW w:w="1011" w:type="dxa"/>
            <w:hideMark/>
          </w:tcPr>
          <w:p w14:paraId="4EBA607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F12A931"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/812-049.3-1</w:t>
            </w:r>
          </w:p>
        </w:tc>
        <w:tc>
          <w:tcPr>
            <w:tcW w:w="4773" w:type="dxa"/>
            <w:gridSpan w:val="5"/>
            <w:hideMark/>
          </w:tcPr>
          <w:p w14:paraId="69F19AF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Электротехнические установки на других объектах</w:t>
            </w:r>
          </w:p>
        </w:tc>
        <w:tc>
          <w:tcPr>
            <w:tcW w:w="976" w:type="dxa"/>
            <w:gridSpan w:val="2"/>
            <w:hideMark/>
          </w:tcPr>
          <w:p w14:paraId="74D39BB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750AE54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435" w:type="dxa"/>
            <w:hideMark/>
          </w:tcPr>
          <w:p w14:paraId="3E0B78A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91FF1E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97</w:t>
            </w:r>
          </w:p>
        </w:tc>
        <w:tc>
          <w:tcPr>
            <w:tcW w:w="572" w:type="dxa"/>
            <w:gridSpan w:val="4"/>
            <w:hideMark/>
          </w:tcPr>
          <w:p w14:paraId="39914D2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64A415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9B879F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52C0C1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5D9996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2 113,76</w:t>
            </w:r>
          </w:p>
        </w:tc>
      </w:tr>
      <w:tr w:rsidR="00F31A46" w:rsidRPr="00F31A46" w14:paraId="0946365D" w14:textId="77777777" w:rsidTr="00CD1C8C">
        <w:trPr>
          <w:trHeight w:val="300"/>
        </w:trPr>
        <w:tc>
          <w:tcPr>
            <w:tcW w:w="1011" w:type="dxa"/>
            <w:hideMark/>
          </w:tcPr>
          <w:p w14:paraId="7526E53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0343676"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/774-049.3</w:t>
            </w:r>
          </w:p>
        </w:tc>
        <w:tc>
          <w:tcPr>
            <w:tcW w:w="4773" w:type="dxa"/>
            <w:gridSpan w:val="5"/>
            <w:hideMark/>
          </w:tcPr>
          <w:p w14:paraId="1E1A31C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Электротехнические установки на других объектах</w:t>
            </w:r>
          </w:p>
        </w:tc>
        <w:tc>
          <w:tcPr>
            <w:tcW w:w="976" w:type="dxa"/>
            <w:gridSpan w:val="2"/>
            <w:hideMark/>
          </w:tcPr>
          <w:p w14:paraId="6DF52C5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71B3A9A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435" w:type="dxa"/>
            <w:hideMark/>
          </w:tcPr>
          <w:p w14:paraId="14812D3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AAF4E1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51</w:t>
            </w:r>
          </w:p>
        </w:tc>
        <w:tc>
          <w:tcPr>
            <w:tcW w:w="572" w:type="dxa"/>
            <w:gridSpan w:val="4"/>
            <w:hideMark/>
          </w:tcPr>
          <w:p w14:paraId="7253EFB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92143F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C39ED0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547985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6AAFC5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1 111,36</w:t>
            </w:r>
          </w:p>
        </w:tc>
      </w:tr>
      <w:tr w:rsidR="00F31A46" w:rsidRPr="00F31A46" w14:paraId="3F4F8591" w14:textId="77777777" w:rsidTr="00CD1C8C">
        <w:trPr>
          <w:trHeight w:val="300"/>
        </w:trPr>
        <w:tc>
          <w:tcPr>
            <w:tcW w:w="1011" w:type="dxa"/>
            <w:hideMark/>
          </w:tcPr>
          <w:p w14:paraId="65A04BD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5189C6C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2D9B9410"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448C068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AE22A6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1826DD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3BCAD9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85B730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759E90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F4E996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23 342,24</w:t>
            </w:r>
          </w:p>
        </w:tc>
        <w:tc>
          <w:tcPr>
            <w:tcW w:w="431" w:type="dxa"/>
            <w:hideMark/>
          </w:tcPr>
          <w:p w14:paraId="6560AE2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490714C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5 835,56</w:t>
            </w:r>
          </w:p>
        </w:tc>
      </w:tr>
      <w:tr w:rsidR="00F31A46" w:rsidRPr="00F31A46" w14:paraId="2865E7EE" w14:textId="77777777" w:rsidTr="00CD1C8C">
        <w:trPr>
          <w:trHeight w:val="450"/>
        </w:trPr>
        <w:tc>
          <w:tcPr>
            <w:tcW w:w="1011" w:type="dxa"/>
            <w:hideMark/>
          </w:tcPr>
          <w:p w14:paraId="68C3E18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14.1</w:t>
            </w:r>
          </w:p>
        </w:tc>
        <w:tc>
          <w:tcPr>
            <w:tcW w:w="3227" w:type="dxa"/>
            <w:hideMark/>
          </w:tcPr>
          <w:p w14:paraId="3DB0717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ТЦ_21.1.06.09_78_7806541495_08.05.2026_02_6.1</w:t>
            </w:r>
          </w:p>
        </w:tc>
        <w:tc>
          <w:tcPr>
            <w:tcW w:w="4773" w:type="dxa"/>
            <w:gridSpan w:val="5"/>
            <w:hideMark/>
          </w:tcPr>
          <w:p w14:paraId="34FE494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proofErr w:type="gramStart"/>
            <w:r w:rsidRPr="00F31A46">
              <w:rPr>
                <w:rFonts w:ascii="Arial" w:eastAsia="Times New Roman" w:hAnsi="Arial" w:cs="Arial"/>
                <w:b/>
                <w:bCs/>
                <w:color w:val="000000"/>
                <w:sz w:val="16"/>
                <w:szCs w:val="16"/>
                <w:lang w:eastAsia="ru-RU"/>
              </w:rPr>
              <w:t>Кабель  ВВГнг</w:t>
            </w:r>
            <w:proofErr w:type="gramEnd"/>
            <w:r w:rsidRPr="00F31A46">
              <w:rPr>
                <w:rFonts w:ascii="Arial" w:eastAsia="Times New Roman" w:hAnsi="Arial" w:cs="Arial"/>
                <w:b/>
                <w:bCs/>
                <w:color w:val="000000"/>
                <w:sz w:val="16"/>
                <w:szCs w:val="16"/>
                <w:lang w:eastAsia="ru-RU"/>
              </w:rPr>
              <w:t xml:space="preserve">(A) -LS 5х16 </w:t>
            </w:r>
            <w:proofErr w:type="spellStart"/>
            <w:r w:rsidRPr="00F31A46">
              <w:rPr>
                <w:rFonts w:ascii="Arial" w:eastAsia="Times New Roman" w:hAnsi="Arial" w:cs="Arial"/>
                <w:b/>
                <w:bCs/>
                <w:color w:val="000000"/>
                <w:sz w:val="16"/>
                <w:szCs w:val="16"/>
                <w:lang w:eastAsia="ru-RU"/>
              </w:rPr>
              <w:t>ок</w:t>
            </w:r>
            <w:proofErr w:type="spellEnd"/>
            <w:r w:rsidRPr="00F31A46">
              <w:rPr>
                <w:rFonts w:ascii="Arial" w:eastAsia="Times New Roman" w:hAnsi="Arial" w:cs="Arial"/>
                <w:b/>
                <w:bCs/>
                <w:color w:val="000000"/>
                <w:sz w:val="16"/>
                <w:szCs w:val="16"/>
                <w:lang w:eastAsia="ru-RU"/>
              </w:rPr>
              <w:t>(</w:t>
            </w:r>
            <w:proofErr w:type="gramStart"/>
            <w:r w:rsidRPr="00F31A46">
              <w:rPr>
                <w:rFonts w:ascii="Arial" w:eastAsia="Times New Roman" w:hAnsi="Arial" w:cs="Arial"/>
                <w:b/>
                <w:bCs/>
                <w:color w:val="000000"/>
                <w:sz w:val="16"/>
                <w:szCs w:val="16"/>
                <w:lang w:eastAsia="ru-RU"/>
              </w:rPr>
              <w:t>N,PE</w:t>
            </w:r>
            <w:proofErr w:type="gramEnd"/>
            <w:r w:rsidRPr="00F31A46">
              <w:rPr>
                <w:rFonts w:ascii="Arial" w:eastAsia="Times New Roman" w:hAnsi="Arial" w:cs="Arial"/>
                <w:b/>
                <w:bCs/>
                <w:color w:val="000000"/>
                <w:sz w:val="16"/>
                <w:szCs w:val="16"/>
                <w:lang w:eastAsia="ru-RU"/>
              </w:rPr>
              <w:t>)-0,66</w:t>
            </w:r>
          </w:p>
        </w:tc>
        <w:tc>
          <w:tcPr>
            <w:tcW w:w="976" w:type="dxa"/>
            <w:gridSpan w:val="2"/>
            <w:hideMark/>
          </w:tcPr>
          <w:p w14:paraId="1A4F3C6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w:t>
            </w:r>
          </w:p>
        </w:tc>
        <w:tc>
          <w:tcPr>
            <w:tcW w:w="630" w:type="dxa"/>
            <w:hideMark/>
          </w:tcPr>
          <w:p w14:paraId="6CCE34E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25</w:t>
            </w:r>
          </w:p>
        </w:tc>
        <w:tc>
          <w:tcPr>
            <w:tcW w:w="435" w:type="dxa"/>
            <w:hideMark/>
          </w:tcPr>
          <w:p w14:paraId="3DD0862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03B7EA0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25</w:t>
            </w:r>
          </w:p>
        </w:tc>
        <w:tc>
          <w:tcPr>
            <w:tcW w:w="572" w:type="dxa"/>
            <w:gridSpan w:val="4"/>
            <w:hideMark/>
          </w:tcPr>
          <w:p w14:paraId="4199D02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4D4530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2082C123"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963,11</w:t>
            </w:r>
          </w:p>
        </w:tc>
        <w:tc>
          <w:tcPr>
            <w:tcW w:w="431" w:type="dxa"/>
            <w:hideMark/>
          </w:tcPr>
          <w:p w14:paraId="5338240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2BCAB88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24 077,75</w:t>
            </w:r>
          </w:p>
        </w:tc>
      </w:tr>
      <w:tr w:rsidR="00F31A46" w:rsidRPr="00F31A46" w14:paraId="20D7F649" w14:textId="77777777" w:rsidTr="00CD1C8C">
        <w:trPr>
          <w:trHeight w:val="300"/>
        </w:trPr>
        <w:tc>
          <w:tcPr>
            <w:tcW w:w="1011" w:type="dxa"/>
            <w:hideMark/>
          </w:tcPr>
          <w:p w14:paraId="687F4D4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6C4A95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71A1FEF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6EBF541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3D0B15F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D572D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47D4A9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15A3F84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E775DD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45873A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6059800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4911C0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24 077,75</w:t>
            </w:r>
          </w:p>
        </w:tc>
      </w:tr>
      <w:tr w:rsidR="00F31A46" w:rsidRPr="00F31A46" w14:paraId="2B80728B" w14:textId="77777777" w:rsidTr="00F31A46">
        <w:trPr>
          <w:gridAfter w:val="14"/>
          <w:wAfter w:w="3160" w:type="dxa"/>
          <w:trHeight w:val="300"/>
        </w:trPr>
        <w:tc>
          <w:tcPr>
            <w:tcW w:w="11396" w:type="dxa"/>
            <w:gridSpan w:val="12"/>
            <w:vAlign w:val="center"/>
            <w:hideMark/>
          </w:tcPr>
          <w:p w14:paraId="1810025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Вертикальные проходки</w:t>
            </w:r>
          </w:p>
        </w:tc>
        <w:tc>
          <w:tcPr>
            <w:tcW w:w="607" w:type="dxa"/>
            <w:gridSpan w:val="2"/>
            <w:vAlign w:val="center"/>
            <w:hideMark/>
          </w:tcPr>
          <w:p w14:paraId="3937C4AA"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B904733" w14:textId="77777777" w:rsidTr="00CD1C8C">
        <w:trPr>
          <w:trHeight w:val="675"/>
        </w:trPr>
        <w:tc>
          <w:tcPr>
            <w:tcW w:w="1011" w:type="dxa"/>
            <w:hideMark/>
          </w:tcPr>
          <w:p w14:paraId="79B70E9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15</w:t>
            </w:r>
          </w:p>
        </w:tc>
        <w:tc>
          <w:tcPr>
            <w:tcW w:w="3227" w:type="dxa"/>
            <w:hideMark/>
          </w:tcPr>
          <w:p w14:paraId="7EB7BDB9"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ГЭСН46-03-001-04</w:t>
            </w:r>
          </w:p>
        </w:tc>
        <w:tc>
          <w:tcPr>
            <w:tcW w:w="4773" w:type="dxa"/>
            <w:gridSpan w:val="5"/>
            <w:hideMark/>
          </w:tcPr>
          <w:p w14:paraId="69F6609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Сверление установками алмазного бурения в железобетонных конструкциях вертикальных отверстий глубиной 200 мм диаметром: 40 мм</w:t>
            </w:r>
          </w:p>
        </w:tc>
        <w:tc>
          <w:tcPr>
            <w:tcW w:w="976" w:type="dxa"/>
            <w:gridSpan w:val="2"/>
            <w:hideMark/>
          </w:tcPr>
          <w:p w14:paraId="2BE52AF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отверстий</w:t>
            </w:r>
          </w:p>
        </w:tc>
        <w:tc>
          <w:tcPr>
            <w:tcW w:w="630" w:type="dxa"/>
            <w:hideMark/>
          </w:tcPr>
          <w:p w14:paraId="11AF48D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0,02</w:t>
            </w:r>
          </w:p>
        </w:tc>
        <w:tc>
          <w:tcPr>
            <w:tcW w:w="435" w:type="dxa"/>
            <w:hideMark/>
          </w:tcPr>
          <w:p w14:paraId="0C8914A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01EB04C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0,02</w:t>
            </w:r>
          </w:p>
        </w:tc>
        <w:tc>
          <w:tcPr>
            <w:tcW w:w="572" w:type="dxa"/>
            <w:gridSpan w:val="4"/>
            <w:hideMark/>
          </w:tcPr>
          <w:p w14:paraId="3022BDD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FD933B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AA14807"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6854DA8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A5070C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52A053F5" w14:textId="77777777" w:rsidTr="00F31A46">
        <w:trPr>
          <w:gridAfter w:val="14"/>
          <w:wAfter w:w="3160" w:type="dxa"/>
          <w:trHeight w:val="300"/>
        </w:trPr>
        <w:tc>
          <w:tcPr>
            <w:tcW w:w="1011" w:type="dxa"/>
            <w:hideMark/>
          </w:tcPr>
          <w:p w14:paraId="49084F5C"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ED9627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54A3A4E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Объем=2 / 100</w:t>
            </w:r>
          </w:p>
        </w:tc>
        <w:tc>
          <w:tcPr>
            <w:tcW w:w="607" w:type="dxa"/>
            <w:gridSpan w:val="2"/>
            <w:vAlign w:val="center"/>
            <w:hideMark/>
          </w:tcPr>
          <w:p w14:paraId="24FB2AA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0901FA8" w14:textId="77777777" w:rsidTr="00CD1C8C">
        <w:trPr>
          <w:trHeight w:val="300"/>
        </w:trPr>
        <w:tc>
          <w:tcPr>
            <w:tcW w:w="1011" w:type="dxa"/>
            <w:vAlign w:val="center"/>
            <w:hideMark/>
          </w:tcPr>
          <w:p w14:paraId="6BC1D18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5909EC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1-100-40</w:t>
            </w:r>
          </w:p>
        </w:tc>
        <w:tc>
          <w:tcPr>
            <w:tcW w:w="4773" w:type="dxa"/>
            <w:gridSpan w:val="5"/>
            <w:hideMark/>
          </w:tcPr>
          <w:p w14:paraId="18283E0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4,0</w:t>
            </w:r>
          </w:p>
        </w:tc>
        <w:tc>
          <w:tcPr>
            <w:tcW w:w="976" w:type="dxa"/>
            <w:gridSpan w:val="2"/>
            <w:hideMark/>
          </w:tcPr>
          <w:p w14:paraId="5AE0E83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013A478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20,5</w:t>
            </w:r>
          </w:p>
        </w:tc>
        <w:tc>
          <w:tcPr>
            <w:tcW w:w="435" w:type="dxa"/>
            <w:hideMark/>
          </w:tcPr>
          <w:p w14:paraId="33D5BD1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9C3C8B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0,41</w:t>
            </w:r>
          </w:p>
        </w:tc>
        <w:tc>
          <w:tcPr>
            <w:tcW w:w="572" w:type="dxa"/>
            <w:gridSpan w:val="4"/>
            <w:hideMark/>
          </w:tcPr>
          <w:p w14:paraId="56F6E92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95B843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6EC7B6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59466865"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D1FC5F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245,68</w:t>
            </w:r>
          </w:p>
        </w:tc>
      </w:tr>
      <w:tr w:rsidR="00F31A46" w:rsidRPr="00F31A46" w14:paraId="4A5AA807" w14:textId="77777777" w:rsidTr="00CD1C8C">
        <w:trPr>
          <w:trHeight w:val="300"/>
        </w:trPr>
        <w:tc>
          <w:tcPr>
            <w:tcW w:w="1011" w:type="dxa"/>
            <w:vAlign w:val="center"/>
            <w:hideMark/>
          </w:tcPr>
          <w:p w14:paraId="341B25F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08CDFA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076C19D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59280FF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70F9DB3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1,8</w:t>
            </w:r>
          </w:p>
        </w:tc>
        <w:tc>
          <w:tcPr>
            <w:tcW w:w="435" w:type="dxa"/>
            <w:hideMark/>
          </w:tcPr>
          <w:p w14:paraId="3C5C035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0F9986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0,036</w:t>
            </w:r>
          </w:p>
        </w:tc>
        <w:tc>
          <w:tcPr>
            <w:tcW w:w="572" w:type="dxa"/>
            <w:gridSpan w:val="4"/>
            <w:hideMark/>
          </w:tcPr>
          <w:p w14:paraId="7258287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B154BE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B0D9B5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140CF17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F98E13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23,79</w:t>
            </w:r>
          </w:p>
        </w:tc>
      </w:tr>
      <w:tr w:rsidR="00F31A46" w:rsidRPr="00F31A46" w14:paraId="4ECB1303" w14:textId="77777777" w:rsidTr="00CD1C8C">
        <w:trPr>
          <w:trHeight w:val="300"/>
        </w:trPr>
        <w:tc>
          <w:tcPr>
            <w:tcW w:w="1011" w:type="dxa"/>
            <w:hideMark/>
          </w:tcPr>
          <w:p w14:paraId="12ECF6D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7C6C8A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100CCF78"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567FDA6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01EB6B6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1,8</w:t>
            </w:r>
          </w:p>
        </w:tc>
        <w:tc>
          <w:tcPr>
            <w:tcW w:w="435" w:type="dxa"/>
            <w:hideMark/>
          </w:tcPr>
          <w:p w14:paraId="3F84262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BB8C14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0,036</w:t>
            </w:r>
          </w:p>
        </w:tc>
        <w:tc>
          <w:tcPr>
            <w:tcW w:w="572" w:type="dxa"/>
            <w:gridSpan w:val="4"/>
            <w:hideMark/>
          </w:tcPr>
          <w:p w14:paraId="09DB64C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0B5478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58528B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60768EF9"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F57D8A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21,57</w:t>
            </w:r>
          </w:p>
        </w:tc>
      </w:tr>
      <w:tr w:rsidR="00F31A46" w:rsidRPr="00F31A46" w14:paraId="5B422598" w14:textId="77777777" w:rsidTr="00CD1C8C">
        <w:trPr>
          <w:trHeight w:val="450"/>
        </w:trPr>
        <w:tc>
          <w:tcPr>
            <w:tcW w:w="1011" w:type="dxa"/>
            <w:vAlign w:val="center"/>
            <w:hideMark/>
          </w:tcPr>
          <w:p w14:paraId="5FA52EF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F084BA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91.21.20-013</w:t>
            </w:r>
          </w:p>
        </w:tc>
        <w:tc>
          <w:tcPr>
            <w:tcW w:w="4773" w:type="dxa"/>
            <w:gridSpan w:val="5"/>
            <w:hideMark/>
          </w:tcPr>
          <w:p w14:paraId="5C4BBBF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Установки алмазного бурения скважин в железобетоне электрические, диаметр бурения до 250 мм</w:t>
            </w:r>
          </w:p>
        </w:tc>
        <w:tc>
          <w:tcPr>
            <w:tcW w:w="976" w:type="dxa"/>
            <w:gridSpan w:val="2"/>
            <w:hideMark/>
          </w:tcPr>
          <w:p w14:paraId="607681D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3D60EFA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19,3</w:t>
            </w:r>
          </w:p>
        </w:tc>
        <w:tc>
          <w:tcPr>
            <w:tcW w:w="435" w:type="dxa"/>
            <w:hideMark/>
          </w:tcPr>
          <w:p w14:paraId="4AD6908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472F04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0,386</w:t>
            </w:r>
          </w:p>
        </w:tc>
        <w:tc>
          <w:tcPr>
            <w:tcW w:w="572" w:type="dxa"/>
            <w:gridSpan w:val="4"/>
            <w:hideMark/>
          </w:tcPr>
          <w:p w14:paraId="68794D0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26,10</w:t>
            </w:r>
          </w:p>
        </w:tc>
        <w:tc>
          <w:tcPr>
            <w:tcW w:w="577" w:type="dxa"/>
            <w:gridSpan w:val="3"/>
            <w:hideMark/>
          </w:tcPr>
          <w:p w14:paraId="108BFE73"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1,23</w:t>
            </w:r>
          </w:p>
        </w:tc>
        <w:tc>
          <w:tcPr>
            <w:tcW w:w="735" w:type="dxa"/>
            <w:gridSpan w:val="4"/>
            <w:hideMark/>
          </w:tcPr>
          <w:p w14:paraId="65AD488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32,10</w:t>
            </w:r>
          </w:p>
        </w:tc>
        <w:tc>
          <w:tcPr>
            <w:tcW w:w="431" w:type="dxa"/>
            <w:hideMark/>
          </w:tcPr>
          <w:p w14:paraId="43C38F0C"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053A7C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12,39</w:t>
            </w:r>
          </w:p>
        </w:tc>
      </w:tr>
      <w:tr w:rsidR="00F31A46" w:rsidRPr="00F31A46" w14:paraId="7901141D" w14:textId="77777777" w:rsidTr="00CD1C8C">
        <w:trPr>
          <w:trHeight w:val="300"/>
        </w:trPr>
        <w:tc>
          <w:tcPr>
            <w:tcW w:w="1011" w:type="dxa"/>
            <w:vAlign w:val="center"/>
            <w:hideMark/>
          </w:tcPr>
          <w:p w14:paraId="13A9292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B9BF34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01.7.03.01-0001</w:t>
            </w:r>
          </w:p>
        </w:tc>
        <w:tc>
          <w:tcPr>
            <w:tcW w:w="4773" w:type="dxa"/>
            <w:gridSpan w:val="5"/>
            <w:hideMark/>
          </w:tcPr>
          <w:p w14:paraId="08D133F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Вода</w:t>
            </w:r>
          </w:p>
        </w:tc>
        <w:tc>
          <w:tcPr>
            <w:tcW w:w="976" w:type="dxa"/>
            <w:gridSpan w:val="2"/>
            <w:hideMark/>
          </w:tcPr>
          <w:p w14:paraId="5CC3CC5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м3</w:t>
            </w:r>
          </w:p>
        </w:tc>
        <w:tc>
          <w:tcPr>
            <w:tcW w:w="630" w:type="dxa"/>
            <w:hideMark/>
          </w:tcPr>
          <w:p w14:paraId="5E83339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1,18</w:t>
            </w:r>
          </w:p>
        </w:tc>
        <w:tc>
          <w:tcPr>
            <w:tcW w:w="435" w:type="dxa"/>
            <w:hideMark/>
          </w:tcPr>
          <w:p w14:paraId="6A5F301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0C42B4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0,0236</w:t>
            </w:r>
          </w:p>
        </w:tc>
        <w:tc>
          <w:tcPr>
            <w:tcW w:w="572" w:type="dxa"/>
            <w:gridSpan w:val="4"/>
            <w:hideMark/>
          </w:tcPr>
          <w:p w14:paraId="60BD55F3"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35,71</w:t>
            </w:r>
          </w:p>
        </w:tc>
        <w:tc>
          <w:tcPr>
            <w:tcW w:w="577" w:type="dxa"/>
            <w:gridSpan w:val="3"/>
            <w:hideMark/>
          </w:tcPr>
          <w:p w14:paraId="5A974196"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1,42</w:t>
            </w:r>
          </w:p>
        </w:tc>
        <w:tc>
          <w:tcPr>
            <w:tcW w:w="735" w:type="dxa"/>
            <w:gridSpan w:val="4"/>
            <w:hideMark/>
          </w:tcPr>
          <w:p w14:paraId="77BC106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50,71</w:t>
            </w:r>
          </w:p>
        </w:tc>
        <w:tc>
          <w:tcPr>
            <w:tcW w:w="431" w:type="dxa"/>
            <w:hideMark/>
          </w:tcPr>
          <w:p w14:paraId="04CF05E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521725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1,20</w:t>
            </w:r>
          </w:p>
        </w:tc>
      </w:tr>
      <w:tr w:rsidR="00F31A46" w:rsidRPr="00F31A46" w14:paraId="6BDADBA5" w14:textId="77777777" w:rsidTr="00CD1C8C">
        <w:trPr>
          <w:trHeight w:val="300"/>
        </w:trPr>
        <w:tc>
          <w:tcPr>
            <w:tcW w:w="1011" w:type="dxa"/>
            <w:hideMark/>
          </w:tcPr>
          <w:p w14:paraId="396D9313"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proofErr w:type="gramStart"/>
            <w:r w:rsidRPr="00F31A46">
              <w:rPr>
                <w:rFonts w:ascii="Arial" w:eastAsia="Times New Roman" w:hAnsi="Arial" w:cs="Arial"/>
                <w:i/>
                <w:iCs/>
                <w:sz w:val="16"/>
                <w:szCs w:val="16"/>
                <w:lang w:eastAsia="ru-RU"/>
              </w:rPr>
              <w:t>П,Н</w:t>
            </w:r>
            <w:proofErr w:type="gramEnd"/>
          </w:p>
        </w:tc>
        <w:tc>
          <w:tcPr>
            <w:tcW w:w="3227" w:type="dxa"/>
            <w:hideMark/>
          </w:tcPr>
          <w:p w14:paraId="3BB0012A"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01.7.17.09-0065</w:t>
            </w:r>
          </w:p>
        </w:tc>
        <w:tc>
          <w:tcPr>
            <w:tcW w:w="4773" w:type="dxa"/>
            <w:gridSpan w:val="5"/>
            <w:hideMark/>
          </w:tcPr>
          <w:p w14:paraId="6A298A1D" w14:textId="77777777" w:rsidR="00F31A46" w:rsidRPr="00F31A46" w:rsidRDefault="00F31A46" w:rsidP="00F31A46">
            <w:pPr>
              <w:spacing w:after="0" w:line="240" w:lineRule="auto"/>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Сверло кольцевое алмазное, диаметр 40 мм</w:t>
            </w:r>
          </w:p>
        </w:tc>
        <w:tc>
          <w:tcPr>
            <w:tcW w:w="976" w:type="dxa"/>
            <w:gridSpan w:val="2"/>
            <w:hideMark/>
          </w:tcPr>
          <w:p w14:paraId="56A45CEA"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roofErr w:type="spellStart"/>
            <w:r w:rsidRPr="00F31A46">
              <w:rPr>
                <w:rFonts w:ascii="Arial" w:eastAsia="Times New Roman" w:hAnsi="Arial" w:cs="Arial"/>
                <w:i/>
                <w:iCs/>
                <w:sz w:val="16"/>
                <w:szCs w:val="16"/>
                <w:lang w:eastAsia="ru-RU"/>
              </w:rPr>
              <w:t>шт</w:t>
            </w:r>
            <w:proofErr w:type="spellEnd"/>
          </w:p>
        </w:tc>
        <w:tc>
          <w:tcPr>
            <w:tcW w:w="630" w:type="dxa"/>
            <w:hideMark/>
          </w:tcPr>
          <w:p w14:paraId="7A8D69CD"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435" w:type="dxa"/>
            <w:hideMark/>
          </w:tcPr>
          <w:p w14:paraId="1E20D3C9"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704" w:type="dxa"/>
            <w:gridSpan w:val="2"/>
            <w:hideMark/>
          </w:tcPr>
          <w:p w14:paraId="6C6998AA"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572" w:type="dxa"/>
            <w:gridSpan w:val="4"/>
            <w:hideMark/>
          </w:tcPr>
          <w:p w14:paraId="2A129903"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577" w:type="dxa"/>
            <w:gridSpan w:val="3"/>
            <w:hideMark/>
          </w:tcPr>
          <w:p w14:paraId="2684C74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EDCE72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B9D65A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0520D11"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 </w:t>
            </w:r>
          </w:p>
        </w:tc>
      </w:tr>
      <w:tr w:rsidR="00F31A46" w:rsidRPr="00F31A46" w14:paraId="243F0863" w14:textId="77777777" w:rsidTr="00CD1C8C">
        <w:trPr>
          <w:trHeight w:val="300"/>
        </w:trPr>
        <w:tc>
          <w:tcPr>
            <w:tcW w:w="1011" w:type="dxa"/>
            <w:noWrap/>
            <w:vAlign w:val="bottom"/>
            <w:hideMark/>
          </w:tcPr>
          <w:p w14:paraId="4629418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7C2AF61"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42CEFAF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197E068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2CD697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D54072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BA3F00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6B3B7270"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2A21A3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FD5713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3A647F9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C801B4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304,63</w:t>
            </w:r>
          </w:p>
        </w:tc>
      </w:tr>
      <w:tr w:rsidR="00F31A46" w:rsidRPr="00F31A46" w14:paraId="77B40B2E" w14:textId="77777777" w:rsidTr="00CD1C8C">
        <w:trPr>
          <w:trHeight w:val="300"/>
        </w:trPr>
        <w:tc>
          <w:tcPr>
            <w:tcW w:w="1011" w:type="dxa"/>
            <w:hideMark/>
          </w:tcPr>
          <w:p w14:paraId="213173E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138A97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75C9B1F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55BE1180"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77B231B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0A2B227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33D6CE9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52BFF44F"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290C4DC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8114F71"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B21951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4260800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267,25</w:t>
            </w:r>
          </w:p>
        </w:tc>
      </w:tr>
      <w:tr w:rsidR="00F31A46" w:rsidRPr="00F31A46" w14:paraId="24C26367" w14:textId="77777777" w:rsidTr="00CD1C8C">
        <w:trPr>
          <w:trHeight w:val="675"/>
        </w:trPr>
        <w:tc>
          <w:tcPr>
            <w:tcW w:w="1011" w:type="dxa"/>
            <w:hideMark/>
          </w:tcPr>
          <w:p w14:paraId="511DDBD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186E7BA"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/812-040.1-1</w:t>
            </w:r>
          </w:p>
        </w:tc>
        <w:tc>
          <w:tcPr>
            <w:tcW w:w="4773" w:type="dxa"/>
            <w:gridSpan w:val="5"/>
            <w:hideMark/>
          </w:tcPr>
          <w:p w14:paraId="2F74754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Работы по реконструкции зданий и сооружений: усиление и замена существующих конструкций, возведение отдельных конструктивных элементов</w:t>
            </w:r>
          </w:p>
        </w:tc>
        <w:tc>
          <w:tcPr>
            <w:tcW w:w="976" w:type="dxa"/>
            <w:gridSpan w:val="2"/>
            <w:hideMark/>
          </w:tcPr>
          <w:p w14:paraId="21C4132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7A20069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103</w:t>
            </w:r>
          </w:p>
        </w:tc>
        <w:tc>
          <w:tcPr>
            <w:tcW w:w="435" w:type="dxa"/>
            <w:hideMark/>
          </w:tcPr>
          <w:p w14:paraId="39A9A64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C5C1AA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103</w:t>
            </w:r>
          </w:p>
        </w:tc>
        <w:tc>
          <w:tcPr>
            <w:tcW w:w="572" w:type="dxa"/>
            <w:gridSpan w:val="4"/>
            <w:hideMark/>
          </w:tcPr>
          <w:p w14:paraId="347748F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F38075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37DC6D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B419E6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F6620F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275,27</w:t>
            </w:r>
          </w:p>
        </w:tc>
      </w:tr>
      <w:tr w:rsidR="00F31A46" w:rsidRPr="00F31A46" w14:paraId="10346F98" w14:textId="77777777" w:rsidTr="00CD1C8C">
        <w:trPr>
          <w:trHeight w:val="675"/>
        </w:trPr>
        <w:tc>
          <w:tcPr>
            <w:tcW w:w="1011" w:type="dxa"/>
            <w:hideMark/>
          </w:tcPr>
          <w:p w14:paraId="506C26B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015C1BF"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/774-040.1</w:t>
            </w:r>
          </w:p>
        </w:tc>
        <w:tc>
          <w:tcPr>
            <w:tcW w:w="4773" w:type="dxa"/>
            <w:gridSpan w:val="5"/>
            <w:hideMark/>
          </w:tcPr>
          <w:p w14:paraId="3DB6ADFA"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Работы по реконструкции зданий и сооружений: усиление и замена существующих конструкций, возведение отдельных конструктивных элементов</w:t>
            </w:r>
          </w:p>
        </w:tc>
        <w:tc>
          <w:tcPr>
            <w:tcW w:w="976" w:type="dxa"/>
            <w:gridSpan w:val="2"/>
            <w:hideMark/>
          </w:tcPr>
          <w:p w14:paraId="243D37B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5B9071C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59</w:t>
            </w:r>
          </w:p>
        </w:tc>
        <w:tc>
          <w:tcPr>
            <w:tcW w:w="435" w:type="dxa"/>
            <w:hideMark/>
          </w:tcPr>
          <w:p w14:paraId="4F68CB0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240FA0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59</w:t>
            </w:r>
          </w:p>
        </w:tc>
        <w:tc>
          <w:tcPr>
            <w:tcW w:w="572" w:type="dxa"/>
            <w:gridSpan w:val="4"/>
            <w:hideMark/>
          </w:tcPr>
          <w:p w14:paraId="11C47A0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98AC4E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BAF9DC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3B45351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9134E2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157,68</w:t>
            </w:r>
          </w:p>
        </w:tc>
      </w:tr>
      <w:tr w:rsidR="00F31A46" w:rsidRPr="00F31A46" w14:paraId="679F0FA6" w14:textId="77777777" w:rsidTr="00CD1C8C">
        <w:trPr>
          <w:trHeight w:val="300"/>
        </w:trPr>
        <w:tc>
          <w:tcPr>
            <w:tcW w:w="1011" w:type="dxa"/>
            <w:hideMark/>
          </w:tcPr>
          <w:p w14:paraId="46A9C7B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7A5F01A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29D0606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A0E3FE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FB76D5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4AEB9C2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BD3027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7912C88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0A3C47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5B44EB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36 879,00</w:t>
            </w:r>
          </w:p>
        </w:tc>
        <w:tc>
          <w:tcPr>
            <w:tcW w:w="431" w:type="dxa"/>
            <w:hideMark/>
          </w:tcPr>
          <w:p w14:paraId="713C7B4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3852207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737,58</w:t>
            </w:r>
          </w:p>
        </w:tc>
      </w:tr>
      <w:tr w:rsidR="00F31A46" w:rsidRPr="00F31A46" w14:paraId="5FADFCFA" w14:textId="77777777" w:rsidTr="00CD1C8C">
        <w:trPr>
          <w:trHeight w:val="300"/>
        </w:trPr>
        <w:tc>
          <w:tcPr>
            <w:tcW w:w="1011" w:type="dxa"/>
            <w:hideMark/>
          </w:tcPr>
          <w:p w14:paraId="5C2853C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15.1</w:t>
            </w:r>
          </w:p>
        </w:tc>
        <w:tc>
          <w:tcPr>
            <w:tcW w:w="3227" w:type="dxa"/>
            <w:hideMark/>
          </w:tcPr>
          <w:p w14:paraId="1223F36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ФСБЦ-01.7.17.09-0065</w:t>
            </w:r>
          </w:p>
        </w:tc>
        <w:tc>
          <w:tcPr>
            <w:tcW w:w="4773" w:type="dxa"/>
            <w:gridSpan w:val="5"/>
            <w:hideMark/>
          </w:tcPr>
          <w:p w14:paraId="083CBF83"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Сверло кольцевое алмазное, диаметр 40 мм</w:t>
            </w:r>
          </w:p>
        </w:tc>
        <w:tc>
          <w:tcPr>
            <w:tcW w:w="976" w:type="dxa"/>
            <w:gridSpan w:val="2"/>
            <w:hideMark/>
          </w:tcPr>
          <w:p w14:paraId="1D8BADF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129D274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0,0416</w:t>
            </w:r>
          </w:p>
        </w:tc>
        <w:tc>
          <w:tcPr>
            <w:tcW w:w="435" w:type="dxa"/>
            <w:hideMark/>
          </w:tcPr>
          <w:p w14:paraId="31F9C7F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5679D08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0,0416</w:t>
            </w:r>
          </w:p>
        </w:tc>
        <w:tc>
          <w:tcPr>
            <w:tcW w:w="572" w:type="dxa"/>
            <w:gridSpan w:val="4"/>
            <w:hideMark/>
          </w:tcPr>
          <w:p w14:paraId="1A42D8C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719,14</w:t>
            </w:r>
          </w:p>
        </w:tc>
        <w:tc>
          <w:tcPr>
            <w:tcW w:w="577" w:type="dxa"/>
            <w:gridSpan w:val="3"/>
            <w:hideMark/>
          </w:tcPr>
          <w:p w14:paraId="1182906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1,24</w:t>
            </w:r>
          </w:p>
        </w:tc>
        <w:tc>
          <w:tcPr>
            <w:tcW w:w="735" w:type="dxa"/>
            <w:gridSpan w:val="4"/>
            <w:hideMark/>
          </w:tcPr>
          <w:p w14:paraId="58E97D0E"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891,73</w:t>
            </w:r>
          </w:p>
        </w:tc>
        <w:tc>
          <w:tcPr>
            <w:tcW w:w="431" w:type="dxa"/>
            <w:hideMark/>
          </w:tcPr>
          <w:p w14:paraId="106F552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A23B06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37,10</w:t>
            </w:r>
          </w:p>
        </w:tc>
      </w:tr>
      <w:tr w:rsidR="00F31A46" w:rsidRPr="00F31A46" w14:paraId="515FC2AB" w14:textId="77777777" w:rsidTr="00F31A46">
        <w:trPr>
          <w:gridAfter w:val="14"/>
          <w:wAfter w:w="3160" w:type="dxa"/>
          <w:trHeight w:val="300"/>
        </w:trPr>
        <w:tc>
          <w:tcPr>
            <w:tcW w:w="1011" w:type="dxa"/>
            <w:hideMark/>
          </w:tcPr>
          <w:p w14:paraId="30CEFEFA"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01895D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1A39047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Объем=2,08/100*2</w:t>
            </w:r>
          </w:p>
        </w:tc>
        <w:tc>
          <w:tcPr>
            <w:tcW w:w="607" w:type="dxa"/>
            <w:gridSpan w:val="2"/>
            <w:vAlign w:val="center"/>
            <w:hideMark/>
          </w:tcPr>
          <w:p w14:paraId="186E0FC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DC6647C" w14:textId="77777777" w:rsidTr="00CD1C8C">
        <w:trPr>
          <w:trHeight w:val="300"/>
        </w:trPr>
        <w:tc>
          <w:tcPr>
            <w:tcW w:w="1011" w:type="dxa"/>
            <w:hideMark/>
          </w:tcPr>
          <w:p w14:paraId="61BC0C9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063CAB7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608BCD0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6E46421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18633CF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22573F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1DEAE1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6C9564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500159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4F4A4C3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705A3FC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14CB94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37,10</w:t>
            </w:r>
          </w:p>
        </w:tc>
      </w:tr>
      <w:tr w:rsidR="00F31A46" w:rsidRPr="00F31A46" w14:paraId="75364104" w14:textId="77777777" w:rsidTr="00CD1C8C">
        <w:trPr>
          <w:trHeight w:val="450"/>
        </w:trPr>
        <w:tc>
          <w:tcPr>
            <w:tcW w:w="1011" w:type="dxa"/>
            <w:hideMark/>
          </w:tcPr>
          <w:p w14:paraId="3F09DE7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16</w:t>
            </w:r>
          </w:p>
        </w:tc>
        <w:tc>
          <w:tcPr>
            <w:tcW w:w="3227" w:type="dxa"/>
            <w:hideMark/>
          </w:tcPr>
          <w:p w14:paraId="78A8209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ГЭСН46-03-001-20</w:t>
            </w:r>
            <w:r w:rsidRPr="00F31A46">
              <w:rPr>
                <w:rFonts w:ascii="Arial" w:eastAsia="Times New Roman" w:hAnsi="Arial" w:cs="Arial"/>
                <w:b/>
                <w:bCs/>
                <w:color w:val="000000"/>
                <w:sz w:val="16"/>
                <w:szCs w:val="16"/>
                <w:lang w:eastAsia="ru-RU"/>
              </w:rPr>
              <w:br/>
              <w:t>до глубины 100 мм</w:t>
            </w:r>
          </w:p>
        </w:tc>
        <w:tc>
          <w:tcPr>
            <w:tcW w:w="4773" w:type="dxa"/>
            <w:gridSpan w:val="5"/>
            <w:hideMark/>
          </w:tcPr>
          <w:p w14:paraId="64F83FB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На каждые 10 мм изменения глубины сверления добавляется или исключается: к норме 46-03-001-04</w:t>
            </w:r>
          </w:p>
        </w:tc>
        <w:tc>
          <w:tcPr>
            <w:tcW w:w="976" w:type="dxa"/>
            <w:gridSpan w:val="2"/>
            <w:hideMark/>
          </w:tcPr>
          <w:p w14:paraId="22B216B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отверстий</w:t>
            </w:r>
          </w:p>
        </w:tc>
        <w:tc>
          <w:tcPr>
            <w:tcW w:w="630" w:type="dxa"/>
            <w:hideMark/>
          </w:tcPr>
          <w:p w14:paraId="251D66C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-0,02</w:t>
            </w:r>
          </w:p>
        </w:tc>
        <w:tc>
          <w:tcPr>
            <w:tcW w:w="435" w:type="dxa"/>
            <w:hideMark/>
          </w:tcPr>
          <w:p w14:paraId="73FBEDE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22E19C9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-0,02</w:t>
            </w:r>
          </w:p>
        </w:tc>
        <w:tc>
          <w:tcPr>
            <w:tcW w:w="572" w:type="dxa"/>
            <w:gridSpan w:val="4"/>
            <w:hideMark/>
          </w:tcPr>
          <w:p w14:paraId="4440399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6EEF658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1169A92"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0B34CB9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373907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1BB2AC5E" w14:textId="77777777" w:rsidTr="00F31A46">
        <w:trPr>
          <w:gridAfter w:val="14"/>
          <w:wAfter w:w="3160" w:type="dxa"/>
          <w:trHeight w:val="300"/>
        </w:trPr>
        <w:tc>
          <w:tcPr>
            <w:tcW w:w="1011" w:type="dxa"/>
            <w:hideMark/>
          </w:tcPr>
          <w:p w14:paraId="3D6936E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86B3C78"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14FB7C3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Объем=-2 / 100</w:t>
            </w:r>
          </w:p>
        </w:tc>
        <w:tc>
          <w:tcPr>
            <w:tcW w:w="607" w:type="dxa"/>
            <w:gridSpan w:val="2"/>
            <w:vAlign w:val="center"/>
            <w:hideMark/>
          </w:tcPr>
          <w:p w14:paraId="0ED8514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E79D5AC" w14:textId="77777777" w:rsidTr="00F31A46">
        <w:trPr>
          <w:gridAfter w:val="14"/>
          <w:wAfter w:w="3160" w:type="dxa"/>
          <w:trHeight w:val="300"/>
        </w:trPr>
        <w:tc>
          <w:tcPr>
            <w:tcW w:w="1011" w:type="dxa"/>
            <w:vAlign w:val="center"/>
            <w:hideMark/>
          </w:tcPr>
          <w:p w14:paraId="308B65F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ED4A4ED"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до глубины 100</w:t>
            </w:r>
          </w:p>
        </w:tc>
        <w:tc>
          <w:tcPr>
            <w:tcW w:w="7158" w:type="dxa"/>
            <w:gridSpan w:val="10"/>
            <w:hideMark/>
          </w:tcPr>
          <w:p w14:paraId="6EC8084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До глубины 100 мм - к= (200-100)/10=10 ПЗ=10 (ОЗП=10; ЭМ=10 к </w:t>
            </w:r>
            <w:proofErr w:type="spellStart"/>
            <w:r w:rsidRPr="00F31A46">
              <w:rPr>
                <w:rFonts w:ascii="Arial" w:eastAsia="Times New Roman" w:hAnsi="Arial" w:cs="Arial"/>
                <w:color w:val="000000"/>
                <w:sz w:val="16"/>
                <w:szCs w:val="16"/>
                <w:lang w:eastAsia="ru-RU"/>
              </w:rPr>
              <w:t>расх</w:t>
            </w:r>
            <w:proofErr w:type="spellEnd"/>
            <w:r w:rsidRPr="00F31A46">
              <w:rPr>
                <w:rFonts w:ascii="Arial" w:eastAsia="Times New Roman" w:hAnsi="Arial" w:cs="Arial"/>
                <w:color w:val="000000"/>
                <w:sz w:val="16"/>
                <w:szCs w:val="16"/>
                <w:lang w:eastAsia="ru-RU"/>
              </w:rPr>
              <w:t xml:space="preserve">.; ЗПМ=10; МАТ=10 к </w:t>
            </w:r>
            <w:proofErr w:type="spellStart"/>
            <w:r w:rsidRPr="00F31A46">
              <w:rPr>
                <w:rFonts w:ascii="Arial" w:eastAsia="Times New Roman" w:hAnsi="Arial" w:cs="Arial"/>
                <w:color w:val="000000"/>
                <w:sz w:val="16"/>
                <w:szCs w:val="16"/>
                <w:lang w:eastAsia="ru-RU"/>
              </w:rPr>
              <w:t>расх</w:t>
            </w:r>
            <w:proofErr w:type="spellEnd"/>
            <w:r w:rsidRPr="00F31A46">
              <w:rPr>
                <w:rFonts w:ascii="Arial" w:eastAsia="Times New Roman" w:hAnsi="Arial" w:cs="Arial"/>
                <w:color w:val="000000"/>
                <w:sz w:val="16"/>
                <w:szCs w:val="16"/>
                <w:lang w:eastAsia="ru-RU"/>
              </w:rPr>
              <w:t>.; ТЗ=10; ТЗМ=10)</w:t>
            </w:r>
          </w:p>
        </w:tc>
        <w:tc>
          <w:tcPr>
            <w:tcW w:w="607" w:type="dxa"/>
            <w:gridSpan w:val="2"/>
            <w:vAlign w:val="center"/>
            <w:hideMark/>
          </w:tcPr>
          <w:p w14:paraId="0AF1EF6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7A1354A" w14:textId="77777777" w:rsidTr="00CD1C8C">
        <w:trPr>
          <w:trHeight w:val="300"/>
        </w:trPr>
        <w:tc>
          <w:tcPr>
            <w:tcW w:w="1011" w:type="dxa"/>
            <w:vAlign w:val="center"/>
            <w:hideMark/>
          </w:tcPr>
          <w:p w14:paraId="23071B7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2B5D1B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1-100-40</w:t>
            </w:r>
          </w:p>
        </w:tc>
        <w:tc>
          <w:tcPr>
            <w:tcW w:w="4773" w:type="dxa"/>
            <w:gridSpan w:val="5"/>
            <w:hideMark/>
          </w:tcPr>
          <w:p w14:paraId="743A39E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4,0</w:t>
            </w:r>
          </w:p>
        </w:tc>
        <w:tc>
          <w:tcPr>
            <w:tcW w:w="976" w:type="dxa"/>
            <w:gridSpan w:val="2"/>
            <w:hideMark/>
          </w:tcPr>
          <w:p w14:paraId="78CB70F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2FBA645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0,55</w:t>
            </w:r>
          </w:p>
        </w:tc>
        <w:tc>
          <w:tcPr>
            <w:tcW w:w="435" w:type="dxa"/>
            <w:hideMark/>
          </w:tcPr>
          <w:p w14:paraId="1CA7392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w:t>
            </w:r>
          </w:p>
        </w:tc>
        <w:tc>
          <w:tcPr>
            <w:tcW w:w="704" w:type="dxa"/>
            <w:gridSpan w:val="2"/>
            <w:hideMark/>
          </w:tcPr>
          <w:p w14:paraId="5647D90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-0,11</w:t>
            </w:r>
          </w:p>
        </w:tc>
        <w:tc>
          <w:tcPr>
            <w:tcW w:w="572" w:type="dxa"/>
            <w:gridSpan w:val="4"/>
            <w:hideMark/>
          </w:tcPr>
          <w:p w14:paraId="1D5D5E7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1FE10A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AD11E6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3387F91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26B862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-65,91</w:t>
            </w:r>
          </w:p>
        </w:tc>
      </w:tr>
      <w:tr w:rsidR="00F31A46" w:rsidRPr="00F31A46" w14:paraId="51DAF11A" w14:textId="77777777" w:rsidTr="00CD1C8C">
        <w:trPr>
          <w:trHeight w:val="450"/>
        </w:trPr>
        <w:tc>
          <w:tcPr>
            <w:tcW w:w="1011" w:type="dxa"/>
            <w:vAlign w:val="center"/>
            <w:hideMark/>
          </w:tcPr>
          <w:p w14:paraId="7E8648C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0A3B02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91.21.20-013</w:t>
            </w:r>
          </w:p>
        </w:tc>
        <w:tc>
          <w:tcPr>
            <w:tcW w:w="4773" w:type="dxa"/>
            <w:gridSpan w:val="5"/>
            <w:hideMark/>
          </w:tcPr>
          <w:p w14:paraId="22A8726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Установки алмазного бурения скважин в железобетоне электрические, диаметр бурения до 250 мм</w:t>
            </w:r>
          </w:p>
        </w:tc>
        <w:tc>
          <w:tcPr>
            <w:tcW w:w="976" w:type="dxa"/>
            <w:gridSpan w:val="2"/>
            <w:hideMark/>
          </w:tcPr>
          <w:p w14:paraId="3339846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409A38F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0,97</w:t>
            </w:r>
          </w:p>
        </w:tc>
        <w:tc>
          <w:tcPr>
            <w:tcW w:w="435" w:type="dxa"/>
            <w:hideMark/>
          </w:tcPr>
          <w:p w14:paraId="7788BC2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w:t>
            </w:r>
          </w:p>
        </w:tc>
        <w:tc>
          <w:tcPr>
            <w:tcW w:w="704" w:type="dxa"/>
            <w:gridSpan w:val="2"/>
            <w:hideMark/>
          </w:tcPr>
          <w:p w14:paraId="53A7FB5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-0,194</w:t>
            </w:r>
          </w:p>
        </w:tc>
        <w:tc>
          <w:tcPr>
            <w:tcW w:w="572" w:type="dxa"/>
            <w:gridSpan w:val="4"/>
            <w:hideMark/>
          </w:tcPr>
          <w:p w14:paraId="6E620F2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26,10</w:t>
            </w:r>
          </w:p>
        </w:tc>
        <w:tc>
          <w:tcPr>
            <w:tcW w:w="577" w:type="dxa"/>
            <w:gridSpan w:val="3"/>
            <w:hideMark/>
          </w:tcPr>
          <w:p w14:paraId="42EBF6C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1,23</w:t>
            </w:r>
          </w:p>
        </w:tc>
        <w:tc>
          <w:tcPr>
            <w:tcW w:w="735" w:type="dxa"/>
            <w:gridSpan w:val="4"/>
            <w:hideMark/>
          </w:tcPr>
          <w:p w14:paraId="7166FF5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32,10</w:t>
            </w:r>
          </w:p>
        </w:tc>
        <w:tc>
          <w:tcPr>
            <w:tcW w:w="431" w:type="dxa"/>
            <w:hideMark/>
          </w:tcPr>
          <w:p w14:paraId="175E9EA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3F90B7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-6,23</w:t>
            </w:r>
          </w:p>
        </w:tc>
      </w:tr>
      <w:tr w:rsidR="00F31A46" w:rsidRPr="00F31A46" w14:paraId="2E95B923" w14:textId="77777777" w:rsidTr="00CD1C8C">
        <w:trPr>
          <w:trHeight w:val="300"/>
        </w:trPr>
        <w:tc>
          <w:tcPr>
            <w:tcW w:w="1011" w:type="dxa"/>
            <w:vAlign w:val="center"/>
            <w:hideMark/>
          </w:tcPr>
          <w:p w14:paraId="57604C5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45E3E1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01.7.03.01-0001</w:t>
            </w:r>
          </w:p>
        </w:tc>
        <w:tc>
          <w:tcPr>
            <w:tcW w:w="4773" w:type="dxa"/>
            <w:gridSpan w:val="5"/>
            <w:hideMark/>
          </w:tcPr>
          <w:p w14:paraId="4E7FC11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Вода</w:t>
            </w:r>
          </w:p>
        </w:tc>
        <w:tc>
          <w:tcPr>
            <w:tcW w:w="976" w:type="dxa"/>
            <w:gridSpan w:val="2"/>
            <w:hideMark/>
          </w:tcPr>
          <w:p w14:paraId="161F113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м3</w:t>
            </w:r>
          </w:p>
        </w:tc>
        <w:tc>
          <w:tcPr>
            <w:tcW w:w="630" w:type="dxa"/>
            <w:hideMark/>
          </w:tcPr>
          <w:p w14:paraId="40E4CCA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0,059</w:t>
            </w:r>
          </w:p>
        </w:tc>
        <w:tc>
          <w:tcPr>
            <w:tcW w:w="435" w:type="dxa"/>
            <w:hideMark/>
          </w:tcPr>
          <w:p w14:paraId="248C737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w:t>
            </w:r>
          </w:p>
        </w:tc>
        <w:tc>
          <w:tcPr>
            <w:tcW w:w="704" w:type="dxa"/>
            <w:gridSpan w:val="2"/>
            <w:hideMark/>
          </w:tcPr>
          <w:p w14:paraId="3B378B8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-0,0118</w:t>
            </w:r>
          </w:p>
        </w:tc>
        <w:tc>
          <w:tcPr>
            <w:tcW w:w="572" w:type="dxa"/>
            <w:gridSpan w:val="4"/>
            <w:hideMark/>
          </w:tcPr>
          <w:p w14:paraId="5CF0A35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35,71</w:t>
            </w:r>
          </w:p>
        </w:tc>
        <w:tc>
          <w:tcPr>
            <w:tcW w:w="577" w:type="dxa"/>
            <w:gridSpan w:val="3"/>
            <w:hideMark/>
          </w:tcPr>
          <w:p w14:paraId="16B63C23"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1,42</w:t>
            </w:r>
          </w:p>
        </w:tc>
        <w:tc>
          <w:tcPr>
            <w:tcW w:w="735" w:type="dxa"/>
            <w:gridSpan w:val="4"/>
            <w:hideMark/>
          </w:tcPr>
          <w:p w14:paraId="682DB8C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50,71</w:t>
            </w:r>
          </w:p>
        </w:tc>
        <w:tc>
          <w:tcPr>
            <w:tcW w:w="431" w:type="dxa"/>
            <w:hideMark/>
          </w:tcPr>
          <w:p w14:paraId="3D1738C9"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EEA463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-0,60</w:t>
            </w:r>
          </w:p>
        </w:tc>
      </w:tr>
      <w:tr w:rsidR="00F31A46" w:rsidRPr="00F31A46" w14:paraId="4462EE5C" w14:textId="77777777" w:rsidTr="00CD1C8C">
        <w:trPr>
          <w:trHeight w:val="300"/>
        </w:trPr>
        <w:tc>
          <w:tcPr>
            <w:tcW w:w="1011" w:type="dxa"/>
            <w:hideMark/>
          </w:tcPr>
          <w:p w14:paraId="40EC331B"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proofErr w:type="gramStart"/>
            <w:r w:rsidRPr="00F31A46">
              <w:rPr>
                <w:rFonts w:ascii="Arial" w:eastAsia="Times New Roman" w:hAnsi="Arial" w:cs="Arial"/>
                <w:i/>
                <w:iCs/>
                <w:sz w:val="16"/>
                <w:szCs w:val="16"/>
                <w:lang w:eastAsia="ru-RU"/>
              </w:rPr>
              <w:t>П,Н</w:t>
            </w:r>
            <w:proofErr w:type="gramEnd"/>
          </w:p>
        </w:tc>
        <w:tc>
          <w:tcPr>
            <w:tcW w:w="3227" w:type="dxa"/>
            <w:hideMark/>
          </w:tcPr>
          <w:p w14:paraId="40715FE9"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01.7.17.09-0065</w:t>
            </w:r>
          </w:p>
        </w:tc>
        <w:tc>
          <w:tcPr>
            <w:tcW w:w="4773" w:type="dxa"/>
            <w:gridSpan w:val="5"/>
            <w:hideMark/>
          </w:tcPr>
          <w:p w14:paraId="587943F6" w14:textId="77777777" w:rsidR="00F31A46" w:rsidRPr="00F31A46" w:rsidRDefault="00F31A46" w:rsidP="00F31A46">
            <w:pPr>
              <w:spacing w:after="0" w:line="240" w:lineRule="auto"/>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Сверло кольцевое алмазное, диаметр 40 мм</w:t>
            </w:r>
          </w:p>
        </w:tc>
        <w:tc>
          <w:tcPr>
            <w:tcW w:w="976" w:type="dxa"/>
            <w:gridSpan w:val="2"/>
            <w:hideMark/>
          </w:tcPr>
          <w:p w14:paraId="3F3117CC"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roofErr w:type="spellStart"/>
            <w:r w:rsidRPr="00F31A46">
              <w:rPr>
                <w:rFonts w:ascii="Arial" w:eastAsia="Times New Roman" w:hAnsi="Arial" w:cs="Arial"/>
                <w:i/>
                <w:iCs/>
                <w:sz w:val="16"/>
                <w:szCs w:val="16"/>
                <w:lang w:eastAsia="ru-RU"/>
              </w:rPr>
              <w:t>шт</w:t>
            </w:r>
            <w:proofErr w:type="spellEnd"/>
          </w:p>
        </w:tc>
        <w:tc>
          <w:tcPr>
            <w:tcW w:w="630" w:type="dxa"/>
            <w:hideMark/>
          </w:tcPr>
          <w:p w14:paraId="596AC85F"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435" w:type="dxa"/>
            <w:hideMark/>
          </w:tcPr>
          <w:p w14:paraId="7095C77D"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10</w:t>
            </w:r>
          </w:p>
        </w:tc>
        <w:tc>
          <w:tcPr>
            <w:tcW w:w="704" w:type="dxa"/>
            <w:gridSpan w:val="2"/>
            <w:hideMark/>
          </w:tcPr>
          <w:p w14:paraId="3D130497"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572" w:type="dxa"/>
            <w:gridSpan w:val="4"/>
            <w:hideMark/>
          </w:tcPr>
          <w:p w14:paraId="1DA3EA34"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577" w:type="dxa"/>
            <w:gridSpan w:val="3"/>
            <w:hideMark/>
          </w:tcPr>
          <w:p w14:paraId="345C7C1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B118F31"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BAF28E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9C151E2"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 </w:t>
            </w:r>
          </w:p>
        </w:tc>
      </w:tr>
      <w:tr w:rsidR="00F31A46" w:rsidRPr="00F31A46" w14:paraId="2C05C053" w14:textId="77777777" w:rsidTr="00CD1C8C">
        <w:trPr>
          <w:trHeight w:val="300"/>
        </w:trPr>
        <w:tc>
          <w:tcPr>
            <w:tcW w:w="1011" w:type="dxa"/>
            <w:noWrap/>
            <w:vAlign w:val="bottom"/>
            <w:hideMark/>
          </w:tcPr>
          <w:p w14:paraId="225F28A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7A63680"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7E85A510"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681A4B7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53CE5A1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E63FFB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4D56395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7FE2B65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77A0B7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01772D4"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7E9D26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DDEB7E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-72,74</w:t>
            </w:r>
          </w:p>
        </w:tc>
      </w:tr>
      <w:tr w:rsidR="00F31A46" w:rsidRPr="00F31A46" w14:paraId="39D099E9" w14:textId="77777777" w:rsidTr="00CD1C8C">
        <w:trPr>
          <w:trHeight w:val="300"/>
        </w:trPr>
        <w:tc>
          <w:tcPr>
            <w:tcW w:w="1011" w:type="dxa"/>
            <w:hideMark/>
          </w:tcPr>
          <w:p w14:paraId="73AFEDB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F4077B4"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273CFA9A"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6966A0FD"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213AE8D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6C0385A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5E2A3F30"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15C6FC3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0DC6936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611FD4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B2EA0B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56D7E24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-65,91</w:t>
            </w:r>
          </w:p>
        </w:tc>
      </w:tr>
      <w:tr w:rsidR="00F31A46" w:rsidRPr="00F31A46" w14:paraId="17F3D8B3" w14:textId="77777777" w:rsidTr="00CD1C8C">
        <w:trPr>
          <w:trHeight w:val="675"/>
        </w:trPr>
        <w:tc>
          <w:tcPr>
            <w:tcW w:w="1011" w:type="dxa"/>
            <w:hideMark/>
          </w:tcPr>
          <w:p w14:paraId="12AD45E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C607D7A"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/812-040.1-1</w:t>
            </w:r>
          </w:p>
        </w:tc>
        <w:tc>
          <w:tcPr>
            <w:tcW w:w="4773" w:type="dxa"/>
            <w:gridSpan w:val="5"/>
            <w:hideMark/>
          </w:tcPr>
          <w:p w14:paraId="3CBA65C5"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Работы по реконструкции зданий и сооружений: усиление и замена существующих конструкций, возведение отдельных конструктивных элементов</w:t>
            </w:r>
          </w:p>
        </w:tc>
        <w:tc>
          <w:tcPr>
            <w:tcW w:w="976" w:type="dxa"/>
            <w:gridSpan w:val="2"/>
            <w:hideMark/>
          </w:tcPr>
          <w:p w14:paraId="55DF161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6A5FAD9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103</w:t>
            </w:r>
          </w:p>
        </w:tc>
        <w:tc>
          <w:tcPr>
            <w:tcW w:w="435" w:type="dxa"/>
            <w:hideMark/>
          </w:tcPr>
          <w:p w14:paraId="7394A638"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8B99D0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103</w:t>
            </w:r>
          </w:p>
        </w:tc>
        <w:tc>
          <w:tcPr>
            <w:tcW w:w="572" w:type="dxa"/>
            <w:gridSpan w:val="4"/>
            <w:hideMark/>
          </w:tcPr>
          <w:p w14:paraId="73CA7BA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9F6622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C212E4A"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5FF9B3D5"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0974E24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-67,89</w:t>
            </w:r>
          </w:p>
        </w:tc>
      </w:tr>
      <w:tr w:rsidR="00F31A46" w:rsidRPr="00F31A46" w14:paraId="17A59314" w14:textId="77777777" w:rsidTr="00CD1C8C">
        <w:trPr>
          <w:trHeight w:val="675"/>
        </w:trPr>
        <w:tc>
          <w:tcPr>
            <w:tcW w:w="1011" w:type="dxa"/>
            <w:hideMark/>
          </w:tcPr>
          <w:p w14:paraId="00CD145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690E6E6"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/774-040.1</w:t>
            </w:r>
          </w:p>
        </w:tc>
        <w:tc>
          <w:tcPr>
            <w:tcW w:w="4773" w:type="dxa"/>
            <w:gridSpan w:val="5"/>
            <w:hideMark/>
          </w:tcPr>
          <w:p w14:paraId="0FF6FB59"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Работы по реконструкции зданий и сооружений: усиление и замена существующих конструкций, возведение отдельных конструктивных элементов</w:t>
            </w:r>
          </w:p>
        </w:tc>
        <w:tc>
          <w:tcPr>
            <w:tcW w:w="976" w:type="dxa"/>
            <w:gridSpan w:val="2"/>
            <w:hideMark/>
          </w:tcPr>
          <w:p w14:paraId="1115329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7542999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59</w:t>
            </w:r>
          </w:p>
        </w:tc>
        <w:tc>
          <w:tcPr>
            <w:tcW w:w="435" w:type="dxa"/>
            <w:hideMark/>
          </w:tcPr>
          <w:p w14:paraId="170BA57B"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34D80EF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59</w:t>
            </w:r>
          </w:p>
        </w:tc>
        <w:tc>
          <w:tcPr>
            <w:tcW w:w="572" w:type="dxa"/>
            <w:gridSpan w:val="4"/>
            <w:hideMark/>
          </w:tcPr>
          <w:p w14:paraId="5FC2E4C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2D0B33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B77180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12E2558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0FF72B3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-38,89</w:t>
            </w:r>
          </w:p>
        </w:tc>
      </w:tr>
      <w:tr w:rsidR="00F31A46" w:rsidRPr="00F31A46" w14:paraId="43409B28" w14:textId="77777777" w:rsidTr="00CD1C8C">
        <w:trPr>
          <w:trHeight w:val="300"/>
        </w:trPr>
        <w:tc>
          <w:tcPr>
            <w:tcW w:w="1011" w:type="dxa"/>
            <w:hideMark/>
          </w:tcPr>
          <w:p w14:paraId="4608248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416E4D1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3F8F994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02F9498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3085E9F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C6CF46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1AEA190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21CFA93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69B843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72CE92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8 976,00</w:t>
            </w:r>
          </w:p>
        </w:tc>
        <w:tc>
          <w:tcPr>
            <w:tcW w:w="431" w:type="dxa"/>
            <w:hideMark/>
          </w:tcPr>
          <w:p w14:paraId="60F98AE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053BFC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-179,52</w:t>
            </w:r>
          </w:p>
        </w:tc>
      </w:tr>
      <w:tr w:rsidR="00F31A46" w:rsidRPr="00F31A46" w14:paraId="41B4D71F" w14:textId="77777777" w:rsidTr="00CD1C8C">
        <w:trPr>
          <w:trHeight w:val="300"/>
        </w:trPr>
        <w:tc>
          <w:tcPr>
            <w:tcW w:w="1011" w:type="dxa"/>
            <w:hideMark/>
          </w:tcPr>
          <w:p w14:paraId="208D280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16.1</w:t>
            </w:r>
          </w:p>
        </w:tc>
        <w:tc>
          <w:tcPr>
            <w:tcW w:w="3227" w:type="dxa"/>
            <w:hideMark/>
          </w:tcPr>
          <w:p w14:paraId="62461805"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ФСБЦ-01.7.17.09-0065</w:t>
            </w:r>
          </w:p>
        </w:tc>
        <w:tc>
          <w:tcPr>
            <w:tcW w:w="4773" w:type="dxa"/>
            <w:gridSpan w:val="5"/>
            <w:hideMark/>
          </w:tcPr>
          <w:p w14:paraId="3614527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Сверло кольцевое алмазное, диаметр 40 мм</w:t>
            </w:r>
          </w:p>
        </w:tc>
        <w:tc>
          <w:tcPr>
            <w:tcW w:w="976" w:type="dxa"/>
            <w:gridSpan w:val="2"/>
            <w:hideMark/>
          </w:tcPr>
          <w:p w14:paraId="44AD0A4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3D703E9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-0,00208</w:t>
            </w:r>
          </w:p>
        </w:tc>
        <w:tc>
          <w:tcPr>
            <w:tcW w:w="435" w:type="dxa"/>
            <w:hideMark/>
          </w:tcPr>
          <w:p w14:paraId="161D861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05AED1E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-0,00208</w:t>
            </w:r>
          </w:p>
        </w:tc>
        <w:tc>
          <w:tcPr>
            <w:tcW w:w="572" w:type="dxa"/>
            <w:gridSpan w:val="4"/>
            <w:hideMark/>
          </w:tcPr>
          <w:p w14:paraId="1EB7CD8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719,14</w:t>
            </w:r>
          </w:p>
        </w:tc>
        <w:tc>
          <w:tcPr>
            <w:tcW w:w="577" w:type="dxa"/>
            <w:gridSpan w:val="3"/>
            <w:hideMark/>
          </w:tcPr>
          <w:p w14:paraId="0C53C35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1,24</w:t>
            </w:r>
          </w:p>
        </w:tc>
        <w:tc>
          <w:tcPr>
            <w:tcW w:w="735" w:type="dxa"/>
            <w:gridSpan w:val="4"/>
            <w:hideMark/>
          </w:tcPr>
          <w:p w14:paraId="047A2658"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891,73</w:t>
            </w:r>
          </w:p>
        </w:tc>
        <w:tc>
          <w:tcPr>
            <w:tcW w:w="431" w:type="dxa"/>
            <w:hideMark/>
          </w:tcPr>
          <w:p w14:paraId="5D1DBED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92FBCE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-1,85</w:t>
            </w:r>
          </w:p>
        </w:tc>
      </w:tr>
      <w:tr w:rsidR="00F31A46" w:rsidRPr="00F31A46" w14:paraId="13063B02" w14:textId="77777777" w:rsidTr="00F31A46">
        <w:trPr>
          <w:gridAfter w:val="14"/>
          <w:wAfter w:w="3160" w:type="dxa"/>
          <w:trHeight w:val="300"/>
        </w:trPr>
        <w:tc>
          <w:tcPr>
            <w:tcW w:w="1011" w:type="dxa"/>
            <w:hideMark/>
          </w:tcPr>
          <w:p w14:paraId="51ADA1D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D25BBCD"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7BA2580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Объем=-0,104/100*2</w:t>
            </w:r>
          </w:p>
        </w:tc>
        <w:tc>
          <w:tcPr>
            <w:tcW w:w="607" w:type="dxa"/>
            <w:gridSpan w:val="2"/>
            <w:vAlign w:val="center"/>
            <w:hideMark/>
          </w:tcPr>
          <w:p w14:paraId="1E17D2FF"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190FA98" w14:textId="77777777" w:rsidTr="00CD1C8C">
        <w:trPr>
          <w:trHeight w:val="300"/>
        </w:trPr>
        <w:tc>
          <w:tcPr>
            <w:tcW w:w="1011" w:type="dxa"/>
            <w:hideMark/>
          </w:tcPr>
          <w:p w14:paraId="7112824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6E1DEE9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0D56BAE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534CCB4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441ED50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6DDE776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0A96B34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5268B27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15943D6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73036F2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65CC1ED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2C8A2C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-1,85</w:t>
            </w:r>
          </w:p>
        </w:tc>
      </w:tr>
      <w:tr w:rsidR="00F31A46" w:rsidRPr="00F31A46" w14:paraId="71D21ABA" w14:textId="77777777" w:rsidTr="00F31A46">
        <w:trPr>
          <w:gridAfter w:val="14"/>
          <w:wAfter w:w="3160" w:type="dxa"/>
          <w:trHeight w:val="300"/>
        </w:trPr>
        <w:tc>
          <w:tcPr>
            <w:tcW w:w="11396" w:type="dxa"/>
            <w:gridSpan w:val="12"/>
            <w:vAlign w:val="center"/>
            <w:hideMark/>
          </w:tcPr>
          <w:p w14:paraId="11EA71A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Установка гильз для кабельных проходок</w:t>
            </w:r>
          </w:p>
        </w:tc>
        <w:tc>
          <w:tcPr>
            <w:tcW w:w="607" w:type="dxa"/>
            <w:gridSpan w:val="2"/>
            <w:vAlign w:val="center"/>
            <w:hideMark/>
          </w:tcPr>
          <w:p w14:paraId="6A163A93"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B4C34F5" w14:textId="77777777" w:rsidTr="00CD1C8C">
        <w:trPr>
          <w:trHeight w:val="300"/>
        </w:trPr>
        <w:tc>
          <w:tcPr>
            <w:tcW w:w="1011" w:type="dxa"/>
            <w:hideMark/>
          </w:tcPr>
          <w:p w14:paraId="24583F0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17</w:t>
            </w:r>
          </w:p>
        </w:tc>
        <w:tc>
          <w:tcPr>
            <w:tcW w:w="3227" w:type="dxa"/>
            <w:hideMark/>
          </w:tcPr>
          <w:p w14:paraId="68774B0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ГЭСН16-02-012-02</w:t>
            </w:r>
          </w:p>
        </w:tc>
        <w:tc>
          <w:tcPr>
            <w:tcW w:w="4773" w:type="dxa"/>
            <w:gridSpan w:val="5"/>
            <w:hideMark/>
          </w:tcPr>
          <w:p w14:paraId="4385668A"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Изготовление стальных гильз диаметром: 40 мм</w:t>
            </w:r>
          </w:p>
        </w:tc>
        <w:tc>
          <w:tcPr>
            <w:tcW w:w="976" w:type="dxa"/>
            <w:gridSpan w:val="2"/>
            <w:hideMark/>
          </w:tcPr>
          <w:p w14:paraId="6FBB9BA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100 </w:t>
            </w:r>
            <w:proofErr w:type="spellStart"/>
            <w:r w:rsidRPr="00F31A46">
              <w:rPr>
                <w:rFonts w:ascii="Arial" w:eastAsia="Times New Roman" w:hAnsi="Arial" w:cs="Arial"/>
                <w:b/>
                <w:bCs/>
                <w:color w:val="000000"/>
                <w:sz w:val="16"/>
                <w:szCs w:val="16"/>
                <w:lang w:eastAsia="ru-RU"/>
              </w:rPr>
              <w:t>шт</w:t>
            </w:r>
            <w:proofErr w:type="spellEnd"/>
          </w:p>
        </w:tc>
        <w:tc>
          <w:tcPr>
            <w:tcW w:w="630" w:type="dxa"/>
            <w:hideMark/>
          </w:tcPr>
          <w:p w14:paraId="0B4FB94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0,02</w:t>
            </w:r>
          </w:p>
        </w:tc>
        <w:tc>
          <w:tcPr>
            <w:tcW w:w="435" w:type="dxa"/>
            <w:hideMark/>
          </w:tcPr>
          <w:p w14:paraId="0C84923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54EA409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0,02</w:t>
            </w:r>
          </w:p>
        </w:tc>
        <w:tc>
          <w:tcPr>
            <w:tcW w:w="572" w:type="dxa"/>
            <w:gridSpan w:val="4"/>
            <w:hideMark/>
          </w:tcPr>
          <w:p w14:paraId="39BDB1C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D5B25D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CC6B809"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1E8F2DC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75DCE71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55A47D7E" w14:textId="77777777" w:rsidTr="00F31A46">
        <w:trPr>
          <w:gridAfter w:val="14"/>
          <w:wAfter w:w="3160" w:type="dxa"/>
          <w:trHeight w:val="300"/>
        </w:trPr>
        <w:tc>
          <w:tcPr>
            <w:tcW w:w="1011" w:type="dxa"/>
            <w:hideMark/>
          </w:tcPr>
          <w:p w14:paraId="3598888D"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7BB524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28504B7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Объем=2 / 100</w:t>
            </w:r>
          </w:p>
        </w:tc>
        <w:tc>
          <w:tcPr>
            <w:tcW w:w="607" w:type="dxa"/>
            <w:gridSpan w:val="2"/>
            <w:vAlign w:val="center"/>
            <w:hideMark/>
          </w:tcPr>
          <w:p w14:paraId="2B6B7CEE"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5C07EC6" w14:textId="77777777" w:rsidTr="00F31A46">
        <w:trPr>
          <w:gridAfter w:val="14"/>
          <w:wAfter w:w="3160" w:type="dxa"/>
          <w:trHeight w:val="675"/>
        </w:trPr>
        <w:tc>
          <w:tcPr>
            <w:tcW w:w="1011" w:type="dxa"/>
            <w:vAlign w:val="center"/>
            <w:hideMark/>
          </w:tcPr>
          <w:p w14:paraId="226F2C1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DFBDFC7"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421/пр_2020_прил.10_т.5_п.1.1_гр.3</w:t>
            </w:r>
          </w:p>
        </w:tc>
        <w:tc>
          <w:tcPr>
            <w:tcW w:w="7158" w:type="dxa"/>
            <w:gridSpan w:val="10"/>
            <w:hideMark/>
          </w:tcPr>
          <w:p w14:paraId="62C4923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w:t>
            </w:r>
            <w:proofErr w:type="spellStart"/>
            <w:r w:rsidRPr="00F31A46">
              <w:rPr>
                <w:rFonts w:ascii="Arial" w:eastAsia="Times New Roman" w:hAnsi="Arial" w:cs="Arial"/>
                <w:color w:val="000000"/>
                <w:sz w:val="16"/>
                <w:szCs w:val="16"/>
                <w:lang w:eastAsia="ru-RU"/>
              </w:rPr>
              <w:t>расх</w:t>
            </w:r>
            <w:proofErr w:type="spellEnd"/>
            <w:r w:rsidRPr="00F31A46">
              <w:rPr>
                <w:rFonts w:ascii="Arial" w:eastAsia="Times New Roman" w:hAnsi="Arial" w:cs="Arial"/>
                <w:color w:val="000000"/>
                <w:sz w:val="16"/>
                <w:szCs w:val="16"/>
                <w:lang w:eastAsia="ru-RU"/>
              </w:rPr>
              <w:t>.; ЗПМ=1,2; ТЗ=1,2; ТЗМ=1,2</w:t>
            </w:r>
          </w:p>
        </w:tc>
        <w:tc>
          <w:tcPr>
            <w:tcW w:w="607" w:type="dxa"/>
            <w:gridSpan w:val="2"/>
            <w:vAlign w:val="center"/>
            <w:hideMark/>
          </w:tcPr>
          <w:p w14:paraId="2A29EEF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B7B4CE0" w14:textId="77777777" w:rsidTr="00F31A46">
        <w:trPr>
          <w:gridAfter w:val="14"/>
          <w:wAfter w:w="3160" w:type="dxa"/>
          <w:trHeight w:val="450"/>
        </w:trPr>
        <w:tc>
          <w:tcPr>
            <w:tcW w:w="1011" w:type="dxa"/>
            <w:vAlign w:val="center"/>
            <w:hideMark/>
          </w:tcPr>
          <w:p w14:paraId="64CC48F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C193B07"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421/пр_2020_п.58_</w:t>
            </w:r>
            <w:proofErr w:type="gramStart"/>
            <w:r w:rsidRPr="00F31A46">
              <w:rPr>
                <w:rFonts w:ascii="Arial" w:eastAsia="Times New Roman" w:hAnsi="Arial" w:cs="Arial"/>
                <w:color w:val="000000"/>
                <w:sz w:val="16"/>
                <w:szCs w:val="16"/>
                <w:lang w:eastAsia="ru-RU"/>
              </w:rPr>
              <w:t>пп.б</w:t>
            </w:r>
            <w:proofErr w:type="gramEnd"/>
          </w:p>
        </w:tc>
        <w:tc>
          <w:tcPr>
            <w:tcW w:w="7158" w:type="dxa"/>
            <w:gridSpan w:val="10"/>
            <w:hideMark/>
          </w:tcPr>
          <w:p w14:paraId="3EFA2D9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w:t>
            </w:r>
            <w:proofErr w:type="spellStart"/>
            <w:r w:rsidRPr="00F31A46">
              <w:rPr>
                <w:rFonts w:ascii="Arial" w:eastAsia="Times New Roman" w:hAnsi="Arial" w:cs="Arial"/>
                <w:color w:val="000000"/>
                <w:sz w:val="16"/>
                <w:szCs w:val="16"/>
                <w:lang w:eastAsia="ru-RU"/>
              </w:rPr>
              <w:t>расх</w:t>
            </w:r>
            <w:proofErr w:type="spellEnd"/>
            <w:r w:rsidRPr="00F31A46">
              <w:rPr>
                <w:rFonts w:ascii="Arial" w:eastAsia="Times New Roman" w:hAnsi="Arial" w:cs="Arial"/>
                <w:color w:val="000000"/>
                <w:sz w:val="16"/>
                <w:szCs w:val="16"/>
                <w:lang w:eastAsia="ru-RU"/>
              </w:rPr>
              <w:t>.; ЗПМ=1,25; ТЗ=1,15; ТЗМ=1,25</w:t>
            </w:r>
          </w:p>
        </w:tc>
        <w:tc>
          <w:tcPr>
            <w:tcW w:w="607" w:type="dxa"/>
            <w:gridSpan w:val="2"/>
            <w:vAlign w:val="center"/>
            <w:hideMark/>
          </w:tcPr>
          <w:p w14:paraId="1EB406F3"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7EB29D2" w14:textId="77777777" w:rsidTr="00CD1C8C">
        <w:trPr>
          <w:trHeight w:val="300"/>
        </w:trPr>
        <w:tc>
          <w:tcPr>
            <w:tcW w:w="1011" w:type="dxa"/>
            <w:vAlign w:val="center"/>
            <w:hideMark/>
          </w:tcPr>
          <w:p w14:paraId="44411AD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0AFB8D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2-100-02</w:t>
            </w:r>
          </w:p>
        </w:tc>
        <w:tc>
          <w:tcPr>
            <w:tcW w:w="4773" w:type="dxa"/>
            <w:gridSpan w:val="5"/>
            <w:hideMark/>
          </w:tcPr>
          <w:p w14:paraId="4053114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2 разряда</w:t>
            </w:r>
          </w:p>
        </w:tc>
        <w:tc>
          <w:tcPr>
            <w:tcW w:w="976" w:type="dxa"/>
            <w:gridSpan w:val="2"/>
            <w:hideMark/>
          </w:tcPr>
          <w:p w14:paraId="4DCAD6B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799B0E7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0,08</w:t>
            </w:r>
          </w:p>
        </w:tc>
        <w:tc>
          <w:tcPr>
            <w:tcW w:w="435" w:type="dxa"/>
            <w:hideMark/>
          </w:tcPr>
          <w:p w14:paraId="4C8757C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1,38</w:t>
            </w:r>
          </w:p>
        </w:tc>
        <w:tc>
          <w:tcPr>
            <w:tcW w:w="704" w:type="dxa"/>
            <w:gridSpan w:val="2"/>
            <w:hideMark/>
          </w:tcPr>
          <w:p w14:paraId="7F3F581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0,002208</w:t>
            </w:r>
          </w:p>
        </w:tc>
        <w:tc>
          <w:tcPr>
            <w:tcW w:w="572" w:type="dxa"/>
            <w:gridSpan w:val="4"/>
            <w:hideMark/>
          </w:tcPr>
          <w:p w14:paraId="3C2257CC"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C8EFBD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460FD1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487,43</w:t>
            </w:r>
          </w:p>
        </w:tc>
        <w:tc>
          <w:tcPr>
            <w:tcW w:w="431" w:type="dxa"/>
            <w:hideMark/>
          </w:tcPr>
          <w:p w14:paraId="77DA30D8"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890D85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1,08</w:t>
            </w:r>
          </w:p>
        </w:tc>
      </w:tr>
      <w:tr w:rsidR="00F31A46" w:rsidRPr="00F31A46" w14:paraId="3D6DE61C" w14:textId="77777777" w:rsidTr="00CD1C8C">
        <w:trPr>
          <w:trHeight w:val="300"/>
        </w:trPr>
        <w:tc>
          <w:tcPr>
            <w:tcW w:w="1011" w:type="dxa"/>
            <w:vAlign w:val="center"/>
            <w:hideMark/>
          </w:tcPr>
          <w:p w14:paraId="33B00F1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440C3B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2-100-04</w:t>
            </w:r>
          </w:p>
        </w:tc>
        <w:tc>
          <w:tcPr>
            <w:tcW w:w="4773" w:type="dxa"/>
            <w:gridSpan w:val="5"/>
            <w:hideMark/>
          </w:tcPr>
          <w:p w14:paraId="43A1512C"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Рабочий 4 разряда</w:t>
            </w:r>
          </w:p>
        </w:tc>
        <w:tc>
          <w:tcPr>
            <w:tcW w:w="976" w:type="dxa"/>
            <w:gridSpan w:val="2"/>
            <w:hideMark/>
          </w:tcPr>
          <w:p w14:paraId="1EB3CAF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727E589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3,4</w:t>
            </w:r>
          </w:p>
        </w:tc>
        <w:tc>
          <w:tcPr>
            <w:tcW w:w="435" w:type="dxa"/>
            <w:hideMark/>
          </w:tcPr>
          <w:p w14:paraId="7419AA8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1,38</w:t>
            </w:r>
          </w:p>
        </w:tc>
        <w:tc>
          <w:tcPr>
            <w:tcW w:w="704" w:type="dxa"/>
            <w:gridSpan w:val="2"/>
            <w:hideMark/>
          </w:tcPr>
          <w:p w14:paraId="17AF67F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0,09384</w:t>
            </w:r>
          </w:p>
        </w:tc>
        <w:tc>
          <w:tcPr>
            <w:tcW w:w="572" w:type="dxa"/>
            <w:gridSpan w:val="4"/>
            <w:hideMark/>
          </w:tcPr>
          <w:p w14:paraId="3F352D4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615D00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DD9BBD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6506E15E"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400C5F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56,23</w:t>
            </w:r>
          </w:p>
        </w:tc>
      </w:tr>
      <w:tr w:rsidR="00F31A46" w:rsidRPr="00F31A46" w14:paraId="0253216B" w14:textId="77777777" w:rsidTr="00CD1C8C">
        <w:trPr>
          <w:trHeight w:val="450"/>
        </w:trPr>
        <w:tc>
          <w:tcPr>
            <w:tcW w:w="1011" w:type="dxa"/>
            <w:vAlign w:val="center"/>
            <w:hideMark/>
          </w:tcPr>
          <w:p w14:paraId="3C21981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FD37A1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91.05.13-003</w:t>
            </w:r>
          </w:p>
        </w:tc>
        <w:tc>
          <w:tcPr>
            <w:tcW w:w="4773" w:type="dxa"/>
            <w:gridSpan w:val="5"/>
            <w:hideMark/>
          </w:tcPr>
          <w:p w14:paraId="1F00EF13"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6 т, с краном-манипулятором, грузоподъемность 1,5 т</w:t>
            </w:r>
          </w:p>
        </w:tc>
        <w:tc>
          <w:tcPr>
            <w:tcW w:w="976" w:type="dxa"/>
            <w:gridSpan w:val="2"/>
            <w:hideMark/>
          </w:tcPr>
          <w:p w14:paraId="01E0707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1A47406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435" w:type="dxa"/>
            <w:hideMark/>
          </w:tcPr>
          <w:p w14:paraId="3A7F5C1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1,5</w:t>
            </w:r>
          </w:p>
        </w:tc>
        <w:tc>
          <w:tcPr>
            <w:tcW w:w="704" w:type="dxa"/>
            <w:gridSpan w:val="2"/>
            <w:hideMark/>
          </w:tcPr>
          <w:p w14:paraId="42FD65B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0,0015</w:t>
            </w:r>
          </w:p>
        </w:tc>
        <w:tc>
          <w:tcPr>
            <w:tcW w:w="572" w:type="dxa"/>
            <w:gridSpan w:val="4"/>
            <w:hideMark/>
          </w:tcPr>
          <w:p w14:paraId="0E347C5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735,21</w:t>
            </w:r>
          </w:p>
        </w:tc>
        <w:tc>
          <w:tcPr>
            <w:tcW w:w="577" w:type="dxa"/>
            <w:gridSpan w:val="3"/>
            <w:hideMark/>
          </w:tcPr>
          <w:p w14:paraId="0E9210E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1,39</w:t>
            </w:r>
          </w:p>
        </w:tc>
        <w:tc>
          <w:tcPr>
            <w:tcW w:w="735" w:type="dxa"/>
            <w:gridSpan w:val="4"/>
            <w:hideMark/>
          </w:tcPr>
          <w:p w14:paraId="149F7A3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1 021,94</w:t>
            </w:r>
          </w:p>
        </w:tc>
        <w:tc>
          <w:tcPr>
            <w:tcW w:w="431" w:type="dxa"/>
            <w:hideMark/>
          </w:tcPr>
          <w:p w14:paraId="451F381D"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59B87E9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1,53</w:t>
            </w:r>
          </w:p>
        </w:tc>
      </w:tr>
      <w:tr w:rsidR="00F31A46" w:rsidRPr="00F31A46" w14:paraId="01D29155" w14:textId="77777777" w:rsidTr="00CD1C8C">
        <w:trPr>
          <w:trHeight w:val="300"/>
        </w:trPr>
        <w:tc>
          <w:tcPr>
            <w:tcW w:w="1011" w:type="dxa"/>
            <w:hideMark/>
          </w:tcPr>
          <w:p w14:paraId="4A35BFA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B05D22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795B9E91"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4ADF2BA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6E9B16D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435" w:type="dxa"/>
            <w:hideMark/>
          </w:tcPr>
          <w:p w14:paraId="4EC8EAA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1,5</w:t>
            </w:r>
          </w:p>
        </w:tc>
        <w:tc>
          <w:tcPr>
            <w:tcW w:w="704" w:type="dxa"/>
            <w:gridSpan w:val="2"/>
            <w:hideMark/>
          </w:tcPr>
          <w:p w14:paraId="0CDF2F3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0,0015</w:t>
            </w:r>
          </w:p>
        </w:tc>
        <w:tc>
          <w:tcPr>
            <w:tcW w:w="572" w:type="dxa"/>
            <w:gridSpan w:val="4"/>
            <w:hideMark/>
          </w:tcPr>
          <w:p w14:paraId="6923E27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0B3EEFC"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1E407C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140B02AF"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572BF8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0,90</w:t>
            </w:r>
          </w:p>
        </w:tc>
      </w:tr>
      <w:tr w:rsidR="00F31A46" w:rsidRPr="00F31A46" w14:paraId="536F3873" w14:textId="77777777" w:rsidTr="00CD1C8C">
        <w:trPr>
          <w:trHeight w:val="450"/>
        </w:trPr>
        <w:tc>
          <w:tcPr>
            <w:tcW w:w="1011" w:type="dxa"/>
            <w:vAlign w:val="center"/>
            <w:hideMark/>
          </w:tcPr>
          <w:p w14:paraId="061E192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BB804F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91.21.19-013</w:t>
            </w:r>
          </w:p>
        </w:tc>
        <w:tc>
          <w:tcPr>
            <w:tcW w:w="4773" w:type="dxa"/>
            <w:gridSpan w:val="5"/>
            <w:hideMark/>
          </w:tcPr>
          <w:p w14:paraId="6DA3B57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Станки с абразивным кругом для чернового пиления стальных труб, арматуры, профиля и других заготовок</w:t>
            </w:r>
          </w:p>
        </w:tc>
        <w:tc>
          <w:tcPr>
            <w:tcW w:w="976" w:type="dxa"/>
            <w:gridSpan w:val="2"/>
            <w:hideMark/>
          </w:tcPr>
          <w:p w14:paraId="3C74774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5B11E1A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2,2</w:t>
            </w:r>
          </w:p>
        </w:tc>
        <w:tc>
          <w:tcPr>
            <w:tcW w:w="435" w:type="dxa"/>
            <w:hideMark/>
          </w:tcPr>
          <w:p w14:paraId="580A6FE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1,5</w:t>
            </w:r>
          </w:p>
        </w:tc>
        <w:tc>
          <w:tcPr>
            <w:tcW w:w="704" w:type="dxa"/>
            <w:gridSpan w:val="2"/>
            <w:hideMark/>
          </w:tcPr>
          <w:p w14:paraId="2372C4A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0,066</w:t>
            </w:r>
          </w:p>
        </w:tc>
        <w:tc>
          <w:tcPr>
            <w:tcW w:w="572" w:type="dxa"/>
            <w:gridSpan w:val="4"/>
            <w:hideMark/>
          </w:tcPr>
          <w:p w14:paraId="04EF4A89"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7,35</w:t>
            </w:r>
          </w:p>
        </w:tc>
        <w:tc>
          <w:tcPr>
            <w:tcW w:w="577" w:type="dxa"/>
            <w:gridSpan w:val="3"/>
            <w:hideMark/>
          </w:tcPr>
          <w:p w14:paraId="6B0B13A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1,55</w:t>
            </w:r>
          </w:p>
        </w:tc>
        <w:tc>
          <w:tcPr>
            <w:tcW w:w="735" w:type="dxa"/>
            <w:gridSpan w:val="4"/>
            <w:hideMark/>
          </w:tcPr>
          <w:p w14:paraId="22FDDC1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11,39</w:t>
            </w:r>
          </w:p>
        </w:tc>
        <w:tc>
          <w:tcPr>
            <w:tcW w:w="431" w:type="dxa"/>
            <w:hideMark/>
          </w:tcPr>
          <w:p w14:paraId="7FF2147B"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508AB9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0,75</w:t>
            </w:r>
          </w:p>
        </w:tc>
      </w:tr>
      <w:tr w:rsidR="00F31A46" w:rsidRPr="00F31A46" w14:paraId="1EBC2FD6" w14:textId="77777777" w:rsidTr="00CD1C8C">
        <w:trPr>
          <w:trHeight w:val="300"/>
        </w:trPr>
        <w:tc>
          <w:tcPr>
            <w:tcW w:w="1011" w:type="dxa"/>
            <w:vAlign w:val="center"/>
            <w:hideMark/>
          </w:tcPr>
          <w:p w14:paraId="6CD5822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5EEB4A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01.7.17.06-0104</w:t>
            </w:r>
          </w:p>
        </w:tc>
        <w:tc>
          <w:tcPr>
            <w:tcW w:w="4773" w:type="dxa"/>
            <w:gridSpan w:val="5"/>
            <w:hideMark/>
          </w:tcPr>
          <w:p w14:paraId="419499F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Круг отрезной плоский, размеры 400х4х32 мм</w:t>
            </w:r>
          </w:p>
        </w:tc>
        <w:tc>
          <w:tcPr>
            <w:tcW w:w="976" w:type="dxa"/>
            <w:gridSpan w:val="2"/>
            <w:hideMark/>
          </w:tcPr>
          <w:p w14:paraId="7CE3A73E" w14:textId="77777777" w:rsidR="00F31A46" w:rsidRPr="00F31A46" w:rsidRDefault="00F31A46" w:rsidP="00F31A46">
            <w:pPr>
              <w:spacing w:after="0" w:line="240" w:lineRule="auto"/>
              <w:jc w:val="center"/>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шт</w:t>
            </w:r>
            <w:proofErr w:type="spellEnd"/>
          </w:p>
        </w:tc>
        <w:tc>
          <w:tcPr>
            <w:tcW w:w="630" w:type="dxa"/>
            <w:hideMark/>
          </w:tcPr>
          <w:p w14:paraId="4493E1C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0,28</w:t>
            </w:r>
          </w:p>
        </w:tc>
        <w:tc>
          <w:tcPr>
            <w:tcW w:w="435" w:type="dxa"/>
            <w:hideMark/>
          </w:tcPr>
          <w:p w14:paraId="784A14B7"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4D09A6D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0,0056</w:t>
            </w:r>
          </w:p>
        </w:tc>
        <w:tc>
          <w:tcPr>
            <w:tcW w:w="572" w:type="dxa"/>
            <w:gridSpan w:val="4"/>
            <w:hideMark/>
          </w:tcPr>
          <w:p w14:paraId="06536C3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233,10</w:t>
            </w:r>
          </w:p>
        </w:tc>
        <w:tc>
          <w:tcPr>
            <w:tcW w:w="577" w:type="dxa"/>
            <w:gridSpan w:val="3"/>
            <w:hideMark/>
          </w:tcPr>
          <w:p w14:paraId="496A499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w:t>
            </w:r>
          </w:p>
        </w:tc>
        <w:tc>
          <w:tcPr>
            <w:tcW w:w="735" w:type="dxa"/>
            <w:gridSpan w:val="4"/>
            <w:hideMark/>
          </w:tcPr>
          <w:p w14:paraId="0D965C7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289,04</w:t>
            </w:r>
          </w:p>
        </w:tc>
        <w:tc>
          <w:tcPr>
            <w:tcW w:w="431" w:type="dxa"/>
            <w:hideMark/>
          </w:tcPr>
          <w:p w14:paraId="5C65C13B"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6B2CE4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1,62</w:t>
            </w:r>
          </w:p>
        </w:tc>
      </w:tr>
      <w:tr w:rsidR="00F31A46" w:rsidRPr="00F31A46" w14:paraId="689571D2" w14:textId="77777777" w:rsidTr="00CD1C8C">
        <w:trPr>
          <w:trHeight w:val="450"/>
        </w:trPr>
        <w:tc>
          <w:tcPr>
            <w:tcW w:w="1011" w:type="dxa"/>
            <w:hideMark/>
          </w:tcPr>
          <w:p w14:paraId="3483F2F8"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proofErr w:type="gramStart"/>
            <w:r w:rsidRPr="00F31A46">
              <w:rPr>
                <w:rFonts w:ascii="Arial" w:eastAsia="Times New Roman" w:hAnsi="Arial" w:cs="Arial"/>
                <w:i/>
                <w:iCs/>
                <w:sz w:val="16"/>
                <w:szCs w:val="16"/>
                <w:lang w:eastAsia="ru-RU"/>
              </w:rPr>
              <w:t>П,Н</w:t>
            </w:r>
            <w:proofErr w:type="gramEnd"/>
          </w:p>
        </w:tc>
        <w:tc>
          <w:tcPr>
            <w:tcW w:w="3227" w:type="dxa"/>
            <w:hideMark/>
          </w:tcPr>
          <w:p w14:paraId="450CDFD9"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23.5.02.02-0028</w:t>
            </w:r>
          </w:p>
        </w:tc>
        <w:tc>
          <w:tcPr>
            <w:tcW w:w="4773" w:type="dxa"/>
            <w:gridSpan w:val="5"/>
            <w:hideMark/>
          </w:tcPr>
          <w:p w14:paraId="19F453D0" w14:textId="77777777" w:rsidR="00F31A46" w:rsidRPr="00F31A46" w:rsidRDefault="00F31A46" w:rsidP="00F31A46">
            <w:pPr>
              <w:spacing w:after="0" w:line="240" w:lineRule="auto"/>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Трубы стальные электросварные прямошовные из стали марок Ст2, 10, наружный диаметр 40 мм, толщина стенки 2,5 мм</w:t>
            </w:r>
          </w:p>
        </w:tc>
        <w:tc>
          <w:tcPr>
            <w:tcW w:w="976" w:type="dxa"/>
            <w:gridSpan w:val="2"/>
            <w:hideMark/>
          </w:tcPr>
          <w:p w14:paraId="4D400D15"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м</w:t>
            </w:r>
          </w:p>
        </w:tc>
        <w:tc>
          <w:tcPr>
            <w:tcW w:w="630" w:type="dxa"/>
            <w:hideMark/>
          </w:tcPr>
          <w:p w14:paraId="2D42B326"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435" w:type="dxa"/>
            <w:hideMark/>
          </w:tcPr>
          <w:p w14:paraId="72DF8E72"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704" w:type="dxa"/>
            <w:gridSpan w:val="2"/>
            <w:hideMark/>
          </w:tcPr>
          <w:p w14:paraId="05689CDC"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572" w:type="dxa"/>
            <w:gridSpan w:val="4"/>
            <w:hideMark/>
          </w:tcPr>
          <w:p w14:paraId="195657B3"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577" w:type="dxa"/>
            <w:gridSpan w:val="3"/>
            <w:hideMark/>
          </w:tcPr>
          <w:p w14:paraId="206F353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559218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767E16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573F1072"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 </w:t>
            </w:r>
          </w:p>
        </w:tc>
      </w:tr>
      <w:tr w:rsidR="00F31A46" w:rsidRPr="00F31A46" w14:paraId="4AC0D1A2" w14:textId="77777777" w:rsidTr="00CD1C8C">
        <w:trPr>
          <w:trHeight w:val="300"/>
        </w:trPr>
        <w:tc>
          <w:tcPr>
            <w:tcW w:w="1011" w:type="dxa"/>
            <w:noWrap/>
            <w:vAlign w:val="bottom"/>
            <w:hideMark/>
          </w:tcPr>
          <w:p w14:paraId="483C867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4FF62C3"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647CC361"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216059B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085DEC5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641787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8B6338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0E4CABE"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5442B40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1E01B56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42982A9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62A6F9A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62,11</w:t>
            </w:r>
          </w:p>
        </w:tc>
      </w:tr>
      <w:tr w:rsidR="00F31A46" w:rsidRPr="00F31A46" w14:paraId="7E0BC947" w14:textId="77777777" w:rsidTr="00CD1C8C">
        <w:trPr>
          <w:trHeight w:val="300"/>
        </w:trPr>
        <w:tc>
          <w:tcPr>
            <w:tcW w:w="1011" w:type="dxa"/>
            <w:hideMark/>
          </w:tcPr>
          <w:p w14:paraId="6237002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30CC86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4C701BA3"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03E1135C"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6CB06D69"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47624FC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219C52A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051B88B8"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0C58A93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060DA41"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5EA1D4B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0169656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58,21</w:t>
            </w:r>
          </w:p>
        </w:tc>
      </w:tr>
      <w:tr w:rsidR="00F31A46" w:rsidRPr="00F31A46" w14:paraId="2C186F50" w14:textId="77777777" w:rsidTr="00CD1C8C">
        <w:trPr>
          <w:trHeight w:val="450"/>
        </w:trPr>
        <w:tc>
          <w:tcPr>
            <w:tcW w:w="1011" w:type="dxa"/>
            <w:hideMark/>
          </w:tcPr>
          <w:p w14:paraId="2535AF3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78FA5BA"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/812-108.0-1, Приказ № 812/</w:t>
            </w: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 xml:space="preserve"> от 21.12.2020 п.25</w:t>
            </w:r>
          </w:p>
        </w:tc>
        <w:tc>
          <w:tcPr>
            <w:tcW w:w="4773" w:type="dxa"/>
            <w:gridSpan w:val="5"/>
            <w:hideMark/>
          </w:tcPr>
          <w:p w14:paraId="7CD594C0"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Изготовление в построечных условиях материалов, полуфабрикатов, металлических заготовок</w:t>
            </w:r>
          </w:p>
        </w:tc>
        <w:tc>
          <w:tcPr>
            <w:tcW w:w="976" w:type="dxa"/>
            <w:gridSpan w:val="2"/>
            <w:hideMark/>
          </w:tcPr>
          <w:p w14:paraId="28B8953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4C4053F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73</w:t>
            </w:r>
          </w:p>
        </w:tc>
        <w:tc>
          <w:tcPr>
            <w:tcW w:w="435" w:type="dxa"/>
            <w:hideMark/>
          </w:tcPr>
          <w:p w14:paraId="5AE2ECE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0,9</w:t>
            </w:r>
          </w:p>
        </w:tc>
        <w:tc>
          <w:tcPr>
            <w:tcW w:w="704" w:type="dxa"/>
            <w:gridSpan w:val="2"/>
            <w:hideMark/>
          </w:tcPr>
          <w:p w14:paraId="4EA7F5A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65,7</w:t>
            </w:r>
          </w:p>
        </w:tc>
        <w:tc>
          <w:tcPr>
            <w:tcW w:w="572" w:type="dxa"/>
            <w:gridSpan w:val="4"/>
            <w:hideMark/>
          </w:tcPr>
          <w:p w14:paraId="1C889C7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FE6E73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8419B27"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27E9DD0B"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51D1B97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38,24</w:t>
            </w:r>
          </w:p>
        </w:tc>
      </w:tr>
      <w:tr w:rsidR="00F31A46" w:rsidRPr="00F31A46" w14:paraId="50AFB57E" w14:textId="77777777" w:rsidTr="00CD1C8C">
        <w:trPr>
          <w:trHeight w:val="450"/>
        </w:trPr>
        <w:tc>
          <w:tcPr>
            <w:tcW w:w="1011" w:type="dxa"/>
            <w:hideMark/>
          </w:tcPr>
          <w:p w14:paraId="40731E3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B5AE8C4"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/774-108.0, Приказ № 774/</w:t>
            </w: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 xml:space="preserve"> от 11.12.2020 п.16</w:t>
            </w:r>
          </w:p>
        </w:tc>
        <w:tc>
          <w:tcPr>
            <w:tcW w:w="4773" w:type="dxa"/>
            <w:gridSpan w:val="5"/>
            <w:hideMark/>
          </w:tcPr>
          <w:p w14:paraId="09A0774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Изготовление в построечных условиях материалов, полуфабрикатов, металлических заготовок</w:t>
            </w:r>
          </w:p>
        </w:tc>
        <w:tc>
          <w:tcPr>
            <w:tcW w:w="976" w:type="dxa"/>
            <w:gridSpan w:val="2"/>
            <w:hideMark/>
          </w:tcPr>
          <w:p w14:paraId="6C0DA57A"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629237B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34</w:t>
            </w:r>
          </w:p>
        </w:tc>
        <w:tc>
          <w:tcPr>
            <w:tcW w:w="435" w:type="dxa"/>
            <w:hideMark/>
          </w:tcPr>
          <w:p w14:paraId="1E709E8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0,85</w:t>
            </w:r>
          </w:p>
        </w:tc>
        <w:tc>
          <w:tcPr>
            <w:tcW w:w="704" w:type="dxa"/>
            <w:gridSpan w:val="2"/>
            <w:hideMark/>
          </w:tcPr>
          <w:p w14:paraId="617E979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28,9</w:t>
            </w:r>
          </w:p>
        </w:tc>
        <w:tc>
          <w:tcPr>
            <w:tcW w:w="572" w:type="dxa"/>
            <w:gridSpan w:val="4"/>
            <w:hideMark/>
          </w:tcPr>
          <w:p w14:paraId="5089F03E"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6D24E7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5D182FAC"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3E9C58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A4BC96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16,82</w:t>
            </w:r>
          </w:p>
        </w:tc>
      </w:tr>
      <w:tr w:rsidR="00F31A46" w:rsidRPr="00F31A46" w14:paraId="67AB3FD4" w14:textId="77777777" w:rsidTr="00CD1C8C">
        <w:trPr>
          <w:trHeight w:val="300"/>
        </w:trPr>
        <w:tc>
          <w:tcPr>
            <w:tcW w:w="1011" w:type="dxa"/>
            <w:hideMark/>
          </w:tcPr>
          <w:p w14:paraId="7FD2891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4AE36F1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122A60F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7ED6846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06A21E64"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1474940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575ED49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6C0F543D"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31F93C2"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D744D0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5 858,50</w:t>
            </w:r>
          </w:p>
        </w:tc>
        <w:tc>
          <w:tcPr>
            <w:tcW w:w="431" w:type="dxa"/>
            <w:hideMark/>
          </w:tcPr>
          <w:p w14:paraId="41BBA6F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70105A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117,17</w:t>
            </w:r>
          </w:p>
        </w:tc>
      </w:tr>
      <w:tr w:rsidR="00F31A46" w:rsidRPr="00F31A46" w14:paraId="3A0C4B83" w14:textId="77777777" w:rsidTr="00CD1C8C">
        <w:trPr>
          <w:trHeight w:val="450"/>
        </w:trPr>
        <w:tc>
          <w:tcPr>
            <w:tcW w:w="1011" w:type="dxa"/>
            <w:hideMark/>
          </w:tcPr>
          <w:p w14:paraId="2FBC9ED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17.1</w:t>
            </w:r>
          </w:p>
        </w:tc>
        <w:tc>
          <w:tcPr>
            <w:tcW w:w="3227" w:type="dxa"/>
            <w:hideMark/>
          </w:tcPr>
          <w:p w14:paraId="7226EE2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ТЦ_23.3.06.02_78_7806541495_08.05.2026_02_7.1</w:t>
            </w:r>
          </w:p>
        </w:tc>
        <w:tc>
          <w:tcPr>
            <w:tcW w:w="4773" w:type="dxa"/>
            <w:gridSpan w:val="5"/>
            <w:hideMark/>
          </w:tcPr>
          <w:p w14:paraId="5A8C448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Труба жесткая оцинкованная D=40х1,2х3000мм DKC</w:t>
            </w:r>
          </w:p>
        </w:tc>
        <w:tc>
          <w:tcPr>
            <w:tcW w:w="976" w:type="dxa"/>
            <w:gridSpan w:val="2"/>
            <w:hideMark/>
          </w:tcPr>
          <w:p w14:paraId="522D1B5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м</w:t>
            </w:r>
          </w:p>
        </w:tc>
        <w:tc>
          <w:tcPr>
            <w:tcW w:w="630" w:type="dxa"/>
            <w:hideMark/>
          </w:tcPr>
          <w:p w14:paraId="277F034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0,2</w:t>
            </w:r>
          </w:p>
        </w:tc>
        <w:tc>
          <w:tcPr>
            <w:tcW w:w="435" w:type="dxa"/>
            <w:hideMark/>
          </w:tcPr>
          <w:p w14:paraId="4EAE258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09E3226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0,2</w:t>
            </w:r>
          </w:p>
        </w:tc>
        <w:tc>
          <w:tcPr>
            <w:tcW w:w="572" w:type="dxa"/>
            <w:gridSpan w:val="4"/>
            <w:hideMark/>
          </w:tcPr>
          <w:p w14:paraId="69ABD29C"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7FBB9AE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B32E098"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860,66</w:t>
            </w:r>
          </w:p>
        </w:tc>
        <w:tc>
          <w:tcPr>
            <w:tcW w:w="431" w:type="dxa"/>
            <w:hideMark/>
          </w:tcPr>
          <w:p w14:paraId="49DEFC1D"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0A7AB6A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172,13</w:t>
            </w:r>
          </w:p>
        </w:tc>
      </w:tr>
      <w:tr w:rsidR="00F31A46" w:rsidRPr="00F31A46" w14:paraId="7372D833" w14:textId="77777777" w:rsidTr="00F31A46">
        <w:trPr>
          <w:gridAfter w:val="14"/>
          <w:wAfter w:w="3160" w:type="dxa"/>
          <w:trHeight w:val="300"/>
        </w:trPr>
        <w:tc>
          <w:tcPr>
            <w:tcW w:w="1011" w:type="dxa"/>
            <w:hideMark/>
          </w:tcPr>
          <w:p w14:paraId="04B9AE98"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26BB41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58E7C88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Объем=0,1*2</w:t>
            </w:r>
          </w:p>
        </w:tc>
        <w:tc>
          <w:tcPr>
            <w:tcW w:w="607" w:type="dxa"/>
            <w:gridSpan w:val="2"/>
            <w:vAlign w:val="center"/>
            <w:hideMark/>
          </w:tcPr>
          <w:p w14:paraId="4F044FB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98D07CC" w14:textId="77777777" w:rsidTr="00CD1C8C">
        <w:trPr>
          <w:trHeight w:val="300"/>
        </w:trPr>
        <w:tc>
          <w:tcPr>
            <w:tcW w:w="1011" w:type="dxa"/>
            <w:hideMark/>
          </w:tcPr>
          <w:p w14:paraId="17DD09A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15C7049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0F07B095"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50DFF8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511794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A663CF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7F3E5F3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16D6DE3A"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C1821A0"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54CEC6B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1BA9971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4174EC9"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172,13</w:t>
            </w:r>
          </w:p>
        </w:tc>
      </w:tr>
      <w:tr w:rsidR="00F31A46" w:rsidRPr="00F31A46" w14:paraId="5410FA02" w14:textId="77777777" w:rsidTr="00CD1C8C">
        <w:trPr>
          <w:trHeight w:val="450"/>
        </w:trPr>
        <w:tc>
          <w:tcPr>
            <w:tcW w:w="1011" w:type="dxa"/>
            <w:hideMark/>
          </w:tcPr>
          <w:p w14:paraId="4270FF7E"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18</w:t>
            </w:r>
          </w:p>
        </w:tc>
        <w:tc>
          <w:tcPr>
            <w:tcW w:w="3227" w:type="dxa"/>
            <w:hideMark/>
          </w:tcPr>
          <w:p w14:paraId="04064B3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ГЭСН16-02-002-05</w:t>
            </w:r>
            <w:r w:rsidRPr="00F31A46">
              <w:rPr>
                <w:rFonts w:ascii="Arial" w:eastAsia="Times New Roman" w:hAnsi="Arial" w:cs="Arial"/>
                <w:b/>
                <w:bCs/>
                <w:color w:val="000000"/>
                <w:sz w:val="16"/>
                <w:szCs w:val="16"/>
                <w:lang w:eastAsia="ru-RU"/>
              </w:rPr>
              <w:br/>
              <w:t>Применительно</w:t>
            </w:r>
          </w:p>
        </w:tc>
        <w:tc>
          <w:tcPr>
            <w:tcW w:w="4773" w:type="dxa"/>
            <w:gridSpan w:val="5"/>
            <w:hideMark/>
          </w:tcPr>
          <w:p w14:paraId="00800035"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Прокладка трубопроводов водоснабжения из стальных водогазопроводных оцинкованных труб диаметром: 40 мм</w:t>
            </w:r>
          </w:p>
        </w:tc>
        <w:tc>
          <w:tcPr>
            <w:tcW w:w="976" w:type="dxa"/>
            <w:gridSpan w:val="2"/>
            <w:hideMark/>
          </w:tcPr>
          <w:p w14:paraId="49949D7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100 м</w:t>
            </w:r>
          </w:p>
        </w:tc>
        <w:tc>
          <w:tcPr>
            <w:tcW w:w="630" w:type="dxa"/>
            <w:hideMark/>
          </w:tcPr>
          <w:p w14:paraId="6569982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0,002</w:t>
            </w:r>
          </w:p>
        </w:tc>
        <w:tc>
          <w:tcPr>
            <w:tcW w:w="435" w:type="dxa"/>
            <w:hideMark/>
          </w:tcPr>
          <w:p w14:paraId="1EFEDEC5"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w:t>
            </w:r>
          </w:p>
        </w:tc>
        <w:tc>
          <w:tcPr>
            <w:tcW w:w="704" w:type="dxa"/>
            <w:gridSpan w:val="2"/>
            <w:hideMark/>
          </w:tcPr>
          <w:p w14:paraId="32B4F3C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0,002</w:t>
            </w:r>
          </w:p>
        </w:tc>
        <w:tc>
          <w:tcPr>
            <w:tcW w:w="572" w:type="dxa"/>
            <w:gridSpan w:val="4"/>
            <w:hideMark/>
          </w:tcPr>
          <w:p w14:paraId="62F9B6D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20E85F3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0D99F6FC" w14:textId="77777777" w:rsidR="00F31A46" w:rsidRPr="00F31A46" w:rsidRDefault="00F31A46" w:rsidP="00F31A46">
            <w:pPr>
              <w:spacing w:after="0" w:line="240" w:lineRule="auto"/>
              <w:jc w:val="right"/>
              <w:rPr>
                <w:rFonts w:ascii="Arial" w:eastAsia="Times New Roman" w:hAnsi="Arial" w:cs="Arial"/>
                <w:b/>
                <w:bCs/>
                <w:sz w:val="16"/>
                <w:szCs w:val="16"/>
                <w:lang w:eastAsia="ru-RU"/>
              </w:rPr>
            </w:pPr>
            <w:r w:rsidRPr="00F31A46">
              <w:rPr>
                <w:rFonts w:ascii="Arial" w:eastAsia="Times New Roman" w:hAnsi="Arial" w:cs="Arial"/>
                <w:b/>
                <w:bCs/>
                <w:sz w:val="16"/>
                <w:szCs w:val="16"/>
                <w:lang w:eastAsia="ru-RU"/>
              </w:rPr>
              <w:t> </w:t>
            </w:r>
          </w:p>
        </w:tc>
        <w:tc>
          <w:tcPr>
            <w:tcW w:w="431" w:type="dxa"/>
            <w:hideMark/>
          </w:tcPr>
          <w:p w14:paraId="66A4DCE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DBAEB4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56A7CDB6" w14:textId="77777777" w:rsidTr="00F31A46">
        <w:trPr>
          <w:gridAfter w:val="14"/>
          <w:wAfter w:w="3160" w:type="dxa"/>
          <w:trHeight w:val="300"/>
        </w:trPr>
        <w:tc>
          <w:tcPr>
            <w:tcW w:w="1011" w:type="dxa"/>
            <w:hideMark/>
          </w:tcPr>
          <w:p w14:paraId="2A53F858"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26B04BC"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c>
          <w:tcPr>
            <w:tcW w:w="7158" w:type="dxa"/>
            <w:gridSpan w:val="10"/>
            <w:hideMark/>
          </w:tcPr>
          <w:p w14:paraId="0EA1860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Объем</w:t>
            </w:r>
            <w:proofErr w:type="gramStart"/>
            <w:r w:rsidRPr="00F31A46">
              <w:rPr>
                <w:rFonts w:ascii="Arial" w:eastAsia="Times New Roman" w:hAnsi="Arial" w:cs="Arial"/>
                <w:color w:val="000000"/>
                <w:sz w:val="16"/>
                <w:szCs w:val="16"/>
                <w:lang w:eastAsia="ru-RU"/>
              </w:rPr>
              <w:t>=(</w:t>
            </w:r>
            <w:proofErr w:type="gramEnd"/>
            <w:r w:rsidRPr="00F31A46">
              <w:rPr>
                <w:rFonts w:ascii="Arial" w:eastAsia="Times New Roman" w:hAnsi="Arial" w:cs="Arial"/>
                <w:color w:val="000000"/>
                <w:sz w:val="16"/>
                <w:szCs w:val="16"/>
                <w:lang w:eastAsia="ru-RU"/>
              </w:rPr>
              <w:t>0,1*2) / 100</w:t>
            </w:r>
          </w:p>
        </w:tc>
        <w:tc>
          <w:tcPr>
            <w:tcW w:w="607" w:type="dxa"/>
            <w:gridSpan w:val="2"/>
            <w:vAlign w:val="center"/>
            <w:hideMark/>
          </w:tcPr>
          <w:p w14:paraId="65A06DF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345E65D" w14:textId="77777777" w:rsidTr="00F31A46">
        <w:trPr>
          <w:gridAfter w:val="14"/>
          <w:wAfter w:w="3160" w:type="dxa"/>
          <w:trHeight w:val="450"/>
        </w:trPr>
        <w:tc>
          <w:tcPr>
            <w:tcW w:w="1011" w:type="dxa"/>
            <w:vAlign w:val="center"/>
            <w:hideMark/>
          </w:tcPr>
          <w:p w14:paraId="7E8B9A4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4CAB7E59"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421/пр_2020_п.58_</w:t>
            </w:r>
            <w:proofErr w:type="gramStart"/>
            <w:r w:rsidRPr="00F31A46">
              <w:rPr>
                <w:rFonts w:ascii="Arial" w:eastAsia="Times New Roman" w:hAnsi="Arial" w:cs="Arial"/>
                <w:color w:val="000000"/>
                <w:sz w:val="16"/>
                <w:szCs w:val="16"/>
                <w:lang w:eastAsia="ru-RU"/>
              </w:rPr>
              <w:t>пп.б</w:t>
            </w:r>
            <w:proofErr w:type="gramEnd"/>
          </w:p>
        </w:tc>
        <w:tc>
          <w:tcPr>
            <w:tcW w:w="7158" w:type="dxa"/>
            <w:gridSpan w:val="10"/>
            <w:hideMark/>
          </w:tcPr>
          <w:p w14:paraId="6A1AF84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w:t>
            </w:r>
            <w:proofErr w:type="spellStart"/>
            <w:r w:rsidRPr="00F31A46">
              <w:rPr>
                <w:rFonts w:ascii="Arial" w:eastAsia="Times New Roman" w:hAnsi="Arial" w:cs="Arial"/>
                <w:color w:val="000000"/>
                <w:sz w:val="16"/>
                <w:szCs w:val="16"/>
                <w:lang w:eastAsia="ru-RU"/>
              </w:rPr>
              <w:t>расх</w:t>
            </w:r>
            <w:proofErr w:type="spellEnd"/>
            <w:r w:rsidRPr="00F31A46">
              <w:rPr>
                <w:rFonts w:ascii="Arial" w:eastAsia="Times New Roman" w:hAnsi="Arial" w:cs="Arial"/>
                <w:color w:val="000000"/>
                <w:sz w:val="16"/>
                <w:szCs w:val="16"/>
                <w:lang w:eastAsia="ru-RU"/>
              </w:rPr>
              <w:t>.; ЗПМ=1,25; ТЗ=1,15; ТЗМ=1,25</w:t>
            </w:r>
          </w:p>
        </w:tc>
        <w:tc>
          <w:tcPr>
            <w:tcW w:w="607" w:type="dxa"/>
            <w:gridSpan w:val="2"/>
            <w:vAlign w:val="center"/>
            <w:hideMark/>
          </w:tcPr>
          <w:p w14:paraId="27B3440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A074093" w14:textId="77777777" w:rsidTr="00CD1C8C">
        <w:trPr>
          <w:trHeight w:val="300"/>
        </w:trPr>
        <w:tc>
          <w:tcPr>
            <w:tcW w:w="1011" w:type="dxa"/>
            <w:vAlign w:val="center"/>
            <w:hideMark/>
          </w:tcPr>
          <w:p w14:paraId="4BA3302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E7A8AF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1-100-40</w:t>
            </w:r>
          </w:p>
        </w:tc>
        <w:tc>
          <w:tcPr>
            <w:tcW w:w="4773" w:type="dxa"/>
            <w:gridSpan w:val="5"/>
            <w:hideMark/>
          </w:tcPr>
          <w:p w14:paraId="4E317D1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Средний разряд работы 4,0</w:t>
            </w:r>
          </w:p>
        </w:tc>
        <w:tc>
          <w:tcPr>
            <w:tcW w:w="976" w:type="dxa"/>
            <w:gridSpan w:val="2"/>
            <w:hideMark/>
          </w:tcPr>
          <w:p w14:paraId="5B99D6D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7D4DCD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33,7</w:t>
            </w:r>
          </w:p>
        </w:tc>
        <w:tc>
          <w:tcPr>
            <w:tcW w:w="435" w:type="dxa"/>
            <w:hideMark/>
          </w:tcPr>
          <w:p w14:paraId="7C29D86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1,15</w:t>
            </w:r>
          </w:p>
        </w:tc>
        <w:tc>
          <w:tcPr>
            <w:tcW w:w="704" w:type="dxa"/>
            <w:gridSpan w:val="2"/>
            <w:hideMark/>
          </w:tcPr>
          <w:p w14:paraId="6C61057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0,07751</w:t>
            </w:r>
          </w:p>
        </w:tc>
        <w:tc>
          <w:tcPr>
            <w:tcW w:w="572" w:type="dxa"/>
            <w:gridSpan w:val="4"/>
            <w:hideMark/>
          </w:tcPr>
          <w:p w14:paraId="611BC334"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11C906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FDCE2E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17F9EB8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69CD41A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46,45</w:t>
            </w:r>
          </w:p>
        </w:tc>
      </w:tr>
      <w:tr w:rsidR="00F31A46" w:rsidRPr="00F31A46" w14:paraId="73441A5F" w14:textId="77777777" w:rsidTr="00CD1C8C">
        <w:trPr>
          <w:trHeight w:val="300"/>
        </w:trPr>
        <w:tc>
          <w:tcPr>
            <w:tcW w:w="1011" w:type="dxa"/>
            <w:vAlign w:val="center"/>
            <w:hideMark/>
          </w:tcPr>
          <w:p w14:paraId="6345272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EFC45F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91.05.01-017</w:t>
            </w:r>
          </w:p>
        </w:tc>
        <w:tc>
          <w:tcPr>
            <w:tcW w:w="4773" w:type="dxa"/>
            <w:gridSpan w:val="5"/>
            <w:hideMark/>
          </w:tcPr>
          <w:p w14:paraId="5F159236"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Краны башенные, грузоподъемность 8 т</w:t>
            </w:r>
          </w:p>
        </w:tc>
        <w:tc>
          <w:tcPr>
            <w:tcW w:w="976" w:type="dxa"/>
            <w:gridSpan w:val="2"/>
            <w:hideMark/>
          </w:tcPr>
          <w:p w14:paraId="59970E5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130DE89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0,08</w:t>
            </w:r>
          </w:p>
        </w:tc>
        <w:tc>
          <w:tcPr>
            <w:tcW w:w="435" w:type="dxa"/>
            <w:hideMark/>
          </w:tcPr>
          <w:p w14:paraId="17A0993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1,25</w:t>
            </w:r>
          </w:p>
        </w:tc>
        <w:tc>
          <w:tcPr>
            <w:tcW w:w="704" w:type="dxa"/>
            <w:gridSpan w:val="2"/>
            <w:hideMark/>
          </w:tcPr>
          <w:p w14:paraId="07217FF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0,0002</w:t>
            </w:r>
          </w:p>
        </w:tc>
        <w:tc>
          <w:tcPr>
            <w:tcW w:w="572" w:type="dxa"/>
            <w:gridSpan w:val="4"/>
            <w:hideMark/>
          </w:tcPr>
          <w:p w14:paraId="2B37AD3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11FC88BF"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2016CD9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1 047,97</w:t>
            </w:r>
          </w:p>
        </w:tc>
        <w:tc>
          <w:tcPr>
            <w:tcW w:w="431" w:type="dxa"/>
            <w:hideMark/>
          </w:tcPr>
          <w:p w14:paraId="25DA21A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C48D60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0,21</w:t>
            </w:r>
          </w:p>
        </w:tc>
      </w:tr>
      <w:tr w:rsidR="00F31A46" w:rsidRPr="00F31A46" w14:paraId="1A3EF43A" w14:textId="77777777" w:rsidTr="00CD1C8C">
        <w:trPr>
          <w:trHeight w:val="300"/>
        </w:trPr>
        <w:tc>
          <w:tcPr>
            <w:tcW w:w="1011" w:type="dxa"/>
            <w:hideMark/>
          </w:tcPr>
          <w:p w14:paraId="16B4963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8F37E7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4-100-060</w:t>
            </w:r>
          </w:p>
        </w:tc>
        <w:tc>
          <w:tcPr>
            <w:tcW w:w="4773" w:type="dxa"/>
            <w:gridSpan w:val="5"/>
            <w:hideMark/>
          </w:tcPr>
          <w:p w14:paraId="20469350"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6 </w:t>
            </w:r>
          </w:p>
        </w:tc>
        <w:tc>
          <w:tcPr>
            <w:tcW w:w="976" w:type="dxa"/>
            <w:gridSpan w:val="2"/>
            <w:hideMark/>
          </w:tcPr>
          <w:p w14:paraId="4E8E2AD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F0F797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0,08</w:t>
            </w:r>
          </w:p>
        </w:tc>
        <w:tc>
          <w:tcPr>
            <w:tcW w:w="435" w:type="dxa"/>
            <w:hideMark/>
          </w:tcPr>
          <w:p w14:paraId="4FB2A20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1,25</w:t>
            </w:r>
          </w:p>
        </w:tc>
        <w:tc>
          <w:tcPr>
            <w:tcW w:w="704" w:type="dxa"/>
            <w:gridSpan w:val="2"/>
            <w:hideMark/>
          </w:tcPr>
          <w:p w14:paraId="12FE559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0,0002</w:t>
            </w:r>
          </w:p>
        </w:tc>
        <w:tc>
          <w:tcPr>
            <w:tcW w:w="572" w:type="dxa"/>
            <w:gridSpan w:val="4"/>
            <w:hideMark/>
          </w:tcPr>
          <w:p w14:paraId="4227199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710C859F"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86F1C9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804,92</w:t>
            </w:r>
          </w:p>
        </w:tc>
        <w:tc>
          <w:tcPr>
            <w:tcW w:w="431" w:type="dxa"/>
            <w:hideMark/>
          </w:tcPr>
          <w:p w14:paraId="29A7F7F7"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BE079E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0,16</w:t>
            </w:r>
          </w:p>
        </w:tc>
      </w:tr>
      <w:tr w:rsidR="00F31A46" w:rsidRPr="00F31A46" w14:paraId="7A3378E2" w14:textId="77777777" w:rsidTr="00CD1C8C">
        <w:trPr>
          <w:trHeight w:val="300"/>
        </w:trPr>
        <w:tc>
          <w:tcPr>
            <w:tcW w:w="1011" w:type="dxa"/>
            <w:vAlign w:val="center"/>
            <w:hideMark/>
          </w:tcPr>
          <w:p w14:paraId="7C2C238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445B85F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91.05.05-015</w:t>
            </w:r>
          </w:p>
        </w:tc>
        <w:tc>
          <w:tcPr>
            <w:tcW w:w="4773" w:type="dxa"/>
            <w:gridSpan w:val="5"/>
            <w:hideMark/>
          </w:tcPr>
          <w:p w14:paraId="062F879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Краны на автомобильном ходу, грузоподъемность 16 т</w:t>
            </w:r>
          </w:p>
        </w:tc>
        <w:tc>
          <w:tcPr>
            <w:tcW w:w="976" w:type="dxa"/>
            <w:gridSpan w:val="2"/>
            <w:hideMark/>
          </w:tcPr>
          <w:p w14:paraId="68714F1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5DF34D9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0,06</w:t>
            </w:r>
          </w:p>
        </w:tc>
        <w:tc>
          <w:tcPr>
            <w:tcW w:w="435" w:type="dxa"/>
            <w:hideMark/>
          </w:tcPr>
          <w:p w14:paraId="59F5655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1,25</w:t>
            </w:r>
          </w:p>
        </w:tc>
        <w:tc>
          <w:tcPr>
            <w:tcW w:w="704" w:type="dxa"/>
            <w:gridSpan w:val="2"/>
            <w:hideMark/>
          </w:tcPr>
          <w:p w14:paraId="363D844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0,00015</w:t>
            </w:r>
          </w:p>
        </w:tc>
        <w:tc>
          <w:tcPr>
            <w:tcW w:w="572" w:type="dxa"/>
            <w:gridSpan w:val="4"/>
            <w:hideMark/>
          </w:tcPr>
          <w:p w14:paraId="7107C70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526AEBFF"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AEC861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1 670,09</w:t>
            </w:r>
          </w:p>
        </w:tc>
        <w:tc>
          <w:tcPr>
            <w:tcW w:w="431" w:type="dxa"/>
            <w:hideMark/>
          </w:tcPr>
          <w:p w14:paraId="0EE185F0"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CDC10A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0,25</w:t>
            </w:r>
          </w:p>
        </w:tc>
      </w:tr>
      <w:tr w:rsidR="00F31A46" w:rsidRPr="00F31A46" w14:paraId="594F51EF" w14:textId="77777777" w:rsidTr="00CD1C8C">
        <w:trPr>
          <w:trHeight w:val="300"/>
        </w:trPr>
        <w:tc>
          <w:tcPr>
            <w:tcW w:w="1011" w:type="dxa"/>
            <w:hideMark/>
          </w:tcPr>
          <w:p w14:paraId="23B16E7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68E68DB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4-100-060</w:t>
            </w:r>
          </w:p>
        </w:tc>
        <w:tc>
          <w:tcPr>
            <w:tcW w:w="4773" w:type="dxa"/>
            <w:gridSpan w:val="5"/>
            <w:hideMark/>
          </w:tcPr>
          <w:p w14:paraId="6FD85756"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6 </w:t>
            </w:r>
          </w:p>
        </w:tc>
        <w:tc>
          <w:tcPr>
            <w:tcW w:w="976" w:type="dxa"/>
            <w:gridSpan w:val="2"/>
            <w:hideMark/>
          </w:tcPr>
          <w:p w14:paraId="599B699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3A2F911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0,06</w:t>
            </w:r>
          </w:p>
        </w:tc>
        <w:tc>
          <w:tcPr>
            <w:tcW w:w="435" w:type="dxa"/>
            <w:hideMark/>
          </w:tcPr>
          <w:p w14:paraId="4DDEE0A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1,25</w:t>
            </w:r>
          </w:p>
        </w:tc>
        <w:tc>
          <w:tcPr>
            <w:tcW w:w="704" w:type="dxa"/>
            <w:gridSpan w:val="2"/>
            <w:hideMark/>
          </w:tcPr>
          <w:p w14:paraId="7A5D1558"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0,00015</w:t>
            </w:r>
          </w:p>
        </w:tc>
        <w:tc>
          <w:tcPr>
            <w:tcW w:w="572" w:type="dxa"/>
            <w:gridSpan w:val="4"/>
            <w:hideMark/>
          </w:tcPr>
          <w:p w14:paraId="6008D76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E3BEC12"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BDC591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804,92</w:t>
            </w:r>
          </w:p>
        </w:tc>
        <w:tc>
          <w:tcPr>
            <w:tcW w:w="431" w:type="dxa"/>
            <w:hideMark/>
          </w:tcPr>
          <w:p w14:paraId="7F52861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1BEE3BB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0,12</w:t>
            </w:r>
          </w:p>
        </w:tc>
      </w:tr>
      <w:tr w:rsidR="00F31A46" w:rsidRPr="00F31A46" w14:paraId="24511AA2" w14:textId="77777777" w:rsidTr="00CD1C8C">
        <w:trPr>
          <w:trHeight w:val="300"/>
        </w:trPr>
        <w:tc>
          <w:tcPr>
            <w:tcW w:w="1011" w:type="dxa"/>
            <w:vAlign w:val="center"/>
            <w:hideMark/>
          </w:tcPr>
          <w:p w14:paraId="5307350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68A73B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91.14.02-001</w:t>
            </w:r>
          </w:p>
        </w:tc>
        <w:tc>
          <w:tcPr>
            <w:tcW w:w="4773" w:type="dxa"/>
            <w:gridSpan w:val="5"/>
            <w:hideMark/>
          </w:tcPr>
          <w:p w14:paraId="1886C87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Автомобили бортовые, грузоподъемность до 5 т</w:t>
            </w:r>
          </w:p>
        </w:tc>
        <w:tc>
          <w:tcPr>
            <w:tcW w:w="976" w:type="dxa"/>
            <w:gridSpan w:val="2"/>
            <w:hideMark/>
          </w:tcPr>
          <w:p w14:paraId="05C6516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242DCF2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0,4</w:t>
            </w:r>
          </w:p>
        </w:tc>
        <w:tc>
          <w:tcPr>
            <w:tcW w:w="435" w:type="dxa"/>
            <w:hideMark/>
          </w:tcPr>
          <w:p w14:paraId="0C7028B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1,25</w:t>
            </w:r>
          </w:p>
        </w:tc>
        <w:tc>
          <w:tcPr>
            <w:tcW w:w="704" w:type="dxa"/>
            <w:gridSpan w:val="2"/>
            <w:hideMark/>
          </w:tcPr>
          <w:p w14:paraId="45D6B46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w:t>
            </w:r>
          </w:p>
        </w:tc>
        <w:tc>
          <w:tcPr>
            <w:tcW w:w="572" w:type="dxa"/>
            <w:gridSpan w:val="4"/>
            <w:hideMark/>
          </w:tcPr>
          <w:p w14:paraId="58D35E3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3FD1F71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7500ED0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660,72</w:t>
            </w:r>
          </w:p>
        </w:tc>
        <w:tc>
          <w:tcPr>
            <w:tcW w:w="431" w:type="dxa"/>
            <w:hideMark/>
          </w:tcPr>
          <w:p w14:paraId="3F92A7F9"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842C15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0,66</w:t>
            </w:r>
          </w:p>
        </w:tc>
      </w:tr>
      <w:tr w:rsidR="00F31A46" w:rsidRPr="00F31A46" w14:paraId="451FB9E2" w14:textId="77777777" w:rsidTr="00CD1C8C">
        <w:trPr>
          <w:trHeight w:val="300"/>
        </w:trPr>
        <w:tc>
          <w:tcPr>
            <w:tcW w:w="1011" w:type="dxa"/>
            <w:hideMark/>
          </w:tcPr>
          <w:p w14:paraId="5677702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F163D9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4-100-040</w:t>
            </w:r>
          </w:p>
        </w:tc>
        <w:tc>
          <w:tcPr>
            <w:tcW w:w="4773" w:type="dxa"/>
            <w:gridSpan w:val="5"/>
            <w:hideMark/>
          </w:tcPr>
          <w:p w14:paraId="5345B740" w14:textId="77777777" w:rsidR="00F31A46" w:rsidRPr="00F31A46" w:rsidRDefault="00F31A46" w:rsidP="00F31A46">
            <w:pPr>
              <w:spacing w:after="0" w:line="240" w:lineRule="auto"/>
              <w:rPr>
                <w:rFonts w:ascii="Arial" w:eastAsia="Times New Roman" w:hAnsi="Arial" w:cs="Arial"/>
                <w:sz w:val="16"/>
                <w:szCs w:val="16"/>
                <w:lang w:eastAsia="ru-RU"/>
              </w:rPr>
            </w:pPr>
            <w:proofErr w:type="spellStart"/>
            <w:proofErr w:type="gramStart"/>
            <w:r w:rsidRPr="00F31A46">
              <w:rPr>
                <w:rFonts w:ascii="Arial" w:eastAsia="Times New Roman" w:hAnsi="Arial" w:cs="Arial"/>
                <w:sz w:val="16"/>
                <w:szCs w:val="16"/>
                <w:lang w:eastAsia="ru-RU"/>
              </w:rPr>
              <w:t>ОТм</w:t>
            </w:r>
            <w:proofErr w:type="spellEnd"/>
            <w:r w:rsidRPr="00F31A46">
              <w:rPr>
                <w:rFonts w:ascii="Arial" w:eastAsia="Times New Roman" w:hAnsi="Arial" w:cs="Arial"/>
                <w:sz w:val="16"/>
                <w:szCs w:val="16"/>
                <w:lang w:eastAsia="ru-RU"/>
              </w:rPr>
              <w:t>(</w:t>
            </w:r>
            <w:proofErr w:type="spellStart"/>
            <w:proofErr w:type="gramEnd"/>
            <w:r w:rsidRPr="00F31A46">
              <w:rPr>
                <w:rFonts w:ascii="Arial" w:eastAsia="Times New Roman" w:hAnsi="Arial" w:cs="Arial"/>
                <w:sz w:val="16"/>
                <w:szCs w:val="16"/>
                <w:lang w:eastAsia="ru-RU"/>
              </w:rPr>
              <w:t>Зтм</w:t>
            </w:r>
            <w:proofErr w:type="spellEnd"/>
            <w:r w:rsidRPr="00F31A46">
              <w:rPr>
                <w:rFonts w:ascii="Arial" w:eastAsia="Times New Roman" w:hAnsi="Arial" w:cs="Arial"/>
                <w:sz w:val="16"/>
                <w:szCs w:val="16"/>
                <w:lang w:eastAsia="ru-RU"/>
              </w:rPr>
              <w:t xml:space="preserve">) Средний разряд машинистов 4 </w:t>
            </w:r>
          </w:p>
        </w:tc>
        <w:tc>
          <w:tcPr>
            <w:tcW w:w="976" w:type="dxa"/>
            <w:gridSpan w:val="2"/>
            <w:hideMark/>
          </w:tcPr>
          <w:p w14:paraId="3493F39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чел.-ч</w:t>
            </w:r>
          </w:p>
        </w:tc>
        <w:tc>
          <w:tcPr>
            <w:tcW w:w="630" w:type="dxa"/>
            <w:hideMark/>
          </w:tcPr>
          <w:p w14:paraId="2AF4731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0,4</w:t>
            </w:r>
          </w:p>
        </w:tc>
        <w:tc>
          <w:tcPr>
            <w:tcW w:w="435" w:type="dxa"/>
            <w:hideMark/>
          </w:tcPr>
          <w:p w14:paraId="7EF042F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1,25</w:t>
            </w:r>
          </w:p>
        </w:tc>
        <w:tc>
          <w:tcPr>
            <w:tcW w:w="704" w:type="dxa"/>
            <w:gridSpan w:val="2"/>
            <w:hideMark/>
          </w:tcPr>
          <w:p w14:paraId="6247245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0,001</w:t>
            </w:r>
          </w:p>
        </w:tc>
        <w:tc>
          <w:tcPr>
            <w:tcW w:w="572" w:type="dxa"/>
            <w:gridSpan w:val="4"/>
            <w:hideMark/>
          </w:tcPr>
          <w:p w14:paraId="5E496F6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2428CF1"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E25D5F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599,22</w:t>
            </w:r>
          </w:p>
        </w:tc>
        <w:tc>
          <w:tcPr>
            <w:tcW w:w="431" w:type="dxa"/>
            <w:hideMark/>
          </w:tcPr>
          <w:p w14:paraId="5C8D309A"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F8E6AA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0,60</w:t>
            </w:r>
          </w:p>
        </w:tc>
      </w:tr>
      <w:tr w:rsidR="00F31A46" w:rsidRPr="00F31A46" w14:paraId="28764F1F" w14:textId="77777777" w:rsidTr="00CD1C8C">
        <w:trPr>
          <w:trHeight w:val="300"/>
        </w:trPr>
        <w:tc>
          <w:tcPr>
            <w:tcW w:w="1011" w:type="dxa"/>
            <w:vAlign w:val="center"/>
            <w:hideMark/>
          </w:tcPr>
          <w:p w14:paraId="6D2AFB6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24FB724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91.17.04-042</w:t>
            </w:r>
          </w:p>
        </w:tc>
        <w:tc>
          <w:tcPr>
            <w:tcW w:w="4773" w:type="dxa"/>
            <w:gridSpan w:val="5"/>
            <w:hideMark/>
          </w:tcPr>
          <w:p w14:paraId="5D5B581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Аппараты для газовой сварки и резки</w:t>
            </w:r>
          </w:p>
        </w:tc>
        <w:tc>
          <w:tcPr>
            <w:tcW w:w="976" w:type="dxa"/>
            <w:gridSpan w:val="2"/>
            <w:hideMark/>
          </w:tcPr>
          <w:p w14:paraId="144E7B5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маш.-ч</w:t>
            </w:r>
          </w:p>
        </w:tc>
        <w:tc>
          <w:tcPr>
            <w:tcW w:w="630" w:type="dxa"/>
            <w:hideMark/>
          </w:tcPr>
          <w:p w14:paraId="21DD7E9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1,19</w:t>
            </w:r>
          </w:p>
        </w:tc>
        <w:tc>
          <w:tcPr>
            <w:tcW w:w="435" w:type="dxa"/>
            <w:hideMark/>
          </w:tcPr>
          <w:p w14:paraId="494D0D4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1,25</w:t>
            </w:r>
          </w:p>
        </w:tc>
        <w:tc>
          <w:tcPr>
            <w:tcW w:w="704" w:type="dxa"/>
            <w:gridSpan w:val="2"/>
            <w:hideMark/>
          </w:tcPr>
          <w:p w14:paraId="2C02B0F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0,002975</w:t>
            </w:r>
          </w:p>
        </w:tc>
        <w:tc>
          <w:tcPr>
            <w:tcW w:w="572" w:type="dxa"/>
            <w:gridSpan w:val="4"/>
            <w:hideMark/>
          </w:tcPr>
          <w:p w14:paraId="7E4B9D3D"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4,35</w:t>
            </w:r>
          </w:p>
        </w:tc>
        <w:tc>
          <w:tcPr>
            <w:tcW w:w="577" w:type="dxa"/>
            <w:gridSpan w:val="3"/>
            <w:hideMark/>
          </w:tcPr>
          <w:p w14:paraId="35DC1F2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1,23</w:t>
            </w:r>
          </w:p>
        </w:tc>
        <w:tc>
          <w:tcPr>
            <w:tcW w:w="735" w:type="dxa"/>
            <w:gridSpan w:val="4"/>
            <w:hideMark/>
          </w:tcPr>
          <w:p w14:paraId="58A2F31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5,35</w:t>
            </w:r>
          </w:p>
        </w:tc>
        <w:tc>
          <w:tcPr>
            <w:tcW w:w="431" w:type="dxa"/>
            <w:hideMark/>
          </w:tcPr>
          <w:p w14:paraId="7E551C89"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234A9C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r>
      <w:tr w:rsidR="00F31A46" w:rsidRPr="00F31A46" w14:paraId="44FC36F9" w14:textId="77777777" w:rsidTr="00CD1C8C">
        <w:trPr>
          <w:trHeight w:val="300"/>
        </w:trPr>
        <w:tc>
          <w:tcPr>
            <w:tcW w:w="1011" w:type="dxa"/>
            <w:vAlign w:val="center"/>
            <w:hideMark/>
          </w:tcPr>
          <w:p w14:paraId="5DC615C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33E520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01.3.02.03-0012</w:t>
            </w:r>
          </w:p>
        </w:tc>
        <w:tc>
          <w:tcPr>
            <w:tcW w:w="4773" w:type="dxa"/>
            <w:gridSpan w:val="5"/>
            <w:hideMark/>
          </w:tcPr>
          <w:p w14:paraId="58DCBA9E" w14:textId="77777777" w:rsidR="00F31A46" w:rsidRPr="00F31A46" w:rsidRDefault="00F31A46" w:rsidP="00F31A46">
            <w:pPr>
              <w:spacing w:after="0" w:line="240" w:lineRule="auto"/>
              <w:rPr>
                <w:rFonts w:ascii="Arial" w:eastAsia="Times New Roman" w:hAnsi="Arial" w:cs="Arial"/>
                <w:sz w:val="16"/>
                <w:szCs w:val="16"/>
                <w:lang w:eastAsia="ru-RU"/>
              </w:rPr>
            </w:pPr>
            <w:proofErr w:type="gramStart"/>
            <w:r w:rsidRPr="00F31A46">
              <w:rPr>
                <w:rFonts w:ascii="Arial" w:eastAsia="Times New Roman" w:hAnsi="Arial" w:cs="Arial"/>
                <w:sz w:val="16"/>
                <w:szCs w:val="16"/>
                <w:lang w:eastAsia="ru-RU"/>
              </w:rPr>
              <w:t>Ацетилен</w:t>
            </w:r>
            <w:proofErr w:type="gramEnd"/>
            <w:r w:rsidRPr="00F31A46">
              <w:rPr>
                <w:rFonts w:ascii="Arial" w:eastAsia="Times New Roman" w:hAnsi="Arial" w:cs="Arial"/>
                <w:sz w:val="16"/>
                <w:szCs w:val="16"/>
                <w:lang w:eastAsia="ru-RU"/>
              </w:rPr>
              <w:t xml:space="preserve"> растворенный технический, марка Б</w:t>
            </w:r>
          </w:p>
        </w:tc>
        <w:tc>
          <w:tcPr>
            <w:tcW w:w="976" w:type="dxa"/>
            <w:gridSpan w:val="2"/>
            <w:hideMark/>
          </w:tcPr>
          <w:p w14:paraId="26F0197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640DAA7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0,00019</w:t>
            </w:r>
          </w:p>
        </w:tc>
        <w:tc>
          <w:tcPr>
            <w:tcW w:w="435" w:type="dxa"/>
            <w:hideMark/>
          </w:tcPr>
          <w:p w14:paraId="7B50A47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FC15266"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0,0000004</w:t>
            </w:r>
          </w:p>
        </w:tc>
        <w:tc>
          <w:tcPr>
            <w:tcW w:w="572" w:type="dxa"/>
            <w:gridSpan w:val="4"/>
            <w:hideMark/>
          </w:tcPr>
          <w:p w14:paraId="1682FAAF"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416 065,60</w:t>
            </w:r>
          </w:p>
        </w:tc>
        <w:tc>
          <w:tcPr>
            <w:tcW w:w="577" w:type="dxa"/>
            <w:gridSpan w:val="3"/>
            <w:hideMark/>
          </w:tcPr>
          <w:p w14:paraId="39D7C71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1,74</w:t>
            </w:r>
          </w:p>
        </w:tc>
        <w:tc>
          <w:tcPr>
            <w:tcW w:w="735" w:type="dxa"/>
            <w:gridSpan w:val="4"/>
            <w:hideMark/>
          </w:tcPr>
          <w:p w14:paraId="25FCB98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723 954,14</w:t>
            </w:r>
          </w:p>
        </w:tc>
        <w:tc>
          <w:tcPr>
            <w:tcW w:w="431" w:type="dxa"/>
            <w:hideMark/>
          </w:tcPr>
          <w:p w14:paraId="6B67696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942A48C"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0,29</w:t>
            </w:r>
          </w:p>
        </w:tc>
      </w:tr>
      <w:tr w:rsidR="00F31A46" w:rsidRPr="00F31A46" w14:paraId="6930364F" w14:textId="77777777" w:rsidTr="00CD1C8C">
        <w:trPr>
          <w:trHeight w:val="300"/>
        </w:trPr>
        <w:tc>
          <w:tcPr>
            <w:tcW w:w="1011" w:type="dxa"/>
            <w:vAlign w:val="center"/>
            <w:hideMark/>
          </w:tcPr>
          <w:p w14:paraId="1AD5DAC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937DD5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01.3.02.08-0001</w:t>
            </w:r>
          </w:p>
        </w:tc>
        <w:tc>
          <w:tcPr>
            <w:tcW w:w="4773" w:type="dxa"/>
            <w:gridSpan w:val="5"/>
            <w:hideMark/>
          </w:tcPr>
          <w:p w14:paraId="0F33178B"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Кислород газообразный технический</w:t>
            </w:r>
          </w:p>
        </w:tc>
        <w:tc>
          <w:tcPr>
            <w:tcW w:w="976" w:type="dxa"/>
            <w:gridSpan w:val="2"/>
            <w:hideMark/>
          </w:tcPr>
          <w:p w14:paraId="361AE72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м3</w:t>
            </w:r>
          </w:p>
        </w:tc>
        <w:tc>
          <w:tcPr>
            <w:tcW w:w="630" w:type="dxa"/>
            <w:hideMark/>
          </w:tcPr>
          <w:p w14:paraId="412334E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0,342</w:t>
            </w:r>
          </w:p>
        </w:tc>
        <w:tc>
          <w:tcPr>
            <w:tcW w:w="435" w:type="dxa"/>
            <w:hideMark/>
          </w:tcPr>
          <w:p w14:paraId="7EB0C140"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DF2BDD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0,000684</w:t>
            </w:r>
          </w:p>
        </w:tc>
        <w:tc>
          <w:tcPr>
            <w:tcW w:w="572" w:type="dxa"/>
            <w:gridSpan w:val="4"/>
            <w:hideMark/>
          </w:tcPr>
          <w:p w14:paraId="4468E7A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078B944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0C48B3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154,28</w:t>
            </w:r>
          </w:p>
        </w:tc>
        <w:tc>
          <w:tcPr>
            <w:tcW w:w="431" w:type="dxa"/>
            <w:hideMark/>
          </w:tcPr>
          <w:p w14:paraId="5F1D768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0858DFB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0,11</w:t>
            </w:r>
          </w:p>
        </w:tc>
      </w:tr>
      <w:tr w:rsidR="00F31A46" w:rsidRPr="00F31A46" w14:paraId="1EC116CF" w14:textId="77777777" w:rsidTr="00CD1C8C">
        <w:trPr>
          <w:trHeight w:val="300"/>
        </w:trPr>
        <w:tc>
          <w:tcPr>
            <w:tcW w:w="1011" w:type="dxa"/>
            <w:vAlign w:val="center"/>
            <w:hideMark/>
          </w:tcPr>
          <w:p w14:paraId="79A0561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71428B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01.7.03.01-0001</w:t>
            </w:r>
          </w:p>
        </w:tc>
        <w:tc>
          <w:tcPr>
            <w:tcW w:w="4773" w:type="dxa"/>
            <w:gridSpan w:val="5"/>
            <w:hideMark/>
          </w:tcPr>
          <w:p w14:paraId="7B6BE04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Вода</w:t>
            </w:r>
          </w:p>
        </w:tc>
        <w:tc>
          <w:tcPr>
            <w:tcW w:w="976" w:type="dxa"/>
            <w:gridSpan w:val="2"/>
            <w:hideMark/>
          </w:tcPr>
          <w:p w14:paraId="748718A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м3</w:t>
            </w:r>
          </w:p>
        </w:tc>
        <w:tc>
          <w:tcPr>
            <w:tcW w:w="630" w:type="dxa"/>
            <w:hideMark/>
          </w:tcPr>
          <w:p w14:paraId="7DC955A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1,76</w:t>
            </w:r>
          </w:p>
        </w:tc>
        <w:tc>
          <w:tcPr>
            <w:tcW w:w="435" w:type="dxa"/>
            <w:hideMark/>
          </w:tcPr>
          <w:p w14:paraId="2FE87855"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045D2E6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0,00352</w:t>
            </w:r>
          </w:p>
        </w:tc>
        <w:tc>
          <w:tcPr>
            <w:tcW w:w="572" w:type="dxa"/>
            <w:gridSpan w:val="4"/>
            <w:hideMark/>
          </w:tcPr>
          <w:p w14:paraId="05CA9B09"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35,71</w:t>
            </w:r>
          </w:p>
        </w:tc>
        <w:tc>
          <w:tcPr>
            <w:tcW w:w="577" w:type="dxa"/>
            <w:gridSpan w:val="3"/>
            <w:hideMark/>
          </w:tcPr>
          <w:p w14:paraId="48AA6BC8"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1,42</w:t>
            </w:r>
          </w:p>
        </w:tc>
        <w:tc>
          <w:tcPr>
            <w:tcW w:w="735" w:type="dxa"/>
            <w:gridSpan w:val="4"/>
            <w:hideMark/>
          </w:tcPr>
          <w:p w14:paraId="4CF5A462"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50,71</w:t>
            </w:r>
          </w:p>
        </w:tc>
        <w:tc>
          <w:tcPr>
            <w:tcW w:w="431" w:type="dxa"/>
            <w:hideMark/>
          </w:tcPr>
          <w:p w14:paraId="06B01D7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D6649B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0,18</w:t>
            </w:r>
          </w:p>
        </w:tc>
      </w:tr>
      <w:tr w:rsidR="00F31A46" w:rsidRPr="00F31A46" w14:paraId="7326A69F" w14:textId="77777777" w:rsidTr="00CD1C8C">
        <w:trPr>
          <w:trHeight w:val="300"/>
        </w:trPr>
        <w:tc>
          <w:tcPr>
            <w:tcW w:w="1011" w:type="dxa"/>
            <w:vAlign w:val="center"/>
            <w:hideMark/>
          </w:tcPr>
          <w:p w14:paraId="7094CEF3"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17D4329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01.7.07.29-0101</w:t>
            </w:r>
          </w:p>
        </w:tc>
        <w:tc>
          <w:tcPr>
            <w:tcW w:w="4773" w:type="dxa"/>
            <w:gridSpan w:val="5"/>
            <w:hideMark/>
          </w:tcPr>
          <w:p w14:paraId="42A6B86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Очес льняной</w:t>
            </w:r>
          </w:p>
        </w:tc>
        <w:tc>
          <w:tcPr>
            <w:tcW w:w="976" w:type="dxa"/>
            <w:gridSpan w:val="2"/>
            <w:hideMark/>
          </w:tcPr>
          <w:p w14:paraId="10FE366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кг</w:t>
            </w:r>
          </w:p>
        </w:tc>
        <w:tc>
          <w:tcPr>
            <w:tcW w:w="630" w:type="dxa"/>
            <w:hideMark/>
          </w:tcPr>
          <w:p w14:paraId="037A7447"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0,05</w:t>
            </w:r>
          </w:p>
        </w:tc>
        <w:tc>
          <w:tcPr>
            <w:tcW w:w="435" w:type="dxa"/>
            <w:hideMark/>
          </w:tcPr>
          <w:p w14:paraId="0BCB6D43"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162B4FE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0,0001</w:t>
            </w:r>
          </w:p>
        </w:tc>
        <w:tc>
          <w:tcPr>
            <w:tcW w:w="572" w:type="dxa"/>
            <w:gridSpan w:val="4"/>
            <w:hideMark/>
          </w:tcPr>
          <w:p w14:paraId="16A5ED80"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128,40</w:t>
            </w:r>
          </w:p>
        </w:tc>
        <w:tc>
          <w:tcPr>
            <w:tcW w:w="577" w:type="dxa"/>
            <w:gridSpan w:val="3"/>
            <w:hideMark/>
          </w:tcPr>
          <w:p w14:paraId="7694F60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1,44</w:t>
            </w:r>
          </w:p>
        </w:tc>
        <w:tc>
          <w:tcPr>
            <w:tcW w:w="735" w:type="dxa"/>
            <w:gridSpan w:val="4"/>
            <w:hideMark/>
          </w:tcPr>
          <w:p w14:paraId="4BAF6307"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184,90</w:t>
            </w:r>
          </w:p>
        </w:tc>
        <w:tc>
          <w:tcPr>
            <w:tcW w:w="431" w:type="dxa"/>
            <w:hideMark/>
          </w:tcPr>
          <w:p w14:paraId="2276E062"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58AC51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0,02</w:t>
            </w:r>
          </w:p>
        </w:tc>
      </w:tr>
      <w:tr w:rsidR="00F31A46" w:rsidRPr="00F31A46" w14:paraId="31B51D71" w14:textId="77777777" w:rsidTr="00CD1C8C">
        <w:trPr>
          <w:trHeight w:val="300"/>
        </w:trPr>
        <w:tc>
          <w:tcPr>
            <w:tcW w:w="1011" w:type="dxa"/>
            <w:vAlign w:val="center"/>
            <w:hideMark/>
          </w:tcPr>
          <w:p w14:paraId="2CD3207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A91551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01.7.11.04-0072</w:t>
            </w:r>
          </w:p>
        </w:tc>
        <w:tc>
          <w:tcPr>
            <w:tcW w:w="4773" w:type="dxa"/>
            <w:gridSpan w:val="5"/>
            <w:hideMark/>
          </w:tcPr>
          <w:p w14:paraId="74792CDD"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Проволока сварочная без покрытия СВ-08Г2С, диаметр 4 мм</w:t>
            </w:r>
          </w:p>
        </w:tc>
        <w:tc>
          <w:tcPr>
            <w:tcW w:w="976" w:type="dxa"/>
            <w:gridSpan w:val="2"/>
            <w:hideMark/>
          </w:tcPr>
          <w:p w14:paraId="67BB034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0C78E740"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0,0004</w:t>
            </w:r>
          </w:p>
        </w:tc>
        <w:tc>
          <w:tcPr>
            <w:tcW w:w="435" w:type="dxa"/>
            <w:hideMark/>
          </w:tcPr>
          <w:p w14:paraId="154C47C9"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2A6AB314"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0,0000008</w:t>
            </w:r>
          </w:p>
        </w:tc>
        <w:tc>
          <w:tcPr>
            <w:tcW w:w="572" w:type="dxa"/>
            <w:gridSpan w:val="4"/>
            <w:hideMark/>
          </w:tcPr>
          <w:p w14:paraId="5A64BD90"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97 282,88</w:t>
            </w:r>
          </w:p>
        </w:tc>
        <w:tc>
          <w:tcPr>
            <w:tcW w:w="577" w:type="dxa"/>
            <w:gridSpan w:val="3"/>
            <w:hideMark/>
          </w:tcPr>
          <w:p w14:paraId="65C9191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1,19</w:t>
            </w:r>
          </w:p>
        </w:tc>
        <w:tc>
          <w:tcPr>
            <w:tcW w:w="735" w:type="dxa"/>
            <w:gridSpan w:val="4"/>
            <w:hideMark/>
          </w:tcPr>
          <w:p w14:paraId="6ED4C17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115 766,63</w:t>
            </w:r>
          </w:p>
        </w:tc>
        <w:tc>
          <w:tcPr>
            <w:tcW w:w="431" w:type="dxa"/>
            <w:hideMark/>
          </w:tcPr>
          <w:p w14:paraId="730F46A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2C164CB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0,09</w:t>
            </w:r>
          </w:p>
        </w:tc>
      </w:tr>
      <w:tr w:rsidR="00F31A46" w:rsidRPr="00F31A46" w14:paraId="7BFBE52B" w14:textId="77777777" w:rsidTr="00CD1C8C">
        <w:trPr>
          <w:trHeight w:val="300"/>
        </w:trPr>
        <w:tc>
          <w:tcPr>
            <w:tcW w:w="1011" w:type="dxa"/>
            <w:vAlign w:val="center"/>
            <w:hideMark/>
          </w:tcPr>
          <w:p w14:paraId="0C373951"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3D9E93E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03.1.02.03-0015</w:t>
            </w:r>
          </w:p>
        </w:tc>
        <w:tc>
          <w:tcPr>
            <w:tcW w:w="4773" w:type="dxa"/>
            <w:gridSpan w:val="5"/>
            <w:hideMark/>
          </w:tcPr>
          <w:p w14:paraId="079D80C1"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Известь строительная негашеная хлорная, марка А</w:t>
            </w:r>
          </w:p>
        </w:tc>
        <w:tc>
          <w:tcPr>
            <w:tcW w:w="976" w:type="dxa"/>
            <w:gridSpan w:val="2"/>
            <w:hideMark/>
          </w:tcPr>
          <w:p w14:paraId="4061328C"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кг</w:t>
            </w:r>
          </w:p>
        </w:tc>
        <w:tc>
          <w:tcPr>
            <w:tcW w:w="630" w:type="dxa"/>
            <w:hideMark/>
          </w:tcPr>
          <w:p w14:paraId="6BDCF4C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0,0063</w:t>
            </w:r>
          </w:p>
        </w:tc>
        <w:tc>
          <w:tcPr>
            <w:tcW w:w="435" w:type="dxa"/>
            <w:hideMark/>
          </w:tcPr>
          <w:p w14:paraId="16A87BC6"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8A114FF"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0,0000126</w:t>
            </w:r>
          </w:p>
        </w:tc>
        <w:tc>
          <w:tcPr>
            <w:tcW w:w="572" w:type="dxa"/>
            <w:gridSpan w:val="4"/>
            <w:hideMark/>
          </w:tcPr>
          <w:p w14:paraId="36AF7213"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59,41</w:t>
            </w:r>
          </w:p>
        </w:tc>
        <w:tc>
          <w:tcPr>
            <w:tcW w:w="577" w:type="dxa"/>
            <w:gridSpan w:val="3"/>
            <w:hideMark/>
          </w:tcPr>
          <w:p w14:paraId="03B80AEA"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1,6</w:t>
            </w:r>
          </w:p>
        </w:tc>
        <w:tc>
          <w:tcPr>
            <w:tcW w:w="735" w:type="dxa"/>
            <w:gridSpan w:val="4"/>
            <w:hideMark/>
          </w:tcPr>
          <w:p w14:paraId="4687557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95,06</w:t>
            </w:r>
          </w:p>
        </w:tc>
        <w:tc>
          <w:tcPr>
            <w:tcW w:w="431" w:type="dxa"/>
            <w:hideMark/>
          </w:tcPr>
          <w:p w14:paraId="50E6F213"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46E1AB0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0,00</w:t>
            </w:r>
          </w:p>
        </w:tc>
      </w:tr>
      <w:tr w:rsidR="00F31A46" w:rsidRPr="00F31A46" w14:paraId="09BE1FDF" w14:textId="77777777" w:rsidTr="00CD1C8C">
        <w:trPr>
          <w:trHeight w:val="300"/>
        </w:trPr>
        <w:tc>
          <w:tcPr>
            <w:tcW w:w="1011" w:type="dxa"/>
            <w:vAlign w:val="center"/>
            <w:hideMark/>
          </w:tcPr>
          <w:p w14:paraId="0993920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D56675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14.4.02.04-0142</w:t>
            </w:r>
          </w:p>
        </w:tc>
        <w:tc>
          <w:tcPr>
            <w:tcW w:w="4773" w:type="dxa"/>
            <w:gridSpan w:val="5"/>
            <w:hideMark/>
          </w:tcPr>
          <w:p w14:paraId="76C863E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Краска масляная МА-0115, мумия, сурик железный</w:t>
            </w:r>
          </w:p>
        </w:tc>
        <w:tc>
          <w:tcPr>
            <w:tcW w:w="976" w:type="dxa"/>
            <w:gridSpan w:val="2"/>
            <w:hideMark/>
          </w:tcPr>
          <w:p w14:paraId="00AD7E59"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кг</w:t>
            </w:r>
          </w:p>
        </w:tc>
        <w:tc>
          <w:tcPr>
            <w:tcW w:w="630" w:type="dxa"/>
            <w:hideMark/>
          </w:tcPr>
          <w:p w14:paraId="1AD4BF53"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0,44</w:t>
            </w:r>
          </w:p>
        </w:tc>
        <w:tc>
          <w:tcPr>
            <w:tcW w:w="435" w:type="dxa"/>
            <w:hideMark/>
          </w:tcPr>
          <w:p w14:paraId="6EBCA65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564594F5"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0,00088</w:t>
            </w:r>
          </w:p>
        </w:tc>
        <w:tc>
          <w:tcPr>
            <w:tcW w:w="572" w:type="dxa"/>
            <w:gridSpan w:val="4"/>
            <w:hideMark/>
          </w:tcPr>
          <w:p w14:paraId="4670524C"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79,88</w:t>
            </w:r>
          </w:p>
        </w:tc>
        <w:tc>
          <w:tcPr>
            <w:tcW w:w="577" w:type="dxa"/>
            <w:gridSpan w:val="3"/>
            <w:hideMark/>
          </w:tcPr>
          <w:p w14:paraId="5E11F88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1,52</w:t>
            </w:r>
          </w:p>
        </w:tc>
        <w:tc>
          <w:tcPr>
            <w:tcW w:w="735" w:type="dxa"/>
            <w:gridSpan w:val="4"/>
            <w:hideMark/>
          </w:tcPr>
          <w:p w14:paraId="7278922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121,42</w:t>
            </w:r>
          </w:p>
        </w:tc>
        <w:tc>
          <w:tcPr>
            <w:tcW w:w="431" w:type="dxa"/>
            <w:hideMark/>
          </w:tcPr>
          <w:p w14:paraId="168CFCED"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39CFE0A5"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0,11</w:t>
            </w:r>
          </w:p>
        </w:tc>
      </w:tr>
      <w:tr w:rsidR="00F31A46" w:rsidRPr="00F31A46" w14:paraId="1DB61A43" w14:textId="77777777" w:rsidTr="00CD1C8C">
        <w:trPr>
          <w:trHeight w:val="450"/>
        </w:trPr>
        <w:tc>
          <w:tcPr>
            <w:tcW w:w="1011" w:type="dxa"/>
            <w:vAlign w:val="center"/>
            <w:hideMark/>
          </w:tcPr>
          <w:p w14:paraId="5DD97438"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7A4C69B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14.5.05.01-0012</w:t>
            </w:r>
          </w:p>
        </w:tc>
        <w:tc>
          <w:tcPr>
            <w:tcW w:w="4773" w:type="dxa"/>
            <w:gridSpan w:val="5"/>
            <w:hideMark/>
          </w:tcPr>
          <w:p w14:paraId="6081C9AF" w14:textId="77777777" w:rsidR="00F31A46" w:rsidRPr="00F31A46" w:rsidRDefault="00F31A46" w:rsidP="00F31A46">
            <w:pPr>
              <w:spacing w:after="0" w:line="240" w:lineRule="auto"/>
              <w:rPr>
                <w:rFonts w:ascii="Arial" w:eastAsia="Times New Roman" w:hAnsi="Arial" w:cs="Arial"/>
                <w:sz w:val="16"/>
                <w:szCs w:val="16"/>
                <w:lang w:eastAsia="ru-RU"/>
              </w:rPr>
            </w:pPr>
            <w:proofErr w:type="gramStart"/>
            <w:r w:rsidRPr="00F31A46">
              <w:rPr>
                <w:rFonts w:ascii="Arial" w:eastAsia="Times New Roman" w:hAnsi="Arial" w:cs="Arial"/>
                <w:sz w:val="16"/>
                <w:szCs w:val="16"/>
                <w:lang w:eastAsia="ru-RU"/>
              </w:rPr>
              <w:t>Олифа</w:t>
            </w:r>
            <w:proofErr w:type="gramEnd"/>
            <w:r w:rsidRPr="00F31A46">
              <w:rPr>
                <w:rFonts w:ascii="Arial" w:eastAsia="Times New Roman" w:hAnsi="Arial" w:cs="Arial"/>
                <w:sz w:val="16"/>
                <w:szCs w:val="16"/>
                <w:lang w:eastAsia="ru-RU"/>
              </w:rPr>
              <w:t xml:space="preserve"> комбинированная для разведения масляных густотертых красок и для внешних работ по деревянным поверхностям</w:t>
            </w:r>
          </w:p>
        </w:tc>
        <w:tc>
          <w:tcPr>
            <w:tcW w:w="976" w:type="dxa"/>
            <w:gridSpan w:val="2"/>
            <w:hideMark/>
          </w:tcPr>
          <w:p w14:paraId="6E231DC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т</w:t>
            </w:r>
          </w:p>
        </w:tc>
        <w:tc>
          <w:tcPr>
            <w:tcW w:w="630" w:type="dxa"/>
            <w:hideMark/>
          </w:tcPr>
          <w:p w14:paraId="543B62D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0,00053</w:t>
            </w:r>
          </w:p>
        </w:tc>
        <w:tc>
          <w:tcPr>
            <w:tcW w:w="435" w:type="dxa"/>
            <w:hideMark/>
          </w:tcPr>
          <w:p w14:paraId="054CC262"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704" w:type="dxa"/>
            <w:gridSpan w:val="2"/>
            <w:hideMark/>
          </w:tcPr>
          <w:p w14:paraId="6CC9D40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0,0000011</w:t>
            </w:r>
          </w:p>
        </w:tc>
        <w:tc>
          <w:tcPr>
            <w:tcW w:w="572" w:type="dxa"/>
            <w:gridSpan w:val="4"/>
            <w:hideMark/>
          </w:tcPr>
          <w:p w14:paraId="15D74997"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60 697,21</w:t>
            </w:r>
          </w:p>
        </w:tc>
        <w:tc>
          <w:tcPr>
            <w:tcW w:w="577" w:type="dxa"/>
            <w:gridSpan w:val="3"/>
            <w:hideMark/>
          </w:tcPr>
          <w:p w14:paraId="7F2ED8E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1,35</w:t>
            </w:r>
          </w:p>
        </w:tc>
        <w:tc>
          <w:tcPr>
            <w:tcW w:w="735" w:type="dxa"/>
            <w:gridSpan w:val="4"/>
            <w:hideMark/>
          </w:tcPr>
          <w:p w14:paraId="4343245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81 941,23</w:t>
            </w:r>
          </w:p>
        </w:tc>
        <w:tc>
          <w:tcPr>
            <w:tcW w:w="431" w:type="dxa"/>
            <w:hideMark/>
          </w:tcPr>
          <w:p w14:paraId="01D57646"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1092" w:type="dxa"/>
            <w:gridSpan w:val="3"/>
            <w:hideMark/>
          </w:tcPr>
          <w:p w14:paraId="7527010A"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0,09</w:t>
            </w:r>
          </w:p>
        </w:tc>
      </w:tr>
      <w:tr w:rsidR="00F31A46" w:rsidRPr="00F31A46" w14:paraId="213218EF" w14:textId="77777777" w:rsidTr="00CD1C8C">
        <w:trPr>
          <w:trHeight w:val="300"/>
        </w:trPr>
        <w:tc>
          <w:tcPr>
            <w:tcW w:w="1011" w:type="dxa"/>
            <w:hideMark/>
          </w:tcPr>
          <w:p w14:paraId="6E1A48FD"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proofErr w:type="gramStart"/>
            <w:r w:rsidRPr="00F31A46">
              <w:rPr>
                <w:rFonts w:ascii="Arial" w:eastAsia="Times New Roman" w:hAnsi="Arial" w:cs="Arial"/>
                <w:i/>
                <w:iCs/>
                <w:sz w:val="16"/>
                <w:szCs w:val="16"/>
                <w:lang w:eastAsia="ru-RU"/>
              </w:rPr>
              <w:t>П,Н</w:t>
            </w:r>
            <w:proofErr w:type="gramEnd"/>
          </w:p>
        </w:tc>
        <w:tc>
          <w:tcPr>
            <w:tcW w:w="3227" w:type="dxa"/>
            <w:hideMark/>
          </w:tcPr>
          <w:p w14:paraId="016F0B26"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18.1.09.06</w:t>
            </w:r>
          </w:p>
        </w:tc>
        <w:tc>
          <w:tcPr>
            <w:tcW w:w="4773" w:type="dxa"/>
            <w:gridSpan w:val="5"/>
            <w:hideMark/>
          </w:tcPr>
          <w:p w14:paraId="1C0B6063" w14:textId="77777777" w:rsidR="00F31A46" w:rsidRPr="00F31A46" w:rsidRDefault="00F31A46" w:rsidP="00F31A46">
            <w:pPr>
              <w:spacing w:after="0" w:line="240" w:lineRule="auto"/>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Арматура муфтовая</w:t>
            </w:r>
          </w:p>
        </w:tc>
        <w:tc>
          <w:tcPr>
            <w:tcW w:w="976" w:type="dxa"/>
            <w:gridSpan w:val="2"/>
            <w:hideMark/>
          </w:tcPr>
          <w:p w14:paraId="7B7D768D"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roofErr w:type="spellStart"/>
            <w:r w:rsidRPr="00F31A46">
              <w:rPr>
                <w:rFonts w:ascii="Arial" w:eastAsia="Times New Roman" w:hAnsi="Arial" w:cs="Arial"/>
                <w:i/>
                <w:iCs/>
                <w:sz w:val="16"/>
                <w:szCs w:val="16"/>
                <w:lang w:eastAsia="ru-RU"/>
              </w:rPr>
              <w:t>шт</w:t>
            </w:r>
            <w:proofErr w:type="spellEnd"/>
          </w:p>
        </w:tc>
        <w:tc>
          <w:tcPr>
            <w:tcW w:w="630" w:type="dxa"/>
            <w:hideMark/>
          </w:tcPr>
          <w:p w14:paraId="1739FA98"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435" w:type="dxa"/>
            <w:hideMark/>
          </w:tcPr>
          <w:p w14:paraId="264F62BA"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704" w:type="dxa"/>
            <w:gridSpan w:val="2"/>
            <w:hideMark/>
          </w:tcPr>
          <w:p w14:paraId="4E8B3450"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572" w:type="dxa"/>
            <w:gridSpan w:val="4"/>
            <w:hideMark/>
          </w:tcPr>
          <w:p w14:paraId="4D62CA7C"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577" w:type="dxa"/>
            <w:gridSpan w:val="3"/>
            <w:hideMark/>
          </w:tcPr>
          <w:p w14:paraId="61FEE6B0"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0AE4E08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985844A"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6230D309"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 </w:t>
            </w:r>
          </w:p>
        </w:tc>
      </w:tr>
      <w:tr w:rsidR="00F31A46" w:rsidRPr="00F31A46" w14:paraId="53AA021A" w14:textId="77777777" w:rsidTr="00CD1C8C">
        <w:trPr>
          <w:trHeight w:val="300"/>
        </w:trPr>
        <w:tc>
          <w:tcPr>
            <w:tcW w:w="1011" w:type="dxa"/>
            <w:hideMark/>
          </w:tcPr>
          <w:p w14:paraId="19F34B5D"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Н</w:t>
            </w:r>
          </w:p>
        </w:tc>
        <w:tc>
          <w:tcPr>
            <w:tcW w:w="3227" w:type="dxa"/>
            <w:hideMark/>
          </w:tcPr>
          <w:p w14:paraId="259EEDA7"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18.2.07.01</w:t>
            </w:r>
          </w:p>
        </w:tc>
        <w:tc>
          <w:tcPr>
            <w:tcW w:w="4773" w:type="dxa"/>
            <w:gridSpan w:val="5"/>
            <w:hideMark/>
          </w:tcPr>
          <w:p w14:paraId="5D0FE25A" w14:textId="77777777" w:rsidR="00F31A46" w:rsidRPr="00F31A46" w:rsidRDefault="00F31A46" w:rsidP="00F31A46">
            <w:pPr>
              <w:spacing w:after="0" w:line="240" w:lineRule="auto"/>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Трубопроводы с гильзами</w:t>
            </w:r>
          </w:p>
        </w:tc>
        <w:tc>
          <w:tcPr>
            <w:tcW w:w="976" w:type="dxa"/>
            <w:gridSpan w:val="2"/>
            <w:hideMark/>
          </w:tcPr>
          <w:p w14:paraId="456B89DC"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м</w:t>
            </w:r>
          </w:p>
        </w:tc>
        <w:tc>
          <w:tcPr>
            <w:tcW w:w="630" w:type="dxa"/>
            <w:hideMark/>
          </w:tcPr>
          <w:p w14:paraId="49949DBB"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100</w:t>
            </w:r>
          </w:p>
        </w:tc>
        <w:tc>
          <w:tcPr>
            <w:tcW w:w="435" w:type="dxa"/>
            <w:hideMark/>
          </w:tcPr>
          <w:p w14:paraId="6573DC7B"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704" w:type="dxa"/>
            <w:gridSpan w:val="2"/>
            <w:hideMark/>
          </w:tcPr>
          <w:p w14:paraId="28DE5AD0"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0,2</w:t>
            </w:r>
          </w:p>
        </w:tc>
        <w:tc>
          <w:tcPr>
            <w:tcW w:w="572" w:type="dxa"/>
            <w:gridSpan w:val="4"/>
            <w:hideMark/>
          </w:tcPr>
          <w:p w14:paraId="754EA843"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577" w:type="dxa"/>
            <w:gridSpan w:val="3"/>
            <w:hideMark/>
          </w:tcPr>
          <w:p w14:paraId="659A1636"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35309D4"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03ACFFA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ED88A41"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 </w:t>
            </w:r>
          </w:p>
        </w:tc>
      </w:tr>
      <w:tr w:rsidR="00F31A46" w:rsidRPr="00F31A46" w14:paraId="7C163E82" w14:textId="77777777" w:rsidTr="00CD1C8C">
        <w:trPr>
          <w:trHeight w:val="300"/>
        </w:trPr>
        <w:tc>
          <w:tcPr>
            <w:tcW w:w="1011" w:type="dxa"/>
            <w:hideMark/>
          </w:tcPr>
          <w:p w14:paraId="3C1F8F77"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proofErr w:type="gramStart"/>
            <w:r w:rsidRPr="00F31A46">
              <w:rPr>
                <w:rFonts w:ascii="Arial" w:eastAsia="Times New Roman" w:hAnsi="Arial" w:cs="Arial"/>
                <w:i/>
                <w:iCs/>
                <w:sz w:val="16"/>
                <w:szCs w:val="16"/>
                <w:lang w:eastAsia="ru-RU"/>
              </w:rPr>
              <w:t>П,Н</w:t>
            </w:r>
            <w:proofErr w:type="gramEnd"/>
          </w:p>
        </w:tc>
        <w:tc>
          <w:tcPr>
            <w:tcW w:w="3227" w:type="dxa"/>
            <w:hideMark/>
          </w:tcPr>
          <w:p w14:paraId="21CF90EA"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23.1.02.07</w:t>
            </w:r>
          </w:p>
        </w:tc>
        <w:tc>
          <w:tcPr>
            <w:tcW w:w="4773" w:type="dxa"/>
            <w:gridSpan w:val="5"/>
            <w:hideMark/>
          </w:tcPr>
          <w:p w14:paraId="32F71BD4" w14:textId="77777777" w:rsidR="00F31A46" w:rsidRPr="00F31A46" w:rsidRDefault="00F31A46" w:rsidP="00F31A46">
            <w:pPr>
              <w:spacing w:after="0" w:line="240" w:lineRule="auto"/>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Крепления</w:t>
            </w:r>
          </w:p>
        </w:tc>
        <w:tc>
          <w:tcPr>
            <w:tcW w:w="976" w:type="dxa"/>
            <w:gridSpan w:val="2"/>
            <w:hideMark/>
          </w:tcPr>
          <w:p w14:paraId="4CF35E0B"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кг</w:t>
            </w:r>
          </w:p>
        </w:tc>
        <w:tc>
          <w:tcPr>
            <w:tcW w:w="630" w:type="dxa"/>
            <w:hideMark/>
          </w:tcPr>
          <w:p w14:paraId="2F6BB785"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435" w:type="dxa"/>
            <w:hideMark/>
          </w:tcPr>
          <w:p w14:paraId="526C35E4"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704" w:type="dxa"/>
            <w:gridSpan w:val="2"/>
            <w:hideMark/>
          </w:tcPr>
          <w:p w14:paraId="1C5C5E19"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0</w:t>
            </w:r>
          </w:p>
        </w:tc>
        <w:tc>
          <w:tcPr>
            <w:tcW w:w="572" w:type="dxa"/>
            <w:gridSpan w:val="4"/>
            <w:hideMark/>
          </w:tcPr>
          <w:p w14:paraId="1E9298A3"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577" w:type="dxa"/>
            <w:gridSpan w:val="3"/>
            <w:hideMark/>
          </w:tcPr>
          <w:p w14:paraId="78F6577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1D87520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6B633EBE"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596AFB8E" w14:textId="77777777" w:rsidR="00F31A46" w:rsidRPr="00F31A46" w:rsidRDefault="00F31A46" w:rsidP="00F31A46">
            <w:pPr>
              <w:spacing w:after="0" w:line="240" w:lineRule="auto"/>
              <w:jc w:val="right"/>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 </w:t>
            </w:r>
          </w:p>
        </w:tc>
      </w:tr>
      <w:tr w:rsidR="00F31A46" w:rsidRPr="00F31A46" w14:paraId="64562120" w14:textId="77777777" w:rsidTr="00CD1C8C">
        <w:trPr>
          <w:trHeight w:val="300"/>
        </w:trPr>
        <w:tc>
          <w:tcPr>
            <w:tcW w:w="1011" w:type="dxa"/>
            <w:noWrap/>
            <w:vAlign w:val="bottom"/>
            <w:hideMark/>
          </w:tcPr>
          <w:p w14:paraId="7C6901B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3742A30"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4773" w:type="dxa"/>
            <w:gridSpan w:val="5"/>
            <w:hideMark/>
          </w:tcPr>
          <w:p w14:paraId="7A8369B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Итого прямые затраты</w:t>
            </w:r>
          </w:p>
        </w:tc>
        <w:tc>
          <w:tcPr>
            <w:tcW w:w="976" w:type="dxa"/>
            <w:gridSpan w:val="2"/>
            <w:hideMark/>
          </w:tcPr>
          <w:p w14:paraId="1E7CBD53"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3277D339"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39EF02C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214A7AAA"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4150949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4B612D9C"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6A1FA1D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1" w:type="dxa"/>
            <w:hideMark/>
          </w:tcPr>
          <w:p w14:paraId="5A8FE18F"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5CCD16D8"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49,36</w:t>
            </w:r>
          </w:p>
        </w:tc>
      </w:tr>
      <w:tr w:rsidR="00F31A46" w:rsidRPr="00F31A46" w14:paraId="4051D5CF" w14:textId="77777777" w:rsidTr="00CD1C8C">
        <w:trPr>
          <w:trHeight w:val="300"/>
        </w:trPr>
        <w:tc>
          <w:tcPr>
            <w:tcW w:w="1011" w:type="dxa"/>
            <w:hideMark/>
          </w:tcPr>
          <w:p w14:paraId="5741A469"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0C4D3D8B"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4773" w:type="dxa"/>
            <w:gridSpan w:val="5"/>
            <w:hideMark/>
          </w:tcPr>
          <w:p w14:paraId="0A3EB87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ФОТ</w:t>
            </w:r>
          </w:p>
        </w:tc>
        <w:tc>
          <w:tcPr>
            <w:tcW w:w="976" w:type="dxa"/>
            <w:gridSpan w:val="2"/>
            <w:hideMark/>
          </w:tcPr>
          <w:p w14:paraId="23378533" w14:textId="77777777" w:rsidR="00F31A46" w:rsidRPr="00F31A46" w:rsidRDefault="00F31A46" w:rsidP="00F31A46">
            <w:pPr>
              <w:spacing w:after="0" w:line="240" w:lineRule="auto"/>
              <w:rPr>
                <w:rFonts w:ascii="Arial" w:eastAsia="Times New Roman" w:hAnsi="Arial" w:cs="Arial"/>
                <w:sz w:val="16"/>
                <w:szCs w:val="16"/>
                <w:lang w:eastAsia="ru-RU"/>
              </w:rPr>
            </w:pPr>
          </w:p>
        </w:tc>
        <w:tc>
          <w:tcPr>
            <w:tcW w:w="630" w:type="dxa"/>
            <w:hideMark/>
          </w:tcPr>
          <w:p w14:paraId="23FDB27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5" w:type="dxa"/>
            <w:hideMark/>
          </w:tcPr>
          <w:p w14:paraId="56B38CB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704" w:type="dxa"/>
            <w:gridSpan w:val="2"/>
            <w:hideMark/>
          </w:tcPr>
          <w:p w14:paraId="412B19E2"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2" w:type="dxa"/>
            <w:gridSpan w:val="4"/>
            <w:hideMark/>
          </w:tcPr>
          <w:p w14:paraId="2D8CCA2B"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577" w:type="dxa"/>
            <w:gridSpan w:val="3"/>
            <w:hideMark/>
          </w:tcPr>
          <w:p w14:paraId="0D34B003"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39511525"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76A4ECC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301D75C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47,33</w:t>
            </w:r>
          </w:p>
        </w:tc>
      </w:tr>
      <w:tr w:rsidR="00F31A46" w:rsidRPr="00F31A46" w14:paraId="764E8AFD" w14:textId="77777777" w:rsidTr="00CD1C8C">
        <w:trPr>
          <w:trHeight w:val="675"/>
        </w:trPr>
        <w:tc>
          <w:tcPr>
            <w:tcW w:w="1011" w:type="dxa"/>
            <w:hideMark/>
          </w:tcPr>
          <w:p w14:paraId="1E8431F4"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07D299E"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/812-016.0-1, Приказ № 812/</w:t>
            </w: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 xml:space="preserve"> от 21.12.2020 п.25</w:t>
            </w:r>
          </w:p>
        </w:tc>
        <w:tc>
          <w:tcPr>
            <w:tcW w:w="4773" w:type="dxa"/>
            <w:gridSpan w:val="5"/>
            <w:hideMark/>
          </w:tcPr>
          <w:p w14:paraId="6CB27347"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НР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976" w:type="dxa"/>
            <w:gridSpan w:val="2"/>
            <w:hideMark/>
          </w:tcPr>
          <w:p w14:paraId="14FD65A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5832737D"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121</w:t>
            </w:r>
          </w:p>
        </w:tc>
        <w:tc>
          <w:tcPr>
            <w:tcW w:w="435" w:type="dxa"/>
            <w:hideMark/>
          </w:tcPr>
          <w:p w14:paraId="228573D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0,9</w:t>
            </w:r>
          </w:p>
        </w:tc>
        <w:tc>
          <w:tcPr>
            <w:tcW w:w="704" w:type="dxa"/>
            <w:gridSpan w:val="2"/>
            <w:hideMark/>
          </w:tcPr>
          <w:p w14:paraId="74BA4C2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108,9</w:t>
            </w:r>
          </w:p>
        </w:tc>
        <w:tc>
          <w:tcPr>
            <w:tcW w:w="572" w:type="dxa"/>
            <w:gridSpan w:val="4"/>
            <w:hideMark/>
          </w:tcPr>
          <w:p w14:paraId="2A0986AF"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4A80B8B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473B602E"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4BE5AFC8"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45957B26"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51,54</w:t>
            </w:r>
          </w:p>
        </w:tc>
      </w:tr>
      <w:tr w:rsidR="00F31A46" w:rsidRPr="00F31A46" w14:paraId="07F80E17" w14:textId="77777777" w:rsidTr="00CD1C8C">
        <w:trPr>
          <w:trHeight w:val="675"/>
        </w:trPr>
        <w:tc>
          <w:tcPr>
            <w:tcW w:w="1011" w:type="dxa"/>
            <w:hideMark/>
          </w:tcPr>
          <w:p w14:paraId="3E36F9AE"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3227" w:type="dxa"/>
            <w:hideMark/>
          </w:tcPr>
          <w:p w14:paraId="5E156618" w14:textId="77777777" w:rsidR="00F31A46" w:rsidRPr="00F31A46" w:rsidRDefault="00F31A46" w:rsidP="00F31A46">
            <w:pPr>
              <w:spacing w:after="0" w:line="240" w:lineRule="auto"/>
              <w:jc w:val="right"/>
              <w:rPr>
                <w:rFonts w:ascii="Arial" w:eastAsia="Times New Roman" w:hAnsi="Arial" w:cs="Arial"/>
                <w:sz w:val="16"/>
                <w:szCs w:val="16"/>
                <w:lang w:eastAsia="ru-RU"/>
              </w:rPr>
            </w:pP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/774-016.0, Приказ № 774/</w:t>
            </w:r>
            <w:proofErr w:type="spellStart"/>
            <w:r w:rsidRPr="00F31A46">
              <w:rPr>
                <w:rFonts w:ascii="Arial" w:eastAsia="Times New Roman" w:hAnsi="Arial" w:cs="Arial"/>
                <w:sz w:val="16"/>
                <w:szCs w:val="16"/>
                <w:lang w:eastAsia="ru-RU"/>
              </w:rPr>
              <w:t>пр</w:t>
            </w:r>
            <w:proofErr w:type="spellEnd"/>
            <w:r w:rsidRPr="00F31A46">
              <w:rPr>
                <w:rFonts w:ascii="Arial" w:eastAsia="Times New Roman" w:hAnsi="Arial" w:cs="Arial"/>
                <w:sz w:val="16"/>
                <w:szCs w:val="16"/>
                <w:lang w:eastAsia="ru-RU"/>
              </w:rPr>
              <w:t xml:space="preserve"> от 11.12.2020 п.16</w:t>
            </w:r>
          </w:p>
        </w:tc>
        <w:tc>
          <w:tcPr>
            <w:tcW w:w="4773" w:type="dxa"/>
            <w:gridSpan w:val="5"/>
            <w:hideMark/>
          </w:tcPr>
          <w:p w14:paraId="75FA9768"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СП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976" w:type="dxa"/>
            <w:gridSpan w:val="2"/>
            <w:hideMark/>
          </w:tcPr>
          <w:p w14:paraId="298F782E"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w:t>
            </w:r>
          </w:p>
        </w:tc>
        <w:tc>
          <w:tcPr>
            <w:tcW w:w="630" w:type="dxa"/>
            <w:hideMark/>
          </w:tcPr>
          <w:p w14:paraId="000238E2"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72</w:t>
            </w:r>
          </w:p>
        </w:tc>
        <w:tc>
          <w:tcPr>
            <w:tcW w:w="435" w:type="dxa"/>
            <w:hideMark/>
          </w:tcPr>
          <w:p w14:paraId="704CE41B"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0,85</w:t>
            </w:r>
          </w:p>
        </w:tc>
        <w:tc>
          <w:tcPr>
            <w:tcW w:w="704" w:type="dxa"/>
            <w:gridSpan w:val="2"/>
            <w:hideMark/>
          </w:tcPr>
          <w:p w14:paraId="50D7CDE1" w14:textId="77777777" w:rsidR="00F31A46" w:rsidRPr="00F31A46" w:rsidRDefault="00F31A46" w:rsidP="00F31A46">
            <w:pPr>
              <w:spacing w:after="0" w:line="240" w:lineRule="auto"/>
              <w:jc w:val="center"/>
              <w:rPr>
                <w:rFonts w:ascii="Arial" w:eastAsia="Times New Roman" w:hAnsi="Arial" w:cs="Arial"/>
                <w:sz w:val="16"/>
                <w:szCs w:val="16"/>
                <w:lang w:eastAsia="ru-RU"/>
              </w:rPr>
            </w:pPr>
            <w:r w:rsidRPr="00F31A46">
              <w:rPr>
                <w:rFonts w:ascii="Arial" w:eastAsia="Times New Roman" w:hAnsi="Arial" w:cs="Arial"/>
                <w:sz w:val="16"/>
                <w:szCs w:val="16"/>
                <w:lang w:eastAsia="ru-RU"/>
              </w:rPr>
              <w:t>61,2</w:t>
            </w:r>
          </w:p>
        </w:tc>
        <w:tc>
          <w:tcPr>
            <w:tcW w:w="572" w:type="dxa"/>
            <w:gridSpan w:val="4"/>
            <w:hideMark/>
          </w:tcPr>
          <w:p w14:paraId="020211ED" w14:textId="77777777" w:rsidR="00F31A46" w:rsidRPr="00F31A46" w:rsidRDefault="00F31A46" w:rsidP="00F31A46">
            <w:pPr>
              <w:spacing w:after="0" w:line="240" w:lineRule="auto"/>
              <w:jc w:val="center"/>
              <w:rPr>
                <w:rFonts w:ascii="Arial" w:eastAsia="Times New Roman" w:hAnsi="Arial" w:cs="Arial"/>
                <w:sz w:val="16"/>
                <w:szCs w:val="16"/>
                <w:lang w:eastAsia="ru-RU"/>
              </w:rPr>
            </w:pPr>
          </w:p>
        </w:tc>
        <w:tc>
          <w:tcPr>
            <w:tcW w:w="577" w:type="dxa"/>
            <w:gridSpan w:val="3"/>
            <w:hideMark/>
          </w:tcPr>
          <w:p w14:paraId="247654C4"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735" w:type="dxa"/>
            <w:gridSpan w:val="4"/>
            <w:hideMark/>
          </w:tcPr>
          <w:p w14:paraId="6A9EA85D" w14:textId="77777777" w:rsidR="00F31A46" w:rsidRPr="00F31A46" w:rsidRDefault="00F31A46" w:rsidP="00F31A46">
            <w:pPr>
              <w:spacing w:after="0" w:line="240" w:lineRule="auto"/>
              <w:jc w:val="center"/>
              <w:rPr>
                <w:rFonts w:eastAsia="Times New Roman" w:cs="Times New Roman"/>
                <w:sz w:val="16"/>
                <w:szCs w:val="16"/>
                <w:lang w:eastAsia="ru-RU"/>
              </w:rPr>
            </w:pPr>
          </w:p>
        </w:tc>
        <w:tc>
          <w:tcPr>
            <w:tcW w:w="431" w:type="dxa"/>
            <w:hideMark/>
          </w:tcPr>
          <w:p w14:paraId="63ADDB5D"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092" w:type="dxa"/>
            <w:gridSpan w:val="3"/>
            <w:hideMark/>
          </w:tcPr>
          <w:p w14:paraId="1FC567FD"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28,97</w:t>
            </w:r>
          </w:p>
        </w:tc>
      </w:tr>
      <w:tr w:rsidR="00F31A46" w:rsidRPr="00F31A46" w14:paraId="4A265260" w14:textId="77777777" w:rsidTr="00CD1C8C">
        <w:trPr>
          <w:trHeight w:val="808"/>
        </w:trPr>
        <w:tc>
          <w:tcPr>
            <w:tcW w:w="1011" w:type="dxa"/>
            <w:hideMark/>
          </w:tcPr>
          <w:p w14:paraId="5241307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3227" w:type="dxa"/>
            <w:hideMark/>
          </w:tcPr>
          <w:p w14:paraId="29EC3FB6"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p>
        </w:tc>
        <w:tc>
          <w:tcPr>
            <w:tcW w:w="4773" w:type="dxa"/>
            <w:gridSpan w:val="5"/>
            <w:hideMark/>
          </w:tcPr>
          <w:p w14:paraId="6754E8BB"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позиции</w:t>
            </w:r>
          </w:p>
        </w:tc>
        <w:tc>
          <w:tcPr>
            <w:tcW w:w="976" w:type="dxa"/>
            <w:gridSpan w:val="2"/>
            <w:hideMark/>
          </w:tcPr>
          <w:p w14:paraId="3F712FF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448FA81"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2EBF0B6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7225D8B7"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hideMark/>
          </w:tcPr>
          <w:p w14:paraId="30F7E44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7" w:type="dxa"/>
            <w:gridSpan w:val="3"/>
            <w:hideMark/>
          </w:tcPr>
          <w:p w14:paraId="30FE800B"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35" w:type="dxa"/>
            <w:gridSpan w:val="4"/>
            <w:hideMark/>
          </w:tcPr>
          <w:p w14:paraId="2E82FB9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64 935,00</w:t>
            </w:r>
          </w:p>
        </w:tc>
        <w:tc>
          <w:tcPr>
            <w:tcW w:w="431" w:type="dxa"/>
            <w:hideMark/>
          </w:tcPr>
          <w:p w14:paraId="71F9ADC8" w14:textId="77777777" w:rsidR="00F31A46" w:rsidRPr="00F31A46" w:rsidRDefault="00F31A46" w:rsidP="00F31A46">
            <w:pPr>
              <w:spacing w:after="0" w:line="240" w:lineRule="auto"/>
              <w:jc w:val="center"/>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2" w:type="dxa"/>
            <w:gridSpan w:val="3"/>
            <w:hideMark/>
          </w:tcPr>
          <w:p w14:paraId="128CD622"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129,87</w:t>
            </w:r>
          </w:p>
        </w:tc>
      </w:tr>
      <w:tr w:rsidR="00F31A46" w:rsidRPr="00F31A46" w14:paraId="13248B5C" w14:textId="77777777" w:rsidTr="00F31A46">
        <w:trPr>
          <w:gridAfter w:val="11"/>
          <w:wAfter w:w="2835" w:type="dxa"/>
          <w:trHeight w:val="300"/>
        </w:trPr>
        <w:tc>
          <w:tcPr>
            <w:tcW w:w="1011" w:type="dxa"/>
            <w:noWrap/>
            <w:vAlign w:val="bottom"/>
            <w:hideMark/>
          </w:tcPr>
          <w:p w14:paraId="31C18C0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9260CDC"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3C83AB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Итоги по разделу 1 Монтажные </w:t>
            </w:r>
            <w:proofErr w:type="gramStart"/>
            <w:r w:rsidRPr="00F31A46">
              <w:rPr>
                <w:rFonts w:ascii="Arial" w:eastAsia="Times New Roman" w:hAnsi="Arial" w:cs="Arial"/>
                <w:b/>
                <w:bCs/>
                <w:color w:val="000000"/>
                <w:sz w:val="16"/>
                <w:szCs w:val="16"/>
                <w:lang w:eastAsia="ru-RU"/>
              </w:rPr>
              <w:t>работы :</w:t>
            </w:r>
            <w:proofErr w:type="gramEnd"/>
          </w:p>
        </w:tc>
        <w:tc>
          <w:tcPr>
            <w:tcW w:w="1276" w:type="dxa"/>
            <w:gridSpan w:val="2"/>
            <w:hideMark/>
          </w:tcPr>
          <w:p w14:paraId="6381AD23"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711" w:type="dxa"/>
            <w:gridSpan w:val="7"/>
            <w:vAlign w:val="center"/>
            <w:hideMark/>
          </w:tcPr>
          <w:p w14:paraId="00DC012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85F5B0C" w14:textId="77777777" w:rsidTr="00F31A46">
        <w:trPr>
          <w:gridAfter w:val="11"/>
          <w:wAfter w:w="2835" w:type="dxa"/>
          <w:trHeight w:val="300"/>
        </w:trPr>
        <w:tc>
          <w:tcPr>
            <w:tcW w:w="1011" w:type="dxa"/>
            <w:noWrap/>
            <w:vAlign w:val="bottom"/>
            <w:hideMark/>
          </w:tcPr>
          <w:p w14:paraId="7C03149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D3B190E"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F3CDE9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Всего прямые затраты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5D332828"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240 361,88</w:t>
            </w:r>
          </w:p>
        </w:tc>
        <w:tc>
          <w:tcPr>
            <w:tcW w:w="1711" w:type="dxa"/>
            <w:gridSpan w:val="7"/>
            <w:vAlign w:val="center"/>
            <w:hideMark/>
          </w:tcPr>
          <w:p w14:paraId="0E986B77"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C03C8B5" w14:textId="77777777" w:rsidTr="00F31A46">
        <w:trPr>
          <w:gridAfter w:val="11"/>
          <w:wAfter w:w="2835" w:type="dxa"/>
          <w:trHeight w:val="300"/>
        </w:trPr>
        <w:tc>
          <w:tcPr>
            <w:tcW w:w="1011" w:type="dxa"/>
            <w:noWrap/>
            <w:vAlign w:val="bottom"/>
            <w:hideMark/>
          </w:tcPr>
          <w:p w14:paraId="4D34924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4DCB376"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51DDB7D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 том числе:</w:t>
            </w:r>
          </w:p>
        </w:tc>
        <w:tc>
          <w:tcPr>
            <w:tcW w:w="1276" w:type="dxa"/>
            <w:gridSpan w:val="2"/>
            <w:hideMark/>
          </w:tcPr>
          <w:p w14:paraId="41E39F2F"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545E984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2B8FCAD" w14:textId="77777777" w:rsidTr="00F31A46">
        <w:trPr>
          <w:gridAfter w:val="11"/>
          <w:wAfter w:w="2835" w:type="dxa"/>
          <w:trHeight w:val="300"/>
        </w:trPr>
        <w:tc>
          <w:tcPr>
            <w:tcW w:w="1011" w:type="dxa"/>
            <w:noWrap/>
            <w:vAlign w:val="bottom"/>
            <w:hideMark/>
          </w:tcPr>
          <w:p w14:paraId="4837B27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BC5D8CB"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101AB69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рабочих</w:t>
            </w:r>
          </w:p>
        </w:tc>
        <w:tc>
          <w:tcPr>
            <w:tcW w:w="1276" w:type="dxa"/>
            <w:gridSpan w:val="2"/>
            <w:hideMark/>
          </w:tcPr>
          <w:p w14:paraId="6BDCA130"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115 129,48</w:t>
            </w:r>
          </w:p>
        </w:tc>
        <w:tc>
          <w:tcPr>
            <w:tcW w:w="1711" w:type="dxa"/>
            <w:gridSpan w:val="7"/>
            <w:vAlign w:val="center"/>
            <w:hideMark/>
          </w:tcPr>
          <w:p w14:paraId="0A20ADD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0D6AEDB" w14:textId="77777777" w:rsidTr="00F31A46">
        <w:trPr>
          <w:gridAfter w:val="11"/>
          <w:wAfter w:w="2835" w:type="dxa"/>
          <w:trHeight w:val="300"/>
        </w:trPr>
        <w:tc>
          <w:tcPr>
            <w:tcW w:w="1011" w:type="dxa"/>
            <w:noWrap/>
            <w:vAlign w:val="bottom"/>
            <w:hideMark/>
          </w:tcPr>
          <w:p w14:paraId="2DC232D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E255294"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8DD9D8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Эксплуатация машин</w:t>
            </w:r>
          </w:p>
        </w:tc>
        <w:tc>
          <w:tcPr>
            <w:tcW w:w="1276" w:type="dxa"/>
            <w:gridSpan w:val="2"/>
            <w:hideMark/>
          </w:tcPr>
          <w:p w14:paraId="78F132DC"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520,09</w:t>
            </w:r>
          </w:p>
        </w:tc>
        <w:tc>
          <w:tcPr>
            <w:tcW w:w="1711" w:type="dxa"/>
            <w:gridSpan w:val="7"/>
            <w:vAlign w:val="center"/>
            <w:hideMark/>
          </w:tcPr>
          <w:p w14:paraId="58391490"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C3C1742" w14:textId="77777777" w:rsidTr="00F31A46">
        <w:trPr>
          <w:gridAfter w:val="11"/>
          <w:wAfter w:w="2835" w:type="dxa"/>
          <w:trHeight w:val="300"/>
        </w:trPr>
        <w:tc>
          <w:tcPr>
            <w:tcW w:w="1011" w:type="dxa"/>
            <w:noWrap/>
            <w:vAlign w:val="bottom"/>
            <w:hideMark/>
          </w:tcPr>
          <w:p w14:paraId="66FED98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9EC054E"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E94657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машинистов (</w:t>
            </w:r>
            <w:proofErr w:type="spellStart"/>
            <w:r w:rsidRPr="00F31A46">
              <w:rPr>
                <w:rFonts w:ascii="Arial" w:eastAsia="Times New Roman" w:hAnsi="Arial" w:cs="Arial"/>
                <w:color w:val="000000"/>
                <w:sz w:val="16"/>
                <w:szCs w:val="16"/>
                <w:lang w:eastAsia="ru-RU"/>
              </w:rPr>
              <w:t>Отм</w:t>
            </w:r>
            <w:proofErr w:type="spellEnd"/>
            <w:r w:rsidRPr="00F31A46">
              <w:rPr>
                <w:rFonts w:ascii="Arial" w:eastAsia="Times New Roman" w:hAnsi="Arial" w:cs="Arial"/>
                <w:color w:val="000000"/>
                <w:sz w:val="16"/>
                <w:szCs w:val="16"/>
                <w:lang w:eastAsia="ru-RU"/>
              </w:rPr>
              <w:t>)</w:t>
            </w:r>
          </w:p>
        </w:tc>
        <w:tc>
          <w:tcPr>
            <w:tcW w:w="1276" w:type="dxa"/>
            <w:gridSpan w:val="2"/>
            <w:hideMark/>
          </w:tcPr>
          <w:p w14:paraId="2E046D4E"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342,68</w:t>
            </w:r>
          </w:p>
        </w:tc>
        <w:tc>
          <w:tcPr>
            <w:tcW w:w="1711" w:type="dxa"/>
            <w:gridSpan w:val="7"/>
            <w:vAlign w:val="center"/>
            <w:hideMark/>
          </w:tcPr>
          <w:p w14:paraId="7AE2073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D6741AF" w14:textId="77777777" w:rsidTr="00F31A46">
        <w:trPr>
          <w:gridAfter w:val="11"/>
          <w:wAfter w:w="2835" w:type="dxa"/>
          <w:trHeight w:val="300"/>
        </w:trPr>
        <w:tc>
          <w:tcPr>
            <w:tcW w:w="1011" w:type="dxa"/>
            <w:noWrap/>
            <w:vAlign w:val="bottom"/>
            <w:hideMark/>
          </w:tcPr>
          <w:p w14:paraId="38551B1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3FC17B8"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926BEB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Материалы</w:t>
            </w:r>
          </w:p>
        </w:tc>
        <w:tc>
          <w:tcPr>
            <w:tcW w:w="1276" w:type="dxa"/>
            <w:gridSpan w:val="2"/>
            <w:hideMark/>
          </w:tcPr>
          <w:p w14:paraId="0E6E65C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124 369,63</w:t>
            </w:r>
          </w:p>
        </w:tc>
        <w:tc>
          <w:tcPr>
            <w:tcW w:w="1711" w:type="dxa"/>
            <w:gridSpan w:val="7"/>
            <w:vAlign w:val="center"/>
            <w:hideMark/>
          </w:tcPr>
          <w:p w14:paraId="3C42E56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2FE9B52" w14:textId="77777777" w:rsidTr="00F31A46">
        <w:trPr>
          <w:gridAfter w:val="11"/>
          <w:wAfter w:w="2835" w:type="dxa"/>
          <w:trHeight w:val="300"/>
        </w:trPr>
        <w:tc>
          <w:tcPr>
            <w:tcW w:w="1011" w:type="dxa"/>
            <w:noWrap/>
            <w:vAlign w:val="bottom"/>
            <w:hideMark/>
          </w:tcPr>
          <w:p w14:paraId="2D4FC94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8E9F951"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30E85A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Строительные работы</w:t>
            </w:r>
          </w:p>
        </w:tc>
        <w:tc>
          <w:tcPr>
            <w:tcW w:w="1276" w:type="dxa"/>
            <w:gridSpan w:val="2"/>
            <w:hideMark/>
          </w:tcPr>
          <w:p w14:paraId="0F2AEAE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1 012,48</w:t>
            </w:r>
          </w:p>
        </w:tc>
        <w:tc>
          <w:tcPr>
            <w:tcW w:w="1711" w:type="dxa"/>
            <w:gridSpan w:val="7"/>
            <w:vAlign w:val="center"/>
            <w:hideMark/>
          </w:tcPr>
          <w:p w14:paraId="7C819A0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2600C02" w14:textId="77777777" w:rsidTr="00F31A46">
        <w:trPr>
          <w:gridAfter w:val="11"/>
          <w:wAfter w:w="2835" w:type="dxa"/>
          <w:trHeight w:val="300"/>
        </w:trPr>
        <w:tc>
          <w:tcPr>
            <w:tcW w:w="1011" w:type="dxa"/>
            <w:noWrap/>
            <w:vAlign w:val="bottom"/>
            <w:hideMark/>
          </w:tcPr>
          <w:p w14:paraId="4C9942A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E9FAEEE"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3F06B04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Строительные работы</w:t>
            </w:r>
          </w:p>
        </w:tc>
        <w:tc>
          <w:tcPr>
            <w:tcW w:w="1276" w:type="dxa"/>
            <w:gridSpan w:val="2"/>
            <w:hideMark/>
          </w:tcPr>
          <w:p w14:paraId="7EA4BEF8"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895,31</w:t>
            </w:r>
          </w:p>
        </w:tc>
        <w:tc>
          <w:tcPr>
            <w:tcW w:w="1711" w:type="dxa"/>
            <w:gridSpan w:val="7"/>
            <w:vAlign w:val="center"/>
            <w:hideMark/>
          </w:tcPr>
          <w:p w14:paraId="113F3EFC"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C680CEE" w14:textId="77777777" w:rsidTr="00F31A46">
        <w:trPr>
          <w:gridAfter w:val="11"/>
          <w:wAfter w:w="2835" w:type="dxa"/>
          <w:trHeight w:val="300"/>
        </w:trPr>
        <w:tc>
          <w:tcPr>
            <w:tcW w:w="1011" w:type="dxa"/>
            <w:noWrap/>
            <w:vAlign w:val="bottom"/>
            <w:hideMark/>
          </w:tcPr>
          <w:p w14:paraId="79B986F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D7C5EB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74A855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 том числе:</w:t>
            </w:r>
          </w:p>
        </w:tc>
        <w:tc>
          <w:tcPr>
            <w:tcW w:w="1276" w:type="dxa"/>
            <w:gridSpan w:val="2"/>
            <w:hideMark/>
          </w:tcPr>
          <w:p w14:paraId="50EA6C4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4C484ABD"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D90AF80" w14:textId="77777777" w:rsidTr="00F31A46">
        <w:trPr>
          <w:gridAfter w:val="11"/>
          <w:wAfter w:w="2835" w:type="dxa"/>
          <w:trHeight w:val="300"/>
        </w:trPr>
        <w:tc>
          <w:tcPr>
            <w:tcW w:w="1011" w:type="dxa"/>
            <w:noWrap/>
            <w:vAlign w:val="bottom"/>
            <w:hideMark/>
          </w:tcPr>
          <w:p w14:paraId="0EC4B8E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BF5BFAC"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DC6EFD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w:t>
            </w:r>
          </w:p>
        </w:tc>
        <w:tc>
          <w:tcPr>
            <w:tcW w:w="1276" w:type="dxa"/>
            <w:gridSpan w:val="2"/>
            <w:hideMark/>
          </w:tcPr>
          <w:p w14:paraId="23EBFA73"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226,22</w:t>
            </w:r>
          </w:p>
        </w:tc>
        <w:tc>
          <w:tcPr>
            <w:tcW w:w="1711" w:type="dxa"/>
            <w:gridSpan w:val="7"/>
            <w:vAlign w:val="center"/>
            <w:hideMark/>
          </w:tcPr>
          <w:p w14:paraId="2EF3E47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4D99099" w14:textId="77777777" w:rsidTr="00F31A46">
        <w:trPr>
          <w:gridAfter w:val="11"/>
          <w:wAfter w:w="2835" w:type="dxa"/>
          <w:trHeight w:val="300"/>
        </w:trPr>
        <w:tc>
          <w:tcPr>
            <w:tcW w:w="1011" w:type="dxa"/>
            <w:noWrap/>
            <w:vAlign w:val="bottom"/>
            <w:hideMark/>
          </w:tcPr>
          <w:p w14:paraId="12A9AE8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299092C"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1401A33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эксплуатация машин и механизмов</w:t>
            </w:r>
          </w:p>
        </w:tc>
        <w:tc>
          <w:tcPr>
            <w:tcW w:w="1276" w:type="dxa"/>
            <w:gridSpan w:val="2"/>
            <w:hideMark/>
          </w:tcPr>
          <w:p w14:paraId="1DDE7036"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31,09</w:t>
            </w:r>
          </w:p>
        </w:tc>
        <w:tc>
          <w:tcPr>
            <w:tcW w:w="1711" w:type="dxa"/>
            <w:gridSpan w:val="7"/>
            <w:vAlign w:val="center"/>
            <w:hideMark/>
          </w:tcPr>
          <w:p w14:paraId="7983802F"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9AC2308" w14:textId="77777777" w:rsidTr="00F31A46">
        <w:trPr>
          <w:gridAfter w:val="11"/>
          <w:wAfter w:w="2835" w:type="dxa"/>
          <w:trHeight w:val="300"/>
        </w:trPr>
        <w:tc>
          <w:tcPr>
            <w:tcW w:w="1011" w:type="dxa"/>
            <w:noWrap/>
            <w:vAlign w:val="bottom"/>
            <w:hideMark/>
          </w:tcPr>
          <w:p w14:paraId="698D0B6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2FC709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9787E2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машинистов (</w:t>
            </w:r>
            <w:proofErr w:type="spellStart"/>
            <w:r w:rsidRPr="00F31A46">
              <w:rPr>
                <w:rFonts w:ascii="Arial" w:eastAsia="Times New Roman" w:hAnsi="Arial" w:cs="Arial"/>
                <w:color w:val="000000"/>
                <w:sz w:val="16"/>
                <w:szCs w:val="16"/>
                <w:lang w:eastAsia="ru-RU"/>
              </w:rPr>
              <w:t>Отм</w:t>
            </w:r>
            <w:proofErr w:type="spellEnd"/>
            <w:r w:rsidRPr="00F31A46">
              <w:rPr>
                <w:rFonts w:ascii="Arial" w:eastAsia="Times New Roman" w:hAnsi="Arial" w:cs="Arial"/>
                <w:color w:val="000000"/>
                <w:sz w:val="16"/>
                <w:szCs w:val="16"/>
                <w:lang w:eastAsia="ru-RU"/>
              </w:rPr>
              <w:t>)</w:t>
            </w:r>
          </w:p>
        </w:tc>
        <w:tc>
          <w:tcPr>
            <w:tcW w:w="1276" w:type="dxa"/>
            <w:gridSpan w:val="2"/>
            <w:hideMark/>
          </w:tcPr>
          <w:p w14:paraId="6E8CF04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22,45</w:t>
            </w:r>
          </w:p>
        </w:tc>
        <w:tc>
          <w:tcPr>
            <w:tcW w:w="1711" w:type="dxa"/>
            <w:gridSpan w:val="7"/>
            <w:vAlign w:val="center"/>
            <w:hideMark/>
          </w:tcPr>
          <w:p w14:paraId="2FEA46D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D23B78E" w14:textId="77777777" w:rsidTr="00F31A46">
        <w:trPr>
          <w:gridAfter w:val="11"/>
          <w:wAfter w:w="2835" w:type="dxa"/>
          <w:trHeight w:val="300"/>
        </w:trPr>
        <w:tc>
          <w:tcPr>
            <w:tcW w:w="1011" w:type="dxa"/>
            <w:noWrap/>
            <w:vAlign w:val="bottom"/>
            <w:hideMark/>
          </w:tcPr>
          <w:p w14:paraId="6BC8D8F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337C376"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5D524FF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материалы</w:t>
            </w:r>
          </w:p>
        </w:tc>
        <w:tc>
          <w:tcPr>
            <w:tcW w:w="1276" w:type="dxa"/>
            <w:gridSpan w:val="2"/>
            <w:hideMark/>
          </w:tcPr>
          <w:p w14:paraId="39D2CF96"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208,87</w:t>
            </w:r>
          </w:p>
        </w:tc>
        <w:tc>
          <w:tcPr>
            <w:tcW w:w="1711" w:type="dxa"/>
            <w:gridSpan w:val="7"/>
            <w:vAlign w:val="center"/>
            <w:hideMark/>
          </w:tcPr>
          <w:p w14:paraId="677275F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F63CC37" w14:textId="77777777" w:rsidTr="00F31A46">
        <w:trPr>
          <w:gridAfter w:val="11"/>
          <w:wAfter w:w="2835" w:type="dxa"/>
          <w:trHeight w:val="300"/>
        </w:trPr>
        <w:tc>
          <w:tcPr>
            <w:tcW w:w="1011" w:type="dxa"/>
            <w:noWrap/>
            <w:vAlign w:val="bottom"/>
            <w:hideMark/>
          </w:tcPr>
          <w:p w14:paraId="4E4598F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F0A9938"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34A4D07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накладные расходы</w:t>
            </w:r>
          </w:p>
        </w:tc>
        <w:tc>
          <w:tcPr>
            <w:tcW w:w="1276" w:type="dxa"/>
            <w:gridSpan w:val="2"/>
            <w:hideMark/>
          </w:tcPr>
          <w:p w14:paraId="31DF0867"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258,92</w:t>
            </w:r>
          </w:p>
        </w:tc>
        <w:tc>
          <w:tcPr>
            <w:tcW w:w="1711" w:type="dxa"/>
            <w:gridSpan w:val="7"/>
            <w:vAlign w:val="center"/>
            <w:hideMark/>
          </w:tcPr>
          <w:p w14:paraId="54522BB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58744AA" w14:textId="77777777" w:rsidTr="00F31A46">
        <w:trPr>
          <w:gridAfter w:val="11"/>
          <w:wAfter w:w="2835" w:type="dxa"/>
          <w:trHeight w:val="300"/>
        </w:trPr>
        <w:tc>
          <w:tcPr>
            <w:tcW w:w="1011" w:type="dxa"/>
            <w:noWrap/>
            <w:vAlign w:val="bottom"/>
            <w:hideMark/>
          </w:tcPr>
          <w:p w14:paraId="629E57C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F9A92F5"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1804B22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сметная прибыль</w:t>
            </w:r>
          </w:p>
        </w:tc>
        <w:tc>
          <w:tcPr>
            <w:tcW w:w="1276" w:type="dxa"/>
            <w:gridSpan w:val="2"/>
            <w:hideMark/>
          </w:tcPr>
          <w:p w14:paraId="07331A13"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147,76</w:t>
            </w:r>
          </w:p>
        </w:tc>
        <w:tc>
          <w:tcPr>
            <w:tcW w:w="1711" w:type="dxa"/>
            <w:gridSpan w:val="7"/>
            <w:vAlign w:val="center"/>
            <w:hideMark/>
          </w:tcPr>
          <w:p w14:paraId="4E7BFC34"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6584377" w14:textId="77777777" w:rsidTr="00F31A46">
        <w:trPr>
          <w:gridAfter w:val="11"/>
          <w:wAfter w:w="2835" w:type="dxa"/>
          <w:trHeight w:val="300"/>
        </w:trPr>
        <w:tc>
          <w:tcPr>
            <w:tcW w:w="1011" w:type="dxa"/>
            <w:noWrap/>
            <w:vAlign w:val="bottom"/>
            <w:hideMark/>
          </w:tcPr>
          <w:p w14:paraId="3161E53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3A2E59E"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B4F9D3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Отдельные виды работ и затрат, относимые на стоимость строительных работ</w:t>
            </w:r>
          </w:p>
        </w:tc>
        <w:tc>
          <w:tcPr>
            <w:tcW w:w="1276" w:type="dxa"/>
            <w:gridSpan w:val="2"/>
            <w:hideMark/>
          </w:tcPr>
          <w:p w14:paraId="684E1C8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117,17</w:t>
            </w:r>
          </w:p>
        </w:tc>
        <w:tc>
          <w:tcPr>
            <w:tcW w:w="1711" w:type="dxa"/>
            <w:gridSpan w:val="7"/>
            <w:vAlign w:val="center"/>
            <w:hideMark/>
          </w:tcPr>
          <w:p w14:paraId="17A8EB5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0EAD7C3" w14:textId="77777777" w:rsidTr="00F31A46">
        <w:trPr>
          <w:gridAfter w:val="11"/>
          <w:wAfter w:w="2835" w:type="dxa"/>
          <w:trHeight w:val="300"/>
        </w:trPr>
        <w:tc>
          <w:tcPr>
            <w:tcW w:w="1011" w:type="dxa"/>
            <w:noWrap/>
            <w:vAlign w:val="bottom"/>
            <w:hideMark/>
          </w:tcPr>
          <w:p w14:paraId="4320F92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3044874"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365C75D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 том числе:</w:t>
            </w:r>
          </w:p>
        </w:tc>
        <w:tc>
          <w:tcPr>
            <w:tcW w:w="1276" w:type="dxa"/>
            <w:gridSpan w:val="2"/>
            <w:hideMark/>
          </w:tcPr>
          <w:p w14:paraId="1420871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3EEACDED"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5FF0720" w14:textId="77777777" w:rsidTr="00F31A46">
        <w:trPr>
          <w:gridAfter w:val="11"/>
          <w:wAfter w:w="2835" w:type="dxa"/>
          <w:trHeight w:val="300"/>
        </w:trPr>
        <w:tc>
          <w:tcPr>
            <w:tcW w:w="1011" w:type="dxa"/>
            <w:noWrap/>
            <w:vAlign w:val="bottom"/>
            <w:hideMark/>
          </w:tcPr>
          <w:p w14:paraId="5C64256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8FD0C1D"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EC6608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w:t>
            </w:r>
          </w:p>
        </w:tc>
        <w:tc>
          <w:tcPr>
            <w:tcW w:w="1276" w:type="dxa"/>
            <w:gridSpan w:val="2"/>
            <w:hideMark/>
          </w:tcPr>
          <w:p w14:paraId="4B7199B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57,31</w:t>
            </w:r>
          </w:p>
        </w:tc>
        <w:tc>
          <w:tcPr>
            <w:tcW w:w="1711" w:type="dxa"/>
            <w:gridSpan w:val="7"/>
            <w:vAlign w:val="center"/>
            <w:hideMark/>
          </w:tcPr>
          <w:p w14:paraId="60221150"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C656072" w14:textId="77777777" w:rsidTr="00F31A46">
        <w:trPr>
          <w:gridAfter w:val="11"/>
          <w:wAfter w:w="2835" w:type="dxa"/>
          <w:trHeight w:val="300"/>
        </w:trPr>
        <w:tc>
          <w:tcPr>
            <w:tcW w:w="1011" w:type="dxa"/>
            <w:noWrap/>
            <w:vAlign w:val="bottom"/>
            <w:hideMark/>
          </w:tcPr>
          <w:p w14:paraId="73C1210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31CF18B"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186B3FD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эксплуатация машин и механизмов</w:t>
            </w:r>
          </w:p>
        </w:tc>
        <w:tc>
          <w:tcPr>
            <w:tcW w:w="1276" w:type="dxa"/>
            <w:gridSpan w:val="2"/>
            <w:hideMark/>
          </w:tcPr>
          <w:p w14:paraId="657C9C27"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2,28</w:t>
            </w:r>
          </w:p>
        </w:tc>
        <w:tc>
          <w:tcPr>
            <w:tcW w:w="1711" w:type="dxa"/>
            <w:gridSpan w:val="7"/>
            <w:vAlign w:val="center"/>
            <w:hideMark/>
          </w:tcPr>
          <w:p w14:paraId="787F72D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06B4A44" w14:textId="77777777" w:rsidTr="00F31A46">
        <w:trPr>
          <w:gridAfter w:val="11"/>
          <w:wAfter w:w="2835" w:type="dxa"/>
          <w:trHeight w:val="300"/>
        </w:trPr>
        <w:tc>
          <w:tcPr>
            <w:tcW w:w="1011" w:type="dxa"/>
            <w:noWrap/>
            <w:vAlign w:val="bottom"/>
            <w:hideMark/>
          </w:tcPr>
          <w:p w14:paraId="6831D40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AA0BA02"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30CBCE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машинистов (</w:t>
            </w:r>
            <w:proofErr w:type="spellStart"/>
            <w:r w:rsidRPr="00F31A46">
              <w:rPr>
                <w:rFonts w:ascii="Arial" w:eastAsia="Times New Roman" w:hAnsi="Arial" w:cs="Arial"/>
                <w:color w:val="000000"/>
                <w:sz w:val="16"/>
                <w:szCs w:val="16"/>
                <w:lang w:eastAsia="ru-RU"/>
              </w:rPr>
              <w:t>Отм</w:t>
            </w:r>
            <w:proofErr w:type="spellEnd"/>
            <w:r w:rsidRPr="00F31A46">
              <w:rPr>
                <w:rFonts w:ascii="Arial" w:eastAsia="Times New Roman" w:hAnsi="Arial" w:cs="Arial"/>
                <w:color w:val="000000"/>
                <w:sz w:val="16"/>
                <w:szCs w:val="16"/>
                <w:lang w:eastAsia="ru-RU"/>
              </w:rPr>
              <w:t>)</w:t>
            </w:r>
          </w:p>
        </w:tc>
        <w:tc>
          <w:tcPr>
            <w:tcW w:w="1276" w:type="dxa"/>
            <w:gridSpan w:val="2"/>
            <w:hideMark/>
          </w:tcPr>
          <w:p w14:paraId="7AB81CD8"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0,90</w:t>
            </w:r>
          </w:p>
        </w:tc>
        <w:tc>
          <w:tcPr>
            <w:tcW w:w="1711" w:type="dxa"/>
            <w:gridSpan w:val="7"/>
            <w:vAlign w:val="center"/>
            <w:hideMark/>
          </w:tcPr>
          <w:p w14:paraId="0437816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97FAD62" w14:textId="77777777" w:rsidTr="00F31A46">
        <w:trPr>
          <w:gridAfter w:val="11"/>
          <w:wAfter w:w="2835" w:type="dxa"/>
          <w:trHeight w:val="300"/>
        </w:trPr>
        <w:tc>
          <w:tcPr>
            <w:tcW w:w="1011" w:type="dxa"/>
            <w:noWrap/>
            <w:vAlign w:val="bottom"/>
            <w:hideMark/>
          </w:tcPr>
          <w:p w14:paraId="0F0CFF5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0ACE1B6"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35BB79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материалы</w:t>
            </w:r>
          </w:p>
        </w:tc>
        <w:tc>
          <w:tcPr>
            <w:tcW w:w="1276" w:type="dxa"/>
            <w:gridSpan w:val="2"/>
            <w:hideMark/>
          </w:tcPr>
          <w:p w14:paraId="709E153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1,62</w:t>
            </w:r>
          </w:p>
        </w:tc>
        <w:tc>
          <w:tcPr>
            <w:tcW w:w="1711" w:type="dxa"/>
            <w:gridSpan w:val="7"/>
            <w:vAlign w:val="center"/>
            <w:hideMark/>
          </w:tcPr>
          <w:p w14:paraId="7BA08E4A"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F141E88" w14:textId="77777777" w:rsidTr="00F31A46">
        <w:trPr>
          <w:gridAfter w:val="11"/>
          <w:wAfter w:w="2835" w:type="dxa"/>
          <w:trHeight w:val="300"/>
        </w:trPr>
        <w:tc>
          <w:tcPr>
            <w:tcW w:w="1011" w:type="dxa"/>
            <w:noWrap/>
            <w:vAlign w:val="bottom"/>
            <w:hideMark/>
          </w:tcPr>
          <w:p w14:paraId="122B763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8633895"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17E77B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накладные расходы</w:t>
            </w:r>
          </w:p>
        </w:tc>
        <w:tc>
          <w:tcPr>
            <w:tcW w:w="1276" w:type="dxa"/>
            <w:gridSpan w:val="2"/>
            <w:hideMark/>
          </w:tcPr>
          <w:p w14:paraId="6BC42556"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38,24</w:t>
            </w:r>
          </w:p>
        </w:tc>
        <w:tc>
          <w:tcPr>
            <w:tcW w:w="1711" w:type="dxa"/>
            <w:gridSpan w:val="7"/>
            <w:vAlign w:val="center"/>
            <w:hideMark/>
          </w:tcPr>
          <w:p w14:paraId="5ED93D5E"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48A7440" w14:textId="77777777" w:rsidTr="00F31A46">
        <w:trPr>
          <w:gridAfter w:val="11"/>
          <w:wAfter w:w="2835" w:type="dxa"/>
          <w:trHeight w:val="300"/>
        </w:trPr>
        <w:tc>
          <w:tcPr>
            <w:tcW w:w="1011" w:type="dxa"/>
            <w:noWrap/>
            <w:vAlign w:val="bottom"/>
            <w:hideMark/>
          </w:tcPr>
          <w:p w14:paraId="51E42A0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92C906E"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DAD8F8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сметная прибыль</w:t>
            </w:r>
          </w:p>
        </w:tc>
        <w:tc>
          <w:tcPr>
            <w:tcW w:w="1276" w:type="dxa"/>
            <w:gridSpan w:val="2"/>
            <w:hideMark/>
          </w:tcPr>
          <w:p w14:paraId="0668C18F"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16,82</w:t>
            </w:r>
          </w:p>
        </w:tc>
        <w:tc>
          <w:tcPr>
            <w:tcW w:w="1711" w:type="dxa"/>
            <w:gridSpan w:val="7"/>
            <w:vAlign w:val="center"/>
            <w:hideMark/>
          </w:tcPr>
          <w:p w14:paraId="7BD63A60"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43EDF63" w14:textId="77777777" w:rsidTr="00F31A46">
        <w:trPr>
          <w:gridAfter w:val="11"/>
          <w:wAfter w:w="2835" w:type="dxa"/>
          <w:trHeight w:val="300"/>
        </w:trPr>
        <w:tc>
          <w:tcPr>
            <w:tcW w:w="1011" w:type="dxa"/>
            <w:noWrap/>
            <w:vAlign w:val="bottom"/>
            <w:hideMark/>
          </w:tcPr>
          <w:p w14:paraId="2E9AB35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FDFB0C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38DB2C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Монтажные работы</w:t>
            </w:r>
          </w:p>
        </w:tc>
        <w:tc>
          <w:tcPr>
            <w:tcW w:w="1276" w:type="dxa"/>
            <w:gridSpan w:val="2"/>
            <w:hideMark/>
          </w:tcPr>
          <w:p w14:paraId="2E0FAF0B"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408 796,16</w:t>
            </w:r>
          </w:p>
        </w:tc>
        <w:tc>
          <w:tcPr>
            <w:tcW w:w="1711" w:type="dxa"/>
            <w:gridSpan w:val="7"/>
            <w:vAlign w:val="center"/>
            <w:hideMark/>
          </w:tcPr>
          <w:p w14:paraId="2ABB086C"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595DEA7" w14:textId="77777777" w:rsidTr="00F31A46">
        <w:trPr>
          <w:gridAfter w:val="11"/>
          <w:wAfter w:w="2835" w:type="dxa"/>
          <w:trHeight w:val="300"/>
        </w:trPr>
        <w:tc>
          <w:tcPr>
            <w:tcW w:w="1011" w:type="dxa"/>
            <w:noWrap/>
            <w:vAlign w:val="bottom"/>
            <w:hideMark/>
          </w:tcPr>
          <w:p w14:paraId="5B0CD61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67E3D9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40DD91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 том числе:</w:t>
            </w:r>
          </w:p>
        </w:tc>
        <w:tc>
          <w:tcPr>
            <w:tcW w:w="1276" w:type="dxa"/>
            <w:gridSpan w:val="2"/>
            <w:hideMark/>
          </w:tcPr>
          <w:p w14:paraId="224F392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544F69AC"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14B7190" w14:textId="77777777" w:rsidTr="00F31A46">
        <w:trPr>
          <w:gridAfter w:val="11"/>
          <w:wAfter w:w="2835" w:type="dxa"/>
          <w:trHeight w:val="300"/>
        </w:trPr>
        <w:tc>
          <w:tcPr>
            <w:tcW w:w="1011" w:type="dxa"/>
            <w:noWrap/>
            <w:vAlign w:val="bottom"/>
            <w:hideMark/>
          </w:tcPr>
          <w:p w14:paraId="618B671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BFF9116"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566DD2C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w:t>
            </w:r>
          </w:p>
        </w:tc>
        <w:tc>
          <w:tcPr>
            <w:tcW w:w="1276" w:type="dxa"/>
            <w:gridSpan w:val="2"/>
            <w:hideMark/>
          </w:tcPr>
          <w:p w14:paraId="4E3B272E"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114 845,95</w:t>
            </w:r>
          </w:p>
        </w:tc>
        <w:tc>
          <w:tcPr>
            <w:tcW w:w="1711" w:type="dxa"/>
            <w:gridSpan w:val="7"/>
            <w:vAlign w:val="center"/>
            <w:hideMark/>
          </w:tcPr>
          <w:p w14:paraId="4E5AED3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EF7F235" w14:textId="77777777" w:rsidTr="00F31A46">
        <w:trPr>
          <w:gridAfter w:val="11"/>
          <w:wAfter w:w="2835" w:type="dxa"/>
          <w:trHeight w:val="300"/>
        </w:trPr>
        <w:tc>
          <w:tcPr>
            <w:tcW w:w="1011" w:type="dxa"/>
            <w:noWrap/>
            <w:vAlign w:val="bottom"/>
            <w:hideMark/>
          </w:tcPr>
          <w:p w14:paraId="16504A3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13C4D4B"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16DEEE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эксплуатация машин и механизмов</w:t>
            </w:r>
          </w:p>
        </w:tc>
        <w:tc>
          <w:tcPr>
            <w:tcW w:w="1276" w:type="dxa"/>
            <w:gridSpan w:val="2"/>
            <w:hideMark/>
          </w:tcPr>
          <w:p w14:paraId="117286F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486,72</w:t>
            </w:r>
          </w:p>
        </w:tc>
        <w:tc>
          <w:tcPr>
            <w:tcW w:w="1711" w:type="dxa"/>
            <w:gridSpan w:val="7"/>
            <w:vAlign w:val="center"/>
            <w:hideMark/>
          </w:tcPr>
          <w:p w14:paraId="71B02E9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CE6ABB8" w14:textId="77777777" w:rsidTr="00F31A46">
        <w:trPr>
          <w:gridAfter w:val="11"/>
          <w:wAfter w:w="2835" w:type="dxa"/>
          <w:trHeight w:val="300"/>
        </w:trPr>
        <w:tc>
          <w:tcPr>
            <w:tcW w:w="1011" w:type="dxa"/>
            <w:noWrap/>
            <w:vAlign w:val="bottom"/>
            <w:hideMark/>
          </w:tcPr>
          <w:p w14:paraId="59139A4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01219B0"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31705FD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машинистов (</w:t>
            </w:r>
            <w:proofErr w:type="spellStart"/>
            <w:r w:rsidRPr="00F31A46">
              <w:rPr>
                <w:rFonts w:ascii="Arial" w:eastAsia="Times New Roman" w:hAnsi="Arial" w:cs="Arial"/>
                <w:color w:val="000000"/>
                <w:sz w:val="16"/>
                <w:szCs w:val="16"/>
                <w:lang w:eastAsia="ru-RU"/>
              </w:rPr>
              <w:t>Отм</w:t>
            </w:r>
            <w:proofErr w:type="spellEnd"/>
            <w:r w:rsidRPr="00F31A46">
              <w:rPr>
                <w:rFonts w:ascii="Arial" w:eastAsia="Times New Roman" w:hAnsi="Arial" w:cs="Arial"/>
                <w:color w:val="000000"/>
                <w:sz w:val="16"/>
                <w:szCs w:val="16"/>
                <w:lang w:eastAsia="ru-RU"/>
              </w:rPr>
              <w:t>)</w:t>
            </w:r>
          </w:p>
        </w:tc>
        <w:tc>
          <w:tcPr>
            <w:tcW w:w="1276" w:type="dxa"/>
            <w:gridSpan w:val="2"/>
            <w:hideMark/>
          </w:tcPr>
          <w:p w14:paraId="3F1A5C7B"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319,33</w:t>
            </w:r>
          </w:p>
        </w:tc>
        <w:tc>
          <w:tcPr>
            <w:tcW w:w="1711" w:type="dxa"/>
            <w:gridSpan w:val="7"/>
            <w:vAlign w:val="center"/>
            <w:hideMark/>
          </w:tcPr>
          <w:p w14:paraId="715AA130"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DE2B0A5" w14:textId="77777777" w:rsidTr="00F31A46">
        <w:trPr>
          <w:gridAfter w:val="11"/>
          <w:wAfter w:w="2835" w:type="dxa"/>
          <w:trHeight w:val="300"/>
        </w:trPr>
        <w:tc>
          <w:tcPr>
            <w:tcW w:w="1011" w:type="dxa"/>
            <w:noWrap/>
            <w:vAlign w:val="bottom"/>
            <w:hideMark/>
          </w:tcPr>
          <w:p w14:paraId="7856804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9849DE8"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5FAA8D0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материалы</w:t>
            </w:r>
          </w:p>
        </w:tc>
        <w:tc>
          <w:tcPr>
            <w:tcW w:w="1276" w:type="dxa"/>
            <w:gridSpan w:val="2"/>
            <w:hideMark/>
          </w:tcPr>
          <w:p w14:paraId="2CF1CEF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124 159,14</w:t>
            </w:r>
          </w:p>
        </w:tc>
        <w:tc>
          <w:tcPr>
            <w:tcW w:w="1711" w:type="dxa"/>
            <w:gridSpan w:val="7"/>
            <w:vAlign w:val="center"/>
            <w:hideMark/>
          </w:tcPr>
          <w:p w14:paraId="539CB543"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577615E" w14:textId="77777777" w:rsidTr="00F31A46">
        <w:trPr>
          <w:gridAfter w:val="11"/>
          <w:wAfter w:w="2835" w:type="dxa"/>
          <w:trHeight w:val="300"/>
        </w:trPr>
        <w:tc>
          <w:tcPr>
            <w:tcW w:w="1011" w:type="dxa"/>
            <w:noWrap/>
            <w:vAlign w:val="bottom"/>
            <w:hideMark/>
          </w:tcPr>
          <w:p w14:paraId="3C9F739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4C227D43"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22C548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накладные расходы</w:t>
            </w:r>
          </w:p>
        </w:tc>
        <w:tc>
          <w:tcPr>
            <w:tcW w:w="1276" w:type="dxa"/>
            <w:gridSpan w:val="2"/>
            <w:hideMark/>
          </w:tcPr>
          <w:p w14:paraId="59B362B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110 858,89</w:t>
            </w:r>
          </w:p>
        </w:tc>
        <w:tc>
          <w:tcPr>
            <w:tcW w:w="1711" w:type="dxa"/>
            <w:gridSpan w:val="7"/>
            <w:vAlign w:val="center"/>
            <w:hideMark/>
          </w:tcPr>
          <w:p w14:paraId="51DEA54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7319ABB" w14:textId="77777777" w:rsidTr="00F31A46">
        <w:trPr>
          <w:gridAfter w:val="11"/>
          <w:wAfter w:w="2835" w:type="dxa"/>
          <w:trHeight w:val="300"/>
        </w:trPr>
        <w:tc>
          <w:tcPr>
            <w:tcW w:w="1011" w:type="dxa"/>
            <w:noWrap/>
            <w:vAlign w:val="bottom"/>
            <w:hideMark/>
          </w:tcPr>
          <w:p w14:paraId="2FDF456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376CD6D"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1FB380E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сметная прибыль</w:t>
            </w:r>
          </w:p>
        </w:tc>
        <w:tc>
          <w:tcPr>
            <w:tcW w:w="1276" w:type="dxa"/>
            <w:gridSpan w:val="2"/>
            <w:hideMark/>
          </w:tcPr>
          <w:p w14:paraId="4463E6A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58 126,13</w:t>
            </w:r>
          </w:p>
        </w:tc>
        <w:tc>
          <w:tcPr>
            <w:tcW w:w="1711" w:type="dxa"/>
            <w:gridSpan w:val="7"/>
            <w:vAlign w:val="center"/>
            <w:hideMark/>
          </w:tcPr>
          <w:p w14:paraId="4794168B"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0545858" w14:textId="77777777" w:rsidTr="00F31A46">
        <w:trPr>
          <w:gridAfter w:val="11"/>
          <w:wAfter w:w="2835" w:type="dxa"/>
          <w:trHeight w:val="300"/>
        </w:trPr>
        <w:tc>
          <w:tcPr>
            <w:tcW w:w="1011" w:type="dxa"/>
            <w:noWrap/>
            <w:vAlign w:val="bottom"/>
            <w:hideMark/>
          </w:tcPr>
          <w:p w14:paraId="6509AF4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F97261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49D29A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Оборудование</w:t>
            </w:r>
          </w:p>
        </w:tc>
        <w:tc>
          <w:tcPr>
            <w:tcW w:w="1276" w:type="dxa"/>
            <w:gridSpan w:val="2"/>
            <w:hideMark/>
          </w:tcPr>
          <w:p w14:paraId="3C52E73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10 522,81</w:t>
            </w:r>
          </w:p>
        </w:tc>
        <w:tc>
          <w:tcPr>
            <w:tcW w:w="1711" w:type="dxa"/>
            <w:gridSpan w:val="7"/>
            <w:vAlign w:val="center"/>
            <w:hideMark/>
          </w:tcPr>
          <w:p w14:paraId="537C3D9B"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8E65907" w14:textId="77777777" w:rsidTr="00F31A46">
        <w:trPr>
          <w:gridAfter w:val="11"/>
          <w:wAfter w:w="2835" w:type="dxa"/>
          <w:trHeight w:val="300"/>
        </w:trPr>
        <w:tc>
          <w:tcPr>
            <w:tcW w:w="1011" w:type="dxa"/>
            <w:noWrap/>
            <w:vAlign w:val="bottom"/>
            <w:hideMark/>
          </w:tcPr>
          <w:p w14:paraId="1ECE1D8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44FC405"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31FD6F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Инженерное оборудование</w:t>
            </w:r>
          </w:p>
        </w:tc>
        <w:tc>
          <w:tcPr>
            <w:tcW w:w="1276" w:type="dxa"/>
            <w:gridSpan w:val="2"/>
            <w:hideMark/>
          </w:tcPr>
          <w:p w14:paraId="5785E7AA"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10 522,81</w:t>
            </w:r>
          </w:p>
        </w:tc>
        <w:tc>
          <w:tcPr>
            <w:tcW w:w="1711" w:type="dxa"/>
            <w:gridSpan w:val="7"/>
            <w:vAlign w:val="center"/>
            <w:hideMark/>
          </w:tcPr>
          <w:p w14:paraId="4715583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FB6F48D" w14:textId="77777777" w:rsidTr="00F31A46">
        <w:trPr>
          <w:gridAfter w:val="11"/>
          <w:wAfter w:w="2835" w:type="dxa"/>
          <w:trHeight w:val="300"/>
        </w:trPr>
        <w:tc>
          <w:tcPr>
            <w:tcW w:w="1011" w:type="dxa"/>
            <w:noWrap/>
            <w:vAlign w:val="bottom"/>
            <w:hideMark/>
          </w:tcPr>
          <w:p w14:paraId="57F21E9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E8D21EE"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75BB0C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Всего ФОТ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639AA6BA"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115 472,16</w:t>
            </w:r>
          </w:p>
        </w:tc>
        <w:tc>
          <w:tcPr>
            <w:tcW w:w="1711" w:type="dxa"/>
            <w:gridSpan w:val="7"/>
            <w:vAlign w:val="center"/>
            <w:hideMark/>
          </w:tcPr>
          <w:p w14:paraId="3EFB09E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E567A7C" w14:textId="77777777" w:rsidTr="00F31A46">
        <w:trPr>
          <w:gridAfter w:val="11"/>
          <w:wAfter w:w="2835" w:type="dxa"/>
          <w:trHeight w:val="300"/>
        </w:trPr>
        <w:tc>
          <w:tcPr>
            <w:tcW w:w="1011" w:type="dxa"/>
            <w:noWrap/>
            <w:vAlign w:val="bottom"/>
            <w:hideMark/>
          </w:tcPr>
          <w:p w14:paraId="68D089B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33FBF58"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5F9C5D9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Всего накладные расходы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0CBF8D2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111 156,05</w:t>
            </w:r>
          </w:p>
        </w:tc>
        <w:tc>
          <w:tcPr>
            <w:tcW w:w="1711" w:type="dxa"/>
            <w:gridSpan w:val="7"/>
            <w:vAlign w:val="center"/>
            <w:hideMark/>
          </w:tcPr>
          <w:p w14:paraId="2B95D69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DF7191D" w14:textId="77777777" w:rsidTr="00F31A46">
        <w:trPr>
          <w:gridAfter w:val="11"/>
          <w:wAfter w:w="2835" w:type="dxa"/>
          <w:trHeight w:val="300"/>
        </w:trPr>
        <w:tc>
          <w:tcPr>
            <w:tcW w:w="1011" w:type="dxa"/>
            <w:noWrap/>
            <w:vAlign w:val="bottom"/>
            <w:hideMark/>
          </w:tcPr>
          <w:p w14:paraId="46A5A4C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BAFA6A2"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C98791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Всего сметная прибыль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006ADC00"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58 290,71</w:t>
            </w:r>
          </w:p>
        </w:tc>
        <w:tc>
          <w:tcPr>
            <w:tcW w:w="1711" w:type="dxa"/>
            <w:gridSpan w:val="7"/>
            <w:vAlign w:val="center"/>
            <w:hideMark/>
          </w:tcPr>
          <w:p w14:paraId="1E86A1BA"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3FF7259" w14:textId="77777777" w:rsidTr="00F31A46">
        <w:trPr>
          <w:gridAfter w:val="11"/>
          <w:wAfter w:w="2835" w:type="dxa"/>
          <w:trHeight w:val="300"/>
        </w:trPr>
        <w:tc>
          <w:tcPr>
            <w:tcW w:w="1011" w:type="dxa"/>
            <w:noWrap/>
            <w:vAlign w:val="bottom"/>
            <w:hideMark/>
          </w:tcPr>
          <w:p w14:paraId="7B8B49E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99E4B3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38B852A0"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разделу 1 Монтажные работы</w:t>
            </w:r>
          </w:p>
        </w:tc>
        <w:tc>
          <w:tcPr>
            <w:tcW w:w="1276" w:type="dxa"/>
            <w:gridSpan w:val="2"/>
            <w:hideMark/>
          </w:tcPr>
          <w:p w14:paraId="12468F35"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420 331,45</w:t>
            </w:r>
          </w:p>
        </w:tc>
        <w:tc>
          <w:tcPr>
            <w:tcW w:w="1711" w:type="dxa"/>
            <w:gridSpan w:val="7"/>
            <w:vAlign w:val="center"/>
            <w:hideMark/>
          </w:tcPr>
          <w:p w14:paraId="37F097E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61EC597" w14:textId="77777777" w:rsidTr="00F31A46">
        <w:trPr>
          <w:gridAfter w:val="11"/>
          <w:wAfter w:w="2835" w:type="dxa"/>
          <w:trHeight w:val="300"/>
        </w:trPr>
        <w:tc>
          <w:tcPr>
            <w:tcW w:w="1011" w:type="dxa"/>
            <w:noWrap/>
            <w:vAlign w:val="bottom"/>
            <w:hideMark/>
          </w:tcPr>
          <w:p w14:paraId="19D2917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E23EAA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2EE1A1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036C46F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6BEA49D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0AB881F" w14:textId="77777777" w:rsidTr="00F31A46">
        <w:trPr>
          <w:gridAfter w:val="11"/>
          <w:wAfter w:w="2835" w:type="dxa"/>
          <w:trHeight w:val="300"/>
        </w:trPr>
        <w:tc>
          <w:tcPr>
            <w:tcW w:w="1011" w:type="dxa"/>
            <w:noWrap/>
            <w:vAlign w:val="bottom"/>
            <w:hideMark/>
          </w:tcPr>
          <w:p w14:paraId="358EE0F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455A070D"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9CD5FF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Материальные ресурсы, отсутствующие в ФРСН</w:t>
            </w:r>
          </w:p>
        </w:tc>
        <w:tc>
          <w:tcPr>
            <w:tcW w:w="1276" w:type="dxa"/>
            <w:gridSpan w:val="2"/>
            <w:hideMark/>
          </w:tcPr>
          <w:p w14:paraId="46E6F280"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67 927,96</w:t>
            </w:r>
          </w:p>
        </w:tc>
        <w:tc>
          <w:tcPr>
            <w:tcW w:w="1711" w:type="dxa"/>
            <w:gridSpan w:val="7"/>
            <w:vAlign w:val="center"/>
            <w:hideMark/>
          </w:tcPr>
          <w:p w14:paraId="24F1F0B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CA632CE" w14:textId="77777777" w:rsidTr="00F31A46">
        <w:trPr>
          <w:gridAfter w:val="11"/>
          <w:wAfter w:w="2835" w:type="dxa"/>
          <w:trHeight w:val="300"/>
        </w:trPr>
        <w:tc>
          <w:tcPr>
            <w:tcW w:w="1011" w:type="dxa"/>
            <w:noWrap/>
            <w:vAlign w:val="bottom"/>
            <w:hideMark/>
          </w:tcPr>
          <w:p w14:paraId="7F91F49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D610AEA"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EEC868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Оборудование, отсутствующее в ФРСН</w:t>
            </w:r>
          </w:p>
        </w:tc>
        <w:tc>
          <w:tcPr>
            <w:tcW w:w="1276" w:type="dxa"/>
            <w:gridSpan w:val="2"/>
            <w:hideMark/>
          </w:tcPr>
          <w:p w14:paraId="42F2BD5E"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5 016,00</w:t>
            </w:r>
          </w:p>
        </w:tc>
        <w:tc>
          <w:tcPr>
            <w:tcW w:w="1711" w:type="dxa"/>
            <w:gridSpan w:val="7"/>
            <w:vAlign w:val="center"/>
            <w:hideMark/>
          </w:tcPr>
          <w:p w14:paraId="7557996F"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1818BBF" w14:textId="77777777" w:rsidTr="00F31A46">
        <w:trPr>
          <w:gridAfter w:val="11"/>
          <w:wAfter w:w="2835" w:type="dxa"/>
          <w:trHeight w:val="300"/>
        </w:trPr>
        <w:tc>
          <w:tcPr>
            <w:tcW w:w="1011" w:type="dxa"/>
            <w:noWrap/>
            <w:vAlign w:val="bottom"/>
            <w:hideMark/>
          </w:tcPr>
          <w:p w14:paraId="4EF7EFD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8B9C1C3"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94B0C7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Затраты труда рабочих</w:t>
            </w:r>
          </w:p>
        </w:tc>
        <w:tc>
          <w:tcPr>
            <w:tcW w:w="1276" w:type="dxa"/>
            <w:gridSpan w:val="2"/>
            <w:hideMark/>
          </w:tcPr>
          <w:p w14:paraId="3F29F4AB"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197,769528</w:t>
            </w:r>
          </w:p>
        </w:tc>
        <w:tc>
          <w:tcPr>
            <w:tcW w:w="1711" w:type="dxa"/>
            <w:gridSpan w:val="7"/>
            <w:hideMark/>
          </w:tcPr>
          <w:p w14:paraId="479C09E1"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r>
      <w:tr w:rsidR="00F31A46" w:rsidRPr="00F31A46" w14:paraId="46560E14" w14:textId="77777777" w:rsidTr="00F31A46">
        <w:trPr>
          <w:gridAfter w:val="11"/>
          <w:wAfter w:w="2835" w:type="dxa"/>
          <w:trHeight w:val="300"/>
        </w:trPr>
        <w:tc>
          <w:tcPr>
            <w:tcW w:w="1011" w:type="dxa"/>
            <w:noWrap/>
            <w:vAlign w:val="bottom"/>
            <w:hideMark/>
          </w:tcPr>
          <w:p w14:paraId="21DAEF1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712EA85"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5BBBCDC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Затраты труда машинистов</w:t>
            </w:r>
          </w:p>
        </w:tc>
        <w:tc>
          <w:tcPr>
            <w:tcW w:w="1276" w:type="dxa"/>
            <w:gridSpan w:val="2"/>
            <w:hideMark/>
          </w:tcPr>
          <w:p w14:paraId="4ED12BFF"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0,51147</w:t>
            </w:r>
          </w:p>
        </w:tc>
        <w:tc>
          <w:tcPr>
            <w:tcW w:w="1711" w:type="dxa"/>
            <w:gridSpan w:val="7"/>
            <w:hideMark/>
          </w:tcPr>
          <w:p w14:paraId="4991A908"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r>
      <w:tr w:rsidR="00F31A46" w:rsidRPr="00F31A46" w14:paraId="17E7F367" w14:textId="77777777" w:rsidTr="00CD1C8C">
        <w:trPr>
          <w:gridAfter w:val="11"/>
          <w:wAfter w:w="2835" w:type="dxa"/>
          <w:trHeight w:val="30"/>
        </w:trPr>
        <w:tc>
          <w:tcPr>
            <w:tcW w:w="1011" w:type="dxa"/>
            <w:noWrap/>
            <w:vAlign w:val="bottom"/>
            <w:hideMark/>
          </w:tcPr>
          <w:p w14:paraId="6E66F86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noWrap/>
            <w:hideMark/>
          </w:tcPr>
          <w:p w14:paraId="7F54207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113" w:type="dxa"/>
            <w:noWrap/>
            <w:hideMark/>
          </w:tcPr>
          <w:p w14:paraId="596D82A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352" w:type="dxa"/>
            <w:noWrap/>
            <w:hideMark/>
          </w:tcPr>
          <w:p w14:paraId="593A981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096" w:type="dxa"/>
            <w:noWrap/>
            <w:hideMark/>
          </w:tcPr>
          <w:p w14:paraId="37E9662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685" w:type="dxa"/>
            <w:noWrap/>
            <w:hideMark/>
          </w:tcPr>
          <w:p w14:paraId="100097B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527" w:type="dxa"/>
            <w:noWrap/>
            <w:hideMark/>
          </w:tcPr>
          <w:p w14:paraId="01C863F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976" w:type="dxa"/>
            <w:gridSpan w:val="2"/>
            <w:noWrap/>
            <w:hideMark/>
          </w:tcPr>
          <w:p w14:paraId="7FB03F4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630" w:type="dxa"/>
            <w:noWrap/>
            <w:hideMark/>
          </w:tcPr>
          <w:p w14:paraId="2777FE8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435" w:type="dxa"/>
            <w:noWrap/>
            <w:hideMark/>
          </w:tcPr>
          <w:p w14:paraId="416D58E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704" w:type="dxa"/>
            <w:gridSpan w:val="2"/>
            <w:noWrap/>
            <w:hideMark/>
          </w:tcPr>
          <w:p w14:paraId="1AF7EB5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572" w:type="dxa"/>
            <w:gridSpan w:val="4"/>
            <w:noWrap/>
            <w:hideMark/>
          </w:tcPr>
          <w:p w14:paraId="340CFBA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r>
      <w:tr w:rsidR="00F31A46" w:rsidRPr="00F31A46" w14:paraId="25CD023B" w14:textId="77777777" w:rsidTr="00F31A46">
        <w:trPr>
          <w:gridAfter w:val="11"/>
          <w:wAfter w:w="2835" w:type="dxa"/>
          <w:trHeight w:val="300"/>
        </w:trPr>
        <w:tc>
          <w:tcPr>
            <w:tcW w:w="1011" w:type="dxa"/>
            <w:noWrap/>
            <w:vAlign w:val="bottom"/>
            <w:hideMark/>
          </w:tcPr>
          <w:p w14:paraId="3871700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2E3FD41"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F77ADB6"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Итоги по смете:</w:t>
            </w:r>
          </w:p>
        </w:tc>
        <w:tc>
          <w:tcPr>
            <w:tcW w:w="1276" w:type="dxa"/>
            <w:gridSpan w:val="2"/>
            <w:hideMark/>
          </w:tcPr>
          <w:p w14:paraId="1D4FE5C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711" w:type="dxa"/>
            <w:gridSpan w:val="7"/>
            <w:vAlign w:val="center"/>
            <w:hideMark/>
          </w:tcPr>
          <w:p w14:paraId="1D2EC1C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2AC4244" w14:textId="77777777" w:rsidTr="00F31A46">
        <w:trPr>
          <w:gridAfter w:val="11"/>
          <w:wAfter w:w="2835" w:type="dxa"/>
          <w:trHeight w:val="300"/>
        </w:trPr>
        <w:tc>
          <w:tcPr>
            <w:tcW w:w="1011" w:type="dxa"/>
            <w:noWrap/>
            <w:vAlign w:val="bottom"/>
            <w:hideMark/>
          </w:tcPr>
          <w:p w14:paraId="44DB4C7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C11C342"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07C73C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Всего прямые затраты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017240A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240 361,88</w:t>
            </w:r>
          </w:p>
        </w:tc>
        <w:tc>
          <w:tcPr>
            <w:tcW w:w="1711" w:type="dxa"/>
            <w:gridSpan w:val="7"/>
            <w:vAlign w:val="center"/>
            <w:hideMark/>
          </w:tcPr>
          <w:p w14:paraId="1726483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1B7F72C" w14:textId="77777777" w:rsidTr="00F31A46">
        <w:trPr>
          <w:gridAfter w:val="11"/>
          <w:wAfter w:w="2835" w:type="dxa"/>
          <w:trHeight w:val="300"/>
        </w:trPr>
        <w:tc>
          <w:tcPr>
            <w:tcW w:w="1011" w:type="dxa"/>
            <w:noWrap/>
            <w:vAlign w:val="bottom"/>
            <w:hideMark/>
          </w:tcPr>
          <w:p w14:paraId="1576EE1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E9930E8"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5F5DAC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 том числе:</w:t>
            </w:r>
          </w:p>
        </w:tc>
        <w:tc>
          <w:tcPr>
            <w:tcW w:w="1276" w:type="dxa"/>
            <w:gridSpan w:val="2"/>
            <w:hideMark/>
          </w:tcPr>
          <w:p w14:paraId="63D61596"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2706FA2A"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6A04557" w14:textId="77777777" w:rsidTr="00F31A46">
        <w:trPr>
          <w:gridAfter w:val="11"/>
          <w:wAfter w:w="2835" w:type="dxa"/>
          <w:trHeight w:val="300"/>
        </w:trPr>
        <w:tc>
          <w:tcPr>
            <w:tcW w:w="1011" w:type="dxa"/>
            <w:noWrap/>
            <w:vAlign w:val="bottom"/>
            <w:hideMark/>
          </w:tcPr>
          <w:p w14:paraId="19922BA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7A06E65"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0B7E74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рабочих</w:t>
            </w:r>
          </w:p>
        </w:tc>
        <w:tc>
          <w:tcPr>
            <w:tcW w:w="1276" w:type="dxa"/>
            <w:gridSpan w:val="2"/>
            <w:hideMark/>
          </w:tcPr>
          <w:p w14:paraId="2A30F07B"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115 129,48</w:t>
            </w:r>
          </w:p>
        </w:tc>
        <w:tc>
          <w:tcPr>
            <w:tcW w:w="1711" w:type="dxa"/>
            <w:gridSpan w:val="7"/>
            <w:vAlign w:val="center"/>
            <w:hideMark/>
          </w:tcPr>
          <w:p w14:paraId="3286560F"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740553E" w14:textId="77777777" w:rsidTr="00F31A46">
        <w:trPr>
          <w:gridAfter w:val="11"/>
          <w:wAfter w:w="2835" w:type="dxa"/>
          <w:trHeight w:val="300"/>
        </w:trPr>
        <w:tc>
          <w:tcPr>
            <w:tcW w:w="1011" w:type="dxa"/>
            <w:noWrap/>
            <w:vAlign w:val="bottom"/>
            <w:hideMark/>
          </w:tcPr>
          <w:p w14:paraId="2D91128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180A733"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F9B276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Эксплуатация машин</w:t>
            </w:r>
          </w:p>
        </w:tc>
        <w:tc>
          <w:tcPr>
            <w:tcW w:w="1276" w:type="dxa"/>
            <w:gridSpan w:val="2"/>
            <w:hideMark/>
          </w:tcPr>
          <w:p w14:paraId="6E44102E"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520,09</w:t>
            </w:r>
          </w:p>
        </w:tc>
        <w:tc>
          <w:tcPr>
            <w:tcW w:w="1711" w:type="dxa"/>
            <w:gridSpan w:val="7"/>
            <w:vAlign w:val="center"/>
            <w:hideMark/>
          </w:tcPr>
          <w:p w14:paraId="442DAC8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FBD535F" w14:textId="77777777" w:rsidTr="00F31A46">
        <w:trPr>
          <w:gridAfter w:val="11"/>
          <w:wAfter w:w="2835" w:type="dxa"/>
          <w:trHeight w:val="300"/>
        </w:trPr>
        <w:tc>
          <w:tcPr>
            <w:tcW w:w="1011" w:type="dxa"/>
            <w:noWrap/>
            <w:vAlign w:val="bottom"/>
            <w:hideMark/>
          </w:tcPr>
          <w:p w14:paraId="6A12E6B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229E75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C9D3E9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машинистов (</w:t>
            </w:r>
            <w:proofErr w:type="spellStart"/>
            <w:r w:rsidRPr="00F31A46">
              <w:rPr>
                <w:rFonts w:ascii="Arial" w:eastAsia="Times New Roman" w:hAnsi="Arial" w:cs="Arial"/>
                <w:color w:val="000000"/>
                <w:sz w:val="16"/>
                <w:szCs w:val="16"/>
                <w:lang w:eastAsia="ru-RU"/>
              </w:rPr>
              <w:t>Отм</w:t>
            </w:r>
            <w:proofErr w:type="spellEnd"/>
            <w:r w:rsidRPr="00F31A46">
              <w:rPr>
                <w:rFonts w:ascii="Arial" w:eastAsia="Times New Roman" w:hAnsi="Arial" w:cs="Arial"/>
                <w:color w:val="000000"/>
                <w:sz w:val="16"/>
                <w:szCs w:val="16"/>
                <w:lang w:eastAsia="ru-RU"/>
              </w:rPr>
              <w:t>)</w:t>
            </w:r>
          </w:p>
        </w:tc>
        <w:tc>
          <w:tcPr>
            <w:tcW w:w="1276" w:type="dxa"/>
            <w:gridSpan w:val="2"/>
            <w:hideMark/>
          </w:tcPr>
          <w:p w14:paraId="4777DB7C"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342,68</w:t>
            </w:r>
          </w:p>
        </w:tc>
        <w:tc>
          <w:tcPr>
            <w:tcW w:w="1711" w:type="dxa"/>
            <w:gridSpan w:val="7"/>
            <w:vAlign w:val="center"/>
            <w:hideMark/>
          </w:tcPr>
          <w:p w14:paraId="5C2C04B4"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7F78607" w14:textId="77777777" w:rsidTr="00F31A46">
        <w:trPr>
          <w:gridAfter w:val="11"/>
          <w:wAfter w:w="2835" w:type="dxa"/>
          <w:trHeight w:val="300"/>
        </w:trPr>
        <w:tc>
          <w:tcPr>
            <w:tcW w:w="1011" w:type="dxa"/>
            <w:noWrap/>
            <w:vAlign w:val="bottom"/>
            <w:hideMark/>
          </w:tcPr>
          <w:p w14:paraId="3D341F2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39C0B7D"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471789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Материалы</w:t>
            </w:r>
          </w:p>
        </w:tc>
        <w:tc>
          <w:tcPr>
            <w:tcW w:w="1276" w:type="dxa"/>
            <w:gridSpan w:val="2"/>
            <w:hideMark/>
          </w:tcPr>
          <w:p w14:paraId="702C7CA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124 369,63</w:t>
            </w:r>
          </w:p>
        </w:tc>
        <w:tc>
          <w:tcPr>
            <w:tcW w:w="1711" w:type="dxa"/>
            <w:gridSpan w:val="7"/>
            <w:vAlign w:val="center"/>
            <w:hideMark/>
          </w:tcPr>
          <w:p w14:paraId="75B69177"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921D0DF" w14:textId="77777777" w:rsidTr="00F31A46">
        <w:trPr>
          <w:gridAfter w:val="11"/>
          <w:wAfter w:w="2835" w:type="dxa"/>
          <w:trHeight w:val="300"/>
        </w:trPr>
        <w:tc>
          <w:tcPr>
            <w:tcW w:w="1011" w:type="dxa"/>
            <w:noWrap/>
            <w:vAlign w:val="bottom"/>
            <w:hideMark/>
          </w:tcPr>
          <w:p w14:paraId="6DDDA7D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B7DA3B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DFED35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Строительные работы</w:t>
            </w:r>
          </w:p>
        </w:tc>
        <w:tc>
          <w:tcPr>
            <w:tcW w:w="1276" w:type="dxa"/>
            <w:gridSpan w:val="2"/>
            <w:hideMark/>
          </w:tcPr>
          <w:p w14:paraId="43FE701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1 012,48</w:t>
            </w:r>
          </w:p>
        </w:tc>
        <w:tc>
          <w:tcPr>
            <w:tcW w:w="1711" w:type="dxa"/>
            <w:gridSpan w:val="7"/>
            <w:vAlign w:val="center"/>
            <w:hideMark/>
          </w:tcPr>
          <w:p w14:paraId="131E369D"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9225D7C" w14:textId="77777777" w:rsidTr="00F31A46">
        <w:trPr>
          <w:gridAfter w:val="11"/>
          <w:wAfter w:w="2835" w:type="dxa"/>
          <w:trHeight w:val="300"/>
        </w:trPr>
        <w:tc>
          <w:tcPr>
            <w:tcW w:w="1011" w:type="dxa"/>
            <w:noWrap/>
            <w:vAlign w:val="bottom"/>
            <w:hideMark/>
          </w:tcPr>
          <w:p w14:paraId="7156B87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6EF11E2"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3C8DD98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Строительные работы</w:t>
            </w:r>
          </w:p>
        </w:tc>
        <w:tc>
          <w:tcPr>
            <w:tcW w:w="1276" w:type="dxa"/>
            <w:gridSpan w:val="2"/>
            <w:hideMark/>
          </w:tcPr>
          <w:p w14:paraId="28DFD6E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895,31</w:t>
            </w:r>
          </w:p>
        </w:tc>
        <w:tc>
          <w:tcPr>
            <w:tcW w:w="1711" w:type="dxa"/>
            <w:gridSpan w:val="7"/>
            <w:vAlign w:val="center"/>
            <w:hideMark/>
          </w:tcPr>
          <w:p w14:paraId="2E435BB8"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73637FB" w14:textId="77777777" w:rsidTr="00F31A46">
        <w:trPr>
          <w:gridAfter w:val="11"/>
          <w:wAfter w:w="2835" w:type="dxa"/>
          <w:trHeight w:val="300"/>
        </w:trPr>
        <w:tc>
          <w:tcPr>
            <w:tcW w:w="1011" w:type="dxa"/>
            <w:noWrap/>
            <w:vAlign w:val="bottom"/>
            <w:hideMark/>
          </w:tcPr>
          <w:p w14:paraId="66694E5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0F02A56"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8951C4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 том числе:</w:t>
            </w:r>
          </w:p>
        </w:tc>
        <w:tc>
          <w:tcPr>
            <w:tcW w:w="1276" w:type="dxa"/>
            <w:gridSpan w:val="2"/>
            <w:hideMark/>
          </w:tcPr>
          <w:p w14:paraId="1B6BA7F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0C168698"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5A3396F" w14:textId="77777777" w:rsidTr="00F31A46">
        <w:trPr>
          <w:gridAfter w:val="11"/>
          <w:wAfter w:w="2835" w:type="dxa"/>
          <w:trHeight w:val="300"/>
        </w:trPr>
        <w:tc>
          <w:tcPr>
            <w:tcW w:w="1011" w:type="dxa"/>
            <w:noWrap/>
            <w:vAlign w:val="bottom"/>
            <w:hideMark/>
          </w:tcPr>
          <w:p w14:paraId="560E6BF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2504C55"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5D8D007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w:t>
            </w:r>
          </w:p>
        </w:tc>
        <w:tc>
          <w:tcPr>
            <w:tcW w:w="1276" w:type="dxa"/>
            <w:gridSpan w:val="2"/>
            <w:hideMark/>
          </w:tcPr>
          <w:p w14:paraId="0556C54D"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226,22</w:t>
            </w:r>
          </w:p>
        </w:tc>
        <w:tc>
          <w:tcPr>
            <w:tcW w:w="1711" w:type="dxa"/>
            <w:gridSpan w:val="7"/>
            <w:vAlign w:val="center"/>
            <w:hideMark/>
          </w:tcPr>
          <w:p w14:paraId="6CDBC1B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8C4C4E9" w14:textId="77777777" w:rsidTr="00F31A46">
        <w:trPr>
          <w:gridAfter w:val="11"/>
          <w:wAfter w:w="2835" w:type="dxa"/>
          <w:trHeight w:val="300"/>
        </w:trPr>
        <w:tc>
          <w:tcPr>
            <w:tcW w:w="1011" w:type="dxa"/>
            <w:noWrap/>
            <w:vAlign w:val="bottom"/>
            <w:hideMark/>
          </w:tcPr>
          <w:p w14:paraId="21DF3AC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BDDD961"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58E91AD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эксплуатация машин и механизмов</w:t>
            </w:r>
          </w:p>
        </w:tc>
        <w:tc>
          <w:tcPr>
            <w:tcW w:w="1276" w:type="dxa"/>
            <w:gridSpan w:val="2"/>
            <w:hideMark/>
          </w:tcPr>
          <w:p w14:paraId="01B81B6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31,09</w:t>
            </w:r>
          </w:p>
        </w:tc>
        <w:tc>
          <w:tcPr>
            <w:tcW w:w="1711" w:type="dxa"/>
            <w:gridSpan w:val="7"/>
            <w:vAlign w:val="center"/>
            <w:hideMark/>
          </w:tcPr>
          <w:p w14:paraId="0EFF073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EEF514F" w14:textId="77777777" w:rsidTr="00F31A46">
        <w:trPr>
          <w:gridAfter w:val="11"/>
          <w:wAfter w:w="2835" w:type="dxa"/>
          <w:trHeight w:val="300"/>
        </w:trPr>
        <w:tc>
          <w:tcPr>
            <w:tcW w:w="1011" w:type="dxa"/>
            <w:noWrap/>
            <w:vAlign w:val="bottom"/>
            <w:hideMark/>
          </w:tcPr>
          <w:p w14:paraId="5FC3201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BB41A4E"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762026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машинистов (</w:t>
            </w:r>
            <w:proofErr w:type="spellStart"/>
            <w:r w:rsidRPr="00F31A46">
              <w:rPr>
                <w:rFonts w:ascii="Arial" w:eastAsia="Times New Roman" w:hAnsi="Arial" w:cs="Arial"/>
                <w:color w:val="000000"/>
                <w:sz w:val="16"/>
                <w:szCs w:val="16"/>
                <w:lang w:eastAsia="ru-RU"/>
              </w:rPr>
              <w:t>Отм</w:t>
            </w:r>
            <w:proofErr w:type="spellEnd"/>
            <w:r w:rsidRPr="00F31A46">
              <w:rPr>
                <w:rFonts w:ascii="Arial" w:eastAsia="Times New Roman" w:hAnsi="Arial" w:cs="Arial"/>
                <w:color w:val="000000"/>
                <w:sz w:val="16"/>
                <w:szCs w:val="16"/>
                <w:lang w:eastAsia="ru-RU"/>
              </w:rPr>
              <w:t>)</w:t>
            </w:r>
          </w:p>
        </w:tc>
        <w:tc>
          <w:tcPr>
            <w:tcW w:w="1276" w:type="dxa"/>
            <w:gridSpan w:val="2"/>
            <w:hideMark/>
          </w:tcPr>
          <w:p w14:paraId="7602B148"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22,45</w:t>
            </w:r>
          </w:p>
        </w:tc>
        <w:tc>
          <w:tcPr>
            <w:tcW w:w="1711" w:type="dxa"/>
            <w:gridSpan w:val="7"/>
            <w:vAlign w:val="center"/>
            <w:hideMark/>
          </w:tcPr>
          <w:p w14:paraId="60581A2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3A37A42" w14:textId="77777777" w:rsidTr="00F31A46">
        <w:trPr>
          <w:gridAfter w:val="11"/>
          <w:wAfter w:w="2835" w:type="dxa"/>
          <w:trHeight w:val="300"/>
        </w:trPr>
        <w:tc>
          <w:tcPr>
            <w:tcW w:w="1011" w:type="dxa"/>
            <w:noWrap/>
            <w:vAlign w:val="bottom"/>
            <w:hideMark/>
          </w:tcPr>
          <w:p w14:paraId="2E0F1E1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50127E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864857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материалы</w:t>
            </w:r>
          </w:p>
        </w:tc>
        <w:tc>
          <w:tcPr>
            <w:tcW w:w="1276" w:type="dxa"/>
            <w:gridSpan w:val="2"/>
            <w:hideMark/>
          </w:tcPr>
          <w:p w14:paraId="7360D0B6"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208,87</w:t>
            </w:r>
          </w:p>
        </w:tc>
        <w:tc>
          <w:tcPr>
            <w:tcW w:w="1711" w:type="dxa"/>
            <w:gridSpan w:val="7"/>
            <w:vAlign w:val="center"/>
            <w:hideMark/>
          </w:tcPr>
          <w:p w14:paraId="6433D5F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B2F2FD3" w14:textId="77777777" w:rsidTr="00F31A46">
        <w:trPr>
          <w:gridAfter w:val="11"/>
          <w:wAfter w:w="2835" w:type="dxa"/>
          <w:trHeight w:val="300"/>
        </w:trPr>
        <w:tc>
          <w:tcPr>
            <w:tcW w:w="1011" w:type="dxa"/>
            <w:noWrap/>
            <w:vAlign w:val="bottom"/>
            <w:hideMark/>
          </w:tcPr>
          <w:p w14:paraId="21960B8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445BDF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5295B134"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накладные расходы</w:t>
            </w:r>
          </w:p>
        </w:tc>
        <w:tc>
          <w:tcPr>
            <w:tcW w:w="1276" w:type="dxa"/>
            <w:gridSpan w:val="2"/>
            <w:hideMark/>
          </w:tcPr>
          <w:p w14:paraId="53BBF720"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258,92</w:t>
            </w:r>
          </w:p>
        </w:tc>
        <w:tc>
          <w:tcPr>
            <w:tcW w:w="1711" w:type="dxa"/>
            <w:gridSpan w:val="7"/>
            <w:vAlign w:val="center"/>
            <w:hideMark/>
          </w:tcPr>
          <w:p w14:paraId="6D045B4B"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CC3371E" w14:textId="77777777" w:rsidTr="00F31A46">
        <w:trPr>
          <w:gridAfter w:val="11"/>
          <w:wAfter w:w="2835" w:type="dxa"/>
          <w:trHeight w:val="300"/>
        </w:trPr>
        <w:tc>
          <w:tcPr>
            <w:tcW w:w="1011" w:type="dxa"/>
            <w:noWrap/>
            <w:vAlign w:val="bottom"/>
            <w:hideMark/>
          </w:tcPr>
          <w:p w14:paraId="3C4A9AE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52657CF"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B034E4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сметная прибыль</w:t>
            </w:r>
          </w:p>
        </w:tc>
        <w:tc>
          <w:tcPr>
            <w:tcW w:w="1276" w:type="dxa"/>
            <w:gridSpan w:val="2"/>
            <w:hideMark/>
          </w:tcPr>
          <w:p w14:paraId="48DEEED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147,76</w:t>
            </w:r>
          </w:p>
        </w:tc>
        <w:tc>
          <w:tcPr>
            <w:tcW w:w="1711" w:type="dxa"/>
            <w:gridSpan w:val="7"/>
            <w:vAlign w:val="center"/>
            <w:hideMark/>
          </w:tcPr>
          <w:p w14:paraId="2B7D30BB"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E8A9723" w14:textId="77777777" w:rsidTr="00F31A46">
        <w:trPr>
          <w:gridAfter w:val="11"/>
          <w:wAfter w:w="2835" w:type="dxa"/>
          <w:trHeight w:val="300"/>
        </w:trPr>
        <w:tc>
          <w:tcPr>
            <w:tcW w:w="1011" w:type="dxa"/>
            <w:noWrap/>
            <w:vAlign w:val="bottom"/>
            <w:hideMark/>
          </w:tcPr>
          <w:p w14:paraId="68267B2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74F4762"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77247A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Отдельные виды работ и затрат, относимые на стоимость строительных работ</w:t>
            </w:r>
          </w:p>
        </w:tc>
        <w:tc>
          <w:tcPr>
            <w:tcW w:w="1276" w:type="dxa"/>
            <w:gridSpan w:val="2"/>
            <w:hideMark/>
          </w:tcPr>
          <w:p w14:paraId="6632BAD6"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117,17</w:t>
            </w:r>
          </w:p>
        </w:tc>
        <w:tc>
          <w:tcPr>
            <w:tcW w:w="1711" w:type="dxa"/>
            <w:gridSpan w:val="7"/>
            <w:vAlign w:val="center"/>
            <w:hideMark/>
          </w:tcPr>
          <w:p w14:paraId="43368B4B"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DDE128E" w14:textId="77777777" w:rsidTr="00F31A46">
        <w:trPr>
          <w:gridAfter w:val="11"/>
          <w:wAfter w:w="2835" w:type="dxa"/>
          <w:trHeight w:val="300"/>
        </w:trPr>
        <w:tc>
          <w:tcPr>
            <w:tcW w:w="1011" w:type="dxa"/>
            <w:noWrap/>
            <w:vAlign w:val="bottom"/>
            <w:hideMark/>
          </w:tcPr>
          <w:p w14:paraId="45D4D9D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1B66C9F"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1E71BCD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 том числе:</w:t>
            </w:r>
          </w:p>
        </w:tc>
        <w:tc>
          <w:tcPr>
            <w:tcW w:w="1276" w:type="dxa"/>
            <w:gridSpan w:val="2"/>
            <w:hideMark/>
          </w:tcPr>
          <w:p w14:paraId="0C6777D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786CB80F"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5021753" w14:textId="77777777" w:rsidTr="00F31A46">
        <w:trPr>
          <w:gridAfter w:val="11"/>
          <w:wAfter w:w="2835" w:type="dxa"/>
          <w:trHeight w:val="300"/>
        </w:trPr>
        <w:tc>
          <w:tcPr>
            <w:tcW w:w="1011" w:type="dxa"/>
            <w:noWrap/>
            <w:vAlign w:val="bottom"/>
            <w:hideMark/>
          </w:tcPr>
          <w:p w14:paraId="4B7ABC3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E932960"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EA725D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w:t>
            </w:r>
          </w:p>
        </w:tc>
        <w:tc>
          <w:tcPr>
            <w:tcW w:w="1276" w:type="dxa"/>
            <w:gridSpan w:val="2"/>
            <w:hideMark/>
          </w:tcPr>
          <w:p w14:paraId="5D63540A"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57,31</w:t>
            </w:r>
          </w:p>
        </w:tc>
        <w:tc>
          <w:tcPr>
            <w:tcW w:w="1711" w:type="dxa"/>
            <w:gridSpan w:val="7"/>
            <w:vAlign w:val="center"/>
            <w:hideMark/>
          </w:tcPr>
          <w:p w14:paraId="469BE08B"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114612D" w14:textId="77777777" w:rsidTr="00F31A46">
        <w:trPr>
          <w:gridAfter w:val="11"/>
          <w:wAfter w:w="2835" w:type="dxa"/>
          <w:trHeight w:val="300"/>
        </w:trPr>
        <w:tc>
          <w:tcPr>
            <w:tcW w:w="1011" w:type="dxa"/>
            <w:noWrap/>
            <w:vAlign w:val="bottom"/>
            <w:hideMark/>
          </w:tcPr>
          <w:p w14:paraId="1C45BB6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A32EF4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F124B9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эксплуатация машин и механизмов</w:t>
            </w:r>
          </w:p>
        </w:tc>
        <w:tc>
          <w:tcPr>
            <w:tcW w:w="1276" w:type="dxa"/>
            <w:gridSpan w:val="2"/>
            <w:hideMark/>
          </w:tcPr>
          <w:p w14:paraId="0BEB913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2,28</w:t>
            </w:r>
          </w:p>
        </w:tc>
        <w:tc>
          <w:tcPr>
            <w:tcW w:w="1711" w:type="dxa"/>
            <w:gridSpan w:val="7"/>
            <w:vAlign w:val="center"/>
            <w:hideMark/>
          </w:tcPr>
          <w:p w14:paraId="672DBF6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D517C3F" w14:textId="77777777" w:rsidTr="00F31A46">
        <w:trPr>
          <w:gridAfter w:val="11"/>
          <w:wAfter w:w="2835" w:type="dxa"/>
          <w:trHeight w:val="300"/>
        </w:trPr>
        <w:tc>
          <w:tcPr>
            <w:tcW w:w="1011" w:type="dxa"/>
            <w:noWrap/>
            <w:vAlign w:val="bottom"/>
            <w:hideMark/>
          </w:tcPr>
          <w:p w14:paraId="65E0F33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1E01041"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BDC3DB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машинистов (</w:t>
            </w:r>
            <w:proofErr w:type="spellStart"/>
            <w:r w:rsidRPr="00F31A46">
              <w:rPr>
                <w:rFonts w:ascii="Arial" w:eastAsia="Times New Roman" w:hAnsi="Arial" w:cs="Arial"/>
                <w:color w:val="000000"/>
                <w:sz w:val="16"/>
                <w:szCs w:val="16"/>
                <w:lang w:eastAsia="ru-RU"/>
              </w:rPr>
              <w:t>Отм</w:t>
            </w:r>
            <w:proofErr w:type="spellEnd"/>
            <w:r w:rsidRPr="00F31A46">
              <w:rPr>
                <w:rFonts w:ascii="Arial" w:eastAsia="Times New Roman" w:hAnsi="Arial" w:cs="Arial"/>
                <w:color w:val="000000"/>
                <w:sz w:val="16"/>
                <w:szCs w:val="16"/>
                <w:lang w:eastAsia="ru-RU"/>
              </w:rPr>
              <w:t>)</w:t>
            </w:r>
          </w:p>
        </w:tc>
        <w:tc>
          <w:tcPr>
            <w:tcW w:w="1276" w:type="dxa"/>
            <w:gridSpan w:val="2"/>
            <w:hideMark/>
          </w:tcPr>
          <w:p w14:paraId="1B3886DA"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0,90</w:t>
            </w:r>
          </w:p>
        </w:tc>
        <w:tc>
          <w:tcPr>
            <w:tcW w:w="1711" w:type="dxa"/>
            <w:gridSpan w:val="7"/>
            <w:vAlign w:val="center"/>
            <w:hideMark/>
          </w:tcPr>
          <w:p w14:paraId="629A1CD8"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BE9F6C4" w14:textId="77777777" w:rsidTr="00F31A46">
        <w:trPr>
          <w:gridAfter w:val="11"/>
          <w:wAfter w:w="2835" w:type="dxa"/>
          <w:trHeight w:val="300"/>
        </w:trPr>
        <w:tc>
          <w:tcPr>
            <w:tcW w:w="1011" w:type="dxa"/>
            <w:noWrap/>
            <w:vAlign w:val="bottom"/>
            <w:hideMark/>
          </w:tcPr>
          <w:p w14:paraId="4A18631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49E39E8"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52036D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материалы</w:t>
            </w:r>
          </w:p>
        </w:tc>
        <w:tc>
          <w:tcPr>
            <w:tcW w:w="1276" w:type="dxa"/>
            <w:gridSpan w:val="2"/>
            <w:hideMark/>
          </w:tcPr>
          <w:p w14:paraId="1FE5EEB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1,62</w:t>
            </w:r>
          </w:p>
        </w:tc>
        <w:tc>
          <w:tcPr>
            <w:tcW w:w="1711" w:type="dxa"/>
            <w:gridSpan w:val="7"/>
            <w:vAlign w:val="center"/>
            <w:hideMark/>
          </w:tcPr>
          <w:p w14:paraId="5302C26F"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2291374" w14:textId="77777777" w:rsidTr="00F31A46">
        <w:trPr>
          <w:gridAfter w:val="11"/>
          <w:wAfter w:w="2835" w:type="dxa"/>
          <w:trHeight w:val="300"/>
        </w:trPr>
        <w:tc>
          <w:tcPr>
            <w:tcW w:w="1011" w:type="dxa"/>
            <w:noWrap/>
            <w:vAlign w:val="bottom"/>
            <w:hideMark/>
          </w:tcPr>
          <w:p w14:paraId="49AC79E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8CD24F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1105C0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накладные расходы</w:t>
            </w:r>
          </w:p>
        </w:tc>
        <w:tc>
          <w:tcPr>
            <w:tcW w:w="1276" w:type="dxa"/>
            <w:gridSpan w:val="2"/>
            <w:hideMark/>
          </w:tcPr>
          <w:p w14:paraId="1BA7E7F1"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38,24</w:t>
            </w:r>
          </w:p>
        </w:tc>
        <w:tc>
          <w:tcPr>
            <w:tcW w:w="1711" w:type="dxa"/>
            <w:gridSpan w:val="7"/>
            <w:vAlign w:val="center"/>
            <w:hideMark/>
          </w:tcPr>
          <w:p w14:paraId="1379C938"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139A572" w14:textId="77777777" w:rsidTr="00F31A46">
        <w:trPr>
          <w:gridAfter w:val="11"/>
          <w:wAfter w:w="2835" w:type="dxa"/>
          <w:trHeight w:val="300"/>
        </w:trPr>
        <w:tc>
          <w:tcPr>
            <w:tcW w:w="1011" w:type="dxa"/>
            <w:noWrap/>
            <w:vAlign w:val="bottom"/>
            <w:hideMark/>
          </w:tcPr>
          <w:p w14:paraId="3CDC262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4AF836C"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3C51B25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сметная прибыль</w:t>
            </w:r>
          </w:p>
        </w:tc>
        <w:tc>
          <w:tcPr>
            <w:tcW w:w="1276" w:type="dxa"/>
            <w:gridSpan w:val="2"/>
            <w:hideMark/>
          </w:tcPr>
          <w:p w14:paraId="25342B05"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16,82</w:t>
            </w:r>
          </w:p>
        </w:tc>
        <w:tc>
          <w:tcPr>
            <w:tcW w:w="1711" w:type="dxa"/>
            <w:gridSpan w:val="7"/>
            <w:vAlign w:val="center"/>
            <w:hideMark/>
          </w:tcPr>
          <w:p w14:paraId="5D63301D"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094A9F3" w14:textId="77777777" w:rsidTr="00F31A46">
        <w:trPr>
          <w:gridAfter w:val="11"/>
          <w:wAfter w:w="2835" w:type="dxa"/>
          <w:trHeight w:val="300"/>
        </w:trPr>
        <w:tc>
          <w:tcPr>
            <w:tcW w:w="1011" w:type="dxa"/>
            <w:noWrap/>
            <w:vAlign w:val="bottom"/>
            <w:hideMark/>
          </w:tcPr>
          <w:p w14:paraId="5B8CE93E"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47DCDFC4"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F813FC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Монтажные работы</w:t>
            </w:r>
          </w:p>
        </w:tc>
        <w:tc>
          <w:tcPr>
            <w:tcW w:w="1276" w:type="dxa"/>
            <w:gridSpan w:val="2"/>
            <w:hideMark/>
          </w:tcPr>
          <w:p w14:paraId="1C78FD3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408 796,16</w:t>
            </w:r>
          </w:p>
        </w:tc>
        <w:tc>
          <w:tcPr>
            <w:tcW w:w="1711" w:type="dxa"/>
            <w:gridSpan w:val="7"/>
            <w:vAlign w:val="center"/>
            <w:hideMark/>
          </w:tcPr>
          <w:p w14:paraId="68967F0B"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326F530" w14:textId="77777777" w:rsidTr="00F31A46">
        <w:trPr>
          <w:gridAfter w:val="11"/>
          <w:wAfter w:w="2835" w:type="dxa"/>
          <w:trHeight w:val="300"/>
        </w:trPr>
        <w:tc>
          <w:tcPr>
            <w:tcW w:w="1011" w:type="dxa"/>
            <w:noWrap/>
            <w:vAlign w:val="bottom"/>
            <w:hideMark/>
          </w:tcPr>
          <w:p w14:paraId="1248D12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E8BB09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0023CE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 том числе:</w:t>
            </w:r>
          </w:p>
        </w:tc>
        <w:tc>
          <w:tcPr>
            <w:tcW w:w="1276" w:type="dxa"/>
            <w:gridSpan w:val="2"/>
            <w:hideMark/>
          </w:tcPr>
          <w:p w14:paraId="10E7AF5B"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233F0170"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633171D" w14:textId="77777777" w:rsidTr="00F31A46">
        <w:trPr>
          <w:gridAfter w:val="11"/>
          <w:wAfter w:w="2835" w:type="dxa"/>
          <w:trHeight w:val="300"/>
        </w:trPr>
        <w:tc>
          <w:tcPr>
            <w:tcW w:w="1011" w:type="dxa"/>
            <w:noWrap/>
            <w:vAlign w:val="bottom"/>
            <w:hideMark/>
          </w:tcPr>
          <w:p w14:paraId="4899019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30DDC3F6"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6B3754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w:t>
            </w:r>
          </w:p>
        </w:tc>
        <w:tc>
          <w:tcPr>
            <w:tcW w:w="1276" w:type="dxa"/>
            <w:gridSpan w:val="2"/>
            <w:hideMark/>
          </w:tcPr>
          <w:p w14:paraId="6DA623FD"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114 845,95</w:t>
            </w:r>
          </w:p>
        </w:tc>
        <w:tc>
          <w:tcPr>
            <w:tcW w:w="1711" w:type="dxa"/>
            <w:gridSpan w:val="7"/>
            <w:vAlign w:val="center"/>
            <w:hideMark/>
          </w:tcPr>
          <w:p w14:paraId="19BF97E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C5B221D" w14:textId="77777777" w:rsidTr="00F31A46">
        <w:trPr>
          <w:gridAfter w:val="11"/>
          <w:wAfter w:w="2835" w:type="dxa"/>
          <w:trHeight w:val="300"/>
        </w:trPr>
        <w:tc>
          <w:tcPr>
            <w:tcW w:w="1011" w:type="dxa"/>
            <w:noWrap/>
            <w:vAlign w:val="bottom"/>
            <w:hideMark/>
          </w:tcPr>
          <w:p w14:paraId="510A951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E06803B"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A7207F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эксплуатация машин и механизмов</w:t>
            </w:r>
          </w:p>
        </w:tc>
        <w:tc>
          <w:tcPr>
            <w:tcW w:w="1276" w:type="dxa"/>
            <w:gridSpan w:val="2"/>
            <w:hideMark/>
          </w:tcPr>
          <w:p w14:paraId="03A9435D"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486,72</w:t>
            </w:r>
          </w:p>
        </w:tc>
        <w:tc>
          <w:tcPr>
            <w:tcW w:w="1711" w:type="dxa"/>
            <w:gridSpan w:val="7"/>
            <w:vAlign w:val="center"/>
            <w:hideMark/>
          </w:tcPr>
          <w:p w14:paraId="0F8A0128"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A9E86D5" w14:textId="77777777" w:rsidTr="00F31A46">
        <w:trPr>
          <w:gridAfter w:val="11"/>
          <w:wAfter w:w="2835" w:type="dxa"/>
          <w:trHeight w:val="300"/>
        </w:trPr>
        <w:tc>
          <w:tcPr>
            <w:tcW w:w="1011" w:type="dxa"/>
            <w:noWrap/>
            <w:vAlign w:val="bottom"/>
            <w:hideMark/>
          </w:tcPr>
          <w:p w14:paraId="0F38906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8094991"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757FA5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оплата труда машинистов (</w:t>
            </w:r>
            <w:proofErr w:type="spellStart"/>
            <w:r w:rsidRPr="00F31A46">
              <w:rPr>
                <w:rFonts w:ascii="Arial" w:eastAsia="Times New Roman" w:hAnsi="Arial" w:cs="Arial"/>
                <w:color w:val="000000"/>
                <w:sz w:val="16"/>
                <w:szCs w:val="16"/>
                <w:lang w:eastAsia="ru-RU"/>
              </w:rPr>
              <w:t>Отм</w:t>
            </w:r>
            <w:proofErr w:type="spellEnd"/>
            <w:r w:rsidRPr="00F31A46">
              <w:rPr>
                <w:rFonts w:ascii="Arial" w:eastAsia="Times New Roman" w:hAnsi="Arial" w:cs="Arial"/>
                <w:color w:val="000000"/>
                <w:sz w:val="16"/>
                <w:szCs w:val="16"/>
                <w:lang w:eastAsia="ru-RU"/>
              </w:rPr>
              <w:t>)</w:t>
            </w:r>
          </w:p>
        </w:tc>
        <w:tc>
          <w:tcPr>
            <w:tcW w:w="1276" w:type="dxa"/>
            <w:gridSpan w:val="2"/>
            <w:hideMark/>
          </w:tcPr>
          <w:p w14:paraId="352BE46D"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319,33</w:t>
            </w:r>
          </w:p>
        </w:tc>
        <w:tc>
          <w:tcPr>
            <w:tcW w:w="1711" w:type="dxa"/>
            <w:gridSpan w:val="7"/>
            <w:vAlign w:val="center"/>
            <w:hideMark/>
          </w:tcPr>
          <w:p w14:paraId="6FE6F6FF"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2A7EECE" w14:textId="77777777" w:rsidTr="00F31A46">
        <w:trPr>
          <w:gridAfter w:val="11"/>
          <w:wAfter w:w="2835" w:type="dxa"/>
          <w:trHeight w:val="300"/>
        </w:trPr>
        <w:tc>
          <w:tcPr>
            <w:tcW w:w="1011" w:type="dxa"/>
            <w:noWrap/>
            <w:vAlign w:val="bottom"/>
            <w:hideMark/>
          </w:tcPr>
          <w:p w14:paraId="7EA745F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233CB20"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804860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материалы</w:t>
            </w:r>
          </w:p>
        </w:tc>
        <w:tc>
          <w:tcPr>
            <w:tcW w:w="1276" w:type="dxa"/>
            <w:gridSpan w:val="2"/>
            <w:hideMark/>
          </w:tcPr>
          <w:p w14:paraId="7096C109"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124 159,14</w:t>
            </w:r>
          </w:p>
        </w:tc>
        <w:tc>
          <w:tcPr>
            <w:tcW w:w="1711" w:type="dxa"/>
            <w:gridSpan w:val="7"/>
            <w:vAlign w:val="center"/>
            <w:hideMark/>
          </w:tcPr>
          <w:p w14:paraId="6278783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C7625BD" w14:textId="77777777" w:rsidTr="00F31A46">
        <w:trPr>
          <w:gridAfter w:val="11"/>
          <w:wAfter w:w="2835" w:type="dxa"/>
          <w:trHeight w:val="300"/>
        </w:trPr>
        <w:tc>
          <w:tcPr>
            <w:tcW w:w="1011" w:type="dxa"/>
            <w:noWrap/>
            <w:vAlign w:val="bottom"/>
            <w:hideMark/>
          </w:tcPr>
          <w:p w14:paraId="3F812A1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59391C68"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F03B05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накладные расходы</w:t>
            </w:r>
          </w:p>
        </w:tc>
        <w:tc>
          <w:tcPr>
            <w:tcW w:w="1276" w:type="dxa"/>
            <w:gridSpan w:val="2"/>
            <w:hideMark/>
          </w:tcPr>
          <w:p w14:paraId="4B92309C"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110 858,89</w:t>
            </w:r>
          </w:p>
        </w:tc>
        <w:tc>
          <w:tcPr>
            <w:tcW w:w="1711" w:type="dxa"/>
            <w:gridSpan w:val="7"/>
            <w:vAlign w:val="center"/>
            <w:hideMark/>
          </w:tcPr>
          <w:p w14:paraId="425FB381"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3E17D4B" w14:textId="77777777" w:rsidTr="00F31A46">
        <w:trPr>
          <w:gridAfter w:val="11"/>
          <w:wAfter w:w="2835" w:type="dxa"/>
          <w:trHeight w:val="300"/>
        </w:trPr>
        <w:tc>
          <w:tcPr>
            <w:tcW w:w="1011" w:type="dxa"/>
            <w:noWrap/>
            <w:vAlign w:val="bottom"/>
            <w:hideMark/>
          </w:tcPr>
          <w:p w14:paraId="0B92C79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9008091"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3510CCC"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сметная прибыль</w:t>
            </w:r>
          </w:p>
        </w:tc>
        <w:tc>
          <w:tcPr>
            <w:tcW w:w="1276" w:type="dxa"/>
            <w:gridSpan w:val="2"/>
            <w:hideMark/>
          </w:tcPr>
          <w:p w14:paraId="1764CAF3"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58 126,13</w:t>
            </w:r>
          </w:p>
        </w:tc>
        <w:tc>
          <w:tcPr>
            <w:tcW w:w="1711" w:type="dxa"/>
            <w:gridSpan w:val="7"/>
            <w:vAlign w:val="center"/>
            <w:hideMark/>
          </w:tcPr>
          <w:p w14:paraId="10CA81C8"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C235408" w14:textId="77777777" w:rsidTr="00F31A46">
        <w:trPr>
          <w:gridAfter w:val="11"/>
          <w:wAfter w:w="2835" w:type="dxa"/>
          <w:trHeight w:val="300"/>
        </w:trPr>
        <w:tc>
          <w:tcPr>
            <w:tcW w:w="1011" w:type="dxa"/>
            <w:noWrap/>
            <w:vAlign w:val="bottom"/>
            <w:hideMark/>
          </w:tcPr>
          <w:p w14:paraId="3C90837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F0FF7D9"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2A3F93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Оборудование</w:t>
            </w:r>
          </w:p>
        </w:tc>
        <w:tc>
          <w:tcPr>
            <w:tcW w:w="1276" w:type="dxa"/>
            <w:gridSpan w:val="2"/>
            <w:hideMark/>
          </w:tcPr>
          <w:p w14:paraId="179D0528"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10 522,81</w:t>
            </w:r>
          </w:p>
        </w:tc>
        <w:tc>
          <w:tcPr>
            <w:tcW w:w="1711" w:type="dxa"/>
            <w:gridSpan w:val="7"/>
            <w:vAlign w:val="center"/>
            <w:hideMark/>
          </w:tcPr>
          <w:p w14:paraId="7DDB965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9CF87F8" w14:textId="77777777" w:rsidTr="00F31A46">
        <w:trPr>
          <w:gridAfter w:val="11"/>
          <w:wAfter w:w="2835" w:type="dxa"/>
          <w:trHeight w:val="300"/>
        </w:trPr>
        <w:tc>
          <w:tcPr>
            <w:tcW w:w="1011" w:type="dxa"/>
            <w:noWrap/>
            <w:vAlign w:val="bottom"/>
            <w:hideMark/>
          </w:tcPr>
          <w:p w14:paraId="225B9B3D"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F5F2F0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19BFE6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Инженерное оборудование</w:t>
            </w:r>
          </w:p>
        </w:tc>
        <w:tc>
          <w:tcPr>
            <w:tcW w:w="1276" w:type="dxa"/>
            <w:gridSpan w:val="2"/>
            <w:hideMark/>
          </w:tcPr>
          <w:p w14:paraId="087B8D9D"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10 522,81</w:t>
            </w:r>
          </w:p>
        </w:tc>
        <w:tc>
          <w:tcPr>
            <w:tcW w:w="1711" w:type="dxa"/>
            <w:gridSpan w:val="7"/>
            <w:vAlign w:val="center"/>
            <w:hideMark/>
          </w:tcPr>
          <w:p w14:paraId="06F46B93"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1EBE431" w14:textId="77777777" w:rsidTr="00F31A46">
        <w:trPr>
          <w:gridAfter w:val="11"/>
          <w:wAfter w:w="2835" w:type="dxa"/>
          <w:trHeight w:val="300"/>
        </w:trPr>
        <w:tc>
          <w:tcPr>
            <w:tcW w:w="1011" w:type="dxa"/>
            <w:noWrap/>
            <w:vAlign w:val="bottom"/>
            <w:hideMark/>
          </w:tcPr>
          <w:p w14:paraId="59A01D5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E919FAA"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63A7248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w:t>
            </w:r>
          </w:p>
        </w:tc>
        <w:tc>
          <w:tcPr>
            <w:tcW w:w="1276" w:type="dxa"/>
            <w:gridSpan w:val="2"/>
            <w:hideMark/>
          </w:tcPr>
          <w:p w14:paraId="1E316547"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420 331,45</w:t>
            </w:r>
          </w:p>
        </w:tc>
        <w:tc>
          <w:tcPr>
            <w:tcW w:w="1711" w:type="dxa"/>
            <w:gridSpan w:val="7"/>
            <w:vAlign w:val="center"/>
            <w:hideMark/>
          </w:tcPr>
          <w:p w14:paraId="68070F8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AFBD886" w14:textId="77777777" w:rsidTr="00F31A46">
        <w:trPr>
          <w:gridAfter w:val="11"/>
          <w:wAfter w:w="2835" w:type="dxa"/>
          <w:trHeight w:val="300"/>
        </w:trPr>
        <w:tc>
          <w:tcPr>
            <w:tcW w:w="1011" w:type="dxa"/>
            <w:noWrap/>
            <w:vAlign w:val="bottom"/>
            <w:hideMark/>
          </w:tcPr>
          <w:p w14:paraId="019E1B7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98FB0C5"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87D2C9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Всего ФОТ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45238217"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115 472,16</w:t>
            </w:r>
          </w:p>
        </w:tc>
        <w:tc>
          <w:tcPr>
            <w:tcW w:w="1711" w:type="dxa"/>
            <w:gridSpan w:val="7"/>
            <w:vAlign w:val="center"/>
            <w:hideMark/>
          </w:tcPr>
          <w:p w14:paraId="7E429284"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5D6DB49" w14:textId="77777777" w:rsidTr="00F31A46">
        <w:trPr>
          <w:gridAfter w:val="11"/>
          <w:wAfter w:w="2835" w:type="dxa"/>
          <w:trHeight w:val="300"/>
        </w:trPr>
        <w:tc>
          <w:tcPr>
            <w:tcW w:w="1011" w:type="dxa"/>
            <w:noWrap/>
            <w:vAlign w:val="bottom"/>
            <w:hideMark/>
          </w:tcPr>
          <w:p w14:paraId="0AAE6F37"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0ED3EFC"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0896379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Всего накладные расходы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05E07BB9"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111 156,05</w:t>
            </w:r>
          </w:p>
        </w:tc>
        <w:tc>
          <w:tcPr>
            <w:tcW w:w="1711" w:type="dxa"/>
            <w:gridSpan w:val="7"/>
            <w:vAlign w:val="center"/>
            <w:hideMark/>
          </w:tcPr>
          <w:p w14:paraId="0FF71B16"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70C30C60" w14:textId="77777777" w:rsidTr="00F31A46">
        <w:trPr>
          <w:gridAfter w:val="11"/>
          <w:wAfter w:w="2835" w:type="dxa"/>
          <w:trHeight w:val="300"/>
        </w:trPr>
        <w:tc>
          <w:tcPr>
            <w:tcW w:w="1011" w:type="dxa"/>
            <w:noWrap/>
            <w:vAlign w:val="bottom"/>
            <w:hideMark/>
          </w:tcPr>
          <w:p w14:paraId="6EA72D2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1E7BFC66"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158E969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Всего сметная прибыль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1A3502C4"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58 290,71</w:t>
            </w:r>
          </w:p>
        </w:tc>
        <w:tc>
          <w:tcPr>
            <w:tcW w:w="1711" w:type="dxa"/>
            <w:gridSpan w:val="7"/>
            <w:vAlign w:val="center"/>
            <w:hideMark/>
          </w:tcPr>
          <w:p w14:paraId="7EB7EB19"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A37939D" w14:textId="77777777" w:rsidTr="00F31A46">
        <w:trPr>
          <w:gridAfter w:val="11"/>
          <w:wAfter w:w="2835" w:type="dxa"/>
          <w:trHeight w:val="300"/>
        </w:trPr>
        <w:tc>
          <w:tcPr>
            <w:tcW w:w="1011" w:type="dxa"/>
            <w:noWrap/>
            <w:vAlign w:val="bottom"/>
            <w:hideMark/>
          </w:tcPr>
          <w:p w14:paraId="05BEA71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7E1D5D65"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4794DA6F"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xml:space="preserve">Понижающий </w:t>
            </w:r>
            <w:proofErr w:type="gramStart"/>
            <w:r w:rsidRPr="00F31A46">
              <w:rPr>
                <w:rFonts w:ascii="Arial" w:eastAsia="Times New Roman" w:hAnsi="Arial" w:cs="Arial"/>
                <w:b/>
                <w:bCs/>
                <w:color w:val="000000"/>
                <w:sz w:val="16"/>
                <w:szCs w:val="16"/>
                <w:lang w:eastAsia="ru-RU"/>
              </w:rPr>
              <w:t>коэффициент  0</w:t>
            </w:r>
            <w:proofErr w:type="gramEnd"/>
            <w:r w:rsidRPr="00F31A46">
              <w:rPr>
                <w:rFonts w:ascii="Arial" w:eastAsia="Times New Roman" w:hAnsi="Arial" w:cs="Arial"/>
                <w:b/>
                <w:bCs/>
                <w:color w:val="000000"/>
                <w:sz w:val="16"/>
                <w:szCs w:val="16"/>
                <w:lang w:eastAsia="ru-RU"/>
              </w:rPr>
              <w:t>,88433613</w:t>
            </w:r>
          </w:p>
        </w:tc>
        <w:tc>
          <w:tcPr>
            <w:tcW w:w="1276" w:type="dxa"/>
            <w:gridSpan w:val="2"/>
            <w:hideMark/>
          </w:tcPr>
          <w:p w14:paraId="348CC02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371 714,29</w:t>
            </w:r>
          </w:p>
        </w:tc>
        <w:tc>
          <w:tcPr>
            <w:tcW w:w="1711" w:type="dxa"/>
            <w:gridSpan w:val="7"/>
            <w:vAlign w:val="center"/>
            <w:hideMark/>
          </w:tcPr>
          <w:p w14:paraId="16B433E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7292C52" w14:textId="77777777" w:rsidTr="00F31A46">
        <w:trPr>
          <w:gridAfter w:val="11"/>
          <w:wAfter w:w="2835" w:type="dxa"/>
          <w:trHeight w:val="300"/>
        </w:trPr>
        <w:tc>
          <w:tcPr>
            <w:tcW w:w="1011" w:type="dxa"/>
            <w:noWrap/>
            <w:vAlign w:val="bottom"/>
            <w:hideMark/>
          </w:tcPr>
          <w:p w14:paraId="6126A315"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24B4D8C"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3DEAC36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НДС 5%</w:t>
            </w:r>
          </w:p>
        </w:tc>
        <w:tc>
          <w:tcPr>
            <w:tcW w:w="1276" w:type="dxa"/>
            <w:gridSpan w:val="2"/>
            <w:hideMark/>
          </w:tcPr>
          <w:p w14:paraId="72584F6A"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18 585,71</w:t>
            </w:r>
          </w:p>
        </w:tc>
        <w:tc>
          <w:tcPr>
            <w:tcW w:w="1711" w:type="dxa"/>
            <w:gridSpan w:val="7"/>
            <w:vAlign w:val="center"/>
            <w:hideMark/>
          </w:tcPr>
          <w:p w14:paraId="40EB8A6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E83F027" w14:textId="77777777" w:rsidTr="00F31A46">
        <w:trPr>
          <w:gridAfter w:val="11"/>
          <w:wAfter w:w="2835" w:type="dxa"/>
          <w:trHeight w:val="300"/>
        </w:trPr>
        <w:tc>
          <w:tcPr>
            <w:tcW w:w="1011" w:type="dxa"/>
            <w:noWrap/>
            <w:vAlign w:val="bottom"/>
            <w:hideMark/>
          </w:tcPr>
          <w:p w14:paraId="7196014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2BC098A"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2C6B9A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ВСЕГО по смете</w:t>
            </w:r>
          </w:p>
        </w:tc>
        <w:tc>
          <w:tcPr>
            <w:tcW w:w="1276" w:type="dxa"/>
            <w:gridSpan w:val="2"/>
            <w:hideMark/>
          </w:tcPr>
          <w:p w14:paraId="3CCC9F7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390 300,00</w:t>
            </w:r>
          </w:p>
        </w:tc>
        <w:tc>
          <w:tcPr>
            <w:tcW w:w="1711" w:type="dxa"/>
            <w:gridSpan w:val="7"/>
            <w:vAlign w:val="center"/>
            <w:hideMark/>
          </w:tcPr>
          <w:p w14:paraId="110F9997"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9D8EF59" w14:textId="77777777" w:rsidTr="00F31A46">
        <w:trPr>
          <w:gridAfter w:val="11"/>
          <w:wAfter w:w="2835" w:type="dxa"/>
          <w:trHeight w:val="300"/>
        </w:trPr>
        <w:tc>
          <w:tcPr>
            <w:tcW w:w="1011" w:type="dxa"/>
            <w:noWrap/>
            <w:vAlign w:val="bottom"/>
            <w:hideMark/>
          </w:tcPr>
          <w:p w14:paraId="46A0C7C8"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211D25AA"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763AB4B6"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w:t>
            </w:r>
            <w:proofErr w:type="spellStart"/>
            <w:r w:rsidRPr="00F31A46">
              <w:rPr>
                <w:rFonts w:ascii="Arial" w:eastAsia="Times New Roman" w:hAnsi="Arial" w:cs="Arial"/>
                <w:color w:val="000000"/>
                <w:sz w:val="16"/>
                <w:szCs w:val="16"/>
                <w:lang w:eastAsia="ru-RU"/>
              </w:rPr>
              <w:t>справочно</w:t>
            </w:r>
            <w:proofErr w:type="spellEnd"/>
            <w:r w:rsidRPr="00F31A46">
              <w:rPr>
                <w:rFonts w:ascii="Arial" w:eastAsia="Times New Roman" w:hAnsi="Arial" w:cs="Arial"/>
                <w:color w:val="000000"/>
                <w:sz w:val="16"/>
                <w:szCs w:val="16"/>
                <w:lang w:eastAsia="ru-RU"/>
              </w:rPr>
              <w:t>:</w:t>
            </w:r>
          </w:p>
        </w:tc>
        <w:tc>
          <w:tcPr>
            <w:tcW w:w="1276" w:type="dxa"/>
            <w:gridSpan w:val="2"/>
            <w:hideMark/>
          </w:tcPr>
          <w:p w14:paraId="45338EAC"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1711" w:type="dxa"/>
            <w:gridSpan w:val="7"/>
            <w:vAlign w:val="center"/>
            <w:hideMark/>
          </w:tcPr>
          <w:p w14:paraId="65F52D54"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27F83072" w14:textId="77777777" w:rsidTr="00F31A46">
        <w:trPr>
          <w:gridAfter w:val="11"/>
          <w:wAfter w:w="2835" w:type="dxa"/>
          <w:trHeight w:val="300"/>
        </w:trPr>
        <w:tc>
          <w:tcPr>
            <w:tcW w:w="1011" w:type="dxa"/>
            <w:noWrap/>
            <w:vAlign w:val="bottom"/>
            <w:hideMark/>
          </w:tcPr>
          <w:p w14:paraId="6262D829"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50B8AE5"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6DC192F"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Материальные ресурсы, отсутствующие в ФРСН</w:t>
            </w:r>
          </w:p>
        </w:tc>
        <w:tc>
          <w:tcPr>
            <w:tcW w:w="1276" w:type="dxa"/>
            <w:gridSpan w:val="2"/>
            <w:hideMark/>
          </w:tcPr>
          <w:p w14:paraId="64BED712"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67 927,96</w:t>
            </w:r>
          </w:p>
        </w:tc>
        <w:tc>
          <w:tcPr>
            <w:tcW w:w="1711" w:type="dxa"/>
            <w:gridSpan w:val="7"/>
            <w:vAlign w:val="center"/>
            <w:hideMark/>
          </w:tcPr>
          <w:p w14:paraId="084DB3D2"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6B389913" w14:textId="77777777" w:rsidTr="00F31A46">
        <w:trPr>
          <w:gridAfter w:val="11"/>
          <w:wAfter w:w="2835" w:type="dxa"/>
          <w:trHeight w:val="300"/>
        </w:trPr>
        <w:tc>
          <w:tcPr>
            <w:tcW w:w="1011" w:type="dxa"/>
            <w:noWrap/>
            <w:vAlign w:val="bottom"/>
            <w:hideMark/>
          </w:tcPr>
          <w:p w14:paraId="77673EE2"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4EE44A27"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6FDA34B"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Оборудование, отсутствующее в ФРСН</w:t>
            </w:r>
          </w:p>
        </w:tc>
        <w:tc>
          <w:tcPr>
            <w:tcW w:w="1276" w:type="dxa"/>
            <w:gridSpan w:val="2"/>
            <w:hideMark/>
          </w:tcPr>
          <w:p w14:paraId="6B6E4803" w14:textId="77777777" w:rsidR="00F31A46" w:rsidRPr="00F31A46" w:rsidRDefault="00F31A46" w:rsidP="00F31A46">
            <w:pPr>
              <w:spacing w:after="0" w:line="240" w:lineRule="auto"/>
              <w:jc w:val="right"/>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5 016,00</w:t>
            </w:r>
          </w:p>
        </w:tc>
        <w:tc>
          <w:tcPr>
            <w:tcW w:w="1711" w:type="dxa"/>
            <w:gridSpan w:val="7"/>
            <w:vAlign w:val="center"/>
            <w:hideMark/>
          </w:tcPr>
          <w:p w14:paraId="00CD9E25"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4FD5A133" w14:textId="77777777" w:rsidTr="00F31A46">
        <w:trPr>
          <w:gridAfter w:val="11"/>
          <w:wAfter w:w="2835" w:type="dxa"/>
          <w:trHeight w:val="300"/>
        </w:trPr>
        <w:tc>
          <w:tcPr>
            <w:tcW w:w="1011" w:type="dxa"/>
            <w:noWrap/>
            <w:vAlign w:val="bottom"/>
            <w:hideMark/>
          </w:tcPr>
          <w:p w14:paraId="7555717A"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69EF3933"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1972385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Затраты труда рабочих</w:t>
            </w:r>
          </w:p>
        </w:tc>
        <w:tc>
          <w:tcPr>
            <w:tcW w:w="1276" w:type="dxa"/>
            <w:gridSpan w:val="2"/>
            <w:hideMark/>
          </w:tcPr>
          <w:p w14:paraId="4DE7264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197,769528</w:t>
            </w:r>
          </w:p>
        </w:tc>
        <w:tc>
          <w:tcPr>
            <w:tcW w:w="1711" w:type="dxa"/>
            <w:gridSpan w:val="7"/>
            <w:hideMark/>
          </w:tcPr>
          <w:p w14:paraId="37B49477"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r>
      <w:tr w:rsidR="00F31A46" w:rsidRPr="00F31A46" w14:paraId="2FD9089A" w14:textId="77777777" w:rsidTr="00F31A46">
        <w:trPr>
          <w:gridAfter w:val="11"/>
          <w:wAfter w:w="2835" w:type="dxa"/>
          <w:trHeight w:val="300"/>
        </w:trPr>
        <w:tc>
          <w:tcPr>
            <w:tcW w:w="1011" w:type="dxa"/>
            <w:noWrap/>
            <w:vAlign w:val="bottom"/>
            <w:hideMark/>
          </w:tcPr>
          <w:p w14:paraId="5195F0F3"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04988CD" w14:textId="77777777" w:rsidR="00F31A46" w:rsidRPr="00F31A46" w:rsidRDefault="00F31A46" w:rsidP="00F31A46">
            <w:pPr>
              <w:spacing w:after="0" w:line="240" w:lineRule="auto"/>
              <w:rPr>
                <w:rFonts w:ascii="Arial" w:eastAsia="Times New Roman" w:hAnsi="Arial" w:cs="Arial"/>
                <w:color w:val="000000"/>
                <w:sz w:val="16"/>
                <w:szCs w:val="16"/>
                <w:lang w:eastAsia="ru-RU"/>
              </w:rPr>
            </w:pPr>
          </w:p>
        </w:tc>
        <w:tc>
          <w:tcPr>
            <w:tcW w:w="5103" w:type="dxa"/>
            <w:gridSpan w:val="6"/>
            <w:hideMark/>
          </w:tcPr>
          <w:p w14:paraId="2011D0E1"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xml:space="preserve">          Затраты труда машинистов</w:t>
            </w:r>
          </w:p>
        </w:tc>
        <w:tc>
          <w:tcPr>
            <w:tcW w:w="1276" w:type="dxa"/>
            <w:gridSpan w:val="2"/>
            <w:hideMark/>
          </w:tcPr>
          <w:p w14:paraId="66870840"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0,51147</w:t>
            </w:r>
          </w:p>
        </w:tc>
        <w:tc>
          <w:tcPr>
            <w:tcW w:w="1711" w:type="dxa"/>
            <w:gridSpan w:val="7"/>
            <w:hideMark/>
          </w:tcPr>
          <w:p w14:paraId="65547689" w14:textId="77777777" w:rsidR="00F31A46" w:rsidRPr="00F31A46" w:rsidRDefault="00F31A46" w:rsidP="00F31A46">
            <w:pPr>
              <w:spacing w:after="0" w:line="240" w:lineRule="auto"/>
              <w:jc w:val="center"/>
              <w:rPr>
                <w:rFonts w:ascii="Arial" w:eastAsia="Times New Roman" w:hAnsi="Arial" w:cs="Arial"/>
                <w:color w:val="000000"/>
                <w:sz w:val="16"/>
                <w:szCs w:val="16"/>
                <w:lang w:eastAsia="ru-RU"/>
              </w:rPr>
            </w:pPr>
          </w:p>
        </w:tc>
      </w:tr>
      <w:tr w:rsidR="00F31A46" w:rsidRPr="00F31A46" w14:paraId="2436DF5D" w14:textId="77777777" w:rsidTr="00CD1C8C">
        <w:trPr>
          <w:gridAfter w:val="11"/>
          <w:wAfter w:w="2835" w:type="dxa"/>
          <w:trHeight w:val="30"/>
        </w:trPr>
        <w:tc>
          <w:tcPr>
            <w:tcW w:w="1011" w:type="dxa"/>
            <w:noWrap/>
            <w:vAlign w:val="bottom"/>
            <w:hideMark/>
          </w:tcPr>
          <w:p w14:paraId="342BBAD0" w14:textId="77777777" w:rsidR="00F31A46" w:rsidRPr="00F31A46" w:rsidRDefault="00F31A46" w:rsidP="00F31A46">
            <w:pPr>
              <w:spacing w:after="0" w:line="240" w:lineRule="auto"/>
              <w:rPr>
                <w:rFonts w:ascii="Arial" w:eastAsia="Times New Roman" w:hAnsi="Arial" w:cs="Arial"/>
                <w:color w:val="000000"/>
                <w:sz w:val="16"/>
                <w:szCs w:val="16"/>
                <w:lang w:eastAsia="ru-RU"/>
              </w:rPr>
            </w:pPr>
            <w:r w:rsidRPr="00F31A46">
              <w:rPr>
                <w:rFonts w:ascii="Arial" w:eastAsia="Times New Roman" w:hAnsi="Arial" w:cs="Arial"/>
                <w:color w:val="000000"/>
                <w:sz w:val="16"/>
                <w:szCs w:val="16"/>
                <w:lang w:eastAsia="ru-RU"/>
              </w:rPr>
              <w:t> </w:t>
            </w:r>
          </w:p>
        </w:tc>
        <w:tc>
          <w:tcPr>
            <w:tcW w:w="3227" w:type="dxa"/>
            <w:hideMark/>
          </w:tcPr>
          <w:p w14:paraId="0CAA8041"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113" w:type="dxa"/>
            <w:hideMark/>
          </w:tcPr>
          <w:p w14:paraId="0406E40E"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352" w:type="dxa"/>
            <w:hideMark/>
          </w:tcPr>
          <w:p w14:paraId="1767A788"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1096" w:type="dxa"/>
            <w:hideMark/>
          </w:tcPr>
          <w:p w14:paraId="7E92D9F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85" w:type="dxa"/>
            <w:hideMark/>
          </w:tcPr>
          <w:p w14:paraId="62C065C4"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27" w:type="dxa"/>
            <w:hideMark/>
          </w:tcPr>
          <w:p w14:paraId="0A0D016C"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976" w:type="dxa"/>
            <w:gridSpan w:val="2"/>
            <w:hideMark/>
          </w:tcPr>
          <w:p w14:paraId="2FFC5152"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630" w:type="dxa"/>
            <w:hideMark/>
          </w:tcPr>
          <w:p w14:paraId="7DC87C65"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435" w:type="dxa"/>
            <w:hideMark/>
          </w:tcPr>
          <w:p w14:paraId="0F592515"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704" w:type="dxa"/>
            <w:gridSpan w:val="2"/>
            <w:hideMark/>
          </w:tcPr>
          <w:p w14:paraId="69F049CD" w14:textId="77777777" w:rsidR="00F31A46" w:rsidRPr="00F31A46" w:rsidRDefault="00F31A46" w:rsidP="00F31A46">
            <w:pPr>
              <w:spacing w:after="0" w:line="240" w:lineRule="auto"/>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c>
          <w:tcPr>
            <w:tcW w:w="572" w:type="dxa"/>
            <w:gridSpan w:val="4"/>
            <w:noWrap/>
            <w:hideMark/>
          </w:tcPr>
          <w:p w14:paraId="424C3FFF"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r w:rsidRPr="00F31A46">
              <w:rPr>
                <w:rFonts w:ascii="Arial" w:eastAsia="Times New Roman" w:hAnsi="Arial" w:cs="Arial"/>
                <w:b/>
                <w:bCs/>
                <w:color w:val="000000"/>
                <w:sz w:val="16"/>
                <w:szCs w:val="16"/>
                <w:lang w:eastAsia="ru-RU"/>
              </w:rPr>
              <w:t> </w:t>
            </w:r>
          </w:p>
        </w:tc>
      </w:tr>
      <w:tr w:rsidR="00F31A46" w:rsidRPr="00F31A46" w14:paraId="0CFF9F30" w14:textId="77777777" w:rsidTr="00CD1C8C">
        <w:trPr>
          <w:gridAfter w:val="11"/>
          <w:wAfter w:w="2835" w:type="dxa"/>
          <w:trHeight w:val="285"/>
        </w:trPr>
        <w:tc>
          <w:tcPr>
            <w:tcW w:w="1011" w:type="dxa"/>
            <w:noWrap/>
            <w:vAlign w:val="bottom"/>
            <w:hideMark/>
          </w:tcPr>
          <w:p w14:paraId="6823BE76" w14:textId="77777777" w:rsidR="00F31A46" w:rsidRPr="00F31A46" w:rsidRDefault="00F31A46" w:rsidP="00F31A46">
            <w:pPr>
              <w:spacing w:after="0" w:line="240" w:lineRule="auto"/>
              <w:jc w:val="right"/>
              <w:rPr>
                <w:rFonts w:ascii="Arial" w:eastAsia="Times New Roman" w:hAnsi="Arial" w:cs="Arial"/>
                <w:b/>
                <w:bCs/>
                <w:color w:val="000000"/>
                <w:sz w:val="16"/>
                <w:szCs w:val="16"/>
                <w:lang w:eastAsia="ru-RU"/>
              </w:rPr>
            </w:pPr>
          </w:p>
        </w:tc>
        <w:tc>
          <w:tcPr>
            <w:tcW w:w="3227" w:type="dxa"/>
            <w:hideMark/>
          </w:tcPr>
          <w:p w14:paraId="3E4EA03D" w14:textId="77777777" w:rsidR="00F31A46" w:rsidRPr="00F31A46" w:rsidRDefault="00F31A46" w:rsidP="00F31A46">
            <w:pPr>
              <w:spacing w:after="0" w:line="240" w:lineRule="auto"/>
              <w:rPr>
                <w:rFonts w:eastAsia="Times New Roman" w:cs="Times New Roman"/>
                <w:sz w:val="16"/>
                <w:szCs w:val="16"/>
                <w:lang w:eastAsia="ru-RU"/>
              </w:rPr>
            </w:pPr>
          </w:p>
        </w:tc>
        <w:tc>
          <w:tcPr>
            <w:tcW w:w="1113" w:type="dxa"/>
            <w:hideMark/>
          </w:tcPr>
          <w:p w14:paraId="69662929" w14:textId="77777777" w:rsidR="00F31A46" w:rsidRPr="00F31A46" w:rsidRDefault="00F31A46" w:rsidP="00F31A46">
            <w:pPr>
              <w:spacing w:after="0" w:line="240" w:lineRule="auto"/>
              <w:jc w:val="right"/>
              <w:rPr>
                <w:rFonts w:eastAsia="Times New Roman" w:cs="Times New Roman"/>
                <w:sz w:val="16"/>
                <w:szCs w:val="16"/>
                <w:lang w:eastAsia="ru-RU"/>
              </w:rPr>
            </w:pPr>
          </w:p>
        </w:tc>
        <w:tc>
          <w:tcPr>
            <w:tcW w:w="1352" w:type="dxa"/>
            <w:hideMark/>
          </w:tcPr>
          <w:p w14:paraId="0F460468" w14:textId="77777777" w:rsidR="00F31A46" w:rsidRPr="00F31A46" w:rsidRDefault="00F31A46" w:rsidP="00F31A46">
            <w:pPr>
              <w:spacing w:after="0" w:line="240" w:lineRule="auto"/>
              <w:rPr>
                <w:rFonts w:eastAsia="Times New Roman" w:cs="Times New Roman"/>
                <w:sz w:val="16"/>
                <w:szCs w:val="16"/>
                <w:lang w:eastAsia="ru-RU"/>
              </w:rPr>
            </w:pPr>
          </w:p>
        </w:tc>
        <w:tc>
          <w:tcPr>
            <w:tcW w:w="1096" w:type="dxa"/>
            <w:hideMark/>
          </w:tcPr>
          <w:p w14:paraId="0C23BC96" w14:textId="77777777" w:rsidR="00F31A46" w:rsidRPr="00F31A46" w:rsidRDefault="00F31A46" w:rsidP="00F31A46">
            <w:pPr>
              <w:spacing w:after="0" w:line="240" w:lineRule="auto"/>
              <w:rPr>
                <w:rFonts w:eastAsia="Times New Roman" w:cs="Times New Roman"/>
                <w:sz w:val="16"/>
                <w:szCs w:val="16"/>
                <w:lang w:eastAsia="ru-RU"/>
              </w:rPr>
            </w:pPr>
          </w:p>
        </w:tc>
        <w:tc>
          <w:tcPr>
            <w:tcW w:w="685" w:type="dxa"/>
            <w:hideMark/>
          </w:tcPr>
          <w:p w14:paraId="52067FD0" w14:textId="77777777" w:rsidR="00F31A46" w:rsidRPr="00F31A46" w:rsidRDefault="00F31A46" w:rsidP="00F31A46">
            <w:pPr>
              <w:spacing w:after="0" w:line="240" w:lineRule="auto"/>
              <w:rPr>
                <w:rFonts w:eastAsia="Times New Roman" w:cs="Times New Roman"/>
                <w:sz w:val="16"/>
                <w:szCs w:val="16"/>
                <w:lang w:eastAsia="ru-RU"/>
              </w:rPr>
            </w:pPr>
          </w:p>
        </w:tc>
        <w:tc>
          <w:tcPr>
            <w:tcW w:w="527" w:type="dxa"/>
            <w:hideMark/>
          </w:tcPr>
          <w:p w14:paraId="5E6226AD" w14:textId="77777777" w:rsidR="00F31A46" w:rsidRPr="00F31A46" w:rsidRDefault="00F31A46" w:rsidP="00F31A46">
            <w:pPr>
              <w:spacing w:after="0" w:line="240" w:lineRule="auto"/>
              <w:rPr>
                <w:rFonts w:eastAsia="Times New Roman" w:cs="Times New Roman"/>
                <w:sz w:val="16"/>
                <w:szCs w:val="16"/>
                <w:lang w:eastAsia="ru-RU"/>
              </w:rPr>
            </w:pPr>
          </w:p>
        </w:tc>
        <w:tc>
          <w:tcPr>
            <w:tcW w:w="976" w:type="dxa"/>
            <w:gridSpan w:val="2"/>
            <w:hideMark/>
          </w:tcPr>
          <w:p w14:paraId="7672AC10" w14:textId="77777777" w:rsidR="00F31A46" w:rsidRPr="00F31A46" w:rsidRDefault="00F31A46" w:rsidP="00F31A46">
            <w:pPr>
              <w:spacing w:after="0" w:line="240" w:lineRule="auto"/>
              <w:rPr>
                <w:rFonts w:eastAsia="Times New Roman" w:cs="Times New Roman"/>
                <w:sz w:val="16"/>
                <w:szCs w:val="16"/>
                <w:lang w:eastAsia="ru-RU"/>
              </w:rPr>
            </w:pPr>
          </w:p>
        </w:tc>
        <w:tc>
          <w:tcPr>
            <w:tcW w:w="630" w:type="dxa"/>
            <w:hideMark/>
          </w:tcPr>
          <w:p w14:paraId="283FCD43" w14:textId="77777777" w:rsidR="00F31A46" w:rsidRPr="00F31A46" w:rsidRDefault="00F31A46" w:rsidP="00F31A46">
            <w:pPr>
              <w:spacing w:after="0" w:line="240" w:lineRule="auto"/>
              <w:rPr>
                <w:rFonts w:eastAsia="Times New Roman" w:cs="Times New Roman"/>
                <w:sz w:val="16"/>
                <w:szCs w:val="16"/>
                <w:lang w:eastAsia="ru-RU"/>
              </w:rPr>
            </w:pPr>
          </w:p>
        </w:tc>
        <w:tc>
          <w:tcPr>
            <w:tcW w:w="435" w:type="dxa"/>
            <w:hideMark/>
          </w:tcPr>
          <w:p w14:paraId="32B24919" w14:textId="77777777" w:rsidR="00F31A46" w:rsidRPr="00F31A46" w:rsidRDefault="00F31A46" w:rsidP="00F31A46">
            <w:pPr>
              <w:spacing w:after="0" w:line="240" w:lineRule="auto"/>
              <w:rPr>
                <w:rFonts w:eastAsia="Times New Roman" w:cs="Times New Roman"/>
                <w:sz w:val="16"/>
                <w:szCs w:val="16"/>
                <w:lang w:eastAsia="ru-RU"/>
              </w:rPr>
            </w:pPr>
          </w:p>
        </w:tc>
        <w:tc>
          <w:tcPr>
            <w:tcW w:w="704" w:type="dxa"/>
            <w:gridSpan w:val="2"/>
            <w:hideMark/>
          </w:tcPr>
          <w:p w14:paraId="7CAB220A" w14:textId="77777777" w:rsidR="00F31A46" w:rsidRPr="00F31A46" w:rsidRDefault="00F31A46" w:rsidP="00F31A46">
            <w:pPr>
              <w:spacing w:after="0" w:line="240" w:lineRule="auto"/>
              <w:rPr>
                <w:rFonts w:eastAsia="Times New Roman" w:cs="Times New Roman"/>
                <w:sz w:val="16"/>
                <w:szCs w:val="16"/>
                <w:lang w:eastAsia="ru-RU"/>
              </w:rPr>
            </w:pPr>
          </w:p>
        </w:tc>
        <w:tc>
          <w:tcPr>
            <w:tcW w:w="572" w:type="dxa"/>
            <w:gridSpan w:val="4"/>
            <w:noWrap/>
            <w:hideMark/>
          </w:tcPr>
          <w:p w14:paraId="4C45D14B"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527E1C32" w14:textId="77777777" w:rsidTr="00F31A46">
        <w:trPr>
          <w:gridAfter w:val="12"/>
          <w:wAfter w:w="2858" w:type="dxa"/>
          <w:trHeight w:val="300"/>
        </w:trPr>
        <w:tc>
          <w:tcPr>
            <w:tcW w:w="1011" w:type="dxa"/>
            <w:noWrap/>
            <w:vAlign w:val="bottom"/>
            <w:hideMark/>
          </w:tcPr>
          <w:p w14:paraId="458AA8D0" w14:textId="77777777" w:rsidR="00F31A46" w:rsidRPr="00F31A46" w:rsidRDefault="00F31A46" w:rsidP="00F31A46">
            <w:pPr>
              <w:spacing w:after="0" w:line="240" w:lineRule="auto"/>
              <w:rPr>
                <w:rFonts w:eastAsia="Times New Roman" w:cs="Times New Roman"/>
                <w:sz w:val="16"/>
                <w:szCs w:val="16"/>
                <w:lang w:eastAsia="ru-RU"/>
              </w:rPr>
            </w:pPr>
          </w:p>
        </w:tc>
        <w:tc>
          <w:tcPr>
            <w:tcW w:w="3227" w:type="dxa"/>
            <w:noWrap/>
            <w:hideMark/>
          </w:tcPr>
          <w:p w14:paraId="737B0C2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Составил:</w:t>
            </w:r>
          </w:p>
        </w:tc>
        <w:tc>
          <w:tcPr>
            <w:tcW w:w="5749" w:type="dxa"/>
            <w:gridSpan w:val="7"/>
            <w:hideMark/>
          </w:tcPr>
          <w:p w14:paraId="528D1C4A"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630" w:type="dxa"/>
            <w:hideMark/>
          </w:tcPr>
          <w:p w14:paraId="0A8315AF"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1452" w:type="dxa"/>
            <w:gridSpan w:val="5"/>
            <w:noWrap/>
            <w:vAlign w:val="bottom"/>
            <w:hideMark/>
          </w:tcPr>
          <w:p w14:paraId="61E38309"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236" w:type="dxa"/>
            <w:noWrap/>
            <w:vAlign w:val="bottom"/>
            <w:hideMark/>
          </w:tcPr>
          <w:p w14:paraId="7026CD67"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392A231D" w14:textId="77777777" w:rsidTr="00F31A46">
        <w:trPr>
          <w:gridAfter w:val="12"/>
          <w:wAfter w:w="2858" w:type="dxa"/>
          <w:trHeight w:val="330"/>
        </w:trPr>
        <w:tc>
          <w:tcPr>
            <w:tcW w:w="1011" w:type="dxa"/>
            <w:noWrap/>
            <w:hideMark/>
          </w:tcPr>
          <w:p w14:paraId="4B0C96CF" w14:textId="77777777" w:rsidR="00F31A46" w:rsidRPr="00F31A46" w:rsidRDefault="00F31A46" w:rsidP="00F31A46">
            <w:pPr>
              <w:spacing w:after="0" w:line="240" w:lineRule="auto"/>
              <w:rPr>
                <w:rFonts w:eastAsia="Times New Roman" w:cs="Times New Roman"/>
                <w:sz w:val="16"/>
                <w:szCs w:val="16"/>
                <w:lang w:eastAsia="ru-RU"/>
              </w:rPr>
            </w:pPr>
          </w:p>
        </w:tc>
        <w:tc>
          <w:tcPr>
            <w:tcW w:w="3227" w:type="dxa"/>
            <w:noWrap/>
            <w:hideMark/>
          </w:tcPr>
          <w:p w14:paraId="3D026B93" w14:textId="77777777" w:rsidR="00F31A46" w:rsidRPr="00F31A46" w:rsidRDefault="00F31A46" w:rsidP="00F31A46">
            <w:pPr>
              <w:spacing w:after="0" w:line="240" w:lineRule="auto"/>
              <w:rPr>
                <w:rFonts w:eastAsia="Times New Roman" w:cs="Times New Roman"/>
                <w:sz w:val="16"/>
                <w:szCs w:val="16"/>
                <w:lang w:eastAsia="ru-RU"/>
              </w:rPr>
            </w:pPr>
          </w:p>
        </w:tc>
        <w:tc>
          <w:tcPr>
            <w:tcW w:w="6379" w:type="dxa"/>
            <w:gridSpan w:val="8"/>
            <w:noWrap/>
            <w:hideMark/>
          </w:tcPr>
          <w:p w14:paraId="20E5C138"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[должность, подпись (инициалы, фамилия)]</w:t>
            </w:r>
          </w:p>
        </w:tc>
        <w:tc>
          <w:tcPr>
            <w:tcW w:w="1452" w:type="dxa"/>
            <w:gridSpan w:val="5"/>
            <w:noWrap/>
            <w:hideMark/>
          </w:tcPr>
          <w:p w14:paraId="29323A84"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236" w:type="dxa"/>
            <w:noWrap/>
            <w:hideMark/>
          </w:tcPr>
          <w:p w14:paraId="06FBA423"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02260FD2" w14:textId="77777777" w:rsidTr="00F31A46">
        <w:trPr>
          <w:gridAfter w:val="12"/>
          <w:wAfter w:w="2858" w:type="dxa"/>
          <w:trHeight w:val="300"/>
        </w:trPr>
        <w:tc>
          <w:tcPr>
            <w:tcW w:w="1011" w:type="dxa"/>
            <w:noWrap/>
            <w:vAlign w:val="bottom"/>
            <w:hideMark/>
          </w:tcPr>
          <w:p w14:paraId="2091DC30" w14:textId="77777777" w:rsidR="00F31A46" w:rsidRPr="00F31A46" w:rsidRDefault="00F31A46" w:rsidP="00F31A46">
            <w:pPr>
              <w:spacing w:after="0" w:line="240" w:lineRule="auto"/>
              <w:rPr>
                <w:rFonts w:eastAsia="Times New Roman" w:cs="Times New Roman"/>
                <w:sz w:val="16"/>
                <w:szCs w:val="16"/>
                <w:lang w:eastAsia="ru-RU"/>
              </w:rPr>
            </w:pPr>
          </w:p>
        </w:tc>
        <w:tc>
          <w:tcPr>
            <w:tcW w:w="3227" w:type="dxa"/>
            <w:noWrap/>
            <w:hideMark/>
          </w:tcPr>
          <w:p w14:paraId="16B8F050"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Проверил:</w:t>
            </w:r>
          </w:p>
        </w:tc>
        <w:tc>
          <w:tcPr>
            <w:tcW w:w="5749" w:type="dxa"/>
            <w:gridSpan w:val="7"/>
            <w:hideMark/>
          </w:tcPr>
          <w:p w14:paraId="4FE7DC7E" w14:textId="77777777" w:rsidR="00F31A46" w:rsidRPr="00F31A46" w:rsidRDefault="00F31A46" w:rsidP="00F31A46">
            <w:pPr>
              <w:spacing w:after="0" w:line="240" w:lineRule="auto"/>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630" w:type="dxa"/>
            <w:hideMark/>
          </w:tcPr>
          <w:p w14:paraId="0D02A6CB" w14:textId="77777777" w:rsidR="00F31A46" w:rsidRPr="00F31A46" w:rsidRDefault="00F31A46" w:rsidP="00F31A46">
            <w:pPr>
              <w:spacing w:after="0" w:line="240" w:lineRule="auto"/>
              <w:jc w:val="right"/>
              <w:rPr>
                <w:rFonts w:ascii="Arial" w:eastAsia="Times New Roman" w:hAnsi="Arial" w:cs="Arial"/>
                <w:sz w:val="16"/>
                <w:szCs w:val="16"/>
                <w:lang w:eastAsia="ru-RU"/>
              </w:rPr>
            </w:pPr>
            <w:r w:rsidRPr="00F31A46">
              <w:rPr>
                <w:rFonts w:ascii="Arial" w:eastAsia="Times New Roman" w:hAnsi="Arial" w:cs="Arial"/>
                <w:sz w:val="16"/>
                <w:szCs w:val="16"/>
                <w:lang w:eastAsia="ru-RU"/>
              </w:rPr>
              <w:t> </w:t>
            </w:r>
          </w:p>
        </w:tc>
        <w:tc>
          <w:tcPr>
            <w:tcW w:w="1452" w:type="dxa"/>
            <w:gridSpan w:val="5"/>
            <w:noWrap/>
            <w:vAlign w:val="bottom"/>
            <w:hideMark/>
          </w:tcPr>
          <w:p w14:paraId="39C56521" w14:textId="77777777" w:rsidR="00F31A46" w:rsidRPr="00F31A46" w:rsidRDefault="00F31A46" w:rsidP="00F31A46">
            <w:pPr>
              <w:spacing w:after="0" w:line="240" w:lineRule="auto"/>
              <w:jc w:val="right"/>
              <w:rPr>
                <w:rFonts w:ascii="Arial" w:eastAsia="Times New Roman" w:hAnsi="Arial" w:cs="Arial"/>
                <w:sz w:val="16"/>
                <w:szCs w:val="16"/>
                <w:lang w:eastAsia="ru-RU"/>
              </w:rPr>
            </w:pPr>
          </w:p>
        </w:tc>
        <w:tc>
          <w:tcPr>
            <w:tcW w:w="236" w:type="dxa"/>
            <w:noWrap/>
            <w:vAlign w:val="bottom"/>
            <w:hideMark/>
          </w:tcPr>
          <w:p w14:paraId="64C58358" w14:textId="77777777" w:rsidR="00F31A46" w:rsidRPr="00F31A46" w:rsidRDefault="00F31A46" w:rsidP="00F31A46">
            <w:pPr>
              <w:spacing w:after="0" w:line="240" w:lineRule="auto"/>
              <w:rPr>
                <w:rFonts w:eastAsia="Times New Roman" w:cs="Times New Roman"/>
                <w:sz w:val="16"/>
                <w:szCs w:val="16"/>
                <w:lang w:eastAsia="ru-RU"/>
              </w:rPr>
            </w:pPr>
          </w:p>
        </w:tc>
      </w:tr>
      <w:tr w:rsidR="00F31A46" w:rsidRPr="00F31A46" w14:paraId="1A293D23" w14:textId="77777777" w:rsidTr="00F31A46">
        <w:trPr>
          <w:gridAfter w:val="12"/>
          <w:wAfter w:w="2858" w:type="dxa"/>
          <w:trHeight w:val="330"/>
        </w:trPr>
        <w:tc>
          <w:tcPr>
            <w:tcW w:w="1011" w:type="dxa"/>
            <w:noWrap/>
            <w:hideMark/>
          </w:tcPr>
          <w:p w14:paraId="09398D63" w14:textId="77777777" w:rsidR="00F31A46" w:rsidRPr="00F31A46" w:rsidRDefault="00F31A46" w:rsidP="00F31A46">
            <w:pPr>
              <w:spacing w:after="0" w:line="240" w:lineRule="auto"/>
              <w:rPr>
                <w:rFonts w:eastAsia="Times New Roman" w:cs="Times New Roman"/>
                <w:sz w:val="16"/>
                <w:szCs w:val="16"/>
                <w:lang w:eastAsia="ru-RU"/>
              </w:rPr>
            </w:pPr>
          </w:p>
        </w:tc>
        <w:tc>
          <w:tcPr>
            <w:tcW w:w="3227" w:type="dxa"/>
            <w:noWrap/>
            <w:hideMark/>
          </w:tcPr>
          <w:p w14:paraId="7FF1B4E1" w14:textId="77777777" w:rsidR="00F31A46" w:rsidRPr="00F31A46" w:rsidRDefault="00F31A46" w:rsidP="00F31A46">
            <w:pPr>
              <w:spacing w:after="0" w:line="240" w:lineRule="auto"/>
              <w:rPr>
                <w:rFonts w:eastAsia="Times New Roman" w:cs="Times New Roman"/>
                <w:sz w:val="16"/>
                <w:szCs w:val="16"/>
                <w:lang w:eastAsia="ru-RU"/>
              </w:rPr>
            </w:pPr>
          </w:p>
        </w:tc>
        <w:tc>
          <w:tcPr>
            <w:tcW w:w="6379" w:type="dxa"/>
            <w:gridSpan w:val="8"/>
            <w:noWrap/>
            <w:hideMark/>
          </w:tcPr>
          <w:p w14:paraId="76B5091F"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r w:rsidRPr="00F31A46">
              <w:rPr>
                <w:rFonts w:ascii="Arial" w:eastAsia="Times New Roman" w:hAnsi="Arial" w:cs="Arial"/>
                <w:i/>
                <w:iCs/>
                <w:sz w:val="16"/>
                <w:szCs w:val="16"/>
                <w:lang w:eastAsia="ru-RU"/>
              </w:rPr>
              <w:t>[должность, подпись (инициалы, фамилия)]</w:t>
            </w:r>
          </w:p>
        </w:tc>
        <w:tc>
          <w:tcPr>
            <w:tcW w:w="1452" w:type="dxa"/>
            <w:gridSpan w:val="5"/>
            <w:noWrap/>
            <w:hideMark/>
          </w:tcPr>
          <w:p w14:paraId="1A2BE2D3" w14:textId="77777777" w:rsidR="00F31A46" w:rsidRPr="00F31A46" w:rsidRDefault="00F31A46" w:rsidP="00F31A46">
            <w:pPr>
              <w:spacing w:after="0" w:line="240" w:lineRule="auto"/>
              <w:jc w:val="center"/>
              <w:rPr>
                <w:rFonts w:ascii="Arial" w:eastAsia="Times New Roman" w:hAnsi="Arial" w:cs="Arial"/>
                <w:i/>
                <w:iCs/>
                <w:sz w:val="16"/>
                <w:szCs w:val="16"/>
                <w:lang w:eastAsia="ru-RU"/>
              </w:rPr>
            </w:pPr>
          </w:p>
        </w:tc>
        <w:tc>
          <w:tcPr>
            <w:tcW w:w="236" w:type="dxa"/>
            <w:noWrap/>
            <w:hideMark/>
          </w:tcPr>
          <w:p w14:paraId="20A9762C" w14:textId="77777777" w:rsidR="00F31A46" w:rsidRPr="00F31A46" w:rsidRDefault="00F31A46" w:rsidP="00F31A46">
            <w:pPr>
              <w:spacing w:after="0" w:line="240" w:lineRule="auto"/>
              <w:rPr>
                <w:rFonts w:eastAsia="Times New Roman" w:cs="Times New Roman"/>
                <w:sz w:val="16"/>
                <w:szCs w:val="16"/>
                <w:lang w:eastAsia="ru-RU"/>
              </w:rPr>
            </w:pPr>
          </w:p>
        </w:tc>
      </w:tr>
    </w:tbl>
    <w:p w14:paraId="4065BAA9" w14:textId="3561BA27" w:rsidR="007377AD" w:rsidRPr="00460725" w:rsidRDefault="007377AD" w:rsidP="00F31A46">
      <w:pPr>
        <w:tabs>
          <w:tab w:val="left" w:pos="851"/>
        </w:tabs>
        <w:suppressAutoHyphens/>
        <w:spacing w:line="240" w:lineRule="auto"/>
        <w:ind w:firstLine="567"/>
        <w:contextualSpacing/>
        <w:jc w:val="both"/>
        <w:rPr>
          <w:rFonts w:cs="Times New Roman"/>
        </w:rPr>
      </w:pPr>
    </w:p>
    <w:sectPr w:rsidR="007377AD" w:rsidRPr="00460725" w:rsidSect="00294FA7">
      <w:pgSz w:w="16838" w:h="11906" w:orient="landscape" w:code="9"/>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9638B" w14:textId="77777777" w:rsidR="00390D5F" w:rsidRDefault="00390D5F" w:rsidP="002276AE">
      <w:pPr>
        <w:spacing w:after="0" w:line="240" w:lineRule="auto"/>
      </w:pPr>
      <w:r>
        <w:separator/>
      </w:r>
    </w:p>
  </w:endnote>
  <w:endnote w:type="continuationSeparator" w:id="0">
    <w:p w14:paraId="567445A3" w14:textId="77777777" w:rsidR="00390D5F" w:rsidRDefault="00390D5F" w:rsidP="00227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SchoolBook">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DL">
    <w:altName w:val="Times New Roman"/>
    <w:panose1 w:val="00000000000000000000"/>
    <w:charset w:val="00"/>
    <w:family w:val="roman"/>
    <w:notTrueType/>
    <w:pitch w:val="default"/>
  </w:font>
  <w:font w:name="GaramondC">
    <w:altName w:val="Times New Roman"/>
    <w:panose1 w:val="00000000000000000000"/>
    <w:charset w:val="00"/>
    <w:family w:val="roman"/>
    <w:notTrueType/>
    <w:pitch w:val="default"/>
  </w:font>
  <w:font w:name="SchoolBookC">
    <w:altName w:val="Courier New"/>
    <w:panose1 w:val="00000000000000000000"/>
    <w:charset w:val="00"/>
    <w:family w:val="roman"/>
    <w:notTrueType/>
    <w:pitch w:val="default"/>
  </w:font>
  <w:font w:name="Peterburg">
    <w:altName w:val="Times New Roman"/>
    <w:panose1 w:val="00000000000000000000"/>
    <w:charset w:val="00"/>
    <w:family w:val="roman"/>
    <w:notTrueType/>
    <w:pitch w:val="default"/>
  </w:font>
  <w:font w:name="ヒラギノ角ゴ Pro W3">
    <w:altName w:val="MS Mincho"/>
    <w:panose1 w:val="00000000000000000000"/>
    <w:charset w:val="80"/>
    <w:family w:val="roman"/>
    <w:notTrueType/>
    <w:pitch w:val="default"/>
  </w:font>
  <w:font w:name="NTTierce">
    <w:altName w:val="Times New Roman"/>
    <w:panose1 w:val="00000000000000000000"/>
    <w:charset w:val="00"/>
    <w:family w:val="roman"/>
    <w:notTrueType/>
    <w:pitch w:val="default"/>
  </w:font>
  <w:font w:name="GaramondNarrowC">
    <w:altName w:val="Courier New"/>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roman"/>
    <w:notTrueType/>
    <w:pitch w:val="default"/>
  </w:font>
  <w:font w:name="OpenSymbol">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Liberation Sans">
    <w:altName w:val="Arial"/>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Lucida Grande">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Lucida Grande CY">
    <w:altName w:val="Times New Roman"/>
    <w:panose1 w:val="00000000000000000000"/>
    <w:charset w:val="59"/>
    <w:family w:val="auto"/>
    <w:notTrueType/>
    <w:pitch w:val="variable"/>
    <w:sig w:usb0="00000001" w:usb1="08070000" w:usb2="00000010" w:usb3="00000000" w:csb0="00020000" w:csb1="00000000"/>
  </w:font>
  <w:font w:name="Corbel Light">
    <w:panose1 w:val="020B03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DFE3E" w14:textId="77777777" w:rsidR="00390D5F" w:rsidRDefault="00390D5F">
    <w:pPr>
      <w:framePr w:wrap="auto" w:vAnchor="text" w:hAnchor="margin" w:xAlign="right" w:y="1"/>
      <w:widowControl w:val="0"/>
      <w:tabs>
        <w:tab w:val="right" w:pos="8306"/>
      </w:tabs>
      <w:autoSpaceDE w:val="0"/>
      <w:autoSpaceDN w:val="0"/>
      <w:adjustRightInd w:val="0"/>
      <w:jc w:val="right"/>
      <w:rPr>
        <w:rFonts w:ascii="Arial" w:hAnsi="Arial" w:cs="Arial"/>
      </w:rPr>
    </w:pPr>
    <w:r>
      <w:rPr>
        <w:rFonts w:ascii="Arial" w:hAnsi="Arial" w:cs="Arial"/>
      </w:rPr>
      <w:fldChar w:fldCharType="begin"/>
    </w:r>
    <w:r>
      <w:rPr>
        <w:rFonts w:ascii="Arial" w:hAnsi="Arial" w:cs="Arial"/>
      </w:rPr>
      <w:instrText xml:space="preserve">PAGE </w:instrText>
    </w:r>
    <w:r>
      <w:rPr>
        <w:rFonts w:ascii="Arial" w:hAnsi="Arial" w:cs="Arial"/>
      </w:rPr>
      <w:fldChar w:fldCharType="separate"/>
    </w:r>
    <w:r>
      <w:rPr>
        <w:rFonts w:ascii="Arial" w:hAnsi="Arial" w:cs="Arial"/>
        <w:noProof/>
      </w:rPr>
      <w:t>2</w:t>
    </w:r>
    <w:r>
      <w:rPr>
        <w:rFonts w:ascii="Arial" w:hAnsi="Arial" w:cs="Arial"/>
      </w:rPr>
      <w:fldChar w:fldCharType="end"/>
    </w:r>
    <w:r>
      <w:rPr>
        <w:rFonts w:ascii="Arial" w:hAnsi="Arial" w:cs="Arial"/>
      </w:rPr>
      <w:t xml:space="preserve"> </w:t>
    </w:r>
    <w:r>
      <w:rPr>
        <w:rFonts w:ascii="Arial" w:hAnsi="Arial" w:cs="Arial"/>
      </w:rPr>
      <w:tab/>
    </w:r>
  </w:p>
  <w:p w14:paraId="412F7108" w14:textId="77777777" w:rsidR="00390D5F" w:rsidRDefault="00390D5F">
    <w:r>
      <w:rPr>
        <w:rFonts w:ascii="Arial" w:hAnsi="Arial" w:cs="Arial"/>
      </w:rPr>
      <w:t xml:space="preserve"> </w:t>
    </w:r>
  </w:p>
  <w:p w14:paraId="541017F2" w14:textId="77777777" w:rsidR="00390D5F" w:rsidRDefault="00390D5F"/>
  <w:p w14:paraId="0873892B" w14:textId="77777777" w:rsidR="00390D5F" w:rsidRDefault="00390D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524493"/>
      <w:docPartObj>
        <w:docPartGallery w:val="Page Numbers (Bottom of Page)"/>
        <w:docPartUnique/>
      </w:docPartObj>
    </w:sdtPr>
    <w:sdtEndPr/>
    <w:sdtContent>
      <w:p w14:paraId="6BE06F76" w14:textId="77777777" w:rsidR="00390D5F" w:rsidRPr="00EB5F32" w:rsidRDefault="00390D5F" w:rsidP="00EB5F32">
        <w:pPr>
          <w:pStyle w:val="af2"/>
          <w:jc w:val="center"/>
        </w:pPr>
        <w:r>
          <w:fldChar w:fldCharType="begin"/>
        </w:r>
        <w:r>
          <w:instrText>PAGE   \* MERGEFORMAT</w:instrText>
        </w:r>
        <w:r>
          <w:fldChar w:fldCharType="separate"/>
        </w:r>
        <w:r w:rsidR="00F16FAF">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2C07F" w14:textId="77777777" w:rsidR="00390D5F" w:rsidRDefault="00390D5F" w:rsidP="002276AE">
      <w:pPr>
        <w:spacing w:after="0" w:line="240" w:lineRule="auto"/>
      </w:pPr>
      <w:r>
        <w:separator/>
      </w:r>
    </w:p>
  </w:footnote>
  <w:footnote w:type="continuationSeparator" w:id="0">
    <w:p w14:paraId="550963F5" w14:textId="77777777" w:rsidR="00390D5F" w:rsidRDefault="00390D5F" w:rsidP="00227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15B0E" w14:textId="77777777" w:rsidR="00390D5F" w:rsidRDefault="00390D5F">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p w14:paraId="189F024D" w14:textId="77777777" w:rsidR="00390D5F" w:rsidRDefault="00390D5F"/>
  <w:p w14:paraId="27281220" w14:textId="77777777" w:rsidR="00390D5F" w:rsidRDefault="00390D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58.75pt" o:bullet="t">
        <v:imagedata r:id="rId1" o:title="clip_image001"/>
      </v:shape>
    </w:pict>
  </w:numPicBullet>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DC3A3930"/>
    <w:lvl w:ilvl="0">
      <w:start w:val="1"/>
      <w:numFmt w:val="decimal"/>
      <w:pStyle w:val="3"/>
      <w:lvlText w:val="%1."/>
      <w:lvlJc w:val="left"/>
      <w:pPr>
        <w:tabs>
          <w:tab w:val="num" w:pos="643"/>
        </w:tabs>
        <w:ind w:left="643" w:hanging="360"/>
      </w:pPr>
      <w:rPr>
        <w:rFonts w:ascii="Times New Roman" w:eastAsia="Calibri" w:hAnsi="Times New Roman" w:cs="Times New Roman"/>
      </w:rPr>
    </w:lvl>
  </w:abstractNum>
  <w:abstractNum w:abstractNumId="4" w15:restartNumberingAfterBreak="0">
    <w:nsid w:val="FFFFFF80"/>
    <w:multiLevelType w:val="singleLevel"/>
    <w:tmpl w:val="D004AE7C"/>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B8009C"/>
    <w:lvl w:ilvl="0">
      <w:start w:val="1"/>
      <w:numFmt w:val="bullet"/>
      <w:pStyle w:val="a"/>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0E127E"/>
    <w:lvl w:ilvl="0">
      <w:start w:val="1"/>
      <w:numFmt w:val="bullet"/>
      <w:pStyle w:val="3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4094B0"/>
    <w:lvl w:ilvl="0">
      <w:start w:val="1"/>
      <w:numFmt w:val="decimal"/>
      <w:pStyle w:val="a0"/>
      <w:lvlText w:val="%1."/>
      <w:lvlJc w:val="left"/>
      <w:pPr>
        <w:tabs>
          <w:tab w:val="num" w:pos="360"/>
        </w:tabs>
        <w:ind w:left="360" w:hanging="360"/>
      </w:pPr>
    </w:lvl>
  </w:abstractNum>
  <w:abstractNum w:abstractNumId="9" w15:restartNumberingAfterBreak="0">
    <w:nsid w:val="FFFFFF89"/>
    <w:multiLevelType w:val="singleLevel"/>
    <w:tmpl w:val="6D829F22"/>
    <w:lvl w:ilvl="0">
      <w:start w:val="1"/>
      <w:numFmt w:val="bullet"/>
      <w:pStyle w:val="11"/>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lvl w:ilvl="0">
      <w:start w:val="1"/>
      <w:numFmt w:val="decimal"/>
      <w:suff w:val="space"/>
      <w:lvlText w:val="%1"/>
      <w:lvlJc w:val="left"/>
      <w:pPr>
        <w:tabs>
          <w:tab w:val="num" w:pos="0"/>
        </w:tabs>
        <w:ind w:left="0" w:firstLine="0"/>
      </w:pPr>
    </w:lvl>
    <w:lvl w:ilvl="1">
      <w:start w:val="1"/>
      <w:numFmt w:val="decimal"/>
      <w:pStyle w:val="MMTopic2"/>
      <w:suff w:val="space"/>
      <w:lvlText w:val="%1.%2"/>
      <w:lvlJc w:val="left"/>
      <w:pPr>
        <w:tabs>
          <w:tab w:val="num" w:pos="0"/>
        </w:tabs>
        <w:ind w:left="0" w:firstLine="0"/>
      </w:pPr>
    </w:lvl>
    <w:lvl w:ilvl="2">
      <w:start w:val="1"/>
      <w:numFmt w:val="decimal"/>
      <w:pStyle w:val="MMTopic3"/>
      <w:suff w:val="space"/>
      <w:lvlText w:val="%1.%2.%3"/>
      <w:lvlJc w:val="left"/>
      <w:pPr>
        <w:tabs>
          <w:tab w:val="num" w:pos="0"/>
        </w:tabs>
        <w:ind w:left="0" w:firstLine="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00000002"/>
    <w:multiLevelType w:val="singleLevel"/>
    <w:tmpl w:val="00000002"/>
    <w:name w:val="WW8Num66"/>
    <w:styleLink w:val="14"/>
    <w:lvl w:ilvl="0">
      <w:start w:val="1"/>
      <w:numFmt w:val="decimal"/>
      <w:pStyle w:val="B"/>
      <w:lvlText w:val="%1."/>
      <w:lvlJc w:val="left"/>
      <w:pPr>
        <w:tabs>
          <w:tab w:val="num" w:pos="0"/>
        </w:tabs>
        <w:ind w:left="720" w:hanging="360"/>
      </w:pPr>
      <w:rPr>
        <w:b/>
      </w:rPr>
    </w:lvl>
  </w:abstractNum>
  <w:abstractNum w:abstractNumId="12" w15:restartNumberingAfterBreak="0">
    <w:nsid w:val="00000009"/>
    <w:multiLevelType w:val="multilevel"/>
    <w:tmpl w:val="00000009"/>
    <w:name w:val="WW8Num9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00737906"/>
    <w:multiLevelType w:val="multilevel"/>
    <w:tmpl w:val="6E88C31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00F31019"/>
    <w:multiLevelType w:val="hybridMultilevel"/>
    <w:tmpl w:val="75CC98F2"/>
    <w:lvl w:ilvl="0" w:tplc="133A0636">
      <w:start w:val="1"/>
      <w:numFmt w:val="bullet"/>
      <w:pStyle w:val="a1"/>
      <w:lvlText w:val=""/>
      <w:lvlPicBulletId w:val="0"/>
      <w:lvlJc w:val="left"/>
      <w:pPr>
        <w:tabs>
          <w:tab w:val="num" w:pos="720"/>
        </w:tabs>
        <w:ind w:left="720" w:hanging="360"/>
      </w:pPr>
      <w:rPr>
        <w:rFonts w:ascii="Symbol" w:hAnsi="Symbol" w:hint="default"/>
      </w:rPr>
    </w:lvl>
    <w:lvl w:ilvl="1" w:tplc="9BBE50D2">
      <w:start w:val="1"/>
      <w:numFmt w:val="bullet"/>
      <w:lvlText w:val=""/>
      <w:lvlJc w:val="left"/>
      <w:pPr>
        <w:tabs>
          <w:tab w:val="num" w:pos="1440"/>
        </w:tabs>
        <w:ind w:left="1440" w:hanging="360"/>
      </w:pPr>
      <w:rPr>
        <w:rFonts w:ascii="Symbol" w:hAnsi="Symbol" w:hint="default"/>
      </w:rPr>
    </w:lvl>
    <w:lvl w:ilvl="2" w:tplc="2008238A">
      <w:start w:val="1"/>
      <w:numFmt w:val="bullet"/>
      <w:lvlText w:val=""/>
      <w:lvlJc w:val="left"/>
      <w:pPr>
        <w:tabs>
          <w:tab w:val="num" w:pos="2160"/>
        </w:tabs>
        <w:ind w:left="2160" w:hanging="360"/>
      </w:pPr>
      <w:rPr>
        <w:rFonts w:ascii="Symbol" w:hAnsi="Symbol" w:hint="default"/>
      </w:rPr>
    </w:lvl>
    <w:lvl w:ilvl="3" w:tplc="B0728A92">
      <w:start w:val="1"/>
      <w:numFmt w:val="bullet"/>
      <w:lvlText w:val=""/>
      <w:lvlJc w:val="left"/>
      <w:pPr>
        <w:tabs>
          <w:tab w:val="num" w:pos="2880"/>
        </w:tabs>
        <w:ind w:left="2880" w:hanging="360"/>
      </w:pPr>
      <w:rPr>
        <w:rFonts w:ascii="Symbol" w:hAnsi="Symbol" w:hint="default"/>
      </w:rPr>
    </w:lvl>
    <w:lvl w:ilvl="4" w:tplc="99945698">
      <w:start w:val="1"/>
      <w:numFmt w:val="bullet"/>
      <w:lvlText w:val=""/>
      <w:lvlJc w:val="left"/>
      <w:pPr>
        <w:tabs>
          <w:tab w:val="num" w:pos="3600"/>
        </w:tabs>
        <w:ind w:left="3600" w:hanging="360"/>
      </w:pPr>
      <w:rPr>
        <w:rFonts w:ascii="Symbol" w:hAnsi="Symbol" w:hint="default"/>
      </w:rPr>
    </w:lvl>
    <w:lvl w:ilvl="5" w:tplc="8D44E334">
      <w:start w:val="1"/>
      <w:numFmt w:val="bullet"/>
      <w:lvlText w:val=""/>
      <w:lvlJc w:val="left"/>
      <w:pPr>
        <w:tabs>
          <w:tab w:val="num" w:pos="4320"/>
        </w:tabs>
        <w:ind w:left="4320" w:hanging="360"/>
      </w:pPr>
      <w:rPr>
        <w:rFonts w:ascii="Symbol" w:hAnsi="Symbol" w:hint="default"/>
      </w:rPr>
    </w:lvl>
    <w:lvl w:ilvl="6" w:tplc="CED08DD2">
      <w:start w:val="1"/>
      <w:numFmt w:val="bullet"/>
      <w:lvlText w:val=""/>
      <w:lvlJc w:val="left"/>
      <w:pPr>
        <w:tabs>
          <w:tab w:val="num" w:pos="5040"/>
        </w:tabs>
        <w:ind w:left="5040" w:hanging="360"/>
      </w:pPr>
      <w:rPr>
        <w:rFonts w:ascii="Symbol" w:hAnsi="Symbol" w:hint="default"/>
      </w:rPr>
    </w:lvl>
    <w:lvl w:ilvl="7" w:tplc="55C86462">
      <w:start w:val="1"/>
      <w:numFmt w:val="bullet"/>
      <w:lvlText w:val=""/>
      <w:lvlJc w:val="left"/>
      <w:pPr>
        <w:tabs>
          <w:tab w:val="num" w:pos="5760"/>
        </w:tabs>
        <w:ind w:left="5760" w:hanging="360"/>
      </w:pPr>
      <w:rPr>
        <w:rFonts w:ascii="Symbol" w:hAnsi="Symbol" w:hint="default"/>
      </w:rPr>
    </w:lvl>
    <w:lvl w:ilvl="8" w:tplc="9B26A554">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053A27DA"/>
    <w:multiLevelType w:val="hybridMultilevel"/>
    <w:tmpl w:val="61346716"/>
    <w:lvl w:ilvl="0" w:tplc="62BE8748">
      <w:start w:val="4"/>
      <w:numFmt w:val="decimal"/>
      <w:lvlText w:val="%1."/>
      <w:lvlJc w:val="left"/>
      <w:pPr>
        <w:ind w:left="729" w:hanging="360"/>
      </w:pPr>
      <w:rPr>
        <w:rFonts w:hint="default"/>
      </w:r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16" w15:restartNumberingAfterBreak="0">
    <w:nsid w:val="05682337"/>
    <w:multiLevelType w:val="multilevel"/>
    <w:tmpl w:val="6A6AD104"/>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06BB7239"/>
    <w:multiLevelType w:val="multilevel"/>
    <w:tmpl w:val="3154B6FA"/>
    <w:styleLink w:val="51"/>
    <w:lvl w:ilvl="0">
      <w:start w:val="1"/>
      <w:numFmt w:val="decimal"/>
      <w:suff w:val="space"/>
      <w:lvlText w:val="%1"/>
      <w:lvlJc w:val="left"/>
      <w:pPr>
        <w:ind w:left="0" w:firstLine="369"/>
      </w:pPr>
      <w:rPr>
        <w:rFonts w:ascii="Times New Roman" w:hAnsi="Times New Roman" w:hint="default"/>
        <w:b/>
        <w:i w:val="0"/>
        <w:sz w:val="22"/>
      </w:rPr>
    </w:lvl>
    <w:lvl w:ilvl="1">
      <w:start w:val="1"/>
      <w:numFmt w:val="decimal"/>
      <w:suff w:val="space"/>
      <w:lvlText w:val="%1.%2"/>
      <w:lvlJc w:val="left"/>
      <w:pPr>
        <w:ind w:left="0" w:firstLine="369"/>
      </w:pPr>
      <w:rPr>
        <w:rFonts w:ascii="Times New Roman" w:hAnsi="Times New Roman" w:hint="default"/>
        <w:b/>
        <w:i w:val="0"/>
        <w:sz w:val="22"/>
      </w:rPr>
    </w:lvl>
    <w:lvl w:ilvl="2">
      <w:start w:val="1"/>
      <w:numFmt w:val="decimal"/>
      <w:suff w:val="space"/>
      <w:lvlText w:val="%1.%2.%3"/>
      <w:lvlJc w:val="left"/>
      <w:pPr>
        <w:ind w:left="0" w:firstLine="369"/>
      </w:pPr>
      <w:rPr>
        <w:rFonts w:ascii="Times New Roman" w:hAnsi="Times New Roman" w:hint="default"/>
        <w:b w:val="0"/>
        <w:i w:val="0"/>
        <w:sz w:val="22"/>
      </w:rPr>
    </w:lvl>
    <w:lvl w:ilvl="3">
      <w:start w:val="1"/>
      <w:numFmt w:val="decimal"/>
      <w:suff w:val="space"/>
      <w:lvlText w:val="%1.%2.%3.%4"/>
      <w:lvlJc w:val="left"/>
      <w:pPr>
        <w:ind w:left="0" w:firstLine="369"/>
      </w:pPr>
      <w:rPr>
        <w:rFonts w:ascii="Times New Roman" w:hAnsi="Times New Roman" w:hint="default"/>
        <w:b w:val="0"/>
        <w:i w:val="0"/>
        <w:sz w:val="22"/>
      </w:rPr>
    </w:lvl>
    <w:lvl w:ilvl="4">
      <w:start w:val="1"/>
      <w:numFmt w:val="russianLower"/>
      <w:suff w:val="space"/>
      <w:lvlText w:val="%5)"/>
      <w:lvlJc w:val="left"/>
      <w:pPr>
        <w:ind w:left="0" w:firstLine="369"/>
      </w:pPr>
      <w:rPr>
        <w:rFonts w:ascii="Times New Roman" w:hAnsi="Times New Roman" w:hint="default"/>
        <w:b w:val="0"/>
        <w:i w:val="0"/>
        <w:sz w:val="22"/>
      </w:rPr>
    </w:lvl>
    <w:lvl w:ilvl="5">
      <w:start w:val="1"/>
      <w:numFmt w:val="decimal"/>
      <w:suff w:val="space"/>
      <w:lvlText w:val="%6)"/>
      <w:lvlJc w:val="left"/>
      <w:pPr>
        <w:ind w:left="0" w:firstLine="737"/>
      </w:pPr>
      <w:rPr>
        <w:rFonts w:ascii="Times New Roman" w:hAnsi="Times New Roman" w:hint="default"/>
        <w:b w:val="0"/>
        <w:i w:val="0"/>
        <w:sz w:val="22"/>
      </w:rPr>
    </w:lvl>
    <w:lvl w:ilvl="6">
      <w:start w:val="1"/>
      <w:numFmt w:val="bullet"/>
      <w:lvlText w:val="-"/>
      <w:lvlJc w:val="left"/>
      <w:pPr>
        <w:tabs>
          <w:tab w:val="num" w:pos="709"/>
        </w:tabs>
        <w:ind w:left="0" w:firstLine="369"/>
      </w:pPr>
      <w:rPr>
        <w:rFonts w:ascii="Times New Roman" w:hAnsi="Times New Roman" w:cs="Times New Roman" w:hint="default"/>
        <w:b w:val="0"/>
        <w:i w:val="0"/>
        <w:sz w:val="22"/>
      </w:rPr>
    </w:lvl>
    <w:lvl w:ilvl="7">
      <w:start w:val="1"/>
      <w:numFmt w:val="none"/>
      <w:lvlText w:val=""/>
      <w:lvlJc w:val="left"/>
      <w:pPr>
        <w:tabs>
          <w:tab w:val="num" w:pos="709"/>
        </w:tabs>
        <w:ind w:left="0" w:firstLine="369"/>
      </w:pPr>
      <w:rPr>
        <w:rFonts w:ascii="Times New Roman" w:hAnsi="Times New Roman" w:hint="default"/>
        <w:b w:val="0"/>
        <w:i w:val="0"/>
        <w:sz w:val="22"/>
      </w:rPr>
    </w:lvl>
    <w:lvl w:ilvl="8">
      <w:start w:val="1"/>
      <w:numFmt w:val="none"/>
      <w:lvlText w:val=""/>
      <w:lvlJc w:val="left"/>
      <w:pPr>
        <w:tabs>
          <w:tab w:val="num" w:pos="709"/>
        </w:tabs>
        <w:ind w:left="0" w:firstLine="369"/>
      </w:pPr>
      <w:rPr>
        <w:rFonts w:hint="default"/>
        <w:sz w:val="22"/>
      </w:rPr>
    </w:lvl>
  </w:abstractNum>
  <w:abstractNum w:abstractNumId="18" w15:restartNumberingAfterBreak="0">
    <w:nsid w:val="09CB5345"/>
    <w:multiLevelType w:val="multilevel"/>
    <w:tmpl w:val="30929ED2"/>
    <w:styleLink w:val="2"/>
    <w:lvl w:ilvl="0">
      <w:start w:val="1"/>
      <w:numFmt w:val="decimal"/>
      <w:suff w:val="space"/>
      <w:lvlText w:val="%1"/>
      <w:lvlJc w:val="left"/>
      <w:pPr>
        <w:ind w:left="0" w:firstLine="369"/>
      </w:pPr>
      <w:rPr>
        <w:rFonts w:ascii="Times New Roman" w:hAnsi="Times New Roman" w:hint="default"/>
        <w:b/>
        <w:i w:val="0"/>
        <w:sz w:val="22"/>
      </w:rPr>
    </w:lvl>
    <w:lvl w:ilvl="1">
      <w:start w:val="1"/>
      <w:numFmt w:val="decimal"/>
      <w:suff w:val="space"/>
      <w:lvlText w:val="%1.%2"/>
      <w:lvlJc w:val="left"/>
      <w:pPr>
        <w:ind w:left="0" w:firstLine="369"/>
      </w:pPr>
      <w:rPr>
        <w:rFonts w:ascii="Times New Roman" w:hAnsi="Times New Roman" w:hint="default"/>
        <w:b/>
        <w:i w:val="0"/>
        <w:sz w:val="22"/>
      </w:rPr>
    </w:lvl>
    <w:lvl w:ilvl="2">
      <w:start w:val="1"/>
      <w:numFmt w:val="decimal"/>
      <w:suff w:val="space"/>
      <w:lvlText w:val="%1.%2.%3"/>
      <w:lvlJc w:val="left"/>
      <w:pPr>
        <w:ind w:left="0" w:firstLine="369"/>
      </w:pPr>
      <w:rPr>
        <w:rFonts w:ascii="Times New Roman" w:hAnsi="Times New Roman" w:hint="default"/>
        <w:b/>
        <w:i w:val="0"/>
        <w:sz w:val="22"/>
      </w:rPr>
    </w:lvl>
    <w:lvl w:ilvl="3">
      <w:start w:val="1"/>
      <w:numFmt w:val="decimal"/>
      <w:suff w:val="space"/>
      <w:lvlText w:val="%1.%2.%3.%4"/>
      <w:lvlJc w:val="left"/>
      <w:pPr>
        <w:ind w:left="0" w:firstLine="369"/>
      </w:pPr>
      <w:rPr>
        <w:rFonts w:ascii="Times New Roman" w:hAnsi="Times New Roman" w:hint="default"/>
        <w:b/>
        <w:i w:val="0"/>
        <w:sz w:val="22"/>
      </w:rPr>
    </w:lvl>
    <w:lvl w:ilvl="4">
      <w:start w:val="1"/>
      <w:numFmt w:val="russianLower"/>
      <w:suff w:val="space"/>
      <w:lvlText w:val="%5)"/>
      <w:lvlJc w:val="left"/>
      <w:pPr>
        <w:ind w:left="0" w:firstLine="369"/>
      </w:pPr>
      <w:rPr>
        <w:rFonts w:ascii="Times New Roman" w:hAnsi="Times New Roman" w:hint="default"/>
        <w:b/>
        <w:i w:val="0"/>
        <w:sz w:val="22"/>
      </w:rPr>
    </w:lvl>
    <w:lvl w:ilvl="5">
      <w:start w:val="1"/>
      <w:numFmt w:val="decimal"/>
      <w:suff w:val="space"/>
      <w:lvlText w:val="%6)"/>
      <w:lvlJc w:val="left"/>
      <w:pPr>
        <w:ind w:left="0" w:firstLine="737"/>
      </w:pPr>
      <w:rPr>
        <w:rFonts w:ascii="Times New Roman" w:hAnsi="Times New Roman" w:hint="default"/>
        <w:b w:val="0"/>
        <w:i w:val="0"/>
        <w:sz w:val="22"/>
      </w:rPr>
    </w:lvl>
    <w:lvl w:ilvl="6">
      <w:start w:val="1"/>
      <w:numFmt w:val="bullet"/>
      <w:suff w:val="space"/>
      <w:lvlText w:val="-"/>
      <w:lvlJc w:val="left"/>
      <w:pPr>
        <w:ind w:left="0" w:firstLine="737"/>
      </w:pPr>
      <w:rPr>
        <w:rFonts w:ascii="Times New Roman" w:hAnsi="Times New Roman" w:cs="Times New Roman" w:hint="default"/>
        <w:b w:val="0"/>
        <w:i w:val="0"/>
        <w:sz w:val="22"/>
      </w:rPr>
    </w:lvl>
    <w:lvl w:ilvl="7">
      <w:start w:val="1"/>
      <w:numFmt w:val="none"/>
      <w:lvlText w:val=""/>
      <w:lvlJc w:val="left"/>
      <w:pPr>
        <w:ind w:left="0" w:firstLine="737"/>
      </w:pPr>
      <w:rPr>
        <w:rFonts w:ascii="Times New Roman" w:hAnsi="Times New Roman" w:hint="default"/>
        <w:b w:val="0"/>
        <w:i w:val="0"/>
        <w:sz w:val="22"/>
      </w:rPr>
    </w:lvl>
    <w:lvl w:ilvl="8">
      <w:start w:val="1"/>
      <w:numFmt w:val="none"/>
      <w:lvlText w:val=""/>
      <w:lvlJc w:val="left"/>
      <w:pPr>
        <w:ind w:left="0" w:firstLine="737"/>
      </w:pPr>
      <w:rPr>
        <w:rFonts w:ascii="Times New Roman" w:hAnsi="Times New Roman" w:hint="default"/>
        <w:b w:val="0"/>
        <w:i w:val="0"/>
        <w:sz w:val="22"/>
      </w:rPr>
    </w:lvl>
  </w:abstractNum>
  <w:abstractNum w:abstractNumId="19" w15:restartNumberingAfterBreak="0">
    <w:nsid w:val="0BB375BF"/>
    <w:multiLevelType w:val="multilevel"/>
    <w:tmpl w:val="3154B6FA"/>
    <w:styleLink w:val="2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CBA7BD5"/>
    <w:multiLevelType w:val="multilevel"/>
    <w:tmpl w:val="FE5CD28C"/>
    <w:lvl w:ilvl="0">
      <w:start w:val="12"/>
      <w:numFmt w:val="decimal"/>
      <w:lvlText w:val="%1."/>
      <w:lvlJc w:val="left"/>
      <w:pPr>
        <w:ind w:left="480" w:hanging="480"/>
      </w:pPr>
      <w:rPr>
        <w:rFonts w:cstheme="minorBidi" w:hint="default"/>
      </w:rPr>
    </w:lvl>
    <w:lvl w:ilvl="1">
      <w:start w:val="1"/>
      <w:numFmt w:val="decimal"/>
      <w:lvlText w:val="%1.%2."/>
      <w:lvlJc w:val="left"/>
      <w:pPr>
        <w:ind w:left="840" w:hanging="480"/>
      </w:pPr>
      <w:rPr>
        <w:rFonts w:cstheme="minorBidi" w:hint="default"/>
      </w:rPr>
    </w:lvl>
    <w:lvl w:ilvl="2">
      <w:start w:val="1"/>
      <w:numFmt w:val="decimal"/>
      <w:lvlText w:val="%1.%2.%3."/>
      <w:lvlJc w:val="left"/>
      <w:pPr>
        <w:ind w:left="1440" w:hanging="720"/>
      </w:pPr>
      <w:rPr>
        <w:rFonts w:cstheme="minorBidi" w:hint="default"/>
      </w:rPr>
    </w:lvl>
    <w:lvl w:ilvl="3">
      <w:start w:val="1"/>
      <w:numFmt w:val="decimal"/>
      <w:lvlText w:val="%1.%2.%3.%4."/>
      <w:lvlJc w:val="left"/>
      <w:pPr>
        <w:ind w:left="1800" w:hanging="720"/>
      </w:pPr>
      <w:rPr>
        <w:rFonts w:cstheme="minorBidi" w:hint="default"/>
      </w:rPr>
    </w:lvl>
    <w:lvl w:ilvl="4">
      <w:start w:val="1"/>
      <w:numFmt w:val="decimal"/>
      <w:lvlText w:val="%1.%2.%3.%4.%5."/>
      <w:lvlJc w:val="left"/>
      <w:pPr>
        <w:ind w:left="2520" w:hanging="1080"/>
      </w:pPr>
      <w:rPr>
        <w:rFonts w:cstheme="minorBidi" w:hint="default"/>
      </w:rPr>
    </w:lvl>
    <w:lvl w:ilvl="5">
      <w:start w:val="1"/>
      <w:numFmt w:val="decimal"/>
      <w:lvlText w:val="%1.%2.%3.%4.%5.%6."/>
      <w:lvlJc w:val="left"/>
      <w:pPr>
        <w:ind w:left="2880" w:hanging="1080"/>
      </w:pPr>
      <w:rPr>
        <w:rFonts w:cstheme="minorBidi" w:hint="default"/>
      </w:rPr>
    </w:lvl>
    <w:lvl w:ilvl="6">
      <w:start w:val="1"/>
      <w:numFmt w:val="decimal"/>
      <w:lvlText w:val="%1.%2.%3.%4.%5.%6.%7."/>
      <w:lvlJc w:val="left"/>
      <w:pPr>
        <w:ind w:left="3600" w:hanging="1440"/>
      </w:pPr>
      <w:rPr>
        <w:rFonts w:cstheme="minorBidi" w:hint="default"/>
      </w:rPr>
    </w:lvl>
    <w:lvl w:ilvl="7">
      <w:start w:val="1"/>
      <w:numFmt w:val="decimal"/>
      <w:lvlText w:val="%1.%2.%3.%4.%5.%6.%7.%8."/>
      <w:lvlJc w:val="left"/>
      <w:pPr>
        <w:ind w:left="3960" w:hanging="1440"/>
      </w:pPr>
      <w:rPr>
        <w:rFonts w:cstheme="minorBidi" w:hint="default"/>
      </w:rPr>
    </w:lvl>
    <w:lvl w:ilvl="8">
      <w:start w:val="1"/>
      <w:numFmt w:val="decimal"/>
      <w:lvlText w:val="%1.%2.%3.%4.%5.%6.%7.%8.%9."/>
      <w:lvlJc w:val="left"/>
      <w:pPr>
        <w:ind w:left="4680" w:hanging="1800"/>
      </w:pPr>
      <w:rPr>
        <w:rFonts w:cstheme="minorBidi" w:hint="default"/>
      </w:rPr>
    </w:lvl>
  </w:abstractNum>
  <w:abstractNum w:abstractNumId="21" w15:restartNumberingAfterBreak="0">
    <w:nsid w:val="0E266C74"/>
    <w:multiLevelType w:val="multilevel"/>
    <w:tmpl w:val="F6443504"/>
    <w:styleLink w:val="32"/>
    <w:lvl w:ilvl="0">
      <w:start w:val="1"/>
      <w:numFmt w:val="decimal"/>
      <w:suff w:val="space"/>
      <w:lvlText w:val="Б.%1"/>
      <w:lvlJc w:val="left"/>
      <w:pPr>
        <w:ind w:left="0" w:firstLine="369"/>
      </w:pPr>
      <w:rPr>
        <w:rFonts w:ascii="Times New Roman" w:hAnsi="Times New Roman" w:hint="default"/>
        <w:b/>
        <w:sz w:val="22"/>
      </w:rPr>
    </w:lvl>
    <w:lvl w:ilvl="1">
      <w:start w:val="1"/>
      <w:numFmt w:val="decimal"/>
      <w:suff w:val="space"/>
      <w:lvlText w:val="Б.%1.%2"/>
      <w:lvlJc w:val="left"/>
      <w:pPr>
        <w:ind w:left="0" w:firstLine="369"/>
      </w:pPr>
      <w:rPr>
        <w:rFonts w:ascii="Times New Roman" w:hAnsi="Times New Roman" w:hint="default"/>
        <w:sz w:val="22"/>
      </w:rPr>
    </w:lvl>
    <w:lvl w:ilvl="2">
      <w:start w:val="1"/>
      <w:numFmt w:val="decimal"/>
      <w:suff w:val="space"/>
      <w:lvlText w:val="Б.%1.%2.%3"/>
      <w:lvlJc w:val="left"/>
      <w:pPr>
        <w:ind w:left="0" w:firstLine="369"/>
      </w:pPr>
      <w:rPr>
        <w:rFonts w:ascii="Times New Roman" w:hAnsi="Times New Roman" w:hint="default"/>
        <w:sz w:val="22"/>
      </w:rPr>
    </w:lvl>
    <w:lvl w:ilvl="3">
      <w:start w:val="1"/>
      <w:numFmt w:val="decimal"/>
      <w:suff w:val="space"/>
      <w:lvlText w:val="Б.%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22" w15:restartNumberingAfterBreak="0">
    <w:nsid w:val="0E6D1F14"/>
    <w:multiLevelType w:val="multilevel"/>
    <w:tmpl w:val="CD888868"/>
    <w:styleLink w:val="WW8Num102"/>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02C25EB"/>
    <w:multiLevelType w:val="multilevel"/>
    <w:tmpl w:val="204A1F22"/>
    <w:lvl w:ilvl="0">
      <w:start w:val="1"/>
      <w:numFmt w:val="decimal"/>
      <w:suff w:val="space"/>
      <w:lvlText w:val="%1"/>
      <w:lvlJc w:val="left"/>
      <w:pPr>
        <w:ind w:left="0" w:firstLine="369"/>
      </w:pPr>
      <w:rPr>
        <w:rFonts w:ascii="Times New Roman" w:hAnsi="Times New Roman" w:hint="default"/>
        <w:b w:val="0"/>
        <w:bCs/>
        <w:i w:val="0"/>
        <w:sz w:val="22"/>
        <w:szCs w:val="22"/>
      </w:rPr>
    </w:lvl>
    <w:lvl w:ilvl="1">
      <w:start w:val="1"/>
      <w:numFmt w:val="decimal"/>
      <w:suff w:val="space"/>
      <w:lvlText w:val="%1.%2"/>
      <w:lvlJc w:val="left"/>
      <w:pPr>
        <w:ind w:left="0" w:firstLine="369"/>
      </w:pPr>
      <w:rPr>
        <w:rFonts w:ascii="Times New Roman" w:hAnsi="Times New Roman" w:hint="default"/>
        <w:b w:val="0"/>
        <w:i w:val="0"/>
        <w:color w:val="auto"/>
        <w:sz w:val="22"/>
        <w:szCs w:val="22"/>
      </w:rPr>
    </w:lvl>
    <w:lvl w:ilvl="2">
      <w:start w:val="1"/>
      <w:numFmt w:val="decimal"/>
      <w:suff w:val="space"/>
      <w:lvlText w:val="%1.%2.%3"/>
      <w:lvlJc w:val="left"/>
      <w:pPr>
        <w:ind w:left="0" w:firstLine="369"/>
      </w:pPr>
      <w:rPr>
        <w:rFonts w:ascii="Times New Roman" w:hAnsi="Times New Roman" w:hint="default"/>
        <w:b w:val="0"/>
        <w:i w:val="0"/>
        <w:sz w:val="22"/>
        <w:szCs w:val="22"/>
      </w:rPr>
    </w:lvl>
    <w:lvl w:ilvl="3">
      <w:start w:val="1"/>
      <w:numFmt w:val="decimal"/>
      <w:suff w:val="space"/>
      <w:lvlText w:val="%1.%2.%3.%4"/>
      <w:lvlJc w:val="left"/>
      <w:pPr>
        <w:ind w:left="0" w:firstLine="369"/>
      </w:pPr>
      <w:rPr>
        <w:rFonts w:ascii="Times New Roman" w:hAnsi="Times New Roman" w:hint="default"/>
        <w:b w:val="0"/>
        <w:i w:val="0"/>
        <w:sz w:val="22"/>
        <w:szCs w:val="22"/>
      </w:rPr>
    </w:lvl>
    <w:lvl w:ilvl="4">
      <w:start w:val="1"/>
      <w:numFmt w:val="russianLower"/>
      <w:suff w:val="space"/>
      <w:lvlText w:val="%5)"/>
      <w:lvlJc w:val="left"/>
      <w:pPr>
        <w:ind w:left="0" w:firstLine="369"/>
      </w:pPr>
      <w:rPr>
        <w:rFonts w:ascii="Times New Roman" w:hAnsi="Times New Roman" w:hint="default"/>
        <w:b w:val="0"/>
        <w:i w:val="0"/>
        <w:sz w:val="22"/>
        <w:szCs w:val="22"/>
      </w:rPr>
    </w:lvl>
    <w:lvl w:ilvl="5">
      <w:start w:val="1"/>
      <w:numFmt w:val="decimal"/>
      <w:suff w:val="space"/>
      <w:lvlText w:val="%6)"/>
      <w:lvlJc w:val="left"/>
      <w:pPr>
        <w:ind w:left="0" w:firstLine="737"/>
      </w:pPr>
      <w:rPr>
        <w:rFonts w:ascii="Times New Roman" w:hAnsi="Times New Roman" w:hint="default"/>
        <w:b w:val="0"/>
        <w:i w:val="0"/>
        <w:sz w:val="22"/>
        <w:szCs w:val="22"/>
      </w:rPr>
    </w:lvl>
    <w:lvl w:ilvl="6">
      <w:start w:val="1"/>
      <w:numFmt w:val="bullet"/>
      <w:lvlText w:val="-"/>
      <w:lvlJc w:val="left"/>
      <w:pPr>
        <w:tabs>
          <w:tab w:val="num" w:pos="709"/>
        </w:tabs>
        <w:ind w:left="0" w:firstLine="369"/>
      </w:pPr>
      <w:rPr>
        <w:rFonts w:ascii="Times New Roman" w:hAnsi="Times New Roman" w:cs="Times New Roman" w:hint="default"/>
        <w:b w:val="0"/>
        <w:i w:val="0"/>
        <w:sz w:val="24"/>
      </w:rPr>
    </w:lvl>
    <w:lvl w:ilvl="7">
      <w:start w:val="1"/>
      <w:numFmt w:val="none"/>
      <w:lvlText w:val=""/>
      <w:lvlJc w:val="left"/>
      <w:pPr>
        <w:tabs>
          <w:tab w:val="num" w:pos="709"/>
        </w:tabs>
        <w:ind w:left="0" w:firstLine="369"/>
      </w:pPr>
      <w:rPr>
        <w:rFonts w:ascii="Times New Roman" w:hAnsi="Times New Roman" w:hint="default"/>
        <w:b w:val="0"/>
        <w:i w:val="0"/>
        <w:sz w:val="24"/>
      </w:rPr>
    </w:lvl>
    <w:lvl w:ilvl="8">
      <w:start w:val="1"/>
      <w:numFmt w:val="none"/>
      <w:lvlText w:val=""/>
      <w:lvlJc w:val="left"/>
      <w:pPr>
        <w:tabs>
          <w:tab w:val="num" w:pos="709"/>
        </w:tabs>
        <w:ind w:left="0" w:firstLine="369"/>
      </w:pPr>
      <w:rPr>
        <w:rFonts w:hint="default"/>
      </w:rPr>
    </w:lvl>
  </w:abstractNum>
  <w:abstractNum w:abstractNumId="24" w15:restartNumberingAfterBreak="0">
    <w:nsid w:val="10FA692C"/>
    <w:multiLevelType w:val="multilevel"/>
    <w:tmpl w:val="C824B1FA"/>
    <w:styleLink w:val="11112131213"/>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25" w15:restartNumberingAfterBreak="0">
    <w:nsid w:val="1B6229B4"/>
    <w:multiLevelType w:val="multilevel"/>
    <w:tmpl w:val="33C6A580"/>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C9A00EE"/>
    <w:multiLevelType w:val="multilevel"/>
    <w:tmpl w:val="37E017D6"/>
    <w:styleLink w:val="33"/>
    <w:lvl w:ilvl="0">
      <w:start w:val="1"/>
      <w:numFmt w:val="decimal"/>
      <w:suff w:val="space"/>
      <w:lvlText w:val="Д.%1"/>
      <w:lvlJc w:val="left"/>
      <w:pPr>
        <w:ind w:left="0" w:firstLine="369"/>
      </w:pPr>
      <w:rPr>
        <w:rFonts w:ascii="Times New Roman" w:hAnsi="Times New Roman" w:hint="default"/>
        <w:b/>
        <w:sz w:val="26"/>
      </w:rPr>
    </w:lvl>
    <w:lvl w:ilvl="1">
      <w:start w:val="1"/>
      <w:numFmt w:val="decimal"/>
      <w:suff w:val="space"/>
      <w:lvlText w:val="Д.%1.%2"/>
      <w:lvlJc w:val="left"/>
      <w:pPr>
        <w:ind w:left="0" w:firstLine="369"/>
      </w:pPr>
      <w:rPr>
        <w:rFonts w:ascii="Times New Roman" w:hAnsi="Times New Roman" w:hint="default"/>
        <w:sz w:val="22"/>
      </w:rPr>
    </w:lvl>
    <w:lvl w:ilvl="2">
      <w:start w:val="1"/>
      <w:numFmt w:val="decimal"/>
      <w:suff w:val="space"/>
      <w:lvlText w:val="Д.%1.%2.%3"/>
      <w:lvlJc w:val="left"/>
      <w:pPr>
        <w:ind w:left="0" w:firstLine="369"/>
      </w:pPr>
      <w:rPr>
        <w:rFonts w:ascii="Times New Roman" w:hAnsi="Times New Roman" w:hint="default"/>
        <w:sz w:val="22"/>
      </w:rPr>
    </w:lvl>
    <w:lvl w:ilvl="3">
      <w:start w:val="1"/>
      <w:numFmt w:val="decimal"/>
      <w:suff w:val="space"/>
      <w:lvlText w:val="Д.%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color w:val="auto"/>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27" w15:restartNumberingAfterBreak="0">
    <w:nsid w:val="1D33589C"/>
    <w:multiLevelType w:val="multilevel"/>
    <w:tmpl w:val="3DBCACD0"/>
    <w:styleLink w:val="20"/>
    <w:lvl w:ilvl="0">
      <w:start w:val="1"/>
      <w:numFmt w:val="decimal"/>
      <w:suff w:val="space"/>
      <w:lvlText w:val="Г.%1"/>
      <w:lvlJc w:val="left"/>
      <w:pPr>
        <w:ind w:left="0" w:firstLine="369"/>
      </w:pPr>
      <w:rPr>
        <w:rFonts w:ascii="Times New Roman" w:hAnsi="Times New Roman" w:hint="default"/>
        <w:b/>
        <w:sz w:val="26"/>
      </w:rPr>
    </w:lvl>
    <w:lvl w:ilvl="1">
      <w:start w:val="1"/>
      <w:numFmt w:val="decimal"/>
      <w:suff w:val="space"/>
      <w:lvlText w:val="Г.%1.%2"/>
      <w:lvlJc w:val="left"/>
      <w:pPr>
        <w:ind w:left="0" w:firstLine="369"/>
      </w:pPr>
      <w:rPr>
        <w:rFonts w:ascii="Times New Roman" w:hAnsi="Times New Roman" w:hint="default"/>
        <w:sz w:val="22"/>
      </w:rPr>
    </w:lvl>
    <w:lvl w:ilvl="2">
      <w:start w:val="1"/>
      <w:numFmt w:val="decimal"/>
      <w:suff w:val="space"/>
      <w:lvlText w:val="Г.%1.%2.%3"/>
      <w:lvlJc w:val="left"/>
      <w:pPr>
        <w:ind w:left="0" w:firstLine="369"/>
      </w:pPr>
      <w:rPr>
        <w:rFonts w:ascii="Times New Roman" w:hAnsi="Times New Roman" w:hint="default"/>
        <w:sz w:val="22"/>
      </w:rPr>
    </w:lvl>
    <w:lvl w:ilvl="3">
      <w:start w:val="1"/>
      <w:numFmt w:val="decimal"/>
      <w:suff w:val="space"/>
      <w:lvlText w:val="Г.%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28" w15:restartNumberingAfterBreak="0">
    <w:nsid w:val="1EB95531"/>
    <w:multiLevelType w:val="singleLevel"/>
    <w:tmpl w:val="2B76DC36"/>
    <w:lvl w:ilvl="0">
      <w:numFmt w:val="bullet"/>
      <w:pStyle w:val="marker"/>
      <w:lvlText w:val="–"/>
      <w:lvlJc w:val="left"/>
      <w:pPr>
        <w:tabs>
          <w:tab w:val="num" w:pos="927"/>
        </w:tabs>
        <w:ind w:left="927" w:hanging="360"/>
      </w:pPr>
      <w:rPr>
        <w:rFonts w:ascii="Times New Roman" w:hAnsi="Times New Roman" w:hint="default"/>
        <w:b w:val="0"/>
        <w:i w:val="0"/>
        <w:caps w:val="0"/>
        <w:strike w:val="0"/>
        <w:dstrike w:val="0"/>
        <w:vanish w:val="0"/>
        <w:color w:val="000000"/>
        <w:spacing w:val="0"/>
        <w:w w:val="100"/>
        <w:kern w:val="28"/>
        <w:position w:val="0"/>
        <w:sz w:val="28"/>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21282375"/>
    <w:multiLevelType w:val="multilevel"/>
    <w:tmpl w:val="0B90F2A4"/>
    <w:styleLink w:val="WW8Num41"/>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0" w15:restartNumberingAfterBreak="0">
    <w:nsid w:val="213D5EEA"/>
    <w:multiLevelType w:val="multilevel"/>
    <w:tmpl w:val="E4F883B6"/>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226C40E5"/>
    <w:multiLevelType w:val="multilevel"/>
    <w:tmpl w:val="0419001F"/>
    <w:styleLink w:val="WW8Num4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23651BFC"/>
    <w:multiLevelType w:val="multilevel"/>
    <w:tmpl w:val="86ECA40A"/>
    <w:styleLink w:val="1111116"/>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3" w15:restartNumberingAfterBreak="0">
    <w:nsid w:val="23EF3831"/>
    <w:multiLevelType w:val="multilevel"/>
    <w:tmpl w:val="FF8C2860"/>
    <w:styleLink w:val="WW8Num223"/>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4" w15:restartNumberingAfterBreak="0">
    <w:nsid w:val="252B1B93"/>
    <w:multiLevelType w:val="multilevel"/>
    <w:tmpl w:val="0419001F"/>
    <w:styleLink w:val="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25B95F21"/>
    <w:multiLevelType w:val="multilevel"/>
    <w:tmpl w:val="9CF26262"/>
    <w:lvl w:ilvl="0">
      <w:start w:val="1"/>
      <w:numFmt w:val="bullet"/>
      <w:pStyle w:val="a2"/>
      <w:lvlText w:val=""/>
      <w:lvlJc w:val="left"/>
      <w:pPr>
        <w:tabs>
          <w:tab w:val="num" w:pos="1070"/>
        </w:tabs>
        <w:ind w:left="710" w:firstLine="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2852101B"/>
    <w:multiLevelType w:val="multilevel"/>
    <w:tmpl w:val="A3709880"/>
    <w:styleLink w:val="WW8Num26"/>
    <w:lvl w:ilvl="0">
      <w:start w:val="1"/>
      <w:numFmt w:val="decimal"/>
      <w:suff w:val="space"/>
      <w:lvlText w:val="Глава %1."/>
      <w:lvlJc w:val="left"/>
      <w:pPr>
        <w:ind w:left="0" w:firstLine="369"/>
      </w:pPr>
      <w:rPr>
        <w:rFonts w:ascii="Times New Roman" w:hAnsi="Times New Roman" w:hint="default"/>
        <w:b/>
        <w:i w:val="0"/>
        <w:color w:val="auto"/>
        <w:sz w:val="26"/>
      </w:rPr>
    </w:lvl>
    <w:lvl w:ilvl="1">
      <w:start w:val="1"/>
      <w:numFmt w:val="decimal"/>
      <w:lvlRestart w:val="0"/>
      <w:suff w:val="space"/>
      <w:lvlText w:val="§%2."/>
      <w:lvlJc w:val="left"/>
      <w:pPr>
        <w:ind w:left="0" w:firstLine="369"/>
      </w:pPr>
      <w:rPr>
        <w:rFonts w:ascii="Times New Roman" w:hAnsi="Times New Roman" w:hint="default"/>
        <w:b/>
        <w:i w:val="0"/>
        <w:sz w:val="22"/>
      </w:rPr>
    </w:lvl>
    <w:lvl w:ilvl="2">
      <w:start w:val="1"/>
      <w:numFmt w:val="decimal"/>
      <w:suff w:val="space"/>
      <w:lvlText w:val="%3."/>
      <w:lvlJc w:val="left"/>
      <w:pPr>
        <w:ind w:left="0" w:firstLine="369"/>
      </w:pPr>
      <w:rPr>
        <w:rFonts w:ascii="Times New Roman" w:hAnsi="Times New Roman" w:hint="default"/>
        <w:sz w:val="22"/>
      </w:rPr>
    </w:lvl>
    <w:lvl w:ilvl="3">
      <w:start w:val="1"/>
      <w:numFmt w:val="decimal"/>
      <w:suff w:val="space"/>
      <w:lvlText w:val="%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color w:val="auto"/>
        <w:sz w:val="22"/>
      </w:rPr>
    </w:lvl>
    <w:lvl w:ilvl="5">
      <w:start w:val="1"/>
      <w:numFmt w:val="bullet"/>
      <w:suff w:val="space"/>
      <w:lvlText w:val="-"/>
      <w:lvlJc w:val="left"/>
      <w:pPr>
        <w:ind w:left="0" w:firstLine="369"/>
      </w:pPr>
      <w:rPr>
        <w:rFonts w:ascii="Times New Roman" w:hAnsi="Times New Roman" w:cs="Times New Roman"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37" w15:restartNumberingAfterBreak="0">
    <w:nsid w:val="2A181C1A"/>
    <w:multiLevelType w:val="hybridMultilevel"/>
    <w:tmpl w:val="BDFE39FC"/>
    <w:lvl w:ilvl="0" w:tplc="4DAC13D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pStyle w:val="40"/>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15:restartNumberingAfterBreak="0">
    <w:nsid w:val="2A8C68A2"/>
    <w:multiLevelType w:val="multilevel"/>
    <w:tmpl w:val="B35C8170"/>
    <w:styleLink w:val="WW8Num233"/>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15:restartNumberingAfterBreak="0">
    <w:nsid w:val="365E730C"/>
    <w:multiLevelType w:val="multilevel"/>
    <w:tmpl w:val="CA1E5F80"/>
    <w:styleLink w:val="WW8Num433"/>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0" w15:restartNumberingAfterBreak="0">
    <w:nsid w:val="38D618F4"/>
    <w:multiLevelType w:val="multilevel"/>
    <w:tmpl w:val="AAE6C1C8"/>
    <w:styleLink w:val="a3"/>
    <w:lvl w:ilvl="0">
      <w:start w:val="1"/>
      <w:numFmt w:val="decimal"/>
      <w:lvlText w:val="%1"/>
      <w:lvlJc w:val="left"/>
      <w:pPr>
        <w:ind w:left="360" w:hanging="360"/>
      </w:pPr>
      <w:rPr>
        <w:rFonts w:ascii="Times New Roman" w:hAnsi="Times New Roman"/>
        <w:color w:val="auto"/>
      </w:rPr>
    </w:lvl>
    <w:lvl w:ilvl="1">
      <w:start w:val="1"/>
      <w:numFmt w:val="decimal"/>
      <w:lvlText w:val="%1.%2"/>
      <w:lvlJc w:val="left"/>
      <w:pPr>
        <w:ind w:left="43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648" w:hanging="648"/>
      </w:pPr>
      <w:rPr>
        <w:rFonts w:hint="default"/>
      </w:rPr>
    </w:lvl>
    <w:lvl w:ilvl="4">
      <w:start w:val="1"/>
      <w:numFmt w:val="russianLower"/>
      <w:lvlText w:val="%5)"/>
      <w:lvlJc w:val="left"/>
      <w:pPr>
        <w:ind w:left="792" w:hanging="792"/>
      </w:pPr>
      <w:rPr>
        <w:rFonts w:ascii="Times New Roman" w:hAnsi="Times New Roman" w:hint="default"/>
        <w:color w:val="auto"/>
      </w:rPr>
    </w:lvl>
    <w:lvl w:ilvl="5">
      <w:start w:val="1"/>
      <w:numFmt w:val="decimal"/>
      <w:lvlText w:val="%6)"/>
      <w:lvlJc w:val="left"/>
      <w:pPr>
        <w:ind w:left="1644" w:hanging="936"/>
      </w:pPr>
      <w:rPr>
        <w:rFonts w:ascii="Times New Roman" w:hAnsi="Times New Roman" w:hint="default"/>
        <w:color w:val="auto"/>
      </w:rPr>
    </w:lvl>
    <w:lvl w:ilvl="6">
      <w:start w:val="1"/>
      <w:numFmt w:val="none"/>
      <w:lvlText w:val="%7"/>
      <w:lvlJc w:val="left"/>
      <w:pPr>
        <w:ind w:left="4680" w:hanging="1080"/>
      </w:pPr>
      <w:rPr>
        <w:rFonts w:ascii="Times New Roman" w:hAnsi="Times New Roman" w:hint="default"/>
        <w:color w:val="auto"/>
      </w:rPr>
    </w:lvl>
    <w:lvl w:ilvl="7">
      <w:start w:val="1"/>
      <w:numFmt w:val="none"/>
      <w:lvlText w:val="%8"/>
      <w:lvlJc w:val="left"/>
      <w:pPr>
        <w:ind w:left="5184" w:hanging="1224"/>
      </w:pPr>
      <w:rPr>
        <w:rFonts w:ascii="Times New Roman" w:hAnsi="Times New Roman" w:hint="default"/>
        <w:color w:val="auto"/>
      </w:rPr>
    </w:lvl>
    <w:lvl w:ilvl="8">
      <w:start w:val="1"/>
      <w:numFmt w:val="none"/>
      <w:lvlText w:val="%9"/>
      <w:lvlJc w:val="left"/>
      <w:pPr>
        <w:ind w:left="5760" w:hanging="1440"/>
      </w:pPr>
      <w:rPr>
        <w:rFonts w:ascii="Times New Roman" w:hAnsi="Times New Roman" w:hint="default"/>
        <w:color w:val="auto"/>
      </w:rPr>
    </w:lvl>
  </w:abstractNum>
  <w:abstractNum w:abstractNumId="41" w15:restartNumberingAfterBreak="0">
    <w:nsid w:val="39535D77"/>
    <w:multiLevelType w:val="multilevel"/>
    <w:tmpl w:val="C0343344"/>
    <w:styleLink w:val="10"/>
    <w:lvl w:ilvl="0">
      <w:start w:val="1"/>
      <w:numFmt w:val="decimal"/>
      <w:suff w:val="space"/>
      <w:lvlText w:val="%1."/>
      <w:lvlJc w:val="left"/>
      <w:pPr>
        <w:ind w:left="0" w:firstLine="369"/>
      </w:pPr>
      <w:rPr>
        <w:rFonts w:ascii="Times New Roman" w:hAnsi="Times New Roman" w:hint="default"/>
        <w:b w:val="0"/>
        <w:i w:val="0"/>
        <w:color w:val="auto"/>
        <w:sz w:val="22"/>
      </w:rPr>
    </w:lvl>
    <w:lvl w:ilvl="1">
      <w:start w:val="1"/>
      <w:numFmt w:val="decimal"/>
      <w:suff w:val="space"/>
      <w:lvlText w:val="%2)"/>
      <w:lvlJc w:val="left"/>
      <w:pPr>
        <w:ind w:left="0" w:firstLine="369"/>
      </w:pPr>
      <w:rPr>
        <w:rFonts w:ascii="Times New Roman" w:hAnsi="Times New Roman" w:hint="default"/>
        <w:b w:val="0"/>
        <w:i w:val="0"/>
        <w:sz w:val="22"/>
      </w:rPr>
    </w:lvl>
    <w:lvl w:ilvl="2">
      <w:start w:val="1"/>
      <w:numFmt w:val="russianLower"/>
      <w:suff w:val="space"/>
      <w:lvlText w:val="%3)"/>
      <w:lvlJc w:val="left"/>
      <w:pPr>
        <w:ind w:left="0" w:firstLine="369"/>
      </w:pPr>
      <w:rPr>
        <w:rFonts w:ascii="Times New Roman" w:hAnsi="Times New Roman" w:hint="default"/>
        <w:sz w:val="22"/>
      </w:rPr>
    </w:lvl>
    <w:lvl w:ilvl="3">
      <w:start w:val="1"/>
      <w:numFmt w:val="none"/>
      <w:suff w:val="space"/>
      <w:lvlText w:val="- "/>
      <w:lvlJc w:val="left"/>
      <w:pPr>
        <w:ind w:left="0" w:firstLine="369"/>
      </w:pPr>
      <w:rPr>
        <w:rFonts w:ascii="Times New Roman" w:hAnsi="Times New Roman" w:hint="default"/>
        <w:sz w:val="22"/>
      </w:rPr>
    </w:lvl>
    <w:lvl w:ilvl="4">
      <w:start w:val="1"/>
      <w:numFmt w:val="none"/>
      <w:suff w:val="space"/>
      <w:lvlText w:val=""/>
      <w:lvlJc w:val="left"/>
      <w:pPr>
        <w:ind w:left="0" w:firstLine="369"/>
      </w:pPr>
      <w:rPr>
        <w:rFonts w:ascii="Times New Roman" w:hAnsi="Times New Roman" w:hint="default"/>
        <w:color w:val="auto"/>
        <w:sz w:val="22"/>
      </w:rPr>
    </w:lvl>
    <w:lvl w:ilvl="5">
      <w:start w:val="1"/>
      <w:numFmt w:val="none"/>
      <w:suff w:val="space"/>
      <w:lvlText w:val=""/>
      <w:lvlJc w:val="left"/>
      <w:pPr>
        <w:ind w:left="0" w:firstLine="369"/>
      </w:pPr>
      <w:rPr>
        <w:rFonts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42" w15:restartNumberingAfterBreak="0">
    <w:nsid w:val="395E1506"/>
    <w:multiLevelType w:val="multilevel"/>
    <w:tmpl w:val="78CE1102"/>
    <w:styleLink w:val="WW8Num213"/>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3" w15:restartNumberingAfterBreak="0">
    <w:nsid w:val="3AFE603C"/>
    <w:multiLevelType w:val="multilevel"/>
    <w:tmpl w:val="FCA628D2"/>
    <w:styleLink w:val="12"/>
    <w:lvl w:ilvl="0">
      <w:start w:val="1"/>
      <w:numFmt w:val="decimal"/>
      <w:pStyle w:val="13"/>
      <w:lvlText w:val="%1."/>
      <w:lvlJc w:val="left"/>
      <w:pPr>
        <w:ind w:left="1429" w:hanging="360"/>
      </w:pPr>
    </w:lvl>
    <w:lvl w:ilvl="1">
      <w:start w:val="1"/>
      <w:numFmt w:val="decimal"/>
      <w:isLgl/>
      <w:lvlText w:val="%1.%2."/>
      <w:lvlJc w:val="left"/>
      <w:pPr>
        <w:ind w:left="4188"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44" w15:restartNumberingAfterBreak="0">
    <w:nsid w:val="401E00E0"/>
    <w:multiLevelType w:val="multilevel"/>
    <w:tmpl w:val="B0346896"/>
    <w:styleLink w:val="a4"/>
    <w:lvl w:ilvl="0">
      <w:start w:val="1"/>
      <w:numFmt w:val="decimal"/>
      <w:suff w:val="space"/>
      <w:lvlText w:val="В.%1"/>
      <w:lvlJc w:val="left"/>
      <w:pPr>
        <w:ind w:left="0" w:firstLine="369"/>
      </w:pPr>
      <w:rPr>
        <w:rFonts w:ascii="Times New Roman" w:hAnsi="Times New Roman" w:hint="default"/>
        <w:b/>
        <w:sz w:val="26"/>
      </w:rPr>
    </w:lvl>
    <w:lvl w:ilvl="1">
      <w:start w:val="1"/>
      <w:numFmt w:val="decimal"/>
      <w:suff w:val="space"/>
      <w:lvlText w:val="В.%1.%2"/>
      <w:lvlJc w:val="left"/>
      <w:pPr>
        <w:ind w:left="0" w:firstLine="369"/>
      </w:pPr>
      <w:rPr>
        <w:rFonts w:ascii="Times New Roman" w:hAnsi="Times New Roman" w:hint="default"/>
        <w:sz w:val="22"/>
      </w:rPr>
    </w:lvl>
    <w:lvl w:ilvl="2">
      <w:start w:val="1"/>
      <w:numFmt w:val="decimal"/>
      <w:suff w:val="space"/>
      <w:lvlText w:val="В.%1.%2.%3"/>
      <w:lvlJc w:val="left"/>
      <w:pPr>
        <w:ind w:left="0" w:firstLine="369"/>
      </w:pPr>
      <w:rPr>
        <w:rFonts w:ascii="Times New Roman" w:hAnsi="Times New Roman" w:hint="default"/>
        <w:sz w:val="22"/>
      </w:rPr>
    </w:lvl>
    <w:lvl w:ilvl="3">
      <w:start w:val="1"/>
      <w:numFmt w:val="decimal"/>
      <w:suff w:val="space"/>
      <w:lvlText w:val="В.%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0"/>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45" w15:restartNumberingAfterBreak="0">
    <w:nsid w:val="407E6B28"/>
    <w:multiLevelType w:val="multilevel"/>
    <w:tmpl w:val="361405C8"/>
    <w:lvl w:ilvl="0">
      <w:start w:val="8"/>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392" w:hanging="1440"/>
      </w:pPr>
      <w:rPr>
        <w:rFonts w:hint="default"/>
      </w:rPr>
    </w:lvl>
  </w:abstractNum>
  <w:abstractNum w:abstractNumId="46" w15:restartNumberingAfterBreak="0">
    <w:nsid w:val="40AE074E"/>
    <w:multiLevelType w:val="multilevel"/>
    <w:tmpl w:val="CD98C47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474145AF"/>
    <w:multiLevelType w:val="multilevel"/>
    <w:tmpl w:val="99EEDA9C"/>
    <w:styleLink w:val="1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D4F0DCC"/>
    <w:multiLevelType w:val="multilevel"/>
    <w:tmpl w:val="07243C04"/>
    <w:lvl w:ilvl="0">
      <w:start w:val="13"/>
      <w:numFmt w:val="decimal"/>
      <w:lvlText w:val="%1."/>
      <w:lvlJc w:val="left"/>
      <w:pPr>
        <w:ind w:left="480" w:hanging="480"/>
      </w:pPr>
      <w:rPr>
        <w:rFonts w:hint="default"/>
      </w:rPr>
    </w:lvl>
    <w:lvl w:ilvl="1">
      <w:start w:val="1"/>
      <w:numFmt w:val="decimal"/>
      <w:lvlText w:val="%1.%2."/>
      <w:lvlJc w:val="left"/>
      <w:pPr>
        <w:ind w:left="849" w:hanging="48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752" w:hanging="1800"/>
      </w:pPr>
      <w:rPr>
        <w:rFonts w:hint="default"/>
      </w:rPr>
    </w:lvl>
  </w:abstractNum>
  <w:abstractNum w:abstractNumId="4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0" w15:restartNumberingAfterBreak="0">
    <w:nsid w:val="5DD61FCB"/>
    <w:multiLevelType w:val="multilevel"/>
    <w:tmpl w:val="AC70DCC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35F00B6"/>
    <w:multiLevelType w:val="multilevel"/>
    <w:tmpl w:val="F78EBC1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3805E9D"/>
    <w:multiLevelType w:val="multilevel"/>
    <w:tmpl w:val="DEE8F35C"/>
    <w:styleLink w:val="WW8Num46"/>
    <w:lvl w:ilvl="0">
      <w:start w:val="308"/>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651353A2"/>
    <w:multiLevelType w:val="multilevel"/>
    <w:tmpl w:val="34CCE770"/>
    <w:styleLink w:val="16"/>
    <w:lvl w:ilvl="0">
      <w:start w:val="1"/>
      <w:numFmt w:val="decimal"/>
      <w:suff w:val="space"/>
      <w:lvlText w:val="%1."/>
      <w:lvlJc w:val="left"/>
      <w:pPr>
        <w:ind w:left="0" w:firstLine="369"/>
      </w:pPr>
      <w:rPr>
        <w:rFonts w:ascii="Times New Roman" w:hAnsi="Times New Roman" w:hint="default"/>
        <w:b w:val="0"/>
        <w:i w:val="0"/>
        <w:color w:val="auto"/>
        <w:sz w:val="22"/>
      </w:rPr>
    </w:lvl>
    <w:lvl w:ilvl="1">
      <w:start w:val="1"/>
      <w:numFmt w:val="decimal"/>
      <w:suff w:val="space"/>
      <w:lvlText w:val="%2)"/>
      <w:lvlJc w:val="left"/>
      <w:pPr>
        <w:ind w:left="0" w:firstLine="369"/>
      </w:pPr>
      <w:rPr>
        <w:rFonts w:ascii="Times New Roman" w:hAnsi="Times New Roman" w:hint="default"/>
        <w:b w:val="0"/>
        <w:i w:val="0"/>
        <w:sz w:val="22"/>
      </w:rPr>
    </w:lvl>
    <w:lvl w:ilvl="2">
      <w:start w:val="1"/>
      <w:numFmt w:val="russianLower"/>
      <w:suff w:val="space"/>
      <w:lvlText w:val="%3)"/>
      <w:lvlJc w:val="left"/>
      <w:pPr>
        <w:ind w:left="0" w:firstLine="369"/>
      </w:pPr>
      <w:rPr>
        <w:rFonts w:ascii="Times New Roman" w:hAnsi="Times New Roman" w:hint="default"/>
        <w:sz w:val="22"/>
      </w:rPr>
    </w:lvl>
    <w:lvl w:ilvl="3">
      <w:start w:val="1"/>
      <w:numFmt w:val="none"/>
      <w:suff w:val="space"/>
      <w:lvlText w:val="- "/>
      <w:lvlJc w:val="left"/>
      <w:pPr>
        <w:ind w:left="0" w:firstLine="369"/>
      </w:pPr>
      <w:rPr>
        <w:rFonts w:ascii="Times New Roman" w:hAnsi="Times New Roman" w:hint="default"/>
        <w:sz w:val="22"/>
      </w:rPr>
    </w:lvl>
    <w:lvl w:ilvl="4">
      <w:start w:val="1"/>
      <w:numFmt w:val="none"/>
      <w:suff w:val="space"/>
      <w:lvlText w:val=""/>
      <w:lvlJc w:val="left"/>
      <w:pPr>
        <w:ind w:left="0" w:firstLine="369"/>
      </w:pPr>
      <w:rPr>
        <w:rFonts w:ascii="Times New Roman" w:hAnsi="Times New Roman" w:hint="default"/>
        <w:color w:val="auto"/>
        <w:sz w:val="22"/>
      </w:rPr>
    </w:lvl>
    <w:lvl w:ilvl="5">
      <w:start w:val="1"/>
      <w:numFmt w:val="none"/>
      <w:suff w:val="space"/>
      <w:lvlText w:val=""/>
      <w:lvlJc w:val="left"/>
      <w:pPr>
        <w:ind w:left="0" w:firstLine="369"/>
      </w:pPr>
      <w:rPr>
        <w:rFonts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54" w15:restartNumberingAfterBreak="0">
    <w:nsid w:val="66EC4094"/>
    <w:multiLevelType w:val="singleLevel"/>
    <w:tmpl w:val="1A42A242"/>
    <w:lvl w:ilvl="0">
      <w:start w:val="1"/>
      <w:numFmt w:val="decimal"/>
      <w:pStyle w:val="WW-3"/>
      <w:lvlText w:val="%1)"/>
      <w:lvlJc w:val="left"/>
      <w:pPr>
        <w:tabs>
          <w:tab w:val="num" w:pos="360"/>
        </w:tabs>
        <w:ind w:left="360" w:hanging="360"/>
      </w:pPr>
    </w:lvl>
  </w:abstractNum>
  <w:abstractNum w:abstractNumId="55" w15:restartNumberingAfterBreak="0">
    <w:nsid w:val="67B71F94"/>
    <w:multiLevelType w:val="multilevel"/>
    <w:tmpl w:val="3C62F45A"/>
    <w:styleLink w:val="a5"/>
    <w:lvl w:ilvl="0">
      <w:start w:val="1"/>
      <w:numFmt w:val="decimal"/>
      <w:suff w:val="space"/>
      <w:lvlText w:val="А.%1"/>
      <w:lvlJc w:val="left"/>
      <w:pPr>
        <w:ind w:left="0" w:firstLine="369"/>
      </w:pPr>
      <w:rPr>
        <w:rFonts w:ascii="Times New Roman" w:hAnsi="Times New Roman" w:hint="default"/>
        <w:b/>
        <w:sz w:val="22"/>
      </w:rPr>
    </w:lvl>
    <w:lvl w:ilvl="1">
      <w:start w:val="1"/>
      <w:numFmt w:val="decimal"/>
      <w:lvlRestart w:val="0"/>
      <w:suff w:val="space"/>
      <w:lvlText w:val="А.%1.%2"/>
      <w:lvlJc w:val="left"/>
      <w:pPr>
        <w:ind w:left="0" w:firstLine="369"/>
      </w:pPr>
      <w:rPr>
        <w:rFonts w:ascii="Times New Roman" w:hAnsi="Times New Roman" w:hint="default"/>
        <w:sz w:val="22"/>
      </w:rPr>
    </w:lvl>
    <w:lvl w:ilvl="2">
      <w:start w:val="1"/>
      <w:numFmt w:val="decimal"/>
      <w:suff w:val="space"/>
      <w:lvlText w:val="А.%1.%2.%3"/>
      <w:lvlJc w:val="left"/>
      <w:pPr>
        <w:ind w:left="0" w:firstLine="369"/>
      </w:pPr>
      <w:rPr>
        <w:rFonts w:ascii="Times New Roman" w:hAnsi="Times New Roman" w:hint="default"/>
        <w:sz w:val="22"/>
      </w:rPr>
    </w:lvl>
    <w:lvl w:ilvl="3">
      <w:start w:val="1"/>
      <w:numFmt w:val="decimal"/>
      <w:suff w:val="space"/>
      <w:lvlText w:val="А.%1.%2.%3.%4"/>
      <w:lvlJc w:val="left"/>
      <w:pPr>
        <w:ind w:left="0" w:firstLine="369"/>
      </w:pPr>
      <w:rPr>
        <w:rFonts w:ascii="Times New Roman" w:hAnsi="Times New Roman" w:hint="default"/>
        <w:sz w:val="22"/>
      </w:rPr>
    </w:lvl>
    <w:lvl w:ilvl="4">
      <w:start w:val="1"/>
      <w:numFmt w:val="russianLower"/>
      <w:suff w:val="space"/>
      <w:lvlText w:val="%5)"/>
      <w:lvlJc w:val="left"/>
      <w:pPr>
        <w:ind w:left="0" w:firstLine="369"/>
      </w:pPr>
      <w:rPr>
        <w:rFonts w:ascii="Times New Roman" w:hAnsi="Times New Roman" w:hint="default"/>
        <w:sz w:val="22"/>
      </w:rPr>
    </w:lvl>
    <w:lvl w:ilvl="5">
      <w:start w:val="1"/>
      <w:numFmt w:val="decimal"/>
      <w:suff w:val="space"/>
      <w:lvlText w:val="%6)"/>
      <w:lvlJc w:val="left"/>
      <w:pPr>
        <w:ind w:left="0" w:firstLine="737"/>
      </w:pPr>
      <w:rPr>
        <w:rFonts w:ascii="Times New Roman" w:hAnsi="Times New Roman" w:hint="default"/>
        <w:sz w:val="22"/>
      </w:rPr>
    </w:lvl>
    <w:lvl w:ilvl="6">
      <w:start w:val="1"/>
      <w:numFmt w:val="bullet"/>
      <w:suff w:val="space"/>
      <w:lvlText w:val="-"/>
      <w:lvlJc w:val="left"/>
      <w:pPr>
        <w:ind w:left="0" w:firstLine="369"/>
      </w:pPr>
      <w:rPr>
        <w:rFonts w:ascii="Times New Roman" w:hAnsi="Times New Roman" w:cs="Times New Roman" w:hint="default"/>
        <w:sz w:val="22"/>
      </w:rPr>
    </w:lvl>
    <w:lvl w:ilvl="7">
      <w:start w:val="1"/>
      <w:numFmt w:val="none"/>
      <w:suff w:val="space"/>
      <w:lvlText w:val=""/>
      <w:lvlJc w:val="left"/>
      <w:pPr>
        <w:ind w:left="0" w:firstLine="369"/>
      </w:pPr>
      <w:rPr>
        <w:rFonts w:ascii="Times New Roman" w:hAnsi="Times New Roman" w:hint="default"/>
        <w:sz w:val="22"/>
      </w:rPr>
    </w:lvl>
    <w:lvl w:ilvl="8">
      <w:start w:val="1"/>
      <w:numFmt w:val="none"/>
      <w:suff w:val="space"/>
      <w:lvlText w:val=""/>
      <w:lvlJc w:val="left"/>
      <w:pPr>
        <w:ind w:left="0" w:firstLine="369"/>
      </w:pPr>
      <w:rPr>
        <w:rFonts w:ascii="Times New Roman" w:hAnsi="Times New Roman" w:hint="default"/>
        <w:sz w:val="22"/>
      </w:rPr>
    </w:lvl>
  </w:abstractNum>
  <w:abstractNum w:abstractNumId="56" w15:restartNumberingAfterBreak="0">
    <w:nsid w:val="6BE3335B"/>
    <w:multiLevelType w:val="hybridMultilevel"/>
    <w:tmpl w:val="D8D89718"/>
    <w:lvl w:ilvl="0" w:tplc="AC7240B6">
      <w:start w:val="1"/>
      <w:numFmt w:val="decimal"/>
      <w:pStyle w:val="a6"/>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6CF70BC1"/>
    <w:multiLevelType w:val="multilevel"/>
    <w:tmpl w:val="BA1C539E"/>
    <w:lvl w:ilvl="0">
      <w:start w:val="1"/>
      <w:numFmt w:val="decimal"/>
      <w:pStyle w:val="a7"/>
      <w:lvlText w:val="%1."/>
      <w:lvlJc w:val="left"/>
      <w:pPr>
        <w:tabs>
          <w:tab w:val="num" w:pos="552"/>
        </w:tabs>
        <w:ind w:left="55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705B1A33"/>
    <w:multiLevelType w:val="multilevel"/>
    <w:tmpl w:val="809657B2"/>
    <w:styleLink w:val="17"/>
    <w:lvl w:ilvl="0">
      <w:start w:val="1"/>
      <w:numFmt w:val="decimal"/>
      <w:suff w:val="space"/>
      <w:lvlText w:val="%1"/>
      <w:lvlJc w:val="left"/>
      <w:pPr>
        <w:ind w:left="0" w:firstLine="369"/>
      </w:pPr>
      <w:rPr>
        <w:rFonts w:ascii="Times New Roman" w:hAnsi="Times New Roman" w:hint="default"/>
        <w:b/>
        <w:i w:val="0"/>
        <w:sz w:val="22"/>
        <w:szCs w:val="22"/>
      </w:rPr>
    </w:lvl>
    <w:lvl w:ilvl="1">
      <w:start w:val="1"/>
      <w:numFmt w:val="decimal"/>
      <w:suff w:val="space"/>
      <w:lvlText w:val="%1.%2"/>
      <w:lvlJc w:val="left"/>
      <w:pPr>
        <w:ind w:left="0" w:firstLine="369"/>
      </w:pPr>
      <w:rPr>
        <w:rFonts w:ascii="Times New Roman" w:hAnsi="Times New Roman" w:hint="default"/>
        <w:b w:val="0"/>
        <w:i w:val="0"/>
        <w:sz w:val="22"/>
      </w:rPr>
    </w:lvl>
    <w:lvl w:ilvl="2">
      <w:start w:val="1"/>
      <w:numFmt w:val="decimal"/>
      <w:suff w:val="space"/>
      <w:lvlText w:val="%1.%2.%3"/>
      <w:lvlJc w:val="left"/>
      <w:pPr>
        <w:ind w:left="0" w:firstLine="369"/>
      </w:pPr>
      <w:rPr>
        <w:rFonts w:ascii="Times New Roman" w:hAnsi="Times New Roman" w:hint="default"/>
        <w:b w:val="0"/>
        <w:i w:val="0"/>
        <w:sz w:val="22"/>
      </w:rPr>
    </w:lvl>
    <w:lvl w:ilvl="3">
      <w:start w:val="1"/>
      <w:numFmt w:val="decimal"/>
      <w:suff w:val="space"/>
      <w:lvlText w:val="%1.%2.%3.%4"/>
      <w:lvlJc w:val="left"/>
      <w:pPr>
        <w:ind w:left="0" w:firstLine="369"/>
      </w:pPr>
      <w:rPr>
        <w:rFonts w:ascii="Times New Roman" w:hAnsi="Times New Roman" w:hint="default"/>
        <w:b w:val="0"/>
        <w:i w:val="0"/>
        <w:sz w:val="22"/>
      </w:rPr>
    </w:lvl>
    <w:lvl w:ilvl="4">
      <w:start w:val="1"/>
      <w:numFmt w:val="russianLower"/>
      <w:suff w:val="space"/>
      <w:lvlText w:val="%5)"/>
      <w:lvlJc w:val="left"/>
      <w:pPr>
        <w:ind w:left="0" w:firstLine="369"/>
      </w:pPr>
      <w:rPr>
        <w:rFonts w:ascii="Times New Roman" w:hAnsi="Times New Roman" w:hint="default"/>
        <w:b w:val="0"/>
        <w:i w:val="0"/>
        <w:sz w:val="22"/>
      </w:rPr>
    </w:lvl>
    <w:lvl w:ilvl="5">
      <w:start w:val="1"/>
      <w:numFmt w:val="decimal"/>
      <w:suff w:val="space"/>
      <w:lvlText w:val="%6)"/>
      <w:lvlJc w:val="left"/>
      <w:pPr>
        <w:ind w:left="0" w:firstLine="737"/>
      </w:pPr>
      <w:rPr>
        <w:rFonts w:ascii="Times New Roman" w:hAnsi="Times New Roman" w:hint="default"/>
        <w:b w:val="0"/>
        <w:i w:val="0"/>
        <w:sz w:val="22"/>
      </w:rPr>
    </w:lvl>
    <w:lvl w:ilvl="6">
      <w:start w:val="1"/>
      <w:numFmt w:val="bullet"/>
      <w:lvlText w:val="-"/>
      <w:lvlJc w:val="left"/>
      <w:pPr>
        <w:tabs>
          <w:tab w:val="num" w:pos="709"/>
        </w:tabs>
        <w:ind w:left="0" w:firstLine="369"/>
      </w:pPr>
      <w:rPr>
        <w:rFonts w:ascii="Times New Roman" w:hAnsi="Times New Roman" w:cs="Times New Roman" w:hint="default"/>
        <w:b w:val="0"/>
        <w:i w:val="0"/>
        <w:sz w:val="22"/>
      </w:rPr>
    </w:lvl>
    <w:lvl w:ilvl="7">
      <w:start w:val="1"/>
      <w:numFmt w:val="none"/>
      <w:lvlText w:val=""/>
      <w:lvlJc w:val="left"/>
      <w:pPr>
        <w:tabs>
          <w:tab w:val="num" w:pos="709"/>
        </w:tabs>
        <w:ind w:left="0" w:firstLine="369"/>
      </w:pPr>
      <w:rPr>
        <w:rFonts w:ascii="Times New Roman" w:hAnsi="Times New Roman" w:hint="default"/>
        <w:b w:val="0"/>
        <w:i w:val="0"/>
        <w:sz w:val="22"/>
      </w:rPr>
    </w:lvl>
    <w:lvl w:ilvl="8">
      <w:start w:val="1"/>
      <w:numFmt w:val="none"/>
      <w:lvlText w:val=""/>
      <w:lvlJc w:val="left"/>
      <w:pPr>
        <w:tabs>
          <w:tab w:val="num" w:pos="709"/>
        </w:tabs>
        <w:ind w:left="0" w:firstLine="369"/>
      </w:pPr>
      <w:rPr>
        <w:rFonts w:hint="default"/>
      </w:rPr>
    </w:lvl>
  </w:abstractNum>
  <w:abstractNum w:abstractNumId="59"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34"/>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0" w15:restartNumberingAfterBreak="0">
    <w:nsid w:val="74FA755B"/>
    <w:multiLevelType w:val="multilevel"/>
    <w:tmpl w:val="34CCE770"/>
    <w:styleLink w:val="21"/>
    <w:lvl w:ilvl="0">
      <w:start w:val="1"/>
      <w:numFmt w:val="decimal"/>
      <w:suff w:val="space"/>
      <w:lvlText w:val="%1."/>
      <w:lvlJc w:val="left"/>
      <w:pPr>
        <w:ind w:left="0" w:firstLine="369"/>
      </w:pPr>
      <w:rPr>
        <w:rFonts w:ascii="Times New Roman" w:hAnsi="Times New Roman" w:hint="default"/>
        <w:b w:val="0"/>
        <w:i w:val="0"/>
        <w:color w:val="auto"/>
        <w:sz w:val="22"/>
      </w:rPr>
    </w:lvl>
    <w:lvl w:ilvl="1">
      <w:start w:val="1"/>
      <w:numFmt w:val="decimal"/>
      <w:suff w:val="space"/>
      <w:lvlText w:val="%2)"/>
      <w:lvlJc w:val="left"/>
      <w:pPr>
        <w:ind w:left="0" w:firstLine="369"/>
      </w:pPr>
      <w:rPr>
        <w:rFonts w:ascii="Times New Roman" w:hAnsi="Times New Roman" w:hint="default"/>
        <w:b w:val="0"/>
        <w:i w:val="0"/>
        <w:sz w:val="22"/>
      </w:rPr>
    </w:lvl>
    <w:lvl w:ilvl="2">
      <w:start w:val="1"/>
      <w:numFmt w:val="russianLower"/>
      <w:suff w:val="space"/>
      <w:lvlText w:val="%3)"/>
      <w:lvlJc w:val="left"/>
      <w:pPr>
        <w:ind w:left="0" w:firstLine="369"/>
      </w:pPr>
      <w:rPr>
        <w:rFonts w:ascii="Times New Roman" w:hAnsi="Times New Roman" w:hint="default"/>
        <w:sz w:val="22"/>
      </w:rPr>
    </w:lvl>
    <w:lvl w:ilvl="3">
      <w:start w:val="1"/>
      <w:numFmt w:val="none"/>
      <w:suff w:val="space"/>
      <w:lvlText w:val="- "/>
      <w:lvlJc w:val="left"/>
      <w:pPr>
        <w:ind w:left="0" w:firstLine="369"/>
      </w:pPr>
      <w:rPr>
        <w:rFonts w:ascii="Times New Roman" w:hAnsi="Times New Roman" w:hint="default"/>
        <w:sz w:val="22"/>
      </w:rPr>
    </w:lvl>
    <w:lvl w:ilvl="4">
      <w:start w:val="1"/>
      <w:numFmt w:val="none"/>
      <w:suff w:val="space"/>
      <w:lvlText w:val=""/>
      <w:lvlJc w:val="left"/>
      <w:pPr>
        <w:ind w:left="0" w:firstLine="369"/>
      </w:pPr>
      <w:rPr>
        <w:rFonts w:ascii="Times New Roman" w:hAnsi="Times New Roman" w:hint="default"/>
        <w:color w:val="auto"/>
        <w:sz w:val="22"/>
      </w:rPr>
    </w:lvl>
    <w:lvl w:ilvl="5">
      <w:start w:val="1"/>
      <w:numFmt w:val="none"/>
      <w:suff w:val="space"/>
      <w:lvlText w:val=""/>
      <w:lvlJc w:val="left"/>
      <w:pPr>
        <w:ind w:left="0" w:firstLine="369"/>
      </w:pPr>
      <w:rPr>
        <w:rFonts w:hint="default"/>
        <w:color w:val="auto"/>
      </w:rPr>
    </w:lvl>
    <w:lvl w:ilvl="6">
      <w:start w:val="1"/>
      <w:numFmt w:val="none"/>
      <w:suff w:val="space"/>
      <w:lvlText w:val="%7"/>
      <w:lvlJc w:val="left"/>
      <w:pPr>
        <w:ind w:left="0" w:firstLine="369"/>
      </w:pPr>
      <w:rPr>
        <w:rFonts w:ascii="Times New Roman" w:hAnsi="Times New Roman" w:hint="default"/>
        <w:color w:val="auto"/>
      </w:rPr>
    </w:lvl>
    <w:lvl w:ilvl="7">
      <w:start w:val="1"/>
      <w:numFmt w:val="none"/>
      <w:suff w:val="space"/>
      <w:lvlText w:val="%8"/>
      <w:lvlJc w:val="left"/>
      <w:pPr>
        <w:ind w:left="0" w:firstLine="369"/>
      </w:pPr>
      <w:rPr>
        <w:rFonts w:ascii="Times New Roman" w:hAnsi="Times New Roman" w:hint="default"/>
        <w:color w:val="auto"/>
      </w:rPr>
    </w:lvl>
    <w:lvl w:ilvl="8">
      <w:start w:val="1"/>
      <w:numFmt w:val="none"/>
      <w:suff w:val="space"/>
      <w:lvlText w:val="%9"/>
      <w:lvlJc w:val="left"/>
      <w:pPr>
        <w:ind w:left="0" w:firstLine="369"/>
      </w:pPr>
      <w:rPr>
        <w:rFonts w:ascii="Times New Roman" w:hAnsi="Times New Roman" w:hint="default"/>
        <w:color w:val="auto"/>
      </w:rPr>
    </w:lvl>
  </w:abstractNum>
  <w:abstractNum w:abstractNumId="61" w15:restartNumberingAfterBreak="0">
    <w:nsid w:val="79AD3972"/>
    <w:multiLevelType w:val="multilevel"/>
    <w:tmpl w:val="841805EA"/>
    <w:styleLink w:val="WW8Num423"/>
    <w:lvl w:ilvl="0">
      <w:start w:val="1"/>
      <w:numFmt w:val="decimal"/>
      <w:lvlText w:val="%1"/>
      <w:lvlJc w:val="center"/>
      <w:pPr>
        <w:ind w:left="0" w:firstLine="288"/>
      </w:pPr>
      <w:rPr>
        <w:rFonts w:hint="default"/>
      </w:rPr>
    </w:lvl>
    <w:lvl w:ilvl="1">
      <w:start w:val="1"/>
      <w:numFmt w:val="decimal"/>
      <w:lvlText w:val="%2."/>
      <w:lvlJc w:val="left"/>
      <w:pPr>
        <w:ind w:left="0" w:firstLine="0"/>
      </w:pPr>
      <w:rPr>
        <w:rFonts w:hint="default"/>
      </w:rPr>
    </w:lvl>
    <w:lvl w:ilvl="2">
      <w:start w:val="1"/>
      <w:numFmt w:val="decimal"/>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decimal"/>
      <w:lvlText w:val="%5."/>
      <w:lvlJc w:val="left"/>
      <w:pPr>
        <w:ind w:left="0" w:firstLine="0"/>
      </w:pPr>
      <w:rPr>
        <w:rFonts w:hint="default"/>
      </w:rPr>
    </w:lvl>
    <w:lvl w:ilvl="5">
      <w:start w:val="1"/>
      <w:numFmt w:val="decimal"/>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decimal"/>
      <w:lvlText w:val="%8."/>
      <w:lvlJc w:val="left"/>
      <w:pPr>
        <w:ind w:left="0" w:firstLine="0"/>
      </w:pPr>
      <w:rPr>
        <w:rFonts w:hint="default"/>
      </w:rPr>
    </w:lvl>
    <w:lvl w:ilvl="8">
      <w:start w:val="1"/>
      <w:numFmt w:val="decimal"/>
      <w:lvlText w:val="%9."/>
      <w:lvlJc w:val="left"/>
      <w:pPr>
        <w:ind w:left="0" w:firstLine="0"/>
      </w:pPr>
      <w:rPr>
        <w:rFonts w:hint="default"/>
      </w:rPr>
    </w:lvl>
  </w:abstractNum>
  <w:num w:numId="1" w16cid:durableId="1000084419">
    <w:abstractNumId w:val="43"/>
  </w:num>
  <w:num w:numId="2" w16cid:durableId="237130246">
    <w:abstractNumId w:val="24"/>
  </w:num>
  <w:num w:numId="3" w16cid:durableId="1145590129">
    <w:abstractNumId w:val="40"/>
  </w:num>
  <w:num w:numId="4" w16cid:durableId="115679382">
    <w:abstractNumId w:val="56"/>
  </w:num>
  <w:num w:numId="5" w16cid:durableId="34233509">
    <w:abstractNumId w:val="17"/>
  </w:num>
  <w:num w:numId="6" w16cid:durableId="90666805">
    <w:abstractNumId w:val="41"/>
  </w:num>
  <w:num w:numId="7" w16cid:durableId="1052273562">
    <w:abstractNumId w:val="7"/>
  </w:num>
  <w:num w:numId="8" w16cid:durableId="916331589">
    <w:abstractNumId w:val="55"/>
  </w:num>
  <w:num w:numId="9" w16cid:durableId="1979990582">
    <w:abstractNumId w:val="58"/>
  </w:num>
  <w:num w:numId="10" w16cid:durableId="379941336">
    <w:abstractNumId w:val="3"/>
  </w:num>
  <w:num w:numId="11" w16cid:durableId="1861627854">
    <w:abstractNumId w:val="9"/>
  </w:num>
  <w:num w:numId="12" w16cid:durableId="1961372888">
    <w:abstractNumId w:val="5"/>
  </w:num>
  <w:num w:numId="13" w16cid:durableId="853425282">
    <w:abstractNumId w:val="4"/>
  </w:num>
  <w:num w:numId="14" w16cid:durableId="651178757">
    <w:abstractNumId w:val="2"/>
  </w:num>
  <w:num w:numId="15" w16cid:durableId="2145729163">
    <w:abstractNumId w:val="1"/>
  </w:num>
  <w:num w:numId="16" w16cid:durableId="1575816310">
    <w:abstractNumId w:val="0"/>
  </w:num>
  <w:num w:numId="17" w16cid:durableId="1732269356">
    <w:abstractNumId w:val="6"/>
  </w:num>
  <w:num w:numId="18" w16cid:durableId="1382484382">
    <w:abstractNumId w:val="8"/>
  </w:num>
  <w:num w:numId="19" w16cid:durableId="1651866993">
    <w:abstractNumId w:val="49"/>
  </w:num>
  <w:num w:numId="20" w16cid:durableId="706952756">
    <w:abstractNumId w:val="59"/>
  </w:num>
  <w:num w:numId="21" w16cid:durableId="1065641493">
    <w:abstractNumId w:val="21"/>
  </w:num>
  <w:num w:numId="22" w16cid:durableId="526220346">
    <w:abstractNumId w:val="47"/>
  </w:num>
  <w:num w:numId="23" w16cid:durableId="1187987094">
    <w:abstractNumId w:val="34"/>
  </w:num>
  <w:num w:numId="24" w16cid:durableId="21136199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0297553">
    <w:abstractNumId w:val="14"/>
  </w:num>
  <w:num w:numId="26" w16cid:durableId="1785535429">
    <w:abstractNumId w:val="54"/>
    <w:lvlOverride w:ilvl="0">
      <w:startOverride w:val="1"/>
    </w:lvlOverride>
  </w:num>
  <w:num w:numId="27" w16cid:durableId="12242587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38923449">
    <w:abstractNumId w:val="29"/>
  </w:num>
  <w:num w:numId="29" w16cid:durableId="765075719">
    <w:abstractNumId w:val="31"/>
  </w:num>
  <w:num w:numId="30" w16cid:durableId="1002583458">
    <w:abstractNumId w:val="32"/>
  </w:num>
  <w:num w:numId="31" w16cid:durableId="2146502029">
    <w:abstractNumId w:val="33"/>
  </w:num>
  <w:num w:numId="32" w16cid:durableId="1962422778">
    <w:abstractNumId w:val="38"/>
  </w:num>
  <w:num w:numId="33" w16cid:durableId="1303315001">
    <w:abstractNumId w:val="39"/>
  </w:num>
  <w:num w:numId="34" w16cid:durableId="1307319173">
    <w:abstractNumId w:val="42"/>
  </w:num>
  <w:num w:numId="35" w16cid:durableId="210843876">
    <w:abstractNumId w:val="52"/>
  </w:num>
  <w:num w:numId="36" w16cid:durableId="512962416">
    <w:abstractNumId w:val="61"/>
  </w:num>
  <w:num w:numId="37" w16cid:durableId="661589533">
    <w:abstractNumId w:val="36"/>
  </w:num>
  <w:num w:numId="38" w16cid:durableId="1095519125">
    <w:abstractNumId w:val="23"/>
  </w:num>
  <w:num w:numId="39" w16cid:durableId="917398420">
    <w:abstractNumId w:val="26"/>
  </w:num>
  <w:num w:numId="40" w16cid:durableId="1736658412">
    <w:abstractNumId w:val="27"/>
  </w:num>
  <w:num w:numId="41" w16cid:durableId="2140341279">
    <w:abstractNumId w:val="44"/>
  </w:num>
  <w:num w:numId="42" w16cid:durableId="1159229923">
    <w:abstractNumId w:val="18"/>
  </w:num>
  <w:num w:numId="43" w16cid:durableId="65153542">
    <w:abstractNumId w:val="28"/>
  </w:num>
  <w:num w:numId="44" w16cid:durableId="1195576473">
    <w:abstractNumId w:val="10"/>
  </w:num>
  <w:num w:numId="45" w16cid:durableId="1176073883">
    <w:abstractNumId w:val="11"/>
  </w:num>
  <w:num w:numId="46" w16cid:durableId="1458177531">
    <w:abstractNumId w:val="53"/>
  </w:num>
  <w:num w:numId="47" w16cid:durableId="1955021040">
    <w:abstractNumId w:val="60"/>
  </w:num>
  <w:num w:numId="48" w16cid:durableId="2098862871">
    <w:abstractNumId w:val="19"/>
  </w:num>
  <w:num w:numId="49" w16cid:durableId="1071931539">
    <w:abstractNumId w:val="35"/>
  </w:num>
  <w:num w:numId="50" w16cid:durableId="1255018063">
    <w:abstractNumId w:val="22"/>
  </w:num>
  <w:num w:numId="51" w16cid:durableId="1804342856">
    <w:abstractNumId w:val="45"/>
  </w:num>
  <w:num w:numId="52" w16cid:durableId="1115632468">
    <w:abstractNumId w:val="13"/>
  </w:num>
  <w:num w:numId="53" w16cid:durableId="458845323">
    <w:abstractNumId w:val="16"/>
  </w:num>
  <w:num w:numId="54" w16cid:durableId="503670715">
    <w:abstractNumId w:val="30"/>
  </w:num>
  <w:num w:numId="55" w16cid:durableId="1111558555">
    <w:abstractNumId w:val="20"/>
  </w:num>
  <w:num w:numId="56" w16cid:durableId="583296671">
    <w:abstractNumId w:val="25"/>
  </w:num>
  <w:num w:numId="57" w16cid:durableId="1083991591">
    <w:abstractNumId w:val="15"/>
  </w:num>
  <w:num w:numId="58" w16cid:durableId="1853685913">
    <w:abstractNumId w:val="48"/>
  </w:num>
  <w:num w:numId="59" w16cid:durableId="256907210">
    <w:abstractNumId w:val="46"/>
  </w:num>
  <w:num w:numId="60" w16cid:durableId="220212407">
    <w:abstractNumId w:val="50"/>
  </w:num>
  <w:num w:numId="61" w16cid:durableId="1681740357">
    <w:abstractNumId w:val="5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1" w:dllVersion="512" w:checkStyle="1"/>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413"/>
    <w:rsid w:val="000000F2"/>
    <w:rsid w:val="00000177"/>
    <w:rsid w:val="000001C7"/>
    <w:rsid w:val="000001EF"/>
    <w:rsid w:val="000002F7"/>
    <w:rsid w:val="00000560"/>
    <w:rsid w:val="000005F0"/>
    <w:rsid w:val="0000060E"/>
    <w:rsid w:val="00000734"/>
    <w:rsid w:val="00000894"/>
    <w:rsid w:val="000008D5"/>
    <w:rsid w:val="00000944"/>
    <w:rsid w:val="00000A0D"/>
    <w:rsid w:val="00000C01"/>
    <w:rsid w:val="00000C60"/>
    <w:rsid w:val="00000D20"/>
    <w:rsid w:val="00000D33"/>
    <w:rsid w:val="00000E59"/>
    <w:rsid w:val="00000EE4"/>
    <w:rsid w:val="00001161"/>
    <w:rsid w:val="0000136E"/>
    <w:rsid w:val="000013B5"/>
    <w:rsid w:val="000013E3"/>
    <w:rsid w:val="000015CB"/>
    <w:rsid w:val="000015EE"/>
    <w:rsid w:val="00001779"/>
    <w:rsid w:val="0000189B"/>
    <w:rsid w:val="000018E4"/>
    <w:rsid w:val="00001926"/>
    <w:rsid w:val="000019A4"/>
    <w:rsid w:val="000019B7"/>
    <w:rsid w:val="00001AF0"/>
    <w:rsid w:val="00001FA0"/>
    <w:rsid w:val="00001FF5"/>
    <w:rsid w:val="000020ED"/>
    <w:rsid w:val="00002207"/>
    <w:rsid w:val="0000244B"/>
    <w:rsid w:val="000025BC"/>
    <w:rsid w:val="000025D0"/>
    <w:rsid w:val="000025F1"/>
    <w:rsid w:val="000027FF"/>
    <w:rsid w:val="000028DB"/>
    <w:rsid w:val="00002924"/>
    <w:rsid w:val="00002AD0"/>
    <w:rsid w:val="00002B5B"/>
    <w:rsid w:val="00002C5E"/>
    <w:rsid w:val="00002EC9"/>
    <w:rsid w:val="0000301A"/>
    <w:rsid w:val="000031B8"/>
    <w:rsid w:val="00003301"/>
    <w:rsid w:val="000034BB"/>
    <w:rsid w:val="00003557"/>
    <w:rsid w:val="00003668"/>
    <w:rsid w:val="00003741"/>
    <w:rsid w:val="000038A1"/>
    <w:rsid w:val="00003A3B"/>
    <w:rsid w:val="00003A7B"/>
    <w:rsid w:val="00003BDD"/>
    <w:rsid w:val="00003DE1"/>
    <w:rsid w:val="00003F4E"/>
    <w:rsid w:val="00004180"/>
    <w:rsid w:val="000042D3"/>
    <w:rsid w:val="00004303"/>
    <w:rsid w:val="00004423"/>
    <w:rsid w:val="000044D8"/>
    <w:rsid w:val="00004541"/>
    <w:rsid w:val="000047FF"/>
    <w:rsid w:val="0000481C"/>
    <w:rsid w:val="00004824"/>
    <w:rsid w:val="000048A8"/>
    <w:rsid w:val="000048EA"/>
    <w:rsid w:val="000048EE"/>
    <w:rsid w:val="00004CCF"/>
    <w:rsid w:val="00004DCE"/>
    <w:rsid w:val="00004F7D"/>
    <w:rsid w:val="00005101"/>
    <w:rsid w:val="000056D0"/>
    <w:rsid w:val="0000578B"/>
    <w:rsid w:val="000058CF"/>
    <w:rsid w:val="000058FD"/>
    <w:rsid w:val="00005988"/>
    <w:rsid w:val="00005BBF"/>
    <w:rsid w:val="00005C26"/>
    <w:rsid w:val="00005D0D"/>
    <w:rsid w:val="00005D87"/>
    <w:rsid w:val="00005DAB"/>
    <w:rsid w:val="00005E4F"/>
    <w:rsid w:val="00005E99"/>
    <w:rsid w:val="000060FA"/>
    <w:rsid w:val="0000610E"/>
    <w:rsid w:val="000063D8"/>
    <w:rsid w:val="00006426"/>
    <w:rsid w:val="000066ED"/>
    <w:rsid w:val="00006887"/>
    <w:rsid w:val="00006964"/>
    <w:rsid w:val="00006A3A"/>
    <w:rsid w:val="00006CAB"/>
    <w:rsid w:val="00006DBD"/>
    <w:rsid w:val="00006EBB"/>
    <w:rsid w:val="00006EDE"/>
    <w:rsid w:val="00007086"/>
    <w:rsid w:val="00007291"/>
    <w:rsid w:val="000073C6"/>
    <w:rsid w:val="000073ED"/>
    <w:rsid w:val="000074D5"/>
    <w:rsid w:val="00007B43"/>
    <w:rsid w:val="00007CD0"/>
    <w:rsid w:val="00007F66"/>
    <w:rsid w:val="000102C2"/>
    <w:rsid w:val="00010313"/>
    <w:rsid w:val="00010352"/>
    <w:rsid w:val="000103C9"/>
    <w:rsid w:val="00010531"/>
    <w:rsid w:val="000107EB"/>
    <w:rsid w:val="00010820"/>
    <w:rsid w:val="0001083C"/>
    <w:rsid w:val="00010864"/>
    <w:rsid w:val="00010921"/>
    <w:rsid w:val="00010B7E"/>
    <w:rsid w:val="00010BEB"/>
    <w:rsid w:val="00010D19"/>
    <w:rsid w:val="00010F43"/>
    <w:rsid w:val="00011040"/>
    <w:rsid w:val="00011053"/>
    <w:rsid w:val="00011394"/>
    <w:rsid w:val="00011945"/>
    <w:rsid w:val="00011A35"/>
    <w:rsid w:val="00011D67"/>
    <w:rsid w:val="00011D6A"/>
    <w:rsid w:val="00011E86"/>
    <w:rsid w:val="0001202E"/>
    <w:rsid w:val="000123A6"/>
    <w:rsid w:val="00012455"/>
    <w:rsid w:val="0001250D"/>
    <w:rsid w:val="00012652"/>
    <w:rsid w:val="0001278D"/>
    <w:rsid w:val="00012804"/>
    <w:rsid w:val="00012974"/>
    <w:rsid w:val="00012A68"/>
    <w:rsid w:val="00012AA3"/>
    <w:rsid w:val="00012BBC"/>
    <w:rsid w:val="00012C17"/>
    <w:rsid w:val="00012D6C"/>
    <w:rsid w:val="00012E57"/>
    <w:rsid w:val="00012E8E"/>
    <w:rsid w:val="00013160"/>
    <w:rsid w:val="000131D6"/>
    <w:rsid w:val="000134E1"/>
    <w:rsid w:val="00013568"/>
    <w:rsid w:val="0001356B"/>
    <w:rsid w:val="00013883"/>
    <w:rsid w:val="000139E8"/>
    <w:rsid w:val="00013BB6"/>
    <w:rsid w:val="00014239"/>
    <w:rsid w:val="0001436E"/>
    <w:rsid w:val="000143EC"/>
    <w:rsid w:val="00014630"/>
    <w:rsid w:val="000147AB"/>
    <w:rsid w:val="000148F1"/>
    <w:rsid w:val="00014904"/>
    <w:rsid w:val="00014D30"/>
    <w:rsid w:val="00014DE7"/>
    <w:rsid w:val="00014E77"/>
    <w:rsid w:val="00014EB1"/>
    <w:rsid w:val="00014FCD"/>
    <w:rsid w:val="00014FEE"/>
    <w:rsid w:val="000152D6"/>
    <w:rsid w:val="000152FC"/>
    <w:rsid w:val="000158A9"/>
    <w:rsid w:val="0001591C"/>
    <w:rsid w:val="0001591F"/>
    <w:rsid w:val="000159CA"/>
    <w:rsid w:val="00015B2A"/>
    <w:rsid w:val="000160BE"/>
    <w:rsid w:val="00016326"/>
    <w:rsid w:val="000164D9"/>
    <w:rsid w:val="00016F9B"/>
    <w:rsid w:val="00017047"/>
    <w:rsid w:val="0001712A"/>
    <w:rsid w:val="00017260"/>
    <w:rsid w:val="0001744C"/>
    <w:rsid w:val="000174DE"/>
    <w:rsid w:val="00017569"/>
    <w:rsid w:val="00017703"/>
    <w:rsid w:val="00017924"/>
    <w:rsid w:val="000179CA"/>
    <w:rsid w:val="00017B07"/>
    <w:rsid w:val="0002001F"/>
    <w:rsid w:val="00020058"/>
    <w:rsid w:val="00020178"/>
    <w:rsid w:val="0002031F"/>
    <w:rsid w:val="000203A7"/>
    <w:rsid w:val="0002042A"/>
    <w:rsid w:val="000205A4"/>
    <w:rsid w:val="00020B2A"/>
    <w:rsid w:val="00020C3B"/>
    <w:rsid w:val="00020D72"/>
    <w:rsid w:val="00020F57"/>
    <w:rsid w:val="00020FDD"/>
    <w:rsid w:val="00021382"/>
    <w:rsid w:val="00021443"/>
    <w:rsid w:val="00021720"/>
    <w:rsid w:val="00021891"/>
    <w:rsid w:val="00021AD9"/>
    <w:rsid w:val="00021ADC"/>
    <w:rsid w:val="00021B70"/>
    <w:rsid w:val="00021C16"/>
    <w:rsid w:val="00021F94"/>
    <w:rsid w:val="000221D2"/>
    <w:rsid w:val="00022301"/>
    <w:rsid w:val="00022333"/>
    <w:rsid w:val="00022549"/>
    <w:rsid w:val="00022652"/>
    <w:rsid w:val="00022658"/>
    <w:rsid w:val="00022677"/>
    <w:rsid w:val="000227A9"/>
    <w:rsid w:val="00022880"/>
    <w:rsid w:val="00022D14"/>
    <w:rsid w:val="00022E26"/>
    <w:rsid w:val="00022E5B"/>
    <w:rsid w:val="00022EEF"/>
    <w:rsid w:val="00022FFC"/>
    <w:rsid w:val="000233DA"/>
    <w:rsid w:val="00023459"/>
    <w:rsid w:val="00023796"/>
    <w:rsid w:val="00023883"/>
    <w:rsid w:val="000238F7"/>
    <w:rsid w:val="000239C8"/>
    <w:rsid w:val="00023C6B"/>
    <w:rsid w:val="00023DBD"/>
    <w:rsid w:val="00023FBE"/>
    <w:rsid w:val="0002407A"/>
    <w:rsid w:val="00024097"/>
    <w:rsid w:val="0002409B"/>
    <w:rsid w:val="0002429D"/>
    <w:rsid w:val="00024387"/>
    <w:rsid w:val="0002440B"/>
    <w:rsid w:val="000244B8"/>
    <w:rsid w:val="0002468A"/>
    <w:rsid w:val="00024692"/>
    <w:rsid w:val="0002497D"/>
    <w:rsid w:val="0002498C"/>
    <w:rsid w:val="00024AF6"/>
    <w:rsid w:val="00024B86"/>
    <w:rsid w:val="00024D53"/>
    <w:rsid w:val="000250E3"/>
    <w:rsid w:val="00025391"/>
    <w:rsid w:val="000253A8"/>
    <w:rsid w:val="000254A4"/>
    <w:rsid w:val="00025519"/>
    <w:rsid w:val="00025651"/>
    <w:rsid w:val="00025879"/>
    <w:rsid w:val="00025A83"/>
    <w:rsid w:val="00025BED"/>
    <w:rsid w:val="00025D3D"/>
    <w:rsid w:val="00026029"/>
    <w:rsid w:val="0002608B"/>
    <w:rsid w:val="00026340"/>
    <w:rsid w:val="000264D4"/>
    <w:rsid w:val="00026593"/>
    <w:rsid w:val="000265B5"/>
    <w:rsid w:val="0002664F"/>
    <w:rsid w:val="00026665"/>
    <w:rsid w:val="000266FA"/>
    <w:rsid w:val="0002671E"/>
    <w:rsid w:val="000267A0"/>
    <w:rsid w:val="000267B4"/>
    <w:rsid w:val="000267BB"/>
    <w:rsid w:val="0002687F"/>
    <w:rsid w:val="0002693D"/>
    <w:rsid w:val="00026995"/>
    <w:rsid w:val="0002699C"/>
    <w:rsid w:val="00026F14"/>
    <w:rsid w:val="000270FD"/>
    <w:rsid w:val="00027206"/>
    <w:rsid w:val="00027226"/>
    <w:rsid w:val="000272B3"/>
    <w:rsid w:val="0002738D"/>
    <w:rsid w:val="000275CD"/>
    <w:rsid w:val="000276E9"/>
    <w:rsid w:val="0002788D"/>
    <w:rsid w:val="00027C07"/>
    <w:rsid w:val="00027D85"/>
    <w:rsid w:val="00027DAF"/>
    <w:rsid w:val="00027F1D"/>
    <w:rsid w:val="00027F36"/>
    <w:rsid w:val="00027F9A"/>
    <w:rsid w:val="00027FB2"/>
    <w:rsid w:val="000301DA"/>
    <w:rsid w:val="0003039D"/>
    <w:rsid w:val="00030524"/>
    <w:rsid w:val="000305DC"/>
    <w:rsid w:val="00030652"/>
    <w:rsid w:val="0003067D"/>
    <w:rsid w:val="00030887"/>
    <w:rsid w:val="00030986"/>
    <w:rsid w:val="00030C3B"/>
    <w:rsid w:val="00030CC8"/>
    <w:rsid w:val="00030E53"/>
    <w:rsid w:val="00030EFA"/>
    <w:rsid w:val="00030F28"/>
    <w:rsid w:val="00030FD6"/>
    <w:rsid w:val="0003105D"/>
    <w:rsid w:val="00031065"/>
    <w:rsid w:val="000310D8"/>
    <w:rsid w:val="00031224"/>
    <w:rsid w:val="00031322"/>
    <w:rsid w:val="00031390"/>
    <w:rsid w:val="00031451"/>
    <w:rsid w:val="0003158A"/>
    <w:rsid w:val="000317C4"/>
    <w:rsid w:val="000317F8"/>
    <w:rsid w:val="00031801"/>
    <w:rsid w:val="00031841"/>
    <w:rsid w:val="000319E7"/>
    <w:rsid w:val="00031A39"/>
    <w:rsid w:val="00031BD7"/>
    <w:rsid w:val="00031D6B"/>
    <w:rsid w:val="0003212E"/>
    <w:rsid w:val="000321DE"/>
    <w:rsid w:val="00032343"/>
    <w:rsid w:val="000324C0"/>
    <w:rsid w:val="00032590"/>
    <w:rsid w:val="00032B12"/>
    <w:rsid w:val="00032B2D"/>
    <w:rsid w:val="00032D8A"/>
    <w:rsid w:val="00032EF9"/>
    <w:rsid w:val="00032FBC"/>
    <w:rsid w:val="00033019"/>
    <w:rsid w:val="00033023"/>
    <w:rsid w:val="000331E1"/>
    <w:rsid w:val="000335BC"/>
    <w:rsid w:val="0003364B"/>
    <w:rsid w:val="00033740"/>
    <w:rsid w:val="0003374B"/>
    <w:rsid w:val="000337E1"/>
    <w:rsid w:val="00033AC2"/>
    <w:rsid w:val="00033B33"/>
    <w:rsid w:val="00033B51"/>
    <w:rsid w:val="00033B80"/>
    <w:rsid w:val="00033E72"/>
    <w:rsid w:val="00033EA8"/>
    <w:rsid w:val="00033F7A"/>
    <w:rsid w:val="00033F94"/>
    <w:rsid w:val="000340DF"/>
    <w:rsid w:val="000341BF"/>
    <w:rsid w:val="000341C6"/>
    <w:rsid w:val="00034233"/>
    <w:rsid w:val="00034380"/>
    <w:rsid w:val="000345E3"/>
    <w:rsid w:val="0003471D"/>
    <w:rsid w:val="000349A4"/>
    <w:rsid w:val="00034F90"/>
    <w:rsid w:val="000350A3"/>
    <w:rsid w:val="0003510D"/>
    <w:rsid w:val="000351C7"/>
    <w:rsid w:val="00035214"/>
    <w:rsid w:val="000352CC"/>
    <w:rsid w:val="0003532C"/>
    <w:rsid w:val="0003533F"/>
    <w:rsid w:val="000353C8"/>
    <w:rsid w:val="00035756"/>
    <w:rsid w:val="00035780"/>
    <w:rsid w:val="000358F2"/>
    <w:rsid w:val="000359BA"/>
    <w:rsid w:val="000359C0"/>
    <w:rsid w:val="00035BC9"/>
    <w:rsid w:val="00035C43"/>
    <w:rsid w:val="00035CA4"/>
    <w:rsid w:val="00035D7E"/>
    <w:rsid w:val="000360FA"/>
    <w:rsid w:val="00036253"/>
    <w:rsid w:val="000362E6"/>
    <w:rsid w:val="0003636A"/>
    <w:rsid w:val="0003637A"/>
    <w:rsid w:val="000363A1"/>
    <w:rsid w:val="00036442"/>
    <w:rsid w:val="00036480"/>
    <w:rsid w:val="00036531"/>
    <w:rsid w:val="000366A7"/>
    <w:rsid w:val="000366DB"/>
    <w:rsid w:val="000366E3"/>
    <w:rsid w:val="0003680E"/>
    <w:rsid w:val="0003694A"/>
    <w:rsid w:val="000369FE"/>
    <w:rsid w:val="00036B65"/>
    <w:rsid w:val="00036DB6"/>
    <w:rsid w:val="00036EF9"/>
    <w:rsid w:val="00036F0C"/>
    <w:rsid w:val="0003705D"/>
    <w:rsid w:val="00037086"/>
    <w:rsid w:val="00037383"/>
    <w:rsid w:val="00037549"/>
    <w:rsid w:val="000376C3"/>
    <w:rsid w:val="00037720"/>
    <w:rsid w:val="00037840"/>
    <w:rsid w:val="000379B4"/>
    <w:rsid w:val="00037AB1"/>
    <w:rsid w:val="00037D7D"/>
    <w:rsid w:val="00037E67"/>
    <w:rsid w:val="00037E82"/>
    <w:rsid w:val="00037FDF"/>
    <w:rsid w:val="00040082"/>
    <w:rsid w:val="00040119"/>
    <w:rsid w:val="0004034E"/>
    <w:rsid w:val="000405A4"/>
    <w:rsid w:val="00040655"/>
    <w:rsid w:val="000407F1"/>
    <w:rsid w:val="00040BD4"/>
    <w:rsid w:val="00040BE6"/>
    <w:rsid w:val="00040C2B"/>
    <w:rsid w:val="00040D7B"/>
    <w:rsid w:val="00040D80"/>
    <w:rsid w:val="00040DB7"/>
    <w:rsid w:val="00040E73"/>
    <w:rsid w:val="00040F73"/>
    <w:rsid w:val="000411D8"/>
    <w:rsid w:val="00041274"/>
    <w:rsid w:val="000412FC"/>
    <w:rsid w:val="00041387"/>
    <w:rsid w:val="0004143E"/>
    <w:rsid w:val="00041543"/>
    <w:rsid w:val="00041718"/>
    <w:rsid w:val="00041758"/>
    <w:rsid w:val="00041848"/>
    <w:rsid w:val="00041894"/>
    <w:rsid w:val="00041A39"/>
    <w:rsid w:val="00041A63"/>
    <w:rsid w:val="00041A95"/>
    <w:rsid w:val="00041D01"/>
    <w:rsid w:val="00041D44"/>
    <w:rsid w:val="00041D4F"/>
    <w:rsid w:val="00041FE1"/>
    <w:rsid w:val="00042202"/>
    <w:rsid w:val="00042525"/>
    <w:rsid w:val="00042574"/>
    <w:rsid w:val="00042630"/>
    <w:rsid w:val="00042639"/>
    <w:rsid w:val="000426D1"/>
    <w:rsid w:val="00042758"/>
    <w:rsid w:val="000428F7"/>
    <w:rsid w:val="00042B30"/>
    <w:rsid w:val="00042C20"/>
    <w:rsid w:val="00042CF2"/>
    <w:rsid w:val="00043070"/>
    <w:rsid w:val="0004312A"/>
    <w:rsid w:val="00043291"/>
    <w:rsid w:val="000436CC"/>
    <w:rsid w:val="000438D5"/>
    <w:rsid w:val="00043925"/>
    <w:rsid w:val="00043959"/>
    <w:rsid w:val="00043986"/>
    <w:rsid w:val="00043A1F"/>
    <w:rsid w:val="00043A6E"/>
    <w:rsid w:val="00043A6F"/>
    <w:rsid w:val="00043B82"/>
    <w:rsid w:val="00043D83"/>
    <w:rsid w:val="00043DF6"/>
    <w:rsid w:val="00043E18"/>
    <w:rsid w:val="00043E7B"/>
    <w:rsid w:val="00043F22"/>
    <w:rsid w:val="000445E4"/>
    <w:rsid w:val="00044850"/>
    <w:rsid w:val="000449B5"/>
    <w:rsid w:val="00044B8E"/>
    <w:rsid w:val="00044F9D"/>
    <w:rsid w:val="00045082"/>
    <w:rsid w:val="0004512D"/>
    <w:rsid w:val="0004513D"/>
    <w:rsid w:val="000452DA"/>
    <w:rsid w:val="00045561"/>
    <w:rsid w:val="000455E3"/>
    <w:rsid w:val="000456D2"/>
    <w:rsid w:val="00045739"/>
    <w:rsid w:val="000457C7"/>
    <w:rsid w:val="0004588E"/>
    <w:rsid w:val="00045D02"/>
    <w:rsid w:val="00045D10"/>
    <w:rsid w:val="00045E19"/>
    <w:rsid w:val="00045E96"/>
    <w:rsid w:val="00045F3B"/>
    <w:rsid w:val="00045FCC"/>
    <w:rsid w:val="00046174"/>
    <w:rsid w:val="00046349"/>
    <w:rsid w:val="000463E6"/>
    <w:rsid w:val="0004644A"/>
    <w:rsid w:val="000466F3"/>
    <w:rsid w:val="00046A0C"/>
    <w:rsid w:val="00046B9F"/>
    <w:rsid w:val="00046CE0"/>
    <w:rsid w:val="00046CE5"/>
    <w:rsid w:val="00046CFF"/>
    <w:rsid w:val="0004709D"/>
    <w:rsid w:val="000477CF"/>
    <w:rsid w:val="000478E8"/>
    <w:rsid w:val="00047AF1"/>
    <w:rsid w:val="00047B8E"/>
    <w:rsid w:val="00047C5B"/>
    <w:rsid w:val="00047D12"/>
    <w:rsid w:val="00050063"/>
    <w:rsid w:val="000503DC"/>
    <w:rsid w:val="000504FA"/>
    <w:rsid w:val="00050530"/>
    <w:rsid w:val="00050720"/>
    <w:rsid w:val="000507AF"/>
    <w:rsid w:val="000507EE"/>
    <w:rsid w:val="00050859"/>
    <w:rsid w:val="00050931"/>
    <w:rsid w:val="000509AB"/>
    <w:rsid w:val="00050BFE"/>
    <w:rsid w:val="00050C72"/>
    <w:rsid w:val="00050C9F"/>
    <w:rsid w:val="00050F11"/>
    <w:rsid w:val="00050F12"/>
    <w:rsid w:val="00050F21"/>
    <w:rsid w:val="000513F7"/>
    <w:rsid w:val="000514CC"/>
    <w:rsid w:val="000517E8"/>
    <w:rsid w:val="00051875"/>
    <w:rsid w:val="00051898"/>
    <w:rsid w:val="000518AF"/>
    <w:rsid w:val="000519E9"/>
    <w:rsid w:val="00051ADE"/>
    <w:rsid w:val="00051B1A"/>
    <w:rsid w:val="00051F1E"/>
    <w:rsid w:val="00051F27"/>
    <w:rsid w:val="0005216C"/>
    <w:rsid w:val="00052194"/>
    <w:rsid w:val="000521AF"/>
    <w:rsid w:val="0005226A"/>
    <w:rsid w:val="00052285"/>
    <w:rsid w:val="000523EB"/>
    <w:rsid w:val="000526EF"/>
    <w:rsid w:val="000526F6"/>
    <w:rsid w:val="00052799"/>
    <w:rsid w:val="00052952"/>
    <w:rsid w:val="000529D2"/>
    <w:rsid w:val="00052B0A"/>
    <w:rsid w:val="00052C52"/>
    <w:rsid w:val="00052ED9"/>
    <w:rsid w:val="00053374"/>
    <w:rsid w:val="000534B5"/>
    <w:rsid w:val="0005380D"/>
    <w:rsid w:val="00053B11"/>
    <w:rsid w:val="00053B37"/>
    <w:rsid w:val="00053BB0"/>
    <w:rsid w:val="00053CD5"/>
    <w:rsid w:val="00053E02"/>
    <w:rsid w:val="00053F6B"/>
    <w:rsid w:val="00054257"/>
    <w:rsid w:val="00054330"/>
    <w:rsid w:val="000544FF"/>
    <w:rsid w:val="0005451F"/>
    <w:rsid w:val="00054713"/>
    <w:rsid w:val="00054826"/>
    <w:rsid w:val="00054909"/>
    <w:rsid w:val="00054A3D"/>
    <w:rsid w:val="00054A84"/>
    <w:rsid w:val="00054ABB"/>
    <w:rsid w:val="00054B5D"/>
    <w:rsid w:val="00054C75"/>
    <w:rsid w:val="00054ED5"/>
    <w:rsid w:val="00054EF7"/>
    <w:rsid w:val="00055032"/>
    <w:rsid w:val="000550AE"/>
    <w:rsid w:val="0005541A"/>
    <w:rsid w:val="00056353"/>
    <w:rsid w:val="0005680C"/>
    <w:rsid w:val="00056979"/>
    <w:rsid w:val="000569C1"/>
    <w:rsid w:val="00056A07"/>
    <w:rsid w:val="00056E06"/>
    <w:rsid w:val="00056EEA"/>
    <w:rsid w:val="0005716B"/>
    <w:rsid w:val="000573F5"/>
    <w:rsid w:val="00057542"/>
    <w:rsid w:val="0005799B"/>
    <w:rsid w:val="000579F8"/>
    <w:rsid w:val="00057AFA"/>
    <w:rsid w:val="00057CB4"/>
    <w:rsid w:val="00057D11"/>
    <w:rsid w:val="00057D38"/>
    <w:rsid w:val="00057E38"/>
    <w:rsid w:val="00057F11"/>
    <w:rsid w:val="00057FDE"/>
    <w:rsid w:val="00060013"/>
    <w:rsid w:val="00060133"/>
    <w:rsid w:val="00060267"/>
    <w:rsid w:val="0006038C"/>
    <w:rsid w:val="00060472"/>
    <w:rsid w:val="000607E2"/>
    <w:rsid w:val="00060823"/>
    <w:rsid w:val="00060845"/>
    <w:rsid w:val="00060B1E"/>
    <w:rsid w:val="00060BA5"/>
    <w:rsid w:val="00060DF2"/>
    <w:rsid w:val="00061115"/>
    <w:rsid w:val="000614B1"/>
    <w:rsid w:val="000614BE"/>
    <w:rsid w:val="0006176C"/>
    <w:rsid w:val="00061772"/>
    <w:rsid w:val="00061843"/>
    <w:rsid w:val="0006190D"/>
    <w:rsid w:val="00061984"/>
    <w:rsid w:val="00061DC3"/>
    <w:rsid w:val="00061F37"/>
    <w:rsid w:val="0006204E"/>
    <w:rsid w:val="00062120"/>
    <w:rsid w:val="000621A4"/>
    <w:rsid w:val="00062269"/>
    <w:rsid w:val="0006227A"/>
    <w:rsid w:val="0006233E"/>
    <w:rsid w:val="0006238D"/>
    <w:rsid w:val="0006280E"/>
    <w:rsid w:val="000628AF"/>
    <w:rsid w:val="00062906"/>
    <w:rsid w:val="00062CE8"/>
    <w:rsid w:val="00062D1B"/>
    <w:rsid w:val="00062DD5"/>
    <w:rsid w:val="00062E89"/>
    <w:rsid w:val="00063304"/>
    <w:rsid w:val="0006330A"/>
    <w:rsid w:val="00063592"/>
    <w:rsid w:val="0006361E"/>
    <w:rsid w:val="00063638"/>
    <w:rsid w:val="000638D3"/>
    <w:rsid w:val="000639C8"/>
    <w:rsid w:val="00063A64"/>
    <w:rsid w:val="00063B1D"/>
    <w:rsid w:val="00063B5B"/>
    <w:rsid w:val="00063CCF"/>
    <w:rsid w:val="00063D50"/>
    <w:rsid w:val="00063FC2"/>
    <w:rsid w:val="00064206"/>
    <w:rsid w:val="000642CA"/>
    <w:rsid w:val="000643E6"/>
    <w:rsid w:val="00064467"/>
    <w:rsid w:val="0006456C"/>
    <w:rsid w:val="000645BC"/>
    <w:rsid w:val="00064652"/>
    <w:rsid w:val="000647EF"/>
    <w:rsid w:val="000648EA"/>
    <w:rsid w:val="0006499F"/>
    <w:rsid w:val="00064A24"/>
    <w:rsid w:val="00064A35"/>
    <w:rsid w:val="00064A4A"/>
    <w:rsid w:val="00064B75"/>
    <w:rsid w:val="00064B99"/>
    <w:rsid w:val="00065000"/>
    <w:rsid w:val="0006504F"/>
    <w:rsid w:val="00065408"/>
    <w:rsid w:val="000656BC"/>
    <w:rsid w:val="000656D7"/>
    <w:rsid w:val="000657F0"/>
    <w:rsid w:val="000658FC"/>
    <w:rsid w:val="0006591C"/>
    <w:rsid w:val="00065A4C"/>
    <w:rsid w:val="00065AEC"/>
    <w:rsid w:val="00065B9A"/>
    <w:rsid w:val="00066007"/>
    <w:rsid w:val="00066069"/>
    <w:rsid w:val="000661FD"/>
    <w:rsid w:val="000662B9"/>
    <w:rsid w:val="0006642F"/>
    <w:rsid w:val="0006643A"/>
    <w:rsid w:val="000664A5"/>
    <w:rsid w:val="000667BB"/>
    <w:rsid w:val="000667C9"/>
    <w:rsid w:val="000669C9"/>
    <w:rsid w:val="00066A44"/>
    <w:rsid w:val="00066B98"/>
    <w:rsid w:val="00066BE2"/>
    <w:rsid w:val="00066D61"/>
    <w:rsid w:val="00066E90"/>
    <w:rsid w:val="00066EFE"/>
    <w:rsid w:val="00067058"/>
    <w:rsid w:val="000670D1"/>
    <w:rsid w:val="00067118"/>
    <w:rsid w:val="00067166"/>
    <w:rsid w:val="00067310"/>
    <w:rsid w:val="00067888"/>
    <w:rsid w:val="0006796E"/>
    <w:rsid w:val="00067B3F"/>
    <w:rsid w:val="00067C46"/>
    <w:rsid w:val="00067C85"/>
    <w:rsid w:val="000702F5"/>
    <w:rsid w:val="00070530"/>
    <w:rsid w:val="000706F1"/>
    <w:rsid w:val="0007075A"/>
    <w:rsid w:val="00070895"/>
    <w:rsid w:val="0007098A"/>
    <w:rsid w:val="00070C91"/>
    <w:rsid w:val="00070C9A"/>
    <w:rsid w:val="00070CA0"/>
    <w:rsid w:val="00070DA9"/>
    <w:rsid w:val="00070F90"/>
    <w:rsid w:val="000711A2"/>
    <w:rsid w:val="000712EB"/>
    <w:rsid w:val="000714A0"/>
    <w:rsid w:val="00071537"/>
    <w:rsid w:val="000715ED"/>
    <w:rsid w:val="00071604"/>
    <w:rsid w:val="000716E3"/>
    <w:rsid w:val="0007198D"/>
    <w:rsid w:val="00071A75"/>
    <w:rsid w:val="00071BF2"/>
    <w:rsid w:val="00071C8F"/>
    <w:rsid w:val="00071D31"/>
    <w:rsid w:val="00071F1D"/>
    <w:rsid w:val="00071F56"/>
    <w:rsid w:val="00071F7C"/>
    <w:rsid w:val="0007210D"/>
    <w:rsid w:val="0007231E"/>
    <w:rsid w:val="0007235F"/>
    <w:rsid w:val="0007250D"/>
    <w:rsid w:val="000725C1"/>
    <w:rsid w:val="0007285B"/>
    <w:rsid w:val="00072C78"/>
    <w:rsid w:val="00072CCB"/>
    <w:rsid w:val="00072D00"/>
    <w:rsid w:val="00072E4C"/>
    <w:rsid w:val="00072F8E"/>
    <w:rsid w:val="0007312B"/>
    <w:rsid w:val="0007313C"/>
    <w:rsid w:val="0007315B"/>
    <w:rsid w:val="000731CC"/>
    <w:rsid w:val="0007350B"/>
    <w:rsid w:val="0007362F"/>
    <w:rsid w:val="00073711"/>
    <w:rsid w:val="000737D8"/>
    <w:rsid w:val="00073892"/>
    <w:rsid w:val="00073D72"/>
    <w:rsid w:val="00074149"/>
    <w:rsid w:val="00074169"/>
    <w:rsid w:val="0007424B"/>
    <w:rsid w:val="00074537"/>
    <w:rsid w:val="00074569"/>
    <w:rsid w:val="00074832"/>
    <w:rsid w:val="0007488C"/>
    <w:rsid w:val="00074C8B"/>
    <w:rsid w:val="00074C90"/>
    <w:rsid w:val="00074CB4"/>
    <w:rsid w:val="00074D6D"/>
    <w:rsid w:val="00074F81"/>
    <w:rsid w:val="000750F6"/>
    <w:rsid w:val="000751ED"/>
    <w:rsid w:val="0007524E"/>
    <w:rsid w:val="000752D6"/>
    <w:rsid w:val="0007536A"/>
    <w:rsid w:val="0007546F"/>
    <w:rsid w:val="00075648"/>
    <w:rsid w:val="000756B3"/>
    <w:rsid w:val="00075783"/>
    <w:rsid w:val="000757C5"/>
    <w:rsid w:val="000759BD"/>
    <w:rsid w:val="00075AE5"/>
    <w:rsid w:val="00075BA4"/>
    <w:rsid w:val="00075BEB"/>
    <w:rsid w:val="00075CB9"/>
    <w:rsid w:val="00075CBC"/>
    <w:rsid w:val="00075EAF"/>
    <w:rsid w:val="00076051"/>
    <w:rsid w:val="000760EC"/>
    <w:rsid w:val="000761BB"/>
    <w:rsid w:val="00076204"/>
    <w:rsid w:val="00076259"/>
    <w:rsid w:val="000762E4"/>
    <w:rsid w:val="0007650B"/>
    <w:rsid w:val="00076597"/>
    <w:rsid w:val="0007682F"/>
    <w:rsid w:val="00076883"/>
    <w:rsid w:val="00076AA5"/>
    <w:rsid w:val="00076C1E"/>
    <w:rsid w:val="00076C3D"/>
    <w:rsid w:val="00076CAC"/>
    <w:rsid w:val="00076D91"/>
    <w:rsid w:val="00076E5F"/>
    <w:rsid w:val="00077041"/>
    <w:rsid w:val="000771A2"/>
    <w:rsid w:val="000772AC"/>
    <w:rsid w:val="00077402"/>
    <w:rsid w:val="000775C7"/>
    <w:rsid w:val="000777B8"/>
    <w:rsid w:val="00077BDA"/>
    <w:rsid w:val="00077CEC"/>
    <w:rsid w:val="00077D5E"/>
    <w:rsid w:val="00077D69"/>
    <w:rsid w:val="00077D73"/>
    <w:rsid w:val="00077E1F"/>
    <w:rsid w:val="00077E47"/>
    <w:rsid w:val="0008008B"/>
    <w:rsid w:val="00080197"/>
    <w:rsid w:val="00080341"/>
    <w:rsid w:val="000804EE"/>
    <w:rsid w:val="000804F0"/>
    <w:rsid w:val="0008058D"/>
    <w:rsid w:val="00080699"/>
    <w:rsid w:val="0008077A"/>
    <w:rsid w:val="000808B5"/>
    <w:rsid w:val="00080C83"/>
    <w:rsid w:val="00080CAE"/>
    <w:rsid w:val="00080F2C"/>
    <w:rsid w:val="00081087"/>
    <w:rsid w:val="000811E9"/>
    <w:rsid w:val="0008123C"/>
    <w:rsid w:val="000812DB"/>
    <w:rsid w:val="0008139A"/>
    <w:rsid w:val="00081477"/>
    <w:rsid w:val="00081739"/>
    <w:rsid w:val="000817E0"/>
    <w:rsid w:val="00081907"/>
    <w:rsid w:val="00081D71"/>
    <w:rsid w:val="00081FE8"/>
    <w:rsid w:val="00082126"/>
    <w:rsid w:val="000821F1"/>
    <w:rsid w:val="00082635"/>
    <w:rsid w:val="000827CC"/>
    <w:rsid w:val="0008280A"/>
    <w:rsid w:val="00082B1B"/>
    <w:rsid w:val="00082B34"/>
    <w:rsid w:val="00082CB4"/>
    <w:rsid w:val="00082DC5"/>
    <w:rsid w:val="00082F50"/>
    <w:rsid w:val="00082F71"/>
    <w:rsid w:val="00082FF2"/>
    <w:rsid w:val="00083006"/>
    <w:rsid w:val="0008316F"/>
    <w:rsid w:val="00083231"/>
    <w:rsid w:val="000832B5"/>
    <w:rsid w:val="000833B4"/>
    <w:rsid w:val="000833DC"/>
    <w:rsid w:val="000836DA"/>
    <w:rsid w:val="0008399E"/>
    <w:rsid w:val="00083B2B"/>
    <w:rsid w:val="00083BC0"/>
    <w:rsid w:val="00083C6A"/>
    <w:rsid w:val="00083CE2"/>
    <w:rsid w:val="00083CEB"/>
    <w:rsid w:val="00083DCE"/>
    <w:rsid w:val="00083E6C"/>
    <w:rsid w:val="00083F80"/>
    <w:rsid w:val="00084062"/>
    <w:rsid w:val="000841A2"/>
    <w:rsid w:val="000841EA"/>
    <w:rsid w:val="000842FA"/>
    <w:rsid w:val="00084445"/>
    <w:rsid w:val="00084512"/>
    <w:rsid w:val="000848EE"/>
    <w:rsid w:val="0008497F"/>
    <w:rsid w:val="00084A1B"/>
    <w:rsid w:val="00084A26"/>
    <w:rsid w:val="00084B2F"/>
    <w:rsid w:val="00084B9F"/>
    <w:rsid w:val="000852C0"/>
    <w:rsid w:val="00085365"/>
    <w:rsid w:val="00085875"/>
    <w:rsid w:val="00085889"/>
    <w:rsid w:val="00085A11"/>
    <w:rsid w:val="00085BC3"/>
    <w:rsid w:val="00085EC1"/>
    <w:rsid w:val="00086047"/>
    <w:rsid w:val="000864D4"/>
    <w:rsid w:val="00086534"/>
    <w:rsid w:val="000865D2"/>
    <w:rsid w:val="0008665E"/>
    <w:rsid w:val="000866DD"/>
    <w:rsid w:val="000869D2"/>
    <w:rsid w:val="00086C52"/>
    <w:rsid w:val="00086C7B"/>
    <w:rsid w:val="00086C98"/>
    <w:rsid w:val="00086EA1"/>
    <w:rsid w:val="00086F6D"/>
    <w:rsid w:val="00087258"/>
    <w:rsid w:val="000873F9"/>
    <w:rsid w:val="0008743D"/>
    <w:rsid w:val="00087661"/>
    <w:rsid w:val="00087C9A"/>
    <w:rsid w:val="00087CB0"/>
    <w:rsid w:val="00087D88"/>
    <w:rsid w:val="00087E0D"/>
    <w:rsid w:val="00087E50"/>
    <w:rsid w:val="00087EC0"/>
    <w:rsid w:val="00090011"/>
    <w:rsid w:val="00090019"/>
    <w:rsid w:val="000901C9"/>
    <w:rsid w:val="00090384"/>
    <w:rsid w:val="00090640"/>
    <w:rsid w:val="00090831"/>
    <w:rsid w:val="000908B1"/>
    <w:rsid w:val="00090920"/>
    <w:rsid w:val="00090AB3"/>
    <w:rsid w:val="00090AFA"/>
    <w:rsid w:val="00090DAE"/>
    <w:rsid w:val="00090E16"/>
    <w:rsid w:val="00090F48"/>
    <w:rsid w:val="00091275"/>
    <w:rsid w:val="0009141C"/>
    <w:rsid w:val="00091514"/>
    <w:rsid w:val="0009156E"/>
    <w:rsid w:val="00091589"/>
    <w:rsid w:val="00091665"/>
    <w:rsid w:val="00091880"/>
    <w:rsid w:val="000918A0"/>
    <w:rsid w:val="000919A3"/>
    <w:rsid w:val="00091B29"/>
    <w:rsid w:val="00091D11"/>
    <w:rsid w:val="00092069"/>
    <w:rsid w:val="000920ED"/>
    <w:rsid w:val="0009216C"/>
    <w:rsid w:val="000921B1"/>
    <w:rsid w:val="0009236F"/>
    <w:rsid w:val="00092394"/>
    <w:rsid w:val="0009249F"/>
    <w:rsid w:val="000924C6"/>
    <w:rsid w:val="000925EF"/>
    <w:rsid w:val="000926BB"/>
    <w:rsid w:val="0009276C"/>
    <w:rsid w:val="00092A5D"/>
    <w:rsid w:val="00092B58"/>
    <w:rsid w:val="00092C13"/>
    <w:rsid w:val="00092C20"/>
    <w:rsid w:val="00092CF8"/>
    <w:rsid w:val="0009300A"/>
    <w:rsid w:val="00093047"/>
    <w:rsid w:val="00093183"/>
    <w:rsid w:val="000931A4"/>
    <w:rsid w:val="00093223"/>
    <w:rsid w:val="000932C0"/>
    <w:rsid w:val="000932D9"/>
    <w:rsid w:val="00093405"/>
    <w:rsid w:val="000934A0"/>
    <w:rsid w:val="00093591"/>
    <w:rsid w:val="000936D9"/>
    <w:rsid w:val="000938CA"/>
    <w:rsid w:val="0009394A"/>
    <w:rsid w:val="000939B9"/>
    <w:rsid w:val="00093EB5"/>
    <w:rsid w:val="00094058"/>
    <w:rsid w:val="000940B7"/>
    <w:rsid w:val="00094267"/>
    <w:rsid w:val="000944E2"/>
    <w:rsid w:val="0009452B"/>
    <w:rsid w:val="0009466B"/>
    <w:rsid w:val="000948CD"/>
    <w:rsid w:val="0009497D"/>
    <w:rsid w:val="00094C61"/>
    <w:rsid w:val="00094EE2"/>
    <w:rsid w:val="00094F7B"/>
    <w:rsid w:val="00095003"/>
    <w:rsid w:val="0009512B"/>
    <w:rsid w:val="0009525B"/>
    <w:rsid w:val="0009536D"/>
    <w:rsid w:val="0009539E"/>
    <w:rsid w:val="000953D7"/>
    <w:rsid w:val="00095487"/>
    <w:rsid w:val="000954A7"/>
    <w:rsid w:val="00095676"/>
    <w:rsid w:val="0009592D"/>
    <w:rsid w:val="00095AD6"/>
    <w:rsid w:val="00095B33"/>
    <w:rsid w:val="00095C6A"/>
    <w:rsid w:val="00095C94"/>
    <w:rsid w:val="00095F21"/>
    <w:rsid w:val="00095F6D"/>
    <w:rsid w:val="00095FD6"/>
    <w:rsid w:val="000961A6"/>
    <w:rsid w:val="00096228"/>
    <w:rsid w:val="00096842"/>
    <w:rsid w:val="00096886"/>
    <w:rsid w:val="000968A4"/>
    <w:rsid w:val="000969B4"/>
    <w:rsid w:val="00096B96"/>
    <w:rsid w:val="00096C40"/>
    <w:rsid w:val="00096D07"/>
    <w:rsid w:val="00096D54"/>
    <w:rsid w:val="0009727E"/>
    <w:rsid w:val="000972F7"/>
    <w:rsid w:val="00097337"/>
    <w:rsid w:val="00097396"/>
    <w:rsid w:val="000976B9"/>
    <w:rsid w:val="00097716"/>
    <w:rsid w:val="0009774A"/>
    <w:rsid w:val="00097B7F"/>
    <w:rsid w:val="00097BF1"/>
    <w:rsid w:val="00097DEC"/>
    <w:rsid w:val="00097E39"/>
    <w:rsid w:val="00097EF5"/>
    <w:rsid w:val="00097FEC"/>
    <w:rsid w:val="000A0009"/>
    <w:rsid w:val="000A029C"/>
    <w:rsid w:val="000A0340"/>
    <w:rsid w:val="000A0510"/>
    <w:rsid w:val="000A051B"/>
    <w:rsid w:val="000A05D3"/>
    <w:rsid w:val="000A065C"/>
    <w:rsid w:val="000A0744"/>
    <w:rsid w:val="000A082A"/>
    <w:rsid w:val="000A0914"/>
    <w:rsid w:val="000A1171"/>
    <w:rsid w:val="000A121F"/>
    <w:rsid w:val="000A1253"/>
    <w:rsid w:val="000A150C"/>
    <w:rsid w:val="000A15B1"/>
    <w:rsid w:val="000A1816"/>
    <w:rsid w:val="000A1A23"/>
    <w:rsid w:val="000A1A57"/>
    <w:rsid w:val="000A1AD2"/>
    <w:rsid w:val="000A1D11"/>
    <w:rsid w:val="000A1D4D"/>
    <w:rsid w:val="000A1E9E"/>
    <w:rsid w:val="000A1FCB"/>
    <w:rsid w:val="000A211B"/>
    <w:rsid w:val="000A2195"/>
    <w:rsid w:val="000A21C9"/>
    <w:rsid w:val="000A226B"/>
    <w:rsid w:val="000A24D0"/>
    <w:rsid w:val="000A2567"/>
    <w:rsid w:val="000A26B8"/>
    <w:rsid w:val="000A2795"/>
    <w:rsid w:val="000A2899"/>
    <w:rsid w:val="000A2A2B"/>
    <w:rsid w:val="000A2A76"/>
    <w:rsid w:val="000A2CCC"/>
    <w:rsid w:val="000A2DB1"/>
    <w:rsid w:val="000A2DFD"/>
    <w:rsid w:val="000A2FD6"/>
    <w:rsid w:val="000A3038"/>
    <w:rsid w:val="000A307C"/>
    <w:rsid w:val="000A31A5"/>
    <w:rsid w:val="000A33BC"/>
    <w:rsid w:val="000A33D9"/>
    <w:rsid w:val="000A3417"/>
    <w:rsid w:val="000A35F5"/>
    <w:rsid w:val="000A36DE"/>
    <w:rsid w:val="000A370C"/>
    <w:rsid w:val="000A37B7"/>
    <w:rsid w:val="000A39D0"/>
    <w:rsid w:val="000A3DEB"/>
    <w:rsid w:val="000A3EF7"/>
    <w:rsid w:val="000A3FD1"/>
    <w:rsid w:val="000A3FEB"/>
    <w:rsid w:val="000A43E0"/>
    <w:rsid w:val="000A47BD"/>
    <w:rsid w:val="000A4869"/>
    <w:rsid w:val="000A4985"/>
    <w:rsid w:val="000A4A3B"/>
    <w:rsid w:val="000A4AA2"/>
    <w:rsid w:val="000A4AFE"/>
    <w:rsid w:val="000A4B7D"/>
    <w:rsid w:val="000A4B90"/>
    <w:rsid w:val="000A4D10"/>
    <w:rsid w:val="000A4F83"/>
    <w:rsid w:val="000A5110"/>
    <w:rsid w:val="000A52CD"/>
    <w:rsid w:val="000A5367"/>
    <w:rsid w:val="000A53BE"/>
    <w:rsid w:val="000A54C3"/>
    <w:rsid w:val="000A595B"/>
    <w:rsid w:val="000A5CA9"/>
    <w:rsid w:val="000A5E91"/>
    <w:rsid w:val="000A6084"/>
    <w:rsid w:val="000A619C"/>
    <w:rsid w:val="000A62FC"/>
    <w:rsid w:val="000A63C9"/>
    <w:rsid w:val="000A6457"/>
    <w:rsid w:val="000A64C0"/>
    <w:rsid w:val="000A6559"/>
    <w:rsid w:val="000A65A6"/>
    <w:rsid w:val="000A6659"/>
    <w:rsid w:val="000A6717"/>
    <w:rsid w:val="000A679A"/>
    <w:rsid w:val="000A6A8C"/>
    <w:rsid w:val="000A6BAB"/>
    <w:rsid w:val="000A6BD9"/>
    <w:rsid w:val="000A6BF4"/>
    <w:rsid w:val="000A6D12"/>
    <w:rsid w:val="000A6E4D"/>
    <w:rsid w:val="000A70BE"/>
    <w:rsid w:val="000A712E"/>
    <w:rsid w:val="000A716F"/>
    <w:rsid w:val="000A73E7"/>
    <w:rsid w:val="000A78F1"/>
    <w:rsid w:val="000A79D3"/>
    <w:rsid w:val="000A7A34"/>
    <w:rsid w:val="000A7A40"/>
    <w:rsid w:val="000A7C0D"/>
    <w:rsid w:val="000A7DD3"/>
    <w:rsid w:val="000A7E67"/>
    <w:rsid w:val="000B00FE"/>
    <w:rsid w:val="000B0121"/>
    <w:rsid w:val="000B0133"/>
    <w:rsid w:val="000B01B0"/>
    <w:rsid w:val="000B0530"/>
    <w:rsid w:val="000B0583"/>
    <w:rsid w:val="000B06D4"/>
    <w:rsid w:val="000B0843"/>
    <w:rsid w:val="000B09AD"/>
    <w:rsid w:val="000B0A6A"/>
    <w:rsid w:val="000B1060"/>
    <w:rsid w:val="000B1313"/>
    <w:rsid w:val="000B1394"/>
    <w:rsid w:val="000B15B3"/>
    <w:rsid w:val="000B1660"/>
    <w:rsid w:val="000B177A"/>
    <w:rsid w:val="000B180D"/>
    <w:rsid w:val="000B1947"/>
    <w:rsid w:val="000B1A0D"/>
    <w:rsid w:val="000B1A81"/>
    <w:rsid w:val="000B1AAF"/>
    <w:rsid w:val="000B1E96"/>
    <w:rsid w:val="000B21B9"/>
    <w:rsid w:val="000B21E2"/>
    <w:rsid w:val="000B2206"/>
    <w:rsid w:val="000B2310"/>
    <w:rsid w:val="000B23FE"/>
    <w:rsid w:val="000B2982"/>
    <w:rsid w:val="000B2A00"/>
    <w:rsid w:val="000B2AC0"/>
    <w:rsid w:val="000B2C2F"/>
    <w:rsid w:val="000B2C30"/>
    <w:rsid w:val="000B2CB7"/>
    <w:rsid w:val="000B2CC2"/>
    <w:rsid w:val="000B2D7B"/>
    <w:rsid w:val="000B2E30"/>
    <w:rsid w:val="000B2F9C"/>
    <w:rsid w:val="000B2FF5"/>
    <w:rsid w:val="000B3254"/>
    <w:rsid w:val="000B336F"/>
    <w:rsid w:val="000B33D2"/>
    <w:rsid w:val="000B35B2"/>
    <w:rsid w:val="000B36D0"/>
    <w:rsid w:val="000B3902"/>
    <w:rsid w:val="000B3A2F"/>
    <w:rsid w:val="000B3B3E"/>
    <w:rsid w:val="000B3D1B"/>
    <w:rsid w:val="000B3DF7"/>
    <w:rsid w:val="000B3F55"/>
    <w:rsid w:val="000B413D"/>
    <w:rsid w:val="000B4157"/>
    <w:rsid w:val="000B4396"/>
    <w:rsid w:val="000B4452"/>
    <w:rsid w:val="000B44FC"/>
    <w:rsid w:val="000B46A5"/>
    <w:rsid w:val="000B4720"/>
    <w:rsid w:val="000B47C8"/>
    <w:rsid w:val="000B49D3"/>
    <w:rsid w:val="000B4BDA"/>
    <w:rsid w:val="000B4E00"/>
    <w:rsid w:val="000B52F1"/>
    <w:rsid w:val="000B5339"/>
    <w:rsid w:val="000B5436"/>
    <w:rsid w:val="000B54B1"/>
    <w:rsid w:val="000B54D6"/>
    <w:rsid w:val="000B54DE"/>
    <w:rsid w:val="000B5613"/>
    <w:rsid w:val="000B5669"/>
    <w:rsid w:val="000B5754"/>
    <w:rsid w:val="000B57D1"/>
    <w:rsid w:val="000B582B"/>
    <w:rsid w:val="000B5839"/>
    <w:rsid w:val="000B58D9"/>
    <w:rsid w:val="000B5978"/>
    <w:rsid w:val="000B5AE3"/>
    <w:rsid w:val="000B5B38"/>
    <w:rsid w:val="000B5C0B"/>
    <w:rsid w:val="000B5CAC"/>
    <w:rsid w:val="000B5CE2"/>
    <w:rsid w:val="000B615B"/>
    <w:rsid w:val="000B61C1"/>
    <w:rsid w:val="000B61C3"/>
    <w:rsid w:val="000B6302"/>
    <w:rsid w:val="000B6463"/>
    <w:rsid w:val="000B6496"/>
    <w:rsid w:val="000B6591"/>
    <w:rsid w:val="000B6738"/>
    <w:rsid w:val="000B67FB"/>
    <w:rsid w:val="000B6858"/>
    <w:rsid w:val="000B6994"/>
    <w:rsid w:val="000B6ADC"/>
    <w:rsid w:val="000B6BEB"/>
    <w:rsid w:val="000B6E9F"/>
    <w:rsid w:val="000B6F3F"/>
    <w:rsid w:val="000B6F89"/>
    <w:rsid w:val="000B72AA"/>
    <w:rsid w:val="000B73AA"/>
    <w:rsid w:val="000B73C9"/>
    <w:rsid w:val="000B7445"/>
    <w:rsid w:val="000B74B3"/>
    <w:rsid w:val="000B77F0"/>
    <w:rsid w:val="000B78EE"/>
    <w:rsid w:val="000B7B83"/>
    <w:rsid w:val="000B7C99"/>
    <w:rsid w:val="000B7E01"/>
    <w:rsid w:val="000C018F"/>
    <w:rsid w:val="000C01C1"/>
    <w:rsid w:val="000C0580"/>
    <w:rsid w:val="000C069A"/>
    <w:rsid w:val="000C073E"/>
    <w:rsid w:val="000C0A32"/>
    <w:rsid w:val="000C0E25"/>
    <w:rsid w:val="000C0E96"/>
    <w:rsid w:val="000C0F9A"/>
    <w:rsid w:val="000C11A0"/>
    <w:rsid w:val="000C12AB"/>
    <w:rsid w:val="000C1413"/>
    <w:rsid w:val="000C14E7"/>
    <w:rsid w:val="000C1511"/>
    <w:rsid w:val="000C164A"/>
    <w:rsid w:val="000C16D8"/>
    <w:rsid w:val="000C170B"/>
    <w:rsid w:val="000C1864"/>
    <w:rsid w:val="000C1969"/>
    <w:rsid w:val="000C1B1E"/>
    <w:rsid w:val="000C1B5D"/>
    <w:rsid w:val="000C1CCD"/>
    <w:rsid w:val="000C1CD6"/>
    <w:rsid w:val="000C1E75"/>
    <w:rsid w:val="000C1EB7"/>
    <w:rsid w:val="000C1F87"/>
    <w:rsid w:val="000C2035"/>
    <w:rsid w:val="000C2189"/>
    <w:rsid w:val="000C22C9"/>
    <w:rsid w:val="000C234E"/>
    <w:rsid w:val="000C2464"/>
    <w:rsid w:val="000C2497"/>
    <w:rsid w:val="000C250A"/>
    <w:rsid w:val="000C2596"/>
    <w:rsid w:val="000C267F"/>
    <w:rsid w:val="000C26B3"/>
    <w:rsid w:val="000C2748"/>
    <w:rsid w:val="000C2956"/>
    <w:rsid w:val="000C2E9B"/>
    <w:rsid w:val="000C2F14"/>
    <w:rsid w:val="000C3117"/>
    <w:rsid w:val="000C3322"/>
    <w:rsid w:val="000C354E"/>
    <w:rsid w:val="000C3725"/>
    <w:rsid w:val="000C3976"/>
    <w:rsid w:val="000C3B83"/>
    <w:rsid w:val="000C3B8E"/>
    <w:rsid w:val="000C3C43"/>
    <w:rsid w:val="000C3CC8"/>
    <w:rsid w:val="000C3D0D"/>
    <w:rsid w:val="000C3D9D"/>
    <w:rsid w:val="000C3E6E"/>
    <w:rsid w:val="000C3E76"/>
    <w:rsid w:val="000C3F55"/>
    <w:rsid w:val="000C3F56"/>
    <w:rsid w:val="000C4306"/>
    <w:rsid w:val="000C434C"/>
    <w:rsid w:val="000C43D4"/>
    <w:rsid w:val="000C43F0"/>
    <w:rsid w:val="000C4837"/>
    <w:rsid w:val="000C48CC"/>
    <w:rsid w:val="000C4A39"/>
    <w:rsid w:val="000C4C8F"/>
    <w:rsid w:val="000C4D14"/>
    <w:rsid w:val="000C4D27"/>
    <w:rsid w:val="000C4D3D"/>
    <w:rsid w:val="000C4F40"/>
    <w:rsid w:val="000C4F85"/>
    <w:rsid w:val="000C5275"/>
    <w:rsid w:val="000C52E6"/>
    <w:rsid w:val="000C53D2"/>
    <w:rsid w:val="000C53F8"/>
    <w:rsid w:val="000C54D7"/>
    <w:rsid w:val="000C554B"/>
    <w:rsid w:val="000C5582"/>
    <w:rsid w:val="000C5604"/>
    <w:rsid w:val="000C5926"/>
    <w:rsid w:val="000C5985"/>
    <w:rsid w:val="000C59C0"/>
    <w:rsid w:val="000C59F7"/>
    <w:rsid w:val="000C5AC2"/>
    <w:rsid w:val="000C5D03"/>
    <w:rsid w:val="000C5DE0"/>
    <w:rsid w:val="000C5DF2"/>
    <w:rsid w:val="000C61EA"/>
    <w:rsid w:val="000C6212"/>
    <w:rsid w:val="000C62EE"/>
    <w:rsid w:val="000C63E9"/>
    <w:rsid w:val="000C6574"/>
    <w:rsid w:val="000C657D"/>
    <w:rsid w:val="000C65CC"/>
    <w:rsid w:val="000C65DF"/>
    <w:rsid w:val="000C6716"/>
    <w:rsid w:val="000C682C"/>
    <w:rsid w:val="000C68D8"/>
    <w:rsid w:val="000C6C5B"/>
    <w:rsid w:val="000C6D95"/>
    <w:rsid w:val="000C7079"/>
    <w:rsid w:val="000C715C"/>
    <w:rsid w:val="000C7173"/>
    <w:rsid w:val="000C71DF"/>
    <w:rsid w:val="000C7418"/>
    <w:rsid w:val="000C766E"/>
    <w:rsid w:val="000C771C"/>
    <w:rsid w:val="000C7896"/>
    <w:rsid w:val="000C7B44"/>
    <w:rsid w:val="000C7C9D"/>
    <w:rsid w:val="000C7E5E"/>
    <w:rsid w:val="000C7EAE"/>
    <w:rsid w:val="000C7EDD"/>
    <w:rsid w:val="000D0029"/>
    <w:rsid w:val="000D01C5"/>
    <w:rsid w:val="000D021D"/>
    <w:rsid w:val="000D031C"/>
    <w:rsid w:val="000D0396"/>
    <w:rsid w:val="000D0416"/>
    <w:rsid w:val="000D04A2"/>
    <w:rsid w:val="000D0554"/>
    <w:rsid w:val="000D067B"/>
    <w:rsid w:val="000D0AD2"/>
    <w:rsid w:val="000D0B86"/>
    <w:rsid w:val="000D0D5A"/>
    <w:rsid w:val="000D0E73"/>
    <w:rsid w:val="000D105C"/>
    <w:rsid w:val="000D1136"/>
    <w:rsid w:val="000D12A1"/>
    <w:rsid w:val="000D12D2"/>
    <w:rsid w:val="000D13AF"/>
    <w:rsid w:val="000D16DF"/>
    <w:rsid w:val="000D1879"/>
    <w:rsid w:val="000D1950"/>
    <w:rsid w:val="000D198D"/>
    <w:rsid w:val="000D1C98"/>
    <w:rsid w:val="000D1DDD"/>
    <w:rsid w:val="000D1F69"/>
    <w:rsid w:val="000D20EC"/>
    <w:rsid w:val="000D22BC"/>
    <w:rsid w:val="000D2312"/>
    <w:rsid w:val="000D234C"/>
    <w:rsid w:val="000D236B"/>
    <w:rsid w:val="000D2469"/>
    <w:rsid w:val="000D24E8"/>
    <w:rsid w:val="000D26FC"/>
    <w:rsid w:val="000D27B1"/>
    <w:rsid w:val="000D28D8"/>
    <w:rsid w:val="000D2909"/>
    <w:rsid w:val="000D2B09"/>
    <w:rsid w:val="000D2C55"/>
    <w:rsid w:val="000D2DB7"/>
    <w:rsid w:val="000D2DC6"/>
    <w:rsid w:val="000D2F37"/>
    <w:rsid w:val="000D2F4E"/>
    <w:rsid w:val="000D32A4"/>
    <w:rsid w:val="000D32B3"/>
    <w:rsid w:val="000D3344"/>
    <w:rsid w:val="000D34EA"/>
    <w:rsid w:val="000D3629"/>
    <w:rsid w:val="000D36B7"/>
    <w:rsid w:val="000D379B"/>
    <w:rsid w:val="000D38C1"/>
    <w:rsid w:val="000D3908"/>
    <w:rsid w:val="000D392C"/>
    <w:rsid w:val="000D39D9"/>
    <w:rsid w:val="000D4035"/>
    <w:rsid w:val="000D4219"/>
    <w:rsid w:val="000D43D5"/>
    <w:rsid w:val="000D44A1"/>
    <w:rsid w:val="000D47BA"/>
    <w:rsid w:val="000D48EF"/>
    <w:rsid w:val="000D4C35"/>
    <w:rsid w:val="000D4CE1"/>
    <w:rsid w:val="000D4DA4"/>
    <w:rsid w:val="000D4DBB"/>
    <w:rsid w:val="000D5084"/>
    <w:rsid w:val="000D5176"/>
    <w:rsid w:val="000D51E6"/>
    <w:rsid w:val="000D528D"/>
    <w:rsid w:val="000D53AC"/>
    <w:rsid w:val="000D552B"/>
    <w:rsid w:val="000D55B4"/>
    <w:rsid w:val="000D576A"/>
    <w:rsid w:val="000D581F"/>
    <w:rsid w:val="000D5849"/>
    <w:rsid w:val="000D5B43"/>
    <w:rsid w:val="000D5BB6"/>
    <w:rsid w:val="000D600B"/>
    <w:rsid w:val="000D6629"/>
    <w:rsid w:val="000D6642"/>
    <w:rsid w:val="000D6814"/>
    <w:rsid w:val="000D691A"/>
    <w:rsid w:val="000D6937"/>
    <w:rsid w:val="000D69B8"/>
    <w:rsid w:val="000D69D0"/>
    <w:rsid w:val="000D6E5F"/>
    <w:rsid w:val="000D731A"/>
    <w:rsid w:val="000D7587"/>
    <w:rsid w:val="000D7689"/>
    <w:rsid w:val="000D770E"/>
    <w:rsid w:val="000D7828"/>
    <w:rsid w:val="000D7955"/>
    <w:rsid w:val="000D7A2A"/>
    <w:rsid w:val="000D7B5F"/>
    <w:rsid w:val="000D7D67"/>
    <w:rsid w:val="000D7DD4"/>
    <w:rsid w:val="000D7F1D"/>
    <w:rsid w:val="000D7F33"/>
    <w:rsid w:val="000D7F4C"/>
    <w:rsid w:val="000E03FB"/>
    <w:rsid w:val="000E04DC"/>
    <w:rsid w:val="000E0609"/>
    <w:rsid w:val="000E061E"/>
    <w:rsid w:val="000E06C4"/>
    <w:rsid w:val="000E06EE"/>
    <w:rsid w:val="000E07C3"/>
    <w:rsid w:val="000E09EA"/>
    <w:rsid w:val="000E0AB3"/>
    <w:rsid w:val="000E0C94"/>
    <w:rsid w:val="000E0CEC"/>
    <w:rsid w:val="000E0D11"/>
    <w:rsid w:val="000E0D23"/>
    <w:rsid w:val="000E0D44"/>
    <w:rsid w:val="000E0F56"/>
    <w:rsid w:val="000E0F86"/>
    <w:rsid w:val="000E0FBA"/>
    <w:rsid w:val="000E1093"/>
    <w:rsid w:val="000E10CC"/>
    <w:rsid w:val="000E11C7"/>
    <w:rsid w:val="000E136F"/>
    <w:rsid w:val="000E15C4"/>
    <w:rsid w:val="000E1876"/>
    <w:rsid w:val="000E1882"/>
    <w:rsid w:val="000E1A37"/>
    <w:rsid w:val="000E1A99"/>
    <w:rsid w:val="000E1B57"/>
    <w:rsid w:val="000E1BCC"/>
    <w:rsid w:val="000E1C4A"/>
    <w:rsid w:val="000E1E95"/>
    <w:rsid w:val="000E203E"/>
    <w:rsid w:val="000E20B1"/>
    <w:rsid w:val="000E212A"/>
    <w:rsid w:val="000E21ED"/>
    <w:rsid w:val="000E22BE"/>
    <w:rsid w:val="000E22D8"/>
    <w:rsid w:val="000E2349"/>
    <w:rsid w:val="000E2445"/>
    <w:rsid w:val="000E249B"/>
    <w:rsid w:val="000E2503"/>
    <w:rsid w:val="000E2660"/>
    <w:rsid w:val="000E2699"/>
    <w:rsid w:val="000E2A80"/>
    <w:rsid w:val="000E2B00"/>
    <w:rsid w:val="000E2B07"/>
    <w:rsid w:val="000E2BEE"/>
    <w:rsid w:val="000E2BF7"/>
    <w:rsid w:val="000E2C52"/>
    <w:rsid w:val="000E2D86"/>
    <w:rsid w:val="000E2DD6"/>
    <w:rsid w:val="000E2E8F"/>
    <w:rsid w:val="000E3278"/>
    <w:rsid w:val="000E330E"/>
    <w:rsid w:val="000E3410"/>
    <w:rsid w:val="000E3792"/>
    <w:rsid w:val="000E3BA2"/>
    <w:rsid w:val="000E3CE0"/>
    <w:rsid w:val="000E3D0B"/>
    <w:rsid w:val="000E3DB8"/>
    <w:rsid w:val="000E3EA9"/>
    <w:rsid w:val="000E3EDC"/>
    <w:rsid w:val="000E3F67"/>
    <w:rsid w:val="000E3FE6"/>
    <w:rsid w:val="000E41C6"/>
    <w:rsid w:val="000E4252"/>
    <w:rsid w:val="000E430B"/>
    <w:rsid w:val="000E434D"/>
    <w:rsid w:val="000E4548"/>
    <w:rsid w:val="000E454D"/>
    <w:rsid w:val="000E4679"/>
    <w:rsid w:val="000E469D"/>
    <w:rsid w:val="000E46D7"/>
    <w:rsid w:val="000E472C"/>
    <w:rsid w:val="000E486B"/>
    <w:rsid w:val="000E4C5A"/>
    <w:rsid w:val="000E4EED"/>
    <w:rsid w:val="000E4F4A"/>
    <w:rsid w:val="000E4F4B"/>
    <w:rsid w:val="000E4F5E"/>
    <w:rsid w:val="000E515C"/>
    <w:rsid w:val="000E51D3"/>
    <w:rsid w:val="000E5370"/>
    <w:rsid w:val="000E5428"/>
    <w:rsid w:val="000E57D5"/>
    <w:rsid w:val="000E5805"/>
    <w:rsid w:val="000E595F"/>
    <w:rsid w:val="000E5C27"/>
    <w:rsid w:val="000E5C41"/>
    <w:rsid w:val="000E5C5D"/>
    <w:rsid w:val="000E5C97"/>
    <w:rsid w:val="000E5CBF"/>
    <w:rsid w:val="000E5CD4"/>
    <w:rsid w:val="000E5CE6"/>
    <w:rsid w:val="000E5D8B"/>
    <w:rsid w:val="000E5DEE"/>
    <w:rsid w:val="000E5E18"/>
    <w:rsid w:val="000E608E"/>
    <w:rsid w:val="000E655C"/>
    <w:rsid w:val="000E657F"/>
    <w:rsid w:val="000E6785"/>
    <w:rsid w:val="000E68C2"/>
    <w:rsid w:val="000E6A27"/>
    <w:rsid w:val="000E6A5C"/>
    <w:rsid w:val="000E6BE1"/>
    <w:rsid w:val="000E6CB2"/>
    <w:rsid w:val="000E6CE4"/>
    <w:rsid w:val="000E6DA4"/>
    <w:rsid w:val="000E6EBB"/>
    <w:rsid w:val="000E6F41"/>
    <w:rsid w:val="000E709D"/>
    <w:rsid w:val="000E70D3"/>
    <w:rsid w:val="000E767D"/>
    <w:rsid w:val="000E7725"/>
    <w:rsid w:val="000E77E6"/>
    <w:rsid w:val="000E7831"/>
    <w:rsid w:val="000E7885"/>
    <w:rsid w:val="000E7A20"/>
    <w:rsid w:val="000E7CE2"/>
    <w:rsid w:val="000E7D00"/>
    <w:rsid w:val="000E7D77"/>
    <w:rsid w:val="000E7D82"/>
    <w:rsid w:val="000E7DF3"/>
    <w:rsid w:val="000E7EA8"/>
    <w:rsid w:val="000F0055"/>
    <w:rsid w:val="000F015C"/>
    <w:rsid w:val="000F023C"/>
    <w:rsid w:val="000F0290"/>
    <w:rsid w:val="000F0337"/>
    <w:rsid w:val="000F04A2"/>
    <w:rsid w:val="000F057E"/>
    <w:rsid w:val="000F07D7"/>
    <w:rsid w:val="000F0A1E"/>
    <w:rsid w:val="000F0AB5"/>
    <w:rsid w:val="000F0BD2"/>
    <w:rsid w:val="000F0EB5"/>
    <w:rsid w:val="000F1070"/>
    <w:rsid w:val="000F1072"/>
    <w:rsid w:val="000F11D5"/>
    <w:rsid w:val="000F11FD"/>
    <w:rsid w:val="000F128B"/>
    <w:rsid w:val="000F1494"/>
    <w:rsid w:val="000F14C5"/>
    <w:rsid w:val="000F1681"/>
    <w:rsid w:val="000F1822"/>
    <w:rsid w:val="000F1B66"/>
    <w:rsid w:val="000F1BF3"/>
    <w:rsid w:val="000F1C8B"/>
    <w:rsid w:val="000F1CDF"/>
    <w:rsid w:val="000F1D2A"/>
    <w:rsid w:val="000F1DBC"/>
    <w:rsid w:val="000F1DEA"/>
    <w:rsid w:val="000F1F3F"/>
    <w:rsid w:val="000F1F46"/>
    <w:rsid w:val="000F21B4"/>
    <w:rsid w:val="000F22C1"/>
    <w:rsid w:val="000F230C"/>
    <w:rsid w:val="000F23AB"/>
    <w:rsid w:val="000F287D"/>
    <w:rsid w:val="000F28E6"/>
    <w:rsid w:val="000F2989"/>
    <w:rsid w:val="000F2ADA"/>
    <w:rsid w:val="000F2B39"/>
    <w:rsid w:val="000F2CEF"/>
    <w:rsid w:val="000F2D0F"/>
    <w:rsid w:val="000F3079"/>
    <w:rsid w:val="000F336D"/>
    <w:rsid w:val="000F34E6"/>
    <w:rsid w:val="000F373A"/>
    <w:rsid w:val="000F373B"/>
    <w:rsid w:val="000F3A28"/>
    <w:rsid w:val="000F3A9C"/>
    <w:rsid w:val="000F3B1E"/>
    <w:rsid w:val="000F3B53"/>
    <w:rsid w:val="000F3C18"/>
    <w:rsid w:val="000F3EF3"/>
    <w:rsid w:val="000F3F1B"/>
    <w:rsid w:val="000F3F80"/>
    <w:rsid w:val="000F4147"/>
    <w:rsid w:val="000F4179"/>
    <w:rsid w:val="000F4280"/>
    <w:rsid w:val="000F4423"/>
    <w:rsid w:val="000F47D9"/>
    <w:rsid w:val="000F4856"/>
    <w:rsid w:val="000F4B55"/>
    <w:rsid w:val="000F4DAE"/>
    <w:rsid w:val="000F53A0"/>
    <w:rsid w:val="000F562D"/>
    <w:rsid w:val="000F562F"/>
    <w:rsid w:val="000F56D6"/>
    <w:rsid w:val="000F57FE"/>
    <w:rsid w:val="000F581F"/>
    <w:rsid w:val="000F58F4"/>
    <w:rsid w:val="000F5C11"/>
    <w:rsid w:val="000F5CB6"/>
    <w:rsid w:val="000F5D6D"/>
    <w:rsid w:val="000F5E03"/>
    <w:rsid w:val="000F5EC9"/>
    <w:rsid w:val="000F5FC7"/>
    <w:rsid w:val="000F619C"/>
    <w:rsid w:val="000F632A"/>
    <w:rsid w:val="000F645D"/>
    <w:rsid w:val="000F65AC"/>
    <w:rsid w:val="000F662E"/>
    <w:rsid w:val="000F68AF"/>
    <w:rsid w:val="000F6F57"/>
    <w:rsid w:val="000F6FA5"/>
    <w:rsid w:val="000F6FF6"/>
    <w:rsid w:val="000F7079"/>
    <w:rsid w:val="000F717A"/>
    <w:rsid w:val="000F71B9"/>
    <w:rsid w:val="000F741B"/>
    <w:rsid w:val="000F741C"/>
    <w:rsid w:val="000F753C"/>
    <w:rsid w:val="000F7730"/>
    <w:rsid w:val="000F776E"/>
    <w:rsid w:val="000F7804"/>
    <w:rsid w:val="000F781D"/>
    <w:rsid w:val="000F7885"/>
    <w:rsid w:val="000F799E"/>
    <w:rsid w:val="000F7B8E"/>
    <w:rsid w:val="000F7C57"/>
    <w:rsid w:val="000F7D7A"/>
    <w:rsid w:val="000F7EFC"/>
    <w:rsid w:val="000F7F7A"/>
    <w:rsid w:val="001002FF"/>
    <w:rsid w:val="00100473"/>
    <w:rsid w:val="00100757"/>
    <w:rsid w:val="0010084F"/>
    <w:rsid w:val="00100C6C"/>
    <w:rsid w:val="00100D07"/>
    <w:rsid w:val="00101097"/>
    <w:rsid w:val="00101133"/>
    <w:rsid w:val="00101173"/>
    <w:rsid w:val="0010123E"/>
    <w:rsid w:val="00101260"/>
    <w:rsid w:val="001012AB"/>
    <w:rsid w:val="001012D8"/>
    <w:rsid w:val="001013E2"/>
    <w:rsid w:val="00101540"/>
    <w:rsid w:val="0010159D"/>
    <w:rsid w:val="001018DF"/>
    <w:rsid w:val="001019A0"/>
    <w:rsid w:val="00101B80"/>
    <w:rsid w:val="00101C87"/>
    <w:rsid w:val="00101CC6"/>
    <w:rsid w:val="00101D36"/>
    <w:rsid w:val="00101DE4"/>
    <w:rsid w:val="00101DF9"/>
    <w:rsid w:val="00101E29"/>
    <w:rsid w:val="00101FCA"/>
    <w:rsid w:val="00102068"/>
    <w:rsid w:val="0010259C"/>
    <w:rsid w:val="001025A0"/>
    <w:rsid w:val="001025A1"/>
    <w:rsid w:val="00102680"/>
    <w:rsid w:val="00102759"/>
    <w:rsid w:val="00102781"/>
    <w:rsid w:val="001028EB"/>
    <w:rsid w:val="00102AB6"/>
    <w:rsid w:val="00102CE7"/>
    <w:rsid w:val="00102CF8"/>
    <w:rsid w:val="00103074"/>
    <w:rsid w:val="001030DA"/>
    <w:rsid w:val="00103297"/>
    <w:rsid w:val="001034C2"/>
    <w:rsid w:val="0010351A"/>
    <w:rsid w:val="001035AE"/>
    <w:rsid w:val="001039CD"/>
    <w:rsid w:val="00103A60"/>
    <w:rsid w:val="00103A6B"/>
    <w:rsid w:val="00103CBB"/>
    <w:rsid w:val="00103CCA"/>
    <w:rsid w:val="00103CF9"/>
    <w:rsid w:val="00103D5D"/>
    <w:rsid w:val="0010402A"/>
    <w:rsid w:val="00104211"/>
    <w:rsid w:val="0010425A"/>
    <w:rsid w:val="00104332"/>
    <w:rsid w:val="00104469"/>
    <w:rsid w:val="001044EE"/>
    <w:rsid w:val="001045FA"/>
    <w:rsid w:val="00104666"/>
    <w:rsid w:val="00104709"/>
    <w:rsid w:val="00104828"/>
    <w:rsid w:val="00104A24"/>
    <w:rsid w:val="00104A35"/>
    <w:rsid w:val="00104AF4"/>
    <w:rsid w:val="00104B59"/>
    <w:rsid w:val="00104DB4"/>
    <w:rsid w:val="00104EBD"/>
    <w:rsid w:val="00104F2F"/>
    <w:rsid w:val="00105031"/>
    <w:rsid w:val="0010518A"/>
    <w:rsid w:val="001051C7"/>
    <w:rsid w:val="001053D2"/>
    <w:rsid w:val="0010543B"/>
    <w:rsid w:val="001055E1"/>
    <w:rsid w:val="00105778"/>
    <w:rsid w:val="001058C7"/>
    <w:rsid w:val="001059B4"/>
    <w:rsid w:val="001059BF"/>
    <w:rsid w:val="00105C99"/>
    <w:rsid w:val="00105CCF"/>
    <w:rsid w:val="00105D52"/>
    <w:rsid w:val="00106176"/>
    <w:rsid w:val="001064D5"/>
    <w:rsid w:val="0010660F"/>
    <w:rsid w:val="00106685"/>
    <w:rsid w:val="001066A0"/>
    <w:rsid w:val="001066AD"/>
    <w:rsid w:val="001066B1"/>
    <w:rsid w:val="001067CC"/>
    <w:rsid w:val="00106939"/>
    <w:rsid w:val="00106949"/>
    <w:rsid w:val="00106B68"/>
    <w:rsid w:val="00106BF3"/>
    <w:rsid w:val="00106D29"/>
    <w:rsid w:val="0010704B"/>
    <w:rsid w:val="00107406"/>
    <w:rsid w:val="00107417"/>
    <w:rsid w:val="00107576"/>
    <w:rsid w:val="00107714"/>
    <w:rsid w:val="001078B4"/>
    <w:rsid w:val="00107C6A"/>
    <w:rsid w:val="00107D77"/>
    <w:rsid w:val="00107DB0"/>
    <w:rsid w:val="00107DC7"/>
    <w:rsid w:val="00107DD0"/>
    <w:rsid w:val="00107E73"/>
    <w:rsid w:val="00107EF3"/>
    <w:rsid w:val="00107FB3"/>
    <w:rsid w:val="00110216"/>
    <w:rsid w:val="0011021D"/>
    <w:rsid w:val="00110557"/>
    <w:rsid w:val="00110644"/>
    <w:rsid w:val="001106D2"/>
    <w:rsid w:val="00110986"/>
    <w:rsid w:val="00110AFE"/>
    <w:rsid w:val="00110CD0"/>
    <w:rsid w:val="00110D9B"/>
    <w:rsid w:val="001112BD"/>
    <w:rsid w:val="001113D1"/>
    <w:rsid w:val="00111463"/>
    <w:rsid w:val="001116AA"/>
    <w:rsid w:val="00111876"/>
    <w:rsid w:val="00111919"/>
    <w:rsid w:val="00111B77"/>
    <w:rsid w:val="00111C6D"/>
    <w:rsid w:val="00111DF4"/>
    <w:rsid w:val="00111EDD"/>
    <w:rsid w:val="00111F4C"/>
    <w:rsid w:val="00111F54"/>
    <w:rsid w:val="00111F5B"/>
    <w:rsid w:val="001120FA"/>
    <w:rsid w:val="001120FF"/>
    <w:rsid w:val="00112351"/>
    <w:rsid w:val="001124FB"/>
    <w:rsid w:val="0011255A"/>
    <w:rsid w:val="0011256E"/>
    <w:rsid w:val="001125D8"/>
    <w:rsid w:val="001125DE"/>
    <w:rsid w:val="001127BD"/>
    <w:rsid w:val="00112965"/>
    <w:rsid w:val="00112AC4"/>
    <w:rsid w:val="00112BEE"/>
    <w:rsid w:val="00113022"/>
    <w:rsid w:val="0011306B"/>
    <w:rsid w:val="00113275"/>
    <w:rsid w:val="00113297"/>
    <w:rsid w:val="0011338C"/>
    <w:rsid w:val="00113671"/>
    <w:rsid w:val="001136D4"/>
    <w:rsid w:val="00113727"/>
    <w:rsid w:val="001137A4"/>
    <w:rsid w:val="00113CC4"/>
    <w:rsid w:val="00113D58"/>
    <w:rsid w:val="00113ED2"/>
    <w:rsid w:val="0011409E"/>
    <w:rsid w:val="00114185"/>
    <w:rsid w:val="0011456B"/>
    <w:rsid w:val="0011458C"/>
    <w:rsid w:val="00114653"/>
    <w:rsid w:val="00114707"/>
    <w:rsid w:val="001147BD"/>
    <w:rsid w:val="00114898"/>
    <w:rsid w:val="00114960"/>
    <w:rsid w:val="00114976"/>
    <w:rsid w:val="001149F0"/>
    <w:rsid w:val="00114A44"/>
    <w:rsid w:val="00114DD0"/>
    <w:rsid w:val="00114E9F"/>
    <w:rsid w:val="0011519D"/>
    <w:rsid w:val="00115216"/>
    <w:rsid w:val="0011534B"/>
    <w:rsid w:val="0011567F"/>
    <w:rsid w:val="0011575D"/>
    <w:rsid w:val="0011578B"/>
    <w:rsid w:val="0011587F"/>
    <w:rsid w:val="001159B4"/>
    <w:rsid w:val="00115AAA"/>
    <w:rsid w:val="00115AC1"/>
    <w:rsid w:val="00115BB7"/>
    <w:rsid w:val="00115CC2"/>
    <w:rsid w:val="00115DEB"/>
    <w:rsid w:val="00115F78"/>
    <w:rsid w:val="001160EB"/>
    <w:rsid w:val="001169E9"/>
    <w:rsid w:val="00116B8C"/>
    <w:rsid w:val="00117090"/>
    <w:rsid w:val="00117092"/>
    <w:rsid w:val="00117249"/>
    <w:rsid w:val="0011733F"/>
    <w:rsid w:val="00117459"/>
    <w:rsid w:val="00117469"/>
    <w:rsid w:val="001174E7"/>
    <w:rsid w:val="0011756F"/>
    <w:rsid w:val="0011760B"/>
    <w:rsid w:val="00117855"/>
    <w:rsid w:val="00117870"/>
    <w:rsid w:val="00117A16"/>
    <w:rsid w:val="00117A57"/>
    <w:rsid w:val="00117C94"/>
    <w:rsid w:val="00117D16"/>
    <w:rsid w:val="00117E62"/>
    <w:rsid w:val="00117EF5"/>
    <w:rsid w:val="00120025"/>
    <w:rsid w:val="001202D3"/>
    <w:rsid w:val="001204BC"/>
    <w:rsid w:val="00120588"/>
    <w:rsid w:val="001205FF"/>
    <w:rsid w:val="00120823"/>
    <w:rsid w:val="00120A79"/>
    <w:rsid w:val="00120CE5"/>
    <w:rsid w:val="00120D69"/>
    <w:rsid w:val="00120E4B"/>
    <w:rsid w:val="00120EFE"/>
    <w:rsid w:val="00121173"/>
    <w:rsid w:val="001211AA"/>
    <w:rsid w:val="00121280"/>
    <w:rsid w:val="001213E3"/>
    <w:rsid w:val="001215C3"/>
    <w:rsid w:val="001215FA"/>
    <w:rsid w:val="00121676"/>
    <w:rsid w:val="00121867"/>
    <w:rsid w:val="001219C6"/>
    <w:rsid w:val="00121C12"/>
    <w:rsid w:val="00121D2D"/>
    <w:rsid w:val="00121DB1"/>
    <w:rsid w:val="00121E76"/>
    <w:rsid w:val="00121EC4"/>
    <w:rsid w:val="0012206E"/>
    <w:rsid w:val="001221B5"/>
    <w:rsid w:val="001221C7"/>
    <w:rsid w:val="00122269"/>
    <w:rsid w:val="001223BC"/>
    <w:rsid w:val="0012249C"/>
    <w:rsid w:val="00122522"/>
    <w:rsid w:val="001225C1"/>
    <w:rsid w:val="001227FB"/>
    <w:rsid w:val="001228A8"/>
    <w:rsid w:val="00122BC0"/>
    <w:rsid w:val="00122EBC"/>
    <w:rsid w:val="001230C3"/>
    <w:rsid w:val="001233E7"/>
    <w:rsid w:val="00123427"/>
    <w:rsid w:val="0012342B"/>
    <w:rsid w:val="00123521"/>
    <w:rsid w:val="0012359B"/>
    <w:rsid w:val="00123673"/>
    <w:rsid w:val="00123895"/>
    <w:rsid w:val="0012397F"/>
    <w:rsid w:val="00123C63"/>
    <w:rsid w:val="00123D6A"/>
    <w:rsid w:val="00123F48"/>
    <w:rsid w:val="00123F87"/>
    <w:rsid w:val="0012423C"/>
    <w:rsid w:val="001242A7"/>
    <w:rsid w:val="00124408"/>
    <w:rsid w:val="001244B4"/>
    <w:rsid w:val="00124515"/>
    <w:rsid w:val="00124586"/>
    <w:rsid w:val="0012458C"/>
    <w:rsid w:val="00124694"/>
    <w:rsid w:val="0012488E"/>
    <w:rsid w:val="0012498B"/>
    <w:rsid w:val="001249C7"/>
    <w:rsid w:val="00124A18"/>
    <w:rsid w:val="00124B61"/>
    <w:rsid w:val="00124C2A"/>
    <w:rsid w:val="00124CA7"/>
    <w:rsid w:val="00124DFB"/>
    <w:rsid w:val="00124E90"/>
    <w:rsid w:val="00125333"/>
    <w:rsid w:val="001253FC"/>
    <w:rsid w:val="00125816"/>
    <w:rsid w:val="0012597B"/>
    <w:rsid w:val="00125A01"/>
    <w:rsid w:val="00125A43"/>
    <w:rsid w:val="00125ACF"/>
    <w:rsid w:val="00125BC2"/>
    <w:rsid w:val="00125D82"/>
    <w:rsid w:val="00125D84"/>
    <w:rsid w:val="00125E07"/>
    <w:rsid w:val="00126162"/>
    <w:rsid w:val="0012617C"/>
    <w:rsid w:val="0012618C"/>
    <w:rsid w:val="0012658B"/>
    <w:rsid w:val="001265A5"/>
    <w:rsid w:val="001265F6"/>
    <w:rsid w:val="00126613"/>
    <w:rsid w:val="00126A2A"/>
    <w:rsid w:val="00126A31"/>
    <w:rsid w:val="00126AA9"/>
    <w:rsid w:val="00126B59"/>
    <w:rsid w:val="00126D37"/>
    <w:rsid w:val="00126D3E"/>
    <w:rsid w:val="00126E18"/>
    <w:rsid w:val="00126EF8"/>
    <w:rsid w:val="00126F75"/>
    <w:rsid w:val="00126F8B"/>
    <w:rsid w:val="00126FC1"/>
    <w:rsid w:val="00127067"/>
    <w:rsid w:val="001271E4"/>
    <w:rsid w:val="001273AF"/>
    <w:rsid w:val="00127404"/>
    <w:rsid w:val="001274F4"/>
    <w:rsid w:val="001275C2"/>
    <w:rsid w:val="0012762A"/>
    <w:rsid w:val="001277ED"/>
    <w:rsid w:val="00127B3E"/>
    <w:rsid w:val="00127D53"/>
    <w:rsid w:val="00127F67"/>
    <w:rsid w:val="001302CA"/>
    <w:rsid w:val="0013037A"/>
    <w:rsid w:val="001303C0"/>
    <w:rsid w:val="0013043F"/>
    <w:rsid w:val="00130582"/>
    <w:rsid w:val="00130867"/>
    <w:rsid w:val="00130943"/>
    <w:rsid w:val="00130C25"/>
    <w:rsid w:val="00130C83"/>
    <w:rsid w:val="00130E01"/>
    <w:rsid w:val="00130E89"/>
    <w:rsid w:val="00130E9B"/>
    <w:rsid w:val="0013119B"/>
    <w:rsid w:val="001312CE"/>
    <w:rsid w:val="00131338"/>
    <w:rsid w:val="001313CB"/>
    <w:rsid w:val="001314AC"/>
    <w:rsid w:val="00131690"/>
    <w:rsid w:val="0013181D"/>
    <w:rsid w:val="00131987"/>
    <w:rsid w:val="00131B1F"/>
    <w:rsid w:val="00131B5A"/>
    <w:rsid w:val="00131B9A"/>
    <w:rsid w:val="00131CDF"/>
    <w:rsid w:val="00131D90"/>
    <w:rsid w:val="00131E24"/>
    <w:rsid w:val="0013211D"/>
    <w:rsid w:val="001324C2"/>
    <w:rsid w:val="0013255D"/>
    <w:rsid w:val="0013284F"/>
    <w:rsid w:val="001329A0"/>
    <w:rsid w:val="001329F1"/>
    <w:rsid w:val="00132A72"/>
    <w:rsid w:val="00132B25"/>
    <w:rsid w:val="00132C1F"/>
    <w:rsid w:val="00132CE2"/>
    <w:rsid w:val="00132F91"/>
    <w:rsid w:val="001330BE"/>
    <w:rsid w:val="0013320F"/>
    <w:rsid w:val="0013321F"/>
    <w:rsid w:val="00133243"/>
    <w:rsid w:val="0013347C"/>
    <w:rsid w:val="001335DA"/>
    <w:rsid w:val="00133683"/>
    <w:rsid w:val="00133814"/>
    <w:rsid w:val="0013396C"/>
    <w:rsid w:val="0013398F"/>
    <w:rsid w:val="00133A51"/>
    <w:rsid w:val="00133B12"/>
    <w:rsid w:val="00133B46"/>
    <w:rsid w:val="00133C7E"/>
    <w:rsid w:val="00133CBF"/>
    <w:rsid w:val="00134069"/>
    <w:rsid w:val="001340BF"/>
    <w:rsid w:val="001340E2"/>
    <w:rsid w:val="001340E6"/>
    <w:rsid w:val="00134412"/>
    <w:rsid w:val="001344ED"/>
    <w:rsid w:val="001346CE"/>
    <w:rsid w:val="00134968"/>
    <w:rsid w:val="00134AD4"/>
    <w:rsid w:val="00134B6B"/>
    <w:rsid w:val="0013509E"/>
    <w:rsid w:val="001350B0"/>
    <w:rsid w:val="001351D2"/>
    <w:rsid w:val="0013528F"/>
    <w:rsid w:val="0013551F"/>
    <w:rsid w:val="001357FD"/>
    <w:rsid w:val="00135863"/>
    <w:rsid w:val="001358F4"/>
    <w:rsid w:val="00135909"/>
    <w:rsid w:val="00135AB5"/>
    <w:rsid w:val="00135C17"/>
    <w:rsid w:val="00135DA7"/>
    <w:rsid w:val="00135DEE"/>
    <w:rsid w:val="00135E36"/>
    <w:rsid w:val="00135F63"/>
    <w:rsid w:val="00135F9E"/>
    <w:rsid w:val="0013602D"/>
    <w:rsid w:val="001361F1"/>
    <w:rsid w:val="00136252"/>
    <w:rsid w:val="00136333"/>
    <w:rsid w:val="001363BF"/>
    <w:rsid w:val="001365E5"/>
    <w:rsid w:val="00136A22"/>
    <w:rsid w:val="00136A84"/>
    <w:rsid w:val="00136A8F"/>
    <w:rsid w:val="00136B71"/>
    <w:rsid w:val="00136D18"/>
    <w:rsid w:val="00136DD4"/>
    <w:rsid w:val="00136E85"/>
    <w:rsid w:val="00136F06"/>
    <w:rsid w:val="00136F23"/>
    <w:rsid w:val="00136F2A"/>
    <w:rsid w:val="001372F0"/>
    <w:rsid w:val="00137427"/>
    <w:rsid w:val="0013767D"/>
    <w:rsid w:val="001378E5"/>
    <w:rsid w:val="001378FC"/>
    <w:rsid w:val="00137AC1"/>
    <w:rsid w:val="00137AD6"/>
    <w:rsid w:val="00137DB7"/>
    <w:rsid w:val="00137E0D"/>
    <w:rsid w:val="00137FAB"/>
    <w:rsid w:val="001400D2"/>
    <w:rsid w:val="001400F8"/>
    <w:rsid w:val="0014021B"/>
    <w:rsid w:val="001402F6"/>
    <w:rsid w:val="001403BD"/>
    <w:rsid w:val="00140622"/>
    <w:rsid w:val="00140649"/>
    <w:rsid w:val="0014094A"/>
    <w:rsid w:val="00140A81"/>
    <w:rsid w:val="00140C17"/>
    <w:rsid w:val="00140C8F"/>
    <w:rsid w:val="00140D21"/>
    <w:rsid w:val="00140D7E"/>
    <w:rsid w:val="00140EE2"/>
    <w:rsid w:val="00140F07"/>
    <w:rsid w:val="00140F90"/>
    <w:rsid w:val="001410D3"/>
    <w:rsid w:val="00141526"/>
    <w:rsid w:val="00141539"/>
    <w:rsid w:val="00141766"/>
    <w:rsid w:val="0014180C"/>
    <w:rsid w:val="00141959"/>
    <w:rsid w:val="00141A44"/>
    <w:rsid w:val="00141A95"/>
    <w:rsid w:val="00141D57"/>
    <w:rsid w:val="00141E3B"/>
    <w:rsid w:val="0014202D"/>
    <w:rsid w:val="0014203F"/>
    <w:rsid w:val="00142126"/>
    <w:rsid w:val="00142272"/>
    <w:rsid w:val="001422D2"/>
    <w:rsid w:val="001422F5"/>
    <w:rsid w:val="00142623"/>
    <w:rsid w:val="00142786"/>
    <w:rsid w:val="001427BD"/>
    <w:rsid w:val="00142803"/>
    <w:rsid w:val="001429B1"/>
    <w:rsid w:val="00142A30"/>
    <w:rsid w:val="00142BD1"/>
    <w:rsid w:val="00142EC6"/>
    <w:rsid w:val="001434FE"/>
    <w:rsid w:val="00143552"/>
    <w:rsid w:val="001437FC"/>
    <w:rsid w:val="00143AD0"/>
    <w:rsid w:val="00143AD8"/>
    <w:rsid w:val="00143BC6"/>
    <w:rsid w:val="00143C3E"/>
    <w:rsid w:val="00143D5E"/>
    <w:rsid w:val="00143D69"/>
    <w:rsid w:val="00143D84"/>
    <w:rsid w:val="00143F45"/>
    <w:rsid w:val="001440A2"/>
    <w:rsid w:val="001442A6"/>
    <w:rsid w:val="001442C5"/>
    <w:rsid w:val="001445A7"/>
    <w:rsid w:val="00144658"/>
    <w:rsid w:val="00144748"/>
    <w:rsid w:val="00144758"/>
    <w:rsid w:val="00144BC8"/>
    <w:rsid w:val="00144BF2"/>
    <w:rsid w:val="00144D37"/>
    <w:rsid w:val="00144D43"/>
    <w:rsid w:val="00145036"/>
    <w:rsid w:val="001453E8"/>
    <w:rsid w:val="00145476"/>
    <w:rsid w:val="001454EF"/>
    <w:rsid w:val="00145514"/>
    <w:rsid w:val="00145743"/>
    <w:rsid w:val="0014585D"/>
    <w:rsid w:val="00145A63"/>
    <w:rsid w:val="00145B4D"/>
    <w:rsid w:val="00145C61"/>
    <w:rsid w:val="00145E7F"/>
    <w:rsid w:val="0014607B"/>
    <w:rsid w:val="00146237"/>
    <w:rsid w:val="00146275"/>
    <w:rsid w:val="001465C5"/>
    <w:rsid w:val="00146688"/>
    <w:rsid w:val="001468AD"/>
    <w:rsid w:val="00146A0A"/>
    <w:rsid w:val="00146BBF"/>
    <w:rsid w:val="00146BF9"/>
    <w:rsid w:val="00146C0C"/>
    <w:rsid w:val="00146CA9"/>
    <w:rsid w:val="00146CDB"/>
    <w:rsid w:val="00146D0A"/>
    <w:rsid w:val="00146DAA"/>
    <w:rsid w:val="00146E3B"/>
    <w:rsid w:val="00146FD1"/>
    <w:rsid w:val="0014702C"/>
    <w:rsid w:val="001471C3"/>
    <w:rsid w:val="00147305"/>
    <w:rsid w:val="00147491"/>
    <w:rsid w:val="001475F1"/>
    <w:rsid w:val="00147834"/>
    <w:rsid w:val="00147C9E"/>
    <w:rsid w:val="00147CC6"/>
    <w:rsid w:val="00147E84"/>
    <w:rsid w:val="00147F0F"/>
    <w:rsid w:val="00150088"/>
    <w:rsid w:val="00150169"/>
    <w:rsid w:val="001501CC"/>
    <w:rsid w:val="001501D1"/>
    <w:rsid w:val="001504B5"/>
    <w:rsid w:val="00150684"/>
    <w:rsid w:val="001509BC"/>
    <w:rsid w:val="00150A4E"/>
    <w:rsid w:val="00150A51"/>
    <w:rsid w:val="00150A8C"/>
    <w:rsid w:val="00150AB8"/>
    <w:rsid w:val="00150ABC"/>
    <w:rsid w:val="00150D63"/>
    <w:rsid w:val="00150DFC"/>
    <w:rsid w:val="00150E2B"/>
    <w:rsid w:val="00150E85"/>
    <w:rsid w:val="00150F91"/>
    <w:rsid w:val="001510DF"/>
    <w:rsid w:val="00151186"/>
    <w:rsid w:val="001511FE"/>
    <w:rsid w:val="001512C8"/>
    <w:rsid w:val="001516B9"/>
    <w:rsid w:val="001516E4"/>
    <w:rsid w:val="00151B6F"/>
    <w:rsid w:val="00151E40"/>
    <w:rsid w:val="00152182"/>
    <w:rsid w:val="00152221"/>
    <w:rsid w:val="0015233A"/>
    <w:rsid w:val="001525D9"/>
    <w:rsid w:val="00152704"/>
    <w:rsid w:val="00152B67"/>
    <w:rsid w:val="00152B88"/>
    <w:rsid w:val="00152C55"/>
    <w:rsid w:val="00152C76"/>
    <w:rsid w:val="00152EF7"/>
    <w:rsid w:val="001531B5"/>
    <w:rsid w:val="001531F5"/>
    <w:rsid w:val="00153301"/>
    <w:rsid w:val="00153666"/>
    <w:rsid w:val="0015380B"/>
    <w:rsid w:val="001539B8"/>
    <w:rsid w:val="00153A1A"/>
    <w:rsid w:val="00153B26"/>
    <w:rsid w:val="00153C49"/>
    <w:rsid w:val="00153C50"/>
    <w:rsid w:val="00153EDE"/>
    <w:rsid w:val="00153FE4"/>
    <w:rsid w:val="00154274"/>
    <w:rsid w:val="0015447C"/>
    <w:rsid w:val="00154608"/>
    <w:rsid w:val="00154647"/>
    <w:rsid w:val="001547FF"/>
    <w:rsid w:val="00154865"/>
    <w:rsid w:val="00154B05"/>
    <w:rsid w:val="00154B45"/>
    <w:rsid w:val="00154BE3"/>
    <w:rsid w:val="00154E2C"/>
    <w:rsid w:val="001551E5"/>
    <w:rsid w:val="00155240"/>
    <w:rsid w:val="0015526E"/>
    <w:rsid w:val="00155299"/>
    <w:rsid w:val="001552A8"/>
    <w:rsid w:val="00155498"/>
    <w:rsid w:val="001554C1"/>
    <w:rsid w:val="001556A2"/>
    <w:rsid w:val="00155790"/>
    <w:rsid w:val="00155994"/>
    <w:rsid w:val="001559D9"/>
    <w:rsid w:val="00155B94"/>
    <w:rsid w:val="00155BAB"/>
    <w:rsid w:val="00155D3D"/>
    <w:rsid w:val="00155FC2"/>
    <w:rsid w:val="00155FF9"/>
    <w:rsid w:val="001560F1"/>
    <w:rsid w:val="00156116"/>
    <w:rsid w:val="00156158"/>
    <w:rsid w:val="0015617E"/>
    <w:rsid w:val="00156251"/>
    <w:rsid w:val="001565CA"/>
    <w:rsid w:val="001566D0"/>
    <w:rsid w:val="0015674F"/>
    <w:rsid w:val="0015677C"/>
    <w:rsid w:val="00156835"/>
    <w:rsid w:val="00156A27"/>
    <w:rsid w:val="00156E58"/>
    <w:rsid w:val="00156EC0"/>
    <w:rsid w:val="00156F94"/>
    <w:rsid w:val="00156FA9"/>
    <w:rsid w:val="00157375"/>
    <w:rsid w:val="001573A3"/>
    <w:rsid w:val="001573F5"/>
    <w:rsid w:val="0015746C"/>
    <w:rsid w:val="00157753"/>
    <w:rsid w:val="001579CD"/>
    <w:rsid w:val="00157AE2"/>
    <w:rsid w:val="00157AF5"/>
    <w:rsid w:val="00157C39"/>
    <w:rsid w:val="00157EF0"/>
    <w:rsid w:val="0016030F"/>
    <w:rsid w:val="00160536"/>
    <w:rsid w:val="00160587"/>
    <w:rsid w:val="001606D1"/>
    <w:rsid w:val="0016089A"/>
    <w:rsid w:val="00160B12"/>
    <w:rsid w:val="00160B24"/>
    <w:rsid w:val="00160C98"/>
    <w:rsid w:val="001611CF"/>
    <w:rsid w:val="001611E2"/>
    <w:rsid w:val="001612F8"/>
    <w:rsid w:val="00161322"/>
    <w:rsid w:val="001613D2"/>
    <w:rsid w:val="001613DA"/>
    <w:rsid w:val="0016151F"/>
    <w:rsid w:val="00161691"/>
    <w:rsid w:val="00161790"/>
    <w:rsid w:val="0016192C"/>
    <w:rsid w:val="00161EA4"/>
    <w:rsid w:val="00161EF6"/>
    <w:rsid w:val="00162038"/>
    <w:rsid w:val="0016205F"/>
    <w:rsid w:val="001622C6"/>
    <w:rsid w:val="0016263B"/>
    <w:rsid w:val="001626C4"/>
    <w:rsid w:val="00162734"/>
    <w:rsid w:val="00162737"/>
    <w:rsid w:val="0016291D"/>
    <w:rsid w:val="00162A77"/>
    <w:rsid w:val="00162C34"/>
    <w:rsid w:val="00162E1C"/>
    <w:rsid w:val="00162EC1"/>
    <w:rsid w:val="001631DA"/>
    <w:rsid w:val="0016326C"/>
    <w:rsid w:val="001632BE"/>
    <w:rsid w:val="001632C3"/>
    <w:rsid w:val="00163662"/>
    <w:rsid w:val="001636A8"/>
    <w:rsid w:val="001636FD"/>
    <w:rsid w:val="00163A25"/>
    <w:rsid w:val="00163DAA"/>
    <w:rsid w:val="00163DB5"/>
    <w:rsid w:val="00163F4D"/>
    <w:rsid w:val="00163F4E"/>
    <w:rsid w:val="00164169"/>
    <w:rsid w:val="00164251"/>
    <w:rsid w:val="001643BB"/>
    <w:rsid w:val="001645E6"/>
    <w:rsid w:val="0016484E"/>
    <w:rsid w:val="001649DA"/>
    <w:rsid w:val="001649EE"/>
    <w:rsid w:val="00164BAE"/>
    <w:rsid w:val="00164BB0"/>
    <w:rsid w:val="00164F06"/>
    <w:rsid w:val="00164F69"/>
    <w:rsid w:val="00164F94"/>
    <w:rsid w:val="001650A6"/>
    <w:rsid w:val="001650B1"/>
    <w:rsid w:val="0016525A"/>
    <w:rsid w:val="0016540B"/>
    <w:rsid w:val="00165763"/>
    <w:rsid w:val="00165779"/>
    <w:rsid w:val="001657C2"/>
    <w:rsid w:val="00165A05"/>
    <w:rsid w:val="00165A7E"/>
    <w:rsid w:val="00165BDE"/>
    <w:rsid w:val="00165CF3"/>
    <w:rsid w:val="001661B0"/>
    <w:rsid w:val="0016623D"/>
    <w:rsid w:val="001664FE"/>
    <w:rsid w:val="001665E6"/>
    <w:rsid w:val="00166676"/>
    <w:rsid w:val="00166873"/>
    <w:rsid w:val="001668CD"/>
    <w:rsid w:val="00166980"/>
    <w:rsid w:val="00166C06"/>
    <w:rsid w:val="00166C32"/>
    <w:rsid w:val="00166CA7"/>
    <w:rsid w:val="00166CCC"/>
    <w:rsid w:val="00166CFE"/>
    <w:rsid w:val="00166D16"/>
    <w:rsid w:val="00166DFC"/>
    <w:rsid w:val="00166DFD"/>
    <w:rsid w:val="001670F1"/>
    <w:rsid w:val="00167104"/>
    <w:rsid w:val="0016715D"/>
    <w:rsid w:val="001671C5"/>
    <w:rsid w:val="001672B6"/>
    <w:rsid w:val="001672C0"/>
    <w:rsid w:val="001673D2"/>
    <w:rsid w:val="001673F5"/>
    <w:rsid w:val="001674A1"/>
    <w:rsid w:val="0016767F"/>
    <w:rsid w:val="00167710"/>
    <w:rsid w:val="0016782F"/>
    <w:rsid w:val="001678A6"/>
    <w:rsid w:val="0016790C"/>
    <w:rsid w:val="0016790D"/>
    <w:rsid w:val="00167995"/>
    <w:rsid w:val="0016799F"/>
    <w:rsid w:val="00167B15"/>
    <w:rsid w:val="00167B87"/>
    <w:rsid w:val="00167C5F"/>
    <w:rsid w:val="00167EA2"/>
    <w:rsid w:val="00167EBA"/>
    <w:rsid w:val="00167FF9"/>
    <w:rsid w:val="0017071D"/>
    <w:rsid w:val="00170C4D"/>
    <w:rsid w:val="00170C52"/>
    <w:rsid w:val="00170EB5"/>
    <w:rsid w:val="00171008"/>
    <w:rsid w:val="00171224"/>
    <w:rsid w:val="001712E1"/>
    <w:rsid w:val="0017135F"/>
    <w:rsid w:val="001714CE"/>
    <w:rsid w:val="00171953"/>
    <w:rsid w:val="001719C7"/>
    <w:rsid w:val="00171A2C"/>
    <w:rsid w:val="00171B66"/>
    <w:rsid w:val="00171C91"/>
    <w:rsid w:val="00171CDD"/>
    <w:rsid w:val="00171D88"/>
    <w:rsid w:val="00171DA0"/>
    <w:rsid w:val="00171F41"/>
    <w:rsid w:val="00171FD8"/>
    <w:rsid w:val="0017201B"/>
    <w:rsid w:val="0017204D"/>
    <w:rsid w:val="00172110"/>
    <w:rsid w:val="00172124"/>
    <w:rsid w:val="0017222C"/>
    <w:rsid w:val="0017243E"/>
    <w:rsid w:val="001724AB"/>
    <w:rsid w:val="001724D3"/>
    <w:rsid w:val="001725FA"/>
    <w:rsid w:val="001726CB"/>
    <w:rsid w:val="00172844"/>
    <w:rsid w:val="0017285D"/>
    <w:rsid w:val="001729C2"/>
    <w:rsid w:val="00172AC1"/>
    <w:rsid w:val="00172BCE"/>
    <w:rsid w:val="00172CC8"/>
    <w:rsid w:val="00172E2A"/>
    <w:rsid w:val="0017303C"/>
    <w:rsid w:val="001730B7"/>
    <w:rsid w:val="001730C0"/>
    <w:rsid w:val="00173286"/>
    <w:rsid w:val="00173346"/>
    <w:rsid w:val="0017335D"/>
    <w:rsid w:val="00173441"/>
    <w:rsid w:val="0017348B"/>
    <w:rsid w:val="001734D8"/>
    <w:rsid w:val="0017389C"/>
    <w:rsid w:val="001738DC"/>
    <w:rsid w:val="0017390D"/>
    <w:rsid w:val="00173A45"/>
    <w:rsid w:val="00173B69"/>
    <w:rsid w:val="00173BBF"/>
    <w:rsid w:val="00173C88"/>
    <w:rsid w:val="00173D7F"/>
    <w:rsid w:val="00173E01"/>
    <w:rsid w:val="00173EE3"/>
    <w:rsid w:val="00174293"/>
    <w:rsid w:val="0017434C"/>
    <w:rsid w:val="0017440A"/>
    <w:rsid w:val="00174569"/>
    <w:rsid w:val="001745A8"/>
    <w:rsid w:val="001748FD"/>
    <w:rsid w:val="00174C6D"/>
    <w:rsid w:val="00174CC4"/>
    <w:rsid w:val="00174CF8"/>
    <w:rsid w:val="00174F85"/>
    <w:rsid w:val="00174FF8"/>
    <w:rsid w:val="00175085"/>
    <w:rsid w:val="00175585"/>
    <w:rsid w:val="0017558D"/>
    <w:rsid w:val="00175800"/>
    <w:rsid w:val="00175835"/>
    <w:rsid w:val="00175973"/>
    <w:rsid w:val="00175981"/>
    <w:rsid w:val="001759A5"/>
    <w:rsid w:val="00175B68"/>
    <w:rsid w:val="00175B7A"/>
    <w:rsid w:val="00175BA4"/>
    <w:rsid w:val="00175BF2"/>
    <w:rsid w:val="00175CCB"/>
    <w:rsid w:val="00176152"/>
    <w:rsid w:val="00176170"/>
    <w:rsid w:val="001761BE"/>
    <w:rsid w:val="00176566"/>
    <w:rsid w:val="00176672"/>
    <w:rsid w:val="001767A3"/>
    <w:rsid w:val="00176900"/>
    <w:rsid w:val="00176956"/>
    <w:rsid w:val="001769E3"/>
    <w:rsid w:val="001769F2"/>
    <w:rsid w:val="00176A8B"/>
    <w:rsid w:val="00176BA3"/>
    <w:rsid w:val="00176BC8"/>
    <w:rsid w:val="00176F35"/>
    <w:rsid w:val="00177081"/>
    <w:rsid w:val="0017709B"/>
    <w:rsid w:val="001773A2"/>
    <w:rsid w:val="00177421"/>
    <w:rsid w:val="001775A9"/>
    <w:rsid w:val="0017775D"/>
    <w:rsid w:val="00177846"/>
    <w:rsid w:val="001778B7"/>
    <w:rsid w:val="0017797F"/>
    <w:rsid w:val="00177A66"/>
    <w:rsid w:val="00177D45"/>
    <w:rsid w:val="001802A6"/>
    <w:rsid w:val="001804D0"/>
    <w:rsid w:val="00180585"/>
    <w:rsid w:val="001809E4"/>
    <w:rsid w:val="00180B21"/>
    <w:rsid w:val="00180C42"/>
    <w:rsid w:val="00180C6C"/>
    <w:rsid w:val="00180E56"/>
    <w:rsid w:val="00180EEB"/>
    <w:rsid w:val="00180F1B"/>
    <w:rsid w:val="00180FFC"/>
    <w:rsid w:val="00181208"/>
    <w:rsid w:val="001814B7"/>
    <w:rsid w:val="0018160F"/>
    <w:rsid w:val="001816A8"/>
    <w:rsid w:val="00181726"/>
    <w:rsid w:val="0018191F"/>
    <w:rsid w:val="00181CA2"/>
    <w:rsid w:val="00181DC5"/>
    <w:rsid w:val="00182246"/>
    <w:rsid w:val="0018227F"/>
    <w:rsid w:val="001822C3"/>
    <w:rsid w:val="001822DC"/>
    <w:rsid w:val="00182385"/>
    <w:rsid w:val="001829E5"/>
    <w:rsid w:val="00182F4B"/>
    <w:rsid w:val="00182FE0"/>
    <w:rsid w:val="001830E7"/>
    <w:rsid w:val="00183105"/>
    <w:rsid w:val="0018314B"/>
    <w:rsid w:val="00183401"/>
    <w:rsid w:val="0018353D"/>
    <w:rsid w:val="001836D0"/>
    <w:rsid w:val="00183753"/>
    <w:rsid w:val="00183D56"/>
    <w:rsid w:val="00183E6D"/>
    <w:rsid w:val="00184173"/>
    <w:rsid w:val="001841D8"/>
    <w:rsid w:val="001841FD"/>
    <w:rsid w:val="0018422B"/>
    <w:rsid w:val="00184272"/>
    <w:rsid w:val="001842AD"/>
    <w:rsid w:val="00184309"/>
    <w:rsid w:val="001843F1"/>
    <w:rsid w:val="0018451F"/>
    <w:rsid w:val="00184520"/>
    <w:rsid w:val="00184622"/>
    <w:rsid w:val="00184769"/>
    <w:rsid w:val="001849A2"/>
    <w:rsid w:val="00184BE6"/>
    <w:rsid w:val="00184EE7"/>
    <w:rsid w:val="00184EEF"/>
    <w:rsid w:val="00184F07"/>
    <w:rsid w:val="001851FF"/>
    <w:rsid w:val="001852B8"/>
    <w:rsid w:val="00185443"/>
    <w:rsid w:val="00185662"/>
    <w:rsid w:val="001857F6"/>
    <w:rsid w:val="0018580B"/>
    <w:rsid w:val="0018589D"/>
    <w:rsid w:val="00185A54"/>
    <w:rsid w:val="00185BDA"/>
    <w:rsid w:val="00185C9A"/>
    <w:rsid w:val="00185CAC"/>
    <w:rsid w:val="00185CD7"/>
    <w:rsid w:val="00185DCA"/>
    <w:rsid w:val="0018617C"/>
    <w:rsid w:val="00186287"/>
    <w:rsid w:val="00186454"/>
    <w:rsid w:val="001864DB"/>
    <w:rsid w:val="00186544"/>
    <w:rsid w:val="0018654D"/>
    <w:rsid w:val="001865D0"/>
    <w:rsid w:val="001866A3"/>
    <w:rsid w:val="0018690E"/>
    <w:rsid w:val="00186A27"/>
    <w:rsid w:val="00186AC7"/>
    <w:rsid w:val="00186AD6"/>
    <w:rsid w:val="00186ADA"/>
    <w:rsid w:val="0018713D"/>
    <w:rsid w:val="0018727E"/>
    <w:rsid w:val="00187349"/>
    <w:rsid w:val="00187353"/>
    <w:rsid w:val="0018737A"/>
    <w:rsid w:val="00187431"/>
    <w:rsid w:val="001874EB"/>
    <w:rsid w:val="001874F8"/>
    <w:rsid w:val="0018756A"/>
    <w:rsid w:val="001877DA"/>
    <w:rsid w:val="00187A27"/>
    <w:rsid w:val="00187B75"/>
    <w:rsid w:val="00187CF5"/>
    <w:rsid w:val="00187F97"/>
    <w:rsid w:val="00190084"/>
    <w:rsid w:val="00190107"/>
    <w:rsid w:val="001902A0"/>
    <w:rsid w:val="00190345"/>
    <w:rsid w:val="001904BD"/>
    <w:rsid w:val="0019055D"/>
    <w:rsid w:val="00190584"/>
    <w:rsid w:val="001905F1"/>
    <w:rsid w:val="00190730"/>
    <w:rsid w:val="001908DC"/>
    <w:rsid w:val="00190906"/>
    <w:rsid w:val="00190AC8"/>
    <w:rsid w:val="00190AE0"/>
    <w:rsid w:val="00190C1D"/>
    <w:rsid w:val="00190CA1"/>
    <w:rsid w:val="00190D98"/>
    <w:rsid w:val="00190EE9"/>
    <w:rsid w:val="00190FD1"/>
    <w:rsid w:val="001910D5"/>
    <w:rsid w:val="001911F8"/>
    <w:rsid w:val="00191204"/>
    <w:rsid w:val="00191492"/>
    <w:rsid w:val="001917C6"/>
    <w:rsid w:val="0019191B"/>
    <w:rsid w:val="00191B20"/>
    <w:rsid w:val="00191EB4"/>
    <w:rsid w:val="00191F8F"/>
    <w:rsid w:val="00192046"/>
    <w:rsid w:val="00192206"/>
    <w:rsid w:val="001922E8"/>
    <w:rsid w:val="00192373"/>
    <w:rsid w:val="00192477"/>
    <w:rsid w:val="001924B9"/>
    <w:rsid w:val="001925F2"/>
    <w:rsid w:val="00192682"/>
    <w:rsid w:val="0019270B"/>
    <w:rsid w:val="0019280C"/>
    <w:rsid w:val="001928AD"/>
    <w:rsid w:val="001929D9"/>
    <w:rsid w:val="00192B42"/>
    <w:rsid w:val="00192C97"/>
    <w:rsid w:val="00192CFC"/>
    <w:rsid w:val="00192F55"/>
    <w:rsid w:val="00193102"/>
    <w:rsid w:val="0019314B"/>
    <w:rsid w:val="00193310"/>
    <w:rsid w:val="001936E4"/>
    <w:rsid w:val="001937D0"/>
    <w:rsid w:val="001937FA"/>
    <w:rsid w:val="0019381C"/>
    <w:rsid w:val="0019381F"/>
    <w:rsid w:val="00193849"/>
    <w:rsid w:val="001938C7"/>
    <w:rsid w:val="0019398B"/>
    <w:rsid w:val="001939D0"/>
    <w:rsid w:val="001939D4"/>
    <w:rsid w:val="00193BA2"/>
    <w:rsid w:val="00193D85"/>
    <w:rsid w:val="00193DA3"/>
    <w:rsid w:val="00194234"/>
    <w:rsid w:val="0019431B"/>
    <w:rsid w:val="0019444A"/>
    <w:rsid w:val="001944FB"/>
    <w:rsid w:val="001945E6"/>
    <w:rsid w:val="00194684"/>
    <w:rsid w:val="0019483D"/>
    <w:rsid w:val="001949AD"/>
    <w:rsid w:val="001949CB"/>
    <w:rsid w:val="00194B22"/>
    <w:rsid w:val="00194B5A"/>
    <w:rsid w:val="00194C89"/>
    <w:rsid w:val="00194D63"/>
    <w:rsid w:val="00194EF3"/>
    <w:rsid w:val="00195386"/>
    <w:rsid w:val="00195485"/>
    <w:rsid w:val="001956B7"/>
    <w:rsid w:val="0019571F"/>
    <w:rsid w:val="00195747"/>
    <w:rsid w:val="0019574B"/>
    <w:rsid w:val="001957F1"/>
    <w:rsid w:val="00195976"/>
    <w:rsid w:val="001959D0"/>
    <w:rsid w:val="00195B86"/>
    <w:rsid w:val="00195C98"/>
    <w:rsid w:val="00195EFA"/>
    <w:rsid w:val="001960CB"/>
    <w:rsid w:val="001960D3"/>
    <w:rsid w:val="001965C0"/>
    <w:rsid w:val="00196745"/>
    <w:rsid w:val="00196B30"/>
    <w:rsid w:val="00196BE4"/>
    <w:rsid w:val="00196C39"/>
    <w:rsid w:val="00196C5B"/>
    <w:rsid w:val="00196C94"/>
    <w:rsid w:val="00196D3F"/>
    <w:rsid w:val="00196E76"/>
    <w:rsid w:val="001972D8"/>
    <w:rsid w:val="00197569"/>
    <w:rsid w:val="00197679"/>
    <w:rsid w:val="001976BF"/>
    <w:rsid w:val="001976CA"/>
    <w:rsid w:val="00197722"/>
    <w:rsid w:val="00197743"/>
    <w:rsid w:val="00197C76"/>
    <w:rsid w:val="00197C7A"/>
    <w:rsid w:val="00197DCF"/>
    <w:rsid w:val="00197E16"/>
    <w:rsid w:val="00197EBC"/>
    <w:rsid w:val="00197EC0"/>
    <w:rsid w:val="001A003B"/>
    <w:rsid w:val="001A005F"/>
    <w:rsid w:val="001A00D6"/>
    <w:rsid w:val="001A014F"/>
    <w:rsid w:val="001A028B"/>
    <w:rsid w:val="001A02FA"/>
    <w:rsid w:val="001A0336"/>
    <w:rsid w:val="001A0393"/>
    <w:rsid w:val="001A0472"/>
    <w:rsid w:val="001A0786"/>
    <w:rsid w:val="001A07FF"/>
    <w:rsid w:val="001A0967"/>
    <w:rsid w:val="001A09B1"/>
    <w:rsid w:val="001A0A34"/>
    <w:rsid w:val="001A0AFF"/>
    <w:rsid w:val="001A0B03"/>
    <w:rsid w:val="001A0DDB"/>
    <w:rsid w:val="001A0FE1"/>
    <w:rsid w:val="001A130D"/>
    <w:rsid w:val="001A1486"/>
    <w:rsid w:val="001A148C"/>
    <w:rsid w:val="001A14A0"/>
    <w:rsid w:val="001A1663"/>
    <w:rsid w:val="001A16FA"/>
    <w:rsid w:val="001A1802"/>
    <w:rsid w:val="001A19B5"/>
    <w:rsid w:val="001A1A15"/>
    <w:rsid w:val="001A1A2D"/>
    <w:rsid w:val="001A1A7D"/>
    <w:rsid w:val="001A1B0D"/>
    <w:rsid w:val="001A1E2F"/>
    <w:rsid w:val="001A1FED"/>
    <w:rsid w:val="001A2121"/>
    <w:rsid w:val="001A219A"/>
    <w:rsid w:val="001A233F"/>
    <w:rsid w:val="001A2354"/>
    <w:rsid w:val="001A24B3"/>
    <w:rsid w:val="001A2A69"/>
    <w:rsid w:val="001A2B31"/>
    <w:rsid w:val="001A2B37"/>
    <w:rsid w:val="001A2D7D"/>
    <w:rsid w:val="001A2E5C"/>
    <w:rsid w:val="001A2E5F"/>
    <w:rsid w:val="001A2E9C"/>
    <w:rsid w:val="001A334E"/>
    <w:rsid w:val="001A338C"/>
    <w:rsid w:val="001A3488"/>
    <w:rsid w:val="001A34E8"/>
    <w:rsid w:val="001A36FD"/>
    <w:rsid w:val="001A38DB"/>
    <w:rsid w:val="001A3976"/>
    <w:rsid w:val="001A39D9"/>
    <w:rsid w:val="001A3A1E"/>
    <w:rsid w:val="001A3D8E"/>
    <w:rsid w:val="001A3E38"/>
    <w:rsid w:val="001A40F1"/>
    <w:rsid w:val="001A4386"/>
    <w:rsid w:val="001A4649"/>
    <w:rsid w:val="001A46E7"/>
    <w:rsid w:val="001A49DB"/>
    <w:rsid w:val="001A4CB0"/>
    <w:rsid w:val="001A4CF8"/>
    <w:rsid w:val="001A4EAC"/>
    <w:rsid w:val="001A50F0"/>
    <w:rsid w:val="001A511C"/>
    <w:rsid w:val="001A5340"/>
    <w:rsid w:val="001A534A"/>
    <w:rsid w:val="001A56FC"/>
    <w:rsid w:val="001A57F0"/>
    <w:rsid w:val="001A58B3"/>
    <w:rsid w:val="001A5D50"/>
    <w:rsid w:val="001A5D59"/>
    <w:rsid w:val="001A5EE7"/>
    <w:rsid w:val="001A6096"/>
    <w:rsid w:val="001A61FD"/>
    <w:rsid w:val="001A64BB"/>
    <w:rsid w:val="001A659E"/>
    <w:rsid w:val="001A65ED"/>
    <w:rsid w:val="001A6846"/>
    <w:rsid w:val="001A692E"/>
    <w:rsid w:val="001A69F8"/>
    <w:rsid w:val="001A6AA9"/>
    <w:rsid w:val="001A6AD0"/>
    <w:rsid w:val="001A6D94"/>
    <w:rsid w:val="001A6D98"/>
    <w:rsid w:val="001A6DB4"/>
    <w:rsid w:val="001A73EE"/>
    <w:rsid w:val="001A74F6"/>
    <w:rsid w:val="001A7740"/>
    <w:rsid w:val="001A7803"/>
    <w:rsid w:val="001A7808"/>
    <w:rsid w:val="001A79BC"/>
    <w:rsid w:val="001A79D4"/>
    <w:rsid w:val="001A7C0A"/>
    <w:rsid w:val="001A7D46"/>
    <w:rsid w:val="001A7D4B"/>
    <w:rsid w:val="001A7DB2"/>
    <w:rsid w:val="001A7DC9"/>
    <w:rsid w:val="001A7E77"/>
    <w:rsid w:val="001A7EB3"/>
    <w:rsid w:val="001B0340"/>
    <w:rsid w:val="001B0434"/>
    <w:rsid w:val="001B0660"/>
    <w:rsid w:val="001B0663"/>
    <w:rsid w:val="001B06CA"/>
    <w:rsid w:val="001B0717"/>
    <w:rsid w:val="001B080B"/>
    <w:rsid w:val="001B094F"/>
    <w:rsid w:val="001B095E"/>
    <w:rsid w:val="001B0B7D"/>
    <w:rsid w:val="001B0BF1"/>
    <w:rsid w:val="001B0C6D"/>
    <w:rsid w:val="001B0CA3"/>
    <w:rsid w:val="001B11E3"/>
    <w:rsid w:val="001B12E4"/>
    <w:rsid w:val="001B16DE"/>
    <w:rsid w:val="001B1722"/>
    <w:rsid w:val="001B178B"/>
    <w:rsid w:val="001B17A1"/>
    <w:rsid w:val="001B188B"/>
    <w:rsid w:val="001B18F8"/>
    <w:rsid w:val="001B1AB9"/>
    <w:rsid w:val="001B1B38"/>
    <w:rsid w:val="001B1BD3"/>
    <w:rsid w:val="001B1DA2"/>
    <w:rsid w:val="001B2185"/>
    <w:rsid w:val="001B2189"/>
    <w:rsid w:val="001B21B1"/>
    <w:rsid w:val="001B2365"/>
    <w:rsid w:val="001B236D"/>
    <w:rsid w:val="001B298B"/>
    <w:rsid w:val="001B2A1F"/>
    <w:rsid w:val="001B2A69"/>
    <w:rsid w:val="001B2B84"/>
    <w:rsid w:val="001B2BBB"/>
    <w:rsid w:val="001B2DA3"/>
    <w:rsid w:val="001B2E6A"/>
    <w:rsid w:val="001B2EFA"/>
    <w:rsid w:val="001B3274"/>
    <w:rsid w:val="001B3596"/>
    <w:rsid w:val="001B374B"/>
    <w:rsid w:val="001B3762"/>
    <w:rsid w:val="001B3769"/>
    <w:rsid w:val="001B38E5"/>
    <w:rsid w:val="001B3A9D"/>
    <w:rsid w:val="001B3B3D"/>
    <w:rsid w:val="001B3CE2"/>
    <w:rsid w:val="001B3F9B"/>
    <w:rsid w:val="001B3FAA"/>
    <w:rsid w:val="001B3FD2"/>
    <w:rsid w:val="001B4006"/>
    <w:rsid w:val="001B40B7"/>
    <w:rsid w:val="001B443D"/>
    <w:rsid w:val="001B44FA"/>
    <w:rsid w:val="001B4503"/>
    <w:rsid w:val="001B482B"/>
    <w:rsid w:val="001B4964"/>
    <w:rsid w:val="001B4A2C"/>
    <w:rsid w:val="001B4DFA"/>
    <w:rsid w:val="001B4E4B"/>
    <w:rsid w:val="001B5005"/>
    <w:rsid w:val="001B521C"/>
    <w:rsid w:val="001B535A"/>
    <w:rsid w:val="001B5443"/>
    <w:rsid w:val="001B556F"/>
    <w:rsid w:val="001B56B6"/>
    <w:rsid w:val="001B5A53"/>
    <w:rsid w:val="001B5BB5"/>
    <w:rsid w:val="001B5BD5"/>
    <w:rsid w:val="001B5D03"/>
    <w:rsid w:val="001B5EB6"/>
    <w:rsid w:val="001B5EBE"/>
    <w:rsid w:val="001B6262"/>
    <w:rsid w:val="001B6373"/>
    <w:rsid w:val="001B6454"/>
    <w:rsid w:val="001B64EE"/>
    <w:rsid w:val="001B67C4"/>
    <w:rsid w:val="001B684E"/>
    <w:rsid w:val="001B68A7"/>
    <w:rsid w:val="001B6A33"/>
    <w:rsid w:val="001B6F46"/>
    <w:rsid w:val="001B719E"/>
    <w:rsid w:val="001B7280"/>
    <w:rsid w:val="001B7676"/>
    <w:rsid w:val="001B771D"/>
    <w:rsid w:val="001B7AB3"/>
    <w:rsid w:val="001B7AD2"/>
    <w:rsid w:val="001B7C22"/>
    <w:rsid w:val="001B7C56"/>
    <w:rsid w:val="001B7D9D"/>
    <w:rsid w:val="001B7F06"/>
    <w:rsid w:val="001C006F"/>
    <w:rsid w:val="001C0267"/>
    <w:rsid w:val="001C02B3"/>
    <w:rsid w:val="001C030F"/>
    <w:rsid w:val="001C04DE"/>
    <w:rsid w:val="001C060A"/>
    <w:rsid w:val="001C08A6"/>
    <w:rsid w:val="001C091A"/>
    <w:rsid w:val="001C096B"/>
    <w:rsid w:val="001C0AFD"/>
    <w:rsid w:val="001C0C80"/>
    <w:rsid w:val="001C0DD5"/>
    <w:rsid w:val="001C0EC5"/>
    <w:rsid w:val="001C0EEA"/>
    <w:rsid w:val="001C0FF7"/>
    <w:rsid w:val="001C11A4"/>
    <w:rsid w:val="001C147F"/>
    <w:rsid w:val="001C1504"/>
    <w:rsid w:val="001C1571"/>
    <w:rsid w:val="001C17BB"/>
    <w:rsid w:val="001C17EA"/>
    <w:rsid w:val="001C18E9"/>
    <w:rsid w:val="001C1D21"/>
    <w:rsid w:val="001C1D6F"/>
    <w:rsid w:val="001C1E68"/>
    <w:rsid w:val="001C1E87"/>
    <w:rsid w:val="001C202B"/>
    <w:rsid w:val="001C2071"/>
    <w:rsid w:val="001C20D3"/>
    <w:rsid w:val="001C2215"/>
    <w:rsid w:val="001C23E8"/>
    <w:rsid w:val="001C24EB"/>
    <w:rsid w:val="001C2572"/>
    <w:rsid w:val="001C2865"/>
    <w:rsid w:val="001C28E5"/>
    <w:rsid w:val="001C2A22"/>
    <w:rsid w:val="001C2C62"/>
    <w:rsid w:val="001C2E7F"/>
    <w:rsid w:val="001C2EB7"/>
    <w:rsid w:val="001C2F38"/>
    <w:rsid w:val="001C31BB"/>
    <w:rsid w:val="001C336A"/>
    <w:rsid w:val="001C3396"/>
    <w:rsid w:val="001C342C"/>
    <w:rsid w:val="001C37E0"/>
    <w:rsid w:val="001C3AAC"/>
    <w:rsid w:val="001C3B8C"/>
    <w:rsid w:val="001C3BEE"/>
    <w:rsid w:val="001C3E1B"/>
    <w:rsid w:val="001C3FE8"/>
    <w:rsid w:val="001C3FE9"/>
    <w:rsid w:val="001C40C9"/>
    <w:rsid w:val="001C43E1"/>
    <w:rsid w:val="001C45B6"/>
    <w:rsid w:val="001C463E"/>
    <w:rsid w:val="001C4A72"/>
    <w:rsid w:val="001C4B62"/>
    <w:rsid w:val="001C4BFB"/>
    <w:rsid w:val="001C4C6C"/>
    <w:rsid w:val="001C4D35"/>
    <w:rsid w:val="001C4D78"/>
    <w:rsid w:val="001C4D79"/>
    <w:rsid w:val="001C51CB"/>
    <w:rsid w:val="001C5A2E"/>
    <w:rsid w:val="001C5A63"/>
    <w:rsid w:val="001C5CB6"/>
    <w:rsid w:val="001C5D0A"/>
    <w:rsid w:val="001C5F21"/>
    <w:rsid w:val="001C6077"/>
    <w:rsid w:val="001C6079"/>
    <w:rsid w:val="001C630B"/>
    <w:rsid w:val="001C6480"/>
    <w:rsid w:val="001C65A8"/>
    <w:rsid w:val="001C65BA"/>
    <w:rsid w:val="001C6670"/>
    <w:rsid w:val="001C6719"/>
    <w:rsid w:val="001C679E"/>
    <w:rsid w:val="001C6830"/>
    <w:rsid w:val="001C69F7"/>
    <w:rsid w:val="001C69F8"/>
    <w:rsid w:val="001C6AC6"/>
    <w:rsid w:val="001C6B95"/>
    <w:rsid w:val="001C6F89"/>
    <w:rsid w:val="001C72FA"/>
    <w:rsid w:val="001C73EC"/>
    <w:rsid w:val="001C7578"/>
    <w:rsid w:val="001C7765"/>
    <w:rsid w:val="001C7852"/>
    <w:rsid w:val="001C7939"/>
    <w:rsid w:val="001C7944"/>
    <w:rsid w:val="001C79B8"/>
    <w:rsid w:val="001C7B98"/>
    <w:rsid w:val="001D0090"/>
    <w:rsid w:val="001D02B3"/>
    <w:rsid w:val="001D0342"/>
    <w:rsid w:val="001D0467"/>
    <w:rsid w:val="001D059C"/>
    <w:rsid w:val="001D0728"/>
    <w:rsid w:val="001D08B4"/>
    <w:rsid w:val="001D0A0A"/>
    <w:rsid w:val="001D0A7C"/>
    <w:rsid w:val="001D0AC7"/>
    <w:rsid w:val="001D0B15"/>
    <w:rsid w:val="001D0B92"/>
    <w:rsid w:val="001D0BBE"/>
    <w:rsid w:val="001D1275"/>
    <w:rsid w:val="001D1292"/>
    <w:rsid w:val="001D12A2"/>
    <w:rsid w:val="001D1375"/>
    <w:rsid w:val="001D13CA"/>
    <w:rsid w:val="001D14F5"/>
    <w:rsid w:val="001D161B"/>
    <w:rsid w:val="001D1A91"/>
    <w:rsid w:val="001D1AD0"/>
    <w:rsid w:val="001D1AD4"/>
    <w:rsid w:val="001D1B89"/>
    <w:rsid w:val="001D1BE2"/>
    <w:rsid w:val="001D1C62"/>
    <w:rsid w:val="001D1C69"/>
    <w:rsid w:val="001D1CE2"/>
    <w:rsid w:val="001D1E24"/>
    <w:rsid w:val="001D1FAF"/>
    <w:rsid w:val="001D2084"/>
    <w:rsid w:val="001D226F"/>
    <w:rsid w:val="001D22E2"/>
    <w:rsid w:val="001D23A6"/>
    <w:rsid w:val="001D242A"/>
    <w:rsid w:val="001D2878"/>
    <w:rsid w:val="001D28FD"/>
    <w:rsid w:val="001D2A5B"/>
    <w:rsid w:val="001D2A77"/>
    <w:rsid w:val="001D2A99"/>
    <w:rsid w:val="001D2B10"/>
    <w:rsid w:val="001D2B24"/>
    <w:rsid w:val="001D2B3B"/>
    <w:rsid w:val="001D2C31"/>
    <w:rsid w:val="001D2EA9"/>
    <w:rsid w:val="001D2FED"/>
    <w:rsid w:val="001D3152"/>
    <w:rsid w:val="001D3200"/>
    <w:rsid w:val="001D32E1"/>
    <w:rsid w:val="001D364B"/>
    <w:rsid w:val="001D368C"/>
    <w:rsid w:val="001D36C8"/>
    <w:rsid w:val="001D37B3"/>
    <w:rsid w:val="001D3A6A"/>
    <w:rsid w:val="001D3AFE"/>
    <w:rsid w:val="001D3B92"/>
    <w:rsid w:val="001D3BC7"/>
    <w:rsid w:val="001D3CF5"/>
    <w:rsid w:val="001D3D53"/>
    <w:rsid w:val="001D3D87"/>
    <w:rsid w:val="001D3E91"/>
    <w:rsid w:val="001D4111"/>
    <w:rsid w:val="001D439A"/>
    <w:rsid w:val="001D4848"/>
    <w:rsid w:val="001D49D3"/>
    <w:rsid w:val="001D4A88"/>
    <w:rsid w:val="001D4A8A"/>
    <w:rsid w:val="001D4ABE"/>
    <w:rsid w:val="001D4BD3"/>
    <w:rsid w:val="001D4FD3"/>
    <w:rsid w:val="001D5185"/>
    <w:rsid w:val="001D524C"/>
    <w:rsid w:val="001D53E6"/>
    <w:rsid w:val="001D53F0"/>
    <w:rsid w:val="001D5442"/>
    <w:rsid w:val="001D561A"/>
    <w:rsid w:val="001D571D"/>
    <w:rsid w:val="001D57E4"/>
    <w:rsid w:val="001D58E6"/>
    <w:rsid w:val="001D5C3B"/>
    <w:rsid w:val="001D5D7B"/>
    <w:rsid w:val="001D602A"/>
    <w:rsid w:val="001D6077"/>
    <w:rsid w:val="001D6376"/>
    <w:rsid w:val="001D6679"/>
    <w:rsid w:val="001D66E2"/>
    <w:rsid w:val="001D6707"/>
    <w:rsid w:val="001D6857"/>
    <w:rsid w:val="001D6ECB"/>
    <w:rsid w:val="001D6EEF"/>
    <w:rsid w:val="001D7215"/>
    <w:rsid w:val="001D74CC"/>
    <w:rsid w:val="001D755B"/>
    <w:rsid w:val="001D76F1"/>
    <w:rsid w:val="001D776E"/>
    <w:rsid w:val="001D77E3"/>
    <w:rsid w:val="001D7897"/>
    <w:rsid w:val="001D79BE"/>
    <w:rsid w:val="001D7A0B"/>
    <w:rsid w:val="001D7C15"/>
    <w:rsid w:val="001D7D0D"/>
    <w:rsid w:val="001D7D2B"/>
    <w:rsid w:val="001D7D53"/>
    <w:rsid w:val="001D7F6A"/>
    <w:rsid w:val="001E02A3"/>
    <w:rsid w:val="001E02BB"/>
    <w:rsid w:val="001E0316"/>
    <w:rsid w:val="001E06D1"/>
    <w:rsid w:val="001E083E"/>
    <w:rsid w:val="001E08AD"/>
    <w:rsid w:val="001E0918"/>
    <w:rsid w:val="001E0941"/>
    <w:rsid w:val="001E09A5"/>
    <w:rsid w:val="001E0A15"/>
    <w:rsid w:val="001E0ABD"/>
    <w:rsid w:val="001E0B04"/>
    <w:rsid w:val="001E0D21"/>
    <w:rsid w:val="001E102C"/>
    <w:rsid w:val="001E1046"/>
    <w:rsid w:val="001E1145"/>
    <w:rsid w:val="001E12A6"/>
    <w:rsid w:val="001E13CB"/>
    <w:rsid w:val="001E18D3"/>
    <w:rsid w:val="001E1ACD"/>
    <w:rsid w:val="001E1B8C"/>
    <w:rsid w:val="001E1C71"/>
    <w:rsid w:val="001E1CEF"/>
    <w:rsid w:val="001E1DEE"/>
    <w:rsid w:val="001E1E08"/>
    <w:rsid w:val="001E1E22"/>
    <w:rsid w:val="001E1F3F"/>
    <w:rsid w:val="001E1F7F"/>
    <w:rsid w:val="001E1FC0"/>
    <w:rsid w:val="001E208A"/>
    <w:rsid w:val="001E20FD"/>
    <w:rsid w:val="001E2111"/>
    <w:rsid w:val="001E2360"/>
    <w:rsid w:val="001E25A5"/>
    <w:rsid w:val="001E278C"/>
    <w:rsid w:val="001E287B"/>
    <w:rsid w:val="001E2B37"/>
    <w:rsid w:val="001E2B7D"/>
    <w:rsid w:val="001E2CAE"/>
    <w:rsid w:val="001E2CCA"/>
    <w:rsid w:val="001E2D33"/>
    <w:rsid w:val="001E2DBF"/>
    <w:rsid w:val="001E2E87"/>
    <w:rsid w:val="001E2F5D"/>
    <w:rsid w:val="001E315A"/>
    <w:rsid w:val="001E316B"/>
    <w:rsid w:val="001E3190"/>
    <w:rsid w:val="001E31A5"/>
    <w:rsid w:val="001E330C"/>
    <w:rsid w:val="001E330E"/>
    <w:rsid w:val="001E34AB"/>
    <w:rsid w:val="001E36C4"/>
    <w:rsid w:val="001E380D"/>
    <w:rsid w:val="001E38BB"/>
    <w:rsid w:val="001E3C3C"/>
    <w:rsid w:val="001E3C77"/>
    <w:rsid w:val="001E3DB6"/>
    <w:rsid w:val="001E3DBB"/>
    <w:rsid w:val="001E3DFB"/>
    <w:rsid w:val="001E3E11"/>
    <w:rsid w:val="001E3ED0"/>
    <w:rsid w:val="001E40BA"/>
    <w:rsid w:val="001E41C1"/>
    <w:rsid w:val="001E41D3"/>
    <w:rsid w:val="001E4418"/>
    <w:rsid w:val="001E44A8"/>
    <w:rsid w:val="001E45D1"/>
    <w:rsid w:val="001E45D8"/>
    <w:rsid w:val="001E4887"/>
    <w:rsid w:val="001E48F9"/>
    <w:rsid w:val="001E4B08"/>
    <w:rsid w:val="001E4B20"/>
    <w:rsid w:val="001E4D4F"/>
    <w:rsid w:val="001E4E0E"/>
    <w:rsid w:val="001E4F0C"/>
    <w:rsid w:val="001E509D"/>
    <w:rsid w:val="001E50D2"/>
    <w:rsid w:val="001E5109"/>
    <w:rsid w:val="001E513D"/>
    <w:rsid w:val="001E54B8"/>
    <w:rsid w:val="001E5866"/>
    <w:rsid w:val="001E5884"/>
    <w:rsid w:val="001E5AE9"/>
    <w:rsid w:val="001E5B69"/>
    <w:rsid w:val="001E5CC3"/>
    <w:rsid w:val="001E5DDA"/>
    <w:rsid w:val="001E6129"/>
    <w:rsid w:val="001E642E"/>
    <w:rsid w:val="001E64BF"/>
    <w:rsid w:val="001E6565"/>
    <w:rsid w:val="001E65F8"/>
    <w:rsid w:val="001E67E0"/>
    <w:rsid w:val="001E67FC"/>
    <w:rsid w:val="001E688E"/>
    <w:rsid w:val="001E6ACB"/>
    <w:rsid w:val="001E6AD8"/>
    <w:rsid w:val="001E707D"/>
    <w:rsid w:val="001E713E"/>
    <w:rsid w:val="001E7169"/>
    <w:rsid w:val="001E775F"/>
    <w:rsid w:val="001E78A2"/>
    <w:rsid w:val="001E790F"/>
    <w:rsid w:val="001E79C8"/>
    <w:rsid w:val="001E7A31"/>
    <w:rsid w:val="001E7ABD"/>
    <w:rsid w:val="001E7D11"/>
    <w:rsid w:val="001E7E9E"/>
    <w:rsid w:val="001E7EBC"/>
    <w:rsid w:val="001E7F2A"/>
    <w:rsid w:val="001E7F48"/>
    <w:rsid w:val="001E7F88"/>
    <w:rsid w:val="001F0038"/>
    <w:rsid w:val="001F029E"/>
    <w:rsid w:val="001F049F"/>
    <w:rsid w:val="001F04AC"/>
    <w:rsid w:val="001F0639"/>
    <w:rsid w:val="001F06DF"/>
    <w:rsid w:val="001F084C"/>
    <w:rsid w:val="001F08BB"/>
    <w:rsid w:val="001F0A3C"/>
    <w:rsid w:val="001F0A60"/>
    <w:rsid w:val="001F0C2B"/>
    <w:rsid w:val="001F0C6D"/>
    <w:rsid w:val="001F0DC2"/>
    <w:rsid w:val="001F0E62"/>
    <w:rsid w:val="001F0F3C"/>
    <w:rsid w:val="001F1055"/>
    <w:rsid w:val="001F14DD"/>
    <w:rsid w:val="001F155B"/>
    <w:rsid w:val="001F16CC"/>
    <w:rsid w:val="001F193B"/>
    <w:rsid w:val="001F1956"/>
    <w:rsid w:val="001F1A84"/>
    <w:rsid w:val="001F1B57"/>
    <w:rsid w:val="001F1E46"/>
    <w:rsid w:val="001F1E68"/>
    <w:rsid w:val="001F1F09"/>
    <w:rsid w:val="001F1F9A"/>
    <w:rsid w:val="001F201C"/>
    <w:rsid w:val="001F208C"/>
    <w:rsid w:val="001F2224"/>
    <w:rsid w:val="001F2423"/>
    <w:rsid w:val="001F2580"/>
    <w:rsid w:val="001F25D0"/>
    <w:rsid w:val="001F26B9"/>
    <w:rsid w:val="001F280D"/>
    <w:rsid w:val="001F284C"/>
    <w:rsid w:val="001F2966"/>
    <w:rsid w:val="001F29D8"/>
    <w:rsid w:val="001F2AC1"/>
    <w:rsid w:val="001F2B23"/>
    <w:rsid w:val="001F2C30"/>
    <w:rsid w:val="001F2D72"/>
    <w:rsid w:val="001F2D80"/>
    <w:rsid w:val="001F2E21"/>
    <w:rsid w:val="001F2F4E"/>
    <w:rsid w:val="001F3050"/>
    <w:rsid w:val="001F3708"/>
    <w:rsid w:val="001F379B"/>
    <w:rsid w:val="001F39C4"/>
    <w:rsid w:val="001F3B2D"/>
    <w:rsid w:val="001F3E3A"/>
    <w:rsid w:val="001F3E73"/>
    <w:rsid w:val="001F40D9"/>
    <w:rsid w:val="001F42AD"/>
    <w:rsid w:val="001F457E"/>
    <w:rsid w:val="001F481A"/>
    <w:rsid w:val="001F48AE"/>
    <w:rsid w:val="001F4E86"/>
    <w:rsid w:val="001F4E94"/>
    <w:rsid w:val="001F4EBA"/>
    <w:rsid w:val="001F5140"/>
    <w:rsid w:val="001F52A9"/>
    <w:rsid w:val="001F557F"/>
    <w:rsid w:val="001F559B"/>
    <w:rsid w:val="001F5653"/>
    <w:rsid w:val="001F56C7"/>
    <w:rsid w:val="001F5769"/>
    <w:rsid w:val="001F589C"/>
    <w:rsid w:val="001F59B3"/>
    <w:rsid w:val="001F59F0"/>
    <w:rsid w:val="001F5CF4"/>
    <w:rsid w:val="001F5D04"/>
    <w:rsid w:val="001F5D93"/>
    <w:rsid w:val="001F5E64"/>
    <w:rsid w:val="001F6040"/>
    <w:rsid w:val="001F6082"/>
    <w:rsid w:val="001F6293"/>
    <w:rsid w:val="001F63E3"/>
    <w:rsid w:val="001F64B2"/>
    <w:rsid w:val="001F6503"/>
    <w:rsid w:val="001F661F"/>
    <w:rsid w:val="001F6684"/>
    <w:rsid w:val="001F673F"/>
    <w:rsid w:val="001F675E"/>
    <w:rsid w:val="001F6A55"/>
    <w:rsid w:val="001F6CB5"/>
    <w:rsid w:val="001F6E16"/>
    <w:rsid w:val="001F6E3C"/>
    <w:rsid w:val="001F6F19"/>
    <w:rsid w:val="001F7083"/>
    <w:rsid w:val="001F70F8"/>
    <w:rsid w:val="001F7104"/>
    <w:rsid w:val="001F711A"/>
    <w:rsid w:val="001F714E"/>
    <w:rsid w:val="001F722B"/>
    <w:rsid w:val="001F725D"/>
    <w:rsid w:val="001F7288"/>
    <w:rsid w:val="001F74B3"/>
    <w:rsid w:val="001F74C8"/>
    <w:rsid w:val="001F753A"/>
    <w:rsid w:val="001F75B0"/>
    <w:rsid w:val="001F75DF"/>
    <w:rsid w:val="001F7747"/>
    <w:rsid w:val="001F7A88"/>
    <w:rsid w:val="001F7B17"/>
    <w:rsid w:val="001F7B19"/>
    <w:rsid w:val="001F7E4D"/>
    <w:rsid w:val="001F7FB6"/>
    <w:rsid w:val="00200314"/>
    <w:rsid w:val="00200332"/>
    <w:rsid w:val="00200388"/>
    <w:rsid w:val="00200489"/>
    <w:rsid w:val="0020071A"/>
    <w:rsid w:val="00200907"/>
    <w:rsid w:val="00200A4B"/>
    <w:rsid w:val="00200A70"/>
    <w:rsid w:val="00200C47"/>
    <w:rsid w:val="00200EA0"/>
    <w:rsid w:val="00200FC8"/>
    <w:rsid w:val="00201090"/>
    <w:rsid w:val="00201160"/>
    <w:rsid w:val="0020147A"/>
    <w:rsid w:val="002014DE"/>
    <w:rsid w:val="002014F0"/>
    <w:rsid w:val="002016BE"/>
    <w:rsid w:val="002016F9"/>
    <w:rsid w:val="00201945"/>
    <w:rsid w:val="00201A08"/>
    <w:rsid w:val="00201B5F"/>
    <w:rsid w:val="00201BC5"/>
    <w:rsid w:val="00201F2D"/>
    <w:rsid w:val="00202144"/>
    <w:rsid w:val="0020217C"/>
    <w:rsid w:val="00202180"/>
    <w:rsid w:val="00202312"/>
    <w:rsid w:val="0020249A"/>
    <w:rsid w:val="0020250E"/>
    <w:rsid w:val="002025BF"/>
    <w:rsid w:val="00202710"/>
    <w:rsid w:val="00202718"/>
    <w:rsid w:val="00202883"/>
    <w:rsid w:val="00202953"/>
    <w:rsid w:val="00202BC1"/>
    <w:rsid w:val="00202C0F"/>
    <w:rsid w:val="00202C7C"/>
    <w:rsid w:val="00202E27"/>
    <w:rsid w:val="00202E86"/>
    <w:rsid w:val="0020306C"/>
    <w:rsid w:val="00203234"/>
    <w:rsid w:val="0020329D"/>
    <w:rsid w:val="0020357F"/>
    <w:rsid w:val="00203BD3"/>
    <w:rsid w:val="00203C3B"/>
    <w:rsid w:val="00203CF3"/>
    <w:rsid w:val="002040EE"/>
    <w:rsid w:val="00204108"/>
    <w:rsid w:val="00204333"/>
    <w:rsid w:val="00204377"/>
    <w:rsid w:val="0020438E"/>
    <w:rsid w:val="002046CD"/>
    <w:rsid w:val="00204A1E"/>
    <w:rsid w:val="00204C23"/>
    <w:rsid w:val="00204CCA"/>
    <w:rsid w:val="00204D99"/>
    <w:rsid w:val="00204FBE"/>
    <w:rsid w:val="0020505C"/>
    <w:rsid w:val="002051ED"/>
    <w:rsid w:val="002053A4"/>
    <w:rsid w:val="002056FC"/>
    <w:rsid w:val="002058EF"/>
    <w:rsid w:val="00205BAE"/>
    <w:rsid w:val="00205C84"/>
    <w:rsid w:val="00205F3C"/>
    <w:rsid w:val="00206047"/>
    <w:rsid w:val="002060CC"/>
    <w:rsid w:val="002061B6"/>
    <w:rsid w:val="002065B4"/>
    <w:rsid w:val="002066B8"/>
    <w:rsid w:val="00206746"/>
    <w:rsid w:val="0020675F"/>
    <w:rsid w:val="002068C1"/>
    <w:rsid w:val="002068E7"/>
    <w:rsid w:val="002069F0"/>
    <w:rsid w:val="00206D5E"/>
    <w:rsid w:val="00206E94"/>
    <w:rsid w:val="00206F48"/>
    <w:rsid w:val="002070C2"/>
    <w:rsid w:val="00207198"/>
    <w:rsid w:val="0020727C"/>
    <w:rsid w:val="002078B3"/>
    <w:rsid w:val="0020795A"/>
    <w:rsid w:val="00207961"/>
    <w:rsid w:val="0020798E"/>
    <w:rsid w:val="00207A4E"/>
    <w:rsid w:val="00207C16"/>
    <w:rsid w:val="00207DD4"/>
    <w:rsid w:val="00207EA2"/>
    <w:rsid w:val="00207FB9"/>
    <w:rsid w:val="00207FDB"/>
    <w:rsid w:val="00210176"/>
    <w:rsid w:val="002101BC"/>
    <w:rsid w:val="002102B5"/>
    <w:rsid w:val="0021037F"/>
    <w:rsid w:val="0021042D"/>
    <w:rsid w:val="00210494"/>
    <w:rsid w:val="00210571"/>
    <w:rsid w:val="002105C8"/>
    <w:rsid w:val="002107F3"/>
    <w:rsid w:val="00210BF3"/>
    <w:rsid w:val="00210C61"/>
    <w:rsid w:val="00210D3A"/>
    <w:rsid w:val="00210F51"/>
    <w:rsid w:val="00211011"/>
    <w:rsid w:val="00211149"/>
    <w:rsid w:val="00211349"/>
    <w:rsid w:val="00211B1B"/>
    <w:rsid w:val="00211DA5"/>
    <w:rsid w:val="00211E61"/>
    <w:rsid w:val="00211F68"/>
    <w:rsid w:val="0021218F"/>
    <w:rsid w:val="002127A6"/>
    <w:rsid w:val="00212881"/>
    <w:rsid w:val="002129CD"/>
    <w:rsid w:val="00212A8B"/>
    <w:rsid w:val="00212D87"/>
    <w:rsid w:val="00212EA1"/>
    <w:rsid w:val="002130C0"/>
    <w:rsid w:val="002131E5"/>
    <w:rsid w:val="00213369"/>
    <w:rsid w:val="00213378"/>
    <w:rsid w:val="002134A3"/>
    <w:rsid w:val="00213548"/>
    <w:rsid w:val="002137B3"/>
    <w:rsid w:val="0021387E"/>
    <w:rsid w:val="00213899"/>
    <w:rsid w:val="00213912"/>
    <w:rsid w:val="00213A37"/>
    <w:rsid w:val="00213A68"/>
    <w:rsid w:val="00213B26"/>
    <w:rsid w:val="00213F0D"/>
    <w:rsid w:val="00213F36"/>
    <w:rsid w:val="0021409A"/>
    <w:rsid w:val="002140D5"/>
    <w:rsid w:val="002141C9"/>
    <w:rsid w:val="0021428D"/>
    <w:rsid w:val="0021434A"/>
    <w:rsid w:val="00214564"/>
    <w:rsid w:val="00214581"/>
    <w:rsid w:val="002149CA"/>
    <w:rsid w:val="00214ADB"/>
    <w:rsid w:val="00214B14"/>
    <w:rsid w:val="00214D58"/>
    <w:rsid w:val="00214DF5"/>
    <w:rsid w:val="00214E69"/>
    <w:rsid w:val="00214EC6"/>
    <w:rsid w:val="002152DE"/>
    <w:rsid w:val="0021569C"/>
    <w:rsid w:val="00215749"/>
    <w:rsid w:val="0021585E"/>
    <w:rsid w:val="002158DB"/>
    <w:rsid w:val="00215908"/>
    <w:rsid w:val="00215C49"/>
    <w:rsid w:val="00215D3F"/>
    <w:rsid w:val="00215D44"/>
    <w:rsid w:val="00215D5D"/>
    <w:rsid w:val="00215DCE"/>
    <w:rsid w:val="00215FB0"/>
    <w:rsid w:val="00216245"/>
    <w:rsid w:val="0021632D"/>
    <w:rsid w:val="00216442"/>
    <w:rsid w:val="002164E8"/>
    <w:rsid w:val="002167F7"/>
    <w:rsid w:val="002169A6"/>
    <w:rsid w:val="00216A91"/>
    <w:rsid w:val="00216EC3"/>
    <w:rsid w:val="00216F61"/>
    <w:rsid w:val="00216F95"/>
    <w:rsid w:val="00216FDE"/>
    <w:rsid w:val="00216FFB"/>
    <w:rsid w:val="0021704A"/>
    <w:rsid w:val="0021713F"/>
    <w:rsid w:val="00217178"/>
    <w:rsid w:val="00217361"/>
    <w:rsid w:val="002173F0"/>
    <w:rsid w:val="002175F6"/>
    <w:rsid w:val="0021783D"/>
    <w:rsid w:val="002178E8"/>
    <w:rsid w:val="0021798C"/>
    <w:rsid w:val="00217A88"/>
    <w:rsid w:val="00217A91"/>
    <w:rsid w:val="00217AB4"/>
    <w:rsid w:val="00217AD5"/>
    <w:rsid w:val="0022001E"/>
    <w:rsid w:val="00220168"/>
    <w:rsid w:val="002201A2"/>
    <w:rsid w:val="002203D4"/>
    <w:rsid w:val="002205C7"/>
    <w:rsid w:val="002208A0"/>
    <w:rsid w:val="002208E2"/>
    <w:rsid w:val="00220C61"/>
    <w:rsid w:val="00220DF8"/>
    <w:rsid w:val="00220E7E"/>
    <w:rsid w:val="00221076"/>
    <w:rsid w:val="0022122B"/>
    <w:rsid w:val="00221265"/>
    <w:rsid w:val="00221295"/>
    <w:rsid w:val="002212B5"/>
    <w:rsid w:val="00221503"/>
    <w:rsid w:val="00221684"/>
    <w:rsid w:val="00221724"/>
    <w:rsid w:val="002217CA"/>
    <w:rsid w:val="002218AD"/>
    <w:rsid w:val="00221993"/>
    <w:rsid w:val="00221D2A"/>
    <w:rsid w:val="00221E91"/>
    <w:rsid w:val="00221EB6"/>
    <w:rsid w:val="00222336"/>
    <w:rsid w:val="00222521"/>
    <w:rsid w:val="00222618"/>
    <w:rsid w:val="0022261F"/>
    <w:rsid w:val="00222625"/>
    <w:rsid w:val="00222735"/>
    <w:rsid w:val="00222739"/>
    <w:rsid w:val="0022279B"/>
    <w:rsid w:val="00222A63"/>
    <w:rsid w:val="00222B39"/>
    <w:rsid w:val="00222C75"/>
    <w:rsid w:val="00222EF5"/>
    <w:rsid w:val="00222F8A"/>
    <w:rsid w:val="002233C8"/>
    <w:rsid w:val="002235B7"/>
    <w:rsid w:val="00223813"/>
    <w:rsid w:val="0022385A"/>
    <w:rsid w:val="00223871"/>
    <w:rsid w:val="00223882"/>
    <w:rsid w:val="00223C7C"/>
    <w:rsid w:val="00223CCA"/>
    <w:rsid w:val="00223E6A"/>
    <w:rsid w:val="00223F23"/>
    <w:rsid w:val="00223F74"/>
    <w:rsid w:val="0022400E"/>
    <w:rsid w:val="002241B9"/>
    <w:rsid w:val="00224256"/>
    <w:rsid w:val="002243F0"/>
    <w:rsid w:val="00224607"/>
    <w:rsid w:val="00224A19"/>
    <w:rsid w:val="00224D37"/>
    <w:rsid w:val="00224D46"/>
    <w:rsid w:val="00224E82"/>
    <w:rsid w:val="002250C4"/>
    <w:rsid w:val="002251B8"/>
    <w:rsid w:val="002251E5"/>
    <w:rsid w:val="0022543F"/>
    <w:rsid w:val="0022554C"/>
    <w:rsid w:val="00225717"/>
    <w:rsid w:val="002257C2"/>
    <w:rsid w:val="002257FD"/>
    <w:rsid w:val="00225837"/>
    <w:rsid w:val="00225881"/>
    <w:rsid w:val="00225A5F"/>
    <w:rsid w:val="00225B24"/>
    <w:rsid w:val="00225B35"/>
    <w:rsid w:val="00225C57"/>
    <w:rsid w:val="00225CCC"/>
    <w:rsid w:val="00225ED7"/>
    <w:rsid w:val="00225F90"/>
    <w:rsid w:val="00225FF0"/>
    <w:rsid w:val="002263E1"/>
    <w:rsid w:val="0022667E"/>
    <w:rsid w:val="002266A8"/>
    <w:rsid w:val="0022676A"/>
    <w:rsid w:val="00226B01"/>
    <w:rsid w:val="00226B13"/>
    <w:rsid w:val="00226DAC"/>
    <w:rsid w:val="00226E9A"/>
    <w:rsid w:val="00226EB2"/>
    <w:rsid w:val="00227194"/>
    <w:rsid w:val="0022726C"/>
    <w:rsid w:val="002272C2"/>
    <w:rsid w:val="0022754B"/>
    <w:rsid w:val="002275C4"/>
    <w:rsid w:val="00227652"/>
    <w:rsid w:val="002276AE"/>
    <w:rsid w:val="00227844"/>
    <w:rsid w:val="00227961"/>
    <w:rsid w:val="00227AF7"/>
    <w:rsid w:val="00227BD7"/>
    <w:rsid w:val="00227E40"/>
    <w:rsid w:val="00227F13"/>
    <w:rsid w:val="00227F35"/>
    <w:rsid w:val="0023018A"/>
    <w:rsid w:val="00230328"/>
    <w:rsid w:val="00230424"/>
    <w:rsid w:val="00230526"/>
    <w:rsid w:val="002306DE"/>
    <w:rsid w:val="00230709"/>
    <w:rsid w:val="00230A88"/>
    <w:rsid w:val="00230AF7"/>
    <w:rsid w:val="00230CD4"/>
    <w:rsid w:val="00230CDC"/>
    <w:rsid w:val="00230D05"/>
    <w:rsid w:val="00230D7D"/>
    <w:rsid w:val="00230EB6"/>
    <w:rsid w:val="00230F92"/>
    <w:rsid w:val="00231019"/>
    <w:rsid w:val="002310D1"/>
    <w:rsid w:val="002311E9"/>
    <w:rsid w:val="00231475"/>
    <w:rsid w:val="002314EB"/>
    <w:rsid w:val="002315E9"/>
    <w:rsid w:val="0023198F"/>
    <w:rsid w:val="00231AB4"/>
    <w:rsid w:val="00231CAD"/>
    <w:rsid w:val="00231CD1"/>
    <w:rsid w:val="00232455"/>
    <w:rsid w:val="002324F3"/>
    <w:rsid w:val="0023278E"/>
    <w:rsid w:val="002327D2"/>
    <w:rsid w:val="00232812"/>
    <w:rsid w:val="00232B24"/>
    <w:rsid w:val="00232B2A"/>
    <w:rsid w:val="00232C0F"/>
    <w:rsid w:val="00232C51"/>
    <w:rsid w:val="00232DB5"/>
    <w:rsid w:val="00232EDD"/>
    <w:rsid w:val="00232FB0"/>
    <w:rsid w:val="00233055"/>
    <w:rsid w:val="002330C4"/>
    <w:rsid w:val="00233102"/>
    <w:rsid w:val="00233110"/>
    <w:rsid w:val="00233137"/>
    <w:rsid w:val="00233231"/>
    <w:rsid w:val="00233265"/>
    <w:rsid w:val="00233300"/>
    <w:rsid w:val="002335CD"/>
    <w:rsid w:val="002335D9"/>
    <w:rsid w:val="002336FB"/>
    <w:rsid w:val="00233851"/>
    <w:rsid w:val="0023395B"/>
    <w:rsid w:val="00233B06"/>
    <w:rsid w:val="00233C74"/>
    <w:rsid w:val="00233F9E"/>
    <w:rsid w:val="002340E6"/>
    <w:rsid w:val="00234129"/>
    <w:rsid w:val="002342CB"/>
    <w:rsid w:val="0023432D"/>
    <w:rsid w:val="0023434A"/>
    <w:rsid w:val="002343D1"/>
    <w:rsid w:val="002344BA"/>
    <w:rsid w:val="00234614"/>
    <w:rsid w:val="00234784"/>
    <w:rsid w:val="002348AA"/>
    <w:rsid w:val="002349A1"/>
    <w:rsid w:val="00234A80"/>
    <w:rsid w:val="00234B6E"/>
    <w:rsid w:val="00234BD0"/>
    <w:rsid w:val="00234CC1"/>
    <w:rsid w:val="00234D19"/>
    <w:rsid w:val="00234DE3"/>
    <w:rsid w:val="00234EC6"/>
    <w:rsid w:val="00234FA7"/>
    <w:rsid w:val="0023505E"/>
    <w:rsid w:val="00235135"/>
    <w:rsid w:val="002353C7"/>
    <w:rsid w:val="002353DA"/>
    <w:rsid w:val="00235418"/>
    <w:rsid w:val="002354C7"/>
    <w:rsid w:val="0023581D"/>
    <w:rsid w:val="002358BE"/>
    <w:rsid w:val="002359AF"/>
    <w:rsid w:val="00235B46"/>
    <w:rsid w:val="00235B64"/>
    <w:rsid w:val="00235BDD"/>
    <w:rsid w:val="00235CFA"/>
    <w:rsid w:val="00235FE8"/>
    <w:rsid w:val="0023615D"/>
    <w:rsid w:val="00236247"/>
    <w:rsid w:val="00236282"/>
    <w:rsid w:val="002362F0"/>
    <w:rsid w:val="002363E6"/>
    <w:rsid w:val="0023641E"/>
    <w:rsid w:val="002364B9"/>
    <w:rsid w:val="00236614"/>
    <w:rsid w:val="0023676B"/>
    <w:rsid w:val="00236849"/>
    <w:rsid w:val="00236987"/>
    <w:rsid w:val="00236A3A"/>
    <w:rsid w:val="00236A5B"/>
    <w:rsid w:val="00236CC8"/>
    <w:rsid w:val="00236FBE"/>
    <w:rsid w:val="00237054"/>
    <w:rsid w:val="002370CA"/>
    <w:rsid w:val="0023729C"/>
    <w:rsid w:val="002372B4"/>
    <w:rsid w:val="0023743C"/>
    <w:rsid w:val="002374A6"/>
    <w:rsid w:val="00237646"/>
    <w:rsid w:val="002376E7"/>
    <w:rsid w:val="00237715"/>
    <w:rsid w:val="0023776B"/>
    <w:rsid w:val="00237AD3"/>
    <w:rsid w:val="00237AEB"/>
    <w:rsid w:val="0024002B"/>
    <w:rsid w:val="002400C6"/>
    <w:rsid w:val="0024021B"/>
    <w:rsid w:val="002402A4"/>
    <w:rsid w:val="002404E9"/>
    <w:rsid w:val="00240720"/>
    <w:rsid w:val="00240788"/>
    <w:rsid w:val="002408B1"/>
    <w:rsid w:val="002408D8"/>
    <w:rsid w:val="00240AEE"/>
    <w:rsid w:val="00240AF9"/>
    <w:rsid w:val="00240C4C"/>
    <w:rsid w:val="00240CDF"/>
    <w:rsid w:val="002410D2"/>
    <w:rsid w:val="002410E1"/>
    <w:rsid w:val="00241100"/>
    <w:rsid w:val="00241134"/>
    <w:rsid w:val="002411ED"/>
    <w:rsid w:val="0024155B"/>
    <w:rsid w:val="002416B4"/>
    <w:rsid w:val="002416CA"/>
    <w:rsid w:val="00241A2D"/>
    <w:rsid w:val="00241A6F"/>
    <w:rsid w:val="00241B49"/>
    <w:rsid w:val="00241FAD"/>
    <w:rsid w:val="0024205B"/>
    <w:rsid w:val="002421F2"/>
    <w:rsid w:val="0024228C"/>
    <w:rsid w:val="00242313"/>
    <w:rsid w:val="00242570"/>
    <w:rsid w:val="00242593"/>
    <w:rsid w:val="002427F4"/>
    <w:rsid w:val="00242943"/>
    <w:rsid w:val="00242A25"/>
    <w:rsid w:val="00242A94"/>
    <w:rsid w:val="00242AE6"/>
    <w:rsid w:val="00242C4E"/>
    <w:rsid w:val="00242C8D"/>
    <w:rsid w:val="00242D84"/>
    <w:rsid w:val="00242DC6"/>
    <w:rsid w:val="00242DD6"/>
    <w:rsid w:val="002431AC"/>
    <w:rsid w:val="00243350"/>
    <w:rsid w:val="0024343C"/>
    <w:rsid w:val="00243442"/>
    <w:rsid w:val="00243467"/>
    <w:rsid w:val="002439D3"/>
    <w:rsid w:val="002439FC"/>
    <w:rsid w:val="00243A09"/>
    <w:rsid w:val="00243ADA"/>
    <w:rsid w:val="00243B2C"/>
    <w:rsid w:val="00243BB3"/>
    <w:rsid w:val="00243F3E"/>
    <w:rsid w:val="002440BF"/>
    <w:rsid w:val="0024410A"/>
    <w:rsid w:val="00244202"/>
    <w:rsid w:val="00244983"/>
    <w:rsid w:val="00244E44"/>
    <w:rsid w:val="00244FF7"/>
    <w:rsid w:val="00245123"/>
    <w:rsid w:val="00245139"/>
    <w:rsid w:val="002451F8"/>
    <w:rsid w:val="002452CE"/>
    <w:rsid w:val="002453D8"/>
    <w:rsid w:val="0024544E"/>
    <w:rsid w:val="0024548C"/>
    <w:rsid w:val="0024553A"/>
    <w:rsid w:val="002455E8"/>
    <w:rsid w:val="002455F4"/>
    <w:rsid w:val="002456DB"/>
    <w:rsid w:val="00245A3A"/>
    <w:rsid w:val="00245AE4"/>
    <w:rsid w:val="00245DDE"/>
    <w:rsid w:val="00245DF0"/>
    <w:rsid w:val="0024603D"/>
    <w:rsid w:val="002461A9"/>
    <w:rsid w:val="00246643"/>
    <w:rsid w:val="002466F9"/>
    <w:rsid w:val="0024672E"/>
    <w:rsid w:val="002467CD"/>
    <w:rsid w:val="00246B20"/>
    <w:rsid w:val="00246DE8"/>
    <w:rsid w:val="00247135"/>
    <w:rsid w:val="0024732F"/>
    <w:rsid w:val="002476DB"/>
    <w:rsid w:val="002476EE"/>
    <w:rsid w:val="0024773D"/>
    <w:rsid w:val="002478E4"/>
    <w:rsid w:val="00247CC3"/>
    <w:rsid w:val="00247E17"/>
    <w:rsid w:val="00247EF9"/>
    <w:rsid w:val="00247F53"/>
    <w:rsid w:val="002500EF"/>
    <w:rsid w:val="00250264"/>
    <w:rsid w:val="002504CF"/>
    <w:rsid w:val="00250571"/>
    <w:rsid w:val="0025058E"/>
    <w:rsid w:val="002505A1"/>
    <w:rsid w:val="002506BB"/>
    <w:rsid w:val="0025073D"/>
    <w:rsid w:val="002507FE"/>
    <w:rsid w:val="00250851"/>
    <w:rsid w:val="00250A11"/>
    <w:rsid w:val="00250ABD"/>
    <w:rsid w:val="00250B57"/>
    <w:rsid w:val="00250CAF"/>
    <w:rsid w:val="00250E3C"/>
    <w:rsid w:val="00250E8F"/>
    <w:rsid w:val="00250FAB"/>
    <w:rsid w:val="00250FD6"/>
    <w:rsid w:val="002510B5"/>
    <w:rsid w:val="00251190"/>
    <w:rsid w:val="0025119C"/>
    <w:rsid w:val="0025131F"/>
    <w:rsid w:val="0025133D"/>
    <w:rsid w:val="00251912"/>
    <w:rsid w:val="00251940"/>
    <w:rsid w:val="002519EC"/>
    <w:rsid w:val="00251C2F"/>
    <w:rsid w:val="00251CF8"/>
    <w:rsid w:val="00251D3B"/>
    <w:rsid w:val="00251FFE"/>
    <w:rsid w:val="00252028"/>
    <w:rsid w:val="002520C8"/>
    <w:rsid w:val="002522AB"/>
    <w:rsid w:val="002522DD"/>
    <w:rsid w:val="00252378"/>
    <w:rsid w:val="0025250E"/>
    <w:rsid w:val="002525CA"/>
    <w:rsid w:val="002525CC"/>
    <w:rsid w:val="0025261E"/>
    <w:rsid w:val="002527AC"/>
    <w:rsid w:val="00252876"/>
    <w:rsid w:val="00252A23"/>
    <w:rsid w:val="00252A7C"/>
    <w:rsid w:val="00252B1E"/>
    <w:rsid w:val="00252B59"/>
    <w:rsid w:val="00252B94"/>
    <w:rsid w:val="00252FBE"/>
    <w:rsid w:val="00253170"/>
    <w:rsid w:val="00253213"/>
    <w:rsid w:val="00253285"/>
    <w:rsid w:val="0025336C"/>
    <w:rsid w:val="0025351A"/>
    <w:rsid w:val="0025357A"/>
    <w:rsid w:val="002535E5"/>
    <w:rsid w:val="0025363E"/>
    <w:rsid w:val="00253665"/>
    <w:rsid w:val="00253B50"/>
    <w:rsid w:val="00253F0F"/>
    <w:rsid w:val="002542B9"/>
    <w:rsid w:val="002542F9"/>
    <w:rsid w:val="00254467"/>
    <w:rsid w:val="002546FA"/>
    <w:rsid w:val="002547EA"/>
    <w:rsid w:val="0025492F"/>
    <w:rsid w:val="002549BA"/>
    <w:rsid w:val="002549CF"/>
    <w:rsid w:val="00254A90"/>
    <w:rsid w:val="00254A94"/>
    <w:rsid w:val="00254A9B"/>
    <w:rsid w:val="00254F1C"/>
    <w:rsid w:val="00254F80"/>
    <w:rsid w:val="00254FCE"/>
    <w:rsid w:val="002550AD"/>
    <w:rsid w:val="002551CE"/>
    <w:rsid w:val="00255380"/>
    <w:rsid w:val="002553A1"/>
    <w:rsid w:val="0025543C"/>
    <w:rsid w:val="002554EF"/>
    <w:rsid w:val="00255919"/>
    <w:rsid w:val="0025596A"/>
    <w:rsid w:val="00255B88"/>
    <w:rsid w:val="00255C67"/>
    <w:rsid w:val="00255CED"/>
    <w:rsid w:val="0025605B"/>
    <w:rsid w:val="002560A1"/>
    <w:rsid w:val="00256215"/>
    <w:rsid w:val="0025627A"/>
    <w:rsid w:val="00256327"/>
    <w:rsid w:val="002567D2"/>
    <w:rsid w:val="00256A92"/>
    <w:rsid w:val="00256CAA"/>
    <w:rsid w:val="00256D20"/>
    <w:rsid w:val="002571A9"/>
    <w:rsid w:val="002571B1"/>
    <w:rsid w:val="002572D6"/>
    <w:rsid w:val="002572F4"/>
    <w:rsid w:val="002577B2"/>
    <w:rsid w:val="002579BD"/>
    <w:rsid w:val="00257A3E"/>
    <w:rsid w:val="00257AB3"/>
    <w:rsid w:val="00257C10"/>
    <w:rsid w:val="00257C2A"/>
    <w:rsid w:val="00257C9E"/>
    <w:rsid w:val="00257DAC"/>
    <w:rsid w:val="00257FBA"/>
    <w:rsid w:val="00260099"/>
    <w:rsid w:val="002602AB"/>
    <w:rsid w:val="002602EF"/>
    <w:rsid w:val="0026033B"/>
    <w:rsid w:val="0026033E"/>
    <w:rsid w:val="00260343"/>
    <w:rsid w:val="0026059B"/>
    <w:rsid w:val="002605A3"/>
    <w:rsid w:val="0026060A"/>
    <w:rsid w:val="002606FC"/>
    <w:rsid w:val="0026091E"/>
    <w:rsid w:val="002609CB"/>
    <w:rsid w:val="00260ABD"/>
    <w:rsid w:val="00260B4F"/>
    <w:rsid w:val="00260CB3"/>
    <w:rsid w:val="00260D1D"/>
    <w:rsid w:val="00260EA0"/>
    <w:rsid w:val="00260EF1"/>
    <w:rsid w:val="00260FA1"/>
    <w:rsid w:val="002610E0"/>
    <w:rsid w:val="00261239"/>
    <w:rsid w:val="00261344"/>
    <w:rsid w:val="00261488"/>
    <w:rsid w:val="0026169F"/>
    <w:rsid w:val="0026170A"/>
    <w:rsid w:val="002618C5"/>
    <w:rsid w:val="002618FA"/>
    <w:rsid w:val="00261AE9"/>
    <w:rsid w:val="00261B54"/>
    <w:rsid w:val="00261B93"/>
    <w:rsid w:val="00261CB0"/>
    <w:rsid w:val="00261D6E"/>
    <w:rsid w:val="00261E03"/>
    <w:rsid w:val="00261F40"/>
    <w:rsid w:val="0026206D"/>
    <w:rsid w:val="00262242"/>
    <w:rsid w:val="0026236B"/>
    <w:rsid w:val="0026239C"/>
    <w:rsid w:val="00262405"/>
    <w:rsid w:val="00262588"/>
    <w:rsid w:val="00262857"/>
    <w:rsid w:val="002628F6"/>
    <w:rsid w:val="00262BD0"/>
    <w:rsid w:val="00262BDD"/>
    <w:rsid w:val="00262C9E"/>
    <w:rsid w:val="00262F90"/>
    <w:rsid w:val="00262FB1"/>
    <w:rsid w:val="00262FD7"/>
    <w:rsid w:val="00263049"/>
    <w:rsid w:val="00263134"/>
    <w:rsid w:val="00263311"/>
    <w:rsid w:val="00263482"/>
    <w:rsid w:val="00263545"/>
    <w:rsid w:val="002637FA"/>
    <w:rsid w:val="002638CC"/>
    <w:rsid w:val="00263C6B"/>
    <w:rsid w:val="00263F04"/>
    <w:rsid w:val="00264038"/>
    <w:rsid w:val="002640FE"/>
    <w:rsid w:val="00264120"/>
    <w:rsid w:val="00264371"/>
    <w:rsid w:val="0026453B"/>
    <w:rsid w:val="00264658"/>
    <w:rsid w:val="0026474E"/>
    <w:rsid w:val="002648DB"/>
    <w:rsid w:val="0026497E"/>
    <w:rsid w:val="002649C6"/>
    <w:rsid w:val="00264BCD"/>
    <w:rsid w:val="00264BEA"/>
    <w:rsid w:val="00264DE0"/>
    <w:rsid w:val="0026501E"/>
    <w:rsid w:val="0026502A"/>
    <w:rsid w:val="002650EA"/>
    <w:rsid w:val="002651DF"/>
    <w:rsid w:val="00265502"/>
    <w:rsid w:val="00265521"/>
    <w:rsid w:val="002655E0"/>
    <w:rsid w:val="0026560D"/>
    <w:rsid w:val="00265675"/>
    <w:rsid w:val="00265752"/>
    <w:rsid w:val="002659AA"/>
    <w:rsid w:val="0026602F"/>
    <w:rsid w:val="00266054"/>
    <w:rsid w:val="00266430"/>
    <w:rsid w:val="00266454"/>
    <w:rsid w:val="00266496"/>
    <w:rsid w:val="002664C8"/>
    <w:rsid w:val="002665EB"/>
    <w:rsid w:val="00266601"/>
    <w:rsid w:val="00266851"/>
    <w:rsid w:val="00266A35"/>
    <w:rsid w:val="00266B83"/>
    <w:rsid w:val="00266C66"/>
    <w:rsid w:val="00266CD5"/>
    <w:rsid w:val="00266EA0"/>
    <w:rsid w:val="00266ECB"/>
    <w:rsid w:val="00266F57"/>
    <w:rsid w:val="002670A2"/>
    <w:rsid w:val="00267289"/>
    <w:rsid w:val="002672BE"/>
    <w:rsid w:val="002672F3"/>
    <w:rsid w:val="0026737A"/>
    <w:rsid w:val="00267503"/>
    <w:rsid w:val="00267520"/>
    <w:rsid w:val="00267650"/>
    <w:rsid w:val="00267947"/>
    <w:rsid w:val="00267A65"/>
    <w:rsid w:val="00267B36"/>
    <w:rsid w:val="00267BE1"/>
    <w:rsid w:val="00267C1B"/>
    <w:rsid w:val="00267E9F"/>
    <w:rsid w:val="00270028"/>
    <w:rsid w:val="00270111"/>
    <w:rsid w:val="0027020B"/>
    <w:rsid w:val="002703C0"/>
    <w:rsid w:val="00270684"/>
    <w:rsid w:val="00270807"/>
    <w:rsid w:val="002708A6"/>
    <w:rsid w:val="002708CB"/>
    <w:rsid w:val="002709AB"/>
    <w:rsid w:val="00270B33"/>
    <w:rsid w:val="00270B63"/>
    <w:rsid w:val="00271013"/>
    <w:rsid w:val="00271053"/>
    <w:rsid w:val="00271154"/>
    <w:rsid w:val="00271259"/>
    <w:rsid w:val="0027126F"/>
    <w:rsid w:val="002712D7"/>
    <w:rsid w:val="00271339"/>
    <w:rsid w:val="00271376"/>
    <w:rsid w:val="002718A1"/>
    <w:rsid w:val="00271940"/>
    <w:rsid w:val="002719A3"/>
    <w:rsid w:val="00271A08"/>
    <w:rsid w:val="00271DB8"/>
    <w:rsid w:val="00271E37"/>
    <w:rsid w:val="00271E3F"/>
    <w:rsid w:val="0027203E"/>
    <w:rsid w:val="00272171"/>
    <w:rsid w:val="00272414"/>
    <w:rsid w:val="002725DF"/>
    <w:rsid w:val="00272794"/>
    <w:rsid w:val="00272987"/>
    <w:rsid w:val="00272A4C"/>
    <w:rsid w:val="00272BB1"/>
    <w:rsid w:val="00272F94"/>
    <w:rsid w:val="00272FB0"/>
    <w:rsid w:val="00273015"/>
    <w:rsid w:val="00273091"/>
    <w:rsid w:val="002730DE"/>
    <w:rsid w:val="0027336D"/>
    <w:rsid w:val="002735ED"/>
    <w:rsid w:val="0027368B"/>
    <w:rsid w:val="0027368F"/>
    <w:rsid w:val="00273722"/>
    <w:rsid w:val="002738C9"/>
    <w:rsid w:val="0027397F"/>
    <w:rsid w:val="00273C5C"/>
    <w:rsid w:val="00273F2B"/>
    <w:rsid w:val="00274076"/>
    <w:rsid w:val="0027416D"/>
    <w:rsid w:val="0027430D"/>
    <w:rsid w:val="00274331"/>
    <w:rsid w:val="00274376"/>
    <w:rsid w:val="002743D5"/>
    <w:rsid w:val="002743EC"/>
    <w:rsid w:val="002744AB"/>
    <w:rsid w:val="002745F4"/>
    <w:rsid w:val="0027464A"/>
    <w:rsid w:val="00274719"/>
    <w:rsid w:val="0027475C"/>
    <w:rsid w:val="002749F9"/>
    <w:rsid w:val="00274A2A"/>
    <w:rsid w:val="00274AD1"/>
    <w:rsid w:val="00274CB3"/>
    <w:rsid w:val="00274D1B"/>
    <w:rsid w:val="00274DE8"/>
    <w:rsid w:val="00274E33"/>
    <w:rsid w:val="0027502E"/>
    <w:rsid w:val="0027511A"/>
    <w:rsid w:val="00275166"/>
    <w:rsid w:val="00275193"/>
    <w:rsid w:val="00275284"/>
    <w:rsid w:val="00275285"/>
    <w:rsid w:val="002753B9"/>
    <w:rsid w:val="002753FE"/>
    <w:rsid w:val="00275622"/>
    <w:rsid w:val="00275666"/>
    <w:rsid w:val="002756D2"/>
    <w:rsid w:val="00275A04"/>
    <w:rsid w:val="00275A5C"/>
    <w:rsid w:val="00275BE8"/>
    <w:rsid w:val="00275D8C"/>
    <w:rsid w:val="00275DDB"/>
    <w:rsid w:val="00275F2D"/>
    <w:rsid w:val="002761B0"/>
    <w:rsid w:val="00276479"/>
    <w:rsid w:val="002764C6"/>
    <w:rsid w:val="0027663B"/>
    <w:rsid w:val="002766CC"/>
    <w:rsid w:val="002767EF"/>
    <w:rsid w:val="00276D49"/>
    <w:rsid w:val="00276E23"/>
    <w:rsid w:val="00276EAC"/>
    <w:rsid w:val="0027706A"/>
    <w:rsid w:val="0027712F"/>
    <w:rsid w:val="002771D3"/>
    <w:rsid w:val="002774FC"/>
    <w:rsid w:val="0027759B"/>
    <w:rsid w:val="00277777"/>
    <w:rsid w:val="002778C6"/>
    <w:rsid w:val="00277BE7"/>
    <w:rsid w:val="00277D08"/>
    <w:rsid w:val="00277DE1"/>
    <w:rsid w:val="00277F03"/>
    <w:rsid w:val="00277FE1"/>
    <w:rsid w:val="00280043"/>
    <w:rsid w:val="002801CE"/>
    <w:rsid w:val="0028026E"/>
    <w:rsid w:val="00280471"/>
    <w:rsid w:val="00280516"/>
    <w:rsid w:val="00280681"/>
    <w:rsid w:val="0028068D"/>
    <w:rsid w:val="002806F2"/>
    <w:rsid w:val="002807DB"/>
    <w:rsid w:val="002809E1"/>
    <w:rsid w:val="002809EA"/>
    <w:rsid w:val="00280A41"/>
    <w:rsid w:val="00280B07"/>
    <w:rsid w:val="00280B83"/>
    <w:rsid w:val="00280BA7"/>
    <w:rsid w:val="00280CF2"/>
    <w:rsid w:val="00280D4E"/>
    <w:rsid w:val="00280F0A"/>
    <w:rsid w:val="00280F2B"/>
    <w:rsid w:val="00280F8B"/>
    <w:rsid w:val="002810BB"/>
    <w:rsid w:val="00281103"/>
    <w:rsid w:val="002811B8"/>
    <w:rsid w:val="0028120D"/>
    <w:rsid w:val="0028126D"/>
    <w:rsid w:val="00281368"/>
    <w:rsid w:val="002818E4"/>
    <w:rsid w:val="00281AB9"/>
    <w:rsid w:val="00281B4C"/>
    <w:rsid w:val="00281CA5"/>
    <w:rsid w:val="00281CD8"/>
    <w:rsid w:val="00281D1C"/>
    <w:rsid w:val="00281D90"/>
    <w:rsid w:val="00281E47"/>
    <w:rsid w:val="0028237C"/>
    <w:rsid w:val="002823EF"/>
    <w:rsid w:val="00282603"/>
    <w:rsid w:val="0028263D"/>
    <w:rsid w:val="002826C4"/>
    <w:rsid w:val="0028298D"/>
    <w:rsid w:val="00282A23"/>
    <w:rsid w:val="00282A8F"/>
    <w:rsid w:val="00282BDB"/>
    <w:rsid w:val="00282C52"/>
    <w:rsid w:val="00282D83"/>
    <w:rsid w:val="00282FA7"/>
    <w:rsid w:val="002830BD"/>
    <w:rsid w:val="0028345B"/>
    <w:rsid w:val="0028348E"/>
    <w:rsid w:val="00283507"/>
    <w:rsid w:val="00283563"/>
    <w:rsid w:val="00283747"/>
    <w:rsid w:val="00283798"/>
    <w:rsid w:val="00283970"/>
    <w:rsid w:val="00283B05"/>
    <w:rsid w:val="00283B2D"/>
    <w:rsid w:val="00283B91"/>
    <w:rsid w:val="00283BCF"/>
    <w:rsid w:val="00283C35"/>
    <w:rsid w:val="00283D7C"/>
    <w:rsid w:val="00283DCE"/>
    <w:rsid w:val="00283E91"/>
    <w:rsid w:val="00283F37"/>
    <w:rsid w:val="00283F47"/>
    <w:rsid w:val="00284353"/>
    <w:rsid w:val="0028436B"/>
    <w:rsid w:val="00284577"/>
    <w:rsid w:val="0028460A"/>
    <w:rsid w:val="00284636"/>
    <w:rsid w:val="0028471E"/>
    <w:rsid w:val="00284A87"/>
    <w:rsid w:val="00284B50"/>
    <w:rsid w:val="00284B98"/>
    <w:rsid w:val="00284BCB"/>
    <w:rsid w:val="00284F1D"/>
    <w:rsid w:val="00285071"/>
    <w:rsid w:val="0028511F"/>
    <w:rsid w:val="002851FC"/>
    <w:rsid w:val="00285226"/>
    <w:rsid w:val="00285253"/>
    <w:rsid w:val="00285316"/>
    <w:rsid w:val="002853BD"/>
    <w:rsid w:val="002853C8"/>
    <w:rsid w:val="002853D3"/>
    <w:rsid w:val="00285409"/>
    <w:rsid w:val="002854FE"/>
    <w:rsid w:val="002855D3"/>
    <w:rsid w:val="00285829"/>
    <w:rsid w:val="002858A8"/>
    <w:rsid w:val="00285A16"/>
    <w:rsid w:val="00285C4F"/>
    <w:rsid w:val="00285E2A"/>
    <w:rsid w:val="00285E7B"/>
    <w:rsid w:val="00285EEF"/>
    <w:rsid w:val="00286152"/>
    <w:rsid w:val="00286835"/>
    <w:rsid w:val="00286927"/>
    <w:rsid w:val="002869EF"/>
    <w:rsid w:val="00286A00"/>
    <w:rsid w:val="00286BDC"/>
    <w:rsid w:val="00286D63"/>
    <w:rsid w:val="00286D78"/>
    <w:rsid w:val="00286DC6"/>
    <w:rsid w:val="00286FF7"/>
    <w:rsid w:val="0028718E"/>
    <w:rsid w:val="0028734E"/>
    <w:rsid w:val="002875B1"/>
    <w:rsid w:val="00287738"/>
    <w:rsid w:val="00287801"/>
    <w:rsid w:val="00287C51"/>
    <w:rsid w:val="00287CE7"/>
    <w:rsid w:val="00287D29"/>
    <w:rsid w:val="00287D90"/>
    <w:rsid w:val="00287EEF"/>
    <w:rsid w:val="00290342"/>
    <w:rsid w:val="00290380"/>
    <w:rsid w:val="00290397"/>
    <w:rsid w:val="002904FC"/>
    <w:rsid w:val="0029054D"/>
    <w:rsid w:val="00290585"/>
    <w:rsid w:val="002905CE"/>
    <w:rsid w:val="00290649"/>
    <w:rsid w:val="0029064A"/>
    <w:rsid w:val="002906A4"/>
    <w:rsid w:val="0029092B"/>
    <w:rsid w:val="00290945"/>
    <w:rsid w:val="00290ACA"/>
    <w:rsid w:val="00290B48"/>
    <w:rsid w:val="00290BAD"/>
    <w:rsid w:val="00290CC2"/>
    <w:rsid w:val="00290E37"/>
    <w:rsid w:val="00290E86"/>
    <w:rsid w:val="00291095"/>
    <w:rsid w:val="002910A3"/>
    <w:rsid w:val="0029121D"/>
    <w:rsid w:val="00291248"/>
    <w:rsid w:val="0029131A"/>
    <w:rsid w:val="0029133C"/>
    <w:rsid w:val="00291648"/>
    <w:rsid w:val="002916CC"/>
    <w:rsid w:val="0029176D"/>
    <w:rsid w:val="00291832"/>
    <w:rsid w:val="002918EF"/>
    <w:rsid w:val="00291B1C"/>
    <w:rsid w:val="00291B36"/>
    <w:rsid w:val="00291BC2"/>
    <w:rsid w:val="00291C1B"/>
    <w:rsid w:val="00291D63"/>
    <w:rsid w:val="00291E8C"/>
    <w:rsid w:val="00291F24"/>
    <w:rsid w:val="00291FBF"/>
    <w:rsid w:val="00291FEE"/>
    <w:rsid w:val="00292107"/>
    <w:rsid w:val="002921D9"/>
    <w:rsid w:val="00292373"/>
    <w:rsid w:val="002923EB"/>
    <w:rsid w:val="002923F7"/>
    <w:rsid w:val="0029241E"/>
    <w:rsid w:val="002925E9"/>
    <w:rsid w:val="00292648"/>
    <w:rsid w:val="00292885"/>
    <w:rsid w:val="002928E0"/>
    <w:rsid w:val="00292BFD"/>
    <w:rsid w:val="00292CE6"/>
    <w:rsid w:val="00292DE0"/>
    <w:rsid w:val="002930CC"/>
    <w:rsid w:val="00293171"/>
    <w:rsid w:val="002931B9"/>
    <w:rsid w:val="002931E4"/>
    <w:rsid w:val="0029322A"/>
    <w:rsid w:val="00293583"/>
    <w:rsid w:val="002936EF"/>
    <w:rsid w:val="00293BD9"/>
    <w:rsid w:val="00293C19"/>
    <w:rsid w:val="00293C9E"/>
    <w:rsid w:val="00293E86"/>
    <w:rsid w:val="0029404B"/>
    <w:rsid w:val="0029421C"/>
    <w:rsid w:val="0029423C"/>
    <w:rsid w:val="002942FB"/>
    <w:rsid w:val="002945EA"/>
    <w:rsid w:val="0029493C"/>
    <w:rsid w:val="00294A06"/>
    <w:rsid w:val="00294AF3"/>
    <w:rsid w:val="00294B23"/>
    <w:rsid w:val="00294B4E"/>
    <w:rsid w:val="00294CD8"/>
    <w:rsid w:val="00294D2B"/>
    <w:rsid w:val="00294D98"/>
    <w:rsid w:val="00294FA7"/>
    <w:rsid w:val="0029500D"/>
    <w:rsid w:val="002953BF"/>
    <w:rsid w:val="002955D5"/>
    <w:rsid w:val="00295660"/>
    <w:rsid w:val="00295696"/>
    <w:rsid w:val="00295867"/>
    <w:rsid w:val="0029598A"/>
    <w:rsid w:val="00295A3A"/>
    <w:rsid w:val="00295AC1"/>
    <w:rsid w:val="00295AEC"/>
    <w:rsid w:val="00295B3B"/>
    <w:rsid w:val="00295CF7"/>
    <w:rsid w:val="0029606C"/>
    <w:rsid w:val="002961C8"/>
    <w:rsid w:val="00296305"/>
    <w:rsid w:val="00296336"/>
    <w:rsid w:val="00296364"/>
    <w:rsid w:val="0029643F"/>
    <w:rsid w:val="00296575"/>
    <w:rsid w:val="002965BC"/>
    <w:rsid w:val="0029667D"/>
    <w:rsid w:val="0029686C"/>
    <w:rsid w:val="0029688E"/>
    <w:rsid w:val="0029699B"/>
    <w:rsid w:val="00296B0D"/>
    <w:rsid w:val="00296CA5"/>
    <w:rsid w:val="002970CC"/>
    <w:rsid w:val="002970CE"/>
    <w:rsid w:val="002970EB"/>
    <w:rsid w:val="00297417"/>
    <w:rsid w:val="00297502"/>
    <w:rsid w:val="002977E1"/>
    <w:rsid w:val="00297867"/>
    <w:rsid w:val="00297A10"/>
    <w:rsid w:val="00297B0C"/>
    <w:rsid w:val="00297CAE"/>
    <w:rsid w:val="00297D5D"/>
    <w:rsid w:val="00297E16"/>
    <w:rsid w:val="00297E54"/>
    <w:rsid w:val="00297EB2"/>
    <w:rsid w:val="00297EBF"/>
    <w:rsid w:val="00297F2F"/>
    <w:rsid w:val="002A00C0"/>
    <w:rsid w:val="002A00FB"/>
    <w:rsid w:val="002A01A8"/>
    <w:rsid w:val="002A022D"/>
    <w:rsid w:val="002A02EB"/>
    <w:rsid w:val="002A039B"/>
    <w:rsid w:val="002A0615"/>
    <w:rsid w:val="002A0692"/>
    <w:rsid w:val="002A07B5"/>
    <w:rsid w:val="002A0C37"/>
    <w:rsid w:val="002A0EEA"/>
    <w:rsid w:val="002A11CD"/>
    <w:rsid w:val="002A1596"/>
    <w:rsid w:val="002A1783"/>
    <w:rsid w:val="002A17C8"/>
    <w:rsid w:val="002A18F0"/>
    <w:rsid w:val="002A190C"/>
    <w:rsid w:val="002A19F3"/>
    <w:rsid w:val="002A1C68"/>
    <w:rsid w:val="002A1D6C"/>
    <w:rsid w:val="002A1E80"/>
    <w:rsid w:val="002A1EC7"/>
    <w:rsid w:val="002A20FB"/>
    <w:rsid w:val="002A24BB"/>
    <w:rsid w:val="002A256F"/>
    <w:rsid w:val="002A28BA"/>
    <w:rsid w:val="002A2B07"/>
    <w:rsid w:val="002A2ED6"/>
    <w:rsid w:val="002A2F67"/>
    <w:rsid w:val="002A2FF8"/>
    <w:rsid w:val="002A302D"/>
    <w:rsid w:val="002A3054"/>
    <w:rsid w:val="002A3164"/>
    <w:rsid w:val="002A319C"/>
    <w:rsid w:val="002A31FF"/>
    <w:rsid w:val="002A327C"/>
    <w:rsid w:val="002A32BB"/>
    <w:rsid w:val="002A32F4"/>
    <w:rsid w:val="002A3492"/>
    <w:rsid w:val="002A38CC"/>
    <w:rsid w:val="002A3AA1"/>
    <w:rsid w:val="002A3AB4"/>
    <w:rsid w:val="002A3AF9"/>
    <w:rsid w:val="002A3B6D"/>
    <w:rsid w:val="002A3CC4"/>
    <w:rsid w:val="002A3EA6"/>
    <w:rsid w:val="002A400B"/>
    <w:rsid w:val="002A4409"/>
    <w:rsid w:val="002A4470"/>
    <w:rsid w:val="002A44D9"/>
    <w:rsid w:val="002A452F"/>
    <w:rsid w:val="002A45B5"/>
    <w:rsid w:val="002A467F"/>
    <w:rsid w:val="002A46D5"/>
    <w:rsid w:val="002A48BB"/>
    <w:rsid w:val="002A4FB4"/>
    <w:rsid w:val="002A5023"/>
    <w:rsid w:val="002A5397"/>
    <w:rsid w:val="002A560F"/>
    <w:rsid w:val="002A56B5"/>
    <w:rsid w:val="002A56EC"/>
    <w:rsid w:val="002A5769"/>
    <w:rsid w:val="002A5AA0"/>
    <w:rsid w:val="002A5B13"/>
    <w:rsid w:val="002A5B61"/>
    <w:rsid w:val="002A5C52"/>
    <w:rsid w:val="002A5CF3"/>
    <w:rsid w:val="002A62AF"/>
    <w:rsid w:val="002A6392"/>
    <w:rsid w:val="002A6888"/>
    <w:rsid w:val="002A69C2"/>
    <w:rsid w:val="002A6A4E"/>
    <w:rsid w:val="002A6AA5"/>
    <w:rsid w:val="002A6AC2"/>
    <w:rsid w:val="002A6B38"/>
    <w:rsid w:val="002A6B72"/>
    <w:rsid w:val="002A6C6E"/>
    <w:rsid w:val="002A6CAE"/>
    <w:rsid w:val="002A6E7D"/>
    <w:rsid w:val="002A6F06"/>
    <w:rsid w:val="002A6F6E"/>
    <w:rsid w:val="002A6F7D"/>
    <w:rsid w:val="002A6FA4"/>
    <w:rsid w:val="002A6FCC"/>
    <w:rsid w:val="002A6FEA"/>
    <w:rsid w:val="002A7121"/>
    <w:rsid w:val="002A713E"/>
    <w:rsid w:val="002A720F"/>
    <w:rsid w:val="002A724B"/>
    <w:rsid w:val="002A7473"/>
    <w:rsid w:val="002A75F6"/>
    <w:rsid w:val="002A7609"/>
    <w:rsid w:val="002A779C"/>
    <w:rsid w:val="002A77C0"/>
    <w:rsid w:val="002A785E"/>
    <w:rsid w:val="002A7A20"/>
    <w:rsid w:val="002A7AAE"/>
    <w:rsid w:val="002A7C73"/>
    <w:rsid w:val="002A7CDD"/>
    <w:rsid w:val="002A7DEB"/>
    <w:rsid w:val="002A7F95"/>
    <w:rsid w:val="002B00E1"/>
    <w:rsid w:val="002B03AD"/>
    <w:rsid w:val="002B0632"/>
    <w:rsid w:val="002B078D"/>
    <w:rsid w:val="002B07DD"/>
    <w:rsid w:val="002B07FC"/>
    <w:rsid w:val="002B080A"/>
    <w:rsid w:val="002B094C"/>
    <w:rsid w:val="002B0D9C"/>
    <w:rsid w:val="002B0E61"/>
    <w:rsid w:val="002B11EF"/>
    <w:rsid w:val="002B156F"/>
    <w:rsid w:val="002B1850"/>
    <w:rsid w:val="002B189C"/>
    <w:rsid w:val="002B1918"/>
    <w:rsid w:val="002B19DA"/>
    <w:rsid w:val="002B1CAE"/>
    <w:rsid w:val="002B1D26"/>
    <w:rsid w:val="002B1E31"/>
    <w:rsid w:val="002B1E63"/>
    <w:rsid w:val="002B1F7C"/>
    <w:rsid w:val="002B2019"/>
    <w:rsid w:val="002B22D9"/>
    <w:rsid w:val="002B23F6"/>
    <w:rsid w:val="002B2511"/>
    <w:rsid w:val="002B2546"/>
    <w:rsid w:val="002B275C"/>
    <w:rsid w:val="002B28B1"/>
    <w:rsid w:val="002B28F7"/>
    <w:rsid w:val="002B2A02"/>
    <w:rsid w:val="002B2A04"/>
    <w:rsid w:val="002B2A6B"/>
    <w:rsid w:val="002B2A89"/>
    <w:rsid w:val="002B2FB6"/>
    <w:rsid w:val="002B2FE5"/>
    <w:rsid w:val="002B3003"/>
    <w:rsid w:val="002B30D0"/>
    <w:rsid w:val="002B3143"/>
    <w:rsid w:val="002B31B7"/>
    <w:rsid w:val="002B3207"/>
    <w:rsid w:val="002B37BF"/>
    <w:rsid w:val="002B3868"/>
    <w:rsid w:val="002B3A93"/>
    <w:rsid w:val="002B3B9E"/>
    <w:rsid w:val="002B3BB1"/>
    <w:rsid w:val="002B3CB9"/>
    <w:rsid w:val="002B3D0C"/>
    <w:rsid w:val="002B3D3E"/>
    <w:rsid w:val="002B3E0C"/>
    <w:rsid w:val="002B41C7"/>
    <w:rsid w:val="002B42C9"/>
    <w:rsid w:val="002B4359"/>
    <w:rsid w:val="002B44B5"/>
    <w:rsid w:val="002B46E4"/>
    <w:rsid w:val="002B46EC"/>
    <w:rsid w:val="002B4793"/>
    <w:rsid w:val="002B47A0"/>
    <w:rsid w:val="002B47CA"/>
    <w:rsid w:val="002B47F0"/>
    <w:rsid w:val="002B4832"/>
    <w:rsid w:val="002B4964"/>
    <w:rsid w:val="002B4A8E"/>
    <w:rsid w:val="002B4AE0"/>
    <w:rsid w:val="002B4BB7"/>
    <w:rsid w:val="002B4C21"/>
    <w:rsid w:val="002B4C9D"/>
    <w:rsid w:val="002B513B"/>
    <w:rsid w:val="002B51F6"/>
    <w:rsid w:val="002B558D"/>
    <w:rsid w:val="002B5594"/>
    <w:rsid w:val="002B55E7"/>
    <w:rsid w:val="002B5798"/>
    <w:rsid w:val="002B57CC"/>
    <w:rsid w:val="002B58C1"/>
    <w:rsid w:val="002B5A14"/>
    <w:rsid w:val="002B5B4E"/>
    <w:rsid w:val="002B62BC"/>
    <w:rsid w:val="002B6310"/>
    <w:rsid w:val="002B637B"/>
    <w:rsid w:val="002B6390"/>
    <w:rsid w:val="002B643F"/>
    <w:rsid w:val="002B649D"/>
    <w:rsid w:val="002B6515"/>
    <w:rsid w:val="002B6564"/>
    <w:rsid w:val="002B66CE"/>
    <w:rsid w:val="002B6A31"/>
    <w:rsid w:val="002B6A4F"/>
    <w:rsid w:val="002B6B99"/>
    <w:rsid w:val="002B6FAF"/>
    <w:rsid w:val="002B71B8"/>
    <w:rsid w:val="002B7386"/>
    <w:rsid w:val="002B73C7"/>
    <w:rsid w:val="002B73F5"/>
    <w:rsid w:val="002B770B"/>
    <w:rsid w:val="002B793E"/>
    <w:rsid w:val="002B79E1"/>
    <w:rsid w:val="002B7B42"/>
    <w:rsid w:val="002B7BA7"/>
    <w:rsid w:val="002B7C18"/>
    <w:rsid w:val="002B7C74"/>
    <w:rsid w:val="002B7E46"/>
    <w:rsid w:val="002C0047"/>
    <w:rsid w:val="002C0056"/>
    <w:rsid w:val="002C0174"/>
    <w:rsid w:val="002C0235"/>
    <w:rsid w:val="002C03C9"/>
    <w:rsid w:val="002C0616"/>
    <w:rsid w:val="002C06F2"/>
    <w:rsid w:val="002C0877"/>
    <w:rsid w:val="002C0878"/>
    <w:rsid w:val="002C08BF"/>
    <w:rsid w:val="002C0E03"/>
    <w:rsid w:val="002C0F39"/>
    <w:rsid w:val="002C1045"/>
    <w:rsid w:val="002C10E8"/>
    <w:rsid w:val="002C1256"/>
    <w:rsid w:val="002C14DC"/>
    <w:rsid w:val="002C153A"/>
    <w:rsid w:val="002C1579"/>
    <w:rsid w:val="002C15F8"/>
    <w:rsid w:val="002C16CB"/>
    <w:rsid w:val="002C1703"/>
    <w:rsid w:val="002C17CE"/>
    <w:rsid w:val="002C1888"/>
    <w:rsid w:val="002C189C"/>
    <w:rsid w:val="002C18C0"/>
    <w:rsid w:val="002C1A66"/>
    <w:rsid w:val="002C1C3E"/>
    <w:rsid w:val="002C205D"/>
    <w:rsid w:val="002C2122"/>
    <w:rsid w:val="002C224A"/>
    <w:rsid w:val="002C22F8"/>
    <w:rsid w:val="002C23A0"/>
    <w:rsid w:val="002C2426"/>
    <w:rsid w:val="002C253E"/>
    <w:rsid w:val="002C255B"/>
    <w:rsid w:val="002C2684"/>
    <w:rsid w:val="002C26E7"/>
    <w:rsid w:val="002C275F"/>
    <w:rsid w:val="002C27F6"/>
    <w:rsid w:val="002C2984"/>
    <w:rsid w:val="002C2C11"/>
    <w:rsid w:val="002C2E62"/>
    <w:rsid w:val="002C30FD"/>
    <w:rsid w:val="002C31D0"/>
    <w:rsid w:val="002C330C"/>
    <w:rsid w:val="002C33FE"/>
    <w:rsid w:val="002C3466"/>
    <w:rsid w:val="002C3773"/>
    <w:rsid w:val="002C3B43"/>
    <w:rsid w:val="002C3B94"/>
    <w:rsid w:val="002C3E75"/>
    <w:rsid w:val="002C3EA5"/>
    <w:rsid w:val="002C3EDB"/>
    <w:rsid w:val="002C40AE"/>
    <w:rsid w:val="002C40EF"/>
    <w:rsid w:val="002C41FC"/>
    <w:rsid w:val="002C4209"/>
    <w:rsid w:val="002C453B"/>
    <w:rsid w:val="002C4714"/>
    <w:rsid w:val="002C4739"/>
    <w:rsid w:val="002C4771"/>
    <w:rsid w:val="002C48AC"/>
    <w:rsid w:val="002C48CF"/>
    <w:rsid w:val="002C4A93"/>
    <w:rsid w:val="002C4B95"/>
    <w:rsid w:val="002C4C2B"/>
    <w:rsid w:val="002C4C79"/>
    <w:rsid w:val="002C4DDC"/>
    <w:rsid w:val="002C4EDC"/>
    <w:rsid w:val="002C501F"/>
    <w:rsid w:val="002C5043"/>
    <w:rsid w:val="002C50D5"/>
    <w:rsid w:val="002C52D2"/>
    <w:rsid w:val="002C5499"/>
    <w:rsid w:val="002C54CA"/>
    <w:rsid w:val="002C552D"/>
    <w:rsid w:val="002C5564"/>
    <w:rsid w:val="002C55B8"/>
    <w:rsid w:val="002C5604"/>
    <w:rsid w:val="002C566E"/>
    <w:rsid w:val="002C56D0"/>
    <w:rsid w:val="002C5702"/>
    <w:rsid w:val="002C5C2E"/>
    <w:rsid w:val="002C5CAF"/>
    <w:rsid w:val="002C5FD1"/>
    <w:rsid w:val="002C63FE"/>
    <w:rsid w:val="002C6509"/>
    <w:rsid w:val="002C650F"/>
    <w:rsid w:val="002C6B47"/>
    <w:rsid w:val="002C6DBA"/>
    <w:rsid w:val="002C6E7C"/>
    <w:rsid w:val="002C6EE4"/>
    <w:rsid w:val="002C6F2A"/>
    <w:rsid w:val="002C7096"/>
    <w:rsid w:val="002C7528"/>
    <w:rsid w:val="002C7563"/>
    <w:rsid w:val="002C75B4"/>
    <w:rsid w:val="002C78FC"/>
    <w:rsid w:val="002C7951"/>
    <w:rsid w:val="002C7BC9"/>
    <w:rsid w:val="002C7E17"/>
    <w:rsid w:val="002C7EBC"/>
    <w:rsid w:val="002C7EC4"/>
    <w:rsid w:val="002D02AD"/>
    <w:rsid w:val="002D04FA"/>
    <w:rsid w:val="002D067D"/>
    <w:rsid w:val="002D087A"/>
    <w:rsid w:val="002D09E5"/>
    <w:rsid w:val="002D0A04"/>
    <w:rsid w:val="002D0A0E"/>
    <w:rsid w:val="002D0BA7"/>
    <w:rsid w:val="002D0C71"/>
    <w:rsid w:val="002D0D41"/>
    <w:rsid w:val="002D0F02"/>
    <w:rsid w:val="002D0F7B"/>
    <w:rsid w:val="002D0FC4"/>
    <w:rsid w:val="002D1027"/>
    <w:rsid w:val="002D124B"/>
    <w:rsid w:val="002D12DB"/>
    <w:rsid w:val="002D12E6"/>
    <w:rsid w:val="002D1319"/>
    <w:rsid w:val="002D156B"/>
    <w:rsid w:val="002D15E4"/>
    <w:rsid w:val="002D162F"/>
    <w:rsid w:val="002D16A4"/>
    <w:rsid w:val="002D171C"/>
    <w:rsid w:val="002D1B29"/>
    <w:rsid w:val="002D1C8B"/>
    <w:rsid w:val="002D1D21"/>
    <w:rsid w:val="002D1E06"/>
    <w:rsid w:val="002D1F44"/>
    <w:rsid w:val="002D2004"/>
    <w:rsid w:val="002D20ED"/>
    <w:rsid w:val="002D21BC"/>
    <w:rsid w:val="002D2204"/>
    <w:rsid w:val="002D2487"/>
    <w:rsid w:val="002D2551"/>
    <w:rsid w:val="002D2801"/>
    <w:rsid w:val="002D2808"/>
    <w:rsid w:val="002D2A28"/>
    <w:rsid w:val="002D2A2B"/>
    <w:rsid w:val="002D2A47"/>
    <w:rsid w:val="002D2AE2"/>
    <w:rsid w:val="002D2C9A"/>
    <w:rsid w:val="002D2D09"/>
    <w:rsid w:val="002D2D33"/>
    <w:rsid w:val="002D2E0A"/>
    <w:rsid w:val="002D2F32"/>
    <w:rsid w:val="002D3047"/>
    <w:rsid w:val="002D3098"/>
    <w:rsid w:val="002D31D7"/>
    <w:rsid w:val="002D3353"/>
    <w:rsid w:val="002D3584"/>
    <w:rsid w:val="002D386D"/>
    <w:rsid w:val="002D3B54"/>
    <w:rsid w:val="002D4080"/>
    <w:rsid w:val="002D40EE"/>
    <w:rsid w:val="002D42D7"/>
    <w:rsid w:val="002D4506"/>
    <w:rsid w:val="002D450F"/>
    <w:rsid w:val="002D4690"/>
    <w:rsid w:val="002D4736"/>
    <w:rsid w:val="002D4777"/>
    <w:rsid w:val="002D4808"/>
    <w:rsid w:val="002D4946"/>
    <w:rsid w:val="002D4C65"/>
    <w:rsid w:val="002D4CAF"/>
    <w:rsid w:val="002D4CF3"/>
    <w:rsid w:val="002D4DB8"/>
    <w:rsid w:val="002D4E1F"/>
    <w:rsid w:val="002D4F7F"/>
    <w:rsid w:val="002D53AE"/>
    <w:rsid w:val="002D543D"/>
    <w:rsid w:val="002D54A4"/>
    <w:rsid w:val="002D55DA"/>
    <w:rsid w:val="002D5611"/>
    <w:rsid w:val="002D56DD"/>
    <w:rsid w:val="002D577E"/>
    <w:rsid w:val="002D5871"/>
    <w:rsid w:val="002D5931"/>
    <w:rsid w:val="002D599C"/>
    <w:rsid w:val="002D5BE4"/>
    <w:rsid w:val="002D5EF8"/>
    <w:rsid w:val="002D60E4"/>
    <w:rsid w:val="002D60EB"/>
    <w:rsid w:val="002D6219"/>
    <w:rsid w:val="002D6381"/>
    <w:rsid w:val="002D651B"/>
    <w:rsid w:val="002D6672"/>
    <w:rsid w:val="002D6721"/>
    <w:rsid w:val="002D6921"/>
    <w:rsid w:val="002D6AFC"/>
    <w:rsid w:val="002D6C08"/>
    <w:rsid w:val="002D6C1F"/>
    <w:rsid w:val="002D6F9D"/>
    <w:rsid w:val="002D73D9"/>
    <w:rsid w:val="002D742B"/>
    <w:rsid w:val="002D798B"/>
    <w:rsid w:val="002D7BAD"/>
    <w:rsid w:val="002D7BC0"/>
    <w:rsid w:val="002D7CE7"/>
    <w:rsid w:val="002D7E27"/>
    <w:rsid w:val="002D7EFC"/>
    <w:rsid w:val="002D7F67"/>
    <w:rsid w:val="002D7FF8"/>
    <w:rsid w:val="002E011C"/>
    <w:rsid w:val="002E01B1"/>
    <w:rsid w:val="002E0204"/>
    <w:rsid w:val="002E02DB"/>
    <w:rsid w:val="002E038C"/>
    <w:rsid w:val="002E039E"/>
    <w:rsid w:val="002E0484"/>
    <w:rsid w:val="002E0935"/>
    <w:rsid w:val="002E09D7"/>
    <w:rsid w:val="002E0C55"/>
    <w:rsid w:val="002E0D5D"/>
    <w:rsid w:val="002E0DDB"/>
    <w:rsid w:val="002E0E57"/>
    <w:rsid w:val="002E0EE2"/>
    <w:rsid w:val="002E1092"/>
    <w:rsid w:val="002E11EF"/>
    <w:rsid w:val="002E126D"/>
    <w:rsid w:val="002E12D8"/>
    <w:rsid w:val="002E136C"/>
    <w:rsid w:val="002E13C3"/>
    <w:rsid w:val="002E142D"/>
    <w:rsid w:val="002E1524"/>
    <w:rsid w:val="002E1621"/>
    <w:rsid w:val="002E1653"/>
    <w:rsid w:val="002E182D"/>
    <w:rsid w:val="002E1861"/>
    <w:rsid w:val="002E18F5"/>
    <w:rsid w:val="002E1C03"/>
    <w:rsid w:val="002E1CE1"/>
    <w:rsid w:val="002E1CF4"/>
    <w:rsid w:val="002E1E1E"/>
    <w:rsid w:val="002E1E37"/>
    <w:rsid w:val="002E234D"/>
    <w:rsid w:val="002E2351"/>
    <w:rsid w:val="002E2402"/>
    <w:rsid w:val="002E2444"/>
    <w:rsid w:val="002E24F2"/>
    <w:rsid w:val="002E2563"/>
    <w:rsid w:val="002E26D0"/>
    <w:rsid w:val="002E271C"/>
    <w:rsid w:val="002E2740"/>
    <w:rsid w:val="002E2910"/>
    <w:rsid w:val="002E29A9"/>
    <w:rsid w:val="002E2A30"/>
    <w:rsid w:val="002E2AA5"/>
    <w:rsid w:val="002E2B18"/>
    <w:rsid w:val="002E2C3B"/>
    <w:rsid w:val="002E2E4E"/>
    <w:rsid w:val="002E3079"/>
    <w:rsid w:val="002E309B"/>
    <w:rsid w:val="002E3129"/>
    <w:rsid w:val="002E3139"/>
    <w:rsid w:val="002E3270"/>
    <w:rsid w:val="002E35D3"/>
    <w:rsid w:val="002E36D3"/>
    <w:rsid w:val="002E38B7"/>
    <w:rsid w:val="002E392C"/>
    <w:rsid w:val="002E3948"/>
    <w:rsid w:val="002E3F97"/>
    <w:rsid w:val="002E407C"/>
    <w:rsid w:val="002E4159"/>
    <w:rsid w:val="002E4248"/>
    <w:rsid w:val="002E45E0"/>
    <w:rsid w:val="002E4778"/>
    <w:rsid w:val="002E48F0"/>
    <w:rsid w:val="002E4976"/>
    <w:rsid w:val="002E497B"/>
    <w:rsid w:val="002E4A9C"/>
    <w:rsid w:val="002E4BDD"/>
    <w:rsid w:val="002E4BDE"/>
    <w:rsid w:val="002E4C91"/>
    <w:rsid w:val="002E4D97"/>
    <w:rsid w:val="002E4E09"/>
    <w:rsid w:val="002E4F8F"/>
    <w:rsid w:val="002E51D7"/>
    <w:rsid w:val="002E53A9"/>
    <w:rsid w:val="002E53CE"/>
    <w:rsid w:val="002E53DD"/>
    <w:rsid w:val="002E5525"/>
    <w:rsid w:val="002E569A"/>
    <w:rsid w:val="002E5A7B"/>
    <w:rsid w:val="002E5BB2"/>
    <w:rsid w:val="002E5BE7"/>
    <w:rsid w:val="002E5C59"/>
    <w:rsid w:val="002E5CFD"/>
    <w:rsid w:val="002E5F8E"/>
    <w:rsid w:val="002E6021"/>
    <w:rsid w:val="002E6031"/>
    <w:rsid w:val="002E60E7"/>
    <w:rsid w:val="002E61EE"/>
    <w:rsid w:val="002E6490"/>
    <w:rsid w:val="002E6611"/>
    <w:rsid w:val="002E66C5"/>
    <w:rsid w:val="002E6905"/>
    <w:rsid w:val="002E6BA5"/>
    <w:rsid w:val="002E6C85"/>
    <w:rsid w:val="002E6DD3"/>
    <w:rsid w:val="002E6F6D"/>
    <w:rsid w:val="002E6F92"/>
    <w:rsid w:val="002E7186"/>
    <w:rsid w:val="002E7203"/>
    <w:rsid w:val="002E73B8"/>
    <w:rsid w:val="002E74FD"/>
    <w:rsid w:val="002E760B"/>
    <w:rsid w:val="002E771F"/>
    <w:rsid w:val="002E7A53"/>
    <w:rsid w:val="002E7C16"/>
    <w:rsid w:val="002E7D21"/>
    <w:rsid w:val="002E7D5F"/>
    <w:rsid w:val="002E7DDE"/>
    <w:rsid w:val="002E7EF7"/>
    <w:rsid w:val="002F01B3"/>
    <w:rsid w:val="002F0221"/>
    <w:rsid w:val="002F05F7"/>
    <w:rsid w:val="002F06EE"/>
    <w:rsid w:val="002F0784"/>
    <w:rsid w:val="002F0956"/>
    <w:rsid w:val="002F0ABD"/>
    <w:rsid w:val="002F0BAF"/>
    <w:rsid w:val="002F0D5B"/>
    <w:rsid w:val="002F1039"/>
    <w:rsid w:val="002F1057"/>
    <w:rsid w:val="002F10AC"/>
    <w:rsid w:val="002F10AE"/>
    <w:rsid w:val="002F1216"/>
    <w:rsid w:val="002F1245"/>
    <w:rsid w:val="002F12CA"/>
    <w:rsid w:val="002F13CA"/>
    <w:rsid w:val="002F1944"/>
    <w:rsid w:val="002F1951"/>
    <w:rsid w:val="002F1A53"/>
    <w:rsid w:val="002F1BBB"/>
    <w:rsid w:val="002F1BCC"/>
    <w:rsid w:val="002F1C69"/>
    <w:rsid w:val="002F1DC1"/>
    <w:rsid w:val="002F1DE3"/>
    <w:rsid w:val="002F1E03"/>
    <w:rsid w:val="002F1E69"/>
    <w:rsid w:val="002F203D"/>
    <w:rsid w:val="002F210C"/>
    <w:rsid w:val="002F24B2"/>
    <w:rsid w:val="002F2588"/>
    <w:rsid w:val="002F2657"/>
    <w:rsid w:val="002F2712"/>
    <w:rsid w:val="002F2854"/>
    <w:rsid w:val="002F285B"/>
    <w:rsid w:val="002F2A93"/>
    <w:rsid w:val="002F2B09"/>
    <w:rsid w:val="002F2D30"/>
    <w:rsid w:val="002F2E1E"/>
    <w:rsid w:val="002F2E5B"/>
    <w:rsid w:val="002F2ECD"/>
    <w:rsid w:val="002F33DA"/>
    <w:rsid w:val="002F33EF"/>
    <w:rsid w:val="002F36DD"/>
    <w:rsid w:val="002F385A"/>
    <w:rsid w:val="002F3913"/>
    <w:rsid w:val="002F3A05"/>
    <w:rsid w:val="002F3A0F"/>
    <w:rsid w:val="002F3B62"/>
    <w:rsid w:val="002F3B9E"/>
    <w:rsid w:val="002F3CEE"/>
    <w:rsid w:val="002F3DAD"/>
    <w:rsid w:val="002F3DBF"/>
    <w:rsid w:val="002F3E27"/>
    <w:rsid w:val="002F3F30"/>
    <w:rsid w:val="002F4274"/>
    <w:rsid w:val="002F445B"/>
    <w:rsid w:val="002F461B"/>
    <w:rsid w:val="002F4830"/>
    <w:rsid w:val="002F4B91"/>
    <w:rsid w:val="002F4F3E"/>
    <w:rsid w:val="002F4F6A"/>
    <w:rsid w:val="002F4F78"/>
    <w:rsid w:val="002F509F"/>
    <w:rsid w:val="002F50CB"/>
    <w:rsid w:val="002F533A"/>
    <w:rsid w:val="002F53BF"/>
    <w:rsid w:val="002F5470"/>
    <w:rsid w:val="002F550E"/>
    <w:rsid w:val="002F5539"/>
    <w:rsid w:val="002F55F2"/>
    <w:rsid w:val="002F5669"/>
    <w:rsid w:val="002F579A"/>
    <w:rsid w:val="002F5816"/>
    <w:rsid w:val="002F5925"/>
    <w:rsid w:val="002F592D"/>
    <w:rsid w:val="002F5E9C"/>
    <w:rsid w:val="002F60F7"/>
    <w:rsid w:val="002F669C"/>
    <w:rsid w:val="002F66D8"/>
    <w:rsid w:val="002F6703"/>
    <w:rsid w:val="002F67EA"/>
    <w:rsid w:val="002F69C6"/>
    <w:rsid w:val="002F6AB5"/>
    <w:rsid w:val="002F6AF6"/>
    <w:rsid w:val="002F6B21"/>
    <w:rsid w:val="002F701E"/>
    <w:rsid w:val="002F7121"/>
    <w:rsid w:val="002F71EA"/>
    <w:rsid w:val="002F73BC"/>
    <w:rsid w:val="002F74A7"/>
    <w:rsid w:val="002F752B"/>
    <w:rsid w:val="002F77B4"/>
    <w:rsid w:val="002F7882"/>
    <w:rsid w:val="002F7A8F"/>
    <w:rsid w:val="002F7AA9"/>
    <w:rsid w:val="002F7DBB"/>
    <w:rsid w:val="00300086"/>
    <w:rsid w:val="003000B2"/>
    <w:rsid w:val="003000FE"/>
    <w:rsid w:val="00300165"/>
    <w:rsid w:val="00300261"/>
    <w:rsid w:val="0030030C"/>
    <w:rsid w:val="003003CC"/>
    <w:rsid w:val="003007FD"/>
    <w:rsid w:val="003009B4"/>
    <w:rsid w:val="00300C4F"/>
    <w:rsid w:val="00300CD0"/>
    <w:rsid w:val="00300FFF"/>
    <w:rsid w:val="0030102B"/>
    <w:rsid w:val="0030117A"/>
    <w:rsid w:val="00301207"/>
    <w:rsid w:val="00301619"/>
    <w:rsid w:val="00301989"/>
    <w:rsid w:val="00301AB1"/>
    <w:rsid w:val="00301C8C"/>
    <w:rsid w:val="00301CE9"/>
    <w:rsid w:val="00301D16"/>
    <w:rsid w:val="0030233A"/>
    <w:rsid w:val="003027EA"/>
    <w:rsid w:val="003027F0"/>
    <w:rsid w:val="003028FB"/>
    <w:rsid w:val="00302CAD"/>
    <w:rsid w:val="00302E89"/>
    <w:rsid w:val="00302F8F"/>
    <w:rsid w:val="0030336B"/>
    <w:rsid w:val="003033E7"/>
    <w:rsid w:val="003033EB"/>
    <w:rsid w:val="0030365C"/>
    <w:rsid w:val="0030377C"/>
    <w:rsid w:val="0030388E"/>
    <w:rsid w:val="003038B6"/>
    <w:rsid w:val="003039F0"/>
    <w:rsid w:val="00303B49"/>
    <w:rsid w:val="00303C5C"/>
    <w:rsid w:val="0030405A"/>
    <w:rsid w:val="003043B8"/>
    <w:rsid w:val="003046AE"/>
    <w:rsid w:val="00304878"/>
    <w:rsid w:val="00304CBD"/>
    <w:rsid w:val="003050A8"/>
    <w:rsid w:val="0030516C"/>
    <w:rsid w:val="003053AD"/>
    <w:rsid w:val="003053F9"/>
    <w:rsid w:val="0030550E"/>
    <w:rsid w:val="003055CF"/>
    <w:rsid w:val="00305696"/>
    <w:rsid w:val="003058CB"/>
    <w:rsid w:val="00305AE0"/>
    <w:rsid w:val="00305CD3"/>
    <w:rsid w:val="00305D89"/>
    <w:rsid w:val="00306051"/>
    <w:rsid w:val="00306115"/>
    <w:rsid w:val="0030621D"/>
    <w:rsid w:val="0030623E"/>
    <w:rsid w:val="003062C3"/>
    <w:rsid w:val="0030639F"/>
    <w:rsid w:val="00306640"/>
    <w:rsid w:val="00306909"/>
    <w:rsid w:val="00306B26"/>
    <w:rsid w:val="00306BEA"/>
    <w:rsid w:val="00306D0F"/>
    <w:rsid w:val="00306D91"/>
    <w:rsid w:val="00306EF5"/>
    <w:rsid w:val="00306F2F"/>
    <w:rsid w:val="00307759"/>
    <w:rsid w:val="003078DE"/>
    <w:rsid w:val="003079CE"/>
    <w:rsid w:val="00307A96"/>
    <w:rsid w:val="00307ABE"/>
    <w:rsid w:val="00307D5E"/>
    <w:rsid w:val="00307DD8"/>
    <w:rsid w:val="00307E54"/>
    <w:rsid w:val="00307EA2"/>
    <w:rsid w:val="00307F50"/>
    <w:rsid w:val="003101E1"/>
    <w:rsid w:val="00310285"/>
    <w:rsid w:val="003102A5"/>
    <w:rsid w:val="0031052B"/>
    <w:rsid w:val="00310593"/>
    <w:rsid w:val="00310745"/>
    <w:rsid w:val="0031074C"/>
    <w:rsid w:val="0031075C"/>
    <w:rsid w:val="00310989"/>
    <w:rsid w:val="00310BF6"/>
    <w:rsid w:val="00310F34"/>
    <w:rsid w:val="00310FDB"/>
    <w:rsid w:val="00311037"/>
    <w:rsid w:val="00311118"/>
    <w:rsid w:val="003113AD"/>
    <w:rsid w:val="003114DA"/>
    <w:rsid w:val="00311504"/>
    <w:rsid w:val="00311677"/>
    <w:rsid w:val="0031178B"/>
    <w:rsid w:val="00311817"/>
    <w:rsid w:val="003118D5"/>
    <w:rsid w:val="00311936"/>
    <w:rsid w:val="003119AE"/>
    <w:rsid w:val="00312037"/>
    <w:rsid w:val="00312042"/>
    <w:rsid w:val="003121D4"/>
    <w:rsid w:val="0031228A"/>
    <w:rsid w:val="0031255C"/>
    <w:rsid w:val="0031276D"/>
    <w:rsid w:val="00312921"/>
    <w:rsid w:val="003129EB"/>
    <w:rsid w:val="00312C45"/>
    <w:rsid w:val="00312E5A"/>
    <w:rsid w:val="00312F0A"/>
    <w:rsid w:val="0031307E"/>
    <w:rsid w:val="0031314D"/>
    <w:rsid w:val="00313156"/>
    <w:rsid w:val="00313362"/>
    <w:rsid w:val="00313473"/>
    <w:rsid w:val="003135C4"/>
    <w:rsid w:val="003137AC"/>
    <w:rsid w:val="003139FC"/>
    <w:rsid w:val="00313B73"/>
    <w:rsid w:val="00313BA6"/>
    <w:rsid w:val="00313CD7"/>
    <w:rsid w:val="00313F70"/>
    <w:rsid w:val="00314069"/>
    <w:rsid w:val="00314133"/>
    <w:rsid w:val="0031413A"/>
    <w:rsid w:val="003141FE"/>
    <w:rsid w:val="00314292"/>
    <w:rsid w:val="003142C2"/>
    <w:rsid w:val="003144D3"/>
    <w:rsid w:val="003145C1"/>
    <w:rsid w:val="0031464C"/>
    <w:rsid w:val="003147CA"/>
    <w:rsid w:val="00314960"/>
    <w:rsid w:val="00314D85"/>
    <w:rsid w:val="00314E3F"/>
    <w:rsid w:val="00314E47"/>
    <w:rsid w:val="00314F8E"/>
    <w:rsid w:val="00314FCA"/>
    <w:rsid w:val="003151A3"/>
    <w:rsid w:val="00315467"/>
    <w:rsid w:val="00315470"/>
    <w:rsid w:val="003157F5"/>
    <w:rsid w:val="00315810"/>
    <w:rsid w:val="0031593C"/>
    <w:rsid w:val="00315971"/>
    <w:rsid w:val="00315C67"/>
    <w:rsid w:val="00315CA6"/>
    <w:rsid w:val="00315E1E"/>
    <w:rsid w:val="003161CC"/>
    <w:rsid w:val="003161E0"/>
    <w:rsid w:val="003161F5"/>
    <w:rsid w:val="00316203"/>
    <w:rsid w:val="003165DE"/>
    <w:rsid w:val="00316874"/>
    <w:rsid w:val="003168C7"/>
    <w:rsid w:val="003168D4"/>
    <w:rsid w:val="00316B8B"/>
    <w:rsid w:val="00316BDB"/>
    <w:rsid w:val="00316DDE"/>
    <w:rsid w:val="00316E70"/>
    <w:rsid w:val="00316FA8"/>
    <w:rsid w:val="003170B8"/>
    <w:rsid w:val="0031724C"/>
    <w:rsid w:val="003172B7"/>
    <w:rsid w:val="0031730F"/>
    <w:rsid w:val="00317425"/>
    <w:rsid w:val="00317537"/>
    <w:rsid w:val="003176AE"/>
    <w:rsid w:val="003176B0"/>
    <w:rsid w:val="003176DD"/>
    <w:rsid w:val="003177F3"/>
    <w:rsid w:val="00317A1D"/>
    <w:rsid w:val="00317A45"/>
    <w:rsid w:val="00317B68"/>
    <w:rsid w:val="00317B7B"/>
    <w:rsid w:val="00317CBA"/>
    <w:rsid w:val="00317CFE"/>
    <w:rsid w:val="0032013E"/>
    <w:rsid w:val="00320210"/>
    <w:rsid w:val="00320242"/>
    <w:rsid w:val="00320547"/>
    <w:rsid w:val="003206D1"/>
    <w:rsid w:val="0032085E"/>
    <w:rsid w:val="003208D5"/>
    <w:rsid w:val="003208E7"/>
    <w:rsid w:val="003208F6"/>
    <w:rsid w:val="00320A96"/>
    <w:rsid w:val="00320B14"/>
    <w:rsid w:val="00320BDC"/>
    <w:rsid w:val="00320DE3"/>
    <w:rsid w:val="00320DE5"/>
    <w:rsid w:val="00320F77"/>
    <w:rsid w:val="00320F86"/>
    <w:rsid w:val="0032131D"/>
    <w:rsid w:val="00321329"/>
    <w:rsid w:val="00321474"/>
    <w:rsid w:val="003214D2"/>
    <w:rsid w:val="00321873"/>
    <w:rsid w:val="00321990"/>
    <w:rsid w:val="00321C80"/>
    <w:rsid w:val="00321D00"/>
    <w:rsid w:val="00321D18"/>
    <w:rsid w:val="00321DE9"/>
    <w:rsid w:val="00321E52"/>
    <w:rsid w:val="00321FAF"/>
    <w:rsid w:val="00322290"/>
    <w:rsid w:val="0032248B"/>
    <w:rsid w:val="003228F6"/>
    <w:rsid w:val="00322B86"/>
    <w:rsid w:val="00322BDB"/>
    <w:rsid w:val="00322C11"/>
    <w:rsid w:val="00322DFC"/>
    <w:rsid w:val="00322F11"/>
    <w:rsid w:val="00322FB7"/>
    <w:rsid w:val="003230D6"/>
    <w:rsid w:val="003230ED"/>
    <w:rsid w:val="0032315F"/>
    <w:rsid w:val="00323A59"/>
    <w:rsid w:val="00323F7C"/>
    <w:rsid w:val="00323FDE"/>
    <w:rsid w:val="00324066"/>
    <w:rsid w:val="00324177"/>
    <w:rsid w:val="0032452A"/>
    <w:rsid w:val="00324599"/>
    <w:rsid w:val="003245BE"/>
    <w:rsid w:val="003245FC"/>
    <w:rsid w:val="00324612"/>
    <w:rsid w:val="003246C9"/>
    <w:rsid w:val="003248E8"/>
    <w:rsid w:val="003249A7"/>
    <w:rsid w:val="003249DD"/>
    <w:rsid w:val="00324C06"/>
    <w:rsid w:val="00324E9D"/>
    <w:rsid w:val="00324EF0"/>
    <w:rsid w:val="00325115"/>
    <w:rsid w:val="0032513C"/>
    <w:rsid w:val="00325290"/>
    <w:rsid w:val="003252C0"/>
    <w:rsid w:val="0032534E"/>
    <w:rsid w:val="0032582A"/>
    <w:rsid w:val="00325979"/>
    <w:rsid w:val="003259DD"/>
    <w:rsid w:val="00325C6A"/>
    <w:rsid w:val="00325C6D"/>
    <w:rsid w:val="00325C96"/>
    <w:rsid w:val="00325CE7"/>
    <w:rsid w:val="003260AD"/>
    <w:rsid w:val="00326177"/>
    <w:rsid w:val="00326432"/>
    <w:rsid w:val="003264CF"/>
    <w:rsid w:val="003266A7"/>
    <w:rsid w:val="003266F9"/>
    <w:rsid w:val="00326BB4"/>
    <w:rsid w:val="00326BBA"/>
    <w:rsid w:val="00326BE4"/>
    <w:rsid w:val="00326C81"/>
    <w:rsid w:val="00326E8E"/>
    <w:rsid w:val="00326EC5"/>
    <w:rsid w:val="00327283"/>
    <w:rsid w:val="003272C2"/>
    <w:rsid w:val="003272EB"/>
    <w:rsid w:val="0032739C"/>
    <w:rsid w:val="00327503"/>
    <w:rsid w:val="0032752F"/>
    <w:rsid w:val="0032783F"/>
    <w:rsid w:val="0032795D"/>
    <w:rsid w:val="00327989"/>
    <w:rsid w:val="00327A06"/>
    <w:rsid w:val="00327CDA"/>
    <w:rsid w:val="00327CF5"/>
    <w:rsid w:val="00327D66"/>
    <w:rsid w:val="00327E5A"/>
    <w:rsid w:val="00327E69"/>
    <w:rsid w:val="00327F6F"/>
    <w:rsid w:val="003303B0"/>
    <w:rsid w:val="003304DD"/>
    <w:rsid w:val="00330519"/>
    <w:rsid w:val="0033053D"/>
    <w:rsid w:val="0033066C"/>
    <w:rsid w:val="0033073B"/>
    <w:rsid w:val="00330964"/>
    <w:rsid w:val="003309D9"/>
    <w:rsid w:val="00330A69"/>
    <w:rsid w:val="00330D01"/>
    <w:rsid w:val="00330D40"/>
    <w:rsid w:val="00330DC6"/>
    <w:rsid w:val="00330EB5"/>
    <w:rsid w:val="00331480"/>
    <w:rsid w:val="00331744"/>
    <w:rsid w:val="00331759"/>
    <w:rsid w:val="003319B4"/>
    <w:rsid w:val="003319CE"/>
    <w:rsid w:val="00331D1F"/>
    <w:rsid w:val="00331EF1"/>
    <w:rsid w:val="00331F6E"/>
    <w:rsid w:val="00332209"/>
    <w:rsid w:val="0033236D"/>
    <w:rsid w:val="00332677"/>
    <w:rsid w:val="00332769"/>
    <w:rsid w:val="0033290F"/>
    <w:rsid w:val="00332B43"/>
    <w:rsid w:val="00332B87"/>
    <w:rsid w:val="00332CC4"/>
    <w:rsid w:val="00332F28"/>
    <w:rsid w:val="00332F31"/>
    <w:rsid w:val="00332FB0"/>
    <w:rsid w:val="00332FCA"/>
    <w:rsid w:val="0033320C"/>
    <w:rsid w:val="00333293"/>
    <w:rsid w:val="003335FE"/>
    <w:rsid w:val="00333756"/>
    <w:rsid w:val="003339E1"/>
    <w:rsid w:val="00333A68"/>
    <w:rsid w:val="00333D7B"/>
    <w:rsid w:val="00333F5B"/>
    <w:rsid w:val="00334061"/>
    <w:rsid w:val="003340E6"/>
    <w:rsid w:val="00334142"/>
    <w:rsid w:val="00334207"/>
    <w:rsid w:val="003342CF"/>
    <w:rsid w:val="003344BF"/>
    <w:rsid w:val="003344D8"/>
    <w:rsid w:val="0033454F"/>
    <w:rsid w:val="00334802"/>
    <w:rsid w:val="0033488C"/>
    <w:rsid w:val="003348D1"/>
    <w:rsid w:val="003348FC"/>
    <w:rsid w:val="00334A5B"/>
    <w:rsid w:val="00334CA2"/>
    <w:rsid w:val="003352C9"/>
    <w:rsid w:val="003352D6"/>
    <w:rsid w:val="003352F7"/>
    <w:rsid w:val="0033530B"/>
    <w:rsid w:val="003354D3"/>
    <w:rsid w:val="00335502"/>
    <w:rsid w:val="003356C9"/>
    <w:rsid w:val="00335871"/>
    <w:rsid w:val="00335B0E"/>
    <w:rsid w:val="00335C34"/>
    <w:rsid w:val="00335C4C"/>
    <w:rsid w:val="00335D3D"/>
    <w:rsid w:val="00335E6B"/>
    <w:rsid w:val="00335F7C"/>
    <w:rsid w:val="00335F87"/>
    <w:rsid w:val="0033604F"/>
    <w:rsid w:val="0033605B"/>
    <w:rsid w:val="003361C6"/>
    <w:rsid w:val="00336243"/>
    <w:rsid w:val="00336447"/>
    <w:rsid w:val="003364A9"/>
    <w:rsid w:val="0033662C"/>
    <w:rsid w:val="00336639"/>
    <w:rsid w:val="00336A9A"/>
    <w:rsid w:val="00336C90"/>
    <w:rsid w:val="00336CC8"/>
    <w:rsid w:val="00336D40"/>
    <w:rsid w:val="00336E11"/>
    <w:rsid w:val="00336FDA"/>
    <w:rsid w:val="00337064"/>
    <w:rsid w:val="0033711D"/>
    <w:rsid w:val="0033718C"/>
    <w:rsid w:val="003374F8"/>
    <w:rsid w:val="00337594"/>
    <w:rsid w:val="003375A8"/>
    <w:rsid w:val="0033787E"/>
    <w:rsid w:val="00337A8A"/>
    <w:rsid w:val="00337C03"/>
    <w:rsid w:val="00337C6A"/>
    <w:rsid w:val="00337CA2"/>
    <w:rsid w:val="00337E27"/>
    <w:rsid w:val="00337F38"/>
    <w:rsid w:val="00340205"/>
    <w:rsid w:val="00340561"/>
    <w:rsid w:val="0034060D"/>
    <w:rsid w:val="00340660"/>
    <w:rsid w:val="003407C1"/>
    <w:rsid w:val="00340897"/>
    <w:rsid w:val="00340996"/>
    <w:rsid w:val="00340A0B"/>
    <w:rsid w:val="00340A2F"/>
    <w:rsid w:val="00340DE2"/>
    <w:rsid w:val="00340ED0"/>
    <w:rsid w:val="00340F0F"/>
    <w:rsid w:val="003410B1"/>
    <w:rsid w:val="003413A1"/>
    <w:rsid w:val="003413B4"/>
    <w:rsid w:val="003413CF"/>
    <w:rsid w:val="00341452"/>
    <w:rsid w:val="003414CC"/>
    <w:rsid w:val="0034169D"/>
    <w:rsid w:val="00341A53"/>
    <w:rsid w:val="00341B54"/>
    <w:rsid w:val="00341BC1"/>
    <w:rsid w:val="00341ED6"/>
    <w:rsid w:val="00341F8D"/>
    <w:rsid w:val="003420E7"/>
    <w:rsid w:val="0034218F"/>
    <w:rsid w:val="003422C3"/>
    <w:rsid w:val="00342356"/>
    <w:rsid w:val="00342680"/>
    <w:rsid w:val="00342AE0"/>
    <w:rsid w:val="00342C0E"/>
    <w:rsid w:val="00342CAF"/>
    <w:rsid w:val="00342D00"/>
    <w:rsid w:val="00342D79"/>
    <w:rsid w:val="0034307E"/>
    <w:rsid w:val="003431A7"/>
    <w:rsid w:val="00343413"/>
    <w:rsid w:val="00343535"/>
    <w:rsid w:val="00343633"/>
    <w:rsid w:val="00343879"/>
    <w:rsid w:val="00343B16"/>
    <w:rsid w:val="00343D2F"/>
    <w:rsid w:val="00343D6E"/>
    <w:rsid w:val="00343E97"/>
    <w:rsid w:val="00343F1D"/>
    <w:rsid w:val="00343FA4"/>
    <w:rsid w:val="003440A0"/>
    <w:rsid w:val="0034465C"/>
    <w:rsid w:val="003447B5"/>
    <w:rsid w:val="00344936"/>
    <w:rsid w:val="00344964"/>
    <w:rsid w:val="00344AE5"/>
    <w:rsid w:val="00344D90"/>
    <w:rsid w:val="00344E71"/>
    <w:rsid w:val="00344EFA"/>
    <w:rsid w:val="00344FEA"/>
    <w:rsid w:val="003450A9"/>
    <w:rsid w:val="003451CE"/>
    <w:rsid w:val="003451CF"/>
    <w:rsid w:val="00345251"/>
    <w:rsid w:val="00345468"/>
    <w:rsid w:val="003454D4"/>
    <w:rsid w:val="0034561A"/>
    <w:rsid w:val="00345734"/>
    <w:rsid w:val="003459FD"/>
    <w:rsid w:val="00345BE7"/>
    <w:rsid w:val="00345C33"/>
    <w:rsid w:val="00345DDB"/>
    <w:rsid w:val="00346010"/>
    <w:rsid w:val="0034604E"/>
    <w:rsid w:val="003460D2"/>
    <w:rsid w:val="00346116"/>
    <w:rsid w:val="00346297"/>
    <w:rsid w:val="003463FE"/>
    <w:rsid w:val="003466F4"/>
    <w:rsid w:val="00346703"/>
    <w:rsid w:val="00346761"/>
    <w:rsid w:val="003468D6"/>
    <w:rsid w:val="003468E7"/>
    <w:rsid w:val="00346978"/>
    <w:rsid w:val="0034699C"/>
    <w:rsid w:val="00346B12"/>
    <w:rsid w:val="00346B46"/>
    <w:rsid w:val="00346C2F"/>
    <w:rsid w:val="00346C74"/>
    <w:rsid w:val="00346DB2"/>
    <w:rsid w:val="00346F3F"/>
    <w:rsid w:val="00346F65"/>
    <w:rsid w:val="0034710C"/>
    <w:rsid w:val="00347189"/>
    <w:rsid w:val="003471F1"/>
    <w:rsid w:val="003474E4"/>
    <w:rsid w:val="003476E1"/>
    <w:rsid w:val="00347866"/>
    <w:rsid w:val="00347C08"/>
    <w:rsid w:val="00347D17"/>
    <w:rsid w:val="003500EF"/>
    <w:rsid w:val="0035029A"/>
    <w:rsid w:val="003502CF"/>
    <w:rsid w:val="00350316"/>
    <w:rsid w:val="00350372"/>
    <w:rsid w:val="0035046F"/>
    <w:rsid w:val="0035049B"/>
    <w:rsid w:val="0035061E"/>
    <w:rsid w:val="0035066F"/>
    <w:rsid w:val="0035069C"/>
    <w:rsid w:val="00350709"/>
    <w:rsid w:val="00350910"/>
    <w:rsid w:val="00350A13"/>
    <w:rsid w:val="00350A67"/>
    <w:rsid w:val="00350E4E"/>
    <w:rsid w:val="00350ECF"/>
    <w:rsid w:val="003510BA"/>
    <w:rsid w:val="00351115"/>
    <w:rsid w:val="00351253"/>
    <w:rsid w:val="003512E3"/>
    <w:rsid w:val="00351517"/>
    <w:rsid w:val="0035160F"/>
    <w:rsid w:val="0035180A"/>
    <w:rsid w:val="003518CF"/>
    <w:rsid w:val="0035194A"/>
    <w:rsid w:val="00351956"/>
    <w:rsid w:val="00351993"/>
    <w:rsid w:val="00351A4F"/>
    <w:rsid w:val="00351AD1"/>
    <w:rsid w:val="00351B6B"/>
    <w:rsid w:val="00351BCE"/>
    <w:rsid w:val="00351C5E"/>
    <w:rsid w:val="00351E2F"/>
    <w:rsid w:val="00351F5F"/>
    <w:rsid w:val="00352033"/>
    <w:rsid w:val="0035207D"/>
    <w:rsid w:val="003521CE"/>
    <w:rsid w:val="00352438"/>
    <w:rsid w:val="00352451"/>
    <w:rsid w:val="003524FA"/>
    <w:rsid w:val="00352586"/>
    <w:rsid w:val="00352764"/>
    <w:rsid w:val="003529F7"/>
    <w:rsid w:val="00352B1F"/>
    <w:rsid w:val="00352E8D"/>
    <w:rsid w:val="00353010"/>
    <w:rsid w:val="003531A2"/>
    <w:rsid w:val="00353280"/>
    <w:rsid w:val="00353380"/>
    <w:rsid w:val="00353453"/>
    <w:rsid w:val="00353514"/>
    <w:rsid w:val="00353569"/>
    <w:rsid w:val="003535A6"/>
    <w:rsid w:val="003536BB"/>
    <w:rsid w:val="00353988"/>
    <w:rsid w:val="00353F8C"/>
    <w:rsid w:val="00354024"/>
    <w:rsid w:val="003540E8"/>
    <w:rsid w:val="003544DB"/>
    <w:rsid w:val="00354A2D"/>
    <w:rsid w:val="00354A41"/>
    <w:rsid w:val="00354C34"/>
    <w:rsid w:val="00354C36"/>
    <w:rsid w:val="00354EA7"/>
    <w:rsid w:val="00354EF2"/>
    <w:rsid w:val="00354FED"/>
    <w:rsid w:val="00355021"/>
    <w:rsid w:val="003550E1"/>
    <w:rsid w:val="0035519E"/>
    <w:rsid w:val="003551F6"/>
    <w:rsid w:val="00355291"/>
    <w:rsid w:val="0035544F"/>
    <w:rsid w:val="00355589"/>
    <w:rsid w:val="003556F9"/>
    <w:rsid w:val="003558A2"/>
    <w:rsid w:val="00355998"/>
    <w:rsid w:val="00355E6B"/>
    <w:rsid w:val="00355EF8"/>
    <w:rsid w:val="00356142"/>
    <w:rsid w:val="003564CB"/>
    <w:rsid w:val="00356508"/>
    <w:rsid w:val="003566FF"/>
    <w:rsid w:val="0035688B"/>
    <w:rsid w:val="0035689D"/>
    <w:rsid w:val="00356903"/>
    <w:rsid w:val="0035698B"/>
    <w:rsid w:val="00356AE4"/>
    <w:rsid w:val="00356B14"/>
    <w:rsid w:val="00356C3F"/>
    <w:rsid w:val="00356CDB"/>
    <w:rsid w:val="003572BF"/>
    <w:rsid w:val="0035741D"/>
    <w:rsid w:val="003574BC"/>
    <w:rsid w:val="00357553"/>
    <w:rsid w:val="003575C8"/>
    <w:rsid w:val="00357643"/>
    <w:rsid w:val="00357735"/>
    <w:rsid w:val="003577A8"/>
    <w:rsid w:val="003577E2"/>
    <w:rsid w:val="00357C75"/>
    <w:rsid w:val="00357E03"/>
    <w:rsid w:val="00357ECD"/>
    <w:rsid w:val="0036024F"/>
    <w:rsid w:val="003604F3"/>
    <w:rsid w:val="003606A3"/>
    <w:rsid w:val="0036088D"/>
    <w:rsid w:val="003609F0"/>
    <w:rsid w:val="00360C33"/>
    <w:rsid w:val="00360CF7"/>
    <w:rsid w:val="00360DE8"/>
    <w:rsid w:val="00360F0D"/>
    <w:rsid w:val="00360F11"/>
    <w:rsid w:val="00360F21"/>
    <w:rsid w:val="00361006"/>
    <w:rsid w:val="0036102C"/>
    <w:rsid w:val="0036103C"/>
    <w:rsid w:val="00361348"/>
    <w:rsid w:val="0036138D"/>
    <w:rsid w:val="003614E5"/>
    <w:rsid w:val="00361797"/>
    <w:rsid w:val="00361923"/>
    <w:rsid w:val="0036193B"/>
    <w:rsid w:val="00361964"/>
    <w:rsid w:val="00361A30"/>
    <w:rsid w:val="00361ABA"/>
    <w:rsid w:val="00361C87"/>
    <w:rsid w:val="00361CD2"/>
    <w:rsid w:val="00361DC7"/>
    <w:rsid w:val="00361E6A"/>
    <w:rsid w:val="003621CA"/>
    <w:rsid w:val="003622D9"/>
    <w:rsid w:val="00362359"/>
    <w:rsid w:val="0036255C"/>
    <w:rsid w:val="0036257C"/>
    <w:rsid w:val="00362699"/>
    <w:rsid w:val="003627DE"/>
    <w:rsid w:val="00362901"/>
    <w:rsid w:val="00362B7E"/>
    <w:rsid w:val="00362D7D"/>
    <w:rsid w:val="00362DAF"/>
    <w:rsid w:val="00362FE3"/>
    <w:rsid w:val="003630DC"/>
    <w:rsid w:val="00363136"/>
    <w:rsid w:val="0036315E"/>
    <w:rsid w:val="003633A9"/>
    <w:rsid w:val="00363499"/>
    <w:rsid w:val="00363565"/>
    <w:rsid w:val="003636B4"/>
    <w:rsid w:val="00363887"/>
    <w:rsid w:val="003638A5"/>
    <w:rsid w:val="003639D1"/>
    <w:rsid w:val="00363AE7"/>
    <w:rsid w:val="00363D6A"/>
    <w:rsid w:val="003640BB"/>
    <w:rsid w:val="0036418E"/>
    <w:rsid w:val="00364270"/>
    <w:rsid w:val="003642D3"/>
    <w:rsid w:val="0036454E"/>
    <w:rsid w:val="00364B7E"/>
    <w:rsid w:val="00364BC2"/>
    <w:rsid w:val="00364C50"/>
    <w:rsid w:val="00364D24"/>
    <w:rsid w:val="00364ED0"/>
    <w:rsid w:val="00364FE1"/>
    <w:rsid w:val="003654BD"/>
    <w:rsid w:val="0036571E"/>
    <w:rsid w:val="0036576E"/>
    <w:rsid w:val="003658FF"/>
    <w:rsid w:val="00365A9A"/>
    <w:rsid w:val="00365BF3"/>
    <w:rsid w:val="00365F47"/>
    <w:rsid w:val="0036613D"/>
    <w:rsid w:val="0036626D"/>
    <w:rsid w:val="003662A3"/>
    <w:rsid w:val="00366413"/>
    <w:rsid w:val="00366545"/>
    <w:rsid w:val="0036656E"/>
    <w:rsid w:val="00366627"/>
    <w:rsid w:val="00366A0C"/>
    <w:rsid w:val="00366B19"/>
    <w:rsid w:val="00366B93"/>
    <w:rsid w:val="00366CBA"/>
    <w:rsid w:val="00366CC3"/>
    <w:rsid w:val="00366CE0"/>
    <w:rsid w:val="0036709D"/>
    <w:rsid w:val="00367470"/>
    <w:rsid w:val="003676E6"/>
    <w:rsid w:val="003677DC"/>
    <w:rsid w:val="00367855"/>
    <w:rsid w:val="003678B4"/>
    <w:rsid w:val="00367974"/>
    <w:rsid w:val="003679A8"/>
    <w:rsid w:val="00367B8C"/>
    <w:rsid w:val="00367BCD"/>
    <w:rsid w:val="00367EF7"/>
    <w:rsid w:val="00367F22"/>
    <w:rsid w:val="00370039"/>
    <w:rsid w:val="0037004A"/>
    <w:rsid w:val="00370053"/>
    <w:rsid w:val="00370212"/>
    <w:rsid w:val="003702D3"/>
    <w:rsid w:val="00370803"/>
    <w:rsid w:val="0037086F"/>
    <w:rsid w:val="00370A44"/>
    <w:rsid w:val="00370D19"/>
    <w:rsid w:val="00370E6E"/>
    <w:rsid w:val="00370F5B"/>
    <w:rsid w:val="00371235"/>
    <w:rsid w:val="00371284"/>
    <w:rsid w:val="00371409"/>
    <w:rsid w:val="00371440"/>
    <w:rsid w:val="003714CE"/>
    <w:rsid w:val="0037161D"/>
    <w:rsid w:val="003716FD"/>
    <w:rsid w:val="00371902"/>
    <w:rsid w:val="00371922"/>
    <w:rsid w:val="0037197E"/>
    <w:rsid w:val="003719BB"/>
    <w:rsid w:val="00371B69"/>
    <w:rsid w:val="00371C5B"/>
    <w:rsid w:val="00371D1F"/>
    <w:rsid w:val="00371DB5"/>
    <w:rsid w:val="00371F44"/>
    <w:rsid w:val="00371F89"/>
    <w:rsid w:val="00371FA9"/>
    <w:rsid w:val="0037220A"/>
    <w:rsid w:val="0037243E"/>
    <w:rsid w:val="00372498"/>
    <w:rsid w:val="0037267A"/>
    <w:rsid w:val="003726AF"/>
    <w:rsid w:val="003726DF"/>
    <w:rsid w:val="00372772"/>
    <w:rsid w:val="00372877"/>
    <w:rsid w:val="003728A0"/>
    <w:rsid w:val="003728E0"/>
    <w:rsid w:val="0037294C"/>
    <w:rsid w:val="003729A9"/>
    <w:rsid w:val="003729BA"/>
    <w:rsid w:val="00372C17"/>
    <w:rsid w:val="00372D4E"/>
    <w:rsid w:val="00372D79"/>
    <w:rsid w:val="00372DA2"/>
    <w:rsid w:val="00372E64"/>
    <w:rsid w:val="00372EEB"/>
    <w:rsid w:val="00373187"/>
    <w:rsid w:val="003731A6"/>
    <w:rsid w:val="0037331A"/>
    <w:rsid w:val="0037343C"/>
    <w:rsid w:val="00373484"/>
    <w:rsid w:val="0037353D"/>
    <w:rsid w:val="003735BB"/>
    <w:rsid w:val="00373960"/>
    <w:rsid w:val="00373C1B"/>
    <w:rsid w:val="00373CFF"/>
    <w:rsid w:val="00373D3A"/>
    <w:rsid w:val="00373F41"/>
    <w:rsid w:val="00374176"/>
    <w:rsid w:val="00374387"/>
    <w:rsid w:val="00374466"/>
    <w:rsid w:val="00374529"/>
    <w:rsid w:val="00374748"/>
    <w:rsid w:val="00374759"/>
    <w:rsid w:val="00374854"/>
    <w:rsid w:val="00374859"/>
    <w:rsid w:val="00374BDA"/>
    <w:rsid w:val="00374E34"/>
    <w:rsid w:val="00374FB1"/>
    <w:rsid w:val="0037500F"/>
    <w:rsid w:val="0037513D"/>
    <w:rsid w:val="00375145"/>
    <w:rsid w:val="00375641"/>
    <w:rsid w:val="003758E8"/>
    <w:rsid w:val="00375A4E"/>
    <w:rsid w:val="00375C30"/>
    <w:rsid w:val="00375C88"/>
    <w:rsid w:val="00375E86"/>
    <w:rsid w:val="00375F25"/>
    <w:rsid w:val="00375F82"/>
    <w:rsid w:val="00376190"/>
    <w:rsid w:val="003761BD"/>
    <w:rsid w:val="003761D5"/>
    <w:rsid w:val="00376254"/>
    <w:rsid w:val="003764BC"/>
    <w:rsid w:val="003764F8"/>
    <w:rsid w:val="003767E3"/>
    <w:rsid w:val="003768EA"/>
    <w:rsid w:val="00376904"/>
    <w:rsid w:val="00376A21"/>
    <w:rsid w:val="00376A4D"/>
    <w:rsid w:val="00376BBC"/>
    <w:rsid w:val="00376C21"/>
    <w:rsid w:val="00376DA4"/>
    <w:rsid w:val="00376E47"/>
    <w:rsid w:val="00376FC9"/>
    <w:rsid w:val="003771D2"/>
    <w:rsid w:val="00377431"/>
    <w:rsid w:val="003775DF"/>
    <w:rsid w:val="00377794"/>
    <w:rsid w:val="0037799B"/>
    <w:rsid w:val="003779E7"/>
    <w:rsid w:val="00377AEB"/>
    <w:rsid w:val="00377B0A"/>
    <w:rsid w:val="00377BA2"/>
    <w:rsid w:val="00377BA5"/>
    <w:rsid w:val="00377F8F"/>
    <w:rsid w:val="0038004E"/>
    <w:rsid w:val="00380107"/>
    <w:rsid w:val="0038014B"/>
    <w:rsid w:val="00380196"/>
    <w:rsid w:val="00380260"/>
    <w:rsid w:val="00380293"/>
    <w:rsid w:val="0038034C"/>
    <w:rsid w:val="003803BD"/>
    <w:rsid w:val="003803E7"/>
    <w:rsid w:val="0038043D"/>
    <w:rsid w:val="00380489"/>
    <w:rsid w:val="0038050F"/>
    <w:rsid w:val="00380749"/>
    <w:rsid w:val="0038083E"/>
    <w:rsid w:val="003809FD"/>
    <w:rsid w:val="00380AD9"/>
    <w:rsid w:val="00380C91"/>
    <w:rsid w:val="00380D41"/>
    <w:rsid w:val="00380DC4"/>
    <w:rsid w:val="0038115F"/>
    <w:rsid w:val="003811DA"/>
    <w:rsid w:val="003812D8"/>
    <w:rsid w:val="003814C0"/>
    <w:rsid w:val="003814FB"/>
    <w:rsid w:val="0038151D"/>
    <w:rsid w:val="0038175B"/>
    <w:rsid w:val="003817C6"/>
    <w:rsid w:val="0038187B"/>
    <w:rsid w:val="00381A0D"/>
    <w:rsid w:val="00381AA2"/>
    <w:rsid w:val="00381B0D"/>
    <w:rsid w:val="00381B61"/>
    <w:rsid w:val="00381C58"/>
    <w:rsid w:val="00381D18"/>
    <w:rsid w:val="00381DA6"/>
    <w:rsid w:val="00381FED"/>
    <w:rsid w:val="0038205C"/>
    <w:rsid w:val="003821C1"/>
    <w:rsid w:val="0038220D"/>
    <w:rsid w:val="00382331"/>
    <w:rsid w:val="00382349"/>
    <w:rsid w:val="003823E9"/>
    <w:rsid w:val="0038247C"/>
    <w:rsid w:val="0038274F"/>
    <w:rsid w:val="00382764"/>
    <w:rsid w:val="003827C6"/>
    <w:rsid w:val="0038294B"/>
    <w:rsid w:val="00382AAB"/>
    <w:rsid w:val="00382BA2"/>
    <w:rsid w:val="00382C1D"/>
    <w:rsid w:val="00382ECF"/>
    <w:rsid w:val="00382FCC"/>
    <w:rsid w:val="00382FE8"/>
    <w:rsid w:val="0038301D"/>
    <w:rsid w:val="00383053"/>
    <w:rsid w:val="00383128"/>
    <w:rsid w:val="00383229"/>
    <w:rsid w:val="003832C1"/>
    <w:rsid w:val="003834E6"/>
    <w:rsid w:val="00383593"/>
    <w:rsid w:val="0038360E"/>
    <w:rsid w:val="003836C5"/>
    <w:rsid w:val="00383B5C"/>
    <w:rsid w:val="00383B63"/>
    <w:rsid w:val="00383CFB"/>
    <w:rsid w:val="00383D3A"/>
    <w:rsid w:val="00383DCE"/>
    <w:rsid w:val="00383E7D"/>
    <w:rsid w:val="00383ECF"/>
    <w:rsid w:val="003841F5"/>
    <w:rsid w:val="0038426C"/>
    <w:rsid w:val="00384341"/>
    <w:rsid w:val="00384562"/>
    <w:rsid w:val="0038472C"/>
    <w:rsid w:val="003849F8"/>
    <w:rsid w:val="00384AF4"/>
    <w:rsid w:val="00384B6C"/>
    <w:rsid w:val="00384D00"/>
    <w:rsid w:val="00384D76"/>
    <w:rsid w:val="00384E48"/>
    <w:rsid w:val="00384FC5"/>
    <w:rsid w:val="003850DC"/>
    <w:rsid w:val="003850EC"/>
    <w:rsid w:val="003850F4"/>
    <w:rsid w:val="00385364"/>
    <w:rsid w:val="003854BF"/>
    <w:rsid w:val="003857D6"/>
    <w:rsid w:val="003858E8"/>
    <w:rsid w:val="00385929"/>
    <w:rsid w:val="00385B11"/>
    <w:rsid w:val="00385C39"/>
    <w:rsid w:val="00385CE4"/>
    <w:rsid w:val="00385D1B"/>
    <w:rsid w:val="00385D2A"/>
    <w:rsid w:val="00385DF4"/>
    <w:rsid w:val="00385E6D"/>
    <w:rsid w:val="00385EC4"/>
    <w:rsid w:val="00385F01"/>
    <w:rsid w:val="00385F52"/>
    <w:rsid w:val="00385FA4"/>
    <w:rsid w:val="00386117"/>
    <w:rsid w:val="00386125"/>
    <w:rsid w:val="003862E8"/>
    <w:rsid w:val="0038653F"/>
    <w:rsid w:val="0038667E"/>
    <w:rsid w:val="00386715"/>
    <w:rsid w:val="00386750"/>
    <w:rsid w:val="003869B0"/>
    <w:rsid w:val="00386B75"/>
    <w:rsid w:val="00386C9A"/>
    <w:rsid w:val="00386D68"/>
    <w:rsid w:val="00386D83"/>
    <w:rsid w:val="00386D90"/>
    <w:rsid w:val="00386DD0"/>
    <w:rsid w:val="00386E23"/>
    <w:rsid w:val="00386F17"/>
    <w:rsid w:val="00386F30"/>
    <w:rsid w:val="0038701A"/>
    <w:rsid w:val="00387264"/>
    <w:rsid w:val="0038733F"/>
    <w:rsid w:val="003873CF"/>
    <w:rsid w:val="0038743E"/>
    <w:rsid w:val="00387555"/>
    <w:rsid w:val="00387645"/>
    <w:rsid w:val="00387862"/>
    <w:rsid w:val="00387B3A"/>
    <w:rsid w:val="00387CBB"/>
    <w:rsid w:val="00387CCE"/>
    <w:rsid w:val="00387D2B"/>
    <w:rsid w:val="00387D49"/>
    <w:rsid w:val="00387D5C"/>
    <w:rsid w:val="00387ECA"/>
    <w:rsid w:val="00387FC9"/>
    <w:rsid w:val="00387FCE"/>
    <w:rsid w:val="0039023B"/>
    <w:rsid w:val="003904D8"/>
    <w:rsid w:val="003905D3"/>
    <w:rsid w:val="003905F6"/>
    <w:rsid w:val="00390752"/>
    <w:rsid w:val="00390998"/>
    <w:rsid w:val="003909B9"/>
    <w:rsid w:val="00390A81"/>
    <w:rsid w:val="00390C69"/>
    <w:rsid w:val="00390D5F"/>
    <w:rsid w:val="00390D84"/>
    <w:rsid w:val="00390DCC"/>
    <w:rsid w:val="00390E2F"/>
    <w:rsid w:val="00390E99"/>
    <w:rsid w:val="00390FFF"/>
    <w:rsid w:val="0039136C"/>
    <w:rsid w:val="0039188E"/>
    <w:rsid w:val="003919CC"/>
    <w:rsid w:val="00391B8C"/>
    <w:rsid w:val="00391BD7"/>
    <w:rsid w:val="00391C4A"/>
    <w:rsid w:val="00391D03"/>
    <w:rsid w:val="00391E23"/>
    <w:rsid w:val="00391EFE"/>
    <w:rsid w:val="0039211D"/>
    <w:rsid w:val="003921A7"/>
    <w:rsid w:val="0039220D"/>
    <w:rsid w:val="0039265E"/>
    <w:rsid w:val="003927FC"/>
    <w:rsid w:val="003927FD"/>
    <w:rsid w:val="00392AF9"/>
    <w:rsid w:val="00392C3B"/>
    <w:rsid w:val="00393116"/>
    <w:rsid w:val="0039331B"/>
    <w:rsid w:val="003933FD"/>
    <w:rsid w:val="003934B2"/>
    <w:rsid w:val="00393516"/>
    <w:rsid w:val="003935BB"/>
    <w:rsid w:val="003936A1"/>
    <w:rsid w:val="003937E2"/>
    <w:rsid w:val="003937F5"/>
    <w:rsid w:val="0039390A"/>
    <w:rsid w:val="0039392F"/>
    <w:rsid w:val="00393994"/>
    <w:rsid w:val="00394072"/>
    <w:rsid w:val="0039407A"/>
    <w:rsid w:val="00394127"/>
    <w:rsid w:val="003942B6"/>
    <w:rsid w:val="00394355"/>
    <w:rsid w:val="003943A8"/>
    <w:rsid w:val="003943B0"/>
    <w:rsid w:val="003943DF"/>
    <w:rsid w:val="00394486"/>
    <w:rsid w:val="003945AC"/>
    <w:rsid w:val="003945CD"/>
    <w:rsid w:val="0039476F"/>
    <w:rsid w:val="00394773"/>
    <w:rsid w:val="003947B1"/>
    <w:rsid w:val="003948CE"/>
    <w:rsid w:val="003949B4"/>
    <w:rsid w:val="003949E8"/>
    <w:rsid w:val="003949FD"/>
    <w:rsid w:val="00394A68"/>
    <w:rsid w:val="00394B1A"/>
    <w:rsid w:val="00394DC9"/>
    <w:rsid w:val="00394EBF"/>
    <w:rsid w:val="00394F03"/>
    <w:rsid w:val="003951C0"/>
    <w:rsid w:val="0039528C"/>
    <w:rsid w:val="0039551F"/>
    <w:rsid w:val="00395739"/>
    <w:rsid w:val="0039578C"/>
    <w:rsid w:val="003957CE"/>
    <w:rsid w:val="003959F0"/>
    <w:rsid w:val="00395DA3"/>
    <w:rsid w:val="0039609F"/>
    <w:rsid w:val="00396191"/>
    <w:rsid w:val="003961B3"/>
    <w:rsid w:val="0039641F"/>
    <w:rsid w:val="003964F4"/>
    <w:rsid w:val="00396509"/>
    <w:rsid w:val="00396517"/>
    <w:rsid w:val="003965DA"/>
    <w:rsid w:val="003965DC"/>
    <w:rsid w:val="003965E5"/>
    <w:rsid w:val="00396606"/>
    <w:rsid w:val="0039665A"/>
    <w:rsid w:val="003966F1"/>
    <w:rsid w:val="0039670B"/>
    <w:rsid w:val="00396847"/>
    <w:rsid w:val="003969E5"/>
    <w:rsid w:val="00396A08"/>
    <w:rsid w:val="00396AEE"/>
    <w:rsid w:val="00396D22"/>
    <w:rsid w:val="00396F1C"/>
    <w:rsid w:val="00396F30"/>
    <w:rsid w:val="00397046"/>
    <w:rsid w:val="00397095"/>
    <w:rsid w:val="00397230"/>
    <w:rsid w:val="003974AE"/>
    <w:rsid w:val="003974D4"/>
    <w:rsid w:val="00397539"/>
    <w:rsid w:val="0039754B"/>
    <w:rsid w:val="003978E5"/>
    <w:rsid w:val="00397AD1"/>
    <w:rsid w:val="00397DF2"/>
    <w:rsid w:val="003A0252"/>
    <w:rsid w:val="003A02A8"/>
    <w:rsid w:val="003A04E0"/>
    <w:rsid w:val="003A06B7"/>
    <w:rsid w:val="003A0A34"/>
    <w:rsid w:val="003A0B30"/>
    <w:rsid w:val="003A0C0E"/>
    <w:rsid w:val="003A0E30"/>
    <w:rsid w:val="003A0F36"/>
    <w:rsid w:val="003A0F42"/>
    <w:rsid w:val="003A1178"/>
    <w:rsid w:val="003A14DD"/>
    <w:rsid w:val="003A15BA"/>
    <w:rsid w:val="003A1805"/>
    <w:rsid w:val="003A18F8"/>
    <w:rsid w:val="003A192C"/>
    <w:rsid w:val="003A1C23"/>
    <w:rsid w:val="003A1C50"/>
    <w:rsid w:val="003A1C75"/>
    <w:rsid w:val="003A1F70"/>
    <w:rsid w:val="003A1FC0"/>
    <w:rsid w:val="003A21CB"/>
    <w:rsid w:val="003A23AB"/>
    <w:rsid w:val="003A249C"/>
    <w:rsid w:val="003A2576"/>
    <w:rsid w:val="003A26AA"/>
    <w:rsid w:val="003A270A"/>
    <w:rsid w:val="003A2778"/>
    <w:rsid w:val="003A281B"/>
    <w:rsid w:val="003A2882"/>
    <w:rsid w:val="003A28D3"/>
    <w:rsid w:val="003A290E"/>
    <w:rsid w:val="003A2B9D"/>
    <w:rsid w:val="003A2CBE"/>
    <w:rsid w:val="003A2CC3"/>
    <w:rsid w:val="003A2D00"/>
    <w:rsid w:val="003A2ED1"/>
    <w:rsid w:val="003A2F18"/>
    <w:rsid w:val="003A30F9"/>
    <w:rsid w:val="003A3227"/>
    <w:rsid w:val="003A33FA"/>
    <w:rsid w:val="003A35C6"/>
    <w:rsid w:val="003A3662"/>
    <w:rsid w:val="003A3681"/>
    <w:rsid w:val="003A3AE2"/>
    <w:rsid w:val="003A3C79"/>
    <w:rsid w:val="003A3C95"/>
    <w:rsid w:val="003A3CFC"/>
    <w:rsid w:val="003A3DEF"/>
    <w:rsid w:val="003A3DFD"/>
    <w:rsid w:val="003A3E43"/>
    <w:rsid w:val="003A4218"/>
    <w:rsid w:val="003A425E"/>
    <w:rsid w:val="003A42EB"/>
    <w:rsid w:val="003A42F0"/>
    <w:rsid w:val="003A442B"/>
    <w:rsid w:val="003A47B6"/>
    <w:rsid w:val="003A4984"/>
    <w:rsid w:val="003A4B60"/>
    <w:rsid w:val="003A4C1E"/>
    <w:rsid w:val="003A500C"/>
    <w:rsid w:val="003A5057"/>
    <w:rsid w:val="003A51DC"/>
    <w:rsid w:val="003A532B"/>
    <w:rsid w:val="003A56A7"/>
    <w:rsid w:val="003A56C7"/>
    <w:rsid w:val="003A5882"/>
    <w:rsid w:val="003A5923"/>
    <w:rsid w:val="003A5979"/>
    <w:rsid w:val="003A5A03"/>
    <w:rsid w:val="003A5A3A"/>
    <w:rsid w:val="003A5AF3"/>
    <w:rsid w:val="003A5C48"/>
    <w:rsid w:val="003A5D92"/>
    <w:rsid w:val="003A610E"/>
    <w:rsid w:val="003A623E"/>
    <w:rsid w:val="003A6389"/>
    <w:rsid w:val="003A642B"/>
    <w:rsid w:val="003A64AF"/>
    <w:rsid w:val="003A6552"/>
    <w:rsid w:val="003A667D"/>
    <w:rsid w:val="003A66BE"/>
    <w:rsid w:val="003A6868"/>
    <w:rsid w:val="003A693D"/>
    <w:rsid w:val="003A6BA3"/>
    <w:rsid w:val="003A6D1D"/>
    <w:rsid w:val="003A6E6C"/>
    <w:rsid w:val="003A706B"/>
    <w:rsid w:val="003A7074"/>
    <w:rsid w:val="003A70B7"/>
    <w:rsid w:val="003A72BA"/>
    <w:rsid w:val="003A73FF"/>
    <w:rsid w:val="003A78D8"/>
    <w:rsid w:val="003A78E7"/>
    <w:rsid w:val="003A7917"/>
    <w:rsid w:val="003A7A41"/>
    <w:rsid w:val="003A7C53"/>
    <w:rsid w:val="003A7FD9"/>
    <w:rsid w:val="003B0036"/>
    <w:rsid w:val="003B009F"/>
    <w:rsid w:val="003B0660"/>
    <w:rsid w:val="003B0667"/>
    <w:rsid w:val="003B0815"/>
    <w:rsid w:val="003B0990"/>
    <w:rsid w:val="003B09B2"/>
    <w:rsid w:val="003B09E1"/>
    <w:rsid w:val="003B0BCC"/>
    <w:rsid w:val="003B0CAC"/>
    <w:rsid w:val="003B0CC0"/>
    <w:rsid w:val="003B0D7A"/>
    <w:rsid w:val="003B0DE5"/>
    <w:rsid w:val="003B0DF7"/>
    <w:rsid w:val="003B0F4A"/>
    <w:rsid w:val="003B0F65"/>
    <w:rsid w:val="003B104E"/>
    <w:rsid w:val="003B1096"/>
    <w:rsid w:val="003B10F9"/>
    <w:rsid w:val="003B1375"/>
    <w:rsid w:val="003B14BC"/>
    <w:rsid w:val="003B1517"/>
    <w:rsid w:val="003B1602"/>
    <w:rsid w:val="003B1650"/>
    <w:rsid w:val="003B16A1"/>
    <w:rsid w:val="003B17E4"/>
    <w:rsid w:val="003B197A"/>
    <w:rsid w:val="003B1B15"/>
    <w:rsid w:val="003B1D3A"/>
    <w:rsid w:val="003B1D43"/>
    <w:rsid w:val="003B1D53"/>
    <w:rsid w:val="003B1DDD"/>
    <w:rsid w:val="003B1E27"/>
    <w:rsid w:val="003B1F12"/>
    <w:rsid w:val="003B20AF"/>
    <w:rsid w:val="003B20E7"/>
    <w:rsid w:val="003B21B6"/>
    <w:rsid w:val="003B21C4"/>
    <w:rsid w:val="003B26C9"/>
    <w:rsid w:val="003B288A"/>
    <w:rsid w:val="003B2890"/>
    <w:rsid w:val="003B28FC"/>
    <w:rsid w:val="003B2BAA"/>
    <w:rsid w:val="003B2D1B"/>
    <w:rsid w:val="003B2E12"/>
    <w:rsid w:val="003B2F1C"/>
    <w:rsid w:val="003B323E"/>
    <w:rsid w:val="003B32B8"/>
    <w:rsid w:val="003B32EB"/>
    <w:rsid w:val="003B348C"/>
    <w:rsid w:val="003B3607"/>
    <w:rsid w:val="003B361A"/>
    <w:rsid w:val="003B367C"/>
    <w:rsid w:val="003B36A8"/>
    <w:rsid w:val="003B36CB"/>
    <w:rsid w:val="003B3974"/>
    <w:rsid w:val="003B3990"/>
    <w:rsid w:val="003B3CA3"/>
    <w:rsid w:val="003B3DDF"/>
    <w:rsid w:val="003B3DE6"/>
    <w:rsid w:val="003B3E1B"/>
    <w:rsid w:val="003B3ECA"/>
    <w:rsid w:val="003B3EF5"/>
    <w:rsid w:val="003B4504"/>
    <w:rsid w:val="003B4561"/>
    <w:rsid w:val="003B4575"/>
    <w:rsid w:val="003B45AF"/>
    <w:rsid w:val="003B4668"/>
    <w:rsid w:val="003B468C"/>
    <w:rsid w:val="003B46E5"/>
    <w:rsid w:val="003B477D"/>
    <w:rsid w:val="003B48A9"/>
    <w:rsid w:val="003B4A94"/>
    <w:rsid w:val="003B4AEC"/>
    <w:rsid w:val="003B4D10"/>
    <w:rsid w:val="003B4E30"/>
    <w:rsid w:val="003B4F65"/>
    <w:rsid w:val="003B5096"/>
    <w:rsid w:val="003B5117"/>
    <w:rsid w:val="003B5147"/>
    <w:rsid w:val="003B522C"/>
    <w:rsid w:val="003B526C"/>
    <w:rsid w:val="003B54A3"/>
    <w:rsid w:val="003B55B0"/>
    <w:rsid w:val="003B5722"/>
    <w:rsid w:val="003B5990"/>
    <w:rsid w:val="003B5A1B"/>
    <w:rsid w:val="003B5AC8"/>
    <w:rsid w:val="003B5B5B"/>
    <w:rsid w:val="003B5DE0"/>
    <w:rsid w:val="003B5E05"/>
    <w:rsid w:val="003B5E83"/>
    <w:rsid w:val="003B5F05"/>
    <w:rsid w:val="003B6058"/>
    <w:rsid w:val="003B6420"/>
    <w:rsid w:val="003B6464"/>
    <w:rsid w:val="003B64A5"/>
    <w:rsid w:val="003B64D3"/>
    <w:rsid w:val="003B6612"/>
    <w:rsid w:val="003B661E"/>
    <w:rsid w:val="003B6790"/>
    <w:rsid w:val="003B685E"/>
    <w:rsid w:val="003B69EA"/>
    <w:rsid w:val="003B6A7B"/>
    <w:rsid w:val="003B6AA3"/>
    <w:rsid w:val="003B6BE0"/>
    <w:rsid w:val="003B6CC4"/>
    <w:rsid w:val="003B6CCB"/>
    <w:rsid w:val="003B6D9C"/>
    <w:rsid w:val="003B6EAF"/>
    <w:rsid w:val="003B6EFA"/>
    <w:rsid w:val="003B7119"/>
    <w:rsid w:val="003B7161"/>
    <w:rsid w:val="003B7210"/>
    <w:rsid w:val="003B7417"/>
    <w:rsid w:val="003B7577"/>
    <w:rsid w:val="003B76AF"/>
    <w:rsid w:val="003B76DA"/>
    <w:rsid w:val="003B77C4"/>
    <w:rsid w:val="003B782A"/>
    <w:rsid w:val="003B7953"/>
    <w:rsid w:val="003B7A77"/>
    <w:rsid w:val="003B7B48"/>
    <w:rsid w:val="003B7C69"/>
    <w:rsid w:val="003B7D79"/>
    <w:rsid w:val="003B7F72"/>
    <w:rsid w:val="003C0120"/>
    <w:rsid w:val="003C0282"/>
    <w:rsid w:val="003C02CB"/>
    <w:rsid w:val="003C0617"/>
    <w:rsid w:val="003C070E"/>
    <w:rsid w:val="003C0B00"/>
    <w:rsid w:val="003C0B29"/>
    <w:rsid w:val="003C0B5C"/>
    <w:rsid w:val="003C0C00"/>
    <w:rsid w:val="003C0D09"/>
    <w:rsid w:val="003C0D6D"/>
    <w:rsid w:val="003C0D7E"/>
    <w:rsid w:val="003C0EF2"/>
    <w:rsid w:val="003C1002"/>
    <w:rsid w:val="003C1179"/>
    <w:rsid w:val="003C11E4"/>
    <w:rsid w:val="003C126E"/>
    <w:rsid w:val="003C1365"/>
    <w:rsid w:val="003C1367"/>
    <w:rsid w:val="003C140B"/>
    <w:rsid w:val="003C14B5"/>
    <w:rsid w:val="003C14C1"/>
    <w:rsid w:val="003C15AD"/>
    <w:rsid w:val="003C16BF"/>
    <w:rsid w:val="003C170E"/>
    <w:rsid w:val="003C17B2"/>
    <w:rsid w:val="003C18CF"/>
    <w:rsid w:val="003C1A91"/>
    <w:rsid w:val="003C20DB"/>
    <w:rsid w:val="003C21CF"/>
    <w:rsid w:val="003C2358"/>
    <w:rsid w:val="003C2874"/>
    <w:rsid w:val="003C2904"/>
    <w:rsid w:val="003C2B6B"/>
    <w:rsid w:val="003C2C04"/>
    <w:rsid w:val="003C2D8D"/>
    <w:rsid w:val="003C2D99"/>
    <w:rsid w:val="003C2E7E"/>
    <w:rsid w:val="003C2F64"/>
    <w:rsid w:val="003C2FD9"/>
    <w:rsid w:val="003C32AA"/>
    <w:rsid w:val="003C3334"/>
    <w:rsid w:val="003C34AE"/>
    <w:rsid w:val="003C379E"/>
    <w:rsid w:val="003C3971"/>
    <w:rsid w:val="003C3BC6"/>
    <w:rsid w:val="003C3CE2"/>
    <w:rsid w:val="003C3DA5"/>
    <w:rsid w:val="003C3E7B"/>
    <w:rsid w:val="003C3F11"/>
    <w:rsid w:val="003C3FD3"/>
    <w:rsid w:val="003C4104"/>
    <w:rsid w:val="003C439E"/>
    <w:rsid w:val="003C43D1"/>
    <w:rsid w:val="003C457A"/>
    <w:rsid w:val="003C48C1"/>
    <w:rsid w:val="003C4A06"/>
    <w:rsid w:val="003C4A0B"/>
    <w:rsid w:val="003C4C57"/>
    <w:rsid w:val="003C4D21"/>
    <w:rsid w:val="003C4D45"/>
    <w:rsid w:val="003C4DB9"/>
    <w:rsid w:val="003C4FA6"/>
    <w:rsid w:val="003C4FDC"/>
    <w:rsid w:val="003C5070"/>
    <w:rsid w:val="003C50C6"/>
    <w:rsid w:val="003C52CD"/>
    <w:rsid w:val="003C52E5"/>
    <w:rsid w:val="003C5631"/>
    <w:rsid w:val="003C5850"/>
    <w:rsid w:val="003C5869"/>
    <w:rsid w:val="003C5880"/>
    <w:rsid w:val="003C5E6B"/>
    <w:rsid w:val="003C5F8F"/>
    <w:rsid w:val="003C5FBC"/>
    <w:rsid w:val="003C609B"/>
    <w:rsid w:val="003C614C"/>
    <w:rsid w:val="003C619F"/>
    <w:rsid w:val="003C628B"/>
    <w:rsid w:val="003C62C1"/>
    <w:rsid w:val="003C6518"/>
    <w:rsid w:val="003C6781"/>
    <w:rsid w:val="003C67B8"/>
    <w:rsid w:val="003C6828"/>
    <w:rsid w:val="003C6A3B"/>
    <w:rsid w:val="003C6B4A"/>
    <w:rsid w:val="003C6C0B"/>
    <w:rsid w:val="003C6C7F"/>
    <w:rsid w:val="003C6DDE"/>
    <w:rsid w:val="003C6DFE"/>
    <w:rsid w:val="003C6E0C"/>
    <w:rsid w:val="003C6E8F"/>
    <w:rsid w:val="003C6F73"/>
    <w:rsid w:val="003C7135"/>
    <w:rsid w:val="003C724E"/>
    <w:rsid w:val="003C7385"/>
    <w:rsid w:val="003C7412"/>
    <w:rsid w:val="003C74F6"/>
    <w:rsid w:val="003C781C"/>
    <w:rsid w:val="003C7940"/>
    <w:rsid w:val="003C79A0"/>
    <w:rsid w:val="003C7A32"/>
    <w:rsid w:val="003C7BEA"/>
    <w:rsid w:val="003C7DE4"/>
    <w:rsid w:val="003C7E7C"/>
    <w:rsid w:val="003C7F34"/>
    <w:rsid w:val="003C7F69"/>
    <w:rsid w:val="003D002B"/>
    <w:rsid w:val="003D041F"/>
    <w:rsid w:val="003D04CF"/>
    <w:rsid w:val="003D073B"/>
    <w:rsid w:val="003D08FE"/>
    <w:rsid w:val="003D09C0"/>
    <w:rsid w:val="003D0A39"/>
    <w:rsid w:val="003D0C6A"/>
    <w:rsid w:val="003D0CA7"/>
    <w:rsid w:val="003D0D3B"/>
    <w:rsid w:val="003D0E66"/>
    <w:rsid w:val="003D0EC5"/>
    <w:rsid w:val="003D0F6E"/>
    <w:rsid w:val="003D0FE5"/>
    <w:rsid w:val="003D1516"/>
    <w:rsid w:val="003D1564"/>
    <w:rsid w:val="003D17EF"/>
    <w:rsid w:val="003D18D1"/>
    <w:rsid w:val="003D1920"/>
    <w:rsid w:val="003D1C6A"/>
    <w:rsid w:val="003D1DC6"/>
    <w:rsid w:val="003D1FB1"/>
    <w:rsid w:val="003D1FD2"/>
    <w:rsid w:val="003D2152"/>
    <w:rsid w:val="003D21C0"/>
    <w:rsid w:val="003D2582"/>
    <w:rsid w:val="003D264E"/>
    <w:rsid w:val="003D26AE"/>
    <w:rsid w:val="003D2927"/>
    <w:rsid w:val="003D2948"/>
    <w:rsid w:val="003D2A40"/>
    <w:rsid w:val="003D2C48"/>
    <w:rsid w:val="003D2CE3"/>
    <w:rsid w:val="003D2D20"/>
    <w:rsid w:val="003D2E47"/>
    <w:rsid w:val="003D2F45"/>
    <w:rsid w:val="003D3013"/>
    <w:rsid w:val="003D319B"/>
    <w:rsid w:val="003D3283"/>
    <w:rsid w:val="003D3355"/>
    <w:rsid w:val="003D336B"/>
    <w:rsid w:val="003D33D5"/>
    <w:rsid w:val="003D3416"/>
    <w:rsid w:val="003D3460"/>
    <w:rsid w:val="003D395B"/>
    <w:rsid w:val="003D3A85"/>
    <w:rsid w:val="003D3BA0"/>
    <w:rsid w:val="003D3BBB"/>
    <w:rsid w:val="003D3D79"/>
    <w:rsid w:val="003D3F28"/>
    <w:rsid w:val="003D40F3"/>
    <w:rsid w:val="003D4242"/>
    <w:rsid w:val="003D451B"/>
    <w:rsid w:val="003D471E"/>
    <w:rsid w:val="003D473B"/>
    <w:rsid w:val="003D4753"/>
    <w:rsid w:val="003D49BB"/>
    <w:rsid w:val="003D49D4"/>
    <w:rsid w:val="003D4A8A"/>
    <w:rsid w:val="003D4E84"/>
    <w:rsid w:val="003D4E93"/>
    <w:rsid w:val="003D5477"/>
    <w:rsid w:val="003D54DE"/>
    <w:rsid w:val="003D556C"/>
    <w:rsid w:val="003D5656"/>
    <w:rsid w:val="003D5769"/>
    <w:rsid w:val="003D57B3"/>
    <w:rsid w:val="003D5847"/>
    <w:rsid w:val="003D5958"/>
    <w:rsid w:val="003D5E41"/>
    <w:rsid w:val="003D6078"/>
    <w:rsid w:val="003D61FB"/>
    <w:rsid w:val="003D6317"/>
    <w:rsid w:val="003D63F0"/>
    <w:rsid w:val="003D64BC"/>
    <w:rsid w:val="003D6563"/>
    <w:rsid w:val="003D661C"/>
    <w:rsid w:val="003D66B0"/>
    <w:rsid w:val="003D66DD"/>
    <w:rsid w:val="003D67B7"/>
    <w:rsid w:val="003D6928"/>
    <w:rsid w:val="003D6937"/>
    <w:rsid w:val="003D69A2"/>
    <w:rsid w:val="003D69A8"/>
    <w:rsid w:val="003D6B6F"/>
    <w:rsid w:val="003D6C63"/>
    <w:rsid w:val="003D6E3A"/>
    <w:rsid w:val="003D6E64"/>
    <w:rsid w:val="003D704F"/>
    <w:rsid w:val="003D709C"/>
    <w:rsid w:val="003D713D"/>
    <w:rsid w:val="003D77ED"/>
    <w:rsid w:val="003D7A68"/>
    <w:rsid w:val="003D7AFB"/>
    <w:rsid w:val="003D7B13"/>
    <w:rsid w:val="003D7CA4"/>
    <w:rsid w:val="003D7CD1"/>
    <w:rsid w:val="003D7E7C"/>
    <w:rsid w:val="003E021A"/>
    <w:rsid w:val="003E05A7"/>
    <w:rsid w:val="003E0955"/>
    <w:rsid w:val="003E0D08"/>
    <w:rsid w:val="003E0DF5"/>
    <w:rsid w:val="003E0E4C"/>
    <w:rsid w:val="003E0E9C"/>
    <w:rsid w:val="003E0EEE"/>
    <w:rsid w:val="003E0FF6"/>
    <w:rsid w:val="003E1094"/>
    <w:rsid w:val="003E137C"/>
    <w:rsid w:val="003E147A"/>
    <w:rsid w:val="003E1664"/>
    <w:rsid w:val="003E1B2B"/>
    <w:rsid w:val="003E1C22"/>
    <w:rsid w:val="003E1C86"/>
    <w:rsid w:val="003E1CC5"/>
    <w:rsid w:val="003E1CDF"/>
    <w:rsid w:val="003E1D13"/>
    <w:rsid w:val="003E1F2E"/>
    <w:rsid w:val="003E1F89"/>
    <w:rsid w:val="003E2063"/>
    <w:rsid w:val="003E216D"/>
    <w:rsid w:val="003E21BC"/>
    <w:rsid w:val="003E23D0"/>
    <w:rsid w:val="003E2628"/>
    <w:rsid w:val="003E26CA"/>
    <w:rsid w:val="003E29A6"/>
    <w:rsid w:val="003E2A81"/>
    <w:rsid w:val="003E2CBB"/>
    <w:rsid w:val="003E2CC9"/>
    <w:rsid w:val="003E2EC8"/>
    <w:rsid w:val="003E2ED1"/>
    <w:rsid w:val="003E2F73"/>
    <w:rsid w:val="003E2FF2"/>
    <w:rsid w:val="003E301E"/>
    <w:rsid w:val="003E32D3"/>
    <w:rsid w:val="003E33D5"/>
    <w:rsid w:val="003E33EF"/>
    <w:rsid w:val="003E3538"/>
    <w:rsid w:val="003E373C"/>
    <w:rsid w:val="003E3791"/>
    <w:rsid w:val="003E39C4"/>
    <w:rsid w:val="003E3A83"/>
    <w:rsid w:val="003E3B7F"/>
    <w:rsid w:val="003E3C26"/>
    <w:rsid w:val="003E3C2E"/>
    <w:rsid w:val="003E3CC7"/>
    <w:rsid w:val="003E3D56"/>
    <w:rsid w:val="003E3DCA"/>
    <w:rsid w:val="003E3ED1"/>
    <w:rsid w:val="003E3F91"/>
    <w:rsid w:val="003E402D"/>
    <w:rsid w:val="003E416A"/>
    <w:rsid w:val="003E480E"/>
    <w:rsid w:val="003E4881"/>
    <w:rsid w:val="003E4A42"/>
    <w:rsid w:val="003E4D95"/>
    <w:rsid w:val="003E4DE6"/>
    <w:rsid w:val="003E4E80"/>
    <w:rsid w:val="003E4FCF"/>
    <w:rsid w:val="003E5146"/>
    <w:rsid w:val="003E520A"/>
    <w:rsid w:val="003E540F"/>
    <w:rsid w:val="003E5497"/>
    <w:rsid w:val="003E565E"/>
    <w:rsid w:val="003E5665"/>
    <w:rsid w:val="003E5893"/>
    <w:rsid w:val="003E590C"/>
    <w:rsid w:val="003E5951"/>
    <w:rsid w:val="003E599B"/>
    <w:rsid w:val="003E59A2"/>
    <w:rsid w:val="003E5A1A"/>
    <w:rsid w:val="003E5BD8"/>
    <w:rsid w:val="003E5CF9"/>
    <w:rsid w:val="003E5DD9"/>
    <w:rsid w:val="003E5DEC"/>
    <w:rsid w:val="003E5E04"/>
    <w:rsid w:val="003E6036"/>
    <w:rsid w:val="003E6078"/>
    <w:rsid w:val="003E61B6"/>
    <w:rsid w:val="003E6308"/>
    <w:rsid w:val="003E6339"/>
    <w:rsid w:val="003E63B8"/>
    <w:rsid w:val="003E6576"/>
    <w:rsid w:val="003E6670"/>
    <w:rsid w:val="003E66AE"/>
    <w:rsid w:val="003E684C"/>
    <w:rsid w:val="003E6899"/>
    <w:rsid w:val="003E6A37"/>
    <w:rsid w:val="003E6AB7"/>
    <w:rsid w:val="003E6B04"/>
    <w:rsid w:val="003E6D89"/>
    <w:rsid w:val="003E6DB9"/>
    <w:rsid w:val="003E6F2E"/>
    <w:rsid w:val="003E6F5C"/>
    <w:rsid w:val="003E7103"/>
    <w:rsid w:val="003E72C9"/>
    <w:rsid w:val="003E7359"/>
    <w:rsid w:val="003E7644"/>
    <w:rsid w:val="003E7710"/>
    <w:rsid w:val="003E77D8"/>
    <w:rsid w:val="003E7953"/>
    <w:rsid w:val="003E7BA2"/>
    <w:rsid w:val="003E7CB1"/>
    <w:rsid w:val="003E7DEF"/>
    <w:rsid w:val="003F017E"/>
    <w:rsid w:val="003F0239"/>
    <w:rsid w:val="003F03A3"/>
    <w:rsid w:val="003F048D"/>
    <w:rsid w:val="003F07B7"/>
    <w:rsid w:val="003F081E"/>
    <w:rsid w:val="003F086B"/>
    <w:rsid w:val="003F098B"/>
    <w:rsid w:val="003F0B9B"/>
    <w:rsid w:val="003F0C87"/>
    <w:rsid w:val="003F0F7C"/>
    <w:rsid w:val="003F11C4"/>
    <w:rsid w:val="003F1227"/>
    <w:rsid w:val="003F1272"/>
    <w:rsid w:val="003F1344"/>
    <w:rsid w:val="003F1478"/>
    <w:rsid w:val="003F14F6"/>
    <w:rsid w:val="003F16B2"/>
    <w:rsid w:val="003F17B7"/>
    <w:rsid w:val="003F1965"/>
    <w:rsid w:val="003F1969"/>
    <w:rsid w:val="003F1A65"/>
    <w:rsid w:val="003F1BA1"/>
    <w:rsid w:val="003F1E78"/>
    <w:rsid w:val="003F1EA1"/>
    <w:rsid w:val="003F1FCA"/>
    <w:rsid w:val="003F2408"/>
    <w:rsid w:val="003F2506"/>
    <w:rsid w:val="003F250B"/>
    <w:rsid w:val="003F2605"/>
    <w:rsid w:val="003F26A0"/>
    <w:rsid w:val="003F26F0"/>
    <w:rsid w:val="003F2866"/>
    <w:rsid w:val="003F2A5F"/>
    <w:rsid w:val="003F2B74"/>
    <w:rsid w:val="003F2B77"/>
    <w:rsid w:val="003F2E8D"/>
    <w:rsid w:val="003F2EA7"/>
    <w:rsid w:val="003F3077"/>
    <w:rsid w:val="003F31EB"/>
    <w:rsid w:val="003F3432"/>
    <w:rsid w:val="003F34CB"/>
    <w:rsid w:val="003F34DF"/>
    <w:rsid w:val="003F3537"/>
    <w:rsid w:val="003F3631"/>
    <w:rsid w:val="003F36C2"/>
    <w:rsid w:val="003F370E"/>
    <w:rsid w:val="003F3923"/>
    <w:rsid w:val="003F39AD"/>
    <w:rsid w:val="003F3B2F"/>
    <w:rsid w:val="003F3B82"/>
    <w:rsid w:val="003F3CE2"/>
    <w:rsid w:val="003F3D78"/>
    <w:rsid w:val="003F40CA"/>
    <w:rsid w:val="003F4166"/>
    <w:rsid w:val="003F43C2"/>
    <w:rsid w:val="003F445A"/>
    <w:rsid w:val="003F44FA"/>
    <w:rsid w:val="003F46D2"/>
    <w:rsid w:val="003F46D5"/>
    <w:rsid w:val="003F492A"/>
    <w:rsid w:val="003F496E"/>
    <w:rsid w:val="003F49B9"/>
    <w:rsid w:val="003F4A30"/>
    <w:rsid w:val="003F4D0D"/>
    <w:rsid w:val="003F4D6B"/>
    <w:rsid w:val="003F505A"/>
    <w:rsid w:val="003F530F"/>
    <w:rsid w:val="003F5345"/>
    <w:rsid w:val="003F53A7"/>
    <w:rsid w:val="003F5455"/>
    <w:rsid w:val="003F552E"/>
    <w:rsid w:val="003F5693"/>
    <w:rsid w:val="003F5C86"/>
    <w:rsid w:val="003F5FA3"/>
    <w:rsid w:val="003F5FC8"/>
    <w:rsid w:val="003F6249"/>
    <w:rsid w:val="003F625F"/>
    <w:rsid w:val="003F6324"/>
    <w:rsid w:val="003F64DA"/>
    <w:rsid w:val="003F65C4"/>
    <w:rsid w:val="003F65DC"/>
    <w:rsid w:val="003F666E"/>
    <w:rsid w:val="003F66E2"/>
    <w:rsid w:val="003F6802"/>
    <w:rsid w:val="003F68FF"/>
    <w:rsid w:val="003F692B"/>
    <w:rsid w:val="003F6984"/>
    <w:rsid w:val="003F6B57"/>
    <w:rsid w:val="003F6CEA"/>
    <w:rsid w:val="003F6D08"/>
    <w:rsid w:val="003F6D96"/>
    <w:rsid w:val="003F6E27"/>
    <w:rsid w:val="003F6FFC"/>
    <w:rsid w:val="003F72B1"/>
    <w:rsid w:val="003F743D"/>
    <w:rsid w:val="003F7710"/>
    <w:rsid w:val="003F77C4"/>
    <w:rsid w:val="003F7ACA"/>
    <w:rsid w:val="003F7BAF"/>
    <w:rsid w:val="003F7C41"/>
    <w:rsid w:val="003F7CEA"/>
    <w:rsid w:val="003F7CF4"/>
    <w:rsid w:val="003F7D34"/>
    <w:rsid w:val="003F7E13"/>
    <w:rsid w:val="00400007"/>
    <w:rsid w:val="004001BB"/>
    <w:rsid w:val="004001E4"/>
    <w:rsid w:val="004003B9"/>
    <w:rsid w:val="004003E3"/>
    <w:rsid w:val="004004A0"/>
    <w:rsid w:val="00400516"/>
    <w:rsid w:val="00400520"/>
    <w:rsid w:val="004006AF"/>
    <w:rsid w:val="00400711"/>
    <w:rsid w:val="0040072F"/>
    <w:rsid w:val="004007F8"/>
    <w:rsid w:val="00400B14"/>
    <w:rsid w:val="00400BB6"/>
    <w:rsid w:val="00400D55"/>
    <w:rsid w:val="00400DD9"/>
    <w:rsid w:val="00400FB2"/>
    <w:rsid w:val="004010DC"/>
    <w:rsid w:val="004010DD"/>
    <w:rsid w:val="004012A0"/>
    <w:rsid w:val="00401657"/>
    <w:rsid w:val="00401658"/>
    <w:rsid w:val="004016B6"/>
    <w:rsid w:val="00401A50"/>
    <w:rsid w:val="00401D34"/>
    <w:rsid w:val="00401EB7"/>
    <w:rsid w:val="00402176"/>
    <w:rsid w:val="004021A1"/>
    <w:rsid w:val="004021C3"/>
    <w:rsid w:val="00402378"/>
    <w:rsid w:val="004025BF"/>
    <w:rsid w:val="004025FD"/>
    <w:rsid w:val="004027E7"/>
    <w:rsid w:val="00402832"/>
    <w:rsid w:val="004028D1"/>
    <w:rsid w:val="00402AD2"/>
    <w:rsid w:val="00402ADE"/>
    <w:rsid w:val="00402E08"/>
    <w:rsid w:val="00402E58"/>
    <w:rsid w:val="00402F0F"/>
    <w:rsid w:val="00402F82"/>
    <w:rsid w:val="00402FA1"/>
    <w:rsid w:val="004030B0"/>
    <w:rsid w:val="0040320F"/>
    <w:rsid w:val="004032C2"/>
    <w:rsid w:val="004033CF"/>
    <w:rsid w:val="004034B6"/>
    <w:rsid w:val="00403784"/>
    <w:rsid w:val="004037CB"/>
    <w:rsid w:val="004037DF"/>
    <w:rsid w:val="00403B50"/>
    <w:rsid w:val="00403BFF"/>
    <w:rsid w:val="00403C67"/>
    <w:rsid w:val="00403DC7"/>
    <w:rsid w:val="00403F1C"/>
    <w:rsid w:val="00404156"/>
    <w:rsid w:val="0040417B"/>
    <w:rsid w:val="004041E9"/>
    <w:rsid w:val="00404274"/>
    <w:rsid w:val="0040455D"/>
    <w:rsid w:val="0040464A"/>
    <w:rsid w:val="004046ED"/>
    <w:rsid w:val="004046FE"/>
    <w:rsid w:val="00404778"/>
    <w:rsid w:val="00404BC2"/>
    <w:rsid w:val="00404C8B"/>
    <w:rsid w:val="00404D6D"/>
    <w:rsid w:val="00404E79"/>
    <w:rsid w:val="00404F0C"/>
    <w:rsid w:val="004053B8"/>
    <w:rsid w:val="0040542D"/>
    <w:rsid w:val="004056FF"/>
    <w:rsid w:val="00405934"/>
    <w:rsid w:val="00405A29"/>
    <w:rsid w:val="00405B06"/>
    <w:rsid w:val="00405B51"/>
    <w:rsid w:val="00405BBD"/>
    <w:rsid w:val="00405C42"/>
    <w:rsid w:val="00405C51"/>
    <w:rsid w:val="00405C94"/>
    <w:rsid w:val="00405C9D"/>
    <w:rsid w:val="00405CD2"/>
    <w:rsid w:val="00405D2A"/>
    <w:rsid w:val="00405EAF"/>
    <w:rsid w:val="00405EF5"/>
    <w:rsid w:val="00406121"/>
    <w:rsid w:val="00406300"/>
    <w:rsid w:val="004064EC"/>
    <w:rsid w:val="004065E6"/>
    <w:rsid w:val="00406623"/>
    <w:rsid w:val="004066EA"/>
    <w:rsid w:val="00406720"/>
    <w:rsid w:val="0040677A"/>
    <w:rsid w:val="0040678D"/>
    <w:rsid w:val="004067DA"/>
    <w:rsid w:val="004068C4"/>
    <w:rsid w:val="004068D3"/>
    <w:rsid w:val="00406985"/>
    <w:rsid w:val="00406BF7"/>
    <w:rsid w:val="00406C58"/>
    <w:rsid w:val="00406C86"/>
    <w:rsid w:val="00406CCC"/>
    <w:rsid w:val="00406D4E"/>
    <w:rsid w:val="00406EC0"/>
    <w:rsid w:val="00406F7E"/>
    <w:rsid w:val="0040739F"/>
    <w:rsid w:val="00407513"/>
    <w:rsid w:val="00407945"/>
    <w:rsid w:val="00407993"/>
    <w:rsid w:val="00407A5D"/>
    <w:rsid w:val="00407B6D"/>
    <w:rsid w:val="00407BC9"/>
    <w:rsid w:val="00407E35"/>
    <w:rsid w:val="00407E64"/>
    <w:rsid w:val="00407F89"/>
    <w:rsid w:val="00407FF5"/>
    <w:rsid w:val="00410114"/>
    <w:rsid w:val="0041026D"/>
    <w:rsid w:val="004102A2"/>
    <w:rsid w:val="004102C6"/>
    <w:rsid w:val="004104BF"/>
    <w:rsid w:val="004109C5"/>
    <w:rsid w:val="00410C28"/>
    <w:rsid w:val="00410E8B"/>
    <w:rsid w:val="00410ED5"/>
    <w:rsid w:val="00410EE9"/>
    <w:rsid w:val="004110CA"/>
    <w:rsid w:val="0041110E"/>
    <w:rsid w:val="004112CF"/>
    <w:rsid w:val="004114B9"/>
    <w:rsid w:val="004114EB"/>
    <w:rsid w:val="00411677"/>
    <w:rsid w:val="004117DD"/>
    <w:rsid w:val="00411A45"/>
    <w:rsid w:val="00411C98"/>
    <w:rsid w:val="00411D29"/>
    <w:rsid w:val="00411DFF"/>
    <w:rsid w:val="00411F0C"/>
    <w:rsid w:val="0041203D"/>
    <w:rsid w:val="00412162"/>
    <w:rsid w:val="00412312"/>
    <w:rsid w:val="0041259F"/>
    <w:rsid w:val="004125C9"/>
    <w:rsid w:val="004126E9"/>
    <w:rsid w:val="0041273B"/>
    <w:rsid w:val="004128B5"/>
    <w:rsid w:val="004128EB"/>
    <w:rsid w:val="004129B9"/>
    <w:rsid w:val="004129C9"/>
    <w:rsid w:val="00412B62"/>
    <w:rsid w:val="00412B82"/>
    <w:rsid w:val="00412C7B"/>
    <w:rsid w:val="00412C8A"/>
    <w:rsid w:val="00412DD9"/>
    <w:rsid w:val="00412E80"/>
    <w:rsid w:val="00412F01"/>
    <w:rsid w:val="00412F2D"/>
    <w:rsid w:val="00412F3F"/>
    <w:rsid w:val="004133DE"/>
    <w:rsid w:val="004135C2"/>
    <w:rsid w:val="004135E4"/>
    <w:rsid w:val="00413674"/>
    <w:rsid w:val="004136E5"/>
    <w:rsid w:val="004136EC"/>
    <w:rsid w:val="00413716"/>
    <w:rsid w:val="004137DB"/>
    <w:rsid w:val="004137DD"/>
    <w:rsid w:val="00413880"/>
    <w:rsid w:val="0041398C"/>
    <w:rsid w:val="00413A09"/>
    <w:rsid w:val="00413A6F"/>
    <w:rsid w:val="00413AB1"/>
    <w:rsid w:val="00413BCB"/>
    <w:rsid w:val="00413C43"/>
    <w:rsid w:val="00413C7F"/>
    <w:rsid w:val="00413E80"/>
    <w:rsid w:val="00413ED8"/>
    <w:rsid w:val="00414018"/>
    <w:rsid w:val="00414100"/>
    <w:rsid w:val="00414306"/>
    <w:rsid w:val="004143B5"/>
    <w:rsid w:val="00414517"/>
    <w:rsid w:val="004146A4"/>
    <w:rsid w:val="0041476F"/>
    <w:rsid w:val="004147AB"/>
    <w:rsid w:val="00414A6B"/>
    <w:rsid w:val="00414AE3"/>
    <w:rsid w:val="00414C84"/>
    <w:rsid w:val="00414EAA"/>
    <w:rsid w:val="00415081"/>
    <w:rsid w:val="00415379"/>
    <w:rsid w:val="0041574F"/>
    <w:rsid w:val="0041576F"/>
    <w:rsid w:val="00415858"/>
    <w:rsid w:val="00415A44"/>
    <w:rsid w:val="00415C8A"/>
    <w:rsid w:val="00415DF9"/>
    <w:rsid w:val="00416340"/>
    <w:rsid w:val="00416495"/>
    <w:rsid w:val="004164B3"/>
    <w:rsid w:val="0041656D"/>
    <w:rsid w:val="00416794"/>
    <w:rsid w:val="0041690F"/>
    <w:rsid w:val="0041698A"/>
    <w:rsid w:val="004169BC"/>
    <w:rsid w:val="004169F3"/>
    <w:rsid w:val="00416B52"/>
    <w:rsid w:val="00416C31"/>
    <w:rsid w:val="00416D4A"/>
    <w:rsid w:val="0041708F"/>
    <w:rsid w:val="0041717D"/>
    <w:rsid w:val="004171EB"/>
    <w:rsid w:val="0041741D"/>
    <w:rsid w:val="0041792B"/>
    <w:rsid w:val="00417B6D"/>
    <w:rsid w:val="00417C93"/>
    <w:rsid w:val="00417CEC"/>
    <w:rsid w:val="00417DC6"/>
    <w:rsid w:val="00417EA3"/>
    <w:rsid w:val="00417F9A"/>
    <w:rsid w:val="00420198"/>
    <w:rsid w:val="0042049A"/>
    <w:rsid w:val="004205F7"/>
    <w:rsid w:val="004207F6"/>
    <w:rsid w:val="0042082F"/>
    <w:rsid w:val="00420877"/>
    <w:rsid w:val="00420A2A"/>
    <w:rsid w:val="00420B44"/>
    <w:rsid w:val="00421011"/>
    <w:rsid w:val="00421199"/>
    <w:rsid w:val="00421327"/>
    <w:rsid w:val="004213DC"/>
    <w:rsid w:val="004215BE"/>
    <w:rsid w:val="004217D0"/>
    <w:rsid w:val="004218CB"/>
    <w:rsid w:val="00421945"/>
    <w:rsid w:val="00421974"/>
    <w:rsid w:val="004219EE"/>
    <w:rsid w:val="00421A9C"/>
    <w:rsid w:val="00421BC6"/>
    <w:rsid w:val="00421CEF"/>
    <w:rsid w:val="00421EF9"/>
    <w:rsid w:val="00421F02"/>
    <w:rsid w:val="0042203D"/>
    <w:rsid w:val="004221E7"/>
    <w:rsid w:val="00422404"/>
    <w:rsid w:val="0042241F"/>
    <w:rsid w:val="0042243D"/>
    <w:rsid w:val="00422663"/>
    <w:rsid w:val="004227BD"/>
    <w:rsid w:val="00422842"/>
    <w:rsid w:val="00422846"/>
    <w:rsid w:val="004228BA"/>
    <w:rsid w:val="004228E6"/>
    <w:rsid w:val="0042298C"/>
    <w:rsid w:val="00422A0F"/>
    <w:rsid w:val="00422B72"/>
    <w:rsid w:val="00422BCE"/>
    <w:rsid w:val="00422E45"/>
    <w:rsid w:val="00422E7D"/>
    <w:rsid w:val="00423136"/>
    <w:rsid w:val="0042324D"/>
    <w:rsid w:val="004236B0"/>
    <w:rsid w:val="0042386F"/>
    <w:rsid w:val="0042398B"/>
    <w:rsid w:val="00423AB1"/>
    <w:rsid w:val="00423B57"/>
    <w:rsid w:val="00423E8E"/>
    <w:rsid w:val="0042426F"/>
    <w:rsid w:val="004242DE"/>
    <w:rsid w:val="004242FB"/>
    <w:rsid w:val="0042452C"/>
    <w:rsid w:val="0042478C"/>
    <w:rsid w:val="004249DA"/>
    <w:rsid w:val="00424AA1"/>
    <w:rsid w:val="00424B5A"/>
    <w:rsid w:val="00424C35"/>
    <w:rsid w:val="00424D39"/>
    <w:rsid w:val="00424D70"/>
    <w:rsid w:val="00424FEA"/>
    <w:rsid w:val="004251AB"/>
    <w:rsid w:val="00425367"/>
    <w:rsid w:val="00425437"/>
    <w:rsid w:val="00425742"/>
    <w:rsid w:val="00425856"/>
    <w:rsid w:val="0042589D"/>
    <w:rsid w:val="00425CAC"/>
    <w:rsid w:val="00425ED4"/>
    <w:rsid w:val="00425F74"/>
    <w:rsid w:val="00425FE3"/>
    <w:rsid w:val="0042607B"/>
    <w:rsid w:val="004261DE"/>
    <w:rsid w:val="0042626A"/>
    <w:rsid w:val="0042662E"/>
    <w:rsid w:val="004266D1"/>
    <w:rsid w:val="00426739"/>
    <w:rsid w:val="00426935"/>
    <w:rsid w:val="00426A80"/>
    <w:rsid w:val="00426C7C"/>
    <w:rsid w:val="00426D20"/>
    <w:rsid w:val="00426E37"/>
    <w:rsid w:val="00426EB4"/>
    <w:rsid w:val="00426F47"/>
    <w:rsid w:val="00426F97"/>
    <w:rsid w:val="0042712D"/>
    <w:rsid w:val="00427256"/>
    <w:rsid w:val="0042725A"/>
    <w:rsid w:val="004272A8"/>
    <w:rsid w:val="00427950"/>
    <w:rsid w:val="004279A1"/>
    <w:rsid w:val="004279CB"/>
    <w:rsid w:val="00427D4D"/>
    <w:rsid w:val="00427EAE"/>
    <w:rsid w:val="00427ED0"/>
    <w:rsid w:val="00427F33"/>
    <w:rsid w:val="00427FF4"/>
    <w:rsid w:val="004300DC"/>
    <w:rsid w:val="004303D5"/>
    <w:rsid w:val="00430410"/>
    <w:rsid w:val="004304D5"/>
    <w:rsid w:val="00430540"/>
    <w:rsid w:val="004306DE"/>
    <w:rsid w:val="00430798"/>
    <w:rsid w:val="00430845"/>
    <w:rsid w:val="004308EC"/>
    <w:rsid w:val="00430A06"/>
    <w:rsid w:val="00430D86"/>
    <w:rsid w:val="00430F18"/>
    <w:rsid w:val="004310D8"/>
    <w:rsid w:val="0043130B"/>
    <w:rsid w:val="004314E8"/>
    <w:rsid w:val="00431502"/>
    <w:rsid w:val="004315D8"/>
    <w:rsid w:val="00431624"/>
    <w:rsid w:val="00431778"/>
    <w:rsid w:val="004317FB"/>
    <w:rsid w:val="0043181C"/>
    <w:rsid w:val="00431B03"/>
    <w:rsid w:val="00431B6F"/>
    <w:rsid w:val="00431D2F"/>
    <w:rsid w:val="00431D4D"/>
    <w:rsid w:val="00432159"/>
    <w:rsid w:val="00432490"/>
    <w:rsid w:val="004324A9"/>
    <w:rsid w:val="004327B2"/>
    <w:rsid w:val="00432B77"/>
    <w:rsid w:val="00432F57"/>
    <w:rsid w:val="00432F82"/>
    <w:rsid w:val="0043315D"/>
    <w:rsid w:val="00433168"/>
    <w:rsid w:val="00433942"/>
    <w:rsid w:val="0043394B"/>
    <w:rsid w:val="00433954"/>
    <w:rsid w:val="00433959"/>
    <w:rsid w:val="0043397E"/>
    <w:rsid w:val="00433C3C"/>
    <w:rsid w:val="00433D93"/>
    <w:rsid w:val="00433DFF"/>
    <w:rsid w:val="00433EAC"/>
    <w:rsid w:val="00434090"/>
    <w:rsid w:val="0043411D"/>
    <w:rsid w:val="00434362"/>
    <w:rsid w:val="00434410"/>
    <w:rsid w:val="00434444"/>
    <w:rsid w:val="004344C6"/>
    <w:rsid w:val="004344CE"/>
    <w:rsid w:val="004345FC"/>
    <w:rsid w:val="0043466E"/>
    <w:rsid w:val="00434671"/>
    <w:rsid w:val="004346A8"/>
    <w:rsid w:val="00434792"/>
    <w:rsid w:val="0043486B"/>
    <w:rsid w:val="00434A4D"/>
    <w:rsid w:val="00434A59"/>
    <w:rsid w:val="00434D7F"/>
    <w:rsid w:val="00434F52"/>
    <w:rsid w:val="00435017"/>
    <w:rsid w:val="004351F5"/>
    <w:rsid w:val="0043528B"/>
    <w:rsid w:val="004355AB"/>
    <w:rsid w:val="004357F6"/>
    <w:rsid w:val="00435B56"/>
    <w:rsid w:val="00435B58"/>
    <w:rsid w:val="00435EDC"/>
    <w:rsid w:val="00435F34"/>
    <w:rsid w:val="00435FB6"/>
    <w:rsid w:val="00435FD8"/>
    <w:rsid w:val="0043600F"/>
    <w:rsid w:val="0043607A"/>
    <w:rsid w:val="00436206"/>
    <w:rsid w:val="00436309"/>
    <w:rsid w:val="00436329"/>
    <w:rsid w:val="00436604"/>
    <w:rsid w:val="0043680C"/>
    <w:rsid w:val="00436837"/>
    <w:rsid w:val="004369B3"/>
    <w:rsid w:val="00436A12"/>
    <w:rsid w:val="00436C00"/>
    <w:rsid w:val="00436C25"/>
    <w:rsid w:val="00436F8D"/>
    <w:rsid w:val="00437021"/>
    <w:rsid w:val="00437046"/>
    <w:rsid w:val="00437178"/>
    <w:rsid w:val="00437207"/>
    <w:rsid w:val="004372BF"/>
    <w:rsid w:val="0043753D"/>
    <w:rsid w:val="004376AF"/>
    <w:rsid w:val="0043778A"/>
    <w:rsid w:val="00437924"/>
    <w:rsid w:val="00437979"/>
    <w:rsid w:val="00437C57"/>
    <w:rsid w:val="00437C82"/>
    <w:rsid w:val="00437CDB"/>
    <w:rsid w:val="00437DC4"/>
    <w:rsid w:val="00437F5F"/>
    <w:rsid w:val="00437FB6"/>
    <w:rsid w:val="00440397"/>
    <w:rsid w:val="004403ED"/>
    <w:rsid w:val="0044071D"/>
    <w:rsid w:val="004407FC"/>
    <w:rsid w:val="004408A4"/>
    <w:rsid w:val="0044090A"/>
    <w:rsid w:val="0044099D"/>
    <w:rsid w:val="00440A60"/>
    <w:rsid w:val="00440B25"/>
    <w:rsid w:val="00440E41"/>
    <w:rsid w:val="00440EA7"/>
    <w:rsid w:val="0044107D"/>
    <w:rsid w:val="0044114D"/>
    <w:rsid w:val="004413D4"/>
    <w:rsid w:val="00441824"/>
    <w:rsid w:val="00441827"/>
    <w:rsid w:val="0044198B"/>
    <w:rsid w:val="00441C2A"/>
    <w:rsid w:val="00441EB1"/>
    <w:rsid w:val="00441EB5"/>
    <w:rsid w:val="00441FD1"/>
    <w:rsid w:val="00441FF6"/>
    <w:rsid w:val="00442048"/>
    <w:rsid w:val="00442094"/>
    <w:rsid w:val="00442129"/>
    <w:rsid w:val="004421A5"/>
    <w:rsid w:val="00442302"/>
    <w:rsid w:val="004423DA"/>
    <w:rsid w:val="0044245C"/>
    <w:rsid w:val="0044266B"/>
    <w:rsid w:val="004427A0"/>
    <w:rsid w:val="00442A85"/>
    <w:rsid w:val="00442B56"/>
    <w:rsid w:val="00442C60"/>
    <w:rsid w:val="00442DFF"/>
    <w:rsid w:val="00442E8D"/>
    <w:rsid w:val="00442EE2"/>
    <w:rsid w:val="00443261"/>
    <w:rsid w:val="004433CF"/>
    <w:rsid w:val="004433D8"/>
    <w:rsid w:val="00443472"/>
    <w:rsid w:val="00443486"/>
    <w:rsid w:val="00443529"/>
    <w:rsid w:val="0044356F"/>
    <w:rsid w:val="00443775"/>
    <w:rsid w:val="00443A16"/>
    <w:rsid w:val="00443B3E"/>
    <w:rsid w:val="00443B58"/>
    <w:rsid w:val="00443BF6"/>
    <w:rsid w:val="00443E3B"/>
    <w:rsid w:val="00443E64"/>
    <w:rsid w:val="00443F0D"/>
    <w:rsid w:val="00444136"/>
    <w:rsid w:val="0044418C"/>
    <w:rsid w:val="004441B1"/>
    <w:rsid w:val="0044426B"/>
    <w:rsid w:val="004442B2"/>
    <w:rsid w:val="004443AF"/>
    <w:rsid w:val="00444472"/>
    <w:rsid w:val="00444784"/>
    <w:rsid w:val="0044478B"/>
    <w:rsid w:val="004447B9"/>
    <w:rsid w:val="00444937"/>
    <w:rsid w:val="00444A7E"/>
    <w:rsid w:val="00444A83"/>
    <w:rsid w:val="00444AC4"/>
    <w:rsid w:val="004451DC"/>
    <w:rsid w:val="00445452"/>
    <w:rsid w:val="004455F2"/>
    <w:rsid w:val="00445609"/>
    <w:rsid w:val="004456B0"/>
    <w:rsid w:val="004458A5"/>
    <w:rsid w:val="004459A8"/>
    <w:rsid w:val="00445A6D"/>
    <w:rsid w:val="00446079"/>
    <w:rsid w:val="0044625E"/>
    <w:rsid w:val="00446343"/>
    <w:rsid w:val="004464BB"/>
    <w:rsid w:val="004468B6"/>
    <w:rsid w:val="00446945"/>
    <w:rsid w:val="00446B64"/>
    <w:rsid w:val="00446C1A"/>
    <w:rsid w:val="00446C77"/>
    <w:rsid w:val="00446D1C"/>
    <w:rsid w:val="00447463"/>
    <w:rsid w:val="00447525"/>
    <w:rsid w:val="00447537"/>
    <w:rsid w:val="00447650"/>
    <w:rsid w:val="004476DB"/>
    <w:rsid w:val="00447717"/>
    <w:rsid w:val="00447764"/>
    <w:rsid w:val="00447D50"/>
    <w:rsid w:val="00447E87"/>
    <w:rsid w:val="00447FCA"/>
    <w:rsid w:val="0045022B"/>
    <w:rsid w:val="00450598"/>
    <w:rsid w:val="004506D5"/>
    <w:rsid w:val="004507CA"/>
    <w:rsid w:val="004507D8"/>
    <w:rsid w:val="00450892"/>
    <w:rsid w:val="004508A6"/>
    <w:rsid w:val="00450997"/>
    <w:rsid w:val="00450A59"/>
    <w:rsid w:val="00450A8C"/>
    <w:rsid w:val="00450E10"/>
    <w:rsid w:val="00450E6B"/>
    <w:rsid w:val="00450FDF"/>
    <w:rsid w:val="004510F1"/>
    <w:rsid w:val="0045118D"/>
    <w:rsid w:val="004511C9"/>
    <w:rsid w:val="0045137E"/>
    <w:rsid w:val="00451848"/>
    <w:rsid w:val="004518E1"/>
    <w:rsid w:val="004519FF"/>
    <w:rsid w:val="00451AF0"/>
    <w:rsid w:val="00451D10"/>
    <w:rsid w:val="00451F94"/>
    <w:rsid w:val="00451FAC"/>
    <w:rsid w:val="00451FF7"/>
    <w:rsid w:val="004520CC"/>
    <w:rsid w:val="00452131"/>
    <w:rsid w:val="004521E3"/>
    <w:rsid w:val="00452268"/>
    <w:rsid w:val="004522C7"/>
    <w:rsid w:val="00452326"/>
    <w:rsid w:val="004524C3"/>
    <w:rsid w:val="00452874"/>
    <w:rsid w:val="00452A3D"/>
    <w:rsid w:val="00452B65"/>
    <w:rsid w:val="00452B7F"/>
    <w:rsid w:val="00452BC7"/>
    <w:rsid w:val="00452BC9"/>
    <w:rsid w:val="00452E30"/>
    <w:rsid w:val="00453100"/>
    <w:rsid w:val="0045319F"/>
    <w:rsid w:val="00453227"/>
    <w:rsid w:val="0045326A"/>
    <w:rsid w:val="004533B4"/>
    <w:rsid w:val="004533B5"/>
    <w:rsid w:val="004533EB"/>
    <w:rsid w:val="004534CD"/>
    <w:rsid w:val="00453505"/>
    <w:rsid w:val="0045354F"/>
    <w:rsid w:val="0045361D"/>
    <w:rsid w:val="00453695"/>
    <w:rsid w:val="00453784"/>
    <w:rsid w:val="004539D9"/>
    <w:rsid w:val="00453B66"/>
    <w:rsid w:val="00453D10"/>
    <w:rsid w:val="00453EBA"/>
    <w:rsid w:val="0045438D"/>
    <w:rsid w:val="0045446D"/>
    <w:rsid w:val="004545BD"/>
    <w:rsid w:val="004546D8"/>
    <w:rsid w:val="00454914"/>
    <w:rsid w:val="004549BA"/>
    <w:rsid w:val="00454A0D"/>
    <w:rsid w:val="00454A71"/>
    <w:rsid w:val="00454A8A"/>
    <w:rsid w:val="00454AED"/>
    <w:rsid w:val="00454B45"/>
    <w:rsid w:val="00454D45"/>
    <w:rsid w:val="00454EB3"/>
    <w:rsid w:val="00454FF4"/>
    <w:rsid w:val="00455088"/>
    <w:rsid w:val="00455562"/>
    <w:rsid w:val="004556B5"/>
    <w:rsid w:val="0045572B"/>
    <w:rsid w:val="00455773"/>
    <w:rsid w:val="00455848"/>
    <w:rsid w:val="00455B13"/>
    <w:rsid w:val="00455BA0"/>
    <w:rsid w:val="00455BB7"/>
    <w:rsid w:val="00455D24"/>
    <w:rsid w:val="00455E44"/>
    <w:rsid w:val="00456146"/>
    <w:rsid w:val="00456625"/>
    <w:rsid w:val="00456661"/>
    <w:rsid w:val="0045671A"/>
    <w:rsid w:val="0045674B"/>
    <w:rsid w:val="00456759"/>
    <w:rsid w:val="0045676D"/>
    <w:rsid w:val="0045677D"/>
    <w:rsid w:val="0045693C"/>
    <w:rsid w:val="004569AA"/>
    <w:rsid w:val="00456A06"/>
    <w:rsid w:val="00456A40"/>
    <w:rsid w:val="00456B01"/>
    <w:rsid w:val="00456CC7"/>
    <w:rsid w:val="00456EA3"/>
    <w:rsid w:val="00456ED8"/>
    <w:rsid w:val="00456F26"/>
    <w:rsid w:val="00456F43"/>
    <w:rsid w:val="00456F51"/>
    <w:rsid w:val="00457034"/>
    <w:rsid w:val="00457105"/>
    <w:rsid w:val="004573C1"/>
    <w:rsid w:val="0045750A"/>
    <w:rsid w:val="0045765B"/>
    <w:rsid w:val="004576BF"/>
    <w:rsid w:val="004576D9"/>
    <w:rsid w:val="004579D9"/>
    <w:rsid w:val="00457BEE"/>
    <w:rsid w:val="00457E4E"/>
    <w:rsid w:val="00457FD6"/>
    <w:rsid w:val="004600A7"/>
    <w:rsid w:val="004600E2"/>
    <w:rsid w:val="00460108"/>
    <w:rsid w:val="0046015C"/>
    <w:rsid w:val="0046028E"/>
    <w:rsid w:val="0046038C"/>
    <w:rsid w:val="00460710"/>
    <w:rsid w:val="00460725"/>
    <w:rsid w:val="00460AB2"/>
    <w:rsid w:val="00460CE4"/>
    <w:rsid w:val="00460D09"/>
    <w:rsid w:val="00460D64"/>
    <w:rsid w:val="00460E86"/>
    <w:rsid w:val="00460F0A"/>
    <w:rsid w:val="00460F22"/>
    <w:rsid w:val="00460F45"/>
    <w:rsid w:val="004612B0"/>
    <w:rsid w:val="0046137E"/>
    <w:rsid w:val="0046143A"/>
    <w:rsid w:val="004619F8"/>
    <w:rsid w:val="00461BC4"/>
    <w:rsid w:val="00461C66"/>
    <w:rsid w:val="00461CDB"/>
    <w:rsid w:val="00462048"/>
    <w:rsid w:val="00462074"/>
    <w:rsid w:val="0046214E"/>
    <w:rsid w:val="004622DD"/>
    <w:rsid w:val="0046231B"/>
    <w:rsid w:val="00462546"/>
    <w:rsid w:val="0046267E"/>
    <w:rsid w:val="00462736"/>
    <w:rsid w:val="0046280A"/>
    <w:rsid w:val="004629DD"/>
    <w:rsid w:val="00462B59"/>
    <w:rsid w:val="00462B7F"/>
    <w:rsid w:val="00462EAF"/>
    <w:rsid w:val="00462F3D"/>
    <w:rsid w:val="00462F71"/>
    <w:rsid w:val="00463018"/>
    <w:rsid w:val="004631D7"/>
    <w:rsid w:val="004632B4"/>
    <w:rsid w:val="004632B7"/>
    <w:rsid w:val="00463319"/>
    <w:rsid w:val="00463486"/>
    <w:rsid w:val="00463B94"/>
    <w:rsid w:val="00463CE1"/>
    <w:rsid w:val="00463D93"/>
    <w:rsid w:val="00463D97"/>
    <w:rsid w:val="00463F96"/>
    <w:rsid w:val="00464162"/>
    <w:rsid w:val="004641A6"/>
    <w:rsid w:val="0046424E"/>
    <w:rsid w:val="004642A9"/>
    <w:rsid w:val="004642FC"/>
    <w:rsid w:val="004643BC"/>
    <w:rsid w:val="00464547"/>
    <w:rsid w:val="00464725"/>
    <w:rsid w:val="00464A6C"/>
    <w:rsid w:val="00464AE8"/>
    <w:rsid w:val="00464B1C"/>
    <w:rsid w:val="00464B76"/>
    <w:rsid w:val="0046505C"/>
    <w:rsid w:val="004650D8"/>
    <w:rsid w:val="00465150"/>
    <w:rsid w:val="004651EC"/>
    <w:rsid w:val="004652BC"/>
    <w:rsid w:val="0046532D"/>
    <w:rsid w:val="00465384"/>
    <w:rsid w:val="00465483"/>
    <w:rsid w:val="00465582"/>
    <w:rsid w:val="00465969"/>
    <w:rsid w:val="00465BAD"/>
    <w:rsid w:val="00465D3C"/>
    <w:rsid w:val="00465E38"/>
    <w:rsid w:val="00465F3E"/>
    <w:rsid w:val="00466200"/>
    <w:rsid w:val="00466303"/>
    <w:rsid w:val="00466386"/>
    <w:rsid w:val="00466802"/>
    <w:rsid w:val="004668B9"/>
    <w:rsid w:val="0046690A"/>
    <w:rsid w:val="00466F9B"/>
    <w:rsid w:val="00467008"/>
    <w:rsid w:val="00467018"/>
    <w:rsid w:val="004670F1"/>
    <w:rsid w:val="00467281"/>
    <w:rsid w:val="00467472"/>
    <w:rsid w:val="004674B2"/>
    <w:rsid w:val="00467619"/>
    <w:rsid w:val="004676EF"/>
    <w:rsid w:val="00467834"/>
    <w:rsid w:val="004678D1"/>
    <w:rsid w:val="004678EC"/>
    <w:rsid w:val="00467929"/>
    <w:rsid w:val="004679CD"/>
    <w:rsid w:val="00467BB0"/>
    <w:rsid w:val="00467C72"/>
    <w:rsid w:val="00467E5A"/>
    <w:rsid w:val="00467F9D"/>
    <w:rsid w:val="0047028A"/>
    <w:rsid w:val="0047034A"/>
    <w:rsid w:val="004703FE"/>
    <w:rsid w:val="0047065B"/>
    <w:rsid w:val="00470687"/>
    <w:rsid w:val="004707A7"/>
    <w:rsid w:val="004707EA"/>
    <w:rsid w:val="0047087B"/>
    <w:rsid w:val="00470C69"/>
    <w:rsid w:val="00470DB1"/>
    <w:rsid w:val="00470E7F"/>
    <w:rsid w:val="00470F19"/>
    <w:rsid w:val="00471340"/>
    <w:rsid w:val="0047142D"/>
    <w:rsid w:val="0047168F"/>
    <w:rsid w:val="004716E2"/>
    <w:rsid w:val="00471791"/>
    <w:rsid w:val="0047190D"/>
    <w:rsid w:val="004719EE"/>
    <w:rsid w:val="00471A19"/>
    <w:rsid w:val="00471AFB"/>
    <w:rsid w:val="00471D73"/>
    <w:rsid w:val="00471DD0"/>
    <w:rsid w:val="00472012"/>
    <w:rsid w:val="00472079"/>
    <w:rsid w:val="00472170"/>
    <w:rsid w:val="0047278D"/>
    <w:rsid w:val="00472C1B"/>
    <w:rsid w:val="00472C57"/>
    <w:rsid w:val="00472DB9"/>
    <w:rsid w:val="00472E68"/>
    <w:rsid w:val="00472EEA"/>
    <w:rsid w:val="00473106"/>
    <w:rsid w:val="004732C8"/>
    <w:rsid w:val="004732D2"/>
    <w:rsid w:val="0047332D"/>
    <w:rsid w:val="0047333C"/>
    <w:rsid w:val="004733D6"/>
    <w:rsid w:val="00473442"/>
    <w:rsid w:val="00473454"/>
    <w:rsid w:val="00473530"/>
    <w:rsid w:val="00473542"/>
    <w:rsid w:val="004735F4"/>
    <w:rsid w:val="004738E8"/>
    <w:rsid w:val="00473B0D"/>
    <w:rsid w:val="00473B9E"/>
    <w:rsid w:val="00473D03"/>
    <w:rsid w:val="00473F6C"/>
    <w:rsid w:val="00474267"/>
    <w:rsid w:val="004744B2"/>
    <w:rsid w:val="004748CB"/>
    <w:rsid w:val="00474950"/>
    <w:rsid w:val="004749D1"/>
    <w:rsid w:val="00474B4F"/>
    <w:rsid w:val="00474B80"/>
    <w:rsid w:val="0047505C"/>
    <w:rsid w:val="00475091"/>
    <w:rsid w:val="00475173"/>
    <w:rsid w:val="0047538A"/>
    <w:rsid w:val="004754DD"/>
    <w:rsid w:val="00475617"/>
    <w:rsid w:val="0047576D"/>
    <w:rsid w:val="00475A0E"/>
    <w:rsid w:val="00475B3B"/>
    <w:rsid w:val="00475B7B"/>
    <w:rsid w:val="00475EED"/>
    <w:rsid w:val="0047600E"/>
    <w:rsid w:val="00476161"/>
    <w:rsid w:val="004761BC"/>
    <w:rsid w:val="00476225"/>
    <w:rsid w:val="00476227"/>
    <w:rsid w:val="0047641A"/>
    <w:rsid w:val="004764CB"/>
    <w:rsid w:val="004765F6"/>
    <w:rsid w:val="00476792"/>
    <w:rsid w:val="00476923"/>
    <w:rsid w:val="00476992"/>
    <w:rsid w:val="004769FD"/>
    <w:rsid w:val="00476B59"/>
    <w:rsid w:val="00476BF9"/>
    <w:rsid w:val="00476E63"/>
    <w:rsid w:val="0047700A"/>
    <w:rsid w:val="004771F0"/>
    <w:rsid w:val="004772EF"/>
    <w:rsid w:val="00477548"/>
    <w:rsid w:val="00477656"/>
    <w:rsid w:val="00477694"/>
    <w:rsid w:val="00477DAB"/>
    <w:rsid w:val="00477F44"/>
    <w:rsid w:val="00477F96"/>
    <w:rsid w:val="00480056"/>
    <w:rsid w:val="004800D9"/>
    <w:rsid w:val="00480139"/>
    <w:rsid w:val="00480437"/>
    <w:rsid w:val="00480450"/>
    <w:rsid w:val="0048046A"/>
    <w:rsid w:val="004805AF"/>
    <w:rsid w:val="004809B8"/>
    <w:rsid w:val="00480A64"/>
    <w:rsid w:val="00480C30"/>
    <w:rsid w:val="00480CB9"/>
    <w:rsid w:val="00480E6B"/>
    <w:rsid w:val="00480EB9"/>
    <w:rsid w:val="0048107B"/>
    <w:rsid w:val="004810C8"/>
    <w:rsid w:val="004814DE"/>
    <w:rsid w:val="00481795"/>
    <w:rsid w:val="0048196F"/>
    <w:rsid w:val="004819DF"/>
    <w:rsid w:val="00481AF9"/>
    <w:rsid w:val="00481BB0"/>
    <w:rsid w:val="00481CA2"/>
    <w:rsid w:val="00481D09"/>
    <w:rsid w:val="00481E84"/>
    <w:rsid w:val="00482151"/>
    <w:rsid w:val="0048218D"/>
    <w:rsid w:val="00482242"/>
    <w:rsid w:val="004822FF"/>
    <w:rsid w:val="00482646"/>
    <w:rsid w:val="004826F4"/>
    <w:rsid w:val="00482706"/>
    <w:rsid w:val="00482737"/>
    <w:rsid w:val="0048281B"/>
    <w:rsid w:val="00482932"/>
    <w:rsid w:val="00482969"/>
    <w:rsid w:val="00482AD8"/>
    <w:rsid w:val="00482D54"/>
    <w:rsid w:val="00482DD6"/>
    <w:rsid w:val="00482F68"/>
    <w:rsid w:val="0048300F"/>
    <w:rsid w:val="00483293"/>
    <w:rsid w:val="004833E3"/>
    <w:rsid w:val="004837B3"/>
    <w:rsid w:val="00483851"/>
    <w:rsid w:val="00483977"/>
    <w:rsid w:val="00483A50"/>
    <w:rsid w:val="00483ACE"/>
    <w:rsid w:val="00483BA5"/>
    <w:rsid w:val="00483C18"/>
    <w:rsid w:val="00483CCE"/>
    <w:rsid w:val="00483DC8"/>
    <w:rsid w:val="00484004"/>
    <w:rsid w:val="0048409B"/>
    <w:rsid w:val="004840D3"/>
    <w:rsid w:val="00484342"/>
    <w:rsid w:val="004846C0"/>
    <w:rsid w:val="0048484B"/>
    <w:rsid w:val="0048493E"/>
    <w:rsid w:val="00484A35"/>
    <w:rsid w:val="00484E03"/>
    <w:rsid w:val="00484ECE"/>
    <w:rsid w:val="0048508A"/>
    <w:rsid w:val="004850C3"/>
    <w:rsid w:val="004851A9"/>
    <w:rsid w:val="00485512"/>
    <w:rsid w:val="004857B6"/>
    <w:rsid w:val="00485BAA"/>
    <w:rsid w:val="00485BD9"/>
    <w:rsid w:val="00485D17"/>
    <w:rsid w:val="00485E09"/>
    <w:rsid w:val="00485EEB"/>
    <w:rsid w:val="00485F00"/>
    <w:rsid w:val="00485F12"/>
    <w:rsid w:val="0048611A"/>
    <w:rsid w:val="00486132"/>
    <w:rsid w:val="004861F5"/>
    <w:rsid w:val="004863F8"/>
    <w:rsid w:val="00486406"/>
    <w:rsid w:val="00486461"/>
    <w:rsid w:val="0048653D"/>
    <w:rsid w:val="004868AB"/>
    <w:rsid w:val="004869D3"/>
    <w:rsid w:val="00486BB0"/>
    <w:rsid w:val="00486CD5"/>
    <w:rsid w:val="00486F15"/>
    <w:rsid w:val="00487055"/>
    <w:rsid w:val="00487516"/>
    <w:rsid w:val="0048752C"/>
    <w:rsid w:val="004876B6"/>
    <w:rsid w:val="004876C9"/>
    <w:rsid w:val="0048771E"/>
    <w:rsid w:val="0048785C"/>
    <w:rsid w:val="00487A8F"/>
    <w:rsid w:val="00487AE2"/>
    <w:rsid w:val="00487BC9"/>
    <w:rsid w:val="00487CA1"/>
    <w:rsid w:val="00487CC0"/>
    <w:rsid w:val="00487CD0"/>
    <w:rsid w:val="00487E0E"/>
    <w:rsid w:val="00487F3B"/>
    <w:rsid w:val="00487F9F"/>
    <w:rsid w:val="004905A4"/>
    <w:rsid w:val="0049065B"/>
    <w:rsid w:val="004906A6"/>
    <w:rsid w:val="004909E4"/>
    <w:rsid w:val="00490CB7"/>
    <w:rsid w:val="00490CFB"/>
    <w:rsid w:val="00490E13"/>
    <w:rsid w:val="00490F74"/>
    <w:rsid w:val="00490FBF"/>
    <w:rsid w:val="00491130"/>
    <w:rsid w:val="00491139"/>
    <w:rsid w:val="004911DA"/>
    <w:rsid w:val="00491285"/>
    <w:rsid w:val="00491354"/>
    <w:rsid w:val="00491466"/>
    <w:rsid w:val="00491504"/>
    <w:rsid w:val="004915B3"/>
    <w:rsid w:val="004916B1"/>
    <w:rsid w:val="004916C5"/>
    <w:rsid w:val="0049172A"/>
    <w:rsid w:val="0049179B"/>
    <w:rsid w:val="004917D4"/>
    <w:rsid w:val="004918C9"/>
    <w:rsid w:val="00491904"/>
    <w:rsid w:val="00491B14"/>
    <w:rsid w:val="00491EBC"/>
    <w:rsid w:val="00491FFF"/>
    <w:rsid w:val="00492130"/>
    <w:rsid w:val="00492145"/>
    <w:rsid w:val="00492446"/>
    <w:rsid w:val="0049245C"/>
    <w:rsid w:val="004925CA"/>
    <w:rsid w:val="00492652"/>
    <w:rsid w:val="00492734"/>
    <w:rsid w:val="004927C8"/>
    <w:rsid w:val="004928FC"/>
    <w:rsid w:val="00492C64"/>
    <w:rsid w:val="00492D23"/>
    <w:rsid w:val="00492D8B"/>
    <w:rsid w:val="00492DAE"/>
    <w:rsid w:val="00492FD7"/>
    <w:rsid w:val="004930C8"/>
    <w:rsid w:val="004932F5"/>
    <w:rsid w:val="0049338E"/>
    <w:rsid w:val="0049350F"/>
    <w:rsid w:val="0049375E"/>
    <w:rsid w:val="00493868"/>
    <w:rsid w:val="004938FA"/>
    <w:rsid w:val="00493936"/>
    <w:rsid w:val="00493A89"/>
    <w:rsid w:val="00493C07"/>
    <w:rsid w:val="00493C28"/>
    <w:rsid w:val="00493C6F"/>
    <w:rsid w:val="00493E75"/>
    <w:rsid w:val="00493FAC"/>
    <w:rsid w:val="004941B6"/>
    <w:rsid w:val="004943D2"/>
    <w:rsid w:val="0049444C"/>
    <w:rsid w:val="00494591"/>
    <w:rsid w:val="00494684"/>
    <w:rsid w:val="00494780"/>
    <w:rsid w:val="00494940"/>
    <w:rsid w:val="00494963"/>
    <w:rsid w:val="004949E2"/>
    <w:rsid w:val="00494AE6"/>
    <w:rsid w:val="00494AEF"/>
    <w:rsid w:val="00494B38"/>
    <w:rsid w:val="00494BF5"/>
    <w:rsid w:val="00494DD4"/>
    <w:rsid w:val="00494DF1"/>
    <w:rsid w:val="00494E93"/>
    <w:rsid w:val="00494EA3"/>
    <w:rsid w:val="0049502F"/>
    <w:rsid w:val="00495057"/>
    <w:rsid w:val="0049506C"/>
    <w:rsid w:val="00495157"/>
    <w:rsid w:val="004953EB"/>
    <w:rsid w:val="00495403"/>
    <w:rsid w:val="0049547F"/>
    <w:rsid w:val="0049568D"/>
    <w:rsid w:val="004957BA"/>
    <w:rsid w:val="004957C7"/>
    <w:rsid w:val="004958D2"/>
    <w:rsid w:val="00495AAD"/>
    <w:rsid w:val="00495CB4"/>
    <w:rsid w:val="00495CB9"/>
    <w:rsid w:val="00495D5C"/>
    <w:rsid w:val="004960FF"/>
    <w:rsid w:val="004962A3"/>
    <w:rsid w:val="0049650E"/>
    <w:rsid w:val="00496704"/>
    <w:rsid w:val="00496712"/>
    <w:rsid w:val="00496735"/>
    <w:rsid w:val="00496796"/>
    <w:rsid w:val="004967EE"/>
    <w:rsid w:val="00496803"/>
    <w:rsid w:val="00496929"/>
    <w:rsid w:val="00496A50"/>
    <w:rsid w:val="00496BD5"/>
    <w:rsid w:val="00496C7F"/>
    <w:rsid w:val="00496E8C"/>
    <w:rsid w:val="00496F1E"/>
    <w:rsid w:val="00496F89"/>
    <w:rsid w:val="0049714C"/>
    <w:rsid w:val="00497655"/>
    <w:rsid w:val="00497858"/>
    <w:rsid w:val="0049798A"/>
    <w:rsid w:val="00497B79"/>
    <w:rsid w:val="00497C94"/>
    <w:rsid w:val="00497D31"/>
    <w:rsid w:val="00497F8C"/>
    <w:rsid w:val="00497FD2"/>
    <w:rsid w:val="004A03C5"/>
    <w:rsid w:val="004A03F2"/>
    <w:rsid w:val="004A045F"/>
    <w:rsid w:val="004A0816"/>
    <w:rsid w:val="004A085F"/>
    <w:rsid w:val="004A0885"/>
    <w:rsid w:val="004A08AA"/>
    <w:rsid w:val="004A0C24"/>
    <w:rsid w:val="004A0C8A"/>
    <w:rsid w:val="004A0D7A"/>
    <w:rsid w:val="004A0F11"/>
    <w:rsid w:val="004A1082"/>
    <w:rsid w:val="004A1151"/>
    <w:rsid w:val="004A1198"/>
    <w:rsid w:val="004A134F"/>
    <w:rsid w:val="004A13ED"/>
    <w:rsid w:val="004A1864"/>
    <w:rsid w:val="004A19D7"/>
    <w:rsid w:val="004A1C8D"/>
    <w:rsid w:val="004A1CBF"/>
    <w:rsid w:val="004A1D85"/>
    <w:rsid w:val="004A1F82"/>
    <w:rsid w:val="004A215B"/>
    <w:rsid w:val="004A21DC"/>
    <w:rsid w:val="004A2230"/>
    <w:rsid w:val="004A22CC"/>
    <w:rsid w:val="004A2319"/>
    <w:rsid w:val="004A23A2"/>
    <w:rsid w:val="004A2496"/>
    <w:rsid w:val="004A2541"/>
    <w:rsid w:val="004A2552"/>
    <w:rsid w:val="004A2611"/>
    <w:rsid w:val="004A272F"/>
    <w:rsid w:val="004A274E"/>
    <w:rsid w:val="004A2A42"/>
    <w:rsid w:val="004A2B50"/>
    <w:rsid w:val="004A2C71"/>
    <w:rsid w:val="004A2E17"/>
    <w:rsid w:val="004A2EAB"/>
    <w:rsid w:val="004A2F71"/>
    <w:rsid w:val="004A312A"/>
    <w:rsid w:val="004A3241"/>
    <w:rsid w:val="004A3381"/>
    <w:rsid w:val="004A33DE"/>
    <w:rsid w:val="004A351B"/>
    <w:rsid w:val="004A35CD"/>
    <w:rsid w:val="004A35FD"/>
    <w:rsid w:val="004A3643"/>
    <w:rsid w:val="004A365D"/>
    <w:rsid w:val="004A3913"/>
    <w:rsid w:val="004A3A2D"/>
    <w:rsid w:val="004A3AB4"/>
    <w:rsid w:val="004A3CB8"/>
    <w:rsid w:val="004A3F92"/>
    <w:rsid w:val="004A412D"/>
    <w:rsid w:val="004A436B"/>
    <w:rsid w:val="004A439F"/>
    <w:rsid w:val="004A4472"/>
    <w:rsid w:val="004A449F"/>
    <w:rsid w:val="004A455D"/>
    <w:rsid w:val="004A45AF"/>
    <w:rsid w:val="004A46C9"/>
    <w:rsid w:val="004A4716"/>
    <w:rsid w:val="004A4A72"/>
    <w:rsid w:val="004A4CA0"/>
    <w:rsid w:val="004A4D24"/>
    <w:rsid w:val="004A4F74"/>
    <w:rsid w:val="004A4F9A"/>
    <w:rsid w:val="004A504D"/>
    <w:rsid w:val="004A50F7"/>
    <w:rsid w:val="004A546F"/>
    <w:rsid w:val="004A55E4"/>
    <w:rsid w:val="004A579B"/>
    <w:rsid w:val="004A57FA"/>
    <w:rsid w:val="004A5ABC"/>
    <w:rsid w:val="004A5BDF"/>
    <w:rsid w:val="004A5C82"/>
    <w:rsid w:val="004A5F95"/>
    <w:rsid w:val="004A5FB0"/>
    <w:rsid w:val="004A6023"/>
    <w:rsid w:val="004A6127"/>
    <w:rsid w:val="004A634C"/>
    <w:rsid w:val="004A6352"/>
    <w:rsid w:val="004A6380"/>
    <w:rsid w:val="004A645E"/>
    <w:rsid w:val="004A64E4"/>
    <w:rsid w:val="004A6710"/>
    <w:rsid w:val="004A67E2"/>
    <w:rsid w:val="004A6A98"/>
    <w:rsid w:val="004A6AE9"/>
    <w:rsid w:val="004A6B0F"/>
    <w:rsid w:val="004A6B65"/>
    <w:rsid w:val="004A6BB9"/>
    <w:rsid w:val="004A6D2E"/>
    <w:rsid w:val="004A6D63"/>
    <w:rsid w:val="004A6ED5"/>
    <w:rsid w:val="004A7006"/>
    <w:rsid w:val="004A73AE"/>
    <w:rsid w:val="004A7675"/>
    <w:rsid w:val="004A7676"/>
    <w:rsid w:val="004A772A"/>
    <w:rsid w:val="004A7757"/>
    <w:rsid w:val="004A78FB"/>
    <w:rsid w:val="004A7DAF"/>
    <w:rsid w:val="004A7DD2"/>
    <w:rsid w:val="004A7F80"/>
    <w:rsid w:val="004A7FBE"/>
    <w:rsid w:val="004B009E"/>
    <w:rsid w:val="004B0174"/>
    <w:rsid w:val="004B0207"/>
    <w:rsid w:val="004B085E"/>
    <w:rsid w:val="004B0A00"/>
    <w:rsid w:val="004B0A7D"/>
    <w:rsid w:val="004B0BC8"/>
    <w:rsid w:val="004B0D4D"/>
    <w:rsid w:val="004B0E3C"/>
    <w:rsid w:val="004B0E78"/>
    <w:rsid w:val="004B110E"/>
    <w:rsid w:val="004B1118"/>
    <w:rsid w:val="004B1277"/>
    <w:rsid w:val="004B13F3"/>
    <w:rsid w:val="004B1442"/>
    <w:rsid w:val="004B14F7"/>
    <w:rsid w:val="004B1679"/>
    <w:rsid w:val="004B173B"/>
    <w:rsid w:val="004B1787"/>
    <w:rsid w:val="004B1879"/>
    <w:rsid w:val="004B1A36"/>
    <w:rsid w:val="004B1BB5"/>
    <w:rsid w:val="004B1E92"/>
    <w:rsid w:val="004B1EA7"/>
    <w:rsid w:val="004B1F51"/>
    <w:rsid w:val="004B2024"/>
    <w:rsid w:val="004B210C"/>
    <w:rsid w:val="004B2121"/>
    <w:rsid w:val="004B237D"/>
    <w:rsid w:val="004B24D5"/>
    <w:rsid w:val="004B25FD"/>
    <w:rsid w:val="004B27A6"/>
    <w:rsid w:val="004B2806"/>
    <w:rsid w:val="004B280D"/>
    <w:rsid w:val="004B2832"/>
    <w:rsid w:val="004B296D"/>
    <w:rsid w:val="004B2A1E"/>
    <w:rsid w:val="004B2AE4"/>
    <w:rsid w:val="004B2BE2"/>
    <w:rsid w:val="004B314A"/>
    <w:rsid w:val="004B335B"/>
    <w:rsid w:val="004B3393"/>
    <w:rsid w:val="004B34D0"/>
    <w:rsid w:val="004B34D9"/>
    <w:rsid w:val="004B3707"/>
    <w:rsid w:val="004B3737"/>
    <w:rsid w:val="004B37B2"/>
    <w:rsid w:val="004B3833"/>
    <w:rsid w:val="004B38B1"/>
    <w:rsid w:val="004B395B"/>
    <w:rsid w:val="004B3ADA"/>
    <w:rsid w:val="004B3C47"/>
    <w:rsid w:val="004B3C57"/>
    <w:rsid w:val="004B3E8C"/>
    <w:rsid w:val="004B4007"/>
    <w:rsid w:val="004B4181"/>
    <w:rsid w:val="004B42E9"/>
    <w:rsid w:val="004B43E7"/>
    <w:rsid w:val="004B47B3"/>
    <w:rsid w:val="004B4814"/>
    <w:rsid w:val="004B489D"/>
    <w:rsid w:val="004B4A57"/>
    <w:rsid w:val="004B4B95"/>
    <w:rsid w:val="004B4BFD"/>
    <w:rsid w:val="004B4D0C"/>
    <w:rsid w:val="004B4D22"/>
    <w:rsid w:val="004B4E3D"/>
    <w:rsid w:val="004B4EA1"/>
    <w:rsid w:val="004B5050"/>
    <w:rsid w:val="004B50B7"/>
    <w:rsid w:val="004B553B"/>
    <w:rsid w:val="004B59D0"/>
    <w:rsid w:val="004B59D8"/>
    <w:rsid w:val="004B5AF9"/>
    <w:rsid w:val="004B5C77"/>
    <w:rsid w:val="004B5CB1"/>
    <w:rsid w:val="004B5CFA"/>
    <w:rsid w:val="004B5DED"/>
    <w:rsid w:val="004B5ED4"/>
    <w:rsid w:val="004B5EE3"/>
    <w:rsid w:val="004B634E"/>
    <w:rsid w:val="004B6351"/>
    <w:rsid w:val="004B6414"/>
    <w:rsid w:val="004B6493"/>
    <w:rsid w:val="004B6740"/>
    <w:rsid w:val="004B6850"/>
    <w:rsid w:val="004B6867"/>
    <w:rsid w:val="004B6986"/>
    <w:rsid w:val="004B69B1"/>
    <w:rsid w:val="004B69EF"/>
    <w:rsid w:val="004B6B6C"/>
    <w:rsid w:val="004B6C58"/>
    <w:rsid w:val="004B6C79"/>
    <w:rsid w:val="004B6D6C"/>
    <w:rsid w:val="004B6EC8"/>
    <w:rsid w:val="004B7048"/>
    <w:rsid w:val="004B7129"/>
    <w:rsid w:val="004B7281"/>
    <w:rsid w:val="004B7419"/>
    <w:rsid w:val="004B7675"/>
    <w:rsid w:val="004B773E"/>
    <w:rsid w:val="004B77A8"/>
    <w:rsid w:val="004B77DC"/>
    <w:rsid w:val="004B7848"/>
    <w:rsid w:val="004B78A7"/>
    <w:rsid w:val="004B79AD"/>
    <w:rsid w:val="004B7A15"/>
    <w:rsid w:val="004B7B3A"/>
    <w:rsid w:val="004B7B88"/>
    <w:rsid w:val="004B7CC1"/>
    <w:rsid w:val="004B7DC0"/>
    <w:rsid w:val="004C003F"/>
    <w:rsid w:val="004C020B"/>
    <w:rsid w:val="004C02D6"/>
    <w:rsid w:val="004C03C7"/>
    <w:rsid w:val="004C06AC"/>
    <w:rsid w:val="004C07FF"/>
    <w:rsid w:val="004C08D2"/>
    <w:rsid w:val="004C09CB"/>
    <w:rsid w:val="004C09F0"/>
    <w:rsid w:val="004C0AE8"/>
    <w:rsid w:val="004C0B41"/>
    <w:rsid w:val="004C0CD7"/>
    <w:rsid w:val="004C0FC5"/>
    <w:rsid w:val="004C1331"/>
    <w:rsid w:val="004C159C"/>
    <w:rsid w:val="004C15EA"/>
    <w:rsid w:val="004C1668"/>
    <w:rsid w:val="004C176A"/>
    <w:rsid w:val="004C17D4"/>
    <w:rsid w:val="004C1BFA"/>
    <w:rsid w:val="004C1C0F"/>
    <w:rsid w:val="004C1D87"/>
    <w:rsid w:val="004C1FD4"/>
    <w:rsid w:val="004C22B0"/>
    <w:rsid w:val="004C252F"/>
    <w:rsid w:val="004C2574"/>
    <w:rsid w:val="004C25AC"/>
    <w:rsid w:val="004C25F3"/>
    <w:rsid w:val="004C26F1"/>
    <w:rsid w:val="004C2825"/>
    <w:rsid w:val="004C2A5A"/>
    <w:rsid w:val="004C2ACC"/>
    <w:rsid w:val="004C2B1D"/>
    <w:rsid w:val="004C2C23"/>
    <w:rsid w:val="004C2F6F"/>
    <w:rsid w:val="004C2FD1"/>
    <w:rsid w:val="004C3235"/>
    <w:rsid w:val="004C323A"/>
    <w:rsid w:val="004C3366"/>
    <w:rsid w:val="004C3378"/>
    <w:rsid w:val="004C33CC"/>
    <w:rsid w:val="004C356D"/>
    <w:rsid w:val="004C35E1"/>
    <w:rsid w:val="004C362D"/>
    <w:rsid w:val="004C3852"/>
    <w:rsid w:val="004C3A5D"/>
    <w:rsid w:val="004C3A90"/>
    <w:rsid w:val="004C3BF6"/>
    <w:rsid w:val="004C3E8C"/>
    <w:rsid w:val="004C4096"/>
    <w:rsid w:val="004C415B"/>
    <w:rsid w:val="004C4285"/>
    <w:rsid w:val="004C44F0"/>
    <w:rsid w:val="004C45FC"/>
    <w:rsid w:val="004C46E2"/>
    <w:rsid w:val="004C492F"/>
    <w:rsid w:val="004C49CB"/>
    <w:rsid w:val="004C4A6B"/>
    <w:rsid w:val="004C4A79"/>
    <w:rsid w:val="004C4ABF"/>
    <w:rsid w:val="004C4AE6"/>
    <w:rsid w:val="004C4C62"/>
    <w:rsid w:val="004C4F62"/>
    <w:rsid w:val="004C5083"/>
    <w:rsid w:val="004C5096"/>
    <w:rsid w:val="004C51A1"/>
    <w:rsid w:val="004C51CB"/>
    <w:rsid w:val="004C5327"/>
    <w:rsid w:val="004C54A0"/>
    <w:rsid w:val="004C550C"/>
    <w:rsid w:val="004C5541"/>
    <w:rsid w:val="004C563D"/>
    <w:rsid w:val="004C568E"/>
    <w:rsid w:val="004C5691"/>
    <w:rsid w:val="004C580C"/>
    <w:rsid w:val="004C5AFB"/>
    <w:rsid w:val="004C5CD2"/>
    <w:rsid w:val="004C5D50"/>
    <w:rsid w:val="004C5D5B"/>
    <w:rsid w:val="004C6097"/>
    <w:rsid w:val="004C60FE"/>
    <w:rsid w:val="004C612B"/>
    <w:rsid w:val="004C6165"/>
    <w:rsid w:val="004C62D0"/>
    <w:rsid w:val="004C62DD"/>
    <w:rsid w:val="004C62E5"/>
    <w:rsid w:val="004C65A6"/>
    <w:rsid w:val="004C6693"/>
    <w:rsid w:val="004C69E7"/>
    <w:rsid w:val="004C6B91"/>
    <w:rsid w:val="004C6D8A"/>
    <w:rsid w:val="004C6DA8"/>
    <w:rsid w:val="004C6E96"/>
    <w:rsid w:val="004C6EDE"/>
    <w:rsid w:val="004C6F19"/>
    <w:rsid w:val="004C6FE1"/>
    <w:rsid w:val="004C7006"/>
    <w:rsid w:val="004C7138"/>
    <w:rsid w:val="004C71BA"/>
    <w:rsid w:val="004C73A6"/>
    <w:rsid w:val="004C7430"/>
    <w:rsid w:val="004C74B4"/>
    <w:rsid w:val="004C7B5D"/>
    <w:rsid w:val="004C7C1B"/>
    <w:rsid w:val="004C7ECA"/>
    <w:rsid w:val="004C7F31"/>
    <w:rsid w:val="004D0020"/>
    <w:rsid w:val="004D0121"/>
    <w:rsid w:val="004D02CC"/>
    <w:rsid w:val="004D06AE"/>
    <w:rsid w:val="004D07C3"/>
    <w:rsid w:val="004D0A0B"/>
    <w:rsid w:val="004D0CBB"/>
    <w:rsid w:val="004D0F2A"/>
    <w:rsid w:val="004D1079"/>
    <w:rsid w:val="004D1228"/>
    <w:rsid w:val="004D1256"/>
    <w:rsid w:val="004D173A"/>
    <w:rsid w:val="004D17CB"/>
    <w:rsid w:val="004D1852"/>
    <w:rsid w:val="004D19A7"/>
    <w:rsid w:val="004D1A41"/>
    <w:rsid w:val="004D1A67"/>
    <w:rsid w:val="004D1ACE"/>
    <w:rsid w:val="004D1AF0"/>
    <w:rsid w:val="004D1B8A"/>
    <w:rsid w:val="004D1B9A"/>
    <w:rsid w:val="004D1C2F"/>
    <w:rsid w:val="004D1FB7"/>
    <w:rsid w:val="004D20A3"/>
    <w:rsid w:val="004D211C"/>
    <w:rsid w:val="004D2163"/>
    <w:rsid w:val="004D220E"/>
    <w:rsid w:val="004D22D5"/>
    <w:rsid w:val="004D230C"/>
    <w:rsid w:val="004D23EB"/>
    <w:rsid w:val="004D2526"/>
    <w:rsid w:val="004D2655"/>
    <w:rsid w:val="004D27AA"/>
    <w:rsid w:val="004D2800"/>
    <w:rsid w:val="004D293D"/>
    <w:rsid w:val="004D2999"/>
    <w:rsid w:val="004D2A40"/>
    <w:rsid w:val="004D2B58"/>
    <w:rsid w:val="004D2C51"/>
    <w:rsid w:val="004D2D05"/>
    <w:rsid w:val="004D2D43"/>
    <w:rsid w:val="004D3011"/>
    <w:rsid w:val="004D3113"/>
    <w:rsid w:val="004D3323"/>
    <w:rsid w:val="004D34BC"/>
    <w:rsid w:val="004D357C"/>
    <w:rsid w:val="004D36E3"/>
    <w:rsid w:val="004D37BE"/>
    <w:rsid w:val="004D3A95"/>
    <w:rsid w:val="004D3AE1"/>
    <w:rsid w:val="004D3B85"/>
    <w:rsid w:val="004D3D08"/>
    <w:rsid w:val="004D3DA4"/>
    <w:rsid w:val="004D3F1F"/>
    <w:rsid w:val="004D3FFD"/>
    <w:rsid w:val="004D4045"/>
    <w:rsid w:val="004D4071"/>
    <w:rsid w:val="004D4277"/>
    <w:rsid w:val="004D4319"/>
    <w:rsid w:val="004D46F1"/>
    <w:rsid w:val="004D4713"/>
    <w:rsid w:val="004D4D52"/>
    <w:rsid w:val="004D4FB9"/>
    <w:rsid w:val="004D52DD"/>
    <w:rsid w:val="004D540C"/>
    <w:rsid w:val="004D5448"/>
    <w:rsid w:val="004D548C"/>
    <w:rsid w:val="004D5760"/>
    <w:rsid w:val="004D583F"/>
    <w:rsid w:val="004D589B"/>
    <w:rsid w:val="004D58D1"/>
    <w:rsid w:val="004D58DB"/>
    <w:rsid w:val="004D58FD"/>
    <w:rsid w:val="004D59B7"/>
    <w:rsid w:val="004D5E78"/>
    <w:rsid w:val="004D60B3"/>
    <w:rsid w:val="004D6418"/>
    <w:rsid w:val="004D6448"/>
    <w:rsid w:val="004D652A"/>
    <w:rsid w:val="004D6653"/>
    <w:rsid w:val="004D66EE"/>
    <w:rsid w:val="004D67C8"/>
    <w:rsid w:val="004D67C9"/>
    <w:rsid w:val="004D682B"/>
    <w:rsid w:val="004D6BFD"/>
    <w:rsid w:val="004D6DC6"/>
    <w:rsid w:val="004D7194"/>
    <w:rsid w:val="004D72AE"/>
    <w:rsid w:val="004D734A"/>
    <w:rsid w:val="004D736F"/>
    <w:rsid w:val="004D73F3"/>
    <w:rsid w:val="004D73F9"/>
    <w:rsid w:val="004D7523"/>
    <w:rsid w:val="004D7848"/>
    <w:rsid w:val="004D787D"/>
    <w:rsid w:val="004D7974"/>
    <w:rsid w:val="004D7A51"/>
    <w:rsid w:val="004D7A60"/>
    <w:rsid w:val="004D7C87"/>
    <w:rsid w:val="004D7C8A"/>
    <w:rsid w:val="004D7EB7"/>
    <w:rsid w:val="004D7EC3"/>
    <w:rsid w:val="004D7FA7"/>
    <w:rsid w:val="004E00D9"/>
    <w:rsid w:val="004E02C0"/>
    <w:rsid w:val="004E02F7"/>
    <w:rsid w:val="004E031C"/>
    <w:rsid w:val="004E0388"/>
    <w:rsid w:val="004E042D"/>
    <w:rsid w:val="004E077E"/>
    <w:rsid w:val="004E087B"/>
    <w:rsid w:val="004E092D"/>
    <w:rsid w:val="004E0BF4"/>
    <w:rsid w:val="004E0D8D"/>
    <w:rsid w:val="004E0F61"/>
    <w:rsid w:val="004E120D"/>
    <w:rsid w:val="004E130E"/>
    <w:rsid w:val="004E136A"/>
    <w:rsid w:val="004E1476"/>
    <w:rsid w:val="004E16CA"/>
    <w:rsid w:val="004E17F6"/>
    <w:rsid w:val="004E190C"/>
    <w:rsid w:val="004E1D3E"/>
    <w:rsid w:val="004E1EF4"/>
    <w:rsid w:val="004E221E"/>
    <w:rsid w:val="004E239F"/>
    <w:rsid w:val="004E2563"/>
    <w:rsid w:val="004E2572"/>
    <w:rsid w:val="004E2619"/>
    <w:rsid w:val="004E273B"/>
    <w:rsid w:val="004E277E"/>
    <w:rsid w:val="004E27ED"/>
    <w:rsid w:val="004E27FF"/>
    <w:rsid w:val="004E285C"/>
    <w:rsid w:val="004E287F"/>
    <w:rsid w:val="004E2928"/>
    <w:rsid w:val="004E29B0"/>
    <w:rsid w:val="004E29C0"/>
    <w:rsid w:val="004E2A4D"/>
    <w:rsid w:val="004E2A54"/>
    <w:rsid w:val="004E2E1C"/>
    <w:rsid w:val="004E2F18"/>
    <w:rsid w:val="004E2F79"/>
    <w:rsid w:val="004E2F7A"/>
    <w:rsid w:val="004E2F91"/>
    <w:rsid w:val="004E2F98"/>
    <w:rsid w:val="004E2FD0"/>
    <w:rsid w:val="004E30E1"/>
    <w:rsid w:val="004E322B"/>
    <w:rsid w:val="004E32E8"/>
    <w:rsid w:val="004E3347"/>
    <w:rsid w:val="004E33A0"/>
    <w:rsid w:val="004E33F1"/>
    <w:rsid w:val="004E33F2"/>
    <w:rsid w:val="004E3434"/>
    <w:rsid w:val="004E3584"/>
    <w:rsid w:val="004E387D"/>
    <w:rsid w:val="004E3954"/>
    <w:rsid w:val="004E3B41"/>
    <w:rsid w:val="004E3C00"/>
    <w:rsid w:val="004E3E72"/>
    <w:rsid w:val="004E40E2"/>
    <w:rsid w:val="004E4102"/>
    <w:rsid w:val="004E41FD"/>
    <w:rsid w:val="004E4353"/>
    <w:rsid w:val="004E4363"/>
    <w:rsid w:val="004E4451"/>
    <w:rsid w:val="004E458E"/>
    <w:rsid w:val="004E4634"/>
    <w:rsid w:val="004E4662"/>
    <w:rsid w:val="004E4815"/>
    <w:rsid w:val="004E4DE8"/>
    <w:rsid w:val="004E4EFA"/>
    <w:rsid w:val="004E5253"/>
    <w:rsid w:val="004E53F9"/>
    <w:rsid w:val="004E550D"/>
    <w:rsid w:val="004E5800"/>
    <w:rsid w:val="004E5972"/>
    <w:rsid w:val="004E5A08"/>
    <w:rsid w:val="004E5A0D"/>
    <w:rsid w:val="004E5C02"/>
    <w:rsid w:val="004E5E06"/>
    <w:rsid w:val="004E5E68"/>
    <w:rsid w:val="004E5F20"/>
    <w:rsid w:val="004E6126"/>
    <w:rsid w:val="004E615B"/>
    <w:rsid w:val="004E6334"/>
    <w:rsid w:val="004E6416"/>
    <w:rsid w:val="004E64DF"/>
    <w:rsid w:val="004E6912"/>
    <w:rsid w:val="004E6B02"/>
    <w:rsid w:val="004E6CB0"/>
    <w:rsid w:val="004E6E06"/>
    <w:rsid w:val="004E6E50"/>
    <w:rsid w:val="004E6F32"/>
    <w:rsid w:val="004E725E"/>
    <w:rsid w:val="004E7369"/>
    <w:rsid w:val="004E73CE"/>
    <w:rsid w:val="004E777B"/>
    <w:rsid w:val="004E780F"/>
    <w:rsid w:val="004E7894"/>
    <w:rsid w:val="004E7995"/>
    <w:rsid w:val="004E79BB"/>
    <w:rsid w:val="004E79D8"/>
    <w:rsid w:val="004E79E1"/>
    <w:rsid w:val="004E7B15"/>
    <w:rsid w:val="004E7DF8"/>
    <w:rsid w:val="004E7E14"/>
    <w:rsid w:val="004F0010"/>
    <w:rsid w:val="004F0140"/>
    <w:rsid w:val="004F026D"/>
    <w:rsid w:val="004F0464"/>
    <w:rsid w:val="004F0561"/>
    <w:rsid w:val="004F0661"/>
    <w:rsid w:val="004F07E9"/>
    <w:rsid w:val="004F092A"/>
    <w:rsid w:val="004F0946"/>
    <w:rsid w:val="004F0A32"/>
    <w:rsid w:val="004F0A6D"/>
    <w:rsid w:val="004F0BFC"/>
    <w:rsid w:val="004F0E1C"/>
    <w:rsid w:val="004F0F25"/>
    <w:rsid w:val="004F0FAA"/>
    <w:rsid w:val="004F10C5"/>
    <w:rsid w:val="004F113B"/>
    <w:rsid w:val="004F118E"/>
    <w:rsid w:val="004F1498"/>
    <w:rsid w:val="004F14C6"/>
    <w:rsid w:val="004F1729"/>
    <w:rsid w:val="004F1750"/>
    <w:rsid w:val="004F1937"/>
    <w:rsid w:val="004F1943"/>
    <w:rsid w:val="004F1996"/>
    <w:rsid w:val="004F19B0"/>
    <w:rsid w:val="004F1C49"/>
    <w:rsid w:val="004F1DBF"/>
    <w:rsid w:val="004F1E15"/>
    <w:rsid w:val="004F2060"/>
    <w:rsid w:val="004F20DC"/>
    <w:rsid w:val="004F21BD"/>
    <w:rsid w:val="004F2396"/>
    <w:rsid w:val="004F23B7"/>
    <w:rsid w:val="004F2587"/>
    <w:rsid w:val="004F262E"/>
    <w:rsid w:val="004F2890"/>
    <w:rsid w:val="004F28B0"/>
    <w:rsid w:val="004F2942"/>
    <w:rsid w:val="004F2A17"/>
    <w:rsid w:val="004F2A80"/>
    <w:rsid w:val="004F2AC9"/>
    <w:rsid w:val="004F2C8C"/>
    <w:rsid w:val="004F2E89"/>
    <w:rsid w:val="004F2F71"/>
    <w:rsid w:val="004F313F"/>
    <w:rsid w:val="004F324B"/>
    <w:rsid w:val="004F331B"/>
    <w:rsid w:val="004F34B8"/>
    <w:rsid w:val="004F3554"/>
    <w:rsid w:val="004F387C"/>
    <w:rsid w:val="004F38F7"/>
    <w:rsid w:val="004F39BF"/>
    <w:rsid w:val="004F39F0"/>
    <w:rsid w:val="004F3A7F"/>
    <w:rsid w:val="004F3A92"/>
    <w:rsid w:val="004F3B44"/>
    <w:rsid w:val="004F3FC0"/>
    <w:rsid w:val="004F40AF"/>
    <w:rsid w:val="004F424A"/>
    <w:rsid w:val="004F4486"/>
    <w:rsid w:val="004F4506"/>
    <w:rsid w:val="004F465A"/>
    <w:rsid w:val="004F4797"/>
    <w:rsid w:val="004F47C2"/>
    <w:rsid w:val="004F47F3"/>
    <w:rsid w:val="004F48A3"/>
    <w:rsid w:val="004F4A52"/>
    <w:rsid w:val="004F4B46"/>
    <w:rsid w:val="004F4D01"/>
    <w:rsid w:val="004F4DF9"/>
    <w:rsid w:val="004F4E22"/>
    <w:rsid w:val="004F4F61"/>
    <w:rsid w:val="004F503B"/>
    <w:rsid w:val="004F5056"/>
    <w:rsid w:val="004F50A0"/>
    <w:rsid w:val="004F5343"/>
    <w:rsid w:val="004F53AF"/>
    <w:rsid w:val="004F5591"/>
    <w:rsid w:val="004F5658"/>
    <w:rsid w:val="004F5724"/>
    <w:rsid w:val="004F5A78"/>
    <w:rsid w:val="004F5E5F"/>
    <w:rsid w:val="004F5E8C"/>
    <w:rsid w:val="004F6109"/>
    <w:rsid w:val="004F6294"/>
    <w:rsid w:val="004F6378"/>
    <w:rsid w:val="004F6559"/>
    <w:rsid w:val="004F6579"/>
    <w:rsid w:val="004F679B"/>
    <w:rsid w:val="004F6A1E"/>
    <w:rsid w:val="004F6C42"/>
    <w:rsid w:val="004F6C90"/>
    <w:rsid w:val="004F6CAD"/>
    <w:rsid w:val="004F6D19"/>
    <w:rsid w:val="004F6DAE"/>
    <w:rsid w:val="004F7400"/>
    <w:rsid w:val="004F758E"/>
    <w:rsid w:val="004F75EE"/>
    <w:rsid w:val="004F760C"/>
    <w:rsid w:val="004F7647"/>
    <w:rsid w:val="004F77F9"/>
    <w:rsid w:val="004F789C"/>
    <w:rsid w:val="004F795F"/>
    <w:rsid w:val="004F7ACD"/>
    <w:rsid w:val="004F7B00"/>
    <w:rsid w:val="004F7BCF"/>
    <w:rsid w:val="004F7CDB"/>
    <w:rsid w:val="004F7D09"/>
    <w:rsid w:val="004F7D1D"/>
    <w:rsid w:val="004F7E98"/>
    <w:rsid w:val="004F7EFE"/>
    <w:rsid w:val="004F7F0B"/>
    <w:rsid w:val="0050000E"/>
    <w:rsid w:val="00500090"/>
    <w:rsid w:val="00500260"/>
    <w:rsid w:val="005002A4"/>
    <w:rsid w:val="0050037C"/>
    <w:rsid w:val="005004D0"/>
    <w:rsid w:val="00500521"/>
    <w:rsid w:val="0050064E"/>
    <w:rsid w:val="0050069B"/>
    <w:rsid w:val="005007A2"/>
    <w:rsid w:val="0050090C"/>
    <w:rsid w:val="00500A70"/>
    <w:rsid w:val="00500AD6"/>
    <w:rsid w:val="00500BC5"/>
    <w:rsid w:val="00500D6B"/>
    <w:rsid w:val="00500DA5"/>
    <w:rsid w:val="00500DAD"/>
    <w:rsid w:val="00500E11"/>
    <w:rsid w:val="00500E4D"/>
    <w:rsid w:val="00500E72"/>
    <w:rsid w:val="00500EFF"/>
    <w:rsid w:val="0050101A"/>
    <w:rsid w:val="005011EC"/>
    <w:rsid w:val="00501250"/>
    <w:rsid w:val="0050142C"/>
    <w:rsid w:val="00501476"/>
    <w:rsid w:val="005015D8"/>
    <w:rsid w:val="00501675"/>
    <w:rsid w:val="005017C4"/>
    <w:rsid w:val="00501800"/>
    <w:rsid w:val="0050180B"/>
    <w:rsid w:val="0050188C"/>
    <w:rsid w:val="00501F6E"/>
    <w:rsid w:val="005021D4"/>
    <w:rsid w:val="005025C3"/>
    <w:rsid w:val="005025C6"/>
    <w:rsid w:val="0050265C"/>
    <w:rsid w:val="00502711"/>
    <w:rsid w:val="00502718"/>
    <w:rsid w:val="005028F9"/>
    <w:rsid w:val="0050297E"/>
    <w:rsid w:val="00502AC4"/>
    <w:rsid w:val="00502AFA"/>
    <w:rsid w:val="00502EDB"/>
    <w:rsid w:val="00502F0B"/>
    <w:rsid w:val="00502F19"/>
    <w:rsid w:val="00503098"/>
    <w:rsid w:val="005031AC"/>
    <w:rsid w:val="005031D7"/>
    <w:rsid w:val="005033B2"/>
    <w:rsid w:val="005034C6"/>
    <w:rsid w:val="005035AE"/>
    <w:rsid w:val="005036B6"/>
    <w:rsid w:val="00503894"/>
    <w:rsid w:val="00503913"/>
    <w:rsid w:val="00503985"/>
    <w:rsid w:val="00503A02"/>
    <w:rsid w:val="00503C7A"/>
    <w:rsid w:val="005043BA"/>
    <w:rsid w:val="00504583"/>
    <w:rsid w:val="0050468A"/>
    <w:rsid w:val="005049BF"/>
    <w:rsid w:val="00504DF7"/>
    <w:rsid w:val="00504FD9"/>
    <w:rsid w:val="00505380"/>
    <w:rsid w:val="00505441"/>
    <w:rsid w:val="0050556D"/>
    <w:rsid w:val="005056A7"/>
    <w:rsid w:val="005056FA"/>
    <w:rsid w:val="005058CA"/>
    <w:rsid w:val="0050594F"/>
    <w:rsid w:val="00505A70"/>
    <w:rsid w:val="00505AD8"/>
    <w:rsid w:val="00505C5A"/>
    <w:rsid w:val="00505CAD"/>
    <w:rsid w:val="00505DF3"/>
    <w:rsid w:val="00505ED8"/>
    <w:rsid w:val="00505F8B"/>
    <w:rsid w:val="0050603A"/>
    <w:rsid w:val="00506062"/>
    <w:rsid w:val="005060F9"/>
    <w:rsid w:val="00506180"/>
    <w:rsid w:val="00506582"/>
    <w:rsid w:val="005065C0"/>
    <w:rsid w:val="0050669B"/>
    <w:rsid w:val="00506716"/>
    <w:rsid w:val="00506969"/>
    <w:rsid w:val="00506973"/>
    <w:rsid w:val="00506A3D"/>
    <w:rsid w:val="00506BD9"/>
    <w:rsid w:val="005070A4"/>
    <w:rsid w:val="005070BD"/>
    <w:rsid w:val="00507139"/>
    <w:rsid w:val="0050731C"/>
    <w:rsid w:val="00507795"/>
    <w:rsid w:val="0050790D"/>
    <w:rsid w:val="00507A53"/>
    <w:rsid w:val="00507BFC"/>
    <w:rsid w:val="00507D00"/>
    <w:rsid w:val="00507DE4"/>
    <w:rsid w:val="00507F02"/>
    <w:rsid w:val="00507FA4"/>
    <w:rsid w:val="00507FFE"/>
    <w:rsid w:val="005102D5"/>
    <w:rsid w:val="00510588"/>
    <w:rsid w:val="00510750"/>
    <w:rsid w:val="00510EBC"/>
    <w:rsid w:val="00510F18"/>
    <w:rsid w:val="00511139"/>
    <w:rsid w:val="0051115E"/>
    <w:rsid w:val="00511232"/>
    <w:rsid w:val="005115EF"/>
    <w:rsid w:val="0051194B"/>
    <w:rsid w:val="00511A00"/>
    <w:rsid w:val="00511CC9"/>
    <w:rsid w:val="00511D5D"/>
    <w:rsid w:val="00511DFA"/>
    <w:rsid w:val="00511E78"/>
    <w:rsid w:val="00511E83"/>
    <w:rsid w:val="00512167"/>
    <w:rsid w:val="00512178"/>
    <w:rsid w:val="00512213"/>
    <w:rsid w:val="0051243F"/>
    <w:rsid w:val="00512540"/>
    <w:rsid w:val="0051257B"/>
    <w:rsid w:val="005126B7"/>
    <w:rsid w:val="005129E6"/>
    <w:rsid w:val="00512C63"/>
    <w:rsid w:val="00512CE0"/>
    <w:rsid w:val="00513094"/>
    <w:rsid w:val="005134F6"/>
    <w:rsid w:val="0051363A"/>
    <w:rsid w:val="00513906"/>
    <w:rsid w:val="00513925"/>
    <w:rsid w:val="00513970"/>
    <w:rsid w:val="00513A4E"/>
    <w:rsid w:val="00513A62"/>
    <w:rsid w:val="00513B8E"/>
    <w:rsid w:val="00513CAB"/>
    <w:rsid w:val="00513D7B"/>
    <w:rsid w:val="00513E28"/>
    <w:rsid w:val="00513EAD"/>
    <w:rsid w:val="00514220"/>
    <w:rsid w:val="005149B1"/>
    <w:rsid w:val="00514BC5"/>
    <w:rsid w:val="00514D13"/>
    <w:rsid w:val="00514F92"/>
    <w:rsid w:val="005150B1"/>
    <w:rsid w:val="00515198"/>
    <w:rsid w:val="00515238"/>
    <w:rsid w:val="00515426"/>
    <w:rsid w:val="0051544F"/>
    <w:rsid w:val="005154EF"/>
    <w:rsid w:val="0051552B"/>
    <w:rsid w:val="005155E8"/>
    <w:rsid w:val="00515606"/>
    <w:rsid w:val="0051591B"/>
    <w:rsid w:val="00515A1E"/>
    <w:rsid w:val="00515A37"/>
    <w:rsid w:val="00515A9E"/>
    <w:rsid w:val="00515B71"/>
    <w:rsid w:val="00515B96"/>
    <w:rsid w:val="00515BFA"/>
    <w:rsid w:val="00515E8E"/>
    <w:rsid w:val="00515E9D"/>
    <w:rsid w:val="00515F0F"/>
    <w:rsid w:val="00515F2A"/>
    <w:rsid w:val="00515F74"/>
    <w:rsid w:val="00515F9D"/>
    <w:rsid w:val="00516005"/>
    <w:rsid w:val="0051615A"/>
    <w:rsid w:val="00516258"/>
    <w:rsid w:val="00516347"/>
    <w:rsid w:val="0051644D"/>
    <w:rsid w:val="005166F3"/>
    <w:rsid w:val="00516709"/>
    <w:rsid w:val="0051673D"/>
    <w:rsid w:val="005169A2"/>
    <w:rsid w:val="005169D8"/>
    <w:rsid w:val="00516ACE"/>
    <w:rsid w:val="00516B01"/>
    <w:rsid w:val="00516C88"/>
    <w:rsid w:val="00516DBD"/>
    <w:rsid w:val="00516DF5"/>
    <w:rsid w:val="00516EF8"/>
    <w:rsid w:val="005171DE"/>
    <w:rsid w:val="0051728C"/>
    <w:rsid w:val="00517367"/>
    <w:rsid w:val="00517452"/>
    <w:rsid w:val="00517472"/>
    <w:rsid w:val="00517474"/>
    <w:rsid w:val="00517635"/>
    <w:rsid w:val="005176BA"/>
    <w:rsid w:val="00517852"/>
    <w:rsid w:val="00517AA7"/>
    <w:rsid w:val="00517AF4"/>
    <w:rsid w:val="00517B30"/>
    <w:rsid w:val="00517CA2"/>
    <w:rsid w:val="00517DCE"/>
    <w:rsid w:val="00517EDC"/>
    <w:rsid w:val="00517FF0"/>
    <w:rsid w:val="0052006F"/>
    <w:rsid w:val="005201FD"/>
    <w:rsid w:val="0052022C"/>
    <w:rsid w:val="00520318"/>
    <w:rsid w:val="005204BF"/>
    <w:rsid w:val="00520595"/>
    <w:rsid w:val="00520683"/>
    <w:rsid w:val="005207A5"/>
    <w:rsid w:val="00520A9E"/>
    <w:rsid w:val="00520B23"/>
    <w:rsid w:val="00520C9A"/>
    <w:rsid w:val="00520CF0"/>
    <w:rsid w:val="00520EAD"/>
    <w:rsid w:val="00520FB0"/>
    <w:rsid w:val="00521263"/>
    <w:rsid w:val="0052127C"/>
    <w:rsid w:val="0052164D"/>
    <w:rsid w:val="00521683"/>
    <w:rsid w:val="0052171A"/>
    <w:rsid w:val="005217C6"/>
    <w:rsid w:val="00521948"/>
    <w:rsid w:val="00521C05"/>
    <w:rsid w:val="00521D13"/>
    <w:rsid w:val="00521F1C"/>
    <w:rsid w:val="00521FBB"/>
    <w:rsid w:val="0052212B"/>
    <w:rsid w:val="0052216B"/>
    <w:rsid w:val="005221AD"/>
    <w:rsid w:val="0052224A"/>
    <w:rsid w:val="005223E1"/>
    <w:rsid w:val="00522824"/>
    <w:rsid w:val="00522B0E"/>
    <w:rsid w:val="00522CAC"/>
    <w:rsid w:val="00522CB8"/>
    <w:rsid w:val="00522D7C"/>
    <w:rsid w:val="00522DA5"/>
    <w:rsid w:val="00522F47"/>
    <w:rsid w:val="00523119"/>
    <w:rsid w:val="00523395"/>
    <w:rsid w:val="00523568"/>
    <w:rsid w:val="005235B6"/>
    <w:rsid w:val="0052361C"/>
    <w:rsid w:val="00523626"/>
    <w:rsid w:val="00523DB1"/>
    <w:rsid w:val="00523F89"/>
    <w:rsid w:val="005240EF"/>
    <w:rsid w:val="00524116"/>
    <w:rsid w:val="00524195"/>
    <w:rsid w:val="0052432F"/>
    <w:rsid w:val="005244E1"/>
    <w:rsid w:val="0052453B"/>
    <w:rsid w:val="00524BFD"/>
    <w:rsid w:val="00524CFE"/>
    <w:rsid w:val="00524DC0"/>
    <w:rsid w:val="00524F96"/>
    <w:rsid w:val="00524FF8"/>
    <w:rsid w:val="005250B1"/>
    <w:rsid w:val="00525133"/>
    <w:rsid w:val="00525150"/>
    <w:rsid w:val="0052554A"/>
    <w:rsid w:val="005255A6"/>
    <w:rsid w:val="005256C9"/>
    <w:rsid w:val="0052576A"/>
    <w:rsid w:val="00525901"/>
    <w:rsid w:val="00525956"/>
    <w:rsid w:val="00525A82"/>
    <w:rsid w:val="00525CC8"/>
    <w:rsid w:val="00525E17"/>
    <w:rsid w:val="00526026"/>
    <w:rsid w:val="00526060"/>
    <w:rsid w:val="005266BC"/>
    <w:rsid w:val="005268F7"/>
    <w:rsid w:val="005269E0"/>
    <w:rsid w:val="00526A2E"/>
    <w:rsid w:val="0052725B"/>
    <w:rsid w:val="00527270"/>
    <w:rsid w:val="00527365"/>
    <w:rsid w:val="005273FC"/>
    <w:rsid w:val="00527485"/>
    <w:rsid w:val="005275AB"/>
    <w:rsid w:val="005278A2"/>
    <w:rsid w:val="00527ED9"/>
    <w:rsid w:val="00530054"/>
    <w:rsid w:val="00530196"/>
    <w:rsid w:val="00530504"/>
    <w:rsid w:val="00530597"/>
    <w:rsid w:val="00530746"/>
    <w:rsid w:val="005309D3"/>
    <w:rsid w:val="00530A33"/>
    <w:rsid w:val="00530AF9"/>
    <w:rsid w:val="00530B47"/>
    <w:rsid w:val="00530D28"/>
    <w:rsid w:val="00530F5A"/>
    <w:rsid w:val="00530FAB"/>
    <w:rsid w:val="0053125D"/>
    <w:rsid w:val="00531275"/>
    <w:rsid w:val="005315FA"/>
    <w:rsid w:val="005317B2"/>
    <w:rsid w:val="005319A3"/>
    <w:rsid w:val="00531F88"/>
    <w:rsid w:val="00532040"/>
    <w:rsid w:val="005320D1"/>
    <w:rsid w:val="00532244"/>
    <w:rsid w:val="00532252"/>
    <w:rsid w:val="0053238F"/>
    <w:rsid w:val="0053242C"/>
    <w:rsid w:val="00532434"/>
    <w:rsid w:val="00532451"/>
    <w:rsid w:val="005325DB"/>
    <w:rsid w:val="0053274C"/>
    <w:rsid w:val="005327EF"/>
    <w:rsid w:val="00532A78"/>
    <w:rsid w:val="00532D1F"/>
    <w:rsid w:val="00532D46"/>
    <w:rsid w:val="00532E91"/>
    <w:rsid w:val="005331DD"/>
    <w:rsid w:val="005331F9"/>
    <w:rsid w:val="00533208"/>
    <w:rsid w:val="0053329C"/>
    <w:rsid w:val="005332AB"/>
    <w:rsid w:val="005335B5"/>
    <w:rsid w:val="005336AB"/>
    <w:rsid w:val="005336BD"/>
    <w:rsid w:val="005337DF"/>
    <w:rsid w:val="005338EF"/>
    <w:rsid w:val="00533AE9"/>
    <w:rsid w:val="00533BC7"/>
    <w:rsid w:val="00533CB3"/>
    <w:rsid w:val="00533CF8"/>
    <w:rsid w:val="00534108"/>
    <w:rsid w:val="00534164"/>
    <w:rsid w:val="00534340"/>
    <w:rsid w:val="0053435E"/>
    <w:rsid w:val="0053447B"/>
    <w:rsid w:val="00534539"/>
    <w:rsid w:val="00534794"/>
    <w:rsid w:val="00534992"/>
    <w:rsid w:val="00534A79"/>
    <w:rsid w:val="00534B2E"/>
    <w:rsid w:val="00534CB5"/>
    <w:rsid w:val="00534DFD"/>
    <w:rsid w:val="00534F5E"/>
    <w:rsid w:val="005352C5"/>
    <w:rsid w:val="005353E7"/>
    <w:rsid w:val="0053540E"/>
    <w:rsid w:val="0053573B"/>
    <w:rsid w:val="00535842"/>
    <w:rsid w:val="005359C3"/>
    <w:rsid w:val="00535A05"/>
    <w:rsid w:val="00535AFE"/>
    <w:rsid w:val="00535C30"/>
    <w:rsid w:val="00535D7E"/>
    <w:rsid w:val="00535F52"/>
    <w:rsid w:val="0053627B"/>
    <w:rsid w:val="005364EB"/>
    <w:rsid w:val="00536533"/>
    <w:rsid w:val="00536B64"/>
    <w:rsid w:val="00536F16"/>
    <w:rsid w:val="00536F1B"/>
    <w:rsid w:val="00536F26"/>
    <w:rsid w:val="00537018"/>
    <w:rsid w:val="005370AE"/>
    <w:rsid w:val="00537109"/>
    <w:rsid w:val="0053719B"/>
    <w:rsid w:val="0053729C"/>
    <w:rsid w:val="005372C8"/>
    <w:rsid w:val="00537474"/>
    <w:rsid w:val="00537478"/>
    <w:rsid w:val="005374F9"/>
    <w:rsid w:val="0053757E"/>
    <w:rsid w:val="005375C2"/>
    <w:rsid w:val="0053769F"/>
    <w:rsid w:val="0053776C"/>
    <w:rsid w:val="0053776D"/>
    <w:rsid w:val="00537A0D"/>
    <w:rsid w:val="00537A23"/>
    <w:rsid w:val="00537A9E"/>
    <w:rsid w:val="00537B36"/>
    <w:rsid w:val="00537E2A"/>
    <w:rsid w:val="00540042"/>
    <w:rsid w:val="00540089"/>
    <w:rsid w:val="005400B2"/>
    <w:rsid w:val="0054023D"/>
    <w:rsid w:val="00540408"/>
    <w:rsid w:val="00540427"/>
    <w:rsid w:val="00540476"/>
    <w:rsid w:val="005405D5"/>
    <w:rsid w:val="00540A69"/>
    <w:rsid w:val="00540B21"/>
    <w:rsid w:val="00540CAE"/>
    <w:rsid w:val="00540E07"/>
    <w:rsid w:val="0054100B"/>
    <w:rsid w:val="0054103D"/>
    <w:rsid w:val="00541060"/>
    <w:rsid w:val="00541176"/>
    <w:rsid w:val="00541216"/>
    <w:rsid w:val="00541247"/>
    <w:rsid w:val="00541347"/>
    <w:rsid w:val="00541376"/>
    <w:rsid w:val="00541398"/>
    <w:rsid w:val="00541484"/>
    <w:rsid w:val="00541691"/>
    <w:rsid w:val="00541869"/>
    <w:rsid w:val="00541950"/>
    <w:rsid w:val="00541976"/>
    <w:rsid w:val="00541E0D"/>
    <w:rsid w:val="00541F1F"/>
    <w:rsid w:val="0054216B"/>
    <w:rsid w:val="005421FF"/>
    <w:rsid w:val="005423E9"/>
    <w:rsid w:val="005424E0"/>
    <w:rsid w:val="00542585"/>
    <w:rsid w:val="005425E4"/>
    <w:rsid w:val="005427B4"/>
    <w:rsid w:val="005427D2"/>
    <w:rsid w:val="005427D7"/>
    <w:rsid w:val="00542868"/>
    <w:rsid w:val="00542AD2"/>
    <w:rsid w:val="00542B55"/>
    <w:rsid w:val="00542D1F"/>
    <w:rsid w:val="00542DC3"/>
    <w:rsid w:val="00542E6F"/>
    <w:rsid w:val="00542EBA"/>
    <w:rsid w:val="00542F9E"/>
    <w:rsid w:val="00543003"/>
    <w:rsid w:val="005430DB"/>
    <w:rsid w:val="00543107"/>
    <w:rsid w:val="0054315B"/>
    <w:rsid w:val="0054322F"/>
    <w:rsid w:val="00543336"/>
    <w:rsid w:val="0054365C"/>
    <w:rsid w:val="00543783"/>
    <w:rsid w:val="005437D8"/>
    <w:rsid w:val="0054390B"/>
    <w:rsid w:val="00543B43"/>
    <w:rsid w:val="00543B8F"/>
    <w:rsid w:val="00543D80"/>
    <w:rsid w:val="00544169"/>
    <w:rsid w:val="00544350"/>
    <w:rsid w:val="00544530"/>
    <w:rsid w:val="00544559"/>
    <w:rsid w:val="00544562"/>
    <w:rsid w:val="00544621"/>
    <w:rsid w:val="0054469D"/>
    <w:rsid w:val="00544722"/>
    <w:rsid w:val="005447F2"/>
    <w:rsid w:val="005448A8"/>
    <w:rsid w:val="00544932"/>
    <w:rsid w:val="0054497A"/>
    <w:rsid w:val="00544AEE"/>
    <w:rsid w:val="00544B8E"/>
    <w:rsid w:val="00544CA9"/>
    <w:rsid w:val="00544D19"/>
    <w:rsid w:val="00544DAC"/>
    <w:rsid w:val="00544ED5"/>
    <w:rsid w:val="00544EED"/>
    <w:rsid w:val="0054508B"/>
    <w:rsid w:val="0054510E"/>
    <w:rsid w:val="00545309"/>
    <w:rsid w:val="00545497"/>
    <w:rsid w:val="00545635"/>
    <w:rsid w:val="005457BC"/>
    <w:rsid w:val="00545A08"/>
    <w:rsid w:val="00545A44"/>
    <w:rsid w:val="00545B57"/>
    <w:rsid w:val="00545C13"/>
    <w:rsid w:val="00545CFB"/>
    <w:rsid w:val="00545D14"/>
    <w:rsid w:val="00545F18"/>
    <w:rsid w:val="00545F4A"/>
    <w:rsid w:val="00545FE6"/>
    <w:rsid w:val="00546036"/>
    <w:rsid w:val="005461B6"/>
    <w:rsid w:val="00546338"/>
    <w:rsid w:val="0054663E"/>
    <w:rsid w:val="005466D2"/>
    <w:rsid w:val="00546845"/>
    <w:rsid w:val="00546AF7"/>
    <w:rsid w:val="00546B43"/>
    <w:rsid w:val="00546B6F"/>
    <w:rsid w:val="00546D2C"/>
    <w:rsid w:val="00546D48"/>
    <w:rsid w:val="0054731E"/>
    <w:rsid w:val="00547440"/>
    <w:rsid w:val="005474C1"/>
    <w:rsid w:val="005476FB"/>
    <w:rsid w:val="00547709"/>
    <w:rsid w:val="005477CA"/>
    <w:rsid w:val="0054787D"/>
    <w:rsid w:val="005478E4"/>
    <w:rsid w:val="00547AFF"/>
    <w:rsid w:val="00547C1A"/>
    <w:rsid w:val="00547D26"/>
    <w:rsid w:val="00547FCD"/>
    <w:rsid w:val="00550031"/>
    <w:rsid w:val="00550166"/>
    <w:rsid w:val="00550221"/>
    <w:rsid w:val="00550367"/>
    <w:rsid w:val="0055042A"/>
    <w:rsid w:val="00550434"/>
    <w:rsid w:val="00550B72"/>
    <w:rsid w:val="00550D2B"/>
    <w:rsid w:val="00550E20"/>
    <w:rsid w:val="00550E7D"/>
    <w:rsid w:val="00550F7C"/>
    <w:rsid w:val="00551015"/>
    <w:rsid w:val="00551093"/>
    <w:rsid w:val="005511A0"/>
    <w:rsid w:val="005511E9"/>
    <w:rsid w:val="00551394"/>
    <w:rsid w:val="0055139E"/>
    <w:rsid w:val="0055144A"/>
    <w:rsid w:val="00551483"/>
    <w:rsid w:val="0055159B"/>
    <w:rsid w:val="0055163F"/>
    <w:rsid w:val="005516E2"/>
    <w:rsid w:val="0055181D"/>
    <w:rsid w:val="00551851"/>
    <w:rsid w:val="0055186B"/>
    <w:rsid w:val="0055198C"/>
    <w:rsid w:val="00551A3B"/>
    <w:rsid w:val="00551A7F"/>
    <w:rsid w:val="00551BE7"/>
    <w:rsid w:val="00551D6D"/>
    <w:rsid w:val="00551D9A"/>
    <w:rsid w:val="00551E95"/>
    <w:rsid w:val="005521E0"/>
    <w:rsid w:val="00552330"/>
    <w:rsid w:val="00552574"/>
    <w:rsid w:val="005527C8"/>
    <w:rsid w:val="00552A3D"/>
    <w:rsid w:val="00552AE9"/>
    <w:rsid w:val="00552D4B"/>
    <w:rsid w:val="00552E3D"/>
    <w:rsid w:val="005530E0"/>
    <w:rsid w:val="00553231"/>
    <w:rsid w:val="0055326D"/>
    <w:rsid w:val="0055327F"/>
    <w:rsid w:val="0055339B"/>
    <w:rsid w:val="005535D1"/>
    <w:rsid w:val="0055360A"/>
    <w:rsid w:val="00553633"/>
    <w:rsid w:val="005536CC"/>
    <w:rsid w:val="00553730"/>
    <w:rsid w:val="005537C3"/>
    <w:rsid w:val="00553821"/>
    <w:rsid w:val="00553907"/>
    <w:rsid w:val="00553A76"/>
    <w:rsid w:val="00553A87"/>
    <w:rsid w:val="00553AF0"/>
    <w:rsid w:val="00553B0F"/>
    <w:rsid w:val="00553BEB"/>
    <w:rsid w:val="00553C29"/>
    <w:rsid w:val="00553D25"/>
    <w:rsid w:val="00553D83"/>
    <w:rsid w:val="00553E61"/>
    <w:rsid w:val="00553FBB"/>
    <w:rsid w:val="00554081"/>
    <w:rsid w:val="005540AB"/>
    <w:rsid w:val="005540B0"/>
    <w:rsid w:val="005540F3"/>
    <w:rsid w:val="00554127"/>
    <w:rsid w:val="0055441B"/>
    <w:rsid w:val="005544C0"/>
    <w:rsid w:val="0055457C"/>
    <w:rsid w:val="005545E9"/>
    <w:rsid w:val="0055460E"/>
    <w:rsid w:val="00554777"/>
    <w:rsid w:val="00554898"/>
    <w:rsid w:val="005549D0"/>
    <w:rsid w:val="005549E9"/>
    <w:rsid w:val="00554B3F"/>
    <w:rsid w:val="00554C33"/>
    <w:rsid w:val="00554C3A"/>
    <w:rsid w:val="00554C47"/>
    <w:rsid w:val="00554D3F"/>
    <w:rsid w:val="00554DEC"/>
    <w:rsid w:val="00554ECD"/>
    <w:rsid w:val="0055526F"/>
    <w:rsid w:val="00555443"/>
    <w:rsid w:val="005554C8"/>
    <w:rsid w:val="00555590"/>
    <w:rsid w:val="005556A6"/>
    <w:rsid w:val="0055578F"/>
    <w:rsid w:val="00555839"/>
    <w:rsid w:val="005558E4"/>
    <w:rsid w:val="00555A41"/>
    <w:rsid w:val="00555C33"/>
    <w:rsid w:val="00555D13"/>
    <w:rsid w:val="005560A8"/>
    <w:rsid w:val="0055627B"/>
    <w:rsid w:val="005562CF"/>
    <w:rsid w:val="00556393"/>
    <w:rsid w:val="0055640F"/>
    <w:rsid w:val="0055650C"/>
    <w:rsid w:val="00556579"/>
    <w:rsid w:val="00556BB5"/>
    <w:rsid w:val="00556C33"/>
    <w:rsid w:val="00556D89"/>
    <w:rsid w:val="00556DEC"/>
    <w:rsid w:val="00556E88"/>
    <w:rsid w:val="00556F81"/>
    <w:rsid w:val="00556FB8"/>
    <w:rsid w:val="00557029"/>
    <w:rsid w:val="005570A9"/>
    <w:rsid w:val="005572D8"/>
    <w:rsid w:val="00557358"/>
    <w:rsid w:val="00557398"/>
    <w:rsid w:val="005573B9"/>
    <w:rsid w:val="00557469"/>
    <w:rsid w:val="0055752C"/>
    <w:rsid w:val="00557631"/>
    <w:rsid w:val="00557715"/>
    <w:rsid w:val="00557744"/>
    <w:rsid w:val="005577D7"/>
    <w:rsid w:val="00557889"/>
    <w:rsid w:val="0055789E"/>
    <w:rsid w:val="00557C27"/>
    <w:rsid w:val="00557F3B"/>
    <w:rsid w:val="00557F7A"/>
    <w:rsid w:val="005600C4"/>
    <w:rsid w:val="005600F8"/>
    <w:rsid w:val="0056052E"/>
    <w:rsid w:val="00560737"/>
    <w:rsid w:val="00560792"/>
    <w:rsid w:val="0056096B"/>
    <w:rsid w:val="00560A0A"/>
    <w:rsid w:val="00560BBC"/>
    <w:rsid w:val="00560D51"/>
    <w:rsid w:val="00560E2B"/>
    <w:rsid w:val="00560E94"/>
    <w:rsid w:val="00560EC2"/>
    <w:rsid w:val="00560F26"/>
    <w:rsid w:val="00560FEA"/>
    <w:rsid w:val="0056108C"/>
    <w:rsid w:val="00561173"/>
    <w:rsid w:val="00561372"/>
    <w:rsid w:val="00561437"/>
    <w:rsid w:val="005615EE"/>
    <w:rsid w:val="00561739"/>
    <w:rsid w:val="00561A37"/>
    <w:rsid w:val="00561A85"/>
    <w:rsid w:val="00561A8B"/>
    <w:rsid w:val="00561AAF"/>
    <w:rsid w:val="00561CFF"/>
    <w:rsid w:val="00561F6D"/>
    <w:rsid w:val="00561F99"/>
    <w:rsid w:val="00562064"/>
    <w:rsid w:val="00562071"/>
    <w:rsid w:val="0056210E"/>
    <w:rsid w:val="005621AC"/>
    <w:rsid w:val="005621ED"/>
    <w:rsid w:val="005622AB"/>
    <w:rsid w:val="005624D3"/>
    <w:rsid w:val="0056296F"/>
    <w:rsid w:val="005629FF"/>
    <w:rsid w:val="00562A1A"/>
    <w:rsid w:val="00562B64"/>
    <w:rsid w:val="00562EFB"/>
    <w:rsid w:val="005630A4"/>
    <w:rsid w:val="0056341D"/>
    <w:rsid w:val="00563607"/>
    <w:rsid w:val="0056365E"/>
    <w:rsid w:val="005636D3"/>
    <w:rsid w:val="005638D3"/>
    <w:rsid w:val="005639AF"/>
    <w:rsid w:val="00563A09"/>
    <w:rsid w:val="00563C93"/>
    <w:rsid w:val="00563F14"/>
    <w:rsid w:val="005640F2"/>
    <w:rsid w:val="0056414D"/>
    <w:rsid w:val="00564274"/>
    <w:rsid w:val="0056474A"/>
    <w:rsid w:val="0056476E"/>
    <w:rsid w:val="0056497E"/>
    <w:rsid w:val="0056498B"/>
    <w:rsid w:val="00564C63"/>
    <w:rsid w:val="00564D0C"/>
    <w:rsid w:val="00564DE2"/>
    <w:rsid w:val="00564E74"/>
    <w:rsid w:val="00564F2C"/>
    <w:rsid w:val="00565183"/>
    <w:rsid w:val="0056518D"/>
    <w:rsid w:val="005651C9"/>
    <w:rsid w:val="0056527F"/>
    <w:rsid w:val="005652B2"/>
    <w:rsid w:val="00565644"/>
    <w:rsid w:val="00565742"/>
    <w:rsid w:val="005657A1"/>
    <w:rsid w:val="005658B3"/>
    <w:rsid w:val="005658E3"/>
    <w:rsid w:val="00565A2E"/>
    <w:rsid w:val="00565C78"/>
    <w:rsid w:val="00565C8E"/>
    <w:rsid w:val="00565E76"/>
    <w:rsid w:val="00566009"/>
    <w:rsid w:val="0056613D"/>
    <w:rsid w:val="005661E5"/>
    <w:rsid w:val="0056631B"/>
    <w:rsid w:val="0056639B"/>
    <w:rsid w:val="005663F3"/>
    <w:rsid w:val="005667F6"/>
    <w:rsid w:val="00566C71"/>
    <w:rsid w:val="00566CA3"/>
    <w:rsid w:val="00566F40"/>
    <w:rsid w:val="00566FD5"/>
    <w:rsid w:val="005670C1"/>
    <w:rsid w:val="005670C6"/>
    <w:rsid w:val="00567214"/>
    <w:rsid w:val="005673FB"/>
    <w:rsid w:val="0056762F"/>
    <w:rsid w:val="005677D5"/>
    <w:rsid w:val="005677FF"/>
    <w:rsid w:val="00567A1E"/>
    <w:rsid w:val="00567AA8"/>
    <w:rsid w:val="00567CE4"/>
    <w:rsid w:val="00567DCB"/>
    <w:rsid w:val="00567E08"/>
    <w:rsid w:val="0057013C"/>
    <w:rsid w:val="005702AF"/>
    <w:rsid w:val="005703E2"/>
    <w:rsid w:val="00570419"/>
    <w:rsid w:val="00570464"/>
    <w:rsid w:val="00570573"/>
    <w:rsid w:val="0057075F"/>
    <w:rsid w:val="00570774"/>
    <w:rsid w:val="0057089B"/>
    <w:rsid w:val="005709B7"/>
    <w:rsid w:val="00570E8B"/>
    <w:rsid w:val="00571218"/>
    <w:rsid w:val="005713B1"/>
    <w:rsid w:val="00571709"/>
    <w:rsid w:val="00571A00"/>
    <w:rsid w:val="00571CEB"/>
    <w:rsid w:val="00571E44"/>
    <w:rsid w:val="00571F1F"/>
    <w:rsid w:val="005720F2"/>
    <w:rsid w:val="0057219E"/>
    <w:rsid w:val="0057223C"/>
    <w:rsid w:val="00572305"/>
    <w:rsid w:val="00572447"/>
    <w:rsid w:val="00572634"/>
    <w:rsid w:val="00572648"/>
    <w:rsid w:val="00572753"/>
    <w:rsid w:val="0057276C"/>
    <w:rsid w:val="0057282C"/>
    <w:rsid w:val="00572851"/>
    <w:rsid w:val="005729B4"/>
    <w:rsid w:val="00572D24"/>
    <w:rsid w:val="00572F1E"/>
    <w:rsid w:val="005730B7"/>
    <w:rsid w:val="005731A4"/>
    <w:rsid w:val="005732FD"/>
    <w:rsid w:val="0057359D"/>
    <w:rsid w:val="005735C5"/>
    <w:rsid w:val="00573721"/>
    <w:rsid w:val="0057378D"/>
    <w:rsid w:val="005737BD"/>
    <w:rsid w:val="0057398D"/>
    <w:rsid w:val="00573B89"/>
    <w:rsid w:val="00573C36"/>
    <w:rsid w:val="00573D67"/>
    <w:rsid w:val="00573E5D"/>
    <w:rsid w:val="00573F97"/>
    <w:rsid w:val="005740D3"/>
    <w:rsid w:val="00574312"/>
    <w:rsid w:val="00574450"/>
    <w:rsid w:val="00574578"/>
    <w:rsid w:val="00574637"/>
    <w:rsid w:val="005746F1"/>
    <w:rsid w:val="00574719"/>
    <w:rsid w:val="0057479A"/>
    <w:rsid w:val="00574A6C"/>
    <w:rsid w:val="00574D92"/>
    <w:rsid w:val="00574EDA"/>
    <w:rsid w:val="00574F3A"/>
    <w:rsid w:val="00575096"/>
    <w:rsid w:val="0057511A"/>
    <w:rsid w:val="0057532B"/>
    <w:rsid w:val="00575342"/>
    <w:rsid w:val="0057576B"/>
    <w:rsid w:val="00575820"/>
    <w:rsid w:val="00575A5B"/>
    <w:rsid w:val="00575B20"/>
    <w:rsid w:val="00575B73"/>
    <w:rsid w:val="00575E56"/>
    <w:rsid w:val="0057601F"/>
    <w:rsid w:val="0057621D"/>
    <w:rsid w:val="005762B8"/>
    <w:rsid w:val="005762D0"/>
    <w:rsid w:val="005762FD"/>
    <w:rsid w:val="00576371"/>
    <w:rsid w:val="005763E7"/>
    <w:rsid w:val="00576923"/>
    <w:rsid w:val="005769AA"/>
    <w:rsid w:val="00576BF2"/>
    <w:rsid w:val="00576E45"/>
    <w:rsid w:val="00576EE3"/>
    <w:rsid w:val="00576F47"/>
    <w:rsid w:val="0057711B"/>
    <w:rsid w:val="0057739C"/>
    <w:rsid w:val="00577497"/>
    <w:rsid w:val="005776AC"/>
    <w:rsid w:val="005776BA"/>
    <w:rsid w:val="00577767"/>
    <w:rsid w:val="00577801"/>
    <w:rsid w:val="0057780D"/>
    <w:rsid w:val="00577BA7"/>
    <w:rsid w:val="00577E4D"/>
    <w:rsid w:val="0058031D"/>
    <w:rsid w:val="005805BD"/>
    <w:rsid w:val="005806EC"/>
    <w:rsid w:val="00580758"/>
    <w:rsid w:val="005808BA"/>
    <w:rsid w:val="005809B4"/>
    <w:rsid w:val="005809C5"/>
    <w:rsid w:val="00580C35"/>
    <w:rsid w:val="00580D97"/>
    <w:rsid w:val="00580DC4"/>
    <w:rsid w:val="005810AA"/>
    <w:rsid w:val="00581208"/>
    <w:rsid w:val="005812CD"/>
    <w:rsid w:val="00581457"/>
    <w:rsid w:val="0058150A"/>
    <w:rsid w:val="00581592"/>
    <w:rsid w:val="00581749"/>
    <w:rsid w:val="00581B10"/>
    <w:rsid w:val="00581DAF"/>
    <w:rsid w:val="00581EA1"/>
    <w:rsid w:val="00581EBE"/>
    <w:rsid w:val="00581ED8"/>
    <w:rsid w:val="00581F0E"/>
    <w:rsid w:val="00582016"/>
    <w:rsid w:val="0058232A"/>
    <w:rsid w:val="00582365"/>
    <w:rsid w:val="005823D2"/>
    <w:rsid w:val="0058242E"/>
    <w:rsid w:val="00582433"/>
    <w:rsid w:val="0058264F"/>
    <w:rsid w:val="005827DE"/>
    <w:rsid w:val="00582850"/>
    <w:rsid w:val="00582883"/>
    <w:rsid w:val="0058298C"/>
    <w:rsid w:val="00582B19"/>
    <w:rsid w:val="00582CA8"/>
    <w:rsid w:val="00582DB0"/>
    <w:rsid w:val="00582DC5"/>
    <w:rsid w:val="00582DF6"/>
    <w:rsid w:val="00582FF8"/>
    <w:rsid w:val="00583106"/>
    <w:rsid w:val="00583279"/>
    <w:rsid w:val="005832EF"/>
    <w:rsid w:val="00583318"/>
    <w:rsid w:val="0058361C"/>
    <w:rsid w:val="005838FD"/>
    <w:rsid w:val="00583901"/>
    <w:rsid w:val="00583936"/>
    <w:rsid w:val="00583AAC"/>
    <w:rsid w:val="00583BD1"/>
    <w:rsid w:val="00583D80"/>
    <w:rsid w:val="00583E05"/>
    <w:rsid w:val="00583E88"/>
    <w:rsid w:val="0058429F"/>
    <w:rsid w:val="005843BB"/>
    <w:rsid w:val="00584543"/>
    <w:rsid w:val="005845C6"/>
    <w:rsid w:val="00584616"/>
    <w:rsid w:val="00584849"/>
    <w:rsid w:val="00584877"/>
    <w:rsid w:val="00584AB3"/>
    <w:rsid w:val="00584C9E"/>
    <w:rsid w:val="00584E1F"/>
    <w:rsid w:val="00584E60"/>
    <w:rsid w:val="00584E72"/>
    <w:rsid w:val="00584EF8"/>
    <w:rsid w:val="00585031"/>
    <w:rsid w:val="00585342"/>
    <w:rsid w:val="005853CE"/>
    <w:rsid w:val="005854B3"/>
    <w:rsid w:val="00585515"/>
    <w:rsid w:val="005855F3"/>
    <w:rsid w:val="0058570F"/>
    <w:rsid w:val="005857B0"/>
    <w:rsid w:val="00585939"/>
    <w:rsid w:val="005859C6"/>
    <w:rsid w:val="00585A9E"/>
    <w:rsid w:val="00585E2C"/>
    <w:rsid w:val="0058613F"/>
    <w:rsid w:val="005861A4"/>
    <w:rsid w:val="00586317"/>
    <w:rsid w:val="0058663F"/>
    <w:rsid w:val="00586660"/>
    <w:rsid w:val="00586782"/>
    <w:rsid w:val="005867D6"/>
    <w:rsid w:val="00586856"/>
    <w:rsid w:val="00586921"/>
    <w:rsid w:val="005869C1"/>
    <w:rsid w:val="00586A5F"/>
    <w:rsid w:val="00586D60"/>
    <w:rsid w:val="00586E4C"/>
    <w:rsid w:val="0058714D"/>
    <w:rsid w:val="005871B4"/>
    <w:rsid w:val="00587464"/>
    <w:rsid w:val="005875CE"/>
    <w:rsid w:val="00587787"/>
    <w:rsid w:val="00587798"/>
    <w:rsid w:val="00587895"/>
    <w:rsid w:val="005878B9"/>
    <w:rsid w:val="005878C5"/>
    <w:rsid w:val="0058790D"/>
    <w:rsid w:val="00587CDA"/>
    <w:rsid w:val="00587DA4"/>
    <w:rsid w:val="00587E2A"/>
    <w:rsid w:val="0059003F"/>
    <w:rsid w:val="00590312"/>
    <w:rsid w:val="00590360"/>
    <w:rsid w:val="0059053F"/>
    <w:rsid w:val="0059064E"/>
    <w:rsid w:val="00590862"/>
    <w:rsid w:val="00590895"/>
    <w:rsid w:val="005909D0"/>
    <w:rsid w:val="00590C98"/>
    <w:rsid w:val="00590E9F"/>
    <w:rsid w:val="00590FBB"/>
    <w:rsid w:val="00591008"/>
    <w:rsid w:val="005910E3"/>
    <w:rsid w:val="0059110E"/>
    <w:rsid w:val="005913C1"/>
    <w:rsid w:val="005913FD"/>
    <w:rsid w:val="00591529"/>
    <w:rsid w:val="005915C5"/>
    <w:rsid w:val="005916A2"/>
    <w:rsid w:val="005917B3"/>
    <w:rsid w:val="005919EE"/>
    <w:rsid w:val="00591E2D"/>
    <w:rsid w:val="00591E6D"/>
    <w:rsid w:val="0059201B"/>
    <w:rsid w:val="00592024"/>
    <w:rsid w:val="005922DD"/>
    <w:rsid w:val="005923B1"/>
    <w:rsid w:val="005923CC"/>
    <w:rsid w:val="00592407"/>
    <w:rsid w:val="005924A2"/>
    <w:rsid w:val="005926DF"/>
    <w:rsid w:val="0059272C"/>
    <w:rsid w:val="005927D7"/>
    <w:rsid w:val="00592923"/>
    <w:rsid w:val="00592937"/>
    <w:rsid w:val="00592A51"/>
    <w:rsid w:val="00592AD9"/>
    <w:rsid w:val="00592B01"/>
    <w:rsid w:val="00592B47"/>
    <w:rsid w:val="00592B5F"/>
    <w:rsid w:val="00592DDC"/>
    <w:rsid w:val="00592E7A"/>
    <w:rsid w:val="00592FD3"/>
    <w:rsid w:val="00593063"/>
    <w:rsid w:val="005930D9"/>
    <w:rsid w:val="00593105"/>
    <w:rsid w:val="0059329B"/>
    <w:rsid w:val="00593578"/>
    <w:rsid w:val="005936FF"/>
    <w:rsid w:val="0059399F"/>
    <w:rsid w:val="00593D0C"/>
    <w:rsid w:val="00594023"/>
    <w:rsid w:val="005940A1"/>
    <w:rsid w:val="0059413A"/>
    <w:rsid w:val="00594326"/>
    <w:rsid w:val="005943C9"/>
    <w:rsid w:val="0059440B"/>
    <w:rsid w:val="00594572"/>
    <w:rsid w:val="00594629"/>
    <w:rsid w:val="0059463F"/>
    <w:rsid w:val="0059484C"/>
    <w:rsid w:val="00594B9A"/>
    <w:rsid w:val="00594DA4"/>
    <w:rsid w:val="0059500F"/>
    <w:rsid w:val="0059510E"/>
    <w:rsid w:val="005951A4"/>
    <w:rsid w:val="00595204"/>
    <w:rsid w:val="0059522D"/>
    <w:rsid w:val="005952B0"/>
    <w:rsid w:val="005952FC"/>
    <w:rsid w:val="005954F6"/>
    <w:rsid w:val="005955CA"/>
    <w:rsid w:val="005955D7"/>
    <w:rsid w:val="005955FF"/>
    <w:rsid w:val="00595625"/>
    <w:rsid w:val="005958D5"/>
    <w:rsid w:val="00595C38"/>
    <w:rsid w:val="00595D91"/>
    <w:rsid w:val="00595E0A"/>
    <w:rsid w:val="00595F3C"/>
    <w:rsid w:val="005964F0"/>
    <w:rsid w:val="0059651C"/>
    <w:rsid w:val="00596725"/>
    <w:rsid w:val="0059697B"/>
    <w:rsid w:val="005969AC"/>
    <w:rsid w:val="00596A85"/>
    <w:rsid w:val="00596D3B"/>
    <w:rsid w:val="00596DAC"/>
    <w:rsid w:val="00596DFB"/>
    <w:rsid w:val="00596E1A"/>
    <w:rsid w:val="00596E2F"/>
    <w:rsid w:val="00596EC5"/>
    <w:rsid w:val="00597050"/>
    <w:rsid w:val="005970C6"/>
    <w:rsid w:val="005971A8"/>
    <w:rsid w:val="005976D9"/>
    <w:rsid w:val="00597799"/>
    <w:rsid w:val="005979CC"/>
    <w:rsid w:val="005979F3"/>
    <w:rsid w:val="00597A4B"/>
    <w:rsid w:val="00597BAB"/>
    <w:rsid w:val="00597C57"/>
    <w:rsid w:val="00597CB6"/>
    <w:rsid w:val="00597E8E"/>
    <w:rsid w:val="00597E9E"/>
    <w:rsid w:val="00597EEE"/>
    <w:rsid w:val="00597F30"/>
    <w:rsid w:val="005A04FE"/>
    <w:rsid w:val="005A0860"/>
    <w:rsid w:val="005A0CE7"/>
    <w:rsid w:val="005A0F92"/>
    <w:rsid w:val="005A121E"/>
    <w:rsid w:val="005A1231"/>
    <w:rsid w:val="005A128B"/>
    <w:rsid w:val="005A15BE"/>
    <w:rsid w:val="005A15F8"/>
    <w:rsid w:val="005A1610"/>
    <w:rsid w:val="005A169C"/>
    <w:rsid w:val="005A16F3"/>
    <w:rsid w:val="005A186D"/>
    <w:rsid w:val="005A18D6"/>
    <w:rsid w:val="005A1D37"/>
    <w:rsid w:val="005A1DB5"/>
    <w:rsid w:val="005A1F4C"/>
    <w:rsid w:val="005A207D"/>
    <w:rsid w:val="005A21A1"/>
    <w:rsid w:val="005A23B2"/>
    <w:rsid w:val="005A24C3"/>
    <w:rsid w:val="005A2648"/>
    <w:rsid w:val="005A2763"/>
    <w:rsid w:val="005A2772"/>
    <w:rsid w:val="005A27AD"/>
    <w:rsid w:val="005A2B2E"/>
    <w:rsid w:val="005A2BDB"/>
    <w:rsid w:val="005A2C5F"/>
    <w:rsid w:val="005A2E84"/>
    <w:rsid w:val="005A2E88"/>
    <w:rsid w:val="005A2EBB"/>
    <w:rsid w:val="005A2FCB"/>
    <w:rsid w:val="005A3020"/>
    <w:rsid w:val="005A3079"/>
    <w:rsid w:val="005A3146"/>
    <w:rsid w:val="005A3308"/>
    <w:rsid w:val="005A3344"/>
    <w:rsid w:val="005A35D0"/>
    <w:rsid w:val="005A38BC"/>
    <w:rsid w:val="005A393B"/>
    <w:rsid w:val="005A394C"/>
    <w:rsid w:val="005A3B08"/>
    <w:rsid w:val="005A3C07"/>
    <w:rsid w:val="005A3F3B"/>
    <w:rsid w:val="005A4083"/>
    <w:rsid w:val="005A40F5"/>
    <w:rsid w:val="005A41D7"/>
    <w:rsid w:val="005A41F9"/>
    <w:rsid w:val="005A4360"/>
    <w:rsid w:val="005A442B"/>
    <w:rsid w:val="005A4505"/>
    <w:rsid w:val="005A45B6"/>
    <w:rsid w:val="005A46C3"/>
    <w:rsid w:val="005A479C"/>
    <w:rsid w:val="005A48A9"/>
    <w:rsid w:val="005A48F0"/>
    <w:rsid w:val="005A49E4"/>
    <w:rsid w:val="005A4A32"/>
    <w:rsid w:val="005A4A60"/>
    <w:rsid w:val="005A4E0A"/>
    <w:rsid w:val="005A4E4C"/>
    <w:rsid w:val="005A4ECB"/>
    <w:rsid w:val="005A4F64"/>
    <w:rsid w:val="005A4F70"/>
    <w:rsid w:val="005A518C"/>
    <w:rsid w:val="005A51D3"/>
    <w:rsid w:val="005A51DE"/>
    <w:rsid w:val="005A5320"/>
    <w:rsid w:val="005A532D"/>
    <w:rsid w:val="005A538D"/>
    <w:rsid w:val="005A5606"/>
    <w:rsid w:val="005A5645"/>
    <w:rsid w:val="005A566D"/>
    <w:rsid w:val="005A56A4"/>
    <w:rsid w:val="005A572B"/>
    <w:rsid w:val="005A5735"/>
    <w:rsid w:val="005A5842"/>
    <w:rsid w:val="005A5885"/>
    <w:rsid w:val="005A5971"/>
    <w:rsid w:val="005A59FB"/>
    <w:rsid w:val="005A5D0B"/>
    <w:rsid w:val="005A5FA1"/>
    <w:rsid w:val="005A6281"/>
    <w:rsid w:val="005A6329"/>
    <w:rsid w:val="005A64B8"/>
    <w:rsid w:val="005A6566"/>
    <w:rsid w:val="005A658F"/>
    <w:rsid w:val="005A65B7"/>
    <w:rsid w:val="005A65E8"/>
    <w:rsid w:val="005A68AC"/>
    <w:rsid w:val="005A6921"/>
    <w:rsid w:val="005A6AE5"/>
    <w:rsid w:val="005A6BD6"/>
    <w:rsid w:val="005A6CF8"/>
    <w:rsid w:val="005A7101"/>
    <w:rsid w:val="005A7223"/>
    <w:rsid w:val="005A730A"/>
    <w:rsid w:val="005A73D9"/>
    <w:rsid w:val="005A7473"/>
    <w:rsid w:val="005A7C1B"/>
    <w:rsid w:val="005A7CC4"/>
    <w:rsid w:val="005A7D01"/>
    <w:rsid w:val="005A7D10"/>
    <w:rsid w:val="005A7F27"/>
    <w:rsid w:val="005A7FC0"/>
    <w:rsid w:val="005B00CE"/>
    <w:rsid w:val="005B017F"/>
    <w:rsid w:val="005B0214"/>
    <w:rsid w:val="005B0451"/>
    <w:rsid w:val="005B0588"/>
    <w:rsid w:val="005B061F"/>
    <w:rsid w:val="005B0894"/>
    <w:rsid w:val="005B098B"/>
    <w:rsid w:val="005B0BFA"/>
    <w:rsid w:val="005B0D2A"/>
    <w:rsid w:val="005B0FCE"/>
    <w:rsid w:val="005B11E4"/>
    <w:rsid w:val="005B1232"/>
    <w:rsid w:val="005B13BA"/>
    <w:rsid w:val="005B1542"/>
    <w:rsid w:val="005B1BC8"/>
    <w:rsid w:val="005B1C2C"/>
    <w:rsid w:val="005B1D82"/>
    <w:rsid w:val="005B1E1D"/>
    <w:rsid w:val="005B1E92"/>
    <w:rsid w:val="005B1E99"/>
    <w:rsid w:val="005B211C"/>
    <w:rsid w:val="005B21FA"/>
    <w:rsid w:val="005B2294"/>
    <w:rsid w:val="005B22CB"/>
    <w:rsid w:val="005B2510"/>
    <w:rsid w:val="005B26DB"/>
    <w:rsid w:val="005B2962"/>
    <w:rsid w:val="005B2DCA"/>
    <w:rsid w:val="005B2E62"/>
    <w:rsid w:val="005B3237"/>
    <w:rsid w:val="005B325C"/>
    <w:rsid w:val="005B35D0"/>
    <w:rsid w:val="005B3CB8"/>
    <w:rsid w:val="005B3E45"/>
    <w:rsid w:val="005B3E55"/>
    <w:rsid w:val="005B3E97"/>
    <w:rsid w:val="005B3F43"/>
    <w:rsid w:val="005B3F67"/>
    <w:rsid w:val="005B404D"/>
    <w:rsid w:val="005B40E6"/>
    <w:rsid w:val="005B4260"/>
    <w:rsid w:val="005B42BF"/>
    <w:rsid w:val="005B44CE"/>
    <w:rsid w:val="005B4791"/>
    <w:rsid w:val="005B4798"/>
    <w:rsid w:val="005B48FB"/>
    <w:rsid w:val="005B4914"/>
    <w:rsid w:val="005B4AA8"/>
    <w:rsid w:val="005B4C71"/>
    <w:rsid w:val="005B4CCC"/>
    <w:rsid w:val="005B4F3F"/>
    <w:rsid w:val="005B4F4C"/>
    <w:rsid w:val="005B513E"/>
    <w:rsid w:val="005B53A5"/>
    <w:rsid w:val="005B53D8"/>
    <w:rsid w:val="005B543B"/>
    <w:rsid w:val="005B5476"/>
    <w:rsid w:val="005B5637"/>
    <w:rsid w:val="005B5677"/>
    <w:rsid w:val="005B5803"/>
    <w:rsid w:val="005B5B59"/>
    <w:rsid w:val="005B5B6C"/>
    <w:rsid w:val="005B5BBB"/>
    <w:rsid w:val="005B613A"/>
    <w:rsid w:val="005B629E"/>
    <w:rsid w:val="005B63C3"/>
    <w:rsid w:val="005B647B"/>
    <w:rsid w:val="005B64E1"/>
    <w:rsid w:val="005B64FB"/>
    <w:rsid w:val="005B6535"/>
    <w:rsid w:val="005B663A"/>
    <w:rsid w:val="005B66DC"/>
    <w:rsid w:val="005B66DD"/>
    <w:rsid w:val="005B679C"/>
    <w:rsid w:val="005B6DBE"/>
    <w:rsid w:val="005B7071"/>
    <w:rsid w:val="005B722B"/>
    <w:rsid w:val="005B72AB"/>
    <w:rsid w:val="005B7301"/>
    <w:rsid w:val="005B757C"/>
    <w:rsid w:val="005B75CB"/>
    <w:rsid w:val="005B774E"/>
    <w:rsid w:val="005B7B16"/>
    <w:rsid w:val="005B7B9D"/>
    <w:rsid w:val="005B7BAE"/>
    <w:rsid w:val="005B7CFB"/>
    <w:rsid w:val="005B7E36"/>
    <w:rsid w:val="005C00A0"/>
    <w:rsid w:val="005C02A5"/>
    <w:rsid w:val="005C02A8"/>
    <w:rsid w:val="005C04C5"/>
    <w:rsid w:val="005C055B"/>
    <w:rsid w:val="005C075F"/>
    <w:rsid w:val="005C0850"/>
    <w:rsid w:val="005C0AD1"/>
    <w:rsid w:val="005C0AF0"/>
    <w:rsid w:val="005C0B33"/>
    <w:rsid w:val="005C0CD7"/>
    <w:rsid w:val="005C0E47"/>
    <w:rsid w:val="005C0FBA"/>
    <w:rsid w:val="005C1065"/>
    <w:rsid w:val="005C1075"/>
    <w:rsid w:val="005C1485"/>
    <w:rsid w:val="005C14D2"/>
    <w:rsid w:val="005C1586"/>
    <w:rsid w:val="005C159C"/>
    <w:rsid w:val="005C165C"/>
    <w:rsid w:val="005C16DB"/>
    <w:rsid w:val="005C16EE"/>
    <w:rsid w:val="005C16FB"/>
    <w:rsid w:val="005C1789"/>
    <w:rsid w:val="005C18A8"/>
    <w:rsid w:val="005C18DD"/>
    <w:rsid w:val="005C1A2B"/>
    <w:rsid w:val="005C1A8F"/>
    <w:rsid w:val="005C1B45"/>
    <w:rsid w:val="005C1BA6"/>
    <w:rsid w:val="005C1CCA"/>
    <w:rsid w:val="005C1D30"/>
    <w:rsid w:val="005C1DCC"/>
    <w:rsid w:val="005C1EB4"/>
    <w:rsid w:val="005C2193"/>
    <w:rsid w:val="005C23F0"/>
    <w:rsid w:val="005C2422"/>
    <w:rsid w:val="005C2599"/>
    <w:rsid w:val="005C2669"/>
    <w:rsid w:val="005C2EEC"/>
    <w:rsid w:val="005C34B2"/>
    <w:rsid w:val="005C358A"/>
    <w:rsid w:val="005C369B"/>
    <w:rsid w:val="005C3795"/>
    <w:rsid w:val="005C37A5"/>
    <w:rsid w:val="005C3933"/>
    <w:rsid w:val="005C3940"/>
    <w:rsid w:val="005C39F9"/>
    <w:rsid w:val="005C3BE1"/>
    <w:rsid w:val="005C3CAD"/>
    <w:rsid w:val="005C3DD6"/>
    <w:rsid w:val="005C3E3C"/>
    <w:rsid w:val="005C3ED4"/>
    <w:rsid w:val="005C4056"/>
    <w:rsid w:val="005C4121"/>
    <w:rsid w:val="005C42A8"/>
    <w:rsid w:val="005C43A6"/>
    <w:rsid w:val="005C4419"/>
    <w:rsid w:val="005C447C"/>
    <w:rsid w:val="005C45BE"/>
    <w:rsid w:val="005C46AF"/>
    <w:rsid w:val="005C46BD"/>
    <w:rsid w:val="005C4741"/>
    <w:rsid w:val="005C474B"/>
    <w:rsid w:val="005C4790"/>
    <w:rsid w:val="005C4813"/>
    <w:rsid w:val="005C489D"/>
    <w:rsid w:val="005C48A2"/>
    <w:rsid w:val="005C48FA"/>
    <w:rsid w:val="005C499F"/>
    <w:rsid w:val="005C49DF"/>
    <w:rsid w:val="005C4B01"/>
    <w:rsid w:val="005C4EC0"/>
    <w:rsid w:val="005C5009"/>
    <w:rsid w:val="005C5068"/>
    <w:rsid w:val="005C50E4"/>
    <w:rsid w:val="005C5309"/>
    <w:rsid w:val="005C5375"/>
    <w:rsid w:val="005C5417"/>
    <w:rsid w:val="005C562B"/>
    <w:rsid w:val="005C5687"/>
    <w:rsid w:val="005C575B"/>
    <w:rsid w:val="005C57BC"/>
    <w:rsid w:val="005C5A55"/>
    <w:rsid w:val="005C5BA4"/>
    <w:rsid w:val="005C5E4F"/>
    <w:rsid w:val="005C6196"/>
    <w:rsid w:val="005C6359"/>
    <w:rsid w:val="005C658B"/>
    <w:rsid w:val="005C678B"/>
    <w:rsid w:val="005C6AB0"/>
    <w:rsid w:val="005C6C29"/>
    <w:rsid w:val="005C6D23"/>
    <w:rsid w:val="005C6D68"/>
    <w:rsid w:val="005C6E6A"/>
    <w:rsid w:val="005C6EBE"/>
    <w:rsid w:val="005C6ECF"/>
    <w:rsid w:val="005C6F0D"/>
    <w:rsid w:val="005C6F81"/>
    <w:rsid w:val="005C6FC3"/>
    <w:rsid w:val="005C6FC4"/>
    <w:rsid w:val="005C7327"/>
    <w:rsid w:val="005C7363"/>
    <w:rsid w:val="005C7407"/>
    <w:rsid w:val="005C759D"/>
    <w:rsid w:val="005C75E5"/>
    <w:rsid w:val="005C7610"/>
    <w:rsid w:val="005C7618"/>
    <w:rsid w:val="005C7ACE"/>
    <w:rsid w:val="005C7DCB"/>
    <w:rsid w:val="005C7E48"/>
    <w:rsid w:val="005D002E"/>
    <w:rsid w:val="005D00F6"/>
    <w:rsid w:val="005D016A"/>
    <w:rsid w:val="005D024A"/>
    <w:rsid w:val="005D0309"/>
    <w:rsid w:val="005D0397"/>
    <w:rsid w:val="005D0612"/>
    <w:rsid w:val="005D064E"/>
    <w:rsid w:val="005D07FC"/>
    <w:rsid w:val="005D08AE"/>
    <w:rsid w:val="005D091B"/>
    <w:rsid w:val="005D0AB0"/>
    <w:rsid w:val="005D0AB1"/>
    <w:rsid w:val="005D0BAF"/>
    <w:rsid w:val="005D0E90"/>
    <w:rsid w:val="005D103E"/>
    <w:rsid w:val="005D1070"/>
    <w:rsid w:val="005D10BE"/>
    <w:rsid w:val="005D10E1"/>
    <w:rsid w:val="005D12F0"/>
    <w:rsid w:val="005D1348"/>
    <w:rsid w:val="005D148B"/>
    <w:rsid w:val="005D15A1"/>
    <w:rsid w:val="005D1772"/>
    <w:rsid w:val="005D1775"/>
    <w:rsid w:val="005D1931"/>
    <w:rsid w:val="005D1AC2"/>
    <w:rsid w:val="005D1B99"/>
    <w:rsid w:val="005D1E9F"/>
    <w:rsid w:val="005D21D0"/>
    <w:rsid w:val="005D24EA"/>
    <w:rsid w:val="005D2555"/>
    <w:rsid w:val="005D25CE"/>
    <w:rsid w:val="005D274B"/>
    <w:rsid w:val="005D2A8F"/>
    <w:rsid w:val="005D2C95"/>
    <w:rsid w:val="005D2EE6"/>
    <w:rsid w:val="005D2F75"/>
    <w:rsid w:val="005D2F96"/>
    <w:rsid w:val="005D31F0"/>
    <w:rsid w:val="005D34FD"/>
    <w:rsid w:val="005D3530"/>
    <w:rsid w:val="005D35B4"/>
    <w:rsid w:val="005D3638"/>
    <w:rsid w:val="005D3681"/>
    <w:rsid w:val="005D36B9"/>
    <w:rsid w:val="005D374D"/>
    <w:rsid w:val="005D37B7"/>
    <w:rsid w:val="005D381A"/>
    <w:rsid w:val="005D39BA"/>
    <w:rsid w:val="005D39FF"/>
    <w:rsid w:val="005D3A8F"/>
    <w:rsid w:val="005D3B9E"/>
    <w:rsid w:val="005D3CB3"/>
    <w:rsid w:val="005D3ED4"/>
    <w:rsid w:val="005D3FCD"/>
    <w:rsid w:val="005D40F8"/>
    <w:rsid w:val="005D41A2"/>
    <w:rsid w:val="005D434A"/>
    <w:rsid w:val="005D4508"/>
    <w:rsid w:val="005D4529"/>
    <w:rsid w:val="005D479B"/>
    <w:rsid w:val="005D48B3"/>
    <w:rsid w:val="005D48D3"/>
    <w:rsid w:val="005D4B03"/>
    <w:rsid w:val="005D4B74"/>
    <w:rsid w:val="005D4E0C"/>
    <w:rsid w:val="005D4F98"/>
    <w:rsid w:val="005D512F"/>
    <w:rsid w:val="005D525D"/>
    <w:rsid w:val="005D5413"/>
    <w:rsid w:val="005D54EB"/>
    <w:rsid w:val="005D5739"/>
    <w:rsid w:val="005D582B"/>
    <w:rsid w:val="005D5878"/>
    <w:rsid w:val="005D5B3E"/>
    <w:rsid w:val="005D5B98"/>
    <w:rsid w:val="005D5D38"/>
    <w:rsid w:val="005D5E55"/>
    <w:rsid w:val="005D5F74"/>
    <w:rsid w:val="005D607E"/>
    <w:rsid w:val="005D6174"/>
    <w:rsid w:val="005D6377"/>
    <w:rsid w:val="005D63B6"/>
    <w:rsid w:val="005D6509"/>
    <w:rsid w:val="005D651E"/>
    <w:rsid w:val="005D6605"/>
    <w:rsid w:val="005D667E"/>
    <w:rsid w:val="005D670E"/>
    <w:rsid w:val="005D67EB"/>
    <w:rsid w:val="005D694B"/>
    <w:rsid w:val="005D6AB1"/>
    <w:rsid w:val="005D6B58"/>
    <w:rsid w:val="005D6B81"/>
    <w:rsid w:val="005D6BA0"/>
    <w:rsid w:val="005D6BD4"/>
    <w:rsid w:val="005D6DA5"/>
    <w:rsid w:val="005D7058"/>
    <w:rsid w:val="005D70CD"/>
    <w:rsid w:val="005D714B"/>
    <w:rsid w:val="005D7243"/>
    <w:rsid w:val="005D72E2"/>
    <w:rsid w:val="005D72F6"/>
    <w:rsid w:val="005D73CE"/>
    <w:rsid w:val="005D7491"/>
    <w:rsid w:val="005D7523"/>
    <w:rsid w:val="005D76ED"/>
    <w:rsid w:val="005D775C"/>
    <w:rsid w:val="005D789A"/>
    <w:rsid w:val="005D79FE"/>
    <w:rsid w:val="005D7BE3"/>
    <w:rsid w:val="005D7D40"/>
    <w:rsid w:val="005D7E29"/>
    <w:rsid w:val="005D7E9E"/>
    <w:rsid w:val="005D7F63"/>
    <w:rsid w:val="005D7F77"/>
    <w:rsid w:val="005D7FCB"/>
    <w:rsid w:val="005E0001"/>
    <w:rsid w:val="005E01C9"/>
    <w:rsid w:val="005E039D"/>
    <w:rsid w:val="005E0408"/>
    <w:rsid w:val="005E07BC"/>
    <w:rsid w:val="005E082C"/>
    <w:rsid w:val="005E0850"/>
    <w:rsid w:val="005E085B"/>
    <w:rsid w:val="005E089E"/>
    <w:rsid w:val="005E08AB"/>
    <w:rsid w:val="005E0A62"/>
    <w:rsid w:val="005E0C15"/>
    <w:rsid w:val="005E0C81"/>
    <w:rsid w:val="005E0D9D"/>
    <w:rsid w:val="005E1558"/>
    <w:rsid w:val="005E172E"/>
    <w:rsid w:val="005E19F7"/>
    <w:rsid w:val="005E1A4B"/>
    <w:rsid w:val="005E1DDF"/>
    <w:rsid w:val="005E2380"/>
    <w:rsid w:val="005E244F"/>
    <w:rsid w:val="005E25F5"/>
    <w:rsid w:val="005E26D5"/>
    <w:rsid w:val="005E2861"/>
    <w:rsid w:val="005E2862"/>
    <w:rsid w:val="005E2908"/>
    <w:rsid w:val="005E2BE4"/>
    <w:rsid w:val="005E2C20"/>
    <w:rsid w:val="005E2D57"/>
    <w:rsid w:val="005E2DDF"/>
    <w:rsid w:val="005E2E30"/>
    <w:rsid w:val="005E2E84"/>
    <w:rsid w:val="005E2F78"/>
    <w:rsid w:val="005E2FED"/>
    <w:rsid w:val="005E31B2"/>
    <w:rsid w:val="005E351F"/>
    <w:rsid w:val="005E37DE"/>
    <w:rsid w:val="005E3883"/>
    <w:rsid w:val="005E3A70"/>
    <w:rsid w:val="005E3C00"/>
    <w:rsid w:val="005E3C9B"/>
    <w:rsid w:val="005E3E50"/>
    <w:rsid w:val="005E3F3A"/>
    <w:rsid w:val="005E40A3"/>
    <w:rsid w:val="005E40C1"/>
    <w:rsid w:val="005E40DC"/>
    <w:rsid w:val="005E4181"/>
    <w:rsid w:val="005E419D"/>
    <w:rsid w:val="005E4242"/>
    <w:rsid w:val="005E4581"/>
    <w:rsid w:val="005E462A"/>
    <w:rsid w:val="005E4822"/>
    <w:rsid w:val="005E48D6"/>
    <w:rsid w:val="005E4B3E"/>
    <w:rsid w:val="005E4BFF"/>
    <w:rsid w:val="005E4D9A"/>
    <w:rsid w:val="005E4DD8"/>
    <w:rsid w:val="005E4E1B"/>
    <w:rsid w:val="005E4E8C"/>
    <w:rsid w:val="005E4FBF"/>
    <w:rsid w:val="005E5674"/>
    <w:rsid w:val="005E591B"/>
    <w:rsid w:val="005E597C"/>
    <w:rsid w:val="005E59C5"/>
    <w:rsid w:val="005E5D3D"/>
    <w:rsid w:val="005E5FCF"/>
    <w:rsid w:val="005E60D2"/>
    <w:rsid w:val="005E610F"/>
    <w:rsid w:val="005E6135"/>
    <w:rsid w:val="005E6261"/>
    <w:rsid w:val="005E6276"/>
    <w:rsid w:val="005E64BE"/>
    <w:rsid w:val="005E64D3"/>
    <w:rsid w:val="005E65A4"/>
    <w:rsid w:val="005E66EC"/>
    <w:rsid w:val="005E68B7"/>
    <w:rsid w:val="005E691A"/>
    <w:rsid w:val="005E6A2D"/>
    <w:rsid w:val="005E6C0C"/>
    <w:rsid w:val="005E6D94"/>
    <w:rsid w:val="005E6E38"/>
    <w:rsid w:val="005E6E45"/>
    <w:rsid w:val="005E6E4E"/>
    <w:rsid w:val="005E6E93"/>
    <w:rsid w:val="005E7083"/>
    <w:rsid w:val="005E70A2"/>
    <w:rsid w:val="005E70C5"/>
    <w:rsid w:val="005E72C1"/>
    <w:rsid w:val="005E785D"/>
    <w:rsid w:val="005E7A4B"/>
    <w:rsid w:val="005E7B79"/>
    <w:rsid w:val="005E7C6F"/>
    <w:rsid w:val="005E7CA6"/>
    <w:rsid w:val="005E7CCD"/>
    <w:rsid w:val="005E7FDA"/>
    <w:rsid w:val="005F01B7"/>
    <w:rsid w:val="005F0425"/>
    <w:rsid w:val="005F044F"/>
    <w:rsid w:val="005F064F"/>
    <w:rsid w:val="005F08AF"/>
    <w:rsid w:val="005F0913"/>
    <w:rsid w:val="005F0981"/>
    <w:rsid w:val="005F0AC5"/>
    <w:rsid w:val="005F0CF0"/>
    <w:rsid w:val="005F0DA4"/>
    <w:rsid w:val="005F0E30"/>
    <w:rsid w:val="005F102B"/>
    <w:rsid w:val="005F108A"/>
    <w:rsid w:val="005F11DE"/>
    <w:rsid w:val="005F120F"/>
    <w:rsid w:val="005F1307"/>
    <w:rsid w:val="005F1443"/>
    <w:rsid w:val="005F15E6"/>
    <w:rsid w:val="005F1692"/>
    <w:rsid w:val="005F18A3"/>
    <w:rsid w:val="005F18C4"/>
    <w:rsid w:val="005F18D5"/>
    <w:rsid w:val="005F18DB"/>
    <w:rsid w:val="005F19E2"/>
    <w:rsid w:val="005F1A06"/>
    <w:rsid w:val="005F1B8E"/>
    <w:rsid w:val="005F1F90"/>
    <w:rsid w:val="005F203F"/>
    <w:rsid w:val="005F2042"/>
    <w:rsid w:val="005F204E"/>
    <w:rsid w:val="005F20DC"/>
    <w:rsid w:val="005F22D7"/>
    <w:rsid w:val="005F2407"/>
    <w:rsid w:val="005F2717"/>
    <w:rsid w:val="005F2748"/>
    <w:rsid w:val="005F27FB"/>
    <w:rsid w:val="005F2906"/>
    <w:rsid w:val="005F296C"/>
    <w:rsid w:val="005F2A2F"/>
    <w:rsid w:val="005F2C1F"/>
    <w:rsid w:val="005F356C"/>
    <w:rsid w:val="005F3595"/>
    <w:rsid w:val="005F3669"/>
    <w:rsid w:val="005F3721"/>
    <w:rsid w:val="005F377F"/>
    <w:rsid w:val="005F389F"/>
    <w:rsid w:val="005F3A8A"/>
    <w:rsid w:val="005F3D6C"/>
    <w:rsid w:val="005F3E0D"/>
    <w:rsid w:val="005F4175"/>
    <w:rsid w:val="005F41FE"/>
    <w:rsid w:val="005F4201"/>
    <w:rsid w:val="005F4226"/>
    <w:rsid w:val="005F42C1"/>
    <w:rsid w:val="005F42C7"/>
    <w:rsid w:val="005F4337"/>
    <w:rsid w:val="005F439C"/>
    <w:rsid w:val="005F4499"/>
    <w:rsid w:val="005F44F7"/>
    <w:rsid w:val="005F45A4"/>
    <w:rsid w:val="005F45C5"/>
    <w:rsid w:val="005F4687"/>
    <w:rsid w:val="005F475A"/>
    <w:rsid w:val="005F4763"/>
    <w:rsid w:val="005F4818"/>
    <w:rsid w:val="005F4B3D"/>
    <w:rsid w:val="005F4B57"/>
    <w:rsid w:val="005F4CB6"/>
    <w:rsid w:val="005F4EDA"/>
    <w:rsid w:val="005F552E"/>
    <w:rsid w:val="005F5590"/>
    <w:rsid w:val="005F5716"/>
    <w:rsid w:val="005F5986"/>
    <w:rsid w:val="005F5991"/>
    <w:rsid w:val="005F5A75"/>
    <w:rsid w:val="005F5ADE"/>
    <w:rsid w:val="005F5F69"/>
    <w:rsid w:val="005F608C"/>
    <w:rsid w:val="005F6169"/>
    <w:rsid w:val="005F62BC"/>
    <w:rsid w:val="005F6418"/>
    <w:rsid w:val="005F67F2"/>
    <w:rsid w:val="005F690C"/>
    <w:rsid w:val="005F6C58"/>
    <w:rsid w:val="005F6E00"/>
    <w:rsid w:val="005F6E1B"/>
    <w:rsid w:val="005F6EC2"/>
    <w:rsid w:val="005F6FFD"/>
    <w:rsid w:val="005F6FFF"/>
    <w:rsid w:val="005F71C7"/>
    <w:rsid w:val="005F741D"/>
    <w:rsid w:val="005F74E2"/>
    <w:rsid w:val="005F79A1"/>
    <w:rsid w:val="005F7B32"/>
    <w:rsid w:val="005F7B91"/>
    <w:rsid w:val="005F7CF7"/>
    <w:rsid w:val="005F7DE7"/>
    <w:rsid w:val="005F7ECB"/>
    <w:rsid w:val="00600001"/>
    <w:rsid w:val="00600080"/>
    <w:rsid w:val="0060014A"/>
    <w:rsid w:val="0060025C"/>
    <w:rsid w:val="00600609"/>
    <w:rsid w:val="006006C3"/>
    <w:rsid w:val="00600766"/>
    <w:rsid w:val="006007BC"/>
    <w:rsid w:val="006007CB"/>
    <w:rsid w:val="00600AA4"/>
    <w:rsid w:val="00600B28"/>
    <w:rsid w:val="00600B8A"/>
    <w:rsid w:val="00600D52"/>
    <w:rsid w:val="00600E3E"/>
    <w:rsid w:val="00600F66"/>
    <w:rsid w:val="0060101F"/>
    <w:rsid w:val="0060137C"/>
    <w:rsid w:val="00601838"/>
    <w:rsid w:val="00601883"/>
    <w:rsid w:val="00601965"/>
    <w:rsid w:val="00601973"/>
    <w:rsid w:val="00601A45"/>
    <w:rsid w:val="00601F7B"/>
    <w:rsid w:val="00602291"/>
    <w:rsid w:val="0060231B"/>
    <w:rsid w:val="00602412"/>
    <w:rsid w:val="006025AD"/>
    <w:rsid w:val="006028C2"/>
    <w:rsid w:val="00602AB8"/>
    <w:rsid w:val="00602B05"/>
    <w:rsid w:val="00602D8B"/>
    <w:rsid w:val="00602E40"/>
    <w:rsid w:val="00602E7A"/>
    <w:rsid w:val="00602E9D"/>
    <w:rsid w:val="00602EE5"/>
    <w:rsid w:val="00602FDE"/>
    <w:rsid w:val="006034CC"/>
    <w:rsid w:val="00603571"/>
    <w:rsid w:val="00603575"/>
    <w:rsid w:val="00603732"/>
    <w:rsid w:val="006037E6"/>
    <w:rsid w:val="00603823"/>
    <w:rsid w:val="00603B26"/>
    <w:rsid w:val="00603B2B"/>
    <w:rsid w:val="00603C8B"/>
    <w:rsid w:val="00603CEA"/>
    <w:rsid w:val="00604191"/>
    <w:rsid w:val="00604485"/>
    <w:rsid w:val="00604670"/>
    <w:rsid w:val="00604707"/>
    <w:rsid w:val="006048C5"/>
    <w:rsid w:val="00604BA1"/>
    <w:rsid w:val="00604BA2"/>
    <w:rsid w:val="00604BBA"/>
    <w:rsid w:val="00604C64"/>
    <w:rsid w:val="00604D16"/>
    <w:rsid w:val="00604DDE"/>
    <w:rsid w:val="00604E4E"/>
    <w:rsid w:val="00604F40"/>
    <w:rsid w:val="00605054"/>
    <w:rsid w:val="0060508C"/>
    <w:rsid w:val="0060517A"/>
    <w:rsid w:val="0060528F"/>
    <w:rsid w:val="00605598"/>
    <w:rsid w:val="00605752"/>
    <w:rsid w:val="00605893"/>
    <w:rsid w:val="00605970"/>
    <w:rsid w:val="006059AA"/>
    <w:rsid w:val="006059E5"/>
    <w:rsid w:val="006059F9"/>
    <w:rsid w:val="00605A7D"/>
    <w:rsid w:val="00605B7A"/>
    <w:rsid w:val="00605E2E"/>
    <w:rsid w:val="00605E3B"/>
    <w:rsid w:val="00606323"/>
    <w:rsid w:val="006063BA"/>
    <w:rsid w:val="0060644F"/>
    <w:rsid w:val="006065EE"/>
    <w:rsid w:val="00606853"/>
    <w:rsid w:val="00606859"/>
    <w:rsid w:val="006068D0"/>
    <w:rsid w:val="00606A59"/>
    <w:rsid w:val="00606A94"/>
    <w:rsid w:val="00606B9C"/>
    <w:rsid w:val="00606BCE"/>
    <w:rsid w:val="00606CCA"/>
    <w:rsid w:val="00606EC1"/>
    <w:rsid w:val="00606F7A"/>
    <w:rsid w:val="006070BB"/>
    <w:rsid w:val="00607260"/>
    <w:rsid w:val="0060779B"/>
    <w:rsid w:val="00607808"/>
    <w:rsid w:val="006078DA"/>
    <w:rsid w:val="00607971"/>
    <w:rsid w:val="00607B4B"/>
    <w:rsid w:val="00607BDA"/>
    <w:rsid w:val="00607C62"/>
    <w:rsid w:val="00607CCA"/>
    <w:rsid w:val="00607D8F"/>
    <w:rsid w:val="00607DA1"/>
    <w:rsid w:val="00607DB1"/>
    <w:rsid w:val="00607FEF"/>
    <w:rsid w:val="00610107"/>
    <w:rsid w:val="006102A8"/>
    <w:rsid w:val="00610332"/>
    <w:rsid w:val="0061035B"/>
    <w:rsid w:val="006103C4"/>
    <w:rsid w:val="00610636"/>
    <w:rsid w:val="00610693"/>
    <w:rsid w:val="0061074E"/>
    <w:rsid w:val="0061076A"/>
    <w:rsid w:val="0061076F"/>
    <w:rsid w:val="006107D1"/>
    <w:rsid w:val="006108CA"/>
    <w:rsid w:val="006108FF"/>
    <w:rsid w:val="0061090E"/>
    <w:rsid w:val="00610E09"/>
    <w:rsid w:val="00610EA1"/>
    <w:rsid w:val="00610FF6"/>
    <w:rsid w:val="0061108C"/>
    <w:rsid w:val="006111EF"/>
    <w:rsid w:val="0061120D"/>
    <w:rsid w:val="00611516"/>
    <w:rsid w:val="0061169A"/>
    <w:rsid w:val="00611ABC"/>
    <w:rsid w:val="00611B9A"/>
    <w:rsid w:val="00611DB7"/>
    <w:rsid w:val="00611EDC"/>
    <w:rsid w:val="00611EEF"/>
    <w:rsid w:val="00612030"/>
    <w:rsid w:val="006123CA"/>
    <w:rsid w:val="00612689"/>
    <w:rsid w:val="0061284A"/>
    <w:rsid w:val="00612884"/>
    <w:rsid w:val="00612958"/>
    <w:rsid w:val="006129EE"/>
    <w:rsid w:val="00612ABC"/>
    <w:rsid w:val="00612B83"/>
    <w:rsid w:val="00612E5C"/>
    <w:rsid w:val="006130E5"/>
    <w:rsid w:val="00613135"/>
    <w:rsid w:val="006132EB"/>
    <w:rsid w:val="00613508"/>
    <w:rsid w:val="006136F9"/>
    <w:rsid w:val="00613770"/>
    <w:rsid w:val="0061385D"/>
    <w:rsid w:val="006138DC"/>
    <w:rsid w:val="006138E0"/>
    <w:rsid w:val="00613B86"/>
    <w:rsid w:val="00613BD0"/>
    <w:rsid w:val="00613D91"/>
    <w:rsid w:val="00613DCA"/>
    <w:rsid w:val="00613DF6"/>
    <w:rsid w:val="00613DF9"/>
    <w:rsid w:val="00613F13"/>
    <w:rsid w:val="00613F19"/>
    <w:rsid w:val="00613F31"/>
    <w:rsid w:val="00613FB8"/>
    <w:rsid w:val="00613FCD"/>
    <w:rsid w:val="00614280"/>
    <w:rsid w:val="006143CE"/>
    <w:rsid w:val="0061460F"/>
    <w:rsid w:val="00614652"/>
    <w:rsid w:val="00614A3B"/>
    <w:rsid w:val="00614A5A"/>
    <w:rsid w:val="00614BA2"/>
    <w:rsid w:val="00614C67"/>
    <w:rsid w:val="00614CF0"/>
    <w:rsid w:val="00614FC5"/>
    <w:rsid w:val="00614FF5"/>
    <w:rsid w:val="0061563E"/>
    <w:rsid w:val="0061571F"/>
    <w:rsid w:val="00615817"/>
    <w:rsid w:val="0061594A"/>
    <w:rsid w:val="00615A2B"/>
    <w:rsid w:val="00615AD8"/>
    <w:rsid w:val="00615CF1"/>
    <w:rsid w:val="00615E7C"/>
    <w:rsid w:val="00615FAB"/>
    <w:rsid w:val="006162DB"/>
    <w:rsid w:val="0061630D"/>
    <w:rsid w:val="006166B8"/>
    <w:rsid w:val="00616700"/>
    <w:rsid w:val="00616E5B"/>
    <w:rsid w:val="00616EC4"/>
    <w:rsid w:val="00617047"/>
    <w:rsid w:val="006170D8"/>
    <w:rsid w:val="00617130"/>
    <w:rsid w:val="0061722D"/>
    <w:rsid w:val="00617284"/>
    <w:rsid w:val="0061730F"/>
    <w:rsid w:val="00617389"/>
    <w:rsid w:val="006174AB"/>
    <w:rsid w:val="0061765A"/>
    <w:rsid w:val="006176D9"/>
    <w:rsid w:val="006179D7"/>
    <w:rsid w:val="00617A1A"/>
    <w:rsid w:val="00617BFC"/>
    <w:rsid w:val="00620043"/>
    <w:rsid w:val="006201CD"/>
    <w:rsid w:val="006201F6"/>
    <w:rsid w:val="006203C5"/>
    <w:rsid w:val="00620439"/>
    <w:rsid w:val="006204B6"/>
    <w:rsid w:val="00620636"/>
    <w:rsid w:val="0062069A"/>
    <w:rsid w:val="006206C3"/>
    <w:rsid w:val="006206EC"/>
    <w:rsid w:val="0062076B"/>
    <w:rsid w:val="0062079D"/>
    <w:rsid w:val="0062085A"/>
    <w:rsid w:val="0062088B"/>
    <w:rsid w:val="0062089C"/>
    <w:rsid w:val="0062098B"/>
    <w:rsid w:val="00620A2E"/>
    <w:rsid w:val="00620A78"/>
    <w:rsid w:val="00620BE0"/>
    <w:rsid w:val="00621511"/>
    <w:rsid w:val="00621710"/>
    <w:rsid w:val="006218D0"/>
    <w:rsid w:val="00621D2F"/>
    <w:rsid w:val="00621E89"/>
    <w:rsid w:val="00621EEB"/>
    <w:rsid w:val="00622312"/>
    <w:rsid w:val="00622438"/>
    <w:rsid w:val="006224DC"/>
    <w:rsid w:val="006224DE"/>
    <w:rsid w:val="006224FF"/>
    <w:rsid w:val="006225C7"/>
    <w:rsid w:val="00622665"/>
    <w:rsid w:val="0062266D"/>
    <w:rsid w:val="00622684"/>
    <w:rsid w:val="00622839"/>
    <w:rsid w:val="00622853"/>
    <w:rsid w:val="006228A6"/>
    <w:rsid w:val="006229C1"/>
    <w:rsid w:val="00622AA7"/>
    <w:rsid w:val="00622AE0"/>
    <w:rsid w:val="00622D14"/>
    <w:rsid w:val="00622F97"/>
    <w:rsid w:val="00623006"/>
    <w:rsid w:val="00623015"/>
    <w:rsid w:val="006231E2"/>
    <w:rsid w:val="00623374"/>
    <w:rsid w:val="0062338A"/>
    <w:rsid w:val="006233AF"/>
    <w:rsid w:val="00623450"/>
    <w:rsid w:val="00623557"/>
    <w:rsid w:val="006236D5"/>
    <w:rsid w:val="0062370E"/>
    <w:rsid w:val="00623818"/>
    <w:rsid w:val="006239D6"/>
    <w:rsid w:val="00623A73"/>
    <w:rsid w:val="00623AF5"/>
    <w:rsid w:val="00623CD4"/>
    <w:rsid w:val="00623D34"/>
    <w:rsid w:val="00623DCB"/>
    <w:rsid w:val="00623F72"/>
    <w:rsid w:val="00623FCE"/>
    <w:rsid w:val="00623FF7"/>
    <w:rsid w:val="006240D9"/>
    <w:rsid w:val="006241E1"/>
    <w:rsid w:val="006243F6"/>
    <w:rsid w:val="006246B6"/>
    <w:rsid w:val="0062477B"/>
    <w:rsid w:val="00624A67"/>
    <w:rsid w:val="00624B2D"/>
    <w:rsid w:val="00624DA5"/>
    <w:rsid w:val="00624FDC"/>
    <w:rsid w:val="0062500D"/>
    <w:rsid w:val="00625092"/>
    <w:rsid w:val="00625173"/>
    <w:rsid w:val="00625183"/>
    <w:rsid w:val="00625195"/>
    <w:rsid w:val="006252CC"/>
    <w:rsid w:val="00625641"/>
    <w:rsid w:val="00625910"/>
    <w:rsid w:val="0062595B"/>
    <w:rsid w:val="00625983"/>
    <w:rsid w:val="006259DF"/>
    <w:rsid w:val="00625BD9"/>
    <w:rsid w:val="00625DFB"/>
    <w:rsid w:val="00625E67"/>
    <w:rsid w:val="006261B5"/>
    <w:rsid w:val="00626614"/>
    <w:rsid w:val="0062682B"/>
    <w:rsid w:val="006268DA"/>
    <w:rsid w:val="00626A86"/>
    <w:rsid w:val="00626B53"/>
    <w:rsid w:val="00626DC7"/>
    <w:rsid w:val="006271A0"/>
    <w:rsid w:val="00627370"/>
    <w:rsid w:val="00627416"/>
    <w:rsid w:val="00627507"/>
    <w:rsid w:val="0062750F"/>
    <w:rsid w:val="006275FE"/>
    <w:rsid w:val="00627641"/>
    <w:rsid w:val="00627B1F"/>
    <w:rsid w:val="00627F1C"/>
    <w:rsid w:val="00630228"/>
    <w:rsid w:val="00630237"/>
    <w:rsid w:val="00630568"/>
    <w:rsid w:val="00630592"/>
    <w:rsid w:val="00630625"/>
    <w:rsid w:val="006306C8"/>
    <w:rsid w:val="006306EE"/>
    <w:rsid w:val="00630BA8"/>
    <w:rsid w:val="00630E09"/>
    <w:rsid w:val="00630E6C"/>
    <w:rsid w:val="00630EBB"/>
    <w:rsid w:val="0063114E"/>
    <w:rsid w:val="006313B3"/>
    <w:rsid w:val="0063177A"/>
    <w:rsid w:val="0063178C"/>
    <w:rsid w:val="0063184A"/>
    <w:rsid w:val="006318E9"/>
    <w:rsid w:val="006319A7"/>
    <w:rsid w:val="00631A49"/>
    <w:rsid w:val="00631B5D"/>
    <w:rsid w:val="00631C1F"/>
    <w:rsid w:val="00631D02"/>
    <w:rsid w:val="0063208C"/>
    <w:rsid w:val="006320F5"/>
    <w:rsid w:val="0063226B"/>
    <w:rsid w:val="0063245E"/>
    <w:rsid w:val="00632543"/>
    <w:rsid w:val="0063259F"/>
    <w:rsid w:val="006325A5"/>
    <w:rsid w:val="00632696"/>
    <w:rsid w:val="00632772"/>
    <w:rsid w:val="0063286E"/>
    <w:rsid w:val="00632B75"/>
    <w:rsid w:val="00632C85"/>
    <w:rsid w:val="00632C89"/>
    <w:rsid w:val="0063332B"/>
    <w:rsid w:val="0063364D"/>
    <w:rsid w:val="00633725"/>
    <w:rsid w:val="006337F5"/>
    <w:rsid w:val="00633868"/>
    <w:rsid w:val="00633B27"/>
    <w:rsid w:val="00633D67"/>
    <w:rsid w:val="00633E5C"/>
    <w:rsid w:val="00633E75"/>
    <w:rsid w:val="00633F25"/>
    <w:rsid w:val="0063404A"/>
    <w:rsid w:val="006340AA"/>
    <w:rsid w:val="006340AC"/>
    <w:rsid w:val="00634123"/>
    <w:rsid w:val="00634126"/>
    <w:rsid w:val="006341CB"/>
    <w:rsid w:val="00634254"/>
    <w:rsid w:val="0063425E"/>
    <w:rsid w:val="006343C8"/>
    <w:rsid w:val="00634512"/>
    <w:rsid w:val="00634655"/>
    <w:rsid w:val="006347CE"/>
    <w:rsid w:val="006347E8"/>
    <w:rsid w:val="006349B2"/>
    <w:rsid w:val="006349CA"/>
    <w:rsid w:val="00634AF2"/>
    <w:rsid w:val="00634B49"/>
    <w:rsid w:val="00634B88"/>
    <w:rsid w:val="00634C55"/>
    <w:rsid w:val="00634CAC"/>
    <w:rsid w:val="00634D9D"/>
    <w:rsid w:val="00634E5C"/>
    <w:rsid w:val="00634EB7"/>
    <w:rsid w:val="00634EE2"/>
    <w:rsid w:val="0063514D"/>
    <w:rsid w:val="00635206"/>
    <w:rsid w:val="00635311"/>
    <w:rsid w:val="00635489"/>
    <w:rsid w:val="00635762"/>
    <w:rsid w:val="00635937"/>
    <w:rsid w:val="00635A2D"/>
    <w:rsid w:val="00635A3D"/>
    <w:rsid w:val="00635A63"/>
    <w:rsid w:val="00635B65"/>
    <w:rsid w:val="00635CEF"/>
    <w:rsid w:val="00635DB6"/>
    <w:rsid w:val="00635F36"/>
    <w:rsid w:val="006360D2"/>
    <w:rsid w:val="006361AA"/>
    <w:rsid w:val="0063636C"/>
    <w:rsid w:val="00636461"/>
    <w:rsid w:val="0063649F"/>
    <w:rsid w:val="0063679F"/>
    <w:rsid w:val="006369A3"/>
    <w:rsid w:val="006369D7"/>
    <w:rsid w:val="00636B06"/>
    <w:rsid w:val="00636BAD"/>
    <w:rsid w:val="00636C49"/>
    <w:rsid w:val="00636DC2"/>
    <w:rsid w:val="006370C6"/>
    <w:rsid w:val="00637104"/>
    <w:rsid w:val="0063718D"/>
    <w:rsid w:val="0063723B"/>
    <w:rsid w:val="0063734C"/>
    <w:rsid w:val="00637855"/>
    <w:rsid w:val="006378A8"/>
    <w:rsid w:val="006379D0"/>
    <w:rsid w:val="00637B0D"/>
    <w:rsid w:val="00637B68"/>
    <w:rsid w:val="00637C1C"/>
    <w:rsid w:val="00637C84"/>
    <w:rsid w:val="00637DE2"/>
    <w:rsid w:val="00637E1F"/>
    <w:rsid w:val="00640063"/>
    <w:rsid w:val="006400CA"/>
    <w:rsid w:val="00640146"/>
    <w:rsid w:val="00640179"/>
    <w:rsid w:val="006401DF"/>
    <w:rsid w:val="006401FA"/>
    <w:rsid w:val="006402B7"/>
    <w:rsid w:val="006402F2"/>
    <w:rsid w:val="006407BD"/>
    <w:rsid w:val="006408E4"/>
    <w:rsid w:val="006408E6"/>
    <w:rsid w:val="0064091B"/>
    <w:rsid w:val="00640AAC"/>
    <w:rsid w:val="00640AAF"/>
    <w:rsid w:val="00640CBE"/>
    <w:rsid w:val="00640D34"/>
    <w:rsid w:val="00640F47"/>
    <w:rsid w:val="0064106D"/>
    <w:rsid w:val="006411C0"/>
    <w:rsid w:val="006413F3"/>
    <w:rsid w:val="00641826"/>
    <w:rsid w:val="0064194F"/>
    <w:rsid w:val="0064209B"/>
    <w:rsid w:val="006420A9"/>
    <w:rsid w:val="00642222"/>
    <w:rsid w:val="0064248B"/>
    <w:rsid w:val="006425D4"/>
    <w:rsid w:val="00642661"/>
    <w:rsid w:val="00642728"/>
    <w:rsid w:val="006428B0"/>
    <w:rsid w:val="00642915"/>
    <w:rsid w:val="00642938"/>
    <w:rsid w:val="0064293E"/>
    <w:rsid w:val="00642AA1"/>
    <w:rsid w:val="00642CD1"/>
    <w:rsid w:val="00642D83"/>
    <w:rsid w:val="00642EF6"/>
    <w:rsid w:val="00642FD0"/>
    <w:rsid w:val="0064301D"/>
    <w:rsid w:val="00643188"/>
    <w:rsid w:val="00643191"/>
    <w:rsid w:val="006433C9"/>
    <w:rsid w:val="0064349D"/>
    <w:rsid w:val="0064378E"/>
    <w:rsid w:val="006437DA"/>
    <w:rsid w:val="006437E6"/>
    <w:rsid w:val="00643ADC"/>
    <w:rsid w:val="00643DD1"/>
    <w:rsid w:val="00644165"/>
    <w:rsid w:val="0064423C"/>
    <w:rsid w:val="00644307"/>
    <w:rsid w:val="006443D0"/>
    <w:rsid w:val="00644445"/>
    <w:rsid w:val="0064450C"/>
    <w:rsid w:val="0064464C"/>
    <w:rsid w:val="006446F4"/>
    <w:rsid w:val="006449D8"/>
    <w:rsid w:val="00644A02"/>
    <w:rsid w:val="00644BD0"/>
    <w:rsid w:val="00644BD7"/>
    <w:rsid w:val="00644CBE"/>
    <w:rsid w:val="00644D63"/>
    <w:rsid w:val="00644F95"/>
    <w:rsid w:val="006453CB"/>
    <w:rsid w:val="00645487"/>
    <w:rsid w:val="006454D2"/>
    <w:rsid w:val="0064566C"/>
    <w:rsid w:val="0064570B"/>
    <w:rsid w:val="006457ED"/>
    <w:rsid w:val="0064587D"/>
    <w:rsid w:val="00645954"/>
    <w:rsid w:val="00645A2A"/>
    <w:rsid w:val="00645ACC"/>
    <w:rsid w:val="00645D8E"/>
    <w:rsid w:val="00645F57"/>
    <w:rsid w:val="00645FFD"/>
    <w:rsid w:val="006460A2"/>
    <w:rsid w:val="0064611A"/>
    <w:rsid w:val="006462BF"/>
    <w:rsid w:val="00646518"/>
    <w:rsid w:val="006465B5"/>
    <w:rsid w:val="006466D0"/>
    <w:rsid w:val="00646D0C"/>
    <w:rsid w:val="00646D0F"/>
    <w:rsid w:val="00646D76"/>
    <w:rsid w:val="00646DEC"/>
    <w:rsid w:val="00646EC5"/>
    <w:rsid w:val="00646F78"/>
    <w:rsid w:val="00646FDD"/>
    <w:rsid w:val="00647112"/>
    <w:rsid w:val="0064714A"/>
    <w:rsid w:val="00647411"/>
    <w:rsid w:val="00647502"/>
    <w:rsid w:val="00647692"/>
    <w:rsid w:val="006476D5"/>
    <w:rsid w:val="00647AB0"/>
    <w:rsid w:val="00647ABF"/>
    <w:rsid w:val="00647AD7"/>
    <w:rsid w:val="00647B36"/>
    <w:rsid w:val="00647B80"/>
    <w:rsid w:val="00647D38"/>
    <w:rsid w:val="00647FFB"/>
    <w:rsid w:val="00650045"/>
    <w:rsid w:val="006501D8"/>
    <w:rsid w:val="0065029F"/>
    <w:rsid w:val="00650427"/>
    <w:rsid w:val="00650570"/>
    <w:rsid w:val="00650577"/>
    <w:rsid w:val="0065094D"/>
    <w:rsid w:val="00650985"/>
    <w:rsid w:val="00650A61"/>
    <w:rsid w:val="00650B3E"/>
    <w:rsid w:val="00650B54"/>
    <w:rsid w:val="00650DC0"/>
    <w:rsid w:val="00650EF3"/>
    <w:rsid w:val="00650FF7"/>
    <w:rsid w:val="006510F9"/>
    <w:rsid w:val="0065129E"/>
    <w:rsid w:val="0065138B"/>
    <w:rsid w:val="006514A6"/>
    <w:rsid w:val="006515A2"/>
    <w:rsid w:val="0065181F"/>
    <w:rsid w:val="006519D9"/>
    <w:rsid w:val="00651A72"/>
    <w:rsid w:val="00651A9A"/>
    <w:rsid w:val="00651ACF"/>
    <w:rsid w:val="00651BC0"/>
    <w:rsid w:val="00651C94"/>
    <w:rsid w:val="00651CE1"/>
    <w:rsid w:val="00651E75"/>
    <w:rsid w:val="00651F09"/>
    <w:rsid w:val="00651FDD"/>
    <w:rsid w:val="0065202E"/>
    <w:rsid w:val="0065205C"/>
    <w:rsid w:val="006520FB"/>
    <w:rsid w:val="0065212D"/>
    <w:rsid w:val="0065217D"/>
    <w:rsid w:val="006521E8"/>
    <w:rsid w:val="0065230F"/>
    <w:rsid w:val="006524E0"/>
    <w:rsid w:val="00652656"/>
    <w:rsid w:val="0065271C"/>
    <w:rsid w:val="0065283A"/>
    <w:rsid w:val="0065296B"/>
    <w:rsid w:val="00652970"/>
    <w:rsid w:val="00652CF9"/>
    <w:rsid w:val="00652D27"/>
    <w:rsid w:val="00652DF1"/>
    <w:rsid w:val="00652E55"/>
    <w:rsid w:val="00652EAA"/>
    <w:rsid w:val="00653252"/>
    <w:rsid w:val="006532A7"/>
    <w:rsid w:val="00653764"/>
    <w:rsid w:val="0065389A"/>
    <w:rsid w:val="00653AD7"/>
    <w:rsid w:val="00653C05"/>
    <w:rsid w:val="00653E99"/>
    <w:rsid w:val="00653EA1"/>
    <w:rsid w:val="006540AD"/>
    <w:rsid w:val="006540D2"/>
    <w:rsid w:val="0065416C"/>
    <w:rsid w:val="006542E8"/>
    <w:rsid w:val="006544EC"/>
    <w:rsid w:val="00654612"/>
    <w:rsid w:val="00654726"/>
    <w:rsid w:val="00654910"/>
    <w:rsid w:val="0065496D"/>
    <w:rsid w:val="00654A13"/>
    <w:rsid w:val="00654C12"/>
    <w:rsid w:val="00654F1D"/>
    <w:rsid w:val="00654FDD"/>
    <w:rsid w:val="00655049"/>
    <w:rsid w:val="0065505C"/>
    <w:rsid w:val="006550E0"/>
    <w:rsid w:val="006551B7"/>
    <w:rsid w:val="00655434"/>
    <w:rsid w:val="006557B2"/>
    <w:rsid w:val="0065582B"/>
    <w:rsid w:val="0065597D"/>
    <w:rsid w:val="006559AC"/>
    <w:rsid w:val="006559F5"/>
    <w:rsid w:val="00655A41"/>
    <w:rsid w:val="00655BCD"/>
    <w:rsid w:val="00655C23"/>
    <w:rsid w:val="00655CE1"/>
    <w:rsid w:val="00655E41"/>
    <w:rsid w:val="00655E6E"/>
    <w:rsid w:val="00656116"/>
    <w:rsid w:val="00656257"/>
    <w:rsid w:val="006563E3"/>
    <w:rsid w:val="00656463"/>
    <w:rsid w:val="006564DB"/>
    <w:rsid w:val="00656509"/>
    <w:rsid w:val="00656594"/>
    <w:rsid w:val="00656596"/>
    <w:rsid w:val="0065666B"/>
    <w:rsid w:val="0065685B"/>
    <w:rsid w:val="006569FC"/>
    <w:rsid w:val="00656A48"/>
    <w:rsid w:val="00656BB7"/>
    <w:rsid w:val="00656D4B"/>
    <w:rsid w:val="00656D79"/>
    <w:rsid w:val="00656D84"/>
    <w:rsid w:val="0065702D"/>
    <w:rsid w:val="0065702E"/>
    <w:rsid w:val="0065726C"/>
    <w:rsid w:val="006572A3"/>
    <w:rsid w:val="006572B8"/>
    <w:rsid w:val="00657422"/>
    <w:rsid w:val="00657738"/>
    <w:rsid w:val="0065799F"/>
    <w:rsid w:val="006579A9"/>
    <w:rsid w:val="00657B0A"/>
    <w:rsid w:val="00657B24"/>
    <w:rsid w:val="00657B8C"/>
    <w:rsid w:val="00657D7D"/>
    <w:rsid w:val="00657E51"/>
    <w:rsid w:val="00657F18"/>
    <w:rsid w:val="006602E1"/>
    <w:rsid w:val="006604D0"/>
    <w:rsid w:val="006605D1"/>
    <w:rsid w:val="006605D9"/>
    <w:rsid w:val="0066063B"/>
    <w:rsid w:val="00660721"/>
    <w:rsid w:val="0066072F"/>
    <w:rsid w:val="006607C0"/>
    <w:rsid w:val="00660883"/>
    <w:rsid w:val="00660A87"/>
    <w:rsid w:val="00660CA5"/>
    <w:rsid w:val="00660D42"/>
    <w:rsid w:val="00660D45"/>
    <w:rsid w:val="00660DEE"/>
    <w:rsid w:val="00660ECF"/>
    <w:rsid w:val="00661079"/>
    <w:rsid w:val="00661167"/>
    <w:rsid w:val="00661226"/>
    <w:rsid w:val="00661296"/>
    <w:rsid w:val="0066131E"/>
    <w:rsid w:val="0066165F"/>
    <w:rsid w:val="00661683"/>
    <w:rsid w:val="00661692"/>
    <w:rsid w:val="006616B3"/>
    <w:rsid w:val="006616C5"/>
    <w:rsid w:val="006616DB"/>
    <w:rsid w:val="00661787"/>
    <w:rsid w:val="0066182A"/>
    <w:rsid w:val="00661903"/>
    <w:rsid w:val="0066199A"/>
    <w:rsid w:val="00661AD3"/>
    <w:rsid w:val="00661B08"/>
    <w:rsid w:val="00661B52"/>
    <w:rsid w:val="00661DA9"/>
    <w:rsid w:val="00661F50"/>
    <w:rsid w:val="006622F8"/>
    <w:rsid w:val="00662370"/>
    <w:rsid w:val="006623CC"/>
    <w:rsid w:val="00662444"/>
    <w:rsid w:val="00662485"/>
    <w:rsid w:val="00662490"/>
    <w:rsid w:val="006627B3"/>
    <w:rsid w:val="00662886"/>
    <w:rsid w:val="00662977"/>
    <w:rsid w:val="00662B90"/>
    <w:rsid w:val="00662E17"/>
    <w:rsid w:val="00662F77"/>
    <w:rsid w:val="00662FA9"/>
    <w:rsid w:val="00663049"/>
    <w:rsid w:val="00663284"/>
    <w:rsid w:val="0066338E"/>
    <w:rsid w:val="00663422"/>
    <w:rsid w:val="0066369D"/>
    <w:rsid w:val="006636FC"/>
    <w:rsid w:val="00663857"/>
    <w:rsid w:val="00663996"/>
    <w:rsid w:val="006639D3"/>
    <w:rsid w:val="006639F5"/>
    <w:rsid w:val="00663BCF"/>
    <w:rsid w:val="00663CC6"/>
    <w:rsid w:val="00663D33"/>
    <w:rsid w:val="00663DE9"/>
    <w:rsid w:val="00663F1C"/>
    <w:rsid w:val="0066448F"/>
    <w:rsid w:val="0066494E"/>
    <w:rsid w:val="00664A91"/>
    <w:rsid w:val="00664AB0"/>
    <w:rsid w:val="00664B7F"/>
    <w:rsid w:val="00664BA9"/>
    <w:rsid w:val="00664BFD"/>
    <w:rsid w:val="00664DC2"/>
    <w:rsid w:val="00664F34"/>
    <w:rsid w:val="0066516E"/>
    <w:rsid w:val="006651F1"/>
    <w:rsid w:val="006652AB"/>
    <w:rsid w:val="006653AD"/>
    <w:rsid w:val="006653AE"/>
    <w:rsid w:val="00665512"/>
    <w:rsid w:val="0066555C"/>
    <w:rsid w:val="00665574"/>
    <w:rsid w:val="00665618"/>
    <w:rsid w:val="0066570F"/>
    <w:rsid w:val="006657BA"/>
    <w:rsid w:val="00665809"/>
    <w:rsid w:val="00665976"/>
    <w:rsid w:val="006659CD"/>
    <w:rsid w:val="00665BA1"/>
    <w:rsid w:val="00665C78"/>
    <w:rsid w:val="00665D11"/>
    <w:rsid w:val="00665E74"/>
    <w:rsid w:val="00665FF6"/>
    <w:rsid w:val="00666179"/>
    <w:rsid w:val="006662D8"/>
    <w:rsid w:val="006663E3"/>
    <w:rsid w:val="006663EF"/>
    <w:rsid w:val="006664DB"/>
    <w:rsid w:val="00666697"/>
    <w:rsid w:val="00666772"/>
    <w:rsid w:val="0066698C"/>
    <w:rsid w:val="00666BAF"/>
    <w:rsid w:val="00666BEB"/>
    <w:rsid w:val="00666C5F"/>
    <w:rsid w:val="00666D16"/>
    <w:rsid w:val="00666D24"/>
    <w:rsid w:val="00666FA5"/>
    <w:rsid w:val="006673A5"/>
    <w:rsid w:val="006674AB"/>
    <w:rsid w:val="00667562"/>
    <w:rsid w:val="0066757E"/>
    <w:rsid w:val="00667625"/>
    <w:rsid w:val="0066765A"/>
    <w:rsid w:val="00667926"/>
    <w:rsid w:val="006679D9"/>
    <w:rsid w:val="00667A82"/>
    <w:rsid w:val="00667CCD"/>
    <w:rsid w:val="00667CE8"/>
    <w:rsid w:val="00667FA6"/>
    <w:rsid w:val="006700FE"/>
    <w:rsid w:val="006701FC"/>
    <w:rsid w:val="00670458"/>
    <w:rsid w:val="006705E3"/>
    <w:rsid w:val="00670650"/>
    <w:rsid w:val="006706FF"/>
    <w:rsid w:val="006708AF"/>
    <w:rsid w:val="006709BF"/>
    <w:rsid w:val="00670B7A"/>
    <w:rsid w:val="00670DF6"/>
    <w:rsid w:val="0067117C"/>
    <w:rsid w:val="0067130E"/>
    <w:rsid w:val="00671348"/>
    <w:rsid w:val="006713BF"/>
    <w:rsid w:val="006714D4"/>
    <w:rsid w:val="0067184F"/>
    <w:rsid w:val="00671890"/>
    <w:rsid w:val="00671BEE"/>
    <w:rsid w:val="00671CE4"/>
    <w:rsid w:val="00671DBD"/>
    <w:rsid w:val="00671DD5"/>
    <w:rsid w:val="00671DE9"/>
    <w:rsid w:val="00671EF8"/>
    <w:rsid w:val="00672028"/>
    <w:rsid w:val="00672137"/>
    <w:rsid w:val="006722BA"/>
    <w:rsid w:val="00672675"/>
    <w:rsid w:val="00672765"/>
    <w:rsid w:val="006727AC"/>
    <w:rsid w:val="006727FE"/>
    <w:rsid w:val="00672CF9"/>
    <w:rsid w:val="00672D27"/>
    <w:rsid w:val="00672DF0"/>
    <w:rsid w:val="00673027"/>
    <w:rsid w:val="0067302F"/>
    <w:rsid w:val="0067322F"/>
    <w:rsid w:val="006734B8"/>
    <w:rsid w:val="006736D9"/>
    <w:rsid w:val="006737E5"/>
    <w:rsid w:val="006738E5"/>
    <w:rsid w:val="00673958"/>
    <w:rsid w:val="006740B7"/>
    <w:rsid w:val="00674118"/>
    <w:rsid w:val="0067431F"/>
    <w:rsid w:val="006743FC"/>
    <w:rsid w:val="0067445F"/>
    <w:rsid w:val="0067452B"/>
    <w:rsid w:val="0067455B"/>
    <w:rsid w:val="0067464B"/>
    <w:rsid w:val="006747EF"/>
    <w:rsid w:val="00674956"/>
    <w:rsid w:val="006749C0"/>
    <w:rsid w:val="00674BED"/>
    <w:rsid w:val="00674C0E"/>
    <w:rsid w:val="00674D00"/>
    <w:rsid w:val="00674D33"/>
    <w:rsid w:val="00674DD8"/>
    <w:rsid w:val="00674E2E"/>
    <w:rsid w:val="00674FED"/>
    <w:rsid w:val="00675183"/>
    <w:rsid w:val="006751BD"/>
    <w:rsid w:val="00675536"/>
    <w:rsid w:val="006755F5"/>
    <w:rsid w:val="006756EB"/>
    <w:rsid w:val="00675710"/>
    <w:rsid w:val="00675887"/>
    <w:rsid w:val="006758D1"/>
    <w:rsid w:val="0067599A"/>
    <w:rsid w:val="00675CDC"/>
    <w:rsid w:val="00675F38"/>
    <w:rsid w:val="00675FAB"/>
    <w:rsid w:val="00675FB7"/>
    <w:rsid w:val="00676253"/>
    <w:rsid w:val="00676277"/>
    <w:rsid w:val="0067627F"/>
    <w:rsid w:val="006762F9"/>
    <w:rsid w:val="0067640E"/>
    <w:rsid w:val="0067669E"/>
    <w:rsid w:val="006766A4"/>
    <w:rsid w:val="0067685E"/>
    <w:rsid w:val="00676C51"/>
    <w:rsid w:val="00676F27"/>
    <w:rsid w:val="00676F2C"/>
    <w:rsid w:val="00677012"/>
    <w:rsid w:val="0067718E"/>
    <w:rsid w:val="006772A9"/>
    <w:rsid w:val="0067736B"/>
    <w:rsid w:val="00677397"/>
    <w:rsid w:val="00677498"/>
    <w:rsid w:val="006774CE"/>
    <w:rsid w:val="0067759E"/>
    <w:rsid w:val="006775A8"/>
    <w:rsid w:val="0067761E"/>
    <w:rsid w:val="006776FA"/>
    <w:rsid w:val="00677767"/>
    <w:rsid w:val="006778AC"/>
    <w:rsid w:val="00677C3C"/>
    <w:rsid w:val="00677E92"/>
    <w:rsid w:val="00677F7F"/>
    <w:rsid w:val="00680193"/>
    <w:rsid w:val="00680327"/>
    <w:rsid w:val="00680454"/>
    <w:rsid w:val="0068047C"/>
    <w:rsid w:val="006807BA"/>
    <w:rsid w:val="00680811"/>
    <w:rsid w:val="006808C1"/>
    <w:rsid w:val="006809EE"/>
    <w:rsid w:val="00680E3D"/>
    <w:rsid w:val="00680F6A"/>
    <w:rsid w:val="006810BB"/>
    <w:rsid w:val="0068119C"/>
    <w:rsid w:val="006812E1"/>
    <w:rsid w:val="0068161C"/>
    <w:rsid w:val="00681673"/>
    <w:rsid w:val="00681A38"/>
    <w:rsid w:val="00681B25"/>
    <w:rsid w:val="00681E0D"/>
    <w:rsid w:val="00681E96"/>
    <w:rsid w:val="00682031"/>
    <w:rsid w:val="006820FE"/>
    <w:rsid w:val="006821B0"/>
    <w:rsid w:val="00682396"/>
    <w:rsid w:val="006825D9"/>
    <w:rsid w:val="00682774"/>
    <w:rsid w:val="0068277E"/>
    <w:rsid w:val="00682785"/>
    <w:rsid w:val="006829FD"/>
    <w:rsid w:val="00682A64"/>
    <w:rsid w:val="00682B4C"/>
    <w:rsid w:val="00682B74"/>
    <w:rsid w:val="00682DF9"/>
    <w:rsid w:val="00682EB9"/>
    <w:rsid w:val="00682F50"/>
    <w:rsid w:val="00682FEF"/>
    <w:rsid w:val="00683314"/>
    <w:rsid w:val="006833BC"/>
    <w:rsid w:val="0068343C"/>
    <w:rsid w:val="006834FA"/>
    <w:rsid w:val="006835C6"/>
    <w:rsid w:val="006836CD"/>
    <w:rsid w:val="006837D9"/>
    <w:rsid w:val="00683B5A"/>
    <w:rsid w:val="00683C1F"/>
    <w:rsid w:val="00683DCB"/>
    <w:rsid w:val="00683E20"/>
    <w:rsid w:val="00684016"/>
    <w:rsid w:val="006840FE"/>
    <w:rsid w:val="006841D9"/>
    <w:rsid w:val="006844CE"/>
    <w:rsid w:val="006845FB"/>
    <w:rsid w:val="00684905"/>
    <w:rsid w:val="006849C4"/>
    <w:rsid w:val="00684B2F"/>
    <w:rsid w:val="00684BEE"/>
    <w:rsid w:val="00684D4B"/>
    <w:rsid w:val="0068510F"/>
    <w:rsid w:val="00685226"/>
    <w:rsid w:val="0068528D"/>
    <w:rsid w:val="006853D8"/>
    <w:rsid w:val="006853F3"/>
    <w:rsid w:val="00685505"/>
    <w:rsid w:val="0068551C"/>
    <w:rsid w:val="00685661"/>
    <w:rsid w:val="00685722"/>
    <w:rsid w:val="0068586F"/>
    <w:rsid w:val="006858BC"/>
    <w:rsid w:val="00685917"/>
    <w:rsid w:val="00685A84"/>
    <w:rsid w:val="00685C98"/>
    <w:rsid w:val="00685D42"/>
    <w:rsid w:val="00685EA7"/>
    <w:rsid w:val="00685F1E"/>
    <w:rsid w:val="0068610B"/>
    <w:rsid w:val="00686155"/>
    <w:rsid w:val="006861E7"/>
    <w:rsid w:val="0068633C"/>
    <w:rsid w:val="006864C1"/>
    <w:rsid w:val="0068664B"/>
    <w:rsid w:val="006866B2"/>
    <w:rsid w:val="00686BA5"/>
    <w:rsid w:val="00686D90"/>
    <w:rsid w:val="00686E53"/>
    <w:rsid w:val="00687083"/>
    <w:rsid w:val="00687270"/>
    <w:rsid w:val="006872CA"/>
    <w:rsid w:val="00687423"/>
    <w:rsid w:val="006874DB"/>
    <w:rsid w:val="00687639"/>
    <w:rsid w:val="006876B5"/>
    <w:rsid w:val="006876DC"/>
    <w:rsid w:val="0068792E"/>
    <w:rsid w:val="006879FC"/>
    <w:rsid w:val="00687A75"/>
    <w:rsid w:val="00687B3E"/>
    <w:rsid w:val="00687B8D"/>
    <w:rsid w:val="00687CA0"/>
    <w:rsid w:val="00687D02"/>
    <w:rsid w:val="00687D73"/>
    <w:rsid w:val="00687FCA"/>
    <w:rsid w:val="006900A3"/>
    <w:rsid w:val="0069012E"/>
    <w:rsid w:val="006901D9"/>
    <w:rsid w:val="006902EA"/>
    <w:rsid w:val="0069063F"/>
    <w:rsid w:val="006906EA"/>
    <w:rsid w:val="00690716"/>
    <w:rsid w:val="00690962"/>
    <w:rsid w:val="00690A4A"/>
    <w:rsid w:val="00690D7D"/>
    <w:rsid w:val="00690E1E"/>
    <w:rsid w:val="00691282"/>
    <w:rsid w:val="00691350"/>
    <w:rsid w:val="006915CF"/>
    <w:rsid w:val="0069181E"/>
    <w:rsid w:val="00691869"/>
    <w:rsid w:val="0069192A"/>
    <w:rsid w:val="00691973"/>
    <w:rsid w:val="00691A64"/>
    <w:rsid w:val="00691B49"/>
    <w:rsid w:val="00691B4D"/>
    <w:rsid w:val="00691BBB"/>
    <w:rsid w:val="00691BC2"/>
    <w:rsid w:val="00691F73"/>
    <w:rsid w:val="006920B2"/>
    <w:rsid w:val="00692293"/>
    <w:rsid w:val="00692385"/>
    <w:rsid w:val="006923BA"/>
    <w:rsid w:val="006923E4"/>
    <w:rsid w:val="00692499"/>
    <w:rsid w:val="006924A7"/>
    <w:rsid w:val="0069255B"/>
    <w:rsid w:val="006925AB"/>
    <w:rsid w:val="00692646"/>
    <w:rsid w:val="00692742"/>
    <w:rsid w:val="00692B33"/>
    <w:rsid w:val="00692B4E"/>
    <w:rsid w:val="00692B81"/>
    <w:rsid w:val="00692BB4"/>
    <w:rsid w:val="00692BCA"/>
    <w:rsid w:val="00692BCC"/>
    <w:rsid w:val="00692C34"/>
    <w:rsid w:val="00692D26"/>
    <w:rsid w:val="00692DEB"/>
    <w:rsid w:val="00692E40"/>
    <w:rsid w:val="00692EB8"/>
    <w:rsid w:val="006930BD"/>
    <w:rsid w:val="00693163"/>
    <w:rsid w:val="006933AF"/>
    <w:rsid w:val="006935C3"/>
    <w:rsid w:val="0069365A"/>
    <w:rsid w:val="00693728"/>
    <w:rsid w:val="00693917"/>
    <w:rsid w:val="00693A3B"/>
    <w:rsid w:val="00693B86"/>
    <w:rsid w:val="00693BA6"/>
    <w:rsid w:val="00693C44"/>
    <w:rsid w:val="00693E6C"/>
    <w:rsid w:val="00693EC5"/>
    <w:rsid w:val="00693F8B"/>
    <w:rsid w:val="0069416A"/>
    <w:rsid w:val="00694223"/>
    <w:rsid w:val="0069426A"/>
    <w:rsid w:val="006946C5"/>
    <w:rsid w:val="00694815"/>
    <w:rsid w:val="0069486C"/>
    <w:rsid w:val="00694C36"/>
    <w:rsid w:val="00694D96"/>
    <w:rsid w:val="006950D4"/>
    <w:rsid w:val="006951F7"/>
    <w:rsid w:val="0069547F"/>
    <w:rsid w:val="00695747"/>
    <w:rsid w:val="00695798"/>
    <w:rsid w:val="00695A50"/>
    <w:rsid w:val="00695B9F"/>
    <w:rsid w:val="00695CE8"/>
    <w:rsid w:val="00695DA0"/>
    <w:rsid w:val="00695E06"/>
    <w:rsid w:val="00695E8A"/>
    <w:rsid w:val="00695E94"/>
    <w:rsid w:val="006960EC"/>
    <w:rsid w:val="006963C7"/>
    <w:rsid w:val="006964B6"/>
    <w:rsid w:val="00696596"/>
    <w:rsid w:val="0069664C"/>
    <w:rsid w:val="006966DB"/>
    <w:rsid w:val="00696795"/>
    <w:rsid w:val="0069680D"/>
    <w:rsid w:val="0069689E"/>
    <w:rsid w:val="00696912"/>
    <w:rsid w:val="00696ABF"/>
    <w:rsid w:val="00696B47"/>
    <w:rsid w:val="00696B97"/>
    <w:rsid w:val="00696CF1"/>
    <w:rsid w:val="00696D79"/>
    <w:rsid w:val="00696D99"/>
    <w:rsid w:val="00696FE1"/>
    <w:rsid w:val="0069716C"/>
    <w:rsid w:val="0069730B"/>
    <w:rsid w:val="00697511"/>
    <w:rsid w:val="00697534"/>
    <w:rsid w:val="0069755A"/>
    <w:rsid w:val="00697842"/>
    <w:rsid w:val="006978A9"/>
    <w:rsid w:val="006979D6"/>
    <w:rsid w:val="00697A12"/>
    <w:rsid w:val="00697B72"/>
    <w:rsid w:val="00697CA6"/>
    <w:rsid w:val="00697FBF"/>
    <w:rsid w:val="006A006B"/>
    <w:rsid w:val="006A00F4"/>
    <w:rsid w:val="006A0132"/>
    <w:rsid w:val="006A01C4"/>
    <w:rsid w:val="006A07AF"/>
    <w:rsid w:val="006A07D2"/>
    <w:rsid w:val="006A0992"/>
    <w:rsid w:val="006A0BE9"/>
    <w:rsid w:val="006A0C8B"/>
    <w:rsid w:val="006A0D14"/>
    <w:rsid w:val="006A0E6D"/>
    <w:rsid w:val="006A0F12"/>
    <w:rsid w:val="006A0F22"/>
    <w:rsid w:val="006A0FBF"/>
    <w:rsid w:val="006A1326"/>
    <w:rsid w:val="006A13AC"/>
    <w:rsid w:val="006A1403"/>
    <w:rsid w:val="006A14DF"/>
    <w:rsid w:val="006A1577"/>
    <w:rsid w:val="006A15BB"/>
    <w:rsid w:val="006A1612"/>
    <w:rsid w:val="006A18F1"/>
    <w:rsid w:val="006A1901"/>
    <w:rsid w:val="006A1905"/>
    <w:rsid w:val="006A1ACA"/>
    <w:rsid w:val="006A1B44"/>
    <w:rsid w:val="006A1B84"/>
    <w:rsid w:val="006A1DF8"/>
    <w:rsid w:val="006A1F31"/>
    <w:rsid w:val="006A2048"/>
    <w:rsid w:val="006A2085"/>
    <w:rsid w:val="006A2244"/>
    <w:rsid w:val="006A22B8"/>
    <w:rsid w:val="006A244F"/>
    <w:rsid w:val="006A278D"/>
    <w:rsid w:val="006A27D7"/>
    <w:rsid w:val="006A2810"/>
    <w:rsid w:val="006A29D9"/>
    <w:rsid w:val="006A2A7A"/>
    <w:rsid w:val="006A2E5B"/>
    <w:rsid w:val="006A2E7F"/>
    <w:rsid w:val="006A2F22"/>
    <w:rsid w:val="006A30E0"/>
    <w:rsid w:val="006A31B0"/>
    <w:rsid w:val="006A34F0"/>
    <w:rsid w:val="006A3538"/>
    <w:rsid w:val="006A3560"/>
    <w:rsid w:val="006A363B"/>
    <w:rsid w:val="006A37B0"/>
    <w:rsid w:val="006A3A2D"/>
    <w:rsid w:val="006A3A37"/>
    <w:rsid w:val="006A3B2F"/>
    <w:rsid w:val="006A3C18"/>
    <w:rsid w:val="006A3C63"/>
    <w:rsid w:val="006A3E2E"/>
    <w:rsid w:val="006A3F51"/>
    <w:rsid w:val="006A3F77"/>
    <w:rsid w:val="006A4047"/>
    <w:rsid w:val="006A4129"/>
    <w:rsid w:val="006A45A9"/>
    <w:rsid w:val="006A46F0"/>
    <w:rsid w:val="006A47BE"/>
    <w:rsid w:val="006A48B0"/>
    <w:rsid w:val="006A4972"/>
    <w:rsid w:val="006A4F54"/>
    <w:rsid w:val="006A5270"/>
    <w:rsid w:val="006A5398"/>
    <w:rsid w:val="006A548D"/>
    <w:rsid w:val="006A575C"/>
    <w:rsid w:val="006A59B1"/>
    <w:rsid w:val="006A5DF5"/>
    <w:rsid w:val="006A5F32"/>
    <w:rsid w:val="006A61D3"/>
    <w:rsid w:val="006A635E"/>
    <w:rsid w:val="006A6465"/>
    <w:rsid w:val="006A658B"/>
    <w:rsid w:val="006A6666"/>
    <w:rsid w:val="006A67A2"/>
    <w:rsid w:val="006A67D2"/>
    <w:rsid w:val="006A6D7B"/>
    <w:rsid w:val="006A6D94"/>
    <w:rsid w:val="006A6E24"/>
    <w:rsid w:val="006A74B7"/>
    <w:rsid w:val="006A759A"/>
    <w:rsid w:val="006A75A0"/>
    <w:rsid w:val="006A762A"/>
    <w:rsid w:val="006A76BE"/>
    <w:rsid w:val="006A76F5"/>
    <w:rsid w:val="006A771D"/>
    <w:rsid w:val="006A7865"/>
    <w:rsid w:val="006A794B"/>
    <w:rsid w:val="006A79AE"/>
    <w:rsid w:val="006A7C0C"/>
    <w:rsid w:val="006A7CA6"/>
    <w:rsid w:val="006A7E42"/>
    <w:rsid w:val="006A7E49"/>
    <w:rsid w:val="006A7ECC"/>
    <w:rsid w:val="006A7FB8"/>
    <w:rsid w:val="006A7FD2"/>
    <w:rsid w:val="006A7FFD"/>
    <w:rsid w:val="006B003E"/>
    <w:rsid w:val="006B00DE"/>
    <w:rsid w:val="006B0382"/>
    <w:rsid w:val="006B03A1"/>
    <w:rsid w:val="006B04A0"/>
    <w:rsid w:val="006B056E"/>
    <w:rsid w:val="006B0A22"/>
    <w:rsid w:val="006B0B0B"/>
    <w:rsid w:val="006B0F5B"/>
    <w:rsid w:val="006B0FBA"/>
    <w:rsid w:val="006B104B"/>
    <w:rsid w:val="006B121B"/>
    <w:rsid w:val="006B130D"/>
    <w:rsid w:val="006B141B"/>
    <w:rsid w:val="006B142C"/>
    <w:rsid w:val="006B14A4"/>
    <w:rsid w:val="006B16F2"/>
    <w:rsid w:val="006B170A"/>
    <w:rsid w:val="006B18BA"/>
    <w:rsid w:val="006B18BB"/>
    <w:rsid w:val="006B18E3"/>
    <w:rsid w:val="006B18E6"/>
    <w:rsid w:val="006B19BA"/>
    <w:rsid w:val="006B1B60"/>
    <w:rsid w:val="006B1BA7"/>
    <w:rsid w:val="006B1CFE"/>
    <w:rsid w:val="006B2105"/>
    <w:rsid w:val="006B2192"/>
    <w:rsid w:val="006B22D3"/>
    <w:rsid w:val="006B22F2"/>
    <w:rsid w:val="006B262A"/>
    <w:rsid w:val="006B277B"/>
    <w:rsid w:val="006B278D"/>
    <w:rsid w:val="006B2903"/>
    <w:rsid w:val="006B2A82"/>
    <w:rsid w:val="006B2AD4"/>
    <w:rsid w:val="006B2BA9"/>
    <w:rsid w:val="006B2D8A"/>
    <w:rsid w:val="006B2D8C"/>
    <w:rsid w:val="006B2E9F"/>
    <w:rsid w:val="006B2FC4"/>
    <w:rsid w:val="006B3011"/>
    <w:rsid w:val="006B30F7"/>
    <w:rsid w:val="006B3169"/>
    <w:rsid w:val="006B324A"/>
    <w:rsid w:val="006B327F"/>
    <w:rsid w:val="006B32A7"/>
    <w:rsid w:val="006B3453"/>
    <w:rsid w:val="006B36ED"/>
    <w:rsid w:val="006B3725"/>
    <w:rsid w:val="006B3880"/>
    <w:rsid w:val="006B3B9F"/>
    <w:rsid w:val="006B3E39"/>
    <w:rsid w:val="006B3F8A"/>
    <w:rsid w:val="006B3F93"/>
    <w:rsid w:val="006B3FA7"/>
    <w:rsid w:val="006B3FF7"/>
    <w:rsid w:val="006B4043"/>
    <w:rsid w:val="006B419E"/>
    <w:rsid w:val="006B437D"/>
    <w:rsid w:val="006B4569"/>
    <w:rsid w:val="006B45C1"/>
    <w:rsid w:val="006B46CA"/>
    <w:rsid w:val="006B492E"/>
    <w:rsid w:val="006B4B57"/>
    <w:rsid w:val="006B4B7E"/>
    <w:rsid w:val="006B4B96"/>
    <w:rsid w:val="006B4F65"/>
    <w:rsid w:val="006B5190"/>
    <w:rsid w:val="006B52B1"/>
    <w:rsid w:val="006B5372"/>
    <w:rsid w:val="006B5383"/>
    <w:rsid w:val="006B5411"/>
    <w:rsid w:val="006B573B"/>
    <w:rsid w:val="006B57F5"/>
    <w:rsid w:val="006B5AFD"/>
    <w:rsid w:val="006B5B9D"/>
    <w:rsid w:val="006B5D7D"/>
    <w:rsid w:val="006B5F34"/>
    <w:rsid w:val="006B608C"/>
    <w:rsid w:val="006B6161"/>
    <w:rsid w:val="006B61F6"/>
    <w:rsid w:val="006B620F"/>
    <w:rsid w:val="006B636A"/>
    <w:rsid w:val="006B6412"/>
    <w:rsid w:val="006B6482"/>
    <w:rsid w:val="006B661B"/>
    <w:rsid w:val="006B6695"/>
    <w:rsid w:val="006B699F"/>
    <w:rsid w:val="006B6B2F"/>
    <w:rsid w:val="006B6B7E"/>
    <w:rsid w:val="006B6CF7"/>
    <w:rsid w:val="006B702F"/>
    <w:rsid w:val="006B7045"/>
    <w:rsid w:val="006B7114"/>
    <w:rsid w:val="006B734A"/>
    <w:rsid w:val="006B7413"/>
    <w:rsid w:val="006B741C"/>
    <w:rsid w:val="006B7517"/>
    <w:rsid w:val="006B7684"/>
    <w:rsid w:val="006B76CD"/>
    <w:rsid w:val="006B78CA"/>
    <w:rsid w:val="006B78FF"/>
    <w:rsid w:val="006B7978"/>
    <w:rsid w:val="006B7AB2"/>
    <w:rsid w:val="006B7B03"/>
    <w:rsid w:val="006B7BD5"/>
    <w:rsid w:val="006B7D82"/>
    <w:rsid w:val="006B7DFF"/>
    <w:rsid w:val="006B7E97"/>
    <w:rsid w:val="006B7F58"/>
    <w:rsid w:val="006C0167"/>
    <w:rsid w:val="006C0681"/>
    <w:rsid w:val="006C0AEA"/>
    <w:rsid w:val="006C0B2A"/>
    <w:rsid w:val="006C0C9E"/>
    <w:rsid w:val="006C0DC7"/>
    <w:rsid w:val="006C0E75"/>
    <w:rsid w:val="006C10A9"/>
    <w:rsid w:val="006C17F8"/>
    <w:rsid w:val="006C1859"/>
    <w:rsid w:val="006C1872"/>
    <w:rsid w:val="006C196A"/>
    <w:rsid w:val="006C19AF"/>
    <w:rsid w:val="006C1A09"/>
    <w:rsid w:val="006C1A4B"/>
    <w:rsid w:val="006C1A50"/>
    <w:rsid w:val="006C1A79"/>
    <w:rsid w:val="006C1A99"/>
    <w:rsid w:val="006C1AA3"/>
    <w:rsid w:val="006C1B66"/>
    <w:rsid w:val="006C1BDF"/>
    <w:rsid w:val="006C1C7A"/>
    <w:rsid w:val="006C2031"/>
    <w:rsid w:val="006C20B0"/>
    <w:rsid w:val="006C20C3"/>
    <w:rsid w:val="006C21B6"/>
    <w:rsid w:val="006C21D2"/>
    <w:rsid w:val="006C2247"/>
    <w:rsid w:val="006C23D4"/>
    <w:rsid w:val="006C2423"/>
    <w:rsid w:val="006C27B3"/>
    <w:rsid w:val="006C2A26"/>
    <w:rsid w:val="006C2F2F"/>
    <w:rsid w:val="006C3054"/>
    <w:rsid w:val="006C31B5"/>
    <w:rsid w:val="006C32E4"/>
    <w:rsid w:val="006C32EF"/>
    <w:rsid w:val="006C334B"/>
    <w:rsid w:val="006C3643"/>
    <w:rsid w:val="006C369E"/>
    <w:rsid w:val="006C36D8"/>
    <w:rsid w:val="006C3832"/>
    <w:rsid w:val="006C3951"/>
    <w:rsid w:val="006C3967"/>
    <w:rsid w:val="006C39DF"/>
    <w:rsid w:val="006C3CE5"/>
    <w:rsid w:val="006C3F10"/>
    <w:rsid w:val="006C3FB8"/>
    <w:rsid w:val="006C411D"/>
    <w:rsid w:val="006C43F2"/>
    <w:rsid w:val="006C4418"/>
    <w:rsid w:val="006C4468"/>
    <w:rsid w:val="006C44D8"/>
    <w:rsid w:val="006C4587"/>
    <w:rsid w:val="006C4680"/>
    <w:rsid w:val="006C469F"/>
    <w:rsid w:val="006C4739"/>
    <w:rsid w:val="006C4784"/>
    <w:rsid w:val="006C48B1"/>
    <w:rsid w:val="006C494A"/>
    <w:rsid w:val="006C4970"/>
    <w:rsid w:val="006C49A6"/>
    <w:rsid w:val="006C4A79"/>
    <w:rsid w:val="006C4EA5"/>
    <w:rsid w:val="006C501A"/>
    <w:rsid w:val="006C51DF"/>
    <w:rsid w:val="006C575D"/>
    <w:rsid w:val="006C5933"/>
    <w:rsid w:val="006C59D4"/>
    <w:rsid w:val="006C5BF6"/>
    <w:rsid w:val="006C5C2D"/>
    <w:rsid w:val="006C5C89"/>
    <w:rsid w:val="006C5D21"/>
    <w:rsid w:val="006C5DC4"/>
    <w:rsid w:val="006C5EB8"/>
    <w:rsid w:val="006C5F94"/>
    <w:rsid w:val="006C611F"/>
    <w:rsid w:val="006C617E"/>
    <w:rsid w:val="006C6200"/>
    <w:rsid w:val="006C6214"/>
    <w:rsid w:val="006C627A"/>
    <w:rsid w:val="006C6400"/>
    <w:rsid w:val="006C6521"/>
    <w:rsid w:val="006C6621"/>
    <w:rsid w:val="006C66F6"/>
    <w:rsid w:val="006C6945"/>
    <w:rsid w:val="006C696F"/>
    <w:rsid w:val="006C6B60"/>
    <w:rsid w:val="006C6BBB"/>
    <w:rsid w:val="006C6D00"/>
    <w:rsid w:val="006C6D38"/>
    <w:rsid w:val="006C6DA6"/>
    <w:rsid w:val="006C7004"/>
    <w:rsid w:val="006C7026"/>
    <w:rsid w:val="006C71BB"/>
    <w:rsid w:val="006C7312"/>
    <w:rsid w:val="006C7563"/>
    <w:rsid w:val="006C79D9"/>
    <w:rsid w:val="006C7B32"/>
    <w:rsid w:val="006C7C9C"/>
    <w:rsid w:val="006C7CCC"/>
    <w:rsid w:val="006D00EE"/>
    <w:rsid w:val="006D0101"/>
    <w:rsid w:val="006D048B"/>
    <w:rsid w:val="006D05A6"/>
    <w:rsid w:val="006D05DA"/>
    <w:rsid w:val="006D07F1"/>
    <w:rsid w:val="006D08DB"/>
    <w:rsid w:val="006D08EA"/>
    <w:rsid w:val="006D093C"/>
    <w:rsid w:val="006D0AC9"/>
    <w:rsid w:val="006D0FBE"/>
    <w:rsid w:val="006D0FEB"/>
    <w:rsid w:val="006D114D"/>
    <w:rsid w:val="006D121A"/>
    <w:rsid w:val="006D1281"/>
    <w:rsid w:val="006D129B"/>
    <w:rsid w:val="006D15A7"/>
    <w:rsid w:val="006D1662"/>
    <w:rsid w:val="006D184D"/>
    <w:rsid w:val="006D197B"/>
    <w:rsid w:val="006D1991"/>
    <w:rsid w:val="006D199F"/>
    <w:rsid w:val="006D1A24"/>
    <w:rsid w:val="006D1B08"/>
    <w:rsid w:val="006D1C58"/>
    <w:rsid w:val="006D1DCD"/>
    <w:rsid w:val="006D1E62"/>
    <w:rsid w:val="006D1F36"/>
    <w:rsid w:val="006D203A"/>
    <w:rsid w:val="006D20B7"/>
    <w:rsid w:val="006D2172"/>
    <w:rsid w:val="006D24CB"/>
    <w:rsid w:val="006D24E0"/>
    <w:rsid w:val="006D2608"/>
    <w:rsid w:val="006D283C"/>
    <w:rsid w:val="006D2A94"/>
    <w:rsid w:val="006D2B02"/>
    <w:rsid w:val="006D2B38"/>
    <w:rsid w:val="006D2D44"/>
    <w:rsid w:val="006D2F82"/>
    <w:rsid w:val="006D2F96"/>
    <w:rsid w:val="006D3240"/>
    <w:rsid w:val="006D325F"/>
    <w:rsid w:val="006D32E3"/>
    <w:rsid w:val="006D3487"/>
    <w:rsid w:val="006D3676"/>
    <w:rsid w:val="006D3981"/>
    <w:rsid w:val="006D3987"/>
    <w:rsid w:val="006D3B37"/>
    <w:rsid w:val="006D3D2C"/>
    <w:rsid w:val="006D3DF1"/>
    <w:rsid w:val="006D3E94"/>
    <w:rsid w:val="006D3FE0"/>
    <w:rsid w:val="006D3FEE"/>
    <w:rsid w:val="006D402F"/>
    <w:rsid w:val="006D4183"/>
    <w:rsid w:val="006D4282"/>
    <w:rsid w:val="006D4455"/>
    <w:rsid w:val="006D45F6"/>
    <w:rsid w:val="006D4603"/>
    <w:rsid w:val="006D47AD"/>
    <w:rsid w:val="006D4815"/>
    <w:rsid w:val="006D48C6"/>
    <w:rsid w:val="006D4906"/>
    <w:rsid w:val="006D4A55"/>
    <w:rsid w:val="006D4F79"/>
    <w:rsid w:val="006D520E"/>
    <w:rsid w:val="006D5785"/>
    <w:rsid w:val="006D58F6"/>
    <w:rsid w:val="006D5947"/>
    <w:rsid w:val="006D5993"/>
    <w:rsid w:val="006D5A40"/>
    <w:rsid w:val="006D5BAB"/>
    <w:rsid w:val="006D5C39"/>
    <w:rsid w:val="006D5C44"/>
    <w:rsid w:val="006D61D8"/>
    <w:rsid w:val="006D61E0"/>
    <w:rsid w:val="006D62E5"/>
    <w:rsid w:val="006D6450"/>
    <w:rsid w:val="006D65AF"/>
    <w:rsid w:val="006D68A8"/>
    <w:rsid w:val="006D690F"/>
    <w:rsid w:val="006D695D"/>
    <w:rsid w:val="006D6A3E"/>
    <w:rsid w:val="006D6D13"/>
    <w:rsid w:val="006D6D16"/>
    <w:rsid w:val="006D6D9B"/>
    <w:rsid w:val="006D6E57"/>
    <w:rsid w:val="006D6E66"/>
    <w:rsid w:val="006D6E78"/>
    <w:rsid w:val="006D6EF9"/>
    <w:rsid w:val="006D6F8D"/>
    <w:rsid w:val="006D6FD6"/>
    <w:rsid w:val="006D71AA"/>
    <w:rsid w:val="006D71BB"/>
    <w:rsid w:val="006D75FB"/>
    <w:rsid w:val="006D7711"/>
    <w:rsid w:val="006D781B"/>
    <w:rsid w:val="006D7DCA"/>
    <w:rsid w:val="006D7F69"/>
    <w:rsid w:val="006D7FFC"/>
    <w:rsid w:val="006E0044"/>
    <w:rsid w:val="006E0100"/>
    <w:rsid w:val="006E0162"/>
    <w:rsid w:val="006E0218"/>
    <w:rsid w:val="006E03B0"/>
    <w:rsid w:val="006E0459"/>
    <w:rsid w:val="006E0513"/>
    <w:rsid w:val="006E0725"/>
    <w:rsid w:val="006E08D7"/>
    <w:rsid w:val="006E0A24"/>
    <w:rsid w:val="006E0AAF"/>
    <w:rsid w:val="006E0C8B"/>
    <w:rsid w:val="006E0CFB"/>
    <w:rsid w:val="006E0D91"/>
    <w:rsid w:val="006E0E66"/>
    <w:rsid w:val="006E105B"/>
    <w:rsid w:val="006E1379"/>
    <w:rsid w:val="006E137D"/>
    <w:rsid w:val="006E13DA"/>
    <w:rsid w:val="006E13F3"/>
    <w:rsid w:val="006E1657"/>
    <w:rsid w:val="006E16E4"/>
    <w:rsid w:val="006E17DF"/>
    <w:rsid w:val="006E1849"/>
    <w:rsid w:val="006E197F"/>
    <w:rsid w:val="006E19B8"/>
    <w:rsid w:val="006E1C0E"/>
    <w:rsid w:val="006E1D20"/>
    <w:rsid w:val="006E1D21"/>
    <w:rsid w:val="006E1D58"/>
    <w:rsid w:val="006E1DCB"/>
    <w:rsid w:val="006E1F5A"/>
    <w:rsid w:val="006E1F92"/>
    <w:rsid w:val="006E1FF4"/>
    <w:rsid w:val="006E202E"/>
    <w:rsid w:val="006E220E"/>
    <w:rsid w:val="006E25B4"/>
    <w:rsid w:val="006E26AE"/>
    <w:rsid w:val="006E277E"/>
    <w:rsid w:val="006E2874"/>
    <w:rsid w:val="006E2A08"/>
    <w:rsid w:val="006E2A69"/>
    <w:rsid w:val="006E2AEB"/>
    <w:rsid w:val="006E2B6B"/>
    <w:rsid w:val="006E2B82"/>
    <w:rsid w:val="006E2D0A"/>
    <w:rsid w:val="006E2D52"/>
    <w:rsid w:val="006E2FD3"/>
    <w:rsid w:val="006E3013"/>
    <w:rsid w:val="006E310B"/>
    <w:rsid w:val="006E3459"/>
    <w:rsid w:val="006E358E"/>
    <w:rsid w:val="006E373B"/>
    <w:rsid w:val="006E3756"/>
    <w:rsid w:val="006E3DE9"/>
    <w:rsid w:val="006E3EBC"/>
    <w:rsid w:val="006E4303"/>
    <w:rsid w:val="006E4310"/>
    <w:rsid w:val="006E444E"/>
    <w:rsid w:val="006E45F2"/>
    <w:rsid w:val="006E4772"/>
    <w:rsid w:val="006E47A0"/>
    <w:rsid w:val="006E4923"/>
    <w:rsid w:val="006E4A33"/>
    <w:rsid w:val="006E4ACD"/>
    <w:rsid w:val="006E4B16"/>
    <w:rsid w:val="006E4F8A"/>
    <w:rsid w:val="006E5254"/>
    <w:rsid w:val="006E53E1"/>
    <w:rsid w:val="006E53F5"/>
    <w:rsid w:val="006E547F"/>
    <w:rsid w:val="006E5490"/>
    <w:rsid w:val="006E5577"/>
    <w:rsid w:val="006E56D3"/>
    <w:rsid w:val="006E577E"/>
    <w:rsid w:val="006E5850"/>
    <w:rsid w:val="006E5912"/>
    <w:rsid w:val="006E5957"/>
    <w:rsid w:val="006E5A7E"/>
    <w:rsid w:val="006E5AB4"/>
    <w:rsid w:val="006E5B84"/>
    <w:rsid w:val="006E5D65"/>
    <w:rsid w:val="006E5E46"/>
    <w:rsid w:val="006E60CB"/>
    <w:rsid w:val="006E6277"/>
    <w:rsid w:val="006E6371"/>
    <w:rsid w:val="006E6426"/>
    <w:rsid w:val="006E64CD"/>
    <w:rsid w:val="006E64E3"/>
    <w:rsid w:val="006E6508"/>
    <w:rsid w:val="006E6558"/>
    <w:rsid w:val="006E6653"/>
    <w:rsid w:val="006E67D0"/>
    <w:rsid w:val="006E67F9"/>
    <w:rsid w:val="006E6807"/>
    <w:rsid w:val="006E690B"/>
    <w:rsid w:val="006E6A94"/>
    <w:rsid w:val="006E6C5E"/>
    <w:rsid w:val="006E6E15"/>
    <w:rsid w:val="006E6FF3"/>
    <w:rsid w:val="006E7056"/>
    <w:rsid w:val="006E7099"/>
    <w:rsid w:val="006E7194"/>
    <w:rsid w:val="006E75A8"/>
    <w:rsid w:val="006E76CD"/>
    <w:rsid w:val="006E797B"/>
    <w:rsid w:val="006E7997"/>
    <w:rsid w:val="006E7ACF"/>
    <w:rsid w:val="006E7EB9"/>
    <w:rsid w:val="006E7F2D"/>
    <w:rsid w:val="006E7F6A"/>
    <w:rsid w:val="006F0072"/>
    <w:rsid w:val="006F007F"/>
    <w:rsid w:val="006F00E3"/>
    <w:rsid w:val="006F00E9"/>
    <w:rsid w:val="006F0195"/>
    <w:rsid w:val="006F02C5"/>
    <w:rsid w:val="006F04EE"/>
    <w:rsid w:val="006F0550"/>
    <w:rsid w:val="006F05C1"/>
    <w:rsid w:val="006F0635"/>
    <w:rsid w:val="006F092C"/>
    <w:rsid w:val="006F0B6D"/>
    <w:rsid w:val="006F0CE1"/>
    <w:rsid w:val="006F0D1F"/>
    <w:rsid w:val="006F0DAD"/>
    <w:rsid w:val="006F0DD3"/>
    <w:rsid w:val="006F0E22"/>
    <w:rsid w:val="006F0F21"/>
    <w:rsid w:val="006F0F3D"/>
    <w:rsid w:val="006F0FE3"/>
    <w:rsid w:val="006F1007"/>
    <w:rsid w:val="006F117D"/>
    <w:rsid w:val="006F1212"/>
    <w:rsid w:val="006F15D5"/>
    <w:rsid w:val="006F15EA"/>
    <w:rsid w:val="006F1627"/>
    <w:rsid w:val="006F1797"/>
    <w:rsid w:val="006F17C8"/>
    <w:rsid w:val="006F1C3B"/>
    <w:rsid w:val="006F1D60"/>
    <w:rsid w:val="006F2188"/>
    <w:rsid w:val="006F21BE"/>
    <w:rsid w:val="006F2301"/>
    <w:rsid w:val="006F2361"/>
    <w:rsid w:val="006F24BB"/>
    <w:rsid w:val="006F2558"/>
    <w:rsid w:val="006F2571"/>
    <w:rsid w:val="006F260F"/>
    <w:rsid w:val="006F26DA"/>
    <w:rsid w:val="006F2A20"/>
    <w:rsid w:val="006F2DA2"/>
    <w:rsid w:val="006F2E1E"/>
    <w:rsid w:val="006F31D9"/>
    <w:rsid w:val="006F3235"/>
    <w:rsid w:val="006F32B8"/>
    <w:rsid w:val="006F346E"/>
    <w:rsid w:val="006F351B"/>
    <w:rsid w:val="006F361D"/>
    <w:rsid w:val="006F3768"/>
    <w:rsid w:val="006F3774"/>
    <w:rsid w:val="006F390A"/>
    <w:rsid w:val="006F39D0"/>
    <w:rsid w:val="006F39F6"/>
    <w:rsid w:val="006F3EB1"/>
    <w:rsid w:val="006F4143"/>
    <w:rsid w:val="006F4199"/>
    <w:rsid w:val="006F41F9"/>
    <w:rsid w:val="006F42DE"/>
    <w:rsid w:val="006F43B6"/>
    <w:rsid w:val="006F4426"/>
    <w:rsid w:val="006F452B"/>
    <w:rsid w:val="006F4694"/>
    <w:rsid w:val="006F485D"/>
    <w:rsid w:val="006F4A89"/>
    <w:rsid w:val="006F4B52"/>
    <w:rsid w:val="006F4C59"/>
    <w:rsid w:val="006F4EB5"/>
    <w:rsid w:val="006F50FE"/>
    <w:rsid w:val="006F52D5"/>
    <w:rsid w:val="006F53F5"/>
    <w:rsid w:val="006F56F8"/>
    <w:rsid w:val="006F5967"/>
    <w:rsid w:val="006F5A63"/>
    <w:rsid w:val="006F5C12"/>
    <w:rsid w:val="006F5C34"/>
    <w:rsid w:val="006F5C91"/>
    <w:rsid w:val="006F5D75"/>
    <w:rsid w:val="006F60A2"/>
    <w:rsid w:val="006F6120"/>
    <w:rsid w:val="006F6133"/>
    <w:rsid w:val="006F622E"/>
    <w:rsid w:val="006F6280"/>
    <w:rsid w:val="006F682F"/>
    <w:rsid w:val="006F6855"/>
    <w:rsid w:val="006F69FE"/>
    <w:rsid w:val="006F6A9E"/>
    <w:rsid w:val="006F6B20"/>
    <w:rsid w:val="006F6C8D"/>
    <w:rsid w:val="006F6D01"/>
    <w:rsid w:val="006F6E84"/>
    <w:rsid w:val="006F6FD3"/>
    <w:rsid w:val="006F704B"/>
    <w:rsid w:val="006F71A1"/>
    <w:rsid w:val="006F7514"/>
    <w:rsid w:val="006F77C0"/>
    <w:rsid w:val="006F79EA"/>
    <w:rsid w:val="006F7A79"/>
    <w:rsid w:val="006F7B3D"/>
    <w:rsid w:val="006F7B51"/>
    <w:rsid w:val="006F7B61"/>
    <w:rsid w:val="006F7BBF"/>
    <w:rsid w:val="006F7CB2"/>
    <w:rsid w:val="006F7D55"/>
    <w:rsid w:val="0070009A"/>
    <w:rsid w:val="00700323"/>
    <w:rsid w:val="007003EE"/>
    <w:rsid w:val="007005CC"/>
    <w:rsid w:val="007006BB"/>
    <w:rsid w:val="007008EF"/>
    <w:rsid w:val="00700C04"/>
    <w:rsid w:val="00700CC0"/>
    <w:rsid w:val="00700D2F"/>
    <w:rsid w:val="00700DE5"/>
    <w:rsid w:val="007010C8"/>
    <w:rsid w:val="00701153"/>
    <w:rsid w:val="00701467"/>
    <w:rsid w:val="00701658"/>
    <w:rsid w:val="00701691"/>
    <w:rsid w:val="007019A3"/>
    <w:rsid w:val="00701A65"/>
    <w:rsid w:val="00701AA8"/>
    <w:rsid w:val="00701B00"/>
    <w:rsid w:val="00701CA2"/>
    <w:rsid w:val="00701D2E"/>
    <w:rsid w:val="00701E26"/>
    <w:rsid w:val="00701FB1"/>
    <w:rsid w:val="00702085"/>
    <w:rsid w:val="0070208C"/>
    <w:rsid w:val="0070213F"/>
    <w:rsid w:val="00702187"/>
    <w:rsid w:val="007024BB"/>
    <w:rsid w:val="007024C9"/>
    <w:rsid w:val="00702553"/>
    <w:rsid w:val="007025D5"/>
    <w:rsid w:val="007026E0"/>
    <w:rsid w:val="00702734"/>
    <w:rsid w:val="0070275D"/>
    <w:rsid w:val="00702764"/>
    <w:rsid w:val="00703407"/>
    <w:rsid w:val="007034DE"/>
    <w:rsid w:val="007035C0"/>
    <w:rsid w:val="0070369A"/>
    <w:rsid w:val="007036DC"/>
    <w:rsid w:val="00703729"/>
    <w:rsid w:val="007039F1"/>
    <w:rsid w:val="00703A5B"/>
    <w:rsid w:val="00703B0E"/>
    <w:rsid w:val="00703B51"/>
    <w:rsid w:val="00703D93"/>
    <w:rsid w:val="00703E9C"/>
    <w:rsid w:val="0070414E"/>
    <w:rsid w:val="007041CB"/>
    <w:rsid w:val="007041D2"/>
    <w:rsid w:val="00704255"/>
    <w:rsid w:val="00704344"/>
    <w:rsid w:val="00704348"/>
    <w:rsid w:val="00704466"/>
    <w:rsid w:val="007045E9"/>
    <w:rsid w:val="00704727"/>
    <w:rsid w:val="00704863"/>
    <w:rsid w:val="0070491E"/>
    <w:rsid w:val="00704929"/>
    <w:rsid w:val="00704CBE"/>
    <w:rsid w:val="00704CED"/>
    <w:rsid w:val="00704E10"/>
    <w:rsid w:val="00704E88"/>
    <w:rsid w:val="00704F1B"/>
    <w:rsid w:val="00704FE0"/>
    <w:rsid w:val="00705046"/>
    <w:rsid w:val="007053E8"/>
    <w:rsid w:val="00705624"/>
    <w:rsid w:val="00705A46"/>
    <w:rsid w:val="00705AA9"/>
    <w:rsid w:val="00705B3C"/>
    <w:rsid w:val="00705F8A"/>
    <w:rsid w:val="00705FA9"/>
    <w:rsid w:val="00705FD3"/>
    <w:rsid w:val="00705FD9"/>
    <w:rsid w:val="0070601D"/>
    <w:rsid w:val="0070604D"/>
    <w:rsid w:val="0070618E"/>
    <w:rsid w:val="0070620A"/>
    <w:rsid w:val="00706286"/>
    <w:rsid w:val="007062DC"/>
    <w:rsid w:val="00706473"/>
    <w:rsid w:val="0070683D"/>
    <w:rsid w:val="0070689C"/>
    <w:rsid w:val="00706921"/>
    <w:rsid w:val="00706E17"/>
    <w:rsid w:val="00706EA4"/>
    <w:rsid w:val="007070CF"/>
    <w:rsid w:val="00707111"/>
    <w:rsid w:val="0070768A"/>
    <w:rsid w:val="00707794"/>
    <w:rsid w:val="007077A3"/>
    <w:rsid w:val="0070783C"/>
    <w:rsid w:val="00707907"/>
    <w:rsid w:val="00707970"/>
    <w:rsid w:val="00707D32"/>
    <w:rsid w:val="00707ECB"/>
    <w:rsid w:val="00707FBC"/>
    <w:rsid w:val="00710074"/>
    <w:rsid w:val="007101F8"/>
    <w:rsid w:val="007104FC"/>
    <w:rsid w:val="00710554"/>
    <w:rsid w:val="007105A4"/>
    <w:rsid w:val="007105D1"/>
    <w:rsid w:val="007106DA"/>
    <w:rsid w:val="0071082C"/>
    <w:rsid w:val="007109C6"/>
    <w:rsid w:val="00710A12"/>
    <w:rsid w:val="00710A14"/>
    <w:rsid w:val="00710A6F"/>
    <w:rsid w:val="00710B13"/>
    <w:rsid w:val="00710C16"/>
    <w:rsid w:val="00710C92"/>
    <w:rsid w:val="00710D1F"/>
    <w:rsid w:val="007111F4"/>
    <w:rsid w:val="0071127F"/>
    <w:rsid w:val="00711570"/>
    <w:rsid w:val="007115B4"/>
    <w:rsid w:val="00711791"/>
    <w:rsid w:val="00711957"/>
    <w:rsid w:val="00711A32"/>
    <w:rsid w:val="00711C8B"/>
    <w:rsid w:val="00711DA4"/>
    <w:rsid w:val="00711F34"/>
    <w:rsid w:val="00712312"/>
    <w:rsid w:val="00712562"/>
    <w:rsid w:val="007125C5"/>
    <w:rsid w:val="007126D0"/>
    <w:rsid w:val="0071275C"/>
    <w:rsid w:val="00712798"/>
    <w:rsid w:val="007128FD"/>
    <w:rsid w:val="00712948"/>
    <w:rsid w:val="007129CE"/>
    <w:rsid w:val="00712AD0"/>
    <w:rsid w:val="00712CB2"/>
    <w:rsid w:val="00712F52"/>
    <w:rsid w:val="007134B5"/>
    <w:rsid w:val="00713737"/>
    <w:rsid w:val="00713768"/>
    <w:rsid w:val="007137D2"/>
    <w:rsid w:val="00713C3F"/>
    <w:rsid w:val="00713E4C"/>
    <w:rsid w:val="00713F0B"/>
    <w:rsid w:val="00714504"/>
    <w:rsid w:val="0071451C"/>
    <w:rsid w:val="007145B7"/>
    <w:rsid w:val="00714644"/>
    <w:rsid w:val="0071466A"/>
    <w:rsid w:val="007146E4"/>
    <w:rsid w:val="00714909"/>
    <w:rsid w:val="0071497F"/>
    <w:rsid w:val="007149B1"/>
    <w:rsid w:val="00714A20"/>
    <w:rsid w:val="00714A82"/>
    <w:rsid w:val="00714AE8"/>
    <w:rsid w:val="00714CA6"/>
    <w:rsid w:val="0071504C"/>
    <w:rsid w:val="007150B8"/>
    <w:rsid w:val="00715125"/>
    <w:rsid w:val="0071549B"/>
    <w:rsid w:val="00715539"/>
    <w:rsid w:val="0071555B"/>
    <w:rsid w:val="00715674"/>
    <w:rsid w:val="00715691"/>
    <w:rsid w:val="0071572C"/>
    <w:rsid w:val="0071576C"/>
    <w:rsid w:val="0071591A"/>
    <w:rsid w:val="00715A42"/>
    <w:rsid w:val="00715B89"/>
    <w:rsid w:val="00715D59"/>
    <w:rsid w:val="00715EDE"/>
    <w:rsid w:val="00716006"/>
    <w:rsid w:val="007160C1"/>
    <w:rsid w:val="00716143"/>
    <w:rsid w:val="0071621D"/>
    <w:rsid w:val="0071638A"/>
    <w:rsid w:val="007163BF"/>
    <w:rsid w:val="00716554"/>
    <w:rsid w:val="00716722"/>
    <w:rsid w:val="00716743"/>
    <w:rsid w:val="0071681E"/>
    <w:rsid w:val="00716B60"/>
    <w:rsid w:val="00716B7D"/>
    <w:rsid w:val="00716D2D"/>
    <w:rsid w:val="0071710E"/>
    <w:rsid w:val="00717143"/>
    <w:rsid w:val="007171CC"/>
    <w:rsid w:val="00717306"/>
    <w:rsid w:val="00717308"/>
    <w:rsid w:val="00717705"/>
    <w:rsid w:val="00717716"/>
    <w:rsid w:val="00717878"/>
    <w:rsid w:val="00717AAA"/>
    <w:rsid w:val="00717B31"/>
    <w:rsid w:val="00717C70"/>
    <w:rsid w:val="00717C74"/>
    <w:rsid w:val="00717D8A"/>
    <w:rsid w:val="00717EC8"/>
    <w:rsid w:val="00717F4D"/>
    <w:rsid w:val="00717FDA"/>
    <w:rsid w:val="00717FF9"/>
    <w:rsid w:val="00720011"/>
    <w:rsid w:val="0072027E"/>
    <w:rsid w:val="0072028E"/>
    <w:rsid w:val="007202EF"/>
    <w:rsid w:val="00720322"/>
    <w:rsid w:val="007204D2"/>
    <w:rsid w:val="007205BB"/>
    <w:rsid w:val="007205F3"/>
    <w:rsid w:val="00720781"/>
    <w:rsid w:val="007209CB"/>
    <w:rsid w:val="00720B73"/>
    <w:rsid w:val="00720BE6"/>
    <w:rsid w:val="00720C9F"/>
    <w:rsid w:val="00720CC2"/>
    <w:rsid w:val="00720CD3"/>
    <w:rsid w:val="00720CE0"/>
    <w:rsid w:val="007210FF"/>
    <w:rsid w:val="00721121"/>
    <w:rsid w:val="007211FC"/>
    <w:rsid w:val="00721308"/>
    <w:rsid w:val="00721443"/>
    <w:rsid w:val="0072186B"/>
    <w:rsid w:val="0072189A"/>
    <w:rsid w:val="00721A73"/>
    <w:rsid w:val="00721BF7"/>
    <w:rsid w:val="00721C74"/>
    <w:rsid w:val="00722011"/>
    <w:rsid w:val="00722046"/>
    <w:rsid w:val="0072238E"/>
    <w:rsid w:val="007223A9"/>
    <w:rsid w:val="0072264E"/>
    <w:rsid w:val="00722C5B"/>
    <w:rsid w:val="00722F77"/>
    <w:rsid w:val="00723438"/>
    <w:rsid w:val="00723565"/>
    <w:rsid w:val="00723A4E"/>
    <w:rsid w:val="00723B2E"/>
    <w:rsid w:val="00723B4B"/>
    <w:rsid w:val="00723D45"/>
    <w:rsid w:val="00723F79"/>
    <w:rsid w:val="00723FC2"/>
    <w:rsid w:val="00724204"/>
    <w:rsid w:val="007242FB"/>
    <w:rsid w:val="00724364"/>
    <w:rsid w:val="0072440F"/>
    <w:rsid w:val="0072442C"/>
    <w:rsid w:val="0072454A"/>
    <w:rsid w:val="00724562"/>
    <w:rsid w:val="007245E3"/>
    <w:rsid w:val="007247A2"/>
    <w:rsid w:val="00724AC0"/>
    <w:rsid w:val="00724E49"/>
    <w:rsid w:val="00724FA8"/>
    <w:rsid w:val="00725032"/>
    <w:rsid w:val="007250E3"/>
    <w:rsid w:val="00725172"/>
    <w:rsid w:val="00725228"/>
    <w:rsid w:val="00725478"/>
    <w:rsid w:val="00725600"/>
    <w:rsid w:val="007258B1"/>
    <w:rsid w:val="00725943"/>
    <w:rsid w:val="00725952"/>
    <w:rsid w:val="00725992"/>
    <w:rsid w:val="00725AC6"/>
    <w:rsid w:val="00725C74"/>
    <w:rsid w:val="00725C80"/>
    <w:rsid w:val="00725ED6"/>
    <w:rsid w:val="0072602E"/>
    <w:rsid w:val="0072607D"/>
    <w:rsid w:val="00726492"/>
    <w:rsid w:val="007265DD"/>
    <w:rsid w:val="00726768"/>
    <w:rsid w:val="00726A56"/>
    <w:rsid w:val="00726A9D"/>
    <w:rsid w:val="00726CBD"/>
    <w:rsid w:val="00726D28"/>
    <w:rsid w:val="00726F62"/>
    <w:rsid w:val="0072702B"/>
    <w:rsid w:val="0072721A"/>
    <w:rsid w:val="00727254"/>
    <w:rsid w:val="00727336"/>
    <w:rsid w:val="007274CF"/>
    <w:rsid w:val="007274E4"/>
    <w:rsid w:val="0072763E"/>
    <w:rsid w:val="00727786"/>
    <w:rsid w:val="00727792"/>
    <w:rsid w:val="00727850"/>
    <w:rsid w:val="0072789B"/>
    <w:rsid w:val="0072795F"/>
    <w:rsid w:val="00727A6A"/>
    <w:rsid w:val="00727AE2"/>
    <w:rsid w:val="00727D51"/>
    <w:rsid w:val="00727DD8"/>
    <w:rsid w:val="00727DF1"/>
    <w:rsid w:val="00727DFF"/>
    <w:rsid w:val="007300C9"/>
    <w:rsid w:val="007303D6"/>
    <w:rsid w:val="007305D0"/>
    <w:rsid w:val="007306DC"/>
    <w:rsid w:val="007306EC"/>
    <w:rsid w:val="00730772"/>
    <w:rsid w:val="00730916"/>
    <w:rsid w:val="007309C7"/>
    <w:rsid w:val="00730B39"/>
    <w:rsid w:val="00730B97"/>
    <w:rsid w:val="00730BCF"/>
    <w:rsid w:val="00730C6B"/>
    <w:rsid w:val="00730CB7"/>
    <w:rsid w:val="00730DF1"/>
    <w:rsid w:val="00730FA5"/>
    <w:rsid w:val="00730FC8"/>
    <w:rsid w:val="00731086"/>
    <w:rsid w:val="00731322"/>
    <w:rsid w:val="007314AA"/>
    <w:rsid w:val="0073150C"/>
    <w:rsid w:val="00731563"/>
    <w:rsid w:val="00731AEB"/>
    <w:rsid w:val="00731BAB"/>
    <w:rsid w:val="00731D69"/>
    <w:rsid w:val="00731ED0"/>
    <w:rsid w:val="00731FC2"/>
    <w:rsid w:val="00731FFD"/>
    <w:rsid w:val="0073202B"/>
    <w:rsid w:val="007320B4"/>
    <w:rsid w:val="00732125"/>
    <w:rsid w:val="007322E6"/>
    <w:rsid w:val="007324FE"/>
    <w:rsid w:val="00732847"/>
    <w:rsid w:val="007329AC"/>
    <w:rsid w:val="00732A24"/>
    <w:rsid w:val="00732A9B"/>
    <w:rsid w:val="00732ABF"/>
    <w:rsid w:val="00732AD7"/>
    <w:rsid w:val="00732BC2"/>
    <w:rsid w:val="00732BE1"/>
    <w:rsid w:val="00732C49"/>
    <w:rsid w:val="00732C59"/>
    <w:rsid w:val="00732D36"/>
    <w:rsid w:val="00732DA0"/>
    <w:rsid w:val="00732E0E"/>
    <w:rsid w:val="00732F94"/>
    <w:rsid w:val="007330DD"/>
    <w:rsid w:val="00733204"/>
    <w:rsid w:val="00733452"/>
    <w:rsid w:val="00733703"/>
    <w:rsid w:val="007337AF"/>
    <w:rsid w:val="007339DF"/>
    <w:rsid w:val="00733B23"/>
    <w:rsid w:val="00733C27"/>
    <w:rsid w:val="00733C8F"/>
    <w:rsid w:val="00733CF6"/>
    <w:rsid w:val="00733D3A"/>
    <w:rsid w:val="00733FD2"/>
    <w:rsid w:val="00734460"/>
    <w:rsid w:val="007344A7"/>
    <w:rsid w:val="0073451E"/>
    <w:rsid w:val="00734579"/>
    <w:rsid w:val="007345D3"/>
    <w:rsid w:val="007346A1"/>
    <w:rsid w:val="0073499C"/>
    <w:rsid w:val="00734A53"/>
    <w:rsid w:val="00734D16"/>
    <w:rsid w:val="007352AF"/>
    <w:rsid w:val="0073544B"/>
    <w:rsid w:val="00735471"/>
    <w:rsid w:val="00735486"/>
    <w:rsid w:val="00735525"/>
    <w:rsid w:val="007356F8"/>
    <w:rsid w:val="00735C5F"/>
    <w:rsid w:val="00735D5E"/>
    <w:rsid w:val="00735E43"/>
    <w:rsid w:val="00735E89"/>
    <w:rsid w:val="00735F8C"/>
    <w:rsid w:val="00736013"/>
    <w:rsid w:val="0073613C"/>
    <w:rsid w:val="00736655"/>
    <w:rsid w:val="007367D6"/>
    <w:rsid w:val="007367EC"/>
    <w:rsid w:val="0073697D"/>
    <w:rsid w:val="007369FD"/>
    <w:rsid w:val="00736A86"/>
    <w:rsid w:val="00736BC2"/>
    <w:rsid w:val="00736C4C"/>
    <w:rsid w:val="00736C61"/>
    <w:rsid w:val="00736E86"/>
    <w:rsid w:val="00736EFD"/>
    <w:rsid w:val="007370D5"/>
    <w:rsid w:val="00737281"/>
    <w:rsid w:val="0073728D"/>
    <w:rsid w:val="00737396"/>
    <w:rsid w:val="007377AD"/>
    <w:rsid w:val="007377CC"/>
    <w:rsid w:val="007377CF"/>
    <w:rsid w:val="007377EA"/>
    <w:rsid w:val="0073794D"/>
    <w:rsid w:val="007379AB"/>
    <w:rsid w:val="00737C14"/>
    <w:rsid w:val="00737C2D"/>
    <w:rsid w:val="00737E27"/>
    <w:rsid w:val="00737FC7"/>
    <w:rsid w:val="00740238"/>
    <w:rsid w:val="0074032C"/>
    <w:rsid w:val="00740461"/>
    <w:rsid w:val="00740486"/>
    <w:rsid w:val="007406C0"/>
    <w:rsid w:val="007406F7"/>
    <w:rsid w:val="00740A05"/>
    <w:rsid w:val="00740DFD"/>
    <w:rsid w:val="00740F14"/>
    <w:rsid w:val="00741145"/>
    <w:rsid w:val="00741341"/>
    <w:rsid w:val="0074143E"/>
    <w:rsid w:val="007414AD"/>
    <w:rsid w:val="0074151D"/>
    <w:rsid w:val="007417A8"/>
    <w:rsid w:val="007417B5"/>
    <w:rsid w:val="00741803"/>
    <w:rsid w:val="0074187F"/>
    <w:rsid w:val="00741882"/>
    <w:rsid w:val="00741883"/>
    <w:rsid w:val="00741892"/>
    <w:rsid w:val="00741931"/>
    <w:rsid w:val="00741A2F"/>
    <w:rsid w:val="00741AC5"/>
    <w:rsid w:val="00741B1F"/>
    <w:rsid w:val="00741C64"/>
    <w:rsid w:val="00741CFD"/>
    <w:rsid w:val="00741DD9"/>
    <w:rsid w:val="00742196"/>
    <w:rsid w:val="007421D9"/>
    <w:rsid w:val="007421F9"/>
    <w:rsid w:val="00742289"/>
    <w:rsid w:val="007426E7"/>
    <w:rsid w:val="007426EA"/>
    <w:rsid w:val="007427BA"/>
    <w:rsid w:val="0074281E"/>
    <w:rsid w:val="00742973"/>
    <w:rsid w:val="007429B8"/>
    <w:rsid w:val="00742DE0"/>
    <w:rsid w:val="00742E8D"/>
    <w:rsid w:val="00742F59"/>
    <w:rsid w:val="00743052"/>
    <w:rsid w:val="0074327E"/>
    <w:rsid w:val="007432D1"/>
    <w:rsid w:val="00743321"/>
    <w:rsid w:val="00743627"/>
    <w:rsid w:val="00743717"/>
    <w:rsid w:val="007437AF"/>
    <w:rsid w:val="0074387E"/>
    <w:rsid w:val="007438A9"/>
    <w:rsid w:val="00743991"/>
    <w:rsid w:val="007439C1"/>
    <w:rsid w:val="00743AA9"/>
    <w:rsid w:val="00743B57"/>
    <w:rsid w:val="00743C1A"/>
    <w:rsid w:val="00743CCE"/>
    <w:rsid w:val="00743E17"/>
    <w:rsid w:val="00744046"/>
    <w:rsid w:val="00744047"/>
    <w:rsid w:val="00744079"/>
    <w:rsid w:val="0074409B"/>
    <w:rsid w:val="0074431E"/>
    <w:rsid w:val="0074432C"/>
    <w:rsid w:val="007443A5"/>
    <w:rsid w:val="0074450C"/>
    <w:rsid w:val="007445D2"/>
    <w:rsid w:val="007445F5"/>
    <w:rsid w:val="007446EC"/>
    <w:rsid w:val="007447E4"/>
    <w:rsid w:val="0074485C"/>
    <w:rsid w:val="00744AEC"/>
    <w:rsid w:val="00744B23"/>
    <w:rsid w:val="00744BB4"/>
    <w:rsid w:val="00744D73"/>
    <w:rsid w:val="007450FF"/>
    <w:rsid w:val="00745163"/>
    <w:rsid w:val="007451CA"/>
    <w:rsid w:val="00745263"/>
    <w:rsid w:val="0074527D"/>
    <w:rsid w:val="0074559F"/>
    <w:rsid w:val="00745684"/>
    <w:rsid w:val="00745756"/>
    <w:rsid w:val="00745918"/>
    <w:rsid w:val="00745972"/>
    <w:rsid w:val="00745B1D"/>
    <w:rsid w:val="00745BE6"/>
    <w:rsid w:val="00746010"/>
    <w:rsid w:val="007461DF"/>
    <w:rsid w:val="00746238"/>
    <w:rsid w:val="0074630F"/>
    <w:rsid w:val="007466BD"/>
    <w:rsid w:val="007467CF"/>
    <w:rsid w:val="0074683F"/>
    <w:rsid w:val="00746923"/>
    <w:rsid w:val="00746A77"/>
    <w:rsid w:val="00746B87"/>
    <w:rsid w:val="00746BCC"/>
    <w:rsid w:val="00746CAE"/>
    <w:rsid w:val="00746D4E"/>
    <w:rsid w:val="00746D81"/>
    <w:rsid w:val="0074701F"/>
    <w:rsid w:val="00747063"/>
    <w:rsid w:val="007470FE"/>
    <w:rsid w:val="0074718B"/>
    <w:rsid w:val="00747381"/>
    <w:rsid w:val="00747522"/>
    <w:rsid w:val="007475A0"/>
    <w:rsid w:val="007477C1"/>
    <w:rsid w:val="007477C5"/>
    <w:rsid w:val="007477F1"/>
    <w:rsid w:val="00747904"/>
    <w:rsid w:val="0074793B"/>
    <w:rsid w:val="00747C01"/>
    <w:rsid w:val="00747D04"/>
    <w:rsid w:val="00747EBE"/>
    <w:rsid w:val="00747EE6"/>
    <w:rsid w:val="00747FB1"/>
    <w:rsid w:val="007503C0"/>
    <w:rsid w:val="00750603"/>
    <w:rsid w:val="0075087B"/>
    <w:rsid w:val="0075088D"/>
    <w:rsid w:val="007508DD"/>
    <w:rsid w:val="00750A5B"/>
    <w:rsid w:val="00750AE2"/>
    <w:rsid w:val="00750F47"/>
    <w:rsid w:val="007510F4"/>
    <w:rsid w:val="007512BC"/>
    <w:rsid w:val="007513DE"/>
    <w:rsid w:val="007513DF"/>
    <w:rsid w:val="00751545"/>
    <w:rsid w:val="00751634"/>
    <w:rsid w:val="0075176C"/>
    <w:rsid w:val="0075193E"/>
    <w:rsid w:val="00751BA9"/>
    <w:rsid w:val="00751DE2"/>
    <w:rsid w:val="00751FD2"/>
    <w:rsid w:val="00752170"/>
    <w:rsid w:val="0075225E"/>
    <w:rsid w:val="007523CF"/>
    <w:rsid w:val="0075257E"/>
    <w:rsid w:val="0075266E"/>
    <w:rsid w:val="00752D2C"/>
    <w:rsid w:val="00752D38"/>
    <w:rsid w:val="00752D7B"/>
    <w:rsid w:val="00752ECF"/>
    <w:rsid w:val="00752EF8"/>
    <w:rsid w:val="00753155"/>
    <w:rsid w:val="00753212"/>
    <w:rsid w:val="00753213"/>
    <w:rsid w:val="007532AE"/>
    <w:rsid w:val="0075365A"/>
    <w:rsid w:val="0075365E"/>
    <w:rsid w:val="00753A09"/>
    <w:rsid w:val="00753BE2"/>
    <w:rsid w:val="00753CFC"/>
    <w:rsid w:val="00754035"/>
    <w:rsid w:val="00754058"/>
    <w:rsid w:val="007540D1"/>
    <w:rsid w:val="007540F2"/>
    <w:rsid w:val="0075431B"/>
    <w:rsid w:val="00754356"/>
    <w:rsid w:val="007543DC"/>
    <w:rsid w:val="007543EF"/>
    <w:rsid w:val="0075452B"/>
    <w:rsid w:val="0075463F"/>
    <w:rsid w:val="007546EB"/>
    <w:rsid w:val="007546FF"/>
    <w:rsid w:val="0075471F"/>
    <w:rsid w:val="007547EC"/>
    <w:rsid w:val="0075487C"/>
    <w:rsid w:val="00754888"/>
    <w:rsid w:val="00754981"/>
    <w:rsid w:val="00754A46"/>
    <w:rsid w:val="00754C4B"/>
    <w:rsid w:val="00754F79"/>
    <w:rsid w:val="00754FBF"/>
    <w:rsid w:val="00755002"/>
    <w:rsid w:val="0075500F"/>
    <w:rsid w:val="007551A8"/>
    <w:rsid w:val="00755389"/>
    <w:rsid w:val="007553B1"/>
    <w:rsid w:val="007554BB"/>
    <w:rsid w:val="0075555D"/>
    <w:rsid w:val="00755734"/>
    <w:rsid w:val="0075575D"/>
    <w:rsid w:val="00755844"/>
    <w:rsid w:val="007558C6"/>
    <w:rsid w:val="00755A7C"/>
    <w:rsid w:val="00755A8E"/>
    <w:rsid w:val="00755AC7"/>
    <w:rsid w:val="00755AF9"/>
    <w:rsid w:val="00755B71"/>
    <w:rsid w:val="00755C00"/>
    <w:rsid w:val="00755C74"/>
    <w:rsid w:val="00755CBC"/>
    <w:rsid w:val="00755D58"/>
    <w:rsid w:val="00755D95"/>
    <w:rsid w:val="00755E40"/>
    <w:rsid w:val="00755F25"/>
    <w:rsid w:val="00755F7F"/>
    <w:rsid w:val="00755FED"/>
    <w:rsid w:val="00756026"/>
    <w:rsid w:val="007560FB"/>
    <w:rsid w:val="007561B3"/>
    <w:rsid w:val="0075642C"/>
    <w:rsid w:val="00756514"/>
    <w:rsid w:val="00756582"/>
    <w:rsid w:val="00756599"/>
    <w:rsid w:val="0075673C"/>
    <w:rsid w:val="007568B8"/>
    <w:rsid w:val="007568FB"/>
    <w:rsid w:val="00756B66"/>
    <w:rsid w:val="00756DA0"/>
    <w:rsid w:val="00756E8C"/>
    <w:rsid w:val="00756EC3"/>
    <w:rsid w:val="00756F87"/>
    <w:rsid w:val="00756FF1"/>
    <w:rsid w:val="0075701E"/>
    <w:rsid w:val="00757131"/>
    <w:rsid w:val="0075736D"/>
    <w:rsid w:val="00757925"/>
    <w:rsid w:val="00757967"/>
    <w:rsid w:val="00757E37"/>
    <w:rsid w:val="00757E7B"/>
    <w:rsid w:val="00757FD9"/>
    <w:rsid w:val="00760418"/>
    <w:rsid w:val="00760438"/>
    <w:rsid w:val="00760541"/>
    <w:rsid w:val="0076054A"/>
    <w:rsid w:val="007607C8"/>
    <w:rsid w:val="007608A6"/>
    <w:rsid w:val="00760AD4"/>
    <w:rsid w:val="00760AF0"/>
    <w:rsid w:val="00760C77"/>
    <w:rsid w:val="00760D0D"/>
    <w:rsid w:val="00760DD8"/>
    <w:rsid w:val="007610BF"/>
    <w:rsid w:val="00761262"/>
    <w:rsid w:val="007614D1"/>
    <w:rsid w:val="00761786"/>
    <w:rsid w:val="00761C47"/>
    <w:rsid w:val="00761C68"/>
    <w:rsid w:val="00761DE1"/>
    <w:rsid w:val="00761E4F"/>
    <w:rsid w:val="00761F79"/>
    <w:rsid w:val="00762015"/>
    <w:rsid w:val="00762016"/>
    <w:rsid w:val="00762058"/>
    <w:rsid w:val="007622BA"/>
    <w:rsid w:val="00762346"/>
    <w:rsid w:val="007623F0"/>
    <w:rsid w:val="0076258A"/>
    <w:rsid w:val="00762726"/>
    <w:rsid w:val="00762843"/>
    <w:rsid w:val="0076288B"/>
    <w:rsid w:val="00762960"/>
    <w:rsid w:val="00762A9B"/>
    <w:rsid w:val="00762A9C"/>
    <w:rsid w:val="00762BBB"/>
    <w:rsid w:val="00762BD2"/>
    <w:rsid w:val="00762C25"/>
    <w:rsid w:val="00762C67"/>
    <w:rsid w:val="00762D24"/>
    <w:rsid w:val="00762DC9"/>
    <w:rsid w:val="00762DF9"/>
    <w:rsid w:val="00762E21"/>
    <w:rsid w:val="00762E66"/>
    <w:rsid w:val="007630E5"/>
    <w:rsid w:val="007630F4"/>
    <w:rsid w:val="00763287"/>
    <w:rsid w:val="00763649"/>
    <w:rsid w:val="007636EB"/>
    <w:rsid w:val="007638BA"/>
    <w:rsid w:val="00763B35"/>
    <w:rsid w:val="00763CC2"/>
    <w:rsid w:val="00763DD7"/>
    <w:rsid w:val="00763E70"/>
    <w:rsid w:val="00763EF5"/>
    <w:rsid w:val="007642AB"/>
    <w:rsid w:val="007643A7"/>
    <w:rsid w:val="007644DB"/>
    <w:rsid w:val="00764538"/>
    <w:rsid w:val="007646ED"/>
    <w:rsid w:val="007649E0"/>
    <w:rsid w:val="00764A0E"/>
    <w:rsid w:val="00764B03"/>
    <w:rsid w:val="00764B61"/>
    <w:rsid w:val="00764BFE"/>
    <w:rsid w:val="00764DA0"/>
    <w:rsid w:val="00764DA3"/>
    <w:rsid w:val="00764EE1"/>
    <w:rsid w:val="00764EFB"/>
    <w:rsid w:val="00764F0E"/>
    <w:rsid w:val="00764FF5"/>
    <w:rsid w:val="00765052"/>
    <w:rsid w:val="00765112"/>
    <w:rsid w:val="00765269"/>
    <w:rsid w:val="007652D1"/>
    <w:rsid w:val="007652F0"/>
    <w:rsid w:val="0076535D"/>
    <w:rsid w:val="0076536A"/>
    <w:rsid w:val="0076571E"/>
    <w:rsid w:val="007657A8"/>
    <w:rsid w:val="007657B7"/>
    <w:rsid w:val="00765884"/>
    <w:rsid w:val="00765F28"/>
    <w:rsid w:val="00766073"/>
    <w:rsid w:val="00766431"/>
    <w:rsid w:val="00766850"/>
    <w:rsid w:val="007668F9"/>
    <w:rsid w:val="00766926"/>
    <w:rsid w:val="00766A59"/>
    <w:rsid w:val="00766AFA"/>
    <w:rsid w:val="00766BB7"/>
    <w:rsid w:val="00766CF4"/>
    <w:rsid w:val="00766DA0"/>
    <w:rsid w:val="00766EA1"/>
    <w:rsid w:val="007671FE"/>
    <w:rsid w:val="007673FF"/>
    <w:rsid w:val="00767498"/>
    <w:rsid w:val="00767552"/>
    <w:rsid w:val="0076763D"/>
    <w:rsid w:val="00767700"/>
    <w:rsid w:val="00767B47"/>
    <w:rsid w:val="00767B6C"/>
    <w:rsid w:val="00767BD0"/>
    <w:rsid w:val="00767C27"/>
    <w:rsid w:val="00767D26"/>
    <w:rsid w:val="007700A8"/>
    <w:rsid w:val="00770113"/>
    <w:rsid w:val="00770245"/>
    <w:rsid w:val="007703D3"/>
    <w:rsid w:val="007703EF"/>
    <w:rsid w:val="0077043E"/>
    <w:rsid w:val="00770542"/>
    <w:rsid w:val="007705D3"/>
    <w:rsid w:val="00770640"/>
    <w:rsid w:val="0077077A"/>
    <w:rsid w:val="007707F5"/>
    <w:rsid w:val="00770AFC"/>
    <w:rsid w:val="00770D03"/>
    <w:rsid w:val="00770D5F"/>
    <w:rsid w:val="00771081"/>
    <w:rsid w:val="007710FD"/>
    <w:rsid w:val="00771105"/>
    <w:rsid w:val="007714CD"/>
    <w:rsid w:val="00771527"/>
    <w:rsid w:val="00771572"/>
    <w:rsid w:val="00771679"/>
    <w:rsid w:val="007716A2"/>
    <w:rsid w:val="0077184D"/>
    <w:rsid w:val="00771948"/>
    <w:rsid w:val="00771A34"/>
    <w:rsid w:val="00771ABB"/>
    <w:rsid w:val="00771AEB"/>
    <w:rsid w:val="00771BEF"/>
    <w:rsid w:val="00771D5B"/>
    <w:rsid w:val="00771E38"/>
    <w:rsid w:val="00771EE4"/>
    <w:rsid w:val="00771F32"/>
    <w:rsid w:val="0077208B"/>
    <w:rsid w:val="0077216F"/>
    <w:rsid w:val="00772825"/>
    <w:rsid w:val="00772AEF"/>
    <w:rsid w:val="00772AFE"/>
    <w:rsid w:val="00772D19"/>
    <w:rsid w:val="00772E6F"/>
    <w:rsid w:val="00772EBD"/>
    <w:rsid w:val="00773196"/>
    <w:rsid w:val="00773321"/>
    <w:rsid w:val="0077333C"/>
    <w:rsid w:val="00773395"/>
    <w:rsid w:val="0077345C"/>
    <w:rsid w:val="00773497"/>
    <w:rsid w:val="0077391D"/>
    <w:rsid w:val="00773BFE"/>
    <w:rsid w:val="00773C32"/>
    <w:rsid w:val="00773DB2"/>
    <w:rsid w:val="00773DDA"/>
    <w:rsid w:val="00773F20"/>
    <w:rsid w:val="007748D7"/>
    <w:rsid w:val="00774940"/>
    <w:rsid w:val="00774BBB"/>
    <w:rsid w:val="00774EBD"/>
    <w:rsid w:val="00774FAF"/>
    <w:rsid w:val="00775250"/>
    <w:rsid w:val="0077557F"/>
    <w:rsid w:val="00775811"/>
    <w:rsid w:val="007759A1"/>
    <w:rsid w:val="00775CBC"/>
    <w:rsid w:val="00775CE4"/>
    <w:rsid w:val="00775EB8"/>
    <w:rsid w:val="00775F0B"/>
    <w:rsid w:val="00775F38"/>
    <w:rsid w:val="00776092"/>
    <w:rsid w:val="00776135"/>
    <w:rsid w:val="00776167"/>
    <w:rsid w:val="00776841"/>
    <w:rsid w:val="00776A4A"/>
    <w:rsid w:val="00776A9C"/>
    <w:rsid w:val="00776BA5"/>
    <w:rsid w:val="00776C8C"/>
    <w:rsid w:val="00776DB2"/>
    <w:rsid w:val="00776E58"/>
    <w:rsid w:val="00776F41"/>
    <w:rsid w:val="00776F64"/>
    <w:rsid w:val="00777056"/>
    <w:rsid w:val="00777103"/>
    <w:rsid w:val="00777141"/>
    <w:rsid w:val="00777162"/>
    <w:rsid w:val="00777186"/>
    <w:rsid w:val="007772EB"/>
    <w:rsid w:val="0077730F"/>
    <w:rsid w:val="007774CE"/>
    <w:rsid w:val="00777571"/>
    <w:rsid w:val="00777595"/>
    <w:rsid w:val="0077764A"/>
    <w:rsid w:val="0077776A"/>
    <w:rsid w:val="00777822"/>
    <w:rsid w:val="007779C5"/>
    <w:rsid w:val="00777A3B"/>
    <w:rsid w:val="00777CE1"/>
    <w:rsid w:val="00777DD7"/>
    <w:rsid w:val="0078000A"/>
    <w:rsid w:val="007800BE"/>
    <w:rsid w:val="007802D5"/>
    <w:rsid w:val="00780437"/>
    <w:rsid w:val="00780686"/>
    <w:rsid w:val="0078070F"/>
    <w:rsid w:val="007807F3"/>
    <w:rsid w:val="00780863"/>
    <w:rsid w:val="00780A30"/>
    <w:rsid w:val="00780ADC"/>
    <w:rsid w:val="00780C27"/>
    <w:rsid w:val="00780D7D"/>
    <w:rsid w:val="0078111E"/>
    <w:rsid w:val="0078142A"/>
    <w:rsid w:val="007814DA"/>
    <w:rsid w:val="00781816"/>
    <w:rsid w:val="007819CC"/>
    <w:rsid w:val="00781B06"/>
    <w:rsid w:val="00781CB1"/>
    <w:rsid w:val="00781D0A"/>
    <w:rsid w:val="00781E49"/>
    <w:rsid w:val="00781FDE"/>
    <w:rsid w:val="00782005"/>
    <w:rsid w:val="0078238C"/>
    <w:rsid w:val="0078239E"/>
    <w:rsid w:val="007823D2"/>
    <w:rsid w:val="007827D7"/>
    <w:rsid w:val="007827DF"/>
    <w:rsid w:val="0078292D"/>
    <w:rsid w:val="00782A5E"/>
    <w:rsid w:val="00782A87"/>
    <w:rsid w:val="00782AE0"/>
    <w:rsid w:val="00782B27"/>
    <w:rsid w:val="00782B30"/>
    <w:rsid w:val="00782BC2"/>
    <w:rsid w:val="00782D78"/>
    <w:rsid w:val="00782E7A"/>
    <w:rsid w:val="00782EB9"/>
    <w:rsid w:val="00782FAD"/>
    <w:rsid w:val="00783212"/>
    <w:rsid w:val="0078327B"/>
    <w:rsid w:val="007832AA"/>
    <w:rsid w:val="00783487"/>
    <w:rsid w:val="00783655"/>
    <w:rsid w:val="007837AC"/>
    <w:rsid w:val="007837F8"/>
    <w:rsid w:val="007839FC"/>
    <w:rsid w:val="00783A17"/>
    <w:rsid w:val="00783BEA"/>
    <w:rsid w:val="00783C03"/>
    <w:rsid w:val="00783CEA"/>
    <w:rsid w:val="00783D05"/>
    <w:rsid w:val="00783D79"/>
    <w:rsid w:val="00784141"/>
    <w:rsid w:val="00784284"/>
    <w:rsid w:val="00784384"/>
    <w:rsid w:val="007843CC"/>
    <w:rsid w:val="007844B6"/>
    <w:rsid w:val="0078469F"/>
    <w:rsid w:val="007846F7"/>
    <w:rsid w:val="007847B1"/>
    <w:rsid w:val="007848BE"/>
    <w:rsid w:val="007849FF"/>
    <w:rsid w:val="00784B67"/>
    <w:rsid w:val="00784C93"/>
    <w:rsid w:val="00784CC2"/>
    <w:rsid w:val="00784D98"/>
    <w:rsid w:val="00784E25"/>
    <w:rsid w:val="00784F95"/>
    <w:rsid w:val="00784FFD"/>
    <w:rsid w:val="007852D3"/>
    <w:rsid w:val="00785375"/>
    <w:rsid w:val="00785561"/>
    <w:rsid w:val="007857C2"/>
    <w:rsid w:val="007857C8"/>
    <w:rsid w:val="00785922"/>
    <w:rsid w:val="00785C11"/>
    <w:rsid w:val="00785C2F"/>
    <w:rsid w:val="00785E33"/>
    <w:rsid w:val="0078605D"/>
    <w:rsid w:val="00786352"/>
    <w:rsid w:val="007863BF"/>
    <w:rsid w:val="00786403"/>
    <w:rsid w:val="00786496"/>
    <w:rsid w:val="0078686C"/>
    <w:rsid w:val="007869D2"/>
    <w:rsid w:val="00786B80"/>
    <w:rsid w:val="00786EFD"/>
    <w:rsid w:val="00786F4E"/>
    <w:rsid w:val="007872C5"/>
    <w:rsid w:val="0078764C"/>
    <w:rsid w:val="007877C0"/>
    <w:rsid w:val="00787913"/>
    <w:rsid w:val="00787CBB"/>
    <w:rsid w:val="00787ED3"/>
    <w:rsid w:val="00787F4F"/>
    <w:rsid w:val="00790274"/>
    <w:rsid w:val="007902FA"/>
    <w:rsid w:val="007903B0"/>
    <w:rsid w:val="00790509"/>
    <w:rsid w:val="007905C4"/>
    <w:rsid w:val="007905E0"/>
    <w:rsid w:val="00790766"/>
    <w:rsid w:val="007908B0"/>
    <w:rsid w:val="0079096E"/>
    <w:rsid w:val="00790AC1"/>
    <w:rsid w:val="00790AF6"/>
    <w:rsid w:val="00790CEF"/>
    <w:rsid w:val="00791154"/>
    <w:rsid w:val="00791205"/>
    <w:rsid w:val="0079139B"/>
    <w:rsid w:val="0079162D"/>
    <w:rsid w:val="00791934"/>
    <w:rsid w:val="00791943"/>
    <w:rsid w:val="00791A8A"/>
    <w:rsid w:val="00791DB8"/>
    <w:rsid w:val="00791F65"/>
    <w:rsid w:val="00791FE5"/>
    <w:rsid w:val="0079231B"/>
    <w:rsid w:val="007924F1"/>
    <w:rsid w:val="00792629"/>
    <w:rsid w:val="00792753"/>
    <w:rsid w:val="007929E6"/>
    <w:rsid w:val="00792AFB"/>
    <w:rsid w:val="00792C5F"/>
    <w:rsid w:val="00792C90"/>
    <w:rsid w:val="00792CFA"/>
    <w:rsid w:val="00792D9B"/>
    <w:rsid w:val="0079320E"/>
    <w:rsid w:val="007932B2"/>
    <w:rsid w:val="0079341A"/>
    <w:rsid w:val="0079358F"/>
    <w:rsid w:val="007938F4"/>
    <w:rsid w:val="007939AD"/>
    <w:rsid w:val="00793AE4"/>
    <w:rsid w:val="00793C20"/>
    <w:rsid w:val="00793CA4"/>
    <w:rsid w:val="00793CB9"/>
    <w:rsid w:val="00794235"/>
    <w:rsid w:val="007942F7"/>
    <w:rsid w:val="00794533"/>
    <w:rsid w:val="00794551"/>
    <w:rsid w:val="00794658"/>
    <w:rsid w:val="00794873"/>
    <w:rsid w:val="0079490E"/>
    <w:rsid w:val="007949C3"/>
    <w:rsid w:val="00794A99"/>
    <w:rsid w:val="00794CA3"/>
    <w:rsid w:val="00794CF8"/>
    <w:rsid w:val="00794F4D"/>
    <w:rsid w:val="0079530D"/>
    <w:rsid w:val="007955AA"/>
    <w:rsid w:val="007956E1"/>
    <w:rsid w:val="0079570C"/>
    <w:rsid w:val="007959B6"/>
    <w:rsid w:val="007959D2"/>
    <w:rsid w:val="00795C7B"/>
    <w:rsid w:val="00795EA6"/>
    <w:rsid w:val="00795FF8"/>
    <w:rsid w:val="0079609A"/>
    <w:rsid w:val="007960F7"/>
    <w:rsid w:val="0079610C"/>
    <w:rsid w:val="00796343"/>
    <w:rsid w:val="00796486"/>
    <w:rsid w:val="00796501"/>
    <w:rsid w:val="00796517"/>
    <w:rsid w:val="007965EC"/>
    <w:rsid w:val="0079668D"/>
    <w:rsid w:val="00796AC0"/>
    <w:rsid w:val="00796BDD"/>
    <w:rsid w:val="00796C68"/>
    <w:rsid w:val="00796EF8"/>
    <w:rsid w:val="00796F13"/>
    <w:rsid w:val="00796F49"/>
    <w:rsid w:val="007971B5"/>
    <w:rsid w:val="00797388"/>
    <w:rsid w:val="00797482"/>
    <w:rsid w:val="007977E4"/>
    <w:rsid w:val="007978C8"/>
    <w:rsid w:val="00797ADE"/>
    <w:rsid w:val="00797B92"/>
    <w:rsid w:val="00797D57"/>
    <w:rsid w:val="00797DCF"/>
    <w:rsid w:val="00797E19"/>
    <w:rsid w:val="007A012B"/>
    <w:rsid w:val="007A0142"/>
    <w:rsid w:val="007A01FF"/>
    <w:rsid w:val="007A0344"/>
    <w:rsid w:val="007A0387"/>
    <w:rsid w:val="007A03A9"/>
    <w:rsid w:val="007A0758"/>
    <w:rsid w:val="007A07AF"/>
    <w:rsid w:val="007A0B72"/>
    <w:rsid w:val="007A0D54"/>
    <w:rsid w:val="007A0D94"/>
    <w:rsid w:val="007A10FE"/>
    <w:rsid w:val="007A1236"/>
    <w:rsid w:val="007A127D"/>
    <w:rsid w:val="007A13F9"/>
    <w:rsid w:val="007A15F0"/>
    <w:rsid w:val="007A177E"/>
    <w:rsid w:val="007A1B51"/>
    <w:rsid w:val="007A1DA3"/>
    <w:rsid w:val="007A221B"/>
    <w:rsid w:val="007A2296"/>
    <w:rsid w:val="007A23B1"/>
    <w:rsid w:val="007A2496"/>
    <w:rsid w:val="007A284E"/>
    <w:rsid w:val="007A299D"/>
    <w:rsid w:val="007A2B73"/>
    <w:rsid w:val="007A2B8B"/>
    <w:rsid w:val="007A2DCC"/>
    <w:rsid w:val="007A2E6E"/>
    <w:rsid w:val="007A2EFB"/>
    <w:rsid w:val="007A2F36"/>
    <w:rsid w:val="007A33B1"/>
    <w:rsid w:val="007A3624"/>
    <w:rsid w:val="007A3907"/>
    <w:rsid w:val="007A3A5D"/>
    <w:rsid w:val="007A3AD1"/>
    <w:rsid w:val="007A3ADF"/>
    <w:rsid w:val="007A3C01"/>
    <w:rsid w:val="007A3CE8"/>
    <w:rsid w:val="007A3D82"/>
    <w:rsid w:val="007A3F02"/>
    <w:rsid w:val="007A3F54"/>
    <w:rsid w:val="007A4405"/>
    <w:rsid w:val="007A44D6"/>
    <w:rsid w:val="007A45F2"/>
    <w:rsid w:val="007A4765"/>
    <w:rsid w:val="007A4A1D"/>
    <w:rsid w:val="007A4ECB"/>
    <w:rsid w:val="007A5037"/>
    <w:rsid w:val="007A51D4"/>
    <w:rsid w:val="007A539B"/>
    <w:rsid w:val="007A55B8"/>
    <w:rsid w:val="007A55C7"/>
    <w:rsid w:val="007A5670"/>
    <w:rsid w:val="007A59F0"/>
    <w:rsid w:val="007A5B35"/>
    <w:rsid w:val="007A5B43"/>
    <w:rsid w:val="007A5BD6"/>
    <w:rsid w:val="007A5C06"/>
    <w:rsid w:val="007A5D9B"/>
    <w:rsid w:val="007A5E28"/>
    <w:rsid w:val="007A5E6C"/>
    <w:rsid w:val="007A64FE"/>
    <w:rsid w:val="007A6581"/>
    <w:rsid w:val="007A65D5"/>
    <w:rsid w:val="007A6996"/>
    <w:rsid w:val="007A69E5"/>
    <w:rsid w:val="007A6A15"/>
    <w:rsid w:val="007A6A96"/>
    <w:rsid w:val="007A6B05"/>
    <w:rsid w:val="007A6BC3"/>
    <w:rsid w:val="007A6C1C"/>
    <w:rsid w:val="007A6E13"/>
    <w:rsid w:val="007A6E85"/>
    <w:rsid w:val="007A6E98"/>
    <w:rsid w:val="007A71DD"/>
    <w:rsid w:val="007A7304"/>
    <w:rsid w:val="007A7376"/>
    <w:rsid w:val="007A7686"/>
    <w:rsid w:val="007A778E"/>
    <w:rsid w:val="007A7932"/>
    <w:rsid w:val="007A7973"/>
    <w:rsid w:val="007A7D29"/>
    <w:rsid w:val="007A7D3B"/>
    <w:rsid w:val="007A7DB1"/>
    <w:rsid w:val="007A7DCA"/>
    <w:rsid w:val="007A7E63"/>
    <w:rsid w:val="007A7F8C"/>
    <w:rsid w:val="007B003D"/>
    <w:rsid w:val="007B01BC"/>
    <w:rsid w:val="007B0209"/>
    <w:rsid w:val="007B0378"/>
    <w:rsid w:val="007B0552"/>
    <w:rsid w:val="007B07EA"/>
    <w:rsid w:val="007B09CE"/>
    <w:rsid w:val="007B0AF0"/>
    <w:rsid w:val="007B0B54"/>
    <w:rsid w:val="007B0C60"/>
    <w:rsid w:val="007B0D0D"/>
    <w:rsid w:val="007B0E60"/>
    <w:rsid w:val="007B0F5B"/>
    <w:rsid w:val="007B105F"/>
    <w:rsid w:val="007B10D8"/>
    <w:rsid w:val="007B1111"/>
    <w:rsid w:val="007B117E"/>
    <w:rsid w:val="007B1343"/>
    <w:rsid w:val="007B13F9"/>
    <w:rsid w:val="007B1476"/>
    <w:rsid w:val="007B15E4"/>
    <w:rsid w:val="007B18AC"/>
    <w:rsid w:val="007B1A70"/>
    <w:rsid w:val="007B1AEB"/>
    <w:rsid w:val="007B22C6"/>
    <w:rsid w:val="007B2351"/>
    <w:rsid w:val="007B24F9"/>
    <w:rsid w:val="007B27F6"/>
    <w:rsid w:val="007B2877"/>
    <w:rsid w:val="007B28EE"/>
    <w:rsid w:val="007B29BD"/>
    <w:rsid w:val="007B2A45"/>
    <w:rsid w:val="007B2A81"/>
    <w:rsid w:val="007B2ADD"/>
    <w:rsid w:val="007B2B49"/>
    <w:rsid w:val="007B2B59"/>
    <w:rsid w:val="007B2BB8"/>
    <w:rsid w:val="007B2C1D"/>
    <w:rsid w:val="007B2C66"/>
    <w:rsid w:val="007B2CFF"/>
    <w:rsid w:val="007B2D98"/>
    <w:rsid w:val="007B2E32"/>
    <w:rsid w:val="007B2ED6"/>
    <w:rsid w:val="007B2F0D"/>
    <w:rsid w:val="007B3027"/>
    <w:rsid w:val="007B3137"/>
    <w:rsid w:val="007B343D"/>
    <w:rsid w:val="007B3447"/>
    <w:rsid w:val="007B3585"/>
    <w:rsid w:val="007B3694"/>
    <w:rsid w:val="007B36B1"/>
    <w:rsid w:val="007B3903"/>
    <w:rsid w:val="007B3948"/>
    <w:rsid w:val="007B3C5B"/>
    <w:rsid w:val="007B3C94"/>
    <w:rsid w:val="007B3E4A"/>
    <w:rsid w:val="007B3ECD"/>
    <w:rsid w:val="007B3F19"/>
    <w:rsid w:val="007B4111"/>
    <w:rsid w:val="007B415E"/>
    <w:rsid w:val="007B4528"/>
    <w:rsid w:val="007B4774"/>
    <w:rsid w:val="007B478D"/>
    <w:rsid w:val="007B47F7"/>
    <w:rsid w:val="007B4BC0"/>
    <w:rsid w:val="007B4C2B"/>
    <w:rsid w:val="007B4E65"/>
    <w:rsid w:val="007B4FE9"/>
    <w:rsid w:val="007B5061"/>
    <w:rsid w:val="007B523A"/>
    <w:rsid w:val="007B5274"/>
    <w:rsid w:val="007B5353"/>
    <w:rsid w:val="007B5633"/>
    <w:rsid w:val="007B563C"/>
    <w:rsid w:val="007B5988"/>
    <w:rsid w:val="007B5E11"/>
    <w:rsid w:val="007B5E32"/>
    <w:rsid w:val="007B5EBD"/>
    <w:rsid w:val="007B5EF6"/>
    <w:rsid w:val="007B6023"/>
    <w:rsid w:val="007B6462"/>
    <w:rsid w:val="007B66FC"/>
    <w:rsid w:val="007B6828"/>
    <w:rsid w:val="007B6876"/>
    <w:rsid w:val="007B6A70"/>
    <w:rsid w:val="007B6BAD"/>
    <w:rsid w:val="007B6D88"/>
    <w:rsid w:val="007B6E7F"/>
    <w:rsid w:val="007B6ED7"/>
    <w:rsid w:val="007B70FB"/>
    <w:rsid w:val="007B743E"/>
    <w:rsid w:val="007B79B5"/>
    <w:rsid w:val="007B7A82"/>
    <w:rsid w:val="007B7BD3"/>
    <w:rsid w:val="007B7CBB"/>
    <w:rsid w:val="007B7CF5"/>
    <w:rsid w:val="007B7DF2"/>
    <w:rsid w:val="007B7FE8"/>
    <w:rsid w:val="007C00B9"/>
    <w:rsid w:val="007C012D"/>
    <w:rsid w:val="007C01DC"/>
    <w:rsid w:val="007C0329"/>
    <w:rsid w:val="007C04B0"/>
    <w:rsid w:val="007C0BCF"/>
    <w:rsid w:val="007C102D"/>
    <w:rsid w:val="007C1339"/>
    <w:rsid w:val="007C136C"/>
    <w:rsid w:val="007C163E"/>
    <w:rsid w:val="007C18D8"/>
    <w:rsid w:val="007C190D"/>
    <w:rsid w:val="007C1B02"/>
    <w:rsid w:val="007C1EA0"/>
    <w:rsid w:val="007C205B"/>
    <w:rsid w:val="007C227B"/>
    <w:rsid w:val="007C2326"/>
    <w:rsid w:val="007C24CA"/>
    <w:rsid w:val="007C25BF"/>
    <w:rsid w:val="007C25C9"/>
    <w:rsid w:val="007C25D7"/>
    <w:rsid w:val="007C2798"/>
    <w:rsid w:val="007C27B3"/>
    <w:rsid w:val="007C2857"/>
    <w:rsid w:val="007C2938"/>
    <w:rsid w:val="007C2A1A"/>
    <w:rsid w:val="007C2A67"/>
    <w:rsid w:val="007C2B3D"/>
    <w:rsid w:val="007C2D9E"/>
    <w:rsid w:val="007C2DAF"/>
    <w:rsid w:val="007C2DFF"/>
    <w:rsid w:val="007C2FE5"/>
    <w:rsid w:val="007C3022"/>
    <w:rsid w:val="007C31F2"/>
    <w:rsid w:val="007C31FA"/>
    <w:rsid w:val="007C34F0"/>
    <w:rsid w:val="007C38DE"/>
    <w:rsid w:val="007C3D8E"/>
    <w:rsid w:val="007C4229"/>
    <w:rsid w:val="007C466E"/>
    <w:rsid w:val="007C4674"/>
    <w:rsid w:val="007C46DA"/>
    <w:rsid w:val="007C4725"/>
    <w:rsid w:val="007C47E8"/>
    <w:rsid w:val="007C48E3"/>
    <w:rsid w:val="007C49A2"/>
    <w:rsid w:val="007C49AF"/>
    <w:rsid w:val="007C4A66"/>
    <w:rsid w:val="007C4C25"/>
    <w:rsid w:val="007C4FE5"/>
    <w:rsid w:val="007C5118"/>
    <w:rsid w:val="007C54DC"/>
    <w:rsid w:val="007C557B"/>
    <w:rsid w:val="007C55A6"/>
    <w:rsid w:val="007C565E"/>
    <w:rsid w:val="007C57DE"/>
    <w:rsid w:val="007C57EC"/>
    <w:rsid w:val="007C5A33"/>
    <w:rsid w:val="007C5B06"/>
    <w:rsid w:val="007C5B82"/>
    <w:rsid w:val="007C5B8C"/>
    <w:rsid w:val="007C5C7F"/>
    <w:rsid w:val="007C5CFF"/>
    <w:rsid w:val="007C5ED1"/>
    <w:rsid w:val="007C5EF0"/>
    <w:rsid w:val="007C5F01"/>
    <w:rsid w:val="007C603D"/>
    <w:rsid w:val="007C6064"/>
    <w:rsid w:val="007C61E5"/>
    <w:rsid w:val="007C634F"/>
    <w:rsid w:val="007C642D"/>
    <w:rsid w:val="007C646B"/>
    <w:rsid w:val="007C64E0"/>
    <w:rsid w:val="007C656E"/>
    <w:rsid w:val="007C66D8"/>
    <w:rsid w:val="007C679C"/>
    <w:rsid w:val="007C6911"/>
    <w:rsid w:val="007C6A01"/>
    <w:rsid w:val="007C6A09"/>
    <w:rsid w:val="007C6AEA"/>
    <w:rsid w:val="007C6B45"/>
    <w:rsid w:val="007C6DFB"/>
    <w:rsid w:val="007C6F4A"/>
    <w:rsid w:val="007C7010"/>
    <w:rsid w:val="007C7135"/>
    <w:rsid w:val="007C71A9"/>
    <w:rsid w:val="007C77DB"/>
    <w:rsid w:val="007C77EA"/>
    <w:rsid w:val="007C780E"/>
    <w:rsid w:val="007C78B2"/>
    <w:rsid w:val="007C78D8"/>
    <w:rsid w:val="007C7B65"/>
    <w:rsid w:val="007C7B93"/>
    <w:rsid w:val="007C7DD5"/>
    <w:rsid w:val="007C7DE2"/>
    <w:rsid w:val="007C7E61"/>
    <w:rsid w:val="007C7EC3"/>
    <w:rsid w:val="007D0083"/>
    <w:rsid w:val="007D01D4"/>
    <w:rsid w:val="007D02CA"/>
    <w:rsid w:val="007D0360"/>
    <w:rsid w:val="007D0398"/>
    <w:rsid w:val="007D041B"/>
    <w:rsid w:val="007D0465"/>
    <w:rsid w:val="007D046D"/>
    <w:rsid w:val="007D04A1"/>
    <w:rsid w:val="007D05D5"/>
    <w:rsid w:val="007D073C"/>
    <w:rsid w:val="007D082F"/>
    <w:rsid w:val="007D0852"/>
    <w:rsid w:val="007D08FA"/>
    <w:rsid w:val="007D0D1A"/>
    <w:rsid w:val="007D0EA8"/>
    <w:rsid w:val="007D0F02"/>
    <w:rsid w:val="007D0F52"/>
    <w:rsid w:val="007D0F61"/>
    <w:rsid w:val="007D1088"/>
    <w:rsid w:val="007D1245"/>
    <w:rsid w:val="007D12B9"/>
    <w:rsid w:val="007D145B"/>
    <w:rsid w:val="007D1468"/>
    <w:rsid w:val="007D18A6"/>
    <w:rsid w:val="007D18D0"/>
    <w:rsid w:val="007D19E3"/>
    <w:rsid w:val="007D1A61"/>
    <w:rsid w:val="007D1BEA"/>
    <w:rsid w:val="007D1F0D"/>
    <w:rsid w:val="007D2125"/>
    <w:rsid w:val="007D2312"/>
    <w:rsid w:val="007D2452"/>
    <w:rsid w:val="007D266A"/>
    <w:rsid w:val="007D2892"/>
    <w:rsid w:val="007D2927"/>
    <w:rsid w:val="007D293D"/>
    <w:rsid w:val="007D2ABC"/>
    <w:rsid w:val="007D2AE9"/>
    <w:rsid w:val="007D2B29"/>
    <w:rsid w:val="007D2ED5"/>
    <w:rsid w:val="007D2F67"/>
    <w:rsid w:val="007D3108"/>
    <w:rsid w:val="007D31E1"/>
    <w:rsid w:val="007D334C"/>
    <w:rsid w:val="007D37F4"/>
    <w:rsid w:val="007D3909"/>
    <w:rsid w:val="007D39DF"/>
    <w:rsid w:val="007D3B23"/>
    <w:rsid w:val="007D40F4"/>
    <w:rsid w:val="007D465E"/>
    <w:rsid w:val="007D46B0"/>
    <w:rsid w:val="007D4972"/>
    <w:rsid w:val="007D4AFF"/>
    <w:rsid w:val="007D4C43"/>
    <w:rsid w:val="007D50CE"/>
    <w:rsid w:val="007D5119"/>
    <w:rsid w:val="007D5371"/>
    <w:rsid w:val="007D549C"/>
    <w:rsid w:val="007D5672"/>
    <w:rsid w:val="007D5BEB"/>
    <w:rsid w:val="007D6060"/>
    <w:rsid w:val="007D61AE"/>
    <w:rsid w:val="007D641A"/>
    <w:rsid w:val="007D6546"/>
    <w:rsid w:val="007D66C8"/>
    <w:rsid w:val="007D672F"/>
    <w:rsid w:val="007D6794"/>
    <w:rsid w:val="007D699A"/>
    <w:rsid w:val="007D6BCE"/>
    <w:rsid w:val="007D6D4F"/>
    <w:rsid w:val="007D6DC2"/>
    <w:rsid w:val="007D6E3F"/>
    <w:rsid w:val="007D6E46"/>
    <w:rsid w:val="007D6E73"/>
    <w:rsid w:val="007D6FB0"/>
    <w:rsid w:val="007D7323"/>
    <w:rsid w:val="007D7367"/>
    <w:rsid w:val="007D754D"/>
    <w:rsid w:val="007D75D1"/>
    <w:rsid w:val="007D7633"/>
    <w:rsid w:val="007D7ABF"/>
    <w:rsid w:val="007D7C07"/>
    <w:rsid w:val="007D7C2C"/>
    <w:rsid w:val="007D7F06"/>
    <w:rsid w:val="007D7FE9"/>
    <w:rsid w:val="007E00B7"/>
    <w:rsid w:val="007E00BD"/>
    <w:rsid w:val="007E02A1"/>
    <w:rsid w:val="007E035E"/>
    <w:rsid w:val="007E0413"/>
    <w:rsid w:val="007E05F8"/>
    <w:rsid w:val="007E071D"/>
    <w:rsid w:val="007E0A65"/>
    <w:rsid w:val="007E0BC3"/>
    <w:rsid w:val="007E0E54"/>
    <w:rsid w:val="007E0FF8"/>
    <w:rsid w:val="007E101E"/>
    <w:rsid w:val="007E106B"/>
    <w:rsid w:val="007E1182"/>
    <w:rsid w:val="007E11CB"/>
    <w:rsid w:val="007E11DC"/>
    <w:rsid w:val="007E1215"/>
    <w:rsid w:val="007E126E"/>
    <w:rsid w:val="007E15C9"/>
    <w:rsid w:val="007E16B4"/>
    <w:rsid w:val="007E16E2"/>
    <w:rsid w:val="007E1765"/>
    <w:rsid w:val="007E18D3"/>
    <w:rsid w:val="007E192A"/>
    <w:rsid w:val="007E1950"/>
    <w:rsid w:val="007E1B4A"/>
    <w:rsid w:val="007E2010"/>
    <w:rsid w:val="007E2124"/>
    <w:rsid w:val="007E2190"/>
    <w:rsid w:val="007E21FE"/>
    <w:rsid w:val="007E2284"/>
    <w:rsid w:val="007E252D"/>
    <w:rsid w:val="007E2566"/>
    <w:rsid w:val="007E2914"/>
    <w:rsid w:val="007E2990"/>
    <w:rsid w:val="007E2BDC"/>
    <w:rsid w:val="007E2CF6"/>
    <w:rsid w:val="007E2F26"/>
    <w:rsid w:val="007E2F34"/>
    <w:rsid w:val="007E2FC5"/>
    <w:rsid w:val="007E30CA"/>
    <w:rsid w:val="007E3301"/>
    <w:rsid w:val="007E336F"/>
    <w:rsid w:val="007E34A0"/>
    <w:rsid w:val="007E356E"/>
    <w:rsid w:val="007E3681"/>
    <w:rsid w:val="007E379C"/>
    <w:rsid w:val="007E39A9"/>
    <w:rsid w:val="007E3B81"/>
    <w:rsid w:val="007E4107"/>
    <w:rsid w:val="007E41A1"/>
    <w:rsid w:val="007E41E3"/>
    <w:rsid w:val="007E43B4"/>
    <w:rsid w:val="007E4533"/>
    <w:rsid w:val="007E458E"/>
    <w:rsid w:val="007E46B0"/>
    <w:rsid w:val="007E46F1"/>
    <w:rsid w:val="007E477F"/>
    <w:rsid w:val="007E47AD"/>
    <w:rsid w:val="007E485C"/>
    <w:rsid w:val="007E48D1"/>
    <w:rsid w:val="007E4A02"/>
    <w:rsid w:val="007E4AB4"/>
    <w:rsid w:val="007E4B3A"/>
    <w:rsid w:val="007E4BAE"/>
    <w:rsid w:val="007E4BD8"/>
    <w:rsid w:val="007E4C65"/>
    <w:rsid w:val="007E4C8D"/>
    <w:rsid w:val="007E4CF1"/>
    <w:rsid w:val="007E4DFB"/>
    <w:rsid w:val="007E5172"/>
    <w:rsid w:val="007E51DB"/>
    <w:rsid w:val="007E5202"/>
    <w:rsid w:val="007E535B"/>
    <w:rsid w:val="007E5474"/>
    <w:rsid w:val="007E549E"/>
    <w:rsid w:val="007E54AB"/>
    <w:rsid w:val="007E5523"/>
    <w:rsid w:val="007E55CD"/>
    <w:rsid w:val="007E55DA"/>
    <w:rsid w:val="007E5687"/>
    <w:rsid w:val="007E56F6"/>
    <w:rsid w:val="007E579C"/>
    <w:rsid w:val="007E57A8"/>
    <w:rsid w:val="007E59AE"/>
    <w:rsid w:val="007E5AAA"/>
    <w:rsid w:val="007E5B99"/>
    <w:rsid w:val="007E5DA8"/>
    <w:rsid w:val="007E5E28"/>
    <w:rsid w:val="007E62C7"/>
    <w:rsid w:val="007E6927"/>
    <w:rsid w:val="007E6B75"/>
    <w:rsid w:val="007E6BD5"/>
    <w:rsid w:val="007E6D11"/>
    <w:rsid w:val="007E6ECE"/>
    <w:rsid w:val="007E70B1"/>
    <w:rsid w:val="007E717E"/>
    <w:rsid w:val="007E71CC"/>
    <w:rsid w:val="007E71D7"/>
    <w:rsid w:val="007E71E2"/>
    <w:rsid w:val="007E7275"/>
    <w:rsid w:val="007E7283"/>
    <w:rsid w:val="007E737D"/>
    <w:rsid w:val="007E74FA"/>
    <w:rsid w:val="007E758B"/>
    <w:rsid w:val="007E766C"/>
    <w:rsid w:val="007E76A8"/>
    <w:rsid w:val="007E7789"/>
    <w:rsid w:val="007E78C6"/>
    <w:rsid w:val="007E792E"/>
    <w:rsid w:val="007E7993"/>
    <w:rsid w:val="007E7C08"/>
    <w:rsid w:val="007E7E8C"/>
    <w:rsid w:val="007E7EFF"/>
    <w:rsid w:val="007E7F8A"/>
    <w:rsid w:val="007E7FB5"/>
    <w:rsid w:val="007F0110"/>
    <w:rsid w:val="007F027B"/>
    <w:rsid w:val="007F027E"/>
    <w:rsid w:val="007F0292"/>
    <w:rsid w:val="007F02A0"/>
    <w:rsid w:val="007F0584"/>
    <w:rsid w:val="007F072C"/>
    <w:rsid w:val="007F0847"/>
    <w:rsid w:val="007F094F"/>
    <w:rsid w:val="007F0950"/>
    <w:rsid w:val="007F0A2F"/>
    <w:rsid w:val="007F0CFF"/>
    <w:rsid w:val="007F0DA6"/>
    <w:rsid w:val="007F0E41"/>
    <w:rsid w:val="007F0FE7"/>
    <w:rsid w:val="007F122B"/>
    <w:rsid w:val="007F12B9"/>
    <w:rsid w:val="007F15EA"/>
    <w:rsid w:val="007F1745"/>
    <w:rsid w:val="007F176A"/>
    <w:rsid w:val="007F1A45"/>
    <w:rsid w:val="007F1B37"/>
    <w:rsid w:val="007F1BDE"/>
    <w:rsid w:val="007F1C04"/>
    <w:rsid w:val="007F1CAE"/>
    <w:rsid w:val="007F1D1F"/>
    <w:rsid w:val="007F1E88"/>
    <w:rsid w:val="007F1F94"/>
    <w:rsid w:val="007F206E"/>
    <w:rsid w:val="007F207B"/>
    <w:rsid w:val="007F213D"/>
    <w:rsid w:val="007F24DB"/>
    <w:rsid w:val="007F261A"/>
    <w:rsid w:val="007F2710"/>
    <w:rsid w:val="007F2859"/>
    <w:rsid w:val="007F2863"/>
    <w:rsid w:val="007F2D48"/>
    <w:rsid w:val="007F2F8D"/>
    <w:rsid w:val="007F30DC"/>
    <w:rsid w:val="007F3433"/>
    <w:rsid w:val="007F38C5"/>
    <w:rsid w:val="007F3D0A"/>
    <w:rsid w:val="007F3F48"/>
    <w:rsid w:val="007F3FFE"/>
    <w:rsid w:val="007F40A4"/>
    <w:rsid w:val="007F413E"/>
    <w:rsid w:val="007F415E"/>
    <w:rsid w:val="007F42F3"/>
    <w:rsid w:val="007F44B6"/>
    <w:rsid w:val="007F44EF"/>
    <w:rsid w:val="007F48D6"/>
    <w:rsid w:val="007F4A75"/>
    <w:rsid w:val="007F4AFC"/>
    <w:rsid w:val="007F4BB0"/>
    <w:rsid w:val="007F4C3A"/>
    <w:rsid w:val="007F4D55"/>
    <w:rsid w:val="007F4EF4"/>
    <w:rsid w:val="007F5029"/>
    <w:rsid w:val="007F504A"/>
    <w:rsid w:val="007F50F6"/>
    <w:rsid w:val="007F516F"/>
    <w:rsid w:val="007F5241"/>
    <w:rsid w:val="007F54C9"/>
    <w:rsid w:val="007F5538"/>
    <w:rsid w:val="007F5963"/>
    <w:rsid w:val="007F5A3F"/>
    <w:rsid w:val="007F5AFE"/>
    <w:rsid w:val="007F5C1B"/>
    <w:rsid w:val="007F5C6C"/>
    <w:rsid w:val="007F5DC5"/>
    <w:rsid w:val="007F5E49"/>
    <w:rsid w:val="007F6133"/>
    <w:rsid w:val="007F6211"/>
    <w:rsid w:val="007F6561"/>
    <w:rsid w:val="007F668C"/>
    <w:rsid w:val="007F6AA6"/>
    <w:rsid w:val="007F6B20"/>
    <w:rsid w:val="007F6B24"/>
    <w:rsid w:val="007F6DE3"/>
    <w:rsid w:val="007F6E7C"/>
    <w:rsid w:val="007F6F29"/>
    <w:rsid w:val="007F708F"/>
    <w:rsid w:val="007F7386"/>
    <w:rsid w:val="007F74C4"/>
    <w:rsid w:val="007F74FC"/>
    <w:rsid w:val="007F75D0"/>
    <w:rsid w:val="007F7714"/>
    <w:rsid w:val="007F78E9"/>
    <w:rsid w:val="007F793E"/>
    <w:rsid w:val="007F79D5"/>
    <w:rsid w:val="007F7A31"/>
    <w:rsid w:val="007F7A8A"/>
    <w:rsid w:val="007F7B48"/>
    <w:rsid w:val="007F7B6F"/>
    <w:rsid w:val="007F7E26"/>
    <w:rsid w:val="007F7F34"/>
    <w:rsid w:val="007F7F5C"/>
    <w:rsid w:val="00800022"/>
    <w:rsid w:val="008002A8"/>
    <w:rsid w:val="0080047E"/>
    <w:rsid w:val="008008B9"/>
    <w:rsid w:val="00800BE7"/>
    <w:rsid w:val="00800C5F"/>
    <w:rsid w:val="00800E0E"/>
    <w:rsid w:val="00800E5D"/>
    <w:rsid w:val="00801016"/>
    <w:rsid w:val="00801295"/>
    <w:rsid w:val="0080152A"/>
    <w:rsid w:val="00801590"/>
    <w:rsid w:val="008015BD"/>
    <w:rsid w:val="0080199E"/>
    <w:rsid w:val="00801CCA"/>
    <w:rsid w:val="00801D72"/>
    <w:rsid w:val="00801D96"/>
    <w:rsid w:val="00801DCF"/>
    <w:rsid w:val="00801E6A"/>
    <w:rsid w:val="00801EFB"/>
    <w:rsid w:val="00801FF0"/>
    <w:rsid w:val="008020EC"/>
    <w:rsid w:val="008025E7"/>
    <w:rsid w:val="0080267F"/>
    <w:rsid w:val="008026B1"/>
    <w:rsid w:val="008027C6"/>
    <w:rsid w:val="0080286F"/>
    <w:rsid w:val="0080299B"/>
    <w:rsid w:val="008029E3"/>
    <w:rsid w:val="00802C6E"/>
    <w:rsid w:val="00802D95"/>
    <w:rsid w:val="00802EAA"/>
    <w:rsid w:val="00803218"/>
    <w:rsid w:val="0080321A"/>
    <w:rsid w:val="00803273"/>
    <w:rsid w:val="0080340E"/>
    <w:rsid w:val="00803490"/>
    <w:rsid w:val="00803645"/>
    <w:rsid w:val="00803656"/>
    <w:rsid w:val="008036D6"/>
    <w:rsid w:val="00803CB6"/>
    <w:rsid w:val="00803E7C"/>
    <w:rsid w:val="00803EBE"/>
    <w:rsid w:val="00803EE5"/>
    <w:rsid w:val="00803EF5"/>
    <w:rsid w:val="00804002"/>
    <w:rsid w:val="00804426"/>
    <w:rsid w:val="0080443C"/>
    <w:rsid w:val="008044AE"/>
    <w:rsid w:val="008045E8"/>
    <w:rsid w:val="008046D3"/>
    <w:rsid w:val="00804772"/>
    <w:rsid w:val="0080483B"/>
    <w:rsid w:val="0080495A"/>
    <w:rsid w:val="008049C4"/>
    <w:rsid w:val="008049D1"/>
    <w:rsid w:val="00804B7C"/>
    <w:rsid w:val="00804BEE"/>
    <w:rsid w:val="00804FB1"/>
    <w:rsid w:val="0080527D"/>
    <w:rsid w:val="00805320"/>
    <w:rsid w:val="008054AE"/>
    <w:rsid w:val="00805502"/>
    <w:rsid w:val="0080568E"/>
    <w:rsid w:val="008056B9"/>
    <w:rsid w:val="00805933"/>
    <w:rsid w:val="008059EA"/>
    <w:rsid w:val="00805A75"/>
    <w:rsid w:val="00805CCA"/>
    <w:rsid w:val="00805E07"/>
    <w:rsid w:val="00805E47"/>
    <w:rsid w:val="00806086"/>
    <w:rsid w:val="00806216"/>
    <w:rsid w:val="008063D7"/>
    <w:rsid w:val="008064F8"/>
    <w:rsid w:val="008065A1"/>
    <w:rsid w:val="00806693"/>
    <w:rsid w:val="008066C5"/>
    <w:rsid w:val="00806713"/>
    <w:rsid w:val="008068B5"/>
    <w:rsid w:val="00806903"/>
    <w:rsid w:val="00806A5F"/>
    <w:rsid w:val="00806C87"/>
    <w:rsid w:val="0080700D"/>
    <w:rsid w:val="00807018"/>
    <w:rsid w:val="0080709E"/>
    <w:rsid w:val="008070DA"/>
    <w:rsid w:val="00807129"/>
    <w:rsid w:val="0080722B"/>
    <w:rsid w:val="008072DC"/>
    <w:rsid w:val="0080739C"/>
    <w:rsid w:val="0080774F"/>
    <w:rsid w:val="008077F6"/>
    <w:rsid w:val="00807930"/>
    <w:rsid w:val="00807D25"/>
    <w:rsid w:val="00807E17"/>
    <w:rsid w:val="00807E7D"/>
    <w:rsid w:val="00810053"/>
    <w:rsid w:val="008100FC"/>
    <w:rsid w:val="00810365"/>
    <w:rsid w:val="008104FA"/>
    <w:rsid w:val="0081060C"/>
    <w:rsid w:val="0081065F"/>
    <w:rsid w:val="00810660"/>
    <w:rsid w:val="00810735"/>
    <w:rsid w:val="008107B6"/>
    <w:rsid w:val="00810945"/>
    <w:rsid w:val="00810A98"/>
    <w:rsid w:val="00810C04"/>
    <w:rsid w:val="00810CB4"/>
    <w:rsid w:val="00810D77"/>
    <w:rsid w:val="00810D79"/>
    <w:rsid w:val="00810DA4"/>
    <w:rsid w:val="00810E96"/>
    <w:rsid w:val="00810F9A"/>
    <w:rsid w:val="00811171"/>
    <w:rsid w:val="008112F8"/>
    <w:rsid w:val="00811446"/>
    <w:rsid w:val="00811480"/>
    <w:rsid w:val="00811584"/>
    <w:rsid w:val="00811643"/>
    <w:rsid w:val="008116EC"/>
    <w:rsid w:val="008117BF"/>
    <w:rsid w:val="0081180F"/>
    <w:rsid w:val="008118C1"/>
    <w:rsid w:val="008119EC"/>
    <w:rsid w:val="00811A04"/>
    <w:rsid w:val="00811B20"/>
    <w:rsid w:val="00811D8A"/>
    <w:rsid w:val="00812167"/>
    <w:rsid w:val="008122F3"/>
    <w:rsid w:val="00812431"/>
    <w:rsid w:val="0081266D"/>
    <w:rsid w:val="00812C0E"/>
    <w:rsid w:val="00812EFE"/>
    <w:rsid w:val="00812F69"/>
    <w:rsid w:val="00812FF0"/>
    <w:rsid w:val="008131A1"/>
    <w:rsid w:val="0081323E"/>
    <w:rsid w:val="00813342"/>
    <w:rsid w:val="008133D7"/>
    <w:rsid w:val="008134C2"/>
    <w:rsid w:val="0081352C"/>
    <w:rsid w:val="00813578"/>
    <w:rsid w:val="00813DC1"/>
    <w:rsid w:val="00813F7A"/>
    <w:rsid w:val="00814035"/>
    <w:rsid w:val="0081410D"/>
    <w:rsid w:val="00814148"/>
    <w:rsid w:val="008143E2"/>
    <w:rsid w:val="008144A2"/>
    <w:rsid w:val="0081456A"/>
    <w:rsid w:val="008145A7"/>
    <w:rsid w:val="0081470F"/>
    <w:rsid w:val="00814858"/>
    <w:rsid w:val="00814A69"/>
    <w:rsid w:val="00814B33"/>
    <w:rsid w:val="00814BB4"/>
    <w:rsid w:val="00814BCA"/>
    <w:rsid w:val="00814D4D"/>
    <w:rsid w:val="00815091"/>
    <w:rsid w:val="008150BB"/>
    <w:rsid w:val="008150EC"/>
    <w:rsid w:val="008153E9"/>
    <w:rsid w:val="00815479"/>
    <w:rsid w:val="00815522"/>
    <w:rsid w:val="008156C1"/>
    <w:rsid w:val="00815927"/>
    <w:rsid w:val="0081596D"/>
    <w:rsid w:val="00815AA5"/>
    <w:rsid w:val="00815B2F"/>
    <w:rsid w:val="00815B75"/>
    <w:rsid w:val="00815D79"/>
    <w:rsid w:val="00815E0F"/>
    <w:rsid w:val="00815E20"/>
    <w:rsid w:val="00815FA5"/>
    <w:rsid w:val="00816216"/>
    <w:rsid w:val="00816327"/>
    <w:rsid w:val="00816391"/>
    <w:rsid w:val="00816453"/>
    <w:rsid w:val="00816461"/>
    <w:rsid w:val="0081649B"/>
    <w:rsid w:val="00816720"/>
    <w:rsid w:val="00816777"/>
    <w:rsid w:val="008169A3"/>
    <w:rsid w:val="00816AFA"/>
    <w:rsid w:val="00816BD8"/>
    <w:rsid w:val="00816C5E"/>
    <w:rsid w:val="00816C6D"/>
    <w:rsid w:val="00816F09"/>
    <w:rsid w:val="00816FDC"/>
    <w:rsid w:val="0081707C"/>
    <w:rsid w:val="0081718C"/>
    <w:rsid w:val="008172CF"/>
    <w:rsid w:val="00817474"/>
    <w:rsid w:val="00817504"/>
    <w:rsid w:val="00817610"/>
    <w:rsid w:val="0081785B"/>
    <w:rsid w:val="00817935"/>
    <w:rsid w:val="0081796C"/>
    <w:rsid w:val="00817ACA"/>
    <w:rsid w:val="00817CA5"/>
    <w:rsid w:val="00820412"/>
    <w:rsid w:val="008204C9"/>
    <w:rsid w:val="008206B5"/>
    <w:rsid w:val="00820818"/>
    <w:rsid w:val="00820911"/>
    <w:rsid w:val="0082093B"/>
    <w:rsid w:val="00820CEE"/>
    <w:rsid w:val="00820D10"/>
    <w:rsid w:val="00820D82"/>
    <w:rsid w:val="00820D9F"/>
    <w:rsid w:val="00820DD6"/>
    <w:rsid w:val="00820DF1"/>
    <w:rsid w:val="00820E95"/>
    <w:rsid w:val="00820F0A"/>
    <w:rsid w:val="00820F8B"/>
    <w:rsid w:val="0082108D"/>
    <w:rsid w:val="008210C1"/>
    <w:rsid w:val="008210DD"/>
    <w:rsid w:val="008212A1"/>
    <w:rsid w:val="008213D9"/>
    <w:rsid w:val="008214E3"/>
    <w:rsid w:val="00821584"/>
    <w:rsid w:val="008215C9"/>
    <w:rsid w:val="008217E3"/>
    <w:rsid w:val="0082180A"/>
    <w:rsid w:val="00821A80"/>
    <w:rsid w:val="00821BEE"/>
    <w:rsid w:val="00821CE1"/>
    <w:rsid w:val="008221AB"/>
    <w:rsid w:val="00822285"/>
    <w:rsid w:val="008223EE"/>
    <w:rsid w:val="00822445"/>
    <w:rsid w:val="00822712"/>
    <w:rsid w:val="0082285C"/>
    <w:rsid w:val="008228B7"/>
    <w:rsid w:val="008229C4"/>
    <w:rsid w:val="00822A3A"/>
    <w:rsid w:val="00822D14"/>
    <w:rsid w:val="0082308B"/>
    <w:rsid w:val="00823475"/>
    <w:rsid w:val="00823576"/>
    <w:rsid w:val="00823590"/>
    <w:rsid w:val="008235A0"/>
    <w:rsid w:val="008235C5"/>
    <w:rsid w:val="008235D3"/>
    <w:rsid w:val="0082365A"/>
    <w:rsid w:val="008236CC"/>
    <w:rsid w:val="0082372C"/>
    <w:rsid w:val="00823905"/>
    <w:rsid w:val="00823A29"/>
    <w:rsid w:val="00823A53"/>
    <w:rsid w:val="00823BFB"/>
    <w:rsid w:val="00823CA4"/>
    <w:rsid w:val="00823DD5"/>
    <w:rsid w:val="00823EDA"/>
    <w:rsid w:val="00823F04"/>
    <w:rsid w:val="0082406C"/>
    <w:rsid w:val="008240A0"/>
    <w:rsid w:val="00824138"/>
    <w:rsid w:val="00824151"/>
    <w:rsid w:val="008241D1"/>
    <w:rsid w:val="00824210"/>
    <w:rsid w:val="00824215"/>
    <w:rsid w:val="0082429F"/>
    <w:rsid w:val="008242B4"/>
    <w:rsid w:val="0082432A"/>
    <w:rsid w:val="00824469"/>
    <w:rsid w:val="00824535"/>
    <w:rsid w:val="00824538"/>
    <w:rsid w:val="008245FC"/>
    <w:rsid w:val="008246DA"/>
    <w:rsid w:val="00824AA0"/>
    <w:rsid w:val="00824CB4"/>
    <w:rsid w:val="00824D47"/>
    <w:rsid w:val="00824F4F"/>
    <w:rsid w:val="00824FC8"/>
    <w:rsid w:val="0082501D"/>
    <w:rsid w:val="0082503B"/>
    <w:rsid w:val="0082506F"/>
    <w:rsid w:val="008250BF"/>
    <w:rsid w:val="008251BA"/>
    <w:rsid w:val="0082521E"/>
    <w:rsid w:val="0082557E"/>
    <w:rsid w:val="008255B2"/>
    <w:rsid w:val="00825652"/>
    <w:rsid w:val="00825AB5"/>
    <w:rsid w:val="00825B66"/>
    <w:rsid w:val="00825CE9"/>
    <w:rsid w:val="00825F5D"/>
    <w:rsid w:val="008260CD"/>
    <w:rsid w:val="0082623A"/>
    <w:rsid w:val="00826256"/>
    <w:rsid w:val="0082658D"/>
    <w:rsid w:val="008265BB"/>
    <w:rsid w:val="00826757"/>
    <w:rsid w:val="0082682D"/>
    <w:rsid w:val="00826AD6"/>
    <w:rsid w:val="00826C4F"/>
    <w:rsid w:val="00826E00"/>
    <w:rsid w:val="00826EF5"/>
    <w:rsid w:val="00826FAC"/>
    <w:rsid w:val="00827041"/>
    <w:rsid w:val="0082704F"/>
    <w:rsid w:val="008270BF"/>
    <w:rsid w:val="00827148"/>
    <w:rsid w:val="008272F1"/>
    <w:rsid w:val="00827433"/>
    <w:rsid w:val="0082752A"/>
    <w:rsid w:val="0082758B"/>
    <w:rsid w:val="008275A5"/>
    <w:rsid w:val="00827ABE"/>
    <w:rsid w:val="00827B4F"/>
    <w:rsid w:val="00827B57"/>
    <w:rsid w:val="00827C64"/>
    <w:rsid w:val="00827C80"/>
    <w:rsid w:val="0083004C"/>
    <w:rsid w:val="008300DF"/>
    <w:rsid w:val="008301CE"/>
    <w:rsid w:val="00830254"/>
    <w:rsid w:val="00830325"/>
    <w:rsid w:val="00830419"/>
    <w:rsid w:val="00830A00"/>
    <w:rsid w:val="00830A69"/>
    <w:rsid w:val="00830AFC"/>
    <w:rsid w:val="00830B79"/>
    <w:rsid w:val="00830C23"/>
    <w:rsid w:val="00830C92"/>
    <w:rsid w:val="00830D24"/>
    <w:rsid w:val="00830D80"/>
    <w:rsid w:val="00830DE0"/>
    <w:rsid w:val="00830E62"/>
    <w:rsid w:val="0083108A"/>
    <w:rsid w:val="008311DE"/>
    <w:rsid w:val="00831304"/>
    <w:rsid w:val="0083149A"/>
    <w:rsid w:val="008314C5"/>
    <w:rsid w:val="008317C5"/>
    <w:rsid w:val="00831A05"/>
    <w:rsid w:val="00831A24"/>
    <w:rsid w:val="00831A96"/>
    <w:rsid w:val="00831B0E"/>
    <w:rsid w:val="00831D8E"/>
    <w:rsid w:val="00831E5C"/>
    <w:rsid w:val="00831EA0"/>
    <w:rsid w:val="00831FC5"/>
    <w:rsid w:val="008320D0"/>
    <w:rsid w:val="008320F9"/>
    <w:rsid w:val="00832191"/>
    <w:rsid w:val="008321FC"/>
    <w:rsid w:val="0083254C"/>
    <w:rsid w:val="00832666"/>
    <w:rsid w:val="0083269E"/>
    <w:rsid w:val="008326F4"/>
    <w:rsid w:val="00832765"/>
    <w:rsid w:val="008327DA"/>
    <w:rsid w:val="00832843"/>
    <w:rsid w:val="008328C7"/>
    <w:rsid w:val="00832933"/>
    <w:rsid w:val="00832B08"/>
    <w:rsid w:val="00832C15"/>
    <w:rsid w:val="00832D86"/>
    <w:rsid w:val="00832FA3"/>
    <w:rsid w:val="008330C1"/>
    <w:rsid w:val="0083316F"/>
    <w:rsid w:val="008331DC"/>
    <w:rsid w:val="0083355A"/>
    <w:rsid w:val="00833605"/>
    <w:rsid w:val="00833661"/>
    <w:rsid w:val="008336F5"/>
    <w:rsid w:val="008337CA"/>
    <w:rsid w:val="00833E2E"/>
    <w:rsid w:val="00833EE6"/>
    <w:rsid w:val="00834061"/>
    <w:rsid w:val="008341D4"/>
    <w:rsid w:val="00834268"/>
    <w:rsid w:val="00834329"/>
    <w:rsid w:val="00834483"/>
    <w:rsid w:val="008344A2"/>
    <w:rsid w:val="008346EB"/>
    <w:rsid w:val="008348E1"/>
    <w:rsid w:val="00834A2D"/>
    <w:rsid w:val="00834AC8"/>
    <w:rsid w:val="00834B0C"/>
    <w:rsid w:val="00834C43"/>
    <w:rsid w:val="00834EA7"/>
    <w:rsid w:val="00834EAD"/>
    <w:rsid w:val="00834F1D"/>
    <w:rsid w:val="00834FD3"/>
    <w:rsid w:val="00835008"/>
    <w:rsid w:val="00835020"/>
    <w:rsid w:val="008350AB"/>
    <w:rsid w:val="0083518C"/>
    <w:rsid w:val="00835204"/>
    <w:rsid w:val="008352B3"/>
    <w:rsid w:val="008352D4"/>
    <w:rsid w:val="0083539E"/>
    <w:rsid w:val="00835529"/>
    <w:rsid w:val="008355E3"/>
    <w:rsid w:val="00835931"/>
    <w:rsid w:val="00835943"/>
    <w:rsid w:val="00835DEF"/>
    <w:rsid w:val="00835E3C"/>
    <w:rsid w:val="00835EC6"/>
    <w:rsid w:val="00835EEE"/>
    <w:rsid w:val="00836091"/>
    <w:rsid w:val="0083620F"/>
    <w:rsid w:val="00836385"/>
    <w:rsid w:val="0083653C"/>
    <w:rsid w:val="00836873"/>
    <w:rsid w:val="0083698F"/>
    <w:rsid w:val="00836AF3"/>
    <w:rsid w:val="00836B4B"/>
    <w:rsid w:val="00836BCE"/>
    <w:rsid w:val="00836CF7"/>
    <w:rsid w:val="00836D59"/>
    <w:rsid w:val="00836DAE"/>
    <w:rsid w:val="00836E76"/>
    <w:rsid w:val="00837141"/>
    <w:rsid w:val="00837161"/>
    <w:rsid w:val="008372FE"/>
    <w:rsid w:val="00837472"/>
    <w:rsid w:val="00837476"/>
    <w:rsid w:val="008375FF"/>
    <w:rsid w:val="008379B2"/>
    <w:rsid w:val="008379E0"/>
    <w:rsid w:val="00837C21"/>
    <w:rsid w:val="00837D09"/>
    <w:rsid w:val="00837EE2"/>
    <w:rsid w:val="00837FA5"/>
    <w:rsid w:val="00840000"/>
    <w:rsid w:val="00840022"/>
    <w:rsid w:val="00840107"/>
    <w:rsid w:val="0084019B"/>
    <w:rsid w:val="0084028C"/>
    <w:rsid w:val="0084039B"/>
    <w:rsid w:val="00840472"/>
    <w:rsid w:val="0084063F"/>
    <w:rsid w:val="00840668"/>
    <w:rsid w:val="008407C6"/>
    <w:rsid w:val="00840B35"/>
    <w:rsid w:val="00840BB5"/>
    <w:rsid w:val="00840DC3"/>
    <w:rsid w:val="00840FE5"/>
    <w:rsid w:val="00840FF6"/>
    <w:rsid w:val="008411D5"/>
    <w:rsid w:val="00841207"/>
    <w:rsid w:val="00841277"/>
    <w:rsid w:val="00841281"/>
    <w:rsid w:val="0084161C"/>
    <w:rsid w:val="00841C63"/>
    <w:rsid w:val="00841C9E"/>
    <w:rsid w:val="00841D07"/>
    <w:rsid w:val="00841E03"/>
    <w:rsid w:val="00841E2F"/>
    <w:rsid w:val="00842027"/>
    <w:rsid w:val="00842127"/>
    <w:rsid w:val="00842225"/>
    <w:rsid w:val="008422DD"/>
    <w:rsid w:val="00842324"/>
    <w:rsid w:val="008425B8"/>
    <w:rsid w:val="0084268A"/>
    <w:rsid w:val="0084277C"/>
    <w:rsid w:val="008427B5"/>
    <w:rsid w:val="0084282D"/>
    <w:rsid w:val="0084285D"/>
    <w:rsid w:val="00842A28"/>
    <w:rsid w:val="00842B46"/>
    <w:rsid w:val="00842B4A"/>
    <w:rsid w:val="00842CBF"/>
    <w:rsid w:val="00842CDB"/>
    <w:rsid w:val="00842D3E"/>
    <w:rsid w:val="00842E2C"/>
    <w:rsid w:val="00842E68"/>
    <w:rsid w:val="00842E70"/>
    <w:rsid w:val="00842E97"/>
    <w:rsid w:val="00842F24"/>
    <w:rsid w:val="0084301B"/>
    <w:rsid w:val="0084309F"/>
    <w:rsid w:val="00843143"/>
    <w:rsid w:val="008431EA"/>
    <w:rsid w:val="0084322B"/>
    <w:rsid w:val="0084336C"/>
    <w:rsid w:val="0084354B"/>
    <w:rsid w:val="008436AA"/>
    <w:rsid w:val="008437E0"/>
    <w:rsid w:val="0084380A"/>
    <w:rsid w:val="00843905"/>
    <w:rsid w:val="0084399B"/>
    <w:rsid w:val="00843AB2"/>
    <w:rsid w:val="00843B8B"/>
    <w:rsid w:val="00843C13"/>
    <w:rsid w:val="00843CBA"/>
    <w:rsid w:val="00843CDD"/>
    <w:rsid w:val="00843DE4"/>
    <w:rsid w:val="00843E37"/>
    <w:rsid w:val="008440B3"/>
    <w:rsid w:val="0084421F"/>
    <w:rsid w:val="008442AA"/>
    <w:rsid w:val="008443AE"/>
    <w:rsid w:val="008443D4"/>
    <w:rsid w:val="00844415"/>
    <w:rsid w:val="0084443A"/>
    <w:rsid w:val="00844498"/>
    <w:rsid w:val="00844507"/>
    <w:rsid w:val="008445C5"/>
    <w:rsid w:val="008446A7"/>
    <w:rsid w:val="0084470B"/>
    <w:rsid w:val="0084485D"/>
    <w:rsid w:val="008448F1"/>
    <w:rsid w:val="008448F6"/>
    <w:rsid w:val="0084494C"/>
    <w:rsid w:val="00844A14"/>
    <w:rsid w:val="00844A4E"/>
    <w:rsid w:val="00844C14"/>
    <w:rsid w:val="00844C47"/>
    <w:rsid w:val="00844E8B"/>
    <w:rsid w:val="00844EA2"/>
    <w:rsid w:val="00844EB3"/>
    <w:rsid w:val="00845041"/>
    <w:rsid w:val="008452E0"/>
    <w:rsid w:val="00845417"/>
    <w:rsid w:val="0084575A"/>
    <w:rsid w:val="00845785"/>
    <w:rsid w:val="008457F3"/>
    <w:rsid w:val="0084581E"/>
    <w:rsid w:val="00845960"/>
    <w:rsid w:val="00845B2F"/>
    <w:rsid w:val="00845C4F"/>
    <w:rsid w:val="00845CD7"/>
    <w:rsid w:val="00845D84"/>
    <w:rsid w:val="0084601F"/>
    <w:rsid w:val="00846177"/>
    <w:rsid w:val="008461C9"/>
    <w:rsid w:val="0084633A"/>
    <w:rsid w:val="00846356"/>
    <w:rsid w:val="0084636B"/>
    <w:rsid w:val="008463F1"/>
    <w:rsid w:val="008466A7"/>
    <w:rsid w:val="008466EE"/>
    <w:rsid w:val="008467A3"/>
    <w:rsid w:val="008467BB"/>
    <w:rsid w:val="008468AD"/>
    <w:rsid w:val="008468BB"/>
    <w:rsid w:val="00846B7F"/>
    <w:rsid w:val="00846B9D"/>
    <w:rsid w:val="00846CE7"/>
    <w:rsid w:val="00846D24"/>
    <w:rsid w:val="00846E77"/>
    <w:rsid w:val="00846F94"/>
    <w:rsid w:val="008470B5"/>
    <w:rsid w:val="008473EB"/>
    <w:rsid w:val="00847428"/>
    <w:rsid w:val="00847927"/>
    <w:rsid w:val="00847939"/>
    <w:rsid w:val="00847A41"/>
    <w:rsid w:val="00847A92"/>
    <w:rsid w:val="00847B57"/>
    <w:rsid w:val="00847C17"/>
    <w:rsid w:val="00847C4D"/>
    <w:rsid w:val="00847CAC"/>
    <w:rsid w:val="00847D1D"/>
    <w:rsid w:val="00847D55"/>
    <w:rsid w:val="00847DEB"/>
    <w:rsid w:val="00847E5E"/>
    <w:rsid w:val="00847E9A"/>
    <w:rsid w:val="00847F87"/>
    <w:rsid w:val="0085008A"/>
    <w:rsid w:val="008500DD"/>
    <w:rsid w:val="00850281"/>
    <w:rsid w:val="00850350"/>
    <w:rsid w:val="00850361"/>
    <w:rsid w:val="0085066A"/>
    <w:rsid w:val="0085073D"/>
    <w:rsid w:val="00850768"/>
    <w:rsid w:val="00850794"/>
    <w:rsid w:val="00850AAC"/>
    <w:rsid w:val="00850BA5"/>
    <w:rsid w:val="00850BA6"/>
    <w:rsid w:val="00850CD6"/>
    <w:rsid w:val="00850E70"/>
    <w:rsid w:val="00850EF4"/>
    <w:rsid w:val="0085106F"/>
    <w:rsid w:val="00851382"/>
    <w:rsid w:val="00851422"/>
    <w:rsid w:val="00851552"/>
    <w:rsid w:val="00851729"/>
    <w:rsid w:val="0085185A"/>
    <w:rsid w:val="008518E0"/>
    <w:rsid w:val="00851918"/>
    <w:rsid w:val="00851AEB"/>
    <w:rsid w:val="00851DC2"/>
    <w:rsid w:val="00851F35"/>
    <w:rsid w:val="008520BF"/>
    <w:rsid w:val="0085212D"/>
    <w:rsid w:val="008521E4"/>
    <w:rsid w:val="0085237E"/>
    <w:rsid w:val="00852411"/>
    <w:rsid w:val="0085249D"/>
    <w:rsid w:val="008524D6"/>
    <w:rsid w:val="008525C8"/>
    <w:rsid w:val="00852627"/>
    <w:rsid w:val="00852846"/>
    <w:rsid w:val="00852860"/>
    <w:rsid w:val="00852964"/>
    <w:rsid w:val="00852A6C"/>
    <w:rsid w:val="00852C92"/>
    <w:rsid w:val="00852E98"/>
    <w:rsid w:val="00852F08"/>
    <w:rsid w:val="0085307F"/>
    <w:rsid w:val="008530C9"/>
    <w:rsid w:val="00853224"/>
    <w:rsid w:val="00853244"/>
    <w:rsid w:val="00853259"/>
    <w:rsid w:val="00853293"/>
    <w:rsid w:val="00853370"/>
    <w:rsid w:val="00853467"/>
    <w:rsid w:val="008537A3"/>
    <w:rsid w:val="008537F4"/>
    <w:rsid w:val="00853964"/>
    <w:rsid w:val="00853A1A"/>
    <w:rsid w:val="00853A28"/>
    <w:rsid w:val="00853A6E"/>
    <w:rsid w:val="00853ABD"/>
    <w:rsid w:val="00853BFC"/>
    <w:rsid w:val="00853C8B"/>
    <w:rsid w:val="00853CDF"/>
    <w:rsid w:val="00853DC7"/>
    <w:rsid w:val="00853F36"/>
    <w:rsid w:val="00853F3A"/>
    <w:rsid w:val="008540E2"/>
    <w:rsid w:val="008543A6"/>
    <w:rsid w:val="008545A2"/>
    <w:rsid w:val="008546DC"/>
    <w:rsid w:val="0085473D"/>
    <w:rsid w:val="008548B0"/>
    <w:rsid w:val="00854CBF"/>
    <w:rsid w:val="00854FEF"/>
    <w:rsid w:val="00855029"/>
    <w:rsid w:val="008550C4"/>
    <w:rsid w:val="008551CF"/>
    <w:rsid w:val="0085537F"/>
    <w:rsid w:val="0085542C"/>
    <w:rsid w:val="0085549B"/>
    <w:rsid w:val="00855552"/>
    <w:rsid w:val="008555EA"/>
    <w:rsid w:val="0085574C"/>
    <w:rsid w:val="008557C5"/>
    <w:rsid w:val="00855867"/>
    <w:rsid w:val="00855A79"/>
    <w:rsid w:val="00855B74"/>
    <w:rsid w:val="00855C68"/>
    <w:rsid w:val="00855C7E"/>
    <w:rsid w:val="00855CC0"/>
    <w:rsid w:val="00855ED5"/>
    <w:rsid w:val="00855F1D"/>
    <w:rsid w:val="00855F45"/>
    <w:rsid w:val="00855F54"/>
    <w:rsid w:val="0085608F"/>
    <w:rsid w:val="00856122"/>
    <w:rsid w:val="008561AB"/>
    <w:rsid w:val="00856537"/>
    <w:rsid w:val="00856594"/>
    <w:rsid w:val="00856898"/>
    <w:rsid w:val="008568B1"/>
    <w:rsid w:val="00856931"/>
    <w:rsid w:val="0085698F"/>
    <w:rsid w:val="00856ACC"/>
    <w:rsid w:val="00856BCB"/>
    <w:rsid w:val="00856C4E"/>
    <w:rsid w:val="00856DDD"/>
    <w:rsid w:val="00856F7F"/>
    <w:rsid w:val="00856FCF"/>
    <w:rsid w:val="00856FEE"/>
    <w:rsid w:val="008570B5"/>
    <w:rsid w:val="008571B5"/>
    <w:rsid w:val="008571CC"/>
    <w:rsid w:val="0085723C"/>
    <w:rsid w:val="0085729E"/>
    <w:rsid w:val="00857359"/>
    <w:rsid w:val="00857371"/>
    <w:rsid w:val="008574B0"/>
    <w:rsid w:val="0085750E"/>
    <w:rsid w:val="008575D9"/>
    <w:rsid w:val="00857885"/>
    <w:rsid w:val="0085793F"/>
    <w:rsid w:val="00857A05"/>
    <w:rsid w:val="00857A7E"/>
    <w:rsid w:val="00857D51"/>
    <w:rsid w:val="00857EC5"/>
    <w:rsid w:val="00857F5D"/>
    <w:rsid w:val="0086012A"/>
    <w:rsid w:val="0086019B"/>
    <w:rsid w:val="008601A4"/>
    <w:rsid w:val="0086036D"/>
    <w:rsid w:val="0086042B"/>
    <w:rsid w:val="00860476"/>
    <w:rsid w:val="008605B3"/>
    <w:rsid w:val="0086068E"/>
    <w:rsid w:val="0086077E"/>
    <w:rsid w:val="00860900"/>
    <w:rsid w:val="00860A43"/>
    <w:rsid w:val="00860A7E"/>
    <w:rsid w:val="00860BA4"/>
    <w:rsid w:val="00860D74"/>
    <w:rsid w:val="00860E5F"/>
    <w:rsid w:val="00860EBE"/>
    <w:rsid w:val="00860EF9"/>
    <w:rsid w:val="00860F19"/>
    <w:rsid w:val="00861083"/>
    <w:rsid w:val="00861126"/>
    <w:rsid w:val="00861161"/>
    <w:rsid w:val="008611BA"/>
    <w:rsid w:val="00861258"/>
    <w:rsid w:val="008612E3"/>
    <w:rsid w:val="008613EE"/>
    <w:rsid w:val="0086151D"/>
    <w:rsid w:val="00861593"/>
    <w:rsid w:val="0086174E"/>
    <w:rsid w:val="008617E3"/>
    <w:rsid w:val="00861D00"/>
    <w:rsid w:val="00861D8B"/>
    <w:rsid w:val="008620AE"/>
    <w:rsid w:val="008620E2"/>
    <w:rsid w:val="00862357"/>
    <w:rsid w:val="00862562"/>
    <w:rsid w:val="008627F7"/>
    <w:rsid w:val="0086286C"/>
    <w:rsid w:val="00862B0B"/>
    <w:rsid w:val="00862D1C"/>
    <w:rsid w:val="00862DD4"/>
    <w:rsid w:val="00862E39"/>
    <w:rsid w:val="00862E43"/>
    <w:rsid w:val="00862FD4"/>
    <w:rsid w:val="008630D6"/>
    <w:rsid w:val="00863131"/>
    <w:rsid w:val="0086331C"/>
    <w:rsid w:val="00863378"/>
    <w:rsid w:val="00863730"/>
    <w:rsid w:val="0086381F"/>
    <w:rsid w:val="00863A48"/>
    <w:rsid w:val="00863AFA"/>
    <w:rsid w:val="00863BB9"/>
    <w:rsid w:val="008643B7"/>
    <w:rsid w:val="0086441C"/>
    <w:rsid w:val="00864510"/>
    <w:rsid w:val="00864560"/>
    <w:rsid w:val="008648B5"/>
    <w:rsid w:val="008649E3"/>
    <w:rsid w:val="00864A72"/>
    <w:rsid w:val="00864BC7"/>
    <w:rsid w:val="00864C84"/>
    <w:rsid w:val="00864D5F"/>
    <w:rsid w:val="00864D8B"/>
    <w:rsid w:val="00864DED"/>
    <w:rsid w:val="00864E38"/>
    <w:rsid w:val="00865794"/>
    <w:rsid w:val="008659BD"/>
    <w:rsid w:val="008659E6"/>
    <w:rsid w:val="00865B18"/>
    <w:rsid w:val="00865C0A"/>
    <w:rsid w:val="00865C1A"/>
    <w:rsid w:val="00865C8E"/>
    <w:rsid w:val="00865DC2"/>
    <w:rsid w:val="00865ED1"/>
    <w:rsid w:val="0086622A"/>
    <w:rsid w:val="00866297"/>
    <w:rsid w:val="00866394"/>
    <w:rsid w:val="00866470"/>
    <w:rsid w:val="0086677E"/>
    <w:rsid w:val="00866806"/>
    <w:rsid w:val="0086691D"/>
    <w:rsid w:val="00866997"/>
    <w:rsid w:val="00866A0F"/>
    <w:rsid w:val="00866A76"/>
    <w:rsid w:val="00866BC0"/>
    <w:rsid w:val="00866C4A"/>
    <w:rsid w:val="00866F34"/>
    <w:rsid w:val="00866FBA"/>
    <w:rsid w:val="008671C1"/>
    <w:rsid w:val="008673C7"/>
    <w:rsid w:val="008674B0"/>
    <w:rsid w:val="00867767"/>
    <w:rsid w:val="00867833"/>
    <w:rsid w:val="00867AD5"/>
    <w:rsid w:val="00867AE5"/>
    <w:rsid w:val="00867F2F"/>
    <w:rsid w:val="00867FEF"/>
    <w:rsid w:val="00870244"/>
    <w:rsid w:val="008703A1"/>
    <w:rsid w:val="0087040B"/>
    <w:rsid w:val="0087056D"/>
    <w:rsid w:val="008705CA"/>
    <w:rsid w:val="00870742"/>
    <w:rsid w:val="00870796"/>
    <w:rsid w:val="00870872"/>
    <w:rsid w:val="008708C2"/>
    <w:rsid w:val="008708FA"/>
    <w:rsid w:val="00870927"/>
    <w:rsid w:val="00870A55"/>
    <w:rsid w:val="00870E3E"/>
    <w:rsid w:val="00870F66"/>
    <w:rsid w:val="00871212"/>
    <w:rsid w:val="0087127B"/>
    <w:rsid w:val="00871355"/>
    <w:rsid w:val="00871461"/>
    <w:rsid w:val="0087151B"/>
    <w:rsid w:val="008717A6"/>
    <w:rsid w:val="00871974"/>
    <w:rsid w:val="00871A8F"/>
    <w:rsid w:val="00871D42"/>
    <w:rsid w:val="00871E45"/>
    <w:rsid w:val="00871F8F"/>
    <w:rsid w:val="00871FC4"/>
    <w:rsid w:val="00871FF2"/>
    <w:rsid w:val="00872010"/>
    <w:rsid w:val="0087202D"/>
    <w:rsid w:val="00872093"/>
    <w:rsid w:val="008720A7"/>
    <w:rsid w:val="008722D3"/>
    <w:rsid w:val="00872339"/>
    <w:rsid w:val="0087245D"/>
    <w:rsid w:val="00872532"/>
    <w:rsid w:val="008725F5"/>
    <w:rsid w:val="00872841"/>
    <w:rsid w:val="00872CA6"/>
    <w:rsid w:val="00872CEC"/>
    <w:rsid w:val="00872DC5"/>
    <w:rsid w:val="00872EF9"/>
    <w:rsid w:val="00873081"/>
    <w:rsid w:val="00873178"/>
    <w:rsid w:val="008732FD"/>
    <w:rsid w:val="0087338E"/>
    <w:rsid w:val="0087347B"/>
    <w:rsid w:val="00873489"/>
    <w:rsid w:val="0087351F"/>
    <w:rsid w:val="008737B2"/>
    <w:rsid w:val="00873B83"/>
    <w:rsid w:val="00873B97"/>
    <w:rsid w:val="00873BA4"/>
    <w:rsid w:val="00873C83"/>
    <w:rsid w:val="00873C90"/>
    <w:rsid w:val="00873CE8"/>
    <w:rsid w:val="00873E80"/>
    <w:rsid w:val="00873F20"/>
    <w:rsid w:val="00873F53"/>
    <w:rsid w:val="00873FB0"/>
    <w:rsid w:val="00874057"/>
    <w:rsid w:val="00874176"/>
    <w:rsid w:val="00874211"/>
    <w:rsid w:val="00874253"/>
    <w:rsid w:val="008742B3"/>
    <w:rsid w:val="008742B5"/>
    <w:rsid w:val="00874345"/>
    <w:rsid w:val="0087434E"/>
    <w:rsid w:val="0087435F"/>
    <w:rsid w:val="00874564"/>
    <w:rsid w:val="008748E7"/>
    <w:rsid w:val="00874945"/>
    <w:rsid w:val="00874AF0"/>
    <w:rsid w:val="00874B93"/>
    <w:rsid w:val="00874C88"/>
    <w:rsid w:val="00874E21"/>
    <w:rsid w:val="00874F1D"/>
    <w:rsid w:val="008750A1"/>
    <w:rsid w:val="008750A7"/>
    <w:rsid w:val="00875117"/>
    <w:rsid w:val="0087528F"/>
    <w:rsid w:val="008752B2"/>
    <w:rsid w:val="0087537B"/>
    <w:rsid w:val="0087537D"/>
    <w:rsid w:val="00875470"/>
    <w:rsid w:val="00875471"/>
    <w:rsid w:val="00875707"/>
    <w:rsid w:val="008758B4"/>
    <w:rsid w:val="008758D7"/>
    <w:rsid w:val="00875913"/>
    <w:rsid w:val="0087598A"/>
    <w:rsid w:val="008759AA"/>
    <w:rsid w:val="00875E9B"/>
    <w:rsid w:val="00875EC3"/>
    <w:rsid w:val="00875FAA"/>
    <w:rsid w:val="00875FF9"/>
    <w:rsid w:val="0087604C"/>
    <w:rsid w:val="00876054"/>
    <w:rsid w:val="00876170"/>
    <w:rsid w:val="00876172"/>
    <w:rsid w:val="00876179"/>
    <w:rsid w:val="00876340"/>
    <w:rsid w:val="008763B4"/>
    <w:rsid w:val="00876453"/>
    <w:rsid w:val="0087653D"/>
    <w:rsid w:val="008766A8"/>
    <w:rsid w:val="00876835"/>
    <w:rsid w:val="00876841"/>
    <w:rsid w:val="008768CE"/>
    <w:rsid w:val="00876AA3"/>
    <w:rsid w:val="00876DC8"/>
    <w:rsid w:val="00876FF7"/>
    <w:rsid w:val="008771B2"/>
    <w:rsid w:val="008771D7"/>
    <w:rsid w:val="0087721B"/>
    <w:rsid w:val="0087740F"/>
    <w:rsid w:val="008776AA"/>
    <w:rsid w:val="008776F8"/>
    <w:rsid w:val="008779D2"/>
    <w:rsid w:val="008779D3"/>
    <w:rsid w:val="00877A78"/>
    <w:rsid w:val="00877C39"/>
    <w:rsid w:val="00877C52"/>
    <w:rsid w:val="00877C55"/>
    <w:rsid w:val="00877E60"/>
    <w:rsid w:val="00877EAB"/>
    <w:rsid w:val="00877FE1"/>
    <w:rsid w:val="00880013"/>
    <w:rsid w:val="00880195"/>
    <w:rsid w:val="00880411"/>
    <w:rsid w:val="008804A0"/>
    <w:rsid w:val="00880643"/>
    <w:rsid w:val="008806C2"/>
    <w:rsid w:val="00880755"/>
    <w:rsid w:val="00880A52"/>
    <w:rsid w:val="00880AE1"/>
    <w:rsid w:val="00880AFF"/>
    <w:rsid w:val="00880D57"/>
    <w:rsid w:val="00880E6C"/>
    <w:rsid w:val="00881090"/>
    <w:rsid w:val="00881376"/>
    <w:rsid w:val="008814BD"/>
    <w:rsid w:val="008814EC"/>
    <w:rsid w:val="00881621"/>
    <w:rsid w:val="008819C6"/>
    <w:rsid w:val="00881B8B"/>
    <w:rsid w:val="00881C33"/>
    <w:rsid w:val="00881CD0"/>
    <w:rsid w:val="00881CEF"/>
    <w:rsid w:val="00881D76"/>
    <w:rsid w:val="00881E46"/>
    <w:rsid w:val="00881EEE"/>
    <w:rsid w:val="00882078"/>
    <w:rsid w:val="00882207"/>
    <w:rsid w:val="00882261"/>
    <w:rsid w:val="00882306"/>
    <w:rsid w:val="008823EC"/>
    <w:rsid w:val="00882470"/>
    <w:rsid w:val="008824BD"/>
    <w:rsid w:val="00882AF3"/>
    <w:rsid w:val="00882B65"/>
    <w:rsid w:val="00882C74"/>
    <w:rsid w:val="00882CFA"/>
    <w:rsid w:val="00882D29"/>
    <w:rsid w:val="00882EF1"/>
    <w:rsid w:val="00882F3A"/>
    <w:rsid w:val="00882F9E"/>
    <w:rsid w:val="0088312B"/>
    <w:rsid w:val="008833F7"/>
    <w:rsid w:val="00883406"/>
    <w:rsid w:val="0088358E"/>
    <w:rsid w:val="008835A5"/>
    <w:rsid w:val="008838B4"/>
    <w:rsid w:val="008838EE"/>
    <w:rsid w:val="0088390B"/>
    <w:rsid w:val="00883AE5"/>
    <w:rsid w:val="00883BE5"/>
    <w:rsid w:val="00883D67"/>
    <w:rsid w:val="00883E39"/>
    <w:rsid w:val="00883F01"/>
    <w:rsid w:val="00883F0E"/>
    <w:rsid w:val="00884001"/>
    <w:rsid w:val="00884039"/>
    <w:rsid w:val="008842A0"/>
    <w:rsid w:val="008842A7"/>
    <w:rsid w:val="00884459"/>
    <w:rsid w:val="008846C0"/>
    <w:rsid w:val="008846E9"/>
    <w:rsid w:val="00884955"/>
    <w:rsid w:val="00884A8F"/>
    <w:rsid w:val="00884AD1"/>
    <w:rsid w:val="00884C73"/>
    <w:rsid w:val="00884E77"/>
    <w:rsid w:val="00884EBA"/>
    <w:rsid w:val="00884FBA"/>
    <w:rsid w:val="00885206"/>
    <w:rsid w:val="008852F8"/>
    <w:rsid w:val="00885447"/>
    <w:rsid w:val="00885464"/>
    <w:rsid w:val="00885631"/>
    <w:rsid w:val="008856D0"/>
    <w:rsid w:val="0088583A"/>
    <w:rsid w:val="00885B99"/>
    <w:rsid w:val="00885E07"/>
    <w:rsid w:val="00886059"/>
    <w:rsid w:val="0088605D"/>
    <w:rsid w:val="0088638C"/>
    <w:rsid w:val="008863C5"/>
    <w:rsid w:val="008865BB"/>
    <w:rsid w:val="0088672C"/>
    <w:rsid w:val="0088674A"/>
    <w:rsid w:val="008867FA"/>
    <w:rsid w:val="0088699C"/>
    <w:rsid w:val="00886B13"/>
    <w:rsid w:val="00886B8D"/>
    <w:rsid w:val="00886C00"/>
    <w:rsid w:val="00886C03"/>
    <w:rsid w:val="00886C4D"/>
    <w:rsid w:val="00886D2B"/>
    <w:rsid w:val="00886DB7"/>
    <w:rsid w:val="00886E97"/>
    <w:rsid w:val="00886F62"/>
    <w:rsid w:val="00886FD9"/>
    <w:rsid w:val="00887067"/>
    <w:rsid w:val="00887099"/>
    <w:rsid w:val="008871B3"/>
    <w:rsid w:val="008871C4"/>
    <w:rsid w:val="00887539"/>
    <w:rsid w:val="0088758E"/>
    <w:rsid w:val="0088767E"/>
    <w:rsid w:val="00887800"/>
    <w:rsid w:val="008879A5"/>
    <w:rsid w:val="00887BE9"/>
    <w:rsid w:val="00887EA5"/>
    <w:rsid w:val="0089003C"/>
    <w:rsid w:val="00890581"/>
    <w:rsid w:val="0089074E"/>
    <w:rsid w:val="00890789"/>
    <w:rsid w:val="008907C7"/>
    <w:rsid w:val="008907F7"/>
    <w:rsid w:val="00890A4F"/>
    <w:rsid w:val="00890A58"/>
    <w:rsid w:val="00890C4F"/>
    <w:rsid w:val="00890D8F"/>
    <w:rsid w:val="00890DC5"/>
    <w:rsid w:val="00890FCB"/>
    <w:rsid w:val="00891140"/>
    <w:rsid w:val="00891179"/>
    <w:rsid w:val="008912EB"/>
    <w:rsid w:val="00891361"/>
    <w:rsid w:val="008916B9"/>
    <w:rsid w:val="008916F2"/>
    <w:rsid w:val="0089186A"/>
    <w:rsid w:val="00891A7D"/>
    <w:rsid w:val="00891B07"/>
    <w:rsid w:val="00891D58"/>
    <w:rsid w:val="00891D63"/>
    <w:rsid w:val="00891D72"/>
    <w:rsid w:val="00891DEF"/>
    <w:rsid w:val="00891FB8"/>
    <w:rsid w:val="00891FEF"/>
    <w:rsid w:val="0089214E"/>
    <w:rsid w:val="0089233A"/>
    <w:rsid w:val="0089266C"/>
    <w:rsid w:val="00892831"/>
    <w:rsid w:val="008928F9"/>
    <w:rsid w:val="00892951"/>
    <w:rsid w:val="0089297E"/>
    <w:rsid w:val="00892A3E"/>
    <w:rsid w:val="008931AF"/>
    <w:rsid w:val="0089331F"/>
    <w:rsid w:val="00893432"/>
    <w:rsid w:val="008934EE"/>
    <w:rsid w:val="008935F9"/>
    <w:rsid w:val="0089371E"/>
    <w:rsid w:val="008939E5"/>
    <w:rsid w:val="00893A4F"/>
    <w:rsid w:val="00893AE1"/>
    <w:rsid w:val="00893AE6"/>
    <w:rsid w:val="00893B25"/>
    <w:rsid w:val="00893B59"/>
    <w:rsid w:val="00893BEE"/>
    <w:rsid w:val="00893C27"/>
    <w:rsid w:val="00893CA7"/>
    <w:rsid w:val="00893E0E"/>
    <w:rsid w:val="00893EB1"/>
    <w:rsid w:val="00893F23"/>
    <w:rsid w:val="00893F5E"/>
    <w:rsid w:val="00894307"/>
    <w:rsid w:val="0089440A"/>
    <w:rsid w:val="0089443D"/>
    <w:rsid w:val="0089452F"/>
    <w:rsid w:val="00894586"/>
    <w:rsid w:val="00894702"/>
    <w:rsid w:val="008949AC"/>
    <w:rsid w:val="00894B57"/>
    <w:rsid w:val="00894C3D"/>
    <w:rsid w:val="00894DC3"/>
    <w:rsid w:val="00894E0A"/>
    <w:rsid w:val="00894E6E"/>
    <w:rsid w:val="00894E96"/>
    <w:rsid w:val="00894FC6"/>
    <w:rsid w:val="0089502F"/>
    <w:rsid w:val="0089517E"/>
    <w:rsid w:val="0089532C"/>
    <w:rsid w:val="00895400"/>
    <w:rsid w:val="0089540F"/>
    <w:rsid w:val="008959B1"/>
    <w:rsid w:val="00895CA2"/>
    <w:rsid w:val="00895D2A"/>
    <w:rsid w:val="00895DBF"/>
    <w:rsid w:val="00895FF7"/>
    <w:rsid w:val="008960A3"/>
    <w:rsid w:val="008960DE"/>
    <w:rsid w:val="00896100"/>
    <w:rsid w:val="0089620E"/>
    <w:rsid w:val="0089621C"/>
    <w:rsid w:val="008962B1"/>
    <w:rsid w:val="00896525"/>
    <w:rsid w:val="00896730"/>
    <w:rsid w:val="00896BB8"/>
    <w:rsid w:val="00896BF7"/>
    <w:rsid w:val="00896C38"/>
    <w:rsid w:val="00896E46"/>
    <w:rsid w:val="00896EA8"/>
    <w:rsid w:val="008970BB"/>
    <w:rsid w:val="00897123"/>
    <w:rsid w:val="0089716A"/>
    <w:rsid w:val="00897259"/>
    <w:rsid w:val="008974F9"/>
    <w:rsid w:val="0089773B"/>
    <w:rsid w:val="00897751"/>
    <w:rsid w:val="0089790F"/>
    <w:rsid w:val="008979A0"/>
    <w:rsid w:val="008979D1"/>
    <w:rsid w:val="00897A6C"/>
    <w:rsid w:val="00897AA5"/>
    <w:rsid w:val="00897EF5"/>
    <w:rsid w:val="00897F15"/>
    <w:rsid w:val="00897F27"/>
    <w:rsid w:val="008A007C"/>
    <w:rsid w:val="008A020D"/>
    <w:rsid w:val="008A031B"/>
    <w:rsid w:val="008A04AD"/>
    <w:rsid w:val="008A0533"/>
    <w:rsid w:val="008A0557"/>
    <w:rsid w:val="008A0562"/>
    <w:rsid w:val="008A0616"/>
    <w:rsid w:val="008A073F"/>
    <w:rsid w:val="008A0894"/>
    <w:rsid w:val="008A0AC5"/>
    <w:rsid w:val="008A0AC9"/>
    <w:rsid w:val="008A0E40"/>
    <w:rsid w:val="008A0ED9"/>
    <w:rsid w:val="008A12CD"/>
    <w:rsid w:val="008A12FB"/>
    <w:rsid w:val="008A13CA"/>
    <w:rsid w:val="008A145D"/>
    <w:rsid w:val="008A1722"/>
    <w:rsid w:val="008A172C"/>
    <w:rsid w:val="008A1784"/>
    <w:rsid w:val="008A1A94"/>
    <w:rsid w:val="008A1ADB"/>
    <w:rsid w:val="008A1B07"/>
    <w:rsid w:val="008A1D2E"/>
    <w:rsid w:val="008A1F72"/>
    <w:rsid w:val="008A1FE0"/>
    <w:rsid w:val="008A2165"/>
    <w:rsid w:val="008A21A3"/>
    <w:rsid w:val="008A2321"/>
    <w:rsid w:val="008A2414"/>
    <w:rsid w:val="008A2442"/>
    <w:rsid w:val="008A2488"/>
    <w:rsid w:val="008A2706"/>
    <w:rsid w:val="008A2749"/>
    <w:rsid w:val="008A2868"/>
    <w:rsid w:val="008A28CC"/>
    <w:rsid w:val="008A29EF"/>
    <w:rsid w:val="008A2B98"/>
    <w:rsid w:val="008A2DFE"/>
    <w:rsid w:val="008A3057"/>
    <w:rsid w:val="008A3079"/>
    <w:rsid w:val="008A318E"/>
    <w:rsid w:val="008A321F"/>
    <w:rsid w:val="008A3229"/>
    <w:rsid w:val="008A3247"/>
    <w:rsid w:val="008A32D5"/>
    <w:rsid w:val="008A342F"/>
    <w:rsid w:val="008A347D"/>
    <w:rsid w:val="008A3522"/>
    <w:rsid w:val="008A369C"/>
    <w:rsid w:val="008A3777"/>
    <w:rsid w:val="008A3999"/>
    <w:rsid w:val="008A3A11"/>
    <w:rsid w:val="008A3AC6"/>
    <w:rsid w:val="008A3AED"/>
    <w:rsid w:val="008A3C44"/>
    <w:rsid w:val="008A3CE2"/>
    <w:rsid w:val="008A3D2F"/>
    <w:rsid w:val="008A3DE0"/>
    <w:rsid w:val="008A3ECF"/>
    <w:rsid w:val="008A3F1F"/>
    <w:rsid w:val="008A3F6B"/>
    <w:rsid w:val="008A410E"/>
    <w:rsid w:val="008A413A"/>
    <w:rsid w:val="008A42CC"/>
    <w:rsid w:val="008A43DA"/>
    <w:rsid w:val="008A45E5"/>
    <w:rsid w:val="008A46D5"/>
    <w:rsid w:val="008A476C"/>
    <w:rsid w:val="008A488C"/>
    <w:rsid w:val="008A4A1B"/>
    <w:rsid w:val="008A4A89"/>
    <w:rsid w:val="008A4C2D"/>
    <w:rsid w:val="008A4DF0"/>
    <w:rsid w:val="008A4ECB"/>
    <w:rsid w:val="008A4FB8"/>
    <w:rsid w:val="008A502C"/>
    <w:rsid w:val="008A5086"/>
    <w:rsid w:val="008A5194"/>
    <w:rsid w:val="008A51E3"/>
    <w:rsid w:val="008A538B"/>
    <w:rsid w:val="008A53F9"/>
    <w:rsid w:val="008A5451"/>
    <w:rsid w:val="008A554F"/>
    <w:rsid w:val="008A5644"/>
    <w:rsid w:val="008A5683"/>
    <w:rsid w:val="008A56A9"/>
    <w:rsid w:val="008A5731"/>
    <w:rsid w:val="008A589B"/>
    <w:rsid w:val="008A599C"/>
    <w:rsid w:val="008A5A2B"/>
    <w:rsid w:val="008A5A4B"/>
    <w:rsid w:val="008A5C23"/>
    <w:rsid w:val="008A5CF6"/>
    <w:rsid w:val="008A5E06"/>
    <w:rsid w:val="008A5F00"/>
    <w:rsid w:val="008A5FBB"/>
    <w:rsid w:val="008A6040"/>
    <w:rsid w:val="008A608C"/>
    <w:rsid w:val="008A6167"/>
    <w:rsid w:val="008A6221"/>
    <w:rsid w:val="008A6324"/>
    <w:rsid w:val="008A63AA"/>
    <w:rsid w:val="008A67AB"/>
    <w:rsid w:val="008A6826"/>
    <w:rsid w:val="008A6AFB"/>
    <w:rsid w:val="008A6B6D"/>
    <w:rsid w:val="008A6D3E"/>
    <w:rsid w:val="008A6DAB"/>
    <w:rsid w:val="008A6EB8"/>
    <w:rsid w:val="008A6ECE"/>
    <w:rsid w:val="008A6F07"/>
    <w:rsid w:val="008A6F32"/>
    <w:rsid w:val="008A7160"/>
    <w:rsid w:val="008A71FD"/>
    <w:rsid w:val="008A7241"/>
    <w:rsid w:val="008A724D"/>
    <w:rsid w:val="008A72D9"/>
    <w:rsid w:val="008A733F"/>
    <w:rsid w:val="008A7860"/>
    <w:rsid w:val="008A786A"/>
    <w:rsid w:val="008A7915"/>
    <w:rsid w:val="008A7A03"/>
    <w:rsid w:val="008A7AA4"/>
    <w:rsid w:val="008A7AA8"/>
    <w:rsid w:val="008A7D61"/>
    <w:rsid w:val="008A7DF2"/>
    <w:rsid w:val="008A7EA7"/>
    <w:rsid w:val="008B0087"/>
    <w:rsid w:val="008B011F"/>
    <w:rsid w:val="008B02EA"/>
    <w:rsid w:val="008B03FF"/>
    <w:rsid w:val="008B04ED"/>
    <w:rsid w:val="008B072F"/>
    <w:rsid w:val="008B07E0"/>
    <w:rsid w:val="008B08F0"/>
    <w:rsid w:val="008B08FA"/>
    <w:rsid w:val="008B0937"/>
    <w:rsid w:val="008B09FE"/>
    <w:rsid w:val="008B0A9A"/>
    <w:rsid w:val="008B1578"/>
    <w:rsid w:val="008B1585"/>
    <w:rsid w:val="008B16B7"/>
    <w:rsid w:val="008B178B"/>
    <w:rsid w:val="008B1A0C"/>
    <w:rsid w:val="008B1BBF"/>
    <w:rsid w:val="008B1D58"/>
    <w:rsid w:val="008B1DB3"/>
    <w:rsid w:val="008B1E84"/>
    <w:rsid w:val="008B205D"/>
    <w:rsid w:val="008B207A"/>
    <w:rsid w:val="008B215E"/>
    <w:rsid w:val="008B2179"/>
    <w:rsid w:val="008B2186"/>
    <w:rsid w:val="008B22E7"/>
    <w:rsid w:val="008B22EC"/>
    <w:rsid w:val="008B2402"/>
    <w:rsid w:val="008B2516"/>
    <w:rsid w:val="008B28BA"/>
    <w:rsid w:val="008B296F"/>
    <w:rsid w:val="008B2976"/>
    <w:rsid w:val="008B2A17"/>
    <w:rsid w:val="008B2A35"/>
    <w:rsid w:val="008B2A85"/>
    <w:rsid w:val="008B2B27"/>
    <w:rsid w:val="008B2B34"/>
    <w:rsid w:val="008B2C8E"/>
    <w:rsid w:val="008B2CC8"/>
    <w:rsid w:val="008B3299"/>
    <w:rsid w:val="008B3333"/>
    <w:rsid w:val="008B3398"/>
    <w:rsid w:val="008B3601"/>
    <w:rsid w:val="008B3642"/>
    <w:rsid w:val="008B3683"/>
    <w:rsid w:val="008B371C"/>
    <w:rsid w:val="008B37AF"/>
    <w:rsid w:val="008B39FD"/>
    <w:rsid w:val="008B3A15"/>
    <w:rsid w:val="008B3ABD"/>
    <w:rsid w:val="008B3BAE"/>
    <w:rsid w:val="008B3C62"/>
    <w:rsid w:val="008B3E3B"/>
    <w:rsid w:val="008B3F67"/>
    <w:rsid w:val="008B415C"/>
    <w:rsid w:val="008B4357"/>
    <w:rsid w:val="008B44D4"/>
    <w:rsid w:val="008B44DF"/>
    <w:rsid w:val="008B476D"/>
    <w:rsid w:val="008B481F"/>
    <w:rsid w:val="008B48CE"/>
    <w:rsid w:val="008B493E"/>
    <w:rsid w:val="008B495E"/>
    <w:rsid w:val="008B4C6D"/>
    <w:rsid w:val="008B4CB7"/>
    <w:rsid w:val="008B4D11"/>
    <w:rsid w:val="008B4FA6"/>
    <w:rsid w:val="008B5004"/>
    <w:rsid w:val="008B517C"/>
    <w:rsid w:val="008B51A6"/>
    <w:rsid w:val="008B525D"/>
    <w:rsid w:val="008B52A2"/>
    <w:rsid w:val="008B541D"/>
    <w:rsid w:val="008B5525"/>
    <w:rsid w:val="008B5644"/>
    <w:rsid w:val="008B5651"/>
    <w:rsid w:val="008B5816"/>
    <w:rsid w:val="008B59B8"/>
    <w:rsid w:val="008B5A00"/>
    <w:rsid w:val="008B5B63"/>
    <w:rsid w:val="008B5C21"/>
    <w:rsid w:val="008B5D5C"/>
    <w:rsid w:val="008B5D9D"/>
    <w:rsid w:val="008B5DEE"/>
    <w:rsid w:val="008B5E9E"/>
    <w:rsid w:val="008B5F32"/>
    <w:rsid w:val="008B5F7F"/>
    <w:rsid w:val="008B6028"/>
    <w:rsid w:val="008B6443"/>
    <w:rsid w:val="008B65F7"/>
    <w:rsid w:val="008B6723"/>
    <w:rsid w:val="008B67AA"/>
    <w:rsid w:val="008B6997"/>
    <w:rsid w:val="008B6C64"/>
    <w:rsid w:val="008B6E6F"/>
    <w:rsid w:val="008B6E8E"/>
    <w:rsid w:val="008B7054"/>
    <w:rsid w:val="008B713D"/>
    <w:rsid w:val="008B7335"/>
    <w:rsid w:val="008B74AE"/>
    <w:rsid w:val="008B775F"/>
    <w:rsid w:val="008B77DD"/>
    <w:rsid w:val="008B7802"/>
    <w:rsid w:val="008B787A"/>
    <w:rsid w:val="008B78A5"/>
    <w:rsid w:val="008B78AD"/>
    <w:rsid w:val="008B7D2B"/>
    <w:rsid w:val="008B7DC3"/>
    <w:rsid w:val="008B7ED0"/>
    <w:rsid w:val="008C003F"/>
    <w:rsid w:val="008C01E9"/>
    <w:rsid w:val="008C0286"/>
    <w:rsid w:val="008C0569"/>
    <w:rsid w:val="008C06E1"/>
    <w:rsid w:val="008C07CF"/>
    <w:rsid w:val="008C090E"/>
    <w:rsid w:val="008C09FE"/>
    <w:rsid w:val="008C0A16"/>
    <w:rsid w:val="008C0A5C"/>
    <w:rsid w:val="008C0C36"/>
    <w:rsid w:val="008C0C50"/>
    <w:rsid w:val="008C0DC9"/>
    <w:rsid w:val="008C0E44"/>
    <w:rsid w:val="008C0F34"/>
    <w:rsid w:val="008C0F81"/>
    <w:rsid w:val="008C1321"/>
    <w:rsid w:val="008C1436"/>
    <w:rsid w:val="008C179C"/>
    <w:rsid w:val="008C1992"/>
    <w:rsid w:val="008C1B34"/>
    <w:rsid w:val="008C1D7F"/>
    <w:rsid w:val="008C1DC4"/>
    <w:rsid w:val="008C1FFE"/>
    <w:rsid w:val="008C204D"/>
    <w:rsid w:val="008C20A1"/>
    <w:rsid w:val="008C20F8"/>
    <w:rsid w:val="008C21B8"/>
    <w:rsid w:val="008C21C8"/>
    <w:rsid w:val="008C21FF"/>
    <w:rsid w:val="008C2464"/>
    <w:rsid w:val="008C260E"/>
    <w:rsid w:val="008C2675"/>
    <w:rsid w:val="008C27FC"/>
    <w:rsid w:val="008C2943"/>
    <w:rsid w:val="008C299D"/>
    <w:rsid w:val="008C29FA"/>
    <w:rsid w:val="008C2A7A"/>
    <w:rsid w:val="008C2F89"/>
    <w:rsid w:val="008C3016"/>
    <w:rsid w:val="008C31A9"/>
    <w:rsid w:val="008C31BA"/>
    <w:rsid w:val="008C32B1"/>
    <w:rsid w:val="008C334E"/>
    <w:rsid w:val="008C3379"/>
    <w:rsid w:val="008C34F7"/>
    <w:rsid w:val="008C36E9"/>
    <w:rsid w:val="008C382C"/>
    <w:rsid w:val="008C386C"/>
    <w:rsid w:val="008C39BD"/>
    <w:rsid w:val="008C3ABB"/>
    <w:rsid w:val="008C3BF7"/>
    <w:rsid w:val="008C3DEE"/>
    <w:rsid w:val="008C3E42"/>
    <w:rsid w:val="008C40E8"/>
    <w:rsid w:val="008C421C"/>
    <w:rsid w:val="008C4257"/>
    <w:rsid w:val="008C4258"/>
    <w:rsid w:val="008C4489"/>
    <w:rsid w:val="008C44D6"/>
    <w:rsid w:val="008C4687"/>
    <w:rsid w:val="008C4743"/>
    <w:rsid w:val="008C47FB"/>
    <w:rsid w:val="008C4818"/>
    <w:rsid w:val="008C4C51"/>
    <w:rsid w:val="008C4E6C"/>
    <w:rsid w:val="008C50D4"/>
    <w:rsid w:val="008C51AD"/>
    <w:rsid w:val="008C52CB"/>
    <w:rsid w:val="008C52F6"/>
    <w:rsid w:val="008C5314"/>
    <w:rsid w:val="008C5382"/>
    <w:rsid w:val="008C54DB"/>
    <w:rsid w:val="008C5506"/>
    <w:rsid w:val="008C5FEE"/>
    <w:rsid w:val="008C606A"/>
    <w:rsid w:val="008C616A"/>
    <w:rsid w:val="008C6172"/>
    <w:rsid w:val="008C6266"/>
    <w:rsid w:val="008C64A4"/>
    <w:rsid w:val="008C6520"/>
    <w:rsid w:val="008C65FA"/>
    <w:rsid w:val="008C66FD"/>
    <w:rsid w:val="008C6A9A"/>
    <w:rsid w:val="008C6ACF"/>
    <w:rsid w:val="008C6B22"/>
    <w:rsid w:val="008C6EEC"/>
    <w:rsid w:val="008C712C"/>
    <w:rsid w:val="008C72C9"/>
    <w:rsid w:val="008C72D7"/>
    <w:rsid w:val="008C74EF"/>
    <w:rsid w:val="008C75AE"/>
    <w:rsid w:val="008C76C3"/>
    <w:rsid w:val="008C7849"/>
    <w:rsid w:val="008C7C1A"/>
    <w:rsid w:val="008C7C99"/>
    <w:rsid w:val="008C7D46"/>
    <w:rsid w:val="008C7FEF"/>
    <w:rsid w:val="008C7FF2"/>
    <w:rsid w:val="008D0005"/>
    <w:rsid w:val="008D0164"/>
    <w:rsid w:val="008D020C"/>
    <w:rsid w:val="008D0260"/>
    <w:rsid w:val="008D02ED"/>
    <w:rsid w:val="008D0461"/>
    <w:rsid w:val="008D04BA"/>
    <w:rsid w:val="008D0679"/>
    <w:rsid w:val="008D0691"/>
    <w:rsid w:val="008D0998"/>
    <w:rsid w:val="008D09A3"/>
    <w:rsid w:val="008D0A65"/>
    <w:rsid w:val="008D0A6F"/>
    <w:rsid w:val="008D0A7E"/>
    <w:rsid w:val="008D0B01"/>
    <w:rsid w:val="008D0BAB"/>
    <w:rsid w:val="008D0C7C"/>
    <w:rsid w:val="008D0D03"/>
    <w:rsid w:val="008D0E42"/>
    <w:rsid w:val="008D11CB"/>
    <w:rsid w:val="008D1253"/>
    <w:rsid w:val="008D12A7"/>
    <w:rsid w:val="008D1597"/>
    <w:rsid w:val="008D1743"/>
    <w:rsid w:val="008D1795"/>
    <w:rsid w:val="008D180D"/>
    <w:rsid w:val="008D19D9"/>
    <w:rsid w:val="008D1B1C"/>
    <w:rsid w:val="008D1C63"/>
    <w:rsid w:val="008D1F5D"/>
    <w:rsid w:val="008D1F8C"/>
    <w:rsid w:val="008D1FD4"/>
    <w:rsid w:val="008D20F5"/>
    <w:rsid w:val="008D2434"/>
    <w:rsid w:val="008D2560"/>
    <w:rsid w:val="008D2675"/>
    <w:rsid w:val="008D2703"/>
    <w:rsid w:val="008D2C1F"/>
    <w:rsid w:val="008D2D08"/>
    <w:rsid w:val="008D2F71"/>
    <w:rsid w:val="008D2FAC"/>
    <w:rsid w:val="008D3062"/>
    <w:rsid w:val="008D30F5"/>
    <w:rsid w:val="008D3304"/>
    <w:rsid w:val="008D338E"/>
    <w:rsid w:val="008D364E"/>
    <w:rsid w:val="008D375A"/>
    <w:rsid w:val="008D379B"/>
    <w:rsid w:val="008D38E8"/>
    <w:rsid w:val="008D39E4"/>
    <w:rsid w:val="008D3CBD"/>
    <w:rsid w:val="008D3CFF"/>
    <w:rsid w:val="008D408B"/>
    <w:rsid w:val="008D423A"/>
    <w:rsid w:val="008D4317"/>
    <w:rsid w:val="008D446B"/>
    <w:rsid w:val="008D446E"/>
    <w:rsid w:val="008D4556"/>
    <w:rsid w:val="008D4765"/>
    <w:rsid w:val="008D49BA"/>
    <w:rsid w:val="008D4A60"/>
    <w:rsid w:val="008D4A67"/>
    <w:rsid w:val="008D4B26"/>
    <w:rsid w:val="008D4C83"/>
    <w:rsid w:val="008D4CAE"/>
    <w:rsid w:val="008D4EA1"/>
    <w:rsid w:val="008D50E9"/>
    <w:rsid w:val="008D51A7"/>
    <w:rsid w:val="008D51F1"/>
    <w:rsid w:val="008D5264"/>
    <w:rsid w:val="008D5333"/>
    <w:rsid w:val="008D53D2"/>
    <w:rsid w:val="008D54F7"/>
    <w:rsid w:val="008D59FA"/>
    <w:rsid w:val="008D5A30"/>
    <w:rsid w:val="008D5A83"/>
    <w:rsid w:val="008D5CA6"/>
    <w:rsid w:val="008D5D66"/>
    <w:rsid w:val="008D5E12"/>
    <w:rsid w:val="008D5E7D"/>
    <w:rsid w:val="008D6226"/>
    <w:rsid w:val="008D6395"/>
    <w:rsid w:val="008D66DE"/>
    <w:rsid w:val="008D6700"/>
    <w:rsid w:val="008D67D6"/>
    <w:rsid w:val="008D690A"/>
    <w:rsid w:val="008D69C0"/>
    <w:rsid w:val="008D6A71"/>
    <w:rsid w:val="008D6A8A"/>
    <w:rsid w:val="008D6BC9"/>
    <w:rsid w:val="008D6C24"/>
    <w:rsid w:val="008D6C98"/>
    <w:rsid w:val="008D6CB1"/>
    <w:rsid w:val="008D6DF2"/>
    <w:rsid w:val="008D6E61"/>
    <w:rsid w:val="008D7001"/>
    <w:rsid w:val="008D7008"/>
    <w:rsid w:val="008D700E"/>
    <w:rsid w:val="008D7158"/>
    <w:rsid w:val="008D71BC"/>
    <w:rsid w:val="008D7200"/>
    <w:rsid w:val="008D72A2"/>
    <w:rsid w:val="008D72BF"/>
    <w:rsid w:val="008D7541"/>
    <w:rsid w:val="008D7653"/>
    <w:rsid w:val="008D786C"/>
    <w:rsid w:val="008D7993"/>
    <w:rsid w:val="008D79A7"/>
    <w:rsid w:val="008D7C56"/>
    <w:rsid w:val="008D7C8A"/>
    <w:rsid w:val="008D7E87"/>
    <w:rsid w:val="008D7ED2"/>
    <w:rsid w:val="008D7F3F"/>
    <w:rsid w:val="008D7FE6"/>
    <w:rsid w:val="008E01FF"/>
    <w:rsid w:val="008E0338"/>
    <w:rsid w:val="008E05C1"/>
    <w:rsid w:val="008E06C3"/>
    <w:rsid w:val="008E098D"/>
    <w:rsid w:val="008E0AE3"/>
    <w:rsid w:val="008E0C9C"/>
    <w:rsid w:val="008E0D9A"/>
    <w:rsid w:val="008E0F0B"/>
    <w:rsid w:val="008E0FFC"/>
    <w:rsid w:val="008E1056"/>
    <w:rsid w:val="008E11FD"/>
    <w:rsid w:val="008E1275"/>
    <w:rsid w:val="008E1603"/>
    <w:rsid w:val="008E16A1"/>
    <w:rsid w:val="008E1B19"/>
    <w:rsid w:val="008E1B6B"/>
    <w:rsid w:val="008E1D8C"/>
    <w:rsid w:val="008E1F98"/>
    <w:rsid w:val="008E2374"/>
    <w:rsid w:val="008E253C"/>
    <w:rsid w:val="008E25DA"/>
    <w:rsid w:val="008E2751"/>
    <w:rsid w:val="008E27FA"/>
    <w:rsid w:val="008E2A9E"/>
    <w:rsid w:val="008E2B72"/>
    <w:rsid w:val="008E2C60"/>
    <w:rsid w:val="008E2D7D"/>
    <w:rsid w:val="008E2DC6"/>
    <w:rsid w:val="008E2EAD"/>
    <w:rsid w:val="008E2F2F"/>
    <w:rsid w:val="008E30B3"/>
    <w:rsid w:val="008E313A"/>
    <w:rsid w:val="008E314B"/>
    <w:rsid w:val="008E348C"/>
    <w:rsid w:val="008E34A7"/>
    <w:rsid w:val="008E3520"/>
    <w:rsid w:val="008E38D1"/>
    <w:rsid w:val="008E3A21"/>
    <w:rsid w:val="008E3A6B"/>
    <w:rsid w:val="008E3B54"/>
    <w:rsid w:val="008E3C6D"/>
    <w:rsid w:val="008E3E4E"/>
    <w:rsid w:val="008E3EDB"/>
    <w:rsid w:val="008E41AE"/>
    <w:rsid w:val="008E4261"/>
    <w:rsid w:val="008E449E"/>
    <w:rsid w:val="008E44DB"/>
    <w:rsid w:val="008E45EF"/>
    <w:rsid w:val="008E471D"/>
    <w:rsid w:val="008E483C"/>
    <w:rsid w:val="008E48B4"/>
    <w:rsid w:val="008E48C8"/>
    <w:rsid w:val="008E491F"/>
    <w:rsid w:val="008E4985"/>
    <w:rsid w:val="008E4AAD"/>
    <w:rsid w:val="008E4B63"/>
    <w:rsid w:val="008E4C64"/>
    <w:rsid w:val="008E4CBF"/>
    <w:rsid w:val="008E4E18"/>
    <w:rsid w:val="008E52CB"/>
    <w:rsid w:val="008E530D"/>
    <w:rsid w:val="008E53DD"/>
    <w:rsid w:val="008E55E0"/>
    <w:rsid w:val="008E5619"/>
    <w:rsid w:val="008E56EB"/>
    <w:rsid w:val="008E58A6"/>
    <w:rsid w:val="008E5985"/>
    <w:rsid w:val="008E5CF5"/>
    <w:rsid w:val="008E5F38"/>
    <w:rsid w:val="008E6006"/>
    <w:rsid w:val="008E604F"/>
    <w:rsid w:val="008E60DC"/>
    <w:rsid w:val="008E6227"/>
    <w:rsid w:val="008E6321"/>
    <w:rsid w:val="008E6703"/>
    <w:rsid w:val="008E6751"/>
    <w:rsid w:val="008E682D"/>
    <w:rsid w:val="008E6852"/>
    <w:rsid w:val="008E6B8F"/>
    <w:rsid w:val="008E6C95"/>
    <w:rsid w:val="008E6D82"/>
    <w:rsid w:val="008E6DAB"/>
    <w:rsid w:val="008E7031"/>
    <w:rsid w:val="008E7354"/>
    <w:rsid w:val="008E735A"/>
    <w:rsid w:val="008E741B"/>
    <w:rsid w:val="008E75B6"/>
    <w:rsid w:val="008E75FD"/>
    <w:rsid w:val="008E77CF"/>
    <w:rsid w:val="008E79A3"/>
    <w:rsid w:val="008E7A08"/>
    <w:rsid w:val="008E7AF9"/>
    <w:rsid w:val="008E7B0A"/>
    <w:rsid w:val="008E7B0F"/>
    <w:rsid w:val="008E7C4F"/>
    <w:rsid w:val="008E7D2A"/>
    <w:rsid w:val="008E7D4F"/>
    <w:rsid w:val="008E7F79"/>
    <w:rsid w:val="008F015F"/>
    <w:rsid w:val="008F021A"/>
    <w:rsid w:val="008F021C"/>
    <w:rsid w:val="008F0361"/>
    <w:rsid w:val="008F0507"/>
    <w:rsid w:val="008F054B"/>
    <w:rsid w:val="008F0556"/>
    <w:rsid w:val="008F0566"/>
    <w:rsid w:val="008F07F1"/>
    <w:rsid w:val="008F0AF3"/>
    <w:rsid w:val="008F0B9F"/>
    <w:rsid w:val="008F0EB6"/>
    <w:rsid w:val="008F1065"/>
    <w:rsid w:val="008F11B6"/>
    <w:rsid w:val="008F1247"/>
    <w:rsid w:val="008F127E"/>
    <w:rsid w:val="008F1365"/>
    <w:rsid w:val="008F1398"/>
    <w:rsid w:val="008F13D9"/>
    <w:rsid w:val="008F14D8"/>
    <w:rsid w:val="008F17B1"/>
    <w:rsid w:val="008F1A8B"/>
    <w:rsid w:val="008F1B8B"/>
    <w:rsid w:val="008F1C47"/>
    <w:rsid w:val="008F1D3F"/>
    <w:rsid w:val="008F1DE0"/>
    <w:rsid w:val="008F1E2D"/>
    <w:rsid w:val="008F1FEA"/>
    <w:rsid w:val="008F2158"/>
    <w:rsid w:val="008F2361"/>
    <w:rsid w:val="008F244D"/>
    <w:rsid w:val="008F26A7"/>
    <w:rsid w:val="008F27B2"/>
    <w:rsid w:val="008F2841"/>
    <w:rsid w:val="008F285D"/>
    <w:rsid w:val="008F2865"/>
    <w:rsid w:val="008F2A77"/>
    <w:rsid w:val="008F2A84"/>
    <w:rsid w:val="008F2B0B"/>
    <w:rsid w:val="008F2D9C"/>
    <w:rsid w:val="008F2E37"/>
    <w:rsid w:val="008F2F37"/>
    <w:rsid w:val="008F2F73"/>
    <w:rsid w:val="008F34DB"/>
    <w:rsid w:val="008F3719"/>
    <w:rsid w:val="008F37EC"/>
    <w:rsid w:val="008F3835"/>
    <w:rsid w:val="008F3894"/>
    <w:rsid w:val="008F38C9"/>
    <w:rsid w:val="008F3998"/>
    <w:rsid w:val="008F3A44"/>
    <w:rsid w:val="008F3B0A"/>
    <w:rsid w:val="008F3D0B"/>
    <w:rsid w:val="008F3D52"/>
    <w:rsid w:val="008F3DBD"/>
    <w:rsid w:val="008F3EF7"/>
    <w:rsid w:val="008F464F"/>
    <w:rsid w:val="008F487D"/>
    <w:rsid w:val="008F490E"/>
    <w:rsid w:val="008F49CF"/>
    <w:rsid w:val="008F4CD9"/>
    <w:rsid w:val="008F53AE"/>
    <w:rsid w:val="008F54A9"/>
    <w:rsid w:val="008F54F1"/>
    <w:rsid w:val="008F58C3"/>
    <w:rsid w:val="008F5A57"/>
    <w:rsid w:val="008F5B80"/>
    <w:rsid w:val="008F5BCE"/>
    <w:rsid w:val="008F5C22"/>
    <w:rsid w:val="008F5E7E"/>
    <w:rsid w:val="008F5E82"/>
    <w:rsid w:val="008F6029"/>
    <w:rsid w:val="008F62F0"/>
    <w:rsid w:val="008F6303"/>
    <w:rsid w:val="008F6341"/>
    <w:rsid w:val="008F6764"/>
    <w:rsid w:val="008F6864"/>
    <w:rsid w:val="008F6AF2"/>
    <w:rsid w:val="008F6C34"/>
    <w:rsid w:val="008F6D64"/>
    <w:rsid w:val="008F6D70"/>
    <w:rsid w:val="008F6E49"/>
    <w:rsid w:val="008F6EA9"/>
    <w:rsid w:val="008F702D"/>
    <w:rsid w:val="008F723E"/>
    <w:rsid w:val="008F7478"/>
    <w:rsid w:val="008F7497"/>
    <w:rsid w:val="008F7659"/>
    <w:rsid w:val="008F7901"/>
    <w:rsid w:val="008F7A79"/>
    <w:rsid w:val="008F7ACB"/>
    <w:rsid w:val="008F7BE6"/>
    <w:rsid w:val="008F7CB6"/>
    <w:rsid w:val="008F7DE0"/>
    <w:rsid w:val="008F7EE0"/>
    <w:rsid w:val="008F7FCC"/>
    <w:rsid w:val="0090001A"/>
    <w:rsid w:val="00900260"/>
    <w:rsid w:val="00900275"/>
    <w:rsid w:val="0090027F"/>
    <w:rsid w:val="0090031C"/>
    <w:rsid w:val="00900345"/>
    <w:rsid w:val="009003FD"/>
    <w:rsid w:val="00900410"/>
    <w:rsid w:val="00900464"/>
    <w:rsid w:val="009005A0"/>
    <w:rsid w:val="009005B3"/>
    <w:rsid w:val="009005F6"/>
    <w:rsid w:val="0090070B"/>
    <w:rsid w:val="00900779"/>
    <w:rsid w:val="00900845"/>
    <w:rsid w:val="00900A42"/>
    <w:rsid w:val="00900CBA"/>
    <w:rsid w:val="00900E20"/>
    <w:rsid w:val="00900ECD"/>
    <w:rsid w:val="00900ED0"/>
    <w:rsid w:val="00900F99"/>
    <w:rsid w:val="00900FE1"/>
    <w:rsid w:val="00901242"/>
    <w:rsid w:val="00901314"/>
    <w:rsid w:val="00901354"/>
    <w:rsid w:val="0090147C"/>
    <w:rsid w:val="00901595"/>
    <w:rsid w:val="009016E1"/>
    <w:rsid w:val="00901864"/>
    <w:rsid w:val="00901A12"/>
    <w:rsid w:val="00901BCB"/>
    <w:rsid w:val="00901D3C"/>
    <w:rsid w:val="00901EC4"/>
    <w:rsid w:val="00901F06"/>
    <w:rsid w:val="00901FCD"/>
    <w:rsid w:val="00902042"/>
    <w:rsid w:val="00902057"/>
    <w:rsid w:val="00902253"/>
    <w:rsid w:val="009022A8"/>
    <w:rsid w:val="00902434"/>
    <w:rsid w:val="00902790"/>
    <w:rsid w:val="009027F9"/>
    <w:rsid w:val="009028C8"/>
    <w:rsid w:val="009028D4"/>
    <w:rsid w:val="00902A4D"/>
    <w:rsid w:val="00902B85"/>
    <w:rsid w:val="00902BAF"/>
    <w:rsid w:val="00902D07"/>
    <w:rsid w:val="00902ED4"/>
    <w:rsid w:val="00902F38"/>
    <w:rsid w:val="00902F57"/>
    <w:rsid w:val="00902F95"/>
    <w:rsid w:val="00903071"/>
    <w:rsid w:val="009032C1"/>
    <w:rsid w:val="0090359D"/>
    <w:rsid w:val="009037BB"/>
    <w:rsid w:val="00903936"/>
    <w:rsid w:val="009039C5"/>
    <w:rsid w:val="00903BFE"/>
    <w:rsid w:val="00904089"/>
    <w:rsid w:val="00904142"/>
    <w:rsid w:val="009042A9"/>
    <w:rsid w:val="009042C8"/>
    <w:rsid w:val="00904589"/>
    <w:rsid w:val="009046A4"/>
    <w:rsid w:val="009047E9"/>
    <w:rsid w:val="00904838"/>
    <w:rsid w:val="00904A3C"/>
    <w:rsid w:val="00904D0C"/>
    <w:rsid w:val="00904D9C"/>
    <w:rsid w:val="00904E40"/>
    <w:rsid w:val="00904EB3"/>
    <w:rsid w:val="00904EC0"/>
    <w:rsid w:val="00904F11"/>
    <w:rsid w:val="00904F68"/>
    <w:rsid w:val="00904FA3"/>
    <w:rsid w:val="00905210"/>
    <w:rsid w:val="00905342"/>
    <w:rsid w:val="009054C6"/>
    <w:rsid w:val="009054FD"/>
    <w:rsid w:val="0090553C"/>
    <w:rsid w:val="00905772"/>
    <w:rsid w:val="00905AA2"/>
    <w:rsid w:val="00905C48"/>
    <w:rsid w:val="00905D7E"/>
    <w:rsid w:val="00905F9C"/>
    <w:rsid w:val="0090605A"/>
    <w:rsid w:val="009061CD"/>
    <w:rsid w:val="009061CF"/>
    <w:rsid w:val="009061F1"/>
    <w:rsid w:val="0090636A"/>
    <w:rsid w:val="00906424"/>
    <w:rsid w:val="0090672A"/>
    <w:rsid w:val="0090687E"/>
    <w:rsid w:val="009069B3"/>
    <w:rsid w:val="00906C40"/>
    <w:rsid w:val="009071A4"/>
    <w:rsid w:val="009071C9"/>
    <w:rsid w:val="009071F4"/>
    <w:rsid w:val="009072E2"/>
    <w:rsid w:val="00907322"/>
    <w:rsid w:val="00907325"/>
    <w:rsid w:val="0090756A"/>
    <w:rsid w:val="009076EE"/>
    <w:rsid w:val="00907884"/>
    <w:rsid w:val="009078ED"/>
    <w:rsid w:val="00907917"/>
    <w:rsid w:val="00907A45"/>
    <w:rsid w:val="00907A98"/>
    <w:rsid w:val="00907BC7"/>
    <w:rsid w:val="00907D13"/>
    <w:rsid w:val="009100B4"/>
    <w:rsid w:val="00910268"/>
    <w:rsid w:val="00910269"/>
    <w:rsid w:val="0091078F"/>
    <w:rsid w:val="00910954"/>
    <w:rsid w:val="00910969"/>
    <w:rsid w:val="00910A30"/>
    <w:rsid w:val="00910B8B"/>
    <w:rsid w:val="00910C7F"/>
    <w:rsid w:val="00910CC4"/>
    <w:rsid w:val="00910DA5"/>
    <w:rsid w:val="0091134D"/>
    <w:rsid w:val="00911543"/>
    <w:rsid w:val="00911558"/>
    <w:rsid w:val="009118A3"/>
    <w:rsid w:val="009118FD"/>
    <w:rsid w:val="00911B4A"/>
    <w:rsid w:val="00911BF3"/>
    <w:rsid w:val="00911CDC"/>
    <w:rsid w:val="00911E1D"/>
    <w:rsid w:val="00911F73"/>
    <w:rsid w:val="0091202A"/>
    <w:rsid w:val="00912119"/>
    <w:rsid w:val="009123F4"/>
    <w:rsid w:val="009125A5"/>
    <w:rsid w:val="009127ED"/>
    <w:rsid w:val="00912C1C"/>
    <w:rsid w:val="00912CDE"/>
    <w:rsid w:val="00912F30"/>
    <w:rsid w:val="00912FF4"/>
    <w:rsid w:val="00913236"/>
    <w:rsid w:val="00913246"/>
    <w:rsid w:val="009133E3"/>
    <w:rsid w:val="00913410"/>
    <w:rsid w:val="009134DD"/>
    <w:rsid w:val="0091375C"/>
    <w:rsid w:val="00913854"/>
    <w:rsid w:val="009139F5"/>
    <w:rsid w:val="00913A36"/>
    <w:rsid w:val="00913E74"/>
    <w:rsid w:val="00913EFB"/>
    <w:rsid w:val="009141AD"/>
    <w:rsid w:val="00914270"/>
    <w:rsid w:val="009142D5"/>
    <w:rsid w:val="00914310"/>
    <w:rsid w:val="009143BC"/>
    <w:rsid w:val="0091442C"/>
    <w:rsid w:val="00914583"/>
    <w:rsid w:val="009148D2"/>
    <w:rsid w:val="009149D2"/>
    <w:rsid w:val="00914A7D"/>
    <w:rsid w:val="00914AF9"/>
    <w:rsid w:val="00914D29"/>
    <w:rsid w:val="00914D78"/>
    <w:rsid w:val="00914DE1"/>
    <w:rsid w:val="00914E1F"/>
    <w:rsid w:val="00914E3D"/>
    <w:rsid w:val="00915005"/>
    <w:rsid w:val="009150C6"/>
    <w:rsid w:val="009151F7"/>
    <w:rsid w:val="0091520C"/>
    <w:rsid w:val="009152B2"/>
    <w:rsid w:val="0091532C"/>
    <w:rsid w:val="00915554"/>
    <w:rsid w:val="009155F6"/>
    <w:rsid w:val="009157B0"/>
    <w:rsid w:val="00915BBB"/>
    <w:rsid w:val="00915E50"/>
    <w:rsid w:val="00915EA0"/>
    <w:rsid w:val="00915F79"/>
    <w:rsid w:val="00915FB7"/>
    <w:rsid w:val="009160B6"/>
    <w:rsid w:val="00916362"/>
    <w:rsid w:val="0091637B"/>
    <w:rsid w:val="009163B0"/>
    <w:rsid w:val="009163E9"/>
    <w:rsid w:val="0091640C"/>
    <w:rsid w:val="009165D1"/>
    <w:rsid w:val="009165F6"/>
    <w:rsid w:val="00916640"/>
    <w:rsid w:val="009166AE"/>
    <w:rsid w:val="00916739"/>
    <w:rsid w:val="00916913"/>
    <w:rsid w:val="0091699A"/>
    <w:rsid w:val="009169AF"/>
    <w:rsid w:val="00916B15"/>
    <w:rsid w:val="00916B5A"/>
    <w:rsid w:val="00916BD6"/>
    <w:rsid w:val="00916CE8"/>
    <w:rsid w:val="00916DCD"/>
    <w:rsid w:val="00916F43"/>
    <w:rsid w:val="00916F74"/>
    <w:rsid w:val="00917002"/>
    <w:rsid w:val="0091728F"/>
    <w:rsid w:val="0091740C"/>
    <w:rsid w:val="00917439"/>
    <w:rsid w:val="009174C6"/>
    <w:rsid w:val="009174F8"/>
    <w:rsid w:val="0091758F"/>
    <w:rsid w:val="009175B8"/>
    <w:rsid w:val="009176E7"/>
    <w:rsid w:val="00917705"/>
    <w:rsid w:val="0091770E"/>
    <w:rsid w:val="009177AA"/>
    <w:rsid w:val="0091795B"/>
    <w:rsid w:val="00917A1E"/>
    <w:rsid w:val="00917BA8"/>
    <w:rsid w:val="00917BF7"/>
    <w:rsid w:val="00917C88"/>
    <w:rsid w:val="00917CA0"/>
    <w:rsid w:val="00917DCD"/>
    <w:rsid w:val="00917E70"/>
    <w:rsid w:val="00917F8D"/>
    <w:rsid w:val="00920013"/>
    <w:rsid w:val="0092047A"/>
    <w:rsid w:val="00920678"/>
    <w:rsid w:val="00920789"/>
    <w:rsid w:val="009207CF"/>
    <w:rsid w:val="0092082E"/>
    <w:rsid w:val="0092089C"/>
    <w:rsid w:val="00920964"/>
    <w:rsid w:val="00920ABB"/>
    <w:rsid w:val="00920B1E"/>
    <w:rsid w:val="00920CC6"/>
    <w:rsid w:val="00920CFC"/>
    <w:rsid w:val="00920D11"/>
    <w:rsid w:val="00920DD3"/>
    <w:rsid w:val="00920E23"/>
    <w:rsid w:val="00920EE2"/>
    <w:rsid w:val="00921112"/>
    <w:rsid w:val="00921223"/>
    <w:rsid w:val="0092130B"/>
    <w:rsid w:val="0092130C"/>
    <w:rsid w:val="00921531"/>
    <w:rsid w:val="009215C3"/>
    <w:rsid w:val="009216D4"/>
    <w:rsid w:val="009217F0"/>
    <w:rsid w:val="00921914"/>
    <w:rsid w:val="00921971"/>
    <w:rsid w:val="00921989"/>
    <w:rsid w:val="00921A69"/>
    <w:rsid w:val="00921A6F"/>
    <w:rsid w:val="00921AFD"/>
    <w:rsid w:val="00921D9D"/>
    <w:rsid w:val="00921DF7"/>
    <w:rsid w:val="00921F2D"/>
    <w:rsid w:val="00921F39"/>
    <w:rsid w:val="00922065"/>
    <w:rsid w:val="0092206B"/>
    <w:rsid w:val="00922115"/>
    <w:rsid w:val="009221D7"/>
    <w:rsid w:val="0092222F"/>
    <w:rsid w:val="00922279"/>
    <w:rsid w:val="00922503"/>
    <w:rsid w:val="009226F8"/>
    <w:rsid w:val="00922ACA"/>
    <w:rsid w:val="00922C38"/>
    <w:rsid w:val="00922D52"/>
    <w:rsid w:val="00922D6C"/>
    <w:rsid w:val="00922E2C"/>
    <w:rsid w:val="00922EAA"/>
    <w:rsid w:val="00922FA6"/>
    <w:rsid w:val="009230E2"/>
    <w:rsid w:val="009231C6"/>
    <w:rsid w:val="00923210"/>
    <w:rsid w:val="00923617"/>
    <w:rsid w:val="00923679"/>
    <w:rsid w:val="0092368A"/>
    <w:rsid w:val="0092375F"/>
    <w:rsid w:val="00923820"/>
    <w:rsid w:val="00923D47"/>
    <w:rsid w:val="00923D61"/>
    <w:rsid w:val="00923F16"/>
    <w:rsid w:val="00923F6E"/>
    <w:rsid w:val="00924137"/>
    <w:rsid w:val="009241CD"/>
    <w:rsid w:val="0092427C"/>
    <w:rsid w:val="009242D1"/>
    <w:rsid w:val="009243F2"/>
    <w:rsid w:val="00924402"/>
    <w:rsid w:val="00924448"/>
    <w:rsid w:val="00924465"/>
    <w:rsid w:val="0092459A"/>
    <w:rsid w:val="009247EE"/>
    <w:rsid w:val="009248C4"/>
    <w:rsid w:val="0092497F"/>
    <w:rsid w:val="00924BCE"/>
    <w:rsid w:val="00924C7E"/>
    <w:rsid w:val="00924F04"/>
    <w:rsid w:val="00925007"/>
    <w:rsid w:val="009252E9"/>
    <w:rsid w:val="00925337"/>
    <w:rsid w:val="00925361"/>
    <w:rsid w:val="009254E8"/>
    <w:rsid w:val="0092555C"/>
    <w:rsid w:val="00925617"/>
    <w:rsid w:val="009256DF"/>
    <w:rsid w:val="00925761"/>
    <w:rsid w:val="0092581E"/>
    <w:rsid w:val="00925A65"/>
    <w:rsid w:val="00925C35"/>
    <w:rsid w:val="00925C85"/>
    <w:rsid w:val="00925C9F"/>
    <w:rsid w:val="00925E0D"/>
    <w:rsid w:val="00925EB7"/>
    <w:rsid w:val="0092608F"/>
    <w:rsid w:val="009261E2"/>
    <w:rsid w:val="009262DA"/>
    <w:rsid w:val="00926524"/>
    <w:rsid w:val="0092666F"/>
    <w:rsid w:val="00926738"/>
    <w:rsid w:val="009267DB"/>
    <w:rsid w:val="009267FE"/>
    <w:rsid w:val="00926D66"/>
    <w:rsid w:val="0092708A"/>
    <w:rsid w:val="0092716F"/>
    <w:rsid w:val="00927230"/>
    <w:rsid w:val="009272EA"/>
    <w:rsid w:val="009273A3"/>
    <w:rsid w:val="00927504"/>
    <w:rsid w:val="00927599"/>
    <w:rsid w:val="00927990"/>
    <w:rsid w:val="0092799C"/>
    <w:rsid w:val="00927A9B"/>
    <w:rsid w:val="00927CE1"/>
    <w:rsid w:val="00927E06"/>
    <w:rsid w:val="00927EF6"/>
    <w:rsid w:val="00927F90"/>
    <w:rsid w:val="00927FFC"/>
    <w:rsid w:val="00930186"/>
    <w:rsid w:val="00930236"/>
    <w:rsid w:val="009303B9"/>
    <w:rsid w:val="00930433"/>
    <w:rsid w:val="0093056A"/>
    <w:rsid w:val="00930572"/>
    <w:rsid w:val="00930582"/>
    <w:rsid w:val="00930930"/>
    <w:rsid w:val="00930975"/>
    <w:rsid w:val="00930C29"/>
    <w:rsid w:val="00930C86"/>
    <w:rsid w:val="00930D0C"/>
    <w:rsid w:val="00930DAD"/>
    <w:rsid w:val="00930DDF"/>
    <w:rsid w:val="00930E73"/>
    <w:rsid w:val="00930FE5"/>
    <w:rsid w:val="00930FFE"/>
    <w:rsid w:val="009314E4"/>
    <w:rsid w:val="009315DC"/>
    <w:rsid w:val="009315F8"/>
    <w:rsid w:val="0093167F"/>
    <w:rsid w:val="00931703"/>
    <w:rsid w:val="00931720"/>
    <w:rsid w:val="009317AC"/>
    <w:rsid w:val="00931AB2"/>
    <w:rsid w:val="00931B78"/>
    <w:rsid w:val="00931CF5"/>
    <w:rsid w:val="00931D28"/>
    <w:rsid w:val="00931FBE"/>
    <w:rsid w:val="00932576"/>
    <w:rsid w:val="00932594"/>
    <w:rsid w:val="0093265B"/>
    <w:rsid w:val="009326EC"/>
    <w:rsid w:val="00932737"/>
    <w:rsid w:val="00932755"/>
    <w:rsid w:val="009328D3"/>
    <w:rsid w:val="009328E3"/>
    <w:rsid w:val="00932901"/>
    <w:rsid w:val="009329EF"/>
    <w:rsid w:val="00932AC5"/>
    <w:rsid w:val="00932B82"/>
    <w:rsid w:val="00932BAD"/>
    <w:rsid w:val="00932CE7"/>
    <w:rsid w:val="00932F43"/>
    <w:rsid w:val="00932F78"/>
    <w:rsid w:val="0093323C"/>
    <w:rsid w:val="0093336B"/>
    <w:rsid w:val="00933419"/>
    <w:rsid w:val="00933490"/>
    <w:rsid w:val="0093352D"/>
    <w:rsid w:val="00933555"/>
    <w:rsid w:val="00933598"/>
    <w:rsid w:val="009337EB"/>
    <w:rsid w:val="00933873"/>
    <w:rsid w:val="00933A99"/>
    <w:rsid w:val="00933E5B"/>
    <w:rsid w:val="00933FDE"/>
    <w:rsid w:val="00934047"/>
    <w:rsid w:val="00934085"/>
    <w:rsid w:val="009341CA"/>
    <w:rsid w:val="0093455E"/>
    <w:rsid w:val="00934A93"/>
    <w:rsid w:val="00934BE2"/>
    <w:rsid w:val="00934C29"/>
    <w:rsid w:val="00934DE5"/>
    <w:rsid w:val="00935232"/>
    <w:rsid w:val="0093530C"/>
    <w:rsid w:val="0093534B"/>
    <w:rsid w:val="0093549F"/>
    <w:rsid w:val="009356D8"/>
    <w:rsid w:val="00935888"/>
    <w:rsid w:val="009358E1"/>
    <w:rsid w:val="0093596F"/>
    <w:rsid w:val="00935B44"/>
    <w:rsid w:val="00935D4B"/>
    <w:rsid w:val="00935D67"/>
    <w:rsid w:val="00935E06"/>
    <w:rsid w:val="00936064"/>
    <w:rsid w:val="00936177"/>
    <w:rsid w:val="00936214"/>
    <w:rsid w:val="0093629A"/>
    <w:rsid w:val="009362DE"/>
    <w:rsid w:val="009362E2"/>
    <w:rsid w:val="009363B8"/>
    <w:rsid w:val="009363E0"/>
    <w:rsid w:val="009366BB"/>
    <w:rsid w:val="00936859"/>
    <w:rsid w:val="00936A39"/>
    <w:rsid w:val="00936A5C"/>
    <w:rsid w:val="00936A6B"/>
    <w:rsid w:val="00936B53"/>
    <w:rsid w:val="00936C42"/>
    <w:rsid w:val="00936C55"/>
    <w:rsid w:val="00936E33"/>
    <w:rsid w:val="00936E70"/>
    <w:rsid w:val="00936F29"/>
    <w:rsid w:val="00936FC0"/>
    <w:rsid w:val="00937086"/>
    <w:rsid w:val="009370E9"/>
    <w:rsid w:val="00937265"/>
    <w:rsid w:val="00937295"/>
    <w:rsid w:val="0093767E"/>
    <w:rsid w:val="009376DF"/>
    <w:rsid w:val="00937707"/>
    <w:rsid w:val="009378B7"/>
    <w:rsid w:val="009378F8"/>
    <w:rsid w:val="00937976"/>
    <w:rsid w:val="00937A28"/>
    <w:rsid w:val="00937EE9"/>
    <w:rsid w:val="00937F2E"/>
    <w:rsid w:val="00937F34"/>
    <w:rsid w:val="00937F94"/>
    <w:rsid w:val="009404B0"/>
    <w:rsid w:val="009404C2"/>
    <w:rsid w:val="009404D6"/>
    <w:rsid w:val="00940521"/>
    <w:rsid w:val="009405F6"/>
    <w:rsid w:val="009408D0"/>
    <w:rsid w:val="00940ADB"/>
    <w:rsid w:val="00940D38"/>
    <w:rsid w:val="00940F82"/>
    <w:rsid w:val="00940FE2"/>
    <w:rsid w:val="00941044"/>
    <w:rsid w:val="009413DB"/>
    <w:rsid w:val="009413E5"/>
    <w:rsid w:val="009415BE"/>
    <w:rsid w:val="009419F8"/>
    <w:rsid w:val="00941A26"/>
    <w:rsid w:val="00941A71"/>
    <w:rsid w:val="00941C5A"/>
    <w:rsid w:val="00941F1F"/>
    <w:rsid w:val="0094202A"/>
    <w:rsid w:val="009420A0"/>
    <w:rsid w:val="0094220E"/>
    <w:rsid w:val="00942220"/>
    <w:rsid w:val="00942260"/>
    <w:rsid w:val="009424E4"/>
    <w:rsid w:val="00942689"/>
    <w:rsid w:val="009426DF"/>
    <w:rsid w:val="009427A8"/>
    <w:rsid w:val="00942856"/>
    <w:rsid w:val="00942889"/>
    <w:rsid w:val="009428B8"/>
    <w:rsid w:val="009428D4"/>
    <w:rsid w:val="00942973"/>
    <w:rsid w:val="00942998"/>
    <w:rsid w:val="009429D0"/>
    <w:rsid w:val="009429F9"/>
    <w:rsid w:val="00942A3F"/>
    <w:rsid w:val="00942AB4"/>
    <w:rsid w:val="00942B05"/>
    <w:rsid w:val="00942C36"/>
    <w:rsid w:val="00942C8B"/>
    <w:rsid w:val="00942D1F"/>
    <w:rsid w:val="00942E71"/>
    <w:rsid w:val="00943150"/>
    <w:rsid w:val="009431DB"/>
    <w:rsid w:val="0094329B"/>
    <w:rsid w:val="00943325"/>
    <w:rsid w:val="0094342A"/>
    <w:rsid w:val="009439C4"/>
    <w:rsid w:val="00943A12"/>
    <w:rsid w:val="00943AB5"/>
    <w:rsid w:val="00943C6A"/>
    <w:rsid w:val="00943C8E"/>
    <w:rsid w:val="00943CCA"/>
    <w:rsid w:val="00943E65"/>
    <w:rsid w:val="00943FA1"/>
    <w:rsid w:val="00944004"/>
    <w:rsid w:val="0094401E"/>
    <w:rsid w:val="009441E9"/>
    <w:rsid w:val="009442D8"/>
    <w:rsid w:val="00944435"/>
    <w:rsid w:val="0094445C"/>
    <w:rsid w:val="0094449B"/>
    <w:rsid w:val="009444A6"/>
    <w:rsid w:val="009444B2"/>
    <w:rsid w:val="009445AA"/>
    <w:rsid w:val="00944626"/>
    <w:rsid w:val="00944781"/>
    <w:rsid w:val="009448A0"/>
    <w:rsid w:val="00944922"/>
    <w:rsid w:val="009449FA"/>
    <w:rsid w:val="00944D16"/>
    <w:rsid w:val="00944ED6"/>
    <w:rsid w:val="00945091"/>
    <w:rsid w:val="00945171"/>
    <w:rsid w:val="009451B8"/>
    <w:rsid w:val="00945406"/>
    <w:rsid w:val="0094547A"/>
    <w:rsid w:val="0094553F"/>
    <w:rsid w:val="00945642"/>
    <w:rsid w:val="00945658"/>
    <w:rsid w:val="00945782"/>
    <w:rsid w:val="009457D8"/>
    <w:rsid w:val="009459E6"/>
    <w:rsid w:val="00945AEC"/>
    <w:rsid w:val="00945BB2"/>
    <w:rsid w:val="00945C12"/>
    <w:rsid w:val="00945DC8"/>
    <w:rsid w:val="00945FDB"/>
    <w:rsid w:val="009460BC"/>
    <w:rsid w:val="009460E3"/>
    <w:rsid w:val="0094625F"/>
    <w:rsid w:val="009462DD"/>
    <w:rsid w:val="009465CA"/>
    <w:rsid w:val="00946706"/>
    <w:rsid w:val="0094671D"/>
    <w:rsid w:val="009467A0"/>
    <w:rsid w:val="009467EB"/>
    <w:rsid w:val="00946819"/>
    <w:rsid w:val="009469D9"/>
    <w:rsid w:val="00946AB7"/>
    <w:rsid w:val="00946AF7"/>
    <w:rsid w:val="00946BC7"/>
    <w:rsid w:val="00946BF6"/>
    <w:rsid w:val="00946D1C"/>
    <w:rsid w:val="00946FEE"/>
    <w:rsid w:val="00946FFE"/>
    <w:rsid w:val="009471E9"/>
    <w:rsid w:val="009473C0"/>
    <w:rsid w:val="0094740F"/>
    <w:rsid w:val="00947BF0"/>
    <w:rsid w:val="00947C7A"/>
    <w:rsid w:val="00947DA1"/>
    <w:rsid w:val="00947EDE"/>
    <w:rsid w:val="0095004A"/>
    <w:rsid w:val="00950152"/>
    <w:rsid w:val="00950189"/>
    <w:rsid w:val="009502C5"/>
    <w:rsid w:val="00950307"/>
    <w:rsid w:val="009504B3"/>
    <w:rsid w:val="00950621"/>
    <w:rsid w:val="009507A9"/>
    <w:rsid w:val="00950B5F"/>
    <w:rsid w:val="00950DF8"/>
    <w:rsid w:val="00950EDA"/>
    <w:rsid w:val="00951163"/>
    <w:rsid w:val="0095150A"/>
    <w:rsid w:val="009515C4"/>
    <w:rsid w:val="009517B3"/>
    <w:rsid w:val="00951884"/>
    <w:rsid w:val="009518D1"/>
    <w:rsid w:val="00951A58"/>
    <w:rsid w:val="00951DCA"/>
    <w:rsid w:val="00951DE2"/>
    <w:rsid w:val="0095209D"/>
    <w:rsid w:val="0095211B"/>
    <w:rsid w:val="0095257D"/>
    <w:rsid w:val="00952599"/>
    <w:rsid w:val="009528D1"/>
    <w:rsid w:val="0095293E"/>
    <w:rsid w:val="00952984"/>
    <w:rsid w:val="00952B09"/>
    <w:rsid w:val="00952B20"/>
    <w:rsid w:val="00952B99"/>
    <w:rsid w:val="00952D5F"/>
    <w:rsid w:val="00952DE1"/>
    <w:rsid w:val="00952E59"/>
    <w:rsid w:val="00952E97"/>
    <w:rsid w:val="00952F11"/>
    <w:rsid w:val="00952F55"/>
    <w:rsid w:val="00953114"/>
    <w:rsid w:val="00953173"/>
    <w:rsid w:val="009533DC"/>
    <w:rsid w:val="009534B6"/>
    <w:rsid w:val="0095350B"/>
    <w:rsid w:val="00953708"/>
    <w:rsid w:val="00953816"/>
    <w:rsid w:val="00953A60"/>
    <w:rsid w:val="00953B59"/>
    <w:rsid w:val="00953C00"/>
    <w:rsid w:val="00953CE9"/>
    <w:rsid w:val="00953CEA"/>
    <w:rsid w:val="00953DB5"/>
    <w:rsid w:val="0095434B"/>
    <w:rsid w:val="0095439E"/>
    <w:rsid w:val="00954443"/>
    <w:rsid w:val="00954690"/>
    <w:rsid w:val="00954796"/>
    <w:rsid w:val="00954941"/>
    <w:rsid w:val="0095499C"/>
    <w:rsid w:val="00954A9E"/>
    <w:rsid w:val="00954AAE"/>
    <w:rsid w:val="00954C5E"/>
    <w:rsid w:val="00954C99"/>
    <w:rsid w:val="00954D63"/>
    <w:rsid w:val="00954FE5"/>
    <w:rsid w:val="00955227"/>
    <w:rsid w:val="00955274"/>
    <w:rsid w:val="009553E6"/>
    <w:rsid w:val="009558F4"/>
    <w:rsid w:val="00955B9D"/>
    <w:rsid w:val="00955C35"/>
    <w:rsid w:val="00955F8A"/>
    <w:rsid w:val="00955FD3"/>
    <w:rsid w:val="009560F4"/>
    <w:rsid w:val="009560FE"/>
    <w:rsid w:val="009561C4"/>
    <w:rsid w:val="0095623D"/>
    <w:rsid w:val="0095629F"/>
    <w:rsid w:val="0095654B"/>
    <w:rsid w:val="00956782"/>
    <w:rsid w:val="009567F6"/>
    <w:rsid w:val="009568AB"/>
    <w:rsid w:val="00956A70"/>
    <w:rsid w:val="00956A95"/>
    <w:rsid w:val="00956CB5"/>
    <w:rsid w:val="00956CCE"/>
    <w:rsid w:val="009571A1"/>
    <w:rsid w:val="00957284"/>
    <w:rsid w:val="00957371"/>
    <w:rsid w:val="009573A6"/>
    <w:rsid w:val="00957456"/>
    <w:rsid w:val="0095745E"/>
    <w:rsid w:val="00957473"/>
    <w:rsid w:val="0095784A"/>
    <w:rsid w:val="00957857"/>
    <w:rsid w:val="00957996"/>
    <w:rsid w:val="00957A55"/>
    <w:rsid w:val="00957B51"/>
    <w:rsid w:val="00957DB2"/>
    <w:rsid w:val="00957DCA"/>
    <w:rsid w:val="00960035"/>
    <w:rsid w:val="00960066"/>
    <w:rsid w:val="00960352"/>
    <w:rsid w:val="009604BE"/>
    <w:rsid w:val="00960758"/>
    <w:rsid w:val="009607C2"/>
    <w:rsid w:val="00960D9F"/>
    <w:rsid w:val="00960FB5"/>
    <w:rsid w:val="0096107D"/>
    <w:rsid w:val="0096112C"/>
    <w:rsid w:val="0096139E"/>
    <w:rsid w:val="009613DB"/>
    <w:rsid w:val="009615E1"/>
    <w:rsid w:val="0096161C"/>
    <w:rsid w:val="0096179D"/>
    <w:rsid w:val="00961A7B"/>
    <w:rsid w:val="00961D1A"/>
    <w:rsid w:val="00962052"/>
    <w:rsid w:val="00962131"/>
    <w:rsid w:val="009621AC"/>
    <w:rsid w:val="009621DF"/>
    <w:rsid w:val="009622C6"/>
    <w:rsid w:val="00962483"/>
    <w:rsid w:val="0096270E"/>
    <w:rsid w:val="00962716"/>
    <w:rsid w:val="009628EF"/>
    <w:rsid w:val="00962B14"/>
    <w:rsid w:val="00962B7E"/>
    <w:rsid w:val="00962C97"/>
    <w:rsid w:val="00962CEC"/>
    <w:rsid w:val="00962DA1"/>
    <w:rsid w:val="00963061"/>
    <w:rsid w:val="009630A8"/>
    <w:rsid w:val="009630CA"/>
    <w:rsid w:val="0096317B"/>
    <w:rsid w:val="00963535"/>
    <w:rsid w:val="009637C4"/>
    <w:rsid w:val="0096393F"/>
    <w:rsid w:val="00963BAC"/>
    <w:rsid w:val="00963BBE"/>
    <w:rsid w:val="00963CCB"/>
    <w:rsid w:val="00963D5D"/>
    <w:rsid w:val="00963F35"/>
    <w:rsid w:val="00963F78"/>
    <w:rsid w:val="00964268"/>
    <w:rsid w:val="0096435E"/>
    <w:rsid w:val="0096439C"/>
    <w:rsid w:val="00964601"/>
    <w:rsid w:val="00964775"/>
    <w:rsid w:val="009647E7"/>
    <w:rsid w:val="0096483F"/>
    <w:rsid w:val="00964B2F"/>
    <w:rsid w:val="00964B91"/>
    <w:rsid w:val="00964CBA"/>
    <w:rsid w:val="00964D26"/>
    <w:rsid w:val="00964E75"/>
    <w:rsid w:val="00964EED"/>
    <w:rsid w:val="00964F2C"/>
    <w:rsid w:val="00964FCF"/>
    <w:rsid w:val="00965024"/>
    <w:rsid w:val="009652D1"/>
    <w:rsid w:val="00965334"/>
    <w:rsid w:val="0096535C"/>
    <w:rsid w:val="0096599E"/>
    <w:rsid w:val="00965BAE"/>
    <w:rsid w:val="00965BDC"/>
    <w:rsid w:val="00965CCE"/>
    <w:rsid w:val="00965E15"/>
    <w:rsid w:val="00965E29"/>
    <w:rsid w:val="00965E4E"/>
    <w:rsid w:val="00965E68"/>
    <w:rsid w:val="00965ED2"/>
    <w:rsid w:val="009660F3"/>
    <w:rsid w:val="009663CD"/>
    <w:rsid w:val="00966696"/>
    <w:rsid w:val="009666A0"/>
    <w:rsid w:val="00966A0F"/>
    <w:rsid w:val="00966A29"/>
    <w:rsid w:val="00966A5E"/>
    <w:rsid w:val="00966A9E"/>
    <w:rsid w:val="00966C9C"/>
    <w:rsid w:val="00966EDF"/>
    <w:rsid w:val="00967048"/>
    <w:rsid w:val="009670D8"/>
    <w:rsid w:val="0096710D"/>
    <w:rsid w:val="009672B1"/>
    <w:rsid w:val="00967442"/>
    <w:rsid w:val="00967595"/>
    <w:rsid w:val="009677C9"/>
    <w:rsid w:val="00967819"/>
    <w:rsid w:val="009678DA"/>
    <w:rsid w:val="0096793E"/>
    <w:rsid w:val="00967948"/>
    <w:rsid w:val="00967B98"/>
    <w:rsid w:val="00967EEA"/>
    <w:rsid w:val="00970688"/>
    <w:rsid w:val="00970819"/>
    <w:rsid w:val="00970868"/>
    <w:rsid w:val="009709CF"/>
    <w:rsid w:val="00970D12"/>
    <w:rsid w:val="00970E77"/>
    <w:rsid w:val="00970F05"/>
    <w:rsid w:val="009710A8"/>
    <w:rsid w:val="00971225"/>
    <w:rsid w:val="0097139D"/>
    <w:rsid w:val="009713A8"/>
    <w:rsid w:val="009713C9"/>
    <w:rsid w:val="0097160C"/>
    <w:rsid w:val="009716C3"/>
    <w:rsid w:val="009716FE"/>
    <w:rsid w:val="00971BC9"/>
    <w:rsid w:val="00971BD3"/>
    <w:rsid w:val="00971C5C"/>
    <w:rsid w:val="00971C79"/>
    <w:rsid w:val="00971D16"/>
    <w:rsid w:val="00971FD3"/>
    <w:rsid w:val="00972162"/>
    <w:rsid w:val="009721FF"/>
    <w:rsid w:val="00972231"/>
    <w:rsid w:val="009723C2"/>
    <w:rsid w:val="00972411"/>
    <w:rsid w:val="0097247B"/>
    <w:rsid w:val="0097259E"/>
    <w:rsid w:val="009725D5"/>
    <w:rsid w:val="009726EA"/>
    <w:rsid w:val="0097295B"/>
    <w:rsid w:val="00972968"/>
    <w:rsid w:val="009729BF"/>
    <w:rsid w:val="00972A85"/>
    <w:rsid w:val="00972B87"/>
    <w:rsid w:val="00972CB7"/>
    <w:rsid w:val="00972CDB"/>
    <w:rsid w:val="00972CFC"/>
    <w:rsid w:val="00972DD5"/>
    <w:rsid w:val="00972E4C"/>
    <w:rsid w:val="00972F24"/>
    <w:rsid w:val="00972FF5"/>
    <w:rsid w:val="0097313E"/>
    <w:rsid w:val="00973147"/>
    <w:rsid w:val="009731CA"/>
    <w:rsid w:val="00973481"/>
    <w:rsid w:val="0097349A"/>
    <w:rsid w:val="009734A4"/>
    <w:rsid w:val="009734AE"/>
    <w:rsid w:val="009734F8"/>
    <w:rsid w:val="00973732"/>
    <w:rsid w:val="00973AC4"/>
    <w:rsid w:val="00973AE3"/>
    <w:rsid w:val="00973C09"/>
    <w:rsid w:val="00973D1B"/>
    <w:rsid w:val="00973E3C"/>
    <w:rsid w:val="00973EF8"/>
    <w:rsid w:val="00973F32"/>
    <w:rsid w:val="00973F33"/>
    <w:rsid w:val="00973FB1"/>
    <w:rsid w:val="0097421B"/>
    <w:rsid w:val="009742F0"/>
    <w:rsid w:val="009744DB"/>
    <w:rsid w:val="009746B6"/>
    <w:rsid w:val="009747B9"/>
    <w:rsid w:val="00974AE0"/>
    <w:rsid w:val="00974BCB"/>
    <w:rsid w:val="00974E1D"/>
    <w:rsid w:val="00974E2E"/>
    <w:rsid w:val="00974E74"/>
    <w:rsid w:val="00974E75"/>
    <w:rsid w:val="00975170"/>
    <w:rsid w:val="009753A8"/>
    <w:rsid w:val="0097542E"/>
    <w:rsid w:val="00975836"/>
    <w:rsid w:val="009759E0"/>
    <w:rsid w:val="00975BEC"/>
    <w:rsid w:val="00975C3F"/>
    <w:rsid w:val="00975E8A"/>
    <w:rsid w:val="00975FDB"/>
    <w:rsid w:val="00975FF0"/>
    <w:rsid w:val="00976005"/>
    <w:rsid w:val="00976030"/>
    <w:rsid w:val="009760A7"/>
    <w:rsid w:val="0097611D"/>
    <w:rsid w:val="009763D1"/>
    <w:rsid w:val="009764FE"/>
    <w:rsid w:val="00976710"/>
    <w:rsid w:val="009767A0"/>
    <w:rsid w:val="009767AB"/>
    <w:rsid w:val="00976945"/>
    <w:rsid w:val="00976AE0"/>
    <w:rsid w:val="00976B60"/>
    <w:rsid w:val="00976D30"/>
    <w:rsid w:val="00976D66"/>
    <w:rsid w:val="00976F6D"/>
    <w:rsid w:val="0097703D"/>
    <w:rsid w:val="009772ED"/>
    <w:rsid w:val="00977734"/>
    <w:rsid w:val="00977836"/>
    <w:rsid w:val="00977859"/>
    <w:rsid w:val="00977A74"/>
    <w:rsid w:val="00977B82"/>
    <w:rsid w:val="00977D1C"/>
    <w:rsid w:val="00977DAA"/>
    <w:rsid w:val="00977F38"/>
    <w:rsid w:val="00980053"/>
    <w:rsid w:val="009802E5"/>
    <w:rsid w:val="00980379"/>
    <w:rsid w:val="009803C1"/>
    <w:rsid w:val="00980541"/>
    <w:rsid w:val="009805D7"/>
    <w:rsid w:val="00980629"/>
    <w:rsid w:val="0098071E"/>
    <w:rsid w:val="00980A3E"/>
    <w:rsid w:val="00980ADC"/>
    <w:rsid w:val="00980D2B"/>
    <w:rsid w:val="00980DAE"/>
    <w:rsid w:val="00980E04"/>
    <w:rsid w:val="00980E2F"/>
    <w:rsid w:val="00980E4C"/>
    <w:rsid w:val="00980F0E"/>
    <w:rsid w:val="00981083"/>
    <w:rsid w:val="0098136C"/>
    <w:rsid w:val="0098143D"/>
    <w:rsid w:val="009814A0"/>
    <w:rsid w:val="00981556"/>
    <w:rsid w:val="009815B8"/>
    <w:rsid w:val="009818A7"/>
    <w:rsid w:val="00981C61"/>
    <w:rsid w:val="00981F0D"/>
    <w:rsid w:val="00981F50"/>
    <w:rsid w:val="00981FC7"/>
    <w:rsid w:val="00982109"/>
    <w:rsid w:val="00982198"/>
    <w:rsid w:val="009822C6"/>
    <w:rsid w:val="00982554"/>
    <w:rsid w:val="00982832"/>
    <w:rsid w:val="00982845"/>
    <w:rsid w:val="00982924"/>
    <w:rsid w:val="00982932"/>
    <w:rsid w:val="0098298C"/>
    <w:rsid w:val="009829DE"/>
    <w:rsid w:val="00982E1D"/>
    <w:rsid w:val="009831E2"/>
    <w:rsid w:val="00983241"/>
    <w:rsid w:val="00983282"/>
    <w:rsid w:val="009834C8"/>
    <w:rsid w:val="0098367B"/>
    <w:rsid w:val="009836A3"/>
    <w:rsid w:val="0098371A"/>
    <w:rsid w:val="009837A9"/>
    <w:rsid w:val="009838BD"/>
    <w:rsid w:val="009839D7"/>
    <w:rsid w:val="00983A51"/>
    <w:rsid w:val="00983B1A"/>
    <w:rsid w:val="00983B95"/>
    <w:rsid w:val="00983CA6"/>
    <w:rsid w:val="00983CFA"/>
    <w:rsid w:val="00983DDC"/>
    <w:rsid w:val="00983E52"/>
    <w:rsid w:val="00983F59"/>
    <w:rsid w:val="0098403C"/>
    <w:rsid w:val="00984151"/>
    <w:rsid w:val="009841A0"/>
    <w:rsid w:val="00984707"/>
    <w:rsid w:val="009847A7"/>
    <w:rsid w:val="00984854"/>
    <w:rsid w:val="0098495F"/>
    <w:rsid w:val="00984AFD"/>
    <w:rsid w:val="00984B65"/>
    <w:rsid w:val="00984CD7"/>
    <w:rsid w:val="00984CEA"/>
    <w:rsid w:val="00984D08"/>
    <w:rsid w:val="00984E3A"/>
    <w:rsid w:val="00984F31"/>
    <w:rsid w:val="00984F59"/>
    <w:rsid w:val="00985091"/>
    <w:rsid w:val="00985135"/>
    <w:rsid w:val="0098516E"/>
    <w:rsid w:val="00985171"/>
    <w:rsid w:val="00985197"/>
    <w:rsid w:val="00985298"/>
    <w:rsid w:val="00985324"/>
    <w:rsid w:val="00985358"/>
    <w:rsid w:val="009855D0"/>
    <w:rsid w:val="00985B30"/>
    <w:rsid w:val="00985B3E"/>
    <w:rsid w:val="00985DBA"/>
    <w:rsid w:val="00985E42"/>
    <w:rsid w:val="00985F72"/>
    <w:rsid w:val="00985F79"/>
    <w:rsid w:val="00985F81"/>
    <w:rsid w:val="009860C1"/>
    <w:rsid w:val="009860FF"/>
    <w:rsid w:val="00986110"/>
    <w:rsid w:val="00986115"/>
    <w:rsid w:val="009862DE"/>
    <w:rsid w:val="00986383"/>
    <w:rsid w:val="009863E2"/>
    <w:rsid w:val="00986407"/>
    <w:rsid w:val="00986426"/>
    <w:rsid w:val="00986491"/>
    <w:rsid w:val="009864CF"/>
    <w:rsid w:val="00986545"/>
    <w:rsid w:val="009865F8"/>
    <w:rsid w:val="009868BA"/>
    <w:rsid w:val="00986991"/>
    <w:rsid w:val="00986A23"/>
    <w:rsid w:val="00986A2C"/>
    <w:rsid w:val="00986A6D"/>
    <w:rsid w:val="00986B71"/>
    <w:rsid w:val="00986DA1"/>
    <w:rsid w:val="00986E45"/>
    <w:rsid w:val="00986F27"/>
    <w:rsid w:val="00986FF0"/>
    <w:rsid w:val="00987147"/>
    <w:rsid w:val="0098721B"/>
    <w:rsid w:val="009873C5"/>
    <w:rsid w:val="009873F0"/>
    <w:rsid w:val="0098799A"/>
    <w:rsid w:val="00987A56"/>
    <w:rsid w:val="00987A6A"/>
    <w:rsid w:val="00987E15"/>
    <w:rsid w:val="00987E2D"/>
    <w:rsid w:val="00987E42"/>
    <w:rsid w:val="00987E54"/>
    <w:rsid w:val="009900AD"/>
    <w:rsid w:val="009902A2"/>
    <w:rsid w:val="009902E7"/>
    <w:rsid w:val="00990372"/>
    <w:rsid w:val="00990452"/>
    <w:rsid w:val="009904F4"/>
    <w:rsid w:val="009905FE"/>
    <w:rsid w:val="00990830"/>
    <w:rsid w:val="00990C51"/>
    <w:rsid w:val="00990F51"/>
    <w:rsid w:val="009911BC"/>
    <w:rsid w:val="0099133D"/>
    <w:rsid w:val="00991756"/>
    <w:rsid w:val="00991B51"/>
    <w:rsid w:val="00991C11"/>
    <w:rsid w:val="00991DC8"/>
    <w:rsid w:val="00991EBE"/>
    <w:rsid w:val="00991F9C"/>
    <w:rsid w:val="00992327"/>
    <w:rsid w:val="009924CD"/>
    <w:rsid w:val="00992534"/>
    <w:rsid w:val="00992683"/>
    <w:rsid w:val="009929E8"/>
    <w:rsid w:val="00992AB0"/>
    <w:rsid w:val="00992CF6"/>
    <w:rsid w:val="00992EDF"/>
    <w:rsid w:val="00992FDC"/>
    <w:rsid w:val="00993043"/>
    <w:rsid w:val="009930B6"/>
    <w:rsid w:val="00993128"/>
    <w:rsid w:val="0099316B"/>
    <w:rsid w:val="00993281"/>
    <w:rsid w:val="009932A4"/>
    <w:rsid w:val="009932FF"/>
    <w:rsid w:val="00993421"/>
    <w:rsid w:val="0099349C"/>
    <w:rsid w:val="009934ED"/>
    <w:rsid w:val="009934F8"/>
    <w:rsid w:val="0099359F"/>
    <w:rsid w:val="0099376E"/>
    <w:rsid w:val="009937EC"/>
    <w:rsid w:val="009938B5"/>
    <w:rsid w:val="00993931"/>
    <w:rsid w:val="00993A67"/>
    <w:rsid w:val="00993A99"/>
    <w:rsid w:val="00993AAF"/>
    <w:rsid w:val="00993CD3"/>
    <w:rsid w:val="00993CE3"/>
    <w:rsid w:val="00993E1D"/>
    <w:rsid w:val="00993E8A"/>
    <w:rsid w:val="0099401A"/>
    <w:rsid w:val="0099401C"/>
    <w:rsid w:val="00994251"/>
    <w:rsid w:val="009942FA"/>
    <w:rsid w:val="00994356"/>
    <w:rsid w:val="00994611"/>
    <w:rsid w:val="00994702"/>
    <w:rsid w:val="0099488F"/>
    <w:rsid w:val="009948CA"/>
    <w:rsid w:val="00994955"/>
    <w:rsid w:val="009949F2"/>
    <w:rsid w:val="00994B6A"/>
    <w:rsid w:val="00994CEC"/>
    <w:rsid w:val="00994CEF"/>
    <w:rsid w:val="00994E13"/>
    <w:rsid w:val="00994F49"/>
    <w:rsid w:val="00994F5F"/>
    <w:rsid w:val="00995575"/>
    <w:rsid w:val="0099577F"/>
    <w:rsid w:val="00995C8C"/>
    <w:rsid w:val="00995C92"/>
    <w:rsid w:val="00995CA5"/>
    <w:rsid w:val="009961F7"/>
    <w:rsid w:val="00996208"/>
    <w:rsid w:val="00996357"/>
    <w:rsid w:val="00996362"/>
    <w:rsid w:val="009969E6"/>
    <w:rsid w:val="009969E9"/>
    <w:rsid w:val="00996ACA"/>
    <w:rsid w:val="00996B7A"/>
    <w:rsid w:val="00996BF4"/>
    <w:rsid w:val="00996C97"/>
    <w:rsid w:val="00996CFE"/>
    <w:rsid w:val="0099705B"/>
    <w:rsid w:val="00997303"/>
    <w:rsid w:val="00997341"/>
    <w:rsid w:val="0099748D"/>
    <w:rsid w:val="00997504"/>
    <w:rsid w:val="009975B5"/>
    <w:rsid w:val="009975F4"/>
    <w:rsid w:val="00997660"/>
    <w:rsid w:val="009976BC"/>
    <w:rsid w:val="009976F9"/>
    <w:rsid w:val="0099785C"/>
    <w:rsid w:val="00997924"/>
    <w:rsid w:val="00997D56"/>
    <w:rsid w:val="00997E66"/>
    <w:rsid w:val="00997ECF"/>
    <w:rsid w:val="009A036C"/>
    <w:rsid w:val="009A03E7"/>
    <w:rsid w:val="009A04E3"/>
    <w:rsid w:val="009A0521"/>
    <w:rsid w:val="009A05AF"/>
    <w:rsid w:val="009A06A4"/>
    <w:rsid w:val="009A085E"/>
    <w:rsid w:val="009A0B08"/>
    <w:rsid w:val="009A0BB9"/>
    <w:rsid w:val="009A0BDE"/>
    <w:rsid w:val="009A0C25"/>
    <w:rsid w:val="009A0D45"/>
    <w:rsid w:val="009A0DB4"/>
    <w:rsid w:val="009A0DE1"/>
    <w:rsid w:val="009A0E77"/>
    <w:rsid w:val="009A0EA4"/>
    <w:rsid w:val="009A0FBA"/>
    <w:rsid w:val="009A11DA"/>
    <w:rsid w:val="009A12DA"/>
    <w:rsid w:val="009A158F"/>
    <w:rsid w:val="009A17FE"/>
    <w:rsid w:val="009A195F"/>
    <w:rsid w:val="009A1A81"/>
    <w:rsid w:val="009A1ECB"/>
    <w:rsid w:val="009A1F20"/>
    <w:rsid w:val="009A20CC"/>
    <w:rsid w:val="009A2281"/>
    <w:rsid w:val="009A22E3"/>
    <w:rsid w:val="009A24CB"/>
    <w:rsid w:val="009A26FD"/>
    <w:rsid w:val="009A2776"/>
    <w:rsid w:val="009A27A0"/>
    <w:rsid w:val="009A2953"/>
    <w:rsid w:val="009A2972"/>
    <w:rsid w:val="009A298F"/>
    <w:rsid w:val="009A2A31"/>
    <w:rsid w:val="009A2B77"/>
    <w:rsid w:val="009A2C66"/>
    <w:rsid w:val="009A2D2B"/>
    <w:rsid w:val="009A2D34"/>
    <w:rsid w:val="009A301C"/>
    <w:rsid w:val="009A3149"/>
    <w:rsid w:val="009A344D"/>
    <w:rsid w:val="009A38AE"/>
    <w:rsid w:val="009A39BD"/>
    <w:rsid w:val="009A3B95"/>
    <w:rsid w:val="009A3C5D"/>
    <w:rsid w:val="009A40FA"/>
    <w:rsid w:val="009A450A"/>
    <w:rsid w:val="009A47B3"/>
    <w:rsid w:val="009A48DE"/>
    <w:rsid w:val="009A4981"/>
    <w:rsid w:val="009A4985"/>
    <w:rsid w:val="009A4992"/>
    <w:rsid w:val="009A4B3A"/>
    <w:rsid w:val="009A4BB1"/>
    <w:rsid w:val="009A4F44"/>
    <w:rsid w:val="009A5033"/>
    <w:rsid w:val="009A50DE"/>
    <w:rsid w:val="009A51A3"/>
    <w:rsid w:val="009A53CC"/>
    <w:rsid w:val="009A5404"/>
    <w:rsid w:val="009A5453"/>
    <w:rsid w:val="009A548B"/>
    <w:rsid w:val="009A557A"/>
    <w:rsid w:val="009A5626"/>
    <w:rsid w:val="009A5678"/>
    <w:rsid w:val="009A5882"/>
    <w:rsid w:val="009A5A10"/>
    <w:rsid w:val="009A5B89"/>
    <w:rsid w:val="009A5CF6"/>
    <w:rsid w:val="009A5E28"/>
    <w:rsid w:val="009A6137"/>
    <w:rsid w:val="009A6186"/>
    <w:rsid w:val="009A6212"/>
    <w:rsid w:val="009A6229"/>
    <w:rsid w:val="009A62C5"/>
    <w:rsid w:val="009A65D9"/>
    <w:rsid w:val="009A65E2"/>
    <w:rsid w:val="009A6AA6"/>
    <w:rsid w:val="009A6B34"/>
    <w:rsid w:val="009A6BB0"/>
    <w:rsid w:val="009A6BE4"/>
    <w:rsid w:val="009A6C7F"/>
    <w:rsid w:val="009A6CFF"/>
    <w:rsid w:val="009A6E0B"/>
    <w:rsid w:val="009A6FEF"/>
    <w:rsid w:val="009A76FF"/>
    <w:rsid w:val="009A7742"/>
    <w:rsid w:val="009A7A0B"/>
    <w:rsid w:val="009A7AA5"/>
    <w:rsid w:val="009A7C17"/>
    <w:rsid w:val="009A7D13"/>
    <w:rsid w:val="009A7D51"/>
    <w:rsid w:val="009A7D98"/>
    <w:rsid w:val="009A7ECF"/>
    <w:rsid w:val="009A7FCF"/>
    <w:rsid w:val="009B0054"/>
    <w:rsid w:val="009B005A"/>
    <w:rsid w:val="009B00BD"/>
    <w:rsid w:val="009B01BA"/>
    <w:rsid w:val="009B0233"/>
    <w:rsid w:val="009B05F4"/>
    <w:rsid w:val="009B06FB"/>
    <w:rsid w:val="009B0882"/>
    <w:rsid w:val="009B091E"/>
    <w:rsid w:val="009B097D"/>
    <w:rsid w:val="009B09E1"/>
    <w:rsid w:val="009B0B45"/>
    <w:rsid w:val="009B0C1E"/>
    <w:rsid w:val="009B0CAA"/>
    <w:rsid w:val="009B0FBC"/>
    <w:rsid w:val="009B12B5"/>
    <w:rsid w:val="009B1383"/>
    <w:rsid w:val="009B13AF"/>
    <w:rsid w:val="009B1468"/>
    <w:rsid w:val="009B14BC"/>
    <w:rsid w:val="009B16D2"/>
    <w:rsid w:val="009B1825"/>
    <w:rsid w:val="009B19D7"/>
    <w:rsid w:val="009B1A49"/>
    <w:rsid w:val="009B1A6F"/>
    <w:rsid w:val="009B1E04"/>
    <w:rsid w:val="009B1FF6"/>
    <w:rsid w:val="009B2289"/>
    <w:rsid w:val="009B23BB"/>
    <w:rsid w:val="009B23C5"/>
    <w:rsid w:val="009B25B3"/>
    <w:rsid w:val="009B2666"/>
    <w:rsid w:val="009B266C"/>
    <w:rsid w:val="009B26B6"/>
    <w:rsid w:val="009B2C1F"/>
    <w:rsid w:val="009B2F61"/>
    <w:rsid w:val="009B2FBA"/>
    <w:rsid w:val="009B341A"/>
    <w:rsid w:val="009B35FA"/>
    <w:rsid w:val="009B3626"/>
    <w:rsid w:val="009B3950"/>
    <w:rsid w:val="009B3A96"/>
    <w:rsid w:val="009B3BC1"/>
    <w:rsid w:val="009B3E56"/>
    <w:rsid w:val="009B3EDD"/>
    <w:rsid w:val="009B3F7A"/>
    <w:rsid w:val="009B400F"/>
    <w:rsid w:val="009B402C"/>
    <w:rsid w:val="009B4168"/>
    <w:rsid w:val="009B41B0"/>
    <w:rsid w:val="009B42CE"/>
    <w:rsid w:val="009B434C"/>
    <w:rsid w:val="009B4430"/>
    <w:rsid w:val="009B446A"/>
    <w:rsid w:val="009B467D"/>
    <w:rsid w:val="009B470F"/>
    <w:rsid w:val="009B4715"/>
    <w:rsid w:val="009B4719"/>
    <w:rsid w:val="009B4803"/>
    <w:rsid w:val="009B4C8E"/>
    <w:rsid w:val="009B4D3F"/>
    <w:rsid w:val="009B4D81"/>
    <w:rsid w:val="009B4DBE"/>
    <w:rsid w:val="009B5039"/>
    <w:rsid w:val="009B50BA"/>
    <w:rsid w:val="009B5226"/>
    <w:rsid w:val="009B52AC"/>
    <w:rsid w:val="009B5620"/>
    <w:rsid w:val="009B595F"/>
    <w:rsid w:val="009B59E2"/>
    <w:rsid w:val="009B5A62"/>
    <w:rsid w:val="009B5AC4"/>
    <w:rsid w:val="009B5B1B"/>
    <w:rsid w:val="009B5B64"/>
    <w:rsid w:val="009B5BA8"/>
    <w:rsid w:val="009B5BFD"/>
    <w:rsid w:val="009B5DC7"/>
    <w:rsid w:val="009B5F35"/>
    <w:rsid w:val="009B5F57"/>
    <w:rsid w:val="009B600B"/>
    <w:rsid w:val="009B6044"/>
    <w:rsid w:val="009B604C"/>
    <w:rsid w:val="009B60E7"/>
    <w:rsid w:val="009B6125"/>
    <w:rsid w:val="009B614D"/>
    <w:rsid w:val="009B6191"/>
    <w:rsid w:val="009B62A2"/>
    <w:rsid w:val="009B647D"/>
    <w:rsid w:val="009B6701"/>
    <w:rsid w:val="009B68A9"/>
    <w:rsid w:val="009B68BB"/>
    <w:rsid w:val="009B6962"/>
    <w:rsid w:val="009B6D05"/>
    <w:rsid w:val="009B6F26"/>
    <w:rsid w:val="009B6FE1"/>
    <w:rsid w:val="009B6FE2"/>
    <w:rsid w:val="009B70E4"/>
    <w:rsid w:val="009B7220"/>
    <w:rsid w:val="009B726D"/>
    <w:rsid w:val="009B74DB"/>
    <w:rsid w:val="009B75BE"/>
    <w:rsid w:val="009B79F4"/>
    <w:rsid w:val="009B7BEF"/>
    <w:rsid w:val="009B7CC9"/>
    <w:rsid w:val="009B7DE9"/>
    <w:rsid w:val="009B7DF2"/>
    <w:rsid w:val="009B7ED2"/>
    <w:rsid w:val="009C0026"/>
    <w:rsid w:val="009C038E"/>
    <w:rsid w:val="009C06D0"/>
    <w:rsid w:val="009C06D2"/>
    <w:rsid w:val="009C0849"/>
    <w:rsid w:val="009C08C0"/>
    <w:rsid w:val="009C091B"/>
    <w:rsid w:val="009C0BC3"/>
    <w:rsid w:val="009C0EBA"/>
    <w:rsid w:val="009C0EC4"/>
    <w:rsid w:val="009C0F06"/>
    <w:rsid w:val="009C1123"/>
    <w:rsid w:val="009C1182"/>
    <w:rsid w:val="009C11AB"/>
    <w:rsid w:val="009C1420"/>
    <w:rsid w:val="009C1531"/>
    <w:rsid w:val="009C16B3"/>
    <w:rsid w:val="009C16B7"/>
    <w:rsid w:val="009C17AE"/>
    <w:rsid w:val="009C1DEC"/>
    <w:rsid w:val="009C1E4B"/>
    <w:rsid w:val="009C201E"/>
    <w:rsid w:val="009C2160"/>
    <w:rsid w:val="009C218A"/>
    <w:rsid w:val="009C261E"/>
    <w:rsid w:val="009C2739"/>
    <w:rsid w:val="009C278D"/>
    <w:rsid w:val="009C27E8"/>
    <w:rsid w:val="009C28B6"/>
    <w:rsid w:val="009C2986"/>
    <w:rsid w:val="009C2AD2"/>
    <w:rsid w:val="009C2C31"/>
    <w:rsid w:val="009C2C7A"/>
    <w:rsid w:val="009C352D"/>
    <w:rsid w:val="009C3542"/>
    <w:rsid w:val="009C39EA"/>
    <w:rsid w:val="009C3A99"/>
    <w:rsid w:val="009C3AC0"/>
    <w:rsid w:val="009C3B1F"/>
    <w:rsid w:val="009C3B55"/>
    <w:rsid w:val="009C3B5A"/>
    <w:rsid w:val="009C3F1D"/>
    <w:rsid w:val="009C40C2"/>
    <w:rsid w:val="009C4467"/>
    <w:rsid w:val="009C44AD"/>
    <w:rsid w:val="009C44D1"/>
    <w:rsid w:val="009C479C"/>
    <w:rsid w:val="009C490C"/>
    <w:rsid w:val="009C493D"/>
    <w:rsid w:val="009C4A93"/>
    <w:rsid w:val="009C4B7D"/>
    <w:rsid w:val="009C5242"/>
    <w:rsid w:val="009C52D1"/>
    <w:rsid w:val="009C55FE"/>
    <w:rsid w:val="009C5733"/>
    <w:rsid w:val="009C57FB"/>
    <w:rsid w:val="009C5932"/>
    <w:rsid w:val="009C5B24"/>
    <w:rsid w:val="009C5CCE"/>
    <w:rsid w:val="009C5E0D"/>
    <w:rsid w:val="009C5F72"/>
    <w:rsid w:val="009C607E"/>
    <w:rsid w:val="009C61A3"/>
    <w:rsid w:val="009C6205"/>
    <w:rsid w:val="009C6481"/>
    <w:rsid w:val="009C657D"/>
    <w:rsid w:val="009C6612"/>
    <w:rsid w:val="009C7960"/>
    <w:rsid w:val="009C7971"/>
    <w:rsid w:val="009C79FF"/>
    <w:rsid w:val="009C7DA1"/>
    <w:rsid w:val="009C7EB2"/>
    <w:rsid w:val="009D0013"/>
    <w:rsid w:val="009D008A"/>
    <w:rsid w:val="009D0130"/>
    <w:rsid w:val="009D03A1"/>
    <w:rsid w:val="009D04D2"/>
    <w:rsid w:val="009D05DE"/>
    <w:rsid w:val="009D066B"/>
    <w:rsid w:val="009D0723"/>
    <w:rsid w:val="009D081C"/>
    <w:rsid w:val="009D0878"/>
    <w:rsid w:val="009D0944"/>
    <w:rsid w:val="009D0F66"/>
    <w:rsid w:val="009D10AB"/>
    <w:rsid w:val="009D128B"/>
    <w:rsid w:val="009D12A2"/>
    <w:rsid w:val="009D12E3"/>
    <w:rsid w:val="009D1578"/>
    <w:rsid w:val="009D157C"/>
    <w:rsid w:val="009D1A41"/>
    <w:rsid w:val="009D1B65"/>
    <w:rsid w:val="009D1DE9"/>
    <w:rsid w:val="009D1DF7"/>
    <w:rsid w:val="009D1E19"/>
    <w:rsid w:val="009D20C4"/>
    <w:rsid w:val="009D20D4"/>
    <w:rsid w:val="009D222A"/>
    <w:rsid w:val="009D22EB"/>
    <w:rsid w:val="009D267F"/>
    <w:rsid w:val="009D2A88"/>
    <w:rsid w:val="009D2D36"/>
    <w:rsid w:val="009D2D39"/>
    <w:rsid w:val="009D2F11"/>
    <w:rsid w:val="009D2F7C"/>
    <w:rsid w:val="009D30B1"/>
    <w:rsid w:val="009D30E6"/>
    <w:rsid w:val="009D31FE"/>
    <w:rsid w:val="009D330C"/>
    <w:rsid w:val="009D3449"/>
    <w:rsid w:val="009D354C"/>
    <w:rsid w:val="009D35FC"/>
    <w:rsid w:val="009D36D4"/>
    <w:rsid w:val="009D3767"/>
    <w:rsid w:val="009D3921"/>
    <w:rsid w:val="009D39A6"/>
    <w:rsid w:val="009D3AB0"/>
    <w:rsid w:val="009D3B63"/>
    <w:rsid w:val="009D3BC2"/>
    <w:rsid w:val="009D3BEF"/>
    <w:rsid w:val="009D3D02"/>
    <w:rsid w:val="009D3EEB"/>
    <w:rsid w:val="009D409A"/>
    <w:rsid w:val="009D42DE"/>
    <w:rsid w:val="009D4366"/>
    <w:rsid w:val="009D45F0"/>
    <w:rsid w:val="009D469F"/>
    <w:rsid w:val="009D478F"/>
    <w:rsid w:val="009D4893"/>
    <w:rsid w:val="009D4B51"/>
    <w:rsid w:val="009D4B9A"/>
    <w:rsid w:val="009D4C1A"/>
    <w:rsid w:val="009D4C6B"/>
    <w:rsid w:val="009D4DD1"/>
    <w:rsid w:val="009D4F56"/>
    <w:rsid w:val="009D5485"/>
    <w:rsid w:val="009D54AF"/>
    <w:rsid w:val="009D5581"/>
    <w:rsid w:val="009D55EB"/>
    <w:rsid w:val="009D56C8"/>
    <w:rsid w:val="009D5793"/>
    <w:rsid w:val="009D5A20"/>
    <w:rsid w:val="009D5BEE"/>
    <w:rsid w:val="009D5BF9"/>
    <w:rsid w:val="009D5D64"/>
    <w:rsid w:val="009D5DB7"/>
    <w:rsid w:val="009D5EAE"/>
    <w:rsid w:val="009D5EB5"/>
    <w:rsid w:val="009D5FE9"/>
    <w:rsid w:val="009D62FE"/>
    <w:rsid w:val="009D6364"/>
    <w:rsid w:val="009D652D"/>
    <w:rsid w:val="009D6723"/>
    <w:rsid w:val="009D68EA"/>
    <w:rsid w:val="009D693D"/>
    <w:rsid w:val="009D69E8"/>
    <w:rsid w:val="009D6A90"/>
    <w:rsid w:val="009D6BA1"/>
    <w:rsid w:val="009D6D1B"/>
    <w:rsid w:val="009D70C1"/>
    <w:rsid w:val="009D70C9"/>
    <w:rsid w:val="009D716F"/>
    <w:rsid w:val="009D734C"/>
    <w:rsid w:val="009D7402"/>
    <w:rsid w:val="009D750F"/>
    <w:rsid w:val="009D780A"/>
    <w:rsid w:val="009D7BAB"/>
    <w:rsid w:val="009D7CCF"/>
    <w:rsid w:val="009D7D80"/>
    <w:rsid w:val="009D7D9A"/>
    <w:rsid w:val="009D7D9F"/>
    <w:rsid w:val="009D7DB2"/>
    <w:rsid w:val="009D7F89"/>
    <w:rsid w:val="009E0043"/>
    <w:rsid w:val="009E0161"/>
    <w:rsid w:val="009E01CE"/>
    <w:rsid w:val="009E03B9"/>
    <w:rsid w:val="009E05E9"/>
    <w:rsid w:val="009E06AD"/>
    <w:rsid w:val="009E079B"/>
    <w:rsid w:val="009E0A57"/>
    <w:rsid w:val="009E0A82"/>
    <w:rsid w:val="009E0CBC"/>
    <w:rsid w:val="009E1287"/>
    <w:rsid w:val="009E1340"/>
    <w:rsid w:val="009E1568"/>
    <w:rsid w:val="009E1587"/>
    <w:rsid w:val="009E1788"/>
    <w:rsid w:val="009E17CB"/>
    <w:rsid w:val="009E1827"/>
    <w:rsid w:val="009E1850"/>
    <w:rsid w:val="009E190C"/>
    <w:rsid w:val="009E1B78"/>
    <w:rsid w:val="009E1CD2"/>
    <w:rsid w:val="009E1D7F"/>
    <w:rsid w:val="009E22D1"/>
    <w:rsid w:val="009E2305"/>
    <w:rsid w:val="009E25D5"/>
    <w:rsid w:val="009E2A46"/>
    <w:rsid w:val="009E2B92"/>
    <w:rsid w:val="009E2EF9"/>
    <w:rsid w:val="009E30E3"/>
    <w:rsid w:val="009E3144"/>
    <w:rsid w:val="009E32A2"/>
    <w:rsid w:val="009E32A3"/>
    <w:rsid w:val="009E3757"/>
    <w:rsid w:val="009E3869"/>
    <w:rsid w:val="009E392D"/>
    <w:rsid w:val="009E3B54"/>
    <w:rsid w:val="009E3B89"/>
    <w:rsid w:val="009E3CCF"/>
    <w:rsid w:val="009E3D92"/>
    <w:rsid w:val="009E3E91"/>
    <w:rsid w:val="009E3EE4"/>
    <w:rsid w:val="009E3F86"/>
    <w:rsid w:val="009E3FB9"/>
    <w:rsid w:val="009E408D"/>
    <w:rsid w:val="009E40F2"/>
    <w:rsid w:val="009E42B2"/>
    <w:rsid w:val="009E42C7"/>
    <w:rsid w:val="009E457C"/>
    <w:rsid w:val="009E45AC"/>
    <w:rsid w:val="009E465F"/>
    <w:rsid w:val="009E46B0"/>
    <w:rsid w:val="009E4BD7"/>
    <w:rsid w:val="009E4BE9"/>
    <w:rsid w:val="009E4BF9"/>
    <w:rsid w:val="009E4CD7"/>
    <w:rsid w:val="009E4D99"/>
    <w:rsid w:val="009E5191"/>
    <w:rsid w:val="009E51A2"/>
    <w:rsid w:val="009E5489"/>
    <w:rsid w:val="009E55AB"/>
    <w:rsid w:val="009E5699"/>
    <w:rsid w:val="009E585F"/>
    <w:rsid w:val="009E5A64"/>
    <w:rsid w:val="009E5CEF"/>
    <w:rsid w:val="009E5D20"/>
    <w:rsid w:val="009E5F04"/>
    <w:rsid w:val="009E5F58"/>
    <w:rsid w:val="009E5F5A"/>
    <w:rsid w:val="009E6109"/>
    <w:rsid w:val="009E6129"/>
    <w:rsid w:val="009E61B5"/>
    <w:rsid w:val="009E623C"/>
    <w:rsid w:val="009E6361"/>
    <w:rsid w:val="009E637F"/>
    <w:rsid w:val="009E63CE"/>
    <w:rsid w:val="009E652A"/>
    <w:rsid w:val="009E65AF"/>
    <w:rsid w:val="009E66FB"/>
    <w:rsid w:val="009E671B"/>
    <w:rsid w:val="009E6D06"/>
    <w:rsid w:val="009E6D66"/>
    <w:rsid w:val="009E6D82"/>
    <w:rsid w:val="009E6FA6"/>
    <w:rsid w:val="009E6FB5"/>
    <w:rsid w:val="009E71BD"/>
    <w:rsid w:val="009E71D3"/>
    <w:rsid w:val="009E7225"/>
    <w:rsid w:val="009E75E7"/>
    <w:rsid w:val="009E7641"/>
    <w:rsid w:val="009E7679"/>
    <w:rsid w:val="009E76AC"/>
    <w:rsid w:val="009E77BC"/>
    <w:rsid w:val="009E7814"/>
    <w:rsid w:val="009E78E7"/>
    <w:rsid w:val="009E79E0"/>
    <w:rsid w:val="009E7BD9"/>
    <w:rsid w:val="009E7C4E"/>
    <w:rsid w:val="009E7C78"/>
    <w:rsid w:val="009E7EE1"/>
    <w:rsid w:val="009E7EF3"/>
    <w:rsid w:val="009E7FDE"/>
    <w:rsid w:val="009F00F6"/>
    <w:rsid w:val="009F01FE"/>
    <w:rsid w:val="009F03E4"/>
    <w:rsid w:val="009F04ED"/>
    <w:rsid w:val="009F0510"/>
    <w:rsid w:val="009F05B5"/>
    <w:rsid w:val="009F0755"/>
    <w:rsid w:val="009F0791"/>
    <w:rsid w:val="009F07CF"/>
    <w:rsid w:val="009F0802"/>
    <w:rsid w:val="009F0949"/>
    <w:rsid w:val="009F09B2"/>
    <w:rsid w:val="009F0B59"/>
    <w:rsid w:val="009F0BEA"/>
    <w:rsid w:val="009F0CE3"/>
    <w:rsid w:val="009F0D72"/>
    <w:rsid w:val="009F0E49"/>
    <w:rsid w:val="009F0F69"/>
    <w:rsid w:val="009F0F85"/>
    <w:rsid w:val="009F111A"/>
    <w:rsid w:val="009F11D1"/>
    <w:rsid w:val="009F1381"/>
    <w:rsid w:val="009F141E"/>
    <w:rsid w:val="009F152B"/>
    <w:rsid w:val="009F1567"/>
    <w:rsid w:val="009F156C"/>
    <w:rsid w:val="009F1868"/>
    <w:rsid w:val="009F194D"/>
    <w:rsid w:val="009F1A64"/>
    <w:rsid w:val="009F1ABD"/>
    <w:rsid w:val="009F1D35"/>
    <w:rsid w:val="009F1ECF"/>
    <w:rsid w:val="009F20FB"/>
    <w:rsid w:val="009F25DD"/>
    <w:rsid w:val="009F27B4"/>
    <w:rsid w:val="009F2AFB"/>
    <w:rsid w:val="009F2D8C"/>
    <w:rsid w:val="009F2E5D"/>
    <w:rsid w:val="009F2FCD"/>
    <w:rsid w:val="009F30EF"/>
    <w:rsid w:val="009F3196"/>
    <w:rsid w:val="009F36B2"/>
    <w:rsid w:val="009F38CE"/>
    <w:rsid w:val="009F3918"/>
    <w:rsid w:val="009F3934"/>
    <w:rsid w:val="009F3B21"/>
    <w:rsid w:val="009F3C36"/>
    <w:rsid w:val="009F3CFD"/>
    <w:rsid w:val="009F3E7F"/>
    <w:rsid w:val="009F3F96"/>
    <w:rsid w:val="009F3FC2"/>
    <w:rsid w:val="009F4862"/>
    <w:rsid w:val="009F491C"/>
    <w:rsid w:val="009F4998"/>
    <w:rsid w:val="009F4A60"/>
    <w:rsid w:val="009F4A74"/>
    <w:rsid w:val="009F4A75"/>
    <w:rsid w:val="009F4B04"/>
    <w:rsid w:val="009F4B40"/>
    <w:rsid w:val="009F4DD6"/>
    <w:rsid w:val="009F5119"/>
    <w:rsid w:val="009F5210"/>
    <w:rsid w:val="009F529B"/>
    <w:rsid w:val="009F558D"/>
    <w:rsid w:val="009F55F8"/>
    <w:rsid w:val="009F5622"/>
    <w:rsid w:val="009F57FE"/>
    <w:rsid w:val="009F5853"/>
    <w:rsid w:val="009F5890"/>
    <w:rsid w:val="009F58E1"/>
    <w:rsid w:val="009F5922"/>
    <w:rsid w:val="009F5ADD"/>
    <w:rsid w:val="009F5C9E"/>
    <w:rsid w:val="009F5D67"/>
    <w:rsid w:val="009F61A5"/>
    <w:rsid w:val="009F61B7"/>
    <w:rsid w:val="009F648B"/>
    <w:rsid w:val="009F6653"/>
    <w:rsid w:val="009F66CC"/>
    <w:rsid w:val="009F6769"/>
    <w:rsid w:val="009F6771"/>
    <w:rsid w:val="009F685A"/>
    <w:rsid w:val="009F68A0"/>
    <w:rsid w:val="009F68B6"/>
    <w:rsid w:val="009F696C"/>
    <w:rsid w:val="009F69C0"/>
    <w:rsid w:val="009F6A2E"/>
    <w:rsid w:val="009F6BF8"/>
    <w:rsid w:val="009F6CB7"/>
    <w:rsid w:val="009F6CF0"/>
    <w:rsid w:val="009F6D60"/>
    <w:rsid w:val="009F73D8"/>
    <w:rsid w:val="009F7520"/>
    <w:rsid w:val="009F7786"/>
    <w:rsid w:val="009F78A9"/>
    <w:rsid w:val="009F7965"/>
    <w:rsid w:val="009F7D46"/>
    <w:rsid w:val="009F7DDA"/>
    <w:rsid w:val="00A00030"/>
    <w:rsid w:val="00A00047"/>
    <w:rsid w:val="00A00269"/>
    <w:rsid w:val="00A00274"/>
    <w:rsid w:val="00A0036A"/>
    <w:rsid w:val="00A0068F"/>
    <w:rsid w:val="00A00800"/>
    <w:rsid w:val="00A0085B"/>
    <w:rsid w:val="00A00874"/>
    <w:rsid w:val="00A008E6"/>
    <w:rsid w:val="00A008EA"/>
    <w:rsid w:val="00A009E0"/>
    <w:rsid w:val="00A00A9D"/>
    <w:rsid w:val="00A00B48"/>
    <w:rsid w:val="00A00BD0"/>
    <w:rsid w:val="00A00CC0"/>
    <w:rsid w:val="00A00E2C"/>
    <w:rsid w:val="00A00E90"/>
    <w:rsid w:val="00A00EDD"/>
    <w:rsid w:val="00A00FC3"/>
    <w:rsid w:val="00A01253"/>
    <w:rsid w:val="00A012A1"/>
    <w:rsid w:val="00A01451"/>
    <w:rsid w:val="00A0165B"/>
    <w:rsid w:val="00A0173C"/>
    <w:rsid w:val="00A017E8"/>
    <w:rsid w:val="00A01924"/>
    <w:rsid w:val="00A01A72"/>
    <w:rsid w:val="00A01C0F"/>
    <w:rsid w:val="00A01D21"/>
    <w:rsid w:val="00A01E1E"/>
    <w:rsid w:val="00A01F42"/>
    <w:rsid w:val="00A0213E"/>
    <w:rsid w:val="00A02147"/>
    <w:rsid w:val="00A021AD"/>
    <w:rsid w:val="00A02356"/>
    <w:rsid w:val="00A0239A"/>
    <w:rsid w:val="00A02462"/>
    <w:rsid w:val="00A024C7"/>
    <w:rsid w:val="00A0261C"/>
    <w:rsid w:val="00A0262B"/>
    <w:rsid w:val="00A0281F"/>
    <w:rsid w:val="00A028AA"/>
    <w:rsid w:val="00A02912"/>
    <w:rsid w:val="00A02945"/>
    <w:rsid w:val="00A02A8C"/>
    <w:rsid w:val="00A02E04"/>
    <w:rsid w:val="00A02EC9"/>
    <w:rsid w:val="00A033DB"/>
    <w:rsid w:val="00A03492"/>
    <w:rsid w:val="00A0355F"/>
    <w:rsid w:val="00A035B6"/>
    <w:rsid w:val="00A03633"/>
    <w:rsid w:val="00A03976"/>
    <w:rsid w:val="00A0399C"/>
    <w:rsid w:val="00A03BAE"/>
    <w:rsid w:val="00A03BDC"/>
    <w:rsid w:val="00A03CF8"/>
    <w:rsid w:val="00A03D6E"/>
    <w:rsid w:val="00A03DCA"/>
    <w:rsid w:val="00A03DF4"/>
    <w:rsid w:val="00A03E06"/>
    <w:rsid w:val="00A03E79"/>
    <w:rsid w:val="00A03E88"/>
    <w:rsid w:val="00A03ECD"/>
    <w:rsid w:val="00A03EE5"/>
    <w:rsid w:val="00A03EFA"/>
    <w:rsid w:val="00A0448F"/>
    <w:rsid w:val="00A04693"/>
    <w:rsid w:val="00A047B5"/>
    <w:rsid w:val="00A047E4"/>
    <w:rsid w:val="00A048F6"/>
    <w:rsid w:val="00A04AB5"/>
    <w:rsid w:val="00A04ACB"/>
    <w:rsid w:val="00A04E54"/>
    <w:rsid w:val="00A04EFC"/>
    <w:rsid w:val="00A050EA"/>
    <w:rsid w:val="00A052E9"/>
    <w:rsid w:val="00A052F6"/>
    <w:rsid w:val="00A05399"/>
    <w:rsid w:val="00A05516"/>
    <w:rsid w:val="00A0571A"/>
    <w:rsid w:val="00A057C3"/>
    <w:rsid w:val="00A05845"/>
    <w:rsid w:val="00A05872"/>
    <w:rsid w:val="00A059A0"/>
    <w:rsid w:val="00A059FC"/>
    <w:rsid w:val="00A05C19"/>
    <w:rsid w:val="00A05CD5"/>
    <w:rsid w:val="00A05CE2"/>
    <w:rsid w:val="00A05CF6"/>
    <w:rsid w:val="00A0632A"/>
    <w:rsid w:val="00A06349"/>
    <w:rsid w:val="00A06537"/>
    <w:rsid w:val="00A065F1"/>
    <w:rsid w:val="00A06628"/>
    <w:rsid w:val="00A066BA"/>
    <w:rsid w:val="00A067DB"/>
    <w:rsid w:val="00A0682A"/>
    <w:rsid w:val="00A069B9"/>
    <w:rsid w:val="00A069FC"/>
    <w:rsid w:val="00A06ABF"/>
    <w:rsid w:val="00A06C6F"/>
    <w:rsid w:val="00A06D78"/>
    <w:rsid w:val="00A06FA8"/>
    <w:rsid w:val="00A0702C"/>
    <w:rsid w:val="00A07047"/>
    <w:rsid w:val="00A07055"/>
    <w:rsid w:val="00A0708B"/>
    <w:rsid w:val="00A0712D"/>
    <w:rsid w:val="00A07225"/>
    <w:rsid w:val="00A07311"/>
    <w:rsid w:val="00A07393"/>
    <w:rsid w:val="00A073BA"/>
    <w:rsid w:val="00A07402"/>
    <w:rsid w:val="00A07626"/>
    <w:rsid w:val="00A076E1"/>
    <w:rsid w:val="00A077ED"/>
    <w:rsid w:val="00A07852"/>
    <w:rsid w:val="00A0790F"/>
    <w:rsid w:val="00A079CC"/>
    <w:rsid w:val="00A07BBB"/>
    <w:rsid w:val="00A104ED"/>
    <w:rsid w:val="00A10557"/>
    <w:rsid w:val="00A1061A"/>
    <w:rsid w:val="00A107C4"/>
    <w:rsid w:val="00A10847"/>
    <w:rsid w:val="00A10856"/>
    <w:rsid w:val="00A10998"/>
    <w:rsid w:val="00A109E2"/>
    <w:rsid w:val="00A10A97"/>
    <w:rsid w:val="00A10A99"/>
    <w:rsid w:val="00A10F52"/>
    <w:rsid w:val="00A10F7D"/>
    <w:rsid w:val="00A10F81"/>
    <w:rsid w:val="00A11322"/>
    <w:rsid w:val="00A1146C"/>
    <w:rsid w:val="00A114A3"/>
    <w:rsid w:val="00A114B9"/>
    <w:rsid w:val="00A1168F"/>
    <w:rsid w:val="00A11778"/>
    <w:rsid w:val="00A117C5"/>
    <w:rsid w:val="00A1182A"/>
    <w:rsid w:val="00A118F8"/>
    <w:rsid w:val="00A11ACC"/>
    <w:rsid w:val="00A11B1F"/>
    <w:rsid w:val="00A11B7B"/>
    <w:rsid w:val="00A11CCC"/>
    <w:rsid w:val="00A11CDD"/>
    <w:rsid w:val="00A11DFA"/>
    <w:rsid w:val="00A11F09"/>
    <w:rsid w:val="00A11F53"/>
    <w:rsid w:val="00A12356"/>
    <w:rsid w:val="00A12410"/>
    <w:rsid w:val="00A124E9"/>
    <w:rsid w:val="00A12519"/>
    <w:rsid w:val="00A126F2"/>
    <w:rsid w:val="00A127E0"/>
    <w:rsid w:val="00A12901"/>
    <w:rsid w:val="00A12A1C"/>
    <w:rsid w:val="00A12B4E"/>
    <w:rsid w:val="00A12B84"/>
    <w:rsid w:val="00A12E7E"/>
    <w:rsid w:val="00A12F36"/>
    <w:rsid w:val="00A131A5"/>
    <w:rsid w:val="00A1337F"/>
    <w:rsid w:val="00A13484"/>
    <w:rsid w:val="00A13566"/>
    <w:rsid w:val="00A1356B"/>
    <w:rsid w:val="00A1388D"/>
    <w:rsid w:val="00A13A25"/>
    <w:rsid w:val="00A13A4B"/>
    <w:rsid w:val="00A13A90"/>
    <w:rsid w:val="00A13C73"/>
    <w:rsid w:val="00A13CB6"/>
    <w:rsid w:val="00A13D12"/>
    <w:rsid w:val="00A13D1A"/>
    <w:rsid w:val="00A1413B"/>
    <w:rsid w:val="00A14160"/>
    <w:rsid w:val="00A142C2"/>
    <w:rsid w:val="00A143DA"/>
    <w:rsid w:val="00A14421"/>
    <w:rsid w:val="00A144CE"/>
    <w:rsid w:val="00A144EB"/>
    <w:rsid w:val="00A1460C"/>
    <w:rsid w:val="00A1487F"/>
    <w:rsid w:val="00A14ACA"/>
    <w:rsid w:val="00A14ACD"/>
    <w:rsid w:val="00A14BE3"/>
    <w:rsid w:val="00A14D5F"/>
    <w:rsid w:val="00A14D63"/>
    <w:rsid w:val="00A14DF2"/>
    <w:rsid w:val="00A14E98"/>
    <w:rsid w:val="00A1501E"/>
    <w:rsid w:val="00A1510A"/>
    <w:rsid w:val="00A152A6"/>
    <w:rsid w:val="00A1551E"/>
    <w:rsid w:val="00A1564D"/>
    <w:rsid w:val="00A15877"/>
    <w:rsid w:val="00A15925"/>
    <w:rsid w:val="00A15A1F"/>
    <w:rsid w:val="00A15ACB"/>
    <w:rsid w:val="00A15E5B"/>
    <w:rsid w:val="00A15E84"/>
    <w:rsid w:val="00A15E96"/>
    <w:rsid w:val="00A15F0E"/>
    <w:rsid w:val="00A15F17"/>
    <w:rsid w:val="00A15FEC"/>
    <w:rsid w:val="00A16155"/>
    <w:rsid w:val="00A16185"/>
    <w:rsid w:val="00A1622F"/>
    <w:rsid w:val="00A162CF"/>
    <w:rsid w:val="00A1643A"/>
    <w:rsid w:val="00A16613"/>
    <w:rsid w:val="00A1670B"/>
    <w:rsid w:val="00A167AD"/>
    <w:rsid w:val="00A16D59"/>
    <w:rsid w:val="00A16DE1"/>
    <w:rsid w:val="00A16E18"/>
    <w:rsid w:val="00A170FF"/>
    <w:rsid w:val="00A171CA"/>
    <w:rsid w:val="00A17300"/>
    <w:rsid w:val="00A1743C"/>
    <w:rsid w:val="00A1755A"/>
    <w:rsid w:val="00A1756A"/>
    <w:rsid w:val="00A17687"/>
    <w:rsid w:val="00A17709"/>
    <w:rsid w:val="00A1775E"/>
    <w:rsid w:val="00A177AE"/>
    <w:rsid w:val="00A17969"/>
    <w:rsid w:val="00A17BE3"/>
    <w:rsid w:val="00A17D72"/>
    <w:rsid w:val="00A17E2D"/>
    <w:rsid w:val="00A17E57"/>
    <w:rsid w:val="00A2009B"/>
    <w:rsid w:val="00A201BA"/>
    <w:rsid w:val="00A20264"/>
    <w:rsid w:val="00A205B5"/>
    <w:rsid w:val="00A20613"/>
    <w:rsid w:val="00A206CC"/>
    <w:rsid w:val="00A20798"/>
    <w:rsid w:val="00A20BF9"/>
    <w:rsid w:val="00A210FB"/>
    <w:rsid w:val="00A21154"/>
    <w:rsid w:val="00A21190"/>
    <w:rsid w:val="00A212DB"/>
    <w:rsid w:val="00A212FE"/>
    <w:rsid w:val="00A21356"/>
    <w:rsid w:val="00A213FD"/>
    <w:rsid w:val="00A215FC"/>
    <w:rsid w:val="00A21614"/>
    <w:rsid w:val="00A21625"/>
    <w:rsid w:val="00A2162D"/>
    <w:rsid w:val="00A2176D"/>
    <w:rsid w:val="00A21896"/>
    <w:rsid w:val="00A218B4"/>
    <w:rsid w:val="00A218FA"/>
    <w:rsid w:val="00A21923"/>
    <w:rsid w:val="00A2192F"/>
    <w:rsid w:val="00A21B03"/>
    <w:rsid w:val="00A21F3A"/>
    <w:rsid w:val="00A21F76"/>
    <w:rsid w:val="00A220B6"/>
    <w:rsid w:val="00A22110"/>
    <w:rsid w:val="00A2243D"/>
    <w:rsid w:val="00A22463"/>
    <w:rsid w:val="00A2265C"/>
    <w:rsid w:val="00A2266F"/>
    <w:rsid w:val="00A22687"/>
    <w:rsid w:val="00A226DF"/>
    <w:rsid w:val="00A22710"/>
    <w:rsid w:val="00A22A66"/>
    <w:rsid w:val="00A22CC8"/>
    <w:rsid w:val="00A22D3E"/>
    <w:rsid w:val="00A22F39"/>
    <w:rsid w:val="00A22FF2"/>
    <w:rsid w:val="00A23072"/>
    <w:rsid w:val="00A230B1"/>
    <w:rsid w:val="00A23159"/>
    <w:rsid w:val="00A23184"/>
    <w:rsid w:val="00A2333D"/>
    <w:rsid w:val="00A235CB"/>
    <w:rsid w:val="00A2361D"/>
    <w:rsid w:val="00A238B8"/>
    <w:rsid w:val="00A238B9"/>
    <w:rsid w:val="00A23945"/>
    <w:rsid w:val="00A23B78"/>
    <w:rsid w:val="00A23BE3"/>
    <w:rsid w:val="00A23C26"/>
    <w:rsid w:val="00A23DA3"/>
    <w:rsid w:val="00A23E93"/>
    <w:rsid w:val="00A23EC4"/>
    <w:rsid w:val="00A24357"/>
    <w:rsid w:val="00A243FB"/>
    <w:rsid w:val="00A24481"/>
    <w:rsid w:val="00A24502"/>
    <w:rsid w:val="00A24513"/>
    <w:rsid w:val="00A24567"/>
    <w:rsid w:val="00A24865"/>
    <w:rsid w:val="00A24880"/>
    <w:rsid w:val="00A24C4A"/>
    <w:rsid w:val="00A24CE9"/>
    <w:rsid w:val="00A24D78"/>
    <w:rsid w:val="00A24FCE"/>
    <w:rsid w:val="00A250F1"/>
    <w:rsid w:val="00A255AA"/>
    <w:rsid w:val="00A25783"/>
    <w:rsid w:val="00A25952"/>
    <w:rsid w:val="00A25A4B"/>
    <w:rsid w:val="00A25B71"/>
    <w:rsid w:val="00A25C89"/>
    <w:rsid w:val="00A26063"/>
    <w:rsid w:val="00A261B8"/>
    <w:rsid w:val="00A26627"/>
    <w:rsid w:val="00A2683D"/>
    <w:rsid w:val="00A2688A"/>
    <w:rsid w:val="00A26B90"/>
    <w:rsid w:val="00A26BE0"/>
    <w:rsid w:val="00A26E20"/>
    <w:rsid w:val="00A26F3E"/>
    <w:rsid w:val="00A270B1"/>
    <w:rsid w:val="00A270E8"/>
    <w:rsid w:val="00A27152"/>
    <w:rsid w:val="00A2717D"/>
    <w:rsid w:val="00A27218"/>
    <w:rsid w:val="00A27280"/>
    <w:rsid w:val="00A2730C"/>
    <w:rsid w:val="00A2738B"/>
    <w:rsid w:val="00A27475"/>
    <w:rsid w:val="00A27593"/>
    <w:rsid w:val="00A275A8"/>
    <w:rsid w:val="00A27664"/>
    <w:rsid w:val="00A276A7"/>
    <w:rsid w:val="00A278E0"/>
    <w:rsid w:val="00A278FA"/>
    <w:rsid w:val="00A27938"/>
    <w:rsid w:val="00A27942"/>
    <w:rsid w:val="00A279F8"/>
    <w:rsid w:val="00A27A32"/>
    <w:rsid w:val="00A27AE3"/>
    <w:rsid w:val="00A27CA0"/>
    <w:rsid w:val="00A27D4E"/>
    <w:rsid w:val="00A27D5A"/>
    <w:rsid w:val="00A27FC3"/>
    <w:rsid w:val="00A30045"/>
    <w:rsid w:val="00A301ED"/>
    <w:rsid w:val="00A3042E"/>
    <w:rsid w:val="00A306E7"/>
    <w:rsid w:val="00A30736"/>
    <w:rsid w:val="00A30C58"/>
    <w:rsid w:val="00A30FE4"/>
    <w:rsid w:val="00A30FF9"/>
    <w:rsid w:val="00A310E3"/>
    <w:rsid w:val="00A31171"/>
    <w:rsid w:val="00A3142A"/>
    <w:rsid w:val="00A315A1"/>
    <w:rsid w:val="00A3179C"/>
    <w:rsid w:val="00A317BB"/>
    <w:rsid w:val="00A31967"/>
    <w:rsid w:val="00A31A6A"/>
    <w:rsid w:val="00A31B34"/>
    <w:rsid w:val="00A31C83"/>
    <w:rsid w:val="00A31E0C"/>
    <w:rsid w:val="00A3203F"/>
    <w:rsid w:val="00A321E6"/>
    <w:rsid w:val="00A3248E"/>
    <w:rsid w:val="00A32563"/>
    <w:rsid w:val="00A327EC"/>
    <w:rsid w:val="00A32848"/>
    <w:rsid w:val="00A32A44"/>
    <w:rsid w:val="00A32C89"/>
    <w:rsid w:val="00A32DF3"/>
    <w:rsid w:val="00A330C0"/>
    <w:rsid w:val="00A331FB"/>
    <w:rsid w:val="00A33255"/>
    <w:rsid w:val="00A3340F"/>
    <w:rsid w:val="00A33840"/>
    <w:rsid w:val="00A33881"/>
    <w:rsid w:val="00A338AD"/>
    <w:rsid w:val="00A33C82"/>
    <w:rsid w:val="00A33E16"/>
    <w:rsid w:val="00A34106"/>
    <w:rsid w:val="00A342DF"/>
    <w:rsid w:val="00A34360"/>
    <w:rsid w:val="00A344A9"/>
    <w:rsid w:val="00A344CA"/>
    <w:rsid w:val="00A346F1"/>
    <w:rsid w:val="00A3473D"/>
    <w:rsid w:val="00A34C83"/>
    <w:rsid w:val="00A34CA2"/>
    <w:rsid w:val="00A34DA3"/>
    <w:rsid w:val="00A34DE9"/>
    <w:rsid w:val="00A34E48"/>
    <w:rsid w:val="00A34E84"/>
    <w:rsid w:val="00A34F02"/>
    <w:rsid w:val="00A34F08"/>
    <w:rsid w:val="00A3501A"/>
    <w:rsid w:val="00A350E4"/>
    <w:rsid w:val="00A351EB"/>
    <w:rsid w:val="00A3531D"/>
    <w:rsid w:val="00A35537"/>
    <w:rsid w:val="00A35553"/>
    <w:rsid w:val="00A355C3"/>
    <w:rsid w:val="00A356AC"/>
    <w:rsid w:val="00A35897"/>
    <w:rsid w:val="00A35A51"/>
    <w:rsid w:val="00A35A77"/>
    <w:rsid w:val="00A35ACF"/>
    <w:rsid w:val="00A35D15"/>
    <w:rsid w:val="00A35D9D"/>
    <w:rsid w:val="00A35E88"/>
    <w:rsid w:val="00A360B0"/>
    <w:rsid w:val="00A36133"/>
    <w:rsid w:val="00A36161"/>
    <w:rsid w:val="00A365C8"/>
    <w:rsid w:val="00A36776"/>
    <w:rsid w:val="00A367EC"/>
    <w:rsid w:val="00A36C54"/>
    <w:rsid w:val="00A36D39"/>
    <w:rsid w:val="00A36E0F"/>
    <w:rsid w:val="00A36E18"/>
    <w:rsid w:val="00A36F75"/>
    <w:rsid w:val="00A37006"/>
    <w:rsid w:val="00A37097"/>
    <w:rsid w:val="00A3715F"/>
    <w:rsid w:val="00A37348"/>
    <w:rsid w:val="00A373C5"/>
    <w:rsid w:val="00A37534"/>
    <w:rsid w:val="00A37638"/>
    <w:rsid w:val="00A3764C"/>
    <w:rsid w:val="00A3783B"/>
    <w:rsid w:val="00A37AC4"/>
    <w:rsid w:val="00A37F24"/>
    <w:rsid w:val="00A4011A"/>
    <w:rsid w:val="00A4018C"/>
    <w:rsid w:val="00A40225"/>
    <w:rsid w:val="00A402B5"/>
    <w:rsid w:val="00A40421"/>
    <w:rsid w:val="00A40460"/>
    <w:rsid w:val="00A40530"/>
    <w:rsid w:val="00A405A1"/>
    <w:rsid w:val="00A406CC"/>
    <w:rsid w:val="00A40911"/>
    <w:rsid w:val="00A40A1D"/>
    <w:rsid w:val="00A40BF1"/>
    <w:rsid w:val="00A40C43"/>
    <w:rsid w:val="00A40D93"/>
    <w:rsid w:val="00A40DB5"/>
    <w:rsid w:val="00A410E5"/>
    <w:rsid w:val="00A4130C"/>
    <w:rsid w:val="00A41358"/>
    <w:rsid w:val="00A413F4"/>
    <w:rsid w:val="00A41754"/>
    <w:rsid w:val="00A41881"/>
    <w:rsid w:val="00A418B9"/>
    <w:rsid w:val="00A41914"/>
    <w:rsid w:val="00A41B5A"/>
    <w:rsid w:val="00A42314"/>
    <w:rsid w:val="00A42348"/>
    <w:rsid w:val="00A42464"/>
    <w:rsid w:val="00A4246B"/>
    <w:rsid w:val="00A42523"/>
    <w:rsid w:val="00A4260B"/>
    <w:rsid w:val="00A4274F"/>
    <w:rsid w:val="00A427FD"/>
    <w:rsid w:val="00A42846"/>
    <w:rsid w:val="00A42ADB"/>
    <w:rsid w:val="00A42BEF"/>
    <w:rsid w:val="00A42DF3"/>
    <w:rsid w:val="00A42F02"/>
    <w:rsid w:val="00A43046"/>
    <w:rsid w:val="00A430ED"/>
    <w:rsid w:val="00A43143"/>
    <w:rsid w:val="00A432BC"/>
    <w:rsid w:val="00A4330D"/>
    <w:rsid w:val="00A4351B"/>
    <w:rsid w:val="00A43623"/>
    <w:rsid w:val="00A438D5"/>
    <w:rsid w:val="00A439A8"/>
    <w:rsid w:val="00A43A82"/>
    <w:rsid w:val="00A43AD8"/>
    <w:rsid w:val="00A43B28"/>
    <w:rsid w:val="00A43B2A"/>
    <w:rsid w:val="00A43B41"/>
    <w:rsid w:val="00A43C41"/>
    <w:rsid w:val="00A43DEA"/>
    <w:rsid w:val="00A43EC4"/>
    <w:rsid w:val="00A43EF3"/>
    <w:rsid w:val="00A43FB6"/>
    <w:rsid w:val="00A44310"/>
    <w:rsid w:val="00A444DD"/>
    <w:rsid w:val="00A446E3"/>
    <w:rsid w:val="00A4499F"/>
    <w:rsid w:val="00A449E7"/>
    <w:rsid w:val="00A44A52"/>
    <w:rsid w:val="00A44AE5"/>
    <w:rsid w:val="00A44C21"/>
    <w:rsid w:val="00A44DD2"/>
    <w:rsid w:val="00A4500A"/>
    <w:rsid w:val="00A45131"/>
    <w:rsid w:val="00A45172"/>
    <w:rsid w:val="00A456C9"/>
    <w:rsid w:val="00A45973"/>
    <w:rsid w:val="00A45B4D"/>
    <w:rsid w:val="00A45C36"/>
    <w:rsid w:val="00A45CB6"/>
    <w:rsid w:val="00A45DC6"/>
    <w:rsid w:val="00A45E4E"/>
    <w:rsid w:val="00A45E86"/>
    <w:rsid w:val="00A46040"/>
    <w:rsid w:val="00A46064"/>
    <w:rsid w:val="00A46095"/>
    <w:rsid w:val="00A460DA"/>
    <w:rsid w:val="00A4610F"/>
    <w:rsid w:val="00A461DB"/>
    <w:rsid w:val="00A4620B"/>
    <w:rsid w:val="00A46606"/>
    <w:rsid w:val="00A466FF"/>
    <w:rsid w:val="00A468AA"/>
    <w:rsid w:val="00A46B12"/>
    <w:rsid w:val="00A46C9F"/>
    <w:rsid w:val="00A46CA8"/>
    <w:rsid w:val="00A46D3B"/>
    <w:rsid w:val="00A46D61"/>
    <w:rsid w:val="00A46EC9"/>
    <w:rsid w:val="00A46F7F"/>
    <w:rsid w:val="00A47245"/>
    <w:rsid w:val="00A4729E"/>
    <w:rsid w:val="00A472E3"/>
    <w:rsid w:val="00A4765B"/>
    <w:rsid w:val="00A476E7"/>
    <w:rsid w:val="00A47952"/>
    <w:rsid w:val="00A47D12"/>
    <w:rsid w:val="00A47D6D"/>
    <w:rsid w:val="00A500F7"/>
    <w:rsid w:val="00A50273"/>
    <w:rsid w:val="00A502B6"/>
    <w:rsid w:val="00A5030C"/>
    <w:rsid w:val="00A50369"/>
    <w:rsid w:val="00A503DA"/>
    <w:rsid w:val="00A503E6"/>
    <w:rsid w:val="00A50563"/>
    <w:rsid w:val="00A506A6"/>
    <w:rsid w:val="00A5071D"/>
    <w:rsid w:val="00A50761"/>
    <w:rsid w:val="00A50777"/>
    <w:rsid w:val="00A50B93"/>
    <w:rsid w:val="00A50C31"/>
    <w:rsid w:val="00A50D62"/>
    <w:rsid w:val="00A50D6C"/>
    <w:rsid w:val="00A50F28"/>
    <w:rsid w:val="00A50F4A"/>
    <w:rsid w:val="00A51030"/>
    <w:rsid w:val="00A51068"/>
    <w:rsid w:val="00A511F1"/>
    <w:rsid w:val="00A513B0"/>
    <w:rsid w:val="00A5157D"/>
    <w:rsid w:val="00A5169D"/>
    <w:rsid w:val="00A516B7"/>
    <w:rsid w:val="00A51714"/>
    <w:rsid w:val="00A517A5"/>
    <w:rsid w:val="00A51847"/>
    <w:rsid w:val="00A51A04"/>
    <w:rsid w:val="00A51A77"/>
    <w:rsid w:val="00A51EB6"/>
    <w:rsid w:val="00A51ECE"/>
    <w:rsid w:val="00A51EF1"/>
    <w:rsid w:val="00A51F01"/>
    <w:rsid w:val="00A51FB4"/>
    <w:rsid w:val="00A51FBB"/>
    <w:rsid w:val="00A5240E"/>
    <w:rsid w:val="00A52562"/>
    <w:rsid w:val="00A5257D"/>
    <w:rsid w:val="00A5258F"/>
    <w:rsid w:val="00A52865"/>
    <w:rsid w:val="00A52904"/>
    <w:rsid w:val="00A529A0"/>
    <w:rsid w:val="00A52ACA"/>
    <w:rsid w:val="00A52AF5"/>
    <w:rsid w:val="00A52B77"/>
    <w:rsid w:val="00A52B8C"/>
    <w:rsid w:val="00A52DDF"/>
    <w:rsid w:val="00A52EE5"/>
    <w:rsid w:val="00A53353"/>
    <w:rsid w:val="00A53398"/>
    <w:rsid w:val="00A5341C"/>
    <w:rsid w:val="00A5344A"/>
    <w:rsid w:val="00A53553"/>
    <w:rsid w:val="00A53593"/>
    <w:rsid w:val="00A5368E"/>
    <w:rsid w:val="00A537C9"/>
    <w:rsid w:val="00A5385A"/>
    <w:rsid w:val="00A53901"/>
    <w:rsid w:val="00A53B03"/>
    <w:rsid w:val="00A53B57"/>
    <w:rsid w:val="00A53B84"/>
    <w:rsid w:val="00A53D01"/>
    <w:rsid w:val="00A53D25"/>
    <w:rsid w:val="00A53F98"/>
    <w:rsid w:val="00A5413C"/>
    <w:rsid w:val="00A542F8"/>
    <w:rsid w:val="00A54317"/>
    <w:rsid w:val="00A5437F"/>
    <w:rsid w:val="00A5475D"/>
    <w:rsid w:val="00A5476E"/>
    <w:rsid w:val="00A54880"/>
    <w:rsid w:val="00A549A4"/>
    <w:rsid w:val="00A549E7"/>
    <w:rsid w:val="00A54A38"/>
    <w:rsid w:val="00A54AB6"/>
    <w:rsid w:val="00A54B15"/>
    <w:rsid w:val="00A54BFD"/>
    <w:rsid w:val="00A54CF8"/>
    <w:rsid w:val="00A54FCE"/>
    <w:rsid w:val="00A55104"/>
    <w:rsid w:val="00A551F0"/>
    <w:rsid w:val="00A552BE"/>
    <w:rsid w:val="00A55418"/>
    <w:rsid w:val="00A55476"/>
    <w:rsid w:val="00A55530"/>
    <w:rsid w:val="00A555B5"/>
    <w:rsid w:val="00A557DB"/>
    <w:rsid w:val="00A55B52"/>
    <w:rsid w:val="00A55CA1"/>
    <w:rsid w:val="00A55E98"/>
    <w:rsid w:val="00A5638F"/>
    <w:rsid w:val="00A564A8"/>
    <w:rsid w:val="00A5652B"/>
    <w:rsid w:val="00A5653B"/>
    <w:rsid w:val="00A56783"/>
    <w:rsid w:val="00A5680A"/>
    <w:rsid w:val="00A56820"/>
    <w:rsid w:val="00A569BA"/>
    <w:rsid w:val="00A569C4"/>
    <w:rsid w:val="00A569D2"/>
    <w:rsid w:val="00A56BD6"/>
    <w:rsid w:val="00A56D3E"/>
    <w:rsid w:val="00A56DC2"/>
    <w:rsid w:val="00A56F06"/>
    <w:rsid w:val="00A56F62"/>
    <w:rsid w:val="00A56F66"/>
    <w:rsid w:val="00A57010"/>
    <w:rsid w:val="00A57083"/>
    <w:rsid w:val="00A5724F"/>
    <w:rsid w:val="00A572B4"/>
    <w:rsid w:val="00A573B0"/>
    <w:rsid w:val="00A57400"/>
    <w:rsid w:val="00A57401"/>
    <w:rsid w:val="00A57608"/>
    <w:rsid w:val="00A57652"/>
    <w:rsid w:val="00A57657"/>
    <w:rsid w:val="00A5765E"/>
    <w:rsid w:val="00A576BF"/>
    <w:rsid w:val="00A57971"/>
    <w:rsid w:val="00A579AD"/>
    <w:rsid w:val="00A57A27"/>
    <w:rsid w:val="00A57A41"/>
    <w:rsid w:val="00A57A83"/>
    <w:rsid w:val="00A57BB7"/>
    <w:rsid w:val="00A57D58"/>
    <w:rsid w:val="00A57D88"/>
    <w:rsid w:val="00A57F36"/>
    <w:rsid w:val="00A6007E"/>
    <w:rsid w:val="00A60182"/>
    <w:rsid w:val="00A6019B"/>
    <w:rsid w:val="00A604AC"/>
    <w:rsid w:val="00A60525"/>
    <w:rsid w:val="00A606E4"/>
    <w:rsid w:val="00A60726"/>
    <w:rsid w:val="00A60819"/>
    <w:rsid w:val="00A60960"/>
    <w:rsid w:val="00A6099E"/>
    <w:rsid w:val="00A60B4E"/>
    <w:rsid w:val="00A60B68"/>
    <w:rsid w:val="00A60C66"/>
    <w:rsid w:val="00A60FE3"/>
    <w:rsid w:val="00A61042"/>
    <w:rsid w:val="00A61093"/>
    <w:rsid w:val="00A611CD"/>
    <w:rsid w:val="00A6127E"/>
    <w:rsid w:val="00A61307"/>
    <w:rsid w:val="00A6143F"/>
    <w:rsid w:val="00A61560"/>
    <w:rsid w:val="00A615B7"/>
    <w:rsid w:val="00A6169E"/>
    <w:rsid w:val="00A616DA"/>
    <w:rsid w:val="00A617E6"/>
    <w:rsid w:val="00A618CC"/>
    <w:rsid w:val="00A618D3"/>
    <w:rsid w:val="00A618F1"/>
    <w:rsid w:val="00A61A03"/>
    <w:rsid w:val="00A61A25"/>
    <w:rsid w:val="00A61C1E"/>
    <w:rsid w:val="00A61D36"/>
    <w:rsid w:val="00A62174"/>
    <w:rsid w:val="00A6225A"/>
    <w:rsid w:val="00A623C2"/>
    <w:rsid w:val="00A624BA"/>
    <w:rsid w:val="00A62691"/>
    <w:rsid w:val="00A626E7"/>
    <w:rsid w:val="00A62761"/>
    <w:rsid w:val="00A6282A"/>
    <w:rsid w:val="00A62832"/>
    <w:rsid w:val="00A62C1B"/>
    <w:rsid w:val="00A62C26"/>
    <w:rsid w:val="00A62E60"/>
    <w:rsid w:val="00A62FE1"/>
    <w:rsid w:val="00A6314D"/>
    <w:rsid w:val="00A631C5"/>
    <w:rsid w:val="00A633F7"/>
    <w:rsid w:val="00A63422"/>
    <w:rsid w:val="00A6347C"/>
    <w:rsid w:val="00A63615"/>
    <w:rsid w:val="00A636D8"/>
    <w:rsid w:val="00A637FE"/>
    <w:rsid w:val="00A639BB"/>
    <w:rsid w:val="00A63A8E"/>
    <w:rsid w:val="00A63AF7"/>
    <w:rsid w:val="00A63CDE"/>
    <w:rsid w:val="00A63DBE"/>
    <w:rsid w:val="00A641F7"/>
    <w:rsid w:val="00A64345"/>
    <w:rsid w:val="00A64372"/>
    <w:rsid w:val="00A64511"/>
    <w:rsid w:val="00A64697"/>
    <w:rsid w:val="00A647F4"/>
    <w:rsid w:val="00A650CA"/>
    <w:rsid w:val="00A651CF"/>
    <w:rsid w:val="00A653AF"/>
    <w:rsid w:val="00A6547E"/>
    <w:rsid w:val="00A65571"/>
    <w:rsid w:val="00A65632"/>
    <w:rsid w:val="00A65746"/>
    <w:rsid w:val="00A658CF"/>
    <w:rsid w:val="00A659FA"/>
    <w:rsid w:val="00A65A38"/>
    <w:rsid w:val="00A65D4A"/>
    <w:rsid w:val="00A661AD"/>
    <w:rsid w:val="00A6629B"/>
    <w:rsid w:val="00A66403"/>
    <w:rsid w:val="00A664C9"/>
    <w:rsid w:val="00A66553"/>
    <w:rsid w:val="00A6655E"/>
    <w:rsid w:val="00A666B2"/>
    <w:rsid w:val="00A66731"/>
    <w:rsid w:val="00A66925"/>
    <w:rsid w:val="00A6692D"/>
    <w:rsid w:val="00A6693A"/>
    <w:rsid w:val="00A66B40"/>
    <w:rsid w:val="00A66C8F"/>
    <w:rsid w:val="00A66CC2"/>
    <w:rsid w:val="00A66CCC"/>
    <w:rsid w:val="00A6702C"/>
    <w:rsid w:val="00A67033"/>
    <w:rsid w:val="00A670EE"/>
    <w:rsid w:val="00A67139"/>
    <w:rsid w:val="00A671C1"/>
    <w:rsid w:val="00A671FE"/>
    <w:rsid w:val="00A6727C"/>
    <w:rsid w:val="00A672E7"/>
    <w:rsid w:val="00A675CC"/>
    <w:rsid w:val="00A675E1"/>
    <w:rsid w:val="00A6781E"/>
    <w:rsid w:val="00A678FA"/>
    <w:rsid w:val="00A7001C"/>
    <w:rsid w:val="00A7001E"/>
    <w:rsid w:val="00A701DF"/>
    <w:rsid w:val="00A701E7"/>
    <w:rsid w:val="00A702DA"/>
    <w:rsid w:val="00A7039D"/>
    <w:rsid w:val="00A70503"/>
    <w:rsid w:val="00A709D2"/>
    <w:rsid w:val="00A709F7"/>
    <w:rsid w:val="00A70A67"/>
    <w:rsid w:val="00A70BA4"/>
    <w:rsid w:val="00A70F6A"/>
    <w:rsid w:val="00A70F91"/>
    <w:rsid w:val="00A71245"/>
    <w:rsid w:val="00A71758"/>
    <w:rsid w:val="00A71892"/>
    <w:rsid w:val="00A71A46"/>
    <w:rsid w:val="00A71ABF"/>
    <w:rsid w:val="00A71AD6"/>
    <w:rsid w:val="00A71C1A"/>
    <w:rsid w:val="00A71D28"/>
    <w:rsid w:val="00A71EB3"/>
    <w:rsid w:val="00A71EBA"/>
    <w:rsid w:val="00A7203C"/>
    <w:rsid w:val="00A720A5"/>
    <w:rsid w:val="00A7245D"/>
    <w:rsid w:val="00A72A1B"/>
    <w:rsid w:val="00A72C1F"/>
    <w:rsid w:val="00A72DD8"/>
    <w:rsid w:val="00A72F53"/>
    <w:rsid w:val="00A730AF"/>
    <w:rsid w:val="00A731C6"/>
    <w:rsid w:val="00A731EA"/>
    <w:rsid w:val="00A732D0"/>
    <w:rsid w:val="00A73426"/>
    <w:rsid w:val="00A73510"/>
    <w:rsid w:val="00A7368F"/>
    <w:rsid w:val="00A73775"/>
    <w:rsid w:val="00A7377E"/>
    <w:rsid w:val="00A737C8"/>
    <w:rsid w:val="00A737DA"/>
    <w:rsid w:val="00A73C15"/>
    <w:rsid w:val="00A73C3F"/>
    <w:rsid w:val="00A73CBF"/>
    <w:rsid w:val="00A73D34"/>
    <w:rsid w:val="00A73D84"/>
    <w:rsid w:val="00A73F93"/>
    <w:rsid w:val="00A7400B"/>
    <w:rsid w:val="00A74293"/>
    <w:rsid w:val="00A74520"/>
    <w:rsid w:val="00A745BE"/>
    <w:rsid w:val="00A74678"/>
    <w:rsid w:val="00A74798"/>
    <w:rsid w:val="00A749B0"/>
    <w:rsid w:val="00A74B2D"/>
    <w:rsid w:val="00A74D90"/>
    <w:rsid w:val="00A74EEF"/>
    <w:rsid w:val="00A74F21"/>
    <w:rsid w:val="00A74F45"/>
    <w:rsid w:val="00A75014"/>
    <w:rsid w:val="00A752CF"/>
    <w:rsid w:val="00A757B7"/>
    <w:rsid w:val="00A758CE"/>
    <w:rsid w:val="00A758E6"/>
    <w:rsid w:val="00A75927"/>
    <w:rsid w:val="00A75D87"/>
    <w:rsid w:val="00A75DEA"/>
    <w:rsid w:val="00A76062"/>
    <w:rsid w:val="00A76072"/>
    <w:rsid w:val="00A761C0"/>
    <w:rsid w:val="00A762D4"/>
    <w:rsid w:val="00A7633D"/>
    <w:rsid w:val="00A766F5"/>
    <w:rsid w:val="00A7672A"/>
    <w:rsid w:val="00A768C0"/>
    <w:rsid w:val="00A7692F"/>
    <w:rsid w:val="00A76B03"/>
    <w:rsid w:val="00A76D3A"/>
    <w:rsid w:val="00A76EB1"/>
    <w:rsid w:val="00A77055"/>
    <w:rsid w:val="00A770C3"/>
    <w:rsid w:val="00A77414"/>
    <w:rsid w:val="00A77932"/>
    <w:rsid w:val="00A77ACC"/>
    <w:rsid w:val="00A77D34"/>
    <w:rsid w:val="00A77DD2"/>
    <w:rsid w:val="00A77EBA"/>
    <w:rsid w:val="00A77EC2"/>
    <w:rsid w:val="00A80070"/>
    <w:rsid w:val="00A80093"/>
    <w:rsid w:val="00A802DA"/>
    <w:rsid w:val="00A802EE"/>
    <w:rsid w:val="00A8037C"/>
    <w:rsid w:val="00A80546"/>
    <w:rsid w:val="00A80745"/>
    <w:rsid w:val="00A809EF"/>
    <w:rsid w:val="00A80A1F"/>
    <w:rsid w:val="00A80B12"/>
    <w:rsid w:val="00A80B70"/>
    <w:rsid w:val="00A80B71"/>
    <w:rsid w:val="00A80BA0"/>
    <w:rsid w:val="00A80C8F"/>
    <w:rsid w:val="00A80ECE"/>
    <w:rsid w:val="00A813B7"/>
    <w:rsid w:val="00A815C1"/>
    <w:rsid w:val="00A8162A"/>
    <w:rsid w:val="00A817A2"/>
    <w:rsid w:val="00A81974"/>
    <w:rsid w:val="00A819F1"/>
    <w:rsid w:val="00A81A6A"/>
    <w:rsid w:val="00A81AAD"/>
    <w:rsid w:val="00A81AE3"/>
    <w:rsid w:val="00A81E8D"/>
    <w:rsid w:val="00A81F6E"/>
    <w:rsid w:val="00A82092"/>
    <w:rsid w:val="00A820E7"/>
    <w:rsid w:val="00A821A7"/>
    <w:rsid w:val="00A822B0"/>
    <w:rsid w:val="00A822DA"/>
    <w:rsid w:val="00A8267C"/>
    <w:rsid w:val="00A826B4"/>
    <w:rsid w:val="00A826CF"/>
    <w:rsid w:val="00A829F2"/>
    <w:rsid w:val="00A82AC7"/>
    <w:rsid w:val="00A82BEC"/>
    <w:rsid w:val="00A82C6C"/>
    <w:rsid w:val="00A82D12"/>
    <w:rsid w:val="00A82E9D"/>
    <w:rsid w:val="00A83176"/>
    <w:rsid w:val="00A83372"/>
    <w:rsid w:val="00A83435"/>
    <w:rsid w:val="00A8344E"/>
    <w:rsid w:val="00A83E52"/>
    <w:rsid w:val="00A8405B"/>
    <w:rsid w:val="00A84187"/>
    <w:rsid w:val="00A84278"/>
    <w:rsid w:val="00A845C1"/>
    <w:rsid w:val="00A8468B"/>
    <w:rsid w:val="00A847E4"/>
    <w:rsid w:val="00A8489D"/>
    <w:rsid w:val="00A848ED"/>
    <w:rsid w:val="00A848F2"/>
    <w:rsid w:val="00A84A11"/>
    <w:rsid w:val="00A84C3B"/>
    <w:rsid w:val="00A84FA5"/>
    <w:rsid w:val="00A8501E"/>
    <w:rsid w:val="00A85176"/>
    <w:rsid w:val="00A85185"/>
    <w:rsid w:val="00A854AA"/>
    <w:rsid w:val="00A859FB"/>
    <w:rsid w:val="00A85DD1"/>
    <w:rsid w:val="00A85F61"/>
    <w:rsid w:val="00A861CE"/>
    <w:rsid w:val="00A8661B"/>
    <w:rsid w:val="00A866E9"/>
    <w:rsid w:val="00A86750"/>
    <w:rsid w:val="00A86858"/>
    <w:rsid w:val="00A8686C"/>
    <w:rsid w:val="00A86F0C"/>
    <w:rsid w:val="00A87043"/>
    <w:rsid w:val="00A8708D"/>
    <w:rsid w:val="00A870F4"/>
    <w:rsid w:val="00A872C5"/>
    <w:rsid w:val="00A8740A"/>
    <w:rsid w:val="00A87489"/>
    <w:rsid w:val="00A874FC"/>
    <w:rsid w:val="00A87529"/>
    <w:rsid w:val="00A87585"/>
    <w:rsid w:val="00A87619"/>
    <w:rsid w:val="00A87623"/>
    <w:rsid w:val="00A877A3"/>
    <w:rsid w:val="00A87814"/>
    <w:rsid w:val="00A8782D"/>
    <w:rsid w:val="00A879FD"/>
    <w:rsid w:val="00A87AE0"/>
    <w:rsid w:val="00A87B32"/>
    <w:rsid w:val="00A87B65"/>
    <w:rsid w:val="00A87C4C"/>
    <w:rsid w:val="00A87E9F"/>
    <w:rsid w:val="00A87F1D"/>
    <w:rsid w:val="00A90148"/>
    <w:rsid w:val="00A901C0"/>
    <w:rsid w:val="00A90227"/>
    <w:rsid w:val="00A9022B"/>
    <w:rsid w:val="00A90568"/>
    <w:rsid w:val="00A9067B"/>
    <w:rsid w:val="00A90A21"/>
    <w:rsid w:val="00A90BCC"/>
    <w:rsid w:val="00A9131D"/>
    <w:rsid w:val="00A9136B"/>
    <w:rsid w:val="00A91880"/>
    <w:rsid w:val="00A91962"/>
    <w:rsid w:val="00A919F0"/>
    <w:rsid w:val="00A91A0B"/>
    <w:rsid w:val="00A91B4D"/>
    <w:rsid w:val="00A91BF3"/>
    <w:rsid w:val="00A91C08"/>
    <w:rsid w:val="00A91C41"/>
    <w:rsid w:val="00A91D06"/>
    <w:rsid w:val="00A91FD8"/>
    <w:rsid w:val="00A92127"/>
    <w:rsid w:val="00A9212E"/>
    <w:rsid w:val="00A92154"/>
    <w:rsid w:val="00A92490"/>
    <w:rsid w:val="00A924DB"/>
    <w:rsid w:val="00A92605"/>
    <w:rsid w:val="00A92867"/>
    <w:rsid w:val="00A928E1"/>
    <w:rsid w:val="00A929C5"/>
    <w:rsid w:val="00A92BE1"/>
    <w:rsid w:val="00A92C31"/>
    <w:rsid w:val="00A92E5B"/>
    <w:rsid w:val="00A92F6F"/>
    <w:rsid w:val="00A93008"/>
    <w:rsid w:val="00A9309F"/>
    <w:rsid w:val="00A93119"/>
    <w:rsid w:val="00A9318C"/>
    <w:rsid w:val="00A933B8"/>
    <w:rsid w:val="00A933C9"/>
    <w:rsid w:val="00A934B3"/>
    <w:rsid w:val="00A93531"/>
    <w:rsid w:val="00A93570"/>
    <w:rsid w:val="00A9360F"/>
    <w:rsid w:val="00A93619"/>
    <w:rsid w:val="00A937DA"/>
    <w:rsid w:val="00A9389D"/>
    <w:rsid w:val="00A938DF"/>
    <w:rsid w:val="00A939B1"/>
    <w:rsid w:val="00A93A57"/>
    <w:rsid w:val="00A93A82"/>
    <w:rsid w:val="00A93BCC"/>
    <w:rsid w:val="00A93C92"/>
    <w:rsid w:val="00A93E23"/>
    <w:rsid w:val="00A94469"/>
    <w:rsid w:val="00A94489"/>
    <w:rsid w:val="00A9459B"/>
    <w:rsid w:val="00A94690"/>
    <w:rsid w:val="00A946BD"/>
    <w:rsid w:val="00A94802"/>
    <w:rsid w:val="00A94891"/>
    <w:rsid w:val="00A9491B"/>
    <w:rsid w:val="00A94959"/>
    <w:rsid w:val="00A949AB"/>
    <w:rsid w:val="00A949C3"/>
    <w:rsid w:val="00A949E3"/>
    <w:rsid w:val="00A94B25"/>
    <w:rsid w:val="00A94C73"/>
    <w:rsid w:val="00A94D07"/>
    <w:rsid w:val="00A94D37"/>
    <w:rsid w:val="00A94D68"/>
    <w:rsid w:val="00A94F37"/>
    <w:rsid w:val="00A950D7"/>
    <w:rsid w:val="00A9524B"/>
    <w:rsid w:val="00A9535E"/>
    <w:rsid w:val="00A95A71"/>
    <w:rsid w:val="00A95ABC"/>
    <w:rsid w:val="00A95B4C"/>
    <w:rsid w:val="00A95BEF"/>
    <w:rsid w:val="00A95BFF"/>
    <w:rsid w:val="00A95D03"/>
    <w:rsid w:val="00A95E69"/>
    <w:rsid w:val="00A96052"/>
    <w:rsid w:val="00A960BB"/>
    <w:rsid w:val="00A960F0"/>
    <w:rsid w:val="00A9628E"/>
    <w:rsid w:val="00A96366"/>
    <w:rsid w:val="00A9668E"/>
    <w:rsid w:val="00A967D8"/>
    <w:rsid w:val="00A96A5F"/>
    <w:rsid w:val="00A96AD9"/>
    <w:rsid w:val="00A96BD2"/>
    <w:rsid w:val="00A96BD3"/>
    <w:rsid w:val="00A96BE0"/>
    <w:rsid w:val="00A96C03"/>
    <w:rsid w:val="00A96CB9"/>
    <w:rsid w:val="00A96D53"/>
    <w:rsid w:val="00A96DD7"/>
    <w:rsid w:val="00A96F82"/>
    <w:rsid w:val="00A97014"/>
    <w:rsid w:val="00A9726B"/>
    <w:rsid w:val="00A9738F"/>
    <w:rsid w:val="00A973A3"/>
    <w:rsid w:val="00A974F2"/>
    <w:rsid w:val="00A97508"/>
    <w:rsid w:val="00A97564"/>
    <w:rsid w:val="00A9767A"/>
    <w:rsid w:val="00A9786F"/>
    <w:rsid w:val="00A97A05"/>
    <w:rsid w:val="00A97BC1"/>
    <w:rsid w:val="00A97D68"/>
    <w:rsid w:val="00A97FE2"/>
    <w:rsid w:val="00AA00E9"/>
    <w:rsid w:val="00AA02A9"/>
    <w:rsid w:val="00AA02C5"/>
    <w:rsid w:val="00AA080A"/>
    <w:rsid w:val="00AA08CB"/>
    <w:rsid w:val="00AA09D5"/>
    <w:rsid w:val="00AA0B71"/>
    <w:rsid w:val="00AA0BA5"/>
    <w:rsid w:val="00AA0D21"/>
    <w:rsid w:val="00AA0D32"/>
    <w:rsid w:val="00AA0E4C"/>
    <w:rsid w:val="00AA123A"/>
    <w:rsid w:val="00AA15C0"/>
    <w:rsid w:val="00AA15FA"/>
    <w:rsid w:val="00AA1842"/>
    <w:rsid w:val="00AA1CF0"/>
    <w:rsid w:val="00AA214F"/>
    <w:rsid w:val="00AA21D2"/>
    <w:rsid w:val="00AA21E5"/>
    <w:rsid w:val="00AA2581"/>
    <w:rsid w:val="00AA273A"/>
    <w:rsid w:val="00AA286B"/>
    <w:rsid w:val="00AA2B75"/>
    <w:rsid w:val="00AA2C81"/>
    <w:rsid w:val="00AA2D28"/>
    <w:rsid w:val="00AA2F7B"/>
    <w:rsid w:val="00AA3081"/>
    <w:rsid w:val="00AA37F6"/>
    <w:rsid w:val="00AA3801"/>
    <w:rsid w:val="00AA3883"/>
    <w:rsid w:val="00AA3ABB"/>
    <w:rsid w:val="00AA3B29"/>
    <w:rsid w:val="00AA3B67"/>
    <w:rsid w:val="00AA3CAB"/>
    <w:rsid w:val="00AA3DE7"/>
    <w:rsid w:val="00AA3F46"/>
    <w:rsid w:val="00AA3FE1"/>
    <w:rsid w:val="00AA4017"/>
    <w:rsid w:val="00AA4048"/>
    <w:rsid w:val="00AA4107"/>
    <w:rsid w:val="00AA43C3"/>
    <w:rsid w:val="00AA43E1"/>
    <w:rsid w:val="00AA4826"/>
    <w:rsid w:val="00AA4950"/>
    <w:rsid w:val="00AA4B52"/>
    <w:rsid w:val="00AA4BC1"/>
    <w:rsid w:val="00AA4F37"/>
    <w:rsid w:val="00AA4FC0"/>
    <w:rsid w:val="00AA4FEC"/>
    <w:rsid w:val="00AA4FF8"/>
    <w:rsid w:val="00AA546A"/>
    <w:rsid w:val="00AA551A"/>
    <w:rsid w:val="00AA578C"/>
    <w:rsid w:val="00AA5838"/>
    <w:rsid w:val="00AA58C3"/>
    <w:rsid w:val="00AA5B98"/>
    <w:rsid w:val="00AA5C44"/>
    <w:rsid w:val="00AA5E58"/>
    <w:rsid w:val="00AA6070"/>
    <w:rsid w:val="00AA61DC"/>
    <w:rsid w:val="00AA6277"/>
    <w:rsid w:val="00AA6446"/>
    <w:rsid w:val="00AA656A"/>
    <w:rsid w:val="00AA675D"/>
    <w:rsid w:val="00AA6896"/>
    <w:rsid w:val="00AA6926"/>
    <w:rsid w:val="00AA6C47"/>
    <w:rsid w:val="00AA6F4E"/>
    <w:rsid w:val="00AA71F4"/>
    <w:rsid w:val="00AA7243"/>
    <w:rsid w:val="00AA7244"/>
    <w:rsid w:val="00AA7355"/>
    <w:rsid w:val="00AA759B"/>
    <w:rsid w:val="00AA7804"/>
    <w:rsid w:val="00AA786E"/>
    <w:rsid w:val="00AA78F5"/>
    <w:rsid w:val="00AA798D"/>
    <w:rsid w:val="00AA7ABC"/>
    <w:rsid w:val="00AA7CC0"/>
    <w:rsid w:val="00AA7E62"/>
    <w:rsid w:val="00AA7FEF"/>
    <w:rsid w:val="00AB004A"/>
    <w:rsid w:val="00AB0116"/>
    <w:rsid w:val="00AB026C"/>
    <w:rsid w:val="00AB042C"/>
    <w:rsid w:val="00AB052E"/>
    <w:rsid w:val="00AB0534"/>
    <w:rsid w:val="00AB07AD"/>
    <w:rsid w:val="00AB07BE"/>
    <w:rsid w:val="00AB07C0"/>
    <w:rsid w:val="00AB07DC"/>
    <w:rsid w:val="00AB07F0"/>
    <w:rsid w:val="00AB0813"/>
    <w:rsid w:val="00AB0B4C"/>
    <w:rsid w:val="00AB0B89"/>
    <w:rsid w:val="00AB0C77"/>
    <w:rsid w:val="00AB0CC4"/>
    <w:rsid w:val="00AB0D8C"/>
    <w:rsid w:val="00AB0E0F"/>
    <w:rsid w:val="00AB0EEF"/>
    <w:rsid w:val="00AB0F18"/>
    <w:rsid w:val="00AB110B"/>
    <w:rsid w:val="00AB11C8"/>
    <w:rsid w:val="00AB121D"/>
    <w:rsid w:val="00AB12EB"/>
    <w:rsid w:val="00AB132F"/>
    <w:rsid w:val="00AB161C"/>
    <w:rsid w:val="00AB1809"/>
    <w:rsid w:val="00AB19F2"/>
    <w:rsid w:val="00AB1C2C"/>
    <w:rsid w:val="00AB1D2F"/>
    <w:rsid w:val="00AB1D35"/>
    <w:rsid w:val="00AB1F07"/>
    <w:rsid w:val="00AB2002"/>
    <w:rsid w:val="00AB2054"/>
    <w:rsid w:val="00AB22BA"/>
    <w:rsid w:val="00AB23D9"/>
    <w:rsid w:val="00AB24BA"/>
    <w:rsid w:val="00AB259B"/>
    <w:rsid w:val="00AB274F"/>
    <w:rsid w:val="00AB278B"/>
    <w:rsid w:val="00AB28A4"/>
    <w:rsid w:val="00AB2A66"/>
    <w:rsid w:val="00AB2D5A"/>
    <w:rsid w:val="00AB2DBC"/>
    <w:rsid w:val="00AB3179"/>
    <w:rsid w:val="00AB3241"/>
    <w:rsid w:val="00AB3295"/>
    <w:rsid w:val="00AB32CA"/>
    <w:rsid w:val="00AB33D6"/>
    <w:rsid w:val="00AB3490"/>
    <w:rsid w:val="00AB34B0"/>
    <w:rsid w:val="00AB34F9"/>
    <w:rsid w:val="00AB3840"/>
    <w:rsid w:val="00AB387C"/>
    <w:rsid w:val="00AB3992"/>
    <w:rsid w:val="00AB3C10"/>
    <w:rsid w:val="00AB3CAA"/>
    <w:rsid w:val="00AB3D66"/>
    <w:rsid w:val="00AB408C"/>
    <w:rsid w:val="00AB41F4"/>
    <w:rsid w:val="00AB422F"/>
    <w:rsid w:val="00AB43A7"/>
    <w:rsid w:val="00AB463C"/>
    <w:rsid w:val="00AB46DD"/>
    <w:rsid w:val="00AB4765"/>
    <w:rsid w:val="00AB47A4"/>
    <w:rsid w:val="00AB47E7"/>
    <w:rsid w:val="00AB4927"/>
    <w:rsid w:val="00AB4A9A"/>
    <w:rsid w:val="00AB4DD3"/>
    <w:rsid w:val="00AB4E45"/>
    <w:rsid w:val="00AB5013"/>
    <w:rsid w:val="00AB5223"/>
    <w:rsid w:val="00AB533E"/>
    <w:rsid w:val="00AB5498"/>
    <w:rsid w:val="00AB55A3"/>
    <w:rsid w:val="00AB5736"/>
    <w:rsid w:val="00AB59D9"/>
    <w:rsid w:val="00AB5A47"/>
    <w:rsid w:val="00AB5AED"/>
    <w:rsid w:val="00AB5E3D"/>
    <w:rsid w:val="00AB64FA"/>
    <w:rsid w:val="00AB6768"/>
    <w:rsid w:val="00AB683A"/>
    <w:rsid w:val="00AB68BF"/>
    <w:rsid w:val="00AB6CFB"/>
    <w:rsid w:val="00AB6D25"/>
    <w:rsid w:val="00AB71AB"/>
    <w:rsid w:val="00AB7279"/>
    <w:rsid w:val="00AB766A"/>
    <w:rsid w:val="00AB78E6"/>
    <w:rsid w:val="00AB7963"/>
    <w:rsid w:val="00AB79BD"/>
    <w:rsid w:val="00AB7B9F"/>
    <w:rsid w:val="00AB7C93"/>
    <w:rsid w:val="00AB7DDC"/>
    <w:rsid w:val="00AB7F3E"/>
    <w:rsid w:val="00AC004C"/>
    <w:rsid w:val="00AC0334"/>
    <w:rsid w:val="00AC036A"/>
    <w:rsid w:val="00AC052C"/>
    <w:rsid w:val="00AC0781"/>
    <w:rsid w:val="00AC0848"/>
    <w:rsid w:val="00AC0939"/>
    <w:rsid w:val="00AC0B23"/>
    <w:rsid w:val="00AC0DF6"/>
    <w:rsid w:val="00AC0F9E"/>
    <w:rsid w:val="00AC0FDB"/>
    <w:rsid w:val="00AC1026"/>
    <w:rsid w:val="00AC126B"/>
    <w:rsid w:val="00AC12EE"/>
    <w:rsid w:val="00AC135E"/>
    <w:rsid w:val="00AC1502"/>
    <w:rsid w:val="00AC15D2"/>
    <w:rsid w:val="00AC1711"/>
    <w:rsid w:val="00AC18B1"/>
    <w:rsid w:val="00AC1979"/>
    <w:rsid w:val="00AC1D51"/>
    <w:rsid w:val="00AC208D"/>
    <w:rsid w:val="00AC23F8"/>
    <w:rsid w:val="00AC246F"/>
    <w:rsid w:val="00AC2496"/>
    <w:rsid w:val="00AC24A4"/>
    <w:rsid w:val="00AC27B1"/>
    <w:rsid w:val="00AC2972"/>
    <w:rsid w:val="00AC29BC"/>
    <w:rsid w:val="00AC2A70"/>
    <w:rsid w:val="00AC2FF4"/>
    <w:rsid w:val="00AC303B"/>
    <w:rsid w:val="00AC31C7"/>
    <w:rsid w:val="00AC32E5"/>
    <w:rsid w:val="00AC33F9"/>
    <w:rsid w:val="00AC36CA"/>
    <w:rsid w:val="00AC380B"/>
    <w:rsid w:val="00AC3829"/>
    <w:rsid w:val="00AC401E"/>
    <w:rsid w:val="00AC404E"/>
    <w:rsid w:val="00AC406A"/>
    <w:rsid w:val="00AC43E3"/>
    <w:rsid w:val="00AC4766"/>
    <w:rsid w:val="00AC476A"/>
    <w:rsid w:val="00AC4845"/>
    <w:rsid w:val="00AC4887"/>
    <w:rsid w:val="00AC48D1"/>
    <w:rsid w:val="00AC494A"/>
    <w:rsid w:val="00AC4BCA"/>
    <w:rsid w:val="00AC4C82"/>
    <w:rsid w:val="00AC4FAD"/>
    <w:rsid w:val="00AC507B"/>
    <w:rsid w:val="00AC52AE"/>
    <w:rsid w:val="00AC5522"/>
    <w:rsid w:val="00AC5564"/>
    <w:rsid w:val="00AC5767"/>
    <w:rsid w:val="00AC5794"/>
    <w:rsid w:val="00AC57D3"/>
    <w:rsid w:val="00AC5832"/>
    <w:rsid w:val="00AC58E5"/>
    <w:rsid w:val="00AC5A76"/>
    <w:rsid w:val="00AC5AD3"/>
    <w:rsid w:val="00AC5C4E"/>
    <w:rsid w:val="00AC61D6"/>
    <w:rsid w:val="00AC6296"/>
    <w:rsid w:val="00AC63C6"/>
    <w:rsid w:val="00AC64A7"/>
    <w:rsid w:val="00AC6A4E"/>
    <w:rsid w:val="00AC6BFC"/>
    <w:rsid w:val="00AC6D99"/>
    <w:rsid w:val="00AC6EA9"/>
    <w:rsid w:val="00AC6F09"/>
    <w:rsid w:val="00AC6FE4"/>
    <w:rsid w:val="00AC713C"/>
    <w:rsid w:val="00AC7144"/>
    <w:rsid w:val="00AC71F3"/>
    <w:rsid w:val="00AC7447"/>
    <w:rsid w:val="00AC7651"/>
    <w:rsid w:val="00AC7897"/>
    <w:rsid w:val="00AC78D0"/>
    <w:rsid w:val="00AC79B9"/>
    <w:rsid w:val="00AC79F7"/>
    <w:rsid w:val="00AC7CE2"/>
    <w:rsid w:val="00AC7D0B"/>
    <w:rsid w:val="00AC7EDF"/>
    <w:rsid w:val="00AC7F0A"/>
    <w:rsid w:val="00AC7FBF"/>
    <w:rsid w:val="00AD0063"/>
    <w:rsid w:val="00AD0189"/>
    <w:rsid w:val="00AD01FD"/>
    <w:rsid w:val="00AD02A9"/>
    <w:rsid w:val="00AD02CC"/>
    <w:rsid w:val="00AD0413"/>
    <w:rsid w:val="00AD05F5"/>
    <w:rsid w:val="00AD0625"/>
    <w:rsid w:val="00AD0629"/>
    <w:rsid w:val="00AD0727"/>
    <w:rsid w:val="00AD079D"/>
    <w:rsid w:val="00AD08FA"/>
    <w:rsid w:val="00AD0D32"/>
    <w:rsid w:val="00AD0F08"/>
    <w:rsid w:val="00AD138A"/>
    <w:rsid w:val="00AD1419"/>
    <w:rsid w:val="00AD1534"/>
    <w:rsid w:val="00AD17B6"/>
    <w:rsid w:val="00AD1826"/>
    <w:rsid w:val="00AD18D9"/>
    <w:rsid w:val="00AD19B1"/>
    <w:rsid w:val="00AD1A7B"/>
    <w:rsid w:val="00AD1BD5"/>
    <w:rsid w:val="00AD1EAA"/>
    <w:rsid w:val="00AD1F60"/>
    <w:rsid w:val="00AD208B"/>
    <w:rsid w:val="00AD20B2"/>
    <w:rsid w:val="00AD218A"/>
    <w:rsid w:val="00AD231D"/>
    <w:rsid w:val="00AD2354"/>
    <w:rsid w:val="00AD2369"/>
    <w:rsid w:val="00AD23D7"/>
    <w:rsid w:val="00AD23EB"/>
    <w:rsid w:val="00AD24A9"/>
    <w:rsid w:val="00AD261D"/>
    <w:rsid w:val="00AD279E"/>
    <w:rsid w:val="00AD2836"/>
    <w:rsid w:val="00AD299D"/>
    <w:rsid w:val="00AD2A47"/>
    <w:rsid w:val="00AD2A50"/>
    <w:rsid w:val="00AD2BA5"/>
    <w:rsid w:val="00AD2C6C"/>
    <w:rsid w:val="00AD2D28"/>
    <w:rsid w:val="00AD2DFE"/>
    <w:rsid w:val="00AD3065"/>
    <w:rsid w:val="00AD3598"/>
    <w:rsid w:val="00AD3863"/>
    <w:rsid w:val="00AD388B"/>
    <w:rsid w:val="00AD3BF0"/>
    <w:rsid w:val="00AD3C17"/>
    <w:rsid w:val="00AD3CAB"/>
    <w:rsid w:val="00AD3D67"/>
    <w:rsid w:val="00AD3E2B"/>
    <w:rsid w:val="00AD42E7"/>
    <w:rsid w:val="00AD4324"/>
    <w:rsid w:val="00AD4504"/>
    <w:rsid w:val="00AD45FF"/>
    <w:rsid w:val="00AD4872"/>
    <w:rsid w:val="00AD4928"/>
    <w:rsid w:val="00AD4989"/>
    <w:rsid w:val="00AD4A6C"/>
    <w:rsid w:val="00AD4B4E"/>
    <w:rsid w:val="00AD4CD7"/>
    <w:rsid w:val="00AD4E6E"/>
    <w:rsid w:val="00AD51FA"/>
    <w:rsid w:val="00AD5215"/>
    <w:rsid w:val="00AD5320"/>
    <w:rsid w:val="00AD53D0"/>
    <w:rsid w:val="00AD5432"/>
    <w:rsid w:val="00AD5630"/>
    <w:rsid w:val="00AD5642"/>
    <w:rsid w:val="00AD5649"/>
    <w:rsid w:val="00AD57EA"/>
    <w:rsid w:val="00AD5840"/>
    <w:rsid w:val="00AD585D"/>
    <w:rsid w:val="00AD5AAB"/>
    <w:rsid w:val="00AD5BB5"/>
    <w:rsid w:val="00AD5BF9"/>
    <w:rsid w:val="00AD5C70"/>
    <w:rsid w:val="00AD5D91"/>
    <w:rsid w:val="00AD5E4C"/>
    <w:rsid w:val="00AD5F41"/>
    <w:rsid w:val="00AD6196"/>
    <w:rsid w:val="00AD62F8"/>
    <w:rsid w:val="00AD6320"/>
    <w:rsid w:val="00AD639B"/>
    <w:rsid w:val="00AD63EA"/>
    <w:rsid w:val="00AD64BA"/>
    <w:rsid w:val="00AD6545"/>
    <w:rsid w:val="00AD65DB"/>
    <w:rsid w:val="00AD66C6"/>
    <w:rsid w:val="00AD6712"/>
    <w:rsid w:val="00AD6739"/>
    <w:rsid w:val="00AD69C0"/>
    <w:rsid w:val="00AD69E5"/>
    <w:rsid w:val="00AD6B89"/>
    <w:rsid w:val="00AD6C09"/>
    <w:rsid w:val="00AD6C7D"/>
    <w:rsid w:val="00AD6F9A"/>
    <w:rsid w:val="00AD7565"/>
    <w:rsid w:val="00AD75D2"/>
    <w:rsid w:val="00AD76D3"/>
    <w:rsid w:val="00AD7840"/>
    <w:rsid w:val="00AD78B0"/>
    <w:rsid w:val="00AD7917"/>
    <w:rsid w:val="00AD7AD3"/>
    <w:rsid w:val="00AD7E5B"/>
    <w:rsid w:val="00AD7E97"/>
    <w:rsid w:val="00AD7EA9"/>
    <w:rsid w:val="00AD7F2F"/>
    <w:rsid w:val="00AE02F8"/>
    <w:rsid w:val="00AE0500"/>
    <w:rsid w:val="00AE05F5"/>
    <w:rsid w:val="00AE0806"/>
    <w:rsid w:val="00AE080C"/>
    <w:rsid w:val="00AE0A29"/>
    <w:rsid w:val="00AE0A8F"/>
    <w:rsid w:val="00AE0C45"/>
    <w:rsid w:val="00AE0C6D"/>
    <w:rsid w:val="00AE0CAD"/>
    <w:rsid w:val="00AE0DE6"/>
    <w:rsid w:val="00AE0FE5"/>
    <w:rsid w:val="00AE104A"/>
    <w:rsid w:val="00AE1069"/>
    <w:rsid w:val="00AE10AB"/>
    <w:rsid w:val="00AE1191"/>
    <w:rsid w:val="00AE11E4"/>
    <w:rsid w:val="00AE12ED"/>
    <w:rsid w:val="00AE14C6"/>
    <w:rsid w:val="00AE1691"/>
    <w:rsid w:val="00AE17AF"/>
    <w:rsid w:val="00AE17CA"/>
    <w:rsid w:val="00AE1875"/>
    <w:rsid w:val="00AE1886"/>
    <w:rsid w:val="00AE18D7"/>
    <w:rsid w:val="00AE190D"/>
    <w:rsid w:val="00AE1A94"/>
    <w:rsid w:val="00AE1B09"/>
    <w:rsid w:val="00AE1B53"/>
    <w:rsid w:val="00AE1B83"/>
    <w:rsid w:val="00AE1F74"/>
    <w:rsid w:val="00AE1F9C"/>
    <w:rsid w:val="00AE203D"/>
    <w:rsid w:val="00AE2379"/>
    <w:rsid w:val="00AE2497"/>
    <w:rsid w:val="00AE276E"/>
    <w:rsid w:val="00AE27A0"/>
    <w:rsid w:val="00AE27C4"/>
    <w:rsid w:val="00AE2827"/>
    <w:rsid w:val="00AE288D"/>
    <w:rsid w:val="00AE2983"/>
    <w:rsid w:val="00AE2D22"/>
    <w:rsid w:val="00AE2D6B"/>
    <w:rsid w:val="00AE2EA5"/>
    <w:rsid w:val="00AE301E"/>
    <w:rsid w:val="00AE3165"/>
    <w:rsid w:val="00AE350A"/>
    <w:rsid w:val="00AE3681"/>
    <w:rsid w:val="00AE36EF"/>
    <w:rsid w:val="00AE36F6"/>
    <w:rsid w:val="00AE3893"/>
    <w:rsid w:val="00AE3956"/>
    <w:rsid w:val="00AE39F5"/>
    <w:rsid w:val="00AE3B40"/>
    <w:rsid w:val="00AE3DA7"/>
    <w:rsid w:val="00AE3EE3"/>
    <w:rsid w:val="00AE3F1F"/>
    <w:rsid w:val="00AE4187"/>
    <w:rsid w:val="00AE41DF"/>
    <w:rsid w:val="00AE4293"/>
    <w:rsid w:val="00AE4411"/>
    <w:rsid w:val="00AE469B"/>
    <w:rsid w:val="00AE46B4"/>
    <w:rsid w:val="00AE47BF"/>
    <w:rsid w:val="00AE491A"/>
    <w:rsid w:val="00AE4979"/>
    <w:rsid w:val="00AE4CCE"/>
    <w:rsid w:val="00AE4DFF"/>
    <w:rsid w:val="00AE4F0A"/>
    <w:rsid w:val="00AE4F3D"/>
    <w:rsid w:val="00AE5205"/>
    <w:rsid w:val="00AE52E0"/>
    <w:rsid w:val="00AE53C2"/>
    <w:rsid w:val="00AE5529"/>
    <w:rsid w:val="00AE5590"/>
    <w:rsid w:val="00AE55EF"/>
    <w:rsid w:val="00AE5964"/>
    <w:rsid w:val="00AE5976"/>
    <w:rsid w:val="00AE598F"/>
    <w:rsid w:val="00AE5A6A"/>
    <w:rsid w:val="00AE5C28"/>
    <w:rsid w:val="00AE5CE7"/>
    <w:rsid w:val="00AE5DE7"/>
    <w:rsid w:val="00AE611F"/>
    <w:rsid w:val="00AE6236"/>
    <w:rsid w:val="00AE6318"/>
    <w:rsid w:val="00AE64D5"/>
    <w:rsid w:val="00AE65E7"/>
    <w:rsid w:val="00AE68A2"/>
    <w:rsid w:val="00AE6999"/>
    <w:rsid w:val="00AE6B3F"/>
    <w:rsid w:val="00AE6CBA"/>
    <w:rsid w:val="00AE6CCB"/>
    <w:rsid w:val="00AE6D9F"/>
    <w:rsid w:val="00AE6F2E"/>
    <w:rsid w:val="00AE72A9"/>
    <w:rsid w:val="00AE7489"/>
    <w:rsid w:val="00AE7508"/>
    <w:rsid w:val="00AE75C3"/>
    <w:rsid w:val="00AE75F0"/>
    <w:rsid w:val="00AE788E"/>
    <w:rsid w:val="00AE78C0"/>
    <w:rsid w:val="00AE7A86"/>
    <w:rsid w:val="00AE7C21"/>
    <w:rsid w:val="00AE7C6D"/>
    <w:rsid w:val="00AE7D83"/>
    <w:rsid w:val="00AE7E38"/>
    <w:rsid w:val="00AE7F03"/>
    <w:rsid w:val="00AF000C"/>
    <w:rsid w:val="00AF0049"/>
    <w:rsid w:val="00AF02F0"/>
    <w:rsid w:val="00AF0361"/>
    <w:rsid w:val="00AF04AB"/>
    <w:rsid w:val="00AF06A0"/>
    <w:rsid w:val="00AF06A9"/>
    <w:rsid w:val="00AF07C9"/>
    <w:rsid w:val="00AF0BD2"/>
    <w:rsid w:val="00AF0F16"/>
    <w:rsid w:val="00AF1856"/>
    <w:rsid w:val="00AF18A3"/>
    <w:rsid w:val="00AF1920"/>
    <w:rsid w:val="00AF1A4B"/>
    <w:rsid w:val="00AF1A62"/>
    <w:rsid w:val="00AF1B03"/>
    <w:rsid w:val="00AF1DC7"/>
    <w:rsid w:val="00AF1E95"/>
    <w:rsid w:val="00AF205C"/>
    <w:rsid w:val="00AF20D0"/>
    <w:rsid w:val="00AF2148"/>
    <w:rsid w:val="00AF2372"/>
    <w:rsid w:val="00AF239D"/>
    <w:rsid w:val="00AF24A7"/>
    <w:rsid w:val="00AF2584"/>
    <w:rsid w:val="00AF26AB"/>
    <w:rsid w:val="00AF2818"/>
    <w:rsid w:val="00AF299C"/>
    <w:rsid w:val="00AF29B4"/>
    <w:rsid w:val="00AF29C3"/>
    <w:rsid w:val="00AF29FA"/>
    <w:rsid w:val="00AF2A38"/>
    <w:rsid w:val="00AF2ABE"/>
    <w:rsid w:val="00AF2C4B"/>
    <w:rsid w:val="00AF2CAC"/>
    <w:rsid w:val="00AF2CBC"/>
    <w:rsid w:val="00AF2D3C"/>
    <w:rsid w:val="00AF3056"/>
    <w:rsid w:val="00AF3233"/>
    <w:rsid w:val="00AF33EC"/>
    <w:rsid w:val="00AF35E5"/>
    <w:rsid w:val="00AF36FE"/>
    <w:rsid w:val="00AF3702"/>
    <w:rsid w:val="00AF3757"/>
    <w:rsid w:val="00AF3998"/>
    <w:rsid w:val="00AF39A6"/>
    <w:rsid w:val="00AF3C0A"/>
    <w:rsid w:val="00AF3E28"/>
    <w:rsid w:val="00AF3F19"/>
    <w:rsid w:val="00AF4112"/>
    <w:rsid w:val="00AF4477"/>
    <w:rsid w:val="00AF4571"/>
    <w:rsid w:val="00AF45D3"/>
    <w:rsid w:val="00AF45F6"/>
    <w:rsid w:val="00AF4621"/>
    <w:rsid w:val="00AF4646"/>
    <w:rsid w:val="00AF4825"/>
    <w:rsid w:val="00AF483F"/>
    <w:rsid w:val="00AF49C8"/>
    <w:rsid w:val="00AF4B63"/>
    <w:rsid w:val="00AF4B86"/>
    <w:rsid w:val="00AF4BF0"/>
    <w:rsid w:val="00AF4CE8"/>
    <w:rsid w:val="00AF5166"/>
    <w:rsid w:val="00AF5254"/>
    <w:rsid w:val="00AF52CF"/>
    <w:rsid w:val="00AF5417"/>
    <w:rsid w:val="00AF55E7"/>
    <w:rsid w:val="00AF568B"/>
    <w:rsid w:val="00AF5781"/>
    <w:rsid w:val="00AF58D4"/>
    <w:rsid w:val="00AF5909"/>
    <w:rsid w:val="00AF602D"/>
    <w:rsid w:val="00AF60AA"/>
    <w:rsid w:val="00AF6239"/>
    <w:rsid w:val="00AF6366"/>
    <w:rsid w:val="00AF6399"/>
    <w:rsid w:val="00AF6771"/>
    <w:rsid w:val="00AF67EB"/>
    <w:rsid w:val="00AF6C51"/>
    <w:rsid w:val="00AF6CFD"/>
    <w:rsid w:val="00AF6D90"/>
    <w:rsid w:val="00AF6DE5"/>
    <w:rsid w:val="00AF6FCD"/>
    <w:rsid w:val="00AF713B"/>
    <w:rsid w:val="00AF7311"/>
    <w:rsid w:val="00AF74B5"/>
    <w:rsid w:val="00AF75FF"/>
    <w:rsid w:val="00AF7CE3"/>
    <w:rsid w:val="00AF7E94"/>
    <w:rsid w:val="00AF7F52"/>
    <w:rsid w:val="00AF7FB0"/>
    <w:rsid w:val="00B00101"/>
    <w:rsid w:val="00B00152"/>
    <w:rsid w:val="00B0051F"/>
    <w:rsid w:val="00B00615"/>
    <w:rsid w:val="00B006DB"/>
    <w:rsid w:val="00B0071A"/>
    <w:rsid w:val="00B0079F"/>
    <w:rsid w:val="00B007D3"/>
    <w:rsid w:val="00B00844"/>
    <w:rsid w:val="00B008FB"/>
    <w:rsid w:val="00B00A57"/>
    <w:rsid w:val="00B00B95"/>
    <w:rsid w:val="00B00DE2"/>
    <w:rsid w:val="00B00F02"/>
    <w:rsid w:val="00B00F42"/>
    <w:rsid w:val="00B00F65"/>
    <w:rsid w:val="00B0105B"/>
    <w:rsid w:val="00B010C3"/>
    <w:rsid w:val="00B01232"/>
    <w:rsid w:val="00B01310"/>
    <w:rsid w:val="00B01314"/>
    <w:rsid w:val="00B01705"/>
    <w:rsid w:val="00B01972"/>
    <w:rsid w:val="00B01C00"/>
    <w:rsid w:val="00B01DFA"/>
    <w:rsid w:val="00B01EBE"/>
    <w:rsid w:val="00B02159"/>
    <w:rsid w:val="00B02414"/>
    <w:rsid w:val="00B02674"/>
    <w:rsid w:val="00B02D2F"/>
    <w:rsid w:val="00B02DB4"/>
    <w:rsid w:val="00B02E0A"/>
    <w:rsid w:val="00B02F57"/>
    <w:rsid w:val="00B02F94"/>
    <w:rsid w:val="00B030FA"/>
    <w:rsid w:val="00B0328A"/>
    <w:rsid w:val="00B0328C"/>
    <w:rsid w:val="00B032E4"/>
    <w:rsid w:val="00B033CA"/>
    <w:rsid w:val="00B03430"/>
    <w:rsid w:val="00B03471"/>
    <w:rsid w:val="00B034C7"/>
    <w:rsid w:val="00B034E0"/>
    <w:rsid w:val="00B03504"/>
    <w:rsid w:val="00B035D5"/>
    <w:rsid w:val="00B0371A"/>
    <w:rsid w:val="00B038F9"/>
    <w:rsid w:val="00B03985"/>
    <w:rsid w:val="00B0398E"/>
    <w:rsid w:val="00B03A3C"/>
    <w:rsid w:val="00B03B9A"/>
    <w:rsid w:val="00B03C75"/>
    <w:rsid w:val="00B03D98"/>
    <w:rsid w:val="00B03DE0"/>
    <w:rsid w:val="00B0408C"/>
    <w:rsid w:val="00B041EB"/>
    <w:rsid w:val="00B042B3"/>
    <w:rsid w:val="00B042F1"/>
    <w:rsid w:val="00B04323"/>
    <w:rsid w:val="00B04325"/>
    <w:rsid w:val="00B04454"/>
    <w:rsid w:val="00B044C3"/>
    <w:rsid w:val="00B04693"/>
    <w:rsid w:val="00B046F2"/>
    <w:rsid w:val="00B04710"/>
    <w:rsid w:val="00B04936"/>
    <w:rsid w:val="00B04AAF"/>
    <w:rsid w:val="00B04ACF"/>
    <w:rsid w:val="00B04C4B"/>
    <w:rsid w:val="00B04E32"/>
    <w:rsid w:val="00B04F26"/>
    <w:rsid w:val="00B04F55"/>
    <w:rsid w:val="00B0512F"/>
    <w:rsid w:val="00B05163"/>
    <w:rsid w:val="00B05260"/>
    <w:rsid w:val="00B05626"/>
    <w:rsid w:val="00B0562E"/>
    <w:rsid w:val="00B0575A"/>
    <w:rsid w:val="00B05A65"/>
    <w:rsid w:val="00B05A76"/>
    <w:rsid w:val="00B05BFC"/>
    <w:rsid w:val="00B06186"/>
    <w:rsid w:val="00B06323"/>
    <w:rsid w:val="00B06376"/>
    <w:rsid w:val="00B0637F"/>
    <w:rsid w:val="00B06484"/>
    <w:rsid w:val="00B06491"/>
    <w:rsid w:val="00B06524"/>
    <w:rsid w:val="00B067FD"/>
    <w:rsid w:val="00B06830"/>
    <w:rsid w:val="00B06990"/>
    <w:rsid w:val="00B06A07"/>
    <w:rsid w:val="00B06A95"/>
    <w:rsid w:val="00B06AC7"/>
    <w:rsid w:val="00B06ACB"/>
    <w:rsid w:val="00B06ADB"/>
    <w:rsid w:val="00B06AEB"/>
    <w:rsid w:val="00B06C2E"/>
    <w:rsid w:val="00B06C46"/>
    <w:rsid w:val="00B06E0B"/>
    <w:rsid w:val="00B06ECE"/>
    <w:rsid w:val="00B070E6"/>
    <w:rsid w:val="00B0718D"/>
    <w:rsid w:val="00B0728E"/>
    <w:rsid w:val="00B07478"/>
    <w:rsid w:val="00B075E1"/>
    <w:rsid w:val="00B077B3"/>
    <w:rsid w:val="00B077B6"/>
    <w:rsid w:val="00B077C7"/>
    <w:rsid w:val="00B07A06"/>
    <w:rsid w:val="00B07C23"/>
    <w:rsid w:val="00B07C3F"/>
    <w:rsid w:val="00B07C8E"/>
    <w:rsid w:val="00B07D36"/>
    <w:rsid w:val="00B07E36"/>
    <w:rsid w:val="00B07EAA"/>
    <w:rsid w:val="00B07EE6"/>
    <w:rsid w:val="00B10118"/>
    <w:rsid w:val="00B10249"/>
    <w:rsid w:val="00B105BD"/>
    <w:rsid w:val="00B1064B"/>
    <w:rsid w:val="00B106BB"/>
    <w:rsid w:val="00B1070B"/>
    <w:rsid w:val="00B10B0A"/>
    <w:rsid w:val="00B10C79"/>
    <w:rsid w:val="00B10D54"/>
    <w:rsid w:val="00B10F42"/>
    <w:rsid w:val="00B10F50"/>
    <w:rsid w:val="00B10F86"/>
    <w:rsid w:val="00B10FF7"/>
    <w:rsid w:val="00B11100"/>
    <w:rsid w:val="00B11250"/>
    <w:rsid w:val="00B112B2"/>
    <w:rsid w:val="00B112CC"/>
    <w:rsid w:val="00B11438"/>
    <w:rsid w:val="00B114F4"/>
    <w:rsid w:val="00B11556"/>
    <w:rsid w:val="00B1164B"/>
    <w:rsid w:val="00B116AF"/>
    <w:rsid w:val="00B11A43"/>
    <w:rsid w:val="00B11CB1"/>
    <w:rsid w:val="00B11D96"/>
    <w:rsid w:val="00B11EC3"/>
    <w:rsid w:val="00B11F5F"/>
    <w:rsid w:val="00B120D7"/>
    <w:rsid w:val="00B1210D"/>
    <w:rsid w:val="00B1225E"/>
    <w:rsid w:val="00B122CB"/>
    <w:rsid w:val="00B123AC"/>
    <w:rsid w:val="00B1257C"/>
    <w:rsid w:val="00B12676"/>
    <w:rsid w:val="00B12785"/>
    <w:rsid w:val="00B12A26"/>
    <w:rsid w:val="00B12B15"/>
    <w:rsid w:val="00B12C00"/>
    <w:rsid w:val="00B12DCA"/>
    <w:rsid w:val="00B13041"/>
    <w:rsid w:val="00B13183"/>
    <w:rsid w:val="00B1334C"/>
    <w:rsid w:val="00B13498"/>
    <w:rsid w:val="00B1354A"/>
    <w:rsid w:val="00B135C1"/>
    <w:rsid w:val="00B13CB4"/>
    <w:rsid w:val="00B13CF4"/>
    <w:rsid w:val="00B13D24"/>
    <w:rsid w:val="00B13DA6"/>
    <w:rsid w:val="00B13E27"/>
    <w:rsid w:val="00B1423B"/>
    <w:rsid w:val="00B14308"/>
    <w:rsid w:val="00B14310"/>
    <w:rsid w:val="00B1467C"/>
    <w:rsid w:val="00B147A4"/>
    <w:rsid w:val="00B147EA"/>
    <w:rsid w:val="00B147FE"/>
    <w:rsid w:val="00B148CA"/>
    <w:rsid w:val="00B149E5"/>
    <w:rsid w:val="00B14A80"/>
    <w:rsid w:val="00B14BC6"/>
    <w:rsid w:val="00B14D0C"/>
    <w:rsid w:val="00B14E07"/>
    <w:rsid w:val="00B150AC"/>
    <w:rsid w:val="00B15142"/>
    <w:rsid w:val="00B152B2"/>
    <w:rsid w:val="00B15487"/>
    <w:rsid w:val="00B155A9"/>
    <w:rsid w:val="00B157E0"/>
    <w:rsid w:val="00B157EE"/>
    <w:rsid w:val="00B15A03"/>
    <w:rsid w:val="00B15A07"/>
    <w:rsid w:val="00B15A4E"/>
    <w:rsid w:val="00B15AD0"/>
    <w:rsid w:val="00B15B49"/>
    <w:rsid w:val="00B15DC7"/>
    <w:rsid w:val="00B15DD4"/>
    <w:rsid w:val="00B15E09"/>
    <w:rsid w:val="00B15EB2"/>
    <w:rsid w:val="00B15ED7"/>
    <w:rsid w:val="00B15F14"/>
    <w:rsid w:val="00B15F1A"/>
    <w:rsid w:val="00B16055"/>
    <w:rsid w:val="00B162CA"/>
    <w:rsid w:val="00B163B4"/>
    <w:rsid w:val="00B164DD"/>
    <w:rsid w:val="00B16532"/>
    <w:rsid w:val="00B165CD"/>
    <w:rsid w:val="00B165E4"/>
    <w:rsid w:val="00B167C0"/>
    <w:rsid w:val="00B168FB"/>
    <w:rsid w:val="00B16952"/>
    <w:rsid w:val="00B1699C"/>
    <w:rsid w:val="00B16C38"/>
    <w:rsid w:val="00B16DF3"/>
    <w:rsid w:val="00B16E2C"/>
    <w:rsid w:val="00B16F3F"/>
    <w:rsid w:val="00B16FFF"/>
    <w:rsid w:val="00B170D7"/>
    <w:rsid w:val="00B17145"/>
    <w:rsid w:val="00B17186"/>
    <w:rsid w:val="00B17283"/>
    <w:rsid w:val="00B17527"/>
    <w:rsid w:val="00B175BA"/>
    <w:rsid w:val="00B17966"/>
    <w:rsid w:val="00B17972"/>
    <w:rsid w:val="00B17CB0"/>
    <w:rsid w:val="00B17D5C"/>
    <w:rsid w:val="00B17DDC"/>
    <w:rsid w:val="00B17E1E"/>
    <w:rsid w:val="00B17E89"/>
    <w:rsid w:val="00B17F13"/>
    <w:rsid w:val="00B17FA8"/>
    <w:rsid w:val="00B17FB3"/>
    <w:rsid w:val="00B2026F"/>
    <w:rsid w:val="00B202CF"/>
    <w:rsid w:val="00B202D7"/>
    <w:rsid w:val="00B203FF"/>
    <w:rsid w:val="00B2046A"/>
    <w:rsid w:val="00B20480"/>
    <w:rsid w:val="00B20493"/>
    <w:rsid w:val="00B2055A"/>
    <w:rsid w:val="00B206CA"/>
    <w:rsid w:val="00B207D4"/>
    <w:rsid w:val="00B20901"/>
    <w:rsid w:val="00B20A13"/>
    <w:rsid w:val="00B20D20"/>
    <w:rsid w:val="00B20DE9"/>
    <w:rsid w:val="00B20F50"/>
    <w:rsid w:val="00B210A8"/>
    <w:rsid w:val="00B2111C"/>
    <w:rsid w:val="00B211F9"/>
    <w:rsid w:val="00B214F0"/>
    <w:rsid w:val="00B21556"/>
    <w:rsid w:val="00B215EB"/>
    <w:rsid w:val="00B21767"/>
    <w:rsid w:val="00B21AD5"/>
    <w:rsid w:val="00B21B9D"/>
    <w:rsid w:val="00B2236F"/>
    <w:rsid w:val="00B223B9"/>
    <w:rsid w:val="00B224C2"/>
    <w:rsid w:val="00B22507"/>
    <w:rsid w:val="00B22586"/>
    <w:rsid w:val="00B22699"/>
    <w:rsid w:val="00B22746"/>
    <w:rsid w:val="00B228B9"/>
    <w:rsid w:val="00B229EC"/>
    <w:rsid w:val="00B22CDE"/>
    <w:rsid w:val="00B22E38"/>
    <w:rsid w:val="00B22F96"/>
    <w:rsid w:val="00B23015"/>
    <w:rsid w:val="00B23036"/>
    <w:rsid w:val="00B233F7"/>
    <w:rsid w:val="00B234A1"/>
    <w:rsid w:val="00B234C5"/>
    <w:rsid w:val="00B234E9"/>
    <w:rsid w:val="00B23772"/>
    <w:rsid w:val="00B237E4"/>
    <w:rsid w:val="00B23838"/>
    <w:rsid w:val="00B23B76"/>
    <w:rsid w:val="00B23ED9"/>
    <w:rsid w:val="00B23FB4"/>
    <w:rsid w:val="00B23FCC"/>
    <w:rsid w:val="00B23FF1"/>
    <w:rsid w:val="00B240EA"/>
    <w:rsid w:val="00B2419F"/>
    <w:rsid w:val="00B242A0"/>
    <w:rsid w:val="00B242C9"/>
    <w:rsid w:val="00B2442C"/>
    <w:rsid w:val="00B2444E"/>
    <w:rsid w:val="00B24700"/>
    <w:rsid w:val="00B24779"/>
    <w:rsid w:val="00B248C9"/>
    <w:rsid w:val="00B24964"/>
    <w:rsid w:val="00B24A36"/>
    <w:rsid w:val="00B24B38"/>
    <w:rsid w:val="00B24CB7"/>
    <w:rsid w:val="00B24FA5"/>
    <w:rsid w:val="00B24FD8"/>
    <w:rsid w:val="00B25298"/>
    <w:rsid w:val="00B254B8"/>
    <w:rsid w:val="00B2564A"/>
    <w:rsid w:val="00B25700"/>
    <w:rsid w:val="00B257D4"/>
    <w:rsid w:val="00B25917"/>
    <w:rsid w:val="00B25C2D"/>
    <w:rsid w:val="00B25C9A"/>
    <w:rsid w:val="00B25CBA"/>
    <w:rsid w:val="00B25CE0"/>
    <w:rsid w:val="00B25D45"/>
    <w:rsid w:val="00B25F93"/>
    <w:rsid w:val="00B260B8"/>
    <w:rsid w:val="00B260EE"/>
    <w:rsid w:val="00B2659B"/>
    <w:rsid w:val="00B265E9"/>
    <w:rsid w:val="00B26623"/>
    <w:rsid w:val="00B26865"/>
    <w:rsid w:val="00B26C1F"/>
    <w:rsid w:val="00B26CFD"/>
    <w:rsid w:val="00B27001"/>
    <w:rsid w:val="00B27098"/>
    <w:rsid w:val="00B27099"/>
    <w:rsid w:val="00B270EA"/>
    <w:rsid w:val="00B271E5"/>
    <w:rsid w:val="00B27433"/>
    <w:rsid w:val="00B2761B"/>
    <w:rsid w:val="00B2781E"/>
    <w:rsid w:val="00B279F9"/>
    <w:rsid w:val="00B27B9B"/>
    <w:rsid w:val="00B27BA1"/>
    <w:rsid w:val="00B27F09"/>
    <w:rsid w:val="00B300CD"/>
    <w:rsid w:val="00B3023B"/>
    <w:rsid w:val="00B30327"/>
    <w:rsid w:val="00B30591"/>
    <w:rsid w:val="00B305EA"/>
    <w:rsid w:val="00B30767"/>
    <w:rsid w:val="00B307E9"/>
    <w:rsid w:val="00B309B6"/>
    <w:rsid w:val="00B309D2"/>
    <w:rsid w:val="00B30D67"/>
    <w:rsid w:val="00B30D86"/>
    <w:rsid w:val="00B3110F"/>
    <w:rsid w:val="00B31265"/>
    <w:rsid w:val="00B3134C"/>
    <w:rsid w:val="00B31366"/>
    <w:rsid w:val="00B31472"/>
    <w:rsid w:val="00B31509"/>
    <w:rsid w:val="00B31706"/>
    <w:rsid w:val="00B31756"/>
    <w:rsid w:val="00B31781"/>
    <w:rsid w:val="00B319BC"/>
    <w:rsid w:val="00B31DCA"/>
    <w:rsid w:val="00B31E23"/>
    <w:rsid w:val="00B32197"/>
    <w:rsid w:val="00B322AF"/>
    <w:rsid w:val="00B32568"/>
    <w:rsid w:val="00B32737"/>
    <w:rsid w:val="00B3279F"/>
    <w:rsid w:val="00B327B6"/>
    <w:rsid w:val="00B327FD"/>
    <w:rsid w:val="00B3281D"/>
    <w:rsid w:val="00B328AF"/>
    <w:rsid w:val="00B32AB4"/>
    <w:rsid w:val="00B32B4E"/>
    <w:rsid w:val="00B32BE1"/>
    <w:rsid w:val="00B32C8A"/>
    <w:rsid w:val="00B332B7"/>
    <w:rsid w:val="00B3334B"/>
    <w:rsid w:val="00B33557"/>
    <w:rsid w:val="00B338A2"/>
    <w:rsid w:val="00B338B2"/>
    <w:rsid w:val="00B3394B"/>
    <w:rsid w:val="00B339E7"/>
    <w:rsid w:val="00B33BCE"/>
    <w:rsid w:val="00B33BD6"/>
    <w:rsid w:val="00B33C07"/>
    <w:rsid w:val="00B33C94"/>
    <w:rsid w:val="00B33E8B"/>
    <w:rsid w:val="00B33FDF"/>
    <w:rsid w:val="00B34009"/>
    <w:rsid w:val="00B342FB"/>
    <w:rsid w:val="00B349EE"/>
    <w:rsid w:val="00B34ACF"/>
    <w:rsid w:val="00B34B20"/>
    <w:rsid w:val="00B34B4C"/>
    <w:rsid w:val="00B34C8B"/>
    <w:rsid w:val="00B34E71"/>
    <w:rsid w:val="00B35097"/>
    <w:rsid w:val="00B35124"/>
    <w:rsid w:val="00B35211"/>
    <w:rsid w:val="00B353DE"/>
    <w:rsid w:val="00B353E4"/>
    <w:rsid w:val="00B35495"/>
    <w:rsid w:val="00B3565B"/>
    <w:rsid w:val="00B356AD"/>
    <w:rsid w:val="00B357C8"/>
    <w:rsid w:val="00B35963"/>
    <w:rsid w:val="00B35DDE"/>
    <w:rsid w:val="00B35FE3"/>
    <w:rsid w:val="00B3602F"/>
    <w:rsid w:val="00B36188"/>
    <w:rsid w:val="00B36291"/>
    <w:rsid w:val="00B3633C"/>
    <w:rsid w:val="00B366BF"/>
    <w:rsid w:val="00B36744"/>
    <w:rsid w:val="00B36800"/>
    <w:rsid w:val="00B3685A"/>
    <w:rsid w:val="00B368AD"/>
    <w:rsid w:val="00B3691F"/>
    <w:rsid w:val="00B3696D"/>
    <w:rsid w:val="00B3697B"/>
    <w:rsid w:val="00B36D26"/>
    <w:rsid w:val="00B3701F"/>
    <w:rsid w:val="00B371AA"/>
    <w:rsid w:val="00B3720D"/>
    <w:rsid w:val="00B3726C"/>
    <w:rsid w:val="00B373FD"/>
    <w:rsid w:val="00B3741D"/>
    <w:rsid w:val="00B37481"/>
    <w:rsid w:val="00B374A8"/>
    <w:rsid w:val="00B376B9"/>
    <w:rsid w:val="00B37746"/>
    <w:rsid w:val="00B37894"/>
    <w:rsid w:val="00B37913"/>
    <w:rsid w:val="00B37A38"/>
    <w:rsid w:val="00B37BF6"/>
    <w:rsid w:val="00B37C8A"/>
    <w:rsid w:val="00B37D8C"/>
    <w:rsid w:val="00B37E3C"/>
    <w:rsid w:val="00B37E9E"/>
    <w:rsid w:val="00B37F32"/>
    <w:rsid w:val="00B4003D"/>
    <w:rsid w:val="00B401AB"/>
    <w:rsid w:val="00B4038A"/>
    <w:rsid w:val="00B406A5"/>
    <w:rsid w:val="00B40943"/>
    <w:rsid w:val="00B40A02"/>
    <w:rsid w:val="00B40AF5"/>
    <w:rsid w:val="00B40C4F"/>
    <w:rsid w:val="00B40C9D"/>
    <w:rsid w:val="00B40D2A"/>
    <w:rsid w:val="00B41118"/>
    <w:rsid w:val="00B4157E"/>
    <w:rsid w:val="00B415F4"/>
    <w:rsid w:val="00B416F5"/>
    <w:rsid w:val="00B417F0"/>
    <w:rsid w:val="00B41A5B"/>
    <w:rsid w:val="00B41BA5"/>
    <w:rsid w:val="00B41D17"/>
    <w:rsid w:val="00B41D25"/>
    <w:rsid w:val="00B41DDA"/>
    <w:rsid w:val="00B41EE2"/>
    <w:rsid w:val="00B41F58"/>
    <w:rsid w:val="00B41F89"/>
    <w:rsid w:val="00B4206D"/>
    <w:rsid w:val="00B421AE"/>
    <w:rsid w:val="00B421DB"/>
    <w:rsid w:val="00B4230F"/>
    <w:rsid w:val="00B423A6"/>
    <w:rsid w:val="00B423B1"/>
    <w:rsid w:val="00B426CC"/>
    <w:rsid w:val="00B4270D"/>
    <w:rsid w:val="00B428B1"/>
    <w:rsid w:val="00B429AB"/>
    <w:rsid w:val="00B42BB5"/>
    <w:rsid w:val="00B42C82"/>
    <w:rsid w:val="00B42EA3"/>
    <w:rsid w:val="00B42EC1"/>
    <w:rsid w:val="00B42F9C"/>
    <w:rsid w:val="00B43009"/>
    <w:rsid w:val="00B432AC"/>
    <w:rsid w:val="00B433B6"/>
    <w:rsid w:val="00B43525"/>
    <w:rsid w:val="00B4355C"/>
    <w:rsid w:val="00B43602"/>
    <w:rsid w:val="00B43AA5"/>
    <w:rsid w:val="00B43BD9"/>
    <w:rsid w:val="00B43D97"/>
    <w:rsid w:val="00B43DB5"/>
    <w:rsid w:val="00B43E8F"/>
    <w:rsid w:val="00B43EEE"/>
    <w:rsid w:val="00B43F94"/>
    <w:rsid w:val="00B4406E"/>
    <w:rsid w:val="00B44376"/>
    <w:rsid w:val="00B44518"/>
    <w:rsid w:val="00B44570"/>
    <w:rsid w:val="00B445C5"/>
    <w:rsid w:val="00B446F1"/>
    <w:rsid w:val="00B4486D"/>
    <w:rsid w:val="00B448FE"/>
    <w:rsid w:val="00B44AA7"/>
    <w:rsid w:val="00B450F4"/>
    <w:rsid w:val="00B45387"/>
    <w:rsid w:val="00B45413"/>
    <w:rsid w:val="00B45419"/>
    <w:rsid w:val="00B4543B"/>
    <w:rsid w:val="00B45993"/>
    <w:rsid w:val="00B459A2"/>
    <w:rsid w:val="00B45AAE"/>
    <w:rsid w:val="00B45F34"/>
    <w:rsid w:val="00B460A8"/>
    <w:rsid w:val="00B46101"/>
    <w:rsid w:val="00B46177"/>
    <w:rsid w:val="00B462D1"/>
    <w:rsid w:val="00B466D3"/>
    <w:rsid w:val="00B46CBD"/>
    <w:rsid w:val="00B46E07"/>
    <w:rsid w:val="00B46E60"/>
    <w:rsid w:val="00B46FD2"/>
    <w:rsid w:val="00B47106"/>
    <w:rsid w:val="00B4737C"/>
    <w:rsid w:val="00B47458"/>
    <w:rsid w:val="00B47580"/>
    <w:rsid w:val="00B4763D"/>
    <w:rsid w:val="00B476B8"/>
    <w:rsid w:val="00B476CF"/>
    <w:rsid w:val="00B47798"/>
    <w:rsid w:val="00B477BA"/>
    <w:rsid w:val="00B47A53"/>
    <w:rsid w:val="00B47CAC"/>
    <w:rsid w:val="00B47E9A"/>
    <w:rsid w:val="00B47F33"/>
    <w:rsid w:val="00B500A9"/>
    <w:rsid w:val="00B500AD"/>
    <w:rsid w:val="00B50130"/>
    <w:rsid w:val="00B5019D"/>
    <w:rsid w:val="00B502F3"/>
    <w:rsid w:val="00B50351"/>
    <w:rsid w:val="00B50454"/>
    <w:rsid w:val="00B50533"/>
    <w:rsid w:val="00B505BB"/>
    <w:rsid w:val="00B50800"/>
    <w:rsid w:val="00B50877"/>
    <w:rsid w:val="00B50D29"/>
    <w:rsid w:val="00B50E06"/>
    <w:rsid w:val="00B50E6F"/>
    <w:rsid w:val="00B50F5F"/>
    <w:rsid w:val="00B510C5"/>
    <w:rsid w:val="00B510F3"/>
    <w:rsid w:val="00B5127E"/>
    <w:rsid w:val="00B513BC"/>
    <w:rsid w:val="00B51433"/>
    <w:rsid w:val="00B5150F"/>
    <w:rsid w:val="00B516B0"/>
    <w:rsid w:val="00B51829"/>
    <w:rsid w:val="00B518D1"/>
    <w:rsid w:val="00B519E8"/>
    <w:rsid w:val="00B51A7C"/>
    <w:rsid w:val="00B51B8D"/>
    <w:rsid w:val="00B51DE4"/>
    <w:rsid w:val="00B51E45"/>
    <w:rsid w:val="00B51EC6"/>
    <w:rsid w:val="00B51ECF"/>
    <w:rsid w:val="00B52101"/>
    <w:rsid w:val="00B5248C"/>
    <w:rsid w:val="00B52494"/>
    <w:rsid w:val="00B5278A"/>
    <w:rsid w:val="00B527C2"/>
    <w:rsid w:val="00B529F9"/>
    <w:rsid w:val="00B52BD9"/>
    <w:rsid w:val="00B52C90"/>
    <w:rsid w:val="00B52D8C"/>
    <w:rsid w:val="00B53018"/>
    <w:rsid w:val="00B53156"/>
    <w:rsid w:val="00B5319B"/>
    <w:rsid w:val="00B531A2"/>
    <w:rsid w:val="00B53333"/>
    <w:rsid w:val="00B533A7"/>
    <w:rsid w:val="00B53557"/>
    <w:rsid w:val="00B5379A"/>
    <w:rsid w:val="00B54491"/>
    <w:rsid w:val="00B5465D"/>
    <w:rsid w:val="00B5475C"/>
    <w:rsid w:val="00B5479D"/>
    <w:rsid w:val="00B54ACE"/>
    <w:rsid w:val="00B54C54"/>
    <w:rsid w:val="00B54C7F"/>
    <w:rsid w:val="00B550C2"/>
    <w:rsid w:val="00B55460"/>
    <w:rsid w:val="00B55631"/>
    <w:rsid w:val="00B5572A"/>
    <w:rsid w:val="00B55744"/>
    <w:rsid w:val="00B557AF"/>
    <w:rsid w:val="00B558B2"/>
    <w:rsid w:val="00B55A2A"/>
    <w:rsid w:val="00B55D1C"/>
    <w:rsid w:val="00B55DBF"/>
    <w:rsid w:val="00B55DD6"/>
    <w:rsid w:val="00B55E0B"/>
    <w:rsid w:val="00B55E87"/>
    <w:rsid w:val="00B56163"/>
    <w:rsid w:val="00B562B4"/>
    <w:rsid w:val="00B562DD"/>
    <w:rsid w:val="00B5677E"/>
    <w:rsid w:val="00B56837"/>
    <w:rsid w:val="00B569A4"/>
    <w:rsid w:val="00B56A9E"/>
    <w:rsid w:val="00B56B71"/>
    <w:rsid w:val="00B56BF7"/>
    <w:rsid w:val="00B56CFC"/>
    <w:rsid w:val="00B56D12"/>
    <w:rsid w:val="00B57231"/>
    <w:rsid w:val="00B577E2"/>
    <w:rsid w:val="00B57829"/>
    <w:rsid w:val="00B57A79"/>
    <w:rsid w:val="00B57BE9"/>
    <w:rsid w:val="00B57C2B"/>
    <w:rsid w:val="00B57D3E"/>
    <w:rsid w:val="00B57E10"/>
    <w:rsid w:val="00B57EE2"/>
    <w:rsid w:val="00B6006B"/>
    <w:rsid w:val="00B60304"/>
    <w:rsid w:val="00B6036B"/>
    <w:rsid w:val="00B6043A"/>
    <w:rsid w:val="00B606BC"/>
    <w:rsid w:val="00B607FA"/>
    <w:rsid w:val="00B60840"/>
    <w:rsid w:val="00B609B4"/>
    <w:rsid w:val="00B60A74"/>
    <w:rsid w:val="00B60C85"/>
    <w:rsid w:val="00B60E96"/>
    <w:rsid w:val="00B60F0E"/>
    <w:rsid w:val="00B60F3B"/>
    <w:rsid w:val="00B61034"/>
    <w:rsid w:val="00B612E9"/>
    <w:rsid w:val="00B61462"/>
    <w:rsid w:val="00B6177B"/>
    <w:rsid w:val="00B61784"/>
    <w:rsid w:val="00B617A1"/>
    <w:rsid w:val="00B61883"/>
    <w:rsid w:val="00B6194F"/>
    <w:rsid w:val="00B61AAB"/>
    <w:rsid w:val="00B61CD5"/>
    <w:rsid w:val="00B61DF6"/>
    <w:rsid w:val="00B620BC"/>
    <w:rsid w:val="00B62192"/>
    <w:rsid w:val="00B621B4"/>
    <w:rsid w:val="00B62584"/>
    <w:rsid w:val="00B625A5"/>
    <w:rsid w:val="00B625DA"/>
    <w:rsid w:val="00B6277B"/>
    <w:rsid w:val="00B627D8"/>
    <w:rsid w:val="00B62855"/>
    <w:rsid w:val="00B62A86"/>
    <w:rsid w:val="00B62E66"/>
    <w:rsid w:val="00B63046"/>
    <w:rsid w:val="00B63192"/>
    <w:rsid w:val="00B631E9"/>
    <w:rsid w:val="00B6322B"/>
    <w:rsid w:val="00B63366"/>
    <w:rsid w:val="00B63459"/>
    <w:rsid w:val="00B6361C"/>
    <w:rsid w:val="00B63628"/>
    <w:rsid w:val="00B63871"/>
    <w:rsid w:val="00B63873"/>
    <w:rsid w:val="00B63972"/>
    <w:rsid w:val="00B63A01"/>
    <w:rsid w:val="00B63A75"/>
    <w:rsid w:val="00B63A87"/>
    <w:rsid w:val="00B63E4E"/>
    <w:rsid w:val="00B63E82"/>
    <w:rsid w:val="00B63F86"/>
    <w:rsid w:val="00B6400C"/>
    <w:rsid w:val="00B64027"/>
    <w:rsid w:val="00B642A1"/>
    <w:rsid w:val="00B642EF"/>
    <w:rsid w:val="00B643D9"/>
    <w:rsid w:val="00B646B7"/>
    <w:rsid w:val="00B64741"/>
    <w:rsid w:val="00B64B47"/>
    <w:rsid w:val="00B64B60"/>
    <w:rsid w:val="00B64C1A"/>
    <w:rsid w:val="00B64C23"/>
    <w:rsid w:val="00B64E30"/>
    <w:rsid w:val="00B64F88"/>
    <w:rsid w:val="00B65017"/>
    <w:rsid w:val="00B6524A"/>
    <w:rsid w:val="00B65268"/>
    <w:rsid w:val="00B65314"/>
    <w:rsid w:val="00B656C3"/>
    <w:rsid w:val="00B6590B"/>
    <w:rsid w:val="00B65941"/>
    <w:rsid w:val="00B65ABE"/>
    <w:rsid w:val="00B65C75"/>
    <w:rsid w:val="00B65DCB"/>
    <w:rsid w:val="00B65E4A"/>
    <w:rsid w:val="00B66099"/>
    <w:rsid w:val="00B664D0"/>
    <w:rsid w:val="00B66501"/>
    <w:rsid w:val="00B66573"/>
    <w:rsid w:val="00B66684"/>
    <w:rsid w:val="00B666C6"/>
    <w:rsid w:val="00B66962"/>
    <w:rsid w:val="00B66BC0"/>
    <w:rsid w:val="00B66C39"/>
    <w:rsid w:val="00B66E1E"/>
    <w:rsid w:val="00B66E57"/>
    <w:rsid w:val="00B670C0"/>
    <w:rsid w:val="00B672F8"/>
    <w:rsid w:val="00B67335"/>
    <w:rsid w:val="00B6741C"/>
    <w:rsid w:val="00B675B7"/>
    <w:rsid w:val="00B67626"/>
    <w:rsid w:val="00B6789E"/>
    <w:rsid w:val="00B6791A"/>
    <w:rsid w:val="00B679B1"/>
    <w:rsid w:val="00B67C96"/>
    <w:rsid w:val="00B67E70"/>
    <w:rsid w:val="00B7011D"/>
    <w:rsid w:val="00B7012D"/>
    <w:rsid w:val="00B70236"/>
    <w:rsid w:val="00B70270"/>
    <w:rsid w:val="00B702C9"/>
    <w:rsid w:val="00B70340"/>
    <w:rsid w:val="00B704F5"/>
    <w:rsid w:val="00B7067B"/>
    <w:rsid w:val="00B7098E"/>
    <w:rsid w:val="00B709C7"/>
    <w:rsid w:val="00B70A17"/>
    <w:rsid w:val="00B70AE7"/>
    <w:rsid w:val="00B70B07"/>
    <w:rsid w:val="00B70CE9"/>
    <w:rsid w:val="00B70D8A"/>
    <w:rsid w:val="00B70F77"/>
    <w:rsid w:val="00B711D1"/>
    <w:rsid w:val="00B711F4"/>
    <w:rsid w:val="00B71903"/>
    <w:rsid w:val="00B71ACD"/>
    <w:rsid w:val="00B71C88"/>
    <w:rsid w:val="00B7204F"/>
    <w:rsid w:val="00B72124"/>
    <w:rsid w:val="00B72129"/>
    <w:rsid w:val="00B721AD"/>
    <w:rsid w:val="00B72394"/>
    <w:rsid w:val="00B7282C"/>
    <w:rsid w:val="00B728ED"/>
    <w:rsid w:val="00B72942"/>
    <w:rsid w:val="00B729F6"/>
    <w:rsid w:val="00B72B35"/>
    <w:rsid w:val="00B72B3F"/>
    <w:rsid w:val="00B72C71"/>
    <w:rsid w:val="00B73156"/>
    <w:rsid w:val="00B735DD"/>
    <w:rsid w:val="00B73616"/>
    <w:rsid w:val="00B7376C"/>
    <w:rsid w:val="00B737B0"/>
    <w:rsid w:val="00B73815"/>
    <w:rsid w:val="00B73834"/>
    <w:rsid w:val="00B73855"/>
    <w:rsid w:val="00B739AE"/>
    <w:rsid w:val="00B739D3"/>
    <w:rsid w:val="00B73A69"/>
    <w:rsid w:val="00B73AF7"/>
    <w:rsid w:val="00B73C2A"/>
    <w:rsid w:val="00B740E3"/>
    <w:rsid w:val="00B742F7"/>
    <w:rsid w:val="00B74394"/>
    <w:rsid w:val="00B743FE"/>
    <w:rsid w:val="00B74BB2"/>
    <w:rsid w:val="00B74BF2"/>
    <w:rsid w:val="00B74D04"/>
    <w:rsid w:val="00B74DC5"/>
    <w:rsid w:val="00B74E95"/>
    <w:rsid w:val="00B750C4"/>
    <w:rsid w:val="00B7510E"/>
    <w:rsid w:val="00B75574"/>
    <w:rsid w:val="00B75599"/>
    <w:rsid w:val="00B755EF"/>
    <w:rsid w:val="00B75789"/>
    <w:rsid w:val="00B759C9"/>
    <w:rsid w:val="00B75E1B"/>
    <w:rsid w:val="00B760BC"/>
    <w:rsid w:val="00B76207"/>
    <w:rsid w:val="00B762C3"/>
    <w:rsid w:val="00B76534"/>
    <w:rsid w:val="00B76538"/>
    <w:rsid w:val="00B76546"/>
    <w:rsid w:val="00B76584"/>
    <w:rsid w:val="00B7659E"/>
    <w:rsid w:val="00B7694E"/>
    <w:rsid w:val="00B76954"/>
    <w:rsid w:val="00B76A68"/>
    <w:rsid w:val="00B76AD2"/>
    <w:rsid w:val="00B76BBF"/>
    <w:rsid w:val="00B76C2E"/>
    <w:rsid w:val="00B76C61"/>
    <w:rsid w:val="00B76E86"/>
    <w:rsid w:val="00B76F47"/>
    <w:rsid w:val="00B76F4E"/>
    <w:rsid w:val="00B770F1"/>
    <w:rsid w:val="00B772A5"/>
    <w:rsid w:val="00B7775E"/>
    <w:rsid w:val="00B77E6B"/>
    <w:rsid w:val="00B800D3"/>
    <w:rsid w:val="00B803D9"/>
    <w:rsid w:val="00B80528"/>
    <w:rsid w:val="00B8068D"/>
    <w:rsid w:val="00B80739"/>
    <w:rsid w:val="00B80853"/>
    <w:rsid w:val="00B80882"/>
    <w:rsid w:val="00B80929"/>
    <w:rsid w:val="00B80B97"/>
    <w:rsid w:val="00B80CA8"/>
    <w:rsid w:val="00B80DA3"/>
    <w:rsid w:val="00B80DDB"/>
    <w:rsid w:val="00B80DE4"/>
    <w:rsid w:val="00B80E6B"/>
    <w:rsid w:val="00B81172"/>
    <w:rsid w:val="00B81181"/>
    <w:rsid w:val="00B813D7"/>
    <w:rsid w:val="00B814B0"/>
    <w:rsid w:val="00B8165D"/>
    <w:rsid w:val="00B81704"/>
    <w:rsid w:val="00B8171E"/>
    <w:rsid w:val="00B81746"/>
    <w:rsid w:val="00B817DB"/>
    <w:rsid w:val="00B8191C"/>
    <w:rsid w:val="00B81D3E"/>
    <w:rsid w:val="00B81DA8"/>
    <w:rsid w:val="00B81F2D"/>
    <w:rsid w:val="00B823D0"/>
    <w:rsid w:val="00B82510"/>
    <w:rsid w:val="00B825EE"/>
    <w:rsid w:val="00B82821"/>
    <w:rsid w:val="00B82A2F"/>
    <w:rsid w:val="00B82A48"/>
    <w:rsid w:val="00B82ADE"/>
    <w:rsid w:val="00B82B2D"/>
    <w:rsid w:val="00B82C71"/>
    <w:rsid w:val="00B82CBF"/>
    <w:rsid w:val="00B82D2F"/>
    <w:rsid w:val="00B82F19"/>
    <w:rsid w:val="00B82FB4"/>
    <w:rsid w:val="00B83035"/>
    <w:rsid w:val="00B831BF"/>
    <w:rsid w:val="00B8332C"/>
    <w:rsid w:val="00B83350"/>
    <w:rsid w:val="00B8342F"/>
    <w:rsid w:val="00B834F7"/>
    <w:rsid w:val="00B8355F"/>
    <w:rsid w:val="00B83615"/>
    <w:rsid w:val="00B839DC"/>
    <w:rsid w:val="00B83E57"/>
    <w:rsid w:val="00B83EB9"/>
    <w:rsid w:val="00B84024"/>
    <w:rsid w:val="00B8406D"/>
    <w:rsid w:val="00B842A9"/>
    <w:rsid w:val="00B842FF"/>
    <w:rsid w:val="00B844D2"/>
    <w:rsid w:val="00B8459E"/>
    <w:rsid w:val="00B84658"/>
    <w:rsid w:val="00B846E5"/>
    <w:rsid w:val="00B849AE"/>
    <w:rsid w:val="00B84A7A"/>
    <w:rsid w:val="00B84C32"/>
    <w:rsid w:val="00B85031"/>
    <w:rsid w:val="00B85195"/>
    <w:rsid w:val="00B851A0"/>
    <w:rsid w:val="00B85271"/>
    <w:rsid w:val="00B85286"/>
    <w:rsid w:val="00B8541A"/>
    <w:rsid w:val="00B85478"/>
    <w:rsid w:val="00B855F3"/>
    <w:rsid w:val="00B85603"/>
    <w:rsid w:val="00B8580E"/>
    <w:rsid w:val="00B85816"/>
    <w:rsid w:val="00B858FD"/>
    <w:rsid w:val="00B85914"/>
    <w:rsid w:val="00B85C15"/>
    <w:rsid w:val="00B85CF6"/>
    <w:rsid w:val="00B85EB6"/>
    <w:rsid w:val="00B860E2"/>
    <w:rsid w:val="00B860ED"/>
    <w:rsid w:val="00B865D9"/>
    <w:rsid w:val="00B86615"/>
    <w:rsid w:val="00B8666F"/>
    <w:rsid w:val="00B868D7"/>
    <w:rsid w:val="00B86930"/>
    <w:rsid w:val="00B86972"/>
    <w:rsid w:val="00B869BA"/>
    <w:rsid w:val="00B86B0A"/>
    <w:rsid w:val="00B86B2E"/>
    <w:rsid w:val="00B86B8D"/>
    <w:rsid w:val="00B86E4B"/>
    <w:rsid w:val="00B86EC2"/>
    <w:rsid w:val="00B86F04"/>
    <w:rsid w:val="00B86F64"/>
    <w:rsid w:val="00B86F8A"/>
    <w:rsid w:val="00B86F8F"/>
    <w:rsid w:val="00B86FF5"/>
    <w:rsid w:val="00B873C8"/>
    <w:rsid w:val="00B878F8"/>
    <w:rsid w:val="00B87902"/>
    <w:rsid w:val="00B87A65"/>
    <w:rsid w:val="00B87B41"/>
    <w:rsid w:val="00B87C38"/>
    <w:rsid w:val="00B87CA0"/>
    <w:rsid w:val="00B87E1C"/>
    <w:rsid w:val="00B87E30"/>
    <w:rsid w:val="00B900A3"/>
    <w:rsid w:val="00B90137"/>
    <w:rsid w:val="00B90177"/>
    <w:rsid w:val="00B901DE"/>
    <w:rsid w:val="00B90206"/>
    <w:rsid w:val="00B902A7"/>
    <w:rsid w:val="00B902BA"/>
    <w:rsid w:val="00B90361"/>
    <w:rsid w:val="00B9037E"/>
    <w:rsid w:val="00B9052C"/>
    <w:rsid w:val="00B9072A"/>
    <w:rsid w:val="00B908A3"/>
    <w:rsid w:val="00B90A36"/>
    <w:rsid w:val="00B90BA5"/>
    <w:rsid w:val="00B90EB5"/>
    <w:rsid w:val="00B90EDC"/>
    <w:rsid w:val="00B91225"/>
    <w:rsid w:val="00B91432"/>
    <w:rsid w:val="00B9154B"/>
    <w:rsid w:val="00B91576"/>
    <w:rsid w:val="00B9165C"/>
    <w:rsid w:val="00B918C3"/>
    <w:rsid w:val="00B91985"/>
    <w:rsid w:val="00B91A7E"/>
    <w:rsid w:val="00B91AA6"/>
    <w:rsid w:val="00B91B1B"/>
    <w:rsid w:val="00B91EA7"/>
    <w:rsid w:val="00B92239"/>
    <w:rsid w:val="00B922AF"/>
    <w:rsid w:val="00B92361"/>
    <w:rsid w:val="00B924B9"/>
    <w:rsid w:val="00B924E4"/>
    <w:rsid w:val="00B92539"/>
    <w:rsid w:val="00B925FA"/>
    <w:rsid w:val="00B92616"/>
    <w:rsid w:val="00B92750"/>
    <w:rsid w:val="00B928FD"/>
    <w:rsid w:val="00B929C2"/>
    <w:rsid w:val="00B92A06"/>
    <w:rsid w:val="00B92A8E"/>
    <w:rsid w:val="00B92CBE"/>
    <w:rsid w:val="00B92CD4"/>
    <w:rsid w:val="00B92DBC"/>
    <w:rsid w:val="00B92E86"/>
    <w:rsid w:val="00B930C8"/>
    <w:rsid w:val="00B932CC"/>
    <w:rsid w:val="00B935AC"/>
    <w:rsid w:val="00B9396D"/>
    <w:rsid w:val="00B93AEE"/>
    <w:rsid w:val="00B93B08"/>
    <w:rsid w:val="00B93CA5"/>
    <w:rsid w:val="00B93CFE"/>
    <w:rsid w:val="00B93DB6"/>
    <w:rsid w:val="00B93EA5"/>
    <w:rsid w:val="00B93FBD"/>
    <w:rsid w:val="00B93FD1"/>
    <w:rsid w:val="00B941E3"/>
    <w:rsid w:val="00B9430B"/>
    <w:rsid w:val="00B94567"/>
    <w:rsid w:val="00B945B6"/>
    <w:rsid w:val="00B945E7"/>
    <w:rsid w:val="00B94645"/>
    <w:rsid w:val="00B949DD"/>
    <w:rsid w:val="00B94B6A"/>
    <w:rsid w:val="00B94E38"/>
    <w:rsid w:val="00B94F23"/>
    <w:rsid w:val="00B95122"/>
    <w:rsid w:val="00B95159"/>
    <w:rsid w:val="00B951F0"/>
    <w:rsid w:val="00B95201"/>
    <w:rsid w:val="00B95615"/>
    <w:rsid w:val="00B9565B"/>
    <w:rsid w:val="00B956F0"/>
    <w:rsid w:val="00B959C6"/>
    <w:rsid w:val="00B95B27"/>
    <w:rsid w:val="00B95B5C"/>
    <w:rsid w:val="00B95C38"/>
    <w:rsid w:val="00B95DB8"/>
    <w:rsid w:val="00B95E76"/>
    <w:rsid w:val="00B96021"/>
    <w:rsid w:val="00B96122"/>
    <w:rsid w:val="00B96158"/>
    <w:rsid w:val="00B96197"/>
    <w:rsid w:val="00B96209"/>
    <w:rsid w:val="00B9626F"/>
    <w:rsid w:val="00B962D6"/>
    <w:rsid w:val="00B964E0"/>
    <w:rsid w:val="00B9669F"/>
    <w:rsid w:val="00B9684F"/>
    <w:rsid w:val="00B96860"/>
    <w:rsid w:val="00B968DF"/>
    <w:rsid w:val="00B9693F"/>
    <w:rsid w:val="00B9696B"/>
    <w:rsid w:val="00B9699F"/>
    <w:rsid w:val="00B969B5"/>
    <w:rsid w:val="00B96AA9"/>
    <w:rsid w:val="00B96C3A"/>
    <w:rsid w:val="00B96D0E"/>
    <w:rsid w:val="00B970DD"/>
    <w:rsid w:val="00B971CC"/>
    <w:rsid w:val="00B973FE"/>
    <w:rsid w:val="00B97421"/>
    <w:rsid w:val="00B9766C"/>
    <w:rsid w:val="00B976E5"/>
    <w:rsid w:val="00B97C67"/>
    <w:rsid w:val="00B97F1D"/>
    <w:rsid w:val="00B97F5A"/>
    <w:rsid w:val="00B97F69"/>
    <w:rsid w:val="00B97FC7"/>
    <w:rsid w:val="00B97FE6"/>
    <w:rsid w:val="00BA007C"/>
    <w:rsid w:val="00BA03C4"/>
    <w:rsid w:val="00BA07AB"/>
    <w:rsid w:val="00BA083B"/>
    <w:rsid w:val="00BA0C1A"/>
    <w:rsid w:val="00BA0D25"/>
    <w:rsid w:val="00BA0E0F"/>
    <w:rsid w:val="00BA0F0F"/>
    <w:rsid w:val="00BA0FA3"/>
    <w:rsid w:val="00BA0FDC"/>
    <w:rsid w:val="00BA0FEC"/>
    <w:rsid w:val="00BA1028"/>
    <w:rsid w:val="00BA1039"/>
    <w:rsid w:val="00BA119E"/>
    <w:rsid w:val="00BA122D"/>
    <w:rsid w:val="00BA1366"/>
    <w:rsid w:val="00BA150B"/>
    <w:rsid w:val="00BA16CA"/>
    <w:rsid w:val="00BA1875"/>
    <w:rsid w:val="00BA1B95"/>
    <w:rsid w:val="00BA1DEC"/>
    <w:rsid w:val="00BA1E3A"/>
    <w:rsid w:val="00BA1EC5"/>
    <w:rsid w:val="00BA20A0"/>
    <w:rsid w:val="00BA228E"/>
    <w:rsid w:val="00BA25BD"/>
    <w:rsid w:val="00BA27AF"/>
    <w:rsid w:val="00BA27B4"/>
    <w:rsid w:val="00BA283C"/>
    <w:rsid w:val="00BA294C"/>
    <w:rsid w:val="00BA2AA2"/>
    <w:rsid w:val="00BA2AE0"/>
    <w:rsid w:val="00BA2B88"/>
    <w:rsid w:val="00BA2D31"/>
    <w:rsid w:val="00BA2DA0"/>
    <w:rsid w:val="00BA2DEF"/>
    <w:rsid w:val="00BA2F40"/>
    <w:rsid w:val="00BA31ED"/>
    <w:rsid w:val="00BA3355"/>
    <w:rsid w:val="00BA34E1"/>
    <w:rsid w:val="00BA359C"/>
    <w:rsid w:val="00BA35AB"/>
    <w:rsid w:val="00BA361D"/>
    <w:rsid w:val="00BA37F9"/>
    <w:rsid w:val="00BA39EA"/>
    <w:rsid w:val="00BA3B9A"/>
    <w:rsid w:val="00BA3D36"/>
    <w:rsid w:val="00BA3E4F"/>
    <w:rsid w:val="00BA3F31"/>
    <w:rsid w:val="00BA41E5"/>
    <w:rsid w:val="00BA44A3"/>
    <w:rsid w:val="00BA44EA"/>
    <w:rsid w:val="00BA464C"/>
    <w:rsid w:val="00BA495A"/>
    <w:rsid w:val="00BA49C0"/>
    <w:rsid w:val="00BA4AAC"/>
    <w:rsid w:val="00BA4B38"/>
    <w:rsid w:val="00BA4E74"/>
    <w:rsid w:val="00BA515D"/>
    <w:rsid w:val="00BA5561"/>
    <w:rsid w:val="00BA59C8"/>
    <w:rsid w:val="00BA59F1"/>
    <w:rsid w:val="00BA5A90"/>
    <w:rsid w:val="00BA5ABD"/>
    <w:rsid w:val="00BA5B03"/>
    <w:rsid w:val="00BA5CA5"/>
    <w:rsid w:val="00BA5ED3"/>
    <w:rsid w:val="00BA60F0"/>
    <w:rsid w:val="00BA6236"/>
    <w:rsid w:val="00BA634B"/>
    <w:rsid w:val="00BA63F0"/>
    <w:rsid w:val="00BA663A"/>
    <w:rsid w:val="00BA6704"/>
    <w:rsid w:val="00BA674B"/>
    <w:rsid w:val="00BA6A0D"/>
    <w:rsid w:val="00BA6AB9"/>
    <w:rsid w:val="00BA6B01"/>
    <w:rsid w:val="00BA6D6D"/>
    <w:rsid w:val="00BA6F46"/>
    <w:rsid w:val="00BA7085"/>
    <w:rsid w:val="00BA711B"/>
    <w:rsid w:val="00BA71E1"/>
    <w:rsid w:val="00BA7314"/>
    <w:rsid w:val="00BA7343"/>
    <w:rsid w:val="00BA7680"/>
    <w:rsid w:val="00BA79DF"/>
    <w:rsid w:val="00BA7B3E"/>
    <w:rsid w:val="00BA7C8C"/>
    <w:rsid w:val="00BA7FD9"/>
    <w:rsid w:val="00BB027A"/>
    <w:rsid w:val="00BB04C4"/>
    <w:rsid w:val="00BB0666"/>
    <w:rsid w:val="00BB0A06"/>
    <w:rsid w:val="00BB0AA2"/>
    <w:rsid w:val="00BB0CAA"/>
    <w:rsid w:val="00BB0CD9"/>
    <w:rsid w:val="00BB1080"/>
    <w:rsid w:val="00BB12AB"/>
    <w:rsid w:val="00BB12C7"/>
    <w:rsid w:val="00BB12E6"/>
    <w:rsid w:val="00BB1311"/>
    <w:rsid w:val="00BB1387"/>
    <w:rsid w:val="00BB13F9"/>
    <w:rsid w:val="00BB168D"/>
    <w:rsid w:val="00BB183D"/>
    <w:rsid w:val="00BB18AC"/>
    <w:rsid w:val="00BB18F8"/>
    <w:rsid w:val="00BB195D"/>
    <w:rsid w:val="00BB1C2B"/>
    <w:rsid w:val="00BB1D7F"/>
    <w:rsid w:val="00BB2000"/>
    <w:rsid w:val="00BB20B6"/>
    <w:rsid w:val="00BB20E7"/>
    <w:rsid w:val="00BB20EA"/>
    <w:rsid w:val="00BB235A"/>
    <w:rsid w:val="00BB2361"/>
    <w:rsid w:val="00BB25F0"/>
    <w:rsid w:val="00BB266C"/>
    <w:rsid w:val="00BB27E2"/>
    <w:rsid w:val="00BB2A96"/>
    <w:rsid w:val="00BB2BA8"/>
    <w:rsid w:val="00BB2D0C"/>
    <w:rsid w:val="00BB2F2B"/>
    <w:rsid w:val="00BB3035"/>
    <w:rsid w:val="00BB3180"/>
    <w:rsid w:val="00BB3463"/>
    <w:rsid w:val="00BB3559"/>
    <w:rsid w:val="00BB3647"/>
    <w:rsid w:val="00BB392B"/>
    <w:rsid w:val="00BB3AA0"/>
    <w:rsid w:val="00BB3BE3"/>
    <w:rsid w:val="00BB3D81"/>
    <w:rsid w:val="00BB3EBA"/>
    <w:rsid w:val="00BB3F03"/>
    <w:rsid w:val="00BB4079"/>
    <w:rsid w:val="00BB41F4"/>
    <w:rsid w:val="00BB421C"/>
    <w:rsid w:val="00BB422A"/>
    <w:rsid w:val="00BB42AC"/>
    <w:rsid w:val="00BB4495"/>
    <w:rsid w:val="00BB44E7"/>
    <w:rsid w:val="00BB4569"/>
    <w:rsid w:val="00BB4719"/>
    <w:rsid w:val="00BB4810"/>
    <w:rsid w:val="00BB484D"/>
    <w:rsid w:val="00BB4871"/>
    <w:rsid w:val="00BB4938"/>
    <w:rsid w:val="00BB4944"/>
    <w:rsid w:val="00BB4A4B"/>
    <w:rsid w:val="00BB4AED"/>
    <w:rsid w:val="00BB4B05"/>
    <w:rsid w:val="00BB4C7E"/>
    <w:rsid w:val="00BB4CA8"/>
    <w:rsid w:val="00BB4D7F"/>
    <w:rsid w:val="00BB4EA8"/>
    <w:rsid w:val="00BB5069"/>
    <w:rsid w:val="00BB50A9"/>
    <w:rsid w:val="00BB5263"/>
    <w:rsid w:val="00BB544A"/>
    <w:rsid w:val="00BB546F"/>
    <w:rsid w:val="00BB5584"/>
    <w:rsid w:val="00BB56D4"/>
    <w:rsid w:val="00BB5785"/>
    <w:rsid w:val="00BB587E"/>
    <w:rsid w:val="00BB58A1"/>
    <w:rsid w:val="00BB5942"/>
    <w:rsid w:val="00BB59BC"/>
    <w:rsid w:val="00BB5AF2"/>
    <w:rsid w:val="00BB5E0D"/>
    <w:rsid w:val="00BB5E3D"/>
    <w:rsid w:val="00BB5ECA"/>
    <w:rsid w:val="00BB5FD6"/>
    <w:rsid w:val="00BB606F"/>
    <w:rsid w:val="00BB6228"/>
    <w:rsid w:val="00BB62BE"/>
    <w:rsid w:val="00BB6484"/>
    <w:rsid w:val="00BB64DB"/>
    <w:rsid w:val="00BB651E"/>
    <w:rsid w:val="00BB6552"/>
    <w:rsid w:val="00BB659E"/>
    <w:rsid w:val="00BB65A4"/>
    <w:rsid w:val="00BB6625"/>
    <w:rsid w:val="00BB6924"/>
    <w:rsid w:val="00BB6AF5"/>
    <w:rsid w:val="00BB6F49"/>
    <w:rsid w:val="00BB6F6E"/>
    <w:rsid w:val="00BB71B8"/>
    <w:rsid w:val="00BB726E"/>
    <w:rsid w:val="00BB7618"/>
    <w:rsid w:val="00BB7639"/>
    <w:rsid w:val="00BB766F"/>
    <w:rsid w:val="00BB77C4"/>
    <w:rsid w:val="00BB79F3"/>
    <w:rsid w:val="00BB7A50"/>
    <w:rsid w:val="00BB7CB4"/>
    <w:rsid w:val="00BB7F49"/>
    <w:rsid w:val="00BB7FF2"/>
    <w:rsid w:val="00BB7FFD"/>
    <w:rsid w:val="00BC00BA"/>
    <w:rsid w:val="00BC00E1"/>
    <w:rsid w:val="00BC012C"/>
    <w:rsid w:val="00BC01BE"/>
    <w:rsid w:val="00BC01E1"/>
    <w:rsid w:val="00BC0226"/>
    <w:rsid w:val="00BC02C0"/>
    <w:rsid w:val="00BC039A"/>
    <w:rsid w:val="00BC03B1"/>
    <w:rsid w:val="00BC04F5"/>
    <w:rsid w:val="00BC053D"/>
    <w:rsid w:val="00BC0791"/>
    <w:rsid w:val="00BC07FD"/>
    <w:rsid w:val="00BC085B"/>
    <w:rsid w:val="00BC09C6"/>
    <w:rsid w:val="00BC0AB5"/>
    <w:rsid w:val="00BC0C42"/>
    <w:rsid w:val="00BC0C7C"/>
    <w:rsid w:val="00BC0F03"/>
    <w:rsid w:val="00BC0FE3"/>
    <w:rsid w:val="00BC10D0"/>
    <w:rsid w:val="00BC1188"/>
    <w:rsid w:val="00BC11EB"/>
    <w:rsid w:val="00BC1357"/>
    <w:rsid w:val="00BC155D"/>
    <w:rsid w:val="00BC172F"/>
    <w:rsid w:val="00BC1979"/>
    <w:rsid w:val="00BC1B74"/>
    <w:rsid w:val="00BC1DC7"/>
    <w:rsid w:val="00BC1E12"/>
    <w:rsid w:val="00BC1ED6"/>
    <w:rsid w:val="00BC1F4E"/>
    <w:rsid w:val="00BC1F85"/>
    <w:rsid w:val="00BC1FE0"/>
    <w:rsid w:val="00BC2228"/>
    <w:rsid w:val="00BC22F5"/>
    <w:rsid w:val="00BC2630"/>
    <w:rsid w:val="00BC271D"/>
    <w:rsid w:val="00BC277B"/>
    <w:rsid w:val="00BC2A61"/>
    <w:rsid w:val="00BC2A6A"/>
    <w:rsid w:val="00BC2A7A"/>
    <w:rsid w:val="00BC2A9B"/>
    <w:rsid w:val="00BC2BF1"/>
    <w:rsid w:val="00BC2DA4"/>
    <w:rsid w:val="00BC3174"/>
    <w:rsid w:val="00BC31C9"/>
    <w:rsid w:val="00BC3438"/>
    <w:rsid w:val="00BC3538"/>
    <w:rsid w:val="00BC35AD"/>
    <w:rsid w:val="00BC3666"/>
    <w:rsid w:val="00BC36A6"/>
    <w:rsid w:val="00BC382E"/>
    <w:rsid w:val="00BC38AA"/>
    <w:rsid w:val="00BC3912"/>
    <w:rsid w:val="00BC3A0E"/>
    <w:rsid w:val="00BC3B95"/>
    <w:rsid w:val="00BC3C4C"/>
    <w:rsid w:val="00BC40EE"/>
    <w:rsid w:val="00BC4239"/>
    <w:rsid w:val="00BC4292"/>
    <w:rsid w:val="00BC42A3"/>
    <w:rsid w:val="00BC44C1"/>
    <w:rsid w:val="00BC46EE"/>
    <w:rsid w:val="00BC49CF"/>
    <w:rsid w:val="00BC4C1C"/>
    <w:rsid w:val="00BC4E95"/>
    <w:rsid w:val="00BC4EFE"/>
    <w:rsid w:val="00BC5055"/>
    <w:rsid w:val="00BC5128"/>
    <w:rsid w:val="00BC51CC"/>
    <w:rsid w:val="00BC54E3"/>
    <w:rsid w:val="00BC5550"/>
    <w:rsid w:val="00BC573E"/>
    <w:rsid w:val="00BC57B9"/>
    <w:rsid w:val="00BC5836"/>
    <w:rsid w:val="00BC5873"/>
    <w:rsid w:val="00BC5A67"/>
    <w:rsid w:val="00BC5AC3"/>
    <w:rsid w:val="00BC5B0C"/>
    <w:rsid w:val="00BC5C09"/>
    <w:rsid w:val="00BC5D36"/>
    <w:rsid w:val="00BC5DFF"/>
    <w:rsid w:val="00BC5F24"/>
    <w:rsid w:val="00BC6046"/>
    <w:rsid w:val="00BC607E"/>
    <w:rsid w:val="00BC6152"/>
    <w:rsid w:val="00BC61C7"/>
    <w:rsid w:val="00BC6297"/>
    <w:rsid w:val="00BC632E"/>
    <w:rsid w:val="00BC635A"/>
    <w:rsid w:val="00BC63C8"/>
    <w:rsid w:val="00BC6466"/>
    <w:rsid w:val="00BC6804"/>
    <w:rsid w:val="00BC6917"/>
    <w:rsid w:val="00BC6A8F"/>
    <w:rsid w:val="00BC6C01"/>
    <w:rsid w:val="00BC6C46"/>
    <w:rsid w:val="00BC6E96"/>
    <w:rsid w:val="00BC700F"/>
    <w:rsid w:val="00BC7060"/>
    <w:rsid w:val="00BC706E"/>
    <w:rsid w:val="00BC73AB"/>
    <w:rsid w:val="00BC73BC"/>
    <w:rsid w:val="00BC7401"/>
    <w:rsid w:val="00BC7551"/>
    <w:rsid w:val="00BC7792"/>
    <w:rsid w:val="00BC77F1"/>
    <w:rsid w:val="00BC78DF"/>
    <w:rsid w:val="00BC793E"/>
    <w:rsid w:val="00BC7A7B"/>
    <w:rsid w:val="00BC7B12"/>
    <w:rsid w:val="00BC7B8B"/>
    <w:rsid w:val="00BC7C00"/>
    <w:rsid w:val="00BC7D3D"/>
    <w:rsid w:val="00BC7D9A"/>
    <w:rsid w:val="00BC7EB7"/>
    <w:rsid w:val="00BD00B4"/>
    <w:rsid w:val="00BD01A9"/>
    <w:rsid w:val="00BD02ED"/>
    <w:rsid w:val="00BD033A"/>
    <w:rsid w:val="00BD039F"/>
    <w:rsid w:val="00BD03E2"/>
    <w:rsid w:val="00BD04C8"/>
    <w:rsid w:val="00BD04F3"/>
    <w:rsid w:val="00BD077A"/>
    <w:rsid w:val="00BD0848"/>
    <w:rsid w:val="00BD0A0E"/>
    <w:rsid w:val="00BD0A73"/>
    <w:rsid w:val="00BD0ADD"/>
    <w:rsid w:val="00BD0C0C"/>
    <w:rsid w:val="00BD0DE5"/>
    <w:rsid w:val="00BD0E23"/>
    <w:rsid w:val="00BD0E51"/>
    <w:rsid w:val="00BD0E8C"/>
    <w:rsid w:val="00BD0EE4"/>
    <w:rsid w:val="00BD0EE7"/>
    <w:rsid w:val="00BD0EF5"/>
    <w:rsid w:val="00BD0F35"/>
    <w:rsid w:val="00BD0F41"/>
    <w:rsid w:val="00BD0F4B"/>
    <w:rsid w:val="00BD1095"/>
    <w:rsid w:val="00BD1294"/>
    <w:rsid w:val="00BD1553"/>
    <w:rsid w:val="00BD1562"/>
    <w:rsid w:val="00BD15E7"/>
    <w:rsid w:val="00BD1694"/>
    <w:rsid w:val="00BD16BD"/>
    <w:rsid w:val="00BD17FD"/>
    <w:rsid w:val="00BD1840"/>
    <w:rsid w:val="00BD1957"/>
    <w:rsid w:val="00BD1CC4"/>
    <w:rsid w:val="00BD1CFE"/>
    <w:rsid w:val="00BD1D56"/>
    <w:rsid w:val="00BD2081"/>
    <w:rsid w:val="00BD2489"/>
    <w:rsid w:val="00BD29B4"/>
    <w:rsid w:val="00BD29D3"/>
    <w:rsid w:val="00BD2AB6"/>
    <w:rsid w:val="00BD2D0A"/>
    <w:rsid w:val="00BD2D5D"/>
    <w:rsid w:val="00BD2DAD"/>
    <w:rsid w:val="00BD2E06"/>
    <w:rsid w:val="00BD3034"/>
    <w:rsid w:val="00BD319E"/>
    <w:rsid w:val="00BD31AA"/>
    <w:rsid w:val="00BD31C5"/>
    <w:rsid w:val="00BD31DF"/>
    <w:rsid w:val="00BD31F4"/>
    <w:rsid w:val="00BD33CD"/>
    <w:rsid w:val="00BD35E2"/>
    <w:rsid w:val="00BD35EC"/>
    <w:rsid w:val="00BD369E"/>
    <w:rsid w:val="00BD3ADC"/>
    <w:rsid w:val="00BD3B8C"/>
    <w:rsid w:val="00BD3C07"/>
    <w:rsid w:val="00BD3CFE"/>
    <w:rsid w:val="00BD3D1B"/>
    <w:rsid w:val="00BD3D7B"/>
    <w:rsid w:val="00BD3DB3"/>
    <w:rsid w:val="00BD4314"/>
    <w:rsid w:val="00BD4334"/>
    <w:rsid w:val="00BD472A"/>
    <w:rsid w:val="00BD474E"/>
    <w:rsid w:val="00BD4869"/>
    <w:rsid w:val="00BD4964"/>
    <w:rsid w:val="00BD49DC"/>
    <w:rsid w:val="00BD4AD8"/>
    <w:rsid w:val="00BD4B2C"/>
    <w:rsid w:val="00BD4BBB"/>
    <w:rsid w:val="00BD4BFB"/>
    <w:rsid w:val="00BD4C72"/>
    <w:rsid w:val="00BD4C8F"/>
    <w:rsid w:val="00BD4D4B"/>
    <w:rsid w:val="00BD4E78"/>
    <w:rsid w:val="00BD4F54"/>
    <w:rsid w:val="00BD4FE9"/>
    <w:rsid w:val="00BD5043"/>
    <w:rsid w:val="00BD50E7"/>
    <w:rsid w:val="00BD51D2"/>
    <w:rsid w:val="00BD5212"/>
    <w:rsid w:val="00BD5243"/>
    <w:rsid w:val="00BD52ED"/>
    <w:rsid w:val="00BD541A"/>
    <w:rsid w:val="00BD5441"/>
    <w:rsid w:val="00BD5539"/>
    <w:rsid w:val="00BD55EB"/>
    <w:rsid w:val="00BD58F0"/>
    <w:rsid w:val="00BD590F"/>
    <w:rsid w:val="00BD5AED"/>
    <w:rsid w:val="00BD5BBF"/>
    <w:rsid w:val="00BD5E87"/>
    <w:rsid w:val="00BD638A"/>
    <w:rsid w:val="00BD6479"/>
    <w:rsid w:val="00BD649D"/>
    <w:rsid w:val="00BD65F8"/>
    <w:rsid w:val="00BD678B"/>
    <w:rsid w:val="00BD6A07"/>
    <w:rsid w:val="00BD6A22"/>
    <w:rsid w:val="00BD6A45"/>
    <w:rsid w:val="00BD6A6A"/>
    <w:rsid w:val="00BD6B9F"/>
    <w:rsid w:val="00BD6E5F"/>
    <w:rsid w:val="00BD7042"/>
    <w:rsid w:val="00BD729D"/>
    <w:rsid w:val="00BD73BC"/>
    <w:rsid w:val="00BD74F2"/>
    <w:rsid w:val="00BD74FB"/>
    <w:rsid w:val="00BD765A"/>
    <w:rsid w:val="00BD7734"/>
    <w:rsid w:val="00BD77D3"/>
    <w:rsid w:val="00BD7A1C"/>
    <w:rsid w:val="00BD7C3A"/>
    <w:rsid w:val="00BD7C75"/>
    <w:rsid w:val="00BD7D85"/>
    <w:rsid w:val="00BD7E55"/>
    <w:rsid w:val="00BE0066"/>
    <w:rsid w:val="00BE00E1"/>
    <w:rsid w:val="00BE0424"/>
    <w:rsid w:val="00BE0698"/>
    <w:rsid w:val="00BE06CF"/>
    <w:rsid w:val="00BE09CB"/>
    <w:rsid w:val="00BE09F7"/>
    <w:rsid w:val="00BE0A25"/>
    <w:rsid w:val="00BE0C26"/>
    <w:rsid w:val="00BE0DB3"/>
    <w:rsid w:val="00BE0FF9"/>
    <w:rsid w:val="00BE114D"/>
    <w:rsid w:val="00BE1158"/>
    <w:rsid w:val="00BE1180"/>
    <w:rsid w:val="00BE12EF"/>
    <w:rsid w:val="00BE1337"/>
    <w:rsid w:val="00BE14AC"/>
    <w:rsid w:val="00BE15BB"/>
    <w:rsid w:val="00BE15D7"/>
    <w:rsid w:val="00BE16C3"/>
    <w:rsid w:val="00BE1964"/>
    <w:rsid w:val="00BE1AA7"/>
    <w:rsid w:val="00BE1AF1"/>
    <w:rsid w:val="00BE1B29"/>
    <w:rsid w:val="00BE1C5E"/>
    <w:rsid w:val="00BE1C8F"/>
    <w:rsid w:val="00BE1D03"/>
    <w:rsid w:val="00BE1EFC"/>
    <w:rsid w:val="00BE2337"/>
    <w:rsid w:val="00BE253C"/>
    <w:rsid w:val="00BE2552"/>
    <w:rsid w:val="00BE256F"/>
    <w:rsid w:val="00BE2637"/>
    <w:rsid w:val="00BE27B6"/>
    <w:rsid w:val="00BE289F"/>
    <w:rsid w:val="00BE2971"/>
    <w:rsid w:val="00BE2982"/>
    <w:rsid w:val="00BE2A50"/>
    <w:rsid w:val="00BE2AB9"/>
    <w:rsid w:val="00BE2BB3"/>
    <w:rsid w:val="00BE2C2C"/>
    <w:rsid w:val="00BE2DF3"/>
    <w:rsid w:val="00BE3399"/>
    <w:rsid w:val="00BE3591"/>
    <w:rsid w:val="00BE368E"/>
    <w:rsid w:val="00BE38BA"/>
    <w:rsid w:val="00BE395A"/>
    <w:rsid w:val="00BE3A53"/>
    <w:rsid w:val="00BE3BB2"/>
    <w:rsid w:val="00BE3E16"/>
    <w:rsid w:val="00BE3E37"/>
    <w:rsid w:val="00BE4064"/>
    <w:rsid w:val="00BE4184"/>
    <w:rsid w:val="00BE41CC"/>
    <w:rsid w:val="00BE44DB"/>
    <w:rsid w:val="00BE468A"/>
    <w:rsid w:val="00BE4889"/>
    <w:rsid w:val="00BE48AD"/>
    <w:rsid w:val="00BE4916"/>
    <w:rsid w:val="00BE4B22"/>
    <w:rsid w:val="00BE4C19"/>
    <w:rsid w:val="00BE4C2A"/>
    <w:rsid w:val="00BE4C3B"/>
    <w:rsid w:val="00BE4CBA"/>
    <w:rsid w:val="00BE4D09"/>
    <w:rsid w:val="00BE4DA3"/>
    <w:rsid w:val="00BE4FAE"/>
    <w:rsid w:val="00BE5001"/>
    <w:rsid w:val="00BE523C"/>
    <w:rsid w:val="00BE52F7"/>
    <w:rsid w:val="00BE5359"/>
    <w:rsid w:val="00BE55CE"/>
    <w:rsid w:val="00BE563E"/>
    <w:rsid w:val="00BE56A7"/>
    <w:rsid w:val="00BE5D5C"/>
    <w:rsid w:val="00BE5DD3"/>
    <w:rsid w:val="00BE5F76"/>
    <w:rsid w:val="00BE5F87"/>
    <w:rsid w:val="00BE61E1"/>
    <w:rsid w:val="00BE624F"/>
    <w:rsid w:val="00BE6350"/>
    <w:rsid w:val="00BE63D9"/>
    <w:rsid w:val="00BE66AC"/>
    <w:rsid w:val="00BE6716"/>
    <w:rsid w:val="00BE67FB"/>
    <w:rsid w:val="00BE6A3A"/>
    <w:rsid w:val="00BE6CDD"/>
    <w:rsid w:val="00BE6E53"/>
    <w:rsid w:val="00BE6F21"/>
    <w:rsid w:val="00BE6F47"/>
    <w:rsid w:val="00BE6F8A"/>
    <w:rsid w:val="00BE7076"/>
    <w:rsid w:val="00BE70D3"/>
    <w:rsid w:val="00BE737F"/>
    <w:rsid w:val="00BE73D9"/>
    <w:rsid w:val="00BE75DF"/>
    <w:rsid w:val="00BE771D"/>
    <w:rsid w:val="00BE78A9"/>
    <w:rsid w:val="00BE79F2"/>
    <w:rsid w:val="00BE7BDF"/>
    <w:rsid w:val="00BE7D23"/>
    <w:rsid w:val="00BE7E10"/>
    <w:rsid w:val="00BE7E65"/>
    <w:rsid w:val="00BE7E96"/>
    <w:rsid w:val="00BE7F2F"/>
    <w:rsid w:val="00BF001C"/>
    <w:rsid w:val="00BF04B5"/>
    <w:rsid w:val="00BF0570"/>
    <w:rsid w:val="00BF05F4"/>
    <w:rsid w:val="00BF0824"/>
    <w:rsid w:val="00BF09CB"/>
    <w:rsid w:val="00BF0A1E"/>
    <w:rsid w:val="00BF0B77"/>
    <w:rsid w:val="00BF0CF8"/>
    <w:rsid w:val="00BF0D07"/>
    <w:rsid w:val="00BF0D87"/>
    <w:rsid w:val="00BF0DF2"/>
    <w:rsid w:val="00BF0EA8"/>
    <w:rsid w:val="00BF14F5"/>
    <w:rsid w:val="00BF1629"/>
    <w:rsid w:val="00BF1953"/>
    <w:rsid w:val="00BF1A4B"/>
    <w:rsid w:val="00BF1AB0"/>
    <w:rsid w:val="00BF1BB6"/>
    <w:rsid w:val="00BF1F0A"/>
    <w:rsid w:val="00BF1F33"/>
    <w:rsid w:val="00BF20EC"/>
    <w:rsid w:val="00BF213E"/>
    <w:rsid w:val="00BF2394"/>
    <w:rsid w:val="00BF2486"/>
    <w:rsid w:val="00BF284E"/>
    <w:rsid w:val="00BF2A63"/>
    <w:rsid w:val="00BF2AFC"/>
    <w:rsid w:val="00BF2B79"/>
    <w:rsid w:val="00BF2D09"/>
    <w:rsid w:val="00BF2D40"/>
    <w:rsid w:val="00BF2E03"/>
    <w:rsid w:val="00BF2EEB"/>
    <w:rsid w:val="00BF3169"/>
    <w:rsid w:val="00BF31BD"/>
    <w:rsid w:val="00BF3207"/>
    <w:rsid w:val="00BF340F"/>
    <w:rsid w:val="00BF348C"/>
    <w:rsid w:val="00BF35AC"/>
    <w:rsid w:val="00BF3645"/>
    <w:rsid w:val="00BF3675"/>
    <w:rsid w:val="00BF37F1"/>
    <w:rsid w:val="00BF395F"/>
    <w:rsid w:val="00BF398E"/>
    <w:rsid w:val="00BF39C3"/>
    <w:rsid w:val="00BF3A4C"/>
    <w:rsid w:val="00BF3C61"/>
    <w:rsid w:val="00BF3E71"/>
    <w:rsid w:val="00BF3E75"/>
    <w:rsid w:val="00BF3F73"/>
    <w:rsid w:val="00BF4148"/>
    <w:rsid w:val="00BF41AA"/>
    <w:rsid w:val="00BF44B2"/>
    <w:rsid w:val="00BF4513"/>
    <w:rsid w:val="00BF4545"/>
    <w:rsid w:val="00BF45EA"/>
    <w:rsid w:val="00BF4623"/>
    <w:rsid w:val="00BF47C0"/>
    <w:rsid w:val="00BF491F"/>
    <w:rsid w:val="00BF4AC0"/>
    <w:rsid w:val="00BF4B6D"/>
    <w:rsid w:val="00BF4C4B"/>
    <w:rsid w:val="00BF4C95"/>
    <w:rsid w:val="00BF4DC5"/>
    <w:rsid w:val="00BF4FB8"/>
    <w:rsid w:val="00BF5081"/>
    <w:rsid w:val="00BF509A"/>
    <w:rsid w:val="00BF5372"/>
    <w:rsid w:val="00BF54AB"/>
    <w:rsid w:val="00BF5604"/>
    <w:rsid w:val="00BF561F"/>
    <w:rsid w:val="00BF567A"/>
    <w:rsid w:val="00BF572F"/>
    <w:rsid w:val="00BF576F"/>
    <w:rsid w:val="00BF5B6C"/>
    <w:rsid w:val="00BF5CCC"/>
    <w:rsid w:val="00BF5CE3"/>
    <w:rsid w:val="00BF5D0B"/>
    <w:rsid w:val="00BF5D10"/>
    <w:rsid w:val="00BF6024"/>
    <w:rsid w:val="00BF605C"/>
    <w:rsid w:val="00BF64CC"/>
    <w:rsid w:val="00BF6558"/>
    <w:rsid w:val="00BF669B"/>
    <w:rsid w:val="00BF685F"/>
    <w:rsid w:val="00BF6B31"/>
    <w:rsid w:val="00BF6C78"/>
    <w:rsid w:val="00BF6DF6"/>
    <w:rsid w:val="00BF707B"/>
    <w:rsid w:val="00BF70E8"/>
    <w:rsid w:val="00BF7114"/>
    <w:rsid w:val="00BF727C"/>
    <w:rsid w:val="00BF7317"/>
    <w:rsid w:val="00BF74F2"/>
    <w:rsid w:val="00BF7602"/>
    <w:rsid w:val="00BF7660"/>
    <w:rsid w:val="00BF7682"/>
    <w:rsid w:val="00BF76D0"/>
    <w:rsid w:val="00BF7714"/>
    <w:rsid w:val="00BF771E"/>
    <w:rsid w:val="00BF7866"/>
    <w:rsid w:val="00BF7948"/>
    <w:rsid w:val="00BF79C8"/>
    <w:rsid w:val="00BF7AF3"/>
    <w:rsid w:val="00BF7BE3"/>
    <w:rsid w:val="00BF7E48"/>
    <w:rsid w:val="00C002E5"/>
    <w:rsid w:val="00C00352"/>
    <w:rsid w:val="00C0035C"/>
    <w:rsid w:val="00C0047A"/>
    <w:rsid w:val="00C0079F"/>
    <w:rsid w:val="00C0085B"/>
    <w:rsid w:val="00C008B9"/>
    <w:rsid w:val="00C00A02"/>
    <w:rsid w:val="00C00A26"/>
    <w:rsid w:val="00C00A7C"/>
    <w:rsid w:val="00C00F38"/>
    <w:rsid w:val="00C00FD9"/>
    <w:rsid w:val="00C0107D"/>
    <w:rsid w:val="00C010E6"/>
    <w:rsid w:val="00C011BC"/>
    <w:rsid w:val="00C0131D"/>
    <w:rsid w:val="00C01322"/>
    <w:rsid w:val="00C01472"/>
    <w:rsid w:val="00C01535"/>
    <w:rsid w:val="00C01829"/>
    <w:rsid w:val="00C018F5"/>
    <w:rsid w:val="00C01A5A"/>
    <w:rsid w:val="00C01B43"/>
    <w:rsid w:val="00C01DFA"/>
    <w:rsid w:val="00C01E41"/>
    <w:rsid w:val="00C01F4F"/>
    <w:rsid w:val="00C01FFA"/>
    <w:rsid w:val="00C021B8"/>
    <w:rsid w:val="00C02204"/>
    <w:rsid w:val="00C022D4"/>
    <w:rsid w:val="00C024C5"/>
    <w:rsid w:val="00C027C2"/>
    <w:rsid w:val="00C0289C"/>
    <w:rsid w:val="00C028B9"/>
    <w:rsid w:val="00C02981"/>
    <w:rsid w:val="00C02B18"/>
    <w:rsid w:val="00C02E09"/>
    <w:rsid w:val="00C03379"/>
    <w:rsid w:val="00C033E4"/>
    <w:rsid w:val="00C033F6"/>
    <w:rsid w:val="00C03731"/>
    <w:rsid w:val="00C03B91"/>
    <w:rsid w:val="00C03BF6"/>
    <w:rsid w:val="00C03C97"/>
    <w:rsid w:val="00C0406A"/>
    <w:rsid w:val="00C04433"/>
    <w:rsid w:val="00C0446C"/>
    <w:rsid w:val="00C044A9"/>
    <w:rsid w:val="00C0459D"/>
    <w:rsid w:val="00C048E2"/>
    <w:rsid w:val="00C04922"/>
    <w:rsid w:val="00C04EE7"/>
    <w:rsid w:val="00C04F1D"/>
    <w:rsid w:val="00C0504D"/>
    <w:rsid w:val="00C05050"/>
    <w:rsid w:val="00C050D4"/>
    <w:rsid w:val="00C050DF"/>
    <w:rsid w:val="00C05595"/>
    <w:rsid w:val="00C056DB"/>
    <w:rsid w:val="00C05ADD"/>
    <w:rsid w:val="00C05CD6"/>
    <w:rsid w:val="00C05E85"/>
    <w:rsid w:val="00C0603A"/>
    <w:rsid w:val="00C060BC"/>
    <w:rsid w:val="00C060C3"/>
    <w:rsid w:val="00C0610D"/>
    <w:rsid w:val="00C06223"/>
    <w:rsid w:val="00C06279"/>
    <w:rsid w:val="00C06424"/>
    <w:rsid w:val="00C067FD"/>
    <w:rsid w:val="00C068DE"/>
    <w:rsid w:val="00C0690C"/>
    <w:rsid w:val="00C06BBF"/>
    <w:rsid w:val="00C06BD3"/>
    <w:rsid w:val="00C06D03"/>
    <w:rsid w:val="00C06E89"/>
    <w:rsid w:val="00C06ED3"/>
    <w:rsid w:val="00C07064"/>
    <w:rsid w:val="00C070A0"/>
    <w:rsid w:val="00C070B3"/>
    <w:rsid w:val="00C070E4"/>
    <w:rsid w:val="00C070F5"/>
    <w:rsid w:val="00C073BC"/>
    <w:rsid w:val="00C073D2"/>
    <w:rsid w:val="00C0757E"/>
    <w:rsid w:val="00C075E8"/>
    <w:rsid w:val="00C075F9"/>
    <w:rsid w:val="00C0765C"/>
    <w:rsid w:val="00C0768A"/>
    <w:rsid w:val="00C077A6"/>
    <w:rsid w:val="00C07A35"/>
    <w:rsid w:val="00C07BEB"/>
    <w:rsid w:val="00C07C9E"/>
    <w:rsid w:val="00C07CE4"/>
    <w:rsid w:val="00C07CFF"/>
    <w:rsid w:val="00C10175"/>
    <w:rsid w:val="00C101C5"/>
    <w:rsid w:val="00C1022C"/>
    <w:rsid w:val="00C105FA"/>
    <w:rsid w:val="00C1065A"/>
    <w:rsid w:val="00C106C5"/>
    <w:rsid w:val="00C106EB"/>
    <w:rsid w:val="00C108A3"/>
    <w:rsid w:val="00C108FE"/>
    <w:rsid w:val="00C1099C"/>
    <w:rsid w:val="00C109B2"/>
    <w:rsid w:val="00C10DA4"/>
    <w:rsid w:val="00C1114C"/>
    <w:rsid w:val="00C1119A"/>
    <w:rsid w:val="00C111CF"/>
    <w:rsid w:val="00C11269"/>
    <w:rsid w:val="00C11414"/>
    <w:rsid w:val="00C1146D"/>
    <w:rsid w:val="00C1161D"/>
    <w:rsid w:val="00C1163D"/>
    <w:rsid w:val="00C117DA"/>
    <w:rsid w:val="00C117E5"/>
    <w:rsid w:val="00C11836"/>
    <w:rsid w:val="00C1183D"/>
    <w:rsid w:val="00C11895"/>
    <w:rsid w:val="00C119DC"/>
    <w:rsid w:val="00C11AF9"/>
    <w:rsid w:val="00C11F4E"/>
    <w:rsid w:val="00C11F5F"/>
    <w:rsid w:val="00C12043"/>
    <w:rsid w:val="00C120CD"/>
    <w:rsid w:val="00C123C7"/>
    <w:rsid w:val="00C12479"/>
    <w:rsid w:val="00C125BB"/>
    <w:rsid w:val="00C125DF"/>
    <w:rsid w:val="00C127DF"/>
    <w:rsid w:val="00C128AB"/>
    <w:rsid w:val="00C129D2"/>
    <w:rsid w:val="00C12B28"/>
    <w:rsid w:val="00C12B75"/>
    <w:rsid w:val="00C12CBB"/>
    <w:rsid w:val="00C12EA6"/>
    <w:rsid w:val="00C12FFF"/>
    <w:rsid w:val="00C130AF"/>
    <w:rsid w:val="00C1369B"/>
    <w:rsid w:val="00C13C56"/>
    <w:rsid w:val="00C13D7D"/>
    <w:rsid w:val="00C13D8C"/>
    <w:rsid w:val="00C13E51"/>
    <w:rsid w:val="00C13EB1"/>
    <w:rsid w:val="00C13F54"/>
    <w:rsid w:val="00C13FEC"/>
    <w:rsid w:val="00C14118"/>
    <w:rsid w:val="00C14289"/>
    <w:rsid w:val="00C142DC"/>
    <w:rsid w:val="00C14345"/>
    <w:rsid w:val="00C143CD"/>
    <w:rsid w:val="00C1458E"/>
    <w:rsid w:val="00C145DC"/>
    <w:rsid w:val="00C146CE"/>
    <w:rsid w:val="00C14713"/>
    <w:rsid w:val="00C147CC"/>
    <w:rsid w:val="00C14A0D"/>
    <w:rsid w:val="00C14BB5"/>
    <w:rsid w:val="00C14C52"/>
    <w:rsid w:val="00C14D1F"/>
    <w:rsid w:val="00C14DF7"/>
    <w:rsid w:val="00C15251"/>
    <w:rsid w:val="00C1526C"/>
    <w:rsid w:val="00C1539D"/>
    <w:rsid w:val="00C1540A"/>
    <w:rsid w:val="00C155AD"/>
    <w:rsid w:val="00C15791"/>
    <w:rsid w:val="00C15905"/>
    <w:rsid w:val="00C15970"/>
    <w:rsid w:val="00C15A04"/>
    <w:rsid w:val="00C15C9B"/>
    <w:rsid w:val="00C15F65"/>
    <w:rsid w:val="00C15F9B"/>
    <w:rsid w:val="00C15FCE"/>
    <w:rsid w:val="00C16021"/>
    <w:rsid w:val="00C163AE"/>
    <w:rsid w:val="00C164B2"/>
    <w:rsid w:val="00C16679"/>
    <w:rsid w:val="00C1671E"/>
    <w:rsid w:val="00C167E5"/>
    <w:rsid w:val="00C168DE"/>
    <w:rsid w:val="00C169DC"/>
    <w:rsid w:val="00C16A13"/>
    <w:rsid w:val="00C16B92"/>
    <w:rsid w:val="00C16D1A"/>
    <w:rsid w:val="00C16E06"/>
    <w:rsid w:val="00C16EFF"/>
    <w:rsid w:val="00C1714C"/>
    <w:rsid w:val="00C171C3"/>
    <w:rsid w:val="00C17258"/>
    <w:rsid w:val="00C1730B"/>
    <w:rsid w:val="00C17331"/>
    <w:rsid w:val="00C1735A"/>
    <w:rsid w:val="00C17485"/>
    <w:rsid w:val="00C1752E"/>
    <w:rsid w:val="00C176D3"/>
    <w:rsid w:val="00C177F0"/>
    <w:rsid w:val="00C179AE"/>
    <w:rsid w:val="00C20248"/>
    <w:rsid w:val="00C20478"/>
    <w:rsid w:val="00C2054F"/>
    <w:rsid w:val="00C20678"/>
    <w:rsid w:val="00C206B0"/>
    <w:rsid w:val="00C206D4"/>
    <w:rsid w:val="00C207A7"/>
    <w:rsid w:val="00C20A29"/>
    <w:rsid w:val="00C20D68"/>
    <w:rsid w:val="00C20E19"/>
    <w:rsid w:val="00C20F53"/>
    <w:rsid w:val="00C20FFC"/>
    <w:rsid w:val="00C210D1"/>
    <w:rsid w:val="00C2111E"/>
    <w:rsid w:val="00C21222"/>
    <w:rsid w:val="00C2143C"/>
    <w:rsid w:val="00C21502"/>
    <w:rsid w:val="00C215C1"/>
    <w:rsid w:val="00C218C3"/>
    <w:rsid w:val="00C21A63"/>
    <w:rsid w:val="00C21ACD"/>
    <w:rsid w:val="00C21C1D"/>
    <w:rsid w:val="00C21C5B"/>
    <w:rsid w:val="00C21CEC"/>
    <w:rsid w:val="00C21D7E"/>
    <w:rsid w:val="00C21D80"/>
    <w:rsid w:val="00C21FB7"/>
    <w:rsid w:val="00C21FF3"/>
    <w:rsid w:val="00C22035"/>
    <w:rsid w:val="00C22148"/>
    <w:rsid w:val="00C22287"/>
    <w:rsid w:val="00C223E4"/>
    <w:rsid w:val="00C22543"/>
    <w:rsid w:val="00C22752"/>
    <w:rsid w:val="00C2284F"/>
    <w:rsid w:val="00C2285C"/>
    <w:rsid w:val="00C229AB"/>
    <w:rsid w:val="00C22A5D"/>
    <w:rsid w:val="00C22C41"/>
    <w:rsid w:val="00C22C59"/>
    <w:rsid w:val="00C22E03"/>
    <w:rsid w:val="00C22EB3"/>
    <w:rsid w:val="00C230E3"/>
    <w:rsid w:val="00C2324D"/>
    <w:rsid w:val="00C233CD"/>
    <w:rsid w:val="00C234CC"/>
    <w:rsid w:val="00C234F8"/>
    <w:rsid w:val="00C239D6"/>
    <w:rsid w:val="00C23AD3"/>
    <w:rsid w:val="00C23C4A"/>
    <w:rsid w:val="00C23D8E"/>
    <w:rsid w:val="00C23DBB"/>
    <w:rsid w:val="00C24366"/>
    <w:rsid w:val="00C24441"/>
    <w:rsid w:val="00C244BD"/>
    <w:rsid w:val="00C244D4"/>
    <w:rsid w:val="00C244E2"/>
    <w:rsid w:val="00C24500"/>
    <w:rsid w:val="00C24581"/>
    <w:rsid w:val="00C24604"/>
    <w:rsid w:val="00C2494D"/>
    <w:rsid w:val="00C249B6"/>
    <w:rsid w:val="00C24A1B"/>
    <w:rsid w:val="00C24DCE"/>
    <w:rsid w:val="00C24E4E"/>
    <w:rsid w:val="00C25206"/>
    <w:rsid w:val="00C25231"/>
    <w:rsid w:val="00C253C2"/>
    <w:rsid w:val="00C25445"/>
    <w:rsid w:val="00C25594"/>
    <w:rsid w:val="00C2575F"/>
    <w:rsid w:val="00C25826"/>
    <w:rsid w:val="00C25DAC"/>
    <w:rsid w:val="00C2605D"/>
    <w:rsid w:val="00C262D6"/>
    <w:rsid w:val="00C26441"/>
    <w:rsid w:val="00C26924"/>
    <w:rsid w:val="00C26BF1"/>
    <w:rsid w:val="00C26D0C"/>
    <w:rsid w:val="00C26E8D"/>
    <w:rsid w:val="00C26F38"/>
    <w:rsid w:val="00C27145"/>
    <w:rsid w:val="00C2718E"/>
    <w:rsid w:val="00C2720D"/>
    <w:rsid w:val="00C274C6"/>
    <w:rsid w:val="00C2766D"/>
    <w:rsid w:val="00C2769D"/>
    <w:rsid w:val="00C27746"/>
    <w:rsid w:val="00C277FC"/>
    <w:rsid w:val="00C27854"/>
    <w:rsid w:val="00C27AE7"/>
    <w:rsid w:val="00C27B05"/>
    <w:rsid w:val="00C27BB1"/>
    <w:rsid w:val="00C27E4C"/>
    <w:rsid w:val="00C30057"/>
    <w:rsid w:val="00C3036F"/>
    <w:rsid w:val="00C30538"/>
    <w:rsid w:val="00C305D7"/>
    <w:rsid w:val="00C306F1"/>
    <w:rsid w:val="00C308B8"/>
    <w:rsid w:val="00C30903"/>
    <w:rsid w:val="00C3095D"/>
    <w:rsid w:val="00C30A91"/>
    <w:rsid w:val="00C30B0D"/>
    <w:rsid w:val="00C30E3E"/>
    <w:rsid w:val="00C3104A"/>
    <w:rsid w:val="00C3140E"/>
    <w:rsid w:val="00C31452"/>
    <w:rsid w:val="00C315A0"/>
    <w:rsid w:val="00C315A7"/>
    <w:rsid w:val="00C316B2"/>
    <w:rsid w:val="00C3172A"/>
    <w:rsid w:val="00C317D2"/>
    <w:rsid w:val="00C31803"/>
    <w:rsid w:val="00C31883"/>
    <w:rsid w:val="00C31942"/>
    <w:rsid w:val="00C31950"/>
    <w:rsid w:val="00C31B03"/>
    <w:rsid w:val="00C31F21"/>
    <w:rsid w:val="00C323CB"/>
    <w:rsid w:val="00C325A7"/>
    <w:rsid w:val="00C32651"/>
    <w:rsid w:val="00C326C2"/>
    <w:rsid w:val="00C3276B"/>
    <w:rsid w:val="00C327C5"/>
    <w:rsid w:val="00C3296C"/>
    <w:rsid w:val="00C32B8C"/>
    <w:rsid w:val="00C32CDC"/>
    <w:rsid w:val="00C32D27"/>
    <w:rsid w:val="00C32ED6"/>
    <w:rsid w:val="00C32F0B"/>
    <w:rsid w:val="00C32F62"/>
    <w:rsid w:val="00C32FF9"/>
    <w:rsid w:val="00C3306D"/>
    <w:rsid w:val="00C3340B"/>
    <w:rsid w:val="00C33479"/>
    <w:rsid w:val="00C3375E"/>
    <w:rsid w:val="00C337C4"/>
    <w:rsid w:val="00C33905"/>
    <w:rsid w:val="00C33C47"/>
    <w:rsid w:val="00C33E8A"/>
    <w:rsid w:val="00C33EDC"/>
    <w:rsid w:val="00C34133"/>
    <w:rsid w:val="00C3415C"/>
    <w:rsid w:val="00C3448D"/>
    <w:rsid w:val="00C346C9"/>
    <w:rsid w:val="00C34A3B"/>
    <w:rsid w:val="00C34BBB"/>
    <w:rsid w:val="00C34E92"/>
    <w:rsid w:val="00C3513A"/>
    <w:rsid w:val="00C351AA"/>
    <w:rsid w:val="00C3530E"/>
    <w:rsid w:val="00C35316"/>
    <w:rsid w:val="00C35667"/>
    <w:rsid w:val="00C3577F"/>
    <w:rsid w:val="00C35862"/>
    <w:rsid w:val="00C35934"/>
    <w:rsid w:val="00C35A81"/>
    <w:rsid w:val="00C35BEB"/>
    <w:rsid w:val="00C35BF2"/>
    <w:rsid w:val="00C35C2D"/>
    <w:rsid w:val="00C35CF4"/>
    <w:rsid w:val="00C35D5A"/>
    <w:rsid w:val="00C35D9C"/>
    <w:rsid w:val="00C3600E"/>
    <w:rsid w:val="00C36289"/>
    <w:rsid w:val="00C362A5"/>
    <w:rsid w:val="00C362CD"/>
    <w:rsid w:val="00C36426"/>
    <w:rsid w:val="00C36460"/>
    <w:rsid w:val="00C3672B"/>
    <w:rsid w:val="00C3692F"/>
    <w:rsid w:val="00C369F0"/>
    <w:rsid w:val="00C36B42"/>
    <w:rsid w:val="00C36B61"/>
    <w:rsid w:val="00C36C43"/>
    <w:rsid w:val="00C36E49"/>
    <w:rsid w:val="00C36EBE"/>
    <w:rsid w:val="00C36EE0"/>
    <w:rsid w:val="00C36F65"/>
    <w:rsid w:val="00C3702D"/>
    <w:rsid w:val="00C370E4"/>
    <w:rsid w:val="00C3732D"/>
    <w:rsid w:val="00C3740D"/>
    <w:rsid w:val="00C375EE"/>
    <w:rsid w:val="00C3762F"/>
    <w:rsid w:val="00C37697"/>
    <w:rsid w:val="00C37777"/>
    <w:rsid w:val="00C37836"/>
    <w:rsid w:val="00C37982"/>
    <w:rsid w:val="00C37AFC"/>
    <w:rsid w:val="00C37B5C"/>
    <w:rsid w:val="00C4002B"/>
    <w:rsid w:val="00C4003B"/>
    <w:rsid w:val="00C40055"/>
    <w:rsid w:val="00C4022F"/>
    <w:rsid w:val="00C40235"/>
    <w:rsid w:val="00C402A5"/>
    <w:rsid w:val="00C403C9"/>
    <w:rsid w:val="00C40477"/>
    <w:rsid w:val="00C40570"/>
    <w:rsid w:val="00C4075E"/>
    <w:rsid w:val="00C4096B"/>
    <w:rsid w:val="00C40A1C"/>
    <w:rsid w:val="00C40D0F"/>
    <w:rsid w:val="00C40F67"/>
    <w:rsid w:val="00C4106D"/>
    <w:rsid w:val="00C4116F"/>
    <w:rsid w:val="00C412D4"/>
    <w:rsid w:val="00C414C4"/>
    <w:rsid w:val="00C414FA"/>
    <w:rsid w:val="00C415AB"/>
    <w:rsid w:val="00C415D3"/>
    <w:rsid w:val="00C41619"/>
    <w:rsid w:val="00C418C7"/>
    <w:rsid w:val="00C4195B"/>
    <w:rsid w:val="00C41EF5"/>
    <w:rsid w:val="00C420B7"/>
    <w:rsid w:val="00C420FF"/>
    <w:rsid w:val="00C42152"/>
    <w:rsid w:val="00C421B0"/>
    <w:rsid w:val="00C422C4"/>
    <w:rsid w:val="00C422CE"/>
    <w:rsid w:val="00C422F3"/>
    <w:rsid w:val="00C42319"/>
    <w:rsid w:val="00C42487"/>
    <w:rsid w:val="00C42547"/>
    <w:rsid w:val="00C4258D"/>
    <w:rsid w:val="00C42853"/>
    <w:rsid w:val="00C42941"/>
    <w:rsid w:val="00C42C32"/>
    <w:rsid w:val="00C42DB4"/>
    <w:rsid w:val="00C42DE5"/>
    <w:rsid w:val="00C42EDE"/>
    <w:rsid w:val="00C42F73"/>
    <w:rsid w:val="00C433AF"/>
    <w:rsid w:val="00C43503"/>
    <w:rsid w:val="00C437D6"/>
    <w:rsid w:val="00C43852"/>
    <w:rsid w:val="00C43B21"/>
    <w:rsid w:val="00C43B5E"/>
    <w:rsid w:val="00C43BC7"/>
    <w:rsid w:val="00C43D9B"/>
    <w:rsid w:val="00C43D9E"/>
    <w:rsid w:val="00C43F2F"/>
    <w:rsid w:val="00C44077"/>
    <w:rsid w:val="00C44222"/>
    <w:rsid w:val="00C4426F"/>
    <w:rsid w:val="00C442A4"/>
    <w:rsid w:val="00C44668"/>
    <w:rsid w:val="00C44754"/>
    <w:rsid w:val="00C4477A"/>
    <w:rsid w:val="00C44821"/>
    <w:rsid w:val="00C449D0"/>
    <w:rsid w:val="00C44A64"/>
    <w:rsid w:val="00C44AD5"/>
    <w:rsid w:val="00C44B0F"/>
    <w:rsid w:val="00C44B25"/>
    <w:rsid w:val="00C44C27"/>
    <w:rsid w:val="00C44C87"/>
    <w:rsid w:val="00C45182"/>
    <w:rsid w:val="00C4562E"/>
    <w:rsid w:val="00C45837"/>
    <w:rsid w:val="00C4583F"/>
    <w:rsid w:val="00C458DC"/>
    <w:rsid w:val="00C458DF"/>
    <w:rsid w:val="00C45CBC"/>
    <w:rsid w:val="00C45D5F"/>
    <w:rsid w:val="00C45EF2"/>
    <w:rsid w:val="00C45F2D"/>
    <w:rsid w:val="00C462FD"/>
    <w:rsid w:val="00C46306"/>
    <w:rsid w:val="00C46445"/>
    <w:rsid w:val="00C464AB"/>
    <w:rsid w:val="00C46513"/>
    <w:rsid w:val="00C466C4"/>
    <w:rsid w:val="00C46842"/>
    <w:rsid w:val="00C468EB"/>
    <w:rsid w:val="00C46A66"/>
    <w:rsid w:val="00C46A6F"/>
    <w:rsid w:val="00C46CE9"/>
    <w:rsid w:val="00C46CF4"/>
    <w:rsid w:val="00C47098"/>
    <w:rsid w:val="00C47274"/>
    <w:rsid w:val="00C47441"/>
    <w:rsid w:val="00C475D9"/>
    <w:rsid w:val="00C477F4"/>
    <w:rsid w:val="00C47932"/>
    <w:rsid w:val="00C47995"/>
    <w:rsid w:val="00C47A91"/>
    <w:rsid w:val="00C47B2E"/>
    <w:rsid w:val="00C47C6A"/>
    <w:rsid w:val="00C47DA1"/>
    <w:rsid w:val="00C47E4F"/>
    <w:rsid w:val="00C47E55"/>
    <w:rsid w:val="00C50170"/>
    <w:rsid w:val="00C5017E"/>
    <w:rsid w:val="00C50275"/>
    <w:rsid w:val="00C50359"/>
    <w:rsid w:val="00C50381"/>
    <w:rsid w:val="00C50452"/>
    <w:rsid w:val="00C5051B"/>
    <w:rsid w:val="00C506DD"/>
    <w:rsid w:val="00C50845"/>
    <w:rsid w:val="00C508A3"/>
    <w:rsid w:val="00C508B7"/>
    <w:rsid w:val="00C50A00"/>
    <w:rsid w:val="00C50BC9"/>
    <w:rsid w:val="00C50D36"/>
    <w:rsid w:val="00C51074"/>
    <w:rsid w:val="00C511F9"/>
    <w:rsid w:val="00C514C7"/>
    <w:rsid w:val="00C51554"/>
    <w:rsid w:val="00C515DD"/>
    <w:rsid w:val="00C5162E"/>
    <w:rsid w:val="00C51709"/>
    <w:rsid w:val="00C5171D"/>
    <w:rsid w:val="00C51797"/>
    <w:rsid w:val="00C51802"/>
    <w:rsid w:val="00C5191F"/>
    <w:rsid w:val="00C51A78"/>
    <w:rsid w:val="00C51ACC"/>
    <w:rsid w:val="00C51B97"/>
    <w:rsid w:val="00C51D14"/>
    <w:rsid w:val="00C51DA3"/>
    <w:rsid w:val="00C51E07"/>
    <w:rsid w:val="00C52010"/>
    <w:rsid w:val="00C52325"/>
    <w:rsid w:val="00C523B6"/>
    <w:rsid w:val="00C523D8"/>
    <w:rsid w:val="00C523FE"/>
    <w:rsid w:val="00C52525"/>
    <w:rsid w:val="00C527F6"/>
    <w:rsid w:val="00C5289E"/>
    <w:rsid w:val="00C528AC"/>
    <w:rsid w:val="00C52A1C"/>
    <w:rsid w:val="00C52A43"/>
    <w:rsid w:val="00C52A81"/>
    <w:rsid w:val="00C52BBB"/>
    <w:rsid w:val="00C52BC1"/>
    <w:rsid w:val="00C52C3D"/>
    <w:rsid w:val="00C52E75"/>
    <w:rsid w:val="00C52F38"/>
    <w:rsid w:val="00C5303D"/>
    <w:rsid w:val="00C532D4"/>
    <w:rsid w:val="00C53346"/>
    <w:rsid w:val="00C536A8"/>
    <w:rsid w:val="00C5372B"/>
    <w:rsid w:val="00C53953"/>
    <w:rsid w:val="00C53CA0"/>
    <w:rsid w:val="00C53F89"/>
    <w:rsid w:val="00C54087"/>
    <w:rsid w:val="00C540BA"/>
    <w:rsid w:val="00C5413D"/>
    <w:rsid w:val="00C54159"/>
    <w:rsid w:val="00C5418D"/>
    <w:rsid w:val="00C54283"/>
    <w:rsid w:val="00C542CB"/>
    <w:rsid w:val="00C5438B"/>
    <w:rsid w:val="00C54596"/>
    <w:rsid w:val="00C546D3"/>
    <w:rsid w:val="00C5478E"/>
    <w:rsid w:val="00C54889"/>
    <w:rsid w:val="00C54938"/>
    <w:rsid w:val="00C54A50"/>
    <w:rsid w:val="00C54EB6"/>
    <w:rsid w:val="00C54EE6"/>
    <w:rsid w:val="00C552EB"/>
    <w:rsid w:val="00C553A5"/>
    <w:rsid w:val="00C554A1"/>
    <w:rsid w:val="00C5557D"/>
    <w:rsid w:val="00C55585"/>
    <w:rsid w:val="00C5576B"/>
    <w:rsid w:val="00C5599B"/>
    <w:rsid w:val="00C55A0F"/>
    <w:rsid w:val="00C55AED"/>
    <w:rsid w:val="00C55BE8"/>
    <w:rsid w:val="00C55C86"/>
    <w:rsid w:val="00C55D4B"/>
    <w:rsid w:val="00C55EEA"/>
    <w:rsid w:val="00C55F77"/>
    <w:rsid w:val="00C5625E"/>
    <w:rsid w:val="00C56376"/>
    <w:rsid w:val="00C56435"/>
    <w:rsid w:val="00C56554"/>
    <w:rsid w:val="00C56569"/>
    <w:rsid w:val="00C567B9"/>
    <w:rsid w:val="00C567CE"/>
    <w:rsid w:val="00C56928"/>
    <w:rsid w:val="00C56A02"/>
    <w:rsid w:val="00C56A63"/>
    <w:rsid w:val="00C56CBE"/>
    <w:rsid w:val="00C56DD0"/>
    <w:rsid w:val="00C57214"/>
    <w:rsid w:val="00C5736F"/>
    <w:rsid w:val="00C57482"/>
    <w:rsid w:val="00C5758D"/>
    <w:rsid w:val="00C57933"/>
    <w:rsid w:val="00C57A6B"/>
    <w:rsid w:val="00C57B3C"/>
    <w:rsid w:val="00C57B53"/>
    <w:rsid w:val="00C57C9A"/>
    <w:rsid w:val="00C57C9C"/>
    <w:rsid w:val="00C57D1C"/>
    <w:rsid w:val="00C57D85"/>
    <w:rsid w:val="00C57E38"/>
    <w:rsid w:val="00C602E0"/>
    <w:rsid w:val="00C603BB"/>
    <w:rsid w:val="00C6048E"/>
    <w:rsid w:val="00C605E5"/>
    <w:rsid w:val="00C60677"/>
    <w:rsid w:val="00C6073B"/>
    <w:rsid w:val="00C608D2"/>
    <w:rsid w:val="00C608FC"/>
    <w:rsid w:val="00C6094C"/>
    <w:rsid w:val="00C60C43"/>
    <w:rsid w:val="00C60DE8"/>
    <w:rsid w:val="00C6142B"/>
    <w:rsid w:val="00C614D7"/>
    <w:rsid w:val="00C6177D"/>
    <w:rsid w:val="00C6181A"/>
    <w:rsid w:val="00C61C93"/>
    <w:rsid w:val="00C61E1F"/>
    <w:rsid w:val="00C620C9"/>
    <w:rsid w:val="00C62157"/>
    <w:rsid w:val="00C622AF"/>
    <w:rsid w:val="00C62476"/>
    <w:rsid w:val="00C624C7"/>
    <w:rsid w:val="00C624F3"/>
    <w:rsid w:val="00C62567"/>
    <w:rsid w:val="00C62613"/>
    <w:rsid w:val="00C6271D"/>
    <w:rsid w:val="00C6272E"/>
    <w:rsid w:val="00C627E3"/>
    <w:rsid w:val="00C62B1B"/>
    <w:rsid w:val="00C62B7E"/>
    <w:rsid w:val="00C62C53"/>
    <w:rsid w:val="00C62F3A"/>
    <w:rsid w:val="00C630CD"/>
    <w:rsid w:val="00C6317E"/>
    <w:rsid w:val="00C63209"/>
    <w:rsid w:val="00C63247"/>
    <w:rsid w:val="00C63270"/>
    <w:rsid w:val="00C6335F"/>
    <w:rsid w:val="00C63490"/>
    <w:rsid w:val="00C6377F"/>
    <w:rsid w:val="00C637C5"/>
    <w:rsid w:val="00C638CC"/>
    <w:rsid w:val="00C639A4"/>
    <w:rsid w:val="00C639B3"/>
    <w:rsid w:val="00C63D2D"/>
    <w:rsid w:val="00C63D78"/>
    <w:rsid w:val="00C63DDA"/>
    <w:rsid w:val="00C63E34"/>
    <w:rsid w:val="00C6448E"/>
    <w:rsid w:val="00C64702"/>
    <w:rsid w:val="00C64736"/>
    <w:rsid w:val="00C647F4"/>
    <w:rsid w:val="00C64849"/>
    <w:rsid w:val="00C64A8D"/>
    <w:rsid w:val="00C64B46"/>
    <w:rsid w:val="00C64B75"/>
    <w:rsid w:val="00C64BC6"/>
    <w:rsid w:val="00C64C9F"/>
    <w:rsid w:val="00C64DE0"/>
    <w:rsid w:val="00C64E80"/>
    <w:rsid w:val="00C64F9E"/>
    <w:rsid w:val="00C6516B"/>
    <w:rsid w:val="00C657B3"/>
    <w:rsid w:val="00C65B5A"/>
    <w:rsid w:val="00C65C63"/>
    <w:rsid w:val="00C65C65"/>
    <w:rsid w:val="00C65CAD"/>
    <w:rsid w:val="00C65CF0"/>
    <w:rsid w:val="00C65DC7"/>
    <w:rsid w:val="00C65FF1"/>
    <w:rsid w:val="00C660D1"/>
    <w:rsid w:val="00C66271"/>
    <w:rsid w:val="00C6627F"/>
    <w:rsid w:val="00C66406"/>
    <w:rsid w:val="00C665F8"/>
    <w:rsid w:val="00C666ED"/>
    <w:rsid w:val="00C669C0"/>
    <w:rsid w:val="00C66B0B"/>
    <w:rsid w:val="00C66BDF"/>
    <w:rsid w:val="00C66D87"/>
    <w:rsid w:val="00C66E2D"/>
    <w:rsid w:val="00C66F15"/>
    <w:rsid w:val="00C66FDA"/>
    <w:rsid w:val="00C66FE8"/>
    <w:rsid w:val="00C67049"/>
    <w:rsid w:val="00C670AE"/>
    <w:rsid w:val="00C671AE"/>
    <w:rsid w:val="00C67489"/>
    <w:rsid w:val="00C674B6"/>
    <w:rsid w:val="00C675C3"/>
    <w:rsid w:val="00C67621"/>
    <w:rsid w:val="00C676AC"/>
    <w:rsid w:val="00C67826"/>
    <w:rsid w:val="00C6790D"/>
    <w:rsid w:val="00C6796A"/>
    <w:rsid w:val="00C6797C"/>
    <w:rsid w:val="00C6799F"/>
    <w:rsid w:val="00C67ACA"/>
    <w:rsid w:val="00C67AE8"/>
    <w:rsid w:val="00C67C6E"/>
    <w:rsid w:val="00C67CF2"/>
    <w:rsid w:val="00C67E27"/>
    <w:rsid w:val="00C70199"/>
    <w:rsid w:val="00C701A2"/>
    <w:rsid w:val="00C701D3"/>
    <w:rsid w:val="00C701EE"/>
    <w:rsid w:val="00C701FF"/>
    <w:rsid w:val="00C70355"/>
    <w:rsid w:val="00C704B2"/>
    <w:rsid w:val="00C7058E"/>
    <w:rsid w:val="00C705BC"/>
    <w:rsid w:val="00C709C9"/>
    <w:rsid w:val="00C709CE"/>
    <w:rsid w:val="00C709F4"/>
    <w:rsid w:val="00C70A38"/>
    <w:rsid w:val="00C70B3E"/>
    <w:rsid w:val="00C70C97"/>
    <w:rsid w:val="00C70CC3"/>
    <w:rsid w:val="00C70E60"/>
    <w:rsid w:val="00C70EBF"/>
    <w:rsid w:val="00C70F66"/>
    <w:rsid w:val="00C7122E"/>
    <w:rsid w:val="00C71482"/>
    <w:rsid w:val="00C715F2"/>
    <w:rsid w:val="00C71A6C"/>
    <w:rsid w:val="00C71BE2"/>
    <w:rsid w:val="00C71C87"/>
    <w:rsid w:val="00C71FFE"/>
    <w:rsid w:val="00C72148"/>
    <w:rsid w:val="00C72169"/>
    <w:rsid w:val="00C72238"/>
    <w:rsid w:val="00C728F4"/>
    <w:rsid w:val="00C7291C"/>
    <w:rsid w:val="00C729C9"/>
    <w:rsid w:val="00C72A6B"/>
    <w:rsid w:val="00C72BB4"/>
    <w:rsid w:val="00C72D76"/>
    <w:rsid w:val="00C72E19"/>
    <w:rsid w:val="00C72E35"/>
    <w:rsid w:val="00C72EB1"/>
    <w:rsid w:val="00C72EB3"/>
    <w:rsid w:val="00C7306D"/>
    <w:rsid w:val="00C735FF"/>
    <w:rsid w:val="00C737D3"/>
    <w:rsid w:val="00C738EF"/>
    <w:rsid w:val="00C73A31"/>
    <w:rsid w:val="00C73EB9"/>
    <w:rsid w:val="00C74038"/>
    <w:rsid w:val="00C74066"/>
    <w:rsid w:val="00C74439"/>
    <w:rsid w:val="00C74456"/>
    <w:rsid w:val="00C74479"/>
    <w:rsid w:val="00C7457A"/>
    <w:rsid w:val="00C74644"/>
    <w:rsid w:val="00C74782"/>
    <w:rsid w:val="00C748DD"/>
    <w:rsid w:val="00C74A26"/>
    <w:rsid w:val="00C74A71"/>
    <w:rsid w:val="00C74B5B"/>
    <w:rsid w:val="00C74DE5"/>
    <w:rsid w:val="00C74F87"/>
    <w:rsid w:val="00C75185"/>
    <w:rsid w:val="00C7537E"/>
    <w:rsid w:val="00C756FE"/>
    <w:rsid w:val="00C75780"/>
    <w:rsid w:val="00C75938"/>
    <w:rsid w:val="00C759CE"/>
    <w:rsid w:val="00C75A8C"/>
    <w:rsid w:val="00C75A9A"/>
    <w:rsid w:val="00C75BEB"/>
    <w:rsid w:val="00C75C20"/>
    <w:rsid w:val="00C75C87"/>
    <w:rsid w:val="00C75D3F"/>
    <w:rsid w:val="00C76099"/>
    <w:rsid w:val="00C760A9"/>
    <w:rsid w:val="00C7615E"/>
    <w:rsid w:val="00C761DB"/>
    <w:rsid w:val="00C762B7"/>
    <w:rsid w:val="00C76417"/>
    <w:rsid w:val="00C7650D"/>
    <w:rsid w:val="00C76578"/>
    <w:rsid w:val="00C768F8"/>
    <w:rsid w:val="00C76999"/>
    <w:rsid w:val="00C769BF"/>
    <w:rsid w:val="00C76BC9"/>
    <w:rsid w:val="00C76C59"/>
    <w:rsid w:val="00C76D20"/>
    <w:rsid w:val="00C76DAC"/>
    <w:rsid w:val="00C76E80"/>
    <w:rsid w:val="00C77046"/>
    <w:rsid w:val="00C77239"/>
    <w:rsid w:val="00C77363"/>
    <w:rsid w:val="00C7756B"/>
    <w:rsid w:val="00C7780B"/>
    <w:rsid w:val="00C7787C"/>
    <w:rsid w:val="00C778C2"/>
    <w:rsid w:val="00C77EAE"/>
    <w:rsid w:val="00C801EC"/>
    <w:rsid w:val="00C8023C"/>
    <w:rsid w:val="00C802BD"/>
    <w:rsid w:val="00C80735"/>
    <w:rsid w:val="00C807AB"/>
    <w:rsid w:val="00C807EA"/>
    <w:rsid w:val="00C80C30"/>
    <w:rsid w:val="00C80C9E"/>
    <w:rsid w:val="00C80D6B"/>
    <w:rsid w:val="00C80E5F"/>
    <w:rsid w:val="00C80EEF"/>
    <w:rsid w:val="00C811AA"/>
    <w:rsid w:val="00C811B8"/>
    <w:rsid w:val="00C81270"/>
    <w:rsid w:val="00C8131D"/>
    <w:rsid w:val="00C813AC"/>
    <w:rsid w:val="00C8157E"/>
    <w:rsid w:val="00C815D6"/>
    <w:rsid w:val="00C81837"/>
    <w:rsid w:val="00C81922"/>
    <w:rsid w:val="00C81963"/>
    <w:rsid w:val="00C81CD8"/>
    <w:rsid w:val="00C81E02"/>
    <w:rsid w:val="00C81EAA"/>
    <w:rsid w:val="00C81EF0"/>
    <w:rsid w:val="00C81F8C"/>
    <w:rsid w:val="00C81FD7"/>
    <w:rsid w:val="00C8223E"/>
    <w:rsid w:val="00C822AF"/>
    <w:rsid w:val="00C822FB"/>
    <w:rsid w:val="00C82315"/>
    <w:rsid w:val="00C82372"/>
    <w:rsid w:val="00C8244A"/>
    <w:rsid w:val="00C824CC"/>
    <w:rsid w:val="00C82661"/>
    <w:rsid w:val="00C82C04"/>
    <w:rsid w:val="00C82C9C"/>
    <w:rsid w:val="00C82CB6"/>
    <w:rsid w:val="00C82D70"/>
    <w:rsid w:val="00C82DFC"/>
    <w:rsid w:val="00C82F90"/>
    <w:rsid w:val="00C82F9D"/>
    <w:rsid w:val="00C831D9"/>
    <w:rsid w:val="00C831F2"/>
    <w:rsid w:val="00C8334E"/>
    <w:rsid w:val="00C8340E"/>
    <w:rsid w:val="00C8342F"/>
    <w:rsid w:val="00C834F3"/>
    <w:rsid w:val="00C837A8"/>
    <w:rsid w:val="00C838C4"/>
    <w:rsid w:val="00C839BE"/>
    <w:rsid w:val="00C83A6D"/>
    <w:rsid w:val="00C83C9A"/>
    <w:rsid w:val="00C83CC2"/>
    <w:rsid w:val="00C83DAB"/>
    <w:rsid w:val="00C841EF"/>
    <w:rsid w:val="00C841FD"/>
    <w:rsid w:val="00C84417"/>
    <w:rsid w:val="00C84692"/>
    <w:rsid w:val="00C84830"/>
    <w:rsid w:val="00C84AAB"/>
    <w:rsid w:val="00C84B28"/>
    <w:rsid w:val="00C84BAC"/>
    <w:rsid w:val="00C84BDA"/>
    <w:rsid w:val="00C84D0B"/>
    <w:rsid w:val="00C84E04"/>
    <w:rsid w:val="00C84E4B"/>
    <w:rsid w:val="00C84F58"/>
    <w:rsid w:val="00C85012"/>
    <w:rsid w:val="00C8512E"/>
    <w:rsid w:val="00C852B2"/>
    <w:rsid w:val="00C85386"/>
    <w:rsid w:val="00C85404"/>
    <w:rsid w:val="00C854C7"/>
    <w:rsid w:val="00C854CE"/>
    <w:rsid w:val="00C8563D"/>
    <w:rsid w:val="00C8573C"/>
    <w:rsid w:val="00C859DB"/>
    <w:rsid w:val="00C85AE9"/>
    <w:rsid w:val="00C85E4E"/>
    <w:rsid w:val="00C85F13"/>
    <w:rsid w:val="00C86172"/>
    <w:rsid w:val="00C8621F"/>
    <w:rsid w:val="00C86225"/>
    <w:rsid w:val="00C864AA"/>
    <w:rsid w:val="00C86623"/>
    <w:rsid w:val="00C866B0"/>
    <w:rsid w:val="00C866B1"/>
    <w:rsid w:val="00C86A85"/>
    <w:rsid w:val="00C86B4A"/>
    <w:rsid w:val="00C86BC1"/>
    <w:rsid w:val="00C86CA9"/>
    <w:rsid w:val="00C86E06"/>
    <w:rsid w:val="00C86F5F"/>
    <w:rsid w:val="00C86F8A"/>
    <w:rsid w:val="00C87328"/>
    <w:rsid w:val="00C87350"/>
    <w:rsid w:val="00C87540"/>
    <w:rsid w:val="00C875D6"/>
    <w:rsid w:val="00C877B8"/>
    <w:rsid w:val="00C878C4"/>
    <w:rsid w:val="00C87917"/>
    <w:rsid w:val="00C87965"/>
    <w:rsid w:val="00C87974"/>
    <w:rsid w:val="00C87A4D"/>
    <w:rsid w:val="00C87BD9"/>
    <w:rsid w:val="00C87CFF"/>
    <w:rsid w:val="00C87D2C"/>
    <w:rsid w:val="00C87DA4"/>
    <w:rsid w:val="00C87E46"/>
    <w:rsid w:val="00C87EA3"/>
    <w:rsid w:val="00C87F85"/>
    <w:rsid w:val="00C9016A"/>
    <w:rsid w:val="00C90267"/>
    <w:rsid w:val="00C90332"/>
    <w:rsid w:val="00C903D7"/>
    <w:rsid w:val="00C9043B"/>
    <w:rsid w:val="00C9053F"/>
    <w:rsid w:val="00C905D2"/>
    <w:rsid w:val="00C906A1"/>
    <w:rsid w:val="00C906B4"/>
    <w:rsid w:val="00C90802"/>
    <w:rsid w:val="00C90864"/>
    <w:rsid w:val="00C90949"/>
    <w:rsid w:val="00C90972"/>
    <w:rsid w:val="00C90AD8"/>
    <w:rsid w:val="00C90B73"/>
    <w:rsid w:val="00C90C3C"/>
    <w:rsid w:val="00C90D72"/>
    <w:rsid w:val="00C91143"/>
    <w:rsid w:val="00C91168"/>
    <w:rsid w:val="00C911A2"/>
    <w:rsid w:val="00C915B3"/>
    <w:rsid w:val="00C915BE"/>
    <w:rsid w:val="00C91A7E"/>
    <w:rsid w:val="00C91AD6"/>
    <w:rsid w:val="00C91C25"/>
    <w:rsid w:val="00C92327"/>
    <w:rsid w:val="00C927B4"/>
    <w:rsid w:val="00C92A2D"/>
    <w:rsid w:val="00C92A62"/>
    <w:rsid w:val="00C92BC6"/>
    <w:rsid w:val="00C92BF7"/>
    <w:rsid w:val="00C92D94"/>
    <w:rsid w:val="00C92EDD"/>
    <w:rsid w:val="00C92F23"/>
    <w:rsid w:val="00C92F4F"/>
    <w:rsid w:val="00C93137"/>
    <w:rsid w:val="00C9314A"/>
    <w:rsid w:val="00C93291"/>
    <w:rsid w:val="00C9357A"/>
    <w:rsid w:val="00C935CD"/>
    <w:rsid w:val="00C93652"/>
    <w:rsid w:val="00C93675"/>
    <w:rsid w:val="00C9373A"/>
    <w:rsid w:val="00C93748"/>
    <w:rsid w:val="00C937A0"/>
    <w:rsid w:val="00C93AAE"/>
    <w:rsid w:val="00C93BBE"/>
    <w:rsid w:val="00C93CC2"/>
    <w:rsid w:val="00C93CD5"/>
    <w:rsid w:val="00C94011"/>
    <w:rsid w:val="00C94215"/>
    <w:rsid w:val="00C94277"/>
    <w:rsid w:val="00C9448E"/>
    <w:rsid w:val="00C9457F"/>
    <w:rsid w:val="00C94860"/>
    <w:rsid w:val="00C948A9"/>
    <w:rsid w:val="00C94A4C"/>
    <w:rsid w:val="00C94A7C"/>
    <w:rsid w:val="00C94B15"/>
    <w:rsid w:val="00C94CC9"/>
    <w:rsid w:val="00C94E31"/>
    <w:rsid w:val="00C94EBD"/>
    <w:rsid w:val="00C94EE0"/>
    <w:rsid w:val="00C95073"/>
    <w:rsid w:val="00C95283"/>
    <w:rsid w:val="00C952CC"/>
    <w:rsid w:val="00C95412"/>
    <w:rsid w:val="00C95457"/>
    <w:rsid w:val="00C95531"/>
    <w:rsid w:val="00C95A41"/>
    <w:rsid w:val="00C95BEA"/>
    <w:rsid w:val="00C95DF6"/>
    <w:rsid w:val="00C960CA"/>
    <w:rsid w:val="00C96201"/>
    <w:rsid w:val="00C96246"/>
    <w:rsid w:val="00C96418"/>
    <w:rsid w:val="00C96715"/>
    <w:rsid w:val="00C96857"/>
    <w:rsid w:val="00C968EF"/>
    <w:rsid w:val="00C96B8D"/>
    <w:rsid w:val="00C96E17"/>
    <w:rsid w:val="00C96E25"/>
    <w:rsid w:val="00C96E31"/>
    <w:rsid w:val="00C96EEE"/>
    <w:rsid w:val="00C96FF8"/>
    <w:rsid w:val="00C970A4"/>
    <w:rsid w:val="00C9721C"/>
    <w:rsid w:val="00C97259"/>
    <w:rsid w:val="00C972AD"/>
    <w:rsid w:val="00C97795"/>
    <w:rsid w:val="00C978E5"/>
    <w:rsid w:val="00C9795C"/>
    <w:rsid w:val="00C979AF"/>
    <w:rsid w:val="00C97A0F"/>
    <w:rsid w:val="00C97A11"/>
    <w:rsid w:val="00C97ABF"/>
    <w:rsid w:val="00C97C07"/>
    <w:rsid w:val="00C97D28"/>
    <w:rsid w:val="00C97EA5"/>
    <w:rsid w:val="00C97EC4"/>
    <w:rsid w:val="00C97F3D"/>
    <w:rsid w:val="00C97FA4"/>
    <w:rsid w:val="00C97FB9"/>
    <w:rsid w:val="00C97FEC"/>
    <w:rsid w:val="00CA033C"/>
    <w:rsid w:val="00CA0669"/>
    <w:rsid w:val="00CA0695"/>
    <w:rsid w:val="00CA072E"/>
    <w:rsid w:val="00CA074C"/>
    <w:rsid w:val="00CA0780"/>
    <w:rsid w:val="00CA087C"/>
    <w:rsid w:val="00CA08C5"/>
    <w:rsid w:val="00CA094A"/>
    <w:rsid w:val="00CA0957"/>
    <w:rsid w:val="00CA0A7A"/>
    <w:rsid w:val="00CA0D56"/>
    <w:rsid w:val="00CA0E62"/>
    <w:rsid w:val="00CA1093"/>
    <w:rsid w:val="00CA127C"/>
    <w:rsid w:val="00CA133E"/>
    <w:rsid w:val="00CA13BC"/>
    <w:rsid w:val="00CA1489"/>
    <w:rsid w:val="00CA15F5"/>
    <w:rsid w:val="00CA185A"/>
    <w:rsid w:val="00CA1AA1"/>
    <w:rsid w:val="00CA1AE7"/>
    <w:rsid w:val="00CA1BD9"/>
    <w:rsid w:val="00CA1D6D"/>
    <w:rsid w:val="00CA1DE5"/>
    <w:rsid w:val="00CA1E04"/>
    <w:rsid w:val="00CA1E3D"/>
    <w:rsid w:val="00CA1E80"/>
    <w:rsid w:val="00CA1EF5"/>
    <w:rsid w:val="00CA208C"/>
    <w:rsid w:val="00CA20FB"/>
    <w:rsid w:val="00CA2121"/>
    <w:rsid w:val="00CA22F7"/>
    <w:rsid w:val="00CA233A"/>
    <w:rsid w:val="00CA2731"/>
    <w:rsid w:val="00CA29DA"/>
    <w:rsid w:val="00CA2A32"/>
    <w:rsid w:val="00CA2BE8"/>
    <w:rsid w:val="00CA2C4D"/>
    <w:rsid w:val="00CA2FA6"/>
    <w:rsid w:val="00CA311B"/>
    <w:rsid w:val="00CA31FA"/>
    <w:rsid w:val="00CA3202"/>
    <w:rsid w:val="00CA348E"/>
    <w:rsid w:val="00CA354E"/>
    <w:rsid w:val="00CA35B5"/>
    <w:rsid w:val="00CA36D3"/>
    <w:rsid w:val="00CA3785"/>
    <w:rsid w:val="00CA3787"/>
    <w:rsid w:val="00CA388F"/>
    <w:rsid w:val="00CA3911"/>
    <w:rsid w:val="00CA3996"/>
    <w:rsid w:val="00CA3A9B"/>
    <w:rsid w:val="00CA3AD8"/>
    <w:rsid w:val="00CA3AFE"/>
    <w:rsid w:val="00CA3C29"/>
    <w:rsid w:val="00CA3EA6"/>
    <w:rsid w:val="00CA3F26"/>
    <w:rsid w:val="00CA3F31"/>
    <w:rsid w:val="00CA4186"/>
    <w:rsid w:val="00CA41D5"/>
    <w:rsid w:val="00CA41E7"/>
    <w:rsid w:val="00CA4245"/>
    <w:rsid w:val="00CA436D"/>
    <w:rsid w:val="00CA4590"/>
    <w:rsid w:val="00CA46F8"/>
    <w:rsid w:val="00CA46FC"/>
    <w:rsid w:val="00CA49A2"/>
    <w:rsid w:val="00CA4A30"/>
    <w:rsid w:val="00CA4B04"/>
    <w:rsid w:val="00CA4B08"/>
    <w:rsid w:val="00CA4B12"/>
    <w:rsid w:val="00CA4C30"/>
    <w:rsid w:val="00CA4DC2"/>
    <w:rsid w:val="00CA4DD0"/>
    <w:rsid w:val="00CA4E04"/>
    <w:rsid w:val="00CA4E39"/>
    <w:rsid w:val="00CA4E60"/>
    <w:rsid w:val="00CA4FE0"/>
    <w:rsid w:val="00CA5160"/>
    <w:rsid w:val="00CA5299"/>
    <w:rsid w:val="00CA5328"/>
    <w:rsid w:val="00CA534A"/>
    <w:rsid w:val="00CA5383"/>
    <w:rsid w:val="00CA551B"/>
    <w:rsid w:val="00CA5641"/>
    <w:rsid w:val="00CA5699"/>
    <w:rsid w:val="00CA56A1"/>
    <w:rsid w:val="00CA571A"/>
    <w:rsid w:val="00CA578E"/>
    <w:rsid w:val="00CA57CC"/>
    <w:rsid w:val="00CA57F9"/>
    <w:rsid w:val="00CA584C"/>
    <w:rsid w:val="00CA58A0"/>
    <w:rsid w:val="00CA58B7"/>
    <w:rsid w:val="00CA5A60"/>
    <w:rsid w:val="00CA5CA5"/>
    <w:rsid w:val="00CA5CFE"/>
    <w:rsid w:val="00CA5F48"/>
    <w:rsid w:val="00CA6087"/>
    <w:rsid w:val="00CA6118"/>
    <w:rsid w:val="00CA6197"/>
    <w:rsid w:val="00CA62BE"/>
    <w:rsid w:val="00CA6B01"/>
    <w:rsid w:val="00CA6BA1"/>
    <w:rsid w:val="00CA7013"/>
    <w:rsid w:val="00CA702B"/>
    <w:rsid w:val="00CA7151"/>
    <w:rsid w:val="00CA715F"/>
    <w:rsid w:val="00CA71CC"/>
    <w:rsid w:val="00CA724B"/>
    <w:rsid w:val="00CA74A3"/>
    <w:rsid w:val="00CA7566"/>
    <w:rsid w:val="00CA762C"/>
    <w:rsid w:val="00CA7665"/>
    <w:rsid w:val="00CA776D"/>
    <w:rsid w:val="00CA7A04"/>
    <w:rsid w:val="00CA7A5F"/>
    <w:rsid w:val="00CA7A93"/>
    <w:rsid w:val="00CA7B4A"/>
    <w:rsid w:val="00CA7FE4"/>
    <w:rsid w:val="00CA7FE9"/>
    <w:rsid w:val="00CB0258"/>
    <w:rsid w:val="00CB048C"/>
    <w:rsid w:val="00CB061B"/>
    <w:rsid w:val="00CB06A4"/>
    <w:rsid w:val="00CB07B8"/>
    <w:rsid w:val="00CB0921"/>
    <w:rsid w:val="00CB0AA2"/>
    <w:rsid w:val="00CB0ABE"/>
    <w:rsid w:val="00CB0E21"/>
    <w:rsid w:val="00CB1078"/>
    <w:rsid w:val="00CB1105"/>
    <w:rsid w:val="00CB116A"/>
    <w:rsid w:val="00CB12F0"/>
    <w:rsid w:val="00CB157D"/>
    <w:rsid w:val="00CB1699"/>
    <w:rsid w:val="00CB17A8"/>
    <w:rsid w:val="00CB1905"/>
    <w:rsid w:val="00CB1909"/>
    <w:rsid w:val="00CB197C"/>
    <w:rsid w:val="00CB1984"/>
    <w:rsid w:val="00CB1A7D"/>
    <w:rsid w:val="00CB1BC9"/>
    <w:rsid w:val="00CB1DEA"/>
    <w:rsid w:val="00CB1E6B"/>
    <w:rsid w:val="00CB1EA3"/>
    <w:rsid w:val="00CB1EF9"/>
    <w:rsid w:val="00CB1FC3"/>
    <w:rsid w:val="00CB202E"/>
    <w:rsid w:val="00CB2034"/>
    <w:rsid w:val="00CB2050"/>
    <w:rsid w:val="00CB20BA"/>
    <w:rsid w:val="00CB2105"/>
    <w:rsid w:val="00CB217D"/>
    <w:rsid w:val="00CB22E8"/>
    <w:rsid w:val="00CB2306"/>
    <w:rsid w:val="00CB2472"/>
    <w:rsid w:val="00CB25DF"/>
    <w:rsid w:val="00CB271C"/>
    <w:rsid w:val="00CB2748"/>
    <w:rsid w:val="00CB2749"/>
    <w:rsid w:val="00CB281F"/>
    <w:rsid w:val="00CB292A"/>
    <w:rsid w:val="00CB2940"/>
    <w:rsid w:val="00CB2A1E"/>
    <w:rsid w:val="00CB2BEA"/>
    <w:rsid w:val="00CB2C7E"/>
    <w:rsid w:val="00CB2DE3"/>
    <w:rsid w:val="00CB2E37"/>
    <w:rsid w:val="00CB2F51"/>
    <w:rsid w:val="00CB3005"/>
    <w:rsid w:val="00CB3225"/>
    <w:rsid w:val="00CB329B"/>
    <w:rsid w:val="00CB3643"/>
    <w:rsid w:val="00CB37FF"/>
    <w:rsid w:val="00CB3849"/>
    <w:rsid w:val="00CB384A"/>
    <w:rsid w:val="00CB38B1"/>
    <w:rsid w:val="00CB3CC7"/>
    <w:rsid w:val="00CB3DB1"/>
    <w:rsid w:val="00CB3FFD"/>
    <w:rsid w:val="00CB4015"/>
    <w:rsid w:val="00CB41D4"/>
    <w:rsid w:val="00CB426D"/>
    <w:rsid w:val="00CB4302"/>
    <w:rsid w:val="00CB4508"/>
    <w:rsid w:val="00CB4846"/>
    <w:rsid w:val="00CB4A68"/>
    <w:rsid w:val="00CB4B6D"/>
    <w:rsid w:val="00CB4BAF"/>
    <w:rsid w:val="00CB4E1C"/>
    <w:rsid w:val="00CB4E1E"/>
    <w:rsid w:val="00CB4FDE"/>
    <w:rsid w:val="00CB506C"/>
    <w:rsid w:val="00CB537A"/>
    <w:rsid w:val="00CB53C8"/>
    <w:rsid w:val="00CB549C"/>
    <w:rsid w:val="00CB54C5"/>
    <w:rsid w:val="00CB55BC"/>
    <w:rsid w:val="00CB5847"/>
    <w:rsid w:val="00CB58EE"/>
    <w:rsid w:val="00CB5DA5"/>
    <w:rsid w:val="00CB5E46"/>
    <w:rsid w:val="00CB5ECB"/>
    <w:rsid w:val="00CB5F14"/>
    <w:rsid w:val="00CB5F1F"/>
    <w:rsid w:val="00CB6037"/>
    <w:rsid w:val="00CB620A"/>
    <w:rsid w:val="00CB628B"/>
    <w:rsid w:val="00CB63B0"/>
    <w:rsid w:val="00CB6421"/>
    <w:rsid w:val="00CB64E3"/>
    <w:rsid w:val="00CB6523"/>
    <w:rsid w:val="00CB657B"/>
    <w:rsid w:val="00CB6684"/>
    <w:rsid w:val="00CB68A7"/>
    <w:rsid w:val="00CB68EA"/>
    <w:rsid w:val="00CB69F0"/>
    <w:rsid w:val="00CB6A75"/>
    <w:rsid w:val="00CB6B79"/>
    <w:rsid w:val="00CB6BB0"/>
    <w:rsid w:val="00CB6CE3"/>
    <w:rsid w:val="00CB6FBB"/>
    <w:rsid w:val="00CB719F"/>
    <w:rsid w:val="00CB72FF"/>
    <w:rsid w:val="00CB778A"/>
    <w:rsid w:val="00CB7991"/>
    <w:rsid w:val="00CB7BF0"/>
    <w:rsid w:val="00CB7C38"/>
    <w:rsid w:val="00CB7CF6"/>
    <w:rsid w:val="00CC00FB"/>
    <w:rsid w:val="00CC0113"/>
    <w:rsid w:val="00CC014A"/>
    <w:rsid w:val="00CC017E"/>
    <w:rsid w:val="00CC04C6"/>
    <w:rsid w:val="00CC0A4E"/>
    <w:rsid w:val="00CC0C4F"/>
    <w:rsid w:val="00CC0CAA"/>
    <w:rsid w:val="00CC0D13"/>
    <w:rsid w:val="00CC0F5A"/>
    <w:rsid w:val="00CC1104"/>
    <w:rsid w:val="00CC11B9"/>
    <w:rsid w:val="00CC128F"/>
    <w:rsid w:val="00CC129A"/>
    <w:rsid w:val="00CC12C7"/>
    <w:rsid w:val="00CC15D4"/>
    <w:rsid w:val="00CC1756"/>
    <w:rsid w:val="00CC1911"/>
    <w:rsid w:val="00CC1A64"/>
    <w:rsid w:val="00CC1E9A"/>
    <w:rsid w:val="00CC1FD9"/>
    <w:rsid w:val="00CC2297"/>
    <w:rsid w:val="00CC235E"/>
    <w:rsid w:val="00CC2492"/>
    <w:rsid w:val="00CC298C"/>
    <w:rsid w:val="00CC29B0"/>
    <w:rsid w:val="00CC2B0D"/>
    <w:rsid w:val="00CC2B92"/>
    <w:rsid w:val="00CC2BCE"/>
    <w:rsid w:val="00CC2D67"/>
    <w:rsid w:val="00CC2EB7"/>
    <w:rsid w:val="00CC2EC4"/>
    <w:rsid w:val="00CC3010"/>
    <w:rsid w:val="00CC327C"/>
    <w:rsid w:val="00CC3398"/>
    <w:rsid w:val="00CC33B3"/>
    <w:rsid w:val="00CC33DC"/>
    <w:rsid w:val="00CC3548"/>
    <w:rsid w:val="00CC35CF"/>
    <w:rsid w:val="00CC3820"/>
    <w:rsid w:val="00CC3CE6"/>
    <w:rsid w:val="00CC3CEB"/>
    <w:rsid w:val="00CC3D41"/>
    <w:rsid w:val="00CC3F1D"/>
    <w:rsid w:val="00CC40AF"/>
    <w:rsid w:val="00CC4260"/>
    <w:rsid w:val="00CC4449"/>
    <w:rsid w:val="00CC4473"/>
    <w:rsid w:val="00CC4504"/>
    <w:rsid w:val="00CC45D9"/>
    <w:rsid w:val="00CC46EF"/>
    <w:rsid w:val="00CC4893"/>
    <w:rsid w:val="00CC490F"/>
    <w:rsid w:val="00CC4A00"/>
    <w:rsid w:val="00CC4A87"/>
    <w:rsid w:val="00CC4C7E"/>
    <w:rsid w:val="00CC4CF6"/>
    <w:rsid w:val="00CC5057"/>
    <w:rsid w:val="00CC536B"/>
    <w:rsid w:val="00CC549E"/>
    <w:rsid w:val="00CC55CB"/>
    <w:rsid w:val="00CC55F6"/>
    <w:rsid w:val="00CC56A6"/>
    <w:rsid w:val="00CC5717"/>
    <w:rsid w:val="00CC593B"/>
    <w:rsid w:val="00CC5A21"/>
    <w:rsid w:val="00CC5B1E"/>
    <w:rsid w:val="00CC5B1F"/>
    <w:rsid w:val="00CC5B9C"/>
    <w:rsid w:val="00CC5BBB"/>
    <w:rsid w:val="00CC5BED"/>
    <w:rsid w:val="00CC5C5E"/>
    <w:rsid w:val="00CC5D17"/>
    <w:rsid w:val="00CC5FB8"/>
    <w:rsid w:val="00CC6458"/>
    <w:rsid w:val="00CC692B"/>
    <w:rsid w:val="00CC6B79"/>
    <w:rsid w:val="00CC6C25"/>
    <w:rsid w:val="00CC6E5A"/>
    <w:rsid w:val="00CC6FA4"/>
    <w:rsid w:val="00CC7211"/>
    <w:rsid w:val="00CC74D4"/>
    <w:rsid w:val="00CC74E1"/>
    <w:rsid w:val="00CC7623"/>
    <w:rsid w:val="00CC7664"/>
    <w:rsid w:val="00CC767E"/>
    <w:rsid w:val="00CC78B2"/>
    <w:rsid w:val="00CC7952"/>
    <w:rsid w:val="00CC7981"/>
    <w:rsid w:val="00CC7A1D"/>
    <w:rsid w:val="00CC7A41"/>
    <w:rsid w:val="00CC7A55"/>
    <w:rsid w:val="00CC7D55"/>
    <w:rsid w:val="00CC7DC3"/>
    <w:rsid w:val="00CC7FA9"/>
    <w:rsid w:val="00CD01A0"/>
    <w:rsid w:val="00CD021E"/>
    <w:rsid w:val="00CD05D6"/>
    <w:rsid w:val="00CD070B"/>
    <w:rsid w:val="00CD0867"/>
    <w:rsid w:val="00CD0922"/>
    <w:rsid w:val="00CD099E"/>
    <w:rsid w:val="00CD0A7F"/>
    <w:rsid w:val="00CD0BDD"/>
    <w:rsid w:val="00CD0C22"/>
    <w:rsid w:val="00CD0C8E"/>
    <w:rsid w:val="00CD0DC4"/>
    <w:rsid w:val="00CD0EF9"/>
    <w:rsid w:val="00CD0F3C"/>
    <w:rsid w:val="00CD10DE"/>
    <w:rsid w:val="00CD1199"/>
    <w:rsid w:val="00CD1201"/>
    <w:rsid w:val="00CD1250"/>
    <w:rsid w:val="00CD1372"/>
    <w:rsid w:val="00CD1409"/>
    <w:rsid w:val="00CD1599"/>
    <w:rsid w:val="00CD16BA"/>
    <w:rsid w:val="00CD1702"/>
    <w:rsid w:val="00CD1B44"/>
    <w:rsid w:val="00CD1C8C"/>
    <w:rsid w:val="00CD1F38"/>
    <w:rsid w:val="00CD1FAC"/>
    <w:rsid w:val="00CD1FC5"/>
    <w:rsid w:val="00CD20C1"/>
    <w:rsid w:val="00CD2228"/>
    <w:rsid w:val="00CD226E"/>
    <w:rsid w:val="00CD231F"/>
    <w:rsid w:val="00CD236E"/>
    <w:rsid w:val="00CD2377"/>
    <w:rsid w:val="00CD27B4"/>
    <w:rsid w:val="00CD2815"/>
    <w:rsid w:val="00CD2865"/>
    <w:rsid w:val="00CD28C1"/>
    <w:rsid w:val="00CD297C"/>
    <w:rsid w:val="00CD29E7"/>
    <w:rsid w:val="00CD2A02"/>
    <w:rsid w:val="00CD2A58"/>
    <w:rsid w:val="00CD2B28"/>
    <w:rsid w:val="00CD2B9E"/>
    <w:rsid w:val="00CD2BF0"/>
    <w:rsid w:val="00CD2DDB"/>
    <w:rsid w:val="00CD2F35"/>
    <w:rsid w:val="00CD3353"/>
    <w:rsid w:val="00CD33A3"/>
    <w:rsid w:val="00CD34BA"/>
    <w:rsid w:val="00CD35B4"/>
    <w:rsid w:val="00CD37F2"/>
    <w:rsid w:val="00CD390A"/>
    <w:rsid w:val="00CD398F"/>
    <w:rsid w:val="00CD3AD5"/>
    <w:rsid w:val="00CD3BD9"/>
    <w:rsid w:val="00CD3C74"/>
    <w:rsid w:val="00CD3DC2"/>
    <w:rsid w:val="00CD3DD0"/>
    <w:rsid w:val="00CD3FE6"/>
    <w:rsid w:val="00CD4058"/>
    <w:rsid w:val="00CD40A1"/>
    <w:rsid w:val="00CD42FA"/>
    <w:rsid w:val="00CD454D"/>
    <w:rsid w:val="00CD48C0"/>
    <w:rsid w:val="00CD49AE"/>
    <w:rsid w:val="00CD49E2"/>
    <w:rsid w:val="00CD4ABB"/>
    <w:rsid w:val="00CD4ADD"/>
    <w:rsid w:val="00CD4BE5"/>
    <w:rsid w:val="00CD4CF3"/>
    <w:rsid w:val="00CD4D62"/>
    <w:rsid w:val="00CD4D8D"/>
    <w:rsid w:val="00CD4ED0"/>
    <w:rsid w:val="00CD4F06"/>
    <w:rsid w:val="00CD5230"/>
    <w:rsid w:val="00CD529C"/>
    <w:rsid w:val="00CD5448"/>
    <w:rsid w:val="00CD5481"/>
    <w:rsid w:val="00CD54C4"/>
    <w:rsid w:val="00CD556B"/>
    <w:rsid w:val="00CD56CD"/>
    <w:rsid w:val="00CD584C"/>
    <w:rsid w:val="00CD5A46"/>
    <w:rsid w:val="00CD5AA2"/>
    <w:rsid w:val="00CD5D77"/>
    <w:rsid w:val="00CD5DBE"/>
    <w:rsid w:val="00CD5DF7"/>
    <w:rsid w:val="00CD5DF8"/>
    <w:rsid w:val="00CD5E75"/>
    <w:rsid w:val="00CD5EA9"/>
    <w:rsid w:val="00CD5F03"/>
    <w:rsid w:val="00CD5F9E"/>
    <w:rsid w:val="00CD5FF2"/>
    <w:rsid w:val="00CD60A2"/>
    <w:rsid w:val="00CD612F"/>
    <w:rsid w:val="00CD6169"/>
    <w:rsid w:val="00CD61B6"/>
    <w:rsid w:val="00CD6218"/>
    <w:rsid w:val="00CD6457"/>
    <w:rsid w:val="00CD65D7"/>
    <w:rsid w:val="00CD6799"/>
    <w:rsid w:val="00CD6960"/>
    <w:rsid w:val="00CD69E4"/>
    <w:rsid w:val="00CD6D84"/>
    <w:rsid w:val="00CD6ED4"/>
    <w:rsid w:val="00CD7185"/>
    <w:rsid w:val="00CD721A"/>
    <w:rsid w:val="00CD7266"/>
    <w:rsid w:val="00CD72AA"/>
    <w:rsid w:val="00CD756D"/>
    <w:rsid w:val="00CD7740"/>
    <w:rsid w:val="00CD7A88"/>
    <w:rsid w:val="00CD7B5F"/>
    <w:rsid w:val="00CD7C9C"/>
    <w:rsid w:val="00CD7CB8"/>
    <w:rsid w:val="00CD7DAF"/>
    <w:rsid w:val="00CD7EB4"/>
    <w:rsid w:val="00CD7F47"/>
    <w:rsid w:val="00CD7F67"/>
    <w:rsid w:val="00CD7FC3"/>
    <w:rsid w:val="00CE04F0"/>
    <w:rsid w:val="00CE05BA"/>
    <w:rsid w:val="00CE069D"/>
    <w:rsid w:val="00CE075C"/>
    <w:rsid w:val="00CE07FD"/>
    <w:rsid w:val="00CE0895"/>
    <w:rsid w:val="00CE08B3"/>
    <w:rsid w:val="00CE10BA"/>
    <w:rsid w:val="00CE15C4"/>
    <w:rsid w:val="00CE1613"/>
    <w:rsid w:val="00CE198B"/>
    <w:rsid w:val="00CE19DF"/>
    <w:rsid w:val="00CE1A11"/>
    <w:rsid w:val="00CE1D0E"/>
    <w:rsid w:val="00CE1E96"/>
    <w:rsid w:val="00CE20D9"/>
    <w:rsid w:val="00CE2175"/>
    <w:rsid w:val="00CE224C"/>
    <w:rsid w:val="00CE23F8"/>
    <w:rsid w:val="00CE244E"/>
    <w:rsid w:val="00CE26EB"/>
    <w:rsid w:val="00CE27F3"/>
    <w:rsid w:val="00CE299B"/>
    <w:rsid w:val="00CE29A2"/>
    <w:rsid w:val="00CE2D9A"/>
    <w:rsid w:val="00CE2E18"/>
    <w:rsid w:val="00CE2E82"/>
    <w:rsid w:val="00CE3127"/>
    <w:rsid w:val="00CE3264"/>
    <w:rsid w:val="00CE3481"/>
    <w:rsid w:val="00CE34E8"/>
    <w:rsid w:val="00CE35F7"/>
    <w:rsid w:val="00CE362A"/>
    <w:rsid w:val="00CE36C3"/>
    <w:rsid w:val="00CE36FF"/>
    <w:rsid w:val="00CE37D2"/>
    <w:rsid w:val="00CE381E"/>
    <w:rsid w:val="00CE3850"/>
    <w:rsid w:val="00CE397B"/>
    <w:rsid w:val="00CE3AB6"/>
    <w:rsid w:val="00CE3B9D"/>
    <w:rsid w:val="00CE3BE2"/>
    <w:rsid w:val="00CE3C5E"/>
    <w:rsid w:val="00CE3D2D"/>
    <w:rsid w:val="00CE3D5B"/>
    <w:rsid w:val="00CE3E30"/>
    <w:rsid w:val="00CE400D"/>
    <w:rsid w:val="00CE4319"/>
    <w:rsid w:val="00CE4514"/>
    <w:rsid w:val="00CE45AB"/>
    <w:rsid w:val="00CE4760"/>
    <w:rsid w:val="00CE48D8"/>
    <w:rsid w:val="00CE4A56"/>
    <w:rsid w:val="00CE4B74"/>
    <w:rsid w:val="00CE4C9B"/>
    <w:rsid w:val="00CE4E0C"/>
    <w:rsid w:val="00CE50D6"/>
    <w:rsid w:val="00CE5260"/>
    <w:rsid w:val="00CE5353"/>
    <w:rsid w:val="00CE5373"/>
    <w:rsid w:val="00CE564D"/>
    <w:rsid w:val="00CE5730"/>
    <w:rsid w:val="00CE5B60"/>
    <w:rsid w:val="00CE5CAE"/>
    <w:rsid w:val="00CE5CDE"/>
    <w:rsid w:val="00CE5D95"/>
    <w:rsid w:val="00CE616F"/>
    <w:rsid w:val="00CE6201"/>
    <w:rsid w:val="00CE64B1"/>
    <w:rsid w:val="00CE64CE"/>
    <w:rsid w:val="00CE64FC"/>
    <w:rsid w:val="00CE6649"/>
    <w:rsid w:val="00CE6706"/>
    <w:rsid w:val="00CE67B9"/>
    <w:rsid w:val="00CE680B"/>
    <w:rsid w:val="00CE6DC3"/>
    <w:rsid w:val="00CE6F7A"/>
    <w:rsid w:val="00CE7043"/>
    <w:rsid w:val="00CE75AC"/>
    <w:rsid w:val="00CE7827"/>
    <w:rsid w:val="00CE7950"/>
    <w:rsid w:val="00CE7C67"/>
    <w:rsid w:val="00CE7F57"/>
    <w:rsid w:val="00CF0028"/>
    <w:rsid w:val="00CF0029"/>
    <w:rsid w:val="00CF02E5"/>
    <w:rsid w:val="00CF038A"/>
    <w:rsid w:val="00CF038E"/>
    <w:rsid w:val="00CF04D4"/>
    <w:rsid w:val="00CF0586"/>
    <w:rsid w:val="00CF069D"/>
    <w:rsid w:val="00CF09F2"/>
    <w:rsid w:val="00CF0B84"/>
    <w:rsid w:val="00CF0BD8"/>
    <w:rsid w:val="00CF0DF5"/>
    <w:rsid w:val="00CF0E18"/>
    <w:rsid w:val="00CF0E6E"/>
    <w:rsid w:val="00CF0EDD"/>
    <w:rsid w:val="00CF113E"/>
    <w:rsid w:val="00CF11CF"/>
    <w:rsid w:val="00CF154A"/>
    <w:rsid w:val="00CF1956"/>
    <w:rsid w:val="00CF1B8E"/>
    <w:rsid w:val="00CF1BB6"/>
    <w:rsid w:val="00CF1EF0"/>
    <w:rsid w:val="00CF22A5"/>
    <w:rsid w:val="00CF22AD"/>
    <w:rsid w:val="00CF2435"/>
    <w:rsid w:val="00CF25CF"/>
    <w:rsid w:val="00CF2907"/>
    <w:rsid w:val="00CF2913"/>
    <w:rsid w:val="00CF2BA3"/>
    <w:rsid w:val="00CF2C14"/>
    <w:rsid w:val="00CF2C96"/>
    <w:rsid w:val="00CF303B"/>
    <w:rsid w:val="00CF30B9"/>
    <w:rsid w:val="00CF3421"/>
    <w:rsid w:val="00CF35F9"/>
    <w:rsid w:val="00CF3622"/>
    <w:rsid w:val="00CF3623"/>
    <w:rsid w:val="00CF36AD"/>
    <w:rsid w:val="00CF3A4C"/>
    <w:rsid w:val="00CF3B63"/>
    <w:rsid w:val="00CF3DAC"/>
    <w:rsid w:val="00CF43EA"/>
    <w:rsid w:val="00CF4649"/>
    <w:rsid w:val="00CF477C"/>
    <w:rsid w:val="00CF481E"/>
    <w:rsid w:val="00CF4828"/>
    <w:rsid w:val="00CF49BA"/>
    <w:rsid w:val="00CF4A38"/>
    <w:rsid w:val="00CF4C2B"/>
    <w:rsid w:val="00CF4D86"/>
    <w:rsid w:val="00CF4E4B"/>
    <w:rsid w:val="00CF4E93"/>
    <w:rsid w:val="00CF509D"/>
    <w:rsid w:val="00CF50B3"/>
    <w:rsid w:val="00CF519E"/>
    <w:rsid w:val="00CF52E7"/>
    <w:rsid w:val="00CF5376"/>
    <w:rsid w:val="00CF5413"/>
    <w:rsid w:val="00CF574E"/>
    <w:rsid w:val="00CF576F"/>
    <w:rsid w:val="00CF57B3"/>
    <w:rsid w:val="00CF57B4"/>
    <w:rsid w:val="00CF57E2"/>
    <w:rsid w:val="00CF585C"/>
    <w:rsid w:val="00CF589D"/>
    <w:rsid w:val="00CF58A6"/>
    <w:rsid w:val="00CF5924"/>
    <w:rsid w:val="00CF5B24"/>
    <w:rsid w:val="00CF5BDC"/>
    <w:rsid w:val="00CF5BED"/>
    <w:rsid w:val="00CF5DD9"/>
    <w:rsid w:val="00CF5FEA"/>
    <w:rsid w:val="00CF62D2"/>
    <w:rsid w:val="00CF63A2"/>
    <w:rsid w:val="00CF654F"/>
    <w:rsid w:val="00CF6697"/>
    <w:rsid w:val="00CF6706"/>
    <w:rsid w:val="00CF679A"/>
    <w:rsid w:val="00CF69A7"/>
    <w:rsid w:val="00CF6C64"/>
    <w:rsid w:val="00CF6CF7"/>
    <w:rsid w:val="00CF6EA7"/>
    <w:rsid w:val="00CF70C0"/>
    <w:rsid w:val="00CF70FC"/>
    <w:rsid w:val="00CF72D4"/>
    <w:rsid w:val="00CF73F2"/>
    <w:rsid w:val="00CF7472"/>
    <w:rsid w:val="00CF74E7"/>
    <w:rsid w:val="00CF7514"/>
    <w:rsid w:val="00CF78BB"/>
    <w:rsid w:val="00CF799C"/>
    <w:rsid w:val="00CF7AC9"/>
    <w:rsid w:val="00CF7B46"/>
    <w:rsid w:val="00CF7C69"/>
    <w:rsid w:val="00CF7C7C"/>
    <w:rsid w:val="00CF7E15"/>
    <w:rsid w:val="00CF7E84"/>
    <w:rsid w:val="00CF7F9C"/>
    <w:rsid w:val="00CF7FD4"/>
    <w:rsid w:val="00D00070"/>
    <w:rsid w:val="00D003DC"/>
    <w:rsid w:val="00D00559"/>
    <w:rsid w:val="00D0070C"/>
    <w:rsid w:val="00D0098A"/>
    <w:rsid w:val="00D00A3F"/>
    <w:rsid w:val="00D00B9B"/>
    <w:rsid w:val="00D00D3E"/>
    <w:rsid w:val="00D00DC0"/>
    <w:rsid w:val="00D00DFE"/>
    <w:rsid w:val="00D0100A"/>
    <w:rsid w:val="00D0124A"/>
    <w:rsid w:val="00D01309"/>
    <w:rsid w:val="00D0132B"/>
    <w:rsid w:val="00D014BF"/>
    <w:rsid w:val="00D015D2"/>
    <w:rsid w:val="00D01904"/>
    <w:rsid w:val="00D019C9"/>
    <w:rsid w:val="00D01C66"/>
    <w:rsid w:val="00D01CB7"/>
    <w:rsid w:val="00D01FAE"/>
    <w:rsid w:val="00D02387"/>
    <w:rsid w:val="00D02492"/>
    <w:rsid w:val="00D026FF"/>
    <w:rsid w:val="00D02857"/>
    <w:rsid w:val="00D028E0"/>
    <w:rsid w:val="00D029BA"/>
    <w:rsid w:val="00D02B08"/>
    <w:rsid w:val="00D02D32"/>
    <w:rsid w:val="00D02F36"/>
    <w:rsid w:val="00D0315F"/>
    <w:rsid w:val="00D03235"/>
    <w:rsid w:val="00D035BD"/>
    <w:rsid w:val="00D036CD"/>
    <w:rsid w:val="00D0379B"/>
    <w:rsid w:val="00D037F4"/>
    <w:rsid w:val="00D03805"/>
    <w:rsid w:val="00D038E0"/>
    <w:rsid w:val="00D03C55"/>
    <w:rsid w:val="00D03CDD"/>
    <w:rsid w:val="00D03D68"/>
    <w:rsid w:val="00D03D7F"/>
    <w:rsid w:val="00D03EC9"/>
    <w:rsid w:val="00D040F2"/>
    <w:rsid w:val="00D041A1"/>
    <w:rsid w:val="00D04279"/>
    <w:rsid w:val="00D04327"/>
    <w:rsid w:val="00D04449"/>
    <w:rsid w:val="00D04624"/>
    <w:rsid w:val="00D04642"/>
    <w:rsid w:val="00D046A6"/>
    <w:rsid w:val="00D04729"/>
    <w:rsid w:val="00D047B4"/>
    <w:rsid w:val="00D047DC"/>
    <w:rsid w:val="00D047FE"/>
    <w:rsid w:val="00D04964"/>
    <w:rsid w:val="00D04AB0"/>
    <w:rsid w:val="00D04CB0"/>
    <w:rsid w:val="00D04CF8"/>
    <w:rsid w:val="00D04D27"/>
    <w:rsid w:val="00D05007"/>
    <w:rsid w:val="00D0508F"/>
    <w:rsid w:val="00D05113"/>
    <w:rsid w:val="00D05136"/>
    <w:rsid w:val="00D05178"/>
    <w:rsid w:val="00D0528C"/>
    <w:rsid w:val="00D05508"/>
    <w:rsid w:val="00D05539"/>
    <w:rsid w:val="00D05952"/>
    <w:rsid w:val="00D05A19"/>
    <w:rsid w:val="00D05AB4"/>
    <w:rsid w:val="00D05CC4"/>
    <w:rsid w:val="00D05E98"/>
    <w:rsid w:val="00D05ED8"/>
    <w:rsid w:val="00D05F00"/>
    <w:rsid w:val="00D06060"/>
    <w:rsid w:val="00D063E5"/>
    <w:rsid w:val="00D06511"/>
    <w:rsid w:val="00D0682F"/>
    <w:rsid w:val="00D06A35"/>
    <w:rsid w:val="00D06BBD"/>
    <w:rsid w:val="00D06C24"/>
    <w:rsid w:val="00D06CAA"/>
    <w:rsid w:val="00D06D6D"/>
    <w:rsid w:val="00D06EDC"/>
    <w:rsid w:val="00D06FAA"/>
    <w:rsid w:val="00D07006"/>
    <w:rsid w:val="00D070F6"/>
    <w:rsid w:val="00D07388"/>
    <w:rsid w:val="00D07466"/>
    <w:rsid w:val="00D0771F"/>
    <w:rsid w:val="00D0785F"/>
    <w:rsid w:val="00D078B5"/>
    <w:rsid w:val="00D07A57"/>
    <w:rsid w:val="00D07FBC"/>
    <w:rsid w:val="00D07FC1"/>
    <w:rsid w:val="00D07FF1"/>
    <w:rsid w:val="00D1018C"/>
    <w:rsid w:val="00D10479"/>
    <w:rsid w:val="00D1060F"/>
    <w:rsid w:val="00D106A8"/>
    <w:rsid w:val="00D10808"/>
    <w:rsid w:val="00D10931"/>
    <w:rsid w:val="00D10A4A"/>
    <w:rsid w:val="00D10BA2"/>
    <w:rsid w:val="00D10D8C"/>
    <w:rsid w:val="00D10EEC"/>
    <w:rsid w:val="00D10F01"/>
    <w:rsid w:val="00D10F3E"/>
    <w:rsid w:val="00D10F84"/>
    <w:rsid w:val="00D1122B"/>
    <w:rsid w:val="00D11532"/>
    <w:rsid w:val="00D116E5"/>
    <w:rsid w:val="00D1179E"/>
    <w:rsid w:val="00D118B5"/>
    <w:rsid w:val="00D118BB"/>
    <w:rsid w:val="00D118D1"/>
    <w:rsid w:val="00D11975"/>
    <w:rsid w:val="00D11C1D"/>
    <w:rsid w:val="00D11CF9"/>
    <w:rsid w:val="00D11D33"/>
    <w:rsid w:val="00D11E50"/>
    <w:rsid w:val="00D11ECC"/>
    <w:rsid w:val="00D11EF8"/>
    <w:rsid w:val="00D1203D"/>
    <w:rsid w:val="00D120A8"/>
    <w:rsid w:val="00D120AD"/>
    <w:rsid w:val="00D12125"/>
    <w:rsid w:val="00D122B9"/>
    <w:rsid w:val="00D122F7"/>
    <w:rsid w:val="00D12381"/>
    <w:rsid w:val="00D12637"/>
    <w:rsid w:val="00D1266B"/>
    <w:rsid w:val="00D126EE"/>
    <w:rsid w:val="00D12795"/>
    <w:rsid w:val="00D127A6"/>
    <w:rsid w:val="00D129B0"/>
    <w:rsid w:val="00D129C8"/>
    <w:rsid w:val="00D12AAA"/>
    <w:rsid w:val="00D12B01"/>
    <w:rsid w:val="00D12C0F"/>
    <w:rsid w:val="00D1319D"/>
    <w:rsid w:val="00D13270"/>
    <w:rsid w:val="00D1346E"/>
    <w:rsid w:val="00D134E2"/>
    <w:rsid w:val="00D13667"/>
    <w:rsid w:val="00D13699"/>
    <w:rsid w:val="00D137F0"/>
    <w:rsid w:val="00D13978"/>
    <w:rsid w:val="00D139DB"/>
    <w:rsid w:val="00D13A5E"/>
    <w:rsid w:val="00D13BCC"/>
    <w:rsid w:val="00D13C76"/>
    <w:rsid w:val="00D13EB5"/>
    <w:rsid w:val="00D13FFE"/>
    <w:rsid w:val="00D1406D"/>
    <w:rsid w:val="00D14095"/>
    <w:rsid w:val="00D1420E"/>
    <w:rsid w:val="00D142A3"/>
    <w:rsid w:val="00D143BB"/>
    <w:rsid w:val="00D14550"/>
    <w:rsid w:val="00D14676"/>
    <w:rsid w:val="00D146FD"/>
    <w:rsid w:val="00D14733"/>
    <w:rsid w:val="00D14792"/>
    <w:rsid w:val="00D14A6A"/>
    <w:rsid w:val="00D14C0D"/>
    <w:rsid w:val="00D14CD7"/>
    <w:rsid w:val="00D14CEC"/>
    <w:rsid w:val="00D14D04"/>
    <w:rsid w:val="00D14E2A"/>
    <w:rsid w:val="00D14F08"/>
    <w:rsid w:val="00D1506B"/>
    <w:rsid w:val="00D150A9"/>
    <w:rsid w:val="00D15314"/>
    <w:rsid w:val="00D153FE"/>
    <w:rsid w:val="00D156A1"/>
    <w:rsid w:val="00D15774"/>
    <w:rsid w:val="00D15886"/>
    <w:rsid w:val="00D158BF"/>
    <w:rsid w:val="00D15A7F"/>
    <w:rsid w:val="00D15C5D"/>
    <w:rsid w:val="00D15CBC"/>
    <w:rsid w:val="00D15E6C"/>
    <w:rsid w:val="00D1601A"/>
    <w:rsid w:val="00D161AE"/>
    <w:rsid w:val="00D161BF"/>
    <w:rsid w:val="00D162A4"/>
    <w:rsid w:val="00D162FE"/>
    <w:rsid w:val="00D164E6"/>
    <w:rsid w:val="00D165F8"/>
    <w:rsid w:val="00D1661D"/>
    <w:rsid w:val="00D16649"/>
    <w:rsid w:val="00D16737"/>
    <w:rsid w:val="00D16BFA"/>
    <w:rsid w:val="00D16DB3"/>
    <w:rsid w:val="00D16DE8"/>
    <w:rsid w:val="00D16F19"/>
    <w:rsid w:val="00D17042"/>
    <w:rsid w:val="00D17059"/>
    <w:rsid w:val="00D171D6"/>
    <w:rsid w:val="00D1758C"/>
    <w:rsid w:val="00D177AA"/>
    <w:rsid w:val="00D177DA"/>
    <w:rsid w:val="00D17A8F"/>
    <w:rsid w:val="00D17C70"/>
    <w:rsid w:val="00D17D3F"/>
    <w:rsid w:val="00D17DE2"/>
    <w:rsid w:val="00D17DEF"/>
    <w:rsid w:val="00D17F72"/>
    <w:rsid w:val="00D20258"/>
    <w:rsid w:val="00D20363"/>
    <w:rsid w:val="00D205E3"/>
    <w:rsid w:val="00D2075E"/>
    <w:rsid w:val="00D208C6"/>
    <w:rsid w:val="00D20C04"/>
    <w:rsid w:val="00D20CD2"/>
    <w:rsid w:val="00D20D9A"/>
    <w:rsid w:val="00D20F9A"/>
    <w:rsid w:val="00D21056"/>
    <w:rsid w:val="00D211FE"/>
    <w:rsid w:val="00D21301"/>
    <w:rsid w:val="00D2131D"/>
    <w:rsid w:val="00D2132A"/>
    <w:rsid w:val="00D21368"/>
    <w:rsid w:val="00D213FF"/>
    <w:rsid w:val="00D217D1"/>
    <w:rsid w:val="00D21930"/>
    <w:rsid w:val="00D21A6E"/>
    <w:rsid w:val="00D21BB5"/>
    <w:rsid w:val="00D21D23"/>
    <w:rsid w:val="00D21FA5"/>
    <w:rsid w:val="00D22048"/>
    <w:rsid w:val="00D22057"/>
    <w:rsid w:val="00D220BB"/>
    <w:rsid w:val="00D221D9"/>
    <w:rsid w:val="00D223BD"/>
    <w:rsid w:val="00D223D5"/>
    <w:rsid w:val="00D22482"/>
    <w:rsid w:val="00D22540"/>
    <w:rsid w:val="00D22599"/>
    <w:rsid w:val="00D225C3"/>
    <w:rsid w:val="00D2279C"/>
    <w:rsid w:val="00D2285B"/>
    <w:rsid w:val="00D22933"/>
    <w:rsid w:val="00D22991"/>
    <w:rsid w:val="00D2299C"/>
    <w:rsid w:val="00D22A41"/>
    <w:rsid w:val="00D22D75"/>
    <w:rsid w:val="00D22EFF"/>
    <w:rsid w:val="00D23013"/>
    <w:rsid w:val="00D2312E"/>
    <w:rsid w:val="00D232E7"/>
    <w:rsid w:val="00D233F8"/>
    <w:rsid w:val="00D2340D"/>
    <w:rsid w:val="00D23661"/>
    <w:rsid w:val="00D23688"/>
    <w:rsid w:val="00D23745"/>
    <w:rsid w:val="00D2380F"/>
    <w:rsid w:val="00D23911"/>
    <w:rsid w:val="00D23971"/>
    <w:rsid w:val="00D239D1"/>
    <w:rsid w:val="00D23A6F"/>
    <w:rsid w:val="00D23ED7"/>
    <w:rsid w:val="00D24197"/>
    <w:rsid w:val="00D241D2"/>
    <w:rsid w:val="00D2425A"/>
    <w:rsid w:val="00D244FF"/>
    <w:rsid w:val="00D24508"/>
    <w:rsid w:val="00D2488C"/>
    <w:rsid w:val="00D248A1"/>
    <w:rsid w:val="00D24A4F"/>
    <w:rsid w:val="00D24AA6"/>
    <w:rsid w:val="00D24AF4"/>
    <w:rsid w:val="00D24CB8"/>
    <w:rsid w:val="00D24E9E"/>
    <w:rsid w:val="00D24EE8"/>
    <w:rsid w:val="00D25080"/>
    <w:rsid w:val="00D2536F"/>
    <w:rsid w:val="00D253C4"/>
    <w:rsid w:val="00D254E8"/>
    <w:rsid w:val="00D25645"/>
    <w:rsid w:val="00D256DC"/>
    <w:rsid w:val="00D257AF"/>
    <w:rsid w:val="00D2587D"/>
    <w:rsid w:val="00D25C9B"/>
    <w:rsid w:val="00D25DEF"/>
    <w:rsid w:val="00D25F09"/>
    <w:rsid w:val="00D25FB8"/>
    <w:rsid w:val="00D25FD5"/>
    <w:rsid w:val="00D26045"/>
    <w:rsid w:val="00D2632C"/>
    <w:rsid w:val="00D26590"/>
    <w:rsid w:val="00D265E0"/>
    <w:rsid w:val="00D26624"/>
    <w:rsid w:val="00D2663B"/>
    <w:rsid w:val="00D2664A"/>
    <w:rsid w:val="00D2692F"/>
    <w:rsid w:val="00D26BAD"/>
    <w:rsid w:val="00D26BF4"/>
    <w:rsid w:val="00D26E06"/>
    <w:rsid w:val="00D26E97"/>
    <w:rsid w:val="00D26F07"/>
    <w:rsid w:val="00D26F28"/>
    <w:rsid w:val="00D26FEF"/>
    <w:rsid w:val="00D2700E"/>
    <w:rsid w:val="00D272DA"/>
    <w:rsid w:val="00D273AE"/>
    <w:rsid w:val="00D27517"/>
    <w:rsid w:val="00D275C1"/>
    <w:rsid w:val="00D27723"/>
    <w:rsid w:val="00D27A89"/>
    <w:rsid w:val="00D27B2D"/>
    <w:rsid w:val="00D27D3E"/>
    <w:rsid w:val="00D27E7F"/>
    <w:rsid w:val="00D300EA"/>
    <w:rsid w:val="00D303F7"/>
    <w:rsid w:val="00D304D7"/>
    <w:rsid w:val="00D306BE"/>
    <w:rsid w:val="00D309B6"/>
    <w:rsid w:val="00D30AF9"/>
    <w:rsid w:val="00D30D72"/>
    <w:rsid w:val="00D30D75"/>
    <w:rsid w:val="00D30E70"/>
    <w:rsid w:val="00D31002"/>
    <w:rsid w:val="00D3105C"/>
    <w:rsid w:val="00D310BF"/>
    <w:rsid w:val="00D31302"/>
    <w:rsid w:val="00D31516"/>
    <w:rsid w:val="00D315E7"/>
    <w:rsid w:val="00D31709"/>
    <w:rsid w:val="00D318DB"/>
    <w:rsid w:val="00D319A6"/>
    <w:rsid w:val="00D31B23"/>
    <w:rsid w:val="00D31BC5"/>
    <w:rsid w:val="00D31BF2"/>
    <w:rsid w:val="00D31E84"/>
    <w:rsid w:val="00D31EA2"/>
    <w:rsid w:val="00D31EC2"/>
    <w:rsid w:val="00D32025"/>
    <w:rsid w:val="00D320F1"/>
    <w:rsid w:val="00D32172"/>
    <w:rsid w:val="00D322F2"/>
    <w:rsid w:val="00D322F6"/>
    <w:rsid w:val="00D3235C"/>
    <w:rsid w:val="00D324CB"/>
    <w:rsid w:val="00D325FF"/>
    <w:rsid w:val="00D327CA"/>
    <w:rsid w:val="00D32A04"/>
    <w:rsid w:val="00D32A70"/>
    <w:rsid w:val="00D32D06"/>
    <w:rsid w:val="00D32DFE"/>
    <w:rsid w:val="00D32EC3"/>
    <w:rsid w:val="00D32F81"/>
    <w:rsid w:val="00D33083"/>
    <w:rsid w:val="00D33565"/>
    <w:rsid w:val="00D337BE"/>
    <w:rsid w:val="00D338A0"/>
    <w:rsid w:val="00D33B76"/>
    <w:rsid w:val="00D33BB4"/>
    <w:rsid w:val="00D33C1D"/>
    <w:rsid w:val="00D33E87"/>
    <w:rsid w:val="00D34022"/>
    <w:rsid w:val="00D3411C"/>
    <w:rsid w:val="00D34199"/>
    <w:rsid w:val="00D341D3"/>
    <w:rsid w:val="00D344B2"/>
    <w:rsid w:val="00D34781"/>
    <w:rsid w:val="00D34A15"/>
    <w:rsid w:val="00D34A35"/>
    <w:rsid w:val="00D34BA5"/>
    <w:rsid w:val="00D34C83"/>
    <w:rsid w:val="00D34C9F"/>
    <w:rsid w:val="00D34D76"/>
    <w:rsid w:val="00D34F8A"/>
    <w:rsid w:val="00D34FC4"/>
    <w:rsid w:val="00D352DC"/>
    <w:rsid w:val="00D35309"/>
    <w:rsid w:val="00D35665"/>
    <w:rsid w:val="00D35821"/>
    <w:rsid w:val="00D3582F"/>
    <w:rsid w:val="00D358CB"/>
    <w:rsid w:val="00D35972"/>
    <w:rsid w:val="00D359AE"/>
    <w:rsid w:val="00D35BEF"/>
    <w:rsid w:val="00D35C6D"/>
    <w:rsid w:val="00D35DE2"/>
    <w:rsid w:val="00D3623F"/>
    <w:rsid w:val="00D36250"/>
    <w:rsid w:val="00D365AF"/>
    <w:rsid w:val="00D3662B"/>
    <w:rsid w:val="00D36807"/>
    <w:rsid w:val="00D368A3"/>
    <w:rsid w:val="00D36CDE"/>
    <w:rsid w:val="00D36D53"/>
    <w:rsid w:val="00D36DB8"/>
    <w:rsid w:val="00D370AD"/>
    <w:rsid w:val="00D3738F"/>
    <w:rsid w:val="00D373A5"/>
    <w:rsid w:val="00D37458"/>
    <w:rsid w:val="00D37478"/>
    <w:rsid w:val="00D375C1"/>
    <w:rsid w:val="00D375FD"/>
    <w:rsid w:val="00D37694"/>
    <w:rsid w:val="00D3792A"/>
    <w:rsid w:val="00D3798B"/>
    <w:rsid w:val="00D37A0E"/>
    <w:rsid w:val="00D37A95"/>
    <w:rsid w:val="00D37B8A"/>
    <w:rsid w:val="00D37C01"/>
    <w:rsid w:val="00D37C80"/>
    <w:rsid w:val="00D37CD1"/>
    <w:rsid w:val="00D37CEE"/>
    <w:rsid w:val="00D37EF5"/>
    <w:rsid w:val="00D40016"/>
    <w:rsid w:val="00D40064"/>
    <w:rsid w:val="00D400B0"/>
    <w:rsid w:val="00D4015E"/>
    <w:rsid w:val="00D40288"/>
    <w:rsid w:val="00D404D7"/>
    <w:rsid w:val="00D4055B"/>
    <w:rsid w:val="00D40575"/>
    <w:rsid w:val="00D408D1"/>
    <w:rsid w:val="00D4092E"/>
    <w:rsid w:val="00D4097C"/>
    <w:rsid w:val="00D40AD6"/>
    <w:rsid w:val="00D40D90"/>
    <w:rsid w:val="00D40F1D"/>
    <w:rsid w:val="00D40FB0"/>
    <w:rsid w:val="00D40FFD"/>
    <w:rsid w:val="00D41038"/>
    <w:rsid w:val="00D411B0"/>
    <w:rsid w:val="00D413B6"/>
    <w:rsid w:val="00D417AD"/>
    <w:rsid w:val="00D419D0"/>
    <w:rsid w:val="00D41BF0"/>
    <w:rsid w:val="00D41C45"/>
    <w:rsid w:val="00D42027"/>
    <w:rsid w:val="00D42030"/>
    <w:rsid w:val="00D4207B"/>
    <w:rsid w:val="00D420BC"/>
    <w:rsid w:val="00D4218E"/>
    <w:rsid w:val="00D4222F"/>
    <w:rsid w:val="00D424F8"/>
    <w:rsid w:val="00D428C4"/>
    <w:rsid w:val="00D428CF"/>
    <w:rsid w:val="00D42E20"/>
    <w:rsid w:val="00D4317E"/>
    <w:rsid w:val="00D434FB"/>
    <w:rsid w:val="00D43527"/>
    <w:rsid w:val="00D4376D"/>
    <w:rsid w:val="00D43789"/>
    <w:rsid w:val="00D437FE"/>
    <w:rsid w:val="00D4386F"/>
    <w:rsid w:val="00D43AC7"/>
    <w:rsid w:val="00D43B16"/>
    <w:rsid w:val="00D43F1E"/>
    <w:rsid w:val="00D43FFF"/>
    <w:rsid w:val="00D44155"/>
    <w:rsid w:val="00D44238"/>
    <w:rsid w:val="00D4427B"/>
    <w:rsid w:val="00D4450D"/>
    <w:rsid w:val="00D44775"/>
    <w:rsid w:val="00D4477B"/>
    <w:rsid w:val="00D4484B"/>
    <w:rsid w:val="00D44865"/>
    <w:rsid w:val="00D4492E"/>
    <w:rsid w:val="00D449FC"/>
    <w:rsid w:val="00D44F19"/>
    <w:rsid w:val="00D44F79"/>
    <w:rsid w:val="00D45183"/>
    <w:rsid w:val="00D4523C"/>
    <w:rsid w:val="00D4540C"/>
    <w:rsid w:val="00D45497"/>
    <w:rsid w:val="00D45572"/>
    <w:rsid w:val="00D45648"/>
    <w:rsid w:val="00D456E3"/>
    <w:rsid w:val="00D456F2"/>
    <w:rsid w:val="00D458C6"/>
    <w:rsid w:val="00D458CD"/>
    <w:rsid w:val="00D45942"/>
    <w:rsid w:val="00D45ABC"/>
    <w:rsid w:val="00D45E5D"/>
    <w:rsid w:val="00D45EA9"/>
    <w:rsid w:val="00D462EB"/>
    <w:rsid w:val="00D46344"/>
    <w:rsid w:val="00D463AB"/>
    <w:rsid w:val="00D46450"/>
    <w:rsid w:val="00D4657F"/>
    <w:rsid w:val="00D46588"/>
    <w:rsid w:val="00D46607"/>
    <w:rsid w:val="00D4663B"/>
    <w:rsid w:val="00D466E9"/>
    <w:rsid w:val="00D46868"/>
    <w:rsid w:val="00D46B65"/>
    <w:rsid w:val="00D46CCF"/>
    <w:rsid w:val="00D46D07"/>
    <w:rsid w:val="00D46D40"/>
    <w:rsid w:val="00D46F22"/>
    <w:rsid w:val="00D46F77"/>
    <w:rsid w:val="00D472E6"/>
    <w:rsid w:val="00D473FE"/>
    <w:rsid w:val="00D4753B"/>
    <w:rsid w:val="00D47634"/>
    <w:rsid w:val="00D47980"/>
    <w:rsid w:val="00D479A1"/>
    <w:rsid w:val="00D479DE"/>
    <w:rsid w:val="00D47A29"/>
    <w:rsid w:val="00D47ABF"/>
    <w:rsid w:val="00D47B11"/>
    <w:rsid w:val="00D47C29"/>
    <w:rsid w:val="00D47C3D"/>
    <w:rsid w:val="00D47C48"/>
    <w:rsid w:val="00D47C5C"/>
    <w:rsid w:val="00D47F60"/>
    <w:rsid w:val="00D47F9C"/>
    <w:rsid w:val="00D500C4"/>
    <w:rsid w:val="00D500EE"/>
    <w:rsid w:val="00D50224"/>
    <w:rsid w:val="00D50356"/>
    <w:rsid w:val="00D5035A"/>
    <w:rsid w:val="00D50479"/>
    <w:rsid w:val="00D50556"/>
    <w:rsid w:val="00D509D6"/>
    <w:rsid w:val="00D50B5F"/>
    <w:rsid w:val="00D50BA1"/>
    <w:rsid w:val="00D50C72"/>
    <w:rsid w:val="00D50CFA"/>
    <w:rsid w:val="00D50D2E"/>
    <w:rsid w:val="00D51033"/>
    <w:rsid w:val="00D51123"/>
    <w:rsid w:val="00D5116F"/>
    <w:rsid w:val="00D51176"/>
    <w:rsid w:val="00D511FB"/>
    <w:rsid w:val="00D51267"/>
    <w:rsid w:val="00D512D9"/>
    <w:rsid w:val="00D51336"/>
    <w:rsid w:val="00D5142F"/>
    <w:rsid w:val="00D51963"/>
    <w:rsid w:val="00D51972"/>
    <w:rsid w:val="00D51E69"/>
    <w:rsid w:val="00D51F38"/>
    <w:rsid w:val="00D51F3D"/>
    <w:rsid w:val="00D522B5"/>
    <w:rsid w:val="00D522E5"/>
    <w:rsid w:val="00D52482"/>
    <w:rsid w:val="00D524F5"/>
    <w:rsid w:val="00D52501"/>
    <w:rsid w:val="00D52640"/>
    <w:rsid w:val="00D527B0"/>
    <w:rsid w:val="00D528F4"/>
    <w:rsid w:val="00D528FB"/>
    <w:rsid w:val="00D52956"/>
    <w:rsid w:val="00D52AB4"/>
    <w:rsid w:val="00D52C7A"/>
    <w:rsid w:val="00D52E9E"/>
    <w:rsid w:val="00D5342C"/>
    <w:rsid w:val="00D535DB"/>
    <w:rsid w:val="00D535E8"/>
    <w:rsid w:val="00D53730"/>
    <w:rsid w:val="00D538E5"/>
    <w:rsid w:val="00D538F5"/>
    <w:rsid w:val="00D53C4E"/>
    <w:rsid w:val="00D53C8B"/>
    <w:rsid w:val="00D53C91"/>
    <w:rsid w:val="00D53ECB"/>
    <w:rsid w:val="00D53FFB"/>
    <w:rsid w:val="00D5409E"/>
    <w:rsid w:val="00D542A2"/>
    <w:rsid w:val="00D54326"/>
    <w:rsid w:val="00D54428"/>
    <w:rsid w:val="00D545B2"/>
    <w:rsid w:val="00D54732"/>
    <w:rsid w:val="00D5473D"/>
    <w:rsid w:val="00D548FE"/>
    <w:rsid w:val="00D54B22"/>
    <w:rsid w:val="00D54C3B"/>
    <w:rsid w:val="00D54F61"/>
    <w:rsid w:val="00D551B1"/>
    <w:rsid w:val="00D55450"/>
    <w:rsid w:val="00D55523"/>
    <w:rsid w:val="00D555FA"/>
    <w:rsid w:val="00D55600"/>
    <w:rsid w:val="00D557BA"/>
    <w:rsid w:val="00D55893"/>
    <w:rsid w:val="00D55939"/>
    <w:rsid w:val="00D55A59"/>
    <w:rsid w:val="00D55BC8"/>
    <w:rsid w:val="00D55BF8"/>
    <w:rsid w:val="00D55C9B"/>
    <w:rsid w:val="00D55CE9"/>
    <w:rsid w:val="00D55E0B"/>
    <w:rsid w:val="00D55FE7"/>
    <w:rsid w:val="00D5666F"/>
    <w:rsid w:val="00D566A9"/>
    <w:rsid w:val="00D56740"/>
    <w:rsid w:val="00D56771"/>
    <w:rsid w:val="00D567AD"/>
    <w:rsid w:val="00D567EF"/>
    <w:rsid w:val="00D567FB"/>
    <w:rsid w:val="00D568C0"/>
    <w:rsid w:val="00D56A35"/>
    <w:rsid w:val="00D56A91"/>
    <w:rsid w:val="00D56BDB"/>
    <w:rsid w:val="00D56CD8"/>
    <w:rsid w:val="00D56E99"/>
    <w:rsid w:val="00D56EDB"/>
    <w:rsid w:val="00D57013"/>
    <w:rsid w:val="00D5732A"/>
    <w:rsid w:val="00D573CF"/>
    <w:rsid w:val="00D57465"/>
    <w:rsid w:val="00D577F9"/>
    <w:rsid w:val="00D57875"/>
    <w:rsid w:val="00D57929"/>
    <w:rsid w:val="00D579EB"/>
    <w:rsid w:val="00D57BCE"/>
    <w:rsid w:val="00D57C82"/>
    <w:rsid w:val="00D57D67"/>
    <w:rsid w:val="00D57E1C"/>
    <w:rsid w:val="00D57E56"/>
    <w:rsid w:val="00D60192"/>
    <w:rsid w:val="00D6027D"/>
    <w:rsid w:val="00D603CD"/>
    <w:rsid w:val="00D60419"/>
    <w:rsid w:val="00D60449"/>
    <w:rsid w:val="00D604EE"/>
    <w:rsid w:val="00D6079D"/>
    <w:rsid w:val="00D6099B"/>
    <w:rsid w:val="00D60B13"/>
    <w:rsid w:val="00D60B90"/>
    <w:rsid w:val="00D60C24"/>
    <w:rsid w:val="00D60C2D"/>
    <w:rsid w:val="00D60C70"/>
    <w:rsid w:val="00D60CF5"/>
    <w:rsid w:val="00D60F64"/>
    <w:rsid w:val="00D61267"/>
    <w:rsid w:val="00D612B1"/>
    <w:rsid w:val="00D61359"/>
    <w:rsid w:val="00D6141E"/>
    <w:rsid w:val="00D614F5"/>
    <w:rsid w:val="00D61773"/>
    <w:rsid w:val="00D6188A"/>
    <w:rsid w:val="00D618C9"/>
    <w:rsid w:val="00D61918"/>
    <w:rsid w:val="00D619C2"/>
    <w:rsid w:val="00D61A29"/>
    <w:rsid w:val="00D61D09"/>
    <w:rsid w:val="00D61D8B"/>
    <w:rsid w:val="00D61DD8"/>
    <w:rsid w:val="00D61DEA"/>
    <w:rsid w:val="00D61FD3"/>
    <w:rsid w:val="00D620BA"/>
    <w:rsid w:val="00D6220B"/>
    <w:rsid w:val="00D6227A"/>
    <w:rsid w:val="00D62373"/>
    <w:rsid w:val="00D62479"/>
    <w:rsid w:val="00D625B7"/>
    <w:rsid w:val="00D625CE"/>
    <w:rsid w:val="00D6271C"/>
    <w:rsid w:val="00D627DC"/>
    <w:rsid w:val="00D627FD"/>
    <w:rsid w:val="00D62847"/>
    <w:rsid w:val="00D62BE2"/>
    <w:rsid w:val="00D62BFC"/>
    <w:rsid w:val="00D62C2C"/>
    <w:rsid w:val="00D62CD3"/>
    <w:rsid w:val="00D62DB0"/>
    <w:rsid w:val="00D62DDF"/>
    <w:rsid w:val="00D631E1"/>
    <w:rsid w:val="00D632CF"/>
    <w:rsid w:val="00D63586"/>
    <w:rsid w:val="00D636E3"/>
    <w:rsid w:val="00D6390C"/>
    <w:rsid w:val="00D639A7"/>
    <w:rsid w:val="00D63BEA"/>
    <w:rsid w:val="00D63C4C"/>
    <w:rsid w:val="00D63C5E"/>
    <w:rsid w:val="00D63C97"/>
    <w:rsid w:val="00D63E8E"/>
    <w:rsid w:val="00D63EA3"/>
    <w:rsid w:val="00D63F11"/>
    <w:rsid w:val="00D63F49"/>
    <w:rsid w:val="00D64234"/>
    <w:rsid w:val="00D64416"/>
    <w:rsid w:val="00D64435"/>
    <w:rsid w:val="00D644F0"/>
    <w:rsid w:val="00D64777"/>
    <w:rsid w:val="00D64A3F"/>
    <w:rsid w:val="00D64DB4"/>
    <w:rsid w:val="00D65009"/>
    <w:rsid w:val="00D650BF"/>
    <w:rsid w:val="00D65256"/>
    <w:rsid w:val="00D652AE"/>
    <w:rsid w:val="00D65315"/>
    <w:rsid w:val="00D6533B"/>
    <w:rsid w:val="00D65549"/>
    <w:rsid w:val="00D6582C"/>
    <w:rsid w:val="00D658E3"/>
    <w:rsid w:val="00D659D6"/>
    <w:rsid w:val="00D65AD7"/>
    <w:rsid w:val="00D65AF0"/>
    <w:rsid w:val="00D65CF1"/>
    <w:rsid w:val="00D65E56"/>
    <w:rsid w:val="00D65EB3"/>
    <w:rsid w:val="00D660A6"/>
    <w:rsid w:val="00D662A6"/>
    <w:rsid w:val="00D662F2"/>
    <w:rsid w:val="00D6647D"/>
    <w:rsid w:val="00D6672B"/>
    <w:rsid w:val="00D6686C"/>
    <w:rsid w:val="00D6698B"/>
    <w:rsid w:val="00D6699A"/>
    <w:rsid w:val="00D66A02"/>
    <w:rsid w:val="00D66A44"/>
    <w:rsid w:val="00D66B79"/>
    <w:rsid w:val="00D66D02"/>
    <w:rsid w:val="00D66D3C"/>
    <w:rsid w:val="00D66EEB"/>
    <w:rsid w:val="00D66FDA"/>
    <w:rsid w:val="00D671EE"/>
    <w:rsid w:val="00D6741F"/>
    <w:rsid w:val="00D6772F"/>
    <w:rsid w:val="00D6775E"/>
    <w:rsid w:val="00D6796A"/>
    <w:rsid w:val="00D67BB9"/>
    <w:rsid w:val="00D67D01"/>
    <w:rsid w:val="00D67F56"/>
    <w:rsid w:val="00D70017"/>
    <w:rsid w:val="00D7049F"/>
    <w:rsid w:val="00D70501"/>
    <w:rsid w:val="00D707B4"/>
    <w:rsid w:val="00D707D9"/>
    <w:rsid w:val="00D70A9D"/>
    <w:rsid w:val="00D70BB4"/>
    <w:rsid w:val="00D70BBE"/>
    <w:rsid w:val="00D70C42"/>
    <w:rsid w:val="00D7116B"/>
    <w:rsid w:val="00D711BF"/>
    <w:rsid w:val="00D7134A"/>
    <w:rsid w:val="00D714FA"/>
    <w:rsid w:val="00D7156A"/>
    <w:rsid w:val="00D71636"/>
    <w:rsid w:val="00D716E3"/>
    <w:rsid w:val="00D717E9"/>
    <w:rsid w:val="00D719D3"/>
    <w:rsid w:val="00D71B27"/>
    <w:rsid w:val="00D71CCC"/>
    <w:rsid w:val="00D71D32"/>
    <w:rsid w:val="00D71DBB"/>
    <w:rsid w:val="00D72014"/>
    <w:rsid w:val="00D72189"/>
    <w:rsid w:val="00D72767"/>
    <w:rsid w:val="00D728B5"/>
    <w:rsid w:val="00D729BF"/>
    <w:rsid w:val="00D72A0E"/>
    <w:rsid w:val="00D72A86"/>
    <w:rsid w:val="00D72A9C"/>
    <w:rsid w:val="00D72AE8"/>
    <w:rsid w:val="00D72E1E"/>
    <w:rsid w:val="00D73118"/>
    <w:rsid w:val="00D73169"/>
    <w:rsid w:val="00D732D9"/>
    <w:rsid w:val="00D73344"/>
    <w:rsid w:val="00D73475"/>
    <w:rsid w:val="00D73657"/>
    <w:rsid w:val="00D7371C"/>
    <w:rsid w:val="00D737A6"/>
    <w:rsid w:val="00D7381E"/>
    <w:rsid w:val="00D73BB0"/>
    <w:rsid w:val="00D73ED0"/>
    <w:rsid w:val="00D7414C"/>
    <w:rsid w:val="00D744CE"/>
    <w:rsid w:val="00D74961"/>
    <w:rsid w:val="00D749C0"/>
    <w:rsid w:val="00D74A05"/>
    <w:rsid w:val="00D74A37"/>
    <w:rsid w:val="00D74B10"/>
    <w:rsid w:val="00D74CB0"/>
    <w:rsid w:val="00D74D0B"/>
    <w:rsid w:val="00D74DC5"/>
    <w:rsid w:val="00D74E7E"/>
    <w:rsid w:val="00D75008"/>
    <w:rsid w:val="00D750D3"/>
    <w:rsid w:val="00D751FD"/>
    <w:rsid w:val="00D7520F"/>
    <w:rsid w:val="00D75387"/>
    <w:rsid w:val="00D75413"/>
    <w:rsid w:val="00D754C9"/>
    <w:rsid w:val="00D754D0"/>
    <w:rsid w:val="00D755B8"/>
    <w:rsid w:val="00D755F4"/>
    <w:rsid w:val="00D75764"/>
    <w:rsid w:val="00D75791"/>
    <w:rsid w:val="00D759CD"/>
    <w:rsid w:val="00D75BDD"/>
    <w:rsid w:val="00D75C0C"/>
    <w:rsid w:val="00D75D61"/>
    <w:rsid w:val="00D75EA4"/>
    <w:rsid w:val="00D75FBA"/>
    <w:rsid w:val="00D76076"/>
    <w:rsid w:val="00D7609A"/>
    <w:rsid w:val="00D76762"/>
    <w:rsid w:val="00D7686D"/>
    <w:rsid w:val="00D76E37"/>
    <w:rsid w:val="00D7709E"/>
    <w:rsid w:val="00D77320"/>
    <w:rsid w:val="00D773DB"/>
    <w:rsid w:val="00D7795C"/>
    <w:rsid w:val="00D77974"/>
    <w:rsid w:val="00D77B52"/>
    <w:rsid w:val="00D77D76"/>
    <w:rsid w:val="00D77EAE"/>
    <w:rsid w:val="00D77FB2"/>
    <w:rsid w:val="00D80251"/>
    <w:rsid w:val="00D802B0"/>
    <w:rsid w:val="00D80387"/>
    <w:rsid w:val="00D8039A"/>
    <w:rsid w:val="00D80459"/>
    <w:rsid w:val="00D80493"/>
    <w:rsid w:val="00D804F0"/>
    <w:rsid w:val="00D805E4"/>
    <w:rsid w:val="00D80788"/>
    <w:rsid w:val="00D807E9"/>
    <w:rsid w:val="00D8082B"/>
    <w:rsid w:val="00D8084E"/>
    <w:rsid w:val="00D80A96"/>
    <w:rsid w:val="00D80B3A"/>
    <w:rsid w:val="00D80C16"/>
    <w:rsid w:val="00D80C7B"/>
    <w:rsid w:val="00D80D32"/>
    <w:rsid w:val="00D80EF3"/>
    <w:rsid w:val="00D8117F"/>
    <w:rsid w:val="00D81190"/>
    <w:rsid w:val="00D811AA"/>
    <w:rsid w:val="00D8134D"/>
    <w:rsid w:val="00D813EB"/>
    <w:rsid w:val="00D81507"/>
    <w:rsid w:val="00D81519"/>
    <w:rsid w:val="00D81555"/>
    <w:rsid w:val="00D81628"/>
    <w:rsid w:val="00D8165C"/>
    <w:rsid w:val="00D81787"/>
    <w:rsid w:val="00D817D5"/>
    <w:rsid w:val="00D818D0"/>
    <w:rsid w:val="00D81A48"/>
    <w:rsid w:val="00D81B51"/>
    <w:rsid w:val="00D81EF8"/>
    <w:rsid w:val="00D81FFC"/>
    <w:rsid w:val="00D82146"/>
    <w:rsid w:val="00D822FA"/>
    <w:rsid w:val="00D82392"/>
    <w:rsid w:val="00D823CB"/>
    <w:rsid w:val="00D823D2"/>
    <w:rsid w:val="00D82578"/>
    <w:rsid w:val="00D82719"/>
    <w:rsid w:val="00D828B8"/>
    <w:rsid w:val="00D828C6"/>
    <w:rsid w:val="00D82A67"/>
    <w:rsid w:val="00D82AAE"/>
    <w:rsid w:val="00D82B30"/>
    <w:rsid w:val="00D82BA1"/>
    <w:rsid w:val="00D82BF9"/>
    <w:rsid w:val="00D82C73"/>
    <w:rsid w:val="00D82CBB"/>
    <w:rsid w:val="00D82ED1"/>
    <w:rsid w:val="00D82F36"/>
    <w:rsid w:val="00D83041"/>
    <w:rsid w:val="00D830AD"/>
    <w:rsid w:val="00D831BE"/>
    <w:rsid w:val="00D8327E"/>
    <w:rsid w:val="00D832FB"/>
    <w:rsid w:val="00D83408"/>
    <w:rsid w:val="00D836D1"/>
    <w:rsid w:val="00D838DF"/>
    <w:rsid w:val="00D839EA"/>
    <w:rsid w:val="00D83C40"/>
    <w:rsid w:val="00D83CE0"/>
    <w:rsid w:val="00D83E47"/>
    <w:rsid w:val="00D83EEE"/>
    <w:rsid w:val="00D840D3"/>
    <w:rsid w:val="00D841A2"/>
    <w:rsid w:val="00D843A2"/>
    <w:rsid w:val="00D84483"/>
    <w:rsid w:val="00D84488"/>
    <w:rsid w:val="00D844CF"/>
    <w:rsid w:val="00D8471A"/>
    <w:rsid w:val="00D8482C"/>
    <w:rsid w:val="00D84853"/>
    <w:rsid w:val="00D84935"/>
    <w:rsid w:val="00D84B2F"/>
    <w:rsid w:val="00D84E32"/>
    <w:rsid w:val="00D84E7D"/>
    <w:rsid w:val="00D84FF8"/>
    <w:rsid w:val="00D85025"/>
    <w:rsid w:val="00D850BB"/>
    <w:rsid w:val="00D85186"/>
    <w:rsid w:val="00D853A9"/>
    <w:rsid w:val="00D85405"/>
    <w:rsid w:val="00D85415"/>
    <w:rsid w:val="00D854D1"/>
    <w:rsid w:val="00D85933"/>
    <w:rsid w:val="00D85AD7"/>
    <w:rsid w:val="00D85BB5"/>
    <w:rsid w:val="00D85C5B"/>
    <w:rsid w:val="00D85D3A"/>
    <w:rsid w:val="00D85DBE"/>
    <w:rsid w:val="00D85E0B"/>
    <w:rsid w:val="00D85F6A"/>
    <w:rsid w:val="00D85FD4"/>
    <w:rsid w:val="00D8605F"/>
    <w:rsid w:val="00D861D5"/>
    <w:rsid w:val="00D8628F"/>
    <w:rsid w:val="00D86349"/>
    <w:rsid w:val="00D864DA"/>
    <w:rsid w:val="00D8654E"/>
    <w:rsid w:val="00D8661A"/>
    <w:rsid w:val="00D866BD"/>
    <w:rsid w:val="00D86B76"/>
    <w:rsid w:val="00D86B91"/>
    <w:rsid w:val="00D86BAF"/>
    <w:rsid w:val="00D86E02"/>
    <w:rsid w:val="00D86FBA"/>
    <w:rsid w:val="00D870DC"/>
    <w:rsid w:val="00D873A5"/>
    <w:rsid w:val="00D8749A"/>
    <w:rsid w:val="00D876A8"/>
    <w:rsid w:val="00D876F6"/>
    <w:rsid w:val="00D8780F"/>
    <w:rsid w:val="00D8791B"/>
    <w:rsid w:val="00D87925"/>
    <w:rsid w:val="00D879C3"/>
    <w:rsid w:val="00D87B36"/>
    <w:rsid w:val="00D87C0C"/>
    <w:rsid w:val="00D87E70"/>
    <w:rsid w:val="00D87EB9"/>
    <w:rsid w:val="00D87F63"/>
    <w:rsid w:val="00D90275"/>
    <w:rsid w:val="00D90A17"/>
    <w:rsid w:val="00D90AC9"/>
    <w:rsid w:val="00D90B12"/>
    <w:rsid w:val="00D90BD4"/>
    <w:rsid w:val="00D90C17"/>
    <w:rsid w:val="00D90DE2"/>
    <w:rsid w:val="00D90F3A"/>
    <w:rsid w:val="00D91054"/>
    <w:rsid w:val="00D91280"/>
    <w:rsid w:val="00D9145D"/>
    <w:rsid w:val="00D91485"/>
    <w:rsid w:val="00D91822"/>
    <w:rsid w:val="00D91AE7"/>
    <w:rsid w:val="00D91C2D"/>
    <w:rsid w:val="00D91D3C"/>
    <w:rsid w:val="00D91E26"/>
    <w:rsid w:val="00D91F3C"/>
    <w:rsid w:val="00D920B1"/>
    <w:rsid w:val="00D92216"/>
    <w:rsid w:val="00D92360"/>
    <w:rsid w:val="00D9236D"/>
    <w:rsid w:val="00D9252F"/>
    <w:rsid w:val="00D925C9"/>
    <w:rsid w:val="00D92763"/>
    <w:rsid w:val="00D92A73"/>
    <w:rsid w:val="00D92BC1"/>
    <w:rsid w:val="00D92CAD"/>
    <w:rsid w:val="00D92D5E"/>
    <w:rsid w:val="00D92D80"/>
    <w:rsid w:val="00D92F6C"/>
    <w:rsid w:val="00D9303E"/>
    <w:rsid w:val="00D93092"/>
    <w:rsid w:val="00D930D8"/>
    <w:rsid w:val="00D9325E"/>
    <w:rsid w:val="00D93387"/>
    <w:rsid w:val="00D936AB"/>
    <w:rsid w:val="00D93942"/>
    <w:rsid w:val="00D93B95"/>
    <w:rsid w:val="00D93DAA"/>
    <w:rsid w:val="00D93EFC"/>
    <w:rsid w:val="00D93F38"/>
    <w:rsid w:val="00D93FD2"/>
    <w:rsid w:val="00D93FE9"/>
    <w:rsid w:val="00D94047"/>
    <w:rsid w:val="00D9405D"/>
    <w:rsid w:val="00D941D9"/>
    <w:rsid w:val="00D942C3"/>
    <w:rsid w:val="00D942D0"/>
    <w:rsid w:val="00D943B3"/>
    <w:rsid w:val="00D94864"/>
    <w:rsid w:val="00D94889"/>
    <w:rsid w:val="00D949D1"/>
    <w:rsid w:val="00D94A70"/>
    <w:rsid w:val="00D94F84"/>
    <w:rsid w:val="00D95041"/>
    <w:rsid w:val="00D95074"/>
    <w:rsid w:val="00D950F5"/>
    <w:rsid w:val="00D952B7"/>
    <w:rsid w:val="00D95473"/>
    <w:rsid w:val="00D954D3"/>
    <w:rsid w:val="00D9556E"/>
    <w:rsid w:val="00D955CC"/>
    <w:rsid w:val="00D955EC"/>
    <w:rsid w:val="00D957D0"/>
    <w:rsid w:val="00D95CB9"/>
    <w:rsid w:val="00D95E77"/>
    <w:rsid w:val="00D95F85"/>
    <w:rsid w:val="00D96114"/>
    <w:rsid w:val="00D9634A"/>
    <w:rsid w:val="00D963FC"/>
    <w:rsid w:val="00D96478"/>
    <w:rsid w:val="00D9653A"/>
    <w:rsid w:val="00D96798"/>
    <w:rsid w:val="00D967D1"/>
    <w:rsid w:val="00D9686D"/>
    <w:rsid w:val="00D969EC"/>
    <w:rsid w:val="00D96A4F"/>
    <w:rsid w:val="00D96CA7"/>
    <w:rsid w:val="00D96F94"/>
    <w:rsid w:val="00D97186"/>
    <w:rsid w:val="00D97443"/>
    <w:rsid w:val="00D97579"/>
    <w:rsid w:val="00D9769C"/>
    <w:rsid w:val="00D9781A"/>
    <w:rsid w:val="00D97830"/>
    <w:rsid w:val="00D97872"/>
    <w:rsid w:val="00D97B11"/>
    <w:rsid w:val="00D97B4F"/>
    <w:rsid w:val="00D97DAA"/>
    <w:rsid w:val="00D97F99"/>
    <w:rsid w:val="00DA0232"/>
    <w:rsid w:val="00DA0257"/>
    <w:rsid w:val="00DA0338"/>
    <w:rsid w:val="00DA0345"/>
    <w:rsid w:val="00DA0553"/>
    <w:rsid w:val="00DA05BF"/>
    <w:rsid w:val="00DA0634"/>
    <w:rsid w:val="00DA068F"/>
    <w:rsid w:val="00DA06E8"/>
    <w:rsid w:val="00DA089F"/>
    <w:rsid w:val="00DA0A48"/>
    <w:rsid w:val="00DA0ABB"/>
    <w:rsid w:val="00DA0AC3"/>
    <w:rsid w:val="00DA0B64"/>
    <w:rsid w:val="00DA0C69"/>
    <w:rsid w:val="00DA0DC5"/>
    <w:rsid w:val="00DA0F41"/>
    <w:rsid w:val="00DA1020"/>
    <w:rsid w:val="00DA1073"/>
    <w:rsid w:val="00DA1166"/>
    <w:rsid w:val="00DA117E"/>
    <w:rsid w:val="00DA12E7"/>
    <w:rsid w:val="00DA1532"/>
    <w:rsid w:val="00DA164D"/>
    <w:rsid w:val="00DA1BA0"/>
    <w:rsid w:val="00DA1CE8"/>
    <w:rsid w:val="00DA2013"/>
    <w:rsid w:val="00DA2097"/>
    <w:rsid w:val="00DA2140"/>
    <w:rsid w:val="00DA22CD"/>
    <w:rsid w:val="00DA2618"/>
    <w:rsid w:val="00DA26DD"/>
    <w:rsid w:val="00DA26FC"/>
    <w:rsid w:val="00DA26FD"/>
    <w:rsid w:val="00DA2826"/>
    <w:rsid w:val="00DA2A05"/>
    <w:rsid w:val="00DA2AE1"/>
    <w:rsid w:val="00DA2AEB"/>
    <w:rsid w:val="00DA2B8B"/>
    <w:rsid w:val="00DA2C87"/>
    <w:rsid w:val="00DA2D00"/>
    <w:rsid w:val="00DA2F8E"/>
    <w:rsid w:val="00DA2FFC"/>
    <w:rsid w:val="00DA30D6"/>
    <w:rsid w:val="00DA33CB"/>
    <w:rsid w:val="00DA34D7"/>
    <w:rsid w:val="00DA35CE"/>
    <w:rsid w:val="00DA36BD"/>
    <w:rsid w:val="00DA3767"/>
    <w:rsid w:val="00DA3778"/>
    <w:rsid w:val="00DA3930"/>
    <w:rsid w:val="00DA3B6D"/>
    <w:rsid w:val="00DA3BF1"/>
    <w:rsid w:val="00DA3C9A"/>
    <w:rsid w:val="00DA3D28"/>
    <w:rsid w:val="00DA3D36"/>
    <w:rsid w:val="00DA3D51"/>
    <w:rsid w:val="00DA3E23"/>
    <w:rsid w:val="00DA3F2F"/>
    <w:rsid w:val="00DA462D"/>
    <w:rsid w:val="00DA46E4"/>
    <w:rsid w:val="00DA46F7"/>
    <w:rsid w:val="00DA472D"/>
    <w:rsid w:val="00DA475F"/>
    <w:rsid w:val="00DA4799"/>
    <w:rsid w:val="00DA4890"/>
    <w:rsid w:val="00DA49E9"/>
    <w:rsid w:val="00DA4C02"/>
    <w:rsid w:val="00DA4DF6"/>
    <w:rsid w:val="00DA4F40"/>
    <w:rsid w:val="00DA5060"/>
    <w:rsid w:val="00DA516A"/>
    <w:rsid w:val="00DA5191"/>
    <w:rsid w:val="00DA52B7"/>
    <w:rsid w:val="00DA532F"/>
    <w:rsid w:val="00DA5516"/>
    <w:rsid w:val="00DA55CE"/>
    <w:rsid w:val="00DA5625"/>
    <w:rsid w:val="00DA56D0"/>
    <w:rsid w:val="00DA5816"/>
    <w:rsid w:val="00DA5934"/>
    <w:rsid w:val="00DA596A"/>
    <w:rsid w:val="00DA59D1"/>
    <w:rsid w:val="00DA5C1B"/>
    <w:rsid w:val="00DA5E52"/>
    <w:rsid w:val="00DA5F0E"/>
    <w:rsid w:val="00DA5F18"/>
    <w:rsid w:val="00DA6399"/>
    <w:rsid w:val="00DA670D"/>
    <w:rsid w:val="00DA6785"/>
    <w:rsid w:val="00DA69BB"/>
    <w:rsid w:val="00DA6AFA"/>
    <w:rsid w:val="00DA6BFD"/>
    <w:rsid w:val="00DA6C17"/>
    <w:rsid w:val="00DA6C1C"/>
    <w:rsid w:val="00DA6D47"/>
    <w:rsid w:val="00DA6E27"/>
    <w:rsid w:val="00DA7007"/>
    <w:rsid w:val="00DA7066"/>
    <w:rsid w:val="00DA70A6"/>
    <w:rsid w:val="00DA7249"/>
    <w:rsid w:val="00DA727C"/>
    <w:rsid w:val="00DA7354"/>
    <w:rsid w:val="00DA74DC"/>
    <w:rsid w:val="00DA76D1"/>
    <w:rsid w:val="00DA7ADF"/>
    <w:rsid w:val="00DA7DFD"/>
    <w:rsid w:val="00DB003C"/>
    <w:rsid w:val="00DB0303"/>
    <w:rsid w:val="00DB058C"/>
    <w:rsid w:val="00DB05BF"/>
    <w:rsid w:val="00DB05EF"/>
    <w:rsid w:val="00DB0761"/>
    <w:rsid w:val="00DB08D0"/>
    <w:rsid w:val="00DB08F2"/>
    <w:rsid w:val="00DB09E1"/>
    <w:rsid w:val="00DB0B27"/>
    <w:rsid w:val="00DB0B83"/>
    <w:rsid w:val="00DB0BA3"/>
    <w:rsid w:val="00DB0C16"/>
    <w:rsid w:val="00DB0D24"/>
    <w:rsid w:val="00DB0D90"/>
    <w:rsid w:val="00DB0DBB"/>
    <w:rsid w:val="00DB0DD8"/>
    <w:rsid w:val="00DB0EF7"/>
    <w:rsid w:val="00DB11E2"/>
    <w:rsid w:val="00DB1221"/>
    <w:rsid w:val="00DB12EF"/>
    <w:rsid w:val="00DB16E1"/>
    <w:rsid w:val="00DB1735"/>
    <w:rsid w:val="00DB179A"/>
    <w:rsid w:val="00DB17BE"/>
    <w:rsid w:val="00DB1A6D"/>
    <w:rsid w:val="00DB1A88"/>
    <w:rsid w:val="00DB1C30"/>
    <w:rsid w:val="00DB1C63"/>
    <w:rsid w:val="00DB1D13"/>
    <w:rsid w:val="00DB1D1F"/>
    <w:rsid w:val="00DB1D7A"/>
    <w:rsid w:val="00DB1DF9"/>
    <w:rsid w:val="00DB1E8F"/>
    <w:rsid w:val="00DB1F89"/>
    <w:rsid w:val="00DB20AE"/>
    <w:rsid w:val="00DB2130"/>
    <w:rsid w:val="00DB219C"/>
    <w:rsid w:val="00DB224B"/>
    <w:rsid w:val="00DB2340"/>
    <w:rsid w:val="00DB2632"/>
    <w:rsid w:val="00DB272C"/>
    <w:rsid w:val="00DB2814"/>
    <w:rsid w:val="00DB2864"/>
    <w:rsid w:val="00DB2875"/>
    <w:rsid w:val="00DB2898"/>
    <w:rsid w:val="00DB2997"/>
    <w:rsid w:val="00DB2A21"/>
    <w:rsid w:val="00DB2BD6"/>
    <w:rsid w:val="00DB2BE9"/>
    <w:rsid w:val="00DB2D18"/>
    <w:rsid w:val="00DB32D1"/>
    <w:rsid w:val="00DB32D8"/>
    <w:rsid w:val="00DB3328"/>
    <w:rsid w:val="00DB340A"/>
    <w:rsid w:val="00DB3440"/>
    <w:rsid w:val="00DB3493"/>
    <w:rsid w:val="00DB34E9"/>
    <w:rsid w:val="00DB360D"/>
    <w:rsid w:val="00DB36B8"/>
    <w:rsid w:val="00DB3927"/>
    <w:rsid w:val="00DB3C95"/>
    <w:rsid w:val="00DB3FCC"/>
    <w:rsid w:val="00DB4046"/>
    <w:rsid w:val="00DB4105"/>
    <w:rsid w:val="00DB415D"/>
    <w:rsid w:val="00DB41BC"/>
    <w:rsid w:val="00DB4266"/>
    <w:rsid w:val="00DB42E4"/>
    <w:rsid w:val="00DB447C"/>
    <w:rsid w:val="00DB44E2"/>
    <w:rsid w:val="00DB45A1"/>
    <w:rsid w:val="00DB45FD"/>
    <w:rsid w:val="00DB461C"/>
    <w:rsid w:val="00DB4644"/>
    <w:rsid w:val="00DB4674"/>
    <w:rsid w:val="00DB46BE"/>
    <w:rsid w:val="00DB46C3"/>
    <w:rsid w:val="00DB4886"/>
    <w:rsid w:val="00DB4B13"/>
    <w:rsid w:val="00DB4B1A"/>
    <w:rsid w:val="00DB4B5F"/>
    <w:rsid w:val="00DB4D8B"/>
    <w:rsid w:val="00DB4FCC"/>
    <w:rsid w:val="00DB5129"/>
    <w:rsid w:val="00DB53C9"/>
    <w:rsid w:val="00DB55ED"/>
    <w:rsid w:val="00DB573A"/>
    <w:rsid w:val="00DB584A"/>
    <w:rsid w:val="00DB5925"/>
    <w:rsid w:val="00DB5DDF"/>
    <w:rsid w:val="00DB6052"/>
    <w:rsid w:val="00DB60AD"/>
    <w:rsid w:val="00DB610F"/>
    <w:rsid w:val="00DB6351"/>
    <w:rsid w:val="00DB66E9"/>
    <w:rsid w:val="00DB67D4"/>
    <w:rsid w:val="00DB693B"/>
    <w:rsid w:val="00DB6A2B"/>
    <w:rsid w:val="00DB6A85"/>
    <w:rsid w:val="00DB6D71"/>
    <w:rsid w:val="00DB6DC3"/>
    <w:rsid w:val="00DB7126"/>
    <w:rsid w:val="00DB72C9"/>
    <w:rsid w:val="00DB7351"/>
    <w:rsid w:val="00DB737D"/>
    <w:rsid w:val="00DB7614"/>
    <w:rsid w:val="00DB7707"/>
    <w:rsid w:val="00DB781D"/>
    <w:rsid w:val="00DB7A0D"/>
    <w:rsid w:val="00DB7A7B"/>
    <w:rsid w:val="00DB7AE7"/>
    <w:rsid w:val="00DB7CE1"/>
    <w:rsid w:val="00DB7D2C"/>
    <w:rsid w:val="00DB7F2F"/>
    <w:rsid w:val="00DB7F53"/>
    <w:rsid w:val="00DB7FDB"/>
    <w:rsid w:val="00DC0015"/>
    <w:rsid w:val="00DC00D2"/>
    <w:rsid w:val="00DC024F"/>
    <w:rsid w:val="00DC042E"/>
    <w:rsid w:val="00DC0585"/>
    <w:rsid w:val="00DC0679"/>
    <w:rsid w:val="00DC07A0"/>
    <w:rsid w:val="00DC0865"/>
    <w:rsid w:val="00DC08FC"/>
    <w:rsid w:val="00DC0AD2"/>
    <w:rsid w:val="00DC0BA1"/>
    <w:rsid w:val="00DC0C65"/>
    <w:rsid w:val="00DC0CC4"/>
    <w:rsid w:val="00DC0DD6"/>
    <w:rsid w:val="00DC0F08"/>
    <w:rsid w:val="00DC0F33"/>
    <w:rsid w:val="00DC0FA8"/>
    <w:rsid w:val="00DC0FFE"/>
    <w:rsid w:val="00DC119F"/>
    <w:rsid w:val="00DC13EA"/>
    <w:rsid w:val="00DC13F8"/>
    <w:rsid w:val="00DC175C"/>
    <w:rsid w:val="00DC17AF"/>
    <w:rsid w:val="00DC17C6"/>
    <w:rsid w:val="00DC17C9"/>
    <w:rsid w:val="00DC1954"/>
    <w:rsid w:val="00DC1998"/>
    <w:rsid w:val="00DC19A4"/>
    <w:rsid w:val="00DC1B33"/>
    <w:rsid w:val="00DC20BA"/>
    <w:rsid w:val="00DC21AD"/>
    <w:rsid w:val="00DC21EC"/>
    <w:rsid w:val="00DC2401"/>
    <w:rsid w:val="00DC24FA"/>
    <w:rsid w:val="00DC2545"/>
    <w:rsid w:val="00DC2563"/>
    <w:rsid w:val="00DC27A5"/>
    <w:rsid w:val="00DC2812"/>
    <w:rsid w:val="00DC2823"/>
    <w:rsid w:val="00DC2877"/>
    <w:rsid w:val="00DC2943"/>
    <w:rsid w:val="00DC29CE"/>
    <w:rsid w:val="00DC2A3D"/>
    <w:rsid w:val="00DC2B26"/>
    <w:rsid w:val="00DC2B3C"/>
    <w:rsid w:val="00DC2C0C"/>
    <w:rsid w:val="00DC2C43"/>
    <w:rsid w:val="00DC2C7B"/>
    <w:rsid w:val="00DC2CA6"/>
    <w:rsid w:val="00DC2D1F"/>
    <w:rsid w:val="00DC2D41"/>
    <w:rsid w:val="00DC314C"/>
    <w:rsid w:val="00DC32F4"/>
    <w:rsid w:val="00DC3423"/>
    <w:rsid w:val="00DC3566"/>
    <w:rsid w:val="00DC35EB"/>
    <w:rsid w:val="00DC362E"/>
    <w:rsid w:val="00DC3669"/>
    <w:rsid w:val="00DC36FB"/>
    <w:rsid w:val="00DC372E"/>
    <w:rsid w:val="00DC3873"/>
    <w:rsid w:val="00DC3966"/>
    <w:rsid w:val="00DC3AAA"/>
    <w:rsid w:val="00DC3B6A"/>
    <w:rsid w:val="00DC3B8A"/>
    <w:rsid w:val="00DC3D74"/>
    <w:rsid w:val="00DC3DB3"/>
    <w:rsid w:val="00DC3E60"/>
    <w:rsid w:val="00DC4127"/>
    <w:rsid w:val="00DC414B"/>
    <w:rsid w:val="00DC4251"/>
    <w:rsid w:val="00DC4370"/>
    <w:rsid w:val="00DC4383"/>
    <w:rsid w:val="00DC464E"/>
    <w:rsid w:val="00DC488C"/>
    <w:rsid w:val="00DC48FD"/>
    <w:rsid w:val="00DC4A89"/>
    <w:rsid w:val="00DC4B4C"/>
    <w:rsid w:val="00DC4B52"/>
    <w:rsid w:val="00DC4BA9"/>
    <w:rsid w:val="00DC4E67"/>
    <w:rsid w:val="00DC4EF1"/>
    <w:rsid w:val="00DC52C7"/>
    <w:rsid w:val="00DC532F"/>
    <w:rsid w:val="00DC5378"/>
    <w:rsid w:val="00DC539E"/>
    <w:rsid w:val="00DC54B7"/>
    <w:rsid w:val="00DC58DA"/>
    <w:rsid w:val="00DC5A0E"/>
    <w:rsid w:val="00DC5AD6"/>
    <w:rsid w:val="00DC5B85"/>
    <w:rsid w:val="00DC5D5B"/>
    <w:rsid w:val="00DC5D6D"/>
    <w:rsid w:val="00DC5E2E"/>
    <w:rsid w:val="00DC5EF3"/>
    <w:rsid w:val="00DC5FDE"/>
    <w:rsid w:val="00DC603D"/>
    <w:rsid w:val="00DC60A9"/>
    <w:rsid w:val="00DC60EC"/>
    <w:rsid w:val="00DC636D"/>
    <w:rsid w:val="00DC640C"/>
    <w:rsid w:val="00DC6429"/>
    <w:rsid w:val="00DC655C"/>
    <w:rsid w:val="00DC66DF"/>
    <w:rsid w:val="00DC688F"/>
    <w:rsid w:val="00DC68FF"/>
    <w:rsid w:val="00DC6A15"/>
    <w:rsid w:val="00DC6A48"/>
    <w:rsid w:val="00DC6C6B"/>
    <w:rsid w:val="00DC6DD5"/>
    <w:rsid w:val="00DC6EBA"/>
    <w:rsid w:val="00DC6F49"/>
    <w:rsid w:val="00DC7177"/>
    <w:rsid w:val="00DC7319"/>
    <w:rsid w:val="00DC7596"/>
    <w:rsid w:val="00DC76F1"/>
    <w:rsid w:val="00DC77F0"/>
    <w:rsid w:val="00DC79E2"/>
    <w:rsid w:val="00DC7A1C"/>
    <w:rsid w:val="00DC7DC6"/>
    <w:rsid w:val="00DC7E01"/>
    <w:rsid w:val="00DC7E20"/>
    <w:rsid w:val="00DC7ED0"/>
    <w:rsid w:val="00DC7F22"/>
    <w:rsid w:val="00DD01A8"/>
    <w:rsid w:val="00DD01E6"/>
    <w:rsid w:val="00DD0662"/>
    <w:rsid w:val="00DD06C1"/>
    <w:rsid w:val="00DD07F9"/>
    <w:rsid w:val="00DD08AF"/>
    <w:rsid w:val="00DD08CA"/>
    <w:rsid w:val="00DD0AAF"/>
    <w:rsid w:val="00DD0B5F"/>
    <w:rsid w:val="00DD0BD0"/>
    <w:rsid w:val="00DD0D55"/>
    <w:rsid w:val="00DD0E15"/>
    <w:rsid w:val="00DD0F66"/>
    <w:rsid w:val="00DD12C4"/>
    <w:rsid w:val="00DD1421"/>
    <w:rsid w:val="00DD1472"/>
    <w:rsid w:val="00DD15D2"/>
    <w:rsid w:val="00DD15FE"/>
    <w:rsid w:val="00DD1633"/>
    <w:rsid w:val="00DD1710"/>
    <w:rsid w:val="00DD1721"/>
    <w:rsid w:val="00DD175D"/>
    <w:rsid w:val="00DD17B9"/>
    <w:rsid w:val="00DD17BC"/>
    <w:rsid w:val="00DD17BE"/>
    <w:rsid w:val="00DD1857"/>
    <w:rsid w:val="00DD188C"/>
    <w:rsid w:val="00DD18B3"/>
    <w:rsid w:val="00DD1905"/>
    <w:rsid w:val="00DD1A06"/>
    <w:rsid w:val="00DD1B14"/>
    <w:rsid w:val="00DD1B8D"/>
    <w:rsid w:val="00DD1D9A"/>
    <w:rsid w:val="00DD1DCB"/>
    <w:rsid w:val="00DD1DEF"/>
    <w:rsid w:val="00DD1E0E"/>
    <w:rsid w:val="00DD1ED8"/>
    <w:rsid w:val="00DD219A"/>
    <w:rsid w:val="00DD235D"/>
    <w:rsid w:val="00DD2453"/>
    <w:rsid w:val="00DD2519"/>
    <w:rsid w:val="00DD27B3"/>
    <w:rsid w:val="00DD27C5"/>
    <w:rsid w:val="00DD2BE6"/>
    <w:rsid w:val="00DD2C30"/>
    <w:rsid w:val="00DD2D41"/>
    <w:rsid w:val="00DD2D68"/>
    <w:rsid w:val="00DD2D7C"/>
    <w:rsid w:val="00DD2DBC"/>
    <w:rsid w:val="00DD30CC"/>
    <w:rsid w:val="00DD3341"/>
    <w:rsid w:val="00DD335E"/>
    <w:rsid w:val="00DD33B6"/>
    <w:rsid w:val="00DD34BF"/>
    <w:rsid w:val="00DD35D8"/>
    <w:rsid w:val="00DD3770"/>
    <w:rsid w:val="00DD3865"/>
    <w:rsid w:val="00DD3A35"/>
    <w:rsid w:val="00DD3B22"/>
    <w:rsid w:val="00DD3B71"/>
    <w:rsid w:val="00DD3C66"/>
    <w:rsid w:val="00DD3D37"/>
    <w:rsid w:val="00DD3EC1"/>
    <w:rsid w:val="00DD3FC4"/>
    <w:rsid w:val="00DD401F"/>
    <w:rsid w:val="00DD407A"/>
    <w:rsid w:val="00DD4164"/>
    <w:rsid w:val="00DD41CF"/>
    <w:rsid w:val="00DD42FF"/>
    <w:rsid w:val="00DD4529"/>
    <w:rsid w:val="00DD45E3"/>
    <w:rsid w:val="00DD462A"/>
    <w:rsid w:val="00DD4686"/>
    <w:rsid w:val="00DD480F"/>
    <w:rsid w:val="00DD481D"/>
    <w:rsid w:val="00DD48EA"/>
    <w:rsid w:val="00DD497C"/>
    <w:rsid w:val="00DD4B8D"/>
    <w:rsid w:val="00DD4EC5"/>
    <w:rsid w:val="00DD4F09"/>
    <w:rsid w:val="00DD4F54"/>
    <w:rsid w:val="00DD50BD"/>
    <w:rsid w:val="00DD5146"/>
    <w:rsid w:val="00DD5285"/>
    <w:rsid w:val="00DD5286"/>
    <w:rsid w:val="00DD52C7"/>
    <w:rsid w:val="00DD54B6"/>
    <w:rsid w:val="00DD55D3"/>
    <w:rsid w:val="00DD5AC8"/>
    <w:rsid w:val="00DD5B9F"/>
    <w:rsid w:val="00DD5CD4"/>
    <w:rsid w:val="00DD5DA7"/>
    <w:rsid w:val="00DD5DF7"/>
    <w:rsid w:val="00DD5EF2"/>
    <w:rsid w:val="00DD5FD1"/>
    <w:rsid w:val="00DD60B4"/>
    <w:rsid w:val="00DD6127"/>
    <w:rsid w:val="00DD6189"/>
    <w:rsid w:val="00DD619F"/>
    <w:rsid w:val="00DD620D"/>
    <w:rsid w:val="00DD67E7"/>
    <w:rsid w:val="00DD6D38"/>
    <w:rsid w:val="00DD6E48"/>
    <w:rsid w:val="00DD6E97"/>
    <w:rsid w:val="00DD6F7E"/>
    <w:rsid w:val="00DD6FE2"/>
    <w:rsid w:val="00DD701C"/>
    <w:rsid w:val="00DD7097"/>
    <w:rsid w:val="00DD70FA"/>
    <w:rsid w:val="00DD72A0"/>
    <w:rsid w:val="00DD73D5"/>
    <w:rsid w:val="00DD73DE"/>
    <w:rsid w:val="00DD75C6"/>
    <w:rsid w:val="00DD77D5"/>
    <w:rsid w:val="00DD793D"/>
    <w:rsid w:val="00DD7A99"/>
    <w:rsid w:val="00DD7BE6"/>
    <w:rsid w:val="00DE01D5"/>
    <w:rsid w:val="00DE020F"/>
    <w:rsid w:val="00DE0450"/>
    <w:rsid w:val="00DE0464"/>
    <w:rsid w:val="00DE0590"/>
    <w:rsid w:val="00DE05C3"/>
    <w:rsid w:val="00DE06F6"/>
    <w:rsid w:val="00DE0AAD"/>
    <w:rsid w:val="00DE0C45"/>
    <w:rsid w:val="00DE0F49"/>
    <w:rsid w:val="00DE113C"/>
    <w:rsid w:val="00DE11C9"/>
    <w:rsid w:val="00DE1217"/>
    <w:rsid w:val="00DE1233"/>
    <w:rsid w:val="00DE13CE"/>
    <w:rsid w:val="00DE142B"/>
    <w:rsid w:val="00DE1471"/>
    <w:rsid w:val="00DE15E2"/>
    <w:rsid w:val="00DE16D4"/>
    <w:rsid w:val="00DE181B"/>
    <w:rsid w:val="00DE182D"/>
    <w:rsid w:val="00DE18BC"/>
    <w:rsid w:val="00DE1A66"/>
    <w:rsid w:val="00DE1B27"/>
    <w:rsid w:val="00DE1C04"/>
    <w:rsid w:val="00DE1D72"/>
    <w:rsid w:val="00DE1E04"/>
    <w:rsid w:val="00DE1F90"/>
    <w:rsid w:val="00DE219F"/>
    <w:rsid w:val="00DE2447"/>
    <w:rsid w:val="00DE24E9"/>
    <w:rsid w:val="00DE2589"/>
    <w:rsid w:val="00DE262E"/>
    <w:rsid w:val="00DE268D"/>
    <w:rsid w:val="00DE2777"/>
    <w:rsid w:val="00DE2C65"/>
    <w:rsid w:val="00DE2CF3"/>
    <w:rsid w:val="00DE2D20"/>
    <w:rsid w:val="00DE2EDA"/>
    <w:rsid w:val="00DE2F2A"/>
    <w:rsid w:val="00DE2F77"/>
    <w:rsid w:val="00DE34BA"/>
    <w:rsid w:val="00DE377A"/>
    <w:rsid w:val="00DE3794"/>
    <w:rsid w:val="00DE3839"/>
    <w:rsid w:val="00DE38C5"/>
    <w:rsid w:val="00DE3A67"/>
    <w:rsid w:val="00DE3BA0"/>
    <w:rsid w:val="00DE3C21"/>
    <w:rsid w:val="00DE3C97"/>
    <w:rsid w:val="00DE3DAF"/>
    <w:rsid w:val="00DE3EEE"/>
    <w:rsid w:val="00DE3FF2"/>
    <w:rsid w:val="00DE4264"/>
    <w:rsid w:val="00DE432D"/>
    <w:rsid w:val="00DE4378"/>
    <w:rsid w:val="00DE454A"/>
    <w:rsid w:val="00DE456B"/>
    <w:rsid w:val="00DE472C"/>
    <w:rsid w:val="00DE47BF"/>
    <w:rsid w:val="00DE4876"/>
    <w:rsid w:val="00DE49C8"/>
    <w:rsid w:val="00DE4B1E"/>
    <w:rsid w:val="00DE4D21"/>
    <w:rsid w:val="00DE5118"/>
    <w:rsid w:val="00DE5167"/>
    <w:rsid w:val="00DE517E"/>
    <w:rsid w:val="00DE568D"/>
    <w:rsid w:val="00DE56DA"/>
    <w:rsid w:val="00DE57DC"/>
    <w:rsid w:val="00DE5AC6"/>
    <w:rsid w:val="00DE5AF9"/>
    <w:rsid w:val="00DE5C04"/>
    <w:rsid w:val="00DE5DA9"/>
    <w:rsid w:val="00DE5F92"/>
    <w:rsid w:val="00DE5FA9"/>
    <w:rsid w:val="00DE6180"/>
    <w:rsid w:val="00DE62CE"/>
    <w:rsid w:val="00DE6A7C"/>
    <w:rsid w:val="00DE6FF6"/>
    <w:rsid w:val="00DE718B"/>
    <w:rsid w:val="00DE718D"/>
    <w:rsid w:val="00DE7403"/>
    <w:rsid w:val="00DE7602"/>
    <w:rsid w:val="00DE7795"/>
    <w:rsid w:val="00DE78FB"/>
    <w:rsid w:val="00DE7C8C"/>
    <w:rsid w:val="00DE7D9A"/>
    <w:rsid w:val="00DE7DBD"/>
    <w:rsid w:val="00DE7DEA"/>
    <w:rsid w:val="00DE7F6D"/>
    <w:rsid w:val="00DF041B"/>
    <w:rsid w:val="00DF0431"/>
    <w:rsid w:val="00DF0596"/>
    <w:rsid w:val="00DF0715"/>
    <w:rsid w:val="00DF078D"/>
    <w:rsid w:val="00DF0793"/>
    <w:rsid w:val="00DF0848"/>
    <w:rsid w:val="00DF0898"/>
    <w:rsid w:val="00DF08A8"/>
    <w:rsid w:val="00DF0C8D"/>
    <w:rsid w:val="00DF0EA9"/>
    <w:rsid w:val="00DF110E"/>
    <w:rsid w:val="00DF114D"/>
    <w:rsid w:val="00DF11EC"/>
    <w:rsid w:val="00DF14B3"/>
    <w:rsid w:val="00DF156B"/>
    <w:rsid w:val="00DF15A2"/>
    <w:rsid w:val="00DF1649"/>
    <w:rsid w:val="00DF1730"/>
    <w:rsid w:val="00DF1785"/>
    <w:rsid w:val="00DF1864"/>
    <w:rsid w:val="00DF1A47"/>
    <w:rsid w:val="00DF1DF1"/>
    <w:rsid w:val="00DF1F0F"/>
    <w:rsid w:val="00DF219F"/>
    <w:rsid w:val="00DF2241"/>
    <w:rsid w:val="00DF226C"/>
    <w:rsid w:val="00DF234E"/>
    <w:rsid w:val="00DF2364"/>
    <w:rsid w:val="00DF23CC"/>
    <w:rsid w:val="00DF23ED"/>
    <w:rsid w:val="00DF24FB"/>
    <w:rsid w:val="00DF25F3"/>
    <w:rsid w:val="00DF27AB"/>
    <w:rsid w:val="00DF28AC"/>
    <w:rsid w:val="00DF29B4"/>
    <w:rsid w:val="00DF29DE"/>
    <w:rsid w:val="00DF2A06"/>
    <w:rsid w:val="00DF2A50"/>
    <w:rsid w:val="00DF2B41"/>
    <w:rsid w:val="00DF2B9B"/>
    <w:rsid w:val="00DF3241"/>
    <w:rsid w:val="00DF3538"/>
    <w:rsid w:val="00DF35B0"/>
    <w:rsid w:val="00DF35CF"/>
    <w:rsid w:val="00DF39D8"/>
    <w:rsid w:val="00DF3A62"/>
    <w:rsid w:val="00DF3AAC"/>
    <w:rsid w:val="00DF3CE8"/>
    <w:rsid w:val="00DF3D19"/>
    <w:rsid w:val="00DF409A"/>
    <w:rsid w:val="00DF4138"/>
    <w:rsid w:val="00DF41DE"/>
    <w:rsid w:val="00DF41F2"/>
    <w:rsid w:val="00DF4214"/>
    <w:rsid w:val="00DF4527"/>
    <w:rsid w:val="00DF4567"/>
    <w:rsid w:val="00DF45C4"/>
    <w:rsid w:val="00DF45FF"/>
    <w:rsid w:val="00DF47CA"/>
    <w:rsid w:val="00DF4838"/>
    <w:rsid w:val="00DF48C4"/>
    <w:rsid w:val="00DF48D0"/>
    <w:rsid w:val="00DF4A74"/>
    <w:rsid w:val="00DF4BAD"/>
    <w:rsid w:val="00DF4BF8"/>
    <w:rsid w:val="00DF4D40"/>
    <w:rsid w:val="00DF4E0C"/>
    <w:rsid w:val="00DF5208"/>
    <w:rsid w:val="00DF53CA"/>
    <w:rsid w:val="00DF54CD"/>
    <w:rsid w:val="00DF56A1"/>
    <w:rsid w:val="00DF5736"/>
    <w:rsid w:val="00DF5753"/>
    <w:rsid w:val="00DF57B9"/>
    <w:rsid w:val="00DF590A"/>
    <w:rsid w:val="00DF5A12"/>
    <w:rsid w:val="00DF5A68"/>
    <w:rsid w:val="00DF5ADA"/>
    <w:rsid w:val="00DF5B27"/>
    <w:rsid w:val="00DF5BAE"/>
    <w:rsid w:val="00DF5D65"/>
    <w:rsid w:val="00DF5DFF"/>
    <w:rsid w:val="00DF5E99"/>
    <w:rsid w:val="00DF5EF2"/>
    <w:rsid w:val="00DF5F21"/>
    <w:rsid w:val="00DF5FA5"/>
    <w:rsid w:val="00DF6178"/>
    <w:rsid w:val="00DF62F9"/>
    <w:rsid w:val="00DF6305"/>
    <w:rsid w:val="00DF655A"/>
    <w:rsid w:val="00DF6560"/>
    <w:rsid w:val="00DF65D0"/>
    <w:rsid w:val="00DF677C"/>
    <w:rsid w:val="00DF6789"/>
    <w:rsid w:val="00DF6D1B"/>
    <w:rsid w:val="00DF7118"/>
    <w:rsid w:val="00DF7170"/>
    <w:rsid w:val="00DF71E8"/>
    <w:rsid w:val="00DF7238"/>
    <w:rsid w:val="00DF72E3"/>
    <w:rsid w:val="00DF7567"/>
    <w:rsid w:val="00DF75A1"/>
    <w:rsid w:val="00DF771B"/>
    <w:rsid w:val="00DF77AC"/>
    <w:rsid w:val="00DF77D4"/>
    <w:rsid w:val="00DF7997"/>
    <w:rsid w:val="00DF7A39"/>
    <w:rsid w:val="00DF7A42"/>
    <w:rsid w:val="00DF7B53"/>
    <w:rsid w:val="00DF7E1D"/>
    <w:rsid w:val="00DF7FDF"/>
    <w:rsid w:val="00E00061"/>
    <w:rsid w:val="00E00182"/>
    <w:rsid w:val="00E0021B"/>
    <w:rsid w:val="00E00237"/>
    <w:rsid w:val="00E0028C"/>
    <w:rsid w:val="00E002C6"/>
    <w:rsid w:val="00E00356"/>
    <w:rsid w:val="00E00540"/>
    <w:rsid w:val="00E00915"/>
    <w:rsid w:val="00E00957"/>
    <w:rsid w:val="00E00985"/>
    <w:rsid w:val="00E00C29"/>
    <w:rsid w:val="00E00EA2"/>
    <w:rsid w:val="00E00FE9"/>
    <w:rsid w:val="00E00FEC"/>
    <w:rsid w:val="00E011FD"/>
    <w:rsid w:val="00E0129D"/>
    <w:rsid w:val="00E012A8"/>
    <w:rsid w:val="00E01F18"/>
    <w:rsid w:val="00E0247B"/>
    <w:rsid w:val="00E026D2"/>
    <w:rsid w:val="00E02716"/>
    <w:rsid w:val="00E0271F"/>
    <w:rsid w:val="00E02773"/>
    <w:rsid w:val="00E027E2"/>
    <w:rsid w:val="00E02854"/>
    <w:rsid w:val="00E028E0"/>
    <w:rsid w:val="00E02ADB"/>
    <w:rsid w:val="00E02B3C"/>
    <w:rsid w:val="00E02F1A"/>
    <w:rsid w:val="00E02F53"/>
    <w:rsid w:val="00E0302F"/>
    <w:rsid w:val="00E03223"/>
    <w:rsid w:val="00E032EB"/>
    <w:rsid w:val="00E03317"/>
    <w:rsid w:val="00E03414"/>
    <w:rsid w:val="00E03616"/>
    <w:rsid w:val="00E0364B"/>
    <w:rsid w:val="00E03698"/>
    <w:rsid w:val="00E036E2"/>
    <w:rsid w:val="00E03880"/>
    <w:rsid w:val="00E03B54"/>
    <w:rsid w:val="00E03B8B"/>
    <w:rsid w:val="00E03BEF"/>
    <w:rsid w:val="00E03BF5"/>
    <w:rsid w:val="00E03FAA"/>
    <w:rsid w:val="00E0402F"/>
    <w:rsid w:val="00E044F8"/>
    <w:rsid w:val="00E04503"/>
    <w:rsid w:val="00E0455A"/>
    <w:rsid w:val="00E046C5"/>
    <w:rsid w:val="00E04AE4"/>
    <w:rsid w:val="00E05177"/>
    <w:rsid w:val="00E052B4"/>
    <w:rsid w:val="00E054AA"/>
    <w:rsid w:val="00E05596"/>
    <w:rsid w:val="00E0563B"/>
    <w:rsid w:val="00E056D2"/>
    <w:rsid w:val="00E056F7"/>
    <w:rsid w:val="00E0588F"/>
    <w:rsid w:val="00E05971"/>
    <w:rsid w:val="00E05C9C"/>
    <w:rsid w:val="00E05CA9"/>
    <w:rsid w:val="00E05D6B"/>
    <w:rsid w:val="00E06102"/>
    <w:rsid w:val="00E062D2"/>
    <w:rsid w:val="00E06525"/>
    <w:rsid w:val="00E06569"/>
    <w:rsid w:val="00E06582"/>
    <w:rsid w:val="00E06608"/>
    <w:rsid w:val="00E0693E"/>
    <w:rsid w:val="00E06ADE"/>
    <w:rsid w:val="00E06B43"/>
    <w:rsid w:val="00E06CD4"/>
    <w:rsid w:val="00E06D30"/>
    <w:rsid w:val="00E06F26"/>
    <w:rsid w:val="00E07029"/>
    <w:rsid w:val="00E0716D"/>
    <w:rsid w:val="00E072F2"/>
    <w:rsid w:val="00E0755A"/>
    <w:rsid w:val="00E07689"/>
    <w:rsid w:val="00E077E6"/>
    <w:rsid w:val="00E079DE"/>
    <w:rsid w:val="00E07EC8"/>
    <w:rsid w:val="00E07F80"/>
    <w:rsid w:val="00E10020"/>
    <w:rsid w:val="00E100DF"/>
    <w:rsid w:val="00E1048B"/>
    <w:rsid w:val="00E1063B"/>
    <w:rsid w:val="00E10858"/>
    <w:rsid w:val="00E1095F"/>
    <w:rsid w:val="00E1097F"/>
    <w:rsid w:val="00E10993"/>
    <w:rsid w:val="00E10A0B"/>
    <w:rsid w:val="00E10A28"/>
    <w:rsid w:val="00E10A50"/>
    <w:rsid w:val="00E10AF7"/>
    <w:rsid w:val="00E10B3B"/>
    <w:rsid w:val="00E10EC6"/>
    <w:rsid w:val="00E110BF"/>
    <w:rsid w:val="00E110EA"/>
    <w:rsid w:val="00E111EF"/>
    <w:rsid w:val="00E11375"/>
    <w:rsid w:val="00E114F6"/>
    <w:rsid w:val="00E116EA"/>
    <w:rsid w:val="00E11708"/>
    <w:rsid w:val="00E119A7"/>
    <w:rsid w:val="00E11B51"/>
    <w:rsid w:val="00E11C32"/>
    <w:rsid w:val="00E11DEC"/>
    <w:rsid w:val="00E11F86"/>
    <w:rsid w:val="00E1206B"/>
    <w:rsid w:val="00E123E5"/>
    <w:rsid w:val="00E12577"/>
    <w:rsid w:val="00E1271C"/>
    <w:rsid w:val="00E1273A"/>
    <w:rsid w:val="00E12776"/>
    <w:rsid w:val="00E127BB"/>
    <w:rsid w:val="00E128BD"/>
    <w:rsid w:val="00E1294F"/>
    <w:rsid w:val="00E12A7B"/>
    <w:rsid w:val="00E12AAB"/>
    <w:rsid w:val="00E12B3C"/>
    <w:rsid w:val="00E12F63"/>
    <w:rsid w:val="00E12FD3"/>
    <w:rsid w:val="00E13098"/>
    <w:rsid w:val="00E130D8"/>
    <w:rsid w:val="00E134EF"/>
    <w:rsid w:val="00E1355A"/>
    <w:rsid w:val="00E136EB"/>
    <w:rsid w:val="00E138BE"/>
    <w:rsid w:val="00E13DB2"/>
    <w:rsid w:val="00E13EA0"/>
    <w:rsid w:val="00E13EF5"/>
    <w:rsid w:val="00E13F4C"/>
    <w:rsid w:val="00E14079"/>
    <w:rsid w:val="00E1447C"/>
    <w:rsid w:val="00E1471E"/>
    <w:rsid w:val="00E1474F"/>
    <w:rsid w:val="00E14780"/>
    <w:rsid w:val="00E14784"/>
    <w:rsid w:val="00E147C0"/>
    <w:rsid w:val="00E14844"/>
    <w:rsid w:val="00E149A9"/>
    <w:rsid w:val="00E14A2C"/>
    <w:rsid w:val="00E14A3E"/>
    <w:rsid w:val="00E14AC7"/>
    <w:rsid w:val="00E14B8D"/>
    <w:rsid w:val="00E14D01"/>
    <w:rsid w:val="00E14ED5"/>
    <w:rsid w:val="00E14FF6"/>
    <w:rsid w:val="00E150E6"/>
    <w:rsid w:val="00E1543E"/>
    <w:rsid w:val="00E15850"/>
    <w:rsid w:val="00E1586B"/>
    <w:rsid w:val="00E15A15"/>
    <w:rsid w:val="00E15A30"/>
    <w:rsid w:val="00E15A31"/>
    <w:rsid w:val="00E15B17"/>
    <w:rsid w:val="00E15C13"/>
    <w:rsid w:val="00E15D6E"/>
    <w:rsid w:val="00E160E6"/>
    <w:rsid w:val="00E1613E"/>
    <w:rsid w:val="00E161DE"/>
    <w:rsid w:val="00E16579"/>
    <w:rsid w:val="00E165F0"/>
    <w:rsid w:val="00E16746"/>
    <w:rsid w:val="00E1675D"/>
    <w:rsid w:val="00E167A5"/>
    <w:rsid w:val="00E1682F"/>
    <w:rsid w:val="00E1689D"/>
    <w:rsid w:val="00E16BC1"/>
    <w:rsid w:val="00E16E0B"/>
    <w:rsid w:val="00E16E5A"/>
    <w:rsid w:val="00E170DA"/>
    <w:rsid w:val="00E17182"/>
    <w:rsid w:val="00E1734D"/>
    <w:rsid w:val="00E173B2"/>
    <w:rsid w:val="00E17570"/>
    <w:rsid w:val="00E1763F"/>
    <w:rsid w:val="00E1773C"/>
    <w:rsid w:val="00E17812"/>
    <w:rsid w:val="00E178C5"/>
    <w:rsid w:val="00E179BC"/>
    <w:rsid w:val="00E17AD7"/>
    <w:rsid w:val="00E17B39"/>
    <w:rsid w:val="00E17C21"/>
    <w:rsid w:val="00E17C69"/>
    <w:rsid w:val="00E17C9D"/>
    <w:rsid w:val="00E17DE7"/>
    <w:rsid w:val="00E17E50"/>
    <w:rsid w:val="00E17F4E"/>
    <w:rsid w:val="00E20024"/>
    <w:rsid w:val="00E2012C"/>
    <w:rsid w:val="00E20140"/>
    <w:rsid w:val="00E2022D"/>
    <w:rsid w:val="00E20282"/>
    <w:rsid w:val="00E20289"/>
    <w:rsid w:val="00E204E0"/>
    <w:rsid w:val="00E2060B"/>
    <w:rsid w:val="00E208DF"/>
    <w:rsid w:val="00E20A4A"/>
    <w:rsid w:val="00E20BF4"/>
    <w:rsid w:val="00E20D1D"/>
    <w:rsid w:val="00E20D32"/>
    <w:rsid w:val="00E20DEC"/>
    <w:rsid w:val="00E20E71"/>
    <w:rsid w:val="00E210B8"/>
    <w:rsid w:val="00E21270"/>
    <w:rsid w:val="00E213C4"/>
    <w:rsid w:val="00E21414"/>
    <w:rsid w:val="00E21694"/>
    <w:rsid w:val="00E2183A"/>
    <w:rsid w:val="00E21A49"/>
    <w:rsid w:val="00E21A95"/>
    <w:rsid w:val="00E22296"/>
    <w:rsid w:val="00E223FC"/>
    <w:rsid w:val="00E22548"/>
    <w:rsid w:val="00E22694"/>
    <w:rsid w:val="00E226B4"/>
    <w:rsid w:val="00E22806"/>
    <w:rsid w:val="00E22831"/>
    <w:rsid w:val="00E22852"/>
    <w:rsid w:val="00E228C9"/>
    <w:rsid w:val="00E22D67"/>
    <w:rsid w:val="00E22F4E"/>
    <w:rsid w:val="00E231BF"/>
    <w:rsid w:val="00E2324E"/>
    <w:rsid w:val="00E232E2"/>
    <w:rsid w:val="00E2330A"/>
    <w:rsid w:val="00E2349B"/>
    <w:rsid w:val="00E2351B"/>
    <w:rsid w:val="00E2387F"/>
    <w:rsid w:val="00E238D1"/>
    <w:rsid w:val="00E239F4"/>
    <w:rsid w:val="00E23BA7"/>
    <w:rsid w:val="00E23C34"/>
    <w:rsid w:val="00E23D11"/>
    <w:rsid w:val="00E23D4E"/>
    <w:rsid w:val="00E23E08"/>
    <w:rsid w:val="00E2412B"/>
    <w:rsid w:val="00E2417C"/>
    <w:rsid w:val="00E24216"/>
    <w:rsid w:val="00E24245"/>
    <w:rsid w:val="00E24394"/>
    <w:rsid w:val="00E243A5"/>
    <w:rsid w:val="00E24465"/>
    <w:rsid w:val="00E246D6"/>
    <w:rsid w:val="00E2483D"/>
    <w:rsid w:val="00E2494E"/>
    <w:rsid w:val="00E249CF"/>
    <w:rsid w:val="00E24A22"/>
    <w:rsid w:val="00E24CF6"/>
    <w:rsid w:val="00E24DE4"/>
    <w:rsid w:val="00E24E21"/>
    <w:rsid w:val="00E250AE"/>
    <w:rsid w:val="00E250F8"/>
    <w:rsid w:val="00E25145"/>
    <w:rsid w:val="00E251F9"/>
    <w:rsid w:val="00E253DF"/>
    <w:rsid w:val="00E254C7"/>
    <w:rsid w:val="00E25642"/>
    <w:rsid w:val="00E25657"/>
    <w:rsid w:val="00E256B6"/>
    <w:rsid w:val="00E25710"/>
    <w:rsid w:val="00E25727"/>
    <w:rsid w:val="00E25AD7"/>
    <w:rsid w:val="00E25B37"/>
    <w:rsid w:val="00E25D79"/>
    <w:rsid w:val="00E25D9F"/>
    <w:rsid w:val="00E25DA9"/>
    <w:rsid w:val="00E25EDB"/>
    <w:rsid w:val="00E25F01"/>
    <w:rsid w:val="00E2600F"/>
    <w:rsid w:val="00E2610E"/>
    <w:rsid w:val="00E261D3"/>
    <w:rsid w:val="00E2657C"/>
    <w:rsid w:val="00E267B2"/>
    <w:rsid w:val="00E267DC"/>
    <w:rsid w:val="00E26A40"/>
    <w:rsid w:val="00E26D9E"/>
    <w:rsid w:val="00E27666"/>
    <w:rsid w:val="00E27848"/>
    <w:rsid w:val="00E27887"/>
    <w:rsid w:val="00E27978"/>
    <w:rsid w:val="00E27A11"/>
    <w:rsid w:val="00E27B00"/>
    <w:rsid w:val="00E300BE"/>
    <w:rsid w:val="00E300BF"/>
    <w:rsid w:val="00E3016B"/>
    <w:rsid w:val="00E303B1"/>
    <w:rsid w:val="00E3042C"/>
    <w:rsid w:val="00E304FB"/>
    <w:rsid w:val="00E30513"/>
    <w:rsid w:val="00E30953"/>
    <w:rsid w:val="00E30AAA"/>
    <w:rsid w:val="00E30C7F"/>
    <w:rsid w:val="00E30FDC"/>
    <w:rsid w:val="00E31019"/>
    <w:rsid w:val="00E31136"/>
    <w:rsid w:val="00E31359"/>
    <w:rsid w:val="00E313C0"/>
    <w:rsid w:val="00E31494"/>
    <w:rsid w:val="00E31637"/>
    <w:rsid w:val="00E31761"/>
    <w:rsid w:val="00E31814"/>
    <w:rsid w:val="00E31EB6"/>
    <w:rsid w:val="00E31F4E"/>
    <w:rsid w:val="00E31F74"/>
    <w:rsid w:val="00E31FA9"/>
    <w:rsid w:val="00E32075"/>
    <w:rsid w:val="00E3207B"/>
    <w:rsid w:val="00E32451"/>
    <w:rsid w:val="00E325E6"/>
    <w:rsid w:val="00E327D7"/>
    <w:rsid w:val="00E327DF"/>
    <w:rsid w:val="00E3287A"/>
    <w:rsid w:val="00E32AE3"/>
    <w:rsid w:val="00E32B24"/>
    <w:rsid w:val="00E32C58"/>
    <w:rsid w:val="00E32C6D"/>
    <w:rsid w:val="00E32DF9"/>
    <w:rsid w:val="00E32F40"/>
    <w:rsid w:val="00E33065"/>
    <w:rsid w:val="00E332EC"/>
    <w:rsid w:val="00E333EE"/>
    <w:rsid w:val="00E33513"/>
    <w:rsid w:val="00E335FE"/>
    <w:rsid w:val="00E33679"/>
    <w:rsid w:val="00E338EA"/>
    <w:rsid w:val="00E338FA"/>
    <w:rsid w:val="00E33A3F"/>
    <w:rsid w:val="00E33D16"/>
    <w:rsid w:val="00E33E24"/>
    <w:rsid w:val="00E33E45"/>
    <w:rsid w:val="00E33F43"/>
    <w:rsid w:val="00E34083"/>
    <w:rsid w:val="00E34137"/>
    <w:rsid w:val="00E34276"/>
    <w:rsid w:val="00E3451D"/>
    <w:rsid w:val="00E34582"/>
    <w:rsid w:val="00E34621"/>
    <w:rsid w:val="00E34641"/>
    <w:rsid w:val="00E34A4B"/>
    <w:rsid w:val="00E34B19"/>
    <w:rsid w:val="00E3509A"/>
    <w:rsid w:val="00E350ED"/>
    <w:rsid w:val="00E35127"/>
    <w:rsid w:val="00E351EA"/>
    <w:rsid w:val="00E351EE"/>
    <w:rsid w:val="00E3556D"/>
    <w:rsid w:val="00E35806"/>
    <w:rsid w:val="00E35871"/>
    <w:rsid w:val="00E3587C"/>
    <w:rsid w:val="00E35B5C"/>
    <w:rsid w:val="00E35B81"/>
    <w:rsid w:val="00E35EA4"/>
    <w:rsid w:val="00E35FD2"/>
    <w:rsid w:val="00E36451"/>
    <w:rsid w:val="00E36747"/>
    <w:rsid w:val="00E367A7"/>
    <w:rsid w:val="00E36942"/>
    <w:rsid w:val="00E36972"/>
    <w:rsid w:val="00E36AB3"/>
    <w:rsid w:val="00E36B63"/>
    <w:rsid w:val="00E36BFB"/>
    <w:rsid w:val="00E36C87"/>
    <w:rsid w:val="00E37020"/>
    <w:rsid w:val="00E37274"/>
    <w:rsid w:val="00E37450"/>
    <w:rsid w:val="00E37486"/>
    <w:rsid w:val="00E37718"/>
    <w:rsid w:val="00E377A9"/>
    <w:rsid w:val="00E37824"/>
    <w:rsid w:val="00E37AB8"/>
    <w:rsid w:val="00E37B2B"/>
    <w:rsid w:val="00E37C26"/>
    <w:rsid w:val="00E37C70"/>
    <w:rsid w:val="00E37E63"/>
    <w:rsid w:val="00E37EE1"/>
    <w:rsid w:val="00E40363"/>
    <w:rsid w:val="00E40466"/>
    <w:rsid w:val="00E40479"/>
    <w:rsid w:val="00E40664"/>
    <w:rsid w:val="00E406A8"/>
    <w:rsid w:val="00E406D6"/>
    <w:rsid w:val="00E40ADE"/>
    <w:rsid w:val="00E40D01"/>
    <w:rsid w:val="00E40F41"/>
    <w:rsid w:val="00E40F59"/>
    <w:rsid w:val="00E40FBA"/>
    <w:rsid w:val="00E41088"/>
    <w:rsid w:val="00E4125C"/>
    <w:rsid w:val="00E41310"/>
    <w:rsid w:val="00E413D8"/>
    <w:rsid w:val="00E414AE"/>
    <w:rsid w:val="00E415C5"/>
    <w:rsid w:val="00E41822"/>
    <w:rsid w:val="00E4198F"/>
    <w:rsid w:val="00E419A5"/>
    <w:rsid w:val="00E41B6A"/>
    <w:rsid w:val="00E41BEB"/>
    <w:rsid w:val="00E41BFF"/>
    <w:rsid w:val="00E41E26"/>
    <w:rsid w:val="00E420E2"/>
    <w:rsid w:val="00E42423"/>
    <w:rsid w:val="00E42424"/>
    <w:rsid w:val="00E42877"/>
    <w:rsid w:val="00E429BC"/>
    <w:rsid w:val="00E42AA9"/>
    <w:rsid w:val="00E42BDD"/>
    <w:rsid w:val="00E42C98"/>
    <w:rsid w:val="00E42D82"/>
    <w:rsid w:val="00E43018"/>
    <w:rsid w:val="00E43059"/>
    <w:rsid w:val="00E431B1"/>
    <w:rsid w:val="00E432BC"/>
    <w:rsid w:val="00E4340D"/>
    <w:rsid w:val="00E434D7"/>
    <w:rsid w:val="00E43542"/>
    <w:rsid w:val="00E4355A"/>
    <w:rsid w:val="00E435A3"/>
    <w:rsid w:val="00E43749"/>
    <w:rsid w:val="00E437C1"/>
    <w:rsid w:val="00E438CA"/>
    <w:rsid w:val="00E439AB"/>
    <w:rsid w:val="00E43A25"/>
    <w:rsid w:val="00E43DB0"/>
    <w:rsid w:val="00E43E7E"/>
    <w:rsid w:val="00E43F2C"/>
    <w:rsid w:val="00E43F72"/>
    <w:rsid w:val="00E43FE3"/>
    <w:rsid w:val="00E441D7"/>
    <w:rsid w:val="00E44219"/>
    <w:rsid w:val="00E4442A"/>
    <w:rsid w:val="00E44653"/>
    <w:rsid w:val="00E4472C"/>
    <w:rsid w:val="00E44834"/>
    <w:rsid w:val="00E448F2"/>
    <w:rsid w:val="00E448F9"/>
    <w:rsid w:val="00E4492A"/>
    <w:rsid w:val="00E4497E"/>
    <w:rsid w:val="00E449B3"/>
    <w:rsid w:val="00E44AD1"/>
    <w:rsid w:val="00E44BEC"/>
    <w:rsid w:val="00E44E66"/>
    <w:rsid w:val="00E44F08"/>
    <w:rsid w:val="00E44F15"/>
    <w:rsid w:val="00E4524E"/>
    <w:rsid w:val="00E452D1"/>
    <w:rsid w:val="00E453B2"/>
    <w:rsid w:val="00E453B6"/>
    <w:rsid w:val="00E45419"/>
    <w:rsid w:val="00E45450"/>
    <w:rsid w:val="00E45466"/>
    <w:rsid w:val="00E4551E"/>
    <w:rsid w:val="00E45579"/>
    <w:rsid w:val="00E45859"/>
    <w:rsid w:val="00E45972"/>
    <w:rsid w:val="00E45A76"/>
    <w:rsid w:val="00E45B8A"/>
    <w:rsid w:val="00E45BFA"/>
    <w:rsid w:val="00E45C25"/>
    <w:rsid w:val="00E45F8D"/>
    <w:rsid w:val="00E45FBE"/>
    <w:rsid w:val="00E460EA"/>
    <w:rsid w:val="00E461E5"/>
    <w:rsid w:val="00E461EC"/>
    <w:rsid w:val="00E4621B"/>
    <w:rsid w:val="00E463E1"/>
    <w:rsid w:val="00E463EE"/>
    <w:rsid w:val="00E465EE"/>
    <w:rsid w:val="00E4660B"/>
    <w:rsid w:val="00E4666D"/>
    <w:rsid w:val="00E46670"/>
    <w:rsid w:val="00E46694"/>
    <w:rsid w:val="00E46886"/>
    <w:rsid w:val="00E4699C"/>
    <w:rsid w:val="00E46A24"/>
    <w:rsid w:val="00E46ACB"/>
    <w:rsid w:val="00E46B77"/>
    <w:rsid w:val="00E46E2E"/>
    <w:rsid w:val="00E46E5F"/>
    <w:rsid w:val="00E46F3E"/>
    <w:rsid w:val="00E46FDD"/>
    <w:rsid w:val="00E4711E"/>
    <w:rsid w:val="00E47196"/>
    <w:rsid w:val="00E47338"/>
    <w:rsid w:val="00E47662"/>
    <w:rsid w:val="00E47860"/>
    <w:rsid w:val="00E479C7"/>
    <w:rsid w:val="00E47C6E"/>
    <w:rsid w:val="00E47C9F"/>
    <w:rsid w:val="00E47CD8"/>
    <w:rsid w:val="00E47D0E"/>
    <w:rsid w:val="00E47D7C"/>
    <w:rsid w:val="00E47E98"/>
    <w:rsid w:val="00E47F56"/>
    <w:rsid w:val="00E47FD1"/>
    <w:rsid w:val="00E500AE"/>
    <w:rsid w:val="00E5018A"/>
    <w:rsid w:val="00E50344"/>
    <w:rsid w:val="00E50362"/>
    <w:rsid w:val="00E50546"/>
    <w:rsid w:val="00E50552"/>
    <w:rsid w:val="00E50581"/>
    <w:rsid w:val="00E5062F"/>
    <w:rsid w:val="00E50689"/>
    <w:rsid w:val="00E508F0"/>
    <w:rsid w:val="00E50C40"/>
    <w:rsid w:val="00E50C6E"/>
    <w:rsid w:val="00E50C70"/>
    <w:rsid w:val="00E50D00"/>
    <w:rsid w:val="00E50E08"/>
    <w:rsid w:val="00E50F0E"/>
    <w:rsid w:val="00E50F9B"/>
    <w:rsid w:val="00E51021"/>
    <w:rsid w:val="00E51061"/>
    <w:rsid w:val="00E511CA"/>
    <w:rsid w:val="00E51313"/>
    <w:rsid w:val="00E5135E"/>
    <w:rsid w:val="00E513AF"/>
    <w:rsid w:val="00E5168B"/>
    <w:rsid w:val="00E516DF"/>
    <w:rsid w:val="00E5175E"/>
    <w:rsid w:val="00E51852"/>
    <w:rsid w:val="00E51867"/>
    <w:rsid w:val="00E51C92"/>
    <w:rsid w:val="00E51D1D"/>
    <w:rsid w:val="00E51E23"/>
    <w:rsid w:val="00E51EFA"/>
    <w:rsid w:val="00E51F1E"/>
    <w:rsid w:val="00E51F70"/>
    <w:rsid w:val="00E5209A"/>
    <w:rsid w:val="00E5224C"/>
    <w:rsid w:val="00E522D7"/>
    <w:rsid w:val="00E524FE"/>
    <w:rsid w:val="00E52576"/>
    <w:rsid w:val="00E5296F"/>
    <w:rsid w:val="00E52C80"/>
    <w:rsid w:val="00E52C81"/>
    <w:rsid w:val="00E52F46"/>
    <w:rsid w:val="00E53577"/>
    <w:rsid w:val="00E537BD"/>
    <w:rsid w:val="00E539DA"/>
    <w:rsid w:val="00E539FB"/>
    <w:rsid w:val="00E53A09"/>
    <w:rsid w:val="00E53D98"/>
    <w:rsid w:val="00E53E22"/>
    <w:rsid w:val="00E54201"/>
    <w:rsid w:val="00E5429A"/>
    <w:rsid w:val="00E54305"/>
    <w:rsid w:val="00E54341"/>
    <w:rsid w:val="00E544CD"/>
    <w:rsid w:val="00E5480E"/>
    <w:rsid w:val="00E54FD6"/>
    <w:rsid w:val="00E55067"/>
    <w:rsid w:val="00E550EB"/>
    <w:rsid w:val="00E55174"/>
    <w:rsid w:val="00E554B0"/>
    <w:rsid w:val="00E55500"/>
    <w:rsid w:val="00E55521"/>
    <w:rsid w:val="00E55559"/>
    <w:rsid w:val="00E55751"/>
    <w:rsid w:val="00E55837"/>
    <w:rsid w:val="00E559E6"/>
    <w:rsid w:val="00E559EA"/>
    <w:rsid w:val="00E55A5C"/>
    <w:rsid w:val="00E55A69"/>
    <w:rsid w:val="00E56282"/>
    <w:rsid w:val="00E564CF"/>
    <w:rsid w:val="00E5666F"/>
    <w:rsid w:val="00E56B99"/>
    <w:rsid w:val="00E56C0E"/>
    <w:rsid w:val="00E56C83"/>
    <w:rsid w:val="00E56E81"/>
    <w:rsid w:val="00E56F29"/>
    <w:rsid w:val="00E57249"/>
    <w:rsid w:val="00E57277"/>
    <w:rsid w:val="00E57355"/>
    <w:rsid w:val="00E57469"/>
    <w:rsid w:val="00E57597"/>
    <w:rsid w:val="00E578A6"/>
    <w:rsid w:val="00E57902"/>
    <w:rsid w:val="00E57BFB"/>
    <w:rsid w:val="00E57DCC"/>
    <w:rsid w:val="00E57F86"/>
    <w:rsid w:val="00E57F89"/>
    <w:rsid w:val="00E6024E"/>
    <w:rsid w:val="00E60283"/>
    <w:rsid w:val="00E605D8"/>
    <w:rsid w:val="00E606DE"/>
    <w:rsid w:val="00E60778"/>
    <w:rsid w:val="00E60845"/>
    <w:rsid w:val="00E60850"/>
    <w:rsid w:val="00E60859"/>
    <w:rsid w:val="00E608F0"/>
    <w:rsid w:val="00E6090F"/>
    <w:rsid w:val="00E60AF9"/>
    <w:rsid w:val="00E60B4E"/>
    <w:rsid w:val="00E60DB7"/>
    <w:rsid w:val="00E60DCB"/>
    <w:rsid w:val="00E60E08"/>
    <w:rsid w:val="00E60EE8"/>
    <w:rsid w:val="00E6103D"/>
    <w:rsid w:val="00E6105F"/>
    <w:rsid w:val="00E61343"/>
    <w:rsid w:val="00E613B5"/>
    <w:rsid w:val="00E613F6"/>
    <w:rsid w:val="00E61457"/>
    <w:rsid w:val="00E619CB"/>
    <w:rsid w:val="00E61B90"/>
    <w:rsid w:val="00E61D68"/>
    <w:rsid w:val="00E61E14"/>
    <w:rsid w:val="00E61E24"/>
    <w:rsid w:val="00E61F56"/>
    <w:rsid w:val="00E6201B"/>
    <w:rsid w:val="00E62094"/>
    <w:rsid w:val="00E62233"/>
    <w:rsid w:val="00E6240F"/>
    <w:rsid w:val="00E624A4"/>
    <w:rsid w:val="00E625F9"/>
    <w:rsid w:val="00E6266A"/>
    <w:rsid w:val="00E62902"/>
    <w:rsid w:val="00E62947"/>
    <w:rsid w:val="00E62D28"/>
    <w:rsid w:val="00E62DCD"/>
    <w:rsid w:val="00E632EF"/>
    <w:rsid w:val="00E63304"/>
    <w:rsid w:val="00E633D2"/>
    <w:rsid w:val="00E63577"/>
    <w:rsid w:val="00E63708"/>
    <w:rsid w:val="00E6375D"/>
    <w:rsid w:val="00E6375E"/>
    <w:rsid w:val="00E637A7"/>
    <w:rsid w:val="00E63A94"/>
    <w:rsid w:val="00E63CFE"/>
    <w:rsid w:val="00E63D81"/>
    <w:rsid w:val="00E63E7C"/>
    <w:rsid w:val="00E63FAB"/>
    <w:rsid w:val="00E63FCD"/>
    <w:rsid w:val="00E64065"/>
    <w:rsid w:val="00E646E7"/>
    <w:rsid w:val="00E649A0"/>
    <w:rsid w:val="00E64B62"/>
    <w:rsid w:val="00E64B9B"/>
    <w:rsid w:val="00E64BA6"/>
    <w:rsid w:val="00E64BB5"/>
    <w:rsid w:val="00E64D3F"/>
    <w:rsid w:val="00E64D65"/>
    <w:rsid w:val="00E64FE2"/>
    <w:rsid w:val="00E65206"/>
    <w:rsid w:val="00E65358"/>
    <w:rsid w:val="00E6547B"/>
    <w:rsid w:val="00E65AD8"/>
    <w:rsid w:val="00E65D37"/>
    <w:rsid w:val="00E65DDF"/>
    <w:rsid w:val="00E65F2F"/>
    <w:rsid w:val="00E65FD6"/>
    <w:rsid w:val="00E6607F"/>
    <w:rsid w:val="00E660A9"/>
    <w:rsid w:val="00E6627B"/>
    <w:rsid w:val="00E664E8"/>
    <w:rsid w:val="00E6672E"/>
    <w:rsid w:val="00E6677C"/>
    <w:rsid w:val="00E66783"/>
    <w:rsid w:val="00E66832"/>
    <w:rsid w:val="00E669D7"/>
    <w:rsid w:val="00E66A15"/>
    <w:rsid w:val="00E66A4E"/>
    <w:rsid w:val="00E66AA7"/>
    <w:rsid w:val="00E66B87"/>
    <w:rsid w:val="00E66B8E"/>
    <w:rsid w:val="00E66C89"/>
    <w:rsid w:val="00E66C8B"/>
    <w:rsid w:val="00E66E2D"/>
    <w:rsid w:val="00E66E77"/>
    <w:rsid w:val="00E66E8F"/>
    <w:rsid w:val="00E6705F"/>
    <w:rsid w:val="00E6710C"/>
    <w:rsid w:val="00E67534"/>
    <w:rsid w:val="00E6784A"/>
    <w:rsid w:val="00E67916"/>
    <w:rsid w:val="00E67B94"/>
    <w:rsid w:val="00E67BF0"/>
    <w:rsid w:val="00E67D54"/>
    <w:rsid w:val="00E67D9D"/>
    <w:rsid w:val="00E67DEE"/>
    <w:rsid w:val="00E67F26"/>
    <w:rsid w:val="00E67F45"/>
    <w:rsid w:val="00E67FA6"/>
    <w:rsid w:val="00E7003F"/>
    <w:rsid w:val="00E700B9"/>
    <w:rsid w:val="00E700D3"/>
    <w:rsid w:val="00E70288"/>
    <w:rsid w:val="00E70455"/>
    <w:rsid w:val="00E7048F"/>
    <w:rsid w:val="00E704A7"/>
    <w:rsid w:val="00E70B54"/>
    <w:rsid w:val="00E70C46"/>
    <w:rsid w:val="00E70C53"/>
    <w:rsid w:val="00E70C5D"/>
    <w:rsid w:val="00E70C61"/>
    <w:rsid w:val="00E70D4A"/>
    <w:rsid w:val="00E70D66"/>
    <w:rsid w:val="00E70D98"/>
    <w:rsid w:val="00E70DEB"/>
    <w:rsid w:val="00E7123A"/>
    <w:rsid w:val="00E713C7"/>
    <w:rsid w:val="00E71498"/>
    <w:rsid w:val="00E714A8"/>
    <w:rsid w:val="00E717CE"/>
    <w:rsid w:val="00E718BE"/>
    <w:rsid w:val="00E718C9"/>
    <w:rsid w:val="00E71A8F"/>
    <w:rsid w:val="00E71B2F"/>
    <w:rsid w:val="00E71DB3"/>
    <w:rsid w:val="00E71F34"/>
    <w:rsid w:val="00E71FB0"/>
    <w:rsid w:val="00E71FDE"/>
    <w:rsid w:val="00E7208D"/>
    <w:rsid w:val="00E721B4"/>
    <w:rsid w:val="00E722C4"/>
    <w:rsid w:val="00E72856"/>
    <w:rsid w:val="00E7297F"/>
    <w:rsid w:val="00E72AF2"/>
    <w:rsid w:val="00E72BD3"/>
    <w:rsid w:val="00E72CFC"/>
    <w:rsid w:val="00E72E93"/>
    <w:rsid w:val="00E730CD"/>
    <w:rsid w:val="00E7346E"/>
    <w:rsid w:val="00E73499"/>
    <w:rsid w:val="00E734A6"/>
    <w:rsid w:val="00E7355E"/>
    <w:rsid w:val="00E73635"/>
    <w:rsid w:val="00E73AC9"/>
    <w:rsid w:val="00E73C69"/>
    <w:rsid w:val="00E73DB2"/>
    <w:rsid w:val="00E73E91"/>
    <w:rsid w:val="00E73EA8"/>
    <w:rsid w:val="00E73FD0"/>
    <w:rsid w:val="00E73FD2"/>
    <w:rsid w:val="00E74142"/>
    <w:rsid w:val="00E7425F"/>
    <w:rsid w:val="00E742C6"/>
    <w:rsid w:val="00E744EE"/>
    <w:rsid w:val="00E7450B"/>
    <w:rsid w:val="00E74701"/>
    <w:rsid w:val="00E7475B"/>
    <w:rsid w:val="00E74874"/>
    <w:rsid w:val="00E748FA"/>
    <w:rsid w:val="00E7498D"/>
    <w:rsid w:val="00E749B4"/>
    <w:rsid w:val="00E74C33"/>
    <w:rsid w:val="00E74C72"/>
    <w:rsid w:val="00E74D1E"/>
    <w:rsid w:val="00E74D48"/>
    <w:rsid w:val="00E74E90"/>
    <w:rsid w:val="00E74E95"/>
    <w:rsid w:val="00E74EEA"/>
    <w:rsid w:val="00E75036"/>
    <w:rsid w:val="00E751F0"/>
    <w:rsid w:val="00E7534F"/>
    <w:rsid w:val="00E7564E"/>
    <w:rsid w:val="00E756E1"/>
    <w:rsid w:val="00E757F1"/>
    <w:rsid w:val="00E75954"/>
    <w:rsid w:val="00E75976"/>
    <w:rsid w:val="00E759FB"/>
    <w:rsid w:val="00E75C64"/>
    <w:rsid w:val="00E75C79"/>
    <w:rsid w:val="00E75D36"/>
    <w:rsid w:val="00E75D86"/>
    <w:rsid w:val="00E75DF4"/>
    <w:rsid w:val="00E75E70"/>
    <w:rsid w:val="00E75F07"/>
    <w:rsid w:val="00E7603A"/>
    <w:rsid w:val="00E76187"/>
    <w:rsid w:val="00E7633D"/>
    <w:rsid w:val="00E7667B"/>
    <w:rsid w:val="00E76A7C"/>
    <w:rsid w:val="00E76DAF"/>
    <w:rsid w:val="00E77005"/>
    <w:rsid w:val="00E7730B"/>
    <w:rsid w:val="00E77324"/>
    <w:rsid w:val="00E77342"/>
    <w:rsid w:val="00E7756A"/>
    <w:rsid w:val="00E7757F"/>
    <w:rsid w:val="00E77929"/>
    <w:rsid w:val="00E77959"/>
    <w:rsid w:val="00E779E2"/>
    <w:rsid w:val="00E77ADE"/>
    <w:rsid w:val="00E77D1A"/>
    <w:rsid w:val="00E77F5D"/>
    <w:rsid w:val="00E8007B"/>
    <w:rsid w:val="00E800B7"/>
    <w:rsid w:val="00E80185"/>
    <w:rsid w:val="00E803C1"/>
    <w:rsid w:val="00E805DE"/>
    <w:rsid w:val="00E807D6"/>
    <w:rsid w:val="00E80836"/>
    <w:rsid w:val="00E808C4"/>
    <w:rsid w:val="00E808F3"/>
    <w:rsid w:val="00E80AA7"/>
    <w:rsid w:val="00E80B0A"/>
    <w:rsid w:val="00E80B4C"/>
    <w:rsid w:val="00E80BB7"/>
    <w:rsid w:val="00E80DC7"/>
    <w:rsid w:val="00E81082"/>
    <w:rsid w:val="00E811C0"/>
    <w:rsid w:val="00E8137F"/>
    <w:rsid w:val="00E815FC"/>
    <w:rsid w:val="00E81677"/>
    <w:rsid w:val="00E8194A"/>
    <w:rsid w:val="00E81B59"/>
    <w:rsid w:val="00E81C1D"/>
    <w:rsid w:val="00E81D68"/>
    <w:rsid w:val="00E81DC4"/>
    <w:rsid w:val="00E82101"/>
    <w:rsid w:val="00E82283"/>
    <w:rsid w:val="00E826E9"/>
    <w:rsid w:val="00E82FA3"/>
    <w:rsid w:val="00E82FEB"/>
    <w:rsid w:val="00E83032"/>
    <w:rsid w:val="00E83043"/>
    <w:rsid w:val="00E83162"/>
    <w:rsid w:val="00E831A8"/>
    <w:rsid w:val="00E83227"/>
    <w:rsid w:val="00E83410"/>
    <w:rsid w:val="00E834FA"/>
    <w:rsid w:val="00E83591"/>
    <w:rsid w:val="00E837E9"/>
    <w:rsid w:val="00E839B0"/>
    <w:rsid w:val="00E839DA"/>
    <w:rsid w:val="00E83BE0"/>
    <w:rsid w:val="00E83C0C"/>
    <w:rsid w:val="00E83D9B"/>
    <w:rsid w:val="00E83DC9"/>
    <w:rsid w:val="00E83E4F"/>
    <w:rsid w:val="00E83E54"/>
    <w:rsid w:val="00E84134"/>
    <w:rsid w:val="00E841B8"/>
    <w:rsid w:val="00E84244"/>
    <w:rsid w:val="00E843D7"/>
    <w:rsid w:val="00E84430"/>
    <w:rsid w:val="00E84502"/>
    <w:rsid w:val="00E84515"/>
    <w:rsid w:val="00E84674"/>
    <w:rsid w:val="00E84676"/>
    <w:rsid w:val="00E847D2"/>
    <w:rsid w:val="00E84893"/>
    <w:rsid w:val="00E848AA"/>
    <w:rsid w:val="00E84963"/>
    <w:rsid w:val="00E8499A"/>
    <w:rsid w:val="00E849E1"/>
    <w:rsid w:val="00E84A04"/>
    <w:rsid w:val="00E84AAE"/>
    <w:rsid w:val="00E84C14"/>
    <w:rsid w:val="00E84E22"/>
    <w:rsid w:val="00E84ECA"/>
    <w:rsid w:val="00E84F78"/>
    <w:rsid w:val="00E85261"/>
    <w:rsid w:val="00E85321"/>
    <w:rsid w:val="00E85420"/>
    <w:rsid w:val="00E856C0"/>
    <w:rsid w:val="00E856FA"/>
    <w:rsid w:val="00E85781"/>
    <w:rsid w:val="00E85931"/>
    <w:rsid w:val="00E85BA5"/>
    <w:rsid w:val="00E85DE4"/>
    <w:rsid w:val="00E85F3E"/>
    <w:rsid w:val="00E8601B"/>
    <w:rsid w:val="00E86055"/>
    <w:rsid w:val="00E86060"/>
    <w:rsid w:val="00E862B1"/>
    <w:rsid w:val="00E86620"/>
    <w:rsid w:val="00E866C4"/>
    <w:rsid w:val="00E8687D"/>
    <w:rsid w:val="00E86A44"/>
    <w:rsid w:val="00E86B42"/>
    <w:rsid w:val="00E86CB8"/>
    <w:rsid w:val="00E86D6F"/>
    <w:rsid w:val="00E86E4A"/>
    <w:rsid w:val="00E86FBA"/>
    <w:rsid w:val="00E86FEA"/>
    <w:rsid w:val="00E871C3"/>
    <w:rsid w:val="00E87305"/>
    <w:rsid w:val="00E8736E"/>
    <w:rsid w:val="00E87538"/>
    <w:rsid w:val="00E8755D"/>
    <w:rsid w:val="00E877D6"/>
    <w:rsid w:val="00E877EA"/>
    <w:rsid w:val="00E87CB8"/>
    <w:rsid w:val="00E87CDF"/>
    <w:rsid w:val="00E87E07"/>
    <w:rsid w:val="00E87E69"/>
    <w:rsid w:val="00E87E9B"/>
    <w:rsid w:val="00E87F61"/>
    <w:rsid w:val="00E87FB5"/>
    <w:rsid w:val="00E87FF9"/>
    <w:rsid w:val="00E900CC"/>
    <w:rsid w:val="00E901EA"/>
    <w:rsid w:val="00E9031F"/>
    <w:rsid w:val="00E9032F"/>
    <w:rsid w:val="00E9034B"/>
    <w:rsid w:val="00E90793"/>
    <w:rsid w:val="00E909EF"/>
    <w:rsid w:val="00E90DF8"/>
    <w:rsid w:val="00E911BF"/>
    <w:rsid w:val="00E91372"/>
    <w:rsid w:val="00E915A4"/>
    <w:rsid w:val="00E915BC"/>
    <w:rsid w:val="00E91697"/>
    <w:rsid w:val="00E916E2"/>
    <w:rsid w:val="00E91986"/>
    <w:rsid w:val="00E91F44"/>
    <w:rsid w:val="00E922B9"/>
    <w:rsid w:val="00E92347"/>
    <w:rsid w:val="00E923FA"/>
    <w:rsid w:val="00E92504"/>
    <w:rsid w:val="00E92650"/>
    <w:rsid w:val="00E926CF"/>
    <w:rsid w:val="00E9272A"/>
    <w:rsid w:val="00E9276C"/>
    <w:rsid w:val="00E92C05"/>
    <w:rsid w:val="00E92C81"/>
    <w:rsid w:val="00E92CCD"/>
    <w:rsid w:val="00E92E71"/>
    <w:rsid w:val="00E930A7"/>
    <w:rsid w:val="00E932E9"/>
    <w:rsid w:val="00E93303"/>
    <w:rsid w:val="00E934C8"/>
    <w:rsid w:val="00E93752"/>
    <w:rsid w:val="00E93873"/>
    <w:rsid w:val="00E93BB3"/>
    <w:rsid w:val="00E93D6D"/>
    <w:rsid w:val="00E9402C"/>
    <w:rsid w:val="00E94209"/>
    <w:rsid w:val="00E94855"/>
    <w:rsid w:val="00E948DA"/>
    <w:rsid w:val="00E94AE7"/>
    <w:rsid w:val="00E94D03"/>
    <w:rsid w:val="00E94D79"/>
    <w:rsid w:val="00E94E20"/>
    <w:rsid w:val="00E95195"/>
    <w:rsid w:val="00E95455"/>
    <w:rsid w:val="00E95696"/>
    <w:rsid w:val="00E95748"/>
    <w:rsid w:val="00E957C4"/>
    <w:rsid w:val="00E957E9"/>
    <w:rsid w:val="00E95B17"/>
    <w:rsid w:val="00E95B8A"/>
    <w:rsid w:val="00E95CF6"/>
    <w:rsid w:val="00E95E46"/>
    <w:rsid w:val="00E96005"/>
    <w:rsid w:val="00E96026"/>
    <w:rsid w:val="00E9645D"/>
    <w:rsid w:val="00E9666D"/>
    <w:rsid w:val="00E969AA"/>
    <w:rsid w:val="00E96AB2"/>
    <w:rsid w:val="00E96BD1"/>
    <w:rsid w:val="00E96CD2"/>
    <w:rsid w:val="00E96D33"/>
    <w:rsid w:val="00E96F37"/>
    <w:rsid w:val="00E96FC4"/>
    <w:rsid w:val="00E96FF4"/>
    <w:rsid w:val="00E972DC"/>
    <w:rsid w:val="00E972F5"/>
    <w:rsid w:val="00E97338"/>
    <w:rsid w:val="00E973F3"/>
    <w:rsid w:val="00E97548"/>
    <w:rsid w:val="00E975BB"/>
    <w:rsid w:val="00E975C7"/>
    <w:rsid w:val="00E975FF"/>
    <w:rsid w:val="00E9764B"/>
    <w:rsid w:val="00E9778F"/>
    <w:rsid w:val="00E9791E"/>
    <w:rsid w:val="00E9792A"/>
    <w:rsid w:val="00E97E1F"/>
    <w:rsid w:val="00E97ED2"/>
    <w:rsid w:val="00E97EDD"/>
    <w:rsid w:val="00E97EE0"/>
    <w:rsid w:val="00E97FF6"/>
    <w:rsid w:val="00EA004F"/>
    <w:rsid w:val="00EA0074"/>
    <w:rsid w:val="00EA03C2"/>
    <w:rsid w:val="00EA04D0"/>
    <w:rsid w:val="00EA04D9"/>
    <w:rsid w:val="00EA0506"/>
    <w:rsid w:val="00EA0577"/>
    <w:rsid w:val="00EA064C"/>
    <w:rsid w:val="00EA0686"/>
    <w:rsid w:val="00EA0A1E"/>
    <w:rsid w:val="00EA0AE7"/>
    <w:rsid w:val="00EA0B8C"/>
    <w:rsid w:val="00EA0C0A"/>
    <w:rsid w:val="00EA0D31"/>
    <w:rsid w:val="00EA0DA9"/>
    <w:rsid w:val="00EA0DFC"/>
    <w:rsid w:val="00EA1009"/>
    <w:rsid w:val="00EA108C"/>
    <w:rsid w:val="00EA110F"/>
    <w:rsid w:val="00EA11CA"/>
    <w:rsid w:val="00EA1243"/>
    <w:rsid w:val="00EA1491"/>
    <w:rsid w:val="00EA1572"/>
    <w:rsid w:val="00EA15D1"/>
    <w:rsid w:val="00EA1665"/>
    <w:rsid w:val="00EA166B"/>
    <w:rsid w:val="00EA168C"/>
    <w:rsid w:val="00EA18DA"/>
    <w:rsid w:val="00EA1A3C"/>
    <w:rsid w:val="00EA1B44"/>
    <w:rsid w:val="00EA1CA6"/>
    <w:rsid w:val="00EA1CD3"/>
    <w:rsid w:val="00EA1D9D"/>
    <w:rsid w:val="00EA1DE7"/>
    <w:rsid w:val="00EA1E00"/>
    <w:rsid w:val="00EA1F46"/>
    <w:rsid w:val="00EA1F6E"/>
    <w:rsid w:val="00EA1FDE"/>
    <w:rsid w:val="00EA2077"/>
    <w:rsid w:val="00EA20B7"/>
    <w:rsid w:val="00EA218A"/>
    <w:rsid w:val="00EA2368"/>
    <w:rsid w:val="00EA23E5"/>
    <w:rsid w:val="00EA2402"/>
    <w:rsid w:val="00EA24A1"/>
    <w:rsid w:val="00EA25A1"/>
    <w:rsid w:val="00EA2707"/>
    <w:rsid w:val="00EA27EB"/>
    <w:rsid w:val="00EA2854"/>
    <w:rsid w:val="00EA2855"/>
    <w:rsid w:val="00EA2869"/>
    <w:rsid w:val="00EA2943"/>
    <w:rsid w:val="00EA2C11"/>
    <w:rsid w:val="00EA2DAD"/>
    <w:rsid w:val="00EA2DB3"/>
    <w:rsid w:val="00EA2DE4"/>
    <w:rsid w:val="00EA2F09"/>
    <w:rsid w:val="00EA302D"/>
    <w:rsid w:val="00EA31FB"/>
    <w:rsid w:val="00EA327A"/>
    <w:rsid w:val="00EA35F4"/>
    <w:rsid w:val="00EA37F4"/>
    <w:rsid w:val="00EA382D"/>
    <w:rsid w:val="00EA3953"/>
    <w:rsid w:val="00EA396F"/>
    <w:rsid w:val="00EA3A55"/>
    <w:rsid w:val="00EA3E21"/>
    <w:rsid w:val="00EA3F31"/>
    <w:rsid w:val="00EA3F78"/>
    <w:rsid w:val="00EA418B"/>
    <w:rsid w:val="00EA438B"/>
    <w:rsid w:val="00EA446C"/>
    <w:rsid w:val="00EA45D6"/>
    <w:rsid w:val="00EA4749"/>
    <w:rsid w:val="00EA495B"/>
    <w:rsid w:val="00EA49CF"/>
    <w:rsid w:val="00EA4DCC"/>
    <w:rsid w:val="00EA50B9"/>
    <w:rsid w:val="00EA52AB"/>
    <w:rsid w:val="00EA543B"/>
    <w:rsid w:val="00EA54C8"/>
    <w:rsid w:val="00EA55B3"/>
    <w:rsid w:val="00EA573F"/>
    <w:rsid w:val="00EA583D"/>
    <w:rsid w:val="00EA5878"/>
    <w:rsid w:val="00EA59C9"/>
    <w:rsid w:val="00EA5C45"/>
    <w:rsid w:val="00EA5D68"/>
    <w:rsid w:val="00EA5D8A"/>
    <w:rsid w:val="00EA5DC3"/>
    <w:rsid w:val="00EA608D"/>
    <w:rsid w:val="00EA6159"/>
    <w:rsid w:val="00EA628B"/>
    <w:rsid w:val="00EA63F5"/>
    <w:rsid w:val="00EA6628"/>
    <w:rsid w:val="00EA67DD"/>
    <w:rsid w:val="00EA6942"/>
    <w:rsid w:val="00EA6AB4"/>
    <w:rsid w:val="00EA6C24"/>
    <w:rsid w:val="00EA6C45"/>
    <w:rsid w:val="00EA6C64"/>
    <w:rsid w:val="00EA6E54"/>
    <w:rsid w:val="00EA71AD"/>
    <w:rsid w:val="00EA731F"/>
    <w:rsid w:val="00EA7515"/>
    <w:rsid w:val="00EA75D3"/>
    <w:rsid w:val="00EA764F"/>
    <w:rsid w:val="00EA775A"/>
    <w:rsid w:val="00EA7839"/>
    <w:rsid w:val="00EA7960"/>
    <w:rsid w:val="00EA7C4B"/>
    <w:rsid w:val="00EA7DA9"/>
    <w:rsid w:val="00EA7E84"/>
    <w:rsid w:val="00EA7F98"/>
    <w:rsid w:val="00EB022E"/>
    <w:rsid w:val="00EB038B"/>
    <w:rsid w:val="00EB0428"/>
    <w:rsid w:val="00EB049F"/>
    <w:rsid w:val="00EB054B"/>
    <w:rsid w:val="00EB058F"/>
    <w:rsid w:val="00EB0632"/>
    <w:rsid w:val="00EB067E"/>
    <w:rsid w:val="00EB07D3"/>
    <w:rsid w:val="00EB0A1D"/>
    <w:rsid w:val="00EB0B74"/>
    <w:rsid w:val="00EB0B89"/>
    <w:rsid w:val="00EB0BB4"/>
    <w:rsid w:val="00EB0CCC"/>
    <w:rsid w:val="00EB0F95"/>
    <w:rsid w:val="00EB115F"/>
    <w:rsid w:val="00EB1198"/>
    <w:rsid w:val="00EB11B0"/>
    <w:rsid w:val="00EB12C9"/>
    <w:rsid w:val="00EB13FE"/>
    <w:rsid w:val="00EB14B5"/>
    <w:rsid w:val="00EB154E"/>
    <w:rsid w:val="00EB174D"/>
    <w:rsid w:val="00EB17DC"/>
    <w:rsid w:val="00EB1800"/>
    <w:rsid w:val="00EB190E"/>
    <w:rsid w:val="00EB1971"/>
    <w:rsid w:val="00EB19BD"/>
    <w:rsid w:val="00EB1A7A"/>
    <w:rsid w:val="00EB1D26"/>
    <w:rsid w:val="00EB1DB5"/>
    <w:rsid w:val="00EB1DED"/>
    <w:rsid w:val="00EB1E08"/>
    <w:rsid w:val="00EB1FA2"/>
    <w:rsid w:val="00EB21D7"/>
    <w:rsid w:val="00EB21E7"/>
    <w:rsid w:val="00EB22B2"/>
    <w:rsid w:val="00EB2596"/>
    <w:rsid w:val="00EB25E5"/>
    <w:rsid w:val="00EB26B3"/>
    <w:rsid w:val="00EB2776"/>
    <w:rsid w:val="00EB2AB9"/>
    <w:rsid w:val="00EB2CEE"/>
    <w:rsid w:val="00EB30FA"/>
    <w:rsid w:val="00EB31F5"/>
    <w:rsid w:val="00EB32B6"/>
    <w:rsid w:val="00EB3335"/>
    <w:rsid w:val="00EB34CF"/>
    <w:rsid w:val="00EB35BD"/>
    <w:rsid w:val="00EB367B"/>
    <w:rsid w:val="00EB3747"/>
    <w:rsid w:val="00EB3758"/>
    <w:rsid w:val="00EB3935"/>
    <w:rsid w:val="00EB3B57"/>
    <w:rsid w:val="00EB3C30"/>
    <w:rsid w:val="00EB3F47"/>
    <w:rsid w:val="00EB41AA"/>
    <w:rsid w:val="00EB4363"/>
    <w:rsid w:val="00EB4488"/>
    <w:rsid w:val="00EB44FE"/>
    <w:rsid w:val="00EB4B5D"/>
    <w:rsid w:val="00EB4E24"/>
    <w:rsid w:val="00EB4FCE"/>
    <w:rsid w:val="00EB517C"/>
    <w:rsid w:val="00EB53FC"/>
    <w:rsid w:val="00EB556A"/>
    <w:rsid w:val="00EB5578"/>
    <w:rsid w:val="00EB562F"/>
    <w:rsid w:val="00EB572F"/>
    <w:rsid w:val="00EB5B38"/>
    <w:rsid w:val="00EB5BAE"/>
    <w:rsid w:val="00EB5BF4"/>
    <w:rsid w:val="00EB5E6C"/>
    <w:rsid w:val="00EB5F0D"/>
    <w:rsid w:val="00EB5F2D"/>
    <w:rsid w:val="00EB5F32"/>
    <w:rsid w:val="00EB5F55"/>
    <w:rsid w:val="00EB6167"/>
    <w:rsid w:val="00EB6325"/>
    <w:rsid w:val="00EB635D"/>
    <w:rsid w:val="00EB63DF"/>
    <w:rsid w:val="00EB6498"/>
    <w:rsid w:val="00EB6596"/>
    <w:rsid w:val="00EB6604"/>
    <w:rsid w:val="00EB6846"/>
    <w:rsid w:val="00EB68E3"/>
    <w:rsid w:val="00EB69C8"/>
    <w:rsid w:val="00EB6BB0"/>
    <w:rsid w:val="00EB6BE0"/>
    <w:rsid w:val="00EB6D35"/>
    <w:rsid w:val="00EB70E2"/>
    <w:rsid w:val="00EB738A"/>
    <w:rsid w:val="00EB73AD"/>
    <w:rsid w:val="00EB7424"/>
    <w:rsid w:val="00EB7463"/>
    <w:rsid w:val="00EB7473"/>
    <w:rsid w:val="00EB74B7"/>
    <w:rsid w:val="00EB7709"/>
    <w:rsid w:val="00EB771C"/>
    <w:rsid w:val="00EB77B3"/>
    <w:rsid w:val="00EB782E"/>
    <w:rsid w:val="00EB7AA2"/>
    <w:rsid w:val="00EB7C04"/>
    <w:rsid w:val="00EB7D84"/>
    <w:rsid w:val="00EB7D89"/>
    <w:rsid w:val="00EB7F9F"/>
    <w:rsid w:val="00EC01BA"/>
    <w:rsid w:val="00EC026A"/>
    <w:rsid w:val="00EC06EA"/>
    <w:rsid w:val="00EC0886"/>
    <w:rsid w:val="00EC08D0"/>
    <w:rsid w:val="00EC0911"/>
    <w:rsid w:val="00EC0BBE"/>
    <w:rsid w:val="00EC0CD5"/>
    <w:rsid w:val="00EC0F1D"/>
    <w:rsid w:val="00EC114C"/>
    <w:rsid w:val="00EC114E"/>
    <w:rsid w:val="00EC121E"/>
    <w:rsid w:val="00EC12FA"/>
    <w:rsid w:val="00EC15DC"/>
    <w:rsid w:val="00EC1649"/>
    <w:rsid w:val="00EC1664"/>
    <w:rsid w:val="00EC1875"/>
    <w:rsid w:val="00EC18B5"/>
    <w:rsid w:val="00EC18EA"/>
    <w:rsid w:val="00EC1A85"/>
    <w:rsid w:val="00EC1A94"/>
    <w:rsid w:val="00EC1B0E"/>
    <w:rsid w:val="00EC1E0A"/>
    <w:rsid w:val="00EC1E13"/>
    <w:rsid w:val="00EC1FB2"/>
    <w:rsid w:val="00EC2053"/>
    <w:rsid w:val="00EC2278"/>
    <w:rsid w:val="00EC230E"/>
    <w:rsid w:val="00EC235A"/>
    <w:rsid w:val="00EC2557"/>
    <w:rsid w:val="00EC25F7"/>
    <w:rsid w:val="00EC26A8"/>
    <w:rsid w:val="00EC271E"/>
    <w:rsid w:val="00EC2764"/>
    <w:rsid w:val="00EC2881"/>
    <w:rsid w:val="00EC28BE"/>
    <w:rsid w:val="00EC28EA"/>
    <w:rsid w:val="00EC291C"/>
    <w:rsid w:val="00EC293F"/>
    <w:rsid w:val="00EC2ABA"/>
    <w:rsid w:val="00EC2B4F"/>
    <w:rsid w:val="00EC2B6F"/>
    <w:rsid w:val="00EC2BA4"/>
    <w:rsid w:val="00EC2BA7"/>
    <w:rsid w:val="00EC2C2D"/>
    <w:rsid w:val="00EC2EB8"/>
    <w:rsid w:val="00EC2FFB"/>
    <w:rsid w:val="00EC339E"/>
    <w:rsid w:val="00EC3443"/>
    <w:rsid w:val="00EC34FE"/>
    <w:rsid w:val="00EC3515"/>
    <w:rsid w:val="00EC359D"/>
    <w:rsid w:val="00EC382A"/>
    <w:rsid w:val="00EC38A3"/>
    <w:rsid w:val="00EC3983"/>
    <w:rsid w:val="00EC3A81"/>
    <w:rsid w:val="00EC3B43"/>
    <w:rsid w:val="00EC3D44"/>
    <w:rsid w:val="00EC3F2D"/>
    <w:rsid w:val="00EC408E"/>
    <w:rsid w:val="00EC40A0"/>
    <w:rsid w:val="00EC42E0"/>
    <w:rsid w:val="00EC4365"/>
    <w:rsid w:val="00EC4486"/>
    <w:rsid w:val="00EC4592"/>
    <w:rsid w:val="00EC4662"/>
    <w:rsid w:val="00EC46D7"/>
    <w:rsid w:val="00EC481B"/>
    <w:rsid w:val="00EC482D"/>
    <w:rsid w:val="00EC4B49"/>
    <w:rsid w:val="00EC4C21"/>
    <w:rsid w:val="00EC4EF8"/>
    <w:rsid w:val="00EC51EC"/>
    <w:rsid w:val="00EC54CF"/>
    <w:rsid w:val="00EC54DA"/>
    <w:rsid w:val="00EC5A43"/>
    <w:rsid w:val="00EC5BD4"/>
    <w:rsid w:val="00EC5C62"/>
    <w:rsid w:val="00EC5EB8"/>
    <w:rsid w:val="00EC5EFD"/>
    <w:rsid w:val="00EC6154"/>
    <w:rsid w:val="00EC615E"/>
    <w:rsid w:val="00EC652B"/>
    <w:rsid w:val="00EC6588"/>
    <w:rsid w:val="00EC6640"/>
    <w:rsid w:val="00EC6658"/>
    <w:rsid w:val="00EC66E7"/>
    <w:rsid w:val="00EC6849"/>
    <w:rsid w:val="00EC69C2"/>
    <w:rsid w:val="00EC6BE0"/>
    <w:rsid w:val="00EC6C62"/>
    <w:rsid w:val="00EC6D65"/>
    <w:rsid w:val="00EC6D88"/>
    <w:rsid w:val="00EC6EB5"/>
    <w:rsid w:val="00EC7047"/>
    <w:rsid w:val="00EC73AB"/>
    <w:rsid w:val="00EC745B"/>
    <w:rsid w:val="00EC7501"/>
    <w:rsid w:val="00EC75A8"/>
    <w:rsid w:val="00EC7610"/>
    <w:rsid w:val="00EC766D"/>
    <w:rsid w:val="00EC7674"/>
    <w:rsid w:val="00EC7AF5"/>
    <w:rsid w:val="00EC7C5E"/>
    <w:rsid w:val="00EC7D9B"/>
    <w:rsid w:val="00EC7E9A"/>
    <w:rsid w:val="00ED01E5"/>
    <w:rsid w:val="00ED0329"/>
    <w:rsid w:val="00ED0483"/>
    <w:rsid w:val="00ED067C"/>
    <w:rsid w:val="00ED07B2"/>
    <w:rsid w:val="00ED0881"/>
    <w:rsid w:val="00ED08E2"/>
    <w:rsid w:val="00ED0902"/>
    <w:rsid w:val="00ED0A06"/>
    <w:rsid w:val="00ED0C70"/>
    <w:rsid w:val="00ED0E6E"/>
    <w:rsid w:val="00ED0F89"/>
    <w:rsid w:val="00ED1090"/>
    <w:rsid w:val="00ED116E"/>
    <w:rsid w:val="00ED1185"/>
    <w:rsid w:val="00ED1260"/>
    <w:rsid w:val="00ED1344"/>
    <w:rsid w:val="00ED143D"/>
    <w:rsid w:val="00ED14AC"/>
    <w:rsid w:val="00ED15FB"/>
    <w:rsid w:val="00ED1789"/>
    <w:rsid w:val="00ED179A"/>
    <w:rsid w:val="00ED17B7"/>
    <w:rsid w:val="00ED17E3"/>
    <w:rsid w:val="00ED18D0"/>
    <w:rsid w:val="00ED191D"/>
    <w:rsid w:val="00ED1B5A"/>
    <w:rsid w:val="00ED1DBC"/>
    <w:rsid w:val="00ED1DD5"/>
    <w:rsid w:val="00ED2178"/>
    <w:rsid w:val="00ED21C3"/>
    <w:rsid w:val="00ED24FB"/>
    <w:rsid w:val="00ED2563"/>
    <w:rsid w:val="00ED261C"/>
    <w:rsid w:val="00ED26A6"/>
    <w:rsid w:val="00ED26BE"/>
    <w:rsid w:val="00ED271D"/>
    <w:rsid w:val="00ED2804"/>
    <w:rsid w:val="00ED2A04"/>
    <w:rsid w:val="00ED2A14"/>
    <w:rsid w:val="00ED2C0B"/>
    <w:rsid w:val="00ED2DB2"/>
    <w:rsid w:val="00ED2F19"/>
    <w:rsid w:val="00ED345C"/>
    <w:rsid w:val="00ED347B"/>
    <w:rsid w:val="00ED34C5"/>
    <w:rsid w:val="00ED356A"/>
    <w:rsid w:val="00ED3790"/>
    <w:rsid w:val="00ED3A71"/>
    <w:rsid w:val="00ED3CFC"/>
    <w:rsid w:val="00ED3D23"/>
    <w:rsid w:val="00ED4154"/>
    <w:rsid w:val="00ED4234"/>
    <w:rsid w:val="00ED42EA"/>
    <w:rsid w:val="00ED4397"/>
    <w:rsid w:val="00ED44CB"/>
    <w:rsid w:val="00ED462B"/>
    <w:rsid w:val="00ED47B9"/>
    <w:rsid w:val="00ED47C6"/>
    <w:rsid w:val="00ED4ADA"/>
    <w:rsid w:val="00ED4AFC"/>
    <w:rsid w:val="00ED4B50"/>
    <w:rsid w:val="00ED4BF1"/>
    <w:rsid w:val="00ED4E47"/>
    <w:rsid w:val="00ED5115"/>
    <w:rsid w:val="00ED5199"/>
    <w:rsid w:val="00ED5219"/>
    <w:rsid w:val="00ED52C3"/>
    <w:rsid w:val="00ED5323"/>
    <w:rsid w:val="00ED53DB"/>
    <w:rsid w:val="00ED53EF"/>
    <w:rsid w:val="00ED542E"/>
    <w:rsid w:val="00ED56A2"/>
    <w:rsid w:val="00ED56EC"/>
    <w:rsid w:val="00ED5AAC"/>
    <w:rsid w:val="00ED5B47"/>
    <w:rsid w:val="00ED5E04"/>
    <w:rsid w:val="00ED5FE4"/>
    <w:rsid w:val="00ED61A6"/>
    <w:rsid w:val="00ED637F"/>
    <w:rsid w:val="00ED64B3"/>
    <w:rsid w:val="00ED6B42"/>
    <w:rsid w:val="00ED6CE2"/>
    <w:rsid w:val="00ED6D0C"/>
    <w:rsid w:val="00ED6E59"/>
    <w:rsid w:val="00ED70E7"/>
    <w:rsid w:val="00ED7261"/>
    <w:rsid w:val="00ED7380"/>
    <w:rsid w:val="00ED7694"/>
    <w:rsid w:val="00ED793B"/>
    <w:rsid w:val="00ED7996"/>
    <w:rsid w:val="00ED79AA"/>
    <w:rsid w:val="00ED7A2D"/>
    <w:rsid w:val="00ED7B2F"/>
    <w:rsid w:val="00ED7D16"/>
    <w:rsid w:val="00ED7D7E"/>
    <w:rsid w:val="00ED7EA9"/>
    <w:rsid w:val="00EE00F6"/>
    <w:rsid w:val="00EE01B3"/>
    <w:rsid w:val="00EE024F"/>
    <w:rsid w:val="00EE0277"/>
    <w:rsid w:val="00EE0467"/>
    <w:rsid w:val="00EE0482"/>
    <w:rsid w:val="00EE06BB"/>
    <w:rsid w:val="00EE06BC"/>
    <w:rsid w:val="00EE0769"/>
    <w:rsid w:val="00EE0A5F"/>
    <w:rsid w:val="00EE0BC7"/>
    <w:rsid w:val="00EE0C50"/>
    <w:rsid w:val="00EE0DA8"/>
    <w:rsid w:val="00EE0DB7"/>
    <w:rsid w:val="00EE0F4D"/>
    <w:rsid w:val="00EE14E2"/>
    <w:rsid w:val="00EE16F9"/>
    <w:rsid w:val="00EE17FB"/>
    <w:rsid w:val="00EE19BB"/>
    <w:rsid w:val="00EE1CC1"/>
    <w:rsid w:val="00EE1CDC"/>
    <w:rsid w:val="00EE1E27"/>
    <w:rsid w:val="00EE1EB6"/>
    <w:rsid w:val="00EE1F73"/>
    <w:rsid w:val="00EE2135"/>
    <w:rsid w:val="00EE2152"/>
    <w:rsid w:val="00EE221B"/>
    <w:rsid w:val="00EE2301"/>
    <w:rsid w:val="00EE2497"/>
    <w:rsid w:val="00EE25F3"/>
    <w:rsid w:val="00EE2646"/>
    <w:rsid w:val="00EE274C"/>
    <w:rsid w:val="00EE27CE"/>
    <w:rsid w:val="00EE2820"/>
    <w:rsid w:val="00EE28AF"/>
    <w:rsid w:val="00EE29F7"/>
    <w:rsid w:val="00EE2B1B"/>
    <w:rsid w:val="00EE2BE0"/>
    <w:rsid w:val="00EE2BF2"/>
    <w:rsid w:val="00EE2C2F"/>
    <w:rsid w:val="00EE2E8F"/>
    <w:rsid w:val="00EE2F0B"/>
    <w:rsid w:val="00EE2F18"/>
    <w:rsid w:val="00EE3091"/>
    <w:rsid w:val="00EE321C"/>
    <w:rsid w:val="00EE359E"/>
    <w:rsid w:val="00EE35CA"/>
    <w:rsid w:val="00EE36A7"/>
    <w:rsid w:val="00EE3934"/>
    <w:rsid w:val="00EE397A"/>
    <w:rsid w:val="00EE39CB"/>
    <w:rsid w:val="00EE3C5A"/>
    <w:rsid w:val="00EE3CAD"/>
    <w:rsid w:val="00EE3D30"/>
    <w:rsid w:val="00EE3ED8"/>
    <w:rsid w:val="00EE4037"/>
    <w:rsid w:val="00EE421C"/>
    <w:rsid w:val="00EE45E2"/>
    <w:rsid w:val="00EE47BB"/>
    <w:rsid w:val="00EE499C"/>
    <w:rsid w:val="00EE4BAE"/>
    <w:rsid w:val="00EE4D52"/>
    <w:rsid w:val="00EE4F3F"/>
    <w:rsid w:val="00EE4F42"/>
    <w:rsid w:val="00EE5094"/>
    <w:rsid w:val="00EE525B"/>
    <w:rsid w:val="00EE52A2"/>
    <w:rsid w:val="00EE52F5"/>
    <w:rsid w:val="00EE533C"/>
    <w:rsid w:val="00EE537D"/>
    <w:rsid w:val="00EE538D"/>
    <w:rsid w:val="00EE56AB"/>
    <w:rsid w:val="00EE5CAA"/>
    <w:rsid w:val="00EE5D42"/>
    <w:rsid w:val="00EE5F1D"/>
    <w:rsid w:val="00EE60EE"/>
    <w:rsid w:val="00EE634C"/>
    <w:rsid w:val="00EE6600"/>
    <w:rsid w:val="00EE66BE"/>
    <w:rsid w:val="00EE69B5"/>
    <w:rsid w:val="00EE6A55"/>
    <w:rsid w:val="00EE6C46"/>
    <w:rsid w:val="00EE7000"/>
    <w:rsid w:val="00EE7040"/>
    <w:rsid w:val="00EE70B7"/>
    <w:rsid w:val="00EE72E9"/>
    <w:rsid w:val="00EE75FD"/>
    <w:rsid w:val="00EE7614"/>
    <w:rsid w:val="00EE76BD"/>
    <w:rsid w:val="00EE7818"/>
    <w:rsid w:val="00EE7A84"/>
    <w:rsid w:val="00EE7B42"/>
    <w:rsid w:val="00EE7C92"/>
    <w:rsid w:val="00EE7DCC"/>
    <w:rsid w:val="00EE7F4B"/>
    <w:rsid w:val="00EE7F9C"/>
    <w:rsid w:val="00EE7FBA"/>
    <w:rsid w:val="00EF0358"/>
    <w:rsid w:val="00EF038A"/>
    <w:rsid w:val="00EF060B"/>
    <w:rsid w:val="00EF0683"/>
    <w:rsid w:val="00EF072B"/>
    <w:rsid w:val="00EF08BA"/>
    <w:rsid w:val="00EF0952"/>
    <w:rsid w:val="00EF09E8"/>
    <w:rsid w:val="00EF0BEE"/>
    <w:rsid w:val="00EF0E59"/>
    <w:rsid w:val="00EF10C8"/>
    <w:rsid w:val="00EF125C"/>
    <w:rsid w:val="00EF127C"/>
    <w:rsid w:val="00EF1663"/>
    <w:rsid w:val="00EF17D1"/>
    <w:rsid w:val="00EF1A3A"/>
    <w:rsid w:val="00EF1A93"/>
    <w:rsid w:val="00EF2005"/>
    <w:rsid w:val="00EF2212"/>
    <w:rsid w:val="00EF2256"/>
    <w:rsid w:val="00EF22FD"/>
    <w:rsid w:val="00EF24A9"/>
    <w:rsid w:val="00EF268C"/>
    <w:rsid w:val="00EF2787"/>
    <w:rsid w:val="00EF299D"/>
    <w:rsid w:val="00EF2AB2"/>
    <w:rsid w:val="00EF2B2A"/>
    <w:rsid w:val="00EF2BED"/>
    <w:rsid w:val="00EF2D47"/>
    <w:rsid w:val="00EF2D96"/>
    <w:rsid w:val="00EF2EAE"/>
    <w:rsid w:val="00EF2EF7"/>
    <w:rsid w:val="00EF2F74"/>
    <w:rsid w:val="00EF3032"/>
    <w:rsid w:val="00EF3054"/>
    <w:rsid w:val="00EF325E"/>
    <w:rsid w:val="00EF373C"/>
    <w:rsid w:val="00EF3803"/>
    <w:rsid w:val="00EF38EA"/>
    <w:rsid w:val="00EF3C4D"/>
    <w:rsid w:val="00EF4000"/>
    <w:rsid w:val="00EF412A"/>
    <w:rsid w:val="00EF4310"/>
    <w:rsid w:val="00EF44A1"/>
    <w:rsid w:val="00EF45D3"/>
    <w:rsid w:val="00EF4939"/>
    <w:rsid w:val="00EF4A0A"/>
    <w:rsid w:val="00EF4BE3"/>
    <w:rsid w:val="00EF4D9E"/>
    <w:rsid w:val="00EF4E3A"/>
    <w:rsid w:val="00EF4FC8"/>
    <w:rsid w:val="00EF5023"/>
    <w:rsid w:val="00EF50DF"/>
    <w:rsid w:val="00EF51A5"/>
    <w:rsid w:val="00EF5233"/>
    <w:rsid w:val="00EF5237"/>
    <w:rsid w:val="00EF53C6"/>
    <w:rsid w:val="00EF54CB"/>
    <w:rsid w:val="00EF576C"/>
    <w:rsid w:val="00EF587A"/>
    <w:rsid w:val="00EF593D"/>
    <w:rsid w:val="00EF5A0B"/>
    <w:rsid w:val="00EF5ADF"/>
    <w:rsid w:val="00EF5B8D"/>
    <w:rsid w:val="00EF5BCA"/>
    <w:rsid w:val="00EF5FEB"/>
    <w:rsid w:val="00EF6035"/>
    <w:rsid w:val="00EF60E0"/>
    <w:rsid w:val="00EF6130"/>
    <w:rsid w:val="00EF616C"/>
    <w:rsid w:val="00EF62FD"/>
    <w:rsid w:val="00EF663C"/>
    <w:rsid w:val="00EF67B5"/>
    <w:rsid w:val="00EF68A3"/>
    <w:rsid w:val="00EF69CD"/>
    <w:rsid w:val="00EF69D1"/>
    <w:rsid w:val="00EF6B11"/>
    <w:rsid w:val="00EF6B28"/>
    <w:rsid w:val="00EF6B3A"/>
    <w:rsid w:val="00EF6B7F"/>
    <w:rsid w:val="00EF6C1A"/>
    <w:rsid w:val="00EF6C9F"/>
    <w:rsid w:val="00EF6D3E"/>
    <w:rsid w:val="00EF6F0D"/>
    <w:rsid w:val="00EF70EA"/>
    <w:rsid w:val="00EF71AD"/>
    <w:rsid w:val="00EF7335"/>
    <w:rsid w:val="00EF73F1"/>
    <w:rsid w:val="00EF740C"/>
    <w:rsid w:val="00EF74B9"/>
    <w:rsid w:val="00EF7664"/>
    <w:rsid w:val="00EF7EB3"/>
    <w:rsid w:val="00EF7EF3"/>
    <w:rsid w:val="00EF7FC5"/>
    <w:rsid w:val="00F0016F"/>
    <w:rsid w:val="00F00326"/>
    <w:rsid w:val="00F004EE"/>
    <w:rsid w:val="00F0050F"/>
    <w:rsid w:val="00F008A6"/>
    <w:rsid w:val="00F00921"/>
    <w:rsid w:val="00F0093B"/>
    <w:rsid w:val="00F009E2"/>
    <w:rsid w:val="00F00A06"/>
    <w:rsid w:val="00F00A88"/>
    <w:rsid w:val="00F00C31"/>
    <w:rsid w:val="00F00C48"/>
    <w:rsid w:val="00F00D00"/>
    <w:rsid w:val="00F00D8B"/>
    <w:rsid w:val="00F0104A"/>
    <w:rsid w:val="00F010BC"/>
    <w:rsid w:val="00F01142"/>
    <w:rsid w:val="00F0129E"/>
    <w:rsid w:val="00F012AA"/>
    <w:rsid w:val="00F0161F"/>
    <w:rsid w:val="00F016C4"/>
    <w:rsid w:val="00F01795"/>
    <w:rsid w:val="00F017C6"/>
    <w:rsid w:val="00F019CE"/>
    <w:rsid w:val="00F01DC3"/>
    <w:rsid w:val="00F01E22"/>
    <w:rsid w:val="00F01EF4"/>
    <w:rsid w:val="00F020A4"/>
    <w:rsid w:val="00F021F4"/>
    <w:rsid w:val="00F02248"/>
    <w:rsid w:val="00F0228E"/>
    <w:rsid w:val="00F0246B"/>
    <w:rsid w:val="00F024BF"/>
    <w:rsid w:val="00F0251B"/>
    <w:rsid w:val="00F025D1"/>
    <w:rsid w:val="00F027DC"/>
    <w:rsid w:val="00F02864"/>
    <w:rsid w:val="00F02BDD"/>
    <w:rsid w:val="00F02D4D"/>
    <w:rsid w:val="00F02DB8"/>
    <w:rsid w:val="00F02DE3"/>
    <w:rsid w:val="00F02E08"/>
    <w:rsid w:val="00F02EE3"/>
    <w:rsid w:val="00F02FEE"/>
    <w:rsid w:val="00F03166"/>
    <w:rsid w:val="00F031D9"/>
    <w:rsid w:val="00F032AC"/>
    <w:rsid w:val="00F03418"/>
    <w:rsid w:val="00F035CE"/>
    <w:rsid w:val="00F03824"/>
    <w:rsid w:val="00F03A16"/>
    <w:rsid w:val="00F03A3D"/>
    <w:rsid w:val="00F03BA1"/>
    <w:rsid w:val="00F03CF7"/>
    <w:rsid w:val="00F03D64"/>
    <w:rsid w:val="00F03DB6"/>
    <w:rsid w:val="00F03E00"/>
    <w:rsid w:val="00F03E2C"/>
    <w:rsid w:val="00F03F44"/>
    <w:rsid w:val="00F03F86"/>
    <w:rsid w:val="00F0424F"/>
    <w:rsid w:val="00F04259"/>
    <w:rsid w:val="00F0465A"/>
    <w:rsid w:val="00F0478D"/>
    <w:rsid w:val="00F04EB3"/>
    <w:rsid w:val="00F04F3D"/>
    <w:rsid w:val="00F05113"/>
    <w:rsid w:val="00F0520F"/>
    <w:rsid w:val="00F0521A"/>
    <w:rsid w:val="00F0526D"/>
    <w:rsid w:val="00F0530F"/>
    <w:rsid w:val="00F054D4"/>
    <w:rsid w:val="00F056E7"/>
    <w:rsid w:val="00F057D7"/>
    <w:rsid w:val="00F058FF"/>
    <w:rsid w:val="00F05981"/>
    <w:rsid w:val="00F059ED"/>
    <w:rsid w:val="00F059FD"/>
    <w:rsid w:val="00F05A0B"/>
    <w:rsid w:val="00F05AEB"/>
    <w:rsid w:val="00F05AEF"/>
    <w:rsid w:val="00F05CD1"/>
    <w:rsid w:val="00F05E2A"/>
    <w:rsid w:val="00F05F2A"/>
    <w:rsid w:val="00F05FF2"/>
    <w:rsid w:val="00F06057"/>
    <w:rsid w:val="00F062EB"/>
    <w:rsid w:val="00F0635D"/>
    <w:rsid w:val="00F066A2"/>
    <w:rsid w:val="00F066F5"/>
    <w:rsid w:val="00F06859"/>
    <w:rsid w:val="00F06947"/>
    <w:rsid w:val="00F06967"/>
    <w:rsid w:val="00F06A6E"/>
    <w:rsid w:val="00F06AB3"/>
    <w:rsid w:val="00F06AD0"/>
    <w:rsid w:val="00F06B00"/>
    <w:rsid w:val="00F06B7F"/>
    <w:rsid w:val="00F06BB3"/>
    <w:rsid w:val="00F06CB9"/>
    <w:rsid w:val="00F06D57"/>
    <w:rsid w:val="00F06E28"/>
    <w:rsid w:val="00F07018"/>
    <w:rsid w:val="00F070F2"/>
    <w:rsid w:val="00F07422"/>
    <w:rsid w:val="00F0758E"/>
    <w:rsid w:val="00F07690"/>
    <w:rsid w:val="00F0770C"/>
    <w:rsid w:val="00F07748"/>
    <w:rsid w:val="00F07764"/>
    <w:rsid w:val="00F077C8"/>
    <w:rsid w:val="00F0789E"/>
    <w:rsid w:val="00F07A70"/>
    <w:rsid w:val="00F07B61"/>
    <w:rsid w:val="00F07B75"/>
    <w:rsid w:val="00F07CF3"/>
    <w:rsid w:val="00F07EE2"/>
    <w:rsid w:val="00F10032"/>
    <w:rsid w:val="00F101A7"/>
    <w:rsid w:val="00F103DF"/>
    <w:rsid w:val="00F1042E"/>
    <w:rsid w:val="00F10535"/>
    <w:rsid w:val="00F10ACD"/>
    <w:rsid w:val="00F10C73"/>
    <w:rsid w:val="00F11072"/>
    <w:rsid w:val="00F110BE"/>
    <w:rsid w:val="00F11152"/>
    <w:rsid w:val="00F116EE"/>
    <w:rsid w:val="00F116F5"/>
    <w:rsid w:val="00F11A7E"/>
    <w:rsid w:val="00F11BEF"/>
    <w:rsid w:val="00F11DD0"/>
    <w:rsid w:val="00F11EA8"/>
    <w:rsid w:val="00F11F92"/>
    <w:rsid w:val="00F1209B"/>
    <w:rsid w:val="00F12220"/>
    <w:rsid w:val="00F122B1"/>
    <w:rsid w:val="00F1254A"/>
    <w:rsid w:val="00F12571"/>
    <w:rsid w:val="00F126BA"/>
    <w:rsid w:val="00F1274D"/>
    <w:rsid w:val="00F127EB"/>
    <w:rsid w:val="00F12B9A"/>
    <w:rsid w:val="00F12BB8"/>
    <w:rsid w:val="00F12BFD"/>
    <w:rsid w:val="00F12D30"/>
    <w:rsid w:val="00F12D38"/>
    <w:rsid w:val="00F12D66"/>
    <w:rsid w:val="00F12EE5"/>
    <w:rsid w:val="00F12EEC"/>
    <w:rsid w:val="00F12F4B"/>
    <w:rsid w:val="00F13161"/>
    <w:rsid w:val="00F1325F"/>
    <w:rsid w:val="00F132EF"/>
    <w:rsid w:val="00F133E1"/>
    <w:rsid w:val="00F134E6"/>
    <w:rsid w:val="00F13546"/>
    <w:rsid w:val="00F135D2"/>
    <w:rsid w:val="00F13608"/>
    <w:rsid w:val="00F138DB"/>
    <w:rsid w:val="00F1396D"/>
    <w:rsid w:val="00F13B29"/>
    <w:rsid w:val="00F13D4E"/>
    <w:rsid w:val="00F13DFE"/>
    <w:rsid w:val="00F13F1A"/>
    <w:rsid w:val="00F13FA1"/>
    <w:rsid w:val="00F14001"/>
    <w:rsid w:val="00F14171"/>
    <w:rsid w:val="00F14189"/>
    <w:rsid w:val="00F141F1"/>
    <w:rsid w:val="00F142CE"/>
    <w:rsid w:val="00F14325"/>
    <w:rsid w:val="00F14457"/>
    <w:rsid w:val="00F1456F"/>
    <w:rsid w:val="00F145E6"/>
    <w:rsid w:val="00F145FA"/>
    <w:rsid w:val="00F14764"/>
    <w:rsid w:val="00F14961"/>
    <w:rsid w:val="00F14B19"/>
    <w:rsid w:val="00F14C5C"/>
    <w:rsid w:val="00F14D68"/>
    <w:rsid w:val="00F14F40"/>
    <w:rsid w:val="00F1500E"/>
    <w:rsid w:val="00F15030"/>
    <w:rsid w:val="00F1519F"/>
    <w:rsid w:val="00F155E8"/>
    <w:rsid w:val="00F156B3"/>
    <w:rsid w:val="00F156BC"/>
    <w:rsid w:val="00F15913"/>
    <w:rsid w:val="00F159DD"/>
    <w:rsid w:val="00F15CD2"/>
    <w:rsid w:val="00F15D24"/>
    <w:rsid w:val="00F15D7F"/>
    <w:rsid w:val="00F15DDA"/>
    <w:rsid w:val="00F15E1E"/>
    <w:rsid w:val="00F16059"/>
    <w:rsid w:val="00F16129"/>
    <w:rsid w:val="00F1623A"/>
    <w:rsid w:val="00F162F1"/>
    <w:rsid w:val="00F16396"/>
    <w:rsid w:val="00F1644C"/>
    <w:rsid w:val="00F1646C"/>
    <w:rsid w:val="00F166D4"/>
    <w:rsid w:val="00F167A9"/>
    <w:rsid w:val="00F16861"/>
    <w:rsid w:val="00F1687D"/>
    <w:rsid w:val="00F1697C"/>
    <w:rsid w:val="00F16B0D"/>
    <w:rsid w:val="00F16C44"/>
    <w:rsid w:val="00F16D69"/>
    <w:rsid w:val="00F16DD1"/>
    <w:rsid w:val="00F16DE7"/>
    <w:rsid w:val="00F16E33"/>
    <w:rsid w:val="00F16F47"/>
    <w:rsid w:val="00F16FAF"/>
    <w:rsid w:val="00F16FD3"/>
    <w:rsid w:val="00F174D6"/>
    <w:rsid w:val="00F17530"/>
    <w:rsid w:val="00F17589"/>
    <w:rsid w:val="00F17725"/>
    <w:rsid w:val="00F1774D"/>
    <w:rsid w:val="00F17857"/>
    <w:rsid w:val="00F17A59"/>
    <w:rsid w:val="00F17A99"/>
    <w:rsid w:val="00F17AF4"/>
    <w:rsid w:val="00F17B78"/>
    <w:rsid w:val="00F17C33"/>
    <w:rsid w:val="00F17CC6"/>
    <w:rsid w:val="00F17D31"/>
    <w:rsid w:val="00F17ECD"/>
    <w:rsid w:val="00F17FAC"/>
    <w:rsid w:val="00F20554"/>
    <w:rsid w:val="00F209FE"/>
    <w:rsid w:val="00F20C4E"/>
    <w:rsid w:val="00F21254"/>
    <w:rsid w:val="00F21305"/>
    <w:rsid w:val="00F21615"/>
    <w:rsid w:val="00F216E6"/>
    <w:rsid w:val="00F21998"/>
    <w:rsid w:val="00F219A4"/>
    <w:rsid w:val="00F21C36"/>
    <w:rsid w:val="00F21CE5"/>
    <w:rsid w:val="00F21E48"/>
    <w:rsid w:val="00F220B4"/>
    <w:rsid w:val="00F221F4"/>
    <w:rsid w:val="00F2242C"/>
    <w:rsid w:val="00F2246F"/>
    <w:rsid w:val="00F224D9"/>
    <w:rsid w:val="00F224E0"/>
    <w:rsid w:val="00F225A5"/>
    <w:rsid w:val="00F226D1"/>
    <w:rsid w:val="00F226EF"/>
    <w:rsid w:val="00F22817"/>
    <w:rsid w:val="00F2288F"/>
    <w:rsid w:val="00F22A87"/>
    <w:rsid w:val="00F22A9C"/>
    <w:rsid w:val="00F22BD5"/>
    <w:rsid w:val="00F22C9C"/>
    <w:rsid w:val="00F22CFF"/>
    <w:rsid w:val="00F22E4C"/>
    <w:rsid w:val="00F22FD4"/>
    <w:rsid w:val="00F2301A"/>
    <w:rsid w:val="00F2304D"/>
    <w:rsid w:val="00F230DA"/>
    <w:rsid w:val="00F230E4"/>
    <w:rsid w:val="00F2346B"/>
    <w:rsid w:val="00F23510"/>
    <w:rsid w:val="00F23545"/>
    <w:rsid w:val="00F23654"/>
    <w:rsid w:val="00F2370D"/>
    <w:rsid w:val="00F2378F"/>
    <w:rsid w:val="00F23964"/>
    <w:rsid w:val="00F2397F"/>
    <w:rsid w:val="00F239AF"/>
    <w:rsid w:val="00F23ADA"/>
    <w:rsid w:val="00F23B51"/>
    <w:rsid w:val="00F23CC9"/>
    <w:rsid w:val="00F23D16"/>
    <w:rsid w:val="00F23EAB"/>
    <w:rsid w:val="00F24187"/>
    <w:rsid w:val="00F2429F"/>
    <w:rsid w:val="00F243FD"/>
    <w:rsid w:val="00F24621"/>
    <w:rsid w:val="00F24622"/>
    <w:rsid w:val="00F2464A"/>
    <w:rsid w:val="00F2489B"/>
    <w:rsid w:val="00F24938"/>
    <w:rsid w:val="00F24C07"/>
    <w:rsid w:val="00F24C43"/>
    <w:rsid w:val="00F24CB6"/>
    <w:rsid w:val="00F24D36"/>
    <w:rsid w:val="00F24DFB"/>
    <w:rsid w:val="00F24E97"/>
    <w:rsid w:val="00F24F1F"/>
    <w:rsid w:val="00F24F8C"/>
    <w:rsid w:val="00F24FAE"/>
    <w:rsid w:val="00F24FD7"/>
    <w:rsid w:val="00F2531F"/>
    <w:rsid w:val="00F25587"/>
    <w:rsid w:val="00F2562B"/>
    <w:rsid w:val="00F256FF"/>
    <w:rsid w:val="00F257BE"/>
    <w:rsid w:val="00F25AAD"/>
    <w:rsid w:val="00F25CF9"/>
    <w:rsid w:val="00F25D9E"/>
    <w:rsid w:val="00F260B8"/>
    <w:rsid w:val="00F2664F"/>
    <w:rsid w:val="00F26681"/>
    <w:rsid w:val="00F26981"/>
    <w:rsid w:val="00F26AA0"/>
    <w:rsid w:val="00F26E1B"/>
    <w:rsid w:val="00F26F60"/>
    <w:rsid w:val="00F270A5"/>
    <w:rsid w:val="00F27217"/>
    <w:rsid w:val="00F273D7"/>
    <w:rsid w:val="00F27446"/>
    <w:rsid w:val="00F274D5"/>
    <w:rsid w:val="00F27516"/>
    <w:rsid w:val="00F276E2"/>
    <w:rsid w:val="00F2776C"/>
    <w:rsid w:val="00F27831"/>
    <w:rsid w:val="00F27A93"/>
    <w:rsid w:val="00F27B4E"/>
    <w:rsid w:val="00F27B61"/>
    <w:rsid w:val="00F27B99"/>
    <w:rsid w:val="00F27BE5"/>
    <w:rsid w:val="00F27D23"/>
    <w:rsid w:val="00F27D74"/>
    <w:rsid w:val="00F30331"/>
    <w:rsid w:val="00F3034F"/>
    <w:rsid w:val="00F304ED"/>
    <w:rsid w:val="00F306BC"/>
    <w:rsid w:val="00F306F1"/>
    <w:rsid w:val="00F307AC"/>
    <w:rsid w:val="00F308B3"/>
    <w:rsid w:val="00F30941"/>
    <w:rsid w:val="00F30962"/>
    <w:rsid w:val="00F30AB1"/>
    <w:rsid w:val="00F30B05"/>
    <w:rsid w:val="00F30B37"/>
    <w:rsid w:val="00F30BA7"/>
    <w:rsid w:val="00F30CDF"/>
    <w:rsid w:val="00F30CF3"/>
    <w:rsid w:val="00F30D1C"/>
    <w:rsid w:val="00F30FCA"/>
    <w:rsid w:val="00F311BF"/>
    <w:rsid w:val="00F311DD"/>
    <w:rsid w:val="00F31237"/>
    <w:rsid w:val="00F312FA"/>
    <w:rsid w:val="00F313E7"/>
    <w:rsid w:val="00F31491"/>
    <w:rsid w:val="00F314AB"/>
    <w:rsid w:val="00F314C8"/>
    <w:rsid w:val="00F3155B"/>
    <w:rsid w:val="00F316EC"/>
    <w:rsid w:val="00F31703"/>
    <w:rsid w:val="00F317B8"/>
    <w:rsid w:val="00F317C3"/>
    <w:rsid w:val="00F3193B"/>
    <w:rsid w:val="00F31A3D"/>
    <w:rsid w:val="00F31A46"/>
    <w:rsid w:val="00F32095"/>
    <w:rsid w:val="00F3236A"/>
    <w:rsid w:val="00F32372"/>
    <w:rsid w:val="00F323E9"/>
    <w:rsid w:val="00F327A2"/>
    <w:rsid w:val="00F3287B"/>
    <w:rsid w:val="00F32BA6"/>
    <w:rsid w:val="00F32BCB"/>
    <w:rsid w:val="00F32DB4"/>
    <w:rsid w:val="00F32DDC"/>
    <w:rsid w:val="00F32E30"/>
    <w:rsid w:val="00F33042"/>
    <w:rsid w:val="00F3315F"/>
    <w:rsid w:val="00F333C9"/>
    <w:rsid w:val="00F334F8"/>
    <w:rsid w:val="00F33762"/>
    <w:rsid w:val="00F337AD"/>
    <w:rsid w:val="00F33907"/>
    <w:rsid w:val="00F33A50"/>
    <w:rsid w:val="00F33B41"/>
    <w:rsid w:val="00F33D9A"/>
    <w:rsid w:val="00F340FD"/>
    <w:rsid w:val="00F3429C"/>
    <w:rsid w:val="00F343C6"/>
    <w:rsid w:val="00F34465"/>
    <w:rsid w:val="00F3493F"/>
    <w:rsid w:val="00F34A09"/>
    <w:rsid w:val="00F34A21"/>
    <w:rsid w:val="00F34B00"/>
    <w:rsid w:val="00F34B33"/>
    <w:rsid w:val="00F34C51"/>
    <w:rsid w:val="00F34C5B"/>
    <w:rsid w:val="00F34DC3"/>
    <w:rsid w:val="00F350A4"/>
    <w:rsid w:val="00F35103"/>
    <w:rsid w:val="00F35484"/>
    <w:rsid w:val="00F3555F"/>
    <w:rsid w:val="00F3588D"/>
    <w:rsid w:val="00F359B0"/>
    <w:rsid w:val="00F35B89"/>
    <w:rsid w:val="00F35C65"/>
    <w:rsid w:val="00F35DF3"/>
    <w:rsid w:val="00F35E11"/>
    <w:rsid w:val="00F36103"/>
    <w:rsid w:val="00F363B0"/>
    <w:rsid w:val="00F3640F"/>
    <w:rsid w:val="00F36434"/>
    <w:rsid w:val="00F365C1"/>
    <w:rsid w:val="00F36610"/>
    <w:rsid w:val="00F3664E"/>
    <w:rsid w:val="00F36655"/>
    <w:rsid w:val="00F3668B"/>
    <w:rsid w:val="00F367BF"/>
    <w:rsid w:val="00F36A8B"/>
    <w:rsid w:val="00F36C03"/>
    <w:rsid w:val="00F36C89"/>
    <w:rsid w:val="00F36E0E"/>
    <w:rsid w:val="00F36F18"/>
    <w:rsid w:val="00F36FC9"/>
    <w:rsid w:val="00F3731E"/>
    <w:rsid w:val="00F37363"/>
    <w:rsid w:val="00F3738E"/>
    <w:rsid w:val="00F3750E"/>
    <w:rsid w:val="00F3752C"/>
    <w:rsid w:val="00F37601"/>
    <w:rsid w:val="00F3760D"/>
    <w:rsid w:val="00F37641"/>
    <w:rsid w:val="00F378C9"/>
    <w:rsid w:val="00F37B24"/>
    <w:rsid w:val="00F37C34"/>
    <w:rsid w:val="00F37F44"/>
    <w:rsid w:val="00F37FA1"/>
    <w:rsid w:val="00F404D2"/>
    <w:rsid w:val="00F40549"/>
    <w:rsid w:val="00F40707"/>
    <w:rsid w:val="00F4089E"/>
    <w:rsid w:val="00F40A99"/>
    <w:rsid w:val="00F40BB8"/>
    <w:rsid w:val="00F40C82"/>
    <w:rsid w:val="00F4114E"/>
    <w:rsid w:val="00F41157"/>
    <w:rsid w:val="00F41240"/>
    <w:rsid w:val="00F4149F"/>
    <w:rsid w:val="00F415D3"/>
    <w:rsid w:val="00F41730"/>
    <w:rsid w:val="00F417F2"/>
    <w:rsid w:val="00F4186B"/>
    <w:rsid w:val="00F41B77"/>
    <w:rsid w:val="00F41E4B"/>
    <w:rsid w:val="00F42117"/>
    <w:rsid w:val="00F422AD"/>
    <w:rsid w:val="00F42369"/>
    <w:rsid w:val="00F424FD"/>
    <w:rsid w:val="00F42500"/>
    <w:rsid w:val="00F4286F"/>
    <w:rsid w:val="00F42931"/>
    <w:rsid w:val="00F42966"/>
    <w:rsid w:val="00F42970"/>
    <w:rsid w:val="00F42A9D"/>
    <w:rsid w:val="00F42C5B"/>
    <w:rsid w:val="00F42F30"/>
    <w:rsid w:val="00F431A8"/>
    <w:rsid w:val="00F43207"/>
    <w:rsid w:val="00F433C1"/>
    <w:rsid w:val="00F43456"/>
    <w:rsid w:val="00F43472"/>
    <w:rsid w:val="00F43526"/>
    <w:rsid w:val="00F43785"/>
    <w:rsid w:val="00F43797"/>
    <w:rsid w:val="00F4381A"/>
    <w:rsid w:val="00F4390B"/>
    <w:rsid w:val="00F43927"/>
    <w:rsid w:val="00F4392F"/>
    <w:rsid w:val="00F439F0"/>
    <w:rsid w:val="00F43B55"/>
    <w:rsid w:val="00F43D7A"/>
    <w:rsid w:val="00F43EAC"/>
    <w:rsid w:val="00F43EBF"/>
    <w:rsid w:val="00F43F1F"/>
    <w:rsid w:val="00F43FE5"/>
    <w:rsid w:val="00F440C7"/>
    <w:rsid w:val="00F4439F"/>
    <w:rsid w:val="00F443CF"/>
    <w:rsid w:val="00F44681"/>
    <w:rsid w:val="00F446E9"/>
    <w:rsid w:val="00F44901"/>
    <w:rsid w:val="00F44AF0"/>
    <w:rsid w:val="00F44BD5"/>
    <w:rsid w:val="00F44CD2"/>
    <w:rsid w:val="00F44DC9"/>
    <w:rsid w:val="00F4504B"/>
    <w:rsid w:val="00F45115"/>
    <w:rsid w:val="00F45164"/>
    <w:rsid w:val="00F45200"/>
    <w:rsid w:val="00F45386"/>
    <w:rsid w:val="00F4541F"/>
    <w:rsid w:val="00F45641"/>
    <w:rsid w:val="00F45724"/>
    <w:rsid w:val="00F4578E"/>
    <w:rsid w:val="00F4586E"/>
    <w:rsid w:val="00F459E4"/>
    <w:rsid w:val="00F45B8F"/>
    <w:rsid w:val="00F45BBB"/>
    <w:rsid w:val="00F45C28"/>
    <w:rsid w:val="00F45D91"/>
    <w:rsid w:val="00F45FB8"/>
    <w:rsid w:val="00F462CA"/>
    <w:rsid w:val="00F462F1"/>
    <w:rsid w:val="00F46329"/>
    <w:rsid w:val="00F46585"/>
    <w:rsid w:val="00F4661C"/>
    <w:rsid w:val="00F46669"/>
    <w:rsid w:val="00F4680F"/>
    <w:rsid w:val="00F46860"/>
    <w:rsid w:val="00F46912"/>
    <w:rsid w:val="00F46B87"/>
    <w:rsid w:val="00F46BC8"/>
    <w:rsid w:val="00F46CA5"/>
    <w:rsid w:val="00F46D41"/>
    <w:rsid w:val="00F46D42"/>
    <w:rsid w:val="00F470CA"/>
    <w:rsid w:val="00F47249"/>
    <w:rsid w:val="00F473C3"/>
    <w:rsid w:val="00F4749C"/>
    <w:rsid w:val="00F477BC"/>
    <w:rsid w:val="00F479CC"/>
    <w:rsid w:val="00F47AFC"/>
    <w:rsid w:val="00F47B10"/>
    <w:rsid w:val="00F47BBF"/>
    <w:rsid w:val="00F47E6A"/>
    <w:rsid w:val="00F47F12"/>
    <w:rsid w:val="00F47F28"/>
    <w:rsid w:val="00F50202"/>
    <w:rsid w:val="00F5025F"/>
    <w:rsid w:val="00F50313"/>
    <w:rsid w:val="00F503A7"/>
    <w:rsid w:val="00F503C8"/>
    <w:rsid w:val="00F505F6"/>
    <w:rsid w:val="00F507BB"/>
    <w:rsid w:val="00F507E8"/>
    <w:rsid w:val="00F50807"/>
    <w:rsid w:val="00F50890"/>
    <w:rsid w:val="00F5099F"/>
    <w:rsid w:val="00F50CA2"/>
    <w:rsid w:val="00F50CFC"/>
    <w:rsid w:val="00F50F01"/>
    <w:rsid w:val="00F50F47"/>
    <w:rsid w:val="00F513E3"/>
    <w:rsid w:val="00F51648"/>
    <w:rsid w:val="00F51652"/>
    <w:rsid w:val="00F517DE"/>
    <w:rsid w:val="00F519DF"/>
    <w:rsid w:val="00F51A2C"/>
    <w:rsid w:val="00F51C0B"/>
    <w:rsid w:val="00F51D1E"/>
    <w:rsid w:val="00F51E1F"/>
    <w:rsid w:val="00F51F03"/>
    <w:rsid w:val="00F51FA4"/>
    <w:rsid w:val="00F52086"/>
    <w:rsid w:val="00F522DC"/>
    <w:rsid w:val="00F52367"/>
    <w:rsid w:val="00F52534"/>
    <w:rsid w:val="00F526C0"/>
    <w:rsid w:val="00F526EA"/>
    <w:rsid w:val="00F527C7"/>
    <w:rsid w:val="00F529D0"/>
    <w:rsid w:val="00F529E9"/>
    <w:rsid w:val="00F52AB6"/>
    <w:rsid w:val="00F52C31"/>
    <w:rsid w:val="00F52C36"/>
    <w:rsid w:val="00F52E48"/>
    <w:rsid w:val="00F52EC7"/>
    <w:rsid w:val="00F53062"/>
    <w:rsid w:val="00F53193"/>
    <w:rsid w:val="00F5319E"/>
    <w:rsid w:val="00F53403"/>
    <w:rsid w:val="00F535DB"/>
    <w:rsid w:val="00F53754"/>
    <w:rsid w:val="00F5381B"/>
    <w:rsid w:val="00F53839"/>
    <w:rsid w:val="00F53980"/>
    <w:rsid w:val="00F53A83"/>
    <w:rsid w:val="00F53B40"/>
    <w:rsid w:val="00F53C11"/>
    <w:rsid w:val="00F53EF5"/>
    <w:rsid w:val="00F53FFC"/>
    <w:rsid w:val="00F5403E"/>
    <w:rsid w:val="00F5413B"/>
    <w:rsid w:val="00F54267"/>
    <w:rsid w:val="00F542D0"/>
    <w:rsid w:val="00F54355"/>
    <w:rsid w:val="00F543D0"/>
    <w:rsid w:val="00F54473"/>
    <w:rsid w:val="00F54488"/>
    <w:rsid w:val="00F54512"/>
    <w:rsid w:val="00F546F2"/>
    <w:rsid w:val="00F54750"/>
    <w:rsid w:val="00F548F5"/>
    <w:rsid w:val="00F54909"/>
    <w:rsid w:val="00F54AD8"/>
    <w:rsid w:val="00F54AED"/>
    <w:rsid w:val="00F54C6E"/>
    <w:rsid w:val="00F54DDB"/>
    <w:rsid w:val="00F54FF5"/>
    <w:rsid w:val="00F550C0"/>
    <w:rsid w:val="00F550D7"/>
    <w:rsid w:val="00F554F1"/>
    <w:rsid w:val="00F55598"/>
    <w:rsid w:val="00F55A6D"/>
    <w:rsid w:val="00F55AEC"/>
    <w:rsid w:val="00F55B01"/>
    <w:rsid w:val="00F55D5E"/>
    <w:rsid w:val="00F55E24"/>
    <w:rsid w:val="00F55EDD"/>
    <w:rsid w:val="00F56150"/>
    <w:rsid w:val="00F5620F"/>
    <w:rsid w:val="00F5626E"/>
    <w:rsid w:val="00F563F5"/>
    <w:rsid w:val="00F56565"/>
    <w:rsid w:val="00F56622"/>
    <w:rsid w:val="00F56734"/>
    <w:rsid w:val="00F56A9E"/>
    <w:rsid w:val="00F56AE8"/>
    <w:rsid w:val="00F56B0E"/>
    <w:rsid w:val="00F56B26"/>
    <w:rsid w:val="00F56D0A"/>
    <w:rsid w:val="00F5713F"/>
    <w:rsid w:val="00F57355"/>
    <w:rsid w:val="00F57361"/>
    <w:rsid w:val="00F57562"/>
    <w:rsid w:val="00F57680"/>
    <w:rsid w:val="00F576AB"/>
    <w:rsid w:val="00F577A3"/>
    <w:rsid w:val="00F577ED"/>
    <w:rsid w:val="00F57C21"/>
    <w:rsid w:val="00F57E04"/>
    <w:rsid w:val="00F57E2A"/>
    <w:rsid w:val="00F60663"/>
    <w:rsid w:val="00F6087F"/>
    <w:rsid w:val="00F60C45"/>
    <w:rsid w:val="00F60C9D"/>
    <w:rsid w:val="00F60D12"/>
    <w:rsid w:val="00F60D1D"/>
    <w:rsid w:val="00F61065"/>
    <w:rsid w:val="00F61080"/>
    <w:rsid w:val="00F61092"/>
    <w:rsid w:val="00F61673"/>
    <w:rsid w:val="00F6173D"/>
    <w:rsid w:val="00F6188F"/>
    <w:rsid w:val="00F6191E"/>
    <w:rsid w:val="00F61970"/>
    <w:rsid w:val="00F61B72"/>
    <w:rsid w:val="00F61C40"/>
    <w:rsid w:val="00F61EA4"/>
    <w:rsid w:val="00F61FCD"/>
    <w:rsid w:val="00F61FD5"/>
    <w:rsid w:val="00F62131"/>
    <w:rsid w:val="00F622B3"/>
    <w:rsid w:val="00F626E3"/>
    <w:rsid w:val="00F62751"/>
    <w:rsid w:val="00F62764"/>
    <w:rsid w:val="00F627E5"/>
    <w:rsid w:val="00F62820"/>
    <w:rsid w:val="00F62860"/>
    <w:rsid w:val="00F62877"/>
    <w:rsid w:val="00F628A5"/>
    <w:rsid w:val="00F6295D"/>
    <w:rsid w:val="00F62A82"/>
    <w:rsid w:val="00F62D0B"/>
    <w:rsid w:val="00F62DA6"/>
    <w:rsid w:val="00F62DB3"/>
    <w:rsid w:val="00F62FAB"/>
    <w:rsid w:val="00F62FD7"/>
    <w:rsid w:val="00F63013"/>
    <w:rsid w:val="00F6318B"/>
    <w:rsid w:val="00F633E8"/>
    <w:rsid w:val="00F63430"/>
    <w:rsid w:val="00F635BF"/>
    <w:rsid w:val="00F63672"/>
    <w:rsid w:val="00F6375A"/>
    <w:rsid w:val="00F63BD7"/>
    <w:rsid w:val="00F63EC4"/>
    <w:rsid w:val="00F63F37"/>
    <w:rsid w:val="00F63F51"/>
    <w:rsid w:val="00F63FF1"/>
    <w:rsid w:val="00F64257"/>
    <w:rsid w:val="00F6435E"/>
    <w:rsid w:val="00F643A1"/>
    <w:rsid w:val="00F643C9"/>
    <w:rsid w:val="00F64464"/>
    <w:rsid w:val="00F648D6"/>
    <w:rsid w:val="00F64BBC"/>
    <w:rsid w:val="00F64C8F"/>
    <w:rsid w:val="00F64E6E"/>
    <w:rsid w:val="00F64F38"/>
    <w:rsid w:val="00F65103"/>
    <w:rsid w:val="00F65111"/>
    <w:rsid w:val="00F6524F"/>
    <w:rsid w:val="00F65325"/>
    <w:rsid w:val="00F65329"/>
    <w:rsid w:val="00F657F8"/>
    <w:rsid w:val="00F659B9"/>
    <w:rsid w:val="00F65A01"/>
    <w:rsid w:val="00F65A12"/>
    <w:rsid w:val="00F65A1C"/>
    <w:rsid w:val="00F65AC4"/>
    <w:rsid w:val="00F65BF5"/>
    <w:rsid w:val="00F65CA1"/>
    <w:rsid w:val="00F65DDD"/>
    <w:rsid w:val="00F66101"/>
    <w:rsid w:val="00F66161"/>
    <w:rsid w:val="00F661C3"/>
    <w:rsid w:val="00F66461"/>
    <w:rsid w:val="00F66562"/>
    <w:rsid w:val="00F66623"/>
    <w:rsid w:val="00F66759"/>
    <w:rsid w:val="00F668C3"/>
    <w:rsid w:val="00F669A5"/>
    <w:rsid w:val="00F669C5"/>
    <w:rsid w:val="00F66CF1"/>
    <w:rsid w:val="00F66D30"/>
    <w:rsid w:val="00F66F34"/>
    <w:rsid w:val="00F66FA0"/>
    <w:rsid w:val="00F6707B"/>
    <w:rsid w:val="00F6753A"/>
    <w:rsid w:val="00F67590"/>
    <w:rsid w:val="00F67749"/>
    <w:rsid w:val="00F67804"/>
    <w:rsid w:val="00F6792A"/>
    <w:rsid w:val="00F67A59"/>
    <w:rsid w:val="00F67B5A"/>
    <w:rsid w:val="00F7004D"/>
    <w:rsid w:val="00F702C1"/>
    <w:rsid w:val="00F704E4"/>
    <w:rsid w:val="00F706A9"/>
    <w:rsid w:val="00F706EA"/>
    <w:rsid w:val="00F70732"/>
    <w:rsid w:val="00F707B4"/>
    <w:rsid w:val="00F709D4"/>
    <w:rsid w:val="00F70A2E"/>
    <w:rsid w:val="00F70A70"/>
    <w:rsid w:val="00F70A95"/>
    <w:rsid w:val="00F70B13"/>
    <w:rsid w:val="00F70B33"/>
    <w:rsid w:val="00F70B92"/>
    <w:rsid w:val="00F70DD3"/>
    <w:rsid w:val="00F70FD9"/>
    <w:rsid w:val="00F71039"/>
    <w:rsid w:val="00F710DE"/>
    <w:rsid w:val="00F71446"/>
    <w:rsid w:val="00F71584"/>
    <w:rsid w:val="00F71684"/>
    <w:rsid w:val="00F716B2"/>
    <w:rsid w:val="00F71782"/>
    <w:rsid w:val="00F717DD"/>
    <w:rsid w:val="00F71B9E"/>
    <w:rsid w:val="00F71BDC"/>
    <w:rsid w:val="00F71F66"/>
    <w:rsid w:val="00F72217"/>
    <w:rsid w:val="00F72246"/>
    <w:rsid w:val="00F72253"/>
    <w:rsid w:val="00F7240A"/>
    <w:rsid w:val="00F72451"/>
    <w:rsid w:val="00F72464"/>
    <w:rsid w:val="00F726E2"/>
    <w:rsid w:val="00F72797"/>
    <w:rsid w:val="00F728D6"/>
    <w:rsid w:val="00F729FD"/>
    <w:rsid w:val="00F72A99"/>
    <w:rsid w:val="00F72BF9"/>
    <w:rsid w:val="00F72CB8"/>
    <w:rsid w:val="00F72D95"/>
    <w:rsid w:val="00F73047"/>
    <w:rsid w:val="00F7326E"/>
    <w:rsid w:val="00F73353"/>
    <w:rsid w:val="00F7339A"/>
    <w:rsid w:val="00F733C8"/>
    <w:rsid w:val="00F73409"/>
    <w:rsid w:val="00F73434"/>
    <w:rsid w:val="00F73459"/>
    <w:rsid w:val="00F7355A"/>
    <w:rsid w:val="00F737A3"/>
    <w:rsid w:val="00F73A0F"/>
    <w:rsid w:val="00F73BA8"/>
    <w:rsid w:val="00F73DC9"/>
    <w:rsid w:val="00F73DD8"/>
    <w:rsid w:val="00F74001"/>
    <w:rsid w:val="00F741CE"/>
    <w:rsid w:val="00F74465"/>
    <w:rsid w:val="00F745A1"/>
    <w:rsid w:val="00F746B5"/>
    <w:rsid w:val="00F747B9"/>
    <w:rsid w:val="00F7495D"/>
    <w:rsid w:val="00F74B87"/>
    <w:rsid w:val="00F74BB3"/>
    <w:rsid w:val="00F74C0B"/>
    <w:rsid w:val="00F74C55"/>
    <w:rsid w:val="00F74C8B"/>
    <w:rsid w:val="00F74D50"/>
    <w:rsid w:val="00F74D8F"/>
    <w:rsid w:val="00F74F2D"/>
    <w:rsid w:val="00F750C1"/>
    <w:rsid w:val="00F751B5"/>
    <w:rsid w:val="00F75254"/>
    <w:rsid w:val="00F752FC"/>
    <w:rsid w:val="00F75666"/>
    <w:rsid w:val="00F756E7"/>
    <w:rsid w:val="00F7570C"/>
    <w:rsid w:val="00F75878"/>
    <w:rsid w:val="00F75992"/>
    <w:rsid w:val="00F75A4B"/>
    <w:rsid w:val="00F75A80"/>
    <w:rsid w:val="00F75AFE"/>
    <w:rsid w:val="00F75E3F"/>
    <w:rsid w:val="00F75EEE"/>
    <w:rsid w:val="00F76098"/>
    <w:rsid w:val="00F76231"/>
    <w:rsid w:val="00F7687A"/>
    <w:rsid w:val="00F769C3"/>
    <w:rsid w:val="00F769CD"/>
    <w:rsid w:val="00F76CF2"/>
    <w:rsid w:val="00F76CFE"/>
    <w:rsid w:val="00F76D1A"/>
    <w:rsid w:val="00F76D5B"/>
    <w:rsid w:val="00F76FE9"/>
    <w:rsid w:val="00F77530"/>
    <w:rsid w:val="00F77655"/>
    <w:rsid w:val="00F7772D"/>
    <w:rsid w:val="00F77857"/>
    <w:rsid w:val="00F77869"/>
    <w:rsid w:val="00F77A19"/>
    <w:rsid w:val="00F77B28"/>
    <w:rsid w:val="00F77C23"/>
    <w:rsid w:val="00F77E0B"/>
    <w:rsid w:val="00F77EA5"/>
    <w:rsid w:val="00F77F74"/>
    <w:rsid w:val="00F77FA2"/>
    <w:rsid w:val="00F80057"/>
    <w:rsid w:val="00F801D4"/>
    <w:rsid w:val="00F80213"/>
    <w:rsid w:val="00F8039F"/>
    <w:rsid w:val="00F80653"/>
    <w:rsid w:val="00F807E9"/>
    <w:rsid w:val="00F8082F"/>
    <w:rsid w:val="00F808E0"/>
    <w:rsid w:val="00F809CA"/>
    <w:rsid w:val="00F80A5E"/>
    <w:rsid w:val="00F80B96"/>
    <w:rsid w:val="00F80D9C"/>
    <w:rsid w:val="00F80F31"/>
    <w:rsid w:val="00F810CE"/>
    <w:rsid w:val="00F8128D"/>
    <w:rsid w:val="00F813D4"/>
    <w:rsid w:val="00F816DA"/>
    <w:rsid w:val="00F81754"/>
    <w:rsid w:val="00F81766"/>
    <w:rsid w:val="00F8194B"/>
    <w:rsid w:val="00F819B3"/>
    <w:rsid w:val="00F81A79"/>
    <w:rsid w:val="00F81B00"/>
    <w:rsid w:val="00F81D4D"/>
    <w:rsid w:val="00F81D8A"/>
    <w:rsid w:val="00F81DF8"/>
    <w:rsid w:val="00F81E50"/>
    <w:rsid w:val="00F82364"/>
    <w:rsid w:val="00F824C2"/>
    <w:rsid w:val="00F82558"/>
    <w:rsid w:val="00F82644"/>
    <w:rsid w:val="00F82A30"/>
    <w:rsid w:val="00F82BF7"/>
    <w:rsid w:val="00F82D79"/>
    <w:rsid w:val="00F82EAB"/>
    <w:rsid w:val="00F82F06"/>
    <w:rsid w:val="00F83316"/>
    <w:rsid w:val="00F83435"/>
    <w:rsid w:val="00F834A4"/>
    <w:rsid w:val="00F835B0"/>
    <w:rsid w:val="00F83696"/>
    <w:rsid w:val="00F836FE"/>
    <w:rsid w:val="00F83793"/>
    <w:rsid w:val="00F83824"/>
    <w:rsid w:val="00F838AF"/>
    <w:rsid w:val="00F83920"/>
    <w:rsid w:val="00F839D0"/>
    <w:rsid w:val="00F839E3"/>
    <w:rsid w:val="00F83BA1"/>
    <w:rsid w:val="00F83C21"/>
    <w:rsid w:val="00F83D71"/>
    <w:rsid w:val="00F83DAD"/>
    <w:rsid w:val="00F83DDB"/>
    <w:rsid w:val="00F83DEC"/>
    <w:rsid w:val="00F83E4B"/>
    <w:rsid w:val="00F83EB0"/>
    <w:rsid w:val="00F84028"/>
    <w:rsid w:val="00F841B7"/>
    <w:rsid w:val="00F846E3"/>
    <w:rsid w:val="00F847E3"/>
    <w:rsid w:val="00F848A2"/>
    <w:rsid w:val="00F848C4"/>
    <w:rsid w:val="00F8492D"/>
    <w:rsid w:val="00F84971"/>
    <w:rsid w:val="00F84981"/>
    <w:rsid w:val="00F84992"/>
    <w:rsid w:val="00F849D2"/>
    <w:rsid w:val="00F84AEA"/>
    <w:rsid w:val="00F84DEE"/>
    <w:rsid w:val="00F84E1D"/>
    <w:rsid w:val="00F850FF"/>
    <w:rsid w:val="00F85158"/>
    <w:rsid w:val="00F85161"/>
    <w:rsid w:val="00F851BB"/>
    <w:rsid w:val="00F8524C"/>
    <w:rsid w:val="00F852D8"/>
    <w:rsid w:val="00F855FF"/>
    <w:rsid w:val="00F8576F"/>
    <w:rsid w:val="00F8582A"/>
    <w:rsid w:val="00F85914"/>
    <w:rsid w:val="00F859CA"/>
    <w:rsid w:val="00F85B06"/>
    <w:rsid w:val="00F85BD3"/>
    <w:rsid w:val="00F85C13"/>
    <w:rsid w:val="00F85CF3"/>
    <w:rsid w:val="00F85D06"/>
    <w:rsid w:val="00F85DA7"/>
    <w:rsid w:val="00F85E7D"/>
    <w:rsid w:val="00F85F67"/>
    <w:rsid w:val="00F861C6"/>
    <w:rsid w:val="00F86200"/>
    <w:rsid w:val="00F86269"/>
    <w:rsid w:val="00F86507"/>
    <w:rsid w:val="00F86A50"/>
    <w:rsid w:val="00F86C2C"/>
    <w:rsid w:val="00F86F13"/>
    <w:rsid w:val="00F8700A"/>
    <w:rsid w:val="00F870AE"/>
    <w:rsid w:val="00F87174"/>
    <w:rsid w:val="00F87181"/>
    <w:rsid w:val="00F87275"/>
    <w:rsid w:val="00F87668"/>
    <w:rsid w:val="00F87898"/>
    <w:rsid w:val="00F87916"/>
    <w:rsid w:val="00F87923"/>
    <w:rsid w:val="00F87AAD"/>
    <w:rsid w:val="00F87B39"/>
    <w:rsid w:val="00F87C1C"/>
    <w:rsid w:val="00F87D4B"/>
    <w:rsid w:val="00F87D89"/>
    <w:rsid w:val="00F900AF"/>
    <w:rsid w:val="00F9018A"/>
    <w:rsid w:val="00F90452"/>
    <w:rsid w:val="00F9065E"/>
    <w:rsid w:val="00F908DD"/>
    <w:rsid w:val="00F90B0B"/>
    <w:rsid w:val="00F90E3F"/>
    <w:rsid w:val="00F9126B"/>
    <w:rsid w:val="00F91786"/>
    <w:rsid w:val="00F91876"/>
    <w:rsid w:val="00F9189A"/>
    <w:rsid w:val="00F91A1F"/>
    <w:rsid w:val="00F91B73"/>
    <w:rsid w:val="00F91B89"/>
    <w:rsid w:val="00F91BB5"/>
    <w:rsid w:val="00F91C40"/>
    <w:rsid w:val="00F91D47"/>
    <w:rsid w:val="00F91E4D"/>
    <w:rsid w:val="00F92058"/>
    <w:rsid w:val="00F92214"/>
    <w:rsid w:val="00F922D7"/>
    <w:rsid w:val="00F92333"/>
    <w:rsid w:val="00F924AD"/>
    <w:rsid w:val="00F924B6"/>
    <w:rsid w:val="00F9254D"/>
    <w:rsid w:val="00F92B01"/>
    <w:rsid w:val="00F92BD1"/>
    <w:rsid w:val="00F92C21"/>
    <w:rsid w:val="00F92E85"/>
    <w:rsid w:val="00F92F68"/>
    <w:rsid w:val="00F92FA5"/>
    <w:rsid w:val="00F92FC9"/>
    <w:rsid w:val="00F92FCB"/>
    <w:rsid w:val="00F93020"/>
    <w:rsid w:val="00F9304E"/>
    <w:rsid w:val="00F9305F"/>
    <w:rsid w:val="00F930EF"/>
    <w:rsid w:val="00F93447"/>
    <w:rsid w:val="00F93595"/>
    <w:rsid w:val="00F9378B"/>
    <w:rsid w:val="00F93989"/>
    <w:rsid w:val="00F93C75"/>
    <w:rsid w:val="00F93D02"/>
    <w:rsid w:val="00F93D13"/>
    <w:rsid w:val="00F940B1"/>
    <w:rsid w:val="00F940C9"/>
    <w:rsid w:val="00F941C1"/>
    <w:rsid w:val="00F94258"/>
    <w:rsid w:val="00F9430A"/>
    <w:rsid w:val="00F94317"/>
    <w:rsid w:val="00F94338"/>
    <w:rsid w:val="00F944ED"/>
    <w:rsid w:val="00F9454D"/>
    <w:rsid w:val="00F94566"/>
    <w:rsid w:val="00F947A6"/>
    <w:rsid w:val="00F94A1F"/>
    <w:rsid w:val="00F94B38"/>
    <w:rsid w:val="00F94B6C"/>
    <w:rsid w:val="00F94BA4"/>
    <w:rsid w:val="00F94DCC"/>
    <w:rsid w:val="00F95036"/>
    <w:rsid w:val="00F95312"/>
    <w:rsid w:val="00F95316"/>
    <w:rsid w:val="00F95494"/>
    <w:rsid w:val="00F955AE"/>
    <w:rsid w:val="00F955F5"/>
    <w:rsid w:val="00F956BD"/>
    <w:rsid w:val="00F958BF"/>
    <w:rsid w:val="00F9595C"/>
    <w:rsid w:val="00F95994"/>
    <w:rsid w:val="00F95AC0"/>
    <w:rsid w:val="00F95CA6"/>
    <w:rsid w:val="00F95CD7"/>
    <w:rsid w:val="00F95CF7"/>
    <w:rsid w:val="00F95D6E"/>
    <w:rsid w:val="00F95EFE"/>
    <w:rsid w:val="00F96247"/>
    <w:rsid w:val="00F9629E"/>
    <w:rsid w:val="00F9660E"/>
    <w:rsid w:val="00F9671B"/>
    <w:rsid w:val="00F969C0"/>
    <w:rsid w:val="00F96B6D"/>
    <w:rsid w:val="00F96DB1"/>
    <w:rsid w:val="00F97039"/>
    <w:rsid w:val="00F9703C"/>
    <w:rsid w:val="00F9705E"/>
    <w:rsid w:val="00F972EF"/>
    <w:rsid w:val="00F973DE"/>
    <w:rsid w:val="00F97441"/>
    <w:rsid w:val="00F97479"/>
    <w:rsid w:val="00F97546"/>
    <w:rsid w:val="00F975B0"/>
    <w:rsid w:val="00F97672"/>
    <w:rsid w:val="00F97777"/>
    <w:rsid w:val="00F977D0"/>
    <w:rsid w:val="00F9797F"/>
    <w:rsid w:val="00F97A3B"/>
    <w:rsid w:val="00F97C9B"/>
    <w:rsid w:val="00F97D5C"/>
    <w:rsid w:val="00FA005C"/>
    <w:rsid w:val="00FA0135"/>
    <w:rsid w:val="00FA0177"/>
    <w:rsid w:val="00FA0250"/>
    <w:rsid w:val="00FA033C"/>
    <w:rsid w:val="00FA03F8"/>
    <w:rsid w:val="00FA0A3C"/>
    <w:rsid w:val="00FA0A70"/>
    <w:rsid w:val="00FA0B39"/>
    <w:rsid w:val="00FA0CE0"/>
    <w:rsid w:val="00FA0DC3"/>
    <w:rsid w:val="00FA0E64"/>
    <w:rsid w:val="00FA0F25"/>
    <w:rsid w:val="00FA0F90"/>
    <w:rsid w:val="00FA0FBE"/>
    <w:rsid w:val="00FA105C"/>
    <w:rsid w:val="00FA107D"/>
    <w:rsid w:val="00FA118D"/>
    <w:rsid w:val="00FA1191"/>
    <w:rsid w:val="00FA1203"/>
    <w:rsid w:val="00FA1262"/>
    <w:rsid w:val="00FA12F0"/>
    <w:rsid w:val="00FA1461"/>
    <w:rsid w:val="00FA1478"/>
    <w:rsid w:val="00FA150C"/>
    <w:rsid w:val="00FA1725"/>
    <w:rsid w:val="00FA1A1E"/>
    <w:rsid w:val="00FA1AA7"/>
    <w:rsid w:val="00FA1BCC"/>
    <w:rsid w:val="00FA1ED5"/>
    <w:rsid w:val="00FA1ED8"/>
    <w:rsid w:val="00FA1F0A"/>
    <w:rsid w:val="00FA1F98"/>
    <w:rsid w:val="00FA2138"/>
    <w:rsid w:val="00FA21E1"/>
    <w:rsid w:val="00FA2423"/>
    <w:rsid w:val="00FA26A8"/>
    <w:rsid w:val="00FA26B8"/>
    <w:rsid w:val="00FA2707"/>
    <w:rsid w:val="00FA2828"/>
    <w:rsid w:val="00FA2993"/>
    <w:rsid w:val="00FA2D56"/>
    <w:rsid w:val="00FA3614"/>
    <w:rsid w:val="00FA3739"/>
    <w:rsid w:val="00FA375A"/>
    <w:rsid w:val="00FA3762"/>
    <w:rsid w:val="00FA37BD"/>
    <w:rsid w:val="00FA3DD6"/>
    <w:rsid w:val="00FA3ECB"/>
    <w:rsid w:val="00FA40EA"/>
    <w:rsid w:val="00FA41C9"/>
    <w:rsid w:val="00FA429D"/>
    <w:rsid w:val="00FA42F9"/>
    <w:rsid w:val="00FA43E0"/>
    <w:rsid w:val="00FA4635"/>
    <w:rsid w:val="00FA4652"/>
    <w:rsid w:val="00FA487E"/>
    <w:rsid w:val="00FA498A"/>
    <w:rsid w:val="00FA4A55"/>
    <w:rsid w:val="00FA4B5A"/>
    <w:rsid w:val="00FA4EE7"/>
    <w:rsid w:val="00FA4F13"/>
    <w:rsid w:val="00FA4FD5"/>
    <w:rsid w:val="00FA5194"/>
    <w:rsid w:val="00FA51C9"/>
    <w:rsid w:val="00FA5295"/>
    <w:rsid w:val="00FA5403"/>
    <w:rsid w:val="00FA5603"/>
    <w:rsid w:val="00FA5639"/>
    <w:rsid w:val="00FA5692"/>
    <w:rsid w:val="00FA5724"/>
    <w:rsid w:val="00FA57C6"/>
    <w:rsid w:val="00FA581B"/>
    <w:rsid w:val="00FA5993"/>
    <w:rsid w:val="00FA5B2A"/>
    <w:rsid w:val="00FA5BD7"/>
    <w:rsid w:val="00FA5C4E"/>
    <w:rsid w:val="00FA5CF1"/>
    <w:rsid w:val="00FA5E46"/>
    <w:rsid w:val="00FA5E79"/>
    <w:rsid w:val="00FA5EAB"/>
    <w:rsid w:val="00FA5F08"/>
    <w:rsid w:val="00FA5F79"/>
    <w:rsid w:val="00FA5F9D"/>
    <w:rsid w:val="00FA5FBB"/>
    <w:rsid w:val="00FA6094"/>
    <w:rsid w:val="00FA60BA"/>
    <w:rsid w:val="00FA6683"/>
    <w:rsid w:val="00FA6B8B"/>
    <w:rsid w:val="00FA6BFB"/>
    <w:rsid w:val="00FA6D89"/>
    <w:rsid w:val="00FA6EED"/>
    <w:rsid w:val="00FA6FE1"/>
    <w:rsid w:val="00FA7008"/>
    <w:rsid w:val="00FA727F"/>
    <w:rsid w:val="00FA72B9"/>
    <w:rsid w:val="00FA73ED"/>
    <w:rsid w:val="00FA7734"/>
    <w:rsid w:val="00FA7890"/>
    <w:rsid w:val="00FA7A86"/>
    <w:rsid w:val="00FA7AA4"/>
    <w:rsid w:val="00FA7C36"/>
    <w:rsid w:val="00FA7C4C"/>
    <w:rsid w:val="00FA7C9E"/>
    <w:rsid w:val="00FA7E2D"/>
    <w:rsid w:val="00FA7E63"/>
    <w:rsid w:val="00FA7FE6"/>
    <w:rsid w:val="00FB0118"/>
    <w:rsid w:val="00FB0292"/>
    <w:rsid w:val="00FB0316"/>
    <w:rsid w:val="00FB0544"/>
    <w:rsid w:val="00FB0659"/>
    <w:rsid w:val="00FB07CF"/>
    <w:rsid w:val="00FB082C"/>
    <w:rsid w:val="00FB0866"/>
    <w:rsid w:val="00FB08D7"/>
    <w:rsid w:val="00FB09D9"/>
    <w:rsid w:val="00FB0E4D"/>
    <w:rsid w:val="00FB0FDE"/>
    <w:rsid w:val="00FB0FEA"/>
    <w:rsid w:val="00FB108D"/>
    <w:rsid w:val="00FB10DC"/>
    <w:rsid w:val="00FB12A1"/>
    <w:rsid w:val="00FB1615"/>
    <w:rsid w:val="00FB1685"/>
    <w:rsid w:val="00FB1737"/>
    <w:rsid w:val="00FB1844"/>
    <w:rsid w:val="00FB1BA0"/>
    <w:rsid w:val="00FB1BFC"/>
    <w:rsid w:val="00FB1C4D"/>
    <w:rsid w:val="00FB1CDF"/>
    <w:rsid w:val="00FB1E47"/>
    <w:rsid w:val="00FB1FD5"/>
    <w:rsid w:val="00FB2113"/>
    <w:rsid w:val="00FB222B"/>
    <w:rsid w:val="00FB23A2"/>
    <w:rsid w:val="00FB23E9"/>
    <w:rsid w:val="00FB2543"/>
    <w:rsid w:val="00FB267B"/>
    <w:rsid w:val="00FB2693"/>
    <w:rsid w:val="00FB28E0"/>
    <w:rsid w:val="00FB2903"/>
    <w:rsid w:val="00FB29B3"/>
    <w:rsid w:val="00FB29DA"/>
    <w:rsid w:val="00FB2A71"/>
    <w:rsid w:val="00FB2B60"/>
    <w:rsid w:val="00FB2C48"/>
    <w:rsid w:val="00FB2F0E"/>
    <w:rsid w:val="00FB32B1"/>
    <w:rsid w:val="00FB33E6"/>
    <w:rsid w:val="00FB341A"/>
    <w:rsid w:val="00FB3465"/>
    <w:rsid w:val="00FB36F6"/>
    <w:rsid w:val="00FB3962"/>
    <w:rsid w:val="00FB3A08"/>
    <w:rsid w:val="00FB3ADA"/>
    <w:rsid w:val="00FB3B13"/>
    <w:rsid w:val="00FB3C61"/>
    <w:rsid w:val="00FB3DC7"/>
    <w:rsid w:val="00FB3F5B"/>
    <w:rsid w:val="00FB403B"/>
    <w:rsid w:val="00FB4334"/>
    <w:rsid w:val="00FB4424"/>
    <w:rsid w:val="00FB4527"/>
    <w:rsid w:val="00FB45A9"/>
    <w:rsid w:val="00FB45DD"/>
    <w:rsid w:val="00FB48E1"/>
    <w:rsid w:val="00FB495F"/>
    <w:rsid w:val="00FB4A01"/>
    <w:rsid w:val="00FB4A86"/>
    <w:rsid w:val="00FB4E8B"/>
    <w:rsid w:val="00FB5101"/>
    <w:rsid w:val="00FB514F"/>
    <w:rsid w:val="00FB5390"/>
    <w:rsid w:val="00FB53AB"/>
    <w:rsid w:val="00FB53AC"/>
    <w:rsid w:val="00FB55A4"/>
    <w:rsid w:val="00FB5798"/>
    <w:rsid w:val="00FB581F"/>
    <w:rsid w:val="00FB58F8"/>
    <w:rsid w:val="00FB5C0A"/>
    <w:rsid w:val="00FB5C46"/>
    <w:rsid w:val="00FB5CCE"/>
    <w:rsid w:val="00FB5D3A"/>
    <w:rsid w:val="00FB5E29"/>
    <w:rsid w:val="00FB5F45"/>
    <w:rsid w:val="00FB6394"/>
    <w:rsid w:val="00FB6417"/>
    <w:rsid w:val="00FB64F2"/>
    <w:rsid w:val="00FB665E"/>
    <w:rsid w:val="00FB680A"/>
    <w:rsid w:val="00FB6AD9"/>
    <w:rsid w:val="00FB6ED3"/>
    <w:rsid w:val="00FB6FED"/>
    <w:rsid w:val="00FB7206"/>
    <w:rsid w:val="00FB7500"/>
    <w:rsid w:val="00FB7522"/>
    <w:rsid w:val="00FB771A"/>
    <w:rsid w:val="00FB776C"/>
    <w:rsid w:val="00FB77AF"/>
    <w:rsid w:val="00FB7981"/>
    <w:rsid w:val="00FB79C9"/>
    <w:rsid w:val="00FB7A49"/>
    <w:rsid w:val="00FB7AEB"/>
    <w:rsid w:val="00FB7B8F"/>
    <w:rsid w:val="00FB7EA4"/>
    <w:rsid w:val="00FB7EBB"/>
    <w:rsid w:val="00FC0260"/>
    <w:rsid w:val="00FC02D1"/>
    <w:rsid w:val="00FC02EC"/>
    <w:rsid w:val="00FC0395"/>
    <w:rsid w:val="00FC03A8"/>
    <w:rsid w:val="00FC04C9"/>
    <w:rsid w:val="00FC0641"/>
    <w:rsid w:val="00FC0660"/>
    <w:rsid w:val="00FC06D5"/>
    <w:rsid w:val="00FC06DE"/>
    <w:rsid w:val="00FC0776"/>
    <w:rsid w:val="00FC0A71"/>
    <w:rsid w:val="00FC0F01"/>
    <w:rsid w:val="00FC0F0A"/>
    <w:rsid w:val="00FC0FAB"/>
    <w:rsid w:val="00FC1128"/>
    <w:rsid w:val="00FC13B3"/>
    <w:rsid w:val="00FC1484"/>
    <w:rsid w:val="00FC1744"/>
    <w:rsid w:val="00FC17F6"/>
    <w:rsid w:val="00FC19E2"/>
    <w:rsid w:val="00FC1AF0"/>
    <w:rsid w:val="00FC1BDD"/>
    <w:rsid w:val="00FC1C9C"/>
    <w:rsid w:val="00FC1FE9"/>
    <w:rsid w:val="00FC1FEC"/>
    <w:rsid w:val="00FC200D"/>
    <w:rsid w:val="00FC2184"/>
    <w:rsid w:val="00FC2315"/>
    <w:rsid w:val="00FC236F"/>
    <w:rsid w:val="00FC2390"/>
    <w:rsid w:val="00FC23A0"/>
    <w:rsid w:val="00FC2426"/>
    <w:rsid w:val="00FC2445"/>
    <w:rsid w:val="00FC2456"/>
    <w:rsid w:val="00FC24C6"/>
    <w:rsid w:val="00FC25CA"/>
    <w:rsid w:val="00FC25EB"/>
    <w:rsid w:val="00FC28BF"/>
    <w:rsid w:val="00FC29C9"/>
    <w:rsid w:val="00FC2A71"/>
    <w:rsid w:val="00FC2B22"/>
    <w:rsid w:val="00FC2BE4"/>
    <w:rsid w:val="00FC317D"/>
    <w:rsid w:val="00FC3428"/>
    <w:rsid w:val="00FC352A"/>
    <w:rsid w:val="00FC3732"/>
    <w:rsid w:val="00FC389F"/>
    <w:rsid w:val="00FC3B48"/>
    <w:rsid w:val="00FC3BCB"/>
    <w:rsid w:val="00FC3CB2"/>
    <w:rsid w:val="00FC3CF2"/>
    <w:rsid w:val="00FC3D5C"/>
    <w:rsid w:val="00FC3E31"/>
    <w:rsid w:val="00FC3E5F"/>
    <w:rsid w:val="00FC3E70"/>
    <w:rsid w:val="00FC3EB4"/>
    <w:rsid w:val="00FC3F79"/>
    <w:rsid w:val="00FC401A"/>
    <w:rsid w:val="00FC408E"/>
    <w:rsid w:val="00FC40C5"/>
    <w:rsid w:val="00FC433C"/>
    <w:rsid w:val="00FC441E"/>
    <w:rsid w:val="00FC4532"/>
    <w:rsid w:val="00FC4780"/>
    <w:rsid w:val="00FC48BA"/>
    <w:rsid w:val="00FC49A6"/>
    <w:rsid w:val="00FC4A0B"/>
    <w:rsid w:val="00FC4D57"/>
    <w:rsid w:val="00FC4E05"/>
    <w:rsid w:val="00FC4FB3"/>
    <w:rsid w:val="00FC524D"/>
    <w:rsid w:val="00FC5281"/>
    <w:rsid w:val="00FC52B1"/>
    <w:rsid w:val="00FC5541"/>
    <w:rsid w:val="00FC559A"/>
    <w:rsid w:val="00FC56D8"/>
    <w:rsid w:val="00FC58DA"/>
    <w:rsid w:val="00FC5A9A"/>
    <w:rsid w:val="00FC5ADD"/>
    <w:rsid w:val="00FC5BF8"/>
    <w:rsid w:val="00FC5C0F"/>
    <w:rsid w:val="00FC5D35"/>
    <w:rsid w:val="00FC5D94"/>
    <w:rsid w:val="00FC5F78"/>
    <w:rsid w:val="00FC5FE6"/>
    <w:rsid w:val="00FC60F3"/>
    <w:rsid w:val="00FC61FE"/>
    <w:rsid w:val="00FC62A1"/>
    <w:rsid w:val="00FC659A"/>
    <w:rsid w:val="00FC6736"/>
    <w:rsid w:val="00FC6746"/>
    <w:rsid w:val="00FC68C5"/>
    <w:rsid w:val="00FC6A09"/>
    <w:rsid w:val="00FC6BB2"/>
    <w:rsid w:val="00FC6D4B"/>
    <w:rsid w:val="00FC702D"/>
    <w:rsid w:val="00FC70F6"/>
    <w:rsid w:val="00FC7193"/>
    <w:rsid w:val="00FC72D5"/>
    <w:rsid w:val="00FC749F"/>
    <w:rsid w:val="00FC7860"/>
    <w:rsid w:val="00FC798B"/>
    <w:rsid w:val="00FC7A04"/>
    <w:rsid w:val="00FC7A6B"/>
    <w:rsid w:val="00FC7B8A"/>
    <w:rsid w:val="00FC7BB5"/>
    <w:rsid w:val="00FC7CDB"/>
    <w:rsid w:val="00FC7D02"/>
    <w:rsid w:val="00FC7D2D"/>
    <w:rsid w:val="00FC7DF7"/>
    <w:rsid w:val="00FC7F62"/>
    <w:rsid w:val="00FD010D"/>
    <w:rsid w:val="00FD01AE"/>
    <w:rsid w:val="00FD020D"/>
    <w:rsid w:val="00FD03EC"/>
    <w:rsid w:val="00FD03FC"/>
    <w:rsid w:val="00FD0634"/>
    <w:rsid w:val="00FD0642"/>
    <w:rsid w:val="00FD08BE"/>
    <w:rsid w:val="00FD0A4E"/>
    <w:rsid w:val="00FD0B25"/>
    <w:rsid w:val="00FD0B27"/>
    <w:rsid w:val="00FD0B5F"/>
    <w:rsid w:val="00FD0C1E"/>
    <w:rsid w:val="00FD0C1F"/>
    <w:rsid w:val="00FD0D09"/>
    <w:rsid w:val="00FD0D7C"/>
    <w:rsid w:val="00FD0EF1"/>
    <w:rsid w:val="00FD0FAB"/>
    <w:rsid w:val="00FD153B"/>
    <w:rsid w:val="00FD1692"/>
    <w:rsid w:val="00FD1A2D"/>
    <w:rsid w:val="00FD1B2E"/>
    <w:rsid w:val="00FD1BFC"/>
    <w:rsid w:val="00FD1CD5"/>
    <w:rsid w:val="00FD1E12"/>
    <w:rsid w:val="00FD1E56"/>
    <w:rsid w:val="00FD1EDA"/>
    <w:rsid w:val="00FD1F21"/>
    <w:rsid w:val="00FD1F55"/>
    <w:rsid w:val="00FD20E1"/>
    <w:rsid w:val="00FD2111"/>
    <w:rsid w:val="00FD21D9"/>
    <w:rsid w:val="00FD2342"/>
    <w:rsid w:val="00FD26DB"/>
    <w:rsid w:val="00FD2754"/>
    <w:rsid w:val="00FD2803"/>
    <w:rsid w:val="00FD2BD5"/>
    <w:rsid w:val="00FD2C45"/>
    <w:rsid w:val="00FD2DB9"/>
    <w:rsid w:val="00FD2E47"/>
    <w:rsid w:val="00FD2F15"/>
    <w:rsid w:val="00FD3026"/>
    <w:rsid w:val="00FD30E9"/>
    <w:rsid w:val="00FD31EC"/>
    <w:rsid w:val="00FD3280"/>
    <w:rsid w:val="00FD3432"/>
    <w:rsid w:val="00FD3547"/>
    <w:rsid w:val="00FD35AB"/>
    <w:rsid w:val="00FD35D5"/>
    <w:rsid w:val="00FD366A"/>
    <w:rsid w:val="00FD3720"/>
    <w:rsid w:val="00FD3792"/>
    <w:rsid w:val="00FD3807"/>
    <w:rsid w:val="00FD3AFA"/>
    <w:rsid w:val="00FD3C48"/>
    <w:rsid w:val="00FD3DCC"/>
    <w:rsid w:val="00FD3DF9"/>
    <w:rsid w:val="00FD3E29"/>
    <w:rsid w:val="00FD3F4C"/>
    <w:rsid w:val="00FD3F7D"/>
    <w:rsid w:val="00FD404B"/>
    <w:rsid w:val="00FD41D4"/>
    <w:rsid w:val="00FD4285"/>
    <w:rsid w:val="00FD43DB"/>
    <w:rsid w:val="00FD44EC"/>
    <w:rsid w:val="00FD452F"/>
    <w:rsid w:val="00FD4A3F"/>
    <w:rsid w:val="00FD4B7C"/>
    <w:rsid w:val="00FD4CB4"/>
    <w:rsid w:val="00FD4DC5"/>
    <w:rsid w:val="00FD4DCE"/>
    <w:rsid w:val="00FD4E7D"/>
    <w:rsid w:val="00FD4F02"/>
    <w:rsid w:val="00FD4FE1"/>
    <w:rsid w:val="00FD520E"/>
    <w:rsid w:val="00FD523D"/>
    <w:rsid w:val="00FD52EA"/>
    <w:rsid w:val="00FD535D"/>
    <w:rsid w:val="00FD53A4"/>
    <w:rsid w:val="00FD5500"/>
    <w:rsid w:val="00FD559F"/>
    <w:rsid w:val="00FD5A0D"/>
    <w:rsid w:val="00FD5A3D"/>
    <w:rsid w:val="00FD5A4C"/>
    <w:rsid w:val="00FD5ABD"/>
    <w:rsid w:val="00FD5B60"/>
    <w:rsid w:val="00FD5CB0"/>
    <w:rsid w:val="00FD5D01"/>
    <w:rsid w:val="00FD5D0C"/>
    <w:rsid w:val="00FD5D0E"/>
    <w:rsid w:val="00FD5DD8"/>
    <w:rsid w:val="00FD5E50"/>
    <w:rsid w:val="00FD602B"/>
    <w:rsid w:val="00FD61F6"/>
    <w:rsid w:val="00FD6236"/>
    <w:rsid w:val="00FD62F3"/>
    <w:rsid w:val="00FD636F"/>
    <w:rsid w:val="00FD63BB"/>
    <w:rsid w:val="00FD6469"/>
    <w:rsid w:val="00FD6483"/>
    <w:rsid w:val="00FD6697"/>
    <w:rsid w:val="00FD66AD"/>
    <w:rsid w:val="00FD6765"/>
    <w:rsid w:val="00FD67BD"/>
    <w:rsid w:val="00FD67D0"/>
    <w:rsid w:val="00FD689E"/>
    <w:rsid w:val="00FD6AC0"/>
    <w:rsid w:val="00FD6B8B"/>
    <w:rsid w:val="00FD6C70"/>
    <w:rsid w:val="00FD6DBE"/>
    <w:rsid w:val="00FD6DFB"/>
    <w:rsid w:val="00FD6E89"/>
    <w:rsid w:val="00FD7005"/>
    <w:rsid w:val="00FD713A"/>
    <w:rsid w:val="00FD7169"/>
    <w:rsid w:val="00FD7264"/>
    <w:rsid w:val="00FD73D3"/>
    <w:rsid w:val="00FD769B"/>
    <w:rsid w:val="00FD76CE"/>
    <w:rsid w:val="00FD7921"/>
    <w:rsid w:val="00FD79EA"/>
    <w:rsid w:val="00FD7B28"/>
    <w:rsid w:val="00FD7C6F"/>
    <w:rsid w:val="00FD7D1C"/>
    <w:rsid w:val="00FD7D6A"/>
    <w:rsid w:val="00FD7FF5"/>
    <w:rsid w:val="00FE04F4"/>
    <w:rsid w:val="00FE0580"/>
    <w:rsid w:val="00FE05A7"/>
    <w:rsid w:val="00FE0625"/>
    <w:rsid w:val="00FE07AC"/>
    <w:rsid w:val="00FE07C3"/>
    <w:rsid w:val="00FE07F8"/>
    <w:rsid w:val="00FE0A68"/>
    <w:rsid w:val="00FE0A81"/>
    <w:rsid w:val="00FE0C46"/>
    <w:rsid w:val="00FE0D48"/>
    <w:rsid w:val="00FE0EDB"/>
    <w:rsid w:val="00FE0EEC"/>
    <w:rsid w:val="00FE0F03"/>
    <w:rsid w:val="00FE0F1A"/>
    <w:rsid w:val="00FE1153"/>
    <w:rsid w:val="00FE11FB"/>
    <w:rsid w:val="00FE1234"/>
    <w:rsid w:val="00FE138C"/>
    <w:rsid w:val="00FE156B"/>
    <w:rsid w:val="00FE15E5"/>
    <w:rsid w:val="00FE193E"/>
    <w:rsid w:val="00FE1B84"/>
    <w:rsid w:val="00FE1BF4"/>
    <w:rsid w:val="00FE1C21"/>
    <w:rsid w:val="00FE1D53"/>
    <w:rsid w:val="00FE2126"/>
    <w:rsid w:val="00FE214A"/>
    <w:rsid w:val="00FE2384"/>
    <w:rsid w:val="00FE246D"/>
    <w:rsid w:val="00FE25B9"/>
    <w:rsid w:val="00FE2640"/>
    <w:rsid w:val="00FE26B5"/>
    <w:rsid w:val="00FE2AA3"/>
    <w:rsid w:val="00FE2ABC"/>
    <w:rsid w:val="00FE2B54"/>
    <w:rsid w:val="00FE2C29"/>
    <w:rsid w:val="00FE2CB4"/>
    <w:rsid w:val="00FE32F4"/>
    <w:rsid w:val="00FE337B"/>
    <w:rsid w:val="00FE3448"/>
    <w:rsid w:val="00FE35F7"/>
    <w:rsid w:val="00FE3814"/>
    <w:rsid w:val="00FE38F1"/>
    <w:rsid w:val="00FE39BC"/>
    <w:rsid w:val="00FE3A82"/>
    <w:rsid w:val="00FE3D6B"/>
    <w:rsid w:val="00FE3E6A"/>
    <w:rsid w:val="00FE3EF3"/>
    <w:rsid w:val="00FE4038"/>
    <w:rsid w:val="00FE4059"/>
    <w:rsid w:val="00FE418A"/>
    <w:rsid w:val="00FE424F"/>
    <w:rsid w:val="00FE4463"/>
    <w:rsid w:val="00FE4580"/>
    <w:rsid w:val="00FE4581"/>
    <w:rsid w:val="00FE46D5"/>
    <w:rsid w:val="00FE46F9"/>
    <w:rsid w:val="00FE47FA"/>
    <w:rsid w:val="00FE49A1"/>
    <w:rsid w:val="00FE4B65"/>
    <w:rsid w:val="00FE4BBF"/>
    <w:rsid w:val="00FE4BF3"/>
    <w:rsid w:val="00FE4CF9"/>
    <w:rsid w:val="00FE4D07"/>
    <w:rsid w:val="00FE4D8D"/>
    <w:rsid w:val="00FE4EAB"/>
    <w:rsid w:val="00FE510F"/>
    <w:rsid w:val="00FE5123"/>
    <w:rsid w:val="00FE51E7"/>
    <w:rsid w:val="00FE5401"/>
    <w:rsid w:val="00FE5403"/>
    <w:rsid w:val="00FE5598"/>
    <w:rsid w:val="00FE55C3"/>
    <w:rsid w:val="00FE566E"/>
    <w:rsid w:val="00FE594D"/>
    <w:rsid w:val="00FE5D41"/>
    <w:rsid w:val="00FE659E"/>
    <w:rsid w:val="00FE6600"/>
    <w:rsid w:val="00FE68E8"/>
    <w:rsid w:val="00FE6A4F"/>
    <w:rsid w:val="00FE6C7D"/>
    <w:rsid w:val="00FE6DED"/>
    <w:rsid w:val="00FE6EB6"/>
    <w:rsid w:val="00FE6FBD"/>
    <w:rsid w:val="00FE7120"/>
    <w:rsid w:val="00FE72E3"/>
    <w:rsid w:val="00FE7305"/>
    <w:rsid w:val="00FE746F"/>
    <w:rsid w:val="00FE7512"/>
    <w:rsid w:val="00FE768C"/>
    <w:rsid w:val="00FE790F"/>
    <w:rsid w:val="00FE791E"/>
    <w:rsid w:val="00FE7A23"/>
    <w:rsid w:val="00FE7A3F"/>
    <w:rsid w:val="00FE7B12"/>
    <w:rsid w:val="00FE7CC2"/>
    <w:rsid w:val="00FE7CCD"/>
    <w:rsid w:val="00FE7DCE"/>
    <w:rsid w:val="00FE7E05"/>
    <w:rsid w:val="00FE7E55"/>
    <w:rsid w:val="00FF00B1"/>
    <w:rsid w:val="00FF02D0"/>
    <w:rsid w:val="00FF03BF"/>
    <w:rsid w:val="00FF04B3"/>
    <w:rsid w:val="00FF054F"/>
    <w:rsid w:val="00FF05FB"/>
    <w:rsid w:val="00FF0837"/>
    <w:rsid w:val="00FF0838"/>
    <w:rsid w:val="00FF0AB6"/>
    <w:rsid w:val="00FF0C15"/>
    <w:rsid w:val="00FF1087"/>
    <w:rsid w:val="00FF1139"/>
    <w:rsid w:val="00FF176A"/>
    <w:rsid w:val="00FF1A61"/>
    <w:rsid w:val="00FF1C78"/>
    <w:rsid w:val="00FF1D64"/>
    <w:rsid w:val="00FF22C1"/>
    <w:rsid w:val="00FF2415"/>
    <w:rsid w:val="00FF25E2"/>
    <w:rsid w:val="00FF2A15"/>
    <w:rsid w:val="00FF2AAD"/>
    <w:rsid w:val="00FF2B49"/>
    <w:rsid w:val="00FF306D"/>
    <w:rsid w:val="00FF313F"/>
    <w:rsid w:val="00FF338D"/>
    <w:rsid w:val="00FF33B3"/>
    <w:rsid w:val="00FF3496"/>
    <w:rsid w:val="00FF3800"/>
    <w:rsid w:val="00FF3B29"/>
    <w:rsid w:val="00FF3CAA"/>
    <w:rsid w:val="00FF3E82"/>
    <w:rsid w:val="00FF4343"/>
    <w:rsid w:val="00FF467C"/>
    <w:rsid w:val="00FF4694"/>
    <w:rsid w:val="00FF4C1B"/>
    <w:rsid w:val="00FF4C98"/>
    <w:rsid w:val="00FF4D11"/>
    <w:rsid w:val="00FF4E7F"/>
    <w:rsid w:val="00FF4F26"/>
    <w:rsid w:val="00FF513A"/>
    <w:rsid w:val="00FF5267"/>
    <w:rsid w:val="00FF572C"/>
    <w:rsid w:val="00FF573B"/>
    <w:rsid w:val="00FF5862"/>
    <w:rsid w:val="00FF5979"/>
    <w:rsid w:val="00FF5A0C"/>
    <w:rsid w:val="00FF5BA3"/>
    <w:rsid w:val="00FF5D25"/>
    <w:rsid w:val="00FF5EE4"/>
    <w:rsid w:val="00FF5F58"/>
    <w:rsid w:val="00FF5FD6"/>
    <w:rsid w:val="00FF6138"/>
    <w:rsid w:val="00FF63CD"/>
    <w:rsid w:val="00FF63FA"/>
    <w:rsid w:val="00FF678E"/>
    <w:rsid w:val="00FF691F"/>
    <w:rsid w:val="00FF6A1B"/>
    <w:rsid w:val="00FF6BC8"/>
    <w:rsid w:val="00FF6D56"/>
    <w:rsid w:val="00FF6EA8"/>
    <w:rsid w:val="00FF6F44"/>
    <w:rsid w:val="00FF6FC9"/>
    <w:rsid w:val="00FF73CC"/>
    <w:rsid w:val="00FF73F8"/>
    <w:rsid w:val="00FF7734"/>
    <w:rsid w:val="00FF7744"/>
    <w:rsid w:val="00FF7918"/>
    <w:rsid w:val="00FF79AB"/>
    <w:rsid w:val="00FF79B3"/>
    <w:rsid w:val="00FF7B44"/>
    <w:rsid w:val="00FF7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826ED0"/>
  <w14:discardImageEditingData/>
  <w15:docId w15:val="{C8F5B1CF-D79A-4957-A8D8-FA89970A5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8">
    <w:name w:val="Normal"/>
    <w:rsid w:val="00594629"/>
    <w:rPr>
      <w:rFonts w:ascii="Times New Roman" w:hAnsi="Times New Roman"/>
    </w:rPr>
  </w:style>
  <w:style w:type="paragraph" w:styleId="13">
    <w:name w:val="heading 1"/>
    <w:aliases w:val="Заголовок 1 Знак2,Заголовок 1 Знак1 Знак,Заголовок 1 Знак Знак Знак,Заголовок 1 Знак Знак1 Знак,Заголовок 1 Знак Знак2,Заголовок 1 Знак3,Document Header1,H1,Заголовок 1 Знак1 Знак1,Заголовок 1 Знак Знак Знак1,@1 Nazv stat"/>
    <w:basedOn w:val="a8"/>
    <w:next w:val="a8"/>
    <w:link w:val="18"/>
    <w:qFormat/>
    <w:rsid w:val="00557F3B"/>
    <w:pPr>
      <w:keepNext/>
      <w:keepLines/>
      <w:numPr>
        <w:numId w:val="1"/>
      </w:numPr>
      <w:spacing w:before="480" w:after="480"/>
      <w:jc w:val="center"/>
      <w:outlineLvl w:val="0"/>
    </w:pPr>
    <w:rPr>
      <w:rFonts w:eastAsiaTheme="majorEastAsia" w:cstheme="majorBidi"/>
      <w:b/>
      <w:sz w:val="24"/>
      <w:szCs w:val="32"/>
    </w:rPr>
  </w:style>
  <w:style w:type="paragraph" w:styleId="23">
    <w:name w:val="heading 2"/>
    <w:aliases w:val="contract,H2,h2,2,Numbered text 3,H21,Раздел,H22,H23,H24,H211,H25,H212,H221,H231,H241,H2111,H26,H213,H222,H232,H242,H2112,H27,H214,H28,H29,H210,H215,H216,H217,H218,H219,H220,H2110,H223,H2113,H224,H225,H226,H227,H228,Стиль АД_Список 1"/>
    <w:basedOn w:val="a8"/>
    <w:next w:val="a8"/>
    <w:link w:val="24"/>
    <w:uiPriority w:val="9"/>
    <w:unhideWhenUsed/>
    <w:qFormat/>
    <w:rsid w:val="00BA35AB"/>
    <w:pPr>
      <w:keepNext/>
      <w:keepLines/>
      <w:spacing w:before="240" w:after="240"/>
      <w:ind w:left="454"/>
      <w:outlineLvl w:val="1"/>
    </w:pPr>
    <w:rPr>
      <w:rFonts w:eastAsiaTheme="majorEastAsia" w:cstheme="majorBidi"/>
      <w:b/>
      <w:sz w:val="28"/>
      <w:szCs w:val="26"/>
    </w:rPr>
  </w:style>
  <w:style w:type="paragraph" w:styleId="35">
    <w:name w:val="heading 3"/>
    <w:aliases w:val="h3,Head 3,l3+toc 3,CT,Sub-section Title,l3,Gliederung3 Char,Gliederung3,H3,Section Header3"/>
    <w:basedOn w:val="a8"/>
    <w:next w:val="a8"/>
    <w:link w:val="36"/>
    <w:uiPriority w:val="9"/>
    <w:unhideWhenUsed/>
    <w:qFormat/>
    <w:rsid w:val="000426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1">
    <w:name w:val="heading 4"/>
    <w:aliases w:val="Параграф"/>
    <w:basedOn w:val="a8"/>
    <w:next w:val="a8"/>
    <w:link w:val="42"/>
    <w:uiPriority w:val="9"/>
    <w:unhideWhenUsed/>
    <w:qFormat/>
    <w:rsid w:val="00F30D1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2">
    <w:name w:val="heading 5"/>
    <w:aliases w:val="_Подпункт"/>
    <w:basedOn w:val="a8"/>
    <w:next w:val="a8"/>
    <w:link w:val="53"/>
    <w:unhideWhenUsed/>
    <w:qFormat/>
    <w:rsid w:val="009D04D2"/>
    <w:pPr>
      <w:keepNext/>
      <w:keepLines/>
      <w:spacing w:before="200" w:after="0"/>
      <w:outlineLvl w:val="4"/>
    </w:pPr>
    <w:rPr>
      <w:rFonts w:ascii="Calibri Light" w:eastAsia="Times New Roman" w:hAnsi="Calibri Light" w:cs="Times New Roman"/>
      <w:color w:val="1F4D78"/>
    </w:rPr>
  </w:style>
  <w:style w:type="paragraph" w:styleId="6">
    <w:name w:val="heading 6"/>
    <w:basedOn w:val="a8"/>
    <w:next w:val="a8"/>
    <w:link w:val="60"/>
    <w:qFormat/>
    <w:rsid w:val="009D04D2"/>
    <w:pPr>
      <w:numPr>
        <w:ilvl w:val="5"/>
        <w:numId w:val="19"/>
      </w:numPr>
      <w:spacing w:before="240" w:after="60" w:line="240" w:lineRule="auto"/>
      <w:jc w:val="both"/>
      <w:outlineLvl w:val="5"/>
    </w:pPr>
    <w:rPr>
      <w:rFonts w:eastAsia="Calibri" w:cs="Times New Roman"/>
      <w:i/>
      <w:iCs/>
      <w:lang w:eastAsia="ru-RU"/>
    </w:rPr>
  </w:style>
  <w:style w:type="paragraph" w:styleId="7">
    <w:name w:val="heading 7"/>
    <w:basedOn w:val="a8"/>
    <w:next w:val="a8"/>
    <w:link w:val="70"/>
    <w:qFormat/>
    <w:rsid w:val="009D04D2"/>
    <w:pPr>
      <w:keepNext/>
      <w:keepLines/>
      <w:widowControl w:val="0"/>
      <w:suppressLineNumbers/>
      <w:suppressAutoHyphens/>
      <w:spacing w:after="0" w:line="240" w:lineRule="auto"/>
      <w:outlineLvl w:val="6"/>
    </w:pPr>
    <w:rPr>
      <w:rFonts w:eastAsia="Calibri" w:cs="Times New Roman"/>
      <w:b/>
      <w:bCs/>
      <w:sz w:val="24"/>
      <w:szCs w:val="24"/>
      <w:lang w:eastAsia="ru-RU"/>
    </w:rPr>
  </w:style>
  <w:style w:type="paragraph" w:styleId="8">
    <w:name w:val="heading 8"/>
    <w:basedOn w:val="a8"/>
    <w:next w:val="a8"/>
    <w:link w:val="80"/>
    <w:qFormat/>
    <w:rsid w:val="009D04D2"/>
    <w:pPr>
      <w:keepNext/>
      <w:spacing w:after="0" w:line="240" w:lineRule="auto"/>
      <w:ind w:left="-108" w:right="-108"/>
      <w:jc w:val="center"/>
      <w:outlineLvl w:val="7"/>
    </w:pPr>
    <w:rPr>
      <w:rFonts w:eastAsia="Calibri" w:cs="Times New Roman"/>
      <w:b/>
      <w:bCs/>
      <w:sz w:val="24"/>
      <w:szCs w:val="24"/>
      <w:lang w:eastAsia="ru-RU"/>
    </w:rPr>
  </w:style>
  <w:style w:type="paragraph" w:styleId="9">
    <w:name w:val="heading 9"/>
    <w:basedOn w:val="a8"/>
    <w:next w:val="a8"/>
    <w:link w:val="90"/>
    <w:qFormat/>
    <w:rsid w:val="009D04D2"/>
    <w:pPr>
      <w:numPr>
        <w:ilvl w:val="8"/>
        <w:numId w:val="19"/>
      </w:numPr>
      <w:spacing w:before="240" w:after="60" w:line="240" w:lineRule="auto"/>
      <w:jc w:val="both"/>
      <w:outlineLvl w:val="8"/>
    </w:pPr>
    <w:rPr>
      <w:rFonts w:ascii="Arial" w:eastAsia="Calibri" w:hAnsi="Arial" w:cs="Arial"/>
      <w:b/>
      <w:bCs/>
      <w:i/>
      <w:iCs/>
      <w:sz w:val="18"/>
      <w:szCs w:val="18"/>
      <w:lang w:eastAsia="ru-RU"/>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List Paragraph"/>
    <w:aliases w:val="Bullet List,FooterText,numbered,Стиль по ГОСТ,ТЗ список,Абзац списка литеральный,ПКФ Список,Paragraphe de liste1,lp1,Булет 1,Bullet Number,Нумерованый список,lp11,Bullet 1,Use Case List Paragraph,Нумерованный список ГОСТ,リスト段落,Bullet List1"/>
    <w:basedOn w:val="a8"/>
    <w:link w:val="ad"/>
    <w:uiPriority w:val="34"/>
    <w:qFormat/>
    <w:rsid w:val="00B750C4"/>
    <w:pPr>
      <w:ind w:left="720"/>
      <w:contextualSpacing/>
    </w:pPr>
  </w:style>
  <w:style w:type="table" w:customStyle="1" w:styleId="25">
    <w:name w:val="Сетка таблицы2"/>
    <w:basedOn w:val="aa"/>
    <w:next w:val="ae"/>
    <w:uiPriority w:val="39"/>
    <w:rsid w:val="00203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a"/>
    <w:uiPriority w:val="59"/>
    <w:qFormat/>
    <w:rsid w:val="00203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3 Знак,Document Header1 Знак,H1 Знак,Заголовок 1 Знак1 Знак1 Знак"/>
    <w:basedOn w:val="a9"/>
    <w:link w:val="13"/>
    <w:uiPriority w:val="9"/>
    <w:rsid w:val="00557F3B"/>
    <w:rPr>
      <w:rFonts w:ascii="Times New Roman" w:eastAsiaTheme="majorEastAsia" w:hAnsi="Times New Roman" w:cstheme="majorBidi"/>
      <w:b/>
      <w:sz w:val="24"/>
      <w:szCs w:val="32"/>
    </w:rPr>
  </w:style>
  <w:style w:type="character" w:customStyle="1" w:styleId="24">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9"/>
    <w:link w:val="23"/>
    <w:uiPriority w:val="9"/>
    <w:rsid w:val="00BA35AB"/>
    <w:rPr>
      <w:rFonts w:ascii="Times New Roman" w:eastAsiaTheme="majorEastAsia" w:hAnsi="Times New Roman" w:cstheme="majorBidi"/>
      <w:b/>
      <w:sz w:val="28"/>
      <w:szCs w:val="26"/>
    </w:rPr>
  </w:style>
  <w:style w:type="character" w:styleId="af">
    <w:name w:val="Hyperlink"/>
    <w:basedOn w:val="a9"/>
    <w:uiPriority w:val="99"/>
    <w:unhideWhenUsed/>
    <w:rsid w:val="004D72AE"/>
    <w:rPr>
      <w:color w:val="0563C1" w:themeColor="hyperlink"/>
      <w:u w:val="single"/>
    </w:rPr>
  </w:style>
  <w:style w:type="character" w:customStyle="1" w:styleId="apple-converted-space">
    <w:name w:val="apple-converted-space"/>
    <w:basedOn w:val="a9"/>
    <w:rsid w:val="00C55F77"/>
  </w:style>
  <w:style w:type="character" w:customStyle="1" w:styleId="36">
    <w:name w:val="Заголовок 3 Знак"/>
    <w:aliases w:val="h3 Знак1,Head 3 Знак1,l3+toc 3 Знак1,CT Знак1,Sub-section Title Знак1,l3 Знак1,Gliederung3 Char Знак1,Gliederung3 Знак1,H3 Знак1,Section Header3 Знак1"/>
    <w:basedOn w:val="a9"/>
    <w:link w:val="35"/>
    <w:uiPriority w:val="9"/>
    <w:rsid w:val="00042639"/>
    <w:rPr>
      <w:rFonts w:asciiTheme="majorHAnsi" w:eastAsiaTheme="majorEastAsia" w:hAnsiTheme="majorHAnsi" w:cstheme="majorBidi"/>
      <w:color w:val="1F4D78" w:themeColor="accent1" w:themeShade="7F"/>
      <w:sz w:val="24"/>
      <w:szCs w:val="24"/>
    </w:rPr>
  </w:style>
  <w:style w:type="paragraph" w:styleId="af0">
    <w:name w:val="header"/>
    <w:aliases w:val="Знак4,Linie,header,Верхний колонтитул1"/>
    <w:basedOn w:val="a8"/>
    <w:link w:val="af1"/>
    <w:uiPriority w:val="99"/>
    <w:unhideWhenUsed/>
    <w:qFormat/>
    <w:rsid w:val="00F870AE"/>
    <w:pPr>
      <w:tabs>
        <w:tab w:val="center" w:pos="4677"/>
        <w:tab w:val="right" w:pos="9355"/>
      </w:tabs>
      <w:spacing w:after="0" w:line="240" w:lineRule="auto"/>
    </w:pPr>
  </w:style>
  <w:style w:type="character" w:customStyle="1" w:styleId="af1">
    <w:name w:val="Верхний колонтитул Знак"/>
    <w:aliases w:val="Знак4 Знак,Linie Знак,header Знак,Верхний колонтитул1 Знак"/>
    <w:basedOn w:val="a9"/>
    <w:link w:val="af0"/>
    <w:uiPriority w:val="99"/>
    <w:rsid w:val="00F870AE"/>
  </w:style>
  <w:style w:type="paragraph" w:styleId="af2">
    <w:name w:val="footer"/>
    <w:aliases w:val=" Знак3, Знак3 Знак Знак"/>
    <w:basedOn w:val="a8"/>
    <w:link w:val="af3"/>
    <w:uiPriority w:val="99"/>
    <w:unhideWhenUsed/>
    <w:rsid w:val="00F870AE"/>
    <w:pPr>
      <w:tabs>
        <w:tab w:val="center" w:pos="4677"/>
        <w:tab w:val="right" w:pos="9355"/>
      </w:tabs>
      <w:spacing w:after="0" w:line="240" w:lineRule="auto"/>
    </w:pPr>
  </w:style>
  <w:style w:type="character" w:customStyle="1" w:styleId="af3">
    <w:name w:val="Нижний колонтитул Знак"/>
    <w:aliases w:val=" Знак3 Знак, Знак3 Знак Знак Знак"/>
    <w:basedOn w:val="a9"/>
    <w:link w:val="af2"/>
    <w:uiPriority w:val="99"/>
    <w:rsid w:val="00F870AE"/>
  </w:style>
  <w:style w:type="paragraph" w:styleId="af4">
    <w:name w:val="Balloon Text"/>
    <w:basedOn w:val="a8"/>
    <w:link w:val="af5"/>
    <w:uiPriority w:val="99"/>
    <w:unhideWhenUsed/>
    <w:rsid w:val="00DA516A"/>
    <w:pPr>
      <w:spacing w:after="0" w:line="240" w:lineRule="auto"/>
    </w:pPr>
    <w:rPr>
      <w:rFonts w:ascii="Segoe UI" w:hAnsi="Segoe UI" w:cs="Segoe UI"/>
      <w:sz w:val="18"/>
      <w:szCs w:val="18"/>
    </w:rPr>
  </w:style>
  <w:style w:type="character" w:customStyle="1" w:styleId="af5">
    <w:name w:val="Текст выноски Знак"/>
    <w:basedOn w:val="a9"/>
    <w:link w:val="af4"/>
    <w:uiPriority w:val="99"/>
    <w:rsid w:val="00DA516A"/>
    <w:rPr>
      <w:rFonts w:ascii="Segoe UI" w:hAnsi="Segoe UI" w:cs="Segoe UI"/>
      <w:sz w:val="18"/>
      <w:szCs w:val="18"/>
    </w:rPr>
  </w:style>
  <w:style w:type="character" w:styleId="af6">
    <w:name w:val="page number"/>
    <w:uiPriority w:val="99"/>
    <w:rsid w:val="00676C51"/>
    <w:rPr>
      <w:rFonts w:ascii="Times New Roman" w:hAnsi="Times New Roman" w:cs="Times New Roman"/>
    </w:rPr>
  </w:style>
  <w:style w:type="paragraph" w:customStyle="1" w:styleId="af7">
    <w:name w:val="Знак Знак Знак Знак Знак"/>
    <w:basedOn w:val="a8"/>
    <w:uiPriority w:val="99"/>
    <w:rsid w:val="00676C51"/>
    <w:pPr>
      <w:spacing w:before="100" w:beforeAutospacing="1" w:after="100" w:afterAutospacing="1" w:line="240" w:lineRule="auto"/>
    </w:pPr>
    <w:rPr>
      <w:rFonts w:eastAsia="Times New Roman" w:cs="Times New Roman"/>
      <w:sz w:val="24"/>
      <w:szCs w:val="20"/>
      <w:lang w:val="en-US"/>
    </w:rPr>
  </w:style>
  <w:style w:type="paragraph" w:styleId="af8">
    <w:name w:val="No Spacing"/>
    <w:link w:val="af9"/>
    <w:uiPriority w:val="1"/>
    <w:qFormat/>
    <w:rsid w:val="00676C51"/>
    <w:pPr>
      <w:spacing w:after="0" w:line="240" w:lineRule="auto"/>
    </w:pPr>
    <w:rPr>
      <w:rFonts w:ascii="Calibri" w:eastAsia="Calibri" w:hAnsi="Calibri" w:cs="Times New Roman"/>
    </w:rPr>
  </w:style>
  <w:style w:type="paragraph" w:styleId="afa">
    <w:name w:val="Body Text Indent"/>
    <w:aliases w:val="текст"/>
    <w:basedOn w:val="a8"/>
    <w:link w:val="afb"/>
    <w:uiPriority w:val="99"/>
    <w:qFormat/>
    <w:rsid w:val="00676C51"/>
    <w:pPr>
      <w:widowControl w:val="0"/>
      <w:autoSpaceDE w:val="0"/>
      <w:autoSpaceDN w:val="0"/>
      <w:adjustRightInd w:val="0"/>
      <w:spacing w:after="120" w:line="240" w:lineRule="auto"/>
      <w:ind w:left="283"/>
    </w:pPr>
    <w:rPr>
      <w:rFonts w:ascii="Arial" w:eastAsia="Calibri" w:hAnsi="Arial" w:cs="Times New Roman"/>
      <w:sz w:val="18"/>
      <w:szCs w:val="20"/>
    </w:rPr>
  </w:style>
  <w:style w:type="character" w:customStyle="1" w:styleId="afb">
    <w:name w:val="Основной текст с отступом Знак"/>
    <w:aliases w:val="текст Знак"/>
    <w:basedOn w:val="a9"/>
    <w:link w:val="afa"/>
    <w:uiPriority w:val="99"/>
    <w:rsid w:val="00676C51"/>
    <w:rPr>
      <w:rFonts w:ascii="Arial" w:eastAsia="Calibri" w:hAnsi="Arial" w:cs="Times New Roman"/>
      <w:sz w:val="18"/>
      <w:szCs w:val="20"/>
    </w:rPr>
  </w:style>
  <w:style w:type="paragraph" w:customStyle="1" w:styleId="ConsPlusNormal">
    <w:name w:val="ConsPlusNormal"/>
    <w:link w:val="ConsPlusNormal0"/>
    <w:qFormat/>
    <w:rsid w:val="00676C5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37">
    <w:name w:val="Body Text 3"/>
    <w:basedOn w:val="a8"/>
    <w:link w:val="38"/>
    <w:unhideWhenUsed/>
    <w:rsid w:val="00676C51"/>
    <w:pPr>
      <w:spacing w:after="120" w:line="240" w:lineRule="auto"/>
    </w:pPr>
    <w:rPr>
      <w:rFonts w:eastAsia="Times New Roman" w:cs="Times New Roman"/>
      <w:sz w:val="16"/>
      <w:szCs w:val="16"/>
    </w:rPr>
  </w:style>
  <w:style w:type="character" w:customStyle="1" w:styleId="38">
    <w:name w:val="Основной текст 3 Знак"/>
    <w:basedOn w:val="a9"/>
    <w:link w:val="37"/>
    <w:rsid w:val="00676C51"/>
    <w:rPr>
      <w:rFonts w:ascii="Times New Roman" w:eastAsia="Times New Roman" w:hAnsi="Times New Roman" w:cs="Times New Roman"/>
      <w:sz w:val="16"/>
      <w:szCs w:val="16"/>
    </w:rPr>
  </w:style>
  <w:style w:type="paragraph" w:styleId="afc">
    <w:name w:val="Body Text"/>
    <w:aliases w:val="Список 1,Body Text Char,Основной текст Знак Знак Знак,Знак Знак Знак,Основной текст Знак2 Знак Знак,Основной текст Знак3 Знак1 Знак Знак,Основной текст Знак Знак Знак Знак Знак,Основной текст Знак1 Знак1 Знак1 Знак Знак,Список "/>
    <w:basedOn w:val="a8"/>
    <w:link w:val="afd"/>
    <w:uiPriority w:val="1"/>
    <w:unhideWhenUsed/>
    <w:qFormat/>
    <w:rsid w:val="00676C51"/>
    <w:pPr>
      <w:spacing w:after="120" w:line="276" w:lineRule="auto"/>
    </w:pPr>
    <w:rPr>
      <w:rFonts w:ascii="Calibri" w:eastAsia="Calibri" w:hAnsi="Calibri" w:cs="Times New Roman"/>
    </w:rPr>
  </w:style>
  <w:style w:type="character" w:customStyle="1" w:styleId="afd">
    <w:name w:val="Основной текст Знак"/>
    <w:aliases w:val="Список 1 Знак,Body Text Char Знак,Основной текст Знак Знак Знак Знак,Знак Знак Знак Знак2,Основной текст Знак2 Знак Знак Знак1,Основной текст Знак3 Знак1 Знак Знак Знак1,Основной текст Знак Знак Знак Знак Знак Знак,Список  Знак"/>
    <w:basedOn w:val="a9"/>
    <w:link w:val="afc"/>
    <w:uiPriority w:val="1"/>
    <w:rsid w:val="00676C51"/>
    <w:rPr>
      <w:rFonts w:ascii="Calibri" w:eastAsia="Calibri" w:hAnsi="Calibri" w:cs="Times New Roman"/>
    </w:rPr>
  </w:style>
  <w:style w:type="numbering" w:customStyle="1" w:styleId="19">
    <w:name w:val="Нет списка1"/>
    <w:next w:val="ab"/>
    <w:uiPriority w:val="99"/>
    <w:semiHidden/>
    <w:unhideWhenUsed/>
    <w:rsid w:val="00676C51"/>
  </w:style>
  <w:style w:type="numbering" w:customStyle="1" w:styleId="26">
    <w:name w:val="Нет списка2"/>
    <w:next w:val="ab"/>
    <w:uiPriority w:val="99"/>
    <w:semiHidden/>
    <w:unhideWhenUsed/>
    <w:rsid w:val="00676C51"/>
  </w:style>
  <w:style w:type="numbering" w:customStyle="1" w:styleId="39">
    <w:name w:val="Нет списка3"/>
    <w:next w:val="ab"/>
    <w:uiPriority w:val="99"/>
    <w:semiHidden/>
    <w:unhideWhenUsed/>
    <w:rsid w:val="00676C51"/>
  </w:style>
  <w:style w:type="paragraph" w:styleId="afe">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8"/>
    <w:link w:val="aff"/>
    <w:uiPriority w:val="99"/>
    <w:unhideWhenUsed/>
    <w:qFormat/>
    <w:rsid w:val="00676C51"/>
    <w:pPr>
      <w:spacing w:after="0" w:line="240" w:lineRule="auto"/>
    </w:pPr>
    <w:rPr>
      <w:rFonts w:ascii="Calibri" w:eastAsia="Calibri" w:hAnsi="Calibri" w:cs="Times New Roman"/>
      <w:sz w:val="20"/>
      <w:szCs w:val="20"/>
    </w:rPr>
  </w:style>
  <w:style w:type="character" w:customStyle="1" w:styleId="aff">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9"/>
    <w:link w:val="afe"/>
    <w:uiPriority w:val="99"/>
    <w:rsid w:val="00676C51"/>
    <w:rPr>
      <w:rFonts w:ascii="Calibri" w:eastAsia="Calibri" w:hAnsi="Calibri" w:cs="Times New Roman"/>
      <w:sz w:val="20"/>
      <w:szCs w:val="20"/>
    </w:rPr>
  </w:style>
  <w:style w:type="character" w:styleId="aff0">
    <w:name w:val="footnote reference"/>
    <w:basedOn w:val="a9"/>
    <w:uiPriority w:val="99"/>
    <w:unhideWhenUsed/>
    <w:rsid w:val="00676C51"/>
    <w:rPr>
      <w:vertAlign w:val="superscript"/>
    </w:rPr>
  </w:style>
  <w:style w:type="table" w:customStyle="1" w:styleId="1a">
    <w:name w:val="Сетка таблицы1"/>
    <w:basedOn w:val="aa"/>
    <w:next w:val="ae"/>
    <w:uiPriority w:val="59"/>
    <w:rsid w:val="00676C51"/>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
    <w:name w:val="Нет списка4"/>
    <w:next w:val="ab"/>
    <w:uiPriority w:val="99"/>
    <w:semiHidden/>
    <w:unhideWhenUsed/>
    <w:rsid w:val="00676C51"/>
  </w:style>
  <w:style w:type="paragraph" w:styleId="HTML">
    <w:name w:val="HTML Preformatted"/>
    <w:basedOn w:val="a8"/>
    <w:link w:val="HTML0"/>
    <w:uiPriority w:val="99"/>
    <w:unhideWhenUsed/>
    <w:rsid w:val="00676C51"/>
    <w:pPr>
      <w:spacing w:after="0" w:line="240" w:lineRule="auto"/>
    </w:pPr>
    <w:rPr>
      <w:rFonts w:ascii="Consolas" w:eastAsia="Calibri" w:hAnsi="Consolas" w:cs="Consolas"/>
      <w:sz w:val="20"/>
      <w:szCs w:val="20"/>
    </w:rPr>
  </w:style>
  <w:style w:type="character" w:customStyle="1" w:styleId="HTML0">
    <w:name w:val="Стандартный HTML Знак"/>
    <w:basedOn w:val="a9"/>
    <w:link w:val="HTML"/>
    <w:uiPriority w:val="99"/>
    <w:rsid w:val="00676C51"/>
    <w:rPr>
      <w:rFonts w:ascii="Consolas" w:eastAsia="Calibri" w:hAnsi="Consolas" w:cs="Consolas"/>
      <w:sz w:val="20"/>
      <w:szCs w:val="20"/>
    </w:rPr>
  </w:style>
  <w:style w:type="character" w:styleId="aff1">
    <w:name w:val="FollowedHyperlink"/>
    <w:basedOn w:val="a9"/>
    <w:uiPriority w:val="99"/>
    <w:unhideWhenUsed/>
    <w:rsid w:val="00676C51"/>
    <w:rPr>
      <w:color w:val="954F72" w:themeColor="followedHyperlink"/>
      <w:u w:val="single"/>
    </w:rPr>
  </w:style>
  <w:style w:type="character" w:customStyle="1" w:styleId="aff2">
    <w:name w:val="Основной текст_"/>
    <w:link w:val="61"/>
    <w:rsid w:val="00676C51"/>
    <w:rPr>
      <w:rFonts w:ascii="Times New Roman" w:hAnsi="Times New Roman"/>
      <w:sz w:val="23"/>
      <w:szCs w:val="23"/>
      <w:shd w:val="clear" w:color="auto" w:fill="FFFFFF"/>
    </w:rPr>
  </w:style>
  <w:style w:type="paragraph" w:customStyle="1" w:styleId="61">
    <w:name w:val="Основной текст6"/>
    <w:basedOn w:val="a8"/>
    <w:link w:val="aff2"/>
    <w:rsid w:val="00676C51"/>
    <w:pPr>
      <w:widowControl w:val="0"/>
      <w:shd w:val="clear" w:color="auto" w:fill="FFFFFF"/>
      <w:spacing w:after="0" w:line="278" w:lineRule="exact"/>
      <w:jc w:val="both"/>
    </w:pPr>
    <w:rPr>
      <w:sz w:val="23"/>
      <w:szCs w:val="23"/>
    </w:rPr>
  </w:style>
  <w:style w:type="paragraph" w:customStyle="1" w:styleId="font5">
    <w:name w:val="font5"/>
    <w:basedOn w:val="a8"/>
    <w:qFormat/>
    <w:rsid w:val="00676C51"/>
    <w:pPr>
      <w:spacing w:before="100" w:beforeAutospacing="1" w:after="100" w:afterAutospacing="1" w:line="240" w:lineRule="auto"/>
    </w:pPr>
    <w:rPr>
      <w:rFonts w:ascii="Tahoma" w:eastAsia="Times New Roman" w:hAnsi="Tahoma" w:cs="Tahoma"/>
      <w:color w:val="000000"/>
      <w:sz w:val="16"/>
      <w:szCs w:val="16"/>
      <w:lang w:eastAsia="ru-RU"/>
    </w:rPr>
  </w:style>
  <w:style w:type="paragraph" w:customStyle="1" w:styleId="font6">
    <w:name w:val="font6"/>
    <w:basedOn w:val="a8"/>
    <w:qFormat/>
    <w:rsid w:val="00676C51"/>
    <w:pPr>
      <w:spacing w:before="100" w:beforeAutospacing="1" w:after="100" w:afterAutospacing="1" w:line="240" w:lineRule="auto"/>
    </w:pPr>
    <w:rPr>
      <w:rFonts w:ascii="Tahoma" w:eastAsia="Times New Roman" w:hAnsi="Tahoma" w:cs="Tahoma"/>
      <w:b/>
      <w:bCs/>
      <w:color w:val="000000"/>
      <w:sz w:val="16"/>
      <w:szCs w:val="16"/>
      <w:lang w:eastAsia="ru-RU"/>
    </w:rPr>
  </w:style>
  <w:style w:type="paragraph" w:customStyle="1" w:styleId="xl87">
    <w:name w:val="xl87"/>
    <w:basedOn w:val="a8"/>
    <w:qFormat/>
    <w:rsid w:val="00676C51"/>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88">
    <w:name w:val="xl88"/>
    <w:basedOn w:val="a8"/>
    <w:qFormat/>
    <w:rsid w:val="00676C51"/>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89">
    <w:name w:val="xl89"/>
    <w:basedOn w:val="a8"/>
    <w:qFormat/>
    <w:rsid w:val="00676C51"/>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8"/>
    <w:qFormat/>
    <w:rsid w:val="00676C51"/>
    <w:pP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91">
    <w:name w:val="xl91"/>
    <w:basedOn w:val="a8"/>
    <w:qFormat/>
    <w:rsid w:val="00676C51"/>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8"/>
    <w:qFormat/>
    <w:rsid w:val="00676C51"/>
    <w:pPr>
      <w:spacing w:before="100" w:beforeAutospacing="1" w:after="100" w:afterAutospacing="1" w:line="240" w:lineRule="auto"/>
    </w:pPr>
    <w:rPr>
      <w:rFonts w:ascii="Verdana" w:eastAsia="Times New Roman" w:hAnsi="Verdana" w:cs="Times New Roman"/>
      <w:sz w:val="18"/>
      <w:szCs w:val="18"/>
      <w:lang w:eastAsia="ru-RU"/>
    </w:rPr>
  </w:style>
  <w:style w:type="paragraph" w:customStyle="1" w:styleId="xl93">
    <w:name w:val="xl93"/>
    <w:basedOn w:val="a8"/>
    <w:qFormat/>
    <w:rsid w:val="00676C51"/>
    <w:pPr>
      <w:spacing w:before="100" w:beforeAutospacing="1" w:after="100" w:afterAutospacing="1" w:line="240" w:lineRule="auto"/>
    </w:pPr>
    <w:rPr>
      <w:rFonts w:ascii="Verdana" w:eastAsia="Times New Roman" w:hAnsi="Verdana" w:cs="Times New Roman"/>
      <w:sz w:val="18"/>
      <w:szCs w:val="18"/>
      <w:lang w:eastAsia="ru-RU"/>
    </w:rPr>
  </w:style>
  <w:style w:type="paragraph" w:customStyle="1" w:styleId="xl94">
    <w:name w:val="xl94"/>
    <w:basedOn w:val="a8"/>
    <w:qFormat/>
    <w:rsid w:val="00676C51"/>
    <w:pPr>
      <w:spacing w:before="100" w:beforeAutospacing="1" w:after="100" w:afterAutospacing="1" w:line="240" w:lineRule="auto"/>
      <w:jc w:val="center"/>
    </w:pPr>
    <w:rPr>
      <w:rFonts w:ascii="Verdana" w:eastAsia="Times New Roman" w:hAnsi="Verdana" w:cs="Times New Roman"/>
      <w:sz w:val="18"/>
      <w:szCs w:val="18"/>
      <w:lang w:eastAsia="ru-RU"/>
    </w:rPr>
  </w:style>
  <w:style w:type="paragraph" w:customStyle="1" w:styleId="xl95">
    <w:name w:val="xl95"/>
    <w:basedOn w:val="a8"/>
    <w:qFormat/>
    <w:rsid w:val="00676C51"/>
    <w:pPr>
      <w:spacing w:before="100" w:beforeAutospacing="1" w:after="100" w:afterAutospacing="1" w:line="240" w:lineRule="auto"/>
      <w:jc w:val="right"/>
    </w:pPr>
    <w:rPr>
      <w:rFonts w:ascii="Verdana" w:eastAsia="Times New Roman" w:hAnsi="Verdana" w:cs="Times New Roman"/>
      <w:sz w:val="18"/>
      <w:szCs w:val="18"/>
      <w:lang w:eastAsia="ru-RU"/>
    </w:rPr>
  </w:style>
  <w:style w:type="paragraph" w:customStyle="1" w:styleId="xl96">
    <w:name w:val="xl96"/>
    <w:basedOn w:val="a8"/>
    <w:qFormat/>
    <w:rsid w:val="00676C51"/>
    <w:pP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97">
    <w:name w:val="xl97"/>
    <w:basedOn w:val="a8"/>
    <w:qFormat/>
    <w:rsid w:val="00676C51"/>
    <w:pP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98">
    <w:name w:val="xl98"/>
    <w:basedOn w:val="a8"/>
    <w:qFormat/>
    <w:rsid w:val="00676C51"/>
    <w:pPr>
      <w:spacing w:before="100" w:beforeAutospacing="1" w:after="100" w:afterAutospacing="1" w:line="240" w:lineRule="auto"/>
      <w:jc w:val="center"/>
      <w:textAlignment w:val="top"/>
    </w:pPr>
    <w:rPr>
      <w:rFonts w:ascii="Verdana" w:eastAsia="Times New Roman" w:hAnsi="Verdana" w:cs="Times New Roman"/>
      <w:sz w:val="18"/>
      <w:szCs w:val="18"/>
      <w:lang w:eastAsia="ru-RU"/>
    </w:rPr>
  </w:style>
  <w:style w:type="paragraph" w:customStyle="1" w:styleId="xl99">
    <w:name w:val="xl99"/>
    <w:basedOn w:val="a8"/>
    <w:qFormat/>
    <w:rsid w:val="00676C51"/>
    <w:pPr>
      <w:spacing w:before="100" w:beforeAutospacing="1" w:after="100" w:afterAutospacing="1" w:line="240" w:lineRule="auto"/>
      <w:jc w:val="right"/>
      <w:textAlignment w:val="top"/>
    </w:pPr>
    <w:rPr>
      <w:rFonts w:ascii="Verdana" w:eastAsia="Times New Roman" w:hAnsi="Verdana" w:cs="Times New Roman"/>
      <w:sz w:val="18"/>
      <w:szCs w:val="18"/>
      <w:lang w:eastAsia="ru-RU"/>
    </w:rPr>
  </w:style>
  <w:style w:type="paragraph" w:customStyle="1" w:styleId="xl100">
    <w:name w:val="xl100"/>
    <w:basedOn w:val="a8"/>
    <w:qFormat/>
    <w:rsid w:val="00676C51"/>
    <w:pP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101">
    <w:name w:val="xl101"/>
    <w:basedOn w:val="a8"/>
    <w:qFormat/>
    <w:rsid w:val="00676C51"/>
    <w:pPr>
      <w:spacing w:before="100" w:beforeAutospacing="1" w:after="100" w:afterAutospacing="1" w:line="240" w:lineRule="auto"/>
      <w:jc w:val="center"/>
    </w:pPr>
    <w:rPr>
      <w:rFonts w:ascii="Verdana" w:eastAsia="Times New Roman" w:hAnsi="Verdana" w:cs="Times New Roman"/>
      <w:sz w:val="18"/>
      <w:szCs w:val="18"/>
      <w:lang w:eastAsia="ru-RU"/>
    </w:rPr>
  </w:style>
  <w:style w:type="paragraph" w:customStyle="1" w:styleId="xl102">
    <w:name w:val="xl102"/>
    <w:basedOn w:val="a8"/>
    <w:qFormat/>
    <w:rsid w:val="00676C51"/>
    <w:pPr>
      <w:spacing w:before="100" w:beforeAutospacing="1" w:after="100" w:afterAutospacing="1" w:line="240" w:lineRule="auto"/>
      <w:textAlignment w:val="center"/>
    </w:pPr>
    <w:rPr>
      <w:rFonts w:ascii="Verdana" w:eastAsia="Times New Roman" w:hAnsi="Verdana" w:cs="Times New Roman"/>
      <w:sz w:val="18"/>
      <w:szCs w:val="18"/>
      <w:lang w:eastAsia="ru-RU"/>
    </w:rPr>
  </w:style>
  <w:style w:type="paragraph" w:customStyle="1" w:styleId="xl103">
    <w:name w:val="xl103"/>
    <w:basedOn w:val="a8"/>
    <w:qFormat/>
    <w:rsid w:val="00676C51"/>
    <w:pPr>
      <w:spacing w:before="100" w:beforeAutospacing="1" w:after="100" w:afterAutospacing="1" w:line="240" w:lineRule="auto"/>
      <w:textAlignment w:val="center"/>
    </w:pPr>
    <w:rPr>
      <w:rFonts w:ascii="Verdana" w:eastAsia="Times New Roman" w:hAnsi="Verdana" w:cs="Times New Roman"/>
      <w:b/>
      <w:bCs/>
      <w:sz w:val="24"/>
      <w:szCs w:val="24"/>
      <w:lang w:eastAsia="ru-RU"/>
    </w:rPr>
  </w:style>
  <w:style w:type="paragraph" w:customStyle="1" w:styleId="xl104">
    <w:name w:val="xl104"/>
    <w:basedOn w:val="a8"/>
    <w:qFormat/>
    <w:rsid w:val="00676C51"/>
    <w:pPr>
      <w:spacing w:before="100" w:beforeAutospacing="1" w:after="100" w:afterAutospacing="1" w:line="240" w:lineRule="auto"/>
      <w:jc w:val="center"/>
      <w:textAlignment w:val="center"/>
    </w:pPr>
    <w:rPr>
      <w:rFonts w:eastAsia="Times New Roman" w:cs="Times New Roman"/>
      <w:i/>
      <w:iCs/>
      <w:lang w:eastAsia="ru-RU"/>
    </w:rPr>
  </w:style>
  <w:style w:type="paragraph" w:customStyle="1" w:styleId="xl105">
    <w:name w:val="xl105"/>
    <w:basedOn w:val="a8"/>
    <w:qFormat/>
    <w:rsid w:val="00676C51"/>
    <w:pP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06">
    <w:name w:val="xl106"/>
    <w:basedOn w:val="a8"/>
    <w:qFormat/>
    <w:rsid w:val="00676C51"/>
    <w:pPr>
      <w:spacing w:before="100" w:beforeAutospacing="1" w:after="100" w:afterAutospacing="1" w:line="240" w:lineRule="auto"/>
      <w:jc w:val="right"/>
      <w:textAlignment w:val="center"/>
    </w:pPr>
    <w:rPr>
      <w:rFonts w:ascii="Verdana" w:eastAsia="Times New Roman" w:hAnsi="Verdana" w:cs="Times New Roman"/>
      <w:sz w:val="18"/>
      <w:szCs w:val="18"/>
      <w:lang w:eastAsia="ru-RU"/>
    </w:rPr>
  </w:style>
  <w:style w:type="paragraph" w:customStyle="1" w:styleId="xl107">
    <w:name w:val="xl107"/>
    <w:basedOn w:val="a8"/>
    <w:qFormat/>
    <w:rsid w:val="00676C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08">
    <w:name w:val="xl108"/>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09">
    <w:name w:val="xl109"/>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110">
    <w:name w:val="xl110"/>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sz w:val="18"/>
      <w:szCs w:val="18"/>
      <w:lang w:eastAsia="ru-RU"/>
    </w:rPr>
  </w:style>
  <w:style w:type="paragraph" w:customStyle="1" w:styleId="xl111">
    <w:name w:val="xl111"/>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Verdana" w:eastAsia="Times New Roman" w:hAnsi="Verdana" w:cs="Times New Roman"/>
      <w:sz w:val="18"/>
      <w:szCs w:val="18"/>
      <w:lang w:eastAsia="ru-RU"/>
    </w:rPr>
  </w:style>
  <w:style w:type="paragraph" w:customStyle="1" w:styleId="xl112">
    <w:name w:val="xl112"/>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Times New Roman" w:hAnsi="Verdana" w:cs="Times New Roman"/>
      <w:sz w:val="18"/>
      <w:szCs w:val="18"/>
      <w:lang w:eastAsia="ru-RU"/>
    </w:rPr>
  </w:style>
  <w:style w:type="paragraph" w:customStyle="1" w:styleId="xl113">
    <w:name w:val="xl113"/>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sz w:val="18"/>
      <w:szCs w:val="18"/>
      <w:lang w:eastAsia="ru-RU"/>
    </w:rPr>
  </w:style>
  <w:style w:type="paragraph" w:customStyle="1" w:styleId="xl114">
    <w:name w:val="xl114"/>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Verdana" w:eastAsia="Times New Roman" w:hAnsi="Verdana" w:cs="Times New Roman"/>
      <w:b/>
      <w:bCs/>
      <w:sz w:val="18"/>
      <w:szCs w:val="18"/>
      <w:lang w:eastAsia="ru-RU"/>
    </w:rPr>
  </w:style>
  <w:style w:type="paragraph" w:customStyle="1" w:styleId="xl115">
    <w:name w:val="xl115"/>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Verdana" w:eastAsia="Times New Roman" w:hAnsi="Verdana" w:cs="Times New Roman"/>
      <w:b/>
      <w:bCs/>
      <w:sz w:val="18"/>
      <w:szCs w:val="18"/>
      <w:lang w:eastAsia="ru-RU"/>
    </w:rPr>
  </w:style>
  <w:style w:type="paragraph" w:customStyle="1" w:styleId="xl116">
    <w:name w:val="xl116"/>
    <w:basedOn w:val="a8"/>
    <w:qFormat/>
    <w:rsid w:val="00676C51"/>
    <w:pPr>
      <w:spacing w:before="100" w:beforeAutospacing="1" w:after="100" w:afterAutospacing="1" w:line="240" w:lineRule="auto"/>
    </w:pPr>
    <w:rPr>
      <w:rFonts w:eastAsia="Times New Roman" w:cs="Times New Roman"/>
      <w:b/>
      <w:bCs/>
      <w:sz w:val="24"/>
      <w:szCs w:val="24"/>
      <w:lang w:eastAsia="ru-RU"/>
    </w:rPr>
  </w:style>
  <w:style w:type="paragraph" w:customStyle="1" w:styleId="xl117">
    <w:name w:val="xl117"/>
    <w:basedOn w:val="a8"/>
    <w:qFormat/>
    <w:rsid w:val="00676C51"/>
    <w:pPr>
      <w:pBdr>
        <w:bottom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24"/>
      <w:szCs w:val="24"/>
      <w:lang w:eastAsia="ru-RU"/>
    </w:rPr>
  </w:style>
  <w:style w:type="paragraph" w:customStyle="1" w:styleId="xl118">
    <w:name w:val="xl118"/>
    <w:basedOn w:val="a8"/>
    <w:qFormat/>
    <w:rsid w:val="00676C51"/>
    <w:pPr>
      <w:pBdr>
        <w:top w:val="single" w:sz="4" w:space="0" w:color="auto"/>
      </w:pBdr>
      <w:spacing w:before="100" w:beforeAutospacing="1" w:after="100" w:afterAutospacing="1" w:line="240" w:lineRule="auto"/>
      <w:jc w:val="center"/>
      <w:textAlignment w:val="center"/>
    </w:pPr>
    <w:rPr>
      <w:rFonts w:ascii="Verdana" w:eastAsia="Times New Roman" w:hAnsi="Verdana" w:cs="Times New Roman"/>
      <w:i/>
      <w:iCs/>
      <w:sz w:val="16"/>
      <w:szCs w:val="16"/>
      <w:lang w:eastAsia="ru-RU"/>
    </w:rPr>
  </w:style>
  <w:style w:type="paragraph" w:customStyle="1" w:styleId="xl119">
    <w:name w:val="xl119"/>
    <w:basedOn w:val="a8"/>
    <w:qFormat/>
    <w:rsid w:val="00676C51"/>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20">
    <w:name w:val="xl120"/>
    <w:basedOn w:val="a8"/>
    <w:qFormat/>
    <w:rsid w:val="00676C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1">
    <w:name w:val="xl121"/>
    <w:basedOn w:val="a8"/>
    <w:qFormat/>
    <w:rsid w:val="00676C51"/>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22">
    <w:name w:val="xl122"/>
    <w:basedOn w:val="a8"/>
    <w:qFormat/>
    <w:rsid w:val="00676C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3">
    <w:name w:val="xl123"/>
    <w:basedOn w:val="a8"/>
    <w:qFormat/>
    <w:rsid w:val="00676C51"/>
    <w:pPr>
      <w:pBdr>
        <w:top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4">
    <w:name w:val="xl124"/>
    <w:basedOn w:val="a8"/>
    <w:qFormat/>
    <w:rsid w:val="00676C5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25">
    <w:name w:val="xl125"/>
    <w:basedOn w:val="a8"/>
    <w:qFormat/>
    <w:rsid w:val="00676C51"/>
    <w:pPr>
      <w:spacing w:before="100" w:beforeAutospacing="1" w:after="100" w:afterAutospacing="1" w:line="240" w:lineRule="auto"/>
      <w:jc w:val="center"/>
      <w:textAlignment w:val="center"/>
    </w:pPr>
    <w:rPr>
      <w:rFonts w:ascii="Verdana" w:eastAsia="Times New Roman" w:hAnsi="Verdana" w:cs="Times New Roman"/>
      <w:b/>
      <w:bCs/>
      <w:sz w:val="24"/>
      <w:szCs w:val="24"/>
      <w:lang w:eastAsia="ru-RU"/>
    </w:rPr>
  </w:style>
  <w:style w:type="paragraph" w:customStyle="1" w:styleId="xl126">
    <w:name w:val="xl126"/>
    <w:basedOn w:val="a8"/>
    <w:qFormat/>
    <w:rsid w:val="00676C51"/>
    <w:pP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27">
    <w:name w:val="xl127"/>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lang w:eastAsia="ru-RU"/>
    </w:rPr>
  </w:style>
  <w:style w:type="paragraph" w:customStyle="1" w:styleId="xl128">
    <w:name w:val="xl128"/>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lang w:eastAsia="ru-RU"/>
    </w:rPr>
  </w:style>
  <w:style w:type="paragraph" w:customStyle="1" w:styleId="xl129">
    <w:name w:val="xl129"/>
    <w:basedOn w:val="a8"/>
    <w:qFormat/>
    <w:rsid w:val="00676C51"/>
    <w:pPr>
      <w:spacing w:before="100" w:beforeAutospacing="1" w:after="100" w:afterAutospacing="1" w:line="240" w:lineRule="auto"/>
      <w:jc w:val="center"/>
      <w:textAlignment w:val="center"/>
    </w:pPr>
    <w:rPr>
      <w:rFonts w:ascii="Verdana" w:eastAsia="Times New Roman" w:hAnsi="Verdana" w:cs="Times New Roman"/>
      <w:b/>
      <w:bCs/>
      <w:sz w:val="24"/>
      <w:szCs w:val="24"/>
      <w:lang w:eastAsia="ru-RU"/>
    </w:rPr>
  </w:style>
  <w:style w:type="paragraph" w:customStyle="1" w:styleId="xl130">
    <w:name w:val="xl130"/>
    <w:basedOn w:val="a8"/>
    <w:qFormat/>
    <w:rsid w:val="00676C51"/>
    <w:pPr>
      <w:spacing w:before="100" w:beforeAutospacing="1" w:after="100" w:afterAutospacing="1" w:line="240" w:lineRule="auto"/>
      <w:jc w:val="center"/>
      <w:textAlignment w:val="center"/>
    </w:pPr>
    <w:rPr>
      <w:rFonts w:ascii="Verdana" w:eastAsia="Times New Roman" w:hAnsi="Verdana" w:cs="Times New Roman"/>
      <w:sz w:val="24"/>
      <w:szCs w:val="24"/>
      <w:lang w:eastAsia="ru-RU"/>
    </w:rPr>
  </w:style>
  <w:style w:type="paragraph" w:customStyle="1" w:styleId="xl131">
    <w:name w:val="xl131"/>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8"/>
      <w:szCs w:val="18"/>
      <w:lang w:eastAsia="ru-RU"/>
    </w:rPr>
  </w:style>
  <w:style w:type="paragraph" w:customStyle="1" w:styleId="xl132">
    <w:name w:val="xl132"/>
    <w:basedOn w:val="a8"/>
    <w:qFormat/>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b/>
      <w:bCs/>
      <w:i/>
      <w:iCs/>
      <w:lang w:eastAsia="ru-RU"/>
    </w:rPr>
  </w:style>
  <w:style w:type="paragraph" w:customStyle="1" w:styleId="xl133">
    <w:name w:val="xl133"/>
    <w:basedOn w:val="a8"/>
    <w:rsid w:val="00676C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i/>
      <w:iCs/>
      <w:lang w:eastAsia="ru-RU"/>
    </w:rPr>
  </w:style>
  <w:style w:type="paragraph" w:customStyle="1" w:styleId="font7">
    <w:name w:val="font7"/>
    <w:basedOn w:val="a8"/>
    <w:qFormat/>
    <w:rsid w:val="00676C51"/>
    <w:pPr>
      <w:spacing w:before="100" w:beforeAutospacing="1" w:after="100" w:afterAutospacing="1" w:line="240" w:lineRule="auto"/>
    </w:pPr>
    <w:rPr>
      <w:rFonts w:ascii="Arial" w:eastAsia="Times New Roman" w:hAnsi="Arial" w:cs="Arial"/>
      <w:b/>
      <w:bCs/>
      <w:i/>
      <w:iCs/>
      <w:sz w:val="14"/>
      <w:szCs w:val="14"/>
      <w:lang w:eastAsia="ru-RU"/>
    </w:rPr>
  </w:style>
  <w:style w:type="paragraph" w:customStyle="1" w:styleId="xl63">
    <w:name w:val="xl63"/>
    <w:basedOn w:val="a8"/>
    <w:qFormat/>
    <w:rsid w:val="00676C51"/>
    <w:pPr>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64">
    <w:name w:val="xl64"/>
    <w:basedOn w:val="a8"/>
    <w:qFormat/>
    <w:rsid w:val="00676C5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5">
    <w:name w:val="xl65"/>
    <w:basedOn w:val="a8"/>
    <w:qFormat/>
    <w:rsid w:val="00676C5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66">
    <w:name w:val="xl66"/>
    <w:basedOn w:val="a8"/>
    <w:qFormat/>
    <w:rsid w:val="00676C51"/>
    <w:pPr>
      <w:spacing w:before="100" w:beforeAutospacing="1" w:after="100" w:afterAutospacing="1" w:line="240" w:lineRule="auto"/>
      <w:jc w:val="center"/>
      <w:textAlignment w:val="top"/>
    </w:pPr>
    <w:rPr>
      <w:rFonts w:ascii="Arial" w:eastAsia="Times New Roman" w:hAnsi="Arial" w:cs="Arial"/>
      <w:sz w:val="18"/>
      <w:szCs w:val="18"/>
      <w:lang w:eastAsia="ru-RU"/>
    </w:rPr>
  </w:style>
  <w:style w:type="paragraph" w:customStyle="1" w:styleId="xl67">
    <w:name w:val="xl67"/>
    <w:basedOn w:val="a8"/>
    <w:qFormat/>
    <w:rsid w:val="00676C5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8">
    <w:name w:val="xl68"/>
    <w:basedOn w:val="a8"/>
    <w:qFormat/>
    <w:rsid w:val="00676C5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9">
    <w:name w:val="xl69"/>
    <w:basedOn w:val="a8"/>
    <w:qFormat/>
    <w:rsid w:val="00676C51"/>
    <w:pPr>
      <w:spacing w:before="100" w:beforeAutospacing="1" w:after="100" w:afterAutospacing="1" w:line="240" w:lineRule="auto"/>
    </w:pPr>
    <w:rPr>
      <w:rFonts w:ascii="Arial" w:eastAsia="Times New Roman" w:hAnsi="Arial" w:cs="Arial"/>
      <w:sz w:val="24"/>
      <w:szCs w:val="24"/>
      <w:lang w:eastAsia="ru-RU"/>
    </w:rPr>
  </w:style>
  <w:style w:type="paragraph" w:customStyle="1" w:styleId="xl71">
    <w:name w:val="xl71"/>
    <w:basedOn w:val="a8"/>
    <w:qFormat/>
    <w:rsid w:val="00676C51"/>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72">
    <w:name w:val="xl72"/>
    <w:basedOn w:val="a8"/>
    <w:qFormat/>
    <w:rsid w:val="00676C51"/>
    <w:pPr>
      <w:spacing w:before="100" w:beforeAutospacing="1" w:after="100" w:afterAutospacing="1" w:line="240" w:lineRule="auto"/>
      <w:jc w:val="center"/>
      <w:textAlignment w:val="top"/>
    </w:pPr>
    <w:rPr>
      <w:rFonts w:ascii="Arial" w:eastAsia="Times New Roman" w:hAnsi="Arial" w:cs="Arial"/>
      <w:lang w:eastAsia="ru-RU"/>
    </w:rPr>
  </w:style>
  <w:style w:type="paragraph" w:customStyle="1" w:styleId="xl73">
    <w:name w:val="xl73"/>
    <w:basedOn w:val="a8"/>
    <w:qFormat/>
    <w:rsid w:val="00676C51"/>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4">
    <w:name w:val="xl74"/>
    <w:basedOn w:val="a8"/>
    <w:qFormat/>
    <w:rsid w:val="00676C51"/>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5">
    <w:name w:val="xl75"/>
    <w:basedOn w:val="a8"/>
    <w:qFormat/>
    <w:rsid w:val="00676C51"/>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6">
    <w:name w:val="xl76"/>
    <w:basedOn w:val="a8"/>
    <w:qFormat/>
    <w:rsid w:val="00676C51"/>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24"/>
      <w:szCs w:val="24"/>
      <w:lang w:eastAsia="ru-RU"/>
    </w:rPr>
  </w:style>
  <w:style w:type="paragraph" w:customStyle="1" w:styleId="xl77">
    <w:name w:val="xl77"/>
    <w:basedOn w:val="a8"/>
    <w:qFormat/>
    <w:rsid w:val="00676C51"/>
    <w:pPr>
      <w:pBdr>
        <w:top w:val="single" w:sz="4" w:space="0" w:color="auto"/>
      </w:pBdr>
      <w:spacing w:before="100" w:beforeAutospacing="1" w:after="100" w:afterAutospacing="1" w:line="240" w:lineRule="auto"/>
      <w:jc w:val="right"/>
      <w:textAlignment w:val="top"/>
    </w:pPr>
    <w:rPr>
      <w:rFonts w:ascii="Arial" w:eastAsia="Times New Roman" w:hAnsi="Arial" w:cs="Arial"/>
      <w:i/>
      <w:iCs/>
      <w:sz w:val="16"/>
      <w:szCs w:val="16"/>
      <w:lang w:eastAsia="ru-RU"/>
    </w:rPr>
  </w:style>
  <w:style w:type="paragraph" w:customStyle="1" w:styleId="xl78">
    <w:name w:val="xl78"/>
    <w:basedOn w:val="a8"/>
    <w:qFormat/>
    <w:rsid w:val="00676C51"/>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79">
    <w:name w:val="xl79"/>
    <w:basedOn w:val="a8"/>
    <w:qFormat/>
    <w:rsid w:val="00676C51"/>
    <w:pPr>
      <w:spacing w:before="100" w:beforeAutospacing="1" w:after="100" w:afterAutospacing="1" w:line="240" w:lineRule="auto"/>
    </w:pPr>
    <w:rPr>
      <w:rFonts w:ascii="Arial" w:eastAsia="Times New Roman" w:hAnsi="Arial" w:cs="Arial"/>
      <w:sz w:val="16"/>
      <w:szCs w:val="16"/>
      <w:lang w:eastAsia="ru-RU"/>
    </w:rPr>
  </w:style>
  <w:style w:type="paragraph" w:customStyle="1" w:styleId="xl80">
    <w:name w:val="xl80"/>
    <w:basedOn w:val="a8"/>
    <w:qFormat/>
    <w:rsid w:val="00676C51"/>
    <w:pPr>
      <w:spacing w:before="100" w:beforeAutospacing="1" w:after="100" w:afterAutospacing="1" w:line="240" w:lineRule="auto"/>
      <w:jc w:val="center"/>
      <w:textAlignment w:val="top"/>
    </w:pPr>
    <w:rPr>
      <w:rFonts w:ascii="Arial" w:eastAsia="Times New Roman" w:hAnsi="Arial" w:cs="Arial"/>
      <w:b/>
      <w:bCs/>
      <w:sz w:val="24"/>
      <w:szCs w:val="24"/>
      <w:lang w:eastAsia="ru-RU"/>
    </w:rPr>
  </w:style>
  <w:style w:type="paragraph" w:customStyle="1" w:styleId="xl81">
    <w:name w:val="xl81"/>
    <w:basedOn w:val="a8"/>
    <w:qFormat/>
    <w:rsid w:val="00676C51"/>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82">
    <w:name w:val="xl82"/>
    <w:basedOn w:val="a8"/>
    <w:qFormat/>
    <w:rsid w:val="00676C51"/>
    <w:pPr>
      <w:spacing w:before="100" w:beforeAutospacing="1" w:after="100" w:afterAutospacing="1" w:line="240" w:lineRule="auto"/>
      <w:jc w:val="center"/>
      <w:textAlignment w:val="top"/>
    </w:pPr>
    <w:rPr>
      <w:rFonts w:ascii="Arial" w:eastAsia="Times New Roman" w:hAnsi="Arial" w:cs="Arial"/>
      <w:sz w:val="24"/>
      <w:szCs w:val="24"/>
      <w:lang w:eastAsia="ru-RU"/>
    </w:rPr>
  </w:style>
  <w:style w:type="paragraph" w:customStyle="1" w:styleId="xl83">
    <w:name w:val="xl83"/>
    <w:basedOn w:val="a8"/>
    <w:qFormat/>
    <w:rsid w:val="00676C5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84">
    <w:name w:val="xl84"/>
    <w:basedOn w:val="a8"/>
    <w:qFormat/>
    <w:rsid w:val="00676C51"/>
    <w:pPr>
      <w:spacing w:before="100" w:beforeAutospacing="1" w:after="100" w:afterAutospacing="1" w:line="240" w:lineRule="auto"/>
    </w:pPr>
    <w:rPr>
      <w:rFonts w:ascii="Arial" w:eastAsia="Times New Roman" w:hAnsi="Arial" w:cs="Arial"/>
      <w:lang w:eastAsia="ru-RU"/>
    </w:rPr>
  </w:style>
  <w:style w:type="paragraph" w:customStyle="1" w:styleId="xl85">
    <w:name w:val="xl85"/>
    <w:basedOn w:val="a8"/>
    <w:qFormat/>
    <w:rsid w:val="00676C51"/>
    <w:pPr>
      <w:spacing w:before="100" w:beforeAutospacing="1" w:after="100" w:afterAutospacing="1" w:line="240" w:lineRule="auto"/>
      <w:jc w:val="right"/>
      <w:textAlignment w:val="top"/>
    </w:pPr>
    <w:rPr>
      <w:rFonts w:ascii="Arial" w:eastAsia="Times New Roman" w:hAnsi="Arial" w:cs="Arial"/>
      <w:lang w:eastAsia="ru-RU"/>
    </w:rPr>
  </w:style>
  <w:style w:type="paragraph" w:customStyle="1" w:styleId="xl86">
    <w:name w:val="xl86"/>
    <w:basedOn w:val="a8"/>
    <w:qFormat/>
    <w:rsid w:val="00676C51"/>
    <w:pPr>
      <w:pBdr>
        <w:bottom w:val="single" w:sz="4" w:space="0" w:color="auto"/>
      </w:pBdr>
      <w:spacing w:before="100" w:beforeAutospacing="1" w:after="100" w:afterAutospacing="1" w:line="240" w:lineRule="auto"/>
      <w:jc w:val="right"/>
      <w:textAlignment w:val="top"/>
    </w:pPr>
    <w:rPr>
      <w:rFonts w:ascii="Arial" w:eastAsia="Times New Roman" w:hAnsi="Arial" w:cs="Arial"/>
      <w:lang w:eastAsia="ru-RU"/>
    </w:rPr>
  </w:style>
  <w:style w:type="character" w:customStyle="1" w:styleId="27">
    <w:name w:val="Основной текст (2)"/>
    <w:basedOn w:val="a9"/>
    <w:rsid w:val="00676C5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8">
    <w:name w:val="Основной текст (2) + Полужирный"/>
    <w:basedOn w:val="a9"/>
    <w:rsid w:val="00676C51"/>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9">
    <w:name w:val="Основной текст (2)_"/>
    <w:basedOn w:val="a9"/>
    <w:link w:val="210"/>
    <w:uiPriority w:val="99"/>
    <w:rsid w:val="00676C51"/>
    <w:rPr>
      <w:rFonts w:ascii="Times New Roman" w:eastAsia="Times New Roman" w:hAnsi="Times New Roman" w:cs="Times New Roman"/>
      <w:shd w:val="clear" w:color="auto" w:fill="FFFFFF"/>
    </w:rPr>
  </w:style>
  <w:style w:type="character" w:customStyle="1" w:styleId="2100">
    <w:name w:val="Основной текст (2)10"/>
    <w:basedOn w:val="29"/>
    <w:uiPriority w:val="99"/>
    <w:rsid w:val="00676C51"/>
    <w:rPr>
      <w:rFonts w:ascii="Times New Roman" w:eastAsia="Times New Roman" w:hAnsi="Times New Roman" w:cs="Times New Roman"/>
      <w:sz w:val="22"/>
      <w:szCs w:val="22"/>
      <w:shd w:val="clear" w:color="auto" w:fill="FFFFFF"/>
    </w:rPr>
  </w:style>
  <w:style w:type="character" w:customStyle="1" w:styleId="290">
    <w:name w:val="Основной текст (2)9"/>
    <w:basedOn w:val="29"/>
    <w:uiPriority w:val="99"/>
    <w:rsid w:val="00676C51"/>
    <w:rPr>
      <w:rFonts w:ascii="Times New Roman" w:eastAsia="Times New Roman" w:hAnsi="Times New Roman" w:cs="Times New Roman"/>
      <w:sz w:val="22"/>
      <w:szCs w:val="22"/>
      <w:shd w:val="clear" w:color="auto" w:fill="FFFFFF"/>
    </w:rPr>
  </w:style>
  <w:style w:type="character" w:customStyle="1" w:styleId="280">
    <w:name w:val="Основной текст (2)8"/>
    <w:basedOn w:val="29"/>
    <w:uiPriority w:val="99"/>
    <w:rsid w:val="00676C51"/>
    <w:rPr>
      <w:rFonts w:ascii="Times New Roman" w:eastAsia="Times New Roman" w:hAnsi="Times New Roman" w:cs="Times New Roman"/>
      <w:sz w:val="22"/>
      <w:szCs w:val="22"/>
      <w:shd w:val="clear" w:color="auto" w:fill="FFFFFF"/>
    </w:rPr>
  </w:style>
  <w:style w:type="paragraph" w:customStyle="1" w:styleId="210">
    <w:name w:val="Основной текст (2)1"/>
    <w:basedOn w:val="a8"/>
    <w:link w:val="29"/>
    <w:uiPriority w:val="99"/>
    <w:rsid w:val="00676C51"/>
    <w:pPr>
      <w:widowControl w:val="0"/>
      <w:shd w:val="clear" w:color="auto" w:fill="FFFFFF"/>
      <w:spacing w:before="120" w:after="0" w:line="240" w:lineRule="atLeast"/>
      <w:ind w:hanging="280"/>
      <w:jc w:val="center"/>
    </w:pPr>
    <w:rPr>
      <w:rFonts w:eastAsia="Times New Roman" w:cs="Times New Roman"/>
    </w:rPr>
  </w:style>
  <w:style w:type="character" w:customStyle="1" w:styleId="211">
    <w:name w:val="Основной текст (2)11"/>
    <w:basedOn w:val="29"/>
    <w:uiPriority w:val="99"/>
    <w:rsid w:val="00676C51"/>
    <w:rPr>
      <w:rFonts w:ascii="Times New Roman" w:eastAsia="Times New Roman" w:hAnsi="Times New Roman" w:cs="Times New Roman"/>
      <w:sz w:val="22"/>
      <w:szCs w:val="22"/>
      <w:shd w:val="clear" w:color="auto" w:fill="FFFFFF"/>
    </w:rPr>
  </w:style>
  <w:style w:type="character" w:customStyle="1" w:styleId="270">
    <w:name w:val="Основной текст (2)7"/>
    <w:basedOn w:val="29"/>
    <w:uiPriority w:val="99"/>
    <w:rsid w:val="00676C51"/>
    <w:rPr>
      <w:rFonts w:ascii="Times New Roman" w:eastAsia="Times New Roman" w:hAnsi="Times New Roman" w:cs="Times New Roman"/>
      <w:sz w:val="22"/>
      <w:szCs w:val="22"/>
      <w:shd w:val="clear" w:color="auto" w:fill="FFFFFF"/>
    </w:rPr>
  </w:style>
  <w:style w:type="character" w:customStyle="1" w:styleId="260">
    <w:name w:val="Основной текст (2) + 6"/>
    <w:aliases w:val="5 pt,Курсив4"/>
    <w:basedOn w:val="29"/>
    <w:uiPriority w:val="99"/>
    <w:rsid w:val="00676C51"/>
    <w:rPr>
      <w:rFonts w:ascii="Times New Roman" w:eastAsia="Times New Roman" w:hAnsi="Times New Roman" w:cs="Times New Roman"/>
      <w:i/>
      <w:iCs/>
      <w:sz w:val="13"/>
      <w:szCs w:val="13"/>
      <w:shd w:val="clear" w:color="auto" w:fill="FFFFFF"/>
    </w:rPr>
  </w:style>
  <w:style w:type="numbering" w:customStyle="1" w:styleId="1111213121">
    <w:name w:val="1 / 1.1 / 1.2 / 1.3121"/>
    <w:basedOn w:val="ab"/>
    <w:next w:val="111111"/>
    <w:rsid w:val="00676C51"/>
  </w:style>
  <w:style w:type="numbering" w:styleId="111111">
    <w:name w:val="Outline List 2"/>
    <w:basedOn w:val="ab"/>
    <w:uiPriority w:val="99"/>
    <w:unhideWhenUsed/>
    <w:rsid w:val="00676C51"/>
  </w:style>
  <w:style w:type="character" w:customStyle="1" w:styleId="29pt">
    <w:name w:val="Основной текст (2) + 9 pt"/>
    <w:basedOn w:val="29"/>
    <w:uiPriority w:val="99"/>
    <w:rsid w:val="00676C51"/>
    <w:rPr>
      <w:rFonts w:ascii="Times New Roman" w:eastAsia="Times New Roman" w:hAnsi="Times New Roman" w:cs="Times New Roman"/>
      <w:sz w:val="18"/>
      <w:szCs w:val="18"/>
      <w:shd w:val="clear" w:color="auto" w:fill="FFFFFF"/>
    </w:rPr>
  </w:style>
  <w:style w:type="character" w:customStyle="1" w:styleId="29pt6">
    <w:name w:val="Основной текст (2) + 9 pt6"/>
    <w:basedOn w:val="29"/>
    <w:uiPriority w:val="99"/>
    <w:rsid w:val="00676C51"/>
    <w:rPr>
      <w:rFonts w:ascii="Times New Roman" w:eastAsia="Times New Roman" w:hAnsi="Times New Roman" w:cs="Times New Roman"/>
      <w:sz w:val="18"/>
      <w:szCs w:val="18"/>
      <w:shd w:val="clear" w:color="auto" w:fill="FFFFFF"/>
    </w:rPr>
  </w:style>
  <w:style w:type="character" w:customStyle="1" w:styleId="29pt5">
    <w:name w:val="Основной текст (2) + 9 pt5"/>
    <w:basedOn w:val="29"/>
    <w:uiPriority w:val="99"/>
    <w:rsid w:val="00676C51"/>
    <w:rPr>
      <w:rFonts w:ascii="Times New Roman" w:eastAsia="Times New Roman" w:hAnsi="Times New Roman" w:cs="Times New Roman"/>
      <w:sz w:val="18"/>
      <w:szCs w:val="18"/>
      <w:shd w:val="clear" w:color="auto" w:fill="FFFFFF"/>
    </w:rPr>
  </w:style>
  <w:style w:type="character" w:customStyle="1" w:styleId="29pt4">
    <w:name w:val="Основной текст (2) + 9 pt4"/>
    <w:basedOn w:val="29"/>
    <w:uiPriority w:val="99"/>
    <w:rsid w:val="00676C51"/>
    <w:rPr>
      <w:rFonts w:ascii="Times New Roman" w:eastAsia="Times New Roman" w:hAnsi="Times New Roman" w:cs="Times New Roman"/>
      <w:sz w:val="18"/>
      <w:szCs w:val="18"/>
      <w:shd w:val="clear" w:color="auto" w:fill="FFFFFF"/>
    </w:rPr>
  </w:style>
  <w:style w:type="numbering" w:customStyle="1" w:styleId="54">
    <w:name w:val="Нет списка5"/>
    <w:next w:val="ab"/>
    <w:uiPriority w:val="99"/>
    <w:semiHidden/>
    <w:unhideWhenUsed/>
    <w:rsid w:val="00676C51"/>
  </w:style>
  <w:style w:type="table" w:customStyle="1" w:styleId="TableNormal">
    <w:name w:val="Table Normal"/>
    <w:uiPriority w:val="2"/>
    <w:semiHidden/>
    <w:unhideWhenUsed/>
    <w:qFormat/>
    <w:rsid w:val="00676C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8"/>
    <w:uiPriority w:val="1"/>
    <w:qFormat/>
    <w:rsid w:val="00676C51"/>
    <w:pPr>
      <w:widowControl w:val="0"/>
      <w:autoSpaceDE w:val="0"/>
      <w:autoSpaceDN w:val="0"/>
      <w:spacing w:after="0" w:line="187" w:lineRule="exact"/>
    </w:pPr>
    <w:rPr>
      <w:rFonts w:ascii="Arial" w:eastAsia="Arial" w:hAnsi="Arial" w:cs="Arial"/>
      <w:lang w:val="en-US"/>
    </w:rPr>
  </w:style>
  <w:style w:type="character" w:customStyle="1" w:styleId="pinkbg">
    <w:name w:val="pinkbg"/>
    <w:basedOn w:val="a9"/>
    <w:rsid w:val="00676C51"/>
  </w:style>
  <w:style w:type="paragraph" w:customStyle="1" w:styleId="formattext">
    <w:name w:val="formattext"/>
    <w:basedOn w:val="a8"/>
    <w:rsid w:val="00E00540"/>
    <w:pPr>
      <w:spacing w:before="100" w:beforeAutospacing="1" w:after="100" w:afterAutospacing="1" w:line="240" w:lineRule="auto"/>
    </w:pPr>
    <w:rPr>
      <w:rFonts w:eastAsia="Times New Roman" w:cs="Times New Roman"/>
      <w:sz w:val="24"/>
      <w:szCs w:val="24"/>
      <w:lang w:eastAsia="ru-RU"/>
    </w:rPr>
  </w:style>
  <w:style w:type="paragraph" w:styleId="aff3">
    <w:name w:val="Normal (Web)"/>
    <w:aliases w:val="Обычный (Web)1"/>
    <w:basedOn w:val="a8"/>
    <w:link w:val="aff4"/>
    <w:uiPriority w:val="99"/>
    <w:unhideWhenUsed/>
    <w:qFormat/>
    <w:rsid w:val="00E00540"/>
    <w:pPr>
      <w:spacing w:before="100" w:beforeAutospacing="1" w:after="100" w:afterAutospacing="1" w:line="240" w:lineRule="auto"/>
    </w:pPr>
    <w:rPr>
      <w:rFonts w:eastAsia="Times New Roman" w:cs="Times New Roman"/>
      <w:sz w:val="24"/>
      <w:szCs w:val="24"/>
      <w:lang w:eastAsia="ru-RU"/>
    </w:rPr>
  </w:style>
  <w:style w:type="paragraph" w:styleId="2a">
    <w:name w:val="Body Text 2"/>
    <w:basedOn w:val="a8"/>
    <w:link w:val="2b"/>
    <w:uiPriority w:val="99"/>
    <w:unhideWhenUsed/>
    <w:rsid w:val="00E00540"/>
    <w:pPr>
      <w:spacing w:after="120" w:line="480" w:lineRule="auto"/>
    </w:pPr>
  </w:style>
  <w:style w:type="character" w:customStyle="1" w:styleId="2b">
    <w:name w:val="Основной текст 2 Знак"/>
    <w:basedOn w:val="a9"/>
    <w:link w:val="2a"/>
    <w:uiPriority w:val="99"/>
    <w:rsid w:val="00E00540"/>
  </w:style>
  <w:style w:type="character" w:customStyle="1" w:styleId="aff5">
    <w:name w:val="Основной текст + Полужирный"/>
    <w:rsid w:val="00E00540"/>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42">
    <w:name w:val="Заголовок 4 Знак"/>
    <w:aliases w:val="Параграф Знак"/>
    <w:basedOn w:val="a9"/>
    <w:link w:val="41"/>
    <w:uiPriority w:val="9"/>
    <w:rsid w:val="00F30D1C"/>
    <w:rPr>
      <w:rFonts w:asciiTheme="majorHAnsi" w:eastAsiaTheme="majorEastAsia" w:hAnsiTheme="majorHAnsi" w:cstheme="majorBidi"/>
      <w:i/>
      <w:iCs/>
      <w:color w:val="2E74B5" w:themeColor="accent1" w:themeShade="BF"/>
    </w:rPr>
  </w:style>
  <w:style w:type="paragraph" w:styleId="aff6">
    <w:name w:val="Revision"/>
    <w:hidden/>
    <w:uiPriority w:val="99"/>
    <w:semiHidden/>
    <w:rsid w:val="00F30D1C"/>
    <w:pPr>
      <w:spacing w:after="0" w:line="240" w:lineRule="auto"/>
    </w:pPr>
  </w:style>
  <w:style w:type="character" w:styleId="aff7">
    <w:name w:val="annotation reference"/>
    <w:basedOn w:val="a9"/>
    <w:uiPriority w:val="99"/>
    <w:unhideWhenUsed/>
    <w:rsid w:val="005600F8"/>
    <w:rPr>
      <w:sz w:val="16"/>
      <w:szCs w:val="16"/>
    </w:rPr>
  </w:style>
  <w:style w:type="paragraph" w:styleId="aff8">
    <w:name w:val="annotation text"/>
    <w:basedOn w:val="a8"/>
    <w:link w:val="aff9"/>
    <w:uiPriority w:val="99"/>
    <w:unhideWhenUsed/>
    <w:rsid w:val="005600F8"/>
    <w:pPr>
      <w:spacing w:line="240" w:lineRule="auto"/>
    </w:pPr>
    <w:rPr>
      <w:sz w:val="20"/>
      <w:szCs w:val="20"/>
    </w:rPr>
  </w:style>
  <w:style w:type="character" w:customStyle="1" w:styleId="aff9">
    <w:name w:val="Текст примечания Знак"/>
    <w:basedOn w:val="a9"/>
    <w:link w:val="aff8"/>
    <w:uiPriority w:val="99"/>
    <w:rsid w:val="005600F8"/>
    <w:rPr>
      <w:sz w:val="20"/>
      <w:szCs w:val="20"/>
    </w:rPr>
  </w:style>
  <w:style w:type="paragraph" w:styleId="affa">
    <w:name w:val="annotation subject"/>
    <w:basedOn w:val="aff8"/>
    <w:next w:val="aff8"/>
    <w:link w:val="affb"/>
    <w:uiPriority w:val="99"/>
    <w:unhideWhenUsed/>
    <w:rsid w:val="005600F8"/>
    <w:rPr>
      <w:b/>
      <w:bCs/>
    </w:rPr>
  </w:style>
  <w:style w:type="character" w:customStyle="1" w:styleId="affb">
    <w:name w:val="Тема примечания Знак"/>
    <w:basedOn w:val="aff9"/>
    <w:link w:val="affa"/>
    <w:uiPriority w:val="99"/>
    <w:rsid w:val="005600F8"/>
    <w:rPr>
      <w:b/>
      <w:bCs/>
      <w:sz w:val="20"/>
      <w:szCs w:val="20"/>
    </w:rPr>
  </w:style>
  <w:style w:type="character" w:customStyle="1" w:styleId="3a">
    <w:name w:val="Основной текст (3)_"/>
    <w:basedOn w:val="a9"/>
    <w:link w:val="3b"/>
    <w:rsid w:val="00213912"/>
    <w:rPr>
      <w:rFonts w:ascii="Times New Roman" w:eastAsia="Times New Roman" w:hAnsi="Times New Roman" w:cs="Times New Roman"/>
      <w:b/>
      <w:bCs/>
      <w:shd w:val="clear" w:color="auto" w:fill="FFFFFF"/>
    </w:rPr>
  </w:style>
  <w:style w:type="paragraph" w:customStyle="1" w:styleId="3b">
    <w:name w:val="Основной текст (3)"/>
    <w:basedOn w:val="a8"/>
    <w:link w:val="3a"/>
    <w:qFormat/>
    <w:rsid w:val="00213912"/>
    <w:pPr>
      <w:shd w:val="clear" w:color="auto" w:fill="FFFFFF"/>
      <w:spacing w:after="0" w:line="278" w:lineRule="exact"/>
      <w:ind w:hanging="1900"/>
      <w:jc w:val="both"/>
    </w:pPr>
    <w:rPr>
      <w:rFonts w:eastAsia="Times New Roman" w:cs="Times New Roman"/>
      <w:b/>
      <w:bCs/>
    </w:rPr>
  </w:style>
  <w:style w:type="paragraph" w:styleId="1b">
    <w:name w:val="toc 1"/>
    <w:basedOn w:val="a8"/>
    <w:next w:val="a8"/>
    <w:autoRedefine/>
    <w:uiPriority w:val="39"/>
    <w:unhideWhenUsed/>
    <w:rsid w:val="00B34009"/>
    <w:pPr>
      <w:tabs>
        <w:tab w:val="right" w:leader="dot" w:pos="10065"/>
      </w:tabs>
      <w:spacing w:after="100" w:line="240" w:lineRule="auto"/>
      <w:ind w:right="424"/>
    </w:pPr>
    <w:rPr>
      <w:rFonts w:eastAsia="Calibri" w:cs="Calibri"/>
      <w:b/>
      <w:noProof/>
      <w:color w:val="000000"/>
      <w:lang w:eastAsia="ru-RU" w:bidi="ru-RU"/>
    </w:rPr>
  </w:style>
  <w:style w:type="paragraph" w:styleId="2c">
    <w:name w:val="toc 2"/>
    <w:basedOn w:val="a8"/>
    <w:next w:val="a8"/>
    <w:autoRedefine/>
    <w:uiPriority w:val="39"/>
    <w:unhideWhenUsed/>
    <w:rsid w:val="00B34009"/>
    <w:pPr>
      <w:tabs>
        <w:tab w:val="right" w:leader="dot" w:pos="10065"/>
      </w:tabs>
      <w:spacing w:after="100" w:line="240" w:lineRule="auto"/>
      <w:ind w:left="993" w:right="566" w:hanging="709"/>
      <w:jc w:val="both"/>
    </w:pPr>
    <w:rPr>
      <w:rFonts w:eastAsia="Calibri" w:cs="Calibri"/>
      <w:color w:val="000000"/>
      <w:sz w:val="24"/>
      <w:szCs w:val="24"/>
      <w:lang w:eastAsia="ru-RU" w:bidi="ru-RU"/>
    </w:rPr>
  </w:style>
  <w:style w:type="paragraph" w:styleId="affc">
    <w:name w:val="Title"/>
    <w:basedOn w:val="a8"/>
    <w:next w:val="a8"/>
    <w:link w:val="1c"/>
    <w:uiPriority w:val="10"/>
    <w:qFormat/>
    <w:rsid w:val="00213912"/>
    <w:pPr>
      <w:spacing w:after="0" w:line="360" w:lineRule="auto"/>
      <w:contextualSpacing/>
    </w:pPr>
    <w:rPr>
      <w:rFonts w:eastAsiaTheme="majorEastAsia" w:cstheme="majorBidi"/>
      <w:b/>
      <w:spacing w:val="-10"/>
      <w:kern w:val="28"/>
      <w:sz w:val="24"/>
      <w:szCs w:val="56"/>
    </w:rPr>
  </w:style>
  <w:style w:type="character" w:customStyle="1" w:styleId="1c">
    <w:name w:val="Заголовок Знак1"/>
    <w:basedOn w:val="a9"/>
    <w:link w:val="affc"/>
    <w:uiPriority w:val="10"/>
    <w:rsid w:val="00213912"/>
    <w:rPr>
      <w:rFonts w:ascii="Times New Roman" w:eastAsiaTheme="majorEastAsia" w:hAnsi="Times New Roman" w:cstheme="majorBidi"/>
      <w:b/>
      <w:spacing w:val="-10"/>
      <w:kern w:val="28"/>
      <w:sz w:val="24"/>
      <w:szCs w:val="56"/>
    </w:rPr>
  </w:style>
  <w:style w:type="paragraph" w:styleId="affd">
    <w:name w:val="TOC Heading"/>
    <w:basedOn w:val="13"/>
    <w:next w:val="a8"/>
    <w:uiPriority w:val="39"/>
    <w:unhideWhenUsed/>
    <w:qFormat/>
    <w:rsid w:val="00213912"/>
    <w:pPr>
      <w:numPr>
        <w:numId w:val="0"/>
      </w:numPr>
      <w:spacing w:before="240" w:after="0"/>
      <w:outlineLvl w:val="9"/>
    </w:pPr>
    <w:rPr>
      <w:rFonts w:asciiTheme="majorHAnsi" w:hAnsiTheme="majorHAnsi"/>
      <w:b w:val="0"/>
      <w:color w:val="2E74B5" w:themeColor="accent1" w:themeShade="BF"/>
      <w:sz w:val="32"/>
      <w:lang w:eastAsia="ru-RU"/>
    </w:rPr>
  </w:style>
  <w:style w:type="paragraph" w:styleId="3c">
    <w:name w:val="toc 3"/>
    <w:basedOn w:val="a8"/>
    <w:next w:val="a8"/>
    <w:autoRedefine/>
    <w:uiPriority w:val="39"/>
    <w:unhideWhenUsed/>
    <w:rsid w:val="00213912"/>
    <w:pPr>
      <w:spacing w:after="100"/>
      <w:ind w:left="440"/>
    </w:pPr>
    <w:rPr>
      <w:rFonts w:eastAsiaTheme="minorEastAsia" w:cs="Times New Roman"/>
      <w:lang w:eastAsia="ru-RU"/>
    </w:rPr>
  </w:style>
  <w:style w:type="paragraph" w:customStyle="1" w:styleId="Default">
    <w:name w:val="Default"/>
    <w:qFormat/>
    <w:rsid w:val="00997E6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a9"/>
    <w:uiPriority w:val="99"/>
    <w:rsid w:val="00357643"/>
    <w:rPr>
      <w:rFonts w:ascii="TimesNewRoman" w:hAnsi="TimesNewRoman" w:hint="default"/>
      <w:b w:val="0"/>
      <w:bCs w:val="0"/>
      <w:i w:val="0"/>
      <w:iCs w:val="0"/>
      <w:color w:val="000000"/>
      <w:sz w:val="24"/>
      <w:szCs w:val="24"/>
    </w:rPr>
  </w:style>
  <w:style w:type="paragraph" w:styleId="affe">
    <w:name w:val="List"/>
    <w:basedOn w:val="afc"/>
    <w:uiPriority w:val="99"/>
    <w:rsid w:val="006A3C18"/>
    <w:pPr>
      <w:widowControl w:val="0"/>
      <w:autoSpaceDE w:val="0"/>
      <w:autoSpaceDN w:val="0"/>
      <w:adjustRightInd w:val="0"/>
      <w:spacing w:line="240" w:lineRule="auto"/>
    </w:pPr>
    <w:rPr>
      <w:rFonts w:ascii="Times New Roman" w:eastAsiaTheme="minorEastAsia" w:hAnsi="Times New Roman"/>
      <w:sz w:val="24"/>
      <w:szCs w:val="24"/>
      <w:lang w:eastAsia="ru-RU"/>
    </w:rPr>
  </w:style>
  <w:style w:type="paragraph" w:styleId="afff">
    <w:name w:val="caption"/>
    <w:basedOn w:val="a8"/>
    <w:uiPriority w:val="35"/>
    <w:qFormat/>
    <w:rsid w:val="006A3C18"/>
    <w:pPr>
      <w:widowControl w:val="0"/>
      <w:autoSpaceDE w:val="0"/>
      <w:autoSpaceDN w:val="0"/>
      <w:adjustRightInd w:val="0"/>
      <w:spacing w:before="120" w:after="120" w:line="240" w:lineRule="auto"/>
    </w:pPr>
    <w:rPr>
      <w:rFonts w:eastAsiaTheme="minorEastAsia" w:cs="Times New Roman"/>
      <w:i/>
      <w:iCs/>
      <w:sz w:val="24"/>
      <w:szCs w:val="24"/>
      <w:lang w:eastAsia="ru-RU"/>
    </w:rPr>
  </w:style>
  <w:style w:type="paragraph" w:customStyle="1" w:styleId="Index">
    <w:name w:val="Index"/>
    <w:basedOn w:val="a8"/>
    <w:uiPriority w:val="99"/>
    <w:qFormat/>
    <w:rsid w:val="006A3C18"/>
    <w:pPr>
      <w:widowControl w:val="0"/>
      <w:autoSpaceDE w:val="0"/>
      <w:autoSpaceDN w:val="0"/>
      <w:adjustRightInd w:val="0"/>
      <w:spacing w:after="0" w:line="240" w:lineRule="auto"/>
    </w:pPr>
    <w:rPr>
      <w:rFonts w:eastAsiaTheme="minorEastAsia" w:cs="Times New Roman"/>
      <w:sz w:val="24"/>
      <w:szCs w:val="24"/>
      <w:lang w:eastAsia="ru-RU"/>
    </w:rPr>
  </w:style>
  <w:style w:type="paragraph" w:customStyle="1" w:styleId="TableContents">
    <w:name w:val="Table Contents"/>
    <w:basedOn w:val="a8"/>
    <w:uiPriority w:val="99"/>
    <w:qFormat/>
    <w:rsid w:val="006A3C18"/>
    <w:pPr>
      <w:widowControl w:val="0"/>
      <w:autoSpaceDE w:val="0"/>
      <w:autoSpaceDN w:val="0"/>
      <w:adjustRightInd w:val="0"/>
      <w:spacing w:after="0" w:line="240" w:lineRule="auto"/>
    </w:pPr>
    <w:rPr>
      <w:rFonts w:eastAsiaTheme="minorEastAsia" w:cs="Times New Roman"/>
      <w:sz w:val="24"/>
      <w:szCs w:val="24"/>
      <w:lang w:eastAsia="ru-RU"/>
    </w:rPr>
  </w:style>
  <w:style w:type="paragraph" w:customStyle="1" w:styleId="TableHeading">
    <w:name w:val="Table Heading"/>
    <w:basedOn w:val="TableContents"/>
    <w:uiPriority w:val="99"/>
    <w:qFormat/>
    <w:rsid w:val="006A3C18"/>
    <w:pPr>
      <w:jc w:val="center"/>
    </w:pPr>
    <w:rPr>
      <w:b/>
      <w:bCs/>
    </w:rPr>
  </w:style>
  <w:style w:type="numbering" w:customStyle="1" w:styleId="a3">
    <w:name w:val="ГОСТ"/>
    <w:uiPriority w:val="99"/>
    <w:rsid w:val="00380D41"/>
    <w:pPr>
      <w:numPr>
        <w:numId w:val="3"/>
      </w:numPr>
    </w:pPr>
  </w:style>
  <w:style w:type="paragraph" w:styleId="afff0">
    <w:name w:val="endnote text"/>
    <w:basedOn w:val="a8"/>
    <w:link w:val="afff1"/>
    <w:uiPriority w:val="99"/>
    <w:unhideWhenUsed/>
    <w:rsid w:val="009855D0"/>
    <w:pPr>
      <w:spacing w:after="0" w:line="240" w:lineRule="auto"/>
    </w:pPr>
    <w:rPr>
      <w:sz w:val="20"/>
      <w:szCs w:val="20"/>
    </w:rPr>
  </w:style>
  <w:style w:type="character" w:customStyle="1" w:styleId="afff1">
    <w:name w:val="Текст концевой сноски Знак"/>
    <w:basedOn w:val="a9"/>
    <w:link w:val="afff0"/>
    <w:uiPriority w:val="99"/>
    <w:rsid w:val="009855D0"/>
    <w:rPr>
      <w:sz w:val="20"/>
      <w:szCs w:val="20"/>
    </w:rPr>
  </w:style>
  <w:style w:type="character" w:styleId="afff2">
    <w:name w:val="endnote reference"/>
    <w:basedOn w:val="a9"/>
    <w:uiPriority w:val="99"/>
    <w:unhideWhenUsed/>
    <w:rsid w:val="009855D0"/>
    <w:rPr>
      <w:vertAlign w:val="superscript"/>
    </w:rPr>
  </w:style>
  <w:style w:type="character" w:customStyle="1" w:styleId="iceouttxt5">
    <w:name w:val="iceouttxt5"/>
    <w:rsid w:val="00D220BB"/>
    <w:rPr>
      <w:rFonts w:ascii="Arial" w:hAnsi="Arial" w:cs="Arial" w:hint="default"/>
      <w:color w:val="666666"/>
      <w:sz w:val="17"/>
      <w:szCs w:val="17"/>
    </w:rPr>
  </w:style>
  <w:style w:type="character" w:customStyle="1" w:styleId="ad">
    <w:name w:val="Абзац списка Знак"/>
    <w:aliases w:val="Bullet List Знак,FooterText Знак,numbered Знак,Стиль по ГОСТ Знак,ТЗ список Знак,Абзац списка литеральный Знак,ПКФ Список Знак,Paragraphe de liste1 Знак,lp1 Знак,Булет 1 Знак,Bullet Number Знак,Нумерованый список Знак,lp11 Знак"/>
    <w:link w:val="ac"/>
    <w:uiPriority w:val="34"/>
    <w:qFormat/>
    <w:locked/>
    <w:rsid w:val="00E2600F"/>
  </w:style>
  <w:style w:type="character" w:customStyle="1" w:styleId="1d">
    <w:name w:val="Заголовок №1_"/>
    <w:link w:val="1e"/>
    <w:uiPriority w:val="99"/>
    <w:locked/>
    <w:rsid w:val="00E2600F"/>
    <w:rPr>
      <w:b/>
      <w:sz w:val="23"/>
      <w:shd w:val="clear" w:color="auto" w:fill="FFFFFF"/>
    </w:rPr>
  </w:style>
  <w:style w:type="paragraph" w:customStyle="1" w:styleId="1e">
    <w:name w:val="Заголовок №1"/>
    <w:basedOn w:val="a8"/>
    <w:link w:val="1d"/>
    <w:uiPriority w:val="99"/>
    <w:qFormat/>
    <w:rsid w:val="00E2600F"/>
    <w:pPr>
      <w:widowControl w:val="0"/>
      <w:shd w:val="clear" w:color="auto" w:fill="FFFFFF"/>
      <w:spacing w:after="0" w:line="278" w:lineRule="exact"/>
      <w:jc w:val="both"/>
      <w:outlineLvl w:val="0"/>
    </w:pPr>
    <w:rPr>
      <w:b/>
      <w:sz w:val="23"/>
    </w:rPr>
  </w:style>
  <w:style w:type="character" w:customStyle="1" w:styleId="2d">
    <w:name w:val="Сноска (2)"/>
    <w:uiPriority w:val="99"/>
    <w:rsid w:val="00E2600F"/>
    <w:rPr>
      <w:rFonts w:ascii="Times New Roman" w:hAnsi="Times New Roman"/>
      <w:color w:val="000000"/>
      <w:spacing w:val="0"/>
      <w:w w:val="100"/>
      <w:position w:val="0"/>
      <w:sz w:val="16"/>
      <w:u w:val="none"/>
      <w:lang w:val="ru-RU" w:eastAsia="ru-RU"/>
    </w:rPr>
  </w:style>
  <w:style w:type="paragraph" w:customStyle="1" w:styleId="a6">
    <w:name w:val="Обычный список"/>
    <w:basedOn w:val="ac"/>
    <w:link w:val="afff3"/>
    <w:uiPriority w:val="99"/>
    <w:qFormat/>
    <w:rsid w:val="00E335FE"/>
    <w:pPr>
      <w:numPr>
        <w:numId w:val="4"/>
      </w:numPr>
      <w:spacing w:after="0" w:line="360" w:lineRule="auto"/>
      <w:jc w:val="both"/>
    </w:pPr>
    <w:rPr>
      <w:rFonts w:cs="Times New Roman"/>
      <w:szCs w:val="24"/>
    </w:rPr>
  </w:style>
  <w:style w:type="character" w:customStyle="1" w:styleId="afff3">
    <w:name w:val="Обычный список Знак"/>
    <w:basedOn w:val="ad"/>
    <w:link w:val="a6"/>
    <w:uiPriority w:val="99"/>
    <w:rsid w:val="00E335FE"/>
    <w:rPr>
      <w:rFonts w:ascii="Times New Roman" w:hAnsi="Times New Roman" w:cs="Times New Roman"/>
      <w:szCs w:val="24"/>
    </w:rPr>
  </w:style>
  <w:style w:type="numbering" w:customStyle="1" w:styleId="afff4">
    <w:name w:val="Список по ГОСТ"/>
    <w:uiPriority w:val="99"/>
    <w:rsid w:val="0008497F"/>
  </w:style>
  <w:style w:type="numbering" w:customStyle="1" w:styleId="afff5">
    <w:name w:val="Нумерация как в законе о контрактной системе"/>
    <w:uiPriority w:val="99"/>
    <w:rsid w:val="003640BB"/>
  </w:style>
  <w:style w:type="paragraph" w:styleId="31">
    <w:name w:val="List Bullet 3"/>
    <w:basedOn w:val="a8"/>
    <w:autoRedefine/>
    <w:rsid w:val="007710FD"/>
    <w:pPr>
      <w:numPr>
        <w:numId w:val="7"/>
      </w:numPr>
      <w:tabs>
        <w:tab w:val="clear" w:pos="643"/>
        <w:tab w:val="num" w:pos="926"/>
      </w:tabs>
      <w:spacing w:after="60" w:line="240" w:lineRule="auto"/>
      <w:ind w:left="926"/>
      <w:jc w:val="both"/>
    </w:pPr>
    <w:rPr>
      <w:rFonts w:eastAsia="Calibri" w:cs="Times New Roman"/>
      <w:sz w:val="24"/>
      <w:szCs w:val="24"/>
      <w:lang w:eastAsia="ru-RU"/>
    </w:rPr>
  </w:style>
  <w:style w:type="numbering" w:customStyle="1" w:styleId="a5">
    <w:name w:val="Список по ГОСТ Приложение А"/>
    <w:uiPriority w:val="99"/>
    <w:rsid w:val="00D96CA7"/>
    <w:pPr>
      <w:numPr>
        <w:numId w:val="8"/>
      </w:numPr>
    </w:pPr>
  </w:style>
  <w:style w:type="paragraph" w:customStyle="1" w:styleId="1f">
    <w:name w:val="_Подпункт1"/>
    <w:basedOn w:val="a8"/>
    <w:next w:val="a8"/>
    <w:unhideWhenUsed/>
    <w:qFormat/>
    <w:rsid w:val="009D04D2"/>
    <w:pPr>
      <w:keepNext/>
      <w:keepLines/>
      <w:spacing w:before="200" w:after="0"/>
      <w:outlineLvl w:val="4"/>
    </w:pPr>
    <w:rPr>
      <w:rFonts w:ascii="Calibri Light" w:eastAsia="Times New Roman" w:hAnsi="Calibri Light" w:cs="Times New Roman"/>
      <w:color w:val="1F4D78"/>
    </w:rPr>
  </w:style>
  <w:style w:type="character" w:customStyle="1" w:styleId="60">
    <w:name w:val="Заголовок 6 Знак"/>
    <w:basedOn w:val="a9"/>
    <w:link w:val="6"/>
    <w:rsid w:val="009D04D2"/>
    <w:rPr>
      <w:rFonts w:ascii="Times New Roman" w:eastAsia="Calibri" w:hAnsi="Times New Roman" w:cs="Times New Roman"/>
      <w:i/>
      <w:iCs/>
      <w:lang w:eastAsia="ru-RU"/>
    </w:rPr>
  </w:style>
  <w:style w:type="character" w:customStyle="1" w:styleId="70">
    <w:name w:val="Заголовок 7 Знак"/>
    <w:basedOn w:val="a9"/>
    <w:link w:val="7"/>
    <w:rsid w:val="009D04D2"/>
    <w:rPr>
      <w:rFonts w:ascii="Times New Roman" w:eastAsia="Calibri" w:hAnsi="Times New Roman" w:cs="Times New Roman"/>
      <w:b/>
      <w:bCs/>
      <w:sz w:val="24"/>
      <w:szCs w:val="24"/>
      <w:lang w:eastAsia="ru-RU"/>
    </w:rPr>
  </w:style>
  <w:style w:type="character" w:customStyle="1" w:styleId="80">
    <w:name w:val="Заголовок 8 Знак"/>
    <w:basedOn w:val="a9"/>
    <w:link w:val="8"/>
    <w:rsid w:val="009D04D2"/>
    <w:rPr>
      <w:rFonts w:ascii="Times New Roman" w:eastAsia="Calibri" w:hAnsi="Times New Roman" w:cs="Times New Roman"/>
      <w:b/>
      <w:bCs/>
      <w:sz w:val="24"/>
      <w:szCs w:val="24"/>
      <w:lang w:eastAsia="ru-RU"/>
    </w:rPr>
  </w:style>
  <w:style w:type="character" w:customStyle="1" w:styleId="90">
    <w:name w:val="Заголовок 9 Знак"/>
    <w:basedOn w:val="a9"/>
    <w:link w:val="9"/>
    <w:rsid w:val="009D04D2"/>
    <w:rPr>
      <w:rFonts w:ascii="Arial" w:eastAsia="Calibri" w:hAnsi="Arial" w:cs="Arial"/>
      <w:b/>
      <w:bCs/>
      <w:i/>
      <w:iCs/>
      <w:sz w:val="18"/>
      <w:szCs w:val="18"/>
      <w:lang w:eastAsia="ru-RU"/>
    </w:rPr>
  </w:style>
  <w:style w:type="numbering" w:customStyle="1" w:styleId="62">
    <w:name w:val="Нет списка6"/>
    <w:next w:val="ab"/>
    <w:uiPriority w:val="99"/>
    <w:semiHidden/>
    <w:unhideWhenUsed/>
    <w:rsid w:val="009D04D2"/>
  </w:style>
  <w:style w:type="table" w:customStyle="1" w:styleId="212">
    <w:name w:val="Сетка таблицы21"/>
    <w:basedOn w:val="aa"/>
    <w:next w:val="ae"/>
    <w:uiPriority w:val="39"/>
    <w:rsid w:val="009D0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a"/>
    <w:next w:val="ae"/>
    <w:uiPriority w:val="59"/>
    <w:rsid w:val="009D0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b"/>
    <w:uiPriority w:val="99"/>
    <w:semiHidden/>
    <w:unhideWhenUsed/>
    <w:rsid w:val="009D04D2"/>
  </w:style>
  <w:style w:type="numbering" w:customStyle="1" w:styleId="213">
    <w:name w:val="Нет списка21"/>
    <w:next w:val="ab"/>
    <w:uiPriority w:val="99"/>
    <w:semiHidden/>
    <w:unhideWhenUsed/>
    <w:rsid w:val="009D04D2"/>
  </w:style>
  <w:style w:type="numbering" w:customStyle="1" w:styleId="310">
    <w:name w:val="Нет списка31"/>
    <w:next w:val="ab"/>
    <w:uiPriority w:val="99"/>
    <w:semiHidden/>
    <w:unhideWhenUsed/>
    <w:rsid w:val="009D04D2"/>
  </w:style>
  <w:style w:type="table" w:customStyle="1" w:styleId="111">
    <w:name w:val="Сетка таблицы11"/>
    <w:basedOn w:val="aa"/>
    <w:next w:val="ae"/>
    <w:uiPriority w:val="59"/>
    <w:rsid w:val="009D04D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
    <w:name w:val="Нет списка41"/>
    <w:next w:val="ab"/>
    <w:uiPriority w:val="99"/>
    <w:semiHidden/>
    <w:unhideWhenUsed/>
    <w:rsid w:val="009D04D2"/>
  </w:style>
  <w:style w:type="numbering" w:customStyle="1" w:styleId="1111111">
    <w:name w:val="1 / 1.1 / 1.1.11"/>
    <w:basedOn w:val="ab"/>
    <w:next w:val="111111"/>
    <w:uiPriority w:val="99"/>
    <w:unhideWhenUsed/>
    <w:rsid w:val="009D04D2"/>
  </w:style>
  <w:style w:type="numbering" w:customStyle="1" w:styleId="510">
    <w:name w:val="Нет списка51"/>
    <w:next w:val="ab"/>
    <w:uiPriority w:val="99"/>
    <w:semiHidden/>
    <w:unhideWhenUsed/>
    <w:rsid w:val="009D04D2"/>
  </w:style>
  <w:style w:type="table" w:customStyle="1" w:styleId="TableNormal1">
    <w:name w:val="Table Normal1"/>
    <w:uiPriority w:val="2"/>
    <w:semiHidden/>
    <w:unhideWhenUsed/>
    <w:qFormat/>
    <w:rsid w:val="009D04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
    <w:name w:val="Список по ГОСТ1"/>
    <w:uiPriority w:val="99"/>
    <w:rsid w:val="009D04D2"/>
    <w:pPr>
      <w:numPr>
        <w:numId w:val="23"/>
      </w:numPr>
    </w:pPr>
  </w:style>
  <w:style w:type="character" w:customStyle="1" w:styleId="53">
    <w:name w:val="Заголовок 5 Знак"/>
    <w:aliases w:val="_Подпункт Знак"/>
    <w:basedOn w:val="a9"/>
    <w:link w:val="52"/>
    <w:rsid w:val="009D04D2"/>
    <w:rPr>
      <w:rFonts w:ascii="Calibri Light" w:eastAsia="Times New Roman" w:hAnsi="Calibri Light" w:cs="Times New Roman"/>
      <w:color w:val="1F4D78"/>
    </w:rPr>
  </w:style>
  <w:style w:type="character" w:customStyle="1" w:styleId="1f0">
    <w:name w:val="Основной текст Знак1"/>
    <w:aliases w:val="Список 1 Знак1,Body Text Char Знак1,Основной текст Знак Знак2,Основной текст Знак Знак Знак Знак1,Знак Знак Знак Знак1,Основной текст Знак2 Знак Знак Знак,Основной текст Знак3 Знак1 Знак Знак Знак,Знак Знак Знак1"/>
    <w:basedOn w:val="a9"/>
    <w:uiPriority w:val="99"/>
    <w:rsid w:val="009D04D2"/>
    <w:rPr>
      <w:rFonts w:ascii="Times New Roman" w:eastAsia="Calibri" w:hAnsi="Times New Roman" w:cs="Times New Roman"/>
      <w:sz w:val="24"/>
      <w:szCs w:val="24"/>
      <w:lang w:eastAsia="ru-RU"/>
    </w:rPr>
  </w:style>
  <w:style w:type="paragraph" w:customStyle="1" w:styleId="214">
    <w:name w:val="Основной текст 21"/>
    <w:basedOn w:val="a8"/>
    <w:qFormat/>
    <w:rsid w:val="009D04D2"/>
    <w:pPr>
      <w:overflowPunct w:val="0"/>
      <w:autoSpaceDE w:val="0"/>
      <w:autoSpaceDN w:val="0"/>
      <w:adjustRightInd w:val="0"/>
      <w:spacing w:after="0" w:line="240" w:lineRule="auto"/>
      <w:jc w:val="center"/>
    </w:pPr>
    <w:rPr>
      <w:rFonts w:eastAsia="Calibri" w:cs="Times New Roman"/>
      <w:b/>
      <w:bCs/>
      <w:sz w:val="28"/>
      <w:szCs w:val="28"/>
      <w:lang w:eastAsia="ru-RU"/>
    </w:rPr>
  </w:style>
  <w:style w:type="character" w:customStyle="1" w:styleId="311">
    <w:name w:val="Заголовок 3 Знак1"/>
    <w:aliases w:val="h3 Знак,Head 3 Знак,l3+toc 3 Знак,CT Знак,Sub-section Title Знак,l3 Знак,Gliederung3 Char Знак,Gliederung3 Знак,H3 Знак,Section Header3 Знак"/>
    <w:locked/>
    <w:rsid w:val="009D04D2"/>
    <w:rPr>
      <w:rFonts w:ascii="Arial" w:eastAsia="Calibri" w:hAnsi="Arial" w:cs="Times New Roman"/>
      <w:b/>
      <w:bCs/>
      <w:sz w:val="26"/>
      <w:szCs w:val="26"/>
      <w:lang w:eastAsia="ru-RU"/>
    </w:rPr>
  </w:style>
  <w:style w:type="character" w:customStyle="1" w:styleId="Heading1Char">
    <w:name w:val="Heading 1 Char"/>
    <w:locked/>
    <w:rsid w:val="009D04D2"/>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D04D2"/>
    <w:rPr>
      <w:b/>
      <w:sz w:val="24"/>
      <w:lang w:val="ru-RU" w:eastAsia="ru-RU"/>
    </w:rPr>
  </w:style>
  <w:style w:type="paragraph" w:customStyle="1" w:styleId="2e">
    <w:name w:val="Стиль2"/>
    <w:basedOn w:val="2f"/>
    <w:qFormat/>
    <w:rsid w:val="009D04D2"/>
    <w:pPr>
      <w:keepNext/>
      <w:keepLines/>
      <w:widowControl w:val="0"/>
      <w:suppressLineNumbers/>
      <w:suppressAutoHyphens/>
      <w:spacing w:after="60"/>
      <w:ind w:left="360" w:hanging="360"/>
      <w:jc w:val="both"/>
    </w:pPr>
    <w:rPr>
      <w:b/>
      <w:bCs/>
      <w:sz w:val="24"/>
      <w:szCs w:val="24"/>
    </w:rPr>
  </w:style>
  <w:style w:type="paragraph" w:styleId="2f">
    <w:name w:val="List Number 2"/>
    <w:basedOn w:val="a8"/>
    <w:rsid w:val="009D04D2"/>
    <w:pPr>
      <w:tabs>
        <w:tab w:val="num" w:pos="360"/>
        <w:tab w:val="num" w:pos="432"/>
      </w:tabs>
      <w:spacing w:after="0" w:line="240" w:lineRule="auto"/>
      <w:ind w:left="432" w:hanging="432"/>
    </w:pPr>
    <w:rPr>
      <w:rFonts w:eastAsia="Calibri" w:cs="Times New Roman"/>
      <w:sz w:val="20"/>
      <w:szCs w:val="20"/>
      <w:lang w:eastAsia="ru-RU"/>
    </w:rPr>
  </w:style>
  <w:style w:type="paragraph" w:customStyle="1" w:styleId="3">
    <w:name w:val="Стиль3"/>
    <w:basedOn w:val="2f0"/>
    <w:qFormat/>
    <w:rsid w:val="009D04D2"/>
    <w:pPr>
      <w:widowControl w:val="0"/>
      <w:numPr>
        <w:numId w:val="10"/>
      </w:numPr>
      <w:tabs>
        <w:tab w:val="clear" w:pos="720"/>
      </w:tabs>
      <w:autoSpaceDE/>
      <w:autoSpaceDN/>
      <w:spacing w:before="0"/>
      <w:textAlignment w:val="baseline"/>
    </w:pPr>
  </w:style>
  <w:style w:type="paragraph" w:styleId="2f0">
    <w:name w:val="Body Text Indent 2"/>
    <w:aliases w:val="Знак,Знак1,Знак3"/>
    <w:basedOn w:val="a8"/>
    <w:link w:val="2f1"/>
    <w:qFormat/>
    <w:rsid w:val="009D04D2"/>
    <w:pPr>
      <w:tabs>
        <w:tab w:val="left" w:pos="720"/>
      </w:tabs>
      <w:autoSpaceDE w:val="0"/>
      <w:autoSpaceDN w:val="0"/>
      <w:adjustRightInd w:val="0"/>
      <w:spacing w:before="57" w:after="0" w:line="240" w:lineRule="auto"/>
      <w:ind w:left="720" w:hanging="720"/>
      <w:jc w:val="both"/>
    </w:pPr>
    <w:rPr>
      <w:rFonts w:eastAsia="Calibri" w:cs="Times New Roman"/>
      <w:sz w:val="24"/>
      <w:szCs w:val="24"/>
      <w:lang w:eastAsia="ru-RU"/>
    </w:rPr>
  </w:style>
  <w:style w:type="character" w:customStyle="1" w:styleId="2f1">
    <w:name w:val="Основной текст с отступом 2 Знак"/>
    <w:aliases w:val="Знак Знак8,Знак1 Знак,Знак3 Знак"/>
    <w:basedOn w:val="a9"/>
    <w:link w:val="2f0"/>
    <w:rsid w:val="009D04D2"/>
    <w:rPr>
      <w:rFonts w:ascii="Times New Roman" w:eastAsia="Calibri" w:hAnsi="Times New Roman" w:cs="Times New Roman"/>
      <w:sz w:val="24"/>
      <w:szCs w:val="24"/>
      <w:lang w:eastAsia="ru-RU"/>
    </w:rPr>
  </w:style>
  <w:style w:type="paragraph" w:customStyle="1" w:styleId="3e">
    <w:name w:val="Стиль3 Знак Знак"/>
    <w:basedOn w:val="2f0"/>
    <w:link w:val="3f"/>
    <w:qFormat/>
    <w:rsid w:val="009D04D2"/>
    <w:pPr>
      <w:widowControl w:val="0"/>
      <w:tabs>
        <w:tab w:val="clear" w:pos="720"/>
        <w:tab w:val="num" w:pos="227"/>
      </w:tabs>
      <w:autoSpaceDE/>
      <w:autoSpaceDN/>
      <w:spacing w:before="0"/>
      <w:ind w:left="0" w:firstLine="0"/>
      <w:textAlignment w:val="baseline"/>
    </w:pPr>
  </w:style>
  <w:style w:type="character" w:customStyle="1" w:styleId="3f">
    <w:name w:val="Стиль3 Знак Знак Знак"/>
    <w:link w:val="3e"/>
    <w:locked/>
    <w:rsid w:val="009D04D2"/>
    <w:rPr>
      <w:rFonts w:ascii="Times New Roman" w:eastAsia="Calibri" w:hAnsi="Times New Roman" w:cs="Times New Roman"/>
      <w:sz w:val="24"/>
      <w:szCs w:val="24"/>
      <w:lang w:eastAsia="ru-RU"/>
    </w:rPr>
  </w:style>
  <w:style w:type="paragraph" w:customStyle="1" w:styleId="3f0">
    <w:name w:val="Стиль3 Знак"/>
    <w:basedOn w:val="2f0"/>
    <w:qFormat/>
    <w:rsid w:val="009D04D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8"/>
    <w:qFormat/>
    <w:rsid w:val="009D04D2"/>
    <w:pPr>
      <w:spacing w:before="120" w:after="0" w:line="240" w:lineRule="auto"/>
      <w:ind w:firstLine="720"/>
      <w:jc w:val="both"/>
    </w:pPr>
    <w:rPr>
      <w:rFonts w:ascii="Arial" w:eastAsia="Calibri" w:hAnsi="Arial" w:cs="Arial"/>
      <w:sz w:val="24"/>
      <w:szCs w:val="24"/>
    </w:rPr>
  </w:style>
  <w:style w:type="character" w:customStyle="1" w:styleId="ConsPlusNormal0">
    <w:name w:val="ConsPlusNormal Знак"/>
    <w:link w:val="ConsPlusNormal"/>
    <w:locked/>
    <w:rsid w:val="009D04D2"/>
    <w:rPr>
      <w:rFonts w:ascii="Arial" w:eastAsia="Calibri" w:hAnsi="Arial" w:cs="Arial"/>
      <w:sz w:val="20"/>
      <w:szCs w:val="20"/>
      <w:lang w:eastAsia="ru-RU"/>
    </w:rPr>
  </w:style>
  <w:style w:type="paragraph" w:customStyle="1" w:styleId="ConsNormal">
    <w:name w:val="ConsNormal"/>
    <w:link w:val="ConsNormal0"/>
    <w:uiPriority w:val="99"/>
    <w:qFormat/>
    <w:rsid w:val="009D04D2"/>
    <w:pPr>
      <w:autoSpaceDE w:val="0"/>
      <w:autoSpaceDN w:val="0"/>
      <w:adjustRightInd w:val="0"/>
      <w:spacing w:after="0" w:line="240" w:lineRule="auto"/>
      <w:ind w:right="19772" w:firstLine="720"/>
    </w:pPr>
    <w:rPr>
      <w:rFonts w:ascii="Arial" w:eastAsia="Calibri" w:hAnsi="Arial" w:cs="Arial"/>
      <w:lang w:eastAsia="ru-RU"/>
    </w:rPr>
  </w:style>
  <w:style w:type="character" w:customStyle="1" w:styleId="ConsNormal0">
    <w:name w:val="ConsNormal Знак"/>
    <w:link w:val="ConsNormal"/>
    <w:uiPriority w:val="99"/>
    <w:locked/>
    <w:rsid w:val="009D04D2"/>
    <w:rPr>
      <w:rFonts w:ascii="Arial" w:eastAsia="Calibri" w:hAnsi="Arial" w:cs="Arial"/>
      <w:lang w:eastAsia="ru-RU"/>
    </w:rPr>
  </w:style>
  <w:style w:type="paragraph" w:customStyle="1" w:styleId="2-11">
    <w:name w:val="2-11"/>
    <w:basedOn w:val="a8"/>
    <w:qFormat/>
    <w:rsid w:val="009D04D2"/>
    <w:pPr>
      <w:spacing w:after="60" w:line="240" w:lineRule="auto"/>
      <w:jc w:val="both"/>
    </w:pPr>
    <w:rPr>
      <w:rFonts w:eastAsia="Calibri" w:cs="Times New Roman"/>
      <w:sz w:val="24"/>
      <w:szCs w:val="24"/>
      <w:lang w:eastAsia="ru-RU"/>
    </w:rPr>
  </w:style>
  <w:style w:type="paragraph" w:styleId="3f1">
    <w:name w:val="Body Text Indent 3"/>
    <w:aliases w:val="Знак2"/>
    <w:basedOn w:val="a8"/>
    <w:link w:val="3f2"/>
    <w:qFormat/>
    <w:rsid w:val="009D04D2"/>
    <w:pPr>
      <w:tabs>
        <w:tab w:val="left" w:pos="1260"/>
      </w:tabs>
      <w:spacing w:after="0" w:line="240" w:lineRule="auto"/>
      <w:ind w:firstLine="720"/>
      <w:jc w:val="both"/>
    </w:pPr>
    <w:rPr>
      <w:rFonts w:eastAsia="Calibri" w:cs="Times New Roman"/>
      <w:sz w:val="28"/>
      <w:szCs w:val="28"/>
      <w:lang w:eastAsia="ru-RU"/>
    </w:rPr>
  </w:style>
  <w:style w:type="character" w:customStyle="1" w:styleId="3f2">
    <w:name w:val="Основной текст с отступом 3 Знак"/>
    <w:aliases w:val="Знак2 Знак"/>
    <w:basedOn w:val="a9"/>
    <w:link w:val="3f1"/>
    <w:rsid w:val="009D04D2"/>
    <w:rPr>
      <w:rFonts w:ascii="Times New Roman" w:eastAsia="Calibri" w:hAnsi="Times New Roman" w:cs="Times New Roman"/>
      <w:sz w:val="28"/>
      <w:szCs w:val="28"/>
      <w:lang w:eastAsia="ru-RU"/>
    </w:rPr>
  </w:style>
  <w:style w:type="paragraph" w:customStyle="1" w:styleId="3f3">
    <w:name w:val="3"/>
    <w:basedOn w:val="a8"/>
    <w:qFormat/>
    <w:rsid w:val="009D04D2"/>
    <w:pPr>
      <w:spacing w:after="0" w:line="240" w:lineRule="auto"/>
      <w:jc w:val="both"/>
    </w:pPr>
    <w:rPr>
      <w:rFonts w:eastAsia="Calibri" w:cs="Times New Roman"/>
      <w:sz w:val="24"/>
      <w:szCs w:val="24"/>
      <w:lang w:eastAsia="ru-RU"/>
    </w:rPr>
  </w:style>
  <w:style w:type="paragraph" w:customStyle="1" w:styleId="FR1">
    <w:name w:val="FR1"/>
    <w:qFormat/>
    <w:rsid w:val="009D04D2"/>
    <w:pPr>
      <w:widowControl w:val="0"/>
      <w:autoSpaceDE w:val="0"/>
      <w:autoSpaceDN w:val="0"/>
      <w:spacing w:after="0" w:line="240" w:lineRule="auto"/>
      <w:ind w:firstLine="420"/>
    </w:pPr>
    <w:rPr>
      <w:rFonts w:ascii="Arial" w:eastAsia="Calibri" w:hAnsi="Arial" w:cs="Arial"/>
      <w:sz w:val="20"/>
      <w:szCs w:val="20"/>
      <w:lang w:eastAsia="ru-RU"/>
    </w:rPr>
  </w:style>
  <w:style w:type="paragraph" w:styleId="afff6">
    <w:name w:val="List Bullet"/>
    <w:aliases w:val="UL,Маркированный список 1"/>
    <w:basedOn w:val="a8"/>
    <w:autoRedefine/>
    <w:qFormat/>
    <w:rsid w:val="009D04D2"/>
    <w:pPr>
      <w:widowControl w:val="0"/>
      <w:spacing w:after="60" w:line="240" w:lineRule="auto"/>
      <w:jc w:val="both"/>
    </w:pPr>
    <w:rPr>
      <w:rFonts w:eastAsia="Calibri" w:cs="Times New Roman"/>
      <w:color w:val="000000"/>
      <w:sz w:val="24"/>
      <w:szCs w:val="24"/>
      <w:lang w:eastAsia="ru-RU"/>
    </w:rPr>
  </w:style>
  <w:style w:type="paragraph" w:customStyle="1" w:styleId="11">
    <w:name w:val="заголовок 11"/>
    <w:basedOn w:val="a8"/>
    <w:next w:val="a8"/>
    <w:qFormat/>
    <w:rsid w:val="009D04D2"/>
    <w:pPr>
      <w:keepNext/>
      <w:numPr>
        <w:numId w:val="11"/>
      </w:numPr>
      <w:tabs>
        <w:tab w:val="clear" w:pos="360"/>
      </w:tabs>
      <w:spacing w:after="0" w:line="240" w:lineRule="auto"/>
      <w:ind w:left="0" w:firstLine="0"/>
      <w:jc w:val="center"/>
    </w:pPr>
    <w:rPr>
      <w:rFonts w:eastAsia="Calibri" w:cs="Times New Roman"/>
      <w:sz w:val="24"/>
      <w:szCs w:val="24"/>
      <w:lang w:eastAsia="ru-RU"/>
    </w:rPr>
  </w:style>
  <w:style w:type="paragraph" w:styleId="afff7">
    <w:name w:val="Date"/>
    <w:basedOn w:val="a8"/>
    <w:next w:val="a8"/>
    <w:link w:val="afff8"/>
    <w:rsid w:val="009D04D2"/>
    <w:pPr>
      <w:spacing w:after="60" w:line="240" w:lineRule="auto"/>
      <w:jc w:val="both"/>
    </w:pPr>
    <w:rPr>
      <w:rFonts w:eastAsia="Calibri" w:cs="Times New Roman"/>
      <w:sz w:val="24"/>
      <w:szCs w:val="24"/>
      <w:lang w:eastAsia="ru-RU"/>
    </w:rPr>
  </w:style>
  <w:style w:type="character" w:customStyle="1" w:styleId="afff8">
    <w:name w:val="Дата Знак"/>
    <w:basedOn w:val="a9"/>
    <w:link w:val="afff7"/>
    <w:rsid w:val="009D04D2"/>
    <w:rPr>
      <w:rFonts w:ascii="Times New Roman" w:eastAsia="Calibri" w:hAnsi="Times New Roman" w:cs="Times New Roman"/>
      <w:sz w:val="24"/>
      <w:szCs w:val="24"/>
      <w:lang w:eastAsia="ru-RU"/>
    </w:rPr>
  </w:style>
  <w:style w:type="paragraph" w:customStyle="1" w:styleId="afff9">
    <w:name w:val="МП"/>
    <w:basedOn w:val="a8"/>
    <w:qFormat/>
    <w:rsid w:val="009D04D2"/>
    <w:pPr>
      <w:overflowPunct w:val="0"/>
      <w:autoSpaceDE w:val="0"/>
      <w:autoSpaceDN w:val="0"/>
      <w:adjustRightInd w:val="0"/>
      <w:spacing w:after="120" w:line="240" w:lineRule="auto"/>
      <w:jc w:val="center"/>
      <w:textAlignment w:val="baseline"/>
    </w:pPr>
    <w:rPr>
      <w:rFonts w:ascii="Arial" w:eastAsia="Calibri" w:hAnsi="Arial" w:cs="Arial"/>
      <w:b/>
      <w:bCs/>
      <w:sz w:val="24"/>
      <w:szCs w:val="24"/>
      <w:lang w:eastAsia="ru-RU"/>
    </w:rPr>
  </w:style>
  <w:style w:type="paragraph" w:customStyle="1" w:styleId="afffa">
    <w:name w:val="Готовый"/>
    <w:basedOn w:val="a8"/>
    <w:qFormat/>
    <w:rsid w:val="009D04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ru-RU"/>
    </w:rPr>
  </w:style>
  <w:style w:type="paragraph" w:customStyle="1" w:styleId="63">
    <w:name w:val="заголовок 6"/>
    <w:basedOn w:val="a8"/>
    <w:next w:val="a8"/>
    <w:qFormat/>
    <w:rsid w:val="009D04D2"/>
    <w:pPr>
      <w:keepNext/>
      <w:spacing w:after="0" w:line="240" w:lineRule="auto"/>
    </w:pPr>
    <w:rPr>
      <w:rFonts w:eastAsia="Calibri" w:cs="Times New Roman"/>
      <w:sz w:val="24"/>
      <w:szCs w:val="24"/>
      <w:lang w:eastAsia="ru-RU"/>
    </w:rPr>
  </w:style>
  <w:style w:type="character" w:customStyle="1" w:styleId="propvalue">
    <w:name w:val="propvalue"/>
    <w:rsid w:val="009D04D2"/>
    <w:rPr>
      <w:color w:val="800000"/>
    </w:rPr>
  </w:style>
  <w:style w:type="character" w:customStyle="1" w:styleId="HeaderChar">
    <w:name w:val="Header Char"/>
    <w:locked/>
    <w:rsid w:val="009D04D2"/>
    <w:rPr>
      <w:sz w:val="24"/>
      <w:lang w:val="ru-RU" w:eastAsia="ru-RU"/>
    </w:rPr>
  </w:style>
  <w:style w:type="paragraph" w:styleId="44">
    <w:name w:val="List Bullet 4"/>
    <w:basedOn w:val="a8"/>
    <w:autoRedefine/>
    <w:rsid w:val="009D04D2"/>
    <w:pPr>
      <w:tabs>
        <w:tab w:val="num" w:pos="1209"/>
      </w:tabs>
      <w:spacing w:after="60" w:line="240" w:lineRule="auto"/>
      <w:ind w:left="1209" w:hanging="360"/>
      <w:jc w:val="both"/>
    </w:pPr>
    <w:rPr>
      <w:rFonts w:eastAsia="Calibri" w:cs="Times New Roman"/>
      <w:sz w:val="24"/>
      <w:szCs w:val="24"/>
      <w:lang w:eastAsia="ru-RU"/>
    </w:rPr>
  </w:style>
  <w:style w:type="paragraph" w:styleId="50">
    <w:name w:val="List Bullet 5"/>
    <w:basedOn w:val="a8"/>
    <w:autoRedefine/>
    <w:rsid w:val="009D04D2"/>
    <w:pPr>
      <w:numPr>
        <w:numId w:val="12"/>
      </w:numPr>
      <w:tabs>
        <w:tab w:val="clear" w:pos="1209"/>
        <w:tab w:val="num" w:pos="1492"/>
      </w:tabs>
      <w:spacing w:after="60" w:line="240" w:lineRule="auto"/>
      <w:ind w:left="1492"/>
      <w:jc w:val="both"/>
    </w:pPr>
    <w:rPr>
      <w:rFonts w:eastAsia="Calibri" w:cs="Times New Roman"/>
      <w:sz w:val="24"/>
      <w:szCs w:val="24"/>
      <w:lang w:eastAsia="ru-RU"/>
    </w:rPr>
  </w:style>
  <w:style w:type="paragraph" w:styleId="30">
    <w:name w:val="List Number 3"/>
    <w:basedOn w:val="a8"/>
    <w:rsid w:val="009D04D2"/>
    <w:pPr>
      <w:numPr>
        <w:numId w:val="13"/>
      </w:numPr>
      <w:tabs>
        <w:tab w:val="clear" w:pos="1492"/>
        <w:tab w:val="num" w:pos="926"/>
      </w:tabs>
      <w:spacing w:after="60" w:line="240" w:lineRule="auto"/>
      <w:ind w:left="926"/>
      <w:jc w:val="both"/>
    </w:pPr>
    <w:rPr>
      <w:rFonts w:eastAsia="Calibri" w:cs="Times New Roman"/>
      <w:sz w:val="24"/>
      <w:szCs w:val="24"/>
      <w:lang w:eastAsia="ru-RU"/>
    </w:rPr>
  </w:style>
  <w:style w:type="paragraph" w:styleId="4">
    <w:name w:val="List Number 4"/>
    <w:basedOn w:val="a8"/>
    <w:rsid w:val="009D04D2"/>
    <w:pPr>
      <w:numPr>
        <w:numId w:val="14"/>
      </w:numPr>
      <w:tabs>
        <w:tab w:val="clear" w:pos="926"/>
        <w:tab w:val="num" w:pos="1209"/>
      </w:tabs>
      <w:spacing w:after="60" w:line="240" w:lineRule="auto"/>
      <w:ind w:left="1209"/>
      <w:jc w:val="both"/>
    </w:pPr>
    <w:rPr>
      <w:rFonts w:eastAsia="Calibri" w:cs="Times New Roman"/>
      <w:sz w:val="24"/>
      <w:szCs w:val="24"/>
      <w:lang w:eastAsia="ru-RU"/>
    </w:rPr>
  </w:style>
  <w:style w:type="paragraph" w:styleId="5">
    <w:name w:val="List Number 5"/>
    <w:basedOn w:val="a8"/>
    <w:rsid w:val="009D04D2"/>
    <w:pPr>
      <w:numPr>
        <w:numId w:val="15"/>
      </w:numPr>
      <w:tabs>
        <w:tab w:val="clear" w:pos="1209"/>
        <w:tab w:val="num" w:pos="1492"/>
      </w:tabs>
      <w:spacing w:after="60" w:line="240" w:lineRule="auto"/>
      <w:ind w:left="1492"/>
      <w:jc w:val="both"/>
    </w:pPr>
    <w:rPr>
      <w:rFonts w:eastAsia="Calibri" w:cs="Times New Roman"/>
      <w:sz w:val="24"/>
      <w:szCs w:val="24"/>
      <w:lang w:eastAsia="ru-RU"/>
    </w:rPr>
  </w:style>
  <w:style w:type="paragraph" w:customStyle="1" w:styleId="Instruction">
    <w:name w:val="Instruction"/>
    <w:basedOn w:val="2a"/>
    <w:qFormat/>
    <w:rsid w:val="009D04D2"/>
    <w:pPr>
      <w:numPr>
        <w:numId w:val="16"/>
      </w:numPr>
      <w:tabs>
        <w:tab w:val="clear" w:pos="1492"/>
        <w:tab w:val="num" w:pos="360"/>
      </w:tabs>
      <w:spacing w:before="180" w:after="60" w:line="240" w:lineRule="auto"/>
      <w:ind w:left="360"/>
      <w:jc w:val="both"/>
    </w:pPr>
    <w:rPr>
      <w:rFonts w:eastAsia="Calibri" w:cs="Times New Roman"/>
      <w:b/>
      <w:bCs/>
      <w:sz w:val="24"/>
      <w:szCs w:val="24"/>
      <w:lang w:eastAsia="ru-RU"/>
    </w:rPr>
  </w:style>
  <w:style w:type="paragraph" w:customStyle="1" w:styleId="xl27">
    <w:name w:val="xl27"/>
    <w:basedOn w:val="a8"/>
    <w:qFormat/>
    <w:rsid w:val="009D04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Times New Roman"/>
      <w:b/>
      <w:bCs/>
      <w:sz w:val="24"/>
      <w:szCs w:val="24"/>
      <w:lang w:eastAsia="ru-RU"/>
    </w:rPr>
  </w:style>
  <w:style w:type="paragraph" w:customStyle="1" w:styleId="afffb">
    <w:name w:val="Ãîòîâûé"/>
    <w:basedOn w:val="a8"/>
    <w:qFormat/>
    <w:rsid w:val="009D04D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ru-RU"/>
    </w:rPr>
  </w:style>
  <w:style w:type="paragraph" w:customStyle="1" w:styleId="1f1">
    <w:name w:val="Стиль1"/>
    <w:basedOn w:val="a8"/>
    <w:qFormat/>
    <w:rsid w:val="009D04D2"/>
    <w:pPr>
      <w:keepNext/>
      <w:keepLines/>
      <w:widowControl w:val="0"/>
      <w:suppressLineNumbers/>
      <w:tabs>
        <w:tab w:val="num" w:pos="432"/>
      </w:tabs>
      <w:suppressAutoHyphens/>
      <w:spacing w:after="60" w:line="240" w:lineRule="auto"/>
      <w:ind w:left="432" w:hanging="432"/>
    </w:pPr>
    <w:rPr>
      <w:rFonts w:eastAsia="Calibri" w:cs="Times New Roman"/>
      <w:b/>
      <w:bCs/>
      <w:sz w:val="28"/>
      <w:szCs w:val="28"/>
      <w:lang w:eastAsia="ru-RU"/>
    </w:rPr>
  </w:style>
  <w:style w:type="paragraph" w:customStyle="1" w:styleId="1f2">
    <w:name w:val="Обычный1"/>
    <w:qFormat/>
    <w:rsid w:val="009D04D2"/>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ffc">
    <w:name w:val="Схема документа Знак"/>
    <w:link w:val="afffd"/>
    <w:locked/>
    <w:rsid w:val="009D04D2"/>
    <w:rPr>
      <w:rFonts w:ascii="Tahoma" w:hAnsi="Tahoma"/>
      <w:shd w:val="clear" w:color="auto" w:fill="000080"/>
      <w:lang w:val="x-none" w:eastAsia="ru-RU"/>
    </w:rPr>
  </w:style>
  <w:style w:type="paragraph" w:styleId="afffd">
    <w:name w:val="Document Map"/>
    <w:basedOn w:val="a8"/>
    <w:link w:val="afffc"/>
    <w:rsid w:val="009D04D2"/>
    <w:pPr>
      <w:shd w:val="clear" w:color="auto" w:fill="000080"/>
      <w:spacing w:after="0" w:line="240" w:lineRule="auto"/>
    </w:pPr>
    <w:rPr>
      <w:rFonts w:ascii="Tahoma" w:hAnsi="Tahoma"/>
      <w:shd w:val="clear" w:color="auto" w:fill="000080"/>
      <w:lang w:val="x-none" w:eastAsia="ru-RU"/>
    </w:rPr>
  </w:style>
  <w:style w:type="character" w:customStyle="1" w:styleId="1f3">
    <w:name w:val="Схема документа Знак1"/>
    <w:basedOn w:val="a9"/>
    <w:uiPriority w:val="99"/>
    <w:semiHidden/>
    <w:rsid w:val="009D04D2"/>
    <w:rPr>
      <w:rFonts w:ascii="Tahoma" w:hAnsi="Tahoma" w:cs="Tahoma"/>
      <w:sz w:val="16"/>
      <w:szCs w:val="16"/>
    </w:rPr>
  </w:style>
  <w:style w:type="paragraph" w:customStyle="1" w:styleId="1110">
    <w:name w:val="111"/>
    <w:basedOn w:val="a8"/>
    <w:qFormat/>
    <w:rsid w:val="009D04D2"/>
    <w:pPr>
      <w:spacing w:after="0" w:line="240" w:lineRule="auto"/>
    </w:pPr>
    <w:rPr>
      <w:rFonts w:ascii="Times New Roman CYR" w:eastAsia="Calibri" w:hAnsi="Times New Roman CYR" w:cs="Times New Roman CYR"/>
      <w:sz w:val="20"/>
      <w:szCs w:val="20"/>
      <w:lang w:eastAsia="ru-RU"/>
    </w:rPr>
  </w:style>
  <w:style w:type="paragraph" w:styleId="afffe">
    <w:name w:val="Subtitle"/>
    <w:aliases w:val="Подзаголовок Знак Знак"/>
    <w:basedOn w:val="a8"/>
    <w:link w:val="affff"/>
    <w:qFormat/>
    <w:rsid w:val="009D04D2"/>
    <w:pPr>
      <w:spacing w:after="60" w:line="240" w:lineRule="auto"/>
      <w:jc w:val="center"/>
      <w:outlineLvl w:val="1"/>
    </w:pPr>
    <w:rPr>
      <w:rFonts w:ascii="Arial" w:eastAsia="Calibri" w:hAnsi="Arial" w:cs="Arial"/>
      <w:sz w:val="24"/>
      <w:szCs w:val="24"/>
      <w:lang w:eastAsia="ru-RU"/>
    </w:rPr>
  </w:style>
  <w:style w:type="character" w:customStyle="1" w:styleId="affff">
    <w:name w:val="Подзаголовок Знак"/>
    <w:aliases w:val="Подзаголовок Знак Знак Знак"/>
    <w:basedOn w:val="a9"/>
    <w:link w:val="afffe"/>
    <w:rsid w:val="009D04D2"/>
    <w:rPr>
      <w:rFonts w:ascii="Arial" w:eastAsia="Calibri" w:hAnsi="Arial" w:cs="Arial"/>
      <w:sz w:val="24"/>
      <w:szCs w:val="24"/>
      <w:lang w:eastAsia="ru-RU"/>
    </w:rPr>
  </w:style>
  <w:style w:type="character" w:customStyle="1" w:styleId="FontStyle46">
    <w:name w:val="Font Style46"/>
    <w:rsid w:val="009D04D2"/>
    <w:rPr>
      <w:rFonts w:ascii="Times New Roman" w:hAnsi="Times New Roman"/>
      <w:sz w:val="26"/>
    </w:rPr>
  </w:style>
  <w:style w:type="paragraph" w:customStyle="1" w:styleId="222">
    <w:name w:val="222"/>
    <w:basedOn w:val="a8"/>
    <w:qFormat/>
    <w:rsid w:val="009D04D2"/>
    <w:pPr>
      <w:spacing w:after="0" w:line="240" w:lineRule="auto"/>
      <w:ind w:left="851"/>
    </w:pPr>
    <w:rPr>
      <w:rFonts w:ascii="Times New Roman CYR" w:eastAsia="Calibri" w:hAnsi="Times New Roman CYR" w:cs="Times New Roman CYR"/>
      <w:sz w:val="20"/>
      <w:szCs w:val="20"/>
      <w:lang w:eastAsia="ru-RU"/>
    </w:rPr>
  </w:style>
  <w:style w:type="paragraph" w:customStyle="1" w:styleId="215">
    <w:name w:val="Основной текст с отступом 21"/>
    <w:basedOn w:val="a8"/>
    <w:qFormat/>
    <w:rsid w:val="009D04D2"/>
    <w:pPr>
      <w:overflowPunct w:val="0"/>
      <w:autoSpaceDE w:val="0"/>
      <w:autoSpaceDN w:val="0"/>
      <w:adjustRightInd w:val="0"/>
      <w:spacing w:after="0" w:line="240" w:lineRule="auto"/>
      <w:ind w:firstLine="567"/>
      <w:jc w:val="both"/>
      <w:textAlignment w:val="baseline"/>
    </w:pPr>
    <w:rPr>
      <w:rFonts w:eastAsia="Calibri" w:cs="Times New Roman"/>
      <w:sz w:val="24"/>
      <w:szCs w:val="24"/>
      <w:lang w:val="en-US" w:eastAsia="ru-RU"/>
    </w:rPr>
  </w:style>
  <w:style w:type="paragraph" w:customStyle="1" w:styleId="2f2">
    <w:name w:val="Обычный2"/>
    <w:qFormat/>
    <w:rsid w:val="009D04D2"/>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fff0">
    <w:name w:val="Plain Text"/>
    <w:basedOn w:val="a8"/>
    <w:link w:val="affff1"/>
    <w:uiPriority w:val="99"/>
    <w:rsid w:val="009D04D2"/>
    <w:pPr>
      <w:spacing w:after="0" w:line="240" w:lineRule="auto"/>
    </w:pPr>
    <w:rPr>
      <w:rFonts w:ascii="Courier New" w:eastAsia="Calibri" w:hAnsi="Courier New" w:cs="Courier New"/>
      <w:sz w:val="20"/>
      <w:szCs w:val="20"/>
      <w:lang w:eastAsia="ru-RU"/>
    </w:rPr>
  </w:style>
  <w:style w:type="character" w:customStyle="1" w:styleId="affff1">
    <w:name w:val="Текст Знак"/>
    <w:basedOn w:val="a9"/>
    <w:link w:val="affff0"/>
    <w:uiPriority w:val="99"/>
    <w:rsid w:val="009D04D2"/>
    <w:rPr>
      <w:rFonts w:ascii="Courier New" w:eastAsia="Calibri" w:hAnsi="Courier New" w:cs="Courier New"/>
      <w:sz w:val="20"/>
      <w:szCs w:val="20"/>
      <w:lang w:eastAsia="ru-RU"/>
    </w:rPr>
  </w:style>
  <w:style w:type="paragraph" w:customStyle="1" w:styleId="ConsNonformat">
    <w:name w:val="ConsNonformat"/>
    <w:qFormat/>
    <w:rsid w:val="009D04D2"/>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spanheaderlot21">
    <w:name w:val="span_header_lot_21"/>
    <w:rsid w:val="009D04D2"/>
    <w:rPr>
      <w:b/>
      <w:sz w:val="20"/>
    </w:rPr>
  </w:style>
  <w:style w:type="paragraph" w:styleId="2f3">
    <w:name w:val="List Bullet 2"/>
    <w:basedOn w:val="a8"/>
    <w:autoRedefine/>
    <w:rsid w:val="009D04D2"/>
    <w:pPr>
      <w:tabs>
        <w:tab w:val="num" w:pos="643"/>
      </w:tabs>
      <w:spacing w:after="60" w:line="240" w:lineRule="auto"/>
      <w:ind w:left="643" w:hanging="360"/>
      <w:jc w:val="both"/>
    </w:pPr>
    <w:rPr>
      <w:rFonts w:eastAsia="Calibri" w:cs="Times New Roman"/>
      <w:sz w:val="24"/>
      <w:szCs w:val="24"/>
      <w:lang w:eastAsia="ru-RU"/>
    </w:rPr>
  </w:style>
  <w:style w:type="paragraph" w:styleId="a">
    <w:name w:val="List Number"/>
    <w:basedOn w:val="a8"/>
    <w:rsid w:val="009D04D2"/>
    <w:pPr>
      <w:numPr>
        <w:numId w:val="17"/>
      </w:numPr>
      <w:tabs>
        <w:tab w:val="clear" w:pos="926"/>
        <w:tab w:val="num" w:pos="360"/>
      </w:tabs>
      <w:spacing w:after="60" w:line="240" w:lineRule="auto"/>
      <w:ind w:left="360"/>
      <w:jc w:val="both"/>
    </w:pPr>
    <w:rPr>
      <w:rFonts w:eastAsia="Calibri" w:cs="Times New Roman"/>
      <w:sz w:val="24"/>
      <w:szCs w:val="24"/>
      <w:lang w:eastAsia="ru-RU"/>
    </w:rPr>
  </w:style>
  <w:style w:type="paragraph" w:styleId="a0">
    <w:name w:val="Note Heading"/>
    <w:basedOn w:val="a8"/>
    <w:next w:val="a8"/>
    <w:link w:val="affff2"/>
    <w:rsid w:val="009D04D2"/>
    <w:pPr>
      <w:numPr>
        <w:numId w:val="18"/>
      </w:numPr>
      <w:tabs>
        <w:tab w:val="clear" w:pos="360"/>
      </w:tabs>
      <w:spacing w:after="60" w:line="240" w:lineRule="auto"/>
      <w:ind w:left="0" w:firstLine="0"/>
      <w:jc w:val="both"/>
    </w:pPr>
    <w:rPr>
      <w:rFonts w:eastAsia="Calibri" w:cs="Times New Roman"/>
      <w:sz w:val="24"/>
      <w:szCs w:val="24"/>
      <w:lang w:eastAsia="ru-RU"/>
    </w:rPr>
  </w:style>
  <w:style w:type="character" w:customStyle="1" w:styleId="affff2">
    <w:name w:val="Заголовок записки Знак"/>
    <w:basedOn w:val="a9"/>
    <w:link w:val="a0"/>
    <w:rsid w:val="009D04D2"/>
    <w:rPr>
      <w:rFonts w:ascii="Times New Roman" w:eastAsia="Calibri" w:hAnsi="Times New Roman" w:cs="Times New Roman"/>
      <w:sz w:val="24"/>
      <w:szCs w:val="24"/>
      <w:lang w:eastAsia="ru-RU"/>
    </w:rPr>
  </w:style>
  <w:style w:type="paragraph" w:customStyle="1" w:styleId="Style1">
    <w:name w:val="Style1"/>
    <w:basedOn w:val="a8"/>
    <w:uiPriority w:val="99"/>
    <w:qFormat/>
    <w:rsid w:val="009D04D2"/>
    <w:pPr>
      <w:tabs>
        <w:tab w:val="num" w:pos="540"/>
      </w:tabs>
      <w:spacing w:before="480" w:after="240" w:line="240" w:lineRule="auto"/>
      <w:ind w:left="540" w:hanging="540"/>
      <w:jc w:val="center"/>
    </w:pPr>
    <w:rPr>
      <w:rFonts w:ascii="Arial" w:eastAsia="Calibri" w:hAnsi="Arial" w:cs="Arial"/>
      <w:b/>
      <w:bCs/>
      <w:sz w:val="24"/>
      <w:szCs w:val="24"/>
      <w:lang w:eastAsia="ru-RU"/>
    </w:rPr>
  </w:style>
  <w:style w:type="paragraph" w:customStyle="1" w:styleId="Simlple">
    <w:name w:val="Simlple"/>
    <w:basedOn w:val="a8"/>
    <w:qFormat/>
    <w:rsid w:val="009D04D2"/>
    <w:pPr>
      <w:spacing w:before="60" w:after="60" w:line="240" w:lineRule="auto"/>
      <w:ind w:firstLine="284"/>
      <w:jc w:val="both"/>
    </w:pPr>
    <w:rPr>
      <w:rFonts w:ascii="Arial" w:eastAsia="Calibri" w:hAnsi="Arial" w:cs="Arial"/>
      <w:sz w:val="20"/>
      <w:szCs w:val="20"/>
      <w:lang w:eastAsia="ru-RU"/>
    </w:rPr>
  </w:style>
  <w:style w:type="paragraph" w:customStyle="1" w:styleId="Style2">
    <w:name w:val="Style2"/>
    <w:basedOn w:val="Simlple"/>
    <w:qFormat/>
    <w:rsid w:val="009D04D2"/>
    <w:pPr>
      <w:tabs>
        <w:tab w:val="num" w:pos="720"/>
      </w:tabs>
    </w:pPr>
  </w:style>
  <w:style w:type="paragraph" w:customStyle="1" w:styleId="Style3">
    <w:name w:val="Style3"/>
    <w:basedOn w:val="Simlple"/>
    <w:next w:val="Simlple"/>
    <w:uiPriority w:val="99"/>
    <w:qFormat/>
    <w:rsid w:val="009D04D2"/>
    <w:pPr>
      <w:tabs>
        <w:tab w:val="num" w:pos="720"/>
      </w:tabs>
      <w:ind w:firstLine="567"/>
    </w:pPr>
  </w:style>
  <w:style w:type="character" w:styleId="affff3">
    <w:name w:val="Strong"/>
    <w:qFormat/>
    <w:rsid w:val="009D04D2"/>
    <w:rPr>
      <w:b/>
    </w:rPr>
  </w:style>
  <w:style w:type="character" w:customStyle="1" w:styleId="71">
    <w:name w:val="Знак Знак7"/>
    <w:locked/>
    <w:rsid w:val="009D04D2"/>
    <w:rPr>
      <w:b/>
      <w:i/>
      <w:snapToGrid w:val="0"/>
      <w:sz w:val="24"/>
      <w:lang w:val="ru-RU" w:eastAsia="ru-RU"/>
    </w:rPr>
  </w:style>
  <w:style w:type="character" w:customStyle="1" w:styleId="3f4">
    <w:name w:val="Знак Знак3"/>
    <w:rsid w:val="009D04D2"/>
    <w:rPr>
      <w:b/>
      <w:i/>
      <w:snapToGrid w:val="0"/>
      <w:sz w:val="28"/>
    </w:rPr>
  </w:style>
  <w:style w:type="paragraph" w:customStyle="1" w:styleId="bulletin">
    <w:name w:val="bulletin"/>
    <w:basedOn w:val="2f0"/>
    <w:qFormat/>
    <w:rsid w:val="009D04D2"/>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f6"/>
    <w:qFormat/>
    <w:rsid w:val="009D04D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8"/>
    <w:qFormat/>
    <w:rsid w:val="009D04D2"/>
    <w:pPr>
      <w:spacing w:after="0" w:line="240" w:lineRule="auto"/>
    </w:pPr>
    <w:rPr>
      <w:rFonts w:ascii="Times New Roman CYR" w:eastAsia="Calibri" w:hAnsi="Times New Roman CYR" w:cs="Times New Roman CYR"/>
      <w:b/>
      <w:bCs/>
      <w:sz w:val="20"/>
      <w:szCs w:val="20"/>
      <w:lang w:eastAsia="ru-RU"/>
    </w:rPr>
  </w:style>
  <w:style w:type="character" w:customStyle="1" w:styleId="55">
    <w:name w:val="Знак Знак5"/>
    <w:rsid w:val="009D04D2"/>
    <w:rPr>
      <w:sz w:val="24"/>
    </w:rPr>
  </w:style>
  <w:style w:type="paragraph" w:customStyle="1" w:styleId="1f4">
    <w:name w:val="Абзац списка1"/>
    <w:basedOn w:val="a8"/>
    <w:link w:val="ListParagraphChar"/>
    <w:qFormat/>
    <w:rsid w:val="009D04D2"/>
    <w:pPr>
      <w:spacing w:after="200" w:line="276" w:lineRule="auto"/>
      <w:ind w:left="720"/>
    </w:pPr>
    <w:rPr>
      <w:rFonts w:ascii="Calibri" w:eastAsia="Calibri" w:hAnsi="Calibri" w:cs="Calibri"/>
      <w:lang w:eastAsia="ru-RU"/>
    </w:rPr>
  </w:style>
  <w:style w:type="character" w:customStyle="1" w:styleId="45">
    <w:name w:val="Знак Знак4"/>
    <w:rsid w:val="009D04D2"/>
    <w:rPr>
      <w:b/>
      <w:sz w:val="28"/>
    </w:rPr>
  </w:style>
  <w:style w:type="paragraph" w:styleId="affff4">
    <w:name w:val="Body Text First Indent"/>
    <w:basedOn w:val="afc"/>
    <w:link w:val="affff5"/>
    <w:rsid w:val="009D04D2"/>
    <w:pPr>
      <w:spacing w:line="240" w:lineRule="auto"/>
      <w:ind w:firstLine="210"/>
    </w:pPr>
    <w:rPr>
      <w:rFonts w:ascii="Times New Roman" w:hAnsi="Times New Roman"/>
      <w:sz w:val="20"/>
      <w:szCs w:val="20"/>
      <w:lang w:eastAsia="ru-RU"/>
    </w:rPr>
  </w:style>
  <w:style w:type="character" w:customStyle="1" w:styleId="affff5">
    <w:name w:val="Красная строка Знак"/>
    <w:basedOn w:val="afd"/>
    <w:link w:val="affff4"/>
    <w:rsid w:val="009D04D2"/>
    <w:rPr>
      <w:rFonts w:ascii="Times New Roman" w:eastAsia="Calibri" w:hAnsi="Times New Roman" w:cs="Times New Roman"/>
      <w:sz w:val="20"/>
      <w:szCs w:val="20"/>
      <w:lang w:eastAsia="ru-RU"/>
    </w:rPr>
  </w:style>
  <w:style w:type="paragraph" w:styleId="2f4">
    <w:name w:val="Body Text First Indent 2"/>
    <w:basedOn w:val="afa"/>
    <w:link w:val="2f5"/>
    <w:rsid w:val="009D04D2"/>
    <w:pPr>
      <w:widowControl/>
      <w:tabs>
        <w:tab w:val="num" w:pos="0"/>
      </w:tabs>
      <w:autoSpaceDE/>
      <w:autoSpaceDN/>
      <w:adjustRightInd/>
      <w:ind w:firstLine="210"/>
    </w:pPr>
    <w:rPr>
      <w:rFonts w:ascii="Times New Roman" w:hAnsi="Times New Roman"/>
      <w:sz w:val="20"/>
      <w:lang w:val="en-GB" w:eastAsia="ru-RU"/>
    </w:rPr>
  </w:style>
  <w:style w:type="character" w:customStyle="1" w:styleId="2f5">
    <w:name w:val="Красная строка 2 Знак"/>
    <w:basedOn w:val="afb"/>
    <w:link w:val="2f4"/>
    <w:rsid w:val="009D04D2"/>
    <w:rPr>
      <w:rFonts w:ascii="Times New Roman" w:eastAsia="Calibri" w:hAnsi="Times New Roman" w:cs="Times New Roman"/>
      <w:sz w:val="20"/>
      <w:szCs w:val="20"/>
      <w:lang w:val="en-GB" w:eastAsia="ru-RU"/>
    </w:rPr>
  </w:style>
  <w:style w:type="paragraph" w:customStyle="1" w:styleId="2f6">
    <w:name w:val="ШТ Назв.2"/>
    <w:basedOn w:val="a8"/>
    <w:qFormat/>
    <w:rsid w:val="009D04D2"/>
    <w:pPr>
      <w:spacing w:before="60" w:after="0" w:line="240" w:lineRule="auto"/>
      <w:jc w:val="center"/>
    </w:pPr>
    <w:rPr>
      <w:rFonts w:eastAsia="Calibri" w:cs="Times New Roman"/>
      <w:b/>
      <w:bCs/>
      <w:noProof/>
      <w:sz w:val="24"/>
      <w:szCs w:val="24"/>
      <w:lang w:val="en-US"/>
    </w:rPr>
  </w:style>
  <w:style w:type="character" w:customStyle="1" w:styleId="2f7">
    <w:name w:val="Знак2 Знак Знак"/>
    <w:rsid w:val="009D04D2"/>
    <w:rPr>
      <w:sz w:val="24"/>
    </w:rPr>
  </w:style>
  <w:style w:type="paragraph" w:customStyle="1" w:styleId="style4">
    <w:name w:val="style4"/>
    <w:basedOn w:val="a8"/>
    <w:qFormat/>
    <w:rsid w:val="009D04D2"/>
    <w:pPr>
      <w:spacing w:before="100" w:beforeAutospacing="1" w:after="100" w:afterAutospacing="1" w:line="240" w:lineRule="auto"/>
    </w:pPr>
    <w:rPr>
      <w:rFonts w:eastAsia="Calibri" w:cs="Times New Roman"/>
      <w:sz w:val="24"/>
      <w:szCs w:val="24"/>
      <w:lang w:eastAsia="ru-RU"/>
    </w:rPr>
  </w:style>
  <w:style w:type="character" w:customStyle="1" w:styleId="BodyTextIndentChar1">
    <w:name w:val="Body Text Indent Char1"/>
    <w:locked/>
    <w:rsid w:val="009D04D2"/>
    <w:rPr>
      <w:lang w:val="ru-RU" w:eastAsia="ru-RU"/>
    </w:rPr>
  </w:style>
  <w:style w:type="character" w:customStyle="1" w:styleId="text">
    <w:name w:val="text"/>
    <w:rsid w:val="009D04D2"/>
  </w:style>
  <w:style w:type="character" w:customStyle="1" w:styleId="64">
    <w:name w:val="Знак Знак6"/>
    <w:locked/>
    <w:rsid w:val="009D04D2"/>
    <w:rPr>
      <w:sz w:val="24"/>
      <w:lang w:val="ru-RU" w:eastAsia="ru-RU"/>
    </w:rPr>
  </w:style>
  <w:style w:type="character" w:customStyle="1" w:styleId="2f8">
    <w:name w:val="Знак Знак2"/>
    <w:locked/>
    <w:rsid w:val="009D04D2"/>
    <w:rPr>
      <w:sz w:val="24"/>
      <w:lang w:val="ru-RU" w:eastAsia="ru-RU"/>
    </w:rPr>
  </w:style>
  <w:style w:type="character" w:customStyle="1" w:styleId="affff6">
    <w:name w:val="Знак Знак"/>
    <w:locked/>
    <w:rsid w:val="009D04D2"/>
    <w:rPr>
      <w:b/>
      <w:i/>
      <w:snapToGrid w:val="0"/>
      <w:sz w:val="28"/>
      <w:lang w:val="ru-RU" w:eastAsia="ru-RU"/>
    </w:rPr>
  </w:style>
  <w:style w:type="character" w:customStyle="1" w:styleId="1f5">
    <w:name w:val="Знак Знак1"/>
    <w:locked/>
    <w:rsid w:val="009D04D2"/>
    <w:rPr>
      <w:b/>
      <w:i/>
      <w:snapToGrid w:val="0"/>
      <w:sz w:val="24"/>
      <w:lang w:val="ru-RU" w:eastAsia="ru-RU"/>
    </w:rPr>
  </w:style>
  <w:style w:type="character" w:customStyle="1" w:styleId="216">
    <w:name w:val="Знак2 Знак Знак1"/>
    <w:aliases w:val="Текст сноски Знак1,Char Знак1,Знак6 Знак Знак1,Знак8 Знак1,Знак8 Знак Знак Знак1, Знак4 Знак Знак Знак1, Знак4 Знак Знак2, Знак8 Знак1"/>
    <w:locked/>
    <w:rsid w:val="009D04D2"/>
    <w:rPr>
      <w:sz w:val="24"/>
      <w:lang w:val="ru-RU" w:eastAsia="ru-RU"/>
    </w:rPr>
  </w:style>
  <w:style w:type="character" w:customStyle="1" w:styleId="710">
    <w:name w:val="Знак Знак71"/>
    <w:locked/>
    <w:rsid w:val="009D04D2"/>
    <w:rPr>
      <w:b/>
      <w:i/>
      <w:snapToGrid w:val="0"/>
      <w:sz w:val="24"/>
      <w:lang w:val="ru-RU" w:eastAsia="ru-RU"/>
    </w:rPr>
  </w:style>
  <w:style w:type="character" w:customStyle="1" w:styleId="312">
    <w:name w:val="Знак Знак31"/>
    <w:rsid w:val="009D04D2"/>
    <w:rPr>
      <w:b/>
      <w:i/>
      <w:snapToGrid w:val="0"/>
      <w:sz w:val="28"/>
    </w:rPr>
  </w:style>
  <w:style w:type="character" w:customStyle="1" w:styleId="511">
    <w:name w:val="Знак Знак51"/>
    <w:rsid w:val="009D04D2"/>
    <w:rPr>
      <w:sz w:val="24"/>
    </w:rPr>
  </w:style>
  <w:style w:type="character" w:customStyle="1" w:styleId="411">
    <w:name w:val="Знак Знак41"/>
    <w:rsid w:val="009D04D2"/>
    <w:rPr>
      <w:b/>
      <w:sz w:val="28"/>
    </w:rPr>
  </w:style>
  <w:style w:type="character" w:customStyle="1" w:styleId="220">
    <w:name w:val="Знак2 Знак Знак2"/>
    <w:rsid w:val="009D04D2"/>
    <w:rPr>
      <w:sz w:val="24"/>
    </w:rPr>
  </w:style>
  <w:style w:type="character" w:styleId="affff7">
    <w:name w:val="Emphasis"/>
    <w:qFormat/>
    <w:rsid w:val="009D04D2"/>
    <w:rPr>
      <w:i/>
    </w:rPr>
  </w:style>
  <w:style w:type="paragraph" w:customStyle="1" w:styleId="desc2">
    <w:name w:val="desc2"/>
    <w:basedOn w:val="a8"/>
    <w:qFormat/>
    <w:rsid w:val="009D04D2"/>
    <w:pPr>
      <w:spacing w:before="100" w:beforeAutospacing="1" w:after="100" w:afterAutospacing="1" w:line="240" w:lineRule="auto"/>
    </w:pPr>
    <w:rPr>
      <w:rFonts w:eastAsia="Calibri" w:cs="Times New Roman"/>
      <w:sz w:val="24"/>
      <w:szCs w:val="24"/>
      <w:lang w:eastAsia="ru-RU"/>
    </w:rPr>
  </w:style>
  <w:style w:type="character" w:customStyle="1" w:styleId="ter">
    <w:name w:val="ter"/>
    <w:rsid w:val="009D04D2"/>
  </w:style>
  <w:style w:type="character" w:customStyle="1" w:styleId="nobr">
    <w:name w:val="nobr"/>
    <w:rsid w:val="009D04D2"/>
  </w:style>
  <w:style w:type="character" w:customStyle="1" w:styleId="2110">
    <w:name w:val="Знак2 Знак Знак11"/>
    <w:rsid w:val="009D04D2"/>
    <w:rPr>
      <w:sz w:val="24"/>
      <w:lang w:val="ru-RU" w:eastAsia="ru-RU"/>
    </w:rPr>
  </w:style>
  <w:style w:type="paragraph" w:customStyle="1" w:styleId="112">
    <w:name w:val="Обычный + 11 пт"/>
    <w:aliases w:val="полужирный,Серый 100%,Заголовок 3 + Times New Roman,14 pt,по центруЗаголовок 3 + Times New Roman,по центру"/>
    <w:basedOn w:val="a8"/>
    <w:qFormat/>
    <w:rsid w:val="009D04D2"/>
    <w:pPr>
      <w:spacing w:after="0" w:line="240" w:lineRule="auto"/>
      <w:jc w:val="center"/>
      <w:outlineLvl w:val="1"/>
    </w:pPr>
    <w:rPr>
      <w:rFonts w:eastAsia="Calibri" w:cs="Times New Roman"/>
      <w:b/>
      <w:bCs/>
      <w:color w:val="333333"/>
      <w:lang w:eastAsia="ru-RU"/>
    </w:rPr>
  </w:style>
  <w:style w:type="character" w:customStyle="1" w:styleId="120">
    <w:name w:val="Знак Знак12"/>
    <w:locked/>
    <w:rsid w:val="009D04D2"/>
    <w:rPr>
      <w:rFonts w:ascii="Arial" w:hAnsi="Arial"/>
      <w:b/>
      <w:kern w:val="32"/>
      <w:sz w:val="32"/>
      <w:lang w:val="ru-RU" w:eastAsia="ru-RU"/>
    </w:rPr>
  </w:style>
  <w:style w:type="character" w:customStyle="1" w:styleId="113">
    <w:name w:val="Знак Знак11"/>
    <w:locked/>
    <w:rsid w:val="009D04D2"/>
    <w:rPr>
      <w:rFonts w:ascii="Arial" w:hAnsi="Arial"/>
      <w:b/>
      <w:i/>
      <w:sz w:val="28"/>
      <w:lang w:val="ru-RU" w:eastAsia="ru-RU"/>
    </w:rPr>
  </w:style>
  <w:style w:type="character" w:customStyle="1" w:styleId="100">
    <w:name w:val="Знак Знак10"/>
    <w:rsid w:val="009D04D2"/>
    <w:rPr>
      <w:rFonts w:ascii="Arial" w:hAnsi="Arial"/>
      <w:b/>
      <w:sz w:val="26"/>
      <w:lang w:val="ru-RU" w:eastAsia="ru-RU"/>
    </w:rPr>
  </w:style>
  <w:style w:type="character" w:customStyle="1" w:styleId="label">
    <w:name w:val="label"/>
    <w:rsid w:val="009D04D2"/>
  </w:style>
  <w:style w:type="paragraph" w:customStyle="1" w:styleId="affff8">
    <w:name w:val="Знак Знак Знак Знак"/>
    <w:basedOn w:val="a8"/>
    <w:qFormat/>
    <w:rsid w:val="009D04D2"/>
    <w:pPr>
      <w:spacing w:before="100" w:beforeAutospacing="1" w:after="100" w:afterAutospacing="1" w:line="240" w:lineRule="auto"/>
    </w:pPr>
    <w:rPr>
      <w:rFonts w:ascii="Tahoma" w:eastAsia="Calibri" w:hAnsi="Tahoma" w:cs="Tahoma"/>
      <w:sz w:val="20"/>
      <w:szCs w:val="20"/>
      <w:lang w:val="en-US"/>
    </w:rPr>
  </w:style>
  <w:style w:type="paragraph" w:customStyle="1" w:styleId="affff9">
    <w:name w:val="Обычный.Нормальный абзац"/>
    <w:qFormat/>
    <w:rsid w:val="00406623"/>
    <w:pPr>
      <w:widowControl w:val="0"/>
      <w:spacing w:after="0" w:line="240" w:lineRule="auto"/>
      <w:ind w:firstLine="709"/>
      <w:jc w:val="both"/>
    </w:pPr>
    <w:rPr>
      <w:rFonts w:ascii="Times New Roman" w:eastAsia="Calibri" w:hAnsi="Times New Roman" w:cs="Times New Roman"/>
      <w:szCs w:val="24"/>
      <w:lang w:eastAsia="ru-RU"/>
    </w:rPr>
  </w:style>
  <w:style w:type="paragraph" w:customStyle="1" w:styleId="2111">
    <w:name w:val="Основной текст с отступом 211"/>
    <w:basedOn w:val="a8"/>
    <w:qFormat/>
    <w:rsid w:val="009D04D2"/>
    <w:pPr>
      <w:suppressAutoHyphens/>
      <w:spacing w:after="0" w:line="240" w:lineRule="auto"/>
      <w:ind w:left="426"/>
    </w:pPr>
    <w:rPr>
      <w:rFonts w:eastAsia="Calibri" w:cs="Times New Roman"/>
      <w:sz w:val="24"/>
      <w:szCs w:val="24"/>
      <w:lang w:eastAsia="ar-SA"/>
    </w:rPr>
  </w:style>
  <w:style w:type="paragraph" w:customStyle="1" w:styleId="Heading">
    <w:name w:val="Heading"/>
    <w:qFormat/>
    <w:rsid w:val="009D04D2"/>
    <w:pPr>
      <w:spacing w:after="0" w:line="240" w:lineRule="auto"/>
    </w:pPr>
    <w:rPr>
      <w:rFonts w:ascii="Arial" w:eastAsia="Calibri" w:hAnsi="Arial" w:cs="Arial"/>
      <w:b/>
      <w:bCs/>
      <w:lang w:eastAsia="ru-RU"/>
    </w:rPr>
  </w:style>
  <w:style w:type="paragraph" w:customStyle="1" w:styleId="Char">
    <w:name w:val="Char Знак Знак"/>
    <w:basedOn w:val="a8"/>
    <w:qFormat/>
    <w:rsid w:val="009D04D2"/>
    <w:pPr>
      <w:widowControl w:val="0"/>
      <w:adjustRightInd w:val="0"/>
      <w:spacing w:line="240" w:lineRule="exact"/>
      <w:jc w:val="right"/>
    </w:pPr>
    <w:rPr>
      <w:rFonts w:ascii="Arial" w:eastAsia="Calibri" w:hAnsi="Arial" w:cs="Arial"/>
      <w:sz w:val="20"/>
      <w:szCs w:val="20"/>
      <w:lang w:val="en-GB"/>
    </w:rPr>
  </w:style>
  <w:style w:type="paragraph" w:customStyle="1" w:styleId="ConsPlusNonformat">
    <w:name w:val="ConsPlusNonformat"/>
    <w:qFormat/>
    <w:rsid w:val="009D04D2"/>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qFormat/>
    <w:rsid w:val="009D04D2"/>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qFormat/>
    <w:rsid w:val="009D04D2"/>
    <w:pPr>
      <w:autoSpaceDE w:val="0"/>
      <w:autoSpaceDN w:val="0"/>
      <w:adjustRightInd w:val="0"/>
      <w:spacing w:after="0" w:line="240" w:lineRule="auto"/>
    </w:pPr>
    <w:rPr>
      <w:rFonts w:ascii="Arial" w:eastAsia="Calibri" w:hAnsi="Arial" w:cs="Arial"/>
      <w:sz w:val="20"/>
      <w:szCs w:val="20"/>
      <w:lang w:eastAsia="ru-RU"/>
    </w:rPr>
  </w:style>
  <w:style w:type="paragraph" w:customStyle="1" w:styleId="2f9">
    <w:name w:val="Абзац списка2"/>
    <w:basedOn w:val="a8"/>
    <w:qFormat/>
    <w:rsid w:val="009D04D2"/>
    <w:pPr>
      <w:spacing w:after="200" w:line="276" w:lineRule="auto"/>
      <w:ind w:left="720"/>
    </w:pPr>
    <w:rPr>
      <w:rFonts w:ascii="Calibri" w:eastAsia="Calibri" w:hAnsi="Calibri" w:cs="Calibri"/>
      <w:lang w:eastAsia="ru-RU"/>
    </w:rPr>
  </w:style>
  <w:style w:type="paragraph" w:customStyle="1" w:styleId="Style9">
    <w:name w:val="Style9"/>
    <w:basedOn w:val="a8"/>
    <w:qFormat/>
    <w:rsid w:val="009D04D2"/>
    <w:pPr>
      <w:widowControl w:val="0"/>
      <w:autoSpaceDE w:val="0"/>
      <w:autoSpaceDN w:val="0"/>
      <w:adjustRightInd w:val="0"/>
      <w:spacing w:after="0" w:line="240" w:lineRule="auto"/>
    </w:pPr>
    <w:rPr>
      <w:rFonts w:eastAsia="Times New Roman" w:cs="Times New Roman"/>
      <w:sz w:val="24"/>
      <w:szCs w:val="24"/>
      <w:lang w:eastAsia="ru-RU"/>
    </w:rPr>
  </w:style>
  <w:style w:type="paragraph" w:customStyle="1" w:styleId="3f5">
    <w:name w:val="Абзац списка3"/>
    <w:basedOn w:val="a8"/>
    <w:qFormat/>
    <w:rsid w:val="009D04D2"/>
    <w:pPr>
      <w:spacing w:after="0" w:line="240" w:lineRule="auto"/>
      <w:ind w:left="720"/>
      <w:contextualSpacing/>
    </w:pPr>
    <w:rPr>
      <w:rFonts w:eastAsia="Calibri" w:cs="Times New Roman"/>
      <w:sz w:val="24"/>
      <w:szCs w:val="24"/>
      <w:lang w:eastAsia="ru-RU"/>
    </w:rPr>
  </w:style>
  <w:style w:type="paragraph" w:customStyle="1" w:styleId="1f6">
    <w:name w:val="Без интервала1"/>
    <w:qFormat/>
    <w:rsid w:val="009D04D2"/>
    <w:pPr>
      <w:spacing w:after="0" w:line="240" w:lineRule="auto"/>
    </w:pPr>
    <w:rPr>
      <w:rFonts w:ascii="Calibri" w:eastAsia="Times New Roman" w:hAnsi="Calibri" w:cs="Times New Roman"/>
    </w:rPr>
  </w:style>
  <w:style w:type="paragraph" w:customStyle="1" w:styleId="xl45">
    <w:name w:val="xl45"/>
    <w:basedOn w:val="a8"/>
    <w:rsid w:val="009D04D2"/>
    <w:pPr>
      <w:pBdr>
        <w:left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ru-RU"/>
    </w:rPr>
  </w:style>
  <w:style w:type="paragraph" w:customStyle="1" w:styleId="affffa">
    <w:name w:val="Пункт"/>
    <w:basedOn w:val="a8"/>
    <w:rsid w:val="009D04D2"/>
    <w:pPr>
      <w:tabs>
        <w:tab w:val="num" w:pos="1980"/>
      </w:tabs>
      <w:spacing w:after="0" w:line="240" w:lineRule="auto"/>
      <w:ind w:left="1404" w:hanging="504"/>
      <w:jc w:val="both"/>
    </w:pPr>
    <w:rPr>
      <w:rFonts w:eastAsia="Times New Roman" w:cs="Times New Roman"/>
      <w:sz w:val="24"/>
      <w:szCs w:val="28"/>
      <w:lang w:eastAsia="ru-RU"/>
    </w:rPr>
  </w:style>
  <w:style w:type="paragraph" w:styleId="affffb">
    <w:name w:val="Block Text"/>
    <w:basedOn w:val="a8"/>
    <w:rsid w:val="009D04D2"/>
    <w:pPr>
      <w:spacing w:after="120" w:line="240" w:lineRule="auto"/>
      <w:ind w:left="1440" w:right="1440"/>
      <w:jc w:val="both"/>
    </w:pPr>
    <w:rPr>
      <w:rFonts w:eastAsia="Times New Roman" w:cs="Times New Roman"/>
      <w:sz w:val="24"/>
      <w:szCs w:val="20"/>
      <w:lang w:eastAsia="ru-RU"/>
    </w:rPr>
  </w:style>
  <w:style w:type="paragraph" w:customStyle="1" w:styleId="affffc">
    <w:name w:val="Îáû÷íûé"/>
    <w:rsid w:val="009D04D2"/>
    <w:pPr>
      <w:widowControl w:val="0"/>
      <w:spacing w:after="0" w:line="240" w:lineRule="auto"/>
    </w:pPr>
    <w:rPr>
      <w:rFonts w:ascii="Pragmatica" w:eastAsia="Times New Roman" w:hAnsi="Pragmatica" w:cs="Times New Roman"/>
      <w:sz w:val="20"/>
      <w:szCs w:val="20"/>
      <w:lang w:val="en-US" w:eastAsia="ru-RU"/>
    </w:rPr>
  </w:style>
  <w:style w:type="paragraph" w:styleId="1f7">
    <w:name w:val="index 1"/>
    <w:basedOn w:val="a8"/>
    <w:next w:val="a8"/>
    <w:autoRedefine/>
    <w:rsid w:val="009D04D2"/>
    <w:pPr>
      <w:spacing w:after="0" w:line="240" w:lineRule="auto"/>
      <w:ind w:left="200" w:hanging="200"/>
    </w:pPr>
    <w:rPr>
      <w:rFonts w:eastAsia="Times New Roman" w:cs="Times New Roman"/>
      <w:sz w:val="20"/>
      <w:szCs w:val="20"/>
      <w:lang w:eastAsia="ru-RU"/>
    </w:rPr>
  </w:style>
  <w:style w:type="paragraph" w:customStyle="1" w:styleId="affffd">
    <w:name w:val="Таблица шапка"/>
    <w:basedOn w:val="a8"/>
    <w:rsid w:val="009D04D2"/>
    <w:pPr>
      <w:keepNext/>
      <w:spacing w:before="40" w:after="40" w:line="240" w:lineRule="auto"/>
      <w:ind w:left="57" w:right="57"/>
    </w:pPr>
    <w:rPr>
      <w:rFonts w:eastAsia="Times New Roman" w:cs="Times New Roman"/>
      <w:sz w:val="18"/>
      <w:szCs w:val="18"/>
      <w:lang w:eastAsia="ru-RU"/>
    </w:rPr>
  </w:style>
  <w:style w:type="paragraph" w:customStyle="1" w:styleId="affffe">
    <w:name w:val="Таблица текст"/>
    <w:basedOn w:val="a8"/>
    <w:rsid w:val="009D04D2"/>
    <w:pPr>
      <w:spacing w:before="40" w:after="40" w:line="240" w:lineRule="auto"/>
      <w:ind w:left="57" w:right="57"/>
    </w:pPr>
    <w:rPr>
      <w:rFonts w:eastAsia="Times New Roman" w:cs="Times New Roman"/>
      <w:lang w:eastAsia="ru-RU"/>
    </w:rPr>
  </w:style>
  <w:style w:type="character" w:customStyle="1" w:styleId="DocumentHeader11">
    <w:name w:val="Document Header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H1 Знак Знак Знак"/>
    <w:rsid w:val="009D04D2"/>
    <w:rPr>
      <w:rFonts w:cs="Times New Roman"/>
      <w:b/>
      <w:kern w:val="28"/>
      <w:sz w:val="36"/>
      <w:lang w:val="ru-RU" w:eastAsia="ru-RU" w:bidi="ar-SA"/>
    </w:rPr>
  </w:style>
  <w:style w:type="paragraph" w:customStyle="1" w:styleId="34">
    <w:name w:val="Раздел 3"/>
    <w:basedOn w:val="a8"/>
    <w:semiHidden/>
    <w:qFormat/>
    <w:rsid w:val="009D04D2"/>
    <w:pPr>
      <w:numPr>
        <w:ilvl w:val="1"/>
        <w:numId w:val="20"/>
      </w:numPr>
      <w:tabs>
        <w:tab w:val="clear" w:pos="1440"/>
        <w:tab w:val="num" w:pos="360"/>
      </w:tabs>
      <w:spacing w:before="120" w:after="120" w:line="240" w:lineRule="auto"/>
      <w:ind w:left="360" w:hanging="360"/>
      <w:jc w:val="center"/>
    </w:pPr>
    <w:rPr>
      <w:rFonts w:eastAsia="Times New Roman" w:cs="Times New Roman"/>
      <w:b/>
      <w:sz w:val="24"/>
      <w:szCs w:val="20"/>
      <w:lang w:eastAsia="ru-RU"/>
    </w:rPr>
  </w:style>
  <w:style w:type="paragraph" w:customStyle="1" w:styleId="afffff">
    <w:name w:val="пункт"/>
    <w:basedOn w:val="a8"/>
    <w:rsid w:val="009D04D2"/>
    <w:pPr>
      <w:tabs>
        <w:tab w:val="num" w:pos="1307"/>
      </w:tabs>
      <w:spacing w:before="60" w:after="60" w:line="240" w:lineRule="auto"/>
      <w:ind w:left="1080"/>
    </w:pPr>
    <w:rPr>
      <w:rFonts w:eastAsia="Times New Roman" w:cs="Times New Roman"/>
      <w:sz w:val="24"/>
      <w:szCs w:val="24"/>
      <w:lang w:eastAsia="ru-RU"/>
    </w:rPr>
  </w:style>
  <w:style w:type="paragraph" w:customStyle="1" w:styleId="230">
    <w:name w:val="Знак Знак23 Знак Знак Знак"/>
    <w:basedOn w:val="a8"/>
    <w:rsid w:val="009D04D2"/>
    <w:pPr>
      <w:spacing w:line="240" w:lineRule="exact"/>
    </w:pPr>
    <w:rPr>
      <w:rFonts w:eastAsia="Times New Roman" w:cs="Times New Roman"/>
      <w:sz w:val="20"/>
      <w:szCs w:val="20"/>
      <w:lang w:eastAsia="zh-CN"/>
    </w:rPr>
  </w:style>
  <w:style w:type="paragraph" w:customStyle="1" w:styleId="231">
    <w:name w:val="Знак Знак23 Знак Знак Знак Знак"/>
    <w:basedOn w:val="a8"/>
    <w:rsid w:val="009D04D2"/>
    <w:pPr>
      <w:spacing w:line="240" w:lineRule="exact"/>
    </w:pPr>
    <w:rPr>
      <w:rFonts w:eastAsia="Times New Roman" w:cs="Times New Roman"/>
      <w:sz w:val="20"/>
      <w:szCs w:val="20"/>
      <w:lang w:eastAsia="zh-CN"/>
    </w:rPr>
  </w:style>
  <w:style w:type="paragraph" w:customStyle="1" w:styleId="afffff0">
    <w:name w:val="Знак Знак Знак Знак Знак Знак Знак"/>
    <w:basedOn w:val="a8"/>
    <w:qFormat/>
    <w:rsid w:val="009D04D2"/>
    <w:pPr>
      <w:spacing w:line="240" w:lineRule="exact"/>
    </w:pPr>
    <w:rPr>
      <w:rFonts w:eastAsia="Times New Roman" w:cs="Times New Roman"/>
      <w:sz w:val="20"/>
      <w:szCs w:val="20"/>
      <w:lang w:eastAsia="zh-CN"/>
    </w:rPr>
  </w:style>
  <w:style w:type="paragraph" w:customStyle="1" w:styleId="1f8">
    <w:name w:val="Список многоуровневый 1"/>
    <w:basedOn w:val="a8"/>
    <w:rsid w:val="009D04D2"/>
    <w:pPr>
      <w:tabs>
        <w:tab w:val="num" w:pos="432"/>
      </w:tabs>
      <w:spacing w:after="60" w:line="240" w:lineRule="auto"/>
      <w:ind w:left="431" w:hanging="431"/>
      <w:jc w:val="both"/>
    </w:pPr>
    <w:rPr>
      <w:rFonts w:eastAsia="Times New Roman" w:cs="Times New Roman"/>
      <w:sz w:val="24"/>
      <w:szCs w:val="24"/>
      <w:lang w:eastAsia="ru-RU"/>
    </w:rPr>
  </w:style>
  <w:style w:type="paragraph" w:styleId="46">
    <w:name w:val="toc 4"/>
    <w:basedOn w:val="a8"/>
    <w:next w:val="a8"/>
    <w:autoRedefine/>
    <w:uiPriority w:val="39"/>
    <w:rsid w:val="009D04D2"/>
    <w:pPr>
      <w:spacing w:after="0" w:line="240" w:lineRule="auto"/>
      <w:ind w:left="720"/>
    </w:pPr>
    <w:rPr>
      <w:rFonts w:eastAsia="Times New Roman" w:cs="Times New Roman"/>
      <w:sz w:val="24"/>
      <w:szCs w:val="24"/>
      <w:lang w:eastAsia="ru-RU"/>
    </w:rPr>
  </w:style>
  <w:style w:type="paragraph" w:customStyle="1" w:styleId="2310">
    <w:name w:val="Знак Знак23 Знак Знак Знак Знак1"/>
    <w:basedOn w:val="a8"/>
    <w:autoRedefine/>
    <w:rsid w:val="009D04D2"/>
    <w:pPr>
      <w:spacing w:before="60" w:after="60" w:line="240" w:lineRule="auto"/>
    </w:pPr>
    <w:rPr>
      <w:rFonts w:eastAsia="Times New Roman" w:cs="Times New Roman"/>
      <w:sz w:val="20"/>
      <w:szCs w:val="20"/>
      <w:lang w:eastAsia="zh-CN"/>
    </w:rPr>
  </w:style>
  <w:style w:type="character" w:customStyle="1" w:styleId="H2">
    <w:name w:val="H2 Знак Знак"/>
    <w:locked/>
    <w:rsid w:val="009D04D2"/>
    <w:rPr>
      <w:rFonts w:eastAsia="Times New Roman" w:cs="Times New Roman"/>
      <w:b/>
      <w:bCs/>
      <w:sz w:val="30"/>
      <w:szCs w:val="30"/>
      <w:lang w:val="ru-RU" w:eastAsia="ru-RU" w:bidi="ar-SA"/>
    </w:rPr>
  </w:style>
  <w:style w:type="character" w:customStyle="1" w:styleId="291">
    <w:name w:val="Знак Знак29"/>
    <w:locked/>
    <w:rsid w:val="009D04D2"/>
    <w:rPr>
      <w:rFonts w:ascii="Cambria" w:hAnsi="Cambria" w:cs="Times New Roman"/>
      <w:b/>
      <w:bCs/>
      <w:sz w:val="26"/>
      <w:szCs w:val="26"/>
      <w:lang w:val="ru-RU" w:eastAsia="en-US" w:bidi="ar-SA"/>
    </w:rPr>
  </w:style>
  <w:style w:type="character" w:customStyle="1" w:styleId="281">
    <w:name w:val="Знак Знак28"/>
    <w:locked/>
    <w:rsid w:val="009D04D2"/>
    <w:rPr>
      <w:rFonts w:ascii="Arial" w:hAnsi="Arial" w:cs="Arial"/>
      <w:sz w:val="24"/>
      <w:szCs w:val="24"/>
      <w:lang w:val="ru-RU" w:eastAsia="ru-RU" w:bidi="ar-SA"/>
    </w:rPr>
  </w:style>
  <w:style w:type="character" w:customStyle="1" w:styleId="271">
    <w:name w:val="Знак Знак27"/>
    <w:locked/>
    <w:rsid w:val="009D04D2"/>
    <w:rPr>
      <w:rFonts w:eastAsia="Times New Roman" w:cs="Times New Roman"/>
      <w:sz w:val="22"/>
      <w:szCs w:val="22"/>
      <w:lang w:val="ru-RU" w:eastAsia="ru-RU" w:bidi="ar-SA"/>
    </w:rPr>
  </w:style>
  <w:style w:type="character" w:customStyle="1" w:styleId="261">
    <w:name w:val="Знак Знак26"/>
    <w:locked/>
    <w:rsid w:val="009D04D2"/>
    <w:rPr>
      <w:rFonts w:eastAsia="Times New Roman" w:cs="Times New Roman"/>
      <w:i/>
      <w:iCs/>
      <w:sz w:val="22"/>
      <w:szCs w:val="22"/>
      <w:lang w:val="ru-RU" w:eastAsia="ru-RU" w:bidi="ar-SA"/>
    </w:rPr>
  </w:style>
  <w:style w:type="character" w:customStyle="1" w:styleId="250">
    <w:name w:val="Знак Знак25"/>
    <w:locked/>
    <w:rsid w:val="009D04D2"/>
    <w:rPr>
      <w:rFonts w:ascii="Arial" w:hAnsi="Arial" w:cs="Arial"/>
      <w:lang w:val="ru-RU" w:eastAsia="ru-RU" w:bidi="ar-SA"/>
    </w:rPr>
  </w:style>
  <w:style w:type="character" w:customStyle="1" w:styleId="240">
    <w:name w:val="Знак Знак24"/>
    <w:locked/>
    <w:rsid w:val="009D04D2"/>
    <w:rPr>
      <w:rFonts w:ascii="Arial" w:hAnsi="Arial" w:cs="Arial"/>
      <w:i/>
      <w:iCs/>
      <w:lang w:val="ru-RU" w:eastAsia="ru-RU" w:bidi="ar-SA"/>
    </w:rPr>
  </w:style>
  <w:style w:type="character" w:customStyle="1" w:styleId="232">
    <w:name w:val="Знак Знак23"/>
    <w:locked/>
    <w:rsid w:val="009D04D2"/>
    <w:rPr>
      <w:rFonts w:ascii="Arial" w:hAnsi="Arial" w:cs="Arial"/>
      <w:b/>
      <w:bCs/>
      <w:i/>
      <w:iCs/>
      <w:sz w:val="18"/>
      <w:szCs w:val="18"/>
      <w:lang w:val="ru-RU" w:eastAsia="ru-RU" w:bidi="ar-SA"/>
    </w:rPr>
  </w:style>
  <w:style w:type="paragraph" w:styleId="HTML1">
    <w:name w:val="HTML Address"/>
    <w:basedOn w:val="a8"/>
    <w:link w:val="HTML2"/>
    <w:rsid w:val="009D04D2"/>
    <w:pPr>
      <w:spacing w:after="60" w:line="240" w:lineRule="auto"/>
      <w:jc w:val="both"/>
    </w:pPr>
    <w:rPr>
      <w:rFonts w:eastAsia="Times New Roman" w:cs="Times New Roman"/>
      <w:i/>
      <w:iCs/>
      <w:sz w:val="24"/>
      <w:szCs w:val="24"/>
      <w:lang w:eastAsia="ru-RU"/>
    </w:rPr>
  </w:style>
  <w:style w:type="character" w:customStyle="1" w:styleId="HTML2">
    <w:name w:val="Адрес HTML Знак"/>
    <w:basedOn w:val="a9"/>
    <w:link w:val="HTML1"/>
    <w:rsid w:val="009D04D2"/>
    <w:rPr>
      <w:rFonts w:ascii="Times New Roman" w:eastAsia="Times New Roman" w:hAnsi="Times New Roman" w:cs="Times New Roman"/>
      <w:i/>
      <w:iCs/>
      <w:sz w:val="24"/>
      <w:szCs w:val="24"/>
      <w:lang w:eastAsia="ru-RU"/>
    </w:rPr>
  </w:style>
  <w:style w:type="paragraph" w:styleId="afffff1">
    <w:name w:val="Normal Indent"/>
    <w:basedOn w:val="a8"/>
    <w:rsid w:val="009D04D2"/>
    <w:pPr>
      <w:spacing w:after="60" w:line="240" w:lineRule="auto"/>
      <w:ind w:left="708"/>
      <w:jc w:val="both"/>
    </w:pPr>
    <w:rPr>
      <w:rFonts w:eastAsia="Times New Roman" w:cs="Times New Roman"/>
      <w:sz w:val="24"/>
      <w:szCs w:val="24"/>
      <w:lang w:eastAsia="ru-RU"/>
    </w:rPr>
  </w:style>
  <w:style w:type="paragraph" w:styleId="afffff2">
    <w:name w:val="envelope address"/>
    <w:basedOn w:val="a8"/>
    <w:rsid w:val="009D04D2"/>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a">
    <w:name w:val="envelope return"/>
    <w:basedOn w:val="a8"/>
    <w:rsid w:val="009D04D2"/>
    <w:pPr>
      <w:spacing w:after="60" w:line="240" w:lineRule="auto"/>
      <w:jc w:val="both"/>
    </w:pPr>
    <w:rPr>
      <w:rFonts w:ascii="Arial" w:eastAsia="Times New Roman" w:hAnsi="Arial" w:cs="Arial"/>
      <w:sz w:val="20"/>
      <w:szCs w:val="20"/>
      <w:lang w:eastAsia="ru-RU"/>
    </w:rPr>
  </w:style>
  <w:style w:type="paragraph" w:styleId="2fb">
    <w:name w:val="List 2"/>
    <w:basedOn w:val="a8"/>
    <w:rsid w:val="009D04D2"/>
    <w:pPr>
      <w:spacing w:after="60" w:line="240" w:lineRule="auto"/>
      <w:ind w:left="566" w:hanging="283"/>
      <w:jc w:val="both"/>
    </w:pPr>
    <w:rPr>
      <w:rFonts w:eastAsia="Times New Roman" w:cs="Times New Roman"/>
      <w:sz w:val="24"/>
      <w:szCs w:val="24"/>
      <w:lang w:eastAsia="ru-RU"/>
    </w:rPr>
  </w:style>
  <w:style w:type="paragraph" w:styleId="3f6">
    <w:name w:val="List 3"/>
    <w:basedOn w:val="a8"/>
    <w:rsid w:val="009D04D2"/>
    <w:pPr>
      <w:spacing w:after="60" w:line="240" w:lineRule="auto"/>
      <w:ind w:left="849" w:hanging="283"/>
      <w:jc w:val="both"/>
    </w:pPr>
    <w:rPr>
      <w:rFonts w:eastAsia="Times New Roman" w:cs="Times New Roman"/>
      <w:sz w:val="24"/>
      <w:szCs w:val="24"/>
      <w:lang w:eastAsia="ru-RU"/>
    </w:rPr>
  </w:style>
  <w:style w:type="paragraph" w:styleId="47">
    <w:name w:val="List 4"/>
    <w:basedOn w:val="a8"/>
    <w:rsid w:val="009D04D2"/>
    <w:pPr>
      <w:spacing w:after="60" w:line="240" w:lineRule="auto"/>
      <w:ind w:left="1132" w:hanging="283"/>
      <w:jc w:val="both"/>
    </w:pPr>
    <w:rPr>
      <w:rFonts w:eastAsia="Times New Roman" w:cs="Times New Roman"/>
      <w:sz w:val="24"/>
      <w:szCs w:val="24"/>
      <w:lang w:eastAsia="ru-RU"/>
    </w:rPr>
  </w:style>
  <w:style w:type="paragraph" w:styleId="56">
    <w:name w:val="List 5"/>
    <w:basedOn w:val="a8"/>
    <w:rsid w:val="009D04D2"/>
    <w:pPr>
      <w:spacing w:after="60" w:line="240" w:lineRule="auto"/>
      <w:ind w:left="1415" w:hanging="283"/>
      <w:jc w:val="both"/>
    </w:pPr>
    <w:rPr>
      <w:rFonts w:eastAsia="Times New Roman" w:cs="Times New Roman"/>
      <w:sz w:val="24"/>
      <w:szCs w:val="24"/>
      <w:lang w:eastAsia="ru-RU"/>
    </w:rPr>
  </w:style>
  <w:style w:type="character" w:customStyle="1" w:styleId="170">
    <w:name w:val="Знак Знак17"/>
    <w:locked/>
    <w:rsid w:val="009D04D2"/>
    <w:rPr>
      <w:rFonts w:ascii="Cambria" w:hAnsi="Cambria" w:cs="Times New Roman"/>
      <w:b/>
      <w:bCs/>
      <w:kern w:val="28"/>
      <w:sz w:val="32"/>
      <w:szCs w:val="32"/>
      <w:lang w:val="ru-RU" w:eastAsia="zh-CN" w:bidi="ar-SA"/>
    </w:rPr>
  </w:style>
  <w:style w:type="paragraph" w:styleId="afffff3">
    <w:name w:val="Closing"/>
    <w:basedOn w:val="a8"/>
    <w:link w:val="afffff4"/>
    <w:rsid w:val="009D04D2"/>
    <w:pPr>
      <w:spacing w:after="60" w:line="240" w:lineRule="auto"/>
      <w:ind w:left="4252"/>
      <w:jc w:val="both"/>
    </w:pPr>
    <w:rPr>
      <w:rFonts w:eastAsia="Times New Roman" w:cs="Times New Roman"/>
      <w:sz w:val="24"/>
      <w:szCs w:val="24"/>
      <w:lang w:eastAsia="ru-RU"/>
    </w:rPr>
  </w:style>
  <w:style w:type="character" w:customStyle="1" w:styleId="afffff4">
    <w:name w:val="Прощание Знак"/>
    <w:basedOn w:val="a9"/>
    <w:link w:val="afffff3"/>
    <w:rsid w:val="009D04D2"/>
    <w:rPr>
      <w:rFonts w:ascii="Times New Roman" w:eastAsia="Times New Roman" w:hAnsi="Times New Roman" w:cs="Times New Roman"/>
      <w:sz w:val="24"/>
      <w:szCs w:val="24"/>
      <w:lang w:eastAsia="ru-RU"/>
    </w:rPr>
  </w:style>
  <w:style w:type="paragraph" w:styleId="afffff5">
    <w:name w:val="Signature"/>
    <w:basedOn w:val="a8"/>
    <w:link w:val="afffff6"/>
    <w:rsid w:val="009D04D2"/>
    <w:pPr>
      <w:spacing w:after="60" w:line="240" w:lineRule="auto"/>
      <w:ind w:left="4252"/>
      <w:jc w:val="both"/>
    </w:pPr>
    <w:rPr>
      <w:rFonts w:eastAsia="Times New Roman" w:cs="Times New Roman"/>
      <w:sz w:val="24"/>
      <w:szCs w:val="24"/>
      <w:lang w:eastAsia="ru-RU"/>
    </w:rPr>
  </w:style>
  <w:style w:type="character" w:customStyle="1" w:styleId="afffff6">
    <w:name w:val="Подпись Знак"/>
    <w:basedOn w:val="a9"/>
    <w:link w:val="afffff5"/>
    <w:rsid w:val="009D04D2"/>
    <w:rPr>
      <w:rFonts w:ascii="Times New Roman" w:eastAsia="Times New Roman" w:hAnsi="Times New Roman" w:cs="Times New Roman"/>
      <w:sz w:val="24"/>
      <w:szCs w:val="24"/>
      <w:lang w:eastAsia="ru-RU"/>
    </w:rPr>
  </w:style>
  <w:style w:type="paragraph" w:styleId="afffff7">
    <w:name w:val="List Continue"/>
    <w:basedOn w:val="a8"/>
    <w:rsid w:val="009D04D2"/>
    <w:pPr>
      <w:spacing w:after="120" w:line="240" w:lineRule="auto"/>
      <w:ind w:left="283"/>
      <w:jc w:val="both"/>
    </w:pPr>
    <w:rPr>
      <w:rFonts w:eastAsia="Times New Roman" w:cs="Times New Roman"/>
      <w:sz w:val="24"/>
      <w:szCs w:val="24"/>
      <w:lang w:eastAsia="ru-RU"/>
    </w:rPr>
  </w:style>
  <w:style w:type="paragraph" w:styleId="2fc">
    <w:name w:val="List Continue 2"/>
    <w:basedOn w:val="a8"/>
    <w:rsid w:val="009D04D2"/>
    <w:pPr>
      <w:spacing w:after="120" w:line="240" w:lineRule="auto"/>
      <w:ind w:left="566"/>
      <w:jc w:val="both"/>
    </w:pPr>
    <w:rPr>
      <w:rFonts w:eastAsia="Times New Roman" w:cs="Times New Roman"/>
      <w:sz w:val="24"/>
      <w:szCs w:val="24"/>
      <w:lang w:eastAsia="ru-RU"/>
    </w:rPr>
  </w:style>
  <w:style w:type="paragraph" w:styleId="3f7">
    <w:name w:val="List Continue 3"/>
    <w:basedOn w:val="a8"/>
    <w:rsid w:val="009D04D2"/>
    <w:pPr>
      <w:spacing w:after="120" w:line="240" w:lineRule="auto"/>
      <w:ind w:left="849"/>
      <w:jc w:val="both"/>
    </w:pPr>
    <w:rPr>
      <w:rFonts w:eastAsia="Times New Roman" w:cs="Times New Roman"/>
      <w:sz w:val="24"/>
      <w:szCs w:val="24"/>
      <w:lang w:eastAsia="ru-RU"/>
    </w:rPr>
  </w:style>
  <w:style w:type="paragraph" w:styleId="48">
    <w:name w:val="List Continue 4"/>
    <w:basedOn w:val="a8"/>
    <w:rsid w:val="009D04D2"/>
    <w:pPr>
      <w:spacing w:after="120" w:line="240" w:lineRule="auto"/>
      <w:ind w:left="1132"/>
      <w:jc w:val="both"/>
    </w:pPr>
    <w:rPr>
      <w:rFonts w:eastAsia="Times New Roman" w:cs="Times New Roman"/>
      <w:sz w:val="24"/>
      <w:szCs w:val="24"/>
      <w:lang w:eastAsia="ru-RU"/>
    </w:rPr>
  </w:style>
  <w:style w:type="paragraph" w:styleId="57">
    <w:name w:val="List Continue 5"/>
    <w:basedOn w:val="a8"/>
    <w:rsid w:val="009D04D2"/>
    <w:pPr>
      <w:spacing w:after="120" w:line="240" w:lineRule="auto"/>
      <w:ind w:left="1415"/>
      <w:jc w:val="both"/>
    </w:pPr>
    <w:rPr>
      <w:rFonts w:eastAsia="Times New Roman" w:cs="Times New Roman"/>
      <w:sz w:val="24"/>
      <w:szCs w:val="24"/>
      <w:lang w:eastAsia="ru-RU"/>
    </w:rPr>
  </w:style>
  <w:style w:type="paragraph" w:styleId="afffff8">
    <w:name w:val="Message Header"/>
    <w:basedOn w:val="a8"/>
    <w:link w:val="afffff9"/>
    <w:rsid w:val="009D04D2"/>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9">
    <w:name w:val="Шапка Знак"/>
    <w:basedOn w:val="a9"/>
    <w:link w:val="afffff8"/>
    <w:rsid w:val="009D04D2"/>
    <w:rPr>
      <w:rFonts w:ascii="Arial" w:eastAsia="Times New Roman" w:hAnsi="Arial" w:cs="Times New Roman"/>
      <w:sz w:val="24"/>
      <w:szCs w:val="24"/>
      <w:shd w:val="pct20" w:color="auto" w:fill="auto"/>
      <w:lang w:eastAsia="ru-RU"/>
    </w:rPr>
  </w:style>
  <w:style w:type="paragraph" w:styleId="afffffa">
    <w:name w:val="Salutation"/>
    <w:basedOn w:val="a8"/>
    <w:next w:val="a8"/>
    <w:link w:val="afffffb"/>
    <w:rsid w:val="009D04D2"/>
    <w:pPr>
      <w:spacing w:after="60" w:line="240" w:lineRule="auto"/>
      <w:jc w:val="both"/>
    </w:pPr>
    <w:rPr>
      <w:rFonts w:eastAsia="Times New Roman" w:cs="Times New Roman"/>
      <w:sz w:val="24"/>
      <w:szCs w:val="24"/>
      <w:lang w:eastAsia="ru-RU"/>
    </w:rPr>
  </w:style>
  <w:style w:type="character" w:customStyle="1" w:styleId="afffffb">
    <w:name w:val="Приветствие Знак"/>
    <w:basedOn w:val="a9"/>
    <w:link w:val="afffffa"/>
    <w:rsid w:val="009D04D2"/>
    <w:rPr>
      <w:rFonts w:ascii="Times New Roman" w:eastAsia="Times New Roman" w:hAnsi="Times New Roman" w:cs="Times New Roman"/>
      <w:sz w:val="24"/>
      <w:szCs w:val="24"/>
      <w:lang w:eastAsia="ru-RU"/>
    </w:rPr>
  </w:style>
  <w:style w:type="character" w:customStyle="1" w:styleId="91">
    <w:name w:val="Знак Знак9"/>
    <w:locked/>
    <w:rsid w:val="009D04D2"/>
    <w:rPr>
      <w:rFonts w:eastAsia="Times New Roman" w:cs="Times New Roman"/>
      <w:sz w:val="24"/>
      <w:szCs w:val="24"/>
      <w:lang w:val="ru-RU" w:eastAsia="ru-RU" w:bidi="ar-SA"/>
    </w:rPr>
  </w:style>
  <w:style w:type="paragraph" w:styleId="afffffc">
    <w:name w:val="E-mail Signature"/>
    <w:basedOn w:val="a8"/>
    <w:link w:val="afffffd"/>
    <w:rsid w:val="009D04D2"/>
    <w:pPr>
      <w:spacing w:after="60" w:line="240" w:lineRule="auto"/>
      <w:jc w:val="both"/>
    </w:pPr>
    <w:rPr>
      <w:rFonts w:eastAsia="Times New Roman" w:cs="Times New Roman"/>
      <w:sz w:val="24"/>
      <w:szCs w:val="24"/>
      <w:lang w:eastAsia="ru-RU"/>
    </w:rPr>
  </w:style>
  <w:style w:type="character" w:customStyle="1" w:styleId="afffffd">
    <w:name w:val="Электронная подпись Знак"/>
    <w:basedOn w:val="a9"/>
    <w:link w:val="afffffc"/>
    <w:rsid w:val="009D04D2"/>
    <w:rPr>
      <w:rFonts w:ascii="Times New Roman" w:eastAsia="Times New Roman" w:hAnsi="Times New Roman" w:cs="Times New Roman"/>
      <w:sz w:val="24"/>
      <w:szCs w:val="24"/>
      <w:lang w:eastAsia="ru-RU"/>
    </w:rPr>
  </w:style>
  <w:style w:type="paragraph" w:customStyle="1" w:styleId="1CharChar">
    <w:name w:val="1 Знак Char Знак Char Знак"/>
    <w:basedOn w:val="a8"/>
    <w:rsid w:val="009D04D2"/>
    <w:pPr>
      <w:spacing w:line="240" w:lineRule="exact"/>
    </w:pPr>
    <w:rPr>
      <w:rFonts w:eastAsia="Times New Roman" w:cs="Times New Roman"/>
      <w:sz w:val="20"/>
      <w:szCs w:val="20"/>
      <w:lang w:eastAsia="zh-CN"/>
    </w:rPr>
  </w:style>
  <w:style w:type="paragraph" w:customStyle="1" w:styleId="afffffe">
    <w:name w:val="Знак Знак Знак Знак Знак Знак"/>
    <w:basedOn w:val="a8"/>
    <w:rsid w:val="009D04D2"/>
    <w:pPr>
      <w:spacing w:line="240" w:lineRule="exact"/>
    </w:pPr>
    <w:rPr>
      <w:rFonts w:eastAsia="Times New Roman" w:cs="Times New Roman"/>
      <w:sz w:val="20"/>
      <w:szCs w:val="20"/>
      <w:lang w:eastAsia="zh-CN"/>
    </w:rPr>
  </w:style>
  <w:style w:type="paragraph" w:customStyle="1" w:styleId="affffff">
    <w:name w:val="Дефис"/>
    <w:basedOn w:val="1f4"/>
    <w:link w:val="affffff0"/>
    <w:rsid w:val="009D04D2"/>
    <w:pPr>
      <w:tabs>
        <w:tab w:val="num" w:pos="360"/>
      </w:tabs>
      <w:spacing w:after="0" w:line="240" w:lineRule="auto"/>
      <w:contextualSpacing/>
    </w:pPr>
    <w:rPr>
      <w:rFonts w:eastAsia="Times New Roman" w:cs="Times New Roman"/>
      <w:sz w:val="24"/>
      <w:szCs w:val="24"/>
      <w:lang w:val="en-US"/>
    </w:rPr>
  </w:style>
  <w:style w:type="character" w:customStyle="1" w:styleId="affffff0">
    <w:name w:val="Дефис Знак"/>
    <w:link w:val="affffff"/>
    <w:locked/>
    <w:rsid w:val="009D04D2"/>
    <w:rPr>
      <w:rFonts w:ascii="Calibri" w:eastAsia="Times New Roman" w:hAnsi="Calibri" w:cs="Times New Roman"/>
      <w:sz w:val="24"/>
      <w:szCs w:val="24"/>
      <w:lang w:val="en-US" w:eastAsia="ru-RU"/>
    </w:rPr>
  </w:style>
  <w:style w:type="paragraph" w:customStyle="1" w:styleId="49">
    <w:name w:val="Стиль4"/>
    <w:basedOn w:val="affffff"/>
    <w:link w:val="4a"/>
    <w:rsid w:val="009D04D2"/>
  </w:style>
  <w:style w:type="character" w:customStyle="1" w:styleId="4a">
    <w:name w:val="Стиль4 Знак"/>
    <w:link w:val="49"/>
    <w:locked/>
    <w:rsid w:val="009D04D2"/>
    <w:rPr>
      <w:rFonts w:ascii="Calibri" w:eastAsia="Times New Roman" w:hAnsi="Calibri" w:cs="Times New Roman"/>
      <w:sz w:val="24"/>
      <w:szCs w:val="24"/>
      <w:lang w:val="en-US" w:eastAsia="ru-RU"/>
    </w:rPr>
  </w:style>
  <w:style w:type="character" w:customStyle="1" w:styleId="skypepnhtextspan">
    <w:name w:val="skype_pnh_text_span"/>
    <w:rsid w:val="009D04D2"/>
    <w:rPr>
      <w:rFonts w:cs="Times New Roman"/>
    </w:rPr>
  </w:style>
  <w:style w:type="paragraph" w:customStyle="1" w:styleId="Style14">
    <w:name w:val="Style14"/>
    <w:basedOn w:val="a8"/>
    <w:rsid w:val="009D04D2"/>
    <w:pPr>
      <w:widowControl w:val="0"/>
      <w:autoSpaceDE w:val="0"/>
      <w:autoSpaceDN w:val="0"/>
      <w:adjustRightInd w:val="0"/>
      <w:spacing w:after="0" w:line="226" w:lineRule="exact"/>
    </w:pPr>
    <w:rPr>
      <w:rFonts w:eastAsia="Times New Roman" w:cs="Times New Roman"/>
      <w:sz w:val="24"/>
      <w:szCs w:val="24"/>
      <w:lang w:eastAsia="ru-RU"/>
    </w:rPr>
  </w:style>
  <w:style w:type="character" w:customStyle="1" w:styleId="FontStyle21">
    <w:name w:val="Font Style21"/>
    <w:rsid w:val="009D04D2"/>
    <w:rPr>
      <w:rFonts w:ascii="Times New Roman" w:hAnsi="Times New Roman" w:cs="Times New Roman"/>
      <w:sz w:val="18"/>
      <w:szCs w:val="18"/>
    </w:rPr>
  </w:style>
  <w:style w:type="paragraph" w:customStyle="1" w:styleId="affffff1">
    <w:name w:val="Стиль текста"/>
    <w:basedOn w:val="afc"/>
    <w:qFormat/>
    <w:rsid w:val="009D04D2"/>
    <w:pPr>
      <w:keepLines/>
      <w:spacing w:before="60" w:after="60" w:line="240" w:lineRule="auto"/>
      <w:jc w:val="both"/>
    </w:pPr>
    <w:rPr>
      <w:rFonts w:ascii="Times New Roman" w:eastAsia="Times New Roman" w:hAnsi="Times New Roman"/>
      <w:sz w:val="24"/>
      <w:szCs w:val="20"/>
      <w:lang w:eastAsia="ru-RU"/>
    </w:rPr>
  </w:style>
  <w:style w:type="paragraph" w:customStyle="1" w:styleId="parfrst">
    <w:name w:val="parfrst"/>
    <w:basedOn w:val="a8"/>
    <w:rsid w:val="009D04D2"/>
    <w:pPr>
      <w:spacing w:after="120" w:line="240" w:lineRule="auto"/>
      <w:jc w:val="both"/>
    </w:pPr>
    <w:rPr>
      <w:rFonts w:ascii="Arial Unicode MS" w:eastAsia="Times New Roman" w:cs="Arial Unicode MS"/>
      <w:sz w:val="24"/>
      <w:szCs w:val="24"/>
      <w:lang w:eastAsia="ru-RU"/>
    </w:rPr>
  </w:style>
  <w:style w:type="paragraph" w:customStyle="1" w:styleId="Head2">
    <w:name w:val="Head2"/>
    <w:basedOn w:val="a8"/>
    <w:rsid w:val="009D04D2"/>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
    <w:name w:val=".UNFORMATTEXT"/>
    <w:rsid w:val="009D04D2"/>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1f9">
    <w:name w:val="Название Знак1"/>
    <w:basedOn w:val="a9"/>
    <w:uiPriority w:val="10"/>
    <w:rsid w:val="009D04D2"/>
    <w:rPr>
      <w:rFonts w:ascii="Calibri Light" w:eastAsia="Times New Roman" w:hAnsi="Calibri Light" w:cs="Times New Roman"/>
      <w:spacing w:val="-10"/>
      <w:kern w:val="28"/>
      <w:sz w:val="56"/>
      <w:szCs w:val="56"/>
      <w:lang w:eastAsia="ru-RU"/>
    </w:rPr>
  </w:style>
  <w:style w:type="paragraph" w:customStyle="1" w:styleId="HEADERTEXT">
    <w:name w:val=".HEADERTEXT"/>
    <w:rsid w:val="009D04D2"/>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FORMATTEXT0">
    <w:name w:val=".FORMATTEXT"/>
    <w:uiPriority w:val="99"/>
    <w:rsid w:val="009D04D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8"/>
    <w:rsid w:val="009D04D2"/>
    <w:pPr>
      <w:spacing w:before="100" w:beforeAutospacing="1" w:after="100" w:afterAutospacing="1" w:line="240" w:lineRule="auto"/>
    </w:pPr>
    <w:rPr>
      <w:rFonts w:eastAsia="Times New Roman" w:cs="Times New Roman"/>
      <w:sz w:val="24"/>
      <w:szCs w:val="24"/>
      <w:lang w:eastAsia="ru-RU"/>
    </w:rPr>
  </w:style>
  <w:style w:type="character" w:customStyle="1" w:styleId="512">
    <w:name w:val="Заголовок 5 Знак1"/>
    <w:aliases w:val="_Подпункт Знак1"/>
    <w:basedOn w:val="a9"/>
    <w:uiPriority w:val="9"/>
    <w:semiHidden/>
    <w:rsid w:val="009D04D2"/>
    <w:rPr>
      <w:rFonts w:asciiTheme="majorHAnsi" w:eastAsiaTheme="majorEastAsia" w:hAnsiTheme="majorHAnsi" w:cstheme="majorBidi"/>
      <w:color w:val="1F4D78" w:themeColor="accent1" w:themeShade="7F"/>
    </w:rPr>
  </w:style>
  <w:style w:type="table" w:customStyle="1" w:styleId="4b">
    <w:name w:val="Сетка таблицы4"/>
    <w:basedOn w:val="aa"/>
    <w:next w:val="ae"/>
    <w:uiPriority w:val="59"/>
    <w:rsid w:val="00A70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d">
    <w:name w:val="Список по ГОСТ2"/>
    <w:uiPriority w:val="99"/>
    <w:rsid w:val="00A701DF"/>
  </w:style>
  <w:style w:type="numbering" w:customStyle="1" w:styleId="affffff2">
    <w:name w:val="Список по ГОСТ Приложение Б"/>
    <w:uiPriority w:val="99"/>
    <w:rsid w:val="00D96CA7"/>
  </w:style>
  <w:style w:type="numbering" w:customStyle="1" w:styleId="72">
    <w:name w:val="Нет списка7"/>
    <w:next w:val="ab"/>
    <w:uiPriority w:val="99"/>
    <w:semiHidden/>
    <w:unhideWhenUsed/>
    <w:rsid w:val="0085185A"/>
  </w:style>
  <w:style w:type="character" w:customStyle="1" w:styleId="affffff3">
    <w:name w:val="Основной шрифт"/>
    <w:uiPriority w:val="99"/>
    <w:rsid w:val="0085185A"/>
  </w:style>
  <w:style w:type="numbering" w:customStyle="1" w:styleId="81">
    <w:name w:val="Нет списка8"/>
    <w:next w:val="ab"/>
    <w:uiPriority w:val="99"/>
    <w:semiHidden/>
    <w:unhideWhenUsed/>
    <w:rsid w:val="00117249"/>
  </w:style>
  <w:style w:type="paragraph" w:customStyle="1" w:styleId="msonormalmailrucssattributepostfixmailrucssattributepostfixmailrucssattributepostfixmailrucssattributepostfix">
    <w:name w:val="msonormalmailrucssattributepostfixmailrucssattributepostfixmailrucssattributepostfix_mailru_css_attribute_postfix"/>
    <w:basedOn w:val="a8"/>
    <w:rsid w:val="00BE61E1"/>
    <w:pPr>
      <w:spacing w:before="100" w:beforeAutospacing="1" w:after="100" w:afterAutospacing="1" w:line="240" w:lineRule="auto"/>
    </w:pPr>
    <w:rPr>
      <w:rFonts w:eastAsiaTheme="minorEastAsia" w:cs="Times New Roman"/>
      <w:sz w:val="24"/>
      <w:szCs w:val="24"/>
      <w:lang w:eastAsia="ru-RU"/>
    </w:rPr>
  </w:style>
  <w:style w:type="numbering" w:customStyle="1" w:styleId="92">
    <w:name w:val="Нет списка9"/>
    <w:next w:val="ab"/>
    <w:uiPriority w:val="99"/>
    <w:semiHidden/>
    <w:unhideWhenUsed/>
    <w:rsid w:val="001F3E73"/>
  </w:style>
  <w:style w:type="numbering" w:customStyle="1" w:styleId="101">
    <w:name w:val="Нет списка10"/>
    <w:next w:val="ab"/>
    <w:uiPriority w:val="99"/>
    <w:semiHidden/>
    <w:unhideWhenUsed/>
    <w:rsid w:val="00B17D5C"/>
  </w:style>
  <w:style w:type="paragraph" w:customStyle="1" w:styleId="xl58">
    <w:name w:val="xl58"/>
    <w:basedOn w:val="a8"/>
    <w:rsid w:val="000438D5"/>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59">
    <w:name w:val="xl59"/>
    <w:basedOn w:val="a8"/>
    <w:rsid w:val="000438D5"/>
    <w:pPr>
      <w:spacing w:before="100" w:beforeAutospacing="1" w:after="100" w:afterAutospacing="1" w:line="240" w:lineRule="auto"/>
      <w:textAlignment w:val="top"/>
    </w:pPr>
    <w:rPr>
      <w:rFonts w:eastAsia="Times New Roman" w:cs="Times New Roman"/>
      <w:sz w:val="24"/>
      <w:szCs w:val="24"/>
      <w:lang w:eastAsia="ru-RU"/>
    </w:rPr>
  </w:style>
  <w:style w:type="paragraph" w:customStyle="1" w:styleId="xl60">
    <w:name w:val="xl60"/>
    <w:basedOn w:val="a8"/>
    <w:rsid w:val="000438D5"/>
    <w:pPr>
      <w:spacing w:before="100" w:beforeAutospacing="1" w:after="100" w:afterAutospacing="1" w:line="240" w:lineRule="auto"/>
      <w:jc w:val="right"/>
      <w:textAlignment w:val="top"/>
    </w:pPr>
    <w:rPr>
      <w:rFonts w:eastAsia="Times New Roman" w:cs="Times New Roman"/>
      <w:sz w:val="24"/>
      <w:szCs w:val="24"/>
      <w:lang w:eastAsia="ru-RU"/>
    </w:rPr>
  </w:style>
  <w:style w:type="paragraph" w:customStyle="1" w:styleId="xl61">
    <w:name w:val="xl61"/>
    <w:basedOn w:val="a8"/>
    <w:rsid w:val="000438D5"/>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62">
    <w:name w:val="xl62"/>
    <w:basedOn w:val="a8"/>
    <w:rsid w:val="000438D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table" w:customStyle="1" w:styleId="58">
    <w:name w:val="Сетка таблицы5"/>
    <w:basedOn w:val="aa"/>
    <w:next w:val="ae"/>
    <w:uiPriority w:val="59"/>
    <w:rsid w:val="005B0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9">
    <w:name w:val="Style39"/>
    <w:basedOn w:val="a8"/>
    <w:rsid w:val="00D82719"/>
    <w:pPr>
      <w:spacing w:after="0" w:line="240" w:lineRule="auto"/>
    </w:pPr>
    <w:rPr>
      <w:rFonts w:eastAsia="Times New Roman" w:cs="Times New Roman"/>
      <w:sz w:val="20"/>
      <w:szCs w:val="20"/>
      <w:lang w:eastAsia="ru-RU"/>
    </w:rPr>
  </w:style>
  <w:style w:type="numbering" w:customStyle="1" w:styleId="121">
    <w:name w:val="Нет списка12"/>
    <w:next w:val="ab"/>
    <w:uiPriority w:val="99"/>
    <w:semiHidden/>
    <w:unhideWhenUsed/>
    <w:rsid w:val="00E7346E"/>
  </w:style>
  <w:style w:type="numbering" w:customStyle="1" w:styleId="130">
    <w:name w:val="Нет списка13"/>
    <w:next w:val="ab"/>
    <w:uiPriority w:val="99"/>
    <w:semiHidden/>
    <w:unhideWhenUsed/>
    <w:rsid w:val="00E7346E"/>
  </w:style>
  <w:style w:type="numbering" w:customStyle="1" w:styleId="610">
    <w:name w:val="Нет списка61"/>
    <w:next w:val="ab"/>
    <w:uiPriority w:val="99"/>
    <w:semiHidden/>
    <w:unhideWhenUsed/>
    <w:rsid w:val="00E7346E"/>
  </w:style>
  <w:style w:type="numbering" w:customStyle="1" w:styleId="711">
    <w:name w:val="Нет списка71"/>
    <w:next w:val="ab"/>
    <w:uiPriority w:val="99"/>
    <w:semiHidden/>
    <w:unhideWhenUsed/>
    <w:rsid w:val="00E7346E"/>
  </w:style>
  <w:style w:type="numbering" w:customStyle="1" w:styleId="810">
    <w:name w:val="Нет списка81"/>
    <w:next w:val="ab"/>
    <w:uiPriority w:val="99"/>
    <w:semiHidden/>
    <w:unhideWhenUsed/>
    <w:rsid w:val="00E7346E"/>
  </w:style>
  <w:style w:type="numbering" w:customStyle="1" w:styleId="910">
    <w:name w:val="Нет списка91"/>
    <w:next w:val="ab"/>
    <w:uiPriority w:val="99"/>
    <w:semiHidden/>
    <w:unhideWhenUsed/>
    <w:rsid w:val="00E7346E"/>
  </w:style>
  <w:style w:type="numbering" w:customStyle="1" w:styleId="1010">
    <w:name w:val="Нет списка101"/>
    <w:next w:val="ab"/>
    <w:uiPriority w:val="99"/>
    <w:semiHidden/>
    <w:unhideWhenUsed/>
    <w:rsid w:val="00E7346E"/>
  </w:style>
  <w:style w:type="numbering" w:customStyle="1" w:styleId="1111">
    <w:name w:val="Нет списка111"/>
    <w:next w:val="ab"/>
    <w:uiPriority w:val="99"/>
    <w:semiHidden/>
    <w:unhideWhenUsed/>
    <w:rsid w:val="00E7346E"/>
  </w:style>
  <w:style w:type="numbering" w:customStyle="1" w:styleId="1210">
    <w:name w:val="Нет списка121"/>
    <w:next w:val="ab"/>
    <w:uiPriority w:val="99"/>
    <w:semiHidden/>
    <w:unhideWhenUsed/>
    <w:rsid w:val="00E7346E"/>
  </w:style>
  <w:style w:type="numbering" w:customStyle="1" w:styleId="131">
    <w:name w:val="Нет списка131"/>
    <w:next w:val="ab"/>
    <w:uiPriority w:val="99"/>
    <w:semiHidden/>
    <w:unhideWhenUsed/>
    <w:rsid w:val="00E7346E"/>
  </w:style>
  <w:style w:type="numbering" w:customStyle="1" w:styleId="140">
    <w:name w:val="Нет списка14"/>
    <w:next w:val="ab"/>
    <w:uiPriority w:val="99"/>
    <w:semiHidden/>
    <w:unhideWhenUsed/>
    <w:rsid w:val="00E7346E"/>
  </w:style>
  <w:style w:type="numbering" w:customStyle="1" w:styleId="150">
    <w:name w:val="Нет списка15"/>
    <w:next w:val="ab"/>
    <w:uiPriority w:val="99"/>
    <w:semiHidden/>
    <w:unhideWhenUsed/>
    <w:rsid w:val="00E7346E"/>
  </w:style>
  <w:style w:type="numbering" w:customStyle="1" w:styleId="160">
    <w:name w:val="Нет списка16"/>
    <w:next w:val="ab"/>
    <w:uiPriority w:val="99"/>
    <w:semiHidden/>
    <w:unhideWhenUsed/>
    <w:rsid w:val="00E7346E"/>
  </w:style>
  <w:style w:type="paragraph" w:customStyle="1" w:styleId="Style45">
    <w:name w:val="Style45"/>
    <w:basedOn w:val="a8"/>
    <w:rsid w:val="00E7346E"/>
    <w:pPr>
      <w:spacing w:after="0" w:line="202" w:lineRule="exact"/>
      <w:ind w:firstLine="274"/>
    </w:pPr>
    <w:rPr>
      <w:rFonts w:eastAsia="Times New Roman" w:cs="Times New Roman"/>
      <w:sz w:val="20"/>
      <w:szCs w:val="20"/>
      <w:lang w:eastAsia="ru-RU"/>
    </w:rPr>
  </w:style>
  <w:style w:type="paragraph" w:customStyle="1" w:styleId="Style43">
    <w:name w:val="Style43"/>
    <w:basedOn w:val="a8"/>
    <w:rsid w:val="00E7346E"/>
    <w:pPr>
      <w:spacing w:after="0" w:line="205" w:lineRule="exact"/>
      <w:ind w:firstLine="274"/>
    </w:pPr>
    <w:rPr>
      <w:rFonts w:eastAsia="Times New Roman" w:cs="Times New Roman"/>
      <w:sz w:val="20"/>
      <w:szCs w:val="20"/>
      <w:lang w:eastAsia="ru-RU"/>
    </w:rPr>
  </w:style>
  <w:style w:type="paragraph" w:customStyle="1" w:styleId="Style8">
    <w:name w:val="Style8"/>
    <w:basedOn w:val="a8"/>
    <w:qFormat/>
    <w:rsid w:val="00E7346E"/>
    <w:pPr>
      <w:spacing w:after="0" w:line="230" w:lineRule="exact"/>
    </w:pPr>
    <w:rPr>
      <w:rFonts w:eastAsia="Times New Roman" w:cs="Times New Roman"/>
      <w:sz w:val="20"/>
      <w:szCs w:val="20"/>
      <w:lang w:eastAsia="ru-RU"/>
    </w:rPr>
  </w:style>
  <w:style w:type="paragraph" w:customStyle="1" w:styleId="Style37">
    <w:name w:val="Style37"/>
    <w:basedOn w:val="a8"/>
    <w:rsid w:val="00E7346E"/>
    <w:pPr>
      <w:spacing w:after="0" w:line="240" w:lineRule="auto"/>
    </w:pPr>
    <w:rPr>
      <w:rFonts w:eastAsia="Times New Roman" w:cs="Times New Roman"/>
      <w:sz w:val="20"/>
      <w:szCs w:val="20"/>
      <w:lang w:eastAsia="ru-RU"/>
    </w:rPr>
  </w:style>
  <w:style w:type="character" w:customStyle="1" w:styleId="CharStyle3">
    <w:name w:val="CharStyle3"/>
    <w:basedOn w:val="a9"/>
    <w:rsid w:val="00E7346E"/>
    <w:rPr>
      <w:rFonts w:ascii="Times New Roman" w:eastAsia="Times New Roman" w:hAnsi="Times New Roman" w:cs="Times New Roman"/>
      <w:b/>
      <w:bCs/>
      <w:i w:val="0"/>
      <w:iCs w:val="0"/>
      <w:smallCaps w:val="0"/>
      <w:sz w:val="18"/>
      <w:szCs w:val="18"/>
    </w:rPr>
  </w:style>
  <w:style w:type="character" w:customStyle="1" w:styleId="CharStyle11">
    <w:name w:val="CharStyle11"/>
    <w:basedOn w:val="a9"/>
    <w:rsid w:val="00E7346E"/>
    <w:rPr>
      <w:rFonts w:ascii="Times New Roman" w:eastAsia="Times New Roman" w:hAnsi="Times New Roman" w:cs="Times New Roman"/>
      <w:b w:val="0"/>
      <w:bCs w:val="0"/>
      <w:i w:val="0"/>
      <w:iCs w:val="0"/>
      <w:smallCaps w:val="0"/>
      <w:sz w:val="16"/>
      <w:szCs w:val="16"/>
    </w:rPr>
  </w:style>
  <w:style w:type="numbering" w:customStyle="1" w:styleId="171">
    <w:name w:val="Нет списка17"/>
    <w:next w:val="ab"/>
    <w:uiPriority w:val="99"/>
    <w:semiHidden/>
    <w:unhideWhenUsed/>
    <w:rsid w:val="00E7346E"/>
  </w:style>
  <w:style w:type="numbering" w:customStyle="1" w:styleId="180">
    <w:name w:val="Нет списка18"/>
    <w:next w:val="ab"/>
    <w:uiPriority w:val="99"/>
    <w:semiHidden/>
    <w:unhideWhenUsed/>
    <w:rsid w:val="00E7346E"/>
  </w:style>
  <w:style w:type="numbering" w:customStyle="1" w:styleId="190">
    <w:name w:val="Нет списка19"/>
    <w:next w:val="ab"/>
    <w:uiPriority w:val="99"/>
    <w:semiHidden/>
    <w:unhideWhenUsed/>
    <w:rsid w:val="00E7346E"/>
  </w:style>
  <w:style w:type="numbering" w:customStyle="1" w:styleId="200">
    <w:name w:val="Нет списка20"/>
    <w:next w:val="ab"/>
    <w:uiPriority w:val="99"/>
    <w:semiHidden/>
    <w:unhideWhenUsed/>
    <w:rsid w:val="00E7346E"/>
  </w:style>
  <w:style w:type="numbering" w:customStyle="1" w:styleId="2112">
    <w:name w:val="Нет списка211"/>
    <w:next w:val="ab"/>
    <w:uiPriority w:val="99"/>
    <w:semiHidden/>
    <w:unhideWhenUsed/>
    <w:rsid w:val="00E7346E"/>
  </w:style>
  <w:style w:type="numbering" w:customStyle="1" w:styleId="221">
    <w:name w:val="Нет списка22"/>
    <w:next w:val="ab"/>
    <w:uiPriority w:val="99"/>
    <w:semiHidden/>
    <w:unhideWhenUsed/>
    <w:rsid w:val="00E7346E"/>
  </w:style>
  <w:style w:type="numbering" w:customStyle="1" w:styleId="233">
    <w:name w:val="Нет списка23"/>
    <w:next w:val="ab"/>
    <w:uiPriority w:val="99"/>
    <w:semiHidden/>
    <w:unhideWhenUsed/>
    <w:rsid w:val="00E7346E"/>
  </w:style>
  <w:style w:type="numbering" w:customStyle="1" w:styleId="241">
    <w:name w:val="Нет списка24"/>
    <w:next w:val="ab"/>
    <w:uiPriority w:val="99"/>
    <w:semiHidden/>
    <w:unhideWhenUsed/>
    <w:rsid w:val="00E7346E"/>
  </w:style>
  <w:style w:type="numbering" w:customStyle="1" w:styleId="251">
    <w:name w:val="Нет списка25"/>
    <w:next w:val="ab"/>
    <w:uiPriority w:val="99"/>
    <w:semiHidden/>
    <w:unhideWhenUsed/>
    <w:rsid w:val="00E7346E"/>
  </w:style>
  <w:style w:type="numbering" w:customStyle="1" w:styleId="262">
    <w:name w:val="Нет списка26"/>
    <w:next w:val="ab"/>
    <w:uiPriority w:val="99"/>
    <w:semiHidden/>
    <w:unhideWhenUsed/>
    <w:rsid w:val="00E7346E"/>
  </w:style>
  <w:style w:type="numbering" w:customStyle="1" w:styleId="1101">
    <w:name w:val="Нет списка110"/>
    <w:next w:val="ab"/>
    <w:uiPriority w:val="99"/>
    <w:semiHidden/>
    <w:unhideWhenUsed/>
    <w:rsid w:val="00E7346E"/>
  </w:style>
  <w:style w:type="numbering" w:customStyle="1" w:styleId="272">
    <w:name w:val="Нет списка27"/>
    <w:next w:val="ab"/>
    <w:uiPriority w:val="99"/>
    <w:semiHidden/>
    <w:unhideWhenUsed/>
    <w:rsid w:val="00E7346E"/>
  </w:style>
  <w:style w:type="numbering" w:customStyle="1" w:styleId="320">
    <w:name w:val="Нет списка32"/>
    <w:next w:val="ab"/>
    <w:uiPriority w:val="99"/>
    <w:semiHidden/>
    <w:unhideWhenUsed/>
    <w:rsid w:val="00E7346E"/>
  </w:style>
  <w:style w:type="numbering" w:customStyle="1" w:styleId="420">
    <w:name w:val="Нет списка42"/>
    <w:next w:val="ab"/>
    <w:uiPriority w:val="99"/>
    <w:semiHidden/>
    <w:unhideWhenUsed/>
    <w:rsid w:val="00E7346E"/>
  </w:style>
  <w:style w:type="numbering" w:customStyle="1" w:styleId="520">
    <w:name w:val="Нет списка52"/>
    <w:next w:val="ab"/>
    <w:uiPriority w:val="99"/>
    <w:semiHidden/>
    <w:unhideWhenUsed/>
    <w:rsid w:val="00E7346E"/>
  </w:style>
  <w:style w:type="numbering" w:customStyle="1" w:styleId="620">
    <w:name w:val="Нет списка62"/>
    <w:next w:val="ab"/>
    <w:uiPriority w:val="99"/>
    <w:semiHidden/>
    <w:unhideWhenUsed/>
    <w:rsid w:val="00E7346E"/>
  </w:style>
  <w:style w:type="numbering" w:customStyle="1" w:styleId="720">
    <w:name w:val="Нет списка72"/>
    <w:next w:val="ab"/>
    <w:uiPriority w:val="99"/>
    <w:semiHidden/>
    <w:unhideWhenUsed/>
    <w:rsid w:val="00E7346E"/>
  </w:style>
  <w:style w:type="numbering" w:customStyle="1" w:styleId="82">
    <w:name w:val="Нет списка82"/>
    <w:next w:val="ab"/>
    <w:uiPriority w:val="99"/>
    <w:semiHidden/>
    <w:unhideWhenUsed/>
    <w:rsid w:val="00E7346E"/>
  </w:style>
  <w:style w:type="numbering" w:customStyle="1" w:styleId="920">
    <w:name w:val="Нет списка92"/>
    <w:next w:val="ab"/>
    <w:uiPriority w:val="99"/>
    <w:semiHidden/>
    <w:unhideWhenUsed/>
    <w:rsid w:val="00E7346E"/>
  </w:style>
  <w:style w:type="numbering" w:customStyle="1" w:styleId="102">
    <w:name w:val="Нет списка102"/>
    <w:next w:val="ab"/>
    <w:uiPriority w:val="99"/>
    <w:semiHidden/>
    <w:unhideWhenUsed/>
    <w:rsid w:val="00E7346E"/>
  </w:style>
  <w:style w:type="numbering" w:customStyle="1" w:styleId="1120">
    <w:name w:val="Нет списка112"/>
    <w:next w:val="ab"/>
    <w:uiPriority w:val="99"/>
    <w:semiHidden/>
    <w:unhideWhenUsed/>
    <w:rsid w:val="00E7346E"/>
  </w:style>
  <w:style w:type="numbering" w:customStyle="1" w:styleId="122">
    <w:name w:val="Нет списка122"/>
    <w:next w:val="ab"/>
    <w:uiPriority w:val="99"/>
    <w:semiHidden/>
    <w:unhideWhenUsed/>
    <w:rsid w:val="00E7346E"/>
  </w:style>
  <w:style w:type="numbering" w:customStyle="1" w:styleId="132">
    <w:name w:val="Нет списка132"/>
    <w:next w:val="ab"/>
    <w:uiPriority w:val="99"/>
    <w:semiHidden/>
    <w:unhideWhenUsed/>
    <w:rsid w:val="00E7346E"/>
  </w:style>
  <w:style w:type="numbering" w:customStyle="1" w:styleId="141">
    <w:name w:val="Нет списка141"/>
    <w:next w:val="ab"/>
    <w:uiPriority w:val="99"/>
    <w:semiHidden/>
    <w:unhideWhenUsed/>
    <w:rsid w:val="00E7346E"/>
  </w:style>
  <w:style w:type="numbering" w:customStyle="1" w:styleId="151">
    <w:name w:val="Нет списка151"/>
    <w:next w:val="ab"/>
    <w:uiPriority w:val="99"/>
    <w:semiHidden/>
    <w:unhideWhenUsed/>
    <w:rsid w:val="00E7346E"/>
  </w:style>
  <w:style w:type="numbering" w:customStyle="1" w:styleId="161">
    <w:name w:val="Нет списка161"/>
    <w:next w:val="ab"/>
    <w:uiPriority w:val="99"/>
    <w:semiHidden/>
    <w:unhideWhenUsed/>
    <w:rsid w:val="00E7346E"/>
  </w:style>
  <w:style w:type="numbering" w:customStyle="1" w:styleId="1710">
    <w:name w:val="Нет списка171"/>
    <w:next w:val="ab"/>
    <w:uiPriority w:val="99"/>
    <w:semiHidden/>
    <w:unhideWhenUsed/>
    <w:rsid w:val="00E7346E"/>
  </w:style>
  <w:style w:type="numbering" w:customStyle="1" w:styleId="181">
    <w:name w:val="Нет списка181"/>
    <w:next w:val="ab"/>
    <w:uiPriority w:val="99"/>
    <w:semiHidden/>
    <w:unhideWhenUsed/>
    <w:rsid w:val="00E7346E"/>
  </w:style>
  <w:style w:type="numbering" w:customStyle="1" w:styleId="191">
    <w:name w:val="Нет списка191"/>
    <w:next w:val="ab"/>
    <w:uiPriority w:val="99"/>
    <w:semiHidden/>
    <w:unhideWhenUsed/>
    <w:rsid w:val="00E7346E"/>
  </w:style>
  <w:style w:type="numbering" w:customStyle="1" w:styleId="201">
    <w:name w:val="Нет списка201"/>
    <w:next w:val="ab"/>
    <w:uiPriority w:val="99"/>
    <w:semiHidden/>
    <w:unhideWhenUsed/>
    <w:rsid w:val="00E7346E"/>
  </w:style>
  <w:style w:type="numbering" w:customStyle="1" w:styleId="2120">
    <w:name w:val="Нет списка212"/>
    <w:next w:val="ab"/>
    <w:uiPriority w:val="99"/>
    <w:semiHidden/>
    <w:unhideWhenUsed/>
    <w:rsid w:val="00E7346E"/>
  </w:style>
  <w:style w:type="numbering" w:customStyle="1" w:styleId="2210">
    <w:name w:val="Нет списка221"/>
    <w:next w:val="ab"/>
    <w:uiPriority w:val="99"/>
    <w:semiHidden/>
    <w:unhideWhenUsed/>
    <w:rsid w:val="00E7346E"/>
  </w:style>
  <w:style w:type="numbering" w:customStyle="1" w:styleId="2311">
    <w:name w:val="Нет списка231"/>
    <w:next w:val="ab"/>
    <w:uiPriority w:val="99"/>
    <w:semiHidden/>
    <w:unhideWhenUsed/>
    <w:rsid w:val="00E7346E"/>
  </w:style>
  <w:style w:type="numbering" w:customStyle="1" w:styleId="2410">
    <w:name w:val="Нет списка241"/>
    <w:next w:val="ab"/>
    <w:uiPriority w:val="99"/>
    <w:semiHidden/>
    <w:unhideWhenUsed/>
    <w:rsid w:val="00E7346E"/>
  </w:style>
  <w:style w:type="numbering" w:customStyle="1" w:styleId="2510">
    <w:name w:val="Нет списка251"/>
    <w:next w:val="ab"/>
    <w:uiPriority w:val="99"/>
    <w:semiHidden/>
    <w:unhideWhenUsed/>
    <w:rsid w:val="00E7346E"/>
  </w:style>
  <w:style w:type="paragraph" w:styleId="59">
    <w:name w:val="toc 5"/>
    <w:basedOn w:val="a8"/>
    <w:next w:val="a8"/>
    <w:autoRedefine/>
    <w:uiPriority w:val="39"/>
    <w:unhideWhenUsed/>
    <w:rsid w:val="00B34009"/>
    <w:pPr>
      <w:spacing w:after="100" w:line="276" w:lineRule="auto"/>
      <w:ind w:left="880"/>
    </w:pPr>
    <w:rPr>
      <w:rFonts w:asciiTheme="minorHAnsi" w:eastAsiaTheme="minorEastAsia" w:hAnsiTheme="minorHAnsi"/>
      <w:lang w:eastAsia="ru-RU"/>
    </w:rPr>
  </w:style>
  <w:style w:type="paragraph" w:styleId="65">
    <w:name w:val="toc 6"/>
    <w:basedOn w:val="a8"/>
    <w:next w:val="a8"/>
    <w:autoRedefine/>
    <w:uiPriority w:val="39"/>
    <w:unhideWhenUsed/>
    <w:rsid w:val="00B34009"/>
    <w:pPr>
      <w:spacing w:after="100" w:line="276" w:lineRule="auto"/>
      <w:ind w:left="1100"/>
    </w:pPr>
    <w:rPr>
      <w:rFonts w:asciiTheme="minorHAnsi" w:eastAsiaTheme="minorEastAsia" w:hAnsiTheme="minorHAnsi"/>
      <w:lang w:eastAsia="ru-RU"/>
    </w:rPr>
  </w:style>
  <w:style w:type="paragraph" w:styleId="73">
    <w:name w:val="toc 7"/>
    <w:basedOn w:val="a8"/>
    <w:next w:val="a8"/>
    <w:autoRedefine/>
    <w:uiPriority w:val="39"/>
    <w:unhideWhenUsed/>
    <w:rsid w:val="00B34009"/>
    <w:pPr>
      <w:spacing w:after="100" w:line="276" w:lineRule="auto"/>
      <w:ind w:left="1320"/>
    </w:pPr>
    <w:rPr>
      <w:rFonts w:asciiTheme="minorHAnsi" w:eastAsiaTheme="minorEastAsia" w:hAnsiTheme="minorHAnsi"/>
      <w:lang w:eastAsia="ru-RU"/>
    </w:rPr>
  </w:style>
  <w:style w:type="paragraph" w:styleId="83">
    <w:name w:val="toc 8"/>
    <w:basedOn w:val="a8"/>
    <w:next w:val="a8"/>
    <w:autoRedefine/>
    <w:uiPriority w:val="39"/>
    <w:unhideWhenUsed/>
    <w:rsid w:val="00B34009"/>
    <w:pPr>
      <w:spacing w:after="100" w:line="276" w:lineRule="auto"/>
      <w:ind w:left="1540"/>
    </w:pPr>
    <w:rPr>
      <w:rFonts w:asciiTheme="minorHAnsi" w:eastAsiaTheme="minorEastAsia" w:hAnsiTheme="minorHAnsi"/>
      <w:lang w:eastAsia="ru-RU"/>
    </w:rPr>
  </w:style>
  <w:style w:type="paragraph" w:styleId="93">
    <w:name w:val="toc 9"/>
    <w:basedOn w:val="a8"/>
    <w:next w:val="a8"/>
    <w:autoRedefine/>
    <w:uiPriority w:val="39"/>
    <w:unhideWhenUsed/>
    <w:rsid w:val="00B34009"/>
    <w:pPr>
      <w:spacing w:after="100" w:line="276" w:lineRule="auto"/>
      <w:ind w:left="1760"/>
    </w:pPr>
    <w:rPr>
      <w:rFonts w:asciiTheme="minorHAnsi" w:eastAsiaTheme="minorEastAsia" w:hAnsiTheme="minorHAnsi"/>
      <w:lang w:eastAsia="ru-RU"/>
    </w:rPr>
  </w:style>
  <w:style w:type="numbering" w:customStyle="1" w:styleId="282">
    <w:name w:val="Нет списка28"/>
    <w:next w:val="ab"/>
    <w:uiPriority w:val="99"/>
    <w:semiHidden/>
    <w:unhideWhenUsed/>
    <w:rsid w:val="00EF4000"/>
  </w:style>
  <w:style w:type="numbering" w:customStyle="1" w:styleId="1130">
    <w:name w:val="Нет списка113"/>
    <w:next w:val="ab"/>
    <w:uiPriority w:val="99"/>
    <w:semiHidden/>
    <w:unhideWhenUsed/>
    <w:rsid w:val="00EF4000"/>
  </w:style>
  <w:style w:type="numbering" w:customStyle="1" w:styleId="292">
    <w:name w:val="Нет списка29"/>
    <w:next w:val="ab"/>
    <w:uiPriority w:val="99"/>
    <w:semiHidden/>
    <w:unhideWhenUsed/>
    <w:rsid w:val="00EF4000"/>
  </w:style>
  <w:style w:type="numbering" w:customStyle="1" w:styleId="330">
    <w:name w:val="Нет списка33"/>
    <w:next w:val="ab"/>
    <w:uiPriority w:val="99"/>
    <w:semiHidden/>
    <w:unhideWhenUsed/>
    <w:rsid w:val="00EF4000"/>
  </w:style>
  <w:style w:type="numbering" w:customStyle="1" w:styleId="430">
    <w:name w:val="Нет списка43"/>
    <w:next w:val="ab"/>
    <w:uiPriority w:val="99"/>
    <w:semiHidden/>
    <w:unhideWhenUsed/>
    <w:rsid w:val="00EF4000"/>
  </w:style>
  <w:style w:type="numbering" w:customStyle="1" w:styleId="530">
    <w:name w:val="Нет списка53"/>
    <w:next w:val="ab"/>
    <w:uiPriority w:val="99"/>
    <w:semiHidden/>
    <w:unhideWhenUsed/>
    <w:rsid w:val="00EF4000"/>
  </w:style>
  <w:style w:type="numbering" w:customStyle="1" w:styleId="630">
    <w:name w:val="Нет списка63"/>
    <w:next w:val="ab"/>
    <w:uiPriority w:val="99"/>
    <w:semiHidden/>
    <w:unhideWhenUsed/>
    <w:rsid w:val="00EF4000"/>
  </w:style>
  <w:style w:type="numbering" w:customStyle="1" w:styleId="730">
    <w:name w:val="Нет списка73"/>
    <w:next w:val="ab"/>
    <w:uiPriority w:val="99"/>
    <w:semiHidden/>
    <w:unhideWhenUsed/>
    <w:rsid w:val="00EF4000"/>
  </w:style>
  <w:style w:type="numbering" w:customStyle="1" w:styleId="830">
    <w:name w:val="Нет списка83"/>
    <w:next w:val="ab"/>
    <w:uiPriority w:val="99"/>
    <w:semiHidden/>
    <w:unhideWhenUsed/>
    <w:rsid w:val="00EF4000"/>
  </w:style>
  <w:style w:type="numbering" w:customStyle="1" w:styleId="930">
    <w:name w:val="Нет списка93"/>
    <w:next w:val="ab"/>
    <w:uiPriority w:val="99"/>
    <w:semiHidden/>
    <w:unhideWhenUsed/>
    <w:rsid w:val="00EF4000"/>
  </w:style>
  <w:style w:type="numbering" w:customStyle="1" w:styleId="103">
    <w:name w:val="Нет списка103"/>
    <w:next w:val="ab"/>
    <w:uiPriority w:val="99"/>
    <w:semiHidden/>
    <w:unhideWhenUsed/>
    <w:rsid w:val="00EF4000"/>
  </w:style>
  <w:style w:type="numbering" w:customStyle="1" w:styleId="114">
    <w:name w:val="Нет списка114"/>
    <w:next w:val="ab"/>
    <w:uiPriority w:val="99"/>
    <w:semiHidden/>
    <w:unhideWhenUsed/>
    <w:rsid w:val="00EF4000"/>
  </w:style>
  <w:style w:type="numbering" w:customStyle="1" w:styleId="123">
    <w:name w:val="Нет списка123"/>
    <w:next w:val="ab"/>
    <w:uiPriority w:val="99"/>
    <w:semiHidden/>
    <w:unhideWhenUsed/>
    <w:rsid w:val="00EF4000"/>
  </w:style>
  <w:style w:type="numbering" w:customStyle="1" w:styleId="133">
    <w:name w:val="Нет списка133"/>
    <w:next w:val="ab"/>
    <w:uiPriority w:val="99"/>
    <w:semiHidden/>
    <w:unhideWhenUsed/>
    <w:rsid w:val="00EF4000"/>
  </w:style>
  <w:style w:type="numbering" w:customStyle="1" w:styleId="2130">
    <w:name w:val="Нет списка213"/>
    <w:next w:val="ab"/>
    <w:uiPriority w:val="99"/>
    <w:semiHidden/>
    <w:unhideWhenUsed/>
    <w:rsid w:val="00EF4000"/>
  </w:style>
  <w:style w:type="numbering" w:customStyle="1" w:styleId="3110">
    <w:name w:val="Нет списка311"/>
    <w:next w:val="ab"/>
    <w:uiPriority w:val="99"/>
    <w:semiHidden/>
    <w:unhideWhenUsed/>
    <w:rsid w:val="00EF4000"/>
  </w:style>
  <w:style w:type="numbering" w:customStyle="1" w:styleId="4110">
    <w:name w:val="Нет списка411"/>
    <w:next w:val="ab"/>
    <w:uiPriority w:val="99"/>
    <w:semiHidden/>
    <w:unhideWhenUsed/>
    <w:rsid w:val="00EF4000"/>
  </w:style>
  <w:style w:type="numbering" w:customStyle="1" w:styleId="5110">
    <w:name w:val="Нет списка511"/>
    <w:next w:val="ab"/>
    <w:uiPriority w:val="99"/>
    <w:semiHidden/>
    <w:unhideWhenUsed/>
    <w:rsid w:val="00EF4000"/>
  </w:style>
  <w:style w:type="numbering" w:customStyle="1" w:styleId="611">
    <w:name w:val="Нет списка611"/>
    <w:next w:val="ab"/>
    <w:uiPriority w:val="99"/>
    <w:semiHidden/>
    <w:unhideWhenUsed/>
    <w:rsid w:val="00EF4000"/>
  </w:style>
  <w:style w:type="numbering" w:customStyle="1" w:styleId="7110">
    <w:name w:val="Нет списка711"/>
    <w:next w:val="ab"/>
    <w:uiPriority w:val="99"/>
    <w:semiHidden/>
    <w:unhideWhenUsed/>
    <w:rsid w:val="00EF4000"/>
  </w:style>
  <w:style w:type="numbering" w:customStyle="1" w:styleId="811">
    <w:name w:val="Нет списка811"/>
    <w:next w:val="ab"/>
    <w:uiPriority w:val="99"/>
    <w:semiHidden/>
    <w:unhideWhenUsed/>
    <w:rsid w:val="00EF4000"/>
  </w:style>
  <w:style w:type="numbering" w:customStyle="1" w:styleId="911">
    <w:name w:val="Нет списка911"/>
    <w:next w:val="ab"/>
    <w:uiPriority w:val="99"/>
    <w:semiHidden/>
    <w:unhideWhenUsed/>
    <w:rsid w:val="00EF4000"/>
  </w:style>
  <w:style w:type="numbering" w:customStyle="1" w:styleId="1011">
    <w:name w:val="Нет списка1011"/>
    <w:next w:val="ab"/>
    <w:uiPriority w:val="99"/>
    <w:semiHidden/>
    <w:unhideWhenUsed/>
    <w:rsid w:val="00EF4000"/>
  </w:style>
  <w:style w:type="numbering" w:customStyle="1" w:styleId="11110">
    <w:name w:val="Нет списка1111"/>
    <w:next w:val="ab"/>
    <w:uiPriority w:val="99"/>
    <w:semiHidden/>
    <w:unhideWhenUsed/>
    <w:rsid w:val="00EF4000"/>
  </w:style>
  <w:style w:type="numbering" w:customStyle="1" w:styleId="1211">
    <w:name w:val="Нет списка1211"/>
    <w:next w:val="ab"/>
    <w:uiPriority w:val="99"/>
    <w:semiHidden/>
    <w:unhideWhenUsed/>
    <w:rsid w:val="00EF4000"/>
  </w:style>
  <w:style w:type="numbering" w:customStyle="1" w:styleId="1311">
    <w:name w:val="Нет списка1311"/>
    <w:next w:val="ab"/>
    <w:uiPriority w:val="99"/>
    <w:semiHidden/>
    <w:unhideWhenUsed/>
    <w:rsid w:val="00EF4000"/>
  </w:style>
  <w:style w:type="numbering" w:customStyle="1" w:styleId="142">
    <w:name w:val="Нет списка142"/>
    <w:next w:val="ab"/>
    <w:uiPriority w:val="99"/>
    <w:semiHidden/>
    <w:unhideWhenUsed/>
    <w:rsid w:val="00EF4000"/>
  </w:style>
  <w:style w:type="numbering" w:customStyle="1" w:styleId="152">
    <w:name w:val="Нет списка152"/>
    <w:next w:val="ab"/>
    <w:uiPriority w:val="99"/>
    <w:semiHidden/>
    <w:unhideWhenUsed/>
    <w:rsid w:val="00EF4000"/>
  </w:style>
  <w:style w:type="numbering" w:customStyle="1" w:styleId="162">
    <w:name w:val="Нет списка162"/>
    <w:next w:val="ab"/>
    <w:uiPriority w:val="99"/>
    <w:semiHidden/>
    <w:unhideWhenUsed/>
    <w:rsid w:val="00EF4000"/>
  </w:style>
  <w:style w:type="numbering" w:customStyle="1" w:styleId="172">
    <w:name w:val="Нет списка172"/>
    <w:next w:val="ab"/>
    <w:uiPriority w:val="99"/>
    <w:semiHidden/>
    <w:unhideWhenUsed/>
    <w:rsid w:val="00EF4000"/>
  </w:style>
  <w:style w:type="numbering" w:customStyle="1" w:styleId="182">
    <w:name w:val="Нет списка182"/>
    <w:next w:val="ab"/>
    <w:uiPriority w:val="99"/>
    <w:semiHidden/>
    <w:unhideWhenUsed/>
    <w:rsid w:val="00EF4000"/>
  </w:style>
  <w:style w:type="numbering" w:customStyle="1" w:styleId="192">
    <w:name w:val="Нет списка192"/>
    <w:next w:val="ab"/>
    <w:uiPriority w:val="99"/>
    <w:semiHidden/>
    <w:unhideWhenUsed/>
    <w:rsid w:val="00EF4000"/>
  </w:style>
  <w:style w:type="numbering" w:customStyle="1" w:styleId="202">
    <w:name w:val="Нет списка202"/>
    <w:next w:val="ab"/>
    <w:uiPriority w:val="99"/>
    <w:semiHidden/>
    <w:unhideWhenUsed/>
    <w:rsid w:val="00EF4000"/>
  </w:style>
  <w:style w:type="numbering" w:customStyle="1" w:styleId="21110">
    <w:name w:val="Нет списка2111"/>
    <w:next w:val="ab"/>
    <w:uiPriority w:val="99"/>
    <w:semiHidden/>
    <w:unhideWhenUsed/>
    <w:rsid w:val="00EF4000"/>
  </w:style>
  <w:style w:type="numbering" w:customStyle="1" w:styleId="2220">
    <w:name w:val="Нет списка222"/>
    <w:next w:val="ab"/>
    <w:uiPriority w:val="99"/>
    <w:semiHidden/>
    <w:unhideWhenUsed/>
    <w:rsid w:val="00EF4000"/>
  </w:style>
  <w:style w:type="numbering" w:customStyle="1" w:styleId="2320">
    <w:name w:val="Нет списка232"/>
    <w:next w:val="ab"/>
    <w:uiPriority w:val="99"/>
    <w:semiHidden/>
    <w:unhideWhenUsed/>
    <w:rsid w:val="00EF4000"/>
  </w:style>
  <w:style w:type="numbering" w:customStyle="1" w:styleId="242">
    <w:name w:val="Нет списка242"/>
    <w:next w:val="ab"/>
    <w:uiPriority w:val="99"/>
    <w:semiHidden/>
    <w:unhideWhenUsed/>
    <w:rsid w:val="00EF4000"/>
  </w:style>
  <w:style w:type="numbering" w:customStyle="1" w:styleId="252">
    <w:name w:val="Нет списка252"/>
    <w:next w:val="ab"/>
    <w:uiPriority w:val="99"/>
    <w:semiHidden/>
    <w:unhideWhenUsed/>
    <w:rsid w:val="00EF4000"/>
  </w:style>
  <w:style w:type="numbering" w:customStyle="1" w:styleId="2610">
    <w:name w:val="Нет списка261"/>
    <w:next w:val="ab"/>
    <w:uiPriority w:val="99"/>
    <w:semiHidden/>
    <w:unhideWhenUsed/>
    <w:rsid w:val="00EF4000"/>
  </w:style>
  <w:style w:type="numbering" w:customStyle="1" w:styleId="11010">
    <w:name w:val="Нет списка1101"/>
    <w:next w:val="ab"/>
    <w:uiPriority w:val="99"/>
    <w:semiHidden/>
    <w:unhideWhenUsed/>
    <w:rsid w:val="00EF4000"/>
  </w:style>
  <w:style w:type="numbering" w:customStyle="1" w:styleId="2710">
    <w:name w:val="Нет списка271"/>
    <w:next w:val="ab"/>
    <w:uiPriority w:val="99"/>
    <w:semiHidden/>
    <w:unhideWhenUsed/>
    <w:rsid w:val="00EF4000"/>
  </w:style>
  <w:style w:type="numbering" w:customStyle="1" w:styleId="321">
    <w:name w:val="Нет списка321"/>
    <w:next w:val="ab"/>
    <w:uiPriority w:val="99"/>
    <w:semiHidden/>
    <w:unhideWhenUsed/>
    <w:rsid w:val="00EF4000"/>
  </w:style>
  <w:style w:type="numbering" w:customStyle="1" w:styleId="421">
    <w:name w:val="Нет списка421"/>
    <w:next w:val="ab"/>
    <w:uiPriority w:val="99"/>
    <w:semiHidden/>
    <w:unhideWhenUsed/>
    <w:rsid w:val="00EF4000"/>
  </w:style>
  <w:style w:type="numbering" w:customStyle="1" w:styleId="521">
    <w:name w:val="Нет списка521"/>
    <w:next w:val="ab"/>
    <w:uiPriority w:val="99"/>
    <w:semiHidden/>
    <w:unhideWhenUsed/>
    <w:rsid w:val="00EF4000"/>
  </w:style>
  <w:style w:type="numbering" w:customStyle="1" w:styleId="621">
    <w:name w:val="Нет списка621"/>
    <w:next w:val="ab"/>
    <w:uiPriority w:val="99"/>
    <w:semiHidden/>
    <w:unhideWhenUsed/>
    <w:rsid w:val="00EF4000"/>
  </w:style>
  <w:style w:type="numbering" w:customStyle="1" w:styleId="721">
    <w:name w:val="Нет списка721"/>
    <w:next w:val="ab"/>
    <w:uiPriority w:val="99"/>
    <w:semiHidden/>
    <w:unhideWhenUsed/>
    <w:rsid w:val="00EF4000"/>
  </w:style>
  <w:style w:type="numbering" w:customStyle="1" w:styleId="821">
    <w:name w:val="Нет списка821"/>
    <w:next w:val="ab"/>
    <w:uiPriority w:val="99"/>
    <w:semiHidden/>
    <w:unhideWhenUsed/>
    <w:rsid w:val="00EF4000"/>
  </w:style>
  <w:style w:type="numbering" w:customStyle="1" w:styleId="921">
    <w:name w:val="Нет списка921"/>
    <w:next w:val="ab"/>
    <w:uiPriority w:val="99"/>
    <w:semiHidden/>
    <w:unhideWhenUsed/>
    <w:rsid w:val="00EF4000"/>
  </w:style>
  <w:style w:type="numbering" w:customStyle="1" w:styleId="1021">
    <w:name w:val="Нет списка1021"/>
    <w:next w:val="ab"/>
    <w:uiPriority w:val="99"/>
    <w:semiHidden/>
    <w:unhideWhenUsed/>
    <w:rsid w:val="00EF4000"/>
  </w:style>
  <w:style w:type="numbering" w:customStyle="1" w:styleId="1121">
    <w:name w:val="Нет списка1121"/>
    <w:next w:val="ab"/>
    <w:uiPriority w:val="99"/>
    <w:semiHidden/>
    <w:unhideWhenUsed/>
    <w:rsid w:val="00EF4000"/>
  </w:style>
  <w:style w:type="numbering" w:customStyle="1" w:styleId="1221">
    <w:name w:val="Нет списка1221"/>
    <w:next w:val="ab"/>
    <w:uiPriority w:val="99"/>
    <w:semiHidden/>
    <w:unhideWhenUsed/>
    <w:rsid w:val="00EF4000"/>
  </w:style>
  <w:style w:type="numbering" w:customStyle="1" w:styleId="1321">
    <w:name w:val="Нет списка1321"/>
    <w:next w:val="ab"/>
    <w:uiPriority w:val="99"/>
    <w:semiHidden/>
    <w:unhideWhenUsed/>
    <w:rsid w:val="00EF4000"/>
  </w:style>
  <w:style w:type="numbering" w:customStyle="1" w:styleId="1411">
    <w:name w:val="Нет списка1411"/>
    <w:next w:val="ab"/>
    <w:uiPriority w:val="99"/>
    <w:semiHidden/>
    <w:unhideWhenUsed/>
    <w:rsid w:val="00EF4000"/>
  </w:style>
  <w:style w:type="numbering" w:customStyle="1" w:styleId="1511">
    <w:name w:val="Нет списка1511"/>
    <w:next w:val="ab"/>
    <w:uiPriority w:val="99"/>
    <w:semiHidden/>
    <w:unhideWhenUsed/>
    <w:rsid w:val="00EF4000"/>
  </w:style>
  <w:style w:type="numbering" w:customStyle="1" w:styleId="1611">
    <w:name w:val="Нет списка1611"/>
    <w:next w:val="ab"/>
    <w:uiPriority w:val="99"/>
    <w:semiHidden/>
    <w:unhideWhenUsed/>
    <w:rsid w:val="00EF4000"/>
  </w:style>
  <w:style w:type="numbering" w:customStyle="1" w:styleId="1711">
    <w:name w:val="Нет списка1711"/>
    <w:next w:val="ab"/>
    <w:uiPriority w:val="99"/>
    <w:semiHidden/>
    <w:unhideWhenUsed/>
    <w:rsid w:val="00EF4000"/>
  </w:style>
  <w:style w:type="numbering" w:customStyle="1" w:styleId="1811">
    <w:name w:val="Нет списка1811"/>
    <w:next w:val="ab"/>
    <w:uiPriority w:val="99"/>
    <w:semiHidden/>
    <w:unhideWhenUsed/>
    <w:rsid w:val="00EF4000"/>
  </w:style>
  <w:style w:type="numbering" w:customStyle="1" w:styleId="1911">
    <w:name w:val="Нет списка1911"/>
    <w:next w:val="ab"/>
    <w:uiPriority w:val="99"/>
    <w:semiHidden/>
    <w:unhideWhenUsed/>
    <w:rsid w:val="00EF4000"/>
  </w:style>
  <w:style w:type="numbering" w:customStyle="1" w:styleId="2011">
    <w:name w:val="Нет списка2011"/>
    <w:next w:val="ab"/>
    <w:uiPriority w:val="99"/>
    <w:semiHidden/>
    <w:unhideWhenUsed/>
    <w:rsid w:val="00EF4000"/>
  </w:style>
  <w:style w:type="numbering" w:customStyle="1" w:styleId="2121">
    <w:name w:val="Нет списка2121"/>
    <w:next w:val="ab"/>
    <w:uiPriority w:val="99"/>
    <w:semiHidden/>
    <w:unhideWhenUsed/>
    <w:rsid w:val="00EF4000"/>
  </w:style>
  <w:style w:type="numbering" w:customStyle="1" w:styleId="2211">
    <w:name w:val="Нет списка2211"/>
    <w:next w:val="ab"/>
    <w:uiPriority w:val="99"/>
    <w:semiHidden/>
    <w:unhideWhenUsed/>
    <w:rsid w:val="00EF4000"/>
  </w:style>
  <w:style w:type="numbering" w:customStyle="1" w:styleId="23110">
    <w:name w:val="Нет списка2311"/>
    <w:next w:val="ab"/>
    <w:uiPriority w:val="99"/>
    <w:semiHidden/>
    <w:unhideWhenUsed/>
    <w:rsid w:val="00EF4000"/>
  </w:style>
  <w:style w:type="numbering" w:customStyle="1" w:styleId="2411">
    <w:name w:val="Нет списка2411"/>
    <w:next w:val="ab"/>
    <w:uiPriority w:val="99"/>
    <w:semiHidden/>
    <w:unhideWhenUsed/>
    <w:rsid w:val="00EF4000"/>
  </w:style>
  <w:style w:type="numbering" w:customStyle="1" w:styleId="2511">
    <w:name w:val="Нет списка2511"/>
    <w:next w:val="ab"/>
    <w:uiPriority w:val="99"/>
    <w:semiHidden/>
    <w:unhideWhenUsed/>
    <w:rsid w:val="00EF4000"/>
  </w:style>
  <w:style w:type="character" w:customStyle="1" w:styleId="af9">
    <w:name w:val="Без интервала Знак"/>
    <w:link w:val="af8"/>
    <w:uiPriority w:val="1"/>
    <w:locked/>
    <w:rsid w:val="00925C85"/>
    <w:rPr>
      <w:rFonts w:ascii="Calibri" w:eastAsia="Calibri" w:hAnsi="Calibri" w:cs="Times New Roman"/>
    </w:rPr>
  </w:style>
  <w:style w:type="table" w:customStyle="1" w:styleId="66">
    <w:name w:val="Сетка таблицы6"/>
    <w:basedOn w:val="aa"/>
    <w:next w:val="ae"/>
    <w:uiPriority w:val="39"/>
    <w:rsid w:val="00A0173C"/>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00">
    <w:name w:val="Нет списка30"/>
    <w:next w:val="ab"/>
    <w:uiPriority w:val="99"/>
    <w:semiHidden/>
    <w:unhideWhenUsed/>
    <w:rsid w:val="0032248B"/>
  </w:style>
  <w:style w:type="table" w:customStyle="1" w:styleId="223">
    <w:name w:val="Сетка таблицы22"/>
    <w:basedOn w:val="aa"/>
    <w:next w:val="ae"/>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4">
    <w:name w:val="Сетка таблицы7"/>
    <w:basedOn w:val="aa"/>
    <w:next w:val="ae"/>
    <w:uiPriority w:val="5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5"/>
    <w:next w:val="ab"/>
    <w:uiPriority w:val="99"/>
    <w:semiHidden/>
    <w:unhideWhenUsed/>
    <w:rsid w:val="0032248B"/>
  </w:style>
  <w:style w:type="numbering" w:customStyle="1" w:styleId="2101">
    <w:name w:val="Нет списка210"/>
    <w:next w:val="ab"/>
    <w:uiPriority w:val="99"/>
    <w:semiHidden/>
    <w:unhideWhenUsed/>
    <w:rsid w:val="0032248B"/>
  </w:style>
  <w:style w:type="numbering" w:customStyle="1" w:styleId="340">
    <w:name w:val="Нет списка34"/>
    <w:next w:val="ab"/>
    <w:uiPriority w:val="99"/>
    <w:semiHidden/>
    <w:unhideWhenUsed/>
    <w:rsid w:val="0032248B"/>
  </w:style>
  <w:style w:type="table" w:customStyle="1" w:styleId="124">
    <w:name w:val="Сетка таблицы12"/>
    <w:basedOn w:val="aa"/>
    <w:next w:val="ae"/>
    <w:rsid w:val="0032248B"/>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0">
    <w:name w:val="Нет списка44"/>
    <w:next w:val="ab"/>
    <w:uiPriority w:val="99"/>
    <w:semiHidden/>
    <w:unhideWhenUsed/>
    <w:rsid w:val="0032248B"/>
  </w:style>
  <w:style w:type="numbering" w:customStyle="1" w:styleId="1111112">
    <w:name w:val="1 / 1.1 / 1.1.12"/>
    <w:basedOn w:val="ab"/>
    <w:next w:val="111111"/>
    <w:uiPriority w:val="99"/>
    <w:semiHidden/>
    <w:unhideWhenUsed/>
    <w:rsid w:val="0032248B"/>
  </w:style>
  <w:style w:type="numbering" w:customStyle="1" w:styleId="540">
    <w:name w:val="Нет списка54"/>
    <w:next w:val="ab"/>
    <w:uiPriority w:val="99"/>
    <w:semiHidden/>
    <w:unhideWhenUsed/>
    <w:rsid w:val="0032248B"/>
  </w:style>
  <w:style w:type="table" w:customStyle="1" w:styleId="TableNormal2">
    <w:name w:val="Table Normal2"/>
    <w:uiPriority w:val="2"/>
    <w:semiHidden/>
    <w:unhideWhenUsed/>
    <w:qFormat/>
    <w:rsid w:val="003224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40">
    <w:name w:val="Нет списка64"/>
    <w:next w:val="ab"/>
    <w:uiPriority w:val="99"/>
    <w:semiHidden/>
    <w:unhideWhenUsed/>
    <w:rsid w:val="0032248B"/>
  </w:style>
  <w:style w:type="table" w:customStyle="1" w:styleId="2113">
    <w:name w:val="Сетка таблицы211"/>
    <w:basedOn w:val="aa"/>
    <w:next w:val="ae"/>
    <w:uiPriority w:val="9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Сетка таблицы31"/>
    <w:basedOn w:val="aa"/>
    <w:next w:val="ae"/>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Нет списка116"/>
    <w:next w:val="ab"/>
    <w:uiPriority w:val="99"/>
    <w:semiHidden/>
    <w:unhideWhenUsed/>
    <w:rsid w:val="0032248B"/>
  </w:style>
  <w:style w:type="numbering" w:customStyle="1" w:styleId="2140">
    <w:name w:val="Нет списка214"/>
    <w:next w:val="ab"/>
    <w:uiPriority w:val="99"/>
    <w:semiHidden/>
    <w:unhideWhenUsed/>
    <w:rsid w:val="0032248B"/>
  </w:style>
  <w:style w:type="numbering" w:customStyle="1" w:styleId="3120">
    <w:name w:val="Нет списка312"/>
    <w:next w:val="ab"/>
    <w:uiPriority w:val="99"/>
    <w:semiHidden/>
    <w:unhideWhenUsed/>
    <w:rsid w:val="0032248B"/>
  </w:style>
  <w:style w:type="table" w:customStyle="1" w:styleId="1112">
    <w:name w:val="Сетка таблицы111"/>
    <w:basedOn w:val="aa"/>
    <w:next w:val="ae"/>
    <w:uiPriority w:val="99"/>
    <w:rsid w:val="0032248B"/>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
    <w:name w:val="Нет списка412"/>
    <w:next w:val="ab"/>
    <w:uiPriority w:val="99"/>
    <w:semiHidden/>
    <w:unhideWhenUsed/>
    <w:rsid w:val="0032248B"/>
  </w:style>
  <w:style w:type="numbering" w:customStyle="1" w:styleId="11111111">
    <w:name w:val="1 / 1.1 / 1.1.111"/>
    <w:basedOn w:val="ab"/>
    <w:next w:val="111111"/>
    <w:uiPriority w:val="99"/>
    <w:semiHidden/>
    <w:unhideWhenUsed/>
    <w:rsid w:val="0032248B"/>
  </w:style>
  <w:style w:type="numbering" w:customStyle="1" w:styleId="5120">
    <w:name w:val="Нет списка512"/>
    <w:next w:val="ab"/>
    <w:uiPriority w:val="99"/>
    <w:semiHidden/>
    <w:unhideWhenUsed/>
    <w:rsid w:val="0032248B"/>
  </w:style>
  <w:style w:type="table" w:customStyle="1" w:styleId="TableNormal11">
    <w:name w:val="Table Normal11"/>
    <w:uiPriority w:val="2"/>
    <w:semiHidden/>
    <w:unhideWhenUsed/>
    <w:qFormat/>
    <w:rsid w:val="003224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17">
    <w:name w:val="Список по ГОСТ11"/>
    <w:uiPriority w:val="99"/>
    <w:rsid w:val="0032248B"/>
  </w:style>
  <w:style w:type="table" w:customStyle="1" w:styleId="413">
    <w:name w:val="Сетка таблицы41"/>
    <w:basedOn w:val="aa"/>
    <w:next w:val="ae"/>
    <w:uiPriority w:val="5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
    <w:name w:val="Список по ГОСТ21"/>
    <w:uiPriority w:val="99"/>
    <w:rsid w:val="0032248B"/>
  </w:style>
  <w:style w:type="numbering" w:customStyle="1" w:styleId="740">
    <w:name w:val="Нет списка74"/>
    <w:next w:val="ab"/>
    <w:uiPriority w:val="99"/>
    <w:semiHidden/>
    <w:unhideWhenUsed/>
    <w:rsid w:val="0032248B"/>
  </w:style>
  <w:style w:type="numbering" w:customStyle="1" w:styleId="84">
    <w:name w:val="Нет списка84"/>
    <w:next w:val="ab"/>
    <w:uiPriority w:val="99"/>
    <w:semiHidden/>
    <w:unhideWhenUsed/>
    <w:rsid w:val="0032248B"/>
  </w:style>
  <w:style w:type="numbering" w:customStyle="1" w:styleId="94">
    <w:name w:val="Нет списка94"/>
    <w:next w:val="ab"/>
    <w:uiPriority w:val="99"/>
    <w:semiHidden/>
    <w:unhideWhenUsed/>
    <w:rsid w:val="0032248B"/>
  </w:style>
  <w:style w:type="numbering" w:customStyle="1" w:styleId="104">
    <w:name w:val="Нет списка104"/>
    <w:next w:val="ab"/>
    <w:uiPriority w:val="99"/>
    <w:semiHidden/>
    <w:unhideWhenUsed/>
    <w:rsid w:val="0032248B"/>
  </w:style>
  <w:style w:type="table" w:customStyle="1" w:styleId="513">
    <w:name w:val="Сетка таблицы51"/>
    <w:basedOn w:val="aa"/>
    <w:next w:val="ae"/>
    <w:uiPriority w:val="59"/>
    <w:rsid w:val="00322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0">
    <w:name w:val="Нет списка35"/>
    <w:next w:val="ab"/>
    <w:uiPriority w:val="99"/>
    <w:semiHidden/>
    <w:unhideWhenUsed/>
    <w:rsid w:val="00EF7EF3"/>
  </w:style>
  <w:style w:type="table" w:customStyle="1" w:styleId="85">
    <w:name w:val="Сетка таблицы8"/>
    <w:basedOn w:val="aa"/>
    <w:next w:val="ae"/>
    <w:uiPriority w:val="59"/>
    <w:rsid w:val="00EF7EF3"/>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60">
    <w:name w:val="Нет списка36"/>
    <w:next w:val="ab"/>
    <w:uiPriority w:val="99"/>
    <w:semiHidden/>
    <w:unhideWhenUsed/>
    <w:rsid w:val="009F5622"/>
  </w:style>
  <w:style w:type="table" w:customStyle="1" w:styleId="95">
    <w:name w:val="Сетка таблицы9"/>
    <w:basedOn w:val="aa"/>
    <w:next w:val="ae"/>
    <w:uiPriority w:val="59"/>
    <w:rsid w:val="009F562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11112131211">
    <w:name w:val="1 / 1.1 / 1.2 / 1.31211"/>
    <w:basedOn w:val="ab"/>
    <w:next w:val="111111"/>
    <w:rsid w:val="009D22EB"/>
  </w:style>
  <w:style w:type="numbering" w:customStyle="1" w:styleId="15">
    <w:name w:val="ГОСТ1"/>
    <w:uiPriority w:val="99"/>
    <w:rsid w:val="009D22EB"/>
    <w:pPr>
      <w:numPr>
        <w:numId w:val="22"/>
      </w:numPr>
    </w:pPr>
  </w:style>
  <w:style w:type="character" w:customStyle="1" w:styleId="affffff4">
    <w:name w:val="Другое_"/>
    <w:basedOn w:val="a9"/>
    <w:link w:val="affffff5"/>
    <w:rsid w:val="009D22EB"/>
    <w:rPr>
      <w:rFonts w:ascii="Times New Roman" w:eastAsia="Times New Roman" w:hAnsi="Times New Roman" w:cs="Times New Roman"/>
      <w:shd w:val="clear" w:color="auto" w:fill="FFFFFF"/>
    </w:rPr>
  </w:style>
  <w:style w:type="paragraph" w:customStyle="1" w:styleId="affffff5">
    <w:name w:val="Другое"/>
    <w:basedOn w:val="a8"/>
    <w:link w:val="affffff4"/>
    <w:rsid w:val="009D22EB"/>
    <w:pPr>
      <w:widowControl w:val="0"/>
      <w:shd w:val="clear" w:color="auto" w:fill="FFFFFF"/>
      <w:spacing w:after="0" w:line="240" w:lineRule="auto"/>
      <w:contextualSpacing/>
    </w:pPr>
    <w:rPr>
      <w:rFonts w:eastAsia="Times New Roman" w:cs="Times New Roman"/>
    </w:rPr>
  </w:style>
  <w:style w:type="character" w:customStyle="1" w:styleId="118">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uiPriority w:val="99"/>
    <w:rsid w:val="009D22EB"/>
    <w:rPr>
      <w:rFonts w:ascii="Arial" w:hAnsi="Arial" w:cs="Arial" w:hint="default"/>
      <w:b/>
      <w:bCs/>
      <w:sz w:val="18"/>
      <w:szCs w:val="18"/>
      <w:lang w:val="ru-RU" w:eastAsia="ru-RU"/>
    </w:rPr>
  </w:style>
  <w:style w:type="character" w:customStyle="1" w:styleId="414">
    <w:name w:val="Заголовок 4 Знак1"/>
    <w:aliases w:val="Параграф Знак1"/>
    <w:basedOn w:val="a9"/>
    <w:uiPriority w:val="99"/>
    <w:semiHidden/>
    <w:rsid w:val="009D22EB"/>
    <w:rPr>
      <w:rFonts w:ascii="Cambria" w:hAnsi="Cambria" w:cs="Times New Roman" w:hint="default"/>
      <w:b/>
      <w:bCs/>
      <w:i/>
      <w:iCs/>
      <w:color w:val="4F81BD"/>
      <w:sz w:val="24"/>
      <w:szCs w:val="24"/>
    </w:rPr>
  </w:style>
  <w:style w:type="character" w:customStyle="1" w:styleId="aff4">
    <w:name w:val="Обычный (Интернет) Знак"/>
    <w:aliases w:val="Обычный (Web)1 Знак"/>
    <w:link w:val="aff3"/>
    <w:uiPriority w:val="99"/>
    <w:locked/>
    <w:rsid w:val="009D22EB"/>
    <w:rPr>
      <w:rFonts w:ascii="Times New Roman" w:eastAsia="Times New Roman" w:hAnsi="Times New Roman" w:cs="Times New Roman"/>
      <w:sz w:val="24"/>
      <w:szCs w:val="24"/>
      <w:lang w:eastAsia="ru-RU"/>
    </w:rPr>
  </w:style>
  <w:style w:type="character" w:customStyle="1" w:styleId="1fa">
    <w:name w:val="Верхний колонтитул Знак1"/>
    <w:aliases w:val="Знак4 Знак2,Linie Знак1,header Знак1"/>
    <w:basedOn w:val="a9"/>
    <w:uiPriority w:val="99"/>
    <w:rsid w:val="009D22EB"/>
  </w:style>
  <w:style w:type="character" w:customStyle="1" w:styleId="1fb">
    <w:name w:val="Основной текст с отступом Знак1"/>
    <w:aliases w:val="текст Знак1,Основной текст с отступом Знак Знак"/>
    <w:basedOn w:val="a9"/>
    <w:rsid w:val="009D22EB"/>
  </w:style>
  <w:style w:type="character" w:customStyle="1" w:styleId="218">
    <w:name w:val="Основной текст с отступом 2 Знак1"/>
    <w:aliases w:val="Знак1 Знак1"/>
    <w:basedOn w:val="a9"/>
    <w:uiPriority w:val="99"/>
    <w:semiHidden/>
    <w:rsid w:val="009D22EB"/>
  </w:style>
  <w:style w:type="character" w:customStyle="1" w:styleId="1fc">
    <w:name w:val="Текст примечания Знак1"/>
    <w:basedOn w:val="a9"/>
    <w:semiHidden/>
    <w:rsid w:val="009D22EB"/>
    <w:rPr>
      <w:sz w:val="20"/>
      <w:szCs w:val="20"/>
    </w:rPr>
  </w:style>
  <w:style w:type="paragraph" w:customStyle="1" w:styleId="Standard">
    <w:name w:val="Standard"/>
    <w:qFormat/>
    <w:rsid w:val="009D22EB"/>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Textbody">
    <w:name w:val="Text body"/>
    <w:basedOn w:val="Standard"/>
    <w:qFormat/>
    <w:rsid w:val="009D22EB"/>
    <w:pPr>
      <w:spacing w:after="120"/>
    </w:pPr>
  </w:style>
  <w:style w:type="paragraph" w:customStyle="1" w:styleId="affffff6">
    <w:name w:val="Тендерные данные"/>
    <w:basedOn w:val="a8"/>
    <w:qFormat/>
    <w:rsid w:val="009D22EB"/>
    <w:pPr>
      <w:tabs>
        <w:tab w:val="left" w:pos="1985"/>
      </w:tabs>
      <w:spacing w:before="120" w:after="60" w:line="240" w:lineRule="auto"/>
      <w:jc w:val="both"/>
    </w:pPr>
    <w:rPr>
      <w:rFonts w:eastAsia="Times New Roman" w:cs="Times New Roman"/>
      <w:b/>
      <w:bCs/>
      <w:sz w:val="24"/>
      <w:szCs w:val="24"/>
      <w:lang w:eastAsia="ru-RU"/>
    </w:rPr>
  </w:style>
  <w:style w:type="character" w:customStyle="1" w:styleId="219">
    <w:name w:val="Основной текст 2 Знак1"/>
    <w:aliases w:val="Основной текст 2 Знак Знак"/>
    <w:basedOn w:val="a9"/>
    <w:rsid w:val="009D22EB"/>
  </w:style>
  <w:style w:type="paragraph" w:customStyle="1" w:styleId="affffff7">
    <w:name w:val="Условия контракта"/>
    <w:basedOn w:val="a8"/>
    <w:semiHidden/>
    <w:qFormat/>
    <w:rsid w:val="009D22EB"/>
    <w:pPr>
      <w:tabs>
        <w:tab w:val="num" w:pos="567"/>
      </w:tabs>
      <w:spacing w:before="240" w:after="120" w:line="240" w:lineRule="auto"/>
      <w:ind w:left="567" w:hanging="567"/>
      <w:jc w:val="both"/>
    </w:pPr>
    <w:rPr>
      <w:rFonts w:eastAsia="Times New Roman" w:cs="Times New Roman"/>
      <w:b/>
      <w:bCs/>
      <w:sz w:val="24"/>
      <w:szCs w:val="24"/>
      <w:lang w:eastAsia="ru-RU"/>
    </w:rPr>
  </w:style>
  <w:style w:type="paragraph" w:customStyle="1" w:styleId="affffff8">
    <w:name w:val="Подраздел"/>
    <w:basedOn w:val="a8"/>
    <w:qFormat/>
    <w:rsid w:val="009D22E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ListParagraphChar">
    <w:name w:val="List Paragraph Char"/>
    <w:link w:val="1f4"/>
    <w:locked/>
    <w:rsid w:val="009D22EB"/>
    <w:rPr>
      <w:rFonts w:ascii="Calibri" w:eastAsia="Calibri" w:hAnsi="Calibri" w:cs="Calibri"/>
      <w:lang w:eastAsia="ru-RU"/>
    </w:rPr>
  </w:style>
  <w:style w:type="paragraph" w:customStyle="1" w:styleId="119">
    <w:name w:val="Абзац списка11"/>
    <w:basedOn w:val="a8"/>
    <w:uiPriority w:val="99"/>
    <w:qFormat/>
    <w:rsid w:val="009D22EB"/>
    <w:pPr>
      <w:spacing w:after="0" w:line="240" w:lineRule="auto"/>
      <w:ind w:left="720"/>
    </w:pPr>
    <w:rPr>
      <w:rFonts w:eastAsia="Times New Roman" w:cs="Times New Roman"/>
      <w:sz w:val="24"/>
      <w:szCs w:val="24"/>
      <w:lang w:eastAsia="ru-RU"/>
    </w:rPr>
  </w:style>
  <w:style w:type="paragraph" w:customStyle="1" w:styleId="1fd">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3f8">
    <w:name w:val="Знак3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1fe">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3f9">
    <w:name w:val="Знак3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affffff9">
    <w:name w:val="Знак Знак Знак Знак Знак Знак Знак Знак Знак Знак Знак Знак Знак Знак Знак Знак Знак Знак Знак Знак Знак"/>
    <w:basedOn w:val="a8"/>
    <w:uiPriority w:val="99"/>
    <w:qFormat/>
    <w:rsid w:val="009D22EB"/>
    <w:pPr>
      <w:spacing w:line="240" w:lineRule="exact"/>
    </w:pPr>
    <w:rPr>
      <w:rFonts w:ascii="Verdana" w:eastAsia="Times New Roman" w:hAnsi="Verdana" w:cs="Verdana"/>
      <w:sz w:val="20"/>
      <w:szCs w:val="20"/>
      <w:lang w:val="en-US"/>
    </w:rPr>
  </w:style>
  <w:style w:type="paragraph" w:customStyle="1" w:styleId="productsholderselemp1">
    <w:name w:val="products_holders_elemp1"/>
    <w:basedOn w:val="a8"/>
    <w:uiPriority w:val="99"/>
    <w:qFormat/>
    <w:rsid w:val="009D22EB"/>
    <w:pPr>
      <w:spacing w:after="1425" w:line="240" w:lineRule="atLeast"/>
      <w:ind w:left="2220"/>
    </w:pPr>
    <w:rPr>
      <w:rFonts w:eastAsia="Times New Roman" w:cs="Times New Roman"/>
      <w:sz w:val="21"/>
      <w:szCs w:val="21"/>
      <w:lang w:eastAsia="ru-RU"/>
    </w:rPr>
  </w:style>
  <w:style w:type="paragraph" w:customStyle="1" w:styleId="affffffa">
    <w:name w:val="Базовый"/>
    <w:uiPriority w:val="99"/>
    <w:qFormat/>
    <w:rsid w:val="009D22EB"/>
    <w:pPr>
      <w:tabs>
        <w:tab w:val="left" w:pos="708"/>
      </w:tabs>
      <w:suppressAutoHyphens/>
      <w:spacing w:after="0" w:line="200" w:lineRule="atLeast"/>
    </w:pPr>
    <w:rPr>
      <w:rFonts w:ascii="Times New Roman" w:eastAsia="Times New Roman" w:hAnsi="Times New Roman" w:cs="Times New Roman"/>
      <w:color w:val="00000A"/>
      <w:sz w:val="24"/>
      <w:szCs w:val="24"/>
      <w:lang w:eastAsia="ru-RU"/>
    </w:rPr>
  </w:style>
  <w:style w:type="paragraph" w:customStyle="1" w:styleId="2-110">
    <w:name w:val="содержание2-11"/>
    <w:basedOn w:val="a8"/>
    <w:uiPriority w:val="99"/>
    <w:qFormat/>
    <w:rsid w:val="009D22EB"/>
    <w:pPr>
      <w:spacing w:after="60" w:line="240" w:lineRule="auto"/>
      <w:jc w:val="both"/>
    </w:pPr>
    <w:rPr>
      <w:rFonts w:eastAsia="Times New Roman" w:cs="Times New Roman"/>
      <w:sz w:val="24"/>
      <w:szCs w:val="24"/>
      <w:lang w:eastAsia="ru-RU"/>
    </w:rPr>
  </w:style>
  <w:style w:type="character" w:customStyle="1" w:styleId="2fe">
    <w:name w:val="Заголовок 2 со списком Знак"/>
    <w:link w:val="2ff"/>
    <w:uiPriority w:val="99"/>
    <w:locked/>
    <w:rsid w:val="009D22EB"/>
    <w:rPr>
      <w:rFonts w:ascii="Times New Roman" w:eastAsia="Times New Roman" w:hAnsi="Times New Roman" w:cs="Times New Roman"/>
      <w:b/>
      <w:bCs/>
      <w:sz w:val="24"/>
      <w:szCs w:val="24"/>
      <w:lang w:eastAsia="ru-RU"/>
    </w:rPr>
  </w:style>
  <w:style w:type="paragraph" w:customStyle="1" w:styleId="2ff">
    <w:name w:val="Заголовок 2 со списком"/>
    <w:basedOn w:val="23"/>
    <w:next w:val="a8"/>
    <w:link w:val="2fe"/>
    <w:uiPriority w:val="99"/>
    <w:qFormat/>
    <w:rsid w:val="009D22EB"/>
    <w:pPr>
      <w:keepLines w:val="0"/>
      <w:tabs>
        <w:tab w:val="num" w:pos="360"/>
      </w:tabs>
      <w:spacing w:before="0" w:after="0" w:line="360" w:lineRule="auto"/>
      <w:ind w:left="360" w:hanging="360"/>
      <w:jc w:val="center"/>
    </w:pPr>
    <w:rPr>
      <w:rFonts w:eastAsia="Times New Roman" w:cs="Times New Roman"/>
      <w:bCs/>
      <w:sz w:val="24"/>
      <w:szCs w:val="24"/>
      <w:lang w:eastAsia="ru-RU"/>
    </w:rPr>
  </w:style>
  <w:style w:type="character" w:customStyle="1" w:styleId="3fa">
    <w:name w:val="Заголовок 3 со списком Знак"/>
    <w:link w:val="3fb"/>
    <w:uiPriority w:val="99"/>
    <w:locked/>
    <w:rsid w:val="009D22EB"/>
    <w:rPr>
      <w:rFonts w:ascii="Arial" w:eastAsia="Times New Roman" w:hAnsi="Arial" w:cs="Times New Roman"/>
      <w:b/>
      <w:sz w:val="24"/>
      <w:szCs w:val="20"/>
      <w:lang w:eastAsia="ru-RU"/>
    </w:rPr>
  </w:style>
  <w:style w:type="paragraph" w:customStyle="1" w:styleId="3fb">
    <w:name w:val="Заголовок 3 со списком"/>
    <w:basedOn w:val="35"/>
    <w:link w:val="3fa"/>
    <w:uiPriority w:val="99"/>
    <w:qFormat/>
    <w:rsid w:val="009D22EB"/>
    <w:pPr>
      <w:keepLines w:val="0"/>
      <w:tabs>
        <w:tab w:val="num" w:pos="972"/>
      </w:tabs>
      <w:spacing w:before="240" w:after="60" w:line="240" w:lineRule="auto"/>
      <w:ind w:left="972" w:hanging="432"/>
      <w:jc w:val="both"/>
    </w:pPr>
    <w:rPr>
      <w:rFonts w:ascii="Arial" w:eastAsia="Times New Roman" w:hAnsi="Arial" w:cs="Times New Roman"/>
      <w:b/>
      <w:color w:val="auto"/>
      <w:szCs w:val="20"/>
      <w:lang w:eastAsia="ru-RU"/>
    </w:rPr>
  </w:style>
  <w:style w:type="paragraph" w:customStyle="1" w:styleId="affffffb">
    <w:name w:val="текст таблицы"/>
    <w:basedOn w:val="a8"/>
    <w:uiPriority w:val="99"/>
    <w:qFormat/>
    <w:rsid w:val="009D22EB"/>
    <w:pPr>
      <w:spacing w:before="120" w:after="0" w:line="240" w:lineRule="auto"/>
      <w:ind w:right="-102"/>
      <w:jc w:val="both"/>
    </w:pPr>
    <w:rPr>
      <w:rFonts w:eastAsia="Times New Roman" w:cs="Times New Roman"/>
      <w:sz w:val="24"/>
      <w:szCs w:val="24"/>
      <w:lang w:eastAsia="ru-RU"/>
    </w:rPr>
  </w:style>
  <w:style w:type="character" w:customStyle="1" w:styleId="affffffc">
    <w:name w:val="ТЛ_Заказчик Знак"/>
    <w:link w:val="affffffd"/>
    <w:uiPriority w:val="99"/>
    <w:locked/>
    <w:rsid w:val="009D22EB"/>
    <w:rPr>
      <w:rFonts w:ascii="Times New Roman" w:eastAsia="Times New Roman" w:hAnsi="Times New Roman" w:cs="Times New Roman"/>
      <w:sz w:val="28"/>
      <w:szCs w:val="28"/>
      <w:lang w:val="x-none" w:eastAsia="x-none"/>
    </w:rPr>
  </w:style>
  <w:style w:type="paragraph" w:customStyle="1" w:styleId="affffffd">
    <w:name w:val="ТЛ_Заказчик"/>
    <w:basedOn w:val="a8"/>
    <w:link w:val="affffffc"/>
    <w:uiPriority w:val="99"/>
    <w:qFormat/>
    <w:rsid w:val="009D22EB"/>
    <w:pPr>
      <w:spacing w:after="0" w:line="240" w:lineRule="auto"/>
      <w:jc w:val="center"/>
    </w:pPr>
    <w:rPr>
      <w:rFonts w:eastAsia="Times New Roman" w:cs="Times New Roman"/>
      <w:sz w:val="28"/>
      <w:szCs w:val="28"/>
      <w:lang w:val="x-none" w:eastAsia="x-none"/>
    </w:rPr>
  </w:style>
  <w:style w:type="character" w:customStyle="1" w:styleId="affffffe">
    <w:name w:val="ТЛ_Утверждаю Знак"/>
    <w:link w:val="afffffff"/>
    <w:uiPriority w:val="99"/>
    <w:locked/>
    <w:rsid w:val="009D22EB"/>
    <w:rPr>
      <w:rFonts w:ascii="Times New Roman" w:eastAsia="Times New Roman" w:hAnsi="Times New Roman" w:cs="Times New Roman"/>
      <w:sz w:val="28"/>
      <w:szCs w:val="28"/>
      <w:lang w:val="x-none" w:eastAsia="x-none"/>
    </w:rPr>
  </w:style>
  <w:style w:type="paragraph" w:customStyle="1" w:styleId="afffffff">
    <w:name w:val="ТЛ_Утверждаю"/>
    <w:basedOn w:val="a8"/>
    <w:link w:val="affffffe"/>
    <w:uiPriority w:val="99"/>
    <w:qFormat/>
    <w:rsid w:val="009D22EB"/>
    <w:pPr>
      <w:spacing w:after="0" w:line="240" w:lineRule="auto"/>
      <w:ind w:left="4860"/>
      <w:jc w:val="center"/>
    </w:pPr>
    <w:rPr>
      <w:rFonts w:eastAsia="Times New Roman" w:cs="Times New Roman"/>
      <w:sz w:val="28"/>
      <w:szCs w:val="28"/>
      <w:lang w:val="x-none" w:eastAsia="x-none"/>
    </w:rPr>
  </w:style>
  <w:style w:type="character" w:customStyle="1" w:styleId="afffffff0">
    <w:name w:val="ТЛ_Название Знак"/>
    <w:link w:val="afffffff1"/>
    <w:uiPriority w:val="99"/>
    <w:locked/>
    <w:rsid w:val="009D22EB"/>
    <w:rPr>
      <w:rFonts w:ascii="Times New Roman" w:eastAsia="Times New Roman" w:hAnsi="Times New Roman" w:cs="Times New Roman"/>
      <w:b/>
      <w:sz w:val="28"/>
      <w:szCs w:val="28"/>
      <w:lang w:val="x-none" w:eastAsia="x-none"/>
    </w:rPr>
  </w:style>
  <w:style w:type="paragraph" w:customStyle="1" w:styleId="afffffff1">
    <w:name w:val="ТЛ_Название"/>
    <w:basedOn w:val="a8"/>
    <w:link w:val="afffffff0"/>
    <w:uiPriority w:val="99"/>
    <w:qFormat/>
    <w:rsid w:val="009D22EB"/>
    <w:pPr>
      <w:spacing w:after="0" w:line="240" w:lineRule="auto"/>
      <w:jc w:val="center"/>
    </w:pPr>
    <w:rPr>
      <w:rFonts w:eastAsia="Times New Roman" w:cs="Times New Roman"/>
      <w:b/>
      <w:sz w:val="28"/>
      <w:szCs w:val="28"/>
      <w:lang w:val="x-none" w:eastAsia="x-none"/>
    </w:rPr>
  </w:style>
  <w:style w:type="character" w:customStyle="1" w:styleId="afffffff2">
    <w:name w:val="ТЛ_Город и Дата Знак"/>
    <w:link w:val="afffffff3"/>
    <w:uiPriority w:val="99"/>
    <w:locked/>
    <w:rsid w:val="009D22EB"/>
    <w:rPr>
      <w:rFonts w:ascii="Times New Roman" w:eastAsia="Times New Roman" w:hAnsi="Times New Roman" w:cs="Times New Roman"/>
      <w:sz w:val="28"/>
      <w:szCs w:val="28"/>
      <w:lang w:val="x-none" w:eastAsia="x-none"/>
    </w:rPr>
  </w:style>
  <w:style w:type="paragraph" w:customStyle="1" w:styleId="afffffff3">
    <w:name w:val="ТЛ_Город и Дата"/>
    <w:basedOn w:val="a8"/>
    <w:link w:val="afffffff2"/>
    <w:uiPriority w:val="99"/>
    <w:qFormat/>
    <w:rsid w:val="009D22EB"/>
    <w:pPr>
      <w:spacing w:after="0" w:line="240" w:lineRule="auto"/>
      <w:jc w:val="center"/>
    </w:pPr>
    <w:rPr>
      <w:rFonts w:eastAsia="Times New Roman" w:cs="Times New Roman"/>
      <w:sz w:val="28"/>
      <w:szCs w:val="28"/>
      <w:lang w:val="x-none" w:eastAsia="x-none"/>
    </w:rPr>
  </w:style>
  <w:style w:type="character" w:customStyle="1" w:styleId="afffffff4">
    <w:name w:val="АД_Наименование Разделов Знак"/>
    <w:link w:val="afffffff5"/>
    <w:uiPriority w:val="99"/>
    <w:locked/>
    <w:rsid w:val="009D22EB"/>
    <w:rPr>
      <w:rFonts w:ascii="Times New Roman" w:eastAsia="Times New Roman" w:hAnsi="Times New Roman" w:cs="Times New Roman"/>
      <w:b/>
      <w:kern w:val="28"/>
      <w:sz w:val="28"/>
      <w:szCs w:val="20"/>
      <w:lang w:val="x-none" w:eastAsia="x-none"/>
    </w:rPr>
  </w:style>
  <w:style w:type="paragraph" w:customStyle="1" w:styleId="afffffff5">
    <w:name w:val="АД_Наименование Разделов"/>
    <w:basedOn w:val="13"/>
    <w:link w:val="afffffff4"/>
    <w:uiPriority w:val="99"/>
    <w:qFormat/>
    <w:rsid w:val="009D22EB"/>
    <w:pPr>
      <w:keepLines w:val="0"/>
      <w:numPr>
        <w:numId w:val="0"/>
      </w:numPr>
      <w:spacing w:before="240" w:after="60" w:line="240" w:lineRule="auto"/>
    </w:pPr>
    <w:rPr>
      <w:rFonts w:eastAsia="Times New Roman" w:cs="Times New Roman"/>
      <w:kern w:val="28"/>
      <w:sz w:val="28"/>
      <w:szCs w:val="20"/>
      <w:lang w:val="x-none" w:eastAsia="x-none"/>
    </w:rPr>
  </w:style>
  <w:style w:type="character" w:customStyle="1" w:styleId="afffffff6">
    <w:name w:val="АД_Глава Знак"/>
    <w:basedOn w:val="2fe"/>
    <w:link w:val="afffffff7"/>
    <w:uiPriority w:val="99"/>
    <w:locked/>
    <w:rsid w:val="009D22EB"/>
    <w:rPr>
      <w:rFonts w:ascii="Times New Roman" w:eastAsia="Times New Roman" w:hAnsi="Times New Roman" w:cs="Times New Roman"/>
      <w:b w:val="0"/>
      <w:bCs/>
      <w:sz w:val="24"/>
      <w:szCs w:val="24"/>
      <w:lang w:eastAsia="ru-RU"/>
    </w:rPr>
  </w:style>
  <w:style w:type="paragraph" w:customStyle="1" w:styleId="afffffff7">
    <w:name w:val="АД_Наименование главы с нумерацией"/>
    <w:basedOn w:val="2ff"/>
    <w:link w:val="afffffff6"/>
    <w:uiPriority w:val="99"/>
    <w:qFormat/>
    <w:rsid w:val="009D22EB"/>
    <w:rPr>
      <w:b w:val="0"/>
    </w:rPr>
  </w:style>
  <w:style w:type="character" w:customStyle="1" w:styleId="afffffff8">
    <w:name w:val="АД_Наименование главы без нумерации Знак"/>
    <w:basedOn w:val="a9"/>
    <w:link w:val="afffffff9"/>
    <w:uiPriority w:val="99"/>
    <w:locked/>
    <w:rsid w:val="009D22EB"/>
    <w:rPr>
      <w:rFonts w:ascii="Times New Roman" w:eastAsia="Times New Roman" w:hAnsi="Times New Roman" w:cs="Times New Roman"/>
      <w:b/>
      <w:bCs/>
      <w:sz w:val="24"/>
      <w:szCs w:val="24"/>
      <w:lang w:val="x-none" w:eastAsia="x-none"/>
    </w:rPr>
  </w:style>
  <w:style w:type="paragraph" w:customStyle="1" w:styleId="afffffff9">
    <w:name w:val="АД_Наименование главы без нумерации"/>
    <w:basedOn w:val="23"/>
    <w:link w:val="afffffff8"/>
    <w:uiPriority w:val="99"/>
    <w:qFormat/>
    <w:rsid w:val="009D22EB"/>
    <w:pPr>
      <w:keepLines w:val="0"/>
      <w:spacing w:before="0" w:after="0" w:line="240" w:lineRule="auto"/>
      <w:ind w:left="0"/>
      <w:jc w:val="center"/>
    </w:pPr>
    <w:rPr>
      <w:rFonts w:eastAsia="Times New Roman" w:cs="Times New Roman"/>
      <w:bCs/>
      <w:sz w:val="24"/>
      <w:szCs w:val="24"/>
      <w:lang w:val="x-none" w:eastAsia="x-none"/>
    </w:rPr>
  </w:style>
  <w:style w:type="character" w:customStyle="1" w:styleId="afffffffa">
    <w:name w:val="АД_Нумерованный пункт Знак"/>
    <w:basedOn w:val="3fa"/>
    <w:link w:val="afffffffb"/>
    <w:uiPriority w:val="99"/>
    <w:locked/>
    <w:rsid w:val="009D22EB"/>
    <w:rPr>
      <w:rFonts w:ascii="Times New Roman" w:eastAsia="Times New Roman" w:hAnsi="Times New Roman" w:cs="Times New Roman"/>
      <w:b/>
      <w:sz w:val="24"/>
      <w:szCs w:val="20"/>
      <w:lang w:eastAsia="ru-RU"/>
    </w:rPr>
  </w:style>
  <w:style w:type="paragraph" w:customStyle="1" w:styleId="afffffffb">
    <w:name w:val="АД_Нумерованный пункт"/>
    <w:basedOn w:val="3fb"/>
    <w:link w:val="afffffffa"/>
    <w:uiPriority w:val="99"/>
    <w:qFormat/>
    <w:rsid w:val="009D22EB"/>
    <w:pPr>
      <w:tabs>
        <w:tab w:val="clear" w:pos="972"/>
        <w:tab w:val="num" w:pos="720"/>
      </w:tabs>
      <w:ind w:left="720" w:hanging="720"/>
    </w:pPr>
    <w:rPr>
      <w:rFonts w:ascii="Times New Roman" w:hAnsi="Times New Roman"/>
    </w:rPr>
  </w:style>
  <w:style w:type="character" w:customStyle="1" w:styleId="afffffffc">
    <w:name w:val="АД_Нумерованный подпункт Знак"/>
    <w:link w:val="afffffffd"/>
    <w:uiPriority w:val="99"/>
    <w:locked/>
    <w:rsid w:val="009D22EB"/>
    <w:rPr>
      <w:rFonts w:ascii="Times New Roman" w:eastAsia="Times New Roman" w:hAnsi="Times New Roman" w:cs="Times New Roman"/>
      <w:sz w:val="24"/>
      <w:szCs w:val="24"/>
      <w:lang w:eastAsia="ru-RU"/>
    </w:rPr>
  </w:style>
  <w:style w:type="paragraph" w:customStyle="1" w:styleId="afffffffd">
    <w:name w:val="АД_Нумерованный подпункт"/>
    <w:basedOn w:val="a8"/>
    <w:link w:val="afffffffc"/>
    <w:uiPriority w:val="99"/>
    <w:qFormat/>
    <w:rsid w:val="009D22EB"/>
    <w:pPr>
      <w:tabs>
        <w:tab w:val="left" w:pos="720"/>
      </w:tabs>
      <w:spacing w:after="0" w:line="240" w:lineRule="auto"/>
      <w:ind w:left="720" w:hanging="720"/>
      <w:jc w:val="both"/>
    </w:pPr>
    <w:rPr>
      <w:rFonts w:eastAsia="Times New Roman" w:cs="Times New Roman"/>
      <w:sz w:val="24"/>
      <w:szCs w:val="24"/>
      <w:lang w:eastAsia="ru-RU"/>
    </w:rPr>
  </w:style>
  <w:style w:type="character" w:customStyle="1" w:styleId="afffffffe">
    <w:name w:val="АД_Основной текст Знак"/>
    <w:link w:val="affffffff"/>
    <w:uiPriority w:val="99"/>
    <w:locked/>
    <w:rsid w:val="009D22EB"/>
    <w:rPr>
      <w:rFonts w:ascii="Times New Roman" w:eastAsia="Times New Roman" w:hAnsi="Times New Roman" w:cs="Times New Roman"/>
      <w:sz w:val="24"/>
      <w:szCs w:val="24"/>
      <w:lang w:val="x-none" w:eastAsia="x-none"/>
    </w:rPr>
  </w:style>
  <w:style w:type="paragraph" w:customStyle="1" w:styleId="affffffff">
    <w:name w:val="АД_Основной текст"/>
    <w:basedOn w:val="a8"/>
    <w:link w:val="afffffffe"/>
    <w:uiPriority w:val="99"/>
    <w:qFormat/>
    <w:rsid w:val="009D22EB"/>
    <w:pPr>
      <w:spacing w:after="0" w:line="240" w:lineRule="auto"/>
      <w:ind w:firstLine="567"/>
      <w:jc w:val="both"/>
    </w:pPr>
    <w:rPr>
      <w:rFonts w:eastAsia="Times New Roman" w:cs="Times New Roman"/>
      <w:sz w:val="24"/>
      <w:szCs w:val="24"/>
      <w:lang w:val="x-none" w:eastAsia="x-none"/>
    </w:rPr>
  </w:style>
  <w:style w:type="paragraph" w:customStyle="1" w:styleId="affffffff0">
    <w:name w:val="АД_Заголовки таблиц"/>
    <w:basedOn w:val="a8"/>
    <w:uiPriority w:val="99"/>
    <w:qFormat/>
    <w:rsid w:val="009D22EB"/>
    <w:pPr>
      <w:spacing w:after="0" w:line="240" w:lineRule="auto"/>
      <w:jc w:val="center"/>
    </w:pPr>
    <w:rPr>
      <w:rFonts w:eastAsia="Times New Roman" w:cs="Times New Roman"/>
      <w:b/>
      <w:bCs/>
      <w:sz w:val="24"/>
      <w:szCs w:val="24"/>
      <w:lang w:eastAsia="ru-RU"/>
    </w:rPr>
  </w:style>
  <w:style w:type="character" w:customStyle="1" w:styleId="affffffff1">
    <w:name w:val="АД_Основной текст по центру полужирный Знак"/>
    <w:link w:val="affffffff2"/>
    <w:uiPriority w:val="99"/>
    <w:locked/>
    <w:rsid w:val="009D22EB"/>
    <w:rPr>
      <w:rFonts w:ascii="Times New Roman" w:eastAsia="Times New Roman" w:hAnsi="Times New Roman" w:cs="Times New Roman"/>
      <w:b/>
      <w:sz w:val="24"/>
      <w:szCs w:val="24"/>
      <w:lang w:val="x-none" w:eastAsia="x-none"/>
    </w:rPr>
  </w:style>
  <w:style w:type="paragraph" w:customStyle="1" w:styleId="affffffff2">
    <w:name w:val="АД_Основной текст по центру полужирный"/>
    <w:basedOn w:val="a8"/>
    <w:link w:val="affffffff1"/>
    <w:uiPriority w:val="99"/>
    <w:qFormat/>
    <w:rsid w:val="009D22EB"/>
    <w:pPr>
      <w:spacing w:after="0" w:line="240" w:lineRule="auto"/>
      <w:ind w:firstLine="567"/>
      <w:jc w:val="center"/>
    </w:pPr>
    <w:rPr>
      <w:rFonts w:eastAsia="Times New Roman" w:cs="Times New Roman"/>
      <w:b/>
      <w:sz w:val="24"/>
      <w:szCs w:val="24"/>
      <w:lang w:val="x-none" w:eastAsia="x-none"/>
    </w:rPr>
  </w:style>
  <w:style w:type="character" w:customStyle="1" w:styleId="3fc">
    <w:name w:val="АД_Текст отступ 3 Знак"/>
    <w:aliases w:val="25 Знак"/>
    <w:link w:val="3fd"/>
    <w:uiPriority w:val="99"/>
    <w:locked/>
    <w:rsid w:val="009D22EB"/>
    <w:rPr>
      <w:rFonts w:ascii="Times New Roman" w:eastAsia="Times New Roman" w:hAnsi="Times New Roman" w:cs="Times New Roman"/>
      <w:sz w:val="24"/>
      <w:szCs w:val="24"/>
      <w:lang w:val="x-none" w:eastAsia="x-none"/>
    </w:rPr>
  </w:style>
  <w:style w:type="paragraph" w:customStyle="1" w:styleId="3fd">
    <w:name w:val="АД_Текст отступ 3"/>
    <w:aliases w:val="25"/>
    <w:basedOn w:val="a8"/>
    <w:link w:val="3fc"/>
    <w:uiPriority w:val="99"/>
    <w:qFormat/>
    <w:rsid w:val="009D22EB"/>
    <w:pPr>
      <w:spacing w:after="0" w:line="240" w:lineRule="auto"/>
      <w:ind w:left="1418"/>
      <w:jc w:val="both"/>
    </w:pPr>
    <w:rPr>
      <w:rFonts w:eastAsia="Times New Roman" w:cs="Times New Roman"/>
      <w:sz w:val="24"/>
      <w:szCs w:val="24"/>
      <w:lang w:val="x-none" w:eastAsia="x-none"/>
    </w:rPr>
  </w:style>
  <w:style w:type="character" w:customStyle="1" w:styleId="4c">
    <w:name w:val="АД_Нумерованный подпункт 4 уровня Знак"/>
    <w:basedOn w:val="afffffffc"/>
    <w:link w:val="40"/>
    <w:uiPriority w:val="99"/>
    <w:locked/>
    <w:rsid w:val="009D22EB"/>
    <w:rPr>
      <w:rFonts w:ascii="Times New Roman" w:eastAsia="Times New Roman" w:hAnsi="Times New Roman" w:cs="Times New Roman"/>
      <w:sz w:val="24"/>
      <w:szCs w:val="24"/>
      <w:lang w:eastAsia="ru-RU"/>
    </w:rPr>
  </w:style>
  <w:style w:type="paragraph" w:customStyle="1" w:styleId="40">
    <w:name w:val="АД_Нумерованный подпункт 4 уровня"/>
    <w:basedOn w:val="afffffffd"/>
    <w:link w:val="4c"/>
    <w:uiPriority w:val="99"/>
    <w:qFormat/>
    <w:rsid w:val="009D22EB"/>
    <w:pPr>
      <w:numPr>
        <w:ilvl w:val="3"/>
        <w:numId w:val="24"/>
      </w:numPr>
      <w:tabs>
        <w:tab w:val="clear" w:pos="720"/>
        <w:tab w:val="num" w:pos="993"/>
      </w:tabs>
      <w:ind w:left="993" w:hanging="993"/>
    </w:pPr>
  </w:style>
  <w:style w:type="paragraph" w:customStyle="1" w:styleId="a1">
    <w:name w:val="АД_Список абв"/>
    <w:basedOn w:val="a8"/>
    <w:uiPriority w:val="99"/>
    <w:qFormat/>
    <w:rsid w:val="009D22EB"/>
    <w:pPr>
      <w:numPr>
        <w:numId w:val="25"/>
      </w:numPr>
      <w:spacing w:after="0" w:line="240" w:lineRule="auto"/>
      <w:jc w:val="both"/>
    </w:pPr>
    <w:rPr>
      <w:rFonts w:eastAsia="Times New Roman" w:cs="Times New Roman"/>
      <w:sz w:val="24"/>
      <w:szCs w:val="24"/>
      <w:lang w:eastAsia="ru-RU"/>
    </w:rPr>
  </w:style>
  <w:style w:type="paragraph" w:customStyle="1" w:styleId="Normal1">
    <w:name w:val="Normal1"/>
    <w:qFormat/>
    <w:rsid w:val="009D22E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8"/>
    <w:uiPriority w:val="99"/>
    <w:qFormat/>
    <w:rsid w:val="009D22E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8"/>
    <w:uiPriority w:val="99"/>
    <w:qFormat/>
    <w:rsid w:val="009D22EB"/>
    <w:pPr>
      <w:numPr>
        <w:numId w:val="26"/>
      </w:numPr>
      <w:suppressAutoHyphens/>
      <w:spacing w:after="0" w:line="240" w:lineRule="auto"/>
      <w:ind w:left="-540" w:firstLine="0"/>
      <w:jc w:val="both"/>
    </w:pPr>
    <w:rPr>
      <w:rFonts w:ascii="Arial" w:eastAsia="Times New Roman" w:hAnsi="Arial" w:cs="Arial"/>
      <w:sz w:val="17"/>
      <w:szCs w:val="24"/>
      <w:lang w:eastAsia="ar-SA"/>
    </w:rPr>
  </w:style>
  <w:style w:type="paragraph" w:customStyle="1" w:styleId="a7">
    <w:name w:val="Список нум."/>
    <w:basedOn w:val="a8"/>
    <w:uiPriority w:val="99"/>
    <w:qFormat/>
    <w:rsid w:val="009D22EB"/>
    <w:pPr>
      <w:keepNext/>
      <w:numPr>
        <w:numId w:val="27"/>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3"/>
    <w:uiPriority w:val="99"/>
    <w:qFormat/>
    <w:rsid w:val="009D22EB"/>
    <w:pPr>
      <w:widowControl w:val="0"/>
      <w:numPr>
        <w:numId w:val="0"/>
      </w:numPr>
      <w:tabs>
        <w:tab w:val="num" w:pos="643"/>
      </w:tabs>
      <w:suppressAutoHyphens/>
      <w:spacing w:before="240" w:after="60" w:line="240" w:lineRule="auto"/>
      <w:ind w:left="643" w:right="567" w:firstLine="709"/>
    </w:pPr>
    <w:rPr>
      <w:rFonts w:ascii="Arial" w:eastAsia="Times New Roman" w:hAnsi="Arial" w:cs="Arial"/>
      <w:bCs/>
      <w:kern w:val="32"/>
      <w:sz w:val="28"/>
      <w:lang w:val="x-none" w:eastAsia="x-none"/>
    </w:rPr>
  </w:style>
  <w:style w:type="paragraph" w:customStyle="1" w:styleId="FR2">
    <w:name w:val="FR2"/>
    <w:qFormat/>
    <w:rsid w:val="009D22EB"/>
    <w:pPr>
      <w:widowControl w:val="0"/>
      <w:snapToGrid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8"/>
    <w:uiPriority w:val="99"/>
    <w:qFormat/>
    <w:rsid w:val="009D22EB"/>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1ff">
    <w:name w:val="текст1"/>
    <w:uiPriority w:val="99"/>
    <w:qFormat/>
    <w:rsid w:val="009D22E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qFormat/>
    <w:rsid w:val="009D22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8"/>
    <w:uiPriority w:val="99"/>
    <w:qFormat/>
    <w:rsid w:val="009D22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0">
    <w:name w:val="заголовок 1"/>
    <w:basedOn w:val="a8"/>
    <w:next w:val="a8"/>
    <w:uiPriority w:val="99"/>
    <w:qFormat/>
    <w:rsid w:val="009D22EB"/>
    <w:pPr>
      <w:keepNext/>
      <w:widowControl w:val="0"/>
      <w:tabs>
        <w:tab w:val="left" w:pos="360"/>
      </w:tabs>
      <w:spacing w:before="240" w:after="240" w:line="240" w:lineRule="auto"/>
      <w:ind w:left="357" w:hanging="357"/>
      <w:jc w:val="both"/>
    </w:pPr>
    <w:rPr>
      <w:rFonts w:ascii="Arial" w:eastAsia="Times New Roman" w:hAnsi="Arial" w:cs="Times New Roman"/>
      <w:b/>
      <w:kern w:val="28"/>
      <w:sz w:val="28"/>
      <w:szCs w:val="20"/>
      <w:lang w:eastAsia="ru-RU"/>
    </w:rPr>
  </w:style>
  <w:style w:type="paragraph" w:customStyle="1" w:styleId="Style40">
    <w:name w:val="Style4"/>
    <w:basedOn w:val="a8"/>
    <w:uiPriority w:val="99"/>
    <w:qFormat/>
    <w:rsid w:val="009D22EB"/>
    <w:pPr>
      <w:widowControl w:val="0"/>
      <w:autoSpaceDE w:val="0"/>
      <w:autoSpaceDN w:val="0"/>
      <w:adjustRightInd w:val="0"/>
      <w:spacing w:after="0" w:line="240" w:lineRule="auto"/>
    </w:pPr>
    <w:rPr>
      <w:rFonts w:eastAsia="Times New Roman" w:cs="Times New Roman"/>
      <w:sz w:val="24"/>
      <w:szCs w:val="24"/>
      <w:lang w:eastAsia="ru-RU"/>
    </w:rPr>
  </w:style>
  <w:style w:type="paragraph" w:customStyle="1" w:styleId="affffffff3">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Знак Знак Знак Знак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BodyTextIndent31">
    <w:name w:val="Body Text Indent 31"/>
    <w:basedOn w:val="a8"/>
    <w:qFormat/>
    <w:rsid w:val="009D22EB"/>
    <w:pPr>
      <w:widowControl w:val="0"/>
      <w:spacing w:before="260" w:after="0" w:line="240" w:lineRule="auto"/>
      <w:ind w:left="720"/>
    </w:pPr>
    <w:rPr>
      <w:rFonts w:eastAsia="Times New Roman" w:cs="Times New Roman"/>
      <w:szCs w:val="20"/>
      <w:lang w:eastAsia="ru-RU"/>
    </w:rPr>
  </w:style>
  <w:style w:type="paragraph" w:customStyle="1" w:styleId="BodyText31">
    <w:name w:val="Body Text 31"/>
    <w:basedOn w:val="a8"/>
    <w:qFormat/>
    <w:rsid w:val="009D22EB"/>
    <w:pPr>
      <w:widowControl w:val="0"/>
      <w:overflowPunct w:val="0"/>
      <w:autoSpaceDE w:val="0"/>
      <w:autoSpaceDN w:val="0"/>
      <w:adjustRightInd w:val="0"/>
      <w:spacing w:after="0" w:line="240" w:lineRule="auto"/>
    </w:pPr>
    <w:rPr>
      <w:rFonts w:ascii="Arial" w:eastAsia="Times New Roman" w:hAnsi="Arial" w:cs="Times New Roman"/>
      <w:b/>
      <w:i/>
      <w:sz w:val="24"/>
      <w:szCs w:val="20"/>
      <w:lang w:eastAsia="ru-RU"/>
    </w:rPr>
  </w:style>
  <w:style w:type="paragraph" w:customStyle="1" w:styleId="BodyTextIndent21">
    <w:name w:val="Body Text Indent 21"/>
    <w:basedOn w:val="a8"/>
    <w:qFormat/>
    <w:rsid w:val="009D22EB"/>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xl42">
    <w:name w:val="xl42"/>
    <w:basedOn w:val="a8"/>
    <w:qFormat/>
    <w:rsid w:val="009D22EB"/>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w:b/>
      <w:bCs/>
      <w:sz w:val="24"/>
      <w:szCs w:val="24"/>
      <w:lang w:eastAsia="ru-RU"/>
    </w:rPr>
  </w:style>
  <w:style w:type="paragraph" w:customStyle="1" w:styleId="BodyText21">
    <w:name w:val="Body Text 21"/>
    <w:basedOn w:val="a8"/>
    <w:qFormat/>
    <w:rsid w:val="009D22EB"/>
    <w:pPr>
      <w:overflowPunct w:val="0"/>
      <w:autoSpaceDE w:val="0"/>
      <w:autoSpaceDN w:val="0"/>
      <w:adjustRightInd w:val="0"/>
      <w:spacing w:after="0" w:line="240" w:lineRule="auto"/>
      <w:ind w:firstLine="709"/>
      <w:jc w:val="both"/>
    </w:pPr>
    <w:rPr>
      <w:rFonts w:eastAsia="Times New Roman" w:cs="Times New Roman"/>
      <w:sz w:val="28"/>
      <w:szCs w:val="20"/>
      <w:lang w:eastAsia="ru-RU"/>
    </w:rPr>
  </w:style>
  <w:style w:type="paragraph" w:customStyle="1" w:styleId="134">
    <w:name w:val="Знак13"/>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5a">
    <w:name w:val="Знак5"/>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Preformat">
    <w:name w:val="Preformat"/>
    <w:qFormat/>
    <w:rsid w:val="009D22EB"/>
    <w:pPr>
      <w:snapToGrid w:val="0"/>
      <w:spacing w:after="0" w:line="240" w:lineRule="auto"/>
    </w:pPr>
    <w:rPr>
      <w:rFonts w:ascii="Courier New" w:eastAsia="Times New Roman" w:hAnsi="Courier New" w:cs="Times New Roman"/>
      <w:sz w:val="20"/>
      <w:szCs w:val="20"/>
      <w:lang w:eastAsia="ru-RU"/>
    </w:rPr>
  </w:style>
  <w:style w:type="paragraph" w:customStyle="1" w:styleId="1ff1">
    <w:name w:val="Знак Знак1 Знак Знак Знак Знак Знак Знак"/>
    <w:basedOn w:val="a8"/>
    <w:uiPriority w:val="99"/>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1ff2">
    <w:name w:val="Знак Знак Знак1 Знак Знак Знак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1ff3">
    <w:name w:val="Знак Знак Знак1 Знак Знак Знак Знак"/>
    <w:basedOn w:val="a8"/>
    <w:qFormat/>
    <w:rsid w:val="009D22EB"/>
    <w:pPr>
      <w:widowControl w:val="0"/>
      <w:adjustRightInd w:val="0"/>
      <w:spacing w:line="240" w:lineRule="exact"/>
      <w:jc w:val="right"/>
    </w:pPr>
    <w:rPr>
      <w:rFonts w:ascii="Arial" w:eastAsia="Times New Roman" w:hAnsi="Arial" w:cs="Arial"/>
      <w:sz w:val="20"/>
      <w:szCs w:val="20"/>
      <w:lang w:val="en-GB"/>
    </w:rPr>
  </w:style>
  <w:style w:type="paragraph" w:customStyle="1" w:styleId="affffffff4">
    <w:name w:val="Знак Знак Знак Знак Знак Знак Знак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affffffff5">
    <w:name w:val="Заголовок таблицы"/>
    <w:basedOn w:val="a8"/>
    <w:qFormat/>
    <w:rsid w:val="009D22EB"/>
    <w:pPr>
      <w:widowControl w:val="0"/>
      <w:suppressLineNumbers/>
      <w:suppressAutoHyphens/>
      <w:spacing w:after="0" w:line="360" w:lineRule="atLeast"/>
      <w:jc w:val="center"/>
    </w:pPr>
    <w:rPr>
      <w:rFonts w:eastAsia="Times New Roman" w:cs="Times New Roman"/>
      <w:b/>
      <w:bCs/>
      <w:sz w:val="24"/>
      <w:szCs w:val="24"/>
      <w:lang w:eastAsia="ar-SA"/>
    </w:rPr>
  </w:style>
  <w:style w:type="paragraph" w:customStyle="1" w:styleId="affffffff6">
    <w:name w:val="Содержимое таблицы"/>
    <w:basedOn w:val="a8"/>
    <w:qFormat/>
    <w:rsid w:val="009D22EB"/>
    <w:pPr>
      <w:widowControl w:val="0"/>
      <w:suppressLineNumbers/>
      <w:suppressAutoHyphens/>
      <w:spacing w:after="0" w:line="360" w:lineRule="atLeast"/>
      <w:jc w:val="both"/>
    </w:pPr>
    <w:rPr>
      <w:rFonts w:eastAsia="Times New Roman" w:cs="Times New Roman"/>
      <w:sz w:val="24"/>
      <w:szCs w:val="24"/>
      <w:lang w:eastAsia="ar-SA"/>
    </w:rPr>
  </w:style>
  <w:style w:type="paragraph" w:customStyle="1" w:styleId="1ff4">
    <w:name w:val="Знак Знак Знак1 Знак"/>
    <w:basedOn w:val="a8"/>
    <w:uiPriority w:val="99"/>
    <w:qFormat/>
    <w:rsid w:val="009D22EB"/>
    <w:pPr>
      <w:widowControl w:val="0"/>
      <w:adjustRightInd w:val="0"/>
      <w:spacing w:line="240" w:lineRule="exact"/>
      <w:jc w:val="right"/>
    </w:pPr>
    <w:rPr>
      <w:rFonts w:ascii="Arial" w:eastAsia="Times New Roman" w:hAnsi="Arial" w:cs="Arial"/>
      <w:sz w:val="20"/>
      <w:szCs w:val="20"/>
      <w:lang w:val="en-GB"/>
    </w:rPr>
  </w:style>
  <w:style w:type="paragraph" w:customStyle="1" w:styleId="1ff5">
    <w:name w:val="Знак Знак Знак1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1ff6">
    <w:name w:val="Знак Знак Знак Знак Знак Знак Знак Знак Знак1 Знак Знак Знак Знак Знак Знак"/>
    <w:basedOn w:val="a8"/>
    <w:qFormat/>
    <w:rsid w:val="009D22EB"/>
    <w:pPr>
      <w:widowControl w:val="0"/>
      <w:adjustRightInd w:val="0"/>
      <w:spacing w:line="240" w:lineRule="exact"/>
      <w:jc w:val="right"/>
    </w:pPr>
    <w:rPr>
      <w:rFonts w:eastAsia="Times New Roman" w:cs="Times New Roman"/>
      <w:sz w:val="20"/>
      <w:szCs w:val="20"/>
      <w:lang w:val="en-GB"/>
    </w:rPr>
  </w:style>
  <w:style w:type="paragraph" w:customStyle="1" w:styleId="3fe">
    <w:name w:val="Основной текст3"/>
    <w:basedOn w:val="a8"/>
    <w:uiPriority w:val="99"/>
    <w:qFormat/>
    <w:rsid w:val="009D22EB"/>
    <w:pPr>
      <w:widowControl w:val="0"/>
      <w:shd w:val="clear" w:color="auto" w:fill="FFFFFF"/>
      <w:spacing w:after="240" w:line="278" w:lineRule="exact"/>
      <w:jc w:val="right"/>
    </w:pPr>
    <w:rPr>
      <w:rFonts w:asciiTheme="minorHAnsi" w:hAnsiTheme="minorHAnsi"/>
      <w:spacing w:val="4"/>
      <w:sz w:val="21"/>
      <w:szCs w:val="21"/>
    </w:rPr>
  </w:style>
  <w:style w:type="character" w:customStyle="1" w:styleId="4d">
    <w:name w:val="Основной текст (4)_"/>
    <w:link w:val="4e"/>
    <w:locked/>
    <w:rsid w:val="009D22EB"/>
    <w:rPr>
      <w:b/>
      <w:bCs/>
      <w:spacing w:val="5"/>
      <w:sz w:val="21"/>
      <w:szCs w:val="21"/>
      <w:shd w:val="clear" w:color="auto" w:fill="FFFFFF"/>
    </w:rPr>
  </w:style>
  <w:style w:type="paragraph" w:customStyle="1" w:styleId="4e">
    <w:name w:val="Основной текст (4)"/>
    <w:basedOn w:val="a8"/>
    <w:link w:val="4d"/>
    <w:qFormat/>
    <w:rsid w:val="009D22EB"/>
    <w:pPr>
      <w:widowControl w:val="0"/>
      <w:shd w:val="clear" w:color="auto" w:fill="FFFFFF"/>
      <w:spacing w:after="240" w:line="278" w:lineRule="exact"/>
      <w:jc w:val="center"/>
    </w:pPr>
    <w:rPr>
      <w:rFonts w:asciiTheme="minorHAnsi" w:hAnsiTheme="minorHAnsi"/>
      <w:b/>
      <w:bCs/>
      <w:spacing w:val="5"/>
      <w:sz w:val="21"/>
      <w:szCs w:val="21"/>
    </w:rPr>
  </w:style>
  <w:style w:type="character" w:customStyle="1" w:styleId="2ff0">
    <w:name w:val="Заголовок №2_"/>
    <w:link w:val="2ff1"/>
    <w:locked/>
    <w:rsid w:val="009D22EB"/>
    <w:rPr>
      <w:b/>
      <w:bCs/>
      <w:spacing w:val="5"/>
      <w:sz w:val="21"/>
      <w:szCs w:val="21"/>
      <w:shd w:val="clear" w:color="auto" w:fill="FFFFFF"/>
    </w:rPr>
  </w:style>
  <w:style w:type="paragraph" w:customStyle="1" w:styleId="2ff1">
    <w:name w:val="Заголовок №2"/>
    <w:basedOn w:val="a8"/>
    <w:link w:val="2ff0"/>
    <w:qFormat/>
    <w:rsid w:val="009D22EB"/>
    <w:pPr>
      <w:widowControl w:val="0"/>
      <w:shd w:val="clear" w:color="auto" w:fill="FFFFFF"/>
      <w:spacing w:before="240" w:after="0" w:line="552" w:lineRule="exact"/>
      <w:ind w:hanging="3580"/>
      <w:jc w:val="center"/>
      <w:outlineLvl w:val="1"/>
    </w:pPr>
    <w:rPr>
      <w:rFonts w:asciiTheme="minorHAnsi" w:hAnsiTheme="minorHAnsi"/>
      <w:b/>
      <w:bCs/>
      <w:spacing w:val="5"/>
      <w:sz w:val="21"/>
      <w:szCs w:val="21"/>
    </w:rPr>
  </w:style>
  <w:style w:type="paragraph" w:customStyle="1" w:styleId="4f">
    <w:name w:val="Основной текст4"/>
    <w:basedOn w:val="a8"/>
    <w:qFormat/>
    <w:rsid w:val="009D22EB"/>
    <w:pPr>
      <w:widowControl w:val="0"/>
      <w:shd w:val="clear" w:color="auto" w:fill="FFFFFF"/>
      <w:spacing w:after="360" w:line="0" w:lineRule="atLeast"/>
      <w:jc w:val="right"/>
    </w:pPr>
    <w:rPr>
      <w:rFonts w:eastAsia="Times New Roman" w:cs="Times New Roman"/>
      <w:sz w:val="23"/>
      <w:szCs w:val="23"/>
    </w:rPr>
  </w:style>
  <w:style w:type="paragraph" w:customStyle="1" w:styleId="msonormalcxspmiddle">
    <w:name w:val="msonormalcxspmiddle"/>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1ff7">
    <w:name w:val="Основной текст1"/>
    <w:basedOn w:val="a8"/>
    <w:qFormat/>
    <w:rsid w:val="009D22EB"/>
    <w:pPr>
      <w:widowControl w:val="0"/>
      <w:shd w:val="clear" w:color="auto" w:fill="FFFFFF"/>
      <w:spacing w:before="240" w:after="0" w:line="274" w:lineRule="exact"/>
      <w:jc w:val="both"/>
    </w:pPr>
    <w:rPr>
      <w:rFonts w:eastAsia="Times New Roman" w:cs="Times New Roman"/>
      <w:sz w:val="23"/>
      <w:szCs w:val="23"/>
    </w:rPr>
  </w:style>
  <w:style w:type="paragraph" w:customStyle="1" w:styleId="3ff">
    <w:name w:val="Обычный3"/>
    <w:qFormat/>
    <w:rsid w:val="009D22EB"/>
    <w:pPr>
      <w:spacing w:after="0" w:line="240" w:lineRule="auto"/>
    </w:pPr>
    <w:rPr>
      <w:rFonts w:ascii="Times New Roman" w:eastAsia="ヒラギノ角ゴ Pro W3" w:hAnsi="Times New Roman" w:cs="Times New Roman"/>
      <w:color w:val="000000"/>
      <w:sz w:val="24"/>
      <w:szCs w:val="20"/>
      <w:lang w:eastAsia="ru-RU"/>
    </w:rPr>
  </w:style>
  <w:style w:type="paragraph" w:customStyle="1" w:styleId="5b">
    <w:name w:val="Абзац списка5"/>
    <w:basedOn w:val="a8"/>
    <w:qFormat/>
    <w:rsid w:val="009D22EB"/>
    <w:pPr>
      <w:spacing w:after="200" w:line="276" w:lineRule="auto"/>
      <w:ind w:left="720"/>
    </w:pPr>
    <w:rPr>
      <w:rFonts w:ascii="Calibri" w:eastAsia="Times New Roman" w:hAnsi="Calibri" w:cs="Calibri"/>
      <w:lang w:eastAsia="ru-RU"/>
    </w:rPr>
  </w:style>
  <w:style w:type="paragraph" w:customStyle="1" w:styleId="1ff8">
    <w:name w:val="Знак Знак Знак Знак Знак Знак Знак Знак1 Знак Знак Знак Знак Знак"/>
    <w:basedOn w:val="a8"/>
    <w:uiPriority w:val="99"/>
    <w:qFormat/>
    <w:rsid w:val="009D22EB"/>
    <w:pPr>
      <w:widowControl w:val="0"/>
      <w:adjustRightInd w:val="0"/>
      <w:spacing w:line="240" w:lineRule="exact"/>
      <w:jc w:val="right"/>
    </w:pPr>
    <w:rPr>
      <w:rFonts w:ascii="Arial" w:eastAsia="Times New Roman" w:hAnsi="Arial" w:cs="Arial"/>
      <w:sz w:val="20"/>
      <w:szCs w:val="20"/>
      <w:lang w:val="en-GB"/>
    </w:rPr>
  </w:style>
  <w:style w:type="paragraph" w:customStyle="1" w:styleId="1ff9">
    <w:name w:val="Уровень 1"/>
    <w:basedOn w:val="a8"/>
    <w:autoRedefine/>
    <w:qFormat/>
    <w:rsid w:val="009D22EB"/>
    <w:pPr>
      <w:tabs>
        <w:tab w:val="left" w:pos="1080"/>
      </w:tabs>
      <w:spacing w:before="240" w:after="0" w:line="240" w:lineRule="auto"/>
      <w:ind w:firstLine="567"/>
      <w:jc w:val="center"/>
    </w:pPr>
    <w:rPr>
      <w:rFonts w:eastAsia="Times New Roman" w:cs="Times New Roman"/>
      <w:sz w:val="28"/>
      <w:szCs w:val="28"/>
      <w:lang w:eastAsia="ru-RU"/>
    </w:rPr>
  </w:style>
  <w:style w:type="paragraph" w:customStyle="1" w:styleId="affffffff7">
    <w:name w:val="Прижатый влево"/>
    <w:basedOn w:val="a8"/>
    <w:next w:val="a8"/>
    <w:uiPriority w:val="99"/>
    <w:qFormat/>
    <w:rsid w:val="009D22EB"/>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224">
    <w:name w:val="Основной текст 22"/>
    <w:basedOn w:val="a8"/>
    <w:uiPriority w:val="99"/>
    <w:qFormat/>
    <w:rsid w:val="009D22EB"/>
    <w:pPr>
      <w:widowControl w:val="0"/>
      <w:spacing w:after="0" w:line="276" w:lineRule="auto"/>
      <w:ind w:firstLine="720"/>
      <w:jc w:val="both"/>
    </w:pPr>
    <w:rPr>
      <w:rFonts w:ascii="NTTierce" w:eastAsia="Times New Roman" w:hAnsi="NTTierce" w:cs="NTTierce"/>
      <w:sz w:val="24"/>
      <w:szCs w:val="24"/>
      <w:lang w:eastAsia="ru-RU"/>
    </w:rPr>
  </w:style>
  <w:style w:type="paragraph" w:customStyle="1" w:styleId="1ffa">
    <w:name w:val="Знак Знак1 Знак Знак Знак Знак Знак Знак Знак Знак"/>
    <w:basedOn w:val="a8"/>
    <w:uiPriority w:val="99"/>
    <w:qFormat/>
    <w:rsid w:val="009D22EB"/>
    <w:pPr>
      <w:widowControl w:val="0"/>
      <w:adjustRightInd w:val="0"/>
      <w:spacing w:line="240" w:lineRule="exact"/>
      <w:ind w:firstLine="567"/>
      <w:jc w:val="right"/>
    </w:pPr>
    <w:rPr>
      <w:rFonts w:eastAsia="Times New Roman" w:cs="Times New Roman"/>
      <w:sz w:val="20"/>
      <w:szCs w:val="20"/>
      <w:lang w:val="en-GB"/>
    </w:rPr>
  </w:style>
  <w:style w:type="paragraph" w:customStyle="1" w:styleId="2ff2">
    <w:name w:val="Основной текст2"/>
    <w:basedOn w:val="a8"/>
    <w:uiPriority w:val="99"/>
    <w:qFormat/>
    <w:rsid w:val="009D22EB"/>
    <w:pPr>
      <w:widowControl w:val="0"/>
      <w:shd w:val="clear" w:color="auto" w:fill="FFFFFF"/>
      <w:spacing w:after="360" w:line="240" w:lineRule="atLeast"/>
      <w:ind w:hanging="360"/>
      <w:jc w:val="center"/>
    </w:pPr>
    <w:rPr>
      <w:rFonts w:ascii="Calibri" w:eastAsia="Calibri" w:hAnsi="Calibri" w:cs="Times New Roman"/>
      <w:spacing w:val="6"/>
    </w:rPr>
  </w:style>
  <w:style w:type="paragraph" w:customStyle="1" w:styleId="1ffb">
    <w:name w:val="Знак Знак1 Знак"/>
    <w:basedOn w:val="a8"/>
    <w:uiPriority w:val="99"/>
    <w:qFormat/>
    <w:rsid w:val="009D22EB"/>
    <w:pPr>
      <w:widowControl w:val="0"/>
      <w:adjustRightInd w:val="0"/>
      <w:spacing w:line="240" w:lineRule="exact"/>
      <w:ind w:firstLine="567"/>
      <w:jc w:val="right"/>
    </w:pPr>
    <w:rPr>
      <w:rFonts w:eastAsia="Times New Roman" w:cs="Times New Roman"/>
      <w:sz w:val="20"/>
      <w:szCs w:val="20"/>
      <w:lang w:val="en-GB"/>
    </w:rPr>
  </w:style>
  <w:style w:type="paragraph" w:customStyle="1" w:styleId="Char0">
    <w:name w:val="Char Знак Знак Знак"/>
    <w:basedOn w:val="a8"/>
    <w:uiPriority w:val="99"/>
    <w:qFormat/>
    <w:rsid w:val="009D22EB"/>
    <w:pPr>
      <w:widowControl w:val="0"/>
      <w:adjustRightInd w:val="0"/>
      <w:spacing w:line="240" w:lineRule="exact"/>
      <w:ind w:firstLine="567"/>
      <w:jc w:val="right"/>
    </w:pPr>
    <w:rPr>
      <w:rFonts w:ascii="Calibri" w:eastAsia="Times New Roman" w:hAnsi="Calibri" w:cs="Calibri"/>
      <w:sz w:val="20"/>
      <w:szCs w:val="20"/>
      <w:lang w:val="en-GB"/>
    </w:rPr>
  </w:style>
  <w:style w:type="paragraph" w:customStyle="1" w:styleId="3ff0">
    <w:name w:val="Знак3 Знак Знак Знак Знак Знак Знак Знак Знак Знак Знак Знак Знак Знак Знак Знак"/>
    <w:basedOn w:val="a8"/>
    <w:uiPriority w:val="99"/>
    <w:qFormat/>
    <w:rsid w:val="009D22EB"/>
    <w:pPr>
      <w:spacing w:line="240" w:lineRule="exact"/>
      <w:ind w:firstLine="567"/>
      <w:jc w:val="both"/>
    </w:pPr>
    <w:rPr>
      <w:rFonts w:ascii="Verdana" w:eastAsia="Times New Roman" w:hAnsi="Verdana" w:cs="Verdana"/>
      <w:sz w:val="20"/>
      <w:szCs w:val="20"/>
      <w:lang w:val="en-US"/>
    </w:rPr>
  </w:style>
  <w:style w:type="paragraph" w:customStyle="1" w:styleId="2ff3">
    <w:name w:val="Знак Знак2 Знак"/>
    <w:basedOn w:val="a8"/>
    <w:uiPriority w:val="99"/>
    <w:qFormat/>
    <w:rsid w:val="009D22EB"/>
    <w:pPr>
      <w:widowControl w:val="0"/>
      <w:adjustRightInd w:val="0"/>
      <w:spacing w:line="240" w:lineRule="exact"/>
      <w:ind w:firstLine="567"/>
      <w:jc w:val="right"/>
    </w:pPr>
    <w:rPr>
      <w:rFonts w:eastAsia="Times New Roman" w:cs="Times New Roman"/>
      <w:sz w:val="20"/>
      <w:szCs w:val="20"/>
      <w:lang w:val="en-GB"/>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qFormat/>
    <w:rsid w:val="009D22E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qFormat/>
    <w:rsid w:val="009D22EB"/>
    <w:pPr>
      <w:widowControl w:val="0"/>
      <w:spacing w:before="260" w:after="0" w:line="240" w:lineRule="auto"/>
    </w:pPr>
    <w:rPr>
      <w:rFonts w:ascii="Times New Roman" w:eastAsia="Times New Roman" w:hAnsi="Times New Roman" w:cs="Times New Roman"/>
      <w:sz w:val="16"/>
      <w:szCs w:val="20"/>
      <w:lang w:eastAsia="ru-RU"/>
    </w:rPr>
  </w:style>
  <w:style w:type="paragraph" w:customStyle="1" w:styleId="Style16">
    <w:name w:val="Style16"/>
    <w:basedOn w:val="a8"/>
    <w:uiPriority w:val="99"/>
    <w:qFormat/>
    <w:rsid w:val="009D22EB"/>
    <w:pPr>
      <w:widowControl w:val="0"/>
      <w:autoSpaceDE w:val="0"/>
      <w:autoSpaceDN w:val="0"/>
      <w:adjustRightInd w:val="0"/>
      <w:spacing w:after="0" w:line="272" w:lineRule="exact"/>
      <w:ind w:firstLine="542"/>
      <w:jc w:val="both"/>
    </w:pPr>
    <w:rPr>
      <w:rFonts w:eastAsia="Times New Roman" w:cs="Times New Roman"/>
      <w:sz w:val="24"/>
      <w:szCs w:val="24"/>
      <w:lang w:eastAsia="ru-RU"/>
    </w:rPr>
  </w:style>
  <w:style w:type="paragraph" w:customStyle="1" w:styleId="Style6">
    <w:name w:val="Style6"/>
    <w:basedOn w:val="a8"/>
    <w:uiPriority w:val="99"/>
    <w:qFormat/>
    <w:rsid w:val="009D22EB"/>
    <w:pPr>
      <w:widowControl w:val="0"/>
      <w:autoSpaceDE w:val="0"/>
      <w:autoSpaceDN w:val="0"/>
      <w:adjustRightInd w:val="0"/>
      <w:spacing w:after="0" w:line="283" w:lineRule="exact"/>
    </w:pPr>
    <w:rPr>
      <w:rFonts w:eastAsia="Times New Roman" w:cs="Times New Roman"/>
      <w:sz w:val="24"/>
      <w:szCs w:val="24"/>
      <w:lang w:eastAsia="ru-RU"/>
    </w:rPr>
  </w:style>
  <w:style w:type="paragraph" w:customStyle="1" w:styleId="Style10">
    <w:name w:val="Style10"/>
    <w:basedOn w:val="a8"/>
    <w:uiPriority w:val="99"/>
    <w:qFormat/>
    <w:rsid w:val="009D22EB"/>
    <w:pPr>
      <w:widowControl w:val="0"/>
      <w:autoSpaceDE w:val="0"/>
      <w:autoSpaceDN w:val="0"/>
      <w:adjustRightInd w:val="0"/>
      <w:spacing w:after="0" w:line="240" w:lineRule="auto"/>
      <w:jc w:val="both"/>
    </w:pPr>
    <w:rPr>
      <w:rFonts w:eastAsia="Times New Roman" w:cs="Times New Roman"/>
      <w:sz w:val="24"/>
      <w:szCs w:val="24"/>
      <w:lang w:eastAsia="ru-RU"/>
    </w:rPr>
  </w:style>
  <w:style w:type="paragraph" w:customStyle="1" w:styleId="Style11">
    <w:name w:val="Style11"/>
    <w:basedOn w:val="a8"/>
    <w:uiPriority w:val="99"/>
    <w:qFormat/>
    <w:rsid w:val="009D22EB"/>
    <w:pPr>
      <w:widowControl w:val="0"/>
      <w:autoSpaceDE w:val="0"/>
      <w:autoSpaceDN w:val="0"/>
      <w:adjustRightInd w:val="0"/>
      <w:spacing w:after="0" w:line="274" w:lineRule="exact"/>
      <w:jc w:val="both"/>
    </w:pPr>
    <w:rPr>
      <w:rFonts w:eastAsia="Times New Roman" w:cs="Times New Roman"/>
      <w:sz w:val="24"/>
      <w:szCs w:val="24"/>
      <w:lang w:eastAsia="ru-RU"/>
    </w:rPr>
  </w:style>
  <w:style w:type="paragraph" w:customStyle="1" w:styleId="Style13">
    <w:name w:val="Style13"/>
    <w:basedOn w:val="a8"/>
    <w:uiPriority w:val="99"/>
    <w:qFormat/>
    <w:rsid w:val="009D22EB"/>
    <w:pPr>
      <w:widowControl w:val="0"/>
      <w:autoSpaceDE w:val="0"/>
      <w:autoSpaceDN w:val="0"/>
      <w:adjustRightInd w:val="0"/>
      <w:spacing w:after="0" w:line="401" w:lineRule="exact"/>
      <w:ind w:firstLine="259"/>
    </w:pPr>
    <w:rPr>
      <w:rFonts w:eastAsia="Times New Roman" w:cs="Times New Roman"/>
      <w:sz w:val="24"/>
      <w:szCs w:val="24"/>
      <w:lang w:eastAsia="ru-RU"/>
    </w:rPr>
  </w:style>
  <w:style w:type="paragraph" w:customStyle="1" w:styleId="Style15">
    <w:name w:val="Style15"/>
    <w:basedOn w:val="a8"/>
    <w:uiPriority w:val="99"/>
    <w:qFormat/>
    <w:rsid w:val="009D22EB"/>
    <w:pPr>
      <w:widowControl w:val="0"/>
      <w:autoSpaceDE w:val="0"/>
      <w:autoSpaceDN w:val="0"/>
      <w:adjustRightInd w:val="0"/>
      <w:spacing w:after="0" w:line="398" w:lineRule="exact"/>
      <w:ind w:firstLine="122"/>
    </w:pPr>
    <w:rPr>
      <w:rFonts w:eastAsia="Times New Roman" w:cs="Times New Roman"/>
      <w:sz w:val="24"/>
      <w:szCs w:val="24"/>
      <w:lang w:eastAsia="ru-RU"/>
    </w:rPr>
  </w:style>
  <w:style w:type="paragraph" w:customStyle="1" w:styleId="Style17">
    <w:name w:val="Style17"/>
    <w:basedOn w:val="a8"/>
    <w:uiPriority w:val="99"/>
    <w:qFormat/>
    <w:rsid w:val="009D22EB"/>
    <w:pPr>
      <w:widowControl w:val="0"/>
      <w:autoSpaceDE w:val="0"/>
      <w:autoSpaceDN w:val="0"/>
      <w:adjustRightInd w:val="0"/>
      <w:spacing w:after="0" w:line="413" w:lineRule="exact"/>
      <w:ind w:firstLine="1042"/>
    </w:pPr>
    <w:rPr>
      <w:rFonts w:eastAsia="Times New Roman" w:cs="Times New Roman"/>
      <w:sz w:val="24"/>
      <w:szCs w:val="24"/>
      <w:lang w:eastAsia="ru-RU"/>
    </w:rPr>
  </w:style>
  <w:style w:type="paragraph" w:customStyle="1" w:styleId="2ff4">
    <w:name w:val="заголовок 2"/>
    <w:basedOn w:val="a8"/>
    <w:next w:val="a8"/>
    <w:uiPriority w:val="99"/>
    <w:qFormat/>
    <w:rsid w:val="009D22EB"/>
    <w:pPr>
      <w:keepNext/>
      <w:keepLines/>
      <w:tabs>
        <w:tab w:val="left" w:pos="1440"/>
        <w:tab w:val="num" w:pos="2170"/>
      </w:tabs>
      <w:autoSpaceDE w:val="0"/>
      <w:autoSpaceDN w:val="0"/>
      <w:spacing w:before="240" w:after="60" w:line="240" w:lineRule="auto"/>
      <w:ind w:left="2170" w:hanging="360"/>
      <w:jc w:val="both"/>
    </w:pPr>
    <w:rPr>
      <w:rFonts w:eastAsia="Times New Roman" w:cs="Arial"/>
      <w:b/>
      <w:bCs/>
      <w:iCs/>
      <w:sz w:val="28"/>
      <w:szCs w:val="24"/>
      <w:lang w:eastAsia="ru-RU"/>
    </w:rPr>
  </w:style>
  <w:style w:type="paragraph" w:customStyle="1" w:styleId="314">
    <w:name w:val="Список 31"/>
    <w:basedOn w:val="a8"/>
    <w:uiPriority w:val="99"/>
    <w:qFormat/>
    <w:rsid w:val="009D22EB"/>
    <w:pPr>
      <w:suppressAutoHyphens/>
      <w:spacing w:after="0" w:line="240" w:lineRule="auto"/>
      <w:ind w:left="849" w:hanging="283"/>
    </w:pPr>
    <w:rPr>
      <w:rFonts w:eastAsia="Times New Roman" w:cs="Times New Roman"/>
      <w:sz w:val="20"/>
      <w:szCs w:val="20"/>
      <w:lang w:eastAsia="ar-SA"/>
    </w:rPr>
  </w:style>
  <w:style w:type="paragraph" w:customStyle="1" w:styleId="21a">
    <w:name w:val="Список 21"/>
    <w:basedOn w:val="a8"/>
    <w:uiPriority w:val="99"/>
    <w:qFormat/>
    <w:rsid w:val="009D22EB"/>
    <w:pPr>
      <w:suppressAutoHyphens/>
      <w:spacing w:after="0" w:line="240" w:lineRule="auto"/>
      <w:ind w:left="566" w:hanging="283"/>
    </w:pPr>
    <w:rPr>
      <w:rFonts w:eastAsia="Times New Roman" w:cs="Times New Roman"/>
      <w:sz w:val="20"/>
      <w:szCs w:val="20"/>
      <w:lang w:eastAsia="ar-SA"/>
    </w:rPr>
  </w:style>
  <w:style w:type="paragraph" w:customStyle="1" w:styleId="315">
    <w:name w:val="Основной текст 31"/>
    <w:basedOn w:val="a8"/>
    <w:uiPriority w:val="99"/>
    <w:qFormat/>
    <w:rsid w:val="009D22EB"/>
    <w:pPr>
      <w:suppressAutoHyphens/>
      <w:spacing w:after="120" w:line="240" w:lineRule="auto"/>
    </w:pPr>
    <w:rPr>
      <w:rFonts w:eastAsia="Times New Roman" w:cs="Times New Roman"/>
      <w:sz w:val="16"/>
      <w:szCs w:val="16"/>
      <w:lang w:eastAsia="ar-SA"/>
    </w:rPr>
  </w:style>
  <w:style w:type="paragraph" w:customStyle="1" w:styleId="02statia1">
    <w:name w:val="02statia1"/>
    <w:basedOn w:val="a8"/>
    <w:uiPriority w:val="99"/>
    <w:qFormat/>
    <w:rsid w:val="009D22EB"/>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02statia2">
    <w:name w:val="02statia2"/>
    <w:basedOn w:val="a8"/>
    <w:uiPriority w:val="99"/>
    <w:qFormat/>
    <w:rsid w:val="009D22EB"/>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1ffc">
    <w:name w:val="Заголовок1"/>
    <w:basedOn w:val="a8"/>
    <w:next w:val="a8"/>
    <w:rsid w:val="009D22EB"/>
    <w:pPr>
      <w:keepNext/>
      <w:suppressAutoHyphens/>
      <w:spacing w:before="240" w:after="120" w:line="240" w:lineRule="auto"/>
    </w:pPr>
    <w:rPr>
      <w:rFonts w:ascii="Arial" w:eastAsia="Microsoft YaHei" w:hAnsi="Arial" w:cs="Mangal"/>
      <w:kern w:val="2"/>
      <w:sz w:val="28"/>
      <w:szCs w:val="28"/>
      <w:lang w:eastAsia="hi-IN" w:bidi="hi-IN"/>
    </w:rPr>
  </w:style>
  <w:style w:type="paragraph" w:customStyle="1" w:styleId="1ffd">
    <w:name w:val="Название1"/>
    <w:basedOn w:val="a8"/>
    <w:qFormat/>
    <w:rsid w:val="009D22EB"/>
    <w:pPr>
      <w:suppressLineNumbers/>
      <w:suppressAutoHyphens/>
      <w:spacing w:before="120" w:after="120" w:line="240" w:lineRule="auto"/>
    </w:pPr>
    <w:rPr>
      <w:rFonts w:eastAsia="SimSun" w:cs="Mangal"/>
      <w:i/>
      <w:iCs/>
      <w:kern w:val="2"/>
      <w:sz w:val="24"/>
      <w:szCs w:val="24"/>
      <w:lang w:eastAsia="hi-IN" w:bidi="hi-IN"/>
    </w:rPr>
  </w:style>
  <w:style w:type="paragraph" w:customStyle="1" w:styleId="1ffe">
    <w:name w:val="Указатель1"/>
    <w:basedOn w:val="a8"/>
    <w:qFormat/>
    <w:rsid w:val="009D22EB"/>
    <w:pPr>
      <w:suppressLineNumbers/>
      <w:suppressAutoHyphens/>
      <w:spacing w:after="0" w:line="240" w:lineRule="auto"/>
    </w:pPr>
    <w:rPr>
      <w:rFonts w:eastAsia="SimSun" w:cs="Mangal"/>
      <w:kern w:val="2"/>
      <w:sz w:val="24"/>
      <w:szCs w:val="24"/>
      <w:lang w:eastAsia="hi-IN" w:bidi="hi-IN"/>
    </w:rPr>
  </w:style>
  <w:style w:type="paragraph" w:customStyle="1" w:styleId="1fff">
    <w:name w:val="Обычный (веб)1"/>
    <w:basedOn w:val="a8"/>
    <w:uiPriority w:val="99"/>
    <w:qFormat/>
    <w:rsid w:val="009D22EB"/>
    <w:pPr>
      <w:suppressAutoHyphens/>
      <w:spacing w:before="28" w:after="28" w:line="100" w:lineRule="atLeast"/>
    </w:pPr>
    <w:rPr>
      <w:rFonts w:eastAsia="Times New Roman" w:cs="Times New Roman"/>
      <w:kern w:val="2"/>
      <w:sz w:val="24"/>
      <w:szCs w:val="24"/>
      <w:lang w:eastAsia="hi-IN" w:bidi="hi-IN"/>
    </w:rPr>
  </w:style>
  <w:style w:type="paragraph" w:customStyle="1" w:styleId="bodytext">
    <w:name w:val="bodytext"/>
    <w:basedOn w:val="a8"/>
    <w:uiPriority w:val="99"/>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Norm">
    <w:name w:val="Norm"/>
    <w:basedOn w:val="a8"/>
    <w:uiPriority w:val="99"/>
    <w:qFormat/>
    <w:rsid w:val="009D22EB"/>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uni">
    <w:name w:val="uni"/>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234">
    <w:name w:val="Основной текст 23"/>
    <w:basedOn w:val="a8"/>
    <w:qFormat/>
    <w:rsid w:val="009D22EB"/>
    <w:pPr>
      <w:widowControl w:val="0"/>
      <w:autoSpaceDE w:val="0"/>
      <w:spacing w:after="120" w:line="480" w:lineRule="auto"/>
    </w:pPr>
    <w:rPr>
      <w:rFonts w:ascii="Arial" w:eastAsia="Times New Roman" w:hAnsi="Arial" w:cs="Times New Roman"/>
      <w:sz w:val="18"/>
      <w:szCs w:val="18"/>
      <w:lang w:eastAsia="ar-SA"/>
    </w:rPr>
  </w:style>
  <w:style w:type="paragraph" w:customStyle="1" w:styleId="96">
    <w:name w:val="Знак Знак9 Знак Знак Знак Знак Знак Знак Знак Знак"/>
    <w:basedOn w:val="a8"/>
    <w:qFormat/>
    <w:rsid w:val="009D22EB"/>
    <w:pPr>
      <w:widowControl w:val="0"/>
      <w:adjustRightInd w:val="0"/>
      <w:spacing w:line="240" w:lineRule="exact"/>
      <w:ind w:firstLine="567"/>
      <w:jc w:val="right"/>
    </w:pPr>
    <w:rPr>
      <w:rFonts w:ascii="Arial" w:eastAsia="Times New Roman" w:hAnsi="Arial" w:cs="Times New Roman"/>
      <w:sz w:val="20"/>
      <w:szCs w:val="20"/>
      <w:lang w:val="en-GB"/>
    </w:rPr>
  </w:style>
  <w:style w:type="paragraph" w:customStyle="1" w:styleId="affffffff8">
    <w:name w:val="Îñíîâíîé òåêñò"/>
    <w:basedOn w:val="a8"/>
    <w:qFormat/>
    <w:rsid w:val="009D22EB"/>
    <w:pPr>
      <w:widowControl w:val="0"/>
      <w:suppressAutoHyphens/>
      <w:autoSpaceDE w:val="0"/>
      <w:spacing w:after="120" w:line="240" w:lineRule="auto"/>
    </w:pPr>
    <w:rPr>
      <w:rFonts w:eastAsia="Times New Roman" w:cs="Times New Roman"/>
      <w:sz w:val="24"/>
      <w:szCs w:val="24"/>
      <w:lang w:eastAsia="hi-IN" w:bidi="hi-IN"/>
    </w:rPr>
  </w:style>
  <w:style w:type="paragraph" w:customStyle="1" w:styleId="affffffff9">
    <w:name w:val="Ñïèñîê"/>
    <w:basedOn w:val="affffffff8"/>
    <w:qFormat/>
    <w:rsid w:val="009D22EB"/>
    <w:rPr>
      <w:rFonts w:eastAsia="Mangal"/>
    </w:rPr>
  </w:style>
  <w:style w:type="paragraph" w:customStyle="1" w:styleId="affffffffa">
    <w:name w:val="Íàçâàíèå"/>
    <w:basedOn w:val="a8"/>
    <w:qFormat/>
    <w:rsid w:val="009D22EB"/>
    <w:pPr>
      <w:widowControl w:val="0"/>
      <w:suppressAutoHyphens/>
      <w:autoSpaceDE w:val="0"/>
      <w:spacing w:before="120" w:after="120" w:line="240" w:lineRule="auto"/>
    </w:pPr>
    <w:rPr>
      <w:rFonts w:eastAsia="Mangal" w:cs="Times New Roman"/>
      <w:i/>
      <w:iCs/>
      <w:sz w:val="24"/>
      <w:szCs w:val="24"/>
      <w:lang w:eastAsia="hi-IN" w:bidi="hi-IN"/>
    </w:rPr>
  </w:style>
  <w:style w:type="paragraph" w:customStyle="1" w:styleId="affffffffb">
    <w:name w:val="Óêàçàòåëü"/>
    <w:basedOn w:val="a8"/>
    <w:qFormat/>
    <w:rsid w:val="009D22EB"/>
    <w:pPr>
      <w:widowControl w:val="0"/>
      <w:suppressAutoHyphens/>
      <w:autoSpaceDE w:val="0"/>
      <w:spacing w:after="0" w:line="240" w:lineRule="auto"/>
    </w:pPr>
    <w:rPr>
      <w:rFonts w:eastAsia="Mangal" w:cs="Times New Roman"/>
      <w:sz w:val="24"/>
      <w:szCs w:val="24"/>
      <w:lang w:eastAsia="hi-IN" w:bidi="hi-IN"/>
    </w:rPr>
  </w:style>
  <w:style w:type="paragraph" w:customStyle="1" w:styleId="affffffffc">
    <w:name w:val="Ñîäåðæèìîå òàáëèöû"/>
    <w:basedOn w:val="a8"/>
    <w:qFormat/>
    <w:rsid w:val="009D22EB"/>
    <w:pPr>
      <w:widowControl w:val="0"/>
      <w:suppressAutoHyphens/>
      <w:autoSpaceDE w:val="0"/>
      <w:spacing w:after="0" w:line="240" w:lineRule="auto"/>
    </w:pPr>
    <w:rPr>
      <w:rFonts w:eastAsia="Times New Roman" w:cs="Times New Roman"/>
      <w:sz w:val="24"/>
      <w:szCs w:val="24"/>
      <w:lang w:eastAsia="hi-IN" w:bidi="hi-IN"/>
    </w:rPr>
  </w:style>
  <w:style w:type="paragraph" w:customStyle="1" w:styleId="affffffffd">
    <w:name w:val="Çàãîëîâîê òàáëèöû"/>
    <w:basedOn w:val="affffffffc"/>
    <w:qFormat/>
    <w:rsid w:val="009D22EB"/>
    <w:pPr>
      <w:jc w:val="center"/>
    </w:pPr>
    <w:rPr>
      <w:b/>
      <w:bCs/>
    </w:rPr>
  </w:style>
  <w:style w:type="paragraph" w:customStyle="1" w:styleId="western">
    <w:name w:val="western"/>
    <w:basedOn w:val="a8"/>
    <w:qFormat/>
    <w:rsid w:val="009D22EB"/>
    <w:pPr>
      <w:spacing w:before="100" w:beforeAutospacing="1" w:after="0" w:line="240" w:lineRule="auto"/>
    </w:pPr>
    <w:rPr>
      <w:rFonts w:eastAsia="Times New Roman" w:cs="Times New Roman"/>
      <w:sz w:val="24"/>
      <w:szCs w:val="24"/>
      <w:lang w:eastAsia="ru-RU"/>
    </w:rPr>
  </w:style>
  <w:style w:type="paragraph" w:customStyle="1" w:styleId="2ff5">
    <w:name w:val="Без интервала2"/>
    <w:qFormat/>
    <w:rsid w:val="009D22EB"/>
    <w:pPr>
      <w:spacing w:after="0" w:line="240" w:lineRule="auto"/>
    </w:pPr>
    <w:rPr>
      <w:rFonts w:ascii="Times New Roman" w:eastAsia="Calibri" w:hAnsi="Times New Roman" w:cs="Times New Roman"/>
      <w:sz w:val="24"/>
      <w:szCs w:val="24"/>
      <w:lang w:eastAsia="ru-RU"/>
    </w:rPr>
  </w:style>
  <w:style w:type="paragraph" w:customStyle="1" w:styleId="p4">
    <w:name w:val="p4"/>
    <w:basedOn w:val="a8"/>
    <w:qFormat/>
    <w:rsid w:val="009D22EB"/>
    <w:pPr>
      <w:spacing w:before="100" w:beforeAutospacing="1" w:after="100" w:afterAutospacing="1" w:line="240" w:lineRule="auto"/>
    </w:pPr>
    <w:rPr>
      <w:rFonts w:eastAsia="Times New Roman" w:cs="Times New Roman"/>
      <w:sz w:val="24"/>
      <w:szCs w:val="24"/>
      <w:lang w:eastAsia="ru-RU"/>
    </w:rPr>
  </w:style>
  <w:style w:type="paragraph" w:customStyle="1" w:styleId="font8">
    <w:name w:val="font8"/>
    <w:basedOn w:val="a8"/>
    <w:qFormat/>
    <w:rsid w:val="009D22EB"/>
    <w:pPr>
      <w:spacing w:before="100" w:beforeAutospacing="1" w:after="100" w:afterAutospacing="1" w:line="240" w:lineRule="auto"/>
    </w:pPr>
    <w:rPr>
      <w:rFonts w:eastAsia="Times New Roman" w:cs="Times New Roman"/>
      <w:i/>
      <w:iCs/>
      <w:color w:val="000000"/>
      <w:sz w:val="24"/>
      <w:szCs w:val="24"/>
      <w:lang w:eastAsia="ru-RU"/>
    </w:rPr>
  </w:style>
  <w:style w:type="paragraph" w:customStyle="1" w:styleId="font9">
    <w:name w:val="font9"/>
    <w:basedOn w:val="a8"/>
    <w:qFormat/>
    <w:rsid w:val="009D22EB"/>
    <w:pPr>
      <w:spacing w:before="100" w:beforeAutospacing="1" w:after="100" w:afterAutospacing="1" w:line="240" w:lineRule="auto"/>
    </w:pPr>
    <w:rPr>
      <w:rFonts w:eastAsia="Times New Roman" w:cs="Times New Roman"/>
      <w:color w:val="000000"/>
      <w:sz w:val="24"/>
      <w:szCs w:val="24"/>
      <w:lang w:eastAsia="ru-RU"/>
    </w:rPr>
  </w:style>
  <w:style w:type="paragraph" w:customStyle="1" w:styleId="font10">
    <w:name w:val="font10"/>
    <w:basedOn w:val="a8"/>
    <w:qFormat/>
    <w:rsid w:val="009D22EB"/>
    <w:pPr>
      <w:spacing w:before="100" w:beforeAutospacing="1" w:after="100" w:afterAutospacing="1" w:line="240" w:lineRule="auto"/>
    </w:pPr>
    <w:rPr>
      <w:rFonts w:eastAsia="Times New Roman" w:cs="Times New Roman"/>
      <w:b/>
      <w:bCs/>
      <w:color w:val="99CCFF"/>
      <w:sz w:val="24"/>
      <w:szCs w:val="24"/>
      <w:lang w:eastAsia="ru-RU"/>
    </w:rPr>
  </w:style>
  <w:style w:type="paragraph" w:customStyle="1" w:styleId="font11">
    <w:name w:val="font11"/>
    <w:basedOn w:val="a8"/>
    <w:qFormat/>
    <w:rsid w:val="009D22EB"/>
    <w:pPr>
      <w:spacing w:before="100" w:beforeAutospacing="1" w:after="100" w:afterAutospacing="1" w:line="240" w:lineRule="auto"/>
    </w:pPr>
    <w:rPr>
      <w:rFonts w:eastAsia="Times New Roman" w:cs="Times New Roman"/>
      <w:b/>
      <w:bCs/>
      <w:color w:val="000080"/>
      <w:sz w:val="24"/>
      <w:szCs w:val="24"/>
      <w:lang w:eastAsia="ru-RU"/>
    </w:rPr>
  </w:style>
  <w:style w:type="paragraph" w:customStyle="1" w:styleId="font12">
    <w:name w:val="font12"/>
    <w:basedOn w:val="a8"/>
    <w:qFormat/>
    <w:rsid w:val="009D22EB"/>
    <w:pPr>
      <w:spacing w:before="100" w:beforeAutospacing="1" w:after="100" w:afterAutospacing="1" w:line="240" w:lineRule="auto"/>
    </w:pPr>
    <w:rPr>
      <w:rFonts w:eastAsia="Times New Roman" w:cs="Times New Roman"/>
      <w:b/>
      <w:bCs/>
      <w:color w:val="FF0000"/>
      <w:sz w:val="24"/>
      <w:szCs w:val="24"/>
      <w:lang w:eastAsia="ru-RU"/>
    </w:rPr>
  </w:style>
  <w:style w:type="paragraph" w:customStyle="1" w:styleId="font13">
    <w:name w:val="font13"/>
    <w:basedOn w:val="a8"/>
    <w:qFormat/>
    <w:rsid w:val="009D22EB"/>
    <w:pPr>
      <w:spacing w:before="100" w:beforeAutospacing="1" w:after="100" w:afterAutospacing="1" w:line="240" w:lineRule="auto"/>
    </w:pPr>
    <w:rPr>
      <w:rFonts w:eastAsia="Times New Roman" w:cs="Times New Roman"/>
      <w:color w:val="000080"/>
      <w:sz w:val="24"/>
      <w:szCs w:val="24"/>
      <w:lang w:eastAsia="ru-RU"/>
    </w:rPr>
  </w:style>
  <w:style w:type="character" w:styleId="affffffffe">
    <w:name w:val="Subtle Emphasis"/>
    <w:basedOn w:val="a9"/>
    <w:uiPriority w:val="19"/>
    <w:qFormat/>
    <w:rsid w:val="009D22EB"/>
    <w:rPr>
      <w:i/>
      <w:iCs/>
      <w:color w:val="808080" w:themeColor="text1" w:themeTint="7F"/>
    </w:rPr>
  </w:style>
  <w:style w:type="character" w:styleId="afffffffff">
    <w:name w:val="Book Title"/>
    <w:uiPriority w:val="33"/>
    <w:qFormat/>
    <w:rsid w:val="009D22EB"/>
    <w:rPr>
      <w:b/>
      <w:bCs/>
      <w:smallCaps/>
      <w:spacing w:val="5"/>
    </w:rPr>
  </w:style>
  <w:style w:type="character" w:customStyle="1" w:styleId="712">
    <w:name w:val="Заголовок 7 Знак1"/>
    <w:basedOn w:val="a9"/>
    <w:semiHidden/>
    <w:rsid w:val="009D22EB"/>
    <w:rPr>
      <w:rFonts w:asciiTheme="majorHAnsi" w:eastAsiaTheme="majorEastAsia" w:hAnsiTheme="majorHAnsi" w:cstheme="majorBidi"/>
      <w:i/>
      <w:iCs/>
      <w:color w:val="404040" w:themeColor="text1" w:themeTint="BF"/>
      <w:sz w:val="22"/>
      <w:szCs w:val="22"/>
    </w:rPr>
  </w:style>
  <w:style w:type="character" w:customStyle="1" w:styleId="812">
    <w:name w:val="Заголовок 8 Знак1"/>
    <w:basedOn w:val="a9"/>
    <w:semiHidden/>
    <w:rsid w:val="009D22EB"/>
    <w:rPr>
      <w:rFonts w:asciiTheme="majorHAnsi" w:eastAsiaTheme="majorEastAsia" w:hAnsiTheme="majorHAnsi" w:cstheme="majorBidi"/>
      <w:color w:val="404040" w:themeColor="text1" w:themeTint="BF"/>
    </w:rPr>
  </w:style>
  <w:style w:type="character" w:customStyle="1" w:styleId="912">
    <w:name w:val="Заголовок 9 Знак1"/>
    <w:basedOn w:val="a9"/>
    <w:semiHidden/>
    <w:rsid w:val="009D22EB"/>
    <w:rPr>
      <w:rFonts w:asciiTheme="majorHAnsi" w:eastAsiaTheme="majorEastAsia" w:hAnsiTheme="majorHAnsi" w:cstheme="majorBidi"/>
      <w:i/>
      <w:iCs/>
      <w:color w:val="404040" w:themeColor="text1" w:themeTint="BF"/>
    </w:rPr>
  </w:style>
  <w:style w:type="character" w:customStyle="1" w:styleId="WW8Num2z0">
    <w:name w:val="WW8Num2z0"/>
    <w:rsid w:val="009D22EB"/>
  </w:style>
  <w:style w:type="character" w:customStyle="1" w:styleId="WW8Num4z0">
    <w:name w:val="WW8Num4z0"/>
    <w:rsid w:val="009D22EB"/>
  </w:style>
  <w:style w:type="character" w:customStyle="1" w:styleId="BulletSymbols">
    <w:name w:val="Bullet Symbols"/>
    <w:rsid w:val="009D22EB"/>
    <w:rPr>
      <w:rFonts w:ascii="OpenSymbol" w:eastAsia="OpenSymbol" w:hAnsi="OpenSymbol" w:cs="OpenSymbol" w:hint="default"/>
    </w:rPr>
  </w:style>
  <w:style w:type="character" w:customStyle="1" w:styleId="NumberingSymbols">
    <w:name w:val="Numbering Symbols"/>
    <w:rsid w:val="009D22EB"/>
  </w:style>
  <w:style w:type="character" w:customStyle="1" w:styleId="1fff0">
    <w:name w:val="Текст выноски Знак1"/>
    <w:basedOn w:val="a9"/>
    <w:uiPriority w:val="99"/>
    <w:rsid w:val="009D22EB"/>
    <w:rPr>
      <w:rFonts w:ascii="Tahoma" w:hAnsi="Tahoma" w:cs="Tahoma"/>
      <w:sz w:val="16"/>
      <w:szCs w:val="16"/>
    </w:rPr>
  </w:style>
  <w:style w:type="character" w:customStyle="1" w:styleId="1fff1">
    <w:name w:val="Нижний колонтитул Знак1"/>
    <w:basedOn w:val="a9"/>
    <w:uiPriority w:val="99"/>
    <w:rsid w:val="009D22EB"/>
  </w:style>
  <w:style w:type="character" w:customStyle="1" w:styleId="Heading3Char">
    <w:name w:val="Heading 3 Char"/>
    <w:aliases w:val="h3 Char,Head 3 Char,l3+toc 3 Char,CT Char,Sub-section Title Char,l3 Char"/>
    <w:basedOn w:val="a9"/>
    <w:semiHidden/>
    <w:locked/>
    <w:rsid w:val="009D22EB"/>
    <w:rPr>
      <w:rFonts w:ascii="Cambria" w:hAnsi="Cambria" w:cs="Times New Roman" w:hint="default"/>
      <w:b/>
      <w:bCs w:val="0"/>
      <w:sz w:val="26"/>
    </w:rPr>
  </w:style>
  <w:style w:type="character" w:customStyle="1" w:styleId="BodyTextChar1">
    <w:name w:val="Body Text Char1"/>
    <w:aliases w:val="Список 1 Char,Body Text Char Char"/>
    <w:uiPriority w:val="99"/>
    <w:semiHidden/>
    <w:locked/>
    <w:rsid w:val="009D22EB"/>
    <w:rPr>
      <w:rFonts w:ascii="Times New Roman" w:hAnsi="Times New Roman" w:cs="Times New Roman" w:hint="default"/>
      <w:sz w:val="24"/>
      <w:szCs w:val="24"/>
    </w:rPr>
  </w:style>
  <w:style w:type="character" w:customStyle="1" w:styleId="BodyTextIndentChar">
    <w:name w:val="Body Text Indent Char"/>
    <w:aliases w:val="текст Char"/>
    <w:uiPriority w:val="99"/>
    <w:semiHidden/>
    <w:locked/>
    <w:rsid w:val="009D22EB"/>
    <w:rPr>
      <w:rFonts w:ascii="Times New Roman" w:hAnsi="Times New Roman" w:cs="Times New Roman" w:hint="default"/>
      <w:sz w:val="24"/>
      <w:szCs w:val="24"/>
    </w:rPr>
  </w:style>
  <w:style w:type="character" w:customStyle="1" w:styleId="1fff2">
    <w:name w:val="Подзаголовок Знак1"/>
    <w:basedOn w:val="a9"/>
    <w:rsid w:val="009D22EB"/>
    <w:rPr>
      <w:rFonts w:asciiTheme="majorHAnsi" w:eastAsiaTheme="majorEastAsia" w:hAnsiTheme="majorHAnsi" w:cstheme="majorBidi"/>
      <w:i/>
      <w:iCs/>
      <w:color w:val="5B9BD5" w:themeColor="accent1"/>
      <w:spacing w:val="15"/>
      <w:sz w:val="24"/>
      <w:szCs w:val="24"/>
    </w:rPr>
  </w:style>
  <w:style w:type="character" w:customStyle="1" w:styleId="1fff3">
    <w:name w:val="Дата Знак1"/>
    <w:basedOn w:val="a9"/>
    <w:semiHidden/>
    <w:rsid w:val="009D22EB"/>
  </w:style>
  <w:style w:type="character" w:customStyle="1" w:styleId="2ff6">
    <w:name w:val="Основной текст Знак2"/>
    <w:basedOn w:val="a9"/>
    <w:rsid w:val="009D22EB"/>
    <w:rPr>
      <w:sz w:val="22"/>
      <w:szCs w:val="22"/>
    </w:rPr>
  </w:style>
  <w:style w:type="character" w:customStyle="1" w:styleId="3ff1">
    <w:name w:val="Основной текст Знак3"/>
    <w:basedOn w:val="a9"/>
    <w:uiPriority w:val="99"/>
    <w:semiHidden/>
    <w:rsid w:val="009D22EB"/>
  </w:style>
  <w:style w:type="character" w:customStyle="1" w:styleId="1fff4">
    <w:name w:val="Красная строка Знак1"/>
    <w:basedOn w:val="3ff1"/>
    <w:semiHidden/>
    <w:rsid w:val="009D22EB"/>
  </w:style>
  <w:style w:type="character" w:customStyle="1" w:styleId="21b">
    <w:name w:val="Красная строка 2 Знак1"/>
    <w:basedOn w:val="1fb"/>
    <w:semiHidden/>
    <w:rsid w:val="009D22EB"/>
  </w:style>
  <w:style w:type="character" w:customStyle="1" w:styleId="1fff5">
    <w:name w:val="Заголовок записки Знак1"/>
    <w:basedOn w:val="a9"/>
    <w:semiHidden/>
    <w:rsid w:val="009D22EB"/>
  </w:style>
  <w:style w:type="character" w:customStyle="1" w:styleId="316">
    <w:name w:val="Основной текст 3 Знак1"/>
    <w:basedOn w:val="a9"/>
    <w:semiHidden/>
    <w:rsid w:val="009D22EB"/>
    <w:rPr>
      <w:sz w:val="16"/>
      <w:szCs w:val="16"/>
    </w:rPr>
  </w:style>
  <w:style w:type="character" w:customStyle="1" w:styleId="BodyTextIndent2Char">
    <w:name w:val="Body Text Indent 2 Char"/>
    <w:aliases w:val="Знак1 Char"/>
    <w:uiPriority w:val="99"/>
    <w:semiHidden/>
    <w:locked/>
    <w:rsid w:val="009D22EB"/>
    <w:rPr>
      <w:rFonts w:ascii="Times New Roman" w:hAnsi="Times New Roman" w:cs="Times New Roman" w:hint="default"/>
      <w:sz w:val="24"/>
      <w:szCs w:val="24"/>
    </w:rPr>
  </w:style>
  <w:style w:type="character" w:customStyle="1" w:styleId="BodyTextIndent3Char">
    <w:name w:val="Body Text Indent 3 Char"/>
    <w:aliases w:val="Знак2 Char"/>
    <w:uiPriority w:val="99"/>
    <w:semiHidden/>
    <w:locked/>
    <w:rsid w:val="009D22EB"/>
    <w:rPr>
      <w:rFonts w:ascii="Times New Roman" w:hAnsi="Times New Roman" w:cs="Times New Roman" w:hint="default"/>
      <w:sz w:val="24"/>
      <w:szCs w:val="24"/>
    </w:rPr>
  </w:style>
  <w:style w:type="character" w:customStyle="1" w:styleId="317">
    <w:name w:val="Основной текст с отступом 3 Знак1"/>
    <w:aliases w:val="Знак2 Знак2,Знак2 Знак1"/>
    <w:basedOn w:val="a9"/>
    <w:uiPriority w:val="99"/>
    <w:locked/>
    <w:rsid w:val="009D22EB"/>
    <w:rPr>
      <w:rFonts w:ascii="Calibri" w:eastAsia="Calibri" w:hAnsi="Calibri" w:cs="Times New Roman"/>
      <w:sz w:val="24"/>
      <w:szCs w:val="24"/>
    </w:rPr>
  </w:style>
  <w:style w:type="character" w:customStyle="1" w:styleId="1fff6">
    <w:name w:val="Текст Знак1"/>
    <w:basedOn w:val="a9"/>
    <w:uiPriority w:val="99"/>
    <w:semiHidden/>
    <w:rsid w:val="009D22EB"/>
    <w:rPr>
      <w:rFonts w:ascii="Consolas" w:hAnsi="Consolas"/>
      <w:sz w:val="21"/>
      <w:szCs w:val="21"/>
    </w:rPr>
  </w:style>
  <w:style w:type="character" w:customStyle="1" w:styleId="grame">
    <w:name w:val="grame"/>
    <w:uiPriority w:val="99"/>
    <w:rsid w:val="009D22EB"/>
  </w:style>
  <w:style w:type="character" w:customStyle="1" w:styleId="1fff7">
    <w:name w:val="Слабое выделение1"/>
    <w:basedOn w:val="a9"/>
    <w:uiPriority w:val="19"/>
    <w:qFormat/>
    <w:rsid w:val="009D22EB"/>
    <w:rPr>
      <w:i/>
      <w:iCs/>
      <w:color w:val="808080"/>
    </w:rPr>
  </w:style>
  <w:style w:type="character" w:customStyle="1" w:styleId="fdwlist">
    <w:name w:val="f_dw_list"/>
    <w:uiPriority w:val="99"/>
    <w:rsid w:val="009D22EB"/>
    <w:rPr>
      <w:rFonts w:ascii="Times New Roman" w:hAnsi="Times New Roman" w:cs="Times New Roman" w:hint="default"/>
    </w:rPr>
  </w:style>
  <w:style w:type="character" w:customStyle="1" w:styleId="21c">
    <w:name w:val="Знак Знак21"/>
    <w:locked/>
    <w:rsid w:val="009D22EB"/>
    <w:rPr>
      <w:rFonts w:ascii="Times New Roman" w:hAnsi="Times New Roman" w:cs="Times New Roman" w:hint="default"/>
      <w:b/>
      <w:bCs w:val="0"/>
      <w:kern w:val="28"/>
      <w:sz w:val="36"/>
    </w:rPr>
  </w:style>
  <w:style w:type="character" w:customStyle="1" w:styleId="1fff8">
    <w:name w:val="Подпись Знак1"/>
    <w:basedOn w:val="a9"/>
    <w:semiHidden/>
    <w:rsid w:val="009D22EB"/>
  </w:style>
  <w:style w:type="character" w:customStyle="1" w:styleId="FontStyle20">
    <w:name w:val="Font Style20"/>
    <w:uiPriority w:val="99"/>
    <w:rsid w:val="009D22EB"/>
    <w:rPr>
      <w:rFonts w:ascii="Times New Roman" w:hAnsi="Times New Roman" w:cs="Times New Roman" w:hint="default"/>
      <w:b/>
      <w:bCs/>
      <w:sz w:val="24"/>
      <w:szCs w:val="24"/>
    </w:rPr>
  </w:style>
  <w:style w:type="character" w:customStyle="1" w:styleId="FontStyle25">
    <w:name w:val="Font Style25"/>
    <w:uiPriority w:val="99"/>
    <w:rsid w:val="009D22EB"/>
    <w:rPr>
      <w:rFonts w:ascii="Times New Roman" w:hAnsi="Times New Roman" w:cs="Times New Roman" w:hint="default"/>
      <w:sz w:val="24"/>
      <w:szCs w:val="24"/>
    </w:rPr>
  </w:style>
  <w:style w:type="character" w:customStyle="1" w:styleId="1fff9">
    <w:name w:val="Основной текст Знак Знак1"/>
    <w:aliases w:val="Знак Знак Знак2,Знак Знак Знак3, Знак Знак Знак2, Знак Знак Знак3"/>
    <w:rsid w:val="009D22EB"/>
    <w:rPr>
      <w:sz w:val="24"/>
      <w:lang w:val="ru-RU" w:eastAsia="ru-RU" w:bidi="ar-SA"/>
    </w:rPr>
  </w:style>
  <w:style w:type="character" w:customStyle="1" w:styleId="ConsNormal1">
    <w:name w:val="ConsNormal Знак Знак"/>
    <w:rsid w:val="009D22EB"/>
    <w:rPr>
      <w:rFonts w:ascii="Arial" w:hAnsi="Arial" w:cs="Arial" w:hint="default"/>
      <w:sz w:val="22"/>
      <w:szCs w:val="22"/>
      <w:lang w:val="ru-RU" w:eastAsia="ru-RU" w:bidi="ar-SA"/>
    </w:rPr>
  </w:style>
  <w:style w:type="character" w:customStyle="1" w:styleId="1fffa">
    <w:name w:val="Прощание Знак1"/>
    <w:basedOn w:val="a9"/>
    <w:semiHidden/>
    <w:rsid w:val="009D22EB"/>
  </w:style>
  <w:style w:type="character" w:customStyle="1" w:styleId="2ff7">
    <w:name w:val="Основной текст 2 Знак Знак Знак"/>
    <w:semiHidden/>
    <w:locked/>
    <w:rsid w:val="009D22EB"/>
    <w:rPr>
      <w:sz w:val="24"/>
      <w:szCs w:val="24"/>
      <w:lang w:val="ru-RU" w:eastAsia="ru-RU" w:bidi="ar-SA"/>
    </w:rPr>
  </w:style>
  <w:style w:type="character" w:customStyle="1" w:styleId="afffffffff0">
    <w:name w:val="Заголовок сообщения (текст)"/>
    <w:rsid w:val="009D22EB"/>
    <w:rPr>
      <w:rFonts w:ascii="Arial" w:hAnsi="Arial" w:cs="Arial" w:hint="default"/>
      <w:b/>
      <w:bCs w:val="0"/>
      <w:spacing w:val="-4"/>
      <w:sz w:val="18"/>
      <w:vertAlign w:val="baseline"/>
      <w:lang w:bidi="ar-SA"/>
    </w:rPr>
  </w:style>
  <w:style w:type="character" w:customStyle="1" w:styleId="ConsNormal10">
    <w:name w:val="ConsNormal Знак Знак1"/>
    <w:rsid w:val="009D22EB"/>
    <w:rPr>
      <w:rFonts w:ascii="Arial" w:hAnsi="Arial" w:cs="Arial" w:hint="default"/>
      <w:sz w:val="22"/>
      <w:szCs w:val="22"/>
      <w:lang w:val="ru-RU" w:eastAsia="ru-RU" w:bidi="ar-SA"/>
    </w:rPr>
  </w:style>
  <w:style w:type="character" w:customStyle="1" w:styleId="bgreen">
    <w:name w:val="bgreen"/>
    <w:rsid w:val="009D22EB"/>
    <w:rPr>
      <w:b/>
      <w:bCs/>
      <w:color w:val="7DBD55"/>
    </w:rPr>
  </w:style>
  <w:style w:type="character" w:customStyle="1" w:styleId="Char2">
    <w:name w:val="Char Знак2"/>
    <w:aliases w:val="Char Знак Знак2"/>
    <w:semiHidden/>
    <w:rsid w:val="009D22EB"/>
    <w:rPr>
      <w:rFonts w:ascii="Times New Roman" w:eastAsia="Times New Roman" w:hAnsi="Times New Roman" w:cs="Times New Roman" w:hint="default"/>
      <w:sz w:val="20"/>
      <w:szCs w:val="20"/>
      <w:lang w:eastAsia="ru-RU"/>
    </w:rPr>
  </w:style>
  <w:style w:type="character" w:customStyle="1" w:styleId="afffffffff1">
    <w:name w:val="Символ сноски"/>
    <w:rsid w:val="009D22EB"/>
    <w:rPr>
      <w:vertAlign w:val="superscript"/>
    </w:rPr>
  </w:style>
  <w:style w:type="character" w:customStyle="1" w:styleId="afffffffff2">
    <w:name w:val="Основной текст + Курсив"/>
    <w:aliases w:val="Интервал 0 pt"/>
    <w:rsid w:val="009D22EB"/>
    <w:rPr>
      <w:rFonts w:ascii="Times New Roman" w:eastAsia="Times New Roman" w:hAnsi="Times New Roman" w:cs="Times New Roman" w:hint="default"/>
      <w:b/>
      <w:bCs/>
      <w:i w:val="0"/>
      <w:iCs w:val="0"/>
      <w:smallCaps w:val="0"/>
      <w:strike w:val="0"/>
      <w:dstrike w:val="0"/>
      <w:color w:val="000000"/>
      <w:spacing w:val="5"/>
      <w:w w:val="100"/>
      <w:position w:val="0"/>
      <w:sz w:val="21"/>
      <w:szCs w:val="21"/>
      <w:u w:val="none"/>
      <w:effect w:val="none"/>
      <w:shd w:val="clear" w:color="auto" w:fill="FFFFFF"/>
      <w:lang w:val="ru-RU"/>
    </w:rPr>
  </w:style>
  <w:style w:type="character" w:customStyle="1" w:styleId="3ff2">
    <w:name w:val="Заголовок №3"/>
    <w:rsid w:val="009D22EB"/>
    <w:rPr>
      <w:rFonts w:ascii="Times New Roman" w:eastAsia="Times New Roman" w:hAnsi="Times New Roman" w:cs="Times New Roman" w:hint="default"/>
      <w:b/>
      <w:bCs/>
      <w:i w:val="0"/>
      <w:iCs w:val="0"/>
      <w:smallCaps w:val="0"/>
      <w:color w:val="000000"/>
      <w:spacing w:val="0"/>
      <w:w w:val="100"/>
      <w:position w:val="0"/>
      <w:sz w:val="23"/>
      <w:szCs w:val="23"/>
      <w:u w:val="single"/>
      <w:lang w:val="ru-RU"/>
    </w:rPr>
  </w:style>
  <w:style w:type="character" w:customStyle="1" w:styleId="heading-text">
    <w:name w:val="heading-text"/>
    <w:basedOn w:val="a9"/>
    <w:rsid w:val="009D22EB"/>
  </w:style>
  <w:style w:type="character" w:customStyle="1" w:styleId="9pt">
    <w:name w:val="Основной текст + 9 pt"/>
    <w:aliases w:val="Полужирный"/>
    <w:rsid w:val="009D22EB"/>
    <w:rPr>
      <w:rFonts w:ascii="Times New Roman" w:eastAsia="Times New Roman" w:hAnsi="Times New Roman" w:cs="Times New Roman" w:hint="default"/>
      <w:b/>
      <w:bCs/>
      <w:i w:val="0"/>
      <w:iCs w:val="0"/>
      <w:smallCaps w:val="0"/>
      <w:strike w:val="0"/>
      <w:dstrike w:val="0"/>
      <w:color w:val="000000"/>
      <w:spacing w:val="0"/>
      <w:w w:val="100"/>
      <w:position w:val="0"/>
      <w:sz w:val="18"/>
      <w:szCs w:val="18"/>
      <w:u w:val="none"/>
      <w:effect w:val="none"/>
      <w:shd w:val="clear" w:color="auto" w:fill="FFFFFF"/>
      <w:lang w:val="ru-RU"/>
    </w:rPr>
  </w:style>
  <w:style w:type="character" w:customStyle="1" w:styleId="iceouttxt48">
    <w:name w:val="iceouttxt48"/>
    <w:rsid w:val="009D22EB"/>
    <w:rPr>
      <w:rFonts w:ascii="Arial" w:hAnsi="Arial" w:cs="Arial" w:hint="default"/>
      <w:color w:val="666666"/>
      <w:sz w:val="17"/>
      <w:szCs w:val="17"/>
    </w:rPr>
  </w:style>
  <w:style w:type="character" w:customStyle="1" w:styleId="iceouttxt">
    <w:name w:val="iceouttxt"/>
    <w:rsid w:val="009D22EB"/>
  </w:style>
  <w:style w:type="character" w:customStyle="1" w:styleId="docaccesstitle">
    <w:name w:val="docaccess_title"/>
    <w:rsid w:val="009D22EB"/>
  </w:style>
  <w:style w:type="character" w:customStyle="1" w:styleId="1fffb">
    <w:name w:val="Тема примечания Знак1"/>
    <w:basedOn w:val="1fc"/>
    <w:rsid w:val="009D22EB"/>
    <w:rPr>
      <w:b/>
      <w:bCs/>
      <w:sz w:val="20"/>
      <w:szCs w:val="20"/>
    </w:rPr>
  </w:style>
  <w:style w:type="character" w:customStyle="1" w:styleId="blk">
    <w:name w:val="blk"/>
    <w:uiPriority w:val="99"/>
    <w:rsid w:val="009D22EB"/>
    <w:rPr>
      <w:rFonts w:ascii="Times New Roman" w:hAnsi="Times New Roman" w:cs="Times New Roman" w:hint="default"/>
    </w:rPr>
  </w:style>
  <w:style w:type="character" w:customStyle="1" w:styleId="FontStyle24">
    <w:name w:val="Font Style24"/>
    <w:uiPriority w:val="99"/>
    <w:rsid w:val="009D22EB"/>
    <w:rPr>
      <w:rFonts w:ascii="Times New Roman" w:hAnsi="Times New Roman" w:cs="Times New Roman" w:hint="default"/>
      <w:spacing w:val="10"/>
      <w:sz w:val="20"/>
    </w:rPr>
  </w:style>
  <w:style w:type="character" w:customStyle="1" w:styleId="FontStyle22">
    <w:name w:val="Font Style22"/>
    <w:uiPriority w:val="99"/>
    <w:rsid w:val="009D22EB"/>
    <w:rPr>
      <w:rFonts w:ascii="Times New Roman" w:hAnsi="Times New Roman" w:cs="Times New Roman" w:hint="default"/>
      <w:b/>
      <w:bCs w:val="0"/>
      <w:spacing w:val="10"/>
      <w:sz w:val="20"/>
    </w:rPr>
  </w:style>
  <w:style w:type="character" w:customStyle="1" w:styleId="FontStyle23">
    <w:name w:val="Font Style23"/>
    <w:uiPriority w:val="99"/>
    <w:rsid w:val="009D22EB"/>
    <w:rPr>
      <w:rFonts w:ascii="Times New Roman" w:hAnsi="Times New Roman" w:cs="Times New Roman" w:hint="default"/>
      <w:b/>
      <w:bCs w:val="0"/>
      <w:i/>
      <w:iCs w:val="0"/>
      <w:sz w:val="20"/>
    </w:rPr>
  </w:style>
  <w:style w:type="character" w:customStyle="1" w:styleId="FontStyle26">
    <w:name w:val="Font Style26"/>
    <w:uiPriority w:val="99"/>
    <w:rsid w:val="009D22EB"/>
    <w:rPr>
      <w:rFonts w:ascii="Times New Roman" w:hAnsi="Times New Roman" w:cs="Times New Roman" w:hint="default"/>
      <w:sz w:val="24"/>
    </w:rPr>
  </w:style>
  <w:style w:type="character" w:customStyle="1" w:styleId="203">
    <w:name w:val="Знак Знак20"/>
    <w:uiPriority w:val="99"/>
    <w:rsid w:val="009D22EB"/>
    <w:rPr>
      <w:rFonts w:ascii="Times New Roman" w:hAnsi="Times New Roman" w:cs="Times New Roman" w:hint="default"/>
      <w:b/>
      <w:bCs w:val="0"/>
      <w:kern w:val="28"/>
      <w:sz w:val="36"/>
    </w:rPr>
  </w:style>
  <w:style w:type="character" w:customStyle="1" w:styleId="193">
    <w:name w:val="Знак Знак19"/>
    <w:uiPriority w:val="99"/>
    <w:rsid w:val="009D22EB"/>
    <w:rPr>
      <w:b/>
      <w:bCs w:val="0"/>
      <w:kern w:val="28"/>
      <w:sz w:val="36"/>
      <w:lang w:val="ru-RU" w:eastAsia="ru-RU"/>
    </w:rPr>
  </w:style>
  <w:style w:type="character" w:customStyle="1" w:styleId="apple-style-span">
    <w:name w:val="apple-style-span"/>
    <w:uiPriority w:val="99"/>
    <w:rsid w:val="009D22EB"/>
    <w:rPr>
      <w:rFonts w:ascii="Times New Roman" w:hAnsi="Times New Roman" w:cs="Times New Roman" w:hint="default"/>
    </w:rPr>
  </w:style>
  <w:style w:type="character" w:customStyle="1" w:styleId="1fffc">
    <w:name w:val="Основной шрифт абзаца1"/>
    <w:rsid w:val="009D22EB"/>
  </w:style>
  <w:style w:type="character" w:customStyle="1" w:styleId="1fffd">
    <w:name w:val="Просмотренная гиперссылка1"/>
    <w:uiPriority w:val="99"/>
    <w:rsid w:val="009D22EB"/>
    <w:rPr>
      <w:color w:val="800080"/>
      <w:u w:val="single"/>
    </w:rPr>
  </w:style>
  <w:style w:type="character" w:customStyle="1" w:styleId="ListLabel1">
    <w:name w:val="ListLabel 1"/>
    <w:uiPriority w:val="99"/>
    <w:rsid w:val="009D22EB"/>
    <w:rPr>
      <w:sz w:val="20"/>
    </w:rPr>
  </w:style>
  <w:style w:type="character" w:customStyle="1" w:styleId="b-marketprice">
    <w:name w:val="b-market__price"/>
    <w:uiPriority w:val="99"/>
    <w:rsid w:val="009D22EB"/>
  </w:style>
  <w:style w:type="character" w:customStyle="1" w:styleId="1fffe">
    <w:name w:val="Знак сноски1"/>
    <w:rsid w:val="009D22EB"/>
    <w:rPr>
      <w:vertAlign w:val="superscript"/>
    </w:rPr>
  </w:style>
  <w:style w:type="character" w:customStyle="1" w:styleId="BalloonTextChar">
    <w:name w:val="Balloon Text Char"/>
    <w:semiHidden/>
    <w:locked/>
    <w:rsid w:val="009D22EB"/>
    <w:rPr>
      <w:rFonts w:ascii="Tahoma" w:hAnsi="Tahoma" w:cs="Tahoma" w:hint="default"/>
      <w:sz w:val="16"/>
      <w:szCs w:val="16"/>
      <w:lang w:val="ru-RU" w:eastAsia="ru-RU" w:bidi="ar-SA"/>
    </w:rPr>
  </w:style>
  <w:style w:type="character" w:customStyle="1" w:styleId="2ff8">
    <w:name w:val="Основной шрифт абзаца2"/>
    <w:rsid w:val="009D22EB"/>
  </w:style>
  <w:style w:type="character" w:customStyle="1" w:styleId="afffffffff3">
    <w:name w:val="Символ нумерации"/>
    <w:rsid w:val="009D22EB"/>
  </w:style>
  <w:style w:type="character" w:customStyle="1" w:styleId="s3">
    <w:name w:val="s3"/>
    <w:basedOn w:val="a9"/>
    <w:rsid w:val="009D22EB"/>
  </w:style>
  <w:style w:type="table" w:customStyle="1" w:styleId="1122">
    <w:name w:val="Сетка таблицы112"/>
    <w:basedOn w:val="aa"/>
    <w:uiPriority w:val="99"/>
    <w:rsid w:val="009D22E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
    <w:uiPriority w:val="99"/>
    <w:rsid w:val="009D22EB"/>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4">
    <w:name w:val="втяжка"/>
    <w:basedOn w:val="1ff"/>
    <w:next w:val="1ff"/>
    <w:uiPriority w:val="99"/>
    <w:qFormat/>
    <w:rsid w:val="009D22EB"/>
    <w:pPr>
      <w:tabs>
        <w:tab w:val="left" w:pos="567"/>
      </w:tabs>
      <w:spacing w:before="57"/>
      <w:ind w:left="567" w:hanging="567"/>
    </w:pPr>
  </w:style>
  <w:style w:type="numbering" w:customStyle="1" w:styleId="WW8Num41">
    <w:name w:val="WW8Num41"/>
    <w:rsid w:val="009D22EB"/>
    <w:pPr>
      <w:numPr>
        <w:numId w:val="28"/>
      </w:numPr>
    </w:pPr>
  </w:style>
  <w:style w:type="numbering" w:customStyle="1" w:styleId="WW8Num22">
    <w:name w:val="WW8Num22"/>
    <w:rsid w:val="009D22EB"/>
  </w:style>
  <w:style w:type="numbering" w:customStyle="1" w:styleId="WW8Num23">
    <w:name w:val="WW8Num23"/>
    <w:rsid w:val="009D22EB"/>
  </w:style>
  <w:style w:type="numbering" w:customStyle="1" w:styleId="WW8Num43">
    <w:name w:val="WW8Num43"/>
    <w:rsid w:val="009D22EB"/>
  </w:style>
  <w:style w:type="numbering" w:customStyle="1" w:styleId="WW8Num21">
    <w:name w:val="WW8Num21"/>
    <w:rsid w:val="009D22EB"/>
  </w:style>
  <w:style w:type="numbering" w:customStyle="1" w:styleId="WW8Num4">
    <w:name w:val="WW8Num4"/>
    <w:rsid w:val="009D22EB"/>
  </w:style>
  <w:style w:type="numbering" w:customStyle="1" w:styleId="WW8Num42">
    <w:name w:val="WW8Num42"/>
    <w:rsid w:val="009D22EB"/>
  </w:style>
  <w:style w:type="numbering" w:customStyle="1" w:styleId="WW8Num2">
    <w:name w:val="WW8Num2"/>
    <w:rsid w:val="009D22EB"/>
  </w:style>
  <w:style w:type="paragraph" w:customStyle="1" w:styleId="1ffff">
    <w:name w:val="Текст выноски1"/>
    <w:basedOn w:val="a8"/>
    <w:next w:val="af4"/>
    <w:uiPriority w:val="99"/>
    <w:unhideWhenUsed/>
    <w:rsid w:val="009D22EB"/>
    <w:pPr>
      <w:spacing w:after="0" w:line="240" w:lineRule="auto"/>
    </w:pPr>
    <w:rPr>
      <w:rFonts w:ascii="Tahoma" w:hAnsi="Tahoma" w:cs="Tahoma"/>
      <w:sz w:val="16"/>
      <w:szCs w:val="16"/>
    </w:rPr>
  </w:style>
  <w:style w:type="character" w:customStyle="1" w:styleId="0pt">
    <w:name w:val="Основной текст + Курсив;Интервал 0 pt"/>
    <w:rsid w:val="009D22EB"/>
    <w:rPr>
      <w:rFonts w:ascii="Times New Roman" w:eastAsia="Times New Roman" w:hAnsi="Times New Roman" w:cs="Times New Roman"/>
      <w:b w:val="0"/>
      <w:bCs w:val="0"/>
      <w:i/>
      <w:iCs/>
      <w:smallCaps w:val="0"/>
      <w:strike w:val="0"/>
      <w:color w:val="000000"/>
      <w:spacing w:val="1"/>
      <w:w w:val="100"/>
      <w:position w:val="0"/>
      <w:sz w:val="21"/>
      <w:szCs w:val="21"/>
      <w:u w:val="none"/>
      <w:lang w:val="ru-RU"/>
    </w:rPr>
  </w:style>
  <w:style w:type="character" w:customStyle="1" w:styleId="0pt0">
    <w:name w:val="Основной текст + Полужирный;Интервал 0 pt"/>
    <w:rsid w:val="009D22EB"/>
    <w:rPr>
      <w:rFonts w:ascii="Times New Roman" w:eastAsia="Times New Roman" w:hAnsi="Times New Roman" w:cs="Times New Roman"/>
      <w:b/>
      <w:bCs/>
      <w:i w:val="0"/>
      <w:iCs w:val="0"/>
      <w:smallCaps w:val="0"/>
      <w:strike w:val="0"/>
      <w:color w:val="000000"/>
      <w:spacing w:val="5"/>
      <w:w w:val="100"/>
      <w:position w:val="0"/>
      <w:sz w:val="21"/>
      <w:szCs w:val="21"/>
      <w:u w:val="none"/>
      <w:shd w:val="clear" w:color="auto" w:fill="FFFFFF"/>
      <w:lang w:val="ru-RU"/>
    </w:rPr>
  </w:style>
  <w:style w:type="character" w:customStyle="1" w:styleId="9pt0">
    <w:name w:val="Основной текст + 9 pt;Полужирный"/>
    <w:rsid w:val="009D22EB"/>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numbering" w:customStyle="1" w:styleId="111110">
    <w:name w:val="Нет списка11111"/>
    <w:next w:val="ab"/>
    <w:uiPriority w:val="99"/>
    <w:semiHidden/>
    <w:unhideWhenUsed/>
    <w:rsid w:val="009D22EB"/>
  </w:style>
  <w:style w:type="numbering" w:customStyle="1" w:styleId="1111110">
    <w:name w:val="Нет списка111111"/>
    <w:next w:val="ab"/>
    <w:uiPriority w:val="99"/>
    <w:semiHidden/>
    <w:unhideWhenUsed/>
    <w:rsid w:val="009D22EB"/>
  </w:style>
  <w:style w:type="numbering" w:customStyle="1" w:styleId="11111110">
    <w:name w:val="Нет списка1111111"/>
    <w:next w:val="ab"/>
    <w:uiPriority w:val="99"/>
    <w:semiHidden/>
    <w:unhideWhenUsed/>
    <w:rsid w:val="009D22EB"/>
  </w:style>
  <w:style w:type="paragraph" w:customStyle="1" w:styleId="11a">
    <w:name w:val="Заголовок11"/>
    <w:basedOn w:val="a8"/>
    <w:next w:val="afc"/>
    <w:qFormat/>
    <w:rsid w:val="009D22EB"/>
    <w:pPr>
      <w:keepNext/>
      <w:suppressAutoHyphens/>
      <w:spacing w:before="240" w:after="120" w:line="240" w:lineRule="auto"/>
    </w:pPr>
    <w:rPr>
      <w:rFonts w:ascii="Arial" w:eastAsia="Microsoft YaHei" w:hAnsi="Arial" w:cs="Mangal"/>
      <w:kern w:val="1"/>
      <w:sz w:val="28"/>
      <w:szCs w:val="28"/>
      <w:lang w:eastAsia="hi-IN" w:bidi="hi-IN"/>
    </w:rPr>
  </w:style>
  <w:style w:type="character" w:customStyle="1" w:styleId="2ff9">
    <w:name w:val="Слабое выделение2"/>
    <w:basedOn w:val="a9"/>
    <w:uiPriority w:val="19"/>
    <w:qFormat/>
    <w:rsid w:val="009D22EB"/>
    <w:rPr>
      <w:i/>
      <w:iCs/>
      <w:color w:val="808080"/>
    </w:rPr>
  </w:style>
  <w:style w:type="numbering" w:customStyle="1" w:styleId="11120">
    <w:name w:val="Нет списка1112"/>
    <w:next w:val="ab"/>
    <w:uiPriority w:val="99"/>
    <w:semiHidden/>
    <w:unhideWhenUsed/>
    <w:rsid w:val="009D22EB"/>
  </w:style>
  <w:style w:type="numbering" w:customStyle="1" w:styleId="11112">
    <w:name w:val="Нет списка11112"/>
    <w:next w:val="ab"/>
    <w:uiPriority w:val="99"/>
    <w:semiHidden/>
    <w:unhideWhenUsed/>
    <w:rsid w:val="009D22EB"/>
  </w:style>
  <w:style w:type="numbering" w:customStyle="1" w:styleId="3111">
    <w:name w:val="Нет списка3111"/>
    <w:next w:val="ab"/>
    <w:uiPriority w:val="99"/>
    <w:semiHidden/>
    <w:unhideWhenUsed/>
    <w:rsid w:val="009D22EB"/>
  </w:style>
  <w:style w:type="numbering" w:customStyle="1" w:styleId="4111">
    <w:name w:val="Нет списка4111"/>
    <w:next w:val="ab"/>
    <w:uiPriority w:val="99"/>
    <w:semiHidden/>
    <w:unhideWhenUsed/>
    <w:rsid w:val="009D22EB"/>
  </w:style>
  <w:style w:type="numbering" w:customStyle="1" w:styleId="5111">
    <w:name w:val="Нет списка5111"/>
    <w:next w:val="ab"/>
    <w:uiPriority w:val="99"/>
    <w:semiHidden/>
    <w:unhideWhenUsed/>
    <w:rsid w:val="009D22EB"/>
  </w:style>
  <w:style w:type="numbering" w:customStyle="1" w:styleId="331">
    <w:name w:val="Нет списка331"/>
    <w:next w:val="ab"/>
    <w:uiPriority w:val="99"/>
    <w:semiHidden/>
    <w:unhideWhenUsed/>
    <w:rsid w:val="009D22EB"/>
  </w:style>
  <w:style w:type="numbering" w:customStyle="1" w:styleId="431">
    <w:name w:val="Нет списка431"/>
    <w:next w:val="ab"/>
    <w:uiPriority w:val="99"/>
    <w:semiHidden/>
    <w:unhideWhenUsed/>
    <w:rsid w:val="009D22EB"/>
  </w:style>
  <w:style w:type="numbering" w:customStyle="1" w:styleId="531">
    <w:name w:val="Нет списка531"/>
    <w:next w:val="ab"/>
    <w:uiPriority w:val="99"/>
    <w:semiHidden/>
    <w:unhideWhenUsed/>
    <w:rsid w:val="009D22EB"/>
  </w:style>
  <w:style w:type="numbering" w:customStyle="1" w:styleId="631">
    <w:name w:val="Нет списка631"/>
    <w:next w:val="ab"/>
    <w:uiPriority w:val="99"/>
    <w:semiHidden/>
    <w:unhideWhenUsed/>
    <w:rsid w:val="009D22EB"/>
  </w:style>
  <w:style w:type="numbering" w:customStyle="1" w:styleId="2810">
    <w:name w:val="Нет списка281"/>
    <w:next w:val="ab"/>
    <w:uiPriority w:val="99"/>
    <w:semiHidden/>
    <w:unhideWhenUsed/>
    <w:rsid w:val="009D22EB"/>
  </w:style>
  <w:style w:type="numbering" w:customStyle="1" w:styleId="2910">
    <w:name w:val="Нет списка291"/>
    <w:next w:val="ab"/>
    <w:uiPriority w:val="99"/>
    <w:semiHidden/>
    <w:unhideWhenUsed/>
    <w:rsid w:val="009D22EB"/>
  </w:style>
  <w:style w:type="numbering" w:customStyle="1" w:styleId="301">
    <w:name w:val="Нет списка301"/>
    <w:next w:val="ab"/>
    <w:uiPriority w:val="99"/>
    <w:semiHidden/>
    <w:unhideWhenUsed/>
    <w:rsid w:val="009D22EB"/>
  </w:style>
  <w:style w:type="numbering" w:customStyle="1" w:styleId="afffffffff5">
    <w:name w:val="Список по Закону"/>
    <w:uiPriority w:val="99"/>
    <w:rsid w:val="00CA348E"/>
  </w:style>
  <w:style w:type="numbering" w:customStyle="1" w:styleId="afffffffff6">
    <w:name w:val="Список по ГОСТ Приложение Д"/>
    <w:uiPriority w:val="99"/>
    <w:rsid w:val="00F016C4"/>
  </w:style>
  <w:style w:type="numbering" w:customStyle="1" w:styleId="10">
    <w:name w:val="Список по Закону1"/>
    <w:uiPriority w:val="99"/>
    <w:rsid w:val="00AA0BA5"/>
    <w:pPr>
      <w:numPr>
        <w:numId w:val="6"/>
      </w:numPr>
    </w:pPr>
  </w:style>
  <w:style w:type="table" w:customStyle="1" w:styleId="1ffff0">
    <w:name w:val="Сетка таблицы светлая1"/>
    <w:basedOn w:val="aa"/>
    <w:uiPriority w:val="40"/>
    <w:rsid w:val="00850E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370">
    <w:name w:val="Нет списка37"/>
    <w:next w:val="ab"/>
    <w:uiPriority w:val="99"/>
    <w:semiHidden/>
    <w:unhideWhenUsed/>
    <w:rsid w:val="00850EF4"/>
  </w:style>
  <w:style w:type="table" w:customStyle="1" w:styleId="105">
    <w:name w:val="Сетка таблицы10"/>
    <w:basedOn w:val="aa"/>
    <w:next w:val="ae"/>
    <w:uiPriority w:val="59"/>
    <w:rsid w:val="00850EF4"/>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80">
    <w:name w:val="Нет списка38"/>
    <w:next w:val="ab"/>
    <w:uiPriority w:val="99"/>
    <w:semiHidden/>
    <w:unhideWhenUsed/>
    <w:rsid w:val="00850EF4"/>
  </w:style>
  <w:style w:type="table" w:customStyle="1" w:styleId="135">
    <w:name w:val="Сетка таблицы13"/>
    <w:basedOn w:val="aa"/>
    <w:next w:val="ae"/>
    <w:uiPriority w:val="59"/>
    <w:rsid w:val="00850EF4"/>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afffffffff7">
    <w:name w:val="Список по ГОСТ Приложение Г"/>
    <w:uiPriority w:val="99"/>
    <w:rsid w:val="00850EF4"/>
  </w:style>
  <w:style w:type="numbering" w:customStyle="1" w:styleId="17">
    <w:name w:val="Список по ГОСТ Приложение Б1"/>
    <w:uiPriority w:val="99"/>
    <w:rsid w:val="00FB0118"/>
    <w:pPr>
      <w:numPr>
        <w:numId w:val="9"/>
      </w:numPr>
    </w:pPr>
  </w:style>
  <w:style w:type="character" w:styleId="afffffffff8">
    <w:name w:val="Placeholder Text"/>
    <w:basedOn w:val="a9"/>
    <w:uiPriority w:val="99"/>
    <w:semiHidden/>
    <w:rsid w:val="00CA1BD9"/>
    <w:rPr>
      <w:color w:val="808080"/>
    </w:rPr>
  </w:style>
  <w:style w:type="paragraph" w:customStyle="1" w:styleId="xl134">
    <w:name w:val="xl134"/>
    <w:basedOn w:val="a8"/>
    <w:rsid w:val="00CA1BD9"/>
    <w:pPr>
      <w:pBdr>
        <w:top w:val="single" w:sz="4" w:space="0" w:color="auto"/>
        <w:right w:val="single" w:sz="4" w:space="0" w:color="auto"/>
      </w:pBdr>
      <w:spacing w:before="100" w:beforeAutospacing="1" w:after="100" w:afterAutospacing="1" w:line="240" w:lineRule="auto"/>
      <w:jc w:val="center"/>
    </w:pPr>
    <w:rPr>
      <w:rFonts w:eastAsia="Times New Roman" w:cs="Times New Roman"/>
      <w:sz w:val="18"/>
      <w:szCs w:val="18"/>
      <w:lang w:eastAsia="ru-RU"/>
    </w:rPr>
  </w:style>
  <w:style w:type="paragraph" w:customStyle="1" w:styleId="xl135">
    <w:name w:val="xl135"/>
    <w:basedOn w:val="a8"/>
    <w:rsid w:val="00CA1BD9"/>
    <w:pPr>
      <w:pBdr>
        <w:top w:val="single" w:sz="4" w:space="0" w:color="auto"/>
        <w:bottom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36">
    <w:name w:val="xl136"/>
    <w:basedOn w:val="a8"/>
    <w:rsid w:val="00CA1BD9"/>
    <w:pPr>
      <w:pBdr>
        <w:top w:val="single" w:sz="4" w:space="0" w:color="auto"/>
        <w:bottom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37">
    <w:name w:val="xl137"/>
    <w:basedOn w:val="a8"/>
    <w:rsid w:val="00CA1BD9"/>
    <w:pP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38">
    <w:name w:val="xl138"/>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39">
    <w:name w:val="xl139"/>
    <w:basedOn w:val="a8"/>
    <w:rsid w:val="00CA1BD9"/>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0">
    <w:name w:val="xl140"/>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1">
    <w:name w:val="xl141"/>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42">
    <w:name w:val="xl142"/>
    <w:basedOn w:val="a8"/>
    <w:rsid w:val="00CA1BD9"/>
    <w:pPr>
      <w:pBdr>
        <w:top w:val="single" w:sz="4" w:space="0" w:color="auto"/>
        <w:bottom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43">
    <w:name w:val="xl143"/>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24"/>
      <w:szCs w:val="24"/>
      <w:lang w:eastAsia="ru-RU"/>
    </w:rPr>
  </w:style>
  <w:style w:type="paragraph" w:customStyle="1" w:styleId="xl144">
    <w:name w:val="xl144"/>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45">
    <w:name w:val="xl145"/>
    <w:basedOn w:val="a8"/>
    <w:rsid w:val="00CA1BD9"/>
    <w:pPr>
      <w:pBdr>
        <w:top w:val="single" w:sz="4" w:space="0" w:color="auto"/>
        <w:bottom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46">
    <w:name w:val="xl146"/>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147">
    <w:name w:val="xl147"/>
    <w:basedOn w:val="a8"/>
    <w:rsid w:val="00CA1BD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8">
    <w:name w:val="xl148"/>
    <w:basedOn w:val="a8"/>
    <w:rsid w:val="00CA1BD9"/>
    <w:pPr>
      <w:pBdr>
        <w:top w:val="single" w:sz="4" w:space="0" w:color="auto"/>
        <w:bottom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49">
    <w:name w:val="xl149"/>
    <w:basedOn w:val="a8"/>
    <w:rsid w:val="00CA1BD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24"/>
      <w:szCs w:val="24"/>
      <w:lang w:eastAsia="ru-RU"/>
    </w:rPr>
  </w:style>
  <w:style w:type="paragraph" w:customStyle="1" w:styleId="xl150">
    <w:name w:val="xl150"/>
    <w:basedOn w:val="a8"/>
    <w:rsid w:val="00CA1BD9"/>
    <w:pPr>
      <w:pBdr>
        <w:bottom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51">
    <w:name w:val="xl151"/>
    <w:basedOn w:val="a8"/>
    <w:rsid w:val="00CA1BD9"/>
    <w:pPr>
      <w:pBdr>
        <w:top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xl152">
    <w:name w:val="xl152"/>
    <w:basedOn w:val="a8"/>
    <w:rsid w:val="00CA1BD9"/>
    <w:pPr>
      <w:pBdr>
        <w:top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 w:val="24"/>
      <w:szCs w:val="24"/>
      <w:lang w:eastAsia="ru-RU"/>
    </w:rPr>
  </w:style>
  <w:style w:type="paragraph" w:customStyle="1" w:styleId="aligncenter">
    <w:name w:val="align_center"/>
    <w:basedOn w:val="a8"/>
    <w:rsid w:val="00406623"/>
    <w:pPr>
      <w:spacing w:before="100" w:beforeAutospacing="1" w:after="100" w:afterAutospacing="1" w:line="240" w:lineRule="auto"/>
    </w:pPr>
    <w:rPr>
      <w:rFonts w:eastAsia="Times New Roman" w:cs="Times New Roman"/>
      <w:szCs w:val="24"/>
      <w:lang w:eastAsia="ru-RU"/>
    </w:rPr>
  </w:style>
  <w:style w:type="paragraph" w:customStyle="1" w:styleId="alignleft">
    <w:name w:val="align_left"/>
    <w:basedOn w:val="a8"/>
    <w:rsid w:val="00406623"/>
    <w:pPr>
      <w:spacing w:before="100" w:beforeAutospacing="1" w:after="100" w:afterAutospacing="1" w:line="240" w:lineRule="auto"/>
    </w:pPr>
    <w:rPr>
      <w:rFonts w:eastAsia="Times New Roman" w:cs="Times New Roman"/>
      <w:szCs w:val="24"/>
      <w:lang w:eastAsia="ru-RU"/>
    </w:rPr>
  </w:style>
  <w:style w:type="numbering" w:customStyle="1" w:styleId="390">
    <w:name w:val="Нет списка39"/>
    <w:next w:val="ab"/>
    <w:uiPriority w:val="99"/>
    <w:semiHidden/>
    <w:unhideWhenUsed/>
    <w:rsid w:val="00F314C8"/>
  </w:style>
  <w:style w:type="character" w:customStyle="1" w:styleId="fontstyle210">
    <w:name w:val="fontstyle21"/>
    <w:basedOn w:val="a9"/>
    <w:uiPriority w:val="99"/>
    <w:rsid w:val="00F314C8"/>
    <w:rPr>
      <w:rFonts w:ascii="TimesNewRomanPS-BoldMT" w:hAnsi="TimesNewRomanPS-BoldMT" w:cs="Times New Roman"/>
      <w:b/>
      <w:bCs/>
      <w:color w:val="000000"/>
      <w:sz w:val="24"/>
      <w:szCs w:val="24"/>
    </w:rPr>
  </w:style>
  <w:style w:type="character" w:customStyle="1" w:styleId="fontstyle31">
    <w:name w:val="fontstyle31"/>
    <w:basedOn w:val="a9"/>
    <w:uiPriority w:val="99"/>
    <w:rsid w:val="00F314C8"/>
    <w:rPr>
      <w:rFonts w:ascii="TimesNewRomanPS-ItalicMT" w:hAnsi="TimesNewRomanPS-ItalicMT" w:cs="Times New Roman"/>
      <w:i/>
      <w:iCs/>
      <w:color w:val="000000"/>
      <w:sz w:val="16"/>
      <w:szCs w:val="16"/>
    </w:rPr>
  </w:style>
  <w:style w:type="table" w:customStyle="1" w:styleId="143">
    <w:name w:val="Сетка таблицы14"/>
    <w:basedOn w:val="aa"/>
    <w:next w:val="ae"/>
    <w:uiPriority w:val="99"/>
    <w:rsid w:val="00F314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rsid w:val="00F314C8"/>
  </w:style>
  <w:style w:type="table" w:customStyle="1" w:styleId="153">
    <w:name w:val="Сетка таблицы15"/>
    <w:basedOn w:val="aa"/>
    <w:next w:val="ae"/>
    <w:uiPriority w:val="99"/>
    <w:rsid w:val="00F314C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Сетка таблицы23"/>
    <w:basedOn w:val="aa"/>
    <w:next w:val="ae"/>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Нет списка117"/>
    <w:next w:val="ab"/>
    <w:uiPriority w:val="99"/>
    <w:semiHidden/>
    <w:unhideWhenUsed/>
    <w:rsid w:val="00F314C8"/>
  </w:style>
  <w:style w:type="numbering" w:customStyle="1" w:styleId="2150">
    <w:name w:val="Нет списка215"/>
    <w:next w:val="ab"/>
    <w:uiPriority w:val="99"/>
    <w:semiHidden/>
    <w:unhideWhenUsed/>
    <w:rsid w:val="00F314C8"/>
  </w:style>
  <w:style w:type="numbering" w:customStyle="1" w:styleId="450">
    <w:name w:val="Нет списка45"/>
    <w:next w:val="ab"/>
    <w:uiPriority w:val="99"/>
    <w:semiHidden/>
    <w:unhideWhenUsed/>
    <w:rsid w:val="00F314C8"/>
  </w:style>
  <w:style w:type="numbering" w:customStyle="1" w:styleId="1111113">
    <w:name w:val="1 / 1.1 / 1.1.13"/>
    <w:basedOn w:val="ab"/>
    <w:next w:val="111111"/>
    <w:uiPriority w:val="99"/>
    <w:semiHidden/>
    <w:unhideWhenUsed/>
    <w:rsid w:val="00F314C8"/>
  </w:style>
  <w:style w:type="numbering" w:customStyle="1" w:styleId="550">
    <w:name w:val="Нет списка55"/>
    <w:next w:val="ab"/>
    <w:uiPriority w:val="99"/>
    <w:semiHidden/>
    <w:unhideWhenUsed/>
    <w:rsid w:val="00F314C8"/>
  </w:style>
  <w:style w:type="table" w:customStyle="1" w:styleId="TableNormal3">
    <w:name w:val="Table Normal3"/>
    <w:uiPriority w:val="2"/>
    <w:semiHidden/>
    <w:unhideWhenUsed/>
    <w:qFormat/>
    <w:rsid w:val="00F314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3ff3">
    <w:name w:val="Список по ГОСТ3"/>
    <w:uiPriority w:val="99"/>
    <w:rsid w:val="00F314C8"/>
  </w:style>
  <w:style w:type="numbering" w:customStyle="1" w:styleId="125">
    <w:name w:val="Список по ГОСТ12"/>
    <w:uiPriority w:val="99"/>
    <w:rsid w:val="00F314C8"/>
  </w:style>
  <w:style w:type="numbering" w:customStyle="1" w:styleId="650">
    <w:name w:val="Нет списка65"/>
    <w:next w:val="ab"/>
    <w:uiPriority w:val="99"/>
    <w:semiHidden/>
    <w:unhideWhenUsed/>
    <w:rsid w:val="00F314C8"/>
  </w:style>
  <w:style w:type="table" w:customStyle="1" w:styleId="2122">
    <w:name w:val="Сетка таблицы212"/>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b"/>
    <w:uiPriority w:val="99"/>
    <w:semiHidden/>
    <w:unhideWhenUsed/>
    <w:rsid w:val="00F314C8"/>
  </w:style>
  <w:style w:type="numbering" w:customStyle="1" w:styleId="2160">
    <w:name w:val="Нет списка216"/>
    <w:next w:val="ab"/>
    <w:uiPriority w:val="99"/>
    <w:semiHidden/>
    <w:unhideWhenUsed/>
    <w:rsid w:val="00F314C8"/>
  </w:style>
  <w:style w:type="numbering" w:customStyle="1" w:styleId="3130">
    <w:name w:val="Нет списка313"/>
    <w:next w:val="ab"/>
    <w:uiPriority w:val="99"/>
    <w:semiHidden/>
    <w:unhideWhenUsed/>
    <w:rsid w:val="00F314C8"/>
  </w:style>
  <w:style w:type="table" w:customStyle="1" w:styleId="1131">
    <w:name w:val="Сетка таблицы113"/>
    <w:basedOn w:val="aa"/>
    <w:next w:val="ae"/>
    <w:uiPriority w:val="59"/>
    <w:rsid w:val="00F314C8"/>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0">
    <w:name w:val="Нет списка413"/>
    <w:next w:val="ab"/>
    <w:uiPriority w:val="99"/>
    <w:semiHidden/>
    <w:unhideWhenUsed/>
    <w:rsid w:val="00F314C8"/>
  </w:style>
  <w:style w:type="numbering" w:customStyle="1" w:styleId="11111112">
    <w:name w:val="1 / 1.1 / 1.1.112"/>
    <w:basedOn w:val="ab"/>
    <w:next w:val="111111"/>
    <w:uiPriority w:val="99"/>
    <w:semiHidden/>
    <w:unhideWhenUsed/>
    <w:rsid w:val="00F314C8"/>
  </w:style>
  <w:style w:type="numbering" w:customStyle="1" w:styleId="5130">
    <w:name w:val="Нет списка513"/>
    <w:next w:val="ab"/>
    <w:uiPriority w:val="99"/>
    <w:semiHidden/>
    <w:unhideWhenUsed/>
    <w:rsid w:val="00F314C8"/>
  </w:style>
  <w:style w:type="table" w:customStyle="1" w:styleId="TableNormal12">
    <w:name w:val="Table Normal12"/>
    <w:uiPriority w:val="2"/>
    <w:semiHidden/>
    <w:unhideWhenUsed/>
    <w:qFormat/>
    <w:rsid w:val="00F314C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ffff1">
    <w:name w:val="Заголовок оглавления1"/>
    <w:basedOn w:val="13"/>
    <w:next w:val="a8"/>
    <w:uiPriority w:val="39"/>
    <w:unhideWhenUsed/>
    <w:qFormat/>
    <w:rsid w:val="00F314C8"/>
    <w:pPr>
      <w:numPr>
        <w:numId w:val="0"/>
      </w:numPr>
      <w:spacing w:before="240" w:after="0"/>
      <w:outlineLvl w:val="9"/>
    </w:pPr>
    <w:rPr>
      <w:rFonts w:ascii="Calibri Light" w:hAnsi="Calibri Light"/>
      <w:b w:val="0"/>
      <w:color w:val="2E74B5"/>
      <w:sz w:val="32"/>
      <w:lang w:eastAsia="ru-RU"/>
    </w:rPr>
  </w:style>
  <w:style w:type="paragraph" w:customStyle="1" w:styleId="318">
    <w:name w:val="Оглавление 31"/>
    <w:basedOn w:val="a8"/>
    <w:next w:val="a8"/>
    <w:autoRedefine/>
    <w:uiPriority w:val="39"/>
    <w:unhideWhenUsed/>
    <w:rsid w:val="00F314C8"/>
    <w:pPr>
      <w:spacing w:after="100"/>
      <w:ind w:left="440"/>
    </w:pPr>
    <w:rPr>
      <w:rFonts w:ascii="Calibri" w:eastAsia="Times New Roman" w:hAnsi="Calibri" w:cs="Times New Roman"/>
      <w:lang w:eastAsia="ru-RU"/>
    </w:rPr>
  </w:style>
  <w:style w:type="paragraph" w:customStyle="1" w:styleId="1ffff2">
    <w:name w:val="Список1"/>
    <w:basedOn w:val="afc"/>
    <w:next w:val="affe"/>
    <w:uiPriority w:val="99"/>
    <w:rsid w:val="00F314C8"/>
    <w:pPr>
      <w:widowControl w:val="0"/>
      <w:autoSpaceDE w:val="0"/>
      <w:autoSpaceDN w:val="0"/>
      <w:adjustRightInd w:val="0"/>
      <w:spacing w:line="240" w:lineRule="auto"/>
    </w:pPr>
    <w:rPr>
      <w:rFonts w:ascii="Times New Roman" w:eastAsia="Times New Roman" w:hAnsi="Times New Roman"/>
      <w:sz w:val="24"/>
      <w:szCs w:val="24"/>
      <w:lang w:eastAsia="ru-RU"/>
    </w:rPr>
  </w:style>
  <w:style w:type="paragraph" w:customStyle="1" w:styleId="1ffff3">
    <w:name w:val="Название объекта1"/>
    <w:basedOn w:val="a8"/>
    <w:next w:val="afff"/>
    <w:uiPriority w:val="99"/>
    <w:qFormat/>
    <w:rsid w:val="00F314C8"/>
    <w:pPr>
      <w:widowControl w:val="0"/>
      <w:autoSpaceDE w:val="0"/>
      <w:autoSpaceDN w:val="0"/>
      <w:adjustRightInd w:val="0"/>
      <w:spacing w:before="120" w:after="120" w:line="240" w:lineRule="auto"/>
    </w:pPr>
    <w:rPr>
      <w:rFonts w:eastAsia="Times New Roman" w:cs="Times New Roman"/>
      <w:i/>
      <w:iCs/>
      <w:sz w:val="24"/>
      <w:szCs w:val="24"/>
      <w:lang w:eastAsia="ru-RU"/>
    </w:rPr>
  </w:style>
  <w:style w:type="numbering" w:customStyle="1" w:styleId="2ffa">
    <w:name w:val="ГОСТ2"/>
    <w:uiPriority w:val="99"/>
    <w:rsid w:val="00F314C8"/>
  </w:style>
  <w:style w:type="numbering" w:customStyle="1" w:styleId="225">
    <w:name w:val="Список по ГОСТ22"/>
    <w:uiPriority w:val="99"/>
    <w:rsid w:val="00F314C8"/>
  </w:style>
  <w:style w:type="numbering" w:customStyle="1" w:styleId="1113">
    <w:name w:val="Список по ГОСТ111"/>
    <w:uiPriority w:val="99"/>
    <w:rsid w:val="00F314C8"/>
  </w:style>
  <w:style w:type="numbering" w:customStyle="1" w:styleId="a4">
    <w:name w:val="Список по ГОСТ В"/>
    <w:uiPriority w:val="99"/>
    <w:rsid w:val="00F314C8"/>
    <w:pPr>
      <w:numPr>
        <w:numId w:val="41"/>
      </w:numPr>
    </w:pPr>
  </w:style>
  <w:style w:type="numbering" w:customStyle="1" w:styleId="1ffff4">
    <w:name w:val="Список по ГОСТ Приложение А1"/>
    <w:uiPriority w:val="99"/>
    <w:rsid w:val="00F314C8"/>
  </w:style>
  <w:style w:type="numbering" w:customStyle="1" w:styleId="2">
    <w:name w:val="ПО ГОСТ ВАРИАНТ 2"/>
    <w:uiPriority w:val="99"/>
    <w:rsid w:val="00F314C8"/>
    <w:pPr>
      <w:numPr>
        <w:numId w:val="42"/>
      </w:numPr>
    </w:pPr>
  </w:style>
  <w:style w:type="table" w:customStyle="1" w:styleId="422">
    <w:name w:val="Сетка таблицы42"/>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a"/>
    <w:next w:val="ae"/>
    <w:uiPriority w:val="3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Сетка таблицы39"/>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Сетка таблицы310"/>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Сетка таблицы38"/>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
    <w:name w:val="Список по ГОСТ211"/>
    <w:uiPriority w:val="99"/>
    <w:rsid w:val="00F314C8"/>
  </w:style>
  <w:style w:type="table" w:customStyle="1" w:styleId="3610">
    <w:name w:val="Сетка таблицы36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Сетка таблицы313"/>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0">
    <w:name w:val="Сетка таблицы315"/>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0">
    <w:name w:val="Сетка таблицы316"/>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0">
    <w:name w:val="Сетка таблицы317"/>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0">
    <w:name w:val="Сетка таблицы318"/>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9">
    <w:name w:val="Список по ГОСТ31"/>
    <w:uiPriority w:val="99"/>
    <w:rsid w:val="00F314C8"/>
  </w:style>
  <w:style w:type="numbering" w:customStyle="1" w:styleId="11b">
    <w:name w:val="ГОСТ11"/>
    <w:uiPriority w:val="99"/>
    <w:rsid w:val="00F314C8"/>
  </w:style>
  <w:style w:type="numbering" w:customStyle="1" w:styleId="1114">
    <w:name w:val="ГОСТ111"/>
    <w:uiPriority w:val="99"/>
    <w:rsid w:val="00F314C8"/>
  </w:style>
  <w:style w:type="table" w:customStyle="1" w:styleId="31310">
    <w:name w:val="Сетка таблицы3131"/>
    <w:basedOn w:val="aa"/>
    <w:next w:val="ae"/>
    <w:uiPriority w:val="59"/>
    <w:rsid w:val="00F31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Nazvstat">
    <w:name w:val="@1 Nazv stat Знак"/>
    <w:locked/>
    <w:rsid w:val="00F314C8"/>
    <w:rPr>
      <w:rFonts w:ascii="Times New Roman" w:hAnsi="Times New Roman" w:cs="Times New Roman"/>
      <w:sz w:val="24"/>
      <w:lang w:eastAsia="ar-SA" w:bidi="ar-SA"/>
    </w:rPr>
  </w:style>
  <w:style w:type="paragraph" w:customStyle="1" w:styleId="11c">
    <w:name w:val="Знак1 Знак Знак1 Знак Знак Знак Знак Знак Знак Знак"/>
    <w:basedOn w:val="a8"/>
    <w:rsid w:val="00F314C8"/>
    <w:pPr>
      <w:spacing w:line="240" w:lineRule="exact"/>
    </w:pPr>
    <w:rPr>
      <w:rFonts w:ascii="Tahoma" w:eastAsia="Times New Roman" w:hAnsi="Tahoma" w:cs="Times New Roman"/>
      <w:sz w:val="20"/>
      <w:szCs w:val="20"/>
      <w:lang w:val="en-US"/>
    </w:rPr>
  </w:style>
  <w:style w:type="paragraph" w:customStyle="1" w:styleId="FR5">
    <w:name w:val="FR5"/>
    <w:rsid w:val="00F314C8"/>
    <w:pPr>
      <w:widowControl w:val="0"/>
      <w:overflowPunct w:val="0"/>
      <w:autoSpaceDE w:val="0"/>
      <w:autoSpaceDN w:val="0"/>
      <w:adjustRightInd w:val="0"/>
      <w:spacing w:after="0" w:line="338" w:lineRule="auto"/>
      <w:jc w:val="center"/>
    </w:pPr>
    <w:rPr>
      <w:rFonts w:ascii="Times New Roman" w:eastAsia="Times New Roman" w:hAnsi="Times New Roman" w:cs="Times New Roman"/>
      <w:b/>
      <w:sz w:val="20"/>
      <w:szCs w:val="20"/>
      <w:lang w:eastAsia="ru-RU"/>
    </w:rPr>
  </w:style>
  <w:style w:type="paragraph" w:customStyle="1" w:styleId="11d">
    <w:name w:val="Обычный11"/>
    <w:rsid w:val="00F314C8"/>
    <w:pPr>
      <w:spacing w:after="0" w:line="240" w:lineRule="auto"/>
    </w:pPr>
    <w:rPr>
      <w:rFonts w:ascii="Times New Roman" w:eastAsia="Times New Roman" w:hAnsi="Times New Roman" w:cs="Times New Roman"/>
      <w:sz w:val="20"/>
      <w:szCs w:val="20"/>
      <w:lang w:eastAsia="ru-RU"/>
    </w:rPr>
  </w:style>
  <w:style w:type="character" w:customStyle="1" w:styleId="Absatz-Standardschriftart">
    <w:name w:val="Absatz-Standardschriftart"/>
    <w:rsid w:val="00F314C8"/>
  </w:style>
  <w:style w:type="character" w:customStyle="1" w:styleId="WW-Absatz-Standardschriftart">
    <w:name w:val="WW-Absatz-Standardschriftart"/>
    <w:rsid w:val="00F314C8"/>
  </w:style>
  <w:style w:type="character" w:customStyle="1" w:styleId="WW8Num1z0">
    <w:name w:val="WW8Num1z0"/>
    <w:rsid w:val="00F314C8"/>
    <w:rPr>
      <w:rFonts w:ascii="Symbol" w:hAnsi="Symbol"/>
    </w:rPr>
  </w:style>
  <w:style w:type="character" w:customStyle="1" w:styleId="WW8Num5z0">
    <w:name w:val="WW8Num5z0"/>
    <w:rsid w:val="00F314C8"/>
    <w:rPr>
      <w:rFonts w:ascii="Times New Roman" w:hAnsi="Times New Roman"/>
    </w:rPr>
  </w:style>
  <w:style w:type="character" w:customStyle="1" w:styleId="WW8Num6z0">
    <w:name w:val="WW8Num6z0"/>
    <w:rsid w:val="00F314C8"/>
    <w:rPr>
      <w:rFonts w:ascii="Times New Roman" w:hAnsi="Times New Roman"/>
    </w:rPr>
  </w:style>
  <w:style w:type="character" w:customStyle="1" w:styleId="WW8Num7z0">
    <w:name w:val="WW8Num7z0"/>
    <w:rsid w:val="00F314C8"/>
    <w:rPr>
      <w:rFonts w:ascii="Symbol" w:hAnsi="Symbol"/>
    </w:rPr>
  </w:style>
  <w:style w:type="character" w:customStyle="1" w:styleId="WW8Num8z0">
    <w:name w:val="WW8Num8z0"/>
    <w:rsid w:val="00F314C8"/>
    <w:rPr>
      <w:rFonts w:ascii="Times New Roman" w:hAnsi="Times New Roman"/>
    </w:rPr>
  </w:style>
  <w:style w:type="character" w:customStyle="1" w:styleId="WW-Absatz-Standardschriftart1">
    <w:name w:val="WW-Absatz-Standardschriftart1"/>
    <w:rsid w:val="00F314C8"/>
  </w:style>
  <w:style w:type="character" w:customStyle="1" w:styleId="WW-Absatz-Standardschriftart11">
    <w:name w:val="WW-Absatz-Standardschriftart11"/>
    <w:rsid w:val="00F314C8"/>
  </w:style>
  <w:style w:type="character" w:customStyle="1" w:styleId="WW-Absatz-Standardschriftart111">
    <w:name w:val="WW-Absatz-Standardschriftart111"/>
    <w:rsid w:val="00F314C8"/>
  </w:style>
  <w:style w:type="character" w:customStyle="1" w:styleId="WW8Num6z1">
    <w:name w:val="WW8Num6z1"/>
    <w:rsid w:val="00F314C8"/>
    <w:rPr>
      <w:rFonts w:ascii="Times New Roman" w:hAnsi="Times New Roman"/>
    </w:rPr>
  </w:style>
  <w:style w:type="paragraph" w:customStyle="1" w:styleId="2ffb">
    <w:name w:val="Название2"/>
    <w:basedOn w:val="a8"/>
    <w:rsid w:val="00F314C8"/>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c">
    <w:name w:val="Указатель2"/>
    <w:basedOn w:val="a8"/>
    <w:rsid w:val="00F314C8"/>
    <w:pPr>
      <w:suppressLineNumbers/>
      <w:suppressAutoHyphens/>
      <w:spacing w:after="0" w:line="240" w:lineRule="auto"/>
    </w:pPr>
    <w:rPr>
      <w:rFonts w:ascii="Arial" w:eastAsia="Times New Roman" w:hAnsi="Arial" w:cs="Tahoma"/>
      <w:sz w:val="24"/>
      <w:szCs w:val="24"/>
      <w:lang w:eastAsia="ar-SA"/>
    </w:rPr>
  </w:style>
  <w:style w:type="paragraph" w:customStyle="1" w:styleId="1ffff5">
    <w:name w:val="Маркированный список1"/>
    <w:basedOn w:val="a8"/>
    <w:rsid w:val="00F314C8"/>
    <w:pPr>
      <w:suppressAutoHyphens/>
      <w:spacing w:after="0" w:line="240" w:lineRule="auto"/>
      <w:ind w:left="927" w:hanging="360"/>
    </w:pPr>
    <w:rPr>
      <w:rFonts w:eastAsia="Times New Roman" w:cs="Times New Roman"/>
      <w:sz w:val="24"/>
      <w:szCs w:val="24"/>
      <w:lang w:eastAsia="ar-SA"/>
    </w:rPr>
  </w:style>
  <w:style w:type="paragraph" w:customStyle="1" w:styleId="1ffff6">
    <w:name w:val="Знак1 Знак Знак Знак"/>
    <w:basedOn w:val="a8"/>
    <w:uiPriority w:val="99"/>
    <w:rsid w:val="00F314C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9">
    <w:name w:val="Основной Текст"/>
    <w:basedOn w:val="a8"/>
    <w:rsid w:val="00F314C8"/>
    <w:pPr>
      <w:spacing w:after="0" w:line="360" w:lineRule="auto"/>
      <w:ind w:firstLine="567"/>
      <w:jc w:val="both"/>
    </w:pPr>
    <w:rPr>
      <w:rFonts w:ascii="Arial" w:eastAsia="Times New Roman" w:hAnsi="Arial" w:cs="Times New Roman"/>
      <w:sz w:val="24"/>
      <w:szCs w:val="20"/>
      <w:lang w:eastAsia="ru-RU"/>
    </w:rPr>
  </w:style>
  <w:style w:type="paragraph" w:customStyle="1" w:styleId="1CharChar0">
    <w:name w:val="Знак1 Char Char"/>
    <w:basedOn w:val="a8"/>
    <w:rsid w:val="00F314C8"/>
    <w:pPr>
      <w:spacing w:line="240" w:lineRule="exact"/>
    </w:pPr>
    <w:rPr>
      <w:rFonts w:ascii="Verdana" w:eastAsia="Times New Roman" w:hAnsi="Verdana" w:cs="Verdana"/>
      <w:sz w:val="24"/>
      <w:szCs w:val="24"/>
      <w:lang w:val="en-US"/>
    </w:rPr>
  </w:style>
  <w:style w:type="paragraph" w:customStyle="1" w:styleId="1CharChar1">
    <w:name w:val="Знак1 Знак Знак Char Char"/>
    <w:basedOn w:val="a8"/>
    <w:rsid w:val="00F314C8"/>
    <w:pPr>
      <w:spacing w:before="100" w:beforeAutospacing="1" w:after="100" w:afterAutospacing="1" w:line="240" w:lineRule="auto"/>
    </w:pPr>
    <w:rPr>
      <w:rFonts w:ascii="Tahoma" w:eastAsia="Malgun Gothic" w:hAnsi="Tahoma" w:cs="Times New Roman"/>
      <w:sz w:val="20"/>
      <w:szCs w:val="20"/>
      <w:lang w:val="en-US"/>
    </w:rPr>
  </w:style>
  <w:style w:type="paragraph" w:customStyle="1" w:styleId="Titel1">
    <w:name w:val="Titel1"/>
    <w:basedOn w:val="a8"/>
    <w:next w:val="a8"/>
    <w:rsid w:val="00F314C8"/>
    <w:pPr>
      <w:spacing w:after="0" w:line="240" w:lineRule="auto"/>
    </w:pPr>
    <w:rPr>
      <w:rFonts w:ascii="Arial" w:eastAsia="Batang" w:hAnsi="Arial" w:cs="Times New Roman"/>
      <w:sz w:val="20"/>
      <w:szCs w:val="20"/>
      <w:lang w:val="en-GB" w:eastAsia="de-DE"/>
    </w:rPr>
  </w:style>
  <w:style w:type="character" w:customStyle="1" w:styleId="hps">
    <w:name w:val="hps"/>
    <w:rsid w:val="00F314C8"/>
    <w:rPr>
      <w:rFonts w:cs="Times New Roman"/>
    </w:rPr>
  </w:style>
  <w:style w:type="character" w:customStyle="1" w:styleId="hpsatn">
    <w:name w:val="hps atn"/>
    <w:rsid w:val="00F314C8"/>
    <w:rPr>
      <w:rFonts w:cs="Times New Roman"/>
    </w:rPr>
  </w:style>
  <w:style w:type="character" w:customStyle="1" w:styleId="atn">
    <w:name w:val="atn"/>
    <w:rsid w:val="00F314C8"/>
    <w:rPr>
      <w:rFonts w:cs="Times New Roman"/>
    </w:rPr>
  </w:style>
  <w:style w:type="character" w:customStyle="1" w:styleId="longtext">
    <w:name w:val="long_text"/>
    <w:rsid w:val="00F314C8"/>
    <w:rPr>
      <w:rFonts w:cs="Times New Roman"/>
    </w:rPr>
  </w:style>
  <w:style w:type="character" w:customStyle="1" w:styleId="style30">
    <w:name w:val="style3"/>
    <w:rsid w:val="00F314C8"/>
    <w:rPr>
      <w:rFonts w:cs="Times New Roman"/>
    </w:rPr>
  </w:style>
  <w:style w:type="character" w:customStyle="1" w:styleId="bodytextbold">
    <w:name w:val="bodytextbold"/>
    <w:rsid w:val="00F314C8"/>
    <w:rPr>
      <w:rFonts w:cs="Times New Roman"/>
    </w:rPr>
  </w:style>
  <w:style w:type="character" w:customStyle="1" w:styleId="dfaq">
    <w:name w:val="dfaq"/>
    <w:rsid w:val="00F314C8"/>
    <w:rPr>
      <w:rFonts w:cs="Times New Roman"/>
    </w:rPr>
  </w:style>
  <w:style w:type="character" w:customStyle="1" w:styleId="shorttext">
    <w:name w:val="short_text"/>
    <w:rsid w:val="00F314C8"/>
    <w:rPr>
      <w:rFonts w:cs="Times New Roman"/>
    </w:rPr>
  </w:style>
  <w:style w:type="character" w:customStyle="1" w:styleId="tablepadding">
    <w:name w:val="tablepadding"/>
    <w:rsid w:val="00F314C8"/>
    <w:rPr>
      <w:rFonts w:cs="Times New Roman"/>
    </w:rPr>
  </w:style>
  <w:style w:type="paragraph" w:customStyle="1" w:styleId="3ff4">
    <w:name w:val="Знак3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1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1a">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4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5">
    <w:name w:val="Знак3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4f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3ff8">
    <w:name w:val="Знак3 Знак Знак 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17">
    <w:name w:val="Знак2 Знак Знак Знак1 Знак Знак Знак Знак Знак Знак Знак Знак Знак Знак Знак Знак Знак Знак Знак Знак Знак Знак Знак Знак1"/>
    <w:basedOn w:val="a8"/>
    <w:uiPriority w:val="99"/>
    <w:rsid w:val="00F314C8"/>
    <w:pPr>
      <w:spacing w:line="240" w:lineRule="exact"/>
    </w:pPr>
    <w:rPr>
      <w:rFonts w:ascii="Verdana" w:eastAsia="Times New Roman" w:hAnsi="Verdana" w:cs="Verdana"/>
      <w:sz w:val="20"/>
      <w:szCs w:val="20"/>
      <w:lang w:val="en-US"/>
    </w:rPr>
  </w:style>
  <w:style w:type="paragraph" w:customStyle="1" w:styleId="afffffffffa">
    <w:name w:val="Знак Знак Знак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d">
    <w:name w:val="Знак2 Знак Знак1 Знак Знак Знак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21e">
    <w:name w:val="Знак2 Знак Знак1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character" w:customStyle="1" w:styleId="iceouttxt56">
    <w:name w:val="iceouttxt56"/>
    <w:rsid w:val="00F314C8"/>
    <w:rPr>
      <w:rFonts w:ascii="Arial" w:hAnsi="Arial"/>
      <w:color w:val="666666"/>
      <w:sz w:val="14"/>
    </w:rPr>
  </w:style>
  <w:style w:type="paragraph" w:customStyle="1" w:styleId="1ffff7">
    <w:name w:val="Знак Знак1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11e">
    <w:name w:val="Знак Знак1 Знак Знак Знак Знак Знак Знак Знак Знак Знак Знак1"/>
    <w:basedOn w:val="a8"/>
    <w:uiPriority w:val="99"/>
    <w:rsid w:val="00F314C8"/>
    <w:pPr>
      <w:spacing w:line="240" w:lineRule="exact"/>
    </w:pPr>
    <w:rPr>
      <w:rFonts w:ascii="Verdana" w:eastAsia="Times New Roman" w:hAnsi="Verdana" w:cs="Verdana"/>
      <w:sz w:val="20"/>
      <w:szCs w:val="20"/>
      <w:lang w:val="en-US"/>
    </w:rPr>
  </w:style>
  <w:style w:type="paragraph" w:customStyle="1" w:styleId="1ffff8">
    <w:name w:val="Знак Знак1 Знак Знак Знак Знак Знак Знак Знак Знак Знак Знак Знак Знак"/>
    <w:basedOn w:val="a8"/>
    <w:uiPriority w:val="99"/>
    <w:rsid w:val="00F314C8"/>
    <w:pPr>
      <w:spacing w:line="240" w:lineRule="exact"/>
    </w:pPr>
    <w:rPr>
      <w:rFonts w:ascii="Verdana" w:eastAsia="Times New Roman" w:hAnsi="Verdana" w:cs="Verdana"/>
      <w:sz w:val="20"/>
      <w:szCs w:val="20"/>
      <w:lang w:val="en-US"/>
    </w:rPr>
  </w:style>
  <w:style w:type="paragraph" w:customStyle="1" w:styleId="11f">
    <w:name w:val="Знак Знак1 Знак Знак Знак Знак Знак Знак Знак Знак Знак Знак Знак Знак1"/>
    <w:basedOn w:val="a8"/>
    <w:uiPriority w:val="99"/>
    <w:rsid w:val="00F314C8"/>
    <w:pPr>
      <w:spacing w:line="240" w:lineRule="exact"/>
    </w:pPr>
    <w:rPr>
      <w:rFonts w:ascii="Verdana" w:eastAsia="Times New Roman" w:hAnsi="Verdana" w:cs="Verdana"/>
      <w:sz w:val="20"/>
      <w:szCs w:val="20"/>
      <w:lang w:val="en-US"/>
    </w:rPr>
  </w:style>
  <w:style w:type="paragraph" w:customStyle="1" w:styleId="126">
    <w:name w:val="Знак Знак1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Style18">
    <w:name w:val="Style18"/>
    <w:basedOn w:val="a8"/>
    <w:rsid w:val="00F314C8"/>
    <w:pPr>
      <w:widowControl w:val="0"/>
      <w:autoSpaceDE w:val="0"/>
      <w:autoSpaceDN w:val="0"/>
      <w:adjustRightInd w:val="0"/>
      <w:spacing w:after="0" w:line="283" w:lineRule="exact"/>
      <w:ind w:firstLine="355"/>
      <w:jc w:val="both"/>
    </w:pPr>
    <w:rPr>
      <w:rFonts w:eastAsia="Times New Roman" w:cs="Times New Roman"/>
      <w:sz w:val="24"/>
      <w:szCs w:val="24"/>
      <w:lang w:eastAsia="ru-RU"/>
    </w:rPr>
  </w:style>
  <w:style w:type="paragraph" w:customStyle="1" w:styleId="marker">
    <w:name w:val="marker"/>
    <w:basedOn w:val="a8"/>
    <w:autoRedefine/>
    <w:rsid w:val="00F314C8"/>
    <w:pPr>
      <w:numPr>
        <w:numId w:val="43"/>
      </w:numPr>
      <w:tabs>
        <w:tab w:val="left" w:pos="794"/>
      </w:tabs>
      <w:spacing w:after="200" w:line="276" w:lineRule="auto"/>
      <w:jc w:val="both"/>
    </w:pPr>
    <w:rPr>
      <w:rFonts w:ascii="Calibri" w:eastAsia="Calibri" w:hAnsi="Calibri" w:cs="Times New Roman"/>
      <w:kern w:val="24"/>
      <w:sz w:val="28"/>
      <w:lang w:eastAsia="ru-RU"/>
    </w:rPr>
  </w:style>
  <w:style w:type="paragraph" w:customStyle="1" w:styleId="afffffffffb">
    <w:name w:val="Рис"/>
    <w:basedOn w:val="a8"/>
    <w:rsid w:val="00F314C8"/>
    <w:pPr>
      <w:spacing w:after="200" w:line="276" w:lineRule="auto"/>
      <w:jc w:val="center"/>
    </w:pPr>
    <w:rPr>
      <w:rFonts w:ascii="Calibri" w:eastAsia="Calibri" w:hAnsi="Calibri" w:cs="Times New Roman"/>
      <w:lang w:eastAsia="ru-RU"/>
    </w:rPr>
  </w:style>
  <w:style w:type="paragraph" w:customStyle="1" w:styleId="127">
    <w:name w:val="Знак12"/>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8">
    <w:name w:val="Знак1 Знак Знак Знак2"/>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622">
    <w:name w:val="Знак Знак62"/>
    <w:locked/>
    <w:rsid w:val="00F314C8"/>
    <w:rPr>
      <w:rFonts w:eastAsia="Calibri"/>
      <w:sz w:val="28"/>
      <w:szCs w:val="24"/>
      <w:lang w:val="ru-RU" w:eastAsia="ar-SA" w:bidi="ar-SA"/>
    </w:rPr>
  </w:style>
  <w:style w:type="character" w:customStyle="1" w:styleId="523">
    <w:name w:val="Знак Знак52"/>
    <w:locked/>
    <w:rsid w:val="00F314C8"/>
    <w:rPr>
      <w:rFonts w:eastAsia="Calibri"/>
      <w:b/>
      <w:bCs/>
      <w:sz w:val="24"/>
      <w:szCs w:val="24"/>
      <w:lang w:val="ru-RU" w:eastAsia="ar-SA" w:bidi="ar-SA"/>
    </w:rPr>
  </w:style>
  <w:style w:type="paragraph" w:customStyle="1" w:styleId="3ff9">
    <w:name w:val="Без интервала3"/>
    <w:rsid w:val="00F314C8"/>
    <w:pPr>
      <w:spacing w:after="0" w:line="240" w:lineRule="auto"/>
    </w:pPr>
    <w:rPr>
      <w:rFonts w:ascii="Calibri" w:eastAsia="Malgun Gothic" w:hAnsi="Calibri" w:cs="Times New Roman"/>
    </w:rPr>
  </w:style>
  <w:style w:type="paragraph" w:customStyle="1" w:styleId="323">
    <w:name w:val="Знак3 Знак Знак2"/>
    <w:basedOn w:val="a8"/>
    <w:rsid w:val="00F314C8"/>
    <w:pPr>
      <w:spacing w:line="240" w:lineRule="exact"/>
    </w:pPr>
    <w:rPr>
      <w:rFonts w:ascii="Verdana" w:eastAsia="Times New Roman" w:hAnsi="Verdana" w:cs="Verdana"/>
      <w:sz w:val="20"/>
      <w:szCs w:val="20"/>
      <w:lang w:val="en-US"/>
    </w:rPr>
  </w:style>
  <w:style w:type="paragraph" w:customStyle="1" w:styleId="21120">
    <w:name w:val="Знак2 Знак Знак Знак1 Знак Знак Знак Знак Знак Знак Знак Знак Знак Знак Знак1 Знак2"/>
    <w:basedOn w:val="a8"/>
    <w:rsid w:val="00F314C8"/>
    <w:pPr>
      <w:spacing w:line="240" w:lineRule="exact"/>
    </w:pPr>
    <w:rPr>
      <w:rFonts w:ascii="Verdana" w:eastAsia="Times New Roman" w:hAnsi="Verdana" w:cs="Verdana"/>
      <w:sz w:val="20"/>
      <w:szCs w:val="20"/>
      <w:lang w:val="en-US"/>
    </w:rPr>
  </w:style>
  <w:style w:type="paragraph" w:customStyle="1" w:styleId="3122">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423">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424">
    <w:name w:val="Знак4 Знак Знак2"/>
    <w:basedOn w:val="a8"/>
    <w:rsid w:val="00F314C8"/>
    <w:pPr>
      <w:spacing w:line="240" w:lineRule="exact"/>
    </w:pPr>
    <w:rPr>
      <w:rFonts w:ascii="Verdana" w:eastAsia="Times New Roman" w:hAnsi="Verdana" w:cs="Verdana"/>
      <w:sz w:val="20"/>
      <w:szCs w:val="20"/>
      <w:lang w:val="en-US"/>
    </w:rPr>
  </w:style>
  <w:style w:type="paragraph" w:customStyle="1" w:styleId="324">
    <w:name w:val="Знак3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42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325">
    <w:name w:val="Знак3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326">
    <w:name w:val="Знак3 Знак Знак Знак Знак Знак Знак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12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327">
    <w:name w:val="Знак3 Знак Знак 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122">
    <w:name w:val="Знак2 Знак Знак Знак1 Знак Знак Знак Знак Знак Знак Знак Знак Знак Знак Знак Знак Знак Знак Знак Знак Знак Знак Знак Знак12"/>
    <w:basedOn w:val="a8"/>
    <w:rsid w:val="00F314C8"/>
    <w:pPr>
      <w:spacing w:line="240" w:lineRule="exact"/>
    </w:pPr>
    <w:rPr>
      <w:rFonts w:ascii="Verdana" w:eastAsia="Times New Roman" w:hAnsi="Verdana" w:cs="Verdana"/>
      <w:sz w:val="20"/>
      <w:szCs w:val="20"/>
      <w:lang w:val="en-US"/>
    </w:rPr>
  </w:style>
  <w:style w:type="paragraph" w:customStyle="1" w:styleId="2ffd">
    <w:name w:val="Знак Знак Знак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23">
    <w:name w:val="Знак2 Знак Знак1 Знак Знак Знак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2124">
    <w:name w:val="Знак2 Знак Знак1 Знак Знак Знак Знак Знак Знак Знак Знак Знак Знак Знак Знак2"/>
    <w:basedOn w:val="a8"/>
    <w:rsid w:val="00F314C8"/>
    <w:pPr>
      <w:spacing w:line="240" w:lineRule="exact"/>
    </w:pPr>
    <w:rPr>
      <w:rFonts w:ascii="Verdana" w:eastAsia="Times New Roman" w:hAnsi="Verdana" w:cs="Verdana"/>
      <w:sz w:val="20"/>
      <w:szCs w:val="20"/>
      <w:lang w:val="en-US"/>
    </w:rPr>
  </w:style>
  <w:style w:type="paragraph" w:customStyle="1" w:styleId="a20">
    <w:name w:val="a2"/>
    <w:basedOn w:val="a8"/>
    <w:rsid w:val="00F314C8"/>
    <w:pPr>
      <w:spacing w:before="60" w:after="60" w:line="240" w:lineRule="auto"/>
      <w:jc w:val="both"/>
    </w:pPr>
    <w:rPr>
      <w:rFonts w:eastAsia="Times New Roman" w:cs="Times New Roman"/>
      <w:sz w:val="24"/>
      <w:szCs w:val="24"/>
      <w:lang w:eastAsia="ru-RU"/>
    </w:rPr>
  </w:style>
  <w:style w:type="character" w:customStyle="1" w:styleId="SachkovaAV">
    <w:name w:val="Sachkova_AV"/>
    <w:semiHidden/>
    <w:rsid w:val="00F314C8"/>
    <w:rPr>
      <w:rFonts w:ascii="Arial" w:hAnsi="Arial" w:cs="Arial"/>
      <w:color w:val="auto"/>
      <w:sz w:val="20"/>
      <w:szCs w:val="20"/>
    </w:rPr>
  </w:style>
  <w:style w:type="character" w:customStyle="1" w:styleId="FontStyle40">
    <w:name w:val="Font Style40"/>
    <w:rsid w:val="00F314C8"/>
    <w:rPr>
      <w:rFonts w:ascii="Times New Roman" w:hAnsi="Times New Roman" w:cs="Times New Roman"/>
      <w:color w:val="000000"/>
      <w:sz w:val="22"/>
      <w:szCs w:val="22"/>
    </w:rPr>
  </w:style>
  <w:style w:type="paragraph" w:customStyle="1" w:styleId="11f0">
    <w:name w:val="Знак11"/>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1">
    <w:name w:val="Знак1 Знак Знак Знак1"/>
    <w:basedOn w:val="a8"/>
    <w:rsid w:val="00F314C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613">
    <w:name w:val="Знак Знак61"/>
    <w:locked/>
    <w:rsid w:val="00F314C8"/>
    <w:rPr>
      <w:rFonts w:eastAsia="Calibri"/>
      <w:sz w:val="28"/>
      <w:szCs w:val="24"/>
      <w:lang w:val="ru-RU" w:eastAsia="ar-SA" w:bidi="ar-SA"/>
    </w:rPr>
  </w:style>
  <w:style w:type="paragraph" w:customStyle="1" w:styleId="4f2">
    <w:name w:val="Без интервала4"/>
    <w:rsid w:val="00F314C8"/>
    <w:pPr>
      <w:spacing w:after="0" w:line="240" w:lineRule="auto"/>
    </w:pPr>
    <w:rPr>
      <w:rFonts w:ascii="Calibri" w:eastAsia="Malgun Gothic" w:hAnsi="Calibri" w:cs="Times New Roman"/>
    </w:rPr>
  </w:style>
  <w:style w:type="paragraph" w:customStyle="1" w:styleId="31b">
    <w:name w:val="Знак3 Знак Знак1"/>
    <w:basedOn w:val="a8"/>
    <w:rsid w:val="00F314C8"/>
    <w:pPr>
      <w:spacing w:line="240" w:lineRule="exact"/>
    </w:pPr>
    <w:rPr>
      <w:rFonts w:ascii="Verdana" w:eastAsia="Times New Roman" w:hAnsi="Verdana" w:cs="Verdana"/>
      <w:sz w:val="20"/>
      <w:szCs w:val="20"/>
      <w:lang w:val="en-US"/>
    </w:rPr>
  </w:style>
  <w:style w:type="paragraph" w:customStyle="1" w:styleId="21111">
    <w:name w:val="Знак2 Знак Знак Знак1 Знак Знак Знак Знак Знак Знак Знак Знак Знак Знак Знак1 Знак1"/>
    <w:basedOn w:val="a8"/>
    <w:rsid w:val="00F314C8"/>
    <w:pPr>
      <w:spacing w:line="240" w:lineRule="exact"/>
    </w:pPr>
    <w:rPr>
      <w:rFonts w:ascii="Verdana" w:eastAsia="Times New Roman" w:hAnsi="Verdana" w:cs="Verdana"/>
      <w:sz w:val="20"/>
      <w:szCs w:val="20"/>
      <w:lang w:val="en-US"/>
    </w:rPr>
  </w:style>
  <w:style w:type="paragraph" w:customStyle="1" w:styleId="3113">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415">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c">
    <w:name w:val="Знак3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41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d">
    <w:name w:val="Знак3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e">
    <w:name w:val="Знак3 Знак Знак Знак Знак Знак Знак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12">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31f">
    <w:name w:val="Знак3 Знак Знак 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13">
    <w:name w:val="Знак2 Знак Знак Знак1 Знак Знак Знак Знак Знак Знак Знак Знак Знак Знак Знак Знак Знак Знак Знак Знак Знак Знак Знак Знак11"/>
    <w:basedOn w:val="a8"/>
    <w:rsid w:val="00F314C8"/>
    <w:pPr>
      <w:spacing w:line="240" w:lineRule="exact"/>
    </w:pPr>
    <w:rPr>
      <w:rFonts w:ascii="Verdana" w:eastAsia="Times New Roman" w:hAnsi="Verdana" w:cs="Verdana"/>
      <w:sz w:val="20"/>
      <w:szCs w:val="20"/>
      <w:lang w:val="en-US"/>
    </w:rPr>
  </w:style>
  <w:style w:type="paragraph" w:customStyle="1" w:styleId="1ffff9">
    <w:name w:val="Знак Знак Знак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8">
    <w:name w:val="Знак2 Знак Знак1 Знак Знак Знак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2119">
    <w:name w:val="Знак2 Знак Знак1 Знак Знак Знак Знак Знак Знак Знак Знак Знак Знак Знак Знак1"/>
    <w:basedOn w:val="a8"/>
    <w:rsid w:val="00F314C8"/>
    <w:pPr>
      <w:spacing w:line="240" w:lineRule="exact"/>
    </w:pPr>
    <w:rPr>
      <w:rFonts w:ascii="Verdana" w:eastAsia="Times New Roman" w:hAnsi="Verdana" w:cs="Verdana"/>
      <w:sz w:val="20"/>
      <w:szCs w:val="20"/>
      <w:lang w:val="en-US"/>
    </w:rPr>
  </w:style>
  <w:style w:type="paragraph" w:customStyle="1" w:styleId="afffffffffc">
    <w:name w:val="Словарная статья"/>
    <w:basedOn w:val="a8"/>
    <w:next w:val="a8"/>
    <w:rsid w:val="00F314C8"/>
    <w:pPr>
      <w:autoSpaceDE w:val="0"/>
      <w:autoSpaceDN w:val="0"/>
      <w:adjustRightInd w:val="0"/>
      <w:spacing w:after="0" w:line="240" w:lineRule="auto"/>
      <w:ind w:right="118"/>
      <w:jc w:val="both"/>
    </w:pPr>
    <w:rPr>
      <w:rFonts w:ascii="Arial" w:eastAsia="Times New Roman" w:hAnsi="Arial" w:cs="Times New Roman"/>
      <w:sz w:val="20"/>
      <w:szCs w:val="20"/>
      <w:lang w:eastAsia="ru-RU"/>
    </w:rPr>
  </w:style>
  <w:style w:type="paragraph" w:customStyle="1" w:styleId="WW-20">
    <w:name w:val="WW-Основной текст 2"/>
    <w:basedOn w:val="a8"/>
    <w:rsid w:val="00F314C8"/>
    <w:pPr>
      <w:tabs>
        <w:tab w:val="left" w:pos="426"/>
      </w:tabs>
      <w:suppressAutoHyphens/>
      <w:spacing w:after="0" w:line="240" w:lineRule="auto"/>
      <w:jc w:val="both"/>
    </w:pPr>
    <w:rPr>
      <w:rFonts w:ascii="Arial" w:eastAsia="Times New Roman" w:hAnsi="Arial" w:cs="Times New Roman"/>
      <w:szCs w:val="20"/>
      <w:lang w:eastAsia="ar-SA"/>
    </w:rPr>
  </w:style>
  <w:style w:type="paragraph" w:customStyle="1" w:styleId="Oaaeeouoaeno">
    <w:name w:val="Oaaeeou oaeno"/>
    <w:basedOn w:val="a8"/>
    <w:rsid w:val="00F314C8"/>
    <w:pPr>
      <w:overflowPunct w:val="0"/>
      <w:autoSpaceDE w:val="0"/>
      <w:autoSpaceDN w:val="0"/>
      <w:adjustRightInd w:val="0"/>
      <w:spacing w:after="0" w:line="240" w:lineRule="auto"/>
      <w:textAlignment w:val="baseline"/>
    </w:pPr>
    <w:rPr>
      <w:rFonts w:eastAsia="Times New Roman" w:cs="Times New Roman"/>
      <w:sz w:val="24"/>
      <w:szCs w:val="20"/>
      <w:lang w:eastAsia="ru-RU"/>
    </w:rPr>
  </w:style>
  <w:style w:type="character" w:customStyle="1" w:styleId="art-postheader">
    <w:name w:val="art-postheader"/>
    <w:basedOn w:val="a9"/>
    <w:rsid w:val="00F314C8"/>
  </w:style>
  <w:style w:type="character" w:customStyle="1" w:styleId="tabletxt12">
    <w:name w:val="tabletxt12"/>
    <w:rsid w:val="00F314C8"/>
  </w:style>
  <w:style w:type="character" w:customStyle="1" w:styleId="mw-headline">
    <w:name w:val="mw-headline"/>
    <w:basedOn w:val="a9"/>
    <w:rsid w:val="00F314C8"/>
  </w:style>
  <w:style w:type="character" w:customStyle="1" w:styleId="afffffffffd">
    <w:name w:val="Подпись к таблице_"/>
    <w:link w:val="afffffffffe"/>
    <w:rsid w:val="00F314C8"/>
    <w:rPr>
      <w:rFonts w:ascii="Times New Roman" w:hAnsi="Times New Roman"/>
      <w:shd w:val="clear" w:color="auto" w:fill="FFFFFF"/>
    </w:rPr>
  </w:style>
  <w:style w:type="paragraph" w:customStyle="1" w:styleId="afffffffffe">
    <w:name w:val="Подпись к таблице"/>
    <w:basedOn w:val="a8"/>
    <w:link w:val="afffffffffd"/>
    <w:rsid w:val="00F314C8"/>
    <w:pPr>
      <w:widowControl w:val="0"/>
      <w:shd w:val="clear" w:color="auto" w:fill="FFFFFF"/>
      <w:spacing w:after="0" w:line="240" w:lineRule="auto"/>
      <w:ind w:left="1800" w:hanging="900"/>
    </w:pPr>
  </w:style>
  <w:style w:type="character" w:customStyle="1" w:styleId="2ffe">
    <w:name w:val="Колонтитул (2)_"/>
    <w:link w:val="2fff"/>
    <w:rsid w:val="00F314C8"/>
    <w:rPr>
      <w:rFonts w:ascii="Times New Roman" w:hAnsi="Times New Roman"/>
      <w:shd w:val="clear" w:color="auto" w:fill="FFFFFF"/>
    </w:rPr>
  </w:style>
  <w:style w:type="character" w:customStyle="1" w:styleId="affffffffff">
    <w:name w:val="Колонтитул_"/>
    <w:link w:val="affffffffff0"/>
    <w:rsid w:val="00F314C8"/>
    <w:rPr>
      <w:rFonts w:ascii="Times New Roman" w:hAnsi="Times New Roman"/>
      <w:shd w:val="clear" w:color="auto" w:fill="FFFFFF"/>
    </w:rPr>
  </w:style>
  <w:style w:type="character" w:customStyle="1" w:styleId="5c">
    <w:name w:val="Основной текст (5)_"/>
    <w:link w:val="5d"/>
    <w:rsid w:val="00F314C8"/>
    <w:rPr>
      <w:rFonts w:ascii="Arial" w:eastAsia="Arial" w:hAnsi="Arial" w:cs="Arial"/>
      <w:color w:val="A6A6A6"/>
      <w:shd w:val="clear" w:color="auto" w:fill="FFFFFF"/>
      <w:lang w:val="en-US" w:bidi="en-US"/>
    </w:rPr>
  </w:style>
  <w:style w:type="paragraph" w:customStyle="1" w:styleId="2fff">
    <w:name w:val="Колонтитул (2)"/>
    <w:basedOn w:val="a8"/>
    <w:link w:val="2ffe"/>
    <w:rsid w:val="00F314C8"/>
    <w:pPr>
      <w:widowControl w:val="0"/>
      <w:shd w:val="clear" w:color="auto" w:fill="FFFFFF"/>
      <w:spacing w:after="0" w:line="240" w:lineRule="auto"/>
    </w:pPr>
  </w:style>
  <w:style w:type="paragraph" w:customStyle="1" w:styleId="affffffffff0">
    <w:name w:val="Колонтитул"/>
    <w:basedOn w:val="a8"/>
    <w:link w:val="affffffffff"/>
    <w:rsid w:val="00F314C8"/>
    <w:pPr>
      <w:widowControl w:val="0"/>
      <w:shd w:val="clear" w:color="auto" w:fill="FFFFFF"/>
      <w:spacing w:after="0" w:line="240" w:lineRule="auto"/>
      <w:jc w:val="center"/>
    </w:pPr>
  </w:style>
  <w:style w:type="paragraph" w:customStyle="1" w:styleId="5d">
    <w:name w:val="Основной текст (5)"/>
    <w:basedOn w:val="a8"/>
    <w:link w:val="5c"/>
    <w:rsid w:val="00F314C8"/>
    <w:pPr>
      <w:widowControl w:val="0"/>
      <w:shd w:val="clear" w:color="auto" w:fill="FFFFFF"/>
      <w:spacing w:after="0" w:line="214" w:lineRule="auto"/>
    </w:pPr>
    <w:rPr>
      <w:rFonts w:ascii="Arial" w:eastAsia="Arial" w:hAnsi="Arial" w:cs="Arial"/>
      <w:color w:val="A6A6A6"/>
      <w:lang w:val="en-US" w:bidi="en-US"/>
    </w:rPr>
  </w:style>
  <w:style w:type="table" w:customStyle="1" w:styleId="2fff0">
    <w:name w:val="Сетка таблицы светлая2"/>
    <w:basedOn w:val="aa"/>
    <w:uiPriority w:val="40"/>
    <w:rsid w:val="00F314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js-extracted-address">
    <w:name w:val="js-extracted-address"/>
    <w:basedOn w:val="a9"/>
    <w:rsid w:val="00F314C8"/>
  </w:style>
  <w:style w:type="character" w:customStyle="1" w:styleId="mail-message-map-nobreak">
    <w:name w:val="mail-message-map-nobreak"/>
    <w:basedOn w:val="a9"/>
    <w:rsid w:val="00F314C8"/>
  </w:style>
  <w:style w:type="paragraph" w:customStyle="1" w:styleId="1ffffa">
    <w:name w:val="1"/>
    <w:basedOn w:val="a8"/>
    <w:next w:val="affc"/>
    <w:qFormat/>
    <w:rsid w:val="00F314C8"/>
    <w:pPr>
      <w:widowControl w:val="0"/>
      <w:shd w:val="clear" w:color="auto" w:fill="FFFFFF"/>
      <w:autoSpaceDE w:val="0"/>
      <w:autoSpaceDN w:val="0"/>
      <w:adjustRightInd w:val="0"/>
      <w:spacing w:after="0" w:line="240" w:lineRule="auto"/>
      <w:ind w:left="72"/>
      <w:jc w:val="center"/>
    </w:pPr>
    <w:rPr>
      <w:rFonts w:eastAsia="Times New Roman" w:cs="Times New Roman"/>
      <w:bCs/>
      <w:color w:val="000000"/>
      <w:spacing w:val="13"/>
      <w:sz w:val="24"/>
      <w:szCs w:val="20"/>
      <w:lang w:val="x-none" w:eastAsia="ru-RU"/>
    </w:rPr>
  </w:style>
  <w:style w:type="paragraph" w:customStyle="1" w:styleId="Style12">
    <w:name w:val="Style 1"/>
    <w:basedOn w:val="a8"/>
    <w:uiPriority w:val="99"/>
    <w:rsid w:val="00F0770C"/>
    <w:pPr>
      <w:widowControl w:val="0"/>
      <w:autoSpaceDE w:val="0"/>
      <w:autoSpaceDN w:val="0"/>
      <w:adjustRightInd w:val="0"/>
      <w:spacing w:after="0" w:line="240" w:lineRule="auto"/>
    </w:pPr>
    <w:rPr>
      <w:rFonts w:eastAsiaTheme="minorEastAsia" w:cs="Times New Roman"/>
      <w:sz w:val="20"/>
      <w:szCs w:val="20"/>
      <w:lang w:eastAsia="ru-RU"/>
    </w:rPr>
  </w:style>
  <w:style w:type="character" w:customStyle="1" w:styleId="CharacterStyle1">
    <w:name w:val="Character Style 1"/>
    <w:uiPriority w:val="99"/>
    <w:rsid w:val="00F0770C"/>
    <w:rPr>
      <w:sz w:val="20"/>
    </w:rPr>
  </w:style>
  <w:style w:type="numbering" w:customStyle="1" w:styleId="460">
    <w:name w:val="Нет списка46"/>
    <w:next w:val="ab"/>
    <w:uiPriority w:val="99"/>
    <w:semiHidden/>
    <w:unhideWhenUsed/>
    <w:rsid w:val="004E285C"/>
  </w:style>
  <w:style w:type="paragraph" w:customStyle="1" w:styleId="1Nazvstat1">
    <w:name w:val="@1 Nazv stat1"/>
    <w:basedOn w:val="a8"/>
    <w:next w:val="a8"/>
    <w:rsid w:val="004E285C"/>
    <w:pPr>
      <w:keepNext/>
      <w:keepLines/>
      <w:spacing w:before="480" w:after="480"/>
      <w:ind w:left="1429" w:hanging="360"/>
      <w:jc w:val="center"/>
      <w:outlineLvl w:val="0"/>
    </w:pPr>
    <w:rPr>
      <w:rFonts w:eastAsia="Times New Roman" w:cs="Times New Roman"/>
      <w:b/>
      <w:sz w:val="24"/>
      <w:szCs w:val="32"/>
    </w:rPr>
  </w:style>
  <w:style w:type="paragraph" w:customStyle="1" w:styleId="11f2">
    <w:name w:val="Стиль АД_Список 11"/>
    <w:basedOn w:val="a8"/>
    <w:next w:val="a8"/>
    <w:unhideWhenUsed/>
    <w:rsid w:val="004E285C"/>
    <w:pPr>
      <w:keepNext/>
      <w:keepLines/>
      <w:spacing w:before="240" w:after="240"/>
      <w:ind w:left="454"/>
      <w:outlineLvl w:val="1"/>
    </w:pPr>
    <w:rPr>
      <w:rFonts w:eastAsia="Times New Roman" w:cs="Times New Roman"/>
      <w:b/>
      <w:sz w:val="28"/>
      <w:szCs w:val="26"/>
    </w:rPr>
  </w:style>
  <w:style w:type="paragraph" w:customStyle="1" w:styleId="SectionHeader31">
    <w:name w:val="Section Header31"/>
    <w:basedOn w:val="a8"/>
    <w:next w:val="a8"/>
    <w:uiPriority w:val="9"/>
    <w:unhideWhenUsed/>
    <w:rsid w:val="004E285C"/>
    <w:pPr>
      <w:keepNext/>
      <w:keepLines/>
      <w:spacing w:before="40" w:after="0"/>
      <w:outlineLvl w:val="2"/>
    </w:pPr>
    <w:rPr>
      <w:rFonts w:ascii="Calibri Light" w:eastAsia="Times New Roman" w:hAnsi="Calibri Light" w:cs="Times New Roman"/>
      <w:color w:val="1F4D78"/>
      <w:sz w:val="24"/>
      <w:szCs w:val="24"/>
    </w:rPr>
  </w:style>
  <w:style w:type="paragraph" w:customStyle="1" w:styleId="1ffffb">
    <w:name w:val="Параграф1"/>
    <w:basedOn w:val="a8"/>
    <w:next w:val="a8"/>
    <w:uiPriority w:val="9"/>
    <w:unhideWhenUsed/>
    <w:rsid w:val="004E285C"/>
    <w:pPr>
      <w:keepNext/>
      <w:keepLines/>
      <w:spacing w:before="40" w:after="0"/>
      <w:outlineLvl w:val="3"/>
    </w:pPr>
    <w:rPr>
      <w:rFonts w:ascii="Calibri Light" w:eastAsia="Times New Roman" w:hAnsi="Calibri Light" w:cs="Times New Roman"/>
      <w:i/>
      <w:iCs/>
      <w:color w:val="2E74B5"/>
    </w:rPr>
  </w:style>
  <w:style w:type="numbering" w:customStyle="1" w:styleId="1190">
    <w:name w:val="Нет списка119"/>
    <w:next w:val="ab"/>
    <w:uiPriority w:val="99"/>
    <w:semiHidden/>
    <w:unhideWhenUsed/>
    <w:rsid w:val="004E285C"/>
  </w:style>
  <w:style w:type="character" w:customStyle="1" w:styleId="1ffffc">
    <w:name w:val="Гиперссылка1"/>
    <w:basedOn w:val="a9"/>
    <w:uiPriority w:val="99"/>
    <w:unhideWhenUsed/>
    <w:rsid w:val="004E285C"/>
    <w:rPr>
      <w:color w:val="0563C1"/>
      <w:u w:val="single"/>
    </w:rPr>
  </w:style>
  <w:style w:type="numbering" w:customStyle="1" w:styleId="11100">
    <w:name w:val="Нет списка1110"/>
    <w:next w:val="ab"/>
    <w:uiPriority w:val="99"/>
    <w:semiHidden/>
    <w:unhideWhenUsed/>
    <w:rsid w:val="004E285C"/>
  </w:style>
  <w:style w:type="numbering" w:customStyle="1" w:styleId="2170">
    <w:name w:val="Нет списка217"/>
    <w:next w:val="ab"/>
    <w:uiPriority w:val="99"/>
    <w:semiHidden/>
    <w:unhideWhenUsed/>
    <w:rsid w:val="004E285C"/>
  </w:style>
  <w:style w:type="numbering" w:customStyle="1" w:styleId="3101">
    <w:name w:val="Нет списка310"/>
    <w:next w:val="ab"/>
    <w:uiPriority w:val="99"/>
    <w:semiHidden/>
    <w:unhideWhenUsed/>
    <w:rsid w:val="004E285C"/>
  </w:style>
  <w:style w:type="numbering" w:customStyle="1" w:styleId="470">
    <w:name w:val="Нет списка47"/>
    <w:next w:val="ab"/>
    <w:uiPriority w:val="99"/>
    <w:semiHidden/>
    <w:unhideWhenUsed/>
    <w:rsid w:val="004E285C"/>
  </w:style>
  <w:style w:type="numbering" w:customStyle="1" w:styleId="11112131212">
    <w:name w:val="1 / 1.1 / 1.2 / 1.31212"/>
    <w:basedOn w:val="ab"/>
    <w:next w:val="111111"/>
    <w:rsid w:val="004E285C"/>
  </w:style>
  <w:style w:type="numbering" w:customStyle="1" w:styleId="1111114">
    <w:name w:val="1 / 1.1 / 1.1.14"/>
    <w:basedOn w:val="ab"/>
    <w:next w:val="111111"/>
    <w:uiPriority w:val="99"/>
    <w:unhideWhenUsed/>
    <w:rsid w:val="004E285C"/>
  </w:style>
  <w:style w:type="numbering" w:customStyle="1" w:styleId="560">
    <w:name w:val="Нет списка56"/>
    <w:next w:val="ab"/>
    <w:uiPriority w:val="99"/>
    <w:semiHidden/>
    <w:unhideWhenUsed/>
    <w:rsid w:val="004E285C"/>
  </w:style>
  <w:style w:type="numbering" w:customStyle="1" w:styleId="3ffa">
    <w:name w:val="ГОСТ3"/>
    <w:uiPriority w:val="99"/>
    <w:rsid w:val="004E285C"/>
  </w:style>
  <w:style w:type="numbering" w:customStyle="1" w:styleId="4f3">
    <w:name w:val="Список по ГОСТ4"/>
    <w:uiPriority w:val="99"/>
    <w:rsid w:val="004E285C"/>
  </w:style>
  <w:style w:type="numbering" w:customStyle="1" w:styleId="1ffffd">
    <w:name w:val="Нумерация как в законе о контрактной системе1"/>
    <w:uiPriority w:val="99"/>
    <w:rsid w:val="004E285C"/>
  </w:style>
  <w:style w:type="numbering" w:customStyle="1" w:styleId="2fff1">
    <w:name w:val="Список по ГОСТ Приложение А2"/>
    <w:uiPriority w:val="99"/>
    <w:rsid w:val="004E285C"/>
  </w:style>
  <w:style w:type="numbering" w:customStyle="1" w:styleId="660">
    <w:name w:val="Нет списка66"/>
    <w:next w:val="ab"/>
    <w:uiPriority w:val="99"/>
    <w:semiHidden/>
    <w:unhideWhenUsed/>
    <w:rsid w:val="004E285C"/>
  </w:style>
  <w:style w:type="numbering" w:customStyle="1" w:styleId="11130">
    <w:name w:val="Нет списка1113"/>
    <w:next w:val="ab"/>
    <w:uiPriority w:val="99"/>
    <w:semiHidden/>
    <w:unhideWhenUsed/>
    <w:rsid w:val="004E285C"/>
  </w:style>
  <w:style w:type="numbering" w:customStyle="1" w:styleId="2180">
    <w:name w:val="Нет списка218"/>
    <w:next w:val="ab"/>
    <w:uiPriority w:val="99"/>
    <w:semiHidden/>
    <w:unhideWhenUsed/>
    <w:rsid w:val="004E285C"/>
  </w:style>
  <w:style w:type="numbering" w:customStyle="1" w:styleId="3141">
    <w:name w:val="Нет списка314"/>
    <w:next w:val="ab"/>
    <w:uiPriority w:val="99"/>
    <w:semiHidden/>
    <w:unhideWhenUsed/>
    <w:rsid w:val="004E285C"/>
  </w:style>
  <w:style w:type="numbering" w:customStyle="1" w:styleId="4140">
    <w:name w:val="Нет списка414"/>
    <w:next w:val="ab"/>
    <w:uiPriority w:val="99"/>
    <w:semiHidden/>
    <w:unhideWhenUsed/>
    <w:rsid w:val="004E285C"/>
  </w:style>
  <w:style w:type="numbering" w:customStyle="1" w:styleId="11111113">
    <w:name w:val="1 / 1.1 / 1.1.113"/>
    <w:basedOn w:val="ab"/>
    <w:next w:val="111111"/>
    <w:uiPriority w:val="99"/>
    <w:unhideWhenUsed/>
    <w:rsid w:val="004E285C"/>
  </w:style>
  <w:style w:type="numbering" w:customStyle="1" w:styleId="514">
    <w:name w:val="Нет списка514"/>
    <w:next w:val="ab"/>
    <w:uiPriority w:val="99"/>
    <w:semiHidden/>
    <w:unhideWhenUsed/>
    <w:rsid w:val="004E285C"/>
  </w:style>
  <w:style w:type="numbering" w:customStyle="1" w:styleId="136">
    <w:name w:val="Список по ГОСТ13"/>
    <w:uiPriority w:val="99"/>
    <w:rsid w:val="004E285C"/>
  </w:style>
  <w:style w:type="numbering" w:customStyle="1" w:styleId="236">
    <w:name w:val="Список по ГОСТ23"/>
    <w:uiPriority w:val="99"/>
    <w:rsid w:val="004E285C"/>
  </w:style>
  <w:style w:type="numbering" w:customStyle="1" w:styleId="2fff2">
    <w:name w:val="Список по ГОСТ Приложение Б2"/>
    <w:uiPriority w:val="99"/>
    <w:rsid w:val="004E285C"/>
  </w:style>
  <w:style w:type="numbering" w:customStyle="1" w:styleId="75">
    <w:name w:val="Нет списка75"/>
    <w:next w:val="ab"/>
    <w:uiPriority w:val="99"/>
    <w:semiHidden/>
    <w:unhideWhenUsed/>
    <w:rsid w:val="004E285C"/>
  </w:style>
  <w:style w:type="numbering" w:customStyle="1" w:styleId="850">
    <w:name w:val="Нет списка85"/>
    <w:next w:val="ab"/>
    <w:uiPriority w:val="99"/>
    <w:semiHidden/>
    <w:unhideWhenUsed/>
    <w:rsid w:val="004E285C"/>
  </w:style>
  <w:style w:type="numbering" w:customStyle="1" w:styleId="950">
    <w:name w:val="Нет списка95"/>
    <w:next w:val="ab"/>
    <w:uiPriority w:val="99"/>
    <w:semiHidden/>
    <w:unhideWhenUsed/>
    <w:rsid w:val="004E285C"/>
  </w:style>
  <w:style w:type="numbering" w:customStyle="1" w:styleId="1050">
    <w:name w:val="Нет списка105"/>
    <w:next w:val="ab"/>
    <w:uiPriority w:val="99"/>
    <w:semiHidden/>
    <w:unhideWhenUsed/>
    <w:rsid w:val="004E285C"/>
  </w:style>
  <w:style w:type="numbering" w:customStyle="1" w:styleId="1240">
    <w:name w:val="Нет списка124"/>
    <w:next w:val="ab"/>
    <w:uiPriority w:val="99"/>
    <w:semiHidden/>
    <w:unhideWhenUsed/>
    <w:rsid w:val="004E285C"/>
  </w:style>
  <w:style w:type="numbering" w:customStyle="1" w:styleId="1340">
    <w:name w:val="Нет списка134"/>
    <w:next w:val="ab"/>
    <w:uiPriority w:val="99"/>
    <w:semiHidden/>
    <w:unhideWhenUsed/>
    <w:rsid w:val="004E285C"/>
  </w:style>
  <w:style w:type="numbering" w:customStyle="1" w:styleId="6120">
    <w:name w:val="Нет списка612"/>
    <w:next w:val="ab"/>
    <w:uiPriority w:val="99"/>
    <w:semiHidden/>
    <w:unhideWhenUsed/>
    <w:rsid w:val="004E285C"/>
  </w:style>
  <w:style w:type="numbering" w:customStyle="1" w:styleId="7120">
    <w:name w:val="Нет списка712"/>
    <w:next w:val="ab"/>
    <w:uiPriority w:val="99"/>
    <w:semiHidden/>
    <w:unhideWhenUsed/>
    <w:rsid w:val="004E285C"/>
  </w:style>
  <w:style w:type="numbering" w:customStyle="1" w:styleId="8120">
    <w:name w:val="Нет списка812"/>
    <w:next w:val="ab"/>
    <w:uiPriority w:val="99"/>
    <w:semiHidden/>
    <w:unhideWhenUsed/>
    <w:rsid w:val="004E285C"/>
  </w:style>
  <w:style w:type="numbering" w:customStyle="1" w:styleId="9120">
    <w:name w:val="Нет списка912"/>
    <w:next w:val="ab"/>
    <w:uiPriority w:val="99"/>
    <w:semiHidden/>
    <w:unhideWhenUsed/>
    <w:rsid w:val="004E285C"/>
  </w:style>
  <w:style w:type="numbering" w:customStyle="1" w:styleId="1012">
    <w:name w:val="Нет списка1012"/>
    <w:next w:val="ab"/>
    <w:uiPriority w:val="99"/>
    <w:semiHidden/>
    <w:unhideWhenUsed/>
    <w:rsid w:val="004E285C"/>
  </w:style>
  <w:style w:type="numbering" w:customStyle="1" w:styleId="11113">
    <w:name w:val="Нет списка11113"/>
    <w:next w:val="ab"/>
    <w:uiPriority w:val="99"/>
    <w:semiHidden/>
    <w:unhideWhenUsed/>
    <w:rsid w:val="004E285C"/>
  </w:style>
  <w:style w:type="numbering" w:customStyle="1" w:styleId="12120">
    <w:name w:val="Нет списка1212"/>
    <w:next w:val="ab"/>
    <w:uiPriority w:val="99"/>
    <w:semiHidden/>
    <w:unhideWhenUsed/>
    <w:rsid w:val="004E285C"/>
  </w:style>
  <w:style w:type="numbering" w:customStyle="1" w:styleId="1312">
    <w:name w:val="Нет списка1312"/>
    <w:next w:val="ab"/>
    <w:uiPriority w:val="99"/>
    <w:semiHidden/>
    <w:unhideWhenUsed/>
    <w:rsid w:val="004E285C"/>
  </w:style>
  <w:style w:type="numbering" w:customStyle="1" w:styleId="1430">
    <w:name w:val="Нет списка143"/>
    <w:next w:val="ab"/>
    <w:uiPriority w:val="99"/>
    <w:semiHidden/>
    <w:unhideWhenUsed/>
    <w:rsid w:val="004E285C"/>
  </w:style>
  <w:style w:type="numbering" w:customStyle="1" w:styleId="1530">
    <w:name w:val="Нет списка153"/>
    <w:next w:val="ab"/>
    <w:uiPriority w:val="99"/>
    <w:semiHidden/>
    <w:unhideWhenUsed/>
    <w:rsid w:val="004E285C"/>
  </w:style>
  <w:style w:type="numbering" w:customStyle="1" w:styleId="163">
    <w:name w:val="Нет списка163"/>
    <w:next w:val="ab"/>
    <w:uiPriority w:val="99"/>
    <w:semiHidden/>
    <w:unhideWhenUsed/>
    <w:rsid w:val="004E285C"/>
  </w:style>
  <w:style w:type="numbering" w:customStyle="1" w:styleId="173">
    <w:name w:val="Нет списка173"/>
    <w:next w:val="ab"/>
    <w:uiPriority w:val="99"/>
    <w:semiHidden/>
    <w:unhideWhenUsed/>
    <w:rsid w:val="004E285C"/>
  </w:style>
  <w:style w:type="numbering" w:customStyle="1" w:styleId="183">
    <w:name w:val="Нет списка183"/>
    <w:next w:val="ab"/>
    <w:uiPriority w:val="99"/>
    <w:semiHidden/>
    <w:unhideWhenUsed/>
    <w:rsid w:val="004E285C"/>
  </w:style>
  <w:style w:type="numbering" w:customStyle="1" w:styleId="1930">
    <w:name w:val="Нет списка193"/>
    <w:next w:val="ab"/>
    <w:uiPriority w:val="99"/>
    <w:semiHidden/>
    <w:unhideWhenUsed/>
    <w:rsid w:val="004E285C"/>
  </w:style>
  <w:style w:type="numbering" w:customStyle="1" w:styleId="2030">
    <w:name w:val="Нет списка203"/>
    <w:next w:val="ab"/>
    <w:uiPriority w:val="99"/>
    <w:semiHidden/>
    <w:unhideWhenUsed/>
    <w:rsid w:val="004E285C"/>
  </w:style>
  <w:style w:type="numbering" w:customStyle="1" w:styleId="21123">
    <w:name w:val="Нет списка2112"/>
    <w:next w:val="ab"/>
    <w:uiPriority w:val="99"/>
    <w:semiHidden/>
    <w:unhideWhenUsed/>
    <w:rsid w:val="004E285C"/>
  </w:style>
  <w:style w:type="numbering" w:customStyle="1" w:styleId="2230">
    <w:name w:val="Нет списка223"/>
    <w:next w:val="ab"/>
    <w:uiPriority w:val="99"/>
    <w:semiHidden/>
    <w:unhideWhenUsed/>
    <w:rsid w:val="004E285C"/>
  </w:style>
  <w:style w:type="numbering" w:customStyle="1" w:styleId="2330">
    <w:name w:val="Нет списка233"/>
    <w:next w:val="ab"/>
    <w:uiPriority w:val="99"/>
    <w:semiHidden/>
    <w:unhideWhenUsed/>
    <w:rsid w:val="004E285C"/>
  </w:style>
  <w:style w:type="numbering" w:customStyle="1" w:styleId="243">
    <w:name w:val="Нет списка243"/>
    <w:next w:val="ab"/>
    <w:uiPriority w:val="99"/>
    <w:semiHidden/>
    <w:unhideWhenUsed/>
    <w:rsid w:val="004E285C"/>
  </w:style>
  <w:style w:type="numbering" w:customStyle="1" w:styleId="253">
    <w:name w:val="Нет списка253"/>
    <w:next w:val="ab"/>
    <w:uiPriority w:val="99"/>
    <w:semiHidden/>
    <w:unhideWhenUsed/>
    <w:rsid w:val="004E285C"/>
  </w:style>
  <w:style w:type="numbering" w:customStyle="1" w:styleId="2620">
    <w:name w:val="Нет списка262"/>
    <w:next w:val="ab"/>
    <w:uiPriority w:val="99"/>
    <w:semiHidden/>
    <w:unhideWhenUsed/>
    <w:rsid w:val="004E285C"/>
  </w:style>
  <w:style w:type="numbering" w:customStyle="1" w:styleId="1102">
    <w:name w:val="Нет списка1102"/>
    <w:next w:val="ab"/>
    <w:uiPriority w:val="99"/>
    <w:semiHidden/>
    <w:unhideWhenUsed/>
    <w:rsid w:val="004E285C"/>
  </w:style>
  <w:style w:type="numbering" w:customStyle="1" w:styleId="2720">
    <w:name w:val="Нет списка272"/>
    <w:next w:val="ab"/>
    <w:uiPriority w:val="99"/>
    <w:semiHidden/>
    <w:unhideWhenUsed/>
    <w:rsid w:val="004E285C"/>
  </w:style>
  <w:style w:type="numbering" w:customStyle="1" w:styleId="3220">
    <w:name w:val="Нет списка322"/>
    <w:next w:val="ab"/>
    <w:uiPriority w:val="99"/>
    <w:semiHidden/>
    <w:unhideWhenUsed/>
    <w:rsid w:val="004E285C"/>
  </w:style>
  <w:style w:type="numbering" w:customStyle="1" w:styleId="4220">
    <w:name w:val="Нет списка422"/>
    <w:next w:val="ab"/>
    <w:uiPriority w:val="99"/>
    <w:semiHidden/>
    <w:unhideWhenUsed/>
    <w:rsid w:val="004E285C"/>
  </w:style>
  <w:style w:type="numbering" w:customStyle="1" w:styleId="5220">
    <w:name w:val="Нет списка522"/>
    <w:next w:val="ab"/>
    <w:uiPriority w:val="99"/>
    <w:semiHidden/>
    <w:unhideWhenUsed/>
    <w:rsid w:val="004E285C"/>
  </w:style>
  <w:style w:type="numbering" w:customStyle="1" w:styleId="6220">
    <w:name w:val="Нет списка622"/>
    <w:next w:val="ab"/>
    <w:uiPriority w:val="99"/>
    <w:semiHidden/>
    <w:unhideWhenUsed/>
    <w:rsid w:val="004E285C"/>
  </w:style>
  <w:style w:type="numbering" w:customStyle="1" w:styleId="722">
    <w:name w:val="Нет списка722"/>
    <w:next w:val="ab"/>
    <w:uiPriority w:val="99"/>
    <w:semiHidden/>
    <w:unhideWhenUsed/>
    <w:rsid w:val="004E285C"/>
  </w:style>
  <w:style w:type="numbering" w:customStyle="1" w:styleId="822">
    <w:name w:val="Нет списка822"/>
    <w:next w:val="ab"/>
    <w:uiPriority w:val="99"/>
    <w:semiHidden/>
    <w:unhideWhenUsed/>
    <w:rsid w:val="004E285C"/>
  </w:style>
  <w:style w:type="numbering" w:customStyle="1" w:styleId="922">
    <w:name w:val="Нет списка922"/>
    <w:next w:val="ab"/>
    <w:uiPriority w:val="99"/>
    <w:semiHidden/>
    <w:unhideWhenUsed/>
    <w:rsid w:val="004E285C"/>
  </w:style>
  <w:style w:type="numbering" w:customStyle="1" w:styleId="1022">
    <w:name w:val="Нет списка1022"/>
    <w:next w:val="ab"/>
    <w:uiPriority w:val="99"/>
    <w:semiHidden/>
    <w:unhideWhenUsed/>
    <w:rsid w:val="004E285C"/>
  </w:style>
  <w:style w:type="numbering" w:customStyle="1" w:styleId="11220">
    <w:name w:val="Нет списка1122"/>
    <w:next w:val="ab"/>
    <w:uiPriority w:val="99"/>
    <w:semiHidden/>
    <w:unhideWhenUsed/>
    <w:rsid w:val="004E285C"/>
  </w:style>
  <w:style w:type="numbering" w:customStyle="1" w:styleId="1222">
    <w:name w:val="Нет списка1222"/>
    <w:next w:val="ab"/>
    <w:uiPriority w:val="99"/>
    <w:semiHidden/>
    <w:unhideWhenUsed/>
    <w:rsid w:val="004E285C"/>
  </w:style>
  <w:style w:type="numbering" w:customStyle="1" w:styleId="1322">
    <w:name w:val="Нет списка1322"/>
    <w:next w:val="ab"/>
    <w:uiPriority w:val="99"/>
    <w:semiHidden/>
    <w:unhideWhenUsed/>
    <w:rsid w:val="004E285C"/>
  </w:style>
  <w:style w:type="numbering" w:customStyle="1" w:styleId="1412">
    <w:name w:val="Нет списка1412"/>
    <w:next w:val="ab"/>
    <w:uiPriority w:val="99"/>
    <w:semiHidden/>
    <w:unhideWhenUsed/>
    <w:rsid w:val="004E285C"/>
  </w:style>
  <w:style w:type="numbering" w:customStyle="1" w:styleId="1512">
    <w:name w:val="Нет списка1512"/>
    <w:next w:val="ab"/>
    <w:uiPriority w:val="99"/>
    <w:semiHidden/>
    <w:unhideWhenUsed/>
    <w:rsid w:val="004E285C"/>
  </w:style>
  <w:style w:type="numbering" w:customStyle="1" w:styleId="1612">
    <w:name w:val="Нет списка1612"/>
    <w:next w:val="ab"/>
    <w:uiPriority w:val="99"/>
    <w:semiHidden/>
    <w:unhideWhenUsed/>
    <w:rsid w:val="004E285C"/>
  </w:style>
  <w:style w:type="numbering" w:customStyle="1" w:styleId="1712">
    <w:name w:val="Нет списка1712"/>
    <w:next w:val="ab"/>
    <w:uiPriority w:val="99"/>
    <w:semiHidden/>
    <w:unhideWhenUsed/>
    <w:rsid w:val="004E285C"/>
  </w:style>
  <w:style w:type="numbering" w:customStyle="1" w:styleId="1812">
    <w:name w:val="Нет списка1812"/>
    <w:next w:val="ab"/>
    <w:uiPriority w:val="99"/>
    <w:semiHidden/>
    <w:unhideWhenUsed/>
    <w:rsid w:val="004E285C"/>
  </w:style>
  <w:style w:type="numbering" w:customStyle="1" w:styleId="1912">
    <w:name w:val="Нет списка1912"/>
    <w:next w:val="ab"/>
    <w:uiPriority w:val="99"/>
    <w:semiHidden/>
    <w:unhideWhenUsed/>
    <w:rsid w:val="004E285C"/>
  </w:style>
  <w:style w:type="numbering" w:customStyle="1" w:styleId="2012">
    <w:name w:val="Нет списка2012"/>
    <w:next w:val="ab"/>
    <w:uiPriority w:val="99"/>
    <w:semiHidden/>
    <w:unhideWhenUsed/>
    <w:rsid w:val="004E285C"/>
  </w:style>
  <w:style w:type="numbering" w:customStyle="1" w:styleId="21220">
    <w:name w:val="Нет списка2122"/>
    <w:next w:val="ab"/>
    <w:uiPriority w:val="99"/>
    <w:semiHidden/>
    <w:unhideWhenUsed/>
    <w:rsid w:val="004E285C"/>
  </w:style>
  <w:style w:type="numbering" w:customStyle="1" w:styleId="2212">
    <w:name w:val="Нет списка2212"/>
    <w:next w:val="ab"/>
    <w:uiPriority w:val="99"/>
    <w:semiHidden/>
    <w:unhideWhenUsed/>
    <w:rsid w:val="004E285C"/>
  </w:style>
  <w:style w:type="numbering" w:customStyle="1" w:styleId="2312">
    <w:name w:val="Нет списка2312"/>
    <w:next w:val="ab"/>
    <w:uiPriority w:val="99"/>
    <w:semiHidden/>
    <w:unhideWhenUsed/>
    <w:rsid w:val="004E285C"/>
  </w:style>
  <w:style w:type="numbering" w:customStyle="1" w:styleId="2412">
    <w:name w:val="Нет списка2412"/>
    <w:next w:val="ab"/>
    <w:uiPriority w:val="99"/>
    <w:semiHidden/>
    <w:unhideWhenUsed/>
    <w:rsid w:val="004E285C"/>
  </w:style>
  <w:style w:type="numbering" w:customStyle="1" w:styleId="2512">
    <w:name w:val="Нет списка2512"/>
    <w:next w:val="ab"/>
    <w:uiPriority w:val="99"/>
    <w:semiHidden/>
    <w:unhideWhenUsed/>
    <w:rsid w:val="004E285C"/>
  </w:style>
  <w:style w:type="paragraph" w:customStyle="1" w:styleId="515">
    <w:name w:val="Оглавление 51"/>
    <w:basedOn w:val="a8"/>
    <w:next w:val="a8"/>
    <w:autoRedefine/>
    <w:uiPriority w:val="39"/>
    <w:unhideWhenUsed/>
    <w:rsid w:val="004E285C"/>
    <w:pPr>
      <w:spacing w:after="100" w:line="276" w:lineRule="auto"/>
      <w:ind w:left="880"/>
    </w:pPr>
    <w:rPr>
      <w:rFonts w:ascii="Calibri" w:eastAsia="Times New Roman" w:hAnsi="Calibri"/>
      <w:lang w:eastAsia="ru-RU"/>
    </w:rPr>
  </w:style>
  <w:style w:type="paragraph" w:customStyle="1" w:styleId="614">
    <w:name w:val="Оглавление 61"/>
    <w:basedOn w:val="a8"/>
    <w:next w:val="a8"/>
    <w:autoRedefine/>
    <w:uiPriority w:val="39"/>
    <w:unhideWhenUsed/>
    <w:rsid w:val="004E285C"/>
    <w:pPr>
      <w:spacing w:after="100" w:line="276" w:lineRule="auto"/>
      <w:ind w:left="1100"/>
    </w:pPr>
    <w:rPr>
      <w:rFonts w:ascii="Calibri" w:eastAsia="Times New Roman" w:hAnsi="Calibri"/>
      <w:lang w:eastAsia="ru-RU"/>
    </w:rPr>
  </w:style>
  <w:style w:type="paragraph" w:customStyle="1" w:styleId="714">
    <w:name w:val="Оглавление 71"/>
    <w:basedOn w:val="a8"/>
    <w:next w:val="a8"/>
    <w:autoRedefine/>
    <w:uiPriority w:val="39"/>
    <w:unhideWhenUsed/>
    <w:rsid w:val="004E285C"/>
    <w:pPr>
      <w:spacing w:after="100" w:line="276" w:lineRule="auto"/>
      <w:ind w:left="1320"/>
    </w:pPr>
    <w:rPr>
      <w:rFonts w:ascii="Calibri" w:eastAsia="Times New Roman" w:hAnsi="Calibri"/>
      <w:lang w:eastAsia="ru-RU"/>
    </w:rPr>
  </w:style>
  <w:style w:type="paragraph" w:customStyle="1" w:styleId="814">
    <w:name w:val="Оглавление 81"/>
    <w:basedOn w:val="a8"/>
    <w:next w:val="a8"/>
    <w:autoRedefine/>
    <w:uiPriority w:val="39"/>
    <w:unhideWhenUsed/>
    <w:rsid w:val="004E285C"/>
    <w:pPr>
      <w:spacing w:after="100" w:line="276" w:lineRule="auto"/>
      <w:ind w:left="1540"/>
    </w:pPr>
    <w:rPr>
      <w:rFonts w:ascii="Calibri" w:eastAsia="Times New Roman" w:hAnsi="Calibri"/>
      <w:lang w:eastAsia="ru-RU"/>
    </w:rPr>
  </w:style>
  <w:style w:type="paragraph" w:customStyle="1" w:styleId="913">
    <w:name w:val="Оглавление 91"/>
    <w:basedOn w:val="a8"/>
    <w:next w:val="a8"/>
    <w:autoRedefine/>
    <w:uiPriority w:val="39"/>
    <w:unhideWhenUsed/>
    <w:rsid w:val="004E285C"/>
    <w:pPr>
      <w:spacing w:after="100" w:line="276" w:lineRule="auto"/>
      <w:ind w:left="1760"/>
    </w:pPr>
    <w:rPr>
      <w:rFonts w:ascii="Calibri" w:eastAsia="Times New Roman" w:hAnsi="Calibri"/>
      <w:lang w:eastAsia="ru-RU"/>
    </w:rPr>
  </w:style>
  <w:style w:type="numbering" w:customStyle="1" w:styleId="2820">
    <w:name w:val="Нет списка282"/>
    <w:next w:val="ab"/>
    <w:uiPriority w:val="99"/>
    <w:semiHidden/>
    <w:unhideWhenUsed/>
    <w:rsid w:val="004E285C"/>
  </w:style>
  <w:style w:type="numbering" w:customStyle="1" w:styleId="11310">
    <w:name w:val="Нет списка1131"/>
    <w:next w:val="ab"/>
    <w:uiPriority w:val="99"/>
    <w:semiHidden/>
    <w:unhideWhenUsed/>
    <w:rsid w:val="004E285C"/>
  </w:style>
  <w:style w:type="numbering" w:customStyle="1" w:styleId="2920">
    <w:name w:val="Нет списка292"/>
    <w:next w:val="ab"/>
    <w:uiPriority w:val="99"/>
    <w:semiHidden/>
    <w:unhideWhenUsed/>
    <w:rsid w:val="004E285C"/>
  </w:style>
  <w:style w:type="numbering" w:customStyle="1" w:styleId="332">
    <w:name w:val="Нет списка332"/>
    <w:next w:val="ab"/>
    <w:uiPriority w:val="99"/>
    <w:semiHidden/>
    <w:unhideWhenUsed/>
    <w:rsid w:val="004E285C"/>
  </w:style>
  <w:style w:type="numbering" w:customStyle="1" w:styleId="432">
    <w:name w:val="Нет списка432"/>
    <w:next w:val="ab"/>
    <w:uiPriority w:val="99"/>
    <w:semiHidden/>
    <w:unhideWhenUsed/>
    <w:rsid w:val="004E285C"/>
  </w:style>
  <w:style w:type="numbering" w:customStyle="1" w:styleId="532">
    <w:name w:val="Нет списка532"/>
    <w:next w:val="ab"/>
    <w:uiPriority w:val="99"/>
    <w:semiHidden/>
    <w:unhideWhenUsed/>
    <w:rsid w:val="004E285C"/>
  </w:style>
  <w:style w:type="numbering" w:customStyle="1" w:styleId="632">
    <w:name w:val="Нет списка632"/>
    <w:next w:val="ab"/>
    <w:uiPriority w:val="99"/>
    <w:semiHidden/>
    <w:unhideWhenUsed/>
    <w:rsid w:val="004E285C"/>
  </w:style>
  <w:style w:type="numbering" w:customStyle="1" w:styleId="731">
    <w:name w:val="Нет списка731"/>
    <w:next w:val="ab"/>
    <w:uiPriority w:val="99"/>
    <w:semiHidden/>
    <w:unhideWhenUsed/>
    <w:rsid w:val="004E285C"/>
  </w:style>
  <w:style w:type="numbering" w:customStyle="1" w:styleId="831">
    <w:name w:val="Нет списка831"/>
    <w:next w:val="ab"/>
    <w:uiPriority w:val="99"/>
    <w:semiHidden/>
    <w:unhideWhenUsed/>
    <w:rsid w:val="004E285C"/>
  </w:style>
  <w:style w:type="numbering" w:customStyle="1" w:styleId="931">
    <w:name w:val="Нет списка931"/>
    <w:next w:val="ab"/>
    <w:uiPriority w:val="99"/>
    <w:semiHidden/>
    <w:unhideWhenUsed/>
    <w:rsid w:val="004E285C"/>
  </w:style>
  <w:style w:type="numbering" w:customStyle="1" w:styleId="1031">
    <w:name w:val="Нет списка1031"/>
    <w:next w:val="ab"/>
    <w:uiPriority w:val="99"/>
    <w:semiHidden/>
    <w:unhideWhenUsed/>
    <w:rsid w:val="004E285C"/>
  </w:style>
  <w:style w:type="numbering" w:customStyle="1" w:styleId="1141">
    <w:name w:val="Нет списка1141"/>
    <w:next w:val="ab"/>
    <w:uiPriority w:val="99"/>
    <w:semiHidden/>
    <w:unhideWhenUsed/>
    <w:rsid w:val="004E285C"/>
  </w:style>
  <w:style w:type="numbering" w:customStyle="1" w:styleId="1231">
    <w:name w:val="Нет списка1231"/>
    <w:next w:val="ab"/>
    <w:uiPriority w:val="99"/>
    <w:semiHidden/>
    <w:unhideWhenUsed/>
    <w:rsid w:val="004E285C"/>
  </w:style>
  <w:style w:type="numbering" w:customStyle="1" w:styleId="1331">
    <w:name w:val="Нет списка1331"/>
    <w:next w:val="ab"/>
    <w:uiPriority w:val="99"/>
    <w:semiHidden/>
    <w:unhideWhenUsed/>
    <w:rsid w:val="004E285C"/>
  </w:style>
  <w:style w:type="numbering" w:customStyle="1" w:styleId="2131">
    <w:name w:val="Нет списка2131"/>
    <w:next w:val="ab"/>
    <w:uiPriority w:val="99"/>
    <w:semiHidden/>
    <w:unhideWhenUsed/>
    <w:rsid w:val="004E285C"/>
  </w:style>
  <w:style w:type="numbering" w:customStyle="1" w:styleId="31120">
    <w:name w:val="Нет списка3112"/>
    <w:next w:val="ab"/>
    <w:uiPriority w:val="99"/>
    <w:semiHidden/>
    <w:unhideWhenUsed/>
    <w:rsid w:val="004E285C"/>
  </w:style>
  <w:style w:type="numbering" w:customStyle="1" w:styleId="4112">
    <w:name w:val="Нет списка4112"/>
    <w:next w:val="ab"/>
    <w:uiPriority w:val="99"/>
    <w:semiHidden/>
    <w:unhideWhenUsed/>
    <w:rsid w:val="004E285C"/>
  </w:style>
  <w:style w:type="numbering" w:customStyle="1" w:styleId="5112">
    <w:name w:val="Нет списка5112"/>
    <w:next w:val="ab"/>
    <w:uiPriority w:val="99"/>
    <w:semiHidden/>
    <w:unhideWhenUsed/>
    <w:rsid w:val="004E285C"/>
  </w:style>
  <w:style w:type="numbering" w:customStyle="1" w:styleId="6111">
    <w:name w:val="Нет списка6111"/>
    <w:next w:val="ab"/>
    <w:uiPriority w:val="99"/>
    <w:semiHidden/>
    <w:unhideWhenUsed/>
    <w:rsid w:val="004E285C"/>
  </w:style>
  <w:style w:type="numbering" w:customStyle="1" w:styleId="7111">
    <w:name w:val="Нет списка7111"/>
    <w:next w:val="ab"/>
    <w:uiPriority w:val="99"/>
    <w:semiHidden/>
    <w:unhideWhenUsed/>
    <w:rsid w:val="004E285C"/>
  </w:style>
  <w:style w:type="numbering" w:customStyle="1" w:styleId="8111">
    <w:name w:val="Нет списка8111"/>
    <w:next w:val="ab"/>
    <w:uiPriority w:val="99"/>
    <w:semiHidden/>
    <w:unhideWhenUsed/>
    <w:rsid w:val="004E285C"/>
  </w:style>
  <w:style w:type="numbering" w:customStyle="1" w:styleId="9111">
    <w:name w:val="Нет списка9111"/>
    <w:next w:val="ab"/>
    <w:uiPriority w:val="99"/>
    <w:semiHidden/>
    <w:unhideWhenUsed/>
    <w:rsid w:val="004E285C"/>
  </w:style>
  <w:style w:type="numbering" w:customStyle="1" w:styleId="10111">
    <w:name w:val="Нет списка10111"/>
    <w:next w:val="ab"/>
    <w:uiPriority w:val="99"/>
    <w:semiHidden/>
    <w:unhideWhenUsed/>
    <w:rsid w:val="004E285C"/>
  </w:style>
  <w:style w:type="numbering" w:customStyle="1" w:styleId="111112">
    <w:name w:val="Нет списка111112"/>
    <w:next w:val="ab"/>
    <w:uiPriority w:val="99"/>
    <w:semiHidden/>
    <w:unhideWhenUsed/>
    <w:rsid w:val="004E285C"/>
  </w:style>
  <w:style w:type="numbering" w:customStyle="1" w:styleId="12111">
    <w:name w:val="Нет списка12111"/>
    <w:next w:val="ab"/>
    <w:uiPriority w:val="99"/>
    <w:semiHidden/>
    <w:unhideWhenUsed/>
    <w:rsid w:val="004E285C"/>
  </w:style>
  <w:style w:type="numbering" w:customStyle="1" w:styleId="13111">
    <w:name w:val="Нет списка13111"/>
    <w:next w:val="ab"/>
    <w:uiPriority w:val="99"/>
    <w:semiHidden/>
    <w:unhideWhenUsed/>
    <w:rsid w:val="004E285C"/>
  </w:style>
  <w:style w:type="numbering" w:customStyle="1" w:styleId="1421">
    <w:name w:val="Нет списка1421"/>
    <w:next w:val="ab"/>
    <w:uiPriority w:val="99"/>
    <w:semiHidden/>
    <w:unhideWhenUsed/>
    <w:rsid w:val="004E285C"/>
  </w:style>
  <w:style w:type="numbering" w:customStyle="1" w:styleId="1521">
    <w:name w:val="Нет списка1521"/>
    <w:next w:val="ab"/>
    <w:uiPriority w:val="99"/>
    <w:semiHidden/>
    <w:unhideWhenUsed/>
    <w:rsid w:val="004E285C"/>
  </w:style>
  <w:style w:type="numbering" w:customStyle="1" w:styleId="1621">
    <w:name w:val="Нет списка1621"/>
    <w:next w:val="ab"/>
    <w:uiPriority w:val="99"/>
    <w:semiHidden/>
    <w:unhideWhenUsed/>
    <w:rsid w:val="004E285C"/>
  </w:style>
  <w:style w:type="numbering" w:customStyle="1" w:styleId="1721">
    <w:name w:val="Нет списка1721"/>
    <w:next w:val="ab"/>
    <w:uiPriority w:val="99"/>
    <w:semiHidden/>
    <w:unhideWhenUsed/>
    <w:rsid w:val="004E285C"/>
  </w:style>
  <w:style w:type="numbering" w:customStyle="1" w:styleId="1821">
    <w:name w:val="Нет списка1821"/>
    <w:next w:val="ab"/>
    <w:uiPriority w:val="99"/>
    <w:semiHidden/>
    <w:unhideWhenUsed/>
    <w:rsid w:val="004E285C"/>
  </w:style>
  <w:style w:type="numbering" w:customStyle="1" w:styleId="1921">
    <w:name w:val="Нет списка1921"/>
    <w:next w:val="ab"/>
    <w:uiPriority w:val="99"/>
    <w:semiHidden/>
    <w:unhideWhenUsed/>
    <w:rsid w:val="004E285C"/>
  </w:style>
  <w:style w:type="numbering" w:customStyle="1" w:styleId="2021">
    <w:name w:val="Нет списка2021"/>
    <w:next w:val="ab"/>
    <w:uiPriority w:val="99"/>
    <w:semiHidden/>
    <w:unhideWhenUsed/>
    <w:rsid w:val="004E285C"/>
  </w:style>
  <w:style w:type="numbering" w:customStyle="1" w:styleId="211110">
    <w:name w:val="Нет списка21111"/>
    <w:next w:val="ab"/>
    <w:uiPriority w:val="99"/>
    <w:semiHidden/>
    <w:unhideWhenUsed/>
    <w:rsid w:val="004E285C"/>
  </w:style>
  <w:style w:type="numbering" w:customStyle="1" w:styleId="2221">
    <w:name w:val="Нет списка2221"/>
    <w:next w:val="ab"/>
    <w:uiPriority w:val="99"/>
    <w:semiHidden/>
    <w:unhideWhenUsed/>
    <w:rsid w:val="004E285C"/>
  </w:style>
  <w:style w:type="numbering" w:customStyle="1" w:styleId="2321">
    <w:name w:val="Нет списка2321"/>
    <w:next w:val="ab"/>
    <w:uiPriority w:val="99"/>
    <w:semiHidden/>
    <w:unhideWhenUsed/>
    <w:rsid w:val="004E285C"/>
  </w:style>
  <w:style w:type="numbering" w:customStyle="1" w:styleId="2421">
    <w:name w:val="Нет списка2421"/>
    <w:next w:val="ab"/>
    <w:uiPriority w:val="99"/>
    <w:semiHidden/>
    <w:unhideWhenUsed/>
    <w:rsid w:val="004E285C"/>
  </w:style>
  <w:style w:type="numbering" w:customStyle="1" w:styleId="2521">
    <w:name w:val="Нет списка2521"/>
    <w:next w:val="ab"/>
    <w:uiPriority w:val="99"/>
    <w:semiHidden/>
    <w:unhideWhenUsed/>
    <w:rsid w:val="004E285C"/>
  </w:style>
  <w:style w:type="numbering" w:customStyle="1" w:styleId="2611">
    <w:name w:val="Нет списка2611"/>
    <w:next w:val="ab"/>
    <w:uiPriority w:val="99"/>
    <w:semiHidden/>
    <w:unhideWhenUsed/>
    <w:rsid w:val="004E285C"/>
  </w:style>
  <w:style w:type="numbering" w:customStyle="1" w:styleId="11011">
    <w:name w:val="Нет списка11011"/>
    <w:next w:val="ab"/>
    <w:uiPriority w:val="99"/>
    <w:semiHidden/>
    <w:unhideWhenUsed/>
    <w:rsid w:val="004E285C"/>
  </w:style>
  <w:style w:type="numbering" w:customStyle="1" w:styleId="2711">
    <w:name w:val="Нет списка2711"/>
    <w:next w:val="ab"/>
    <w:uiPriority w:val="99"/>
    <w:semiHidden/>
    <w:unhideWhenUsed/>
    <w:rsid w:val="004E285C"/>
  </w:style>
  <w:style w:type="numbering" w:customStyle="1" w:styleId="3211">
    <w:name w:val="Нет списка3211"/>
    <w:next w:val="ab"/>
    <w:uiPriority w:val="99"/>
    <w:semiHidden/>
    <w:unhideWhenUsed/>
    <w:rsid w:val="004E285C"/>
  </w:style>
  <w:style w:type="numbering" w:customStyle="1" w:styleId="4211">
    <w:name w:val="Нет списка4211"/>
    <w:next w:val="ab"/>
    <w:uiPriority w:val="99"/>
    <w:semiHidden/>
    <w:unhideWhenUsed/>
    <w:rsid w:val="004E285C"/>
  </w:style>
  <w:style w:type="numbering" w:customStyle="1" w:styleId="5211">
    <w:name w:val="Нет списка5211"/>
    <w:next w:val="ab"/>
    <w:uiPriority w:val="99"/>
    <w:semiHidden/>
    <w:unhideWhenUsed/>
    <w:rsid w:val="004E285C"/>
  </w:style>
  <w:style w:type="numbering" w:customStyle="1" w:styleId="6211">
    <w:name w:val="Нет списка6211"/>
    <w:next w:val="ab"/>
    <w:uiPriority w:val="99"/>
    <w:semiHidden/>
    <w:unhideWhenUsed/>
    <w:rsid w:val="004E285C"/>
  </w:style>
  <w:style w:type="numbering" w:customStyle="1" w:styleId="7211">
    <w:name w:val="Нет списка7211"/>
    <w:next w:val="ab"/>
    <w:uiPriority w:val="99"/>
    <w:semiHidden/>
    <w:unhideWhenUsed/>
    <w:rsid w:val="004E285C"/>
  </w:style>
  <w:style w:type="numbering" w:customStyle="1" w:styleId="8211">
    <w:name w:val="Нет списка8211"/>
    <w:next w:val="ab"/>
    <w:uiPriority w:val="99"/>
    <w:semiHidden/>
    <w:unhideWhenUsed/>
    <w:rsid w:val="004E285C"/>
  </w:style>
  <w:style w:type="numbering" w:customStyle="1" w:styleId="9211">
    <w:name w:val="Нет списка9211"/>
    <w:next w:val="ab"/>
    <w:uiPriority w:val="99"/>
    <w:semiHidden/>
    <w:unhideWhenUsed/>
    <w:rsid w:val="004E285C"/>
  </w:style>
  <w:style w:type="numbering" w:customStyle="1" w:styleId="10211">
    <w:name w:val="Нет списка10211"/>
    <w:next w:val="ab"/>
    <w:uiPriority w:val="99"/>
    <w:semiHidden/>
    <w:unhideWhenUsed/>
    <w:rsid w:val="004E285C"/>
  </w:style>
  <w:style w:type="numbering" w:customStyle="1" w:styleId="11211">
    <w:name w:val="Нет списка11211"/>
    <w:next w:val="ab"/>
    <w:uiPriority w:val="99"/>
    <w:semiHidden/>
    <w:unhideWhenUsed/>
    <w:rsid w:val="004E285C"/>
  </w:style>
  <w:style w:type="numbering" w:customStyle="1" w:styleId="12211">
    <w:name w:val="Нет списка12211"/>
    <w:next w:val="ab"/>
    <w:uiPriority w:val="99"/>
    <w:semiHidden/>
    <w:unhideWhenUsed/>
    <w:rsid w:val="004E285C"/>
  </w:style>
  <w:style w:type="numbering" w:customStyle="1" w:styleId="13211">
    <w:name w:val="Нет списка13211"/>
    <w:next w:val="ab"/>
    <w:uiPriority w:val="99"/>
    <w:semiHidden/>
    <w:unhideWhenUsed/>
    <w:rsid w:val="004E285C"/>
  </w:style>
  <w:style w:type="numbering" w:customStyle="1" w:styleId="14111">
    <w:name w:val="Нет списка14111"/>
    <w:next w:val="ab"/>
    <w:uiPriority w:val="99"/>
    <w:semiHidden/>
    <w:unhideWhenUsed/>
    <w:rsid w:val="004E285C"/>
  </w:style>
  <w:style w:type="numbering" w:customStyle="1" w:styleId="15111">
    <w:name w:val="Нет списка15111"/>
    <w:next w:val="ab"/>
    <w:uiPriority w:val="99"/>
    <w:semiHidden/>
    <w:unhideWhenUsed/>
    <w:rsid w:val="004E285C"/>
  </w:style>
  <w:style w:type="numbering" w:customStyle="1" w:styleId="16111">
    <w:name w:val="Нет списка16111"/>
    <w:next w:val="ab"/>
    <w:uiPriority w:val="99"/>
    <w:semiHidden/>
    <w:unhideWhenUsed/>
    <w:rsid w:val="004E285C"/>
  </w:style>
  <w:style w:type="numbering" w:customStyle="1" w:styleId="17111">
    <w:name w:val="Нет списка17111"/>
    <w:next w:val="ab"/>
    <w:uiPriority w:val="99"/>
    <w:semiHidden/>
    <w:unhideWhenUsed/>
    <w:rsid w:val="004E285C"/>
  </w:style>
  <w:style w:type="numbering" w:customStyle="1" w:styleId="18111">
    <w:name w:val="Нет списка18111"/>
    <w:next w:val="ab"/>
    <w:uiPriority w:val="99"/>
    <w:semiHidden/>
    <w:unhideWhenUsed/>
    <w:rsid w:val="004E285C"/>
  </w:style>
  <w:style w:type="numbering" w:customStyle="1" w:styleId="19111">
    <w:name w:val="Нет списка19111"/>
    <w:next w:val="ab"/>
    <w:uiPriority w:val="99"/>
    <w:semiHidden/>
    <w:unhideWhenUsed/>
    <w:rsid w:val="004E285C"/>
  </w:style>
  <w:style w:type="numbering" w:customStyle="1" w:styleId="20111">
    <w:name w:val="Нет списка20111"/>
    <w:next w:val="ab"/>
    <w:uiPriority w:val="99"/>
    <w:semiHidden/>
    <w:unhideWhenUsed/>
    <w:rsid w:val="004E285C"/>
  </w:style>
  <w:style w:type="numbering" w:customStyle="1" w:styleId="21211">
    <w:name w:val="Нет списка21211"/>
    <w:next w:val="ab"/>
    <w:uiPriority w:val="99"/>
    <w:semiHidden/>
    <w:unhideWhenUsed/>
    <w:rsid w:val="004E285C"/>
  </w:style>
  <w:style w:type="numbering" w:customStyle="1" w:styleId="22111">
    <w:name w:val="Нет списка22111"/>
    <w:next w:val="ab"/>
    <w:uiPriority w:val="99"/>
    <w:semiHidden/>
    <w:unhideWhenUsed/>
    <w:rsid w:val="004E285C"/>
  </w:style>
  <w:style w:type="numbering" w:customStyle="1" w:styleId="23111">
    <w:name w:val="Нет списка23111"/>
    <w:next w:val="ab"/>
    <w:uiPriority w:val="99"/>
    <w:semiHidden/>
    <w:unhideWhenUsed/>
    <w:rsid w:val="004E285C"/>
  </w:style>
  <w:style w:type="numbering" w:customStyle="1" w:styleId="24111">
    <w:name w:val="Нет списка24111"/>
    <w:next w:val="ab"/>
    <w:uiPriority w:val="99"/>
    <w:semiHidden/>
    <w:unhideWhenUsed/>
    <w:rsid w:val="004E285C"/>
  </w:style>
  <w:style w:type="numbering" w:customStyle="1" w:styleId="25111">
    <w:name w:val="Нет списка25111"/>
    <w:next w:val="ab"/>
    <w:uiPriority w:val="99"/>
    <w:semiHidden/>
    <w:unhideWhenUsed/>
    <w:rsid w:val="004E285C"/>
  </w:style>
  <w:style w:type="numbering" w:customStyle="1" w:styleId="302">
    <w:name w:val="Нет списка302"/>
    <w:next w:val="ab"/>
    <w:uiPriority w:val="99"/>
    <w:semiHidden/>
    <w:unhideWhenUsed/>
    <w:rsid w:val="004E285C"/>
  </w:style>
  <w:style w:type="numbering" w:customStyle="1" w:styleId="1151">
    <w:name w:val="Нет списка1151"/>
    <w:next w:val="ab"/>
    <w:uiPriority w:val="99"/>
    <w:semiHidden/>
    <w:unhideWhenUsed/>
    <w:rsid w:val="004E285C"/>
  </w:style>
  <w:style w:type="numbering" w:customStyle="1" w:styleId="21010">
    <w:name w:val="Нет списка2101"/>
    <w:next w:val="ab"/>
    <w:uiPriority w:val="99"/>
    <w:semiHidden/>
    <w:unhideWhenUsed/>
    <w:rsid w:val="004E285C"/>
  </w:style>
  <w:style w:type="numbering" w:customStyle="1" w:styleId="341">
    <w:name w:val="Нет списка341"/>
    <w:next w:val="ab"/>
    <w:uiPriority w:val="99"/>
    <w:semiHidden/>
    <w:unhideWhenUsed/>
    <w:rsid w:val="004E285C"/>
  </w:style>
  <w:style w:type="numbering" w:customStyle="1" w:styleId="441">
    <w:name w:val="Нет списка441"/>
    <w:next w:val="ab"/>
    <w:uiPriority w:val="99"/>
    <w:semiHidden/>
    <w:unhideWhenUsed/>
    <w:rsid w:val="004E285C"/>
  </w:style>
  <w:style w:type="numbering" w:customStyle="1" w:styleId="11111121">
    <w:name w:val="1 / 1.1 / 1.1.121"/>
    <w:basedOn w:val="ab"/>
    <w:next w:val="111111"/>
    <w:uiPriority w:val="99"/>
    <w:semiHidden/>
    <w:unhideWhenUsed/>
    <w:rsid w:val="004E285C"/>
  </w:style>
  <w:style w:type="numbering" w:customStyle="1" w:styleId="541">
    <w:name w:val="Нет списка541"/>
    <w:next w:val="ab"/>
    <w:uiPriority w:val="99"/>
    <w:semiHidden/>
    <w:unhideWhenUsed/>
    <w:rsid w:val="004E285C"/>
  </w:style>
  <w:style w:type="numbering" w:customStyle="1" w:styleId="641">
    <w:name w:val="Нет списка641"/>
    <w:next w:val="ab"/>
    <w:uiPriority w:val="99"/>
    <w:semiHidden/>
    <w:unhideWhenUsed/>
    <w:rsid w:val="004E285C"/>
  </w:style>
  <w:style w:type="numbering" w:customStyle="1" w:styleId="1161">
    <w:name w:val="Нет списка1161"/>
    <w:next w:val="ab"/>
    <w:uiPriority w:val="99"/>
    <w:semiHidden/>
    <w:unhideWhenUsed/>
    <w:rsid w:val="004E285C"/>
  </w:style>
  <w:style w:type="numbering" w:customStyle="1" w:styleId="2141">
    <w:name w:val="Нет списка2141"/>
    <w:next w:val="ab"/>
    <w:uiPriority w:val="99"/>
    <w:semiHidden/>
    <w:unhideWhenUsed/>
    <w:rsid w:val="004E285C"/>
  </w:style>
  <w:style w:type="numbering" w:customStyle="1" w:styleId="31210">
    <w:name w:val="Нет списка3121"/>
    <w:next w:val="ab"/>
    <w:uiPriority w:val="99"/>
    <w:semiHidden/>
    <w:unhideWhenUsed/>
    <w:rsid w:val="004E285C"/>
  </w:style>
  <w:style w:type="numbering" w:customStyle="1" w:styleId="4121">
    <w:name w:val="Нет списка4121"/>
    <w:next w:val="ab"/>
    <w:uiPriority w:val="99"/>
    <w:semiHidden/>
    <w:unhideWhenUsed/>
    <w:rsid w:val="004E285C"/>
  </w:style>
  <w:style w:type="numbering" w:customStyle="1" w:styleId="111111111">
    <w:name w:val="1 / 1.1 / 1.1.1111"/>
    <w:basedOn w:val="ab"/>
    <w:next w:val="111111"/>
    <w:uiPriority w:val="99"/>
    <w:semiHidden/>
    <w:unhideWhenUsed/>
    <w:rsid w:val="004E285C"/>
  </w:style>
  <w:style w:type="numbering" w:customStyle="1" w:styleId="5121">
    <w:name w:val="Нет списка5121"/>
    <w:next w:val="ab"/>
    <w:uiPriority w:val="99"/>
    <w:semiHidden/>
    <w:unhideWhenUsed/>
    <w:rsid w:val="004E285C"/>
  </w:style>
  <w:style w:type="numbering" w:customStyle="1" w:styleId="1123">
    <w:name w:val="Список по ГОСТ112"/>
    <w:uiPriority w:val="99"/>
    <w:rsid w:val="004E285C"/>
  </w:style>
  <w:style w:type="numbering" w:customStyle="1" w:styleId="2125">
    <w:name w:val="Список по ГОСТ212"/>
    <w:uiPriority w:val="99"/>
    <w:rsid w:val="004E285C"/>
  </w:style>
  <w:style w:type="numbering" w:customStyle="1" w:styleId="741">
    <w:name w:val="Нет списка741"/>
    <w:next w:val="ab"/>
    <w:uiPriority w:val="99"/>
    <w:semiHidden/>
    <w:unhideWhenUsed/>
    <w:rsid w:val="004E285C"/>
  </w:style>
  <w:style w:type="numbering" w:customStyle="1" w:styleId="841">
    <w:name w:val="Нет списка841"/>
    <w:next w:val="ab"/>
    <w:uiPriority w:val="99"/>
    <w:semiHidden/>
    <w:unhideWhenUsed/>
    <w:rsid w:val="004E285C"/>
  </w:style>
  <w:style w:type="numbering" w:customStyle="1" w:styleId="941">
    <w:name w:val="Нет списка941"/>
    <w:next w:val="ab"/>
    <w:uiPriority w:val="99"/>
    <w:semiHidden/>
    <w:unhideWhenUsed/>
    <w:rsid w:val="004E285C"/>
  </w:style>
  <w:style w:type="numbering" w:customStyle="1" w:styleId="1041">
    <w:name w:val="Нет списка1041"/>
    <w:next w:val="ab"/>
    <w:uiPriority w:val="99"/>
    <w:semiHidden/>
    <w:unhideWhenUsed/>
    <w:rsid w:val="004E285C"/>
  </w:style>
  <w:style w:type="numbering" w:customStyle="1" w:styleId="3510">
    <w:name w:val="Нет списка351"/>
    <w:next w:val="ab"/>
    <w:uiPriority w:val="99"/>
    <w:semiHidden/>
    <w:unhideWhenUsed/>
    <w:rsid w:val="004E285C"/>
  </w:style>
  <w:style w:type="numbering" w:customStyle="1" w:styleId="3611">
    <w:name w:val="Нет списка361"/>
    <w:next w:val="ab"/>
    <w:uiPriority w:val="99"/>
    <w:semiHidden/>
    <w:unhideWhenUsed/>
    <w:rsid w:val="004E285C"/>
  </w:style>
  <w:style w:type="numbering" w:customStyle="1" w:styleId="111121312111">
    <w:name w:val="1 / 1.1 / 1.2 / 1.312111"/>
    <w:basedOn w:val="ab"/>
    <w:next w:val="111111"/>
    <w:rsid w:val="004E285C"/>
  </w:style>
  <w:style w:type="numbering" w:customStyle="1" w:styleId="129">
    <w:name w:val="ГОСТ12"/>
    <w:uiPriority w:val="99"/>
    <w:rsid w:val="004E285C"/>
  </w:style>
  <w:style w:type="numbering" w:customStyle="1" w:styleId="WW8Num411">
    <w:name w:val="WW8Num411"/>
    <w:rsid w:val="004E285C"/>
  </w:style>
  <w:style w:type="numbering" w:customStyle="1" w:styleId="WW8Num221">
    <w:name w:val="WW8Num221"/>
    <w:rsid w:val="004E285C"/>
  </w:style>
  <w:style w:type="numbering" w:customStyle="1" w:styleId="WW8Num231">
    <w:name w:val="WW8Num231"/>
    <w:rsid w:val="004E285C"/>
  </w:style>
  <w:style w:type="numbering" w:customStyle="1" w:styleId="WW8Num431">
    <w:name w:val="WW8Num431"/>
    <w:rsid w:val="004E285C"/>
  </w:style>
  <w:style w:type="numbering" w:customStyle="1" w:styleId="WW8Num211">
    <w:name w:val="WW8Num211"/>
    <w:rsid w:val="004E285C"/>
  </w:style>
  <w:style w:type="numbering" w:customStyle="1" w:styleId="WW8Num44">
    <w:name w:val="WW8Num44"/>
    <w:rsid w:val="004E285C"/>
  </w:style>
  <w:style w:type="numbering" w:customStyle="1" w:styleId="WW8Num421">
    <w:name w:val="WW8Num421"/>
    <w:rsid w:val="004E285C"/>
  </w:style>
  <w:style w:type="numbering" w:customStyle="1" w:styleId="WW8Num24">
    <w:name w:val="WW8Num24"/>
    <w:rsid w:val="004E285C"/>
  </w:style>
  <w:style w:type="numbering" w:customStyle="1" w:styleId="11111120">
    <w:name w:val="Нет списка1111112"/>
    <w:next w:val="ab"/>
    <w:uiPriority w:val="99"/>
    <w:semiHidden/>
    <w:unhideWhenUsed/>
    <w:rsid w:val="004E285C"/>
  </w:style>
  <w:style w:type="numbering" w:customStyle="1" w:styleId="111111110">
    <w:name w:val="Нет списка11111111"/>
    <w:next w:val="ab"/>
    <w:uiPriority w:val="99"/>
    <w:semiHidden/>
    <w:unhideWhenUsed/>
    <w:rsid w:val="004E285C"/>
  </w:style>
  <w:style w:type="numbering" w:customStyle="1" w:styleId="1111111110">
    <w:name w:val="Нет списка111111111"/>
    <w:next w:val="ab"/>
    <w:uiPriority w:val="99"/>
    <w:semiHidden/>
    <w:unhideWhenUsed/>
    <w:rsid w:val="004E285C"/>
  </w:style>
  <w:style w:type="numbering" w:customStyle="1" w:styleId="11121">
    <w:name w:val="Нет списка11121"/>
    <w:next w:val="ab"/>
    <w:uiPriority w:val="99"/>
    <w:semiHidden/>
    <w:unhideWhenUsed/>
    <w:rsid w:val="004E285C"/>
  </w:style>
  <w:style w:type="numbering" w:customStyle="1" w:styleId="111121">
    <w:name w:val="Нет списка111121"/>
    <w:next w:val="ab"/>
    <w:uiPriority w:val="99"/>
    <w:semiHidden/>
    <w:unhideWhenUsed/>
    <w:rsid w:val="004E285C"/>
  </w:style>
  <w:style w:type="numbering" w:customStyle="1" w:styleId="31111">
    <w:name w:val="Нет списка31111"/>
    <w:next w:val="ab"/>
    <w:uiPriority w:val="99"/>
    <w:semiHidden/>
    <w:unhideWhenUsed/>
    <w:rsid w:val="004E285C"/>
  </w:style>
  <w:style w:type="numbering" w:customStyle="1" w:styleId="41111">
    <w:name w:val="Нет списка41111"/>
    <w:next w:val="ab"/>
    <w:uiPriority w:val="99"/>
    <w:semiHidden/>
    <w:unhideWhenUsed/>
    <w:rsid w:val="004E285C"/>
  </w:style>
  <w:style w:type="numbering" w:customStyle="1" w:styleId="51111">
    <w:name w:val="Нет списка51111"/>
    <w:next w:val="ab"/>
    <w:uiPriority w:val="99"/>
    <w:semiHidden/>
    <w:unhideWhenUsed/>
    <w:rsid w:val="004E285C"/>
  </w:style>
  <w:style w:type="numbering" w:customStyle="1" w:styleId="3311">
    <w:name w:val="Нет списка3311"/>
    <w:next w:val="ab"/>
    <w:uiPriority w:val="99"/>
    <w:semiHidden/>
    <w:unhideWhenUsed/>
    <w:rsid w:val="004E285C"/>
  </w:style>
  <w:style w:type="numbering" w:customStyle="1" w:styleId="4311">
    <w:name w:val="Нет списка4311"/>
    <w:next w:val="ab"/>
    <w:uiPriority w:val="99"/>
    <w:semiHidden/>
    <w:unhideWhenUsed/>
    <w:rsid w:val="004E285C"/>
  </w:style>
  <w:style w:type="numbering" w:customStyle="1" w:styleId="5311">
    <w:name w:val="Нет списка5311"/>
    <w:next w:val="ab"/>
    <w:uiPriority w:val="99"/>
    <w:semiHidden/>
    <w:unhideWhenUsed/>
    <w:rsid w:val="004E285C"/>
  </w:style>
  <w:style w:type="numbering" w:customStyle="1" w:styleId="6311">
    <w:name w:val="Нет списка6311"/>
    <w:next w:val="ab"/>
    <w:uiPriority w:val="99"/>
    <w:semiHidden/>
    <w:unhideWhenUsed/>
    <w:rsid w:val="004E285C"/>
  </w:style>
  <w:style w:type="numbering" w:customStyle="1" w:styleId="2811">
    <w:name w:val="Нет списка2811"/>
    <w:next w:val="ab"/>
    <w:uiPriority w:val="99"/>
    <w:semiHidden/>
    <w:unhideWhenUsed/>
    <w:rsid w:val="004E285C"/>
  </w:style>
  <w:style w:type="numbering" w:customStyle="1" w:styleId="2911">
    <w:name w:val="Нет списка2911"/>
    <w:next w:val="ab"/>
    <w:uiPriority w:val="99"/>
    <w:semiHidden/>
    <w:unhideWhenUsed/>
    <w:rsid w:val="004E285C"/>
  </w:style>
  <w:style w:type="numbering" w:customStyle="1" w:styleId="3011">
    <w:name w:val="Нет списка3011"/>
    <w:next w:val="ab"/>
    <w:uiPriority w:val="99"/>
    <w:semiHidden/>
    <w:unhideWhenUsed/>
    <w:rsid w:val="004E285C"/>
  </w:style>
  <w:style w:type="numbering" w:customStyle="1" w:styleId="2fff3">
    <w:name w:val="Список по Закону2"/>
    <w:uiPriority w:val="99"/>
    <w:rsid w:val="004E285C"/>
  </w:style>
  <w:style w:type="numbering" w:customStyle="1" w:styleId="1ffffe">
    <w:name w:val="Список по ГОСТ Приложение Д1"/>
    <w:uiPriority w:val="99"/>
    <w:rsid w:val="004E285C"/>
  </w:style>
  <w:style w:type="numbering" w:customStyle="1" w:styleId="11f3">
    <w:name w:val="Список по Закону11"/>
    <w:uiPriority w:val="99"/>
    <w:rsid w:val="004E285C"/>
  </w:style>
  <w:style w:type="table" w:customStyle="1" w:styleId="11f4">
    <w:name w:val="Сетка таблицы светлая11"/>
    <w:basedOn w:val="aa"/>
    <w:uiPriority w:val="40"/>
    <w:rsid w:val="004E285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3710">
    <w:name w:val="Нет списка371"/>
    <w:next w:val="ab"/>
    <w:uiPriority w:val="99"/>
    <w:semiHidden/>
    <w:unhideWhenUsed/>
    <w:rsid w:val="004E285C"/>
  </w:style>
  <w:style w:type="numbering" w:customStyle="1" w:styleId="3810">
    <w:name w:val="Нет списка381"/>
    <w:next w:val="ab"/>
    <w:uiPriority w:val="99"/>
    <w:semiHidden/>
    <w:unhideWhenUsed/>
    <w:rsid w:val="004E285C"/>
  </w:style>
  <w:style w:type="numbering" w:customStyle="1" w:styleId="1fffff">
    <w:name w:val="Список по ГОСТ Приложение Г1"/>
    <w:uiPriority w:val="99"/>
    <w:rsid w:val="004E285C"/>
  </w:style>
  <w:style w:type="numbering" w:customStyle="1" w:styleId="11f5">
    <w:name w:val="Список по ГОСТ Приложение Б11"/>
    <w:uiPriority w:val="99"/>
    <w:rsid w:val="004E285C"/>
  </w:style>
  <w:style w:type="numbering" w:customStyle="1" w:styleId="3910">
    <w:name w:val="Нет списка391"/>
    <w:next w:val="ab"/>
    <w:uiPriority w:val="99"/>
    <w:semiHidden/>
    <w:unhideWhenUsed/>
    <w:rsid w:val="004E285C"/>
  </w:style>
  <w:style w:type="numbering" w:customStyle="1" w:styleId="401">
    <w:name w:val="Нет списка401"/>
    <w:next w:val="ab"/>
    <w:uiPriority w:val="99"/>
    <w:semiHidden/>
    <w:unhideWhenUsed/>
    <w:rsid w:val="004E285C"/>
  </w:style>
  <w:style w:type="numbering" w:customStyle="1" w:styleId="1171">
    <w:name w:val="Нет списка1171"/>
    <w:next w:val="ab"/>
    <w:uiPriority w:val="99"/>
    <w:semiHidden/>
    <w:unhideWhenUsed/>
    <w:rsid w:val="004E285C"/>
  </w:style>
  <w:style w:type="numbering" w:customStyle="1" w:styleId="2151">
    <w:name w:val="Нет списка2151"/>
    <w:next w:val="ab"/>
    <w:uiPriority w:val="99"/>
    <w:semiHidden/>
    <w:unhideWhenUsed/>
    <w:rsid w:val="004E285C"/>
  </w:style>
  <w:style w:type="numbering" w:customStyle="1" w:styleId="451">
    <w:name w:val="Нет списка451"/>
    <w:next w:val="ab"/>
    <w:uiPriority w:val="99"/>
    <w:semiHidden/>
    <w:unhideWhenUsed/>
    <w:rsid w:val="004E285C"/>
  </w:style>
  <w:style w:type="numbering" w:customStyle="1" w:styleId="11111131">
    <w:name w:val="1 / 1.1 / 1.1.131"/>
    <w:basedOn w:val="ab"/>
    <w:next w:val="111111"/>
    <w:uiPriority w:val="99"/>
    <w:semiHidden/>
    <w:unhideWhenUsed/>
    <w:rsid w:val="004E285C"/>
  </w:style>
  <w:style w:type="numbering" w:customStyle="1" w:styleId="551">
    <w:name w:val="Нет списка551"/>
    <w:next w:val="ab"/>
    <w:uiPriority w:val="99"/>
    <w:semiHidden/>
    <w:unhideWhenUsed/>
    <w:rsid w:val="004E285C"/>
  </w:style>
  <w:style w:type="numbering" w:customStyle="1" w:styleId="328">
    <w:name w:val="Список по ГОСТ32"/>
    <w:uiPriority w:val="99"/>
    <w:rsid w:val="004E285C"/>
  </w:style>
  <w:style w:type="numbering" w:customStyle="1" w:styleId="1213">
    <w:name w:val="Список по ГОСТ121"/>
    <w:uiPriority w:val="99"/>
    <w:rsid w:val="004E285C"/>
  </w:style>
  <w:style w:type="numbering" w:customStyle="1" w:styleId="651">
    <w:name w:val="Нет списка651"/>
    <w:next w:val="ab"/>
    <w:uiPriority w:val="99"/>
    <w:semiHidden/>
    <w:unhideWhenUsed/>
    <w:rsid w:val="004E285C"/>
  </w:style>
  <w:style w:type="numbering" w:customStyle="1" w:styleId="1181">
    <w:name w:val="Нет списка1181"/>
    <w:next w:val="ab"/>
    <w:uiPriority w:val="99"/>
    <w:semiHidden/>
    <w:unhideWhenUsed/>
    <w:rsid w:val="004E285C"/>
  </w:style>
  <w:style w:type="numbering" w:customStyle="1" w:styleId="2161">
    <w:name w:val="Нет списка2161"/>
    <w:next w:val="ab"/>
    <w:uiPriority w:val="99"/>
    <w:semiHidden/>
    <w:unhideWhenUsed/>
    <w:rsid w:val="004E285C"/>
  </w:style>
  <w:style w:type="numbering" w:customStyle="1" w:styleId="31311">
    <w:name w:val="Нет списка3131"/>
    <w:next w:val="ab"/>
    <w:uiPriority w:val="99"/>
    <w:semiHidden/>
    <w:unhideWhenUsed/>
    <w:rsid w:val="004E285C"/>
  </w:style>
  <w:style w:type="numbering" w:customStyle="1" w:styleId="4131">
    <w:name w:val="Нет списка4131"/>
    <w:next w:val="ab"/>
    <w:uiPriority w:val="99"/>
    <w:semiHidden/>
    <w:unhideWhenUsed/>
    <w:rsid w:val="004E285C"/>
  </w:style>
  <w:style w:type="numbering" w:customStyle="1" w:styleId="111111121">
    <w:name w:val="1 / 1.1 / 1.1.1121"/>
    <w:basedOn w:val="ab"/>
    <w:next w:val="111111"/>
    <w:uiPriority w:val="99"/>
    <w:semiHidden/>
    <w:unhideWhenUsed/>
    <w:rsid w:val="004E285C"/>
  </w:style>
  <w:style w:type="numbering" w:customStyle="1" w:styleId="5131">
    <w:name w:val="Нет списка5131"/>
    <w:next w:val="ab"/>
    <w:uiPriority w:val="99"/>
    <w:semiHidden/>
    <w:unhideWhenUsed/>
    <w:rsid w:val="004E285C"/>
  </w:style>
  <w:style w:type="numbering" w:customStyle="1" w:styleId="21f">
    <w:name w:val="ГОСТ21"/>
    <w:uiPriority w:val="99"/>
    <w:rsid w:val="004E285C"/>
  </w:style>
  <w:style w:type="numbering" w:customStyle="1" w:styleId="2213">
    <w:name w:val="Список по ГОСТ221"/>
    <w:uiPriority w:val="99"/>
    <w:rsid w:val="004E285C"/>
  </w:style>
  <w:style w:type="numbering" w:customStyle="1" w:styleId="11114">
    <w:name w:val="Список по ГОСТ1111"/>
    <w:uiPriority w:val="99"/>
    <w:rsid w:val="004E285C"/>
  </w:style>
  <w:style w:type="numbering" w:customStyle="1" w:styleId="16">
    <w:name w:val="Список по ГОСТ В1"/>
    <w:uiPriority w:val="99"/>
    <w:rsid w:val="004E285C"/>
    <w:pPr>
      <w:numPr>
        <w:numId w:val="46"/>
      </w:numPr>
    </w:pPr>
  </w:style>
  <w:style w:type="numbering" w:customStyle="1" w:styleId="11f6">
    <w:name w:val="Список по ГОСТ Приложение А11"/>
    <w:uiPriority w:val="99"/>
    <w:rsid w:val="004E285C"/>
  </w:style>
  <w:style w:type="numbering" w:customStyle="1" w:styleId="21">
    <w:name w:val="ПО ГОСТ ВАРИАНТ 21"/>
    <w:uiPriority w:val="99"/>
    <w:rsid w:val="004E285C"/>
    <w:pPr>
      <w:numPr>
        <w:numId w:val="47"/>
      </w:numPr>
    </w:pPr>
  </w:style>
  <w:style w:type="numbering" w:customStyle="1" w:styleId="21114">
    <w:name w:val="Список по ГОСТ2111"/>
    <w:uiPriority w:val="99"/>
    <w:rsid w:val="004E285C"/>
  </w:style>
  <w:style w:type="numbering" w:customStyle="1" w:styleId="3114">
    <w:name w:val="Список по ГОСТ311"/>
    <w:uiPriority w:val="99"/>
    <w:rsid w:val="004E285C"/>
  </w:style>
  <w:style w:type="numbering" w:customStyle="1" w:styleId="1124">
    <w:name w:val="ГОСТ112"/>
    <w:uiPriority w:val="99"/>
    <w:rsid w:val="004E285C"/>
  </w:style>
  <w:style w:type="numbering" w:customStyle="1" w:styleId="11115">
    <w:name w:val="ГОСТ1111"/>
    <w:uiPriority w:val="99"/>
    <w:rsid w:val="004E285C"/>
  </w:style>
  <w:style w:type="table" w:customStyle="1" w:styleId="21f0">
    <w:name w:val="Сетка таблицы светлая21"/>
    <w:basedOn w:val="aa"/>
    <w:uiPriority w:val="40"/>
    <w:rsid w:val="004E285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
    <w:name w:val="Table Normal4"/>
    <w:uiPriority w:val="2"/>
    <w:semiHidden/>
    <w:unhideWhenUsed/>
    <w:qFormat/>
    <w:rsid w:val="004E28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64">
    <w:name w:val="Сетка таблицы16"/>
    <w:basedOn w:val="aa"/>
    <w:next w:val="ae"/>
    <w:uiPriority w:val="59"/>
    <w:rsid w:val="004E2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b"/>
    <w:uiPriority w:val="99"/>
    <w:semiHidden/>
    <w:unhideWhenUsed/>
    <w:rsid w:val="004E285C"/>
  </w:style>
  <w:style w:type="paragraph" w:customStyle="1" w:styleId="c7e0e3eeebeee2eeea">
    <w:name w:val="Зc7аe0гe3оeeлebоeeвe2оeeкea"/>
    <w:basedOn w:val="a8"/>
    <w:next w:val="cef1edeee2edeee9f2e5eaf1f2"/>
    <w:uiPriority w:val="99"/>
    <w:rsid w:val="004E285C"/>
    <w:pPr>
      <w:keepNext/>
      <w:autoSpaceDE w:val="0"/>
      <w:autoSpaceDN w:val="0"/>
      <w:adjustRightInd w:val="0"/>
      <w:spacing w:before="240" w:after="120" w:line="240" w:lineRule="auto"/>
    </w:pPr>
    <w:rPr>
      <w:rFonts w:ascii="Liberation Sans" w:eastAsia="Microsoft YaHei" w:hAnsi="Liberation Sans" w:cs="Liberation Sans"/>
      <w:sz w:val="28"/>
      <w:szCs w:val="28"/>
      <w:lang w:eastAsia="ru-RU"/>
    </w:rPr>
  </w:style>
  <w:style w:type="paragraph" w:customStyle="1" w:styleId="cef1edeee2edeee9f2e5eaf1f2">
    <w:name w:val="Оceсf1нedоeeвe2нedоeeйe9 тf2еe5кeaсf1тf2"/>
    <w:basedOn w:val="a8"/>
    <w:uiPriority w:val="99"/>
    <w:rsid w:val="004E285C"/>
    <w:pPr>
      <w:autoSpaceDE w:val="0"/>
      <w:autoSpaceDN w:val="0"/>
      <w:adjustRightInd w:val="0"/>
      <w:spacing w:after="140" w:line="276" w:lineRule="auto"/>
    </w:pPr>
    <w:rPr>
      <w:rFonts w:eastAsia="Times New Roman" w:cs="Times New Roman"/>
      <w:sz w:val="24"/>
      <w:szCs w:val="24"/>
      <w:lang w:eastAsia="ru-RU"/>
    </w:rPr>
  </w:style>
  <w:style w:type="paragraph" w:customStyle="1" w:styleId="d1efe8f1eeea">
    <w:name w:val="Сd1пefиe8сf1оeeкea"/>
    <w:basedOn w:val="cef1edeee2edeee9f2e5eaf1f2"/>
    <w:uiPriority w:val="99"/>
    <w:rsid w:val="004E285C"/>
  </w:style>
  <w:style w:type="paragraph" w:customStyle="1" w:styleId="cde0e7e2e0ede8e5">
    <w:name w:val="Нcdаe0зe7вe2аe0нedиe8еe5"/>
    <w:basedOn w:val="a8"/>
    <w:uiPriority w:val="99"/>
    <w:rsid w:val="004E285C"/>
    <w:pPr>
      <w:suppressLineNumbers/>
      <w:autoSpaceDE w:val="0"/>
      <w:autoSpaceDN w:val="0"/>
      <w:adjustRightInd w:val="0"/>
      <w:spacing w:before="120" w:after="120" w:line="240" w:lineRule="auto"/>
    </w:pPr>
    <w:rPr>
      <w:rFonts w:eastAsia="Times New Roman" w:cs="Times New Roman"/>
      <w:i/>
      <w:iCs/>
      <w:sz w:val="24"/>
      <w:szCs w:val="24"/>
      <w:lang w:eastAsia="ru-RU"/>
    </w:rPr>
  </w:style>
  <w:style w:type="paragraph" w:customStyle="1" w:styleId="d3eae0e7e0f2e5ebfc">
    <w:name w:val="Уd3кeaаe0зe7аe0тf2еe5лebьfc"/>
    <w:basedOn w:val="a8"/>
    <w:uiPriority w:val="99"/>
    <w:rsid w:val="004E285C"/>
    <w:pPr>
      <w:suppressLineNumbers/>
      <w:autoSpaceDE w:val="0"/>
      <w:autoSpaceDN w:val="0"/>
      <w:adjustRightInd w:val="0"/>
      <w:spacing w:after="0" w:line="240" w:lineRule="auto"/>
    </w:pPr>
    <w:rPr>
      <w:rFonts w:eastAsia="Times New Roman" w:cs="Times New Roman"/>
      <w:sz w:val="24"/>
      <w:szCs w:val="24"/>
    </w:rPr>
  </w:style>
  <w:style w:type="table" w:customStyle="1" w:styleId="174">
    <w:name w:val="Сетка таблицы17"/>
    <w:basedOn w:val="aa"/>
    <w:next w:val="ae"/>
    <w:uiPriority w:val="99"/>
    <w:rsid w:val="004E285C"/>
    <w:pPr>
      <w:suppressAutoHyphens/>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eeebeeedf2e8f2f3eb">
    <w:name w:val="Кcaоeeлebоeeнedтf2иe8тf2уf3лeb"/>
    <w:basedOn w:val="a8"/>
    <w:uiPriority w:val="99"/>
    <w:rsid w:val="004E285C"/>
    <w:pPr>
      <w:autoSpaceDE w:val="0"/>
      <w:autoSpaceDN w:val="0"/>
      <w:adjustRightInd w:val="0"/>
      <w:spacing w:after="0" w:line="240" w:lineRule="auto"/>
    </w:pPr>
    <w:rPr>
      <w:rFonts w:eastAsia="Times New Roman" w:cs="Times New Roman"/>
      <w:sz w:val="24"/>
      <w:szCs w:val="24"/>
      <w:lang w:eastAsia="ru-RU"/>
    </w:rPr>
  </w:style>
  <w:style w:type="paragraph" w:customStyle="1" w:styleId="cde8e6ede8e9eaeeebeeedf2e8f2f3eb">
    <w:name w:val="Нcdиe8жe6нedиe8йe9 кeaоeeлebоeeнedтf2иe8тf2уf3лeb"/>
    <w:basedOn w:val="a8"/>
    <w:uiPriority w:val="99"/>
    <w:rsid w:val="004E285C"/>
    <w:pPr>
      <w:tabs>
        <w:tab w:val="center" w:pos="4677"/>
        <w:tab w:val="right" w:pos="9355"/>
      </w:tabs>
      <w:autoSpaceDE w:val="0"/>
      <w:autoSpaceDN w:val="0"/>
      <w:adjustRightInd w:val="0"/>
      <w:spacing w:after="0" w:line="240" w:lineRule="auto"/>
    </w:pPr>
    <w:rPr>
      <w:rFonts w:eastAsia="Times New Roman" w:cs="Times New Roman"/>
      <w:sz w:val="24"/>
      <w:szCs w:val="24"/>
      <w:lang w:eastAsia="ru-RU"/>
    </w:rPr>
  </w:style>
  <w:style w:type="paragraph" w:customStyle="1" w:styleId="d1eee4e5f0e6e8eceee5e2f0e5e7eae8">
    <w:name w:val="Сd1оeeдe4еe5рf0жe6иe8мecоeeеe5 вe2рf0еe5зe7кeaиe8"/>
    <w:basedOn w:val="a8"/>
    <w:uiPriority w:val="99"/>
    <w:rsid w:val="004E285C"/>
    <w:pPr>
      <w:autoSpaceDE w:val="0"/>
      <w:autoSpaceDN w:val="0"/>
      <w:adjustRightInd w:val="0"/>
      <w:spacing w:after="0" w:line="240" w:lineRule="auto"/>
    </w:pPr>
    <w:rPr>
      <w:rFonts w:eastAsia="Times New Roman" w:cs="Times New Roman"/>
      <w:sz w:val="24"/>
      <w:szCs w:val="24"/>
      <w:lang w:eastAsia="ru-RU"/>
    </w:rPr>
  </w:style>
  <w:style w:type="character" w:customStyle="1" w:styleId="searchresult">
    <w:name w:val="search_result"/>
    <w:basedOn w:val="a9"/>
    <w:rsid w:val="004E285C"/>
  </w:style>
  <w:style w:type="table" w:customStyle="1" w:styleId="244">
    <w:name w:val="Сетка таблицы24"/>
    <w:basedOn w:val="aa"/>
    <w:next w:val="ae"/>
    <w:uiPriority w:val="39"/>
    <w:rsid w:val="004E28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f1">
    <w:name w:val="Заголовок 2 Знак1"/>
    <w:basedOn w:val="a9"/>
    <w:uiPriority w:val="9"/>
    <w:semiHidden/>
    <w:rsid w:val="004E285C"/>
    <w:rPr>
      <w:rFonts w:ascii="Cambria" w:eastAsia="Times New Roman" w:hAnsi="Cambria" w:cs="Times New Roman"/>
      <w:b/>
      <w:bCs/>
      <w:color w:val="4F81BD"/>
      <w:sz w:val="26"/>
      <w:szCs w:val="26"/>
    </w:rPr>
  </w:style>
  <w:style w:type="character" w:customStyle="1" w:styleId="329">
    <w:name w:val="Заголовок 3 Знак2"/>
    <w:basedOn w:val="a9"/>
    <w:uiPriority w:val="9"/>
    <w:semiHidden/>
    <w:rsid w:val="004E285C"/>
    <w:rPr>
      <w:rFonts w:ascii="Cambria" w:eastAsia="Times New Roman" w:hAnsi="Cambria" w:cs="Times New Roman"/>
      <w:b/>
      <w:bCs/>
      <w:color w:val="4F81BD"/>
    </w:rPr>
  </w:style>
  <w:style w:type="character" w:customStyle="1" w:styleId="426">
    <w:name w:val="Заголовок 4 Знак2"/>
    <w:basedOn w:val="a9"/>
    <w:uiPriority w:val="9"/>
    <w:semiHidden/>
    <w:rsid w:val="004E285C"/>
    <w:rPr>
      <w:rFonts w:ascii="Cambria" w:eastAsia="Times New Roman" w:hAnsi="Cambria" w:cs="Times New Roman"/>
      <w:b/>
      <w:bCs/>
      <w:i/>
      <w:iCs/>
      <w:color w:val="4F81BD"/>
    </w:rPr>
  </w:style>
  <w:style w:type="character" w:customStyle="1" w:styleId="2fff4">
    <w:name w:val="Название Знак2"/>
    <w:basedOn w:val="a9"/>
    <w:uiPriority w:val="10"/>
    <w:rsid w:val="004E285C"/>
    <w:rPr>
      <w:rFonts w:ascii="Cambria" w:eastAsia="Times New Roman" w:hAnsi="Cambria" w:cs="Times New Roman"/>
      <w:color w:val="17365D"/>
      <w:spacing w:val="5"/>
      <w:kern w:val="28"/>
      <w:sz w:val="52"/>
      <w:szCs w:val="52"/>
    </w:rPr>
  </w:style>
  <w:style w:type="table" w:customStyle="1" w:styleId="184">
    <w:name w:val="Сетка таблицы18"/>
    <w:basedOn w:val="aa"/>
    <w:next w:val="ae"/>
    <w:uiPriority w:val="59"/>
    <w:qFormat/>
    <w:rsid w:val="00C52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0">
    <w:name w:val="Нет списка48"/>
    <w:next w:val="ab"/>
    <w:uiPriority w:val="99"/>
    <w:semiHidden/>
    <w:unhideWhenUsed/>
    <w:rsid w:val="00372E64"/>
  </w:style>
  <w:style w:type="table" w:customStyle="1" w:styleId="194">
    <w:name w:val="Сетка таблицы19"/>
    <w:basedOn w:val="aa"/>
    <w:next w:val="ae"/>
    <w:uiPriority w:val="39"/>
    <w:qFormat/>
    <w:rsid w:val="0037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Сетка таблицы114"/>
    <w:basedOn w:val="aa"/>
    <w:next w:val="ae"/>
    <w:uiPriority w:val="59"/>
    <w:rsid w:val="00372E64"/>
    <w:pPr>
      <w:spacing w:after="0" w:line="240" w:lineRule="auto"/>
    </w:pPr>
    <w:rPr>
      <w:rFonts w:ascii="Calibri"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Сетка таблицы20"/>
    <w:basedOn w:val="aa"/>
    <w:next w:val="ae"/>
    <w:uiPriority w:val="39"/>
    <w:rsid w:val="00372E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basedOn w:val="aa"/>
    <w:next w:val="ae"/>
    <w:uiPriority w:val="59"/>
    <w:rsid w:val="00372E64"/>
    <w:pPr>
      <w:spacing w:after="0" w:line="240" w:lineRule="auto"/>
    </w:pPr>
    <w:rPr>
      <w:rFonts w:ascii="Calibri"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b"/>
    <w:uiPriority w:val="99"/>
    <w:semiHidden/>
    <w:unhideWhenUsed/>
    <w:rsid w:val="00EC15DC"/>
  </w:style>
  <w:style w:type="numbering" w:customStyle="1" w:styleId="500">
    <w:name w:val="Нет списка50"/>
    <w:next w:val="ab"/>
    <w:uiPriority w:val="99"/>
    <w:semiHidden/>
    <w:unhideWhenUsed/>
    <w:rsid w:val="00333756"/>
  </w:style>
  <w:style w:type="table" w:customStyle="1" w:styleId="254">
    <w:name w:val="Сетка таблицы25"/>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3">
    <w:name w:val="Сетка таблицы26"/>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b"/>
    <w:uiPriority w:val="99"/>
    <w:semiHidden/>
    <w:unhideWhenUsed/>
    <w:rsid w:val="00333756"/>
  </w:style>
  <w:style w:type="numbering" w:customStyle="1" w:styleId="2190">
    <w:name w:val="Нет списка219"/>
    <w:next w:val="ab"/>
    <w:uiPriority w:val="99"/>
    <w:semiHidden/>
    <w:unhideWhenUsed/>
    <w:rsid w:val="00333756"/>
  </w:style>
  <w:style w:type="numbering" w:customStyle="1" w:styleId="3151">
    <w:name w:val="Нет списка315"/>
    <w:next w:val="ab"/>
    <w:uiPriority w:val="99"/>
    <w:semiHidden/>
    <w:unhideWhenUsed/>
    <w:rsid w:val="00333756"/>
  </w:style>
  <w:style w:type="table" w:customStyle="1" w:styleId="1103">
    <w:name w:val="Сетка таблицы110"/>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00">
    <w:name w:val="Нет списка410"/>
    <w:next w:val="ab"/>
    <w:uiPriority w:val="99"/>
    <w:semiHidden/>
    <w:unhideWhenUsed/>
    <w:rsid w:val="00333756"/>
  </w:style>
  <w:style w:type="numbering" w:customStyle="1" w:styleId="570">
    <w:name w:val="Нет списка57"/>
    <w:next w:val="ab"/>
    <w:uiPriority w:val="99"/>
    <w:semiHidden/>
    <w:unhideWhenUsed/>
    <w:rsid w:val="00333756"/>
  </w:style>
  <w:style w:type="table" w:customStyle="1" w:styleId="TableNormal5">
    <w:name w:val="Table Normal5"/>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2fff5">
    <w:name w:val="Нумерация как в законе о контрактной системе2"/>
    <w:uiPriority w:val="99"/>
    <w:rsid w:val="00333756"/>
  </w:style>
  <w:style w:type="numbering" w:customStyle="1" w:styleId="67">
    <w:name w:val="Нет списка67"/>
    <w:next w:val="ab"/>
    <w:uiPriority w:val="99"/>
    <w:semiHidden/>
    <w:unhideWhenUsed/>
    <w:rsid w:val="00333756"/>
  </w:style>
  <w:style w:type="table" w:customStyle="1" w:styleId="2132">
    <w:name w:val="Сетка таблицы213"/>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0">
    <w:name w:val="Нет списка1114"/>
    <w:next w:val="ab"/>
    <w:uiPriority w:val="99"/>
    <w:semiHidden/>
    <w:unhideWhenUsed/>
    <w:rsid w:val="00333756"/>
  </w:style>
  <w:style w:type="numbering" w:customStyle="1" w:styleId="21100">
    <w:name w:val="Нет списка2110"/>
    <w:next w:val="ab"/>
    <w:uiPriority w:val="99"/>
    <w:semiHidden/>
    <w:unhideWhenUsed/>
    <w:rsid w:val="00333756"/>
  </w:style>
  <w:style w:type="numbering" w:customStyle="1" w:styleId="3161">
    <w:name w:val="Нет списка316"/>
    <w:next w:val="ab"/>
    <w:uiPriority w:val="99"/>
    <w:semiHidden/>
    <w:unhideWhenUsed/>
    <w:rsid w:val="00333756"/>
  </w:style>
  <w:style w:type="table" w:customStyle="1" w:styleId="1150">
    <w:name w:val="Сетка таблицы115"/>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50">
    <w:name w:val="Нет списка415"/>
    <w:next w:val="ab"/>
    <w:uiPriority w:val="99"/>
    <w:semiHidden/>
    <w:unhideWhenUsed/>
    <w:rsid w:val="00333756"/>
  </w:style>
  <w:style w:type="numbering" w:customStyle="1" w:styleId="11111114">
    <w:name w:val="1 / 1.1 / 1.1.114"/>
    <w:basedOn w:val="ab"/>
    <w:next w:val="111111"/>
    <w:uiPriority w:val="99"/>
    <w:unhideWhenUsed/>
    <w:rsid w:val="00333756"/>
  </w:style>
  <w:style w:type="numbering" w:customStyle="1" w:styleId="5150">
    <w:name w:val="Нет списка515"/>
    <w:next w:val="ab"/>
    <w:uiPriority w:val="99"/>
    <w:semiHidden/>
    <w:unhideWhenUsed/>
    <w:rsid w:val="00333756"/>
  </w:style>
  <w:style w:type="table" w:customStyle="1" w:styleId="TableNormal13">
    <w:name w:val="Table Normal13"/>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33">
    <w:name w:val="Сетка таблицы43"/>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5">
    <w:name w:val="Список по ГОСТ24"/>
    <w:uiPriority w:val="99"/>
    <w:rsid w:val="00333756"/>
  </w:style>
  <w:style w:type="numbering" w:customStyle="1" w:styleId="76">
    <w:name w:val="Нет списка76"/>
    <w:next w:val="ab"/>
    <w:uiPriority w:val="99"/>
    <w:semiHidden/>
    <w:unhideWhenUsed/>
    <w:rsid w:val="00333756"/>
  </w:style>
  <w:style w:type="numbering" w:customStyle="1" w:styleId="86">
    <w:name w:val="Нет списка86"/>
    <w:next w:val="ab"/>
    <w:uiPriority w:val="99"/>
    <w:semiHidden/>
    <w:unhideWhenUsed/>
    <w:rsid w:val="00333756"/>
  </w:style>
  <w:style w:type="numbering" w:customStyle="1" w:styleId="960">
    <w:name w:val="Нет списка96"/>
    <w:next w:val="ab"/>
    <w:uiPriority w:val="99"/>
    <w:semiHidden/>
    <w:unhideWhenUsed/>
    <w:rsid w:val="00333756"/>
  </w:style>
  <w:style w:type="numbering" w:customStyle="1" w:styleId="106">
    <w:name w:val="Нет списка106"/>
    <w:next w:val="ab"/>
    <w:uiPriority w:val="99"/>
    <w:semiHidden/>
    <w:unhideWhenUsed/>
    <w:rsid w:val="00333756"/>
  </w:style>
  <w:style w:type="table" w:customStyle="1" w:styleId="533">
    <w:name w:val="Сетка таблицы53"/>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0">
    <w:name w:val="Нет списка125"/>
    <w:next w:val="ab"/>
    <w:uiPriority w:val="99"/>
    <w:semiHidden/>
    <w:unhideWhenUsed/>
    <w:rsid w:val="00333756"/>
  </w:style>
  <w:style w:type="numbering" w:customStyle="1" w:styleId="1350">
    <w:name w:val="Нет списка135"/>
    <w:next w:val="ab"/>
    <w:uiPriority w:val="99"/>
    <w:semiHidden/>
    <w:unhideWhenUsed/>
    <w:rsid w:val="00333756"/>
  </w:style>
  <w:style w:type="numbering" w:customStyle="1" w:styleId="6130">
    <w:name w:val="Нет списка613"/>
    <w:next w:val="ab"/>
    <w:uiPriority w:val="99"/>
    <w:semiHidden/>
    <w:unhideWhenUsed/>
    <w:rsid w:val="00333756"/>
  </w:style>
  <w:style w:type="numbering" w:customStyle="1" w:styleId="7130">
    <w:name w:val="Нет списка713"/>
    <w:next w:val="ab"/>
    <w:uiPriority w:val="99"/>
    <w:semiHidden/>
    <w:unhideWhenUsed/>
    <w:rsid w:val="00333756"/>
  </w:style>
  <w:style w:type="numbering" w:customStyle="1" w:styleId="8130">
    <w:name w:val="Нет списка813"/>
    <w:next w:val="ab"/>
    <w:uiPriority w:val="99"/>
    <w:semiHidden/>
    <w:unhideWhenUsed/>
    <w:rsid w:val="00333756"/>
  </w:style>
  <w:style w:type="numbering" w:customStyle="1" w:styleId="9130">
    <w:name w:val="Нет списка913"/>
    <w:next w:val="ab"/>
    <w:uiPriority w:val="99"/>
    <w:semiHidden/>
    <w:unhideWhenUsed/>
    <w:rsid w:val="00333756"/>
  </w:style>
  <w:style w:type="numbering" w:customStyle="1" w:styleId="1013">
    <w:name w:val="Нет списка1013"/>
    <w:next w:val="ab"/>
    <w:uiPriority w:val="99"/>
    <w:semiHidden/>
    <w:unhideWhenUsed/>
    <w:rsid w:val="00333756"/>
  </w:style>
  <w:style w:type="numbering" w:customStyle="1" w:styleId="1115">
    <w:name w:val="Нет списка1115"/>
    <w:next w:val="ab"/>
    <w:uiPriority w:val="99"/>
    <w:semiHidden/>
    <w:unhideWhenUsed/>
    <w:rsid w:val="00333756"/>
  </w:style>
  <w:style w:type="numbering" w:customStyle="1" w:styleId="12130">
    <w:name w:val="Нет списка1213"/>
    <w:next w:val="ab"/>
    <w:uiPriority w:val="99"/>
    <w:semiHidden/>
    <w:unhideWhenUsed/>
    <w:rsid w:val="00333756"/>
  </w:style>
  <w:style w:type="numbering" w:customStyle="1" w:styleId="1313">
    <w:name w:val="Нет списка1313"/>
    <w:next w:val="ab"/>
    <w:uiPriority w:val="99"/>
    <w:semiHidden/>
    <w:unhideWhenUsed/>
    <w:rsid w:val="00333756"/>
  </w:style>
  <w:style w:type="numbering" w:customStyle="1" w:styleId="144">
    <w:name w:val="Нет списка144"/>
    <w:next w:val="ab"/>
    <w:uiPriority w:val="99"/>
    <w:semiHidden/>
    <w:unhideWhenUsed/>
    <w:rsid w:val="00333756"/>
  </w:style>
  <w:style w:type="numbering" w:customStyle="1" w:styleId="154">
    <w:name w:val="Нет списка154"/>
    <w:next w:val="ab"/>
    <w:uiPriority w:val="99"/>
    <w:semiHidden/>
    <w:unhideWhenUsed/>
    <w:rsid w:val="00333756"/>
  </w:style>
  <w:style w:type="numbering" w:customStyle="1" w:styleId="1640">
    <w:name w:val="Нет списка164"/>
    <w:next w:val="ab"/>
    <w:uiPriority w:val="99"/>
    <w:semiHidden/>
    <w:unhideWhenUsed/>
    <w:rsid w:val="00333756"/>
  </w:style>
  <w:style w:type="numbering" w:customStyle="1" w:styleId="1740">
    <w:name w:val="Нет списка174"/>
    <w:next w:val="ab"/>
    <w:uiPriority w:val="99"/>
    <w:semiHidden/>
    <w:unhideWhenUsed/>
    <w:rsid w:val="00333756"/>
  </w:style>
  <w:style w:type="numbering" w:customStyle="1" w:styleId="1840">
    <w:name w:val="Нет списка184"/>
    <w:next w:val="ab"/>
    <w:uiPriority w:val="99"/>
    <w:semiHidden/>
    <w:unhideWhenUsed/>
    <w:rsid w:val="00333756"/>
  </w:style>
  <w:style w:type="numbering" w:customStyle="1" w:styleId="1940">
    <w:name w:val="Нет списка194"/>
    <w:next w:val="ab"/>
    <w:uiPriority w:val="99"/>
    <w:semiHidden/>
    <w:unhideWhenUsed/>
    <w:rsid w:val="00333756"/>
  </w:style>
  <w:style w:type="numbering" w:customStyle="1" w:styleId="2040">
    <w:name w:val="Нет списка204"/>
    <w:next w:val="ab"/>
    <w:uiPriority w:val="99"/>
    <w:semiHidden/>
    <w:unhideWhenUsed/>
    <w:rsid w:val="00333756"/>
  </w:style>
  <w:style w:type="numbering" w:customStyle="1" w:styleId="21130">
    <w:name w:val="Нет списка2113"/>
    <w:next w:val="ab"/>
    <w:uiPriority w:val="99"/>
    <w:semiHidden/>
    <w:unhideWhenUsed/>
    <w:rsid w:val="00333756"/>
  </w:style>
  <w:style w:type="numbering" w:customStyle="1" w:styleId="2240">
    <w:name w:val="Нет списка224"/>
    <w:next w:val="ab"/>
    <w:uiPriority w:val="99"/>
    <w:semiHidden/>
    <w:unhideWhenUsed/>
    <w:rsid w:val="00333756"/>
  </w:style>
  <w:style w:type="numbering" w:customStyle="1" w:styleId="2340">
    <w:name w:val="Нет списка234"/>
    <w:next w:val="ab"/>
    <w:uiPriority w:val="99"/>
    <w:semiHidden/>
    <w:unhideWhenUsed/>
    <w:rsid w:val="00333756"/>
  </w:style>
  <w:style w:type="numbering" w:customStyle="1" w:styleId="2440">
    <w:name w:val="Нет списка244"/>
    <w:next w:val="ab"/>
    <w:uiPriority w:val="99"/>
    <w:semiHidden/>
    <w:unhideWhenUsed/>
    <w:rsid w:val="00333756"/>
  </w:style>
  <w:style w:type="numbering" w:customStyle="1" w:styleId="2540">
    <w:name w:val="Нет списка254"/>
    <w:next w:val="ab"/>
    <w:uiPriority w:val="99"/>
    <w:semiHidden/>
    <w:unhideWhenUsed/>
    <w:rsid w:val="00333756"/>
  </w:style>
  <w:style w:type="numbering" w:customStyle="1" w:styleId="2630">
    <w:name w:val="Нет списка263"/>
    <w:next w:val="ab"/>
    <w:uiPriority w:val="99"/>
    <w:semiHidden/>
    <w:unhideWhenUsed/>
    <w:rsid w:val="00333756"/>
  </w:style>
  <w:style w:type="numbering" w:customStyle="1" w:styleId="11030">
    <w:name w:val="Нет списка1103"/>
    <w:next w:val="ab"/>
    <w:uiPriority w:val="99"/>
    <w:semiHidden/>
    <w:unhideWhenUsed/>
    <w:rsid w:val="00333756"/>
  </w:style>
  <w:style w:type="numbering" w:customStyle="1" w:styleId="273">
    <w:name w:val="Нет списка273"/>
    <w:next w:val="ab"/>
    <w:uiPriority w:val="99"/>
    <w:semiHidden/>
    <w:unhideWhenUsed/>
    <w:rsid w:val="00333756"/>
  </w:style>
  <w:style w:type="numbering" w:customStyle="1" w:styleId="3230">
    <w:name w:val="Нет списка323"/>
    <w:next w:val="ab"/>
    <w:uiPriority w:val="99"/>
    <w:semiHidden/>
    <w:unhideWhenUsed/>
    <w:rsid w:val="00333756"/>
  </w:style>
  <w:style w:type="numbering" w:customStyle="1" w:styleId="4230">
    <w:name w:val="Нет списка423"/>
    <w:next w:val="ab"/>
    <w:uiPriority w:val="99"/>
    <w:semiHidden/>
    <w:unhideWhenUsed/>
    <w:rsid w:val="00333756"/>
  </w:style>
  <w:style w:type="numbering" w:customStyle="1" w:styleId="5230">
    <w:name w:val="Нет списка523"/>
    <w:next w:val="ab"/>
    <w:uiPriority w:val="99"/>
    <w:semiHidden/>
    <w:unhideWhenUsed/>
    <w:rsid w:val="00333756"/>
  </w:style>
  <w:style w:type="numbering" w:customStyle="1" w:styleId="623">
    <w:name w:val="Нет списка623"/>
    <w:next w:val="ab"/>
    <w:uiPriority w:val="99"/>
    <w:semiHidden/>
    <w:unhideWhenUsed/>
    <w:rsid w:val="00333756"/>
  </w:style>
  <w:style w:type="numbering" w:customStyle="1" w:styleId="723">
    <w:name w:val="Нет списка723"/>
    <w:next w:val="ab"/>
    <w:uiPriority w:val="99"/>
    <w:semiHidden/>
    <w:unhideWhenUsed/>
    <w:rsid w:val="00333756"/>
  </w:style>
  <w:style w:type="numbering" w:customStyle="1" w:styleId="823">
    <w:name w:val="Нет списка823"/>
    <w:next w:val="ab"/>
    <w:uiPriority w:val="99"/>
    <w:semiHidden/>
    <w:unhideWhenUsed/>
    <w:rsid w:val="00333756"/>
  </w:style>
  <w:style w:type="numbering" w:customStyle="1" w:styleId="923">
    <w:name w:val="Нет списка923"/>
    <w:next w:val="ab"/>
    <w:uiPriority w:val="99"/>
    <w:semiHidden/>
    <w:unhideWhenUsed/>
    <w:rsid w:val="00333756"/>
  </w:style>
  <w:style w:type="numbering" w:customStyle="1" w:styleId="1023">
    <w:name w:val="Нет списка1023"/>
    <w:next w:val="ab"/>
    <w:uiPriority w:val="99"/>
    <w:semiHidden/>
    <w:unhideWhenUsed/>
    <w:rsid w:val="00333756"/>
  </w:style>
  <w:style w:type="numbering" w:customStyle="1" w:styleId="11230">
    <w:name w:val="Нет списка1123"/>
    <w:next w:val="ab"/>
    <w:uiPriority w:val="99"/>
    <w:semiHidden/>
    <w:unhideWhenUsed/>
    <w:rsid w:val="00333756"/>
  </w:style>
  <w:style w:type="numbering" w:customStyle="1" w:styleId="1223">
    <w:name w:val="Нет списка1223"/>
    <w:next w:val="ab"/>
    <w:uiPriority w:val="99"/>
    <w:semiHidden/>
    <w:unhideWhenUsed/>
    <w:rsid w:val="00333756"/>
  </w:style>
  <w:style w:type="numbering" w:customStyle="1" w:styleId="1323">
    <w:name w:val="Нет списка1323"/>
    <w:next w:val="ab"/>
    <w:uiPriority w:val="99"/>
    <w:semiHidden/>
    <w:unhideWhenUsed/>
    <w:rsid w:val="00333756"/>
  </w:style>
  <w:style w:type="numbering" w:customStyle="1" w:styleId="1413">
    <w:name w:val="Нет списка1413"/>
    <w:next w:val="ab"/>
    <w:uiPriority w:val="99"/>
    <w:semiHidden/>
    <w:unhideWhenUsed/>
    <w:rsid w:val="00333756"/>
  </w:style>
  <w:style w:type="numbering" w:customStyle="1" w:styleId="1513">
    <w:name w:val="Нет списка1513"/>
    <w:next w:val="ab"/>
    <w:uiPriority w:val="99"/>
    <w:semiHidden/>
    <w:unhideWhenUsed/>
    <w:rsid w:val="00333756"/>
  </w:style>
  <w:style w:type="numbering" w:customStyle="1" w:styleId="1613">
    <w:name w:val="Нет списка1613"/>
    <w:next w:val="ab"/>
    <w:uiPriority w:val="99"/>
    <w:semiHidden/>
    <w:unhideWhenUsed/>
    <w:rsid w:val="00333756"/>
  </w:style>
  <w:style w:type="numbering" w:customStyle="1" w:styleId="1713">
    <w:name w:val="Нет списка1713"/>
    <w:next w:val="ab"/>
    <w:uiPriority w:val="99"/>
    <w:semiHidden/>
    <w:unhideWhenUsed/>
    <w:rsid w:val="00333756"/>
  </w:style>
  <w:style w:type="numbering" w:customStyle="1" w:styleId="1813">
    <w:name w:val="Нет списка1813"/>
    <w:next w:val="ab"/>
    <w:uiPriority w:val="99"/>
    <w:semiHidden/>
    <w:unhideWhenUsed/>
    <w:rsid w:val="00333756"/>
  </w:style>
  <w:style w:type="numbering" w:customStyle="1" w:styleId="1913">
    <w:name w:val="Нет списка1913"/>
    <w:next w:val="ab"/>
    <w:uiPriority w:val="99"/>
    <w:semiHidden/>
    <w:unhideWhenUsed/>
    <w:rsid w:val="00333756"/>
  </w:style>
  <w:style w:type="numbering" w:customStyle="1" w:styleId="2013">
    <w:name w:val="Нет списка2013"/>
    <w:next w:val="ab"/>
    <w:uiPriority w:val="99"/>
    <w:semiHidden/>
    <w:unhideWhenUsed/>
    <w:rsid w:val="00333756"/>
  </w:style>
  <w:style w:type="numbering" w:customStyle="1" w:styleId="21230">
    <w:name w:val="Нет списка2123"/>
    <w:next w:val="ab"/>
    <w:uiPriority w:val="99"/>
    <w:semiHidden/>
    <w:unhideWhenUsed/>
    <w:rsid w:val="00333756"/>
  </w:style>
  <w:style w:type="numbering" w:customStyle="1" w:styleId="22130">
    <w:name w:val="Нет списка2213"/>
    <w:next w:val="ab"/>
    <w:uiPriority w:val="99"/>
    <w:semiHidden/>
    <w:unhideWhenUsed/>
    <w:rsid w:val="00333756"/>
  </w:style>
  <w:style w:type="numbering" w:customStyle="1" w:styleId="2313">
    <w:name w:val="Нет списка2313"/>
    <w:next w:val="ab"/>
    <w:uiPriority w:val="99"/>
    <w:semiHidden/>
    <w:unhideWhenUsed/>
    <w:rsid w:val="00333756"/>
  </w:style>
  <w:style w:type="numbering" w:customStyle="1" w:styleId="2413">
    <w:name w:val="Нет списка2413"/>
    <w:next w:val="ab"/>
    <w:uiPriority w:val="99"/>
    <w:semiHidden/>
    <w:unhideWhenUsed/>
    <w:rsid w:val="00333756"/>
  </w:style>
  <w:style w:type="numbering" w:customStyle="1" w:styleId="2513">
    <w:name w:val="Нет списка2513"/>
    <w:next w:val="ab"/>
    <w:uiPriority w:val="99"/>
    <w:semiHidden/>
    <w:unhideWhenUsed/>
    <w:rsid w:val="00333756"/>
  </w:style>
  <w:style w:type="numbering" w:customStyle="1" w:styleId="283">
    <w:name w:val="Нет списка283"/>
    <w:next w:val="ab"/>
    <w:uiPriority w:val="99"/>
    <w:semiHidden/>
    <w:unhideWhenUsed/>
    <w:rsid w:val="00333756"/>
  </w:style>
  <w:style w:type="numbering" w:customStyle="1" w:styleId="1132">
    <w:name w:val="Нет списка1132"/>
    <w:next w:val="ab"/>
    <w:uiPriority w:val="99"/>
    <w:semiHidden/>
    <w:unhideWhenUsed/>
    <w:rsid w:val="00333756"/>
  </w:style>
  <w:style w:type="numbering" w:customStyle="1" w:styleId="293">
    <w:name w:val="Нет списка293"/>
    <w:next w:val="ab"/>
    <w:uiPriority w:val="99"/>
    <w:semiHidden/>
    <w:unhideWhenUsed/>
    <w:rsid w:val="00333756"/>
  </w:style>
  <w:style w:type="numbering" w:customStyle="1" w:styleId="3330">
    <w:name w:val="Нет списка333"/>
    <w:next w:val="ab"/>
    <w:uiPriority w:val="99"/>
    <w:semiHidden/>
    <w:unhideWhenUsed/>
    <w:rsid w:val="00333756"/>
  </w:style>
  <w:style w:type="numbering" w:customStyle="1" w:styleId="4330">
    <w:name w:val="Нет списка433"/>
    <w:next w:val="ab"/>
    <w:uiPriority w:val="99"/>
    <w:semiHidden/>
    <w:unhideWhenUsed/>
    <w:rsid w:val="00333756"/>
  </w:style>
  <w:style w:type="numbering" w:customStyle="1" w:styleId="5330">
    <w:name w:val="Нет списка533"/>
    <w:next w:val="ab"/>
    <w:uiPriority w:val="99"/>
    <w:semiHidden/>
    <w:unhideWhenUsed/>
    <w:rsid w:val="00333756"/>
  </w:style>
  <w:style w:type="numbering" w:customStyle="1" w:styleId="633">
    <w:name w:val="Нет списка633"/>
    <w:next w:val="ab"/>
    <w:uiPriority w:val="99"/>
    <w:semiHidden/>
    <w:unhideWhenUsed/>
    <w:rsid w:val="00333756"/>
  </w:style>
  <w:style w:type="numbering" w:customStyle="1" w:styleId="732">
    <w:name w:val="Нет списка732"/>
    <w:next w:val="ab"/>
    <w:uiPriority w:val="99"/>
    <w:semiHidden/>
    <w:unhideWhenUsed/>
    <w:rsid w:val="00333756"/>
  </w:style>
  <w:style w:type="numbering" w:customStyle="1" w:styleId="832">
    <w:name w:val="Нет списка832"/>
    <w:next w:val="ab"/>
    <w:uiPriority w:val="99"/>
    <w:semiHidden/>
    <w:unhideWhenUsed/>
    <w:rsid w:val="00333756"/>
  </w:style>
  <w:style w:type="numbering" w:customStyle="1" w:styleId="932">
    <w:name w:val="Нет списка932"/>
    <w:next w:val="ab"/>
    <w:uiPriority w:val="99"/>
    <w:semiHidden/>
    <w:unhideWhenUsed/>
    <w:rsid w:val="00333756"/>
  </w:style>
  <w:style w:type="numbering" w:customStyle="1" w:styleId="1032">
    <w:name w:val="Нет списка1032"/>
    <w:next w:val="ab"/>
    <w:uiPriority w:val="99"/>
    <w:semiHidden/>
    <w:unhideWhenUsed/>
    <w:rsid w:val="00333756"/>
  </w:style>
  <w:style w:type="numbering" w:customStyle="1" w:styleId="1142">
    <w:name w:val="Нет списка1142"/>
    <w:next w:val="ab"/>
    <w:uiPriority w:val="99"/>
    <w:semiHidden/>
    <w:unhideWhenUsed/>
    <w:rsid w:val="00333756"/>
  </w:style>
  <w:style w:type="numbering" w:customStyle="1" w:styleId="1232">
    <w:name w:val="Нет списка1232"/>
    <w:next w:val="ab"/>
    <w:uiPriority w:val="99"/>
    <w:semiHidden/>
    <w:unhideWhenUsed/>
    <w:rsid w:val="00333756"/>
  </w:style>
  <w:style w:type="numbering" w:customStyle="1" w:styleId="1332">
    <w:name w:val="Нет списка1332"/>
    <w:next w:val="ab"/>
    <w:uiPriority w:val="99"/>
    <w:semiHidden/>
    <w:unhideWhenUsed/>
    <w:rsid w:val="00333756"/>
  </w:style>
  <w:style w:type="numbering" w:customStyle="1" w:styleId="21320">
    <w:name w:val="Нет списка2132"/>
    <w:next w:val="ab"/>
    <w:uiPriority w:val="99"/>
    <w:semiHidden/>
    <w:unhideWhenUsed/>
    <w:rsid w:val="00333756"/>
  </w:style>
  <w:style w:type="numbering" w:customStyle="1" w:styleId="31130">
    <w:name w:val="Нет списка3113"/>
    <w:next w:val="ab"/>
    <w:uiPriority w:val="99"/>
    <w:semiHidden/>
    <w:unhideWhenUsed/>
    <w:rsid w:val="00333756"/>
  </w:style>
  <w:style w:type="numbering" w:customStyle="1" w:styleId="4113">
    <w:name w:val="Нет списка4113"/>
    <w:next w:val="ab"/>
    <w:uiPriority w:val="99"/>
    <w:semiHidden/>
    <w:unhideWhenUsed/>
    <w:rsid w:val="00333756"/>
  </w:style>
  <w:style w:type="numbering" w:customStyle="1" w:styleId="5113">
    <w:name w:val="Нет списка5113"/>
    <w:next w:val="ab"/>
    <w:uiPriority w:val="99"/>
    <w:semiHidden/>
    <w:unhideWhenUsed/>
    <w:rsid w:val="00333756"/>
  </w:style>
  <w:style w:type="numbering" w:customStyle="1" w:styleId="6112">
    <w:name w:val="Нет списка6112"/>
    <w:next w:val="ab"/>
    <w:uiPriority w:val="99"/>
    <w:semiHidden/>
    <w:unhideWhenUsed/>
    <w:rsid w:val="00333756"/>
  </w:style>
  <w:style w:type="numbering" w:customStyle="1" w:styleId="7112">
    <w:name w:val="Нет списка7112"/>
    <w:next w:val="ab"/>
    <w:uiPriority w:val="99"/>
    <w:semiHidden/>
    <w:unhideWhenUsed/>
    <w:rsid w:val="00333756"/>
  </w:style>
  <w:style w:type="numbering" w:customStyle="1" w:styleId="8112">
    <w:name w:val="Нет списка8112"/>
    <w:next w:val="ab"/>
    <w:uiPriority w:val="99"/>
    <w:semiHidden/>
    <w:unhideWhenUsed/>
    <w:rsid w:val="00333756"/>
  </w:style>
  <w:style w:type="numbering" w:customStyle="1" w:styleId="9112">
    <w:name w:val="Нет списка9112"/>
    <w:next w:val="ab"/>
    <w:uiPriority w:val="99"/>
    <w:semiHidden/>
    <w:unhideWhenUsed/>
    <w:rsid w:val="00333756"/>
  </w:style>
  <w:style w:type="numbering" w:customStyle="1" w:styleId="10112">
    <w:name w:val="Нет списка10112"/>
    <w:next w:val="ab"/>
    <w:uiPriority w:val="99"/>
    <w:semiHidden/>
    <w:unhideWhenUsed/>
    <w:rsid w:val="00333756"/>
  </w:style>
  <w:style w:type="numbering" w:customStyle="1" w:styleId="111140">
    <w:name w:val="Нет списка11114"/>
    <w:next w:val="ab"/>
    <w:uiPriority w:val="99"/>
    <w:semiHidden/>
    <w:unhideWhenUsed/>
    <w:rsid w:val="00333756"/>
  </w:style>
  <w:style w:type="numbering" w:customStyle="1" w:styleId="12112">
    <w:name w:val="Нет списка12112"/>
    <w:next w:val="ab"/>
    <w:uiPriority w:val="99"/>
    <w:semiHidden/>
    <w:unhideWhenUsed/>
    <w:rsid w:val="00333756"/>
  </w:style>
  <w:style w:type="numbering" w:customStyle="1" w:styleId="13112">
    <w:name w:val="Нет списка13112"/>
    <w:next w:val="ab"/>
    <w:uiPriority w:val="99"/>
    <w:semiHidden/>
    <w:unhideWhenUsed/>
    <w:rsid w:val="00333756"/>
  </w:style>
  <w:style w:type="numbering" w:customStyle="1" w:styleId="1422">
    <w:name w:val="Нет списка1422"/>
    <w:next w:val="ab"/>
    <w:uiPriority w:val="99"/>
    <w:semiHidden/>
    <w:unhideWhenUsed/>
    <w:rsid w:val="00333756"/>
  </w:style>
  <w:style w:type="numbering" w:customStyle="1" w:styleId="1522">
    <w:name w:val="Нет списка1522"/>
    <w:next w:val="ab"/>
    <w:uiPriority w:val="99"/>
    <w:semiHidden/>
    <w:unhideWhenUsed/>
    <w:rsid w:val="00333756"/>
  </w:style>
  <w:style w:type="numbering" w:customStyle="1" w:styleId="1622">
    <w:name w:val="Нет списка1622"/>
    <w:next w:val="ab"/>
    <w:uiPriority w:val="99"/>
    <w:semiHidden/>
    <w:unhideWhenUsed/>
    <w:rsid w:val="00333756"/>
  </w:style>
  <w:style w:type="numbering" w:customStyle="1" w:styleId="1722">
    <w:name w:val="Нет списка1722"/>
    <w:next w:val="ab"/>
    <w:uiPriority w:val="99"/>
    <w:semiHidden/>
    <w:unhideWhenUsed/>
    <w:rsid w:val="00333756"/>
  </w:style>
  <w:style w:type="numbering" w:customStyle="1" w:styleId="1822">
    <w:name w:val="Нет списка1822"/>
    <w:next w:val="ab"/>
    <w:uiPriority w:val="99"/>
    <w:semiHidden/>
    <w:unhideWhenUsed/>
    <w:rsid w:val="00333756"/>
  </w:style>
  <w:style w:type="numbering" w:customStyle="1" w:styleId="1922">
    <w:name w:val="Нет списка1922"/>
    <w:next w:val="ab"/>
    <w:uiPriority w:val="99"/>
    <w:semiHidden/>
    <w:unhideWhenUsed/>
    <w:rsid w:val="00333756"/>
  </w:style>
  <w:style w:type="numbering" w:customStyle="1" w:styleId="2022">
    <w:name w:val="Нет списка2022"/>
    <w:next w:val="ab"/>
    <w:uiPriority w:val="99"/>
    <w:semiHidden/>
    <w:unhideWhenUsed/>
    <w:rsid w:val="00333756"/>
  </w:style>
  <w:style w:type="numbering" w:customStyle="1" w:styleId="211120">
    <w:name w:val="Нет списка21112"/>
    <w:next w:val="ab"/>
    <w:uiPriority w:val="99"/>
    <w:semiHidden/>
    <w:unhideWhenUsed/>
    <w:rsid w:val="00333756"/>
  </w:style>
  <w:style w:type="numbering" w:customStyle="1" w:styleId="2222">
    <w:name w:val="Нет списка2222"/>
    <w:next w:val="ab"/>
    <w:uiPriority w:val="99"/>
    <w:semiHidden/>
    <w:unhideWhenUsed/>
    <w:rsid w:val="00333756"/>
  </w:style>
  <w:style w:type="numbering" w:customStyle="1" w:styleId="2322">
    <w:name w:val="Нет списка2322"/>
    <w:next w:val="ab"/>
    <w:uiPriority w:val="99"/>
    <w:semiHidden/>
    <w:unhideWhenUsed/>
    <w:rsid w:val="00333756"/>
  </w:style>
  <w:style w:type="numbering" w:customStyle="1" w:styleId="2422">
    <w:name w:val="Нет списка2422"/>
    <w:next w:val="ab"/>
    <w:uiPriority w:val="99"/>
    <w:semiHidden/>
    <w:unhideWhenUsed/>
    <w:rsid w:val="00333756"/>
  </w:style>
  <w:style w:type="numbering" w:customStyle="1" w:styleId="2522">
    <w:name w:val="Нет списка2522"/>
    <w:next w:val="ab"/>
    <w:uiPriority w:val="99"/>
    <w:semiHidden/>
    <w:unhideWhenUsed/>
    <w:rsid w:val="00333756"/>
  </w:style>
  <w:style w:type="numbering" w:customStyle="1" w:styleId="2612">
    <w:name w:val="Нет списка2612"/>
    <w:next w:val="ab"/>
    <w:uiPriority w:val="99"/>
    <w:semiHidden/>
    <w:unhideWhenUsed/>
    <w:rsid w:val="00333756"/>
  </w:style>
  <w:style w:type="numbering" w:customStyle="1" w:styleId="11012">
    <w:name w:val="Нет списка11012"/>
    <w:next w:val="ab"/>
    <w:uiPriority w:val="99"/>
    <w:semiHidden/>
    <w:unhideWhenUsed/>
    <w:rsid w:val="00333756"/>
  </w:style>
  <w:style w:type="numbering" w:customStyle="1" w:styleId="2712">
    <w:name w:val="Нет списка2712"/>
    <w:next w:val="ab"/>
    <w:uiPriority w:val="99"/>
    <w:semiHidden/>
    <w:unhideWhenUsed/>
    <w:rsid w:val="00333756"/>
  </w:style>
  <w:style w:type="numbering" w:customStyle="1" w:styleId="3212">
    <w:name w:val="Нет списка3212"/>
    <w:next w:val="ab"/>
    <w:uiPriority w:val="99"/>
    <w:semiHidden/>
    <w:unhideWhenUsed/>
    <w:rsid w:val="00333756"/>
  </w:style>
  <w:style w:type="numbering" w:customStyle="1" w:styleId="4212">
    <w:name w:val="Нет списка4212"/>
    <w:next w:val="ab"/>
    <w:uiPriority w:val="99"/>
    <w:semiHidden/>
    <w:unhideWhenUsed/>
    <w:rsid w:val="00333756"/>
  </w:style>
  <w:style w:type="numbering" w:customStyle="1" w:styleId="5212">
    <w:name w:val="Нет списка5212"/>
    <w:next w:val="ab"/>
    <w:uiPriority w:val="99"/>
    <w:semiHidden/>
    <w:unhideWhenUsed/>
    <w:rsid w:val="00333756"/>
  </w:style>
  <w:style w:type="numbering" w:customStyle="1" w:styleId="6212">
    <w:name w:val="Нет списка6212"/>
    <w:next w:val="ab"/>
    <w:uiPriority w:val="99"/>
    <w:semiHidden/>
    <w:unhideWhenUsed/>
    <w:rsid w:val="00333756"/>
  </w:style>
  <w:style w:type="numbering" w:customStyle="1" w:styleId="7212">
    <w:name w:val="Нет списка7212"/>
    <w:next w:val="ab"/>
    <w:uiPriority w:val="99"/>
    <w:semiHidden/>
    <w:unhideWhenUsed/>
    <w:rsid w:val="00333756"/>
  </w:style>
  <w:style w:type="numbering" w:customStyle="1" w:styleId="8212">
    <w:name w:val="Нет списка8212"/>
    <w:next w:val="ab"/>
    <w:uiPriority w:val="99"/>
    <w:semiHidden/>
    <w:unhideWhenUsed/>
    <w:rsid w:val="00333756"/>
  </w:style>
  <w:style w:type="numbering" w:customStyle="1" w:styleId="9212">
    <w:name w:val="Нет списка9212"/>
    <w:next w:val="ab"/>
    <w:uiPriority w:val="99"/>
    <w:semiHidden/>
    <w:unhideWhenUsed/>
    <w:rsid w:val="00333756"/>
  </w:style>
  <w:style w:type="numbering" w:customStyle="1" w:styleId="10212">
    <w:name w:val="Нет списка10212"/>
    <w:next w:val="ab"/>
    <w:uiPriority w:val="99"/>
    <w:semiHidden/>
    <w:unhideWhenUsed/>
    <w:rsid w:val="00333756"/>
  </w:style>
  <w:style w:type="numbering" w:customStyle="1" w:styleId="11212">
    <w:name w:val="Нет списка11212"/>
    <w:next w:val="ab"/>
    <w:uiPriority w:val="99"/>
    <w:semiHidden/>
    <w:unhideWhenUsed/>
    <w:rsid w:val="00333756"/>
  </w:style>
  <w:style w:type="numbering" w:customStyle="1" w:styleId="12212">
    <w:name w:val="Нет списка12212"/>
    <w:next w:val="ab"/>
    <w:uiPriority w:val="99"/>
    <w:semiHidden/>
    <w:unhideWhenUsed/>
    <w:rsid w:val="00333756"/>
  </w:style>
  <w:style w:type="numbering" w:customStyle="1" w:styleId="13212">
    <w:name w:val="Нет списка13212"/>
    <w:next w:val="ab"/>
    <w:uiPriority w:val="99"/>
    <w:semiHidden/>
    <w:unhideWhenUsed/>
    <w:rsid w:val="00333756"/>
  </w:style>
  <w:style w:type="numbering" w:customStyle="1" w:styleId="14112">
    <w:name w:val="Нет списка14112"/>
    <w:next w:val="ab"/>
    <w:uiPriority w:val="99"/>
    <w:semiHidden/>
    <w:unhideWhenUsed/>
    <w:rsid w:val="00333756"/>
  </w:style>
  <w:style w:type="numbering" w:customStyle="1" w:styleId="15112">
    <w:name w:val="Нет списка15112"/>
    <w:next w:val="ab"/>
    <w:uiPriority w:val="99"/>
    <w:semiHidden/>
    <w:unhideWhenUsed/>
    <w:rsid w:val="00333756"/>
  </w:style>
  <w:style w:type="numbering" w:customStyle="1" w:styleId="16112">
    <w:name w:val="Нет списка16112"/>
    <w:next w:val="ab"/>
    <w:uiPriority w:val="99"/>
    <w:semiHidden/>
    <w:unhideWhenUsed/>
    <w:rsid w:val="00333756"/>
  </w:style>
  <w:style w:type="numbering" w:customStyle="1" w:styleId="17112">
    <w:name w:val="Нет списка17112"/>
    <w:next w:val="ab"/>
    <w:uiPriority w:val="99"/>
    <w:semiHidden/>
    <w:unhideWhenUsed/>
    <w:rsid w:val="00333756"/>
  </w:style>
  <w:style w:type="numbering" w:customStyle="1" w:styleId="18112">
    <w:name w:val="Нет списка18112"/>
    <w:next w:val="ab"/>
    <w:uiPriority w:val="99"/>
    <w:semiHidden/>
    <w:unhideWhenUsed/>
    <w:rsid w:val="00333756"/>
  </w:style>
  <w:style w:type="numbering" w:customStyle="1" w:styleId="19112">
    <w:name w:val="Нет списка19112"/>
    <w:next w:val="ab"/>
    <w:uiPriority w:val="99"/>
    <w:semiHidden/>
    <w:unhideWhenUsed/>
    <w:rsid w:val="00333756"/>
  </w:style>
  <w:style w:type="numbering" w:customStyle="1" w:styleId="20112">
    <w:name w:val="Нет списка20112"/>
    <w:next w:val="ab"/>
    <w:uiPriority w:val="99"/>
    <w:semiHidden/>
    <w:unhideWhenUsed/>
    <w:rsid w:val="00333756"/>
  </w:style>
  <w:style w:type="numbering" w:customStyle="1" w:styleId="21212">
    <w:name w:val="Нет списка21212"/>
    <w:next w:val="ab"/>
    <w:uiPriority w:val="99"/>
    <w:semiHidden/>
    <w:unhideWhenUsed/>
    <w:rsid w:val="00333756"/>
  </w:style>
  <w:style w:type="numbering" w:customStyle="1" w:styleId="22112">
    <w:name w:val="Нет списка22112"/>
    <w:next w:val="ab"/>
    <w:uiPriority w:val="99"/>
    <w:semiHidden/>
    <w:unhideWhenUsed/>
    <w:rsid w:val="00333756"/>
  </w:style>
  <w:style w:type="numbering" w:customStyle="1" w:styleId="23112">
    <w:name w:val="Нет списка23112"/>
    <w:next w:val="ab"/>
    <w:uiPriority w:val="99"/>
    <w:semiHidden/>
    <w:unhideWhenUsed/>
    <w:rsid w:val="00333756"/>
  </w:style>
  <w:style w:type="numbering" w:customStyle="1" w:styleId="24112">
    <w:name w:val="Нет списка24112"/>
    <w:next w:val="ab"/>
    <w:uiPriority w:val="99"/>
    <w:semiHidden/>
    <w:unhideWhenUsed/>
    <w:rsid w:val="00333756"/>
  </w:style>
  <w:style w:type="numbering" w:customStyle="1" w:styleId="25112">
    <w:name w:val="Нет списка25112"/>
    <w:next w:val="ab"/>
    <w:uiPriority w:val="99"/>
    <w:semiHidden/>
    <w:unhideWhenUsed/>
    <w:rsid w:val="00333756"/>
  </w:style>
  <w:style w:type="table" w:customStyle="1" w:styleId="624">
    <w:name w:val="Сетка таблицы62"/>
    <w:basedOn w:val="aa"/>
    <w:next w:val="ae"/>
    <w:uiPriority w:val="3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03">
    <w:name w:val="Нет списка303"/>
    <w:next w:val="ab"/>
    <w:uiPriority w:val="99"/>
    <w:semiHidden/>
    <w:unhideWhenUsed/>
    <w:rsid w:val="00333756"/>
  </w:style>
  <w:style w:type="table" w:customStyle="1" w:styleId="2214">
    <w:name w:val="Сетка таблицы221"/>
    <w:basedOn w:val="aa"/>
    <w:next w:val="ae"/>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4">
    <w:name w:val="Сетка таблицы7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
    <w:name w:val="Нет списка1152"/>
    <w:next w:val="ab"/>
    <w:uiPriority w:val="99"/>
    <w:semiHidden/>
    <w:unhideWhenUsed/>
    <w:rsid w:val="00333756"/>
  </w:style>
  <w:style w:type="numbering" w:customStyle="1" w:styleId="2102">
    <w:name w:val="Нет списка2102"/>
    <w:next w:val="ab"/>
    <w:uiPriority w:val="99"/>
    <w:semiHidden/>
    <w:unhideWhenUsed/>
    <w:rsid w:val="00333756"/>
  </w:style>
  <w:style w:type="numbering" w:customStyle="1" w:styleId="342">
    <w:name w:val="Нет списка342"/>
    <w:next w:val="ab"/>
    <w:uiPriority w:val="99"/>
    <w:semiHidden/>
    <w:unhideWhenUsed/>
    <w:rsid w:val="00333756"/>
  </w:style>
  <w:style w:type="table" w:customStyle="1" w:styleId="1230">
    <w:name w:val="Сетка таблицы123"/>
    <w:basedOn w:val="aa"/>
    <w:next w:val="ae"/>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2">
    <w:name w:val="Нет списка442"/>
    <w:next w:val="ab"/>
    <w:uiPriority w:val="99"/>
    <w:semiHidden/>
    <w:unhideWhenUsed/>
    <w:rsid w:val="00333756"/>
  </w:style>
  <w:style w:type="numbering" w:customStyle="1" w:styleId="11111122">
    <w:name w:val="1 / 1.1 / 1.1.122"/>
    <w:basedOn w:val="ab"/>
    <w:next w:val="111111"/>
    <w:uiPriority w:val="99"/>
    <w:semiHidden/>
    <w:unhideWhenUsed/>
    <w:rsid w:val="00333756"/>
  </w:style>
  <w:style w:type="numbering" w:customStyle="1" w:styleId="542">
    <w:name w:val="Нет списка542"/>
    <w:next w:val="ab"/>
    <w:uiPriority w:val="99"/>
    <w:semiHidden/>
    <w:unhideWhenUsed/>
    <w:rsid w:val="00333756"/>
  </w:style>
  <w:style w:type="table" w:customStyle="1" w:styleId="TableNormal21">
    <w:name w:val="Table Normal2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42">
    <w:name w:val="Нет списка642"/>
    <w:next w:val="ab"/>
    <w:uiPriority w:val="99"/>
    <w:semiHidden/>
    <w:unhideWhenUsed/>
    <w:rsid w:val="00333756"/>
  </w:style>
  <w:style w:type="table" w:customStyle="1" w:styleId="21115">
    <w:name w:val="Сетка таблицы2111"/>
    <w:basedOn w:val="aa"/>
    <w:next w:val="ae"/>
    <w:uiPriority w:val="9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90">
    <w:name w:val="Сетка таблицы319"/>
    <w:basedOn w:val="aa"/>
    <w:next w:val="ae"/>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
    <w:name w:val="Нет списка1162"/>
    <w:next w:val="ab"/>
    <w:uiPriority w:val="99"/>
    <w:semiHidden/>
    <w:unhideWhenUsed/>
    <w:rsid w:val="00333756"/>
  </w:style>
  <w:style w:type="numbering" w:customStyle="1" w:styleId="2142">
    <w:name w:val="Нет списка2142"/>
    <w:next w:val="ab"/>
    <w:uiPriority w:val="99"/>
    <w:semiHidden/>
    <w:unhideWhenUsed/>
    <w:rsid w:val="00333756"/>
  </w:style>
  <w:style w:type="numbering" w:customStyle="1" w:styleId="31220">
    <w:name w:val="Нет списка3122"/>
    <w:next w:val="ab"/>
    <w:uiPriority w:val="99"/>
    <w:semiHidden/>
    <w:unhideWhenUsed/>
    <w:rsid w:val="00333756"/>
  </w:style>
  <w:style w:type="table" w:customStyle="1" w:styleId="11122">
    <w:name w:val="Сетка таблицы1112"/>
    <w:basedOn w:val="aa"/>
    <w:next w:val="ae"/>
    <w:uiPriority w:val="9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22">
    <w:name w:val="Нет списка4122"/>
    <w:next w:val="ab"/>
    <w:uiPriority w:val="99"/>
    <w:semiHidden/>
    <w:unhideWhenUsed/>
    <w:rsid w:val="00333756"/>
  </w:style>
  <w:style w:type="numbering" w:customStyle="1" w:styleId="111111112">
    <w:name w:val="1 / 1.1 / 1.1.1112"/>
    <w:basedOn w:val="ab"/>
    <w:next w:val="111111"/>
    <w:uiPriority w:val="99"/>
    <w:semiHidden/>
    <w:unhideWhenUsed/>
    <w:rsid w:val="00333756"/>
  </w:style>
  <w:style w:type="numbering" w:customStyle="1" w:styleId="5122">
    <w:name w:val="Нет списка5122"/>
    <w:next w:val="ab"/>
    <w:uiPriority w:val="99"/>
    <w:semiHidden/>
    <w:unhideWhenUsed/>
    <w:rsid w:val="00333756"/>
  </w:style>
  <w:style w:type="table" w:customStyle="1" w:styleId="TableNormal111">
    <w:name w:val="Table Normal11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133">
    <w:name w:val="Список по ГОСТ113"/>
    <w:uiPriority w:val="99"/>
    <w:rsid w:val="00333756"/>
  </w:style>
  <w:style w:type="table" w:customStyle="1" w:styleId="4114">
    <w:name w:val="Сетка таблицы4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3">
    <w:name w:val="Список по ГОСТ213"/>
    <w:uiPriority w:val="99"/>
    <w:rsid w:val="00333756"/>
  </w:style>
  <w:style w:type="numbering" w:customStyle="1" w:styleId="742">
    <w:name w:val="Нет списка742"/>
    <w:next w:val="ab"/>
    <w:uiPriority w:val="99"/>
    <w:semiHidden/>
    <w:unhideWhenUsed/>
    <w:rsid w:val="00333756"/>
  </w:style>
  <w:style w:type="numbering" w:customStyle="1" w:styleId="842">
    <w:name w:val="Нет списка842"/>
    <w:next w:val="ab"/>
    <w:uiPriority w:val="99"/>
    <w:semiHidden/>
    <w:unhideWhenUsed/>
    <w:rsid w:val="00333756"/>
  </w:style>
  <w:style w:type="numbering" w:customStyle="1" w:styleId="942">
    <w:name w:val="Нет списка942"/>
    <w:next w:val="ab"/>
    <w:uiPriority w:val="99"/>
    <w:semiHidden/>
    <w:unhideWhenUsed/>
    <w:rsid w:val="00333756"/>
  </w:style>
  <w:style w:type="numbering" w:customStyle="1" w:styleId="1042">
    <w:name w:val="Нет списка1042"/>
    <w:next w:val="ab"/>
    <w:uiPriority w:val="99"/>
    <w:semiHidden/>
    <w:unhideWhenUsed/>
    <w:rsid w:val="00333756"/>
  </w:style>
  <w:style w:type="table" w:customStyle="1" w:styleId="5114">
    <w:name w:val="Сетка таблицы5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Нет списка352"/>
    <w:next w:val="ab"/>
    <w:uiPriority w:val="99"/>
    <w:semiHidden/>
    <w:unhideWhenUsed/>
    <w:rsid w:val="00333756"/>
  </w:style>
  <w:style w:type="table" w:customStyle="1" w:styleId="820">
    <w:name w:val="Сетка таблицы82"/>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62">
    <w:name w:val="Нет списка362"/>
    <w:next w:val="ab"/>
    <w:uiPriority w:val="99"/>
    <w:semiHidden/>
    <w:unhideWhenUsed/>
    <w:rsid w:val="00333756"/>
  </w:style>
  <w:style w:type="table" w:customStyle="1" w:styleId="914">
    <w:name w:val="Сетка таблицы91"/>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111121312112">
    <w:name w:val="1 / 1.1 / 1.2 / 1.312112"/>
    <w:basedOn w:val="ab"/>
    <w:next w:val="111111"/>
    <w:rsid w:val="00333756"/>
  </w:style>
  <w:style w:type="table" w:customStyle="1" w:styleId="11210">
    <w:name w:val="Сетка таблицы1121"/>
    <w:basedOn w:val="aa"/>
    <w:uiPriority w:val="99"/>
    <w:rsid w:val="003337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
    <w:name w:val="Сетка таблицы11111"/>
    <w:uiPriority w:val="99"/>
    <w:rsid w:val="0033375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0">
    <w:name w:val="Нет списка111113"/>
    <w:next w:val="ab"/>
    <w:uiPriority w:val="99"/>
    <w:semiHidden/>
    <w:unhideWhenUsed/>
    <w:rsid w:val="00333756"/>
  </w:style>
  <w:style w:type="numbering" w:customStyle="1" w:styleId="11111130">
    <w:name w:val="Нет списка1111113"/>
    <w:next w:val="ab"/>
    <w:uiPriority w:val="99"/>
    <w:semiHidden/>
    <w:unhideWhenUsed/>
    <w:rsid w:val="00333756"/>
  </w:style>
  <w:style w:type="numbering" w:customStyle="1" w:styleId="111111120">
    <w:name w:val="Нет списка11111112"/>
    <w:next w:val="ab"/>
    <w:uiPriority w:val="99"/>
    <w:semiHidden/>
    <w:unhideWhenUsed/>
    <w:rsid w:val="00333756"/>
  </w:style>
  <w:style w:type="numbering" w:customStyle="1" w:styleId="111220">
    <w:name w:val="Нет списка11122"/>
    <w:next w:val="ab"/>
    <w:uiPriority w:val="99"/>
    <w:semiHidden/>
    <w:unhideWhenUsed/>
    <w:rsid w:val="00333756"/>
  </w:style>
  <w:style w:type="numbering" w:customStyle="1" w:styleId="111122">
    <w:name w:val="Нет списка111122"/>
    <w:next w:val="ab"/>
    <w:uiPriority w:val="99"/>
    <w:semiHidden/>
    <w:unhideWhenUsed/>
    <w:rsid w:val="00333756"/>
  </w:style>
  <w:style w:type="numbering" w:customStyle="1" w:styleId="31112">
    <w:name w:val="Нет списка31112"/>
    <w:next w:val="ab"/>
    <w:uiPriority w:val="99"/>
    <w:semiHidden/>
    <w:unhideWhenUsed/>
    <w:rsid w:val="00333756"/>
  </w:style>
  <w:style w:type="numbering" w:customStyle="1" w:styleId="41112">
    <w:name w:val="Нет списка41112"/>
    <w:next w:val="ab"/>
    <w:uiPriority w:val="99"/>
    <w:semiHidden/>
    <w:unhideWhenUsed/>
    <w:rsid w:val="00333756"/>
  </w:style>
  <w:style w:type="numbering" w:customStyle="1" w:styleId="51112">
    <w:name w:val="Нет списка51112"/>
    <w:next w:val="ab"/>
    <w:uiPriority w:val="99"/>
    <w:semiHidden/>
    <w:unhideWhenUsed/>
    <w:rsid w:val="00333756"/>
  </w:style>
  <w:style w:type="numbering" w:customStyle="1" w:styleId="3312">
    <w:name w:val="Нет списка3312"/>
    <w:next w:val="ab"/>
    <w:uiPriority w:val="99"/>
    <w:semiHidden/>
    <w:unhideWhenUsed/>
    <w:rsid w:val="00333756"/>
  </w:style>
  <w:style w:type="numbering" w:customStyle="1" w:styleId="4312">
    <w:name w:val="Нет списка4312"/>
    <w:next w:val="ab"/>
    <w:uiPriority w:val="99"/>
    <w:semiHidden/>
    <w:unhideWhenUsed/>
    <w:rsid w:val="00333756"/>
  </w:style>
  <w:style w:type="numbering" w:customStyle="1" w:styleId="5312">
    <w:name w:val="Нет списка5312"/>
    <w:next w:val="ab"/>
    <w:uiPriority w:val="99"/>
    <w:semiHidden/>
    <w:unhideWhenUsed/>
    <w:rsid w:val="00333756"/>
  </w:style>
  <w:style w:type="numbering" w:customStyle="1" w:styleId="6312">
    <w:name w:val="Нет списка6312"/>
    <w:next w:val="ab"/>
    <w:uiPriority w:val="99"/>
    <w:semiHidden/>
    <w:unhideWhenUsed/>
    <w:rsid w:val="00333756"/>
  </w:style>
  <w:style w:type="numbering" w:customStyle="1" w:styleId="2812">
    <w:name w:val="Нет списка2812"/>
    <w:next w:val="ab"/>
    <w:uiPriority w:val="99"/>
    <w:semiHidden/>
    <w:unhideWhenUsed/>
    <w:rsid w:val="00333756"/>
  </w:style>
  <w:style w:type="numbering" w:customStyle="1" w:styleId="2912">
    <w:name w:val="Нет списка2912"/>
    <w:next w:val="ab"/>
    <w:uiPriority w:val="99"/>
    <w:semiHidden/>
    <w:unhideWhenUsed/>
    <w:rsid w:val="00333756"/>
  </w:style>
  <w:style w:type="numbering" w:customStyle="1" w:styleId="3012">
    <w:name w:val="Нет списка3012"/>
    <w:next w:val="ab"/>
    <w:uiPriority w:val="99"/>
    <w:semiHidden/>
    <w:unhideWhenUsed/>
    <w:rsid w:val="00333756"/>
  </w:style>
  <w:style w:type="table" w:customStyle="1" w:styleId="12a">
    <w:name w:val="Сетка таблицы светлая12"/>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372">
    <w:name w:val="Нет списка372"/>
    <w:next w:val="ab"/>
    <w:uiPriority w:val="99"/>
    <w:semiHidden/>
    <w:unhideWhenUsed/>
    <w:rsid w:val="00333756"/>
  </w:style>
  <w:style w:type="table" w:customStyle="1" w:styleId="1014">
    <w:name w:val="Сетка таблицы101"/>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82">
    <w:name w:val="Нет списка382"/>
    <w:next w:val="ab"/>
    <w:uiPriority w:val="99"/>
    <w:semiHidden/>
    <w:unhideWhenUsed/>
    <w:rsid w:val="00333756"/>
  </w:style>
  <w:style w:type="table" w:customStyle="1" w:styleId="1310">
    <w:name w:val="Сетка таблицы131"/>
    <w:basedOn w:val="aa"/>
    <w:next w:val="ae"/>
    <w:uiPriority w:val="59"/>
    <w:rsid w:val="00333756"/>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92">
    <w:name w:val="Нет списка392"/>
    <w:next w:val="ab"/>
    <w:uiPriority w:val="99"/>
    <w:semiHidden/>
    <w:unhideWhenUsed/>
    <w:rsid w:val="00333756"/>
  </w:style>
  <w:style w:type="table" w:customStyle="1" w:styleId="1410">
    <w:name w:val="Сетка таблицы141"/>
    <w:basedOn w:val="aa"/>
    <w:next w:val="ae"/>
    <w:uiPriority w:val="99"/>
    <w:rsid w:val="003337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2">
    <w:name w:val="Нет списка402"/>
    <w:next w:val="ab"/>
    <w:uiPriority w:val="99"/>
    <w:semiHidden/>
    <w:unhideWhenUsed/>
    <w:rsid w:val="00333756"/>
  </w:style>
  <w:style w:type="table" w:customStyle="1" w:styleId="1510">
    <w:name w:val="Сетка таблицы151"/>
    <w:basedOn w:val="aa"/>
    <w:next w:val="ae"/>
    <w:uiPriority w:val="99"/>
    <w:rsid w:val="003337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
    <w:name w:val="Сетка таблицы231"/>
    <w:basedOn w:val="aa"/>
    <w:next w:val="ae"/>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Нет списка1172"/>
    <w:next w:val="ab"/>
    <w:uiPriority w:val="99"/>
    <w:semiHidden/>
    <w:unhideWhenUsed/>
    <w:rsid w:val="00333756"/>
  </w:style>
  <w:style w:type="numbering" w:customStyle="1" w:styleId="2152">
    <w:name w:val="Нет списка2152"/>
    <w:next w:val="ab"/>
    <w:uiPriority w:val="99"/>
    <w:semiHidden/>
    <w:unhideWhenUsed/>
    <w:rsid w:val="00333756"/>
  </w:style>
  <w:style w:type="numbering" w:customStyle="1" w:styleId="452">
    <w:name w:val="Нет списка452"/>
    <w:next w:val="ab"/>
    <w:uiPriority w:val="99"/>
    <w:semiHidden/>
    <w:unhideWhenUsed/>
    <w:rsid w:val="00333756"/>
  </w:style>
  <w:style w:type="numbering" w:customStyle="1" w:styleId="11111132">
    <w:name w:val="1 / 1.1 / 1.1.132"/>
    <w:basedOn w:val="ab"/>
    <w:next w:val="111111"/>
    <w:uiPriority w:val="99"/>
    <w:semiHidden/>
    <w:unhideWhenUsed/>
    <w:rsid w:val="00333756"/>
  </w:style>
  <w:style w:type="numbering" w:customStyle="1" w:styleId="552">
    <w:name w:val="Нет списка552"/>
    <w:next w:val="ab"/>
    <w:uiPriority w:val="99"/>
    <w:semiHidden/>
    <w:unhideWhenUsed/>
    <w:rsid w:val="00333756"/>
  </w:style>
  <w:style w:type="table" w:customStyle="1" w:styleId="TableNormal31">
    <w:name w:val="Table Normal3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334">
    <w:name w:val="Список по ГОСТ33"/>
    <w:uiPriority w:val="99"/>
    <w:rsid w:val="00333756"/>
  </w:style>
  <w:style w:type="numbering" w:customStyle="1" w:styleId="1224">
    <w:name w:val="Список по ГОСТ122"/>
    <w:uiPriority w:val="99"/>
    <w:rsid w:val="00333756"/>
  </w:style>
  <w:style w:type="numbering" w:customStyle="1" w:styleId="652">
    <w:name w:val="Нет списка652"/>
    <w:next w:val="ab"/>
    <w:uiPriority w:val="99"/>
    <w:semiHidden/>
    <w:unhideWhenUsed/>
    <w:rsid w:val="00333756"/>
  </w:style>
  <w:style w:type="table" w:customStyle="1" w:styleId="21210">
    <w:name w:val="Сетка таблицы212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
    <w:name w:val="Нет списка1182"/>
    <w:next w:val="ab"/>
    <w:uiPriority w:val="99"/>
    <w:semiHidden/>
    <w:unhideWhenUsed/>
    <w:rsid w:val="00333756"/>
  </w:style>
  <w:style w:type="numbering" w:customStyle="1" w:styleId="2162">
    <w:name w:val="Нет списка2162"/>
    <w:next w:val="ab"/>
    <w:uiPriority w:val="99"/>
    <w:semiHidden/>
    <w:unhideWhenUsed/>
    <w:rsid w:val="00333756"/>
  </w:style>
  <w:style w:type="numbering" w:customStyle="1" w:styleId="3132">
    <w:name w:val="Нет списка3132"/>
    <w:next w:val="ab"/>
    <w:uiPriority w:val="99"/>
    <w:semiHidden/>
    <w:unhideWhenUsed/>
    <w:rsid w:val="00333756"/>
  </w:style>
  <w:style w:type="table" w:customStyle="1" w:styleId="11311">
    <w:name w:val="Сетка таблицы1131"/>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32">
    <w:name w:val="Нет списка4132"/>
    <w:next w:val="ab"/>
    <w:uiPriority w:val="99"/>
    <w:semiHidden/>
    <w:unhideWhenUsed/>
    <w:rsid w:val="00333756"/>
  </w:style>
  <w:style w:type="numbering" w:customStyle="1" w:styleId="111111122">
    <w:name w:val="1 / 1.1 / 1.1.1122"/>
    <w:basedOn w:val="ab"/>
    <w:next w:val="111111"/>
    <w:uiPriority w:val="99"/>
    <w:semiHidden/>
    <w:unhideWhenUsed/>
    <w:rsid w:val="00333756"/>
  </w:style>
  <w:style w:type="numbering" w:customStyle="1" w:styleId="5132">
    <w:name w:val="Нет списка5132"/>
    <w:next w:val="ab"/>
    <w:uiPriority w:val="99"/>
    <w:semiHidden/>
    <w:unhideWhenUsed/>
    <w:rsid w:val="00333756"/>
  </w:style>
  <w:style w:type="table" w:customStyle="1" w:styleId="TableNormal121">
    <w:name w:val="Table Normal12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226">
    <w:name w:val="ГОСТ22"/>
    <w:uiPriority w:val="99"/>
    <w:rsid w:val="00333756"/>
  </w:style>
  <w:style w:type="numbering" w:customStyle="1" w:styleId="2223">
    <w:name w:val="Список по ГОСТ222"/>
    <w:uiPriority w:val="99"/>
    <w:rsid w:val="00333756"/>
  </w:style>
  <w:style w:type="numbering" w:customStyle="1" w:styleId="11123">
    <w:name w:val="Список по ГОСТ1112"/>
    <w:uiPriority w:val="99"/>
    <w:rsid w:val="00333756"/>
  </w:style>
  <w:style w:type="numbering" w:customStyle="1" w:styleId="12b">
    <w:name w:val="Список по ГОСТ Приложение А12"/>
    <w:uiPriority w:val="99"/>
    <w:rsid w:val="00333756"/>
  </w:style>
  <w:style w:type="table" w:customStyle="1" w:styleId="4210">
    <w:name w:val="Сетка таблицы42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3">
    <w:name w:val="Сетка таблицы71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Сетка таблицы39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0">
    <w:name w:val="Сетка таблицы36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0">
    <w:name w:val="Сетка таблицы310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Сетка таблицы38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Сетка таблицы37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4">
    <w:name w:val="Список по ГОСТ2112"/>
    <w:uiPriority w:val="99"/>
    <w:rsid w:val="00333756"/>
  </w:style>
  <w:style w:type="table" w:customStyle="1" w:styleId="36110">
    <w:name w:val="Сетка таблицы36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Сетка таблицы35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0">
    <w:name w:val="Сетка таблицы313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0">
    <w:name w:val="Сетка таблицы314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0">
    <w:name w:val="Сетка таблицы315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10">
    <w:name w:val="Сетка таблицы316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1">
    <w:name w:val="Сетка таблицы317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1">
    <w:name w:val="Сетка таблицы318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Сетка таблицы8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3">
    <w:name w:val="Список по ГОСТ312"/>
    <w:uiPriority w:val="99"/>
    <w:rsid w:val="00333756"/>
  </w:style>
  <w:style w:type="numbering" w:customStyle="1" w:styleId="1134">
    <w:name w:val="ГОСТ113"/>
    <w:uiPriority w:val="99"/>
    <w:rsid w:val="00333756"/>
  </w:style>
  <w:style w:type="numbering" w:customStyle="1" w:styleId="11124">
    <w:name w:val="ГОСТ1112"/>
    <w:uiPriority w:val="99"/>
    <w:rsid w:val="00333756"/>
  </w:style>
  <w:style w:type="table" w:customStyle="1" w:styleId="313110">
    <w:name w:val="Сетка таблицы3131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
    <w:name w:val="Сетка таблицы светлая22"/>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
    <w:name w:val="Table Normal41"/>
    <w:uiPriority w:val="2"/>
    <w:semiHidden/>
    <w:unhideWhenUsed/>
    <w:qFormat/>
    <w:rsid w:val="0033375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610">
    <w:name w:val="Сетка таблицы16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b"/>
    <w:uiPriority w:val="99"/>
    <w:semiHidden/>
    <w:unhideWhenUsed/>
    <w:rsid w:val="00333756"/>
  </w:style>
  <w:style w:type="table" w:customStyle="1" w:styleId="1714">
    <w:name w:val="Сетка таблицы171"/>
    <w:basedOn w:val="aa"/>
    <w:next w:val="ae"/>
    <w:uiPriority w:val="99"/>
    <w:rsid w:val="00333756"/>
    <w:pPr>
      <w:suppressAutoHyphens/>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4">
    <w:name w:val="Сетка таблицы24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Нет списка471"/>
    <w:next w:val="ab"/>
    <w:uiPriority w:val="99"/>
    <w:semiHidden/>
    <w:unhideWhenUsed/>
    <w:rsid w:val="00333756"/>
  </w:style>
  <w:style w:type="table" w:customStyle="1" w:styleId="1810">
    <w:name w:val="Сетка таблицы181"/>
    <w:basedOn w:val="aa"/>
    <w:next w:val="ae"/>
    <w:uiPriority w:val="3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1">
    <w:name w:val="Нет списка481"/>
    <w:next w:val="ab"/>
    <w:uiPriority w:val="99"/>
    <w:semiHidden/>
    <w:unhideWhenUsed/>
    <w:rsid w:val="00333756"/>
  </w:style>
  <w:style w:type="table" w:customStyle="1" w:styleId="1910">
    <w:name w:val="Сетка таблицы191"/>
    <w:basedOn w:val="aa"/>
    <w:next w:val="ae"/>
    <w:uiPriority w:val="39"/>
    <w:rsid w:val="00333756"/>
    <w:pPr>
      <w:spacing w:after="0" w:line="240" w:lineRule="auto"/>
    </w:pPr>
    <w:rPr>
      <w:rFonts w:eastAsia="Times New Roman" w:cs="Times New Roman"/>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4">
    <w:name w:val="Сетка таблицы29"/>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4">
    <w:name w:val="Сетка таблицы30"/>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ytext">
    <w:name w:val="greytext"/>
    <w:basedOn w:val="a9"/>
    <w:rsid w:val="00333756"/>
  </w:style>
  <w:style w:type="numbering" w:customStyle="1" w:styleId="491">
    <w:name w:val="Нет списка491"/>
    <w:next w:val="ab"/>
    <w:uiPriority w:val="99"/>
    <w:semiHidden/>
    <w:unhideWhenUsed/>
    <w:rsid w:val="00333756"/>
  </w:style>
  <w:style w:type="table" w:customStyle="1" w:styleId="2010">
    <w:name w:val="Сетка таблицы201"/>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1">
    <w:name w:val="Нет списка501"/>
    <w:next w:val="ab"/>
    <w:uiPriority w:val="99"/>
    <w:semiHidden/>
    <w:unhideWhenUsed/>
    <w:rsid w:val="00333756"/>
  </w:style>
  <w:style w:type="numbering" w:customStyle="1" w:styleId="1191">
    <w:name w:val="Нет списка1191"/>
    <w:next w:val="ab"/>
    <w:uiPriority w:val="99"/>
    <w:semiHidden/>
    <w:unhideWhenUsed/>
    <w:rsid w:val="00333756"/>
  </w:style>
  <w:style w:type="numbering" w:customStyle="1" w:styleId="2171">
    <w:name w:val="Нет списка2171"/>
    <w:next w:val="ab"/>
    <w:uiPriority w:val="99"/>
    <w:semiHidden/>
    <w:unhideWhenUsed/>
    <w:rsid w:val="00333756"/>
  </w:style>
  <w:style w:type="numbering" w:customStyle="1" w:styleId="31011">
    <w:name w:val="Нет списка3101"/>
    <w:next w:val="ab"/>
    <w:uiPriority w:val="99"/>
    <w:semiHidden/>
    <w:unhideWhenUsed/>
    <w:rsid w:val="00333756"/>
  </w:style>
  <w:style w:type="numbering" w:customStyle="1" w:styleId="4101">
    <w:name w:val="Нет списка4101"/>
    <w:next w:val="ab"/>
    <w:uiPriority w:val="99"/>
    <w:semiHidden/>
    <w:unhideWhenUsed/>
    <w:rsid w:val="00333756"/>
  </w:style>
  <w:style w:type="numbering" w:customStyle="1" w:styleId="561">
    <w:name w:val="Нет списка561"/>
    <w:next w:val="ab"/>
    <w:uiPriority w:val="99"/>
    <w:semiHidden/>
    <w:unhideWhenUsed/>
    <w:rsid w:val="00333756"/>
  </w:style>
  <w:style w:type="numbering" w:customStyle="1" w:styleId="11f7">
    <w:name w:val="Нумерация как в законе о контрактной системе11"/>
    <w:uiPriority w:val="99"/>
    <w:rsid w:val="00333756"/>
  </w:style>
  <w:style w:type="numbering" w:customStyle="1" w:styleId="661">
    <w:name w:val="Нет списка661"/>
    <w:next w:val="ab"/>
    <w:uiPriority w:val="99"/>
    <w:semiHidden/>
    <w:unhideWhenUsed/>
    <w:rsid w:val="00333756"/>
  </w:style>
  <w:style w:type="numbering" w:customStyle="1" w:styleId="11101">
    <w:name w:val="Нет списка11101"/>
    <w:next w:val="ab"/>
    <w:uiPriority w:val="99"/>
    <w:semiHidden/>
    <w:unhideWhenUsed/>
    <w:rsid w:val="00333756"/>
  </w:style>
  <w:style w:type="numbering" w:customStyle="1" w:styleId="2181">
    <w:name w:val="Нет списка2181"/>
    <w:next w:val="ab"/>
    <w:uiPriority w:val="99"/>
    <w:semiHidden/>
    <w:unhideWhenUsed/>
    <w:rsid w:val="00333756"/>
  </w:style>
  <w:style w:type="numbering" w:customStyle="1" w:styleId="31411">
    <w:name w:val="Нет списка3141"/>
    <w:next w:val="ab"/>
    <w:uiPriority w:val="99"/>
    <w:semiHidden/>
    <w:unhideWhenUsed/>
    <w:rsid w:val="00333756"/>
  </w:style>
  <w:style w:type="table" w:customStyle="1" w:styleId="11410">
    <w:name w:val="Сетка таблицы1141"/>
    <w:basedOn w:val="aa"/>
    <w:next w:val="ae"/>
    <w:uiPriority w:val="59"/>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41">
    <w:name w:val="Нет списка4141"/>
    <w:next w:val="ab"/>
    <w:uiPriority w:val="99"/>
    <w:semiHidden/>
    <w:unhideWhenUsed/>
    <w:rsid w:val="00333756"/>
  </w:style>
  <w:style w:type="numbering" w:customStyle="1" w:styleId="111111131">
    <w:name w:val="1 / 1.1 / 1.1.1131"/>
    <w:basedOn w:val="ab"/>
    <w:next w:val="111111"/>
    <w:uiPriority w:val="99"/>
    <w:unhideWhenUsed/>
    <w:rsid w:val="00333756"/>
  </w:style>
  <w:style w:type="numbering" w:customStyle="1" w:styleId="5141">
    <w:name w:val="Нет списка5141"/>
    <w:next w:val="ab"/>
    <w:uiPriority w:val="99"/>
    <w:semiHidden/>
    <w:unhideWhenUsed/>
    <w:rsid w:val="00333756"/>
  </w:style>
  <w:style w:type="numbering" w:customStyle="1" w:styleId="2315">
    <w:name w:val="Список по ГОСТ231"/>
    <w:uiPriority w:val="99"/>
    <w:rsid w:val="00333756"/>
  </w:style>
  <w:style w:type="numbering" w:customStyle="1" w:styleId="751">
    <w:name w:val="Нет списка751"/>
    <w:next w:val="ab"/>
    <w:uiPriority w:val="99"/>
    <w:semiHidden/>
    <w:unhideWhenUsed/>
    <w:rsid w:val="00333756"/>
  </w:style>
  <w:style w:type="numbering" w:customStyle="1" w:styleId="851">
    <w:name w:val="Нет списка851"/>
    <w:next w:val="ab"/>
    <w:uiPriority w:val="99"/>
    <w:semiHidden/>
    <w:unhideWhenUsed/>
    <w:rsid w:val="00333756"/>
  </w:style>
  <w:style w:type="numbering" w:customStyle="1" w:styleId="951">
    <w:name w:val="Нет списка951"/>
    <w:next w:val="ab"/>
    <w:uiPriority w:val="99"/>
    <w:semiHidden/>
    <w:unhideWhenUsed/>
    <w:rsid w:val="00333756"/>
  </w:style>
  <w:style w:type="numbering" w:customStyle="1" w:styleId="1051">
    <w:name w:val="Нет списка1051"/>
    <w:next w:val="ab"/>
    <w:uiPriority w:val="99"/>
    <w:semiHidden/>
    <w:unhideWhenUsed/>
    <w:rsid w:val="00333756"/>
  </w:style>
  <w:style w:type="numbering" w:customStyle="1" w:styleId="1241">
    <w:name w:val="Нет списка1241"/>
    <w:next w:val="ab"/>
    <w:uiPriority w:val="99"/>
    <w:semiHidden/>
    <w:unhideWhenUsed/>
    <w:rsid w:val="00333756"/>
  </w:style>
  <w:style w:type="numbering" w:customStyle="1" w:styleId="1341">
    <w:name w:val="Нет списка1341"/>
    <w:next w:val="ab"/>
    <w:uiPriority w:val="99"/>
    <w:semiHidden/>
    <w:unhideWhenUsed/>
    <w:rsid w:val="00333756"/>
  </w:style>
  <w:style w:type="numbering" w:customStyle="1" w:styleId="6121">
    <w:name w:val="Нет списка6121"/>
    <w:next w:val="ab"/>
    <w:uiPriority w:val="99"/>
    <w:semiHidden/>
    <w:unhideWhenUsed/>
    <w:rsid w:val="00333756"/>
  </w:style>
  <w:style w:type="numbering" w:customStyle="1" w:styleId="7121">
    <w:name w:val="Нет списка7121"/>
    <w:next w:val="ab"/>
    <w:uiPriority w:val="99"/>
    <w:semiHidden/>
    <w:unhideWhenUsed/>
    <w:rsid w:val="00333756"/>
  </w:style>
  <w:style w:type="numbering" w:customStyle="1" w:styleId="8121">
    <w:name w:val="Нет списка8121"/>
    <w:next w:val="ab"/>
    <w:uiPriority w:val="99"/>
    <w:semiHidden/>
    <w:unhideWhenUsed/>
    <w:rsid w:val="00333756"/>
  </w:style>
  <w:style w:type="numbering" w:customStyle="1" w:styleId="9121">
    <w:name w:val="Нет списка9121"/>
    <w:next w:val="ab"/>
    <w:uiPriority w:val="99"/>
    <w:semiHidden/>
    <w:unhideWhenUsed/>
    <w:rsid w:val="00333756"/>
  </w:style>
  <w:style w:type="numbering" w:customStyle="1" w:styleId="10121">
    <w:name w:val="Нет списка10121"/>
    <w:next w:val="ab"/>
    <w:uiPriority w:val="99"/>
    <w:semiHidden/>
    <w:unhideWhenUsed/>
    <w:rsid w:val="00333756"/>
  </w:style>
  <w:style w:type="numbering" w:customStyle="1" w:styleId="11131">
    <w:name w:val="Нет списка11131"/>
    <w:next w:val="ab"/>
    <w:uiPriority w:val="99"/>
    <w:semiHidden/>
    <w:unhideWhenUsed/>
    <w:rsid w:val="00333756"/>
  </w:style>
  <w:style w:type="numbering" w:customStyle="1" w:styleId="12121">
    <w:name w:val="Нет списка12121"/>
    <w:next w:val="ab"/>
    <w:uiPriority w:val="99"/>
    <w:semiHidden/>
    <w:unhideWhenUsed/>
    <w:rsid w:val="00333756"/>
  </w:style>
  <w:style w:type="numbering" w:customStyle="1" w:styleId="13121">
    <w:name w:val="Нет списка13121"/>
    <w:next w:val="ab"/>
    <w:uiPriority w:val="99"/>
    <w:semiHidden/>
    <w:unhideWhenUsed/>
    <w:rsid w:val="00333756"/>
  </w:style>
  <w:style w:type="numbering" w:customStyle="1" w:styleId="1431">
    <w:name w:val="Нет списка1431"/>
    <w:next w:val="ab"/>
    <w:uiPriority w:val="99"/>
    <w:semiHidden/>
    <w:unhideWhenUsed/>
    <w:rsid w:val="00333756"/>
  </w:style>
  <w:style w:type="numbering" w:customStyle="1" w:styleId="1531">
    <w:name w:val="Нет списка1531"/>
    <w:next w:val="ab"/>
    <w:uiPriority w:val="99"/>
    <w:semiHidden/>
    <w:unhideWhenUsed/>
    <w:rsid w:val="00333756"/>
  </w:style>
  <w:style w:type="numbering" w:customStyle="1" w:styleId="1631">
    <w:name w:val="Нет списка1631"/>
    <w:next w:val="ab"/>
    <w:uiPriority w:val="99"/>
    <w:semiHidden/>
    <w:unhideWhenUsed/>
    <w:rsid w:val="00333756"/>
  </w:style>
  <w:style w:type="numbering" w:customStyle="1" w:styleId="1731">
    <w:name w:val="Нет списка1731"/>
    <w:next w:val="ab"/>
    <w:uiPriority w:val="99"/>
    <w:semiHidden/>
    <w:unhideWhenUsed/>
    <w:rsid w:val="00333756"/>
  </w:style>
  <w:style w:type="numbering" w:customStyle="1" w:styleId="1831">
    <w:name w:val="Нет списка1831"/>
    <w:next w:val="ab"/>
    <w:uiPriority w:val="99"/>
    <w:semiHidden/>
    <w:unhideWhenUsed/>
    <w:rsid w:val="00333756"/>
  </w:style>
  <w:style w:type="numbering" w:customStyle="1" w:styleId="1931">
    <w:name w:val="Нет списка1931"/>
    <w:next w:val="ab"/>
    <w:uiPriority w:val="99"/>
    <w:semiHidden/>
    <w:unhideWhenUsed/>
    <w:rsid w:val="00333756"/>
  </w:style>
  <w:style w:type="numbering" w:customStyle="1" w:styleId="2031">
    <w:name w:val="Нет списка2031"/>
    <w:next w:val="ab"/>
    <w:uiPriority w:val="99"/>
    <w:semiHidden/>
    <w:unhideWhenUsed/>
    <w:rsid w:val="00333756"/>
  </w:style>
  <w:style w:type="numbering" w:customStyle="1" w:styleId="211210">
    <w:name w:val="Нет списка21121"/>
    <w:next w:val="ab"/>
    <w:uiPriority w:val="99"/>
    <w:semiHidden/>
    <w:unhideWhenUsed/>
    <w:rsid w:val="00333756"/>
  </w:style>
  <w:style w:type="numbering" w:customStyle="1" w:styleId="2231">
    <w:name w:val="Нет списка2231"/>
    <w:next w:val="ab"/>
    <w:uiPriority w:val="99"/>
    <w:semiHidden/>
    <w:unhideWhenUsed/>
    <w:rsid w:val="00333756"/>
  </w:style>
  <w:style w:type="numbering" w:customStyle="1" w:styleId="2331">
    <w:name w:val="Нет списка2331"/>
    <w:next w:val="ab"/>
    <w:uiPriority w:val="99"/>
    <w:semiHidden/>
    <w:unhideWhenUsed/>
    <w:rsid w:val="00333756"/>
  </w:style>
  <w:style w:type="numbering" w:customStyle="1" w:styleId="2431">
    <w:name w:val="Нет списка2431"/>
    <w:next w:val="ab"/>
    <w:uiPriority w:val="99"/>
    <w:semiHidden/>
    <w:unhideWhenUsed/>
    <w:rsid w:val="00333756"/>
  </w:style>
  <w:style w:type="numbering" w:customStyle="1" w:styleId="2531">
    <w:name w:val="Нет списка2531"/>
    <w:next w:val="ab"/>
    <w:uiPriority w:val="99"/>
    <w:semiHidden/>
    <w:unhideWhenUsed/>
    <w:rsid w:val="00333756"/>
  </w:style>
  <w:style w:type="numbering" w:customStyle="1" w:styleId="2621">
    <w:name w:val="Нет списка2621"/>
    <w:next w:val="ab"/>
    <w:uiPriority w:val="99"/>
    <w:semiHidden/>
    <w:unhideWhenUsed/>
    <w:rsid w:val="00333756"/>
  </w:style>
  <w:style w:type="numbering" w:customStyle="1" w:styleId="11021">
    <w:name w:val="Нет списка11021"/>
    <w:next w:val="ab"/>
    <w:uiPriority w:val="99"/>
    <w:semiHidden/>
    <w:unhideWhenUsed/>
    <w:rsid w:val="00333756"/>
  </w:style>
  <w:style w:type="numbering" w:customStyle="1" w:styleId="2721">
    <w:name w:val="Нет списка2721"/>
    <w:next w:val="ab"/>
    <w:uiPriority w:val="99"/>
    <w:semiHidden/>
    <w:unhideWhenUsed/>
    <w:rsid w:val="00333756"/>
  </w:style>
  <w:style w:type="numbering" w:customStyle="1" w:styleId="3221">
    <w:name w:val="Нет списка3221"/>
    <w:next w:val="ab"/>
    <w:uiPriority w:val="99"/>
    <w:semiHidden/>
    <w:unhideWhenUsed/>
    <w:rsid w:val="00333756"/>
  </w:style>
  <w:style w:type="numbering" w:customStyle="1" w:styleId="4221">
    <w:name w:val="Нет списка4221"/>
    <w:next w:val="ab"/>
    <w:uiPriority w:val="99"/>
    <w:semiHidden/>
    <w:unhideWhenUsed/>
    <w:rsid w:val="00333756"/>
  </w:style>
  <w:style w:type="numbering" w:customStyle="1" w:styleId="5221">
    <w:name w:val="Нет списка5221"/>
    <w:next w:val="ab"/>
    <w:uiPriority w:val="99"/>
    <w:semiHidden/>
    <w:unhideWhenUsed/>
    <w:rsid w:val="00333756"/>
  </w:style>
  <w:style w:type="numbering" w:customStyle="1" w:styleId="6221">
    <w:name w:val="Нет списка6221"/>
    <w:next w:val="ab"/>
    <w:uiPriority w:val="99"/>
    <w:semiHidden/>
    <w:unhideWhenUsed/>
    <w:rsid w:val="00333756"/>
  </w:style>
  <w:style w:type="numbering" w:customStyle="1" w:styleId="7221">
    <w:name w:val="Нет списка7221"/>
    <w:next w:val="ab"/>
    <w:uiPriority w:val="99"/>
    <w:semiHidden/>
    <w:unhideWhenUsed/>
    <w:rsid w:val="00333756"/>
  </w:style>
  <w:style w:type="numbering" w:customStyle="1" w:styleId="8221">
    <w:name w:val="Нет списка8221"/>
    <w:next w:val="ab"/>
    <w:uiPriority w:val="99"/>
    <w:semiHidden/>
    <w:unhideWhenUsed/>
    <w:rsid w:val="00333756"/>
  </w:style>
  <w:style w:type="numbering" w:customStyle="1" w:styleId="9221">
    <w:name w:val="Нет списка9221"/>
    <w:next w:val="ab"/>
    <w:uiPriority w:val="99"/>
    <w:semiHidden/>
    <w:unhideWhenUsed/>
    <w:rsid w:val="00333756"/>
  </w:style>
  <w:style w:type="numbering" w:customStyle="1" w:styleId="10221">
    <w:name w:val="Нет списка10221"/>
    <w:next w:val="ab"/>
    <w:uiPriority w:val="99"/>
    <w:semiHidden/>
    <w:unhideWhenUsed/>
    <w:rsid w:val="00333756"/>
  </w:style>
  <w:style w:type="numbering" w:customStyle="1" w:styleId="11221">
    <w:name w:val="Нет списка11221"/>
    <w:next w:val="ab"/>
    <w:uiPriority w:val="99"/>
    <w:semiHidden/>
    <w:unhideWhenUsed/>
    <w:rsid w:val="00333756"/>
  </w:style>
  <w:style w:type="numbering" w:customStyle="1" w:styleId="12221">
    <w:name w:val="Нет списка12221"/>
    <w:next w:val="ab"/>
    <w:uiPriority w:val="99"/>
    <w:semiHidden/>
    <w:unhideWhenUsed/>
    <w:rsid w:val="00333756"/>
  </w:style>
  <w:style w:type="numbering" w:customStyle="1" w:styleId="13221">
    <w:name w:val="Нет списка13221"/>
    <w:next w:val="ab"/>
    <w:uiPriority w:val="99"/>
    <w:semiHidden/>
    <w:unhideWhenUsed/>
    <w:rsid w:val="00333756"/>
  </w:style>
  <w:style w:type="numbering" w:customStyle="1" w:styleId="14121">
    <w:name w:val="Нет списка14121"/>
    <w:next w:val="ab"/>
    <w:uiPriority w:val="99"/>
    <w:semiHidden/>
    <w:unhideWhenUsed/>
    <w:rsid w:val="00333756"/>
  </w:style>
  <w:style w:type="numbering" w:customStyle="1" w:styleId="15121">
    <w:name w:val="Нет списка15121"/>
    <w:next w:val="ab"/>
    <w:uiPriority w:val="99"/>
    <w:semiHidden/>
    <w:unhideWhenUsed/>
    <w:rsid w:val="00333756"/>
  </w:style>
  <w:style w:type="numbering" w:customStyle="1" w:styleId="16121">
    <w:name w:val="Нет списка16121"/>
    <w:next w:val="ab"/>
    <w:uiPriority w:val="99"/>
    <w:semiHidden/>
    <w:unhideWhenUsed/>
    <w:rsid w:val="00333756"/>
  </w:style>
  <w:style w:type="numbering" w:customStyle="1" w:styleId="17121">
    <w:name w:val="Нет списка17121"/>
    <w:next w:val="ab"/>
    <w:uiPriority w:val="99"/>
    <w:semiHidden/>
    <w:unhideWhenUsed/>
    <w:rsid w:val="00333756"/>
  </w:style>
  <w:style w:type="numbering" w:customStyle="1" w:styleId="18121">
    <w:name w:val="Нет списка18121"/>
    <w:next w:val="ab"/>
    <w:uiPriority w:val="99"/>
    <w:semiHidden/>
    <w:unhideWhenUsed/>
    <w:rsid w:val="00333756"/>
  </w:style>
  <w:style w:type="numbering" w:customStyle="1" w:styleId="19121">
    <w:name w:val="Нет списка19121"/>
    <w:next w:val="ab"/>
    <w:uiPriority w:val="99"/>
    <w:semiHidden/>
    <w:unhideWhenUsed/>
    <w:rsid w:val="00333756"/>
  </w:style>
  <w:style w:type="numbering" w:customStyle="1" w:styleId="20121">
    <w:name w:val="Нет списка20121"/>
    <w:next w:val="ab"/>
    <w:uiPriority w:val="99"/>
    <w:semiHidden/>
    <w:unhideWhenUsed/>
    <w:rsid w:val="00333756"/>
  </w:style>
  <w:style w:type="numbering" w:customStyle="1" w:styleId="21221">
    <w:name w:val="Нет списка21221"/>
    <w:next w:val="ab"/>
    <w:uiPriority w:val="99"/>
    <w:semiHidden/>
    <w:unhideWhenUsed/>
    <w:rsid w:val="00333756"/>
  </w:style>
  <w:style w:type="numbering" w:customStyle="1" w:styleId="22121">
    <w:name w:val="Нет списка22121"/>
    <w:next w:val="ab"/>
    <w:uiPriority w:val="99"/>
    <w:semiHidden/>
    <w:unhideWhenUsed/>
    <w:rsid w:val="00333756"/>
  </w:style>
  <w:style w:type="numbering" w:customStyle="1" w:styleId="23121">
    <w:name w:val="Нет списка23121"/>
    <w:next w:val="ab"/>
    <w:uiPriority w:val="99"/>
    <w:semiHidden/>
    <w:unhideWhenUsed/>
    <w:rsid w:val="00333756"/>
  </w:style>
  <w:style w:type="numbering" w:customStyle="1" w:styleId="24121">
    <w:name w:val="Нет списка24121"/>
    <w:next w:val="ab"/>
    <w:uiPriority w:val="99"/>
    <w:semiHidden/>
    <w:unhideWhenUsed/>
    <w:rsid w:val="00333756"/>
  </w:style>
  <w:style w:type="numbering" w:customStyle="1" w:styleId="25121">
    <w:name w:val="Нет списка25121"/>
    <w:next w:val="ab"/>
    <w:uiPriority w:val="99"/>
    <w:semiHidden/>
    <w:unhideWhenUsed/>
    <w:rsid w:val="00333756"/>
  </w:style>
  <w:style w:type="numbering" w:customStyle="1" w:styleId="2821">
    <w:name w:val="Нет списка2821"/>
    <w:next w:val="ab"/>
    <w:uiPriority w:val="99"/>
    <w:semiHidden/>
    <w:unhideWhenUsed/>
    <w:rsid w:val="00333756"/>
  </w:style>
  <w:style w:type="numbering" w:customStyle="1" w:styleId="113110">
    <w:name w:val="Нет списка11311"/>
    <w:next w:val="ab"/>
    <w:uiPriority w:val="99"/>
    <w:semiHidden/>
    <w:unhideWhenUsed/>
    <w:rsid w:val="00333756"/>
  </w:style>
  <w:style w:type="numbering" w:customStyle="1" w:styleId="2921">
    <w:name w:val="Нет списка2921"/>
    <w:next w:val="ab"/>
    <w:uiPriority w:val="99"/>
    <w:semiHidden/>
    <w:unhideWhenUsed/>
    <w:rsid w:val="00333756"/>
  </w:style>
  <w:style w:type="numbering" w:customStyle="1" w:styleId="3321">
    <w:name w:val="Нет списка3321"/>
    <w:next w:val="ab"/>
    <w:uiPriority w:val="99"/>
    <w:semiHidden/>
    <w:unhideWhenUsed/>
    <w:rsid w:val="00333756"/>
  </w:style>
  <w:style w:type="numbering" w:customStyle="1" w:styleId="4321">
    <w:name w:val="Нет списка4321"/>
    <w:next w:val="ab"/>
    <w:uiPriority w:val="99"/>
    <w:semiHidden/>
    <w:unhideWhenUsed/>
    <w:rsid w:val="00333756"/>
  </w:style>
  <w:style w:type="numbering" w:customStyle="1" w:styleId="5321">
    <w:name w:val="Нет списка5321"/>
    <w:next w:val="ab"/>
    <w:uiPriority w:val="99"/>
    <w:semiHidden/>
    <w:unhideWhenUsed/>
    <w:rsid w:val="00333756"/>
  </w:style>
  <w:style w:type="numbering" w:customStyle="1" w:styleId="6321">
    <w:name w:val="Нет списка6321"/>
    <w:next w:val="ab"/>
    <w:uiPriority w:val="99"/>
    <w:semiHidden/>
    <w:unhideWhenUsed/>
    <w:rsid w:val="00333756"/>
  </w:style>
  <w:style w:type="numbering" w:customStyle="1" w:styleId="7311">
    <w:name w:val="Нет списка7311"/>
    <w:next w:val="ab"/>
    <w:uiPriority w:val="99"/>
    <w:semiHidden/>
    <w:unhideWhenUsed/>
    <w:rsid w:val="00333756"/>
  </w:style>
  <w:style w:type="numbering" w:customStyle="1" w:styleId="8311">
    <w:name w:val="Нет списка8311"/>
    <w:next w:val="ab"/>
    <w:uiPriority w:val="99"/>
    <w:semiHidden/>
    <w:unhideWhenUsed/>
    <w:rsid w:val="00333756"/>
  </w:style>
  <w:style w:type="numbering" w:customStyle="1" w:styleId="9311">
    <w:name w:val="Нет списка9311"/>
    <w:next w:val="ab"/>
    <w:uiPriority w:val="99"/>
    <w:semiHidden/>
    <w:unhideWhenUsed/>
    <w:rsid w:val="00333756"/>
  </w:style>
  <w:style w:type="numbering" w:customStyle="1" w:styleId="10311">
    <w:name w:val="Нет списка10311"/>
    <w:next w:val="ab"/>
    <w:uiPriority w:val="99"/>
    <w:semiHidden/>
    <w:unhideWhenUsed/>
    <w:rsid w:val="00333756"/>
  </w:style>
  <w:style w:type="numbering" w:customStyle="1" w:styleId="11411">
    <w:name w:val="Нет списка11411"/>
    <w:next w:val="ab"/>
    <w:uiPriority w:val="99"/>
    <w:semiHidden/>
    <w:unhideWhenUsed/>
    <w:rsid w:val="00333756"/>
  </w:style>
  <w:style w:type="numbering" w:customStyle="1" w:styleId="12311">
    <w:name w:val="Нет списка12311"/>
    <w:next w:val="ab"/>
    <w:uiPriority w:val="99"/>
    <w:semiHidden/>
    <w:unhideWhenUsed/>
    <w:rsid w:val="00333756"/>
  </w:style>
  <w:style w:type="numbering" w:customStyle="1" w:styleId="13311">
    <w:name w:val="Нет списка13311"/>
    <w:next w:val="ab"/>
    <w:uiPriority w:val="99"/>
    <w:semiHidden/>
    <w:unhideWhenUsed/>
    <w:rsid w:val="00333756"/>
  </w:style>
  <w:style w:type="numbering" w:customStyle="1" w:styleId="21311">
    <w:name w:val="Нет списка21311"/>
    <w:next w:val="ab"/>
    <w:uiPriority w:val="99"/>
    <w:semiHidden/>
    <w:unhideWhenUsed/>
    <w:rsid w:val="00333756"/>
  </w:style>
  <w:style w:type="numbering" w:customStyle="1" w:styleId="31121">
    <w:name w:val="Нет списка31121"/>
    <w:next w:val="ab"/>
    <w:uiPriority w:val="99"/>
    <w:semiHidden/>
    <w:unhideWhenUsed/>
    <w:rsid w:val="00333756"/>
  </w:style>
  <w:style w:type="numbering" w:customStyle="1" w:styleId="41121">
    <w:name w:val="Нет списка41121"/>
    <w:next w:val="ab"/>
    <w:uiPriority w:val="99"/>
    <w:semiHidden/>
    <w:unhideWhenUsed/>
    <w:rsid w:val="00333756"/>
  </w:style>
  <w:style w:type="numbering" w:customStyle="1" w:styleId="51121">
    <w:name w:val="Нет списка51121"/>
    <w:next w:val="ab"/>
    <w:uiPriority w:val="99"/>
    <w:semiHidden/>
    <w:unhideWhenUsed/>
    <w:rsid w:val="00333756"/>
  </w:style>
  <w:style w:type="numbering" w:customStyle="1" w:styleId="61111">
    <w:name w:val="Нет списка61111"/>
    <w:next w:val="ab"/>
    <w:uiPriority w:val="99"/>
    <w:semiHidden/>
    <w:unhideWhenUsed/>
    <w:rsid w:val="00333756"/>
  </w:style>
  <w:style w:type="numbering" w:customStyle="1" w:styleId="71111">
    <w:name w:val="Нет списка71111"/>
    <w:next w:val="ab"/>
    <w:uiPriority w:val="99"/>
    <w:semiHidden/>
    <w:unhideWhenUsed/>
    <w:rsid w:val="00333756"/>
  </w:style>
  <w:style w:type="numbering" w:customStyle="1" w:styleId="81111">
    <w:name w:val="Нет списка81111"/>
    <w:next w:val="ab"/>
    <w:uiPriority w:val="99"/>
    <w:semiHidden/>
    <w:unhideWhenUsed/>
    <w:rsid w:val="00333756"/>
  </w:style>
  <w:style w:type="numbering" w:customStyle="1" w:styleId="91111">
    <w:name w:val="Нет списка91111"/>
    <w:next w:val="ab"/>
    <w:uiPriority w:val="99"/>
    <w:semiHidden/>
    <w:unhideWhenUsed/>
    <w:rsid w:val="00333756"/>
  </w:style>
  <w:style w:type="numbering" w:customStyle="1" w:styleId="101111">
    <w:name w:val="Нет списка101111"/>
    <w:next w:val="ab"/>
    <w:uiPriority w:val="99"/>
    <w:semiHidden/>
    <w:unhideWhenUsed/>
    <w:rsid w:val="00333756"/>
  </w:style>
  <w:style w:type="numbering" w:customStyle="1" w:styleId="111131">
    <w:name w:val="Нет списка111131"/>
    <w:next w:val="ab"/>
    <w:uiPriority w:val="99"/>
    <w:semiHidden/>
    <w:unhideWhenUsed/>
    <w:rsid w:val="00333756"/>
  </w:style>
  <w:style w:type="numbering" w:customStyle="1" w:styleId="121111">
    <w:name w:val="Нет списка121111"/>
    <w:next w:val="ab"/>
    <w:uiPriority w:val="99"/>
    <w:semiHidden/>
    <w:unhideWhenUsed/>
    <w:rsid w:val="00333756"/>
  </w:style>
  <w:style w:type="numbering" w:customStyle="1" w:styleId="131111">
    <w:name w:val="Нет списка131111"/>
    <w:next w:val="ab"/>
    <w:uiPriority w:val="99"/>
    <w:semiHidden/>
    <w:unhideWhenUsed/>
    <w:rsid w:val="00333756"/>
  </w:style>
  <w:style w:type="numbering" w:customStyle="1" w:styleId="14211">
    <w:name w:val="Нет списка14211"/>
    <w:next w:val="ab"/>
    <w:uiPriority w:val="99"/>
    <w:semiHidden/>
    <w:unhideWhenUsed/>
    <w:rsid w:val="00333756"/>
  </w:style>
  <w:style w:type="numbering" w:customStyle="1" w:styleId="15211">
    <w:name w:val="Нет списка15211"/>
    <w:next w:val="ab"/>
    <w:uiPriority w:val="99"/>
    <w:semiHidden/>
    <w:unhideWhenUsed/>
    <w:rsid w:val="00333756"/>
  </w:style>
  <w:style w:type="numbering" w:customStyle="1" w:styleId="16211">
    <w:name w:val="Нет списка16211"/>
    <w:next w:val="ab"/>
    <w:uiPriority w:val="99"/>
    <w:semiHidden/>
    <w:unhideWhenUsed/>
    <w:rsid w:val="00333756"/>
  </w:style>
  <w:style w:type="numbering" w:customStyle="1" w:styleId="17211">
    <w:name w:val="Нет списка17211"/>
    <w:next w:val="ab"/>
    <w:uiPriority w:val="99"/>
    <w:semiHidden/>
    <w:unhideWhenUsed/>
    <w:rsid w:val="00333756"/>
  </w:style>
  <w:style w:type="numbering" w:customStyle="1" w:styleId="18211">
    <w:name w:val="Нет списка18211"/>
    <w:next w:val="ab"/>
    <w:uiPriority w:val="99"/>
    <w:semiHidden/>
    <w:unhideWhenUsed/>
    <w:rsid w:val="00333756"/>
  </w:style>
  <w:style w:type="numbering" w:customStyle="1" w:styleId="19211">
    <w:name w:val="Нет списка19211"/>
    <w:next w:val="ab"/>
    <w:uiPriority w:val="99"/>
    <w:semiHidden/>
    <w:unhideWhenUsed/>
    <w:rsid w:val="00333756"/>
  </w:style>
  <w:style w:type="numbering" w:customStyle="1" w:styleId="20211">
    <w:name w:val="Нет списка20211"/>
    <w:next w:val="ab"/>
    <w:uiPriority w:val="99"/>
    <w:semiHidden/>
    <w:unhideWhenUsed/>
    <w:rsid w:val="00333756"/>
  </w:style>
  <w:style w:type="numbering" w:customStyle="1" w:styleId="211111">
    <w:name w:val="Нет списка211111"/>
    <w:next w:val="ab"/>
    <w:uiPriority w:val="99"/>
    <w:semiHidden/>
    <w:unhideWhenUsed/>
    <w:rsid w:val="00333756"/>
  </w:style>
  <w:style w:type="numbering" w:customStyle="1" w:styleId="22211">
    <w:name w:val="Нет списка22211"/>
    <w:next w:val="ab"/>
    <w:uiPriority w:val="99"/>
    <w:semiHidden/>
    <w:unhideWhenUsed/>
    <w:rsid w:val="00333756"/>
  </w:style>
  <w:style w:type="numbering" w:customStyle="1" w:styleId="23211">
    <w:name w:val="Нет списка23211"/>
    <w:next w:val="ab"/>
    <w:uiPriority w:val="99"/>
    <w:semiHidden/>
    <w:unhideWhenUsed/>
    <w:rsid w:val="00333756"/>
  </w:style>
  <w:style w:type="numbering" w:customStyle="1" w:styleId="24211">
    <w:name w:val="Нет списка24211"/>
    <w:next w:val="ab"/>
    <w:uiPriority w:val="99"/>
    <w:semiHidden/>
    <w:unhideWhenUsed/>
    <w:rsid w:val="00333756"/>
  </w:style>
  <w:style w:type="numbering" w:customStyle="1" w:styleId="25211">
    <w:name w:val="Нет списка25211"/>
    <w:next w:val="ab"/>
    <w:uiPriority w:val="99"/>
    <w:semiHidden/>
    <w:unhideWhenUsed/>
    <w:rsid w:val="00333756"/>
  </w:style>
  <w:style w:type="numbering" w:customStyle="1" w:styleId="26111">
    <w:name w:val="Нет списка26111"/>
    <w:next w:val="ab"/>
    <w:uiPriority w:val="99"/>
    <w:semiHidden/>
    <w:unhideWhenUsed/>
    <w:rsid w:val="00333756"/>
  </w:style>
  <w:style w:type="numbering" w:customStyle="1" w:styleId="110111">
    <w:name w:val="Нет списка110111"/>
    <w:next w:val="ab"/>
    <w:uiPriority w:val="99"/>
    <w:semiHidden/>
    <w:unhideWhenUsed/>
    <w:rsid w:val="00333756"/>
  </w:style>
  <w:style w:type="numbering" w:customStyle="1" w:styleId="27111">
    <w:name w:val="Нет списка27111"/>
    <w:next w:val="ab"/>
    <w:uiPriority w:val="99"/>
    <w:semiHidden/>
    <w:unhideWhenUsed/>
    <w:rsid w:val="00333756"/>
  </w:style>
  <w:style w:type="numbering" w:customStyle="1" w:styleId="32111">
    <w:name w:val="Нет списка32111"/>
    <w:next w:val="ab"/>
    <w:uiPriority w:val="99"/>
    <w:semiHidden/>
    <w:unhideWhenUsed/>
    <w:rsid w:val="00333756"/>
  </w:style>
  <w:style w:type="numbering" w:customStyle="1" w:styleId="42111">
    <w:name w:val="Нет списка42111"/>
    <w:next w:val="ab"/>
    <w:uiPriority w:val="99"/>
    <w:semiHidden/>
    <w:unhideWhenUsed/>
    <w:rsid w:val="00333756"/>
  </w:style>
  <w:style w:type="numbering" w:customStyle="1" w:styleId="52111">
    <w:name w:val="Нет списка52111"/>
    <w:next w:val="ab"/>
    <w:uiPriority w:val="99"/>
    <w:semiHidden/>
    <w:unhideWhenUsed/>
    <w:rsid w:val="00333756"/>
  </w:style>
  <w:style w:type="numbering" w:customStyle="1" w:styleId="62111">
    <w:name w:val="Нет списка62111"/>
    <w:next w:val="ab"/>
    <w:uiPriority w:val="99"/>
    <w:semiHidden/>
    <w:unhideWhenUsed/>
    <w:rsid w:val="00333756"/>
  </w:style>
  <w:style w:type="numbering" w:customStyle="1" w:styleId="72111">
    <w:name w:val="Нет списка72111"/>
    <w:next w:val="ab"/>
    <w:uiPriority w:val="99"/>
    <w:semiHidden/>
    <w:unhideWhenUsed/>
    <w:rsid w:val="00333756"/>
  </w:style>
  <w:style w:type="numbering" w:customStyle="1" w:styleId="82111">
    <w:name w:val="Нет списка82111"/>
    <w:next w:val="ab"/>
    <w:uiPriority w:val="99"/>
    <w:semiHidden/>
    <w:unhideWhenUsed/>
    <w:rsid w:val="00333756"/>
  </w:style>
  <w:style w:type="numbering" w:customStyle="1" w:styleId="92111">
    <w:name w:val="Нет списка92111"/>
    <w:next w:val="ab"/>
    <w:uiPriority w:val="99"/>
    <w:semiHidden/>
    <w:unhideWhenUsed/>
    <w:rsid w:val="00333756"/>
  </w:style>
  <w:style w:type="numbering" w:customStyle="1" w:styleId="102111">
    <w:name w:val="Нет списка102111"/>
    <w:next w:val="ab"/>
    <w:uiPriority w:val="99"/>
    <w:semiHidden/>
    <w:unhideWhenUsed/>
    <w:rsid w:val="00333756"/>
  </w:style>
  <w:style w:type="numbering" w:customStyle="1" w:styleId="112111">
    <w:name w:val="Нет списка112111"/>
    <w:next w:val="ab"/>
    <w:uiPriority w:val="99"/>
    <w:semiHidden/>
    <w:unhideWhenUsed/>
    <w:rsid w:val="00333756"/>
  </w:style>
  <w:style w:type="numbering" w:customStyle="1" w:styleId="122111">
    <w:name w:val="Нет списка122111"/>
    <w:next w:val="ab"/>
    <w:uiPriority w:val="99"/>
    <w:semiHidden/>
    <w:unhideWhenUsed/>
    <w:rsid w:val="00333756"/>
  </w:style>
  <w:style w:type="numbering" w:customStyle="1" w:styleId="132111">
    <w:name w:val="Нет списка132111"/>
    <w:next w:val="ab"/>
    <w:uiPriority w:val="99"/>
    <w:semiHidden/>
    <w:unhideWhenUsed/>
    <w:rsid w:val="00333756"/>
  </w:style>
  <w:style w:type="numbering" w:customStyle="1" w:styleId="141111">
    <w:name w:val="Нет списка141111"/>
    <w:next w:val="ab"/>
    <w:uiPriority w:val="99"/>
    <w:semiHidden/>
    <w:unhideWhenUsed/>
    <w:rsid w:val="00333756"/>
  </w:style>
  <w:style w:type="numbering" w:customStyle="1" w:styleId="151111">
    <w:name w:val="Нет списка151111"/>
    <w:next w:val="ab"/>
    <w:uiPriority w:val="99"/>
    <w:semiHidden/>
    <w:unhideWhenUsed/>
    <w:rsid w:val="00333756"/>
  </w:style>
  <w:style w:type="numbering" w:customStyle="1" w:styleId="161111">
    <w:name w:val="Нет списка161111"/>
    <w:next w:val="ab"/>
    <w:uiPriority w:val="99"/>
    <w:semiHidden/>
    <w:unhideWhenUsed/>
    <w:rsid w:val="00333756"/>
  </w:style>
  <w:style w:type="numbering" w:customStyle="1" w:styleId="171111">
    <w:name w:val="Нет списка171111"/>
    <w:next w:val="ab"/>
    <w:uiPriority w:val="99"/>
    <w:semiHidden/>
    <w:unhideWhenUsed/>
    <w:rsid w:val="00333756"/>
  </w:style>
  <w:style w:type="numbering" w:customStyle="1" w:styleId="181111">
    <w:name w:val="Нет списка181111"/>
    <w:next w:val="ab"/>
    <w:uiPriority w:val="99"/>
    <w:semiHidden/>
    <w:unhideWhenUsed/>
    <w:rsid w:val="00333756"/>
  </w:style>
  <w:style w:type="numbering" w:customStyle="1" w:styleId="191111">
    <w:name w:val="Нет списка191111"/>
    <w:next w:val="ab"/>
    <w:uiPriority w:val="99"/>
    <w:semiHidden/>
    <w:unhideWhenUsed/>
    <w:rsid w:val="00333756"/>
  </w:style>
  <w:style w:type="numbering" w:customStyle="1" w:styleId="201111">
    <w:name w:val="Нет списка201111"/>
    <w:next w:val="ab"/>
    <w:uiPriority w:val="99"/>
    <w:semiHidden/>
    <w:unhideWhenUsed/>
    <w:rsid w:val="00333756"/>
  </w:style>
  <w:style w:type="numbering" w:customStyle="1" w:styleId="212111">
    <w:name w:val="Нет списка212111"/>
    <w:next w:val="ab"/>
    <w:uiPriority w:val="99"/>
    <w:semiHidden/>
    <w:unhideWhenUsed/>
    <w:rsid w:val="00333756"/>
  </w:style>
  <w:style w:type="numbering" w:customStyle="1" w:styleId="221111">
    <w:name w:val="Нет списка221111"/>
    <w:next w:val="ab"/>
    <w:uiPriority w:val="99"/>
    <w:semiHidden/>
    <w:unhideWhenUsed/>
    <w:rsid w:val="00333756"/>
  </w:style>
  <w:style w:type="numbering" w:customStyle="1" w:styleId="231111">
    <w:name w:val="Нет списка231111"/>
    <w:next w:val="ab"/>
    <w:uiPriority w:val="99"/>
    <w:semiHidden/>
    <w:unhideWhenUsed/>
    <w:rsid w:val="00333756"/>
  </w:style>
  <w:style w:type="numbering" w:customStyle="1" w:styleId="241111">
    <w:name w:val="Нет списка241111"/>
    <w:next w:val="ab"/>
    <w:uiPriority w:val="99"/>
    <w:semiHidden/>
    <w:unhideWhenUsed/>
    <w:rsid w:val="00333756"/>
  </w:style>
  <w:style w:type="numbering" w:customStyle="1" w:styleId="251111">
    <w:name w:val="Нет списка251111"/>
    <w:next w:val="ab"/>
    <w:uiPriority w:val="99"/>
    <w:semiHidden/>
    <w:unhideWhenUsed/>
    <w:rsid w:val="00333756"/>
  </w:style>
  <w:style w:type="numbering" w:customStyle="1" w:styleId="3021">
    <w:name w:val="Нет списка3021"/>
    <w:next w:val="ab"/>
    <w:uiPriority w:val="99"/>
    <w:semiHidden/>
    <w:unhideWhenUsed/>
    <w:rsid w:val="00333756"/>
  </w:style>
  <w:style w:type="numbering" w:customStyle="1" w:styleId="11511">
    <w:name w:val="Нет списка11511"/>
    <w:next w:val="ab"/>
    <w:uiPriority w:val="99"/>
    <w:semiHidden/>
    <w:unhideWhenUsed/>
    <w:rsid w:val="00333756"/>
  </w:style>
  <w:style w:type="numbering" w:customStyle="1" w:styleId="21011">
    <w:name w:val="Нет списка21011"/>
    <w:next w:val="ab"/>
    <w:uiPriority w:val="99"/>
    <w:semiHidden/>
    <w:unhideWhenUsed/>
    <w:rsid w:val="00333756"/>
  </w:style>
  <w:style w:type="numbering" w:customStyle="1" w:styleId="3411">
    <w:name w:val="Нет списка3411"/>
    <w:next w:val="ab"/>
    <w:uiPriority w:val="99"/>
    <w:semiHidden/>
    <w:unhideWhenUsed/>
    <w:rsid w:val="00333756"/>
  </w:style>
  <w:style w:type="table" w:customStyle="1" w:styleId="12210">
    <w:name w:val="Сетка таблицы1221"/>
    <w:basedOn w:val="aa"/>
    <w:next w:val="ae"/>
    <w:rsid w:val="0033375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11">
    <w:name w:val="Нет списка4411"/>
    <w:next w:val="ab"/>
    <w:uiPriority w:val="99"/>
    <w:semiHidden/>
    <w:unhideWhenUsed/>
    <w:rsid w:val="00333756"/>
  </w:style>
  <w:style w:type="numbering" w:customStyle="1" w:styleId="111111211">
    <w:name w:val="1 / 1.1 / 1.1.1211"/>
    <w:basedOn w:val="ab"/>
    <w:next w:val="111111"/>
    <w:uiPriority w:val="99"/>
    <w:semiHidden/>
    <w:unhideWhenUsed/>
    <w:rsid w:val="00333756"/>
  </w:style>
  <w:style w:type="numbering" w:customStyle="1" w:styleId="5411">
    <w:name w:val="Нет списка5411"/>
    <w:next w:val="ab"/>
    <w:uiPriority w:val="99"/>
    <w:semiHidden/>
    <w:unhideWhenUsed/>
    <w:rsid w:val="00333756"/>
  </w:style>
  <w:style w:type="numbering" w:customStyle="1" w:styleId="6411">
    <w:name w:val="Нет списка6411"/>
    <w:next w:val="ab"/>
    <w:uiPriority w:val="99"/>
    <w:semiHidden/>
    <w:unhideWhenUsed/>
    <w:rsid w:val="00333756"/>
  </w:style>
  <w:style w:type="numbering" w:customStyle="1" w:styleId="11611">
    <w:name w:val="Нет списка11611"/>
    <w:next w:val="ab"/>
    <w:uiPriority w:val="99"/>
    <w:semiHidden/>
    <w:unhideWhenUsed/>
    <w:rsid w:val="00333756"/>
  </w:style>
  <w:style w:type="numbering" w:customStyle="1" w:styleId="21411">
    <w:name w:val="Нет списка21411"/>
    <w:next w:val="ab"/>
    <w:uiPriority w:val="99"/>
    <w:semiHidden/>
    <w:unhideWhenUsed/>
    <w:rsid w:val="00333756"/>
  </w:style>
  <w:style w:type="numbering" w:customStyle="1" w:styleId="312110">
    <w:name w:val="Нет списка31211"/>
    <w:next w:val="ab"/>
    <w:uiPriority w:val="99"/>
    <w:semiHidden/>
    <w:unhideWhenUsed/>
    <w:rsid w:val="00333756"/>
  </w:style>
  <w:style w:type="numbering" w:customStyle="1" w:styleId="41211">
    <w:name w:val="Нет списка41211"/>
    <w:next w:val="ab"/>
    <w:uiPriority w:val="99"/>
    <w:semiHidden/>
    <w:unhideWhenUsed/>
    <w:rsid w:val="00333756"/>
  </w:style>
  <w:style w:type="numbering" w:customStyle="1" w:styleId="1111111111">
    <w:name w:val="1 / 1.1 / 1.1.11111"/>
    <w:basedOn w:val="ab"/>
    <w:next w:val="111111"/>
    <w:uiPriority w:val="99"/>
    <w:semiHidden/>
    <w:unhideWhenUsed/>
    <w:rsid w:val="00333756"/>
  </w:style>
  <w:style w:type="numbering" w:customStyle="1" w:styleId="51211">
    <w:name w:val="Нет списка51211"/>
    <w:next w:val="ab"/>
    <w:uiPriority w:val="99"/>
    <w:semiHidden/>
    <w:unhideWhenUsed/>
    <w:rsid w:val="00333756"/>
  </w:style>
  <w:style w:type="numbering" w:customStyle="1" w:styleId="11213">
    <w:name w:val="Список по ГОСТ1121"/>
    <w:uiPriority w:val="99"/>
    <w:rsid w:val="00333756"/>
  </w:style>
  <w:style w:type="numbering" w:customStyle="1" w:styleId="21213">
    <w:name w:val="Список по ГОСТ2121"/>
    <w:uiPriority w:val="99"/>
    <w:rsid w:val="00333756"/>
  </w:style>
  <w:style w:type="numbering" w:customStyle="1" w:styleId="7411">
    <w:name w:val="Нет списка7411"/>
    <w:next w:val="ab"/>
    <w:uiPriority w:val="99"/>
    <w:semiHidden/>
    <w:unhideWhenUsed/>
    <w:rsid w:val="00333756"/>
  </w:style>
  <w:style w:type="numbering" w:customStyle="1" w:styleId="8411">
    <w:name w:val="Нет списка8411"/>
    <w:next w:val="ab"/>
    <w:uiPriority w:val="99"/>
    <w:semiHidden/>
    <w:unhideWhenUsed/>
    <w:rsid w:val="00333756"/>
  </w:style>
  <w:style w:type="numbering" w:customStyle="1" w:styleId="9411">
    <w:name w:val="Нет списка9411"/>
    <w:next w:val="ab"/>
    <w:uiPriority w:val="99"/>
    <w:semiHidden/>
    <w:unhideWhenUsed/>
    <w:rsid w:val="00333756"/>
  </w:style>
  <w:style w:type="numbering" w:customStyle="1" w:styleId="10411">
    <w:name w:val="Нет списка10411"/>
    <w:next w:val="ab"/>
    <w:uiPriority w:val="99"/>
    <w:semiHidden/>
    <w:unhideWhenUsed/>
    <w:rsid w:val="00333756"/>
  </w:style>
  <w:style w:type="numbering" w:customStyle="1" w:styleId="35110">
    <w:name w:val="Нет списка3511"/>
    <w:next w:val="ab"/>
    <w:uiPriority w:val="99"/>
    <w:semiHidden/>
    <w:unhideWhenUsed/>
    <w:rsid w:val="00333756"/>
  </w:style>
  <w:style w:type="numbering" w:customStyle="1" w:styleId="36111">
    <w:name w:val="Нет списка3611"/>
    <w:next w:val="ab"/>
    <w:uiPriority w:val="99"/>
    <w:semiHidden/>
    <w:unhideWhenUsed/>
    <w:rsid w:val="00333756"/>
  </w:style>
  <w:style w:type="numbering" w:customStyle="1" w:styleId="1111213121111">
    <w:name w:val="1 / 1.1 / 1.2 / 1.3121111"/>
    <w:basedOn w:val="ab"/>
    <w:next w:val="111111"/>
    <w:rsid w:val="00333756"/>
  </w:style>
  <w:style w:type="numbering" w:customStyle="1" w:styleId="1111121">
    <w:name w:val="Нет списка1111121"/>
    <w:next w:val="ab"/>
    <w:uiPriority w:val="99"/>
    <w:semiHidden/>
    <w:unhideWhenUsed/>
    <w:rsid w:val="00333756"/>
  </w:style>
  <w:style w:type="numbering" w:customStyle="1" w:styleId="111111210">
    <w:name w:val="Нет списка11111121"/>
    <w:next w:val="ab"/>
    <w:uiPriority w:val="99"/>
    <w:semiHidden/>
    <w:unhideWhenUsed/>
    <w:rsid w:val="00333756"/>
  </w:style>
  <w:style w:type="numbering" w:customStyle="1" w:styleId="1111111120">
    <w:name w:val="Нет списка111111112"/>
    <w:next w:val="ab"/>
    <w:uiPriority w:val="99"/>
    <w:semiHidden/>
    <w:unhideWhenUsed/>
    <w:rsid w:val="00333756"/>
  </w:style>
  <w:style w:type="numbering" w:customStyle="1" w:styleId="111211">
    <w:name w:val="Нет списка111211"/>
    <w:next w:val="ab"/>
    <w:uiPriority w:val="99"/>
    <w:semiHidden/>
    <w:unhideWhenUsed/>
    <w:rsid w:val="00333756"/>
  </w:style>
  <w:style w:type="numbering" w:customStyle="1" w:styleId="1111211">
    <w:name w:val="Нет списка1111211"/>
    <w:next w:val="ab"/>
    <w:uiPriority w:val="99"/>
    <w:semiHidden/>
    <w:unhideWhenUsed/>
    <w:rsid w:val="00333756"/>
  </w:style>
  <w:style w:type="numbering" w:customStyle="1" w:styleId="311111">
    <w:name w:val="Нет списка311111"/>
    <w:next w:val="ab"/>
    <w:uiPriority w:val="99"/>
    <w:semiHidden/>
    <w:unhideWhenUsed/>
    <w:rsid w:val="00333756"/>
  </w:style>
  <w:style w:type="numbering" w:customStyle="1" w:styleId="411111">
    <w:name w:val="Нет списка411111"/>
    <w:next w:val="ab"/>
    <w:uiPriority w:val="99"/>
    <w:semiHidden/>
    <w:unhideWhenUsed/>
    <w:rsid w:val="00333756"/>
  </w:style>
  <w:style w:type="numbering" w:customStyle="1" w:styleId="511111">
    <w:name w:val="Нет списка511111"/>
    <w:next w:val="ab"/>
    <w:uiPriority w:val="99"/>
    <w:semiHidden/>
    <w:unhideWhenUsed/>
    <w:rsid w:val="00333756"/>
  </w:style>
  <w:style w:type="numbering" w:customStyle="1" w:styleId="33111">
    <w:name w:val="Нет списка33111"/>
    <w:next w:val="ab"/>
    <w:uiPriority w:val="99"/>
    <w:semiHidden/>
    <w:unhideWhenUsed/>
    <w:rsid w:val="00333756"/>
  </w:style>
  <w:style w:type="numbering" w:customStyle="1" w:styleId="43111">
    <w:name w:val="Нет списка43111"/>
    <w:next w:val="ab"/>
    <w:uiPriority w:val="99"/>
    <w:semiHidden/>
    <w:unhideWhenUsed/>
    <w:rsid w:val="00333756"/>
  </w:style>
  <w:style w:type="numbering" w:customStyle="1" w:styleId="53111">
    <w:name w:val="Нет списка53111"/>
    <w:next w:val="ab"/>
    <w:uiPriority w:val="99"/>
    <w:semiHidden/>
    <w:unhideWhenUsed/>
    <w:rsid w:val="00333756"/>
  </w:style>
  <w:style w:type="numbering" w:customStyle="1" w:styleId="63111">
    <w:name w:val="Нет списка63111"/>
    <w:next w:val="ab"/>
    <w:uiPriority w:val="99"/>
    <w:semiHidden/>
    <w:unhideWhenUsed/>
    <w:rsid w:val="00333756"/>
  </w:style>
  <w:style w:type="numbering" w:customStyle="1" w:styleId="28111">
    <w:name w:val="Нет списка28111"/>
    <w:next w:val="ab"/>
    <w:uiPriority w:val="99"/>
    <w:semiHidden/>
    <w:unhideWhenUsed/>
    <w:rsid w:val="00333756"/>
  </w:style>
  <w:style w:type="numbering" w:customStyle="1" w:styleId="29111">
    <w:name w:val="Нет списка29111"/>
    <w:next w:val="ab"/>
    <w:uiPriority w:val="99"/>
    <w:semiHidden/>
    <w:unhideWhenUsed/>
    <w:rsid w:val="00333756"/>
  </w:style>
  <w:style w:type="numbering" w:customStyle="1" w:styleId="30111">
    <w:name w:val="Нет списка30111"/>
    <w:next w:val="ab"/>
    <w:uiPriority w:val="99"/>
    <w:semiHidden/>
    <w:unhideWhenUsed/>
    <w:rsid w:val="00333756"/>
  </w:style>
  <w:style w:type="table" w:customStyle="1" w:styleId="1116">
    <w:name w:val="Сетка таблицы светлая111"/>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37110">
    <w:name w:val="Нет списка3711"/>
    <w:next w:val="ab"/>
    <w:uiPriority w:val="99"/>
    <w:semiHidden/>
    <w:unhideWhenUsed/>
    <w:rsid w:val="00333756"/>
  </w:style>
  <w:style w:type="numbering" w:customStyle="1" w:styleId="38110">
    <w:name w:val="Нет списка3811"/>
    <w:next w:val="ab"/>
    <w:uiPriority w:val="99"/>
    <w:semiHidden/>
    <w:unhideWhenUsed/>
    <w:rsid w:val="00333756"/>
  </w:style>
  <w:style w:type="numbering" w:customStyle="1" w:styleId="39110">
    <w:name w:val="Нет списка3911"/>
    <w:next w:val="ab"/>
    <w:uiPriority w:val="99"/>
    <w:semiHidden/>
    <w:unhideWhenUsed/>
    <w:rsid w:val="00333756"/>
  </w:style>
  <w:style w:type="numbering" w:customStyle="1" w:styleId="4011">
    <w:name w:val="Нет списка4011"/>
    <w:next w:val="ab"/>
    <w:uiPriority w:val="99"/>
    <w:semiHidden/>
    <w:unhideWhenUsed/>
    <w:rsid w:val="00333756"/>
  </w:style>
  <w:style w:type="numbering" w:customStyle="1" w:styleId="11711">
    <w:name w:val="Нет списка11711"/>
    <w:next w:val="ab"/>
    <w:uiPriority w:val="99"/>
    <w:semiHidden/>
    <w:unhideWhenUsed/>
    <w:rsid w:val="00333756"/>
  </w:style>
  <w:style w:type="numbering" w:customStyle="1" w:styleId="21511">
    <w:name w:val="Нет списка21511"/>
    <w:next w:val="ab"/>
    <w:uiPriority w:val="99"/>
    <w:semiHidden/>
    <w:unhideWhenUsed/>
    <w:rsid w:val="00333756"/>
  </w:style>
  <w:style w:type="numbering" w:customStyle="1" w:styleId="4511">
    <w:name w:val="Нет списка4511"/>
    <w:next w:val="ab"/>
    <w:uiPriority w:val="99"/>
    <w:semiHidden/>
    <w:unhideWhenUsed/>
    <w:rsid w:val="00333756"/>
  </w:style>
  <w:style w:type="numbering" w:customStyle="1" w:styleId="111111311">
    <w:name w:val="1 / 1.1 / 1.1.1311"/>
    <w:basedOn w:val="ab"/>
    <w:next w:val="111111"/>
    <w:uiPriority w:val="99"/>
    <w:semiHidden/>
    <w:unhideWhenUsed/>
    <w:rsid w:val="00333756"/>
  </w:style>
  <w:style w:type="numbering" w:customStyle="1" w:styleId="5511">
    <w:name w:val="Нет списка5511"/>
    <w:next w:val="ab"/>
    <w:uiPriority w:val="99"/>
    <w:semiHidden/>
    <w:unhideWhenUsed/>
    <w:rsid w:val="00333756"/>
  </w:style>
  <w:style w:type="numbering" w:customStyle="1" w:styleId="3213">
    <w:name w:val="Список по ГОСТ321"/>
    <w:uiPriority w:val="99"/>
    <w:rsid w:val="00333756"/>
  </w:style>
  <w:style w:type="numbering" w:customStyle="1" w:styleId="12113">
    <w:name w:val="Список по ГОСТ1211"/>
    <w:uiPriority w:val="99"/>
    <w:rsid w:val="00333756"/>
  </w:style>
  <w:style w:type="numbering" w:customStyle="1" w:styleId="6511">
    <w:name w:val="Нет списка6511"/>
    <w:next w:val="ab"/>
    <w:uiPriority w:val="99"/>
    <w:semiHidden/>
    <w:unhideWhenUsed/>
    <w:rsid w:val="00333756"/>
  </w:style>
  <w:style w:type="numbering" w:customStyle="1" w:styleId="11811">
    <w:name w:val="Нет списка11811"/>
    <w:next w:val="ab"/>
    <w:uiPriority w:val="99"/>
    <w:semiHidden/>
    <w:unhideWhenUsed/>
    <w:rsid w:val="00333756"/>
  </w:style>
  <w:style w:type="numbering" w:customStyle="1" w:styleId="21611">
    <w:name w:val="Нет списка21611"/>
    <w:next w:val="ab"/>
    <w:uiPriority w:val="99"/>
    <w:semiHidden/>
    <w:unhideWhenUsed/>
    <w:rsid w:val="00333756"/>
  </w:style>
  <w:style w:type="numbering" w:customStyle="1" w:styleId="313111">
    <w:name w:val="Нет списка31311"/>
    <w:next w:val="ab"/>
    <w:uiPriority w:val="99"/>
    <w:semiHidden/>
    <w:unhideWhenUsed/>
    <w:rsid w:val="00333756"/>
  </w:style>
  <w:style w:type="numbering" w:customStyle="1" w:styleId="41311">
    <w:name w:val="Нет списка41311"/>
    <w:next w:val="ab"/>
    <w:uiPriority w:val="99"/>
    <w:semiHidden/>
    <w:unhideWhenUsed/>
    <w:rsid w:val="00333756"/>
  </w:style>
  <w:style w:type="numbering" w:customStyle="1" w:styleId="1111111211">
    <w:name w:val="1 / 1.1 / 1.1.11211"/>
    <w:basedOn w:val="ab"/>
    <w:next w:val="111111"/>
    <w:uiPriority w:val="99"/>
    <w:semiHidden/>
    <w:unhideWhenUsed/>
    <w:rsid w:val="00333756"/>
  </w:style>
  <w:style w:type="numbering" w:customStyle="1" w:styleId="51311">
    <w:name w:val="Нет списка51311"/>
    <w:next w:val="ab"/>
    <w:uiPriority w:val="99"/>
    <w:semiHidden/>
    <w:unhideWhenUsed/>
    <w:rsid w:val="00333756"/>
  </w:style>
  <w:style w:type="numbering" w:customStyle="1" w:styleId="211a">
    <w:name w:val="ГОСТ211"/>
    <w:uiPriority w:val="99"/>
    <w:rsid w:val="00333756"/>
  </w:style>
  <w:style w:type="numbering" w:customStyle="1" w:styleId="22110">
    <w:name w:val="Список по ГОСТ2211"/>
    <w:uiPriority w:val="99"/>
    <w:rsid w:val="00333756"/>
  </w:style>
  <w:style w:type="numbering" w:customStyle="1" w:styleId="111114">
    <w:name w:val="Список по ГОСТ11111"/>
    <w:uiPriority w:val="99"/>
    <w:rsid w:val="00333756"/>
  </w:style>
  <w:style w:type="numbering" w:customStyle="1" w:styleId="1117">
    <w:name w:val="Список по ГОСТ Приложение А111"/>
    <w:uiPriority w:val="99"/>
    <w:rsid w:val="00333756"/>
  </w:style>
  <w:style w:type="numbering" w:customStyle="1" w:styleId="211112">
    <w:name w:val="Список по ГОСТ21111"/>
    <w:uiPriority w:val="99"/>
    <w:rsid w:val="00333756"/>
  </w:style>
  <w:style w:type="numbering" w:customStyle="1" w:styleId="31113">
    <w:name w:val="Список по ГОСТ3111"/>
    <w:uiPriority w:val="99"/>
    <w:rsid w:val="00333756"/>
  </w:style>
  <w:style w:type="numbering" w:customStyle="1" w:styleId="11214">
    <w:name w:val="ГОСТ1121"/>
    <w:uiPriority w:val="99"/>
    <w:rsid w:val="00333756"/>
  </w:style>
  <w:style w:type="numbering" w:customStyle="1" w:styleId="111115">
    <w:name w:val="ГОСТ11111"/>
    <w:uiPriority w:val="99"/>
    <w:rsid w:val="00333756"/>
  </w:style>
  <w:style w:type="table" w:customStyle="1" w:styleId="211b">
    <w:name w:val="Сетка таблицы светлая211"/>
    <w:basedOn w:val="aa"/>
    <w:uiPriority w:val="40"/>
    <w:rsid w:val="0033375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4611">
    <w:name w:val="Нет списка4611"/>
    <w:next w:val="ab"/>
    <w:uiPriority w:val="99"/>
    <w:semiHidden/>
    <w:unhideWhenUsed/>
    <w:rsid w:val="00333756"/>
  </w:style>
  <w:style w:type="numbering" w:customStyle="1" w:styleId="11911">
    <w:name w:val="Нет списка11911"/>
    <w:next w:val="ab"/>
    <w:uiPriority w:val="99"/>
    <w:semiHidden/>
    <w:unhideWhenUsed/>
    <w:rsid w:val="00333756"/>
  </w:style>
  <w:style w:type="numbering" w:customStyle="1" w:styleId="111011">
    <w:name w:val="Нет списка111011"/>
    <w:next w:val="ab"/>
    <w:uiPriority w:val="99"/>
    <w:semiHidden/>
    <w:unhideWhenUsed/>
    <w:rsid w:val="00333756"/>
  </w:style>
  <w:style w:type="numbering" w:customStyle="1" w:styleId="21711">
    <w:name w:val="Нет списка21711"/>
    <w:next w:val="ab"/>
    <w:uiPriority w:val="99"/>
    <w:semiHidden/>
    <w:unhideWhenUsed/>
    <w:rsid w:val="00333756"/>
  </w:style>
  <w:style w:type="numbering" w:customStyle="1" w:styleId="310110">
    <w:name w:val="Нет списка31011"/>
    <w:next w:val="ab"/>
    <w:uiPriority w:val="99"/>
    <w:semiHidden/>
    <w:unhideWhenUsed/>
    <w:rsid w:val="00333756"/>
  </w:style>
  <w:style w:type="numbering" w:customStyle="1" w:styleId="4711">
    <w:name w:val="Нет списка4711"/>
    <w:next w:val="ab"/>
    <w:uiPriority w:val="99"/>
    <w:semiHidden/>
    <w:unhideWhenUsed/>
    <w:rsid w:val="00333756"/>
  </w:style>
  <w:style w:type="numbering" w:customStyle="1" w:styleId="111121312121">
    <w:name w:val="1 / 1.1 / 1.2 / 1.312121"/>
    <w:basedOn w:val="ab"/>
    <w:next w:val="111111"/>
    <w:rsid w:val="00333756"/>
  </w:style>
  <w:style w:type="numbering" w:customStyle="1" w:styleId="11111141">
    <w:name w:val="1 / 1.1 / 1.1.141"/>
    <w:basedOn w:val="ab"/>
    <w:next w:val="111111"/>
    <w:uiPriority w:val="99"/>
    <w:unhideWhenUsed/>
    <w:rsid w:val="00333756"/>
  </w:style>
  <w:style w:type="numbering" w:customStyle="1" w:styleId="5611">
    <w:name w:val="Нет списка5611"/>
    <w:next w:val="ab"/>
    <w:uiPriority w:val="99"/>
    <w:semiHidden/>
    <w:unhideWhenUsed/>
    <w:rsid w:val="00333756"/>
  </w:style>
  <w:style w:type="numbering" w:customStyle="1" w:styleId="31f0">
    <w:name w:val="ГОСТ31"/>
    <w:uiPriority w:val="99"/>
    <w:rsid w:val="00333756"/>
  </w:style>
  <w:style w:type="numbering" w:customStyle="1" w:styleId="417">
    <w:name w:val="Список по ГОСТ41"/>
    <w:uiPriority w:val="99"/>
    <w:rsid w:val="00333756"/>
  </w:style>
  <w:style w:type="numbering" w:customStyle="1" w:styleId="1118">
    <w:name w:val="Нумерация как в законе о контрактной системе111"/>
    <w:uiPriority w:val="99"/>
    <w:rsid w:val="00333756"/>
  </w:style>
  <w:style w:type="numbering" w:customStyle="1" w:styleId="21f2">
    <w:name w:val="Список по ГОСТ Приложение А21"/>
    <w:uiPriority w:val="99"/>
    <w:rsid w:val="00333756"/>
  </w:style>
  <w:style w:type="numbering" w:customStyle="1" w:styleId="6611">
    <w:name w:val="Нет списка6611"/>
    <w:next w:val="ab"/>
    <w:uiPriority w:val="99"/>
    <w:semiHidden/>
    <w:unhideWhenUsed/>
    <w:rsid w:val="00333756"/>
  </w:style>
  <w:style w:type="numbering" w:customStyle="1" w:styleId="111311">
    <w:name w:val="Нет списка111311"/>
    <w:next w:val="ab"/>
    <w:uiPriority w:val="99"/>
    <w:semiHidden/>
    <w:unhideWhenUsed/>
    <w:rsid w:val="00333756"/>
  </w:style>
  <w:style w:type="numbering" w:customStyle="1" w:styleId="21811">
    <w:name w:val="Нет списка21811"/>
    <w:next w:val="ab"/>
    <w:uiPriority w:val="99"/>
    <w:semiHidden/>
    <w:unhideWhenUsed/>
    <w:rsid w:val="00333756"/>
  </w:style>
  <w:style w:type="numbering" w:customStyle="1" w:styleId="314110">
    <w:name w:val="Нет списка31411"/>
    <w:next w:val="ab"/>
    <w:uiPriority w:val="99"/>
    <w:semiHidden/>
    <w:unhideWhenUsed/>
    <w:rsid w:val="00333756"/>
  </w:style>
  <w:style w:type="numbering" w:customStyle="1" w:styleId="41411">
    <w:name w:val="Нет списка41411"/>
    <w:next w:val="ab"/>
    <w:uiPriority w:val="99"/>
    <w:semiHidden/>
    <w:unhideWhenUsed/>
    <w:rsid w:val="00333756"/>
  </w:style>
  <w:style w:type="numbering" w:customStyle="1" w:styleId="1111111311">
    <w:name w:val="1 / 1.1 / 1.1.11311"/>
    <w:basedOn w:val="ab"/>
    <w:next w:val="111111"/>
    <w:uiPriority w:val="99"/>
    <w:unhideWhenUsed/>
    <w:rsid w:val="00333756"/>
  </w:style>
  <w:style w:type="numbering" w:customStyle="1" w:styleId="51411">
    <w:name w:val="Нет списка51411"/>
    <w:next w:val="ab"/>
    <w:uiPriority w:val="99"/>
    <w:semiHidden/>
    <w:unhideWhenUsed/>
    <w:rsid w:val="00333756"/>
  </w:style>
  <w:style w:type="numbering" w:customStyle="1" w:styleId="1314">
    <w:name w:val="Список по ГОСТ131"/>
    <w:uiPriority w:val="99"/>
    <w:rsid w:val="00333756"/>
  </w:style>
  <w:style w:type="numbering" w:customStyle="1" w:styleId="23113">
    <w:name w:val="Список по ГОСТ2311"/>
    <w:uiPriority w:val="99"/>
    <w:rsid w:val="00333756"/>
  </w:style>
  <w:style w:type="numbering" w:customStyle="1" w:styleId="21f3">
    <w:name w:val="Список по ГОСТ Приложение Б21"/>
    <w:uiPriority w:val="99"/>
    <w:rsid w:val="00333756"/>
  </w:style>
  <w:style w:type="numbering" w:customStyle="1" w:styleId="7511">
    <w:name w:val="Нет списка7511"/>
    <w:next w:val="ab"/>
    <w:uiPriority w:val="99"/>
    <w:semiHidden/>
    <w:unhideWhenUsed/>
    <w:rsid w:val="00333756"/>
  </w:style>
  <w:style w:type="numbering" w:customStyle="1" w:styleId="8511">
    <w:name w:val="Нет списка8511"/>
    <w:next w:val="ab"/>
    <w:uiPriority w:val="99"/>
    <w:semiHidden/>
    <w:unhideWhenUsed/>
    <w:rsid w:val="00333756"/>
  </w:style>
  <w:style w:type="numbering" w:customStyle="1" w:styleId="9511">
    <w:name w:val="Нет списка9511"/>
    <w:next w:val="ab"/>
    <w:uiPriority w:val="99"/>
    <w:semiHidden/>
    <w:unhideWhenUsed/>
    <w:rsid w:val="00333756"/>
  </w:style>
  <w:style w:type="numbering" w:customStyle="1" w:styleId="10511">
    <w:name w:val="Нет списка10511"/>
    <w:next w:val="ab"/>
    <w:uiPriority w:val="99"/>
    <w:semiHidden/>
    <w:unhideWhenUsed/>
    <w:rsid w:val="00333756"/>
  </w:style>
  <w:style w:type="numbering" w:customStyle="1" w:styleId="12411">
    <w:name w:val="Нет списка12411"/>
    <w:next w:val="ab"/>
    <w:uiPriority w:val="99"/>
    <w:semiHidden/>
    <w:unhideWhenUsed/>
    <w:rsid w:val="00333756"/>
  </w:style>
  <w:style w:type="numbering" w:customStyle="1" w:styleId="13411">
    <w:name w:val="Нет списка13411"/>
    <w:next w:val="ab"/>
    <w:uiPriority w:val="99"/>
    <w:semiHidden/>
    <w:unhideWhenUsed/>
    <w:rsid w:val="00333756"/>
  </w:style>
  <w:style w:type="numbering" w:customStyle="1" w:styleId="61211">
    <w:name w:val="Нет списка61211"/>
    <w:next w:val="ab"/>
    <w:uiPriority w:val="99"/>
    <w:semiHidden/>
    <w:unhideWhenUsed/>
    <w:rsid w:val="00333756"/>
  </w:style>
  <w:style w:type="numbering" w:customStyle="1" w:styleId="71211">
    <w:name w:val="Нет списка71211"/>
    <w:next w:val="ab"/>
    <w:uiPriority w:val="99"/>
    <w:semiHidden/>
    <w:unhideWhenUsed/>
    <w:rsid w:val="00333756"/>
  </w:style>
  <w:style w:type="numbering" w:customStyle="1" w:styleId="81211">
    <w:name w:val="Нет списка81211"/>
    <w:next w:val="ab"/>
    <w:uiPriority w:val="99"/>
    <w:semiHidden/>
    <w:unhideWhenUsed/>
    <w:rsid w:val="00333756"/>
  </w:style>
  <w:style w:type="numbering" w:customStyle="1" w:styleId="91211">
    <w:name w:val="Нет списка91211"/>
    <w:next w:val="ab"/>
    <w:uiPriority w:val="99"/>
    <w:semiHidden/>
    <w:unhideWhenUsed/>
    <w:rsid w:val="00333756"/>
  </w:style>
  <w:style w:type="numbering" w:customStyle="1" w:styleId="101211">
    <w:name w:val="Нет списка101211"/>
    <w:next w:val="ab"/>
    <w:uiPriority w:val="99"/>
    <w:semiHidden/>
    <w:unhideWhenUsed/>
    <w:rsid w:val="00333756"/>
  </w:style>
  <w:style w:type="numbering" w:customStyle="1" w:styleId="1111311">
    <w:name w:val="Нет списка1111311"/>
    <w:next w:val="ab"/>
    <w:uiPriority w:val="99"/>
    <w:semiHidden/>
    <w:unhideWhenUsed/>
    <w:rsid w:val="00333756"/>
  </w:style>
  <w:style w:type="numbering" w:customStyle="1" w:styleId="121211">
    <w:name w:val="Нет списка121211"/>
    <w:next w:val="ab"/>
    <w:uiPriority w:val="99"/>
    <w:semiHidden/>
    <w:unhideWhenUsed/>
    <w:rsid w:val="00333756"/>
  </w:style>
  <w:style w:type="numbering" w:customStyle="1" w:styleId="131211">
    <w:name w:val="Нет списка131211"/>
    <w:next w:val="ab"/>
    <w:uiPriority w:val="99"/>
    <w:semiHidden/>
    <w:unhideWhenUsed/>
    <w:rsid w:val="00333756"/>
  </w:style>
  <w:style w:type="numbering" w:customStyle="1" w:styleId="14311">
    <w:name w:val="Нет списка14311"/>
    <w:next w:val="ab"/>
    <w:uiPriority w:val="99"/>
    <w:semiHidden/>
    <w:unhideWhenUsed/>
    <w:rsid w:val="00333756"/>
  </w:style>
  <w:style w:type="numbering" w:customStyle="1" w:styleId="15311">
    <w:name w:val="Нет списка15311"/>
    <w:next w:val="ab"/>
    <w:uiPriority w:val="99"/>
    <w:semiHidden/>
    <w:unhideWhenUsed/>
    <w:rsid w:val="00333756"/>
  </w:style>
  <w:style w:type="numbering" w:customStyle="1" w:styleId="16311">
    <w:name w:val="Нет списка16311"/>
    <w:next w:val="ab"/>
    <w:uiPriority w:val="99"/>
    <w:semiHidden/>
    <w:unhideWhenUsed/>
    <w:rsid w:val="00333756"/>
  </w:style>
  <w:style w:type="numbering" w:customStyle="1" w:styleId="17311">
    <w:name w:val="Нет списка17311"/>
    <w:next w:val="ab"/>
    <w:uiPriority w:val="99"/>
    <w:semiHidden/>
    <w:unhideWhenUsed/>
    <w:rsid w:val="00333756"/>
  </w:style>
  <w:style w:type="numbering" w:customStyle="1" w:styleId="18311">
    <w:name w:val="Нет списка18311"/>
    <w:next w:val="ab"/>
    <w:uiPriority w:val="99"/>
    <w:semiHidden/>
    <w:unhideWhenUsed/>
    <w:rsid w:val="00333756"/>
  </w:style>
  <w:style w:type="numbering" w:customStyle="1" w:styleId="19311">
    <w:name w:val="Нет списка19311"/>
    <w:next w:val="ab"/>
    <w:uiPriority w:val="99"/>
    <w:semiHidden/>
    <w:unhideWhenUsed/>
    <w:rsid w:val="00333756"/>
  </w:style>
  <w:style w:type="numbering" w:customStyle="1" w:styleId="20311">
    <w:name w:val="Нет списка20311"/>
    <w:next w:val="ab"/>
    <w:uiPriority w:val="99"/>
    <w:semiHidden/>
    <w:unhideWhenUsed/>
    <w:rsid w:val="00333756"/>
  </w:style>
  <w:style w:type="numbering" w:customStyle="1" w:styleId="211211">
    <w:name w:val="Нет списка211211"/>
    <w:next w:val="ab"/>
    <w:uiPriority w:val="99"/>
    <w:semiHidden/>
    <w:unhideWhenUsed/>
    <w:rsid w:val="00333756"/>
  </w:style>
  <w:style w:type="numbering" w:customStyle="1" w:styleId="22311">
    <w:name w:val="Нет списка22311"/>
    <w:next w:val="ab"/>
    <w:uiPriority w:val="99"/>
    <w:semiHidden/>
    <w:unhideWhenUsed/>
    <w:rsid w:val="00333756"/>
  </w:style>
  <w:style w:type="numbering" w:customStyle="1" w:styleId="23311">
    <w:name w:val="Нет списка23311"/>
    <w:next w:val="ab"/>
    <w:uiPriority w:val="99"/>
    <w:semiHidden/>
    <w:unhideWhenUsed/>
    <w:rsid w:val="00333756"/>
  </w:style>
  <w:style w:type="numbering" w:customStyle="1" w:styleId="24311">
    <w:name w:val="Нет списка24311"/>
    <w:next w:val="ab"/>
    <w:uiPriority w:val="99"/>
    <w:semiHidden/>
    <w:unhideWhenUsed/>
    <w:rsid w:val="00333756"/>
  </w:style>
  <w:style w:type="numbering" w:customStyle="1" w:styleId="25311">
    <w:name w:val="Нет списка25311"/>
    <w:next w:val="ab"/>
    <w:uiPriority w:val="99"/>
    <w:semiHidden/>
    <w:unhideWhenUsed/>
    <w:rsid w:val="00333756"/>
  </w:style>
  <w:style w:type="numbering" w:customStyle="1" w:styleId="26211">
    <w:name w:val="Нет списка26211"/>
    <w:next w:val="ab"/>
    <w:uiPriority w:val="99"/>
    <w:semiHidden/>
    <w:unhideWhenUsed/>
    <w:rsid w:val="00333756"/>
  </w:style>
  <w:style w:type="numbering" w:customStyle="1" w:styleId="110211">
    <w:name w:val="Нет списка110211"/>
    <w:next w:val="ab"/>
    <w:uiPriority w:val="99"/>
    <w:semiHidden/>
    <w:unhideWhenUsed/>
    <w:rsid w:val="00333756"/>
  </w:style>
  <w:style w:type="numbering" w:customStyle="1" w:styleId="27211">
    <w:name w:val="Нет списка27211"/>
    <w:next w:val="ab"/>
    <w:uiPriority w:val="99"/>
    <w:semiHidden/>
    <w:unhideWhenUsed/>
    <w:rsid w:val="00333756"/>
  </w:style>
  <w:style w:type="numbering" w:customStyle="1" w:styleId="32211">
    <w:name w:val="Нет списка32211"/>
    <w:next w:val="ab"/>
    <w:uiPriority w:val="99"/>
    <w:semiHidden/>
    <w:unhideWhenUsed/>
    <w:rsid w:val="00333756"/>
  </w:style>
  <w:style w:type="numbering" w:customStyle="1" w:styleId="42211">
    <w:name w:val="Нет списка42211"/>
    <w:next w:val="ab"/>
    <w:uiPriority w:val="99"/>
    <w:semiHidden/>
    <w:unhideWhenUsed/>
    <w:rsid w:val="00333756"/>
  </w:style>
  <w:style w:type="numbering" w:customStyle="1" w:styleId="52211">
    <w:name w:val="Нет списка52211"/>
    <w:next w:val="ab"/>
    <w:uiPriority w:val="99"/>
    <w:semiHidden/>
    <w:unhideWhenUsed/>
    <w:rsid w:val="00333756"/>
  </w:style>
  <w:style w:type="numbering" w:customStyle="1" w:styleId="62211">
    <w:name w:val="Нет списка62211"/>
    <w:next w:val="ab"/>
    <w:uiPriority w:val="99"/>
    <w:semiHidden/>
    <w:unhideWhenUsed/>
    <w:rsid w:val="00333756"/>
  </w:style>
  <w:style w:type="numbering" w:customStyle="1" w:styleId="72211">
    <w:name w:val="Нет списка72211"/>
    <w:next w:val="ab"/>
    <w:uiPriority w:val="99"/>
    <w:semiHidden/>
    <w:unhideWhenUsed/>
    <w:rsid w:val="00333756"/>
  </w:style>
  <w:style w:type="numbering" w:customStyle="1" w:styleId="82211">
    <w:name w:val="Нет списка82211"/>
    <w:next w:val="ab"/>
    <w:uiPriority w:val="99"/>
    <w:semiHidden/>
    <w:unhideWhenUsed/>
    <w:rsid w:val="00333756"/>
  </w:style>
  <w:style w:type="numbering" w:customStyle="1" w:styleId="92211">
    <w:name w:val="Нет списка92211"/>
    <w:next w:val="ab"/>
    <w:uiPriority w:val="99"/>
    <w:semiHidden/>
    <w:unhideWhenUsed/>
    <w:rsid w:val="00333756"/>
  </w:style>
  <w:style w:type="numbering" w:customStyle="1" w:styleId="102211">
    <w:name w:val="Нет списка102211"/>
    <w:next w:val="ab"/>
    <w:uiPriority w:val="99"/>
    <w:semiHidden/>
    <w:unhideWhenUsed/>
    <w:rsid w:val="00333756"/>
  </w:style>
  <w:style w:type="numbering" w:customStyle="1" w:styleId="112211">
    <w:name w:val="Нет списка112211"/>
    <w:next w:val="ab"/>
    <w:uiPriority w:val="99"/>
    <w:semiHidden/>
    <w:unhideWhenUsed/>
    <w:rsid w:val="00333756"/>
  </w:style>
  <w:style w:type="numbering" w:customStyle="1" w:styleId="122211">
    <w:name w:val="Нет списка122211"/>
    <w:next w:val="ab"/>
    <w:uiPriority w:val="99"/>
    <w:semiHidden/>
    <w:unhideWhenUsed/>
    <w:rsid w:val="00333756"/>
  </w:style>
  <w:style w:type="numbering" w:customStyle="1" w:styleId="132211">
    <w:name w:val="Нет списка132211"/>
    <w:next w:val="ab"/>
    <w:uiPriority w:val="99"/>
    <w:semiHidden/>
    <w:unhideWhenUsed/>
    <w:rsid w:val="00333756"/>
  </w:style>
  <w:style w:type="numbering" w:customStyle="1" w:styleId="141211">
    <w:name w:val="Нет списка141211"/>
    <w:next w:val="ab"/>
    <w:uiPriority w:val="99"/>
    <w:semiHidden/>
    <w:unhideWhenUsed/>
    <w:rsid w:val="00333756"/>
  </w:style>
  <w:style w:type="numbering" w:customStyle="1" w:styleId="151211">
    <w:name w:val="Нет списка151211"/>
    <w:next w:val="ab"/>
    <w:uiPriority w:val="99"/>
    <w:semiHidden/>
    <w:unhideWhenUsed/>
    <w:rsid w:val="00333756"/>
  </w:style>
  <w:style w:type="numbering" w:customStyle="1" w:styleId="161211">
    <w:name w:val="Нет списка161211"/>
    <w:next w:val="ab"/>
    <w:uiPriority w:val="99"/>
    <w:semiHidden/>
    <w:unhideWhenUsed/>
    <w:rsid w:val="00333756"/>
  </w:style>
  <w:style w:type="numbering" w:customStyle="1" w:styleId="171211">
    <w:name w:val="Нет списка171211"/>
    <w:next w:val="ab"/>
    <w:uiPriority w:val="99"/>
    <w:semiHidden/>
    <w:unhideWhenUsed/>
    <w:rsid w:val="00333756"/>
  </w:style>
  <w:style w:type="numbering" w:customStyle="1" w:styleId="181211">
    <w:name w:val="Нет списка181211"/>
    <w:next w:val="ab"/>
    <w:uiPriority w:val="99"/>
    <w:semiHidden/>
    <w:unhideWhenUsed/>
    <w:rsid w:val="00333756"/>
  </w:style>
  <w:style w:type="numbering" w:customStyle="1" w:styleId="191211">
    <w:name w:val="Нет списка191211"/>
    <w:next w:val="ab"/>
    <w:uiPriority w:val="99"/>
    <w:semiHidden/>
    <w:unhideWhenUsed/>
    <w:rsid w:val="00333756"/>
  </w:style>
  <w:style w:type="numbering" w:customStyle="1" w:styleId="201211">
    <w:name w:val="Нет списка201211"/>
    <w:next w:val="ab"/>
    <w:uiPriority w:val="99"/>
    <w:semiHidden/>
    <w:unhideWhenUsed/>
    <w:rsid w:val="00333756"/>
  </w:style>
  <w:style w:type="numbering" w:customStyle="1" w:styleId="212211">
    <w:name w:val="Нет списка212211"/>
    <w:next w:val="ab"/>
    <w:uiPriority w:val="99"/>
    <w:semiHidden/>
    <w:unhideWhenUsed/>
    <w:rsid w:val="00333756"/>
  </w:style>
  <w:style w:type="numbering" w:customStyle="1" w:styleId="221211">
    <w:name w:val="Нет списка221211"/>
    <w:next w:val="ab"/>
    <w:uiPriority w:val="99"/>
    <w:semiHidden/>
    <w:unhideWhenUsed/>
    <w:rsid w:val="00333756"/>
  </w:style>
  <w:style w:type="numbering" w:customStyle="1" w:styleId="231211">
    <w:name w:val="Нет списка231211"/>
    <w:next w:val="ab"/>
    <w:uiPriority w:val="99"/>
    <w:semiHidden/>
    <w:unhideWhenUsed/>
    <w:rsid w:val="00333756"/>
  </w:style>
  <w:style w:type="numbering" w:customStyle="1" w:styleId="241211">
    <w:name w:val="Нет списка241211"/>
    <w:next w:val="ab"/>
    <w:uiPriority w:val="99"/>
    <w:semiHidden/>
    <w:unhideWhenUsed/>
    <w:rsid w:val="00333756"/>
  </w:style>
  <w:style w:type="numbering" w:customStyle="1" w:styleId="251211">
    <w:name w:val="Нет списка251211"/>
    <w:next w:val="ab"/>
    <w:uiPriority w:val="99"/>
    <w:semiHidden/>
    <w:unhideWhenUsed/>
    <w:rsid w:val="00333756"/>
  </w:style>
  <w:style w:type="numbering" w:customStyle="1" w:styleId="28211">
    <w:name w:val="Нет списка28211"/>
    <w:next w:val="ab"/>
    <w:uiPriority w:val="99"/>
    <w:semiHidden/>
    <w:unhideWhenUsed/>
    <w:rsid w:val="00333756"/>
  </w:style>
  <w:style w:type="numbering" w:customStyle="1" w:styleId="113111">
    <w:name w:val="Нет списка113111"/>
    <w:next w:val="ab"/>
    <w:uiPriority w:val="99"/>
    <w:semiHidden/>
    <w:unhideWhenUsed/>
    <w:rsid w:val="00333756"/>
  </w:style>
  <w:style w:type="numbering" w:customStyle="1" w:styleId="29211">
    <w:name w:val="Нет списка29211"/>
    <w:next w:val="ab"/>
    <w:uiPriority w:val="99"/>
    <w:semiHidden/>
    <w:unhideWhenUsed/>
    <w:rsid w:val="00333756"/>
  </w:style>
  <w:style w:type="numbering" w:customStyle="1" w:styleId="33211">
    <w:name w:val="Нет списка33211"/>
    <w:next w:val="ab"/>
    <w:uiPriority w:val="99"/>
    <w:semiHidden/>
    <w:unhideWhenUsed/>
    <w:rsid w:val="00333756"/>
  </w:style>
  <w:style w:type="numbering" w:customStyle="1" w:styleId="43211">
    <w:name w:val="Нет списка43211"/>
    <w:next w:val="ab"/>
    <w:uiPriority w:val="99"/>
    <w:semiHidden/>
    <w:unhideWhenUsed/>
    <w:rsid w:val="00333756"/>
  </w:style>
  <w:style w:type="numbering" w:customStyle="1" w:styleId="53211">
    <w:name w:val="Нет списка53211"/>
    <w:next w:val="ab"/>
    <w:uiPriority w:val="99"/>
    <w:semiHidden/>
    <w:unhideWhenUsed/>
    <w:rsid w:val="00333756"/>
  </w:style>
  <w:style w:type="numbering" w:customStyle="1" w:styleId="63211">
    <w:name w:val="Нет списка63211"/>
    <w:next w:val="ab"/>
    <w:uiPriority w:val="99"/>
    <w:semiHidden/>
    <w:unhideWhenUsed/>
    <w:rsid w:val="00333756"/>
  </w:style>
  <w:style w:type="numbering" w:customStyle="1" w:styleId="73111">
    <w:name w:val="Нет списка73111"/>
    <w:next w:val="ab"/>
    <w:uiPriority w:val="99"/>
    <w:semiHidden/>
    <w:unhideWhenUsed/>
    <w:rsid w:val="00333756"/>
  </w:style>
  <w:style w:type="numbering" w:customStyle="1" w:styleId="83111">
    <w:name w:val="Нет списка83111"/>
    <w:next w:val="ab"/>
    <w:uiPriority w:val="99"/>
    <w:semiHidden/>
    <w:unhideWhenUsed/>
    <w:rsid w:val="00333756"/>
  </w:style>
  <w:style w:type="numbering" w:customStyle="1" w:styleId="93111">
    <w:name w:val="Нет списка93111"/>
    <w:next w:val="ab"/>
    <w:uiPriority w:val="99"/>
    <w:semiHidden/>
    <w:unhideWhenUsed/>
    <w:rsid w:val="00333756"/>
  </w:style>
  <w:style w:type="numbering" w:customStyle="1" w:styleId="103111">
    <w:name w:val="Нет списка103111"/>
    <w:next w:val="ab"/>
    <w:uiPriority w:val="99"/>
    <w:semiHidden/>
    <w:unhideWhenUsed/>
    <w:rsid w:val="00333756"/>
  </w:style>
  <w:style w:type="numbering" w:customStyle="1" w:styleId="114111">
    <w:name w:val="Нет списка114111"/>
    <w:next w:val="ab"/>
    <w:uiPriority w:val="99"/>
    <w:semiHidden/>
    <w:unhideWhenUsed/>
    <w:rsid w:val="00333756"/>
  </w:style>
  <w:style w:type="numbering" w:customStyle="1" w:styleId="123111">
    <w:name w:val="Нет списка123111"/>
    <w:next w:val="ab"/>
    <w:uiPriority w:val="99"/>
    <w:semiHidden/>
    <w:unhideWhenUsed/>
    <w:rsid w:val="00333756"/>
  </w:style>
  <w:style w:type="numbering" w:customStyle="1" w:styleId="133111">
    <w:name w:val="Нет списка133111"/>
    <w:next w:val="ab"/>
    <w:uiPriority w:val="99"/>
    <w:semiHidden/>
    <w:unhideWhenUsed/>
    <w:rsid w:val="00333756"/>
  </w:style>
  <w:style w:type="numbering" w:customStyle="1" w:styleId="213111">
    <w:name w:val="Нет списка213111"/>
    <w:next w:val="ab"/>
    <w:uiPriority w:val="99"/>
    <w:semiHidden/>
    <w:unhideWhenUsed/>
    <w:rsid w:val="00333756"/>
  </w:style>
  <w:style w:type="numbering" w:customStyle="1" w:styleId="311211">
    <w:name w:val="Нет списка311211"/>
    <w:next w:val="ab"/>
    <w:uiPriority w:val="99"/>
    <w:semiHidden/>
    <w:unhideWhenUsed/>
    <w:rsid w:val="00333756"/>
  </w:style>
  <w:style w:type="numbering" w:customStyle="1" w:styleId="411211">
    <w:name w:val="Нет списка411211"/>
    <w:next w:val="ab"/>
    <w:uiPriority w:val="99"/>
    <w:semiHidden/>
    <w:unhideWhenUsed/>
    <w:rsid w:val="00333756"/>
  </w:style>
  <w:style w:type="numbering" w:customStyle="1" w:styleId="511211">
    <w:name w:val="Нет списка511211"/>
    <w:next w:val="ab"/>
    <w:uiPriority w:val="99"/>
    <w:semiHidden/>
    <w:unhideWhenUsed/>
    <w:rsid w:val="00333756"/>
  </w:style>
  <w:style w:type="numbering" w:customStyle="1" w:styleId="611111">
    <w:name w:val="Нет списка611111"/>
    <w:next w:val="ab"/>
    <w:uiPriority w:val="99"/>
    <w:semiHidden/>
    <w:unhideWhenUsed/>
    <w:rsid w:val="00333756"/>
  </w:style>
  <w:style w:type="numbering" w:customStyle="1" w:styleId="711111">
    <w:name w:val="Нет списка711111"/>
    <w:next w:val="ab"/>
    <w:uiPriority w:val="99"/>
    <w:semiHidden/>
    <w:unhideWhenUsed/>
    <w:rsid w:val="00333756"/>
  </w:style>
  <w:style w:type="numbering" w:customStyle="1" w:styleId="811111">
    <w:name w:val="Нет списка811111"/>
    <w:next w:val="ab"/>
    <w:uiPriority w:val="99"/>
    <w:semiHidden/>
    <w:unhideWhenUsed/>
    <w:rsid w:val="00333756"/>
  </w:style>
  <w:style w:type="numbering" w:customStyle="1" w:styleId="911111">
    <w:name w:val="Нет списка911111"/>
    <w:next w:val="ab"/>
    <w:uiPriority w:val="99"/>
    <w:semiHidden/>
    <w:unhideWhenUsed/>
    <w:rsid w:val="00333756"/>
  </w:style>
  <w:style w:type="numbering" w:customStyle="1" w:styleId="1011111">
    <w:name w:val="Нет списка1011111"/>
    <w:next w:val="ab"/>
    <w:uiPriority w:val="99"/>
    <w:semiHidden/>
    <w:unhideWhenUsed/>
    <w:rsid w:val="00333756"/>
  </w:style>
  <w:style w:type="numbering" w:customStyle="1" w:styleId="11111211">
    <w:name w:val="Нет списка11111211"/>
    <w:next w:val="ab"/>
    <w:uiPriority w:val="99"/>
    <w:semiHidden/>
    <w:unhideWhenUsed/>
    <w:rsid w:val="00333756"/>
  </w:style>
  <w:style w:type="numbering" w:customStyle="1" w:styleId="1211111">
    <w:name w:val="Нет списка1211111"/>
    <w:next w:val="ab"/>
    <w:uiPriority w:val="99"/>
    <w:semiHidden/>
    <w:unhideWhenUsed/>
    <w:rsid w:val="00333756"/>
  </w:style>
  <w:style w:type="numbering" w:customStyle="1" w:styleId="1311111">
    <w:name w:val="Нет списка1311111"/>
    <w:next w:val="ab"/>
    <w:uiPriority w:val="99"/>
    <w:semiHidden/>
    <w:unhideWhenUsed/>
    <w:rsid w:val="00333756"/>
  </w:style>
  <w:style w:type="numbering" w:customStyle="1" w:styleId="142111">
    <w:name w:val="Нет списка142111"/>
    <w:next w:val="ab"/>
    <w:uiPriority w:val="99"/>
    <w:semiHidden/>
    <w:unhideWhenUsed/>
    <w:rsid w:val="00333756"/>
  </w:style>
  <w:style w:type="numbering" w:customStyle="1" w:styleId="152111">
    <w:name w:val="Нет списка152111"/>
    <w:next w:val="ab"/>
    <w:uiPriority w:val="99"/>
    <w:semiHidden/>
    <w:unhideWhenUsed/>
    <w:rsid w:val="00333756"/>
  </w:style>
  <w:style w:type="numbering" w:customStyle="1" w:styleId="162111">
    <w:name w:val="Нет списка162111"/>
    <w:next w:val="ab"/>
    <w:uiPriority w:val="99"/>
    <w:semiHidden/>
    <w:unhideWhenUsed/>
    <w:rsid w:val="00333756"/>
  </w:style>
  <w:style w:type="numbering" w:customStyle="1" w:styleId="172111">
    <w:name w:val="Нет списка172111"/>
    <w:next w:val="ab"/>
    <w:uiPriority w:val="99"/>
    <w:semiHidden/>
    <w:unhideWhenUsed/>
    <w:rsid w:val="00333756"/>
  </w:style>
  <w:style w:type="numbering" w:customStyle="1" w:styleId="182111">
    <w:name w:val="Нет списка182111"/>
    <w:next w:val="ab"/>
    <w:uiPriority w:val="99"/>
    <w:semiHidden/>
    <w:unhideWhenUsed/>
    <w:rsid w:val="00333756"/>
  </w:style>
  <w:style w:type="numbering" w:customStyle="1" w:styleId="192111">
    <w:name w:val="Нет списка192111"/>
    <w:next w:val="ab"/>
    <w:uiPriority w:val="99"/>
    <w:semiHidden/>
    <w:unhideWhenUsed/>
    <w:rsid w:val="00333756"/>
  </w:style>
  <w:style w:type="numbering" w:customStyle="1" w:styleId="202111">
    <w:name w:val="Нет списка202111"/>
    <w:next w:val="ab"/>
    <w:uiPriority w:val="99"/>
    <w:semiHidden/>
    <w:unhideWhenUsed/>
    <w:rsid w:val="00333756"/>
  </w:style>
  <w:style w:type="numbering" w:customStyle="1" w:styleId="2111111">
    <w:name w:val="Нет списка2111111"/>
    <w:next w:val="ab"/>
    <w:uiPriority w:val="99"/>
    <w:semiHidden/>
    <w:unhideWhenUsed/>
    <w:rsid w:val="00333756"/>
  </w:style>
  <w:style w:type="numbering" w:customStyle="1" w:styleId="222111">
    <w:name w:val="Нет списка222111"/>
    <w:next w:val="ab"/>
    <w:uiPriority w:val="99"/>
    <w:semiHidden/>
    <w:unhideWhenUsed/>
    <w:rsid w:val="00333756"/>
  </w:style>
  <w:style w:type="numbering" w:customStyle="1" w:styleId="232111">
    <w:name w:val="Нет списка232111"/>
    <w:next w:val="ab"/>
    <w:uiPriority w:val="99"/>
    <w:semiHidden/>
    <w:unhideWhenUsed/>
    <w:rsid w:val="00333756"/>
  </w:style>
  <w:style w:type="numbering" w:customStyle="1" w:styleId="242111">
    <w:name w:val="Нет списка242111"/>
    <w:next w:val="ab"/>
    <w:uiPriority w:val="99"/>
    <w:semiHidden/>
    <w:unhideWhenUsed/>
    <w:rsid w:val="00333756"/>
  </w:style>
  <w:style w:type="numbering" w:customStyle="1" w:styleId="252111">
    <w:name w:val="Нет списка252111"/>
    <w:next w:val="ab"/>
    <w:uiPriority w:val="99"/>
    <w:semiHidden/>
    <w:unhideWhenUsed/>
    <w:rsid w:val="00333756"/>
  </w:style>
  <w:style w:type="numbering" w:customStyle="1" w:styleId="261111">
    <w:name w:val="Нет списка261111"/>
    <w:next w:val="ab"/>
    <w:uiPriority w:val="99"/>
    <w:semiHidden/>
    <w:unhideWhenUsed/>
    <w:rsid w:val="00333756"/>
  </w:style>
  <w:style w:type="numbering" w:customStyle="1" w:styleId="1101111">
    <w:name w:val="Нет списка1101111"/>
    <w:next w:val="ab"/>
    <w:uiPriority w:val="99"/>
    <w:semiHidden/>
    <w:unhideWhenUsed/>
    <w:rsid w:val="00333756"/>
  </w:style>
  <w:style w:type="numbering" w:customStyle="1" w:styleId="271111">
    <w:name w:val="Нет списка271111"/>
    <w:next w:val="ab"/>
    <w:uiPriority w:val="99"/>
    <w:semiHidden/>
    <w:unhideWhenUsed/>
    <w:rsid w:val="00333756"/>
  </w:style>
  <w:style w:type="numbering" w:customStyle="1" w:styleId="321111">
    <w:name w:val="Нет списка321111"/>
    <w:next w:val="ab"/>
    <w:uiPriority w:val="99"/>
    <w:semiHidden/>
    <w:unhideWhenUsed/>
    <w:rsid w:val="00333756"/>
  </w:style>
  <w:style w:type="numbering" w:customStyle="1" w:styleId="421111">
    <w:name w:val="Нет списка421111"/>
    <w:next w:val="ab"/>
    <w:uiPriority w:val="99"/>
    <w:semiHidden/>
    <w:unhideWhenUsed/>
    <w:rsid w:val="00333756"/>
  </w:style>
  <w:style w:type="numbering" w:customStyle="1" w:styleId="521111">
    <w:name w:val="Нет списка521111"/>
    <w:next w:val="ab"/>
    <w:uiPriority w:val="99"/>
    <w:semiHidden/>
    <w:unhideWhenUsed/>
    <w:rsid w:val="00333756"/>
  </w:style>
  <w:style w:type="numbering" w:customStyle="1" w:styleId="621111">
    <w:name w:val="Нет списка621111"/>
    <w:next w:val="ab"/>
    <w:uiPriority w:val="99"/>
    <w:semiHidden/>
    <w:unhideWhenUsed/>
    <w:rsid w:val="00333756"/>
  </w:style>
  <w:style w:type="numbering" w:customStyle="1" w:styleId="721111">
    <w:name w:val="Нет списка721111"/>
    <w:next w:val="ab"/>
    <w:uiPriority w:val="99"/>
    <w:semiHidden/>
    <w:unhideWhenUsed/>
    <w:rsid w:val="00333756"/>
  </w:style>
  <w:style w:type="numbering" w:customStyle="1" w:styleId="821111">
    <w:name w:val="Нет списка821111"/>
    <w:next w:val="ab"/>
    <w:uiPriority w:val="99"/>
    <w:semiHidden/>
    <w:unhideWhenUsed/>
    <w:rsid w:val="00333756"/>
  </w:style>
  <w:style w:type="numbering" w:customStyle="1" w:styleId="921111">
    <w:name w:val="Нет списка921111"/>
    <w:next w:val="ab"/>
    <w:uiPriority w:val="99"/>
    <w:semiHidden/>
    <w:unhideWhenUsed/>
    <w:rsid w:val="00333756"/>
  </w:style>
  <w:style w:type="numbering" w:customStyle="1" w:styleId="1021111">
    <w:name w:val="Нет списка1021111"/>
    <w:next w:val="ab"/>
    <w:uiPriority w:val="99"/>
    <w:semiHidden/>
    <w:unhideWhenUsed/>
    <w:rsid w:val="00333756"/>
  </w:style>
  <w:style w:type="numbering" w:customStyle="1" w:styleId="1121111">
    <w:name w:val="Нет списка1121111"/>
    <w:next w:val="ab"/>
    <w:uiPriority w:val="99"/>
    <w:semiHidden/>
    <w:unhideWhenUsed/>
    <w:rsid w:val="00333756"/>
  </w:style>
  <w:style w:type="numbering" w:customStyle="1" w:styleId="1221111">
    <w:name w:val="Нет списка1221111"/>
    <w:next w:val="ab"/>
    <w:uiPriority w:val="99"/>
    <w:semiHidden/>
    <w:unhideWhenUsed/>
    <w:rsid w:val="00333756"/>
  </w:style>
  <w:style w:type="numbering" w:customStyle="1" w:styleId="1321111">
    <w:name w:val="Нет списка1321111"/>
    <w:next w:val="ab"/>
    <w:uiPriority w:val="99"/>
    <w:semiHidden/>
    <w:unhideWhenUsed/>
    <w:rsid w:val="00333756"/>
  </w:style>
  <w:style w:type="numbering" w:customStyle="1" w:styleId="1411111">
    <w:name w:val="Нет списка1411111"/>
    <w:next w:val="ab"/>
    <w:uiPriority w:val="99"/>
    <w:semiHidden/>
    <w:unhideWhenUsed/>
    <w:rsid w:val="00333756"/>
  </w:style>
  <w:style w:type="numbering" w:customStyle="1" w:styleId="1511111">
    <w:name w:val="Нет списка1511111"/>
    <w:next w:val="ab"/>
    <w:uiPriority w:val="99"/>
    <w:semiHidden/>
    <w:unhideWhenUsed/>
    <w:rsid w:val="00333756"/>
  </w:style>
  <w:style w:type="numbering" w:customStyle="1" w:styleId="1611111">
    <w:name w:val="Нет списка1611111"/>
    <w:next w:val="ab"/>
    <w:uiPriority w:val="99"/>
    <w:semiHidden/>
    <w:unhideWhenUsed/>
    <w:rsid w:val="00333756"/>
  </w:style>
  <w:style w:type="numbering" w:customStyle="1" w:styleId="1711111">
    <w:name w:val="Нет списка1711111"/>
    <w:next w:val="ab"/>
    <w:uiPriority w:val="99"/>
    <w:semiHidden/>
    <w:unhideWhenUsed/>
    <w:rsid w:val="00333756"/>
  </w:style>
  <w:style w:type="numbering" w:customStyle="1" w:styleId="1811111">
    <w:name w:val="Нет списка1811111"/>
    <w:next w:val="ab"/>
    <w:uiPriority w:val="99"/>
    <w:semiHidden/>
    <w:unhideWhenUsed/>
    <w:rsid w:val="00333756"/>
  </w:style>
  <w:style w:type="numbering" w:customStyle="1" w:styleId="1911111">
    <w:name w:val="Нет списка1911111"/>
    <w:next w:val="ab"/>
    <w:uiPriority w:val="99"/>
    <w:semiHidden/>
    <w:unhideWhenUsed/>
    <w:rsid w:val="00333756"/>
  </w:style>
  <w:style w:type="numbering" w:customStyle="1" w:styleId="2011111">
    <w:name w:val="Нет списка2011111"/>
    <w:next w:val="ab"/>
    <w:uiPriority w:val="99"/>
    <w:semiHidden/>
    <w:unhideWhenUsed/>
    <w:rsid w:val="00333756"/>
  </w:style>
  <w:style w:type="numbering" w:customStyle="1" w:styleId="2121111">
    <w:name w:val="Нет списка2121111"/>
    <w:next w:val="ab"/>
    <w:uiPriority w:val="99"/>
    <w:semiHidden/>
    <w:unhideWhenUsed/>
    <w:rsid w:val="00333756"/>
  </w:style>
  <w:style w:type="numbering" w:customStyle="1" w:styleId="2211111">
    <w:name w:val="Нет списка2211111"/>
    <w:next w:val="ab"/>
    <w:uiPriority w:val="99"/>
    <w:semiHidden/>
    <w:unhideWhenUsed/>
    <w:rsid w:val="00333756"/>
  </w:style>
  <w:style w:type="numbering" w:customStyle="1" w:styleId="2311111">
    <w:name w:val="Нет списка2311111"/>
    <w:next w:val="ab"/>
    <w:uiPriority w:val="99"/>
    <w:semiHidden/>
    <w:unhideWhenUsed/>
    <w:rsid w:val="00333756"/>
  </w:style>
  <w:style w:type="numbering" w:customStyle="1" w:styleId="2411111">
    <w:name w:val="Нет списка2411111"/>
    <w:next w:val="ab"/>
    <w:uiPriority w:val="99"/>
    <w:semiHidden/>
    <w:unhideWhenUsed/>
    <w:rsid w:val="00333756"/>
  </w:style>
  <w:style w:type="numbering" w:customStyle="1" w:styleId="2511111">
    <w:name w:val="Нет списка2511111"/>
    <w:next w:val="ab"/>
    <w:uiPriority w:val="99"/>
    <w:semiHidden/>
    <w:unhideWhenUsed/>
    <w:rsid w:val="00333756"/>
  </w:style>
  <w:style w:type="numbering" w:customStyle="1" w:styleId="30211">
    <w:name w:val="Нет списка30211"/>
    <w:next w:val="ab"/>
    <w:uiPriority w:val="99"/>
    <w:semiHidden/>
    <w:unhideWhenUsed/>
    <w:rsid w:val="00333756"/>
  </w:style>
  <w:style w:type="numbering" w:customStyle="1" w:styleId="115111">
    <w:name w:val="Нет списка115111"/>
    <w:next w:val="ab"/>
    <w:uiPriority w:val="99"/>
    <w:semiHidden/>
    <w:unhideWhenUsed/>
    <w:rsid w:val="00333756"/>
  </w:style>
  <w:style w:type="numbering" w:customStyle="1" w:styleId="210111">
    <w:name w:val="Нет списка210111"/>
    <w:next w:val="ab"/>
    <w:uiPriority w:val="99"/>
    <w:semiHidden/>
    <w:unhideWhenUsed/>
    <w:rsid w:val="00333756"/>
  </w:style>
  <w:style w:type="numbering" w:customStyle="1" w:styleId="34111">
    <w:name w:val="Нет списка34111"/>
    <w:next w:val="ab"/>
    <w:uiPriority w:val="99"/>
    <w:semiHidden/>
    <w:unhideWhenUsed/>
    <w:rsid w:val="00333756"/>
  </w:style>
  <w:style w:type="numbering" w:customStyle="1" w:styleId="44111">
    <w:name w:val="Нет списка44111"/>
    <w:next w:val="ab"/>
    <w:uiPriority w:val="99"/>
    <w:semiHidden/>
    <w:unhideWhenUsed/>
    <w:rsid w:val="00333756"/>
  </w:style>
  <w:style w:type="numbering" w:customStyle="1" w:styleId="1111112111">
    <w:name w:val="1 / 1.1 / 1.1.12111"/>
    <w:basedOn w:val="ab"/>
    <w:next w:val="111111"/>
    <w:uiPriority w:val="99"/>
    <w:semiHidden/>
    <w:unhideWhenUsed/>
    <w:rsid w:val="00333756"/>
  </w:style>
  <w:style w:type="numbering" w:customStyle="1" w:styleId="54111">
    <w:name w:val="Нет списка54111"/>
    <w:next w:val="ab"/>
    <w:uiPriority w:val="99"/>
    <w:semiHidden/>
    <w:unhideWhenUsed/>
    <w:rsid w:val="00333756"/>
  </w:style>
  <w:style w:type="numbering" w:customStyle="1" w:styleId="64111">
    <w:name w:val="Нет списка64111"/>
    <w:next w:val="ab"/>
    <w:uiPriority w:val="99"/>
    <w:semiHidden/>
    <w:unhideWhenUsed/>
    <w:rsid w:val="00333756"/>
  </w:style>
  <w:style w:type="numbering" w:customStyle="1" w:styleId="116111">
    <w:name w:val="Нет списка116111"/>
    <w:next w:val="ab"/>
    <w:uiPriority w:val="99"/>
    <w:semiHidden/>
    <w:unhideWhenUsed/>
    <w:rsid w:val="00333756"/>
  </w:style>
  <w:style w:type="numbering" w:customStyle="1" w:styleId="214111">
    <w:name w:val="Нет списка214111"/>
    <w:next w:val="ab"/>
    <w:uiPriority w:val="99"/>
    <w:semiHidden/>
    <w:unhideWhenUsed/>
    <w:rsid w:val="00333756"/>
  </w:style>
  <w:style w:type="numbering" w:customStyle="1" w:styleId="312111">
    <w:name w:val="Нет списка312111"/>
    <w:next w:val="ab"/>
    <w:uiPriority w:val="99"/>
    <w:semiHidden/>
    <w:unhideWhenUsed/>
    <w:rsid w:val="00333756"/>
  </w:style>
  <w:style w:type="numbering" w:customStyle="1" w:styleId="412111">
    <w:name w:val="Нет списка412111"/>
    <w:next w:val="ab"/>
    <w:uiPriority w:val="99"/>
    <w:semiHidden/>
    <w:unhideWhenUsed/>
    <w:rsid w:val="00333756"/>
  </w:style>
  <w:style w:type="numbering" w:customStyle="1" w:styleId="11111111111">
    <w:name w:val="1 / 1.1 / 1.1.111111"/>
    <w:basedOn w:val="ab"/>
    <w:next w:val="111111"/>
    <w:uiPriority w:val="99"/>
    <w:semiHidden/>
    <w:unhideWhenUsed/>
    <w:rsid w:val="00333756"/>
  </w:style>
  <w:style w:type="numbering" w:customStyle="1" w:styleId="512111">
    <w:name w:val="Нет списка512111"/>
    <w:next w:val="ab"/>
    <w:uiPriority w:val="99"/>
    <w:semiHidden/>
    <w:unhideWhenUsed/>
    <w:rsid w:val="00333756"/>
  </w:style>
  <w:style w:type="numbering" w:customStyle="1" w:styleId="112110">
    <w:name w:val="Список по ГОСТ11211"/>
    <w:uiPriority w:val="99"/>
    <w:rsid w:val="00333756"/>
  </w:style>
  <w:style w:type="numbering" w:customStyle="1" w:styleId="212110">
    <w:name w:val="Список по ГОСТ21211"/>
    <w:uiPriority w:val="99"/>
    <w:rsid w:val="00333756"/>
  </w:style>
  <w:style w:type="numbering" w:customStyle="1" w:styleId="74111">
    <w:name w:val="Нет списка74111"/>
    <w:next w:val="ab"/>
    <w:uiPriority w:val="99"/>
    <w:semiHidden/>
    <w:unhideWhenUsed/>
    <w:rsid w:val="00333756"/>
  </w:style>
  <w:style w:type="numbering" w:customStyle="1" w:styleId="84111">
    <w:name w:val="Нет списка84111"/>
    <w:next w:val="ab"/>
    <w:uiPriority w:val="99"/>
    <w:semiHidden/>
    <w:unhideWhenUsed/>
    <w:rsid w:val="00333756"/>
  </w:style>
  <w:style w:type="numbering" w:customStyle="1" w:styleId="94111">
    <w:name w:val="Нет списка94111"/>
    <w:next w:val="ab"/>
    <w:uiPriority w:val="99"/>
    <w:semiHidden/>
    <w:unhideWhenUsed/>
    <w:rsid w:val="00333756"/>
  </w:style>
  <w:style w:type="numbering" w:customStyle="1" w:styleId="104111">
    <w:name w:val="Нет списка104111"/>
    <w:next w:val="ab"/>
    <w:uiPriority w:val="99"/>
    <w:semiHidden/>
    <w:unhideWhenUsed/>
    <w:rsid w:val="00333756"/>
  </w:style>
  <w:style w:type="numbering" w:customStyle="1" w:styleId="35111">
    <w:name w:val="Нет списка35111"/>
    <w:next w:val="ab"/>
    <w:uiPriority w:val="99"/>
    <w:semiHidden/>
    <w:unhideWhenUsed/>
    <w:rsid w:val="00333756"/>
  </w:style>
  <w:style w:type="numbering" w:customStyle="1" w:styleId="361110">
    <w:name w:val="Нет списка36111"/>
    <w:next w:val="ab"/>
    <w:uiPriority w:val="99"/>
    <w:semiHidden/>
    <w:unhideWhenUsed/>
    <w:rsid w:val="00333756"/>
  </w:style>
  <w:style w:type="numbering" w:customStyle="1" w:styleId="11112131211111">
    <w:name w:val="1 / 1.1 / 1.2 / 1.31211111"/>
    <w:basedOn w:val="ab"/>
    <w:next w:val="111111"/>
    <w:rsid w:val="00333756"/>
  </w:style>
  <w:style w:type="numbering" w:customStyle="1" w:styleId="1214">
    <w:name w:val="ГОСТ121"/>
    <w:uiPriority w:val="99"/>
    <w:rsid w:val="00333756"/>
  </w:style>
  <w:style w:type="numbering" w:customStyle="1" w:styleId="WW8Num4111">
    <w:name w:val="WW8Num4111"/>
    <w:rsid w:val="00333756"/>
  </w:style>
  <w:style w:type="numbering" w:customStyle="1" w:styleId="WW8Num2211">
    <w:name w:val="WW8Num2211"/>
    <w:rsid w:val="00333756"/>
  </w:style>
  <w:style w:type="numbering" w:customStyle="1" w:styleId="WW8Num2311">
    <w:name w:val="WW8Num2311"/>
    <w:rsid w:val="00333756"/>
  </w:style>
  <w:style w:type="numbering" w:customStyle="1" w:styleId="WW8Num4311">
    <w:name w:val="WW8Num4311"/>
    <w:rsid w:val="00333756"/>
  </w:style>
  <w:style w:type="numbering" w:customStyle="1" w:styleId="WW8Num2111">
    <w:name w:val="WW8Num2111"/>
    <w:rsid w:val="00333756"/>
  </w:style>
  <w:style w:type="numbering" w:customStyle="1" w:styleId="WW8Num441">
    <w:name w:val="WW8Num441"/>
    <w:rsid w:val="00333756"/>
  </w:style>
  <w:style w:type="numbering" w:customStyle="1" w:styleId="WW8Num4211">
    <w:name w:val="WW8Num4211"/>
    <w:rsid w:val="00333756"/>
  </w:style>
  <w:style w:type="numbering" w:customStyle="1" w:styleId="WW8Num241">
    <w:name w:val="WW8Num241"/>
    <w:rsid w:val="00333756"/>
  </w:style>
  <w:style w:type="numbering" w:customStyle="1" w:styleId="1111112110">
    <w:name w:val="Нет списка111111211"/>
    <w:next w:val="ab"/>
    <w:uiPriority w:val="99"/>
    <w:semiHidden/>
    <w:unhideWhenUsed/>
    <w:rsid w:val="00333756"/>
  </w:style>
  <w:style w:type="numbering" w:customStyle="1" w:styleId="11111111110">
    <w:name w:val="Нет списка1111111111"/>
    <w:next w:val="ab"/>
    <w:uiPriority w:val="99"/>
    <w:semiHidden/>
    <w:unhideWhenUsed/>
    <w:rsid w:val="00333756"/>
  </w:style>
  <w:style w:type="numbering" w:customStyle="1" w:styleId="111111111110">
    <w:name w:val="Нет списка11111111111"/>
    <w:next w:val="ab"/>
    <w:uiPriority w:val="99"/>
    <w:semiHidden/>
    <w:unhideWhenUsed/>
    <w:rsid w:val="00333756"/>
  </w:style>
  <w:style w:type="numbering" w:customStyle="1" w:styleId="1112111">
    <w:name w:val="Нет списка1112111"/>
    <w:next w:val="ab"/>
    <w:uiPriority w:val="99"/>
    <w:semiHidden/>
    <w:unhideWhenUsed/>
    <w:rsid w:val="00333756"/>
  </w:style>
  <w:style w:type="numbering" w:customStyle="1" w:styleId="11112111">
    <w:name w:val="Нет списка11112111"/>
    <w:next w:val="ab"/>
    <w:uiPriority w:val="99"/>
    <w:semiHidden/>
    <w:unhideWhenUsed/>
    <w:rsid w:val="00333756"/>
  </w:style>
  <w:style w:type="numbering" w:customStyle="1" w:styleId="3111111">
    <w:name w:val="Нет списка3111111"/>
    <w:next w:val="ab"/>
    <w:uiPriority w:val="99"/>
    <w:semiHidden/>
    <w:unhideWhenUsed/>
    <w:rsid w:val="00333756"/>
  </w:style>
  <w:style w:type="numbering" w:customStyle="1" w:styleId="4111111">
    <w:name w:val="Нет списка4111111"/>
    <w:next w:val="ab"/>
    <w:uiPriority w:val="99"/>
    <w:semiHidden/>
    <w:unhideWhenUsed/>
    <w:rsid w:val="00333756"/>
  </w:style>
  <w:style w:type="numbering" w:customStyle="1" w:styleId="5111111">
    <w:name w:val="Нет списка5111111"/>
    <w:next w:val="ab"/>
    <w:uiPriority w:val="99"/>
    <w:semiHidden/>
    <w:unhideWhenUsed/>
    <w:rsid w:val="00333756"/>
  </w:style>
  <w:style w:type="numbering" w:customStyle="1" w:styleId="331111">
    <w:name w:val="Нет списка331111"/>
    <w:next w:val="ab"/>
    <w:uiPriority w:val="99"/>
    <w:semiHidden/>
    <w:unhideWhenUsed/>
    <w:rsid w:val="00333756"/>
  </w:style>
  <w:style w:type="numbering" w:customStyle="1" w:styleId="431111">
    <w:name w:val="Нет списка431111"/>
    <w:next w:val="ab"/>
    <w:uiPriority w:val="99"/>
    <w:semiHidden/>
    <w:unhideWhenUsed/>
    <w:rsid w:val="00333756"/>
  </w:style>
  <w:style w:type="numbering" w:customStyle="1" w:styleId="531111">
    <w:name w:val="Нет списка531111"/>
    <w:next w:val="ab"/>
    <w:uiPriority w:val="99"/>
    <w:semiHidden/>
    <w:unhideWhenUsed/>
    <w:rsid w:val="00333756"/>
  </w:style>
  <w:style w:type="numbering" w:customStyle="1" w:styleId="631111">
    <w:name w:val="Нет списка631111"/>
    <w:next w:val="ab"/>
    <w:uiPriority w:val="99"/>
    <w:semiHidden/>
    <w:unhideWhenUsed/>
    <w:rsid w:val="00333756"/>
  </w:style>
  <w:style w:type="numbering" w:customStyle="1" w:styleId="281111">
    <w:name w:val="Нет списка281111"/>
    <w:next w:val="ab"/>
    <w:uiPriority w:val="99"/>
    <w:semiHidden/>
    <w:unhideWhenUsed/>
    <w:rsid w:val="00333756"/>
  </w:style>
  <w:style w:type="numbering" w:customStyle="1" w:styleId="291111">
    <w:name w:val="Нет списка291111"/>
    <w:next w:val="ab"/>
    <w:uiPriority w:val="99"/>
    <w:semiHidden/>
    <w:unhideWhenUsed/>
    <w:rsid w:val="00333756"/>
  </w:style>
  <w:style w:type="numbering" w:customStyle="1" w:styleId="301111">
    <w:name w:val="Нет списка301111"/>
    <w:next w:val="ab"/>
    <w:uiPriority w:val="99"/>
    <w:semiHidden/>
    <w:unhideWhenUsed/>
    <w:rsid w:val="00333756"/>
  </w:style>
  <w:style w:type="numbering" w:customStyle="1" w:styleId="21f4">
    <w:name w:val="Список по Закону21"/>
    <w:uiPriority w:val="99"/>
    <w:rsid w:val="00333756"/>
  </w:style>
  <w:style w:type="numbering" w:customStyle="1" w:styleId="11f8">
    <w:name w:val="Список по ГОСТ Приложение Д11"/>
    <w:uiPriority w:val="99"/>
    <w:rsid w:val="00333756"/>
  </w:style>
  <w:style w:type="numbering" w:customStyle="1" w:styleId="1119">
    <w:name w:val="Список по Закону111"/>
    <w:uiPriority w:val="99"/>
    <w:rsid w:val="00333756"/>
  </w:style>
  <w:style w:type="numbering" w:customStyle="1" w:styleId="37111">
    <w:name w:val="Нет списка37111"/>
    <w:next w:val="ab"/>
    <w:uiPriority w:val="99"/>
    <w:semiHidden/>
    <w:unhideWhenUsed/>
    <w:rsid w:val="00333756"/>
  </w:style>
  <w:style w:type="numbering" w:customStyle="1" w:styleId="38111">
    <w:name w:val="Нет списка38111"/>
    <w:next w:val="ab"/>
    <w:uiPriority w:val="99"/>
    <w:semiHidden/>
    <w:unhideWhenUsed/>
    <w:rsid w:val="00333756"/>
  </w:style>
  <w:style w:type="numbering" w:customStyle="1" w:styleId="11f9">
    <w:name w:val="Список по ГОСТ Приложение Г11"/>
    <w:uiPriority w:val="99"/>
    <w:rsid w:val="00333756"/>
  </w:style>
  <w:style w:type="numbering" w:customStyle="1" w:styleId="111a">
    <w:name w:val="Список по ГОСТ Приложение Б111"/>
    <w:uiPriority w:val="99"/>
    <w:rsid w:val="00333756"/>
  </w:style>
  <w:style w:type="numbering" w:customStyle="1" w:styleId="39111">
    <w:name w:val="Нет списка39111"/>
    <w:next w:val="ab"/>
    <w:uiPriority w:val="99"/>
    <w:semiHidden/>
    <w:unhideWhenUsed/>
    <w:rsid w:val="00333756"/>
  </w:style>
  <w:style w:type="numbering" w:customStyle="1" w:styleId="40111">
    <w:name w:val="Нет списка40111"/>
    <w:next w:val="ab"/>
    <w:uiPriority w:val="99"/>
    <w:semiHidden/>
    <w:unhideWhenUsed/>
    <w:rsid w:val="00333756"/>
  </w:style>
  <w:style w:type="numbering" w:customStyle="1" w:styleId="117111">
    <w:name w:val="Нет списка117111"/>
    <w:next w:val="ab"/>
    <w:uiPriority w:val="99"/>
    <w:semiHidden/>
    <w:unhideWhenUsed/>
    <w:rsid w:val="00333756"/>
  </w:style>
  <w:style w:type="numbering" w:customStyle="1" w:styleId="215111">
    <w:name w:val="Нет списка215111"/>
    <w:next w:val="ab"/>
    <w:uiPriority w:val="99"/>
    <w:semiHidden/>
    <w:unhideWhenUsed/>
    <w:rsid w:val="00333756"/>
  </w:style>
  <w:style w:type="numbering" w:customStyle="1" w:styleId="45111">
    <w:name w:val="Нет списка45111"/>
    <w:next w:val="ab"/>
    <w:uiPriority w:val="99"/>
    <w:semiHidden/>
    <w:unhideWhenUsed/>
    <w:rsid w:val="00333756"/>
  </w:style>
  <w:style w:type="numbering" w:customStyle="1" w:styleId="1111113111">
    <w:name w:val="1 / 1.1 / 1.1.13111"/>
    <w:basedOn w:val="ab"/>
    <w:next w:val="111111"/>
    <w:uiPriority w:val="99"/>
    <w:semiHidden/>
    <w:unhideWhenUsed/>
    <w:rsid w:val="00333756"/>
  </w:style>
  <w:style w:type="numbering" w:customStyle="1" w:styleId="55111">
    <w:name w:val="Нет списка55111"/>
    <w:next w:val="ab"/>
    <w:uiPriority w:val="99"/>
    <w:semiHidden/>
    <w:unhideWhenUsed/>
    <w:rsid w:val="00333756"/>
  </w:style>
  <w:style w:type="numbering" w:customStyle="1" w:styleId="32110">
    <w:name w:val="Список по ГОСТ3211"/>
    <w:uiPriority w:val="99"/>
    <w:rsid w:val="00333756"/>
  </w:style>
  <w:style w:type="numbering" w:customStyle="1" w:styleId="121110">
    <w:name w:val="Список по ГОСТ12111"/>
    <w:uiPriority w:val="99"/>
    <w:rsid w:val="00333756"/>
  </w:style>
  <w:style w:type="numbering" w:customStyle="1" w:styleId="65111">
    <w:name w:val="Нет списка65111"/>
    <w:next w:val="ab"/>
    <w:uiPriority w:val="99"/>
    <w:semiHidden/>
    <w:unhideWhenUsed/>
    <w:rsid w:val="00333756"/>
  </w:style>
  <w:style w:type="numbering" w:customStyle="1" w:styleId="118111">
    <w:name w:val="Нет списка118111"/>
    <w:next w:val="ab"/>
    <w:uiPriority w:val="99"/>
    <w:semiHidden/>
    <w:unhideWhenUsed/>
    <w:rsid w:val="00333756"/>
  </w:style>
  <w:style w:type="numbering" w:customStyle="1" w:styleId="216111">
    <w:name w:val="Нет списка216111"/>
    <w:next w:val="ab"/>
    <w:uiPriority w:val="99"/>
    <w:semiHidden/>
    <w:unhideWhenUsed/>
    <w:rsid w:val="00333756"/>
  </w:style>
  <w:style w:type="numbering" w:customStyle="1" w:styleId="3131110">
    <w:name w:val="Нет списка313111"/>
    <w:next w:val="ab"/>
    <w:uiPriority w:val="99"/>
    <w:semiHidden/>
    <w:unhideWhenUsed/>
    <w:rsid w:val="00333756"/>
  </w:style>
  <w:style w:type="numbering" w:customStyle="1" w:styleId="413111">
    <w:name w:val="Нет списка413111"/>
    <w:next w:val="ab"/>
    <w:uiPriority w:val="99"/>
    <w:semiHidden/>
    <w:unhideWhenUsed/>
    <w:rsid w:val="00333756"/>
  </w:style>
  <w:style w:type="numbering" w:customStyle="1" w:styleId="11111112111">
    <w:name w:val="1 / 1.1 / 1.1.112111"/>
    <w:basedOn w:val="ab"/>
    <w:next w:val="111111"/>
    <w:uiPriority w:val="99"/>
    <w:semiHidden/>
    <w:unhideWhenUsed/>
    <w:rsid w:val="00333756"/>
  </w:style>
  <w:style w:type="numbering" w:customStyle="1" w:styleId="513111">
    <w:name w:val="Нет списка513111"/>
    <w:next w:val="ab"/>
    <w:uiPriority w:val="99"/>
    <w:semiHidden/>
    <w:unhideWhenUsed/>
    <w:rsid w:val="00333756"/>
  </w:style>
  <w:style w:type="numbering" w:customStyle="1" w:styleId="21116">
    <w:name w:val="ГОСТ2111"/>
    <w:uiPriority w:val="99"/>
    <w:rsid w:val="00333756"/>
  </w:style>
  <w:style w:type="numbering" w:customStyle="1" w:styleId="221110">
    <w:name w:val="Список по ГОСТ22111"/>
    <w:uiPriority w:val="99"/>
    <w:rsid w:val="00333756"/>
  </w:style>
  <w:style w:type="numbering" w:customStyle="1" w:styleId="1111115">
    <w:name w:val="Список по ГОСТ111111"/>
    <w:uiPriority w:val="99"/>
    <w:rsid w:val="00333756"/>
  </w:style>
  <w:style w:type="numbering" w:customStyle="1" w:styleId="11fa">
    <w:name w:val="Список по ГОСТ В11"/>
    <w:uiPriority w:val="99"/>
    <w:rsid w:val="00333756"/>
  </w:style>
  <w:style w:type="numbering" w:customStyle="1" w:styleId="11116">
    <w:name w:val="Список по ГОСТ Приложение А1111"/>
    <w:uiPriority w:val="99"/>
    <w:rsid w:val="00333756"/>
  </w:style>
  <w:style w:type="numbering" w:customStyle="1" w:styleId="211c">
    <w:name w:val="ПО ГОСТ ВАРИАНТ 211"/>
    <w:uiPriority w:val="99"/>
    <w:rsid w:val="00333756"/>
  </w:style>
  <w:style w:type="numbering" w:customStyle="1" w:styleId="2111110">
    <w:name w:val="Список по ГОСТ211111"/>
    <w:uiPriority w:val="99"/>
    <w:rsid w:val="00333756"/>
  </w:style>
  <w:style w:type="numbering" w:customStyle="1" w:styleId="311110">
    <w:name w:val="Список по ГОСТ31111"/>
    <w:uiPriority w:val="99"/>
    <w:rsid w:val="00333756"/>
  </w:style>
  <w:style w:type="numbering" w:customStyle="1" w:styleId="112112">
    <w:name w:val="ГОСТ11211"/>
    <w:uiPriority w:val="99"/>
    <w:rsid w:val="00333756"/>
  </w:style>
  <w:style w:type="numbering" w:customStyle="1" w:styleId="1111117">
    <w:name w:val="ГОСТ111111"/>
    <w:uiPriority w:val="99"/>
    <w:rsid w:val="00333756"/>
  </w:style>
  <w:style w:type="numbering" w:customStyle="1" w:styleId="46111">
    <w:name w:val="Нет списка46111"/>
    <w:next w:val="ab"/>
    <w:uiPriority w:val="99"/>
    <w:semiHidden/>
    <w:unhideWhenUsed/>
    <w:rsid w:val="00333756"/>
  </w:style>
  <w:style w:type="numbering" w:customStyle="1" w:styleId="571">
    <w:name w:val="Нет списка571"/>
    <w:next w:val="ab"/>
    <w:uiPriority w:val="99"/>
    <w:semiHidden/>
    <w:unhideWhenUsed/>
    <w:rsid w:val="00333756"/>
  </w:style>
  <w:style w:type="paragraph" w:customStyle="1" w:styleId="xl70">
    <w:name w:val="xl70"/>
    <w:basedOn w:val="a8"/>
    <w:qFormat/>
    <w:rsid w:val="003337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eastAsia="Times New Roman" w:cs="Times New Roman"/>
      <w:sz w:val="24"/>
      <w:szCs w:val="24"/>
      <w:lang w:eastAsia="ru-RU"/>
    </w:rPr>
  </w:style>
  <w:style w:type="numbering" w:customStyle="1" w:styleId="12c">
    <w:name w:val="Список по ГОСТ Приложение Б12"/>
    <w:uiPriority w:val="99"/>
    <w:rsid w:val="00333756"/>
  </w:style>
  <w:style w:type="numbering" w:customStyle="1" w:styleId="12">
    <w:name w:val="Список по Закону12"/>
    <w:uiPriority w:val="99"/>
    <w:rsid w:val="00333756"/>
    <w:pPr>
      <w:numPr>
        <w:numId w:val="1"/>
      </w:numPr>
    </w:pPr>
  </w:style>
  <w:style w:type="numbering" w:customStyle="1" w:styleId="580">
    <w:name w:val="Нет списка58"/>
    <w:next w:val="ab"/>
    <w:uiPriority w:val="99"/>
    <w:semiHidden/>
    <w:unhideWhenUsed/>
    <w:rsid w:val="00333756"/>
  </w:style>
  <w:style w:type="table" w:customStyle="1" w:styleId="1620">
    <w:name w:val="Сетка таблицы162"/>
    <w:basedOn w:val="aa"/>
    <w:next w:val="ae"/>
    <w:uiPriority w:val="59"/>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b"/>
    <w:uiPriority w:val="99"/>
    <w:semiHidden/>
    <w:unhideWhenUsed/>
    <w:rsid w:val="00333756"/>
  </w:style>
  <w:style w:type="table" w:customStyle="1" w:styleId="343">
    <w:name w:val="Сетка таблицы34"/>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3">
    <w:name w:val="Сетка таблицы291"/>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10">
    <w:name w:val="Сетка таблицы301"/>
    <w:basedOn w:val="aa"/>
    <w:next w:val="ae"/>
    <w:uiPriority w:val="59"/>
    <w:qFormat/>
    <w:rsid w:val="00333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0">
    <w:name w:val="Нет списка60"/>
    <w:next w:val="ab"/>
    <w:uiPriority w:val="99"/>
    <w:semiHidden/>
    <w:unhideWhenUsed/>
    <w:rsid w:val="00845041"/>
  </w:style>
  <w:style w:type="numbering" w:customStyle="1" w:styleId="68">
    <w:name w:val="Нет списка68"/>
    <w:next w:val="ab"/>
    <w:uiPriority w:val="99"/>
    <w:semiHidden/>
    <w:unhideWhenUsed/>
    <w:rsid w:val="00875EC3"/>
  </w:style>
  <w:style w:type="numbering" w:customStyle="1" w:styleId="1260">
    <w:name w:val="Нет списка126"/>
    <w:next w:val="ab"/>
    <w:uiPriority w:val="99"/>
    <w:semiHidden/>
    <w:unhideWhenUsed/>
    <w:rsid w:val="00875EC3"/>
  </w:style>
  <w:style w:type="numbering" w:customStyle="1" w:styleId="69">
    <w:name w:val="Нет списка69"/>
    <w:next w:val="ab"/>
    <w:uiPriority w:val="99"/>
    <w:semiHidden/>
    <w:unhideWhenUsed/>
    <w:rsid w:val="00D428C4"/>
  </w:style>
  <w:style w:type="table" w:customStyle="1" w:styleId="274">
    <w:name w:val="Сетка таблицы27"/>
    <w:basedOn w:val="aa"/>
    <w:next w:val="ae"/>
    <w:uiPriority w:val="59"/>
    <w:qFormat/>
    <w:rsid w:val="00D428C4"/>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5">
    <w:name w:val="Список по ГОСТ Приложение Б14"/>
    <w:uiPriority w:val="99"/>
    <w:rsid w:val="00FB222B"/>
  </w:style>
  <w:style w:type="character" w:customStyle="1" w:styleId="WW8Num3z0">
    <w:name w:val="WW8Num3z0"/>
    <w:rsid w:val="005958D5"/>
    <w:rPr>
      <w:rFonts w:ascii="Times New Roman" w:hAnsi="Times New Roman" w:cs="Times New Roman"/>
    </w:rPr>
  </w:style>
  <w:style w:type="character" w:customStyle="1" w:styleId="WW8Num6z2">
    <w:name w:val="WW8Num6z2"/>
    <w:rsid w:val="005958D5"/>
    <w:rPr>
      <w:rFonts w:ascii="Symbol" w:hAnsi="Symbol" w:cs="Symbol"/>
      <w:b w:val="0"/>
      <w:bCs w:val="0"/>
    </w:rPr>
  </w:style>
  <w:style w:type="character" w:customStyle="1" w:styleId="WW8Num7z1">
    <w:name w:val="WW8Num7z1"/>
    <w:rsid w:val="005958D5"/>
    <w:rPr>
      <w:i w:val="0"/>
      <w:iCs w:val="0"/>
    </w:rPr>
  </w:style>
  <w:style w:type="character" w:customStyle="1" w:styleId="WW8Num7z2">
    <w:name w:val="WW8Num7z2"/>
    <w:rsid w:val="005958D5"/>
    <w:rPr>
      <w:rFonts w:ascii="Symbol" w:hAnsi="Symbol" w:cs="Symbol"/>
      <w:b w:val="0"/>
      <w:bCs w:val="0"/>
    </w:rPr>
  </w:style>
  <w:style w:type="character" w:customStyle="1" w:styleId="WW8Num8z1">
    <w:name w:val="WW8Num8z1"/>
    <w:rsid w:val="005958D5"/>
    <w:rPr>
      <w:i w:val="0"/>
      <w:iCs w:val="0"/>
    </w:rPr>
  </w:style>
  <w:style w:type="character" w:customStyle="1" w:styleId="WW8Num8z2">
    <w:name w:val="WW8Num8z2"/>
    <w:rsid w:val="005958D5"/>
    <w:rPr>
      <w:rFonts w:ascii="Symbol" w:hAnsi="Symbol" w:cs="Symbol"/>
      <w:b w:val="0"/>
      <w:bCs w:val="0"/>
    </w:rPr>
  </w:style>
  <w:style w:type="character" w:customStyle="1" w:styleId="WW8Num9z0">
    <w:name w:val="WW8Num9z0"/>
    <w:rsid w:val="005958D5"/>
    <w:rPr>
      <w:rFonts w:ascii="Symbol" w:hAnsi="Symbol" w:cs="Symbol"/>
    </w:rPr>
  </w:style>
  <w:style w:type="character" w:customStyle="1" w:styleId="WW8Num10z0">
    <w:name w:val="WW8Num10z0"/>
    <w:rsid w:val="005958D5"/>
    <w:rPr>
      <w:rFonts w:ascii="Symbol" w:hAnsi="Symbol" w:cs="Symbol"/>
    </w:rPr>
  </w:style>
  <w:style w:type="character" w:customStyle="1" w:styleId="WW8Num10z1">
    <w:name w:val="WW8Num10z1"/>
    <w:rsid w:val="005958D5"/>
    <w:rPr>
      <w:rFonts w:ascii="Courier New" w:hAnsi="Courier New" w:cs="Courier New"/>
    </w:rPr>
  </w:style>
  <w:style w:type="character" w:customStyle="1" w:styleId="WW8Num10z2">
    <w:name w:val="WW8Num10z2"/>
    <w:rsid w:val="005958D5"/>
    <w:rPr>
      <w:rFonts w:ascii="Wingdings" w:hAnsi="Wingdings" w:cs="Wingdings"/>
    </w:rPr>
  </w:style>
  <w:style w:type="character" w:customStyle="1" w:styleId="WW8Num11z0">
    <w:name w:val="WW8Num11z0"/>
    <w:rsid w:val="005958D5"/>
    <w:rPr>
      <w:rFonts w:ascii="Symbol" w:hAnsi="Symbol" w:cs="Symbol"/>
    </w:rPr>
  </w:style>
  <w:style w:type="character" w:customStyle="1" w:styleId="WW8Num11z1">
    <w:name w:val="WW8Num11z1"/>
    <w:rsid w:val="005958D5"/>
    <w:rPr>
      <w:rFonts w:ascii="Courier New" w:hAnsi="Courier New" w:cs="Courier New"/>
    </w:rPr>
  </w:style>
  <w:style w:type="character" w:customStyle="1" w:styleId="WW8Num11z2">
    <w:name w:val="WW8Num11z2"/>
    <w:rsid w:val="005958D5"/>
    <w:rPr>
      <w:rFonts w:ascii="Wingdings" w:hAnsi="Wingdings" w:cs="Wingdings"/>
    </w:rPr>
  </w:style>
  <w:style w:type="character" w:customStyle="1" w:styleId="WW8Num12z0">
    <w:name w:val="WW8Num12z0"/>
    <w:rsid w:val="005958D5"/>
    <w:rPr>
      <w:rFonts w:ascii="Symbol" w:hAnsi="Symbol" w:cs="Symbol"/>
    </w:rPr>
  </w:style>
  <w:style w:type="character" w:customStyle="1" w:styleId="WW8Num12z1">
    <w:name w:val="WW8Num12z1"/>
    <w:rsid w:val="005958D5"/>
    <w:rPr>
      <w:rFonts w:ascii="Courier New" w:hAnsi="Courier New" w:cs="Courier New"/>
    </w:rPr>
  </w:style>
  <w:style w:type="character" w:customStyle="1" w:styleId="WW8Num12z2">
    <w:name w:val="WW8Num12z2"/>
    <w:rsid w:val="005958D5"/>
    <w:rPr>
      <w:rFonts w:ascii="Wingdings" w:hAnsi="Wingdings" w:cs="Wingdings"/>
    </w:rPr>
  </w:style>
  <w:style w:type="character" w:customStyle="1" w:styleId="WW8Num13z0">
    <w:name w:val="WW8Num13z0"/>
    <w:rsid w:val="005958D5"/>
    <w:rPr>
      <w:rFonts w:ascii="Symbol" w:hAnsi="Symbol" w:cs="Symbol"/>
    </w:rPr>
  </w:style>
  <w:style w:type="character" w:customStyle="1" w:styleId="WW8Num13z1">
    <w:name w:val="WW8Num13z1"/>
    <w:rsid w:val="005958D5"/>
    <w:rPr>
      <w:rFonts w:ascii="Courier New" w:hAnsi="Courier New" w:cs="Courier New"/>
    </w:rPr>
  </w:style>
  <w:style w:type="character" w:customStyle="1" w:styleId="WW8Num13z2">
    <w:name w:val="WW8Num13z2"/>
    <w:rsid w:val="005958D5"/>
    <w:rPr>
      <w:rFonts w:ascii="Wingdings" w:hAnsi="Wingdings" w:cs="Wingdings"/>
    </w:rPr>
  </w:style>
  <w:style w:type="character" w:customStyle="1" w:styleId="WW8Num14z0">
    <w:name w:val="WW8Num14z0"/>
    <w:rsid w:val="005958D5"/>
    <w:rPr>
      <w:rFonts w:ascii="Symbol" w:hAnsi="Symbol" w:cs="Symbol"/>
    </w:rPr>
  </w:style>
  <w:style w:type="character" w:customStyle="1" w:styleId="WW8Num14z1">
    <w:name w:val="WW8Num14z1"/>
    <w:rsid w:val="005958D5"/>
    <w:rPr>
      <w:rFonts w:ascii="Courier New" w:hAnsi="Courier New" w:cs="Courier New"/>
    </w:rPr>
  </w:style>
  <w:style w:type="character" w:customStyle="1" w:styleId="WW8Num14z2">
    <w:name w:val="WW8Num14z2"/>
    <w:rsid w:val="005958D5"/>
    <w:rPr>
      <w:rFonts w:ascii="Wingdings" w:hAnsi="Wingdings" w:cs="Wingdings"/>
    </w:rPr>
  </w:style>
  <w:style w:type="character" w:customStyle="1" w:styleId="WW8Num15z0">
    <w:name w:val="WW8Num15z0"/>
    <w:rsid w:val="005958D5"/>
    <w:rPr>
      <w:rFonts w:ascii="Symbol" w:hAnsi="Symbol" w:cs="Symbol"/>
    </w:rPr>
  </w:style>
  <w:style w:type="character" w:customStyle="1" w:styleId="WW8Num15z1">
    <w:name w:val="WW8Num15z1"/>
    <w:rsid w:val="005958D5"/>
    <w:rPr>
      <w:rFonts w:ascii="Courier New" w:hAnsi="Courier New" w:cs="Courier New"/>
    </w:rPr>
  </w:style>
  <w:style w:type="character" w:customStyle="1" w:styleId="WW8Num15z2">
    <w:name w:val="WW8Num15z2"/>
    <w:rsid w:val="005958D5"/>
    <w:rPr>
      <w:rFonts w:ascii="Wingdings" w:hAnsi="Wingdings" w:cs="Wingdings"/>
    </w:rPr>
  </w:style>
  <w:style w:type="character" w:customStyle="1" w:styleId="WW8Num16z0">
    <w:name w:val="WW8Num16z0"/>
    <w:rsid w:val="005958D5"/>
    <w:rPr>
      <w:rFonts w:ascii="Symbol" w:hAnsi="Symbol" w:cs="Symbol"/>
    </w:rPr>
  </w:style>
  <w:style w:type="character" w:customStyle="1" w:styleId="WW8Num16z1">
    <w:name w:val="WW8Num16z1"/>
    <w:rsid w:val="005958D5"/>
    <w:rPr>
      <w:rFonts w:ascii="Courier New" w:hAnsi="Courier New" w:cs="Courier New"/>
    </w:rPr>
  </w:style>
  <w:style w:type="character" w:customStyle="1" w:styleId="WW8Num16z2">
    <w:name w:val="WW8Num16z2"/>
    <w:rsid w:val="005958D5"/>
    <w:rPr>
      <w:rFonts w:ascii="Wingdings" w:hAnsi="Wingdings" w:cs="Wingdings"/>
    </w:rPr>
  </w:style>
  <w:style w:type="character" w:customStyle="1" w:styleId="WW8Num17z0">
    <w:name w:val="WW8Num17z0"/>
    <w:rsid w:val="005958D5"/>
    <w:rPr>
      <w:rFonts w:ascii="Symbol" w:hAnsi="Symbol" w:cs="Symbol"/>
    </w:rPr>
  </w:style>
  <w:style w:type="character" w:customStyle="1" w:styleId="WW8Num17z1">
    <w:name w:val="WW8Num17z1"/>
    <w:rsid w:val="005958D5"/>
    <w:rPr>
      <w:rFonts w:ascii="Courier New" w:hAnsi="Courier New" w:cs="Courier New"/>
    </w:rPr>
  </w:style>
  <w:style w:type="character" w:customStyle="1" w:styleId="WW8Num17z2">
    <w:name w:val="WW8Num17z2"/>
    <w:rsid w:val="005958D5"/>
    <w:rPr>
      <w:rFonts w:ascii="Wingdings" w:hAnsi="Wingdings" w:cs="Wingdings"/>
    </w:rPr>
  </w:style>
  <w:style w:type="character" w:customStyle="1" w:styleId="WW8Num18z0">
    <w:name w:val="WW8Num18z0"/>
    <w:rsid w:val="005958D5"/>
    <w:rPr>
      <w:rFonts w:ascii="Symbol" w:hAnsi="Symbol" w:cs="Symbol"/>
    </w:rPr>
  </w:style>
  <w:style w:type="character" w:customStyle="1" w:styleId="WW8Num18z1">
    <w:name w:val="WW8Num18z1"/>
    <w:rsid w:val="005958D5"/>
    <w:rPr>
      <w:rFonts w:ascii="Courier New" w:hAnsi="Courier New" w:cs="Courier New"/>
    </w:rPr>
  </w:style>
  <w:style w:type="character" w:customStyle="1" w:styleId="WW8Num18z2">
    <w:name w:val="WW8Num18z2"/>
    <w:rsid w:val="005958D5"/>
    <w:rPr>
      <w:rFonts w:ascii="Wingdings" w:hAnsi="Wingdings" w:cs="Wingdings"/>
    </w:rPr>
  </w:style>
  <w:style w:type="character" w:customStyle="1" w:styleId="WW8Num19z0">
    <w:name w:val="WW8Num19z0"/>
    <w:rsid w:val="005958D5"/>
    <w:rPr>
      <w:rFonts w:ascii="Symbol" w:hAnsi="Symbol" w:cs="Symbol"/>
    </w:rPr>
  </w:style>
  <w:style w:type="character" w:customStyle="1" w:styleId="WW8Num19z1">
    <w:name w:val="WW8Num19z1"/>
    <w:rsid w:val="005958D5"/>
    <w:rPr>
      <w:rFonts w:ascii="Courier New" w:hAnsi="Courier New" w:cs="Courier New"/>
    </w:rPr>
  </w:style>
  <w:style w:type="character" w:customStyle="1" w:styleId="WW8Num19z2">
    <w:name w:val="WW8Num19z2"/>
    <w:rsid w:val="005958D5"/>
    <w:rPr>
      <w:rFonts w:ascii="Wingdings" w:hAnsi="Wingdings" w:cs="Wingdings"/>
    </w:rPr>
  </w:style>
  <w:style w:type="character" w:customStyle="1" w:styleId="WW8Num20z0">
    <w:name w:val="WW8Num20z0"/>
    <w:rsid w:val="005958D5"/>
    <w:rPr>
      <w:rFonts w:ascii="Symbol" w:hAnsi="Symbol" w:cs="Symbol"/>
    </w:rPr>
  </w:style>
  <w:style w:type="character" w:customStyle="1" w:styleId="WW8Num20z1">
    <w:name w:val="WW8Num20z1"/>
    <w:rsid w:val="005958D5"/>
    <w:rPr>
      <w:rFonts w:ascii="Courier New" w:hAnsi="Courier New" w:cs="Courier New"/>
    </w:rPr>
  </w:style>
  <w:style w:type="character" w:customStyle="1" w:styleId="WW8Num20z2">
    <w:name w:val="WW8Num20z2"/>
    <w:rsid w:val="005958D5"/>
    <w:rPr>
      <w:rFonts w:ascii="Wingdings" w:hAnsi="Wingdings" w:cs="Wingdings"/>
    </w:rPr>
  </w:style>
  <w:style w:type="character" w:customStyle="1" w:styleId="WW8Num21z0">
    <w:name w:val="WW8Num21z0"/>
    <w:rsid w:val="005958D5"/>
    <w:rPr>
      <w:rFonts w:ascii="Symbol" w:hAnsi="Symbol" w:cs="Symbol"/>
    </w:rPr>
  </w:style>
  <w:style w:type="character" w:customStyle="1" w:styleId="WW8Num21z1">
    <w:name w:val="WW8Num21z1"/>
    <w:rsid w:val="005958D5"/>
    <w:rPr>
      <w:rFonts w:ascii="Courier New" w:hAnsi="Courier New" w:cs="Courier New"/>
    </w:rPr>
  </w:style>
  <w:style w:type="character" w:customStyle="1" w:styleId="WW8Num21z2">
    <w:name w:val="WW8Num21z2"/>
    <w:rsid w:val="005958D5"/>
    <w:rPr>
      <w:rFonts w:ascii="Wingdings" w:hAnsi="Wingdings" w:cs="Wingdings"/>
    </w:rPr>
  </w:style>
  <w:style w:type="character" w:customStyle="1" w:styleId="WW8Num22z0">
    <w:name w:val="WW8Num22z0"/>
    <w:rsid w:val="005958D5"/>
    <w:rPr>
      <w:rFonts w:ascii="Symbol" w:hAnsi="Symbol" w:cs="Symbol"/>
    </w:rPr>
  </w:style>
  <w:style w:type="character" w:customStyle="1" w:styleId="WW8Num22z1">
    <w:name w:val="WW8Num22z1"/>
    <w:rsid w:val="005958D5"/>
    <w:rPr>
      <w:rFonts w:ascii="Courier New" w:hAnsi="Courier New" w:cs="Courier New"/>
    </w:rPr>
  </w:style>
  <w:style w:type="character" w:customStyle="1" w:styleId="WW8Num22z2">
    <w:name w:val="WW8Num22z2"/>
    <w:rsid w:val="005958D5"/>
    <w:rPr>
      <w:rFonts w:ascii="Wingdings" w:hAnsi="Wingdings" w:cs="Wingdings"/>
    </w:rPr>
  </w:style>
  <w:style w:type="character" w:customStyle="1" w:styleId="WW8Num23z0">
    <w:name w:val="WW8Num23z0"/>
    <w:rsid w:val="005958D5"/>
    <w:rPr>
      <w:rFonts w:ascii="Symbol" w:hAnsi="Symbol" w:cs="Symbol"/>
    </w:rPr>
  </w:style>
  <w:style w:type="character" w:customStyle="1" w:styleId="WW8Num23z1">
    <w:name w:val="WW8Num23z1"/>
    <w:rsid w:val="005958D5"/>
    <w:rPr>
      <w:rFonts w:ascii="Courier New" w:hAnsi="Courier New" w:cs="Courier New"/>
    </w:rPr>
  </w:style>
  <w:style w:type="character" w:customStyle="1" w:styleId="WW8Num23z2">
    <w:name w:val="WW8Num23z2"/>
    <w:rsid w:val="005958D5"/>
    <w:rPr>
      <w:rFonts w:ascii="Wingdings" w:hAnsi="Wingdings" w:cs="Wingdings"/>
    </w:rPr>
  </w:style>
  <w:style w:type="character" w:customStyle="1" w:styleId="WW8Num24z0">
    <w:name w:val="WW8Num24z0"/>
    <w:rsid w:val="005958D5"/>
    <w:rPr>
      <w:rFonts w:ascii="Symbol" w:hAnsi="Symbol" w:cs="Symbol"/>
    </w:rPr>
  </w:style>
  <w:style w:type="character" w:customStyle="1" w:styleId="WW8Num24z1">
    <w:name w:val="WW8Num24z1"/>
    <w:rsid w:val="005958D5"/>
    <w:rPr>
      <w:rFonts w:ascii="Courier New" w:hAnsi="Courier New" w:cs="Courier New"/>
    </w:rPr>
  </w:style>
  <w:style w:type="character" w:customStyle="1" w:styleId="WW8Num24z2">
    <w:name w:val="WW8Num24z2"/>
    <w:rsid w:val="005958D5"/>
    <w:rPr>
      <w:rFonts w:ascii="Wingdings" w:hAnsi="Wingdings" w:cs="Wingdings"/>
    </w:rPr>
  </w:style>
  <w:style w:type="character" w:customStyle="1" w:styleId="WW8Num25z0">
    <w:name w:val="WW8Num25z0"/>
    <w:rsid w:val="005958D5"/>
    <w:rPr>
      <w:rFonts w:ascii="Symbol" w:hAnsi="Symbol" w:cs="Symbol"/>
    </w:rPr>
  </w:style>
  <w:style w:type="character" w:customStyle="1" w:styleId="WW8Num25z1">
    <w:name w:val="WW8Num25z1"/>
    <w:rsid w:val="005958D5"/>
    <w:rPr>
      <w:rFonts w:ascii="Courier New" w:hAnsi="Courier New" w:cs="Courier New"/>
    </w:rPr>
  </w:style>
  <w:style w:type="character" w:customStyle="1" w:styleId="WW8Num25z2">
    <w:name w:val="WW8Num25z2"/>
    <w:rsid w:val="005958D5"/>
    <w:rPr>
      <w:rFonts w:ascii="Wingdings" w:hAnsi="Wingdings" w:cs="Wingdings"/>
    </w:rPr>
  </w:style>
  <w:style w:type="character" w:customStyle="1" w:styleId="WW8Num26z0">
    <w:name w:val="WW8Num26z0"/>
    <w:rsid w:val="005958D5"/>
    <w:rPr>
      <w:rFonts w:ascii="Symbol" w:hAnsi="Symbol" w:cs="Symbol"/>
    </w:rPr>
  </w:style>
  <w:style w:type="character" w:customStyle="1" w:styleId="WW8Num26z1">
    <w:name w:val="WW8Num26z1"/>
    <w:rsid w:val="005958D5"/>
    <w:rPr>
      <w:rFonts w:ascii="Courier New" w:hAnsi="Courier New" w:cs="Courier New"/>
    </w:rPr>
  </w:style>
  <w:style w:type="character" w:customStyle="1" w:styleId="WW8Num26z2">
    <w:name w:val="WW8Num26z2"/>
    <w:rsid w:val="005958D5"/>
    <w:rPr>
      <w:rFonts w:ascii="Wingdings" w:hAnsi="Wingdings" w:cs="Wingdings"/>
    </w:rPr>
  </w:style>
  <w:style w:type="character" w:customStyle="1" w:styleId="WW8Num27z0">
    <w:name w:val="WW8Num27z0"/>
    <w:rsid w:val="005958D5"/>
    <w:rPr>
      <w:rFonts w:ascii="Symbol" w:hAnsi="Symbol" w:cs="Symbol"/>
    </w:rPr>
  </w:style>
  <w:style w:type="character" w:customStyle="1" w:styleId="WW8Num27z1">
    <w:name w:val="WW8Num27z1"/>
    <w:rsid w:val="005958D5"/>
    <w:rPr>
      <w:rFonts w:ascii="Courier New" w:hAnsi="Courier New" w:cs="Courier New"/>
    </w:rPr>
  </w:style>
  <w:style w:type="character" w:customStyle="1" w:styleId="WW8Num27z2">
    <w:name w:val="WW8Num27z2"/>
    <w:rsid w:val="005958D5"/>
    <w:rPr>
      <w:rFonts w:ascii="Wingdings" w:hAnsi="Wingdings" w:cs="Wingdings"/>
    </w:rPr>
  </w:style>
  <w:style w:type="character" w:customStyle="1" w:styleId="WW8Num28z0">
    <w:name w:val="WW8Num28z0"/>
    <w:rsid w:val="005958D5"/>
    <w:rPr>
      <w:rFonts w:ascii="Symbol" w:hAnsi="Symbol" w:cs="Symbol"/>
    </w:rPr>
  </w:style>
  <w:style w:type="character" w:customStyle="1" w:styleId="WW8Num28z1">
    <w:name w:val="WW8Num28z1"/>
    <w:rsid w:val="005958D5"/>
    <w:rPr>
      <w:rFonts w:ascii="Courier New" w:hAnsi="Courier New" w:cs="Courier New"/>
    </w:rPr>
  </w:style>
  <w:style w:type="character" w:customStyle="1" w:styleId="WW8Num28z2">
    <w:name w:val="WW8Num28z2"/>
    <w:rsid w:val="005958D5"/>
    <w:rPr>
      <w:rFonts w:ascii="Wingdings" w:hAnsi="Wingdings" w:cs="Wingdings"/>
    </w:rPr>
  </w:style>
  <w:style w:type="character" w:customStyle="1" w:styleId="WW8Num29z0">
    <w:name w:val="WW8Num29z0"/>
    <w:rsid w:val="005958D5"/>
    <w:rPr>
      <w:rFonts w:ascii="Symbol" w:hAnsi="Symbol" w:cs="Symbol"/>
    </w:rPr>
  </w:style>
  <w:style w:type="character" w:customStyle="1" w:styleId="WW8Num29z1">
    <w:name w:val="WW8Num29z1"/>
    <w:rsid w:val="005958D5"/>
    <w:rPr>
      <w:rFonts w:ascii="Courier New" w:hAnsi="Courier New" w:cs="Courier New"/>
    </w:rPr>
  </w:style>
  <w:style w:type="character" w:customStyle="1" w:styleId="WW8Num29z2">
    <w:name w:val="WW8Num29z2"/>
    <w:rsid w:val="005958D5"/>
    <w:rPr>
      <w:rFonts w:ascii="Wingdings" w:hAnsi="Wingdings" w:cs="Wingdings"/>
    </w:rPr>
  </w:style>
  <w:style w:type="character" w:customStyle="1" w:styleId="WW8Num30z0">
    <w:name w:val="WW8Num30z0"/>
    <w:rsid w:val="005958D5"/>
    <w:rPr>
      <w:rFonts w:ascii="Symbol" w:hAnsi="Symbol" w:cs="Symbol"/>
    </w:rPr>
  </w:style>
  <w:style w:type="character" w:customStyle="1" w:styleId="WW8Num30z1">
    <w:name w:val="WW8Num30z1"/>
    <w:rsid w:val="005958D5"/>
    <w:rPr>
      <w:rFonts w:ascii="Courier New" w:hAnsi="Courier New" w:cs="Courier New"/>
    </w:rPr>
  </w:style>
  <w:style w:type="character" w:customStyle="1" w:styleId="WW8Num30z2">
    <w:name w:val="WW8Num30z2"/>
    <w:rsid w:val="005958D5"/>
    <w:rPr>
      <w:rFonts w:ascii="Wingdings" w:hAnsi="Wingdings" w:cs="Wingdings"/>
    </w:rPr>
  </w:style>
  <w:style w:type="character" w:customStyle="1" w:styleId="WW8Num31z0">
    <w:name w:val="WW8Num31z0"/>
    <w:rsid w:val="005958D5"/>
    <w:rPr>
      <w:rFonts w:ascii="Symbol" w:hAnsi="Symbol" w:cs="Symbol"/>
    </w:rPr>
  </w:style>
  <w:style w:type="character" w:customStyle="1" w:styleId="WW8Num31z1">
    <w:name w:val="WW8Num31z1"/>
    <w:rsid w:val="005958D5"/>
    <w:rPr>
      <w:rFonts w:ascii="Courier New" w:hAnsi="Courier New" w:cs="Courier New"/>
    </w:rPr>
  </w:style>
  <w:style w:type="character" w:customStyle="1" w:styleId="WW8Num31z2">
    <w:name w:val="WW8Num31z2"/>
    <w:rsid w:val="005958D5"/>
    <w:rPr>
      <w:rFonts w:ascii="Wingdings" w:hAnsi="Wingdings" w:cs="Wingdings"/>
    </w:rPr>
  </w:style>
  <w:style w:type="character" w:customStyle="1" w:styleId="WW8Num32z0">
    <w:name w:val="WW8Num32z0"/>
    <w:rsid w:val="005958D5"/>
    <w:rPr>
      <w:rFonts w:ascii="Symbol" w:hAnsi="Symbol" w:cs="Symbol"/>
    </w:rPr>
  </w:style>
  <w:style w:type="character" w:customStyle="1" w:styleId="WW8Num32z1">
    <w:name w:val="WW8Num32z1"/>
    <w:rsid w:val="005958D5"/>
    <w:rPr>
      <w:rFonts w:ascii="Courier New" w:hAnsi="Courier New" w:cs="Courier New"/>
    </w:rPr>
  </w:style>
  <w:style w:type="character" w:customStyle="1" w:styleId="WW8Num32z2">
    <w:name w:val="WW8Num32z2"/>
    <w:rsid w:val="005958D5"/>
    <w:rPr>
      <w:rFonts w:ascii="Wingdings" w:hAnsi="Wingdings" w:cs="Wingdings"/>
    </w:rPr>
  </w:style>
  <w:style w:type="character" w:customStyle="1" w:styleId="WW8Num33z0">
    <w:name w:val="WW8Num33z0"/>
    <w:rsid w:val="005958D5"/>
    <w:rPr>
      <w:rFonts w:ascii="Symbol" w:hAnsi="Symbol" w:cs="Symbol"/>
    </w:rPr>
  </w:style>
  <w:style w:type="character" w:customStyle="1" w:styleId="WW8Num33z1">
    <w:name w:val="WW8Num33z1"/>
    <w:rsid w:val="005958D5"/>
    <w:rPr>
      <w:rFonts w:ascii="Courier New" w:hAnsi="Courier New" w:cs="Courier New"/>
    </w:rPr>
  </w:style>
  <w:style w:type="character" w:customStyle="1" w:styleId="WW8Num33z2">
    <w:name w:val="WW8Num33z2"/>
    <w:rsid w:val="005958D5"/>
    <w:rPr>
      <w:rFonts w:ascii="Wingdings" w:hAnsi="Wingdings" w:cs="Wingdings"/>
    </w:rPr>
  </w:style>
  <w:style w:type="character" w:customStyle="1" w:styleId="WW8Num34z0">
    <w:name w:val="WW8Num34z0"/>
    <w:rsid w:val="005958D5"/>
    <w:rPr>
      <w:rFonts w:ascii="Symbol" w:hAnsi="Symbol" w:cs="Symbol"/>
    </w:rPr>
  </w:style>
  <w:style w:type="character" w:customStyle="1" w:styleId="WW8Num34z1">
    <w:name w:val="WW8Num34z1"/>
    <w:rsid w:val="005958D5"/>
    <w:rPr>
      <w:rFonts w:ascii="Courier New" w:hAnsi="Courier New" w:cs="Courier New"/>
    </w:rPr>
  </w:style>
  <w:style w:type="character" w:customStyle="1" w:styleId="WW8Num34z2">
    <w:name w:val="WW8Num34z2"/>
    <w:rsid w:val="005958D5"/>
    <w:rPr>
      <w:rFonts w:ascii="Wingdings" w:hAnsi="Wingdings" w:cs="Wingdings"/>
    </w:rPr>
  </w:style>
  <w:style w:type="character" w:customStyle="1" w:styleId="WW8Num35z0">
    <w:name w:val="WW8Num35z0"/>
    <w:rsid w:val="005958D5"/>
    <w:rPr>
      <w:rFonts w:ascii="Symbol" w:hAnsi="Symbol" w:cs="Symbol"/>
    </w:rPr>
  </w:style>
  <w:style w:type="character" w:customStyle="1" w:styleId="WW8Num35z1">
    <w:name w:val="WW8Num35z1"/>
    <w:rsid w:val="005958D5"/>
    <w:rPr>
      <w:rFonts w:ascii="Courier New" w:hAnsi="Courier New" w:cs="Courier New"/>
    </w:rPr>
  </w:style>
  <w:style w:type="character" w:customStyle="1" w:styleId="WW8Num35z2">
    <w:name w:val="WW8Num35z2"/>
    <w:rsid w:val="005958D5"/>
    <w:rPr>
      <w:rFonts w:ascii="Wingdings" w:hAnsi="Wingdings" w:cs="Wingdings"/>
    </w:rPr>
  </w:style>
  <w:style w:type="character" w:customStyle="1" w:styleId="WW8Num36z0">
    <w:name w:val="WW8Num36z0"/>
    <w:rsid w:val="005958D5"/>
    <w:rPr>
      <w:rFonts w:ascii="Symbol" w:hAnsi="Symbol" w:cs="Symbol"/>
    </w:rPr>
  </w:style>
  <w:style w:type="character" w:customStyle="1" w:styleId="WW8Num36z1">
    <w:name w:val="WW8Num36z1"/>
    <w:rsid w:val="005958D5"/>
    <w:rPr>
      <w:rFonts w:ascii="Courier New" w:hAnsi="Courier New" w:cs="Courier New"/>
    </w:rPr>
  </w:style>
  <w:style w:type="character" w:customStyle="1" w:styleId="WW8Num36z2">
    <w:name w:val="WW8Num36z2"/>
    <w:rsid w:val="005958D5"/>
    <w:rPr>
      <w:rFonts w:ascii="Wingdings" w:hAnsi="Wingdings" w:cs="Wingdings"/>
    </w:rPr>
  </w:style>
  <w:style w:type="character" w:customStyle="1" w:styleId="WW8Num37z0">
    <w:name w:val="WW8Num37z0"/>
    <w:rsid w:val="005958D5"/>
    <w:rPr>
      <w:rFonts w:ascii="Symbol" w:hAnsi="Symbol" w:cs="Symbol"/>
    </w:rPr>
  </w:style>
  <w:style w:type="character" w:customStyle="1" w:styleId="WW8Num37z1">
    <w:name w:val="WW8Num37z1"/>
    <w:rsid w:val="005958D5"/>
    <w:rPr>
      <w:rFonts w:ascii="Courier New" w:hAnsi="Courier New" w:cs="Courier New"/>
    </w:rPr>
  </w:style>
  <w:style w:type="character" w:customStyle="1" w:styleId="WW8Num37z2">
    <w:name w:val="WW8Num37z2"/>
    <w:rsid w:val="005958D5"/>
    <w:rPr>
      <w:rFonts w:ascii="Wingdings" w:hAnsi="Wingdings" w:cs="Wingdings"/>
    </w:rPr>
  </w:style>
  <w:style w:type="character" w:customStyle="1" w:styleId="WW8Num38z0">
    <w:name w:val="WW8Num38z0"/>
    <w:rsid w:val="005958D5"/>
    <w:rPr>
      <w:rFonts w:ascii="Symbol" w:hAnsi="Symbol" w:cs="Symbol"/>
    </w:rPr>
  </w:style>
  <w:style w:type="character" w:customStyle="1" w:styleId="WW8Num38z1">
    <w:name w:val="WW8Num38z1"/>
    <w:rsid w:val="005958D5"/>
    <w:rPr>
      <w:rFonts w:ascii="Courier New" w:hAnsi="Courier New" w:cs="Courier New"/>
    </w:rPr>
  </w:style>
  <w:style w:type="character" w:customStyle="1" w:styleId="WW8Num38z2">
    <w:name w:val="WW8Num38z2"/>
    <w:rsid w:val="005958D5"/>
    <w:rPr>
      <w:rFonts w:ascii="Wingdings" w:hAnsi="Wingdings" w:cs="Wingdings"/>
    </w:rPr>
  </w:style>
  <w:style w:type="character" w:customStyle="1" w:styleId="WW8Num39z0">
    <w:name w:val="WW8Num39z0"/>
    <w:rsid w:val="005958D5"/>
    <w:rPr>
      <w:rFonts w:ascii="Symbol" w:hAnsi="Symbol" w:cs="Symbol"/>
    </w:rPr>
  </w:style>
  <w:style w:type="character" w:customStyle="1" w:styleId="WW8Num39z1">
    <w:name w:val="WW8Num39z1"/>
    <w:rsid w:val="005958D5"/>
    <w:rPr>
      <w:rFonts w:ascii="Courier New" w:hAnsi="Courier New" w:cs="Courier New"/>
    </w:rPr>
  </w:style>
  <w:style w:type="character" w:customStyle="1" w:styleId="WW8Num39z2">
    <w:name w:val="WW8Num39z2"/>
    <w:rsid w:val="005958D5"/>
    <w:rPr>
      <w:rFonts w:ascii="Wingdings" w:hAnsi="Wingdings" w:cs="Wingdings"/>
    </w:rPr>
  </w:style>
  <w:style w:type="character" w:customStyle="1" w:styleId="WW8Num40z0">
    <w:name w:val="WW8Num40z0"/>
    <w:rsid w:val="005958D5"/>
    <w:rPr>
      <w:rFonts w:ascii="Symbol" w:hAnsi="Symbol" w:cs="Symbol"/>
    </w:rPr>
  </w:style>
  <w:style w:type="character" w:customStyle="1" w:styleId="WW8Num40z1">
    <w:name w:val="WW8Num40z1"/>
    <w:rsid w:val="005958D5"/>
    <w:rPr>
      <w:rFonts w:ascii="Courier New" w:hAnsi="Courier New" w:cs="Courier New"/>
    </w:rPr>
  </w:style>
  <w:style w:type="character" w:customStyle="1" w:styleId="WW8Num40z2">
    <w:name w:val="WW8Num40z2"/>
    <w:rsid w:val="005958D5"/>
    <w:rPr>
      <w:rFonts w:ascii="Wingdings" w:hAnsi="Wingdings" w:cs="Wingdings"/>
    </w:rPr>
  </w:style>
  <w:style w:type="character" w:customStyle="1" w:styleId="WW8Num41z0">
    <w:name w:val="WW8Num41z0"/>
    <w:rsid w:val="005958D5"/>
    <w:rPr>
      <w:rFonts w:ascii="Symbol" w:hAnsi="Symbol" w:cs="Symbol"/>
    </w:rPr>
  </w:style>
  <w:style w:type="character" w:customStyle="1" w:styleId="WW8Num41z1">
    <w:name w:val="WW8Num41z1"/>
    <w:rsid w:val="005958D5"/>
    <w:rPr>
      <w:rFonts w:ascii="Courier New" w:hAnsi="Courier New" w:cs="Courier New"/>
    </w:rPr>
  </w:style>
  <w:style w:type="character" w:customStyle="1" w:styleId="WW8Num41z2">
    <w:name w:val="WW8Num41z2"/>
    <w:rsid w:val="005958D5"/>
    <w:rPr>
      <w:rFonts w:ascii="Wingdings" w:hAnsi="Wingdings" w:cs="Wingdings"/>
    </w:rPr>
  </w:style>
  <w:style w:type="character" w:customStyle="1" w:styleId="WW8Num42z0">
    <w:name w:val="WW8Num42z0"/>
    <w:rsid w:val="005958D5"/>
    <w:rPr>
      <w:rFonts w:ascii="Symbol" w:hAnsi="Symbol" w:cs="Symbol"/>
    </w:rPr>
  </w:style>
  <w:style w:type="character" w:customStyle="1" w:styleId="WW8Num42z1">
    <w:name w:val="WW8Num42z1"/>
    <w:rsid w:val="005958D5"/>
    <w:rPr>
      <w:rFonts w:ascii="Courier New" w:hAnsi="Courier New" w:cs="Courier New"/>
    </w:rPr>
  </w:style>
  <w:style w:type="character" w:customStyle="1" w:styleId="WW8Num42z2">
    <w:name w:val="WW8Num42z2"/>
    <w:rsid w:val="005958D5"/>
    <w:rPr>
      <w:rFonts w:ascii="Wingdings" w:hAnsi="Wingdings" w:cs="Wingdings"/>
    </w:rPr>
  </w:style>
  <w:style w:type="character" w:customStyle="1" w:styleId="WW8Num43z0">
    <w:name w:val="WW8Num43z0"/>
    <w:rsid w:val="005958D5"/>
    <w:rPr>
      <w:rFonts w:ascii="Symbol" w:hAnsi="Symbol" w:cs="Symbol"/>
    </w:rPr>
  </w:style>
  <w:style w:type="character" w:customStyle="1" w:styleId="WW8Num43z1">
    <w:name w:val="WW8Num43z1"/>
    <w:rsid w:val="005958D5"/>
    <w:rPr>
      <w:rFonts w:ascii="Courier New" w:hAnsi="Courier New" w:cs="Courier New"/>
    </w:rPr>
  </w:style>
  <w:style w:type="character" w:customStyle="1" w:styleId="WW8Num43z2">
    <w:name w:val="WW8Num43z2"/>
    <w:rsid w:val="005958D5"/>
    <w:rPr>
      <w:rFonts w:ascii="Wingdings" w:hAnsi="Wingdings" w:cs="Wingdings"/>
    </w:rPr>
  </w:style>
  <w:style w:type="character" w:customStyle="1" w:styleId="WW8Num44z0">
    <w:name w:val="WW8Num44z0"/>
    <w:rsid w:val="005958D5"/>
    <w:rPr>
      <w:rFonts w:ascii="Symbol" w:hAnsi="Symbol" w:cs="Symbol"/>
    </w:rPr>
  </w:style>
  <w:style w:type="character" w:customStyle="1" w:styleId="WW8Num44z1">
    <w:name w:val="WW8Num44z1"/>
    <w:rsid w:val="005958D5"/>
    <w:rPr>
      <w:rFonts w:ascii="Courier New" w:hAnsi="Courier New" w:cs="Courier New"/>
    </w:rPr>
  </w:style>
  <w:style w:type="character" w:customStyle="1" w:styleId="WW8Num44z2">
    <w:name w:val="WW8Num44z2"/>
    <w:rsid w:val="005958D5"/>
    <w:rPr>
      <w:rFonts w:ascii="Wingdings" w:hAnsi="Wingdings" w:cs="Wingdings"/>
    </w:rPr>
  </w:style>
  <w:style w:type="character" w:customStyle="1" w:styleId="WW8Num45z0">
    <w:name w:val="WW8Num45z0"/>
    <w:rsid w:val="005958D5"/>
    <w:rPr>
      <w:rFonts w:ascii="Symbol" w:hAnsi="Symbol" w:cs="Symbol"/>
    </w:rPr>
  </w:style>
  <w:style w:type="character" w:customStyle="1" w:styleId="WW8Num45z1">
    <w:name w:val="WW8Num45z1"/>
    <w:rsid w:val="005958D5"/>
    <w:rPr>
      <w:rFonts w:ascii="Courier New" w:hAnsi="Courier New" w:cs="Courier New"/>
    </w:rPr>
  </w:style>
  <w:style w:type="character" w:customStyle="1" w:styleId="WW8Num45z2">
    <w:name w:val="WW8Num45z2"/>
    <w:rsid w:val="005958D5"/>
    <w:rPr>
      <w:rFonts w:ascii="Wingdings" w:hAnsi="Wingdings" w:cs="Wingdings"/>
    </w:rPr>
  </w:style>
  <w:style w:type="character" w:customStyle="1" w:styleId="WW8Num46z0">
    <w:name w:val="WW8Num46z0"/>
    <w:rsid w:val="005958D5"/>
    <w:rPr>
      <w:rFonts w:ascii="Symbol" w:hAnsi="Symbol" w:cs="Symbol"/>
    </w:rPr>
  </w:style>
  <w:style w:type="character" w:customStyle="1" w:styleId="WW8Num46z1">
    <w:name w:val="WW8Num46z1"/>
    <w:rsid w:val="005958D5"/>
    <w:rPr>
      <w:rFonts w:ascii="Courier New" w:hAnsi="Courier New" w:cs="Courier New"/>
    </w:rPr>
  </w:style>
  <w:style w:type="character" w:customStyle="1" w:styleId="WW8Num46z2">
    <w:name w:val="WW8Num46z2"/>
    <w:rsid w:val="005958D5"/>
    <w:rPr>
      <w:rFonts w:ascii="Wingdings" w:hAnsi="Wingdings" w:cs="Wingdings"/>
    </w:rPr>
  </w:style>
  <w:style w:type="character" w:customStyle="1" w:styleId="WW8Num47z0">
    <w:name w:val="WW8Num47z0"/>
    <w:rsid w:val="005958D5"/>
    <w:rPr>
      <w:rFonts w:ascii="Courier New" w:hAnsi="Courier New" w:cs="Courier New"/>
    </w:rPr>
  </w:style>
  <w:style w:type="character" w:customStyle="1" w:styleId="WW8Num47z2">
    <w:name w:val="WW8Num47z2"/>
    <w:rsid w:val="005958D5"/>
    <w:rPr>
      <w:rFonts w:ascii="Wingdings" w:hAnsi="Wingdings" w:cs="Wingdings"/>
    </w:rPr>
  </w:style>
  <w:style w:type="character" w:customStyle="1" w:styleId="WW8Num47z3">
    <w:name w:val="WW8Num47z3"/>
    <w:rsid w:val="005958D5"/>
    <w:rPr>
      <w:rFonts w:ascii="Symbol" w:hAnsi="Symbol" w:cs="Symbol"/>
    </w:rPr>
  </w:style>
  <w:style w:type="character" w:customStyle="1" w:styleId="WW8Num48z0">
    <w:name w:val="WW8Num48z0"/>
    <w:rsid w:val="005958D5"/>
    <w:rPr>
      <w:rFonts w:ascii="Symbol" w:hAnsi="Symbol" w:cs="Symbol"/>
    </w:rPr>
  </w:style>
  <w:style w:type="character" w:customStyle="1" w:styleId="WW8Num48z1">
    <w:name w:val="WW8Num48z1"/>
    <w:rsid w:val="005958D5"/>
    <w:rPr>
      <w:rFonts w:ascii="Courier New" w:hAnsi="Courier New" w:cs="Courier New"/>
    </w:rPr>
  </w:style>
  <w:style w:type="character" w:customStyle="1" w:styleId="WW8Num48z2">
    <w:name w:val="WW8Num48z2"/>
    <w:rsid w:val="005958D5"/>
    <w:rPr>
      <w:rFonts w:ascii="Wingdings" w:hAnsi="Wingdings" w:cs="Wingdings"/>
    </w:rPr>
  </w:style>
  <w:style w:type="character" w:customStyle="1" w:styleId="WW8Num49z0">
    <w:name w:val="WW8Num49z0"/>
    <w:rsid w:val="005958D5"/>
    <w:rPr>
      <w:rFonts w:ascii="Symbol" w:hAnsi="Symbol" w:cs="Symbol"/>
    </w:rPr>
  </w:style>
  <w:style w:type="character" w:customStyle="1" w:styleId="WW8Num49z1">
    <w:name w:val="WW8Num49z1"/>
    <w:rsid w:val="005958D5"/>
    <w:rPr>
      <w:rFonts w:ascii="Courier New" w:hAnsi="Courier New" w:cs="Courier New"/>
    </w:rPr>
  </w:style>
  <w:style w:type="character" w:customStyle="1" w:styleId="WW8Num49z2">
    <w:name w:val="WW8Num49z2"/>
    <w:rsid w:val="005958D5"/>
    <w:rPr>
      <w:rFonts w:ascii="Wingdings" w:hAnsi="Wingdings" w:cs="Wingdings"/>
    </w:rPr>
  </w:style>
  <w:style w:type="character" w:customStyle="1" w:styleId="WW8Num50z0">
    <w:name w:val="WW8Num50z0"/>
    <w:rsid w:val="005958D5"/>
    <w:rPr>
      <w:rFonts w:ascii="Symbol" w:hAnsi="Symbol" w:cs="Symbol"/>
    </w:rPr>
  </w:style>
  <w:style w:type="character" w:customStyle="1" w:styleId="WW8Num50z1">
    <w:name w:val="WW8Num50z1"/>
    <w:rsid w:val="005958D5"/>
    <w:rPr>
      <w:rFonts w:ascii="Courier New" w:hAnsi="Courier New" w:cs="Courier New"/>
    </w:rPr>
  </w:style>
  <w:style w:type="character" w:customStyle="1" w:styleId="WW8Num50z2">
    <w:name w:val="WW8Num50z2"/>
    <w:rsid w:val="005958D5"/>
    <w:rPr>
      <w:rFonts w:ascii="Wingdings" w:hAnsi="Wingdings" w:cs="Wingdings"/>
    </w:rPr>
  </w:style>
  <w:style w:type="character" w:customStyle="1" w:styleId="WW8Num51z0">
    <w:name w:val="WW8Num51z0"/>
    <w:rsid w:val="005958D5"/>
    <w:rPr>
      <w:rFonts w:ascii="Symbol" w:hAnsi="Symbol" w:cs="Symbol"/>
    </w:rPr>
  </w:style>
  <w:style w:type="character" w:customStyle="1" w:styleId="WW8Num51z1">
    <w:name w:val="WW8Num51z1"/>
    <w:rsid w:val="005958D5"/>
    <w:rPr>
      <w:rFonts w:ascii="Courier New" w:hAnsi="Courier New" w:cs="Courier New"/>
    </w:rPr>
  </w:style>
  <w:style w:type="character" w:customStyle="1" w:styleId="WW8Num51z2">
    <w:name w:val="WW8Num51z2"/>
    <w:rsid w:val="005958D5"/>
    <w:rPr>
      <w:rFonts w:ascii="Wingdings" w:hAnsi="Wingdings" w:cs="Wingdings"/>
    </w:rPr>
  </w:style>
  <w:style w:type="character" w:customStyle="1" w:styleId="WW8Num52z0">
    <w:name w:val="WW8Num52z0"/>
    <w:rsid w:val="005958D5"/>
    <w:rPr>
      <w:rFonts w:ascii="Symbol" w:hAnsi="Symbol" w:cs="Symbol"/>
    </w:rPr>
  </w:style>
  <w:style w:type="character" w:customStyle="1" w:styleId="WW8Num52z1">
    <w:name w:val="WW8Num52z1"/>
    <w:rsid w:val="005958D5"/>
    <w:rPr>
      <w:rFonts w:ascii="Courier New" w:hAnsi="Courier New" w:cs="Courier New"/>
    </w:rPr>
  </w:style>
  <w:style w:type="character" w:customStyle="1" w:styleId="WW8Num52z2">
    <w:name w:val="WW8Num52z2"/>
    <w:rsid w:val="005958D5"/>
    <w:rPr>
      <w:rFonts w:ascii="Wingdings" w:hAnsi="Wingdings" w:cs="Wingdings"/>
    </w:rPr>
  </w:style>
  <w:style w:type="character" w:customStyle="1" w:styleId="WW8Num53z0">
    <w:name w:val="WW8Num53z0"/>
    <w:rsid w:val="005958D5"/>
    <w:rPr>
      <w:rFonts w:ascii="Symbol" w:hAnsi="Symbol" w:cs="Symbol"/>
    </w:rPr>
  </w:style>
  <w:style w:type="character" w:customStyle="1" w:styleId="WW8Num53z1">
    <w:name w:val="WW8Num53z1"/>
    <w:rsid w:val="005958D5"/>
    <w:rPr>
      <w:rFonts w:ascii="Courier New" w:hAnsi="Courier New" w:cs="Courier New"/>
    </w:rPr>
  </w:style>
  <w:style w:type="character" w:customStyle="1" w:styleId="WW8Num53z2">
    <w:name w:val="WW8Num53z2"/>
    <w:rsid w:val="005958D5"/>
    <w:rPr>
      <w:rFonts w:ascii="Wingdings" w:hAnsi="Wingdings" w:cs="Wingdings"/>
    </w:rPr>
  </w:style>
  <w:style w:type="character" w:customStyle="1" w:styleId="WW8Num54z0">
    <w:name w:val="WW8Num54z0"/>
    <w:rsid w:val="005958D5"/>
    <w:rPr>
      <w:rFonts w:ascii="Symbol" w:hAnsi="Symbol" w:cs="Symbol"/>
    </w:rPr>
  </w:style>
  <w:style w:type="character" w:customStyle="1" w:styleId="WW8Num54z1">
    <w:name w:val="WW8Num54z1"/>
    <w:rsid w:val="005958D5"/>
    <w:rPr>
      <w:rFonts w:ascii="Courier New" w:hAnsi="Courier New" w:cs="Courier New"/>
    </w:rPr>
  </w:style>
  <w:style w:type="character" w:customStyle="1" w:styleId="WW8Num54z2">
    <w:name w:val="WW8Num54z2"/>
    <w:rsid w:val="005958D5"/>
    <w:rPr>
      <w:rFonts w:ascii="Wingdings" w:hAnsi="Wingdings" w:cs="Wingdings"/>
    </w:rPr>
  </w:style>
  <w:style w:type="character" w:customStyle="1" w:styleId="WW8Num55z0">
    <w:name w:val="WW8Num55z0"/>
    <w:rsid w:val="005958D5"/>
    <w:rPr>
      <w:rFonts w:ascii="Symbol" w:hAnsi="Symbol" w:cs="Symbol"/>
    </w:rPr>
  </w:style>
  <w:style w:type="character" w:customStyle="1" w:styleId="WW8Num55z1">
    <w:name w:val="WW8Num55z1"/>
    <w:rsid w:val="005958D5"/>
    <w:rPr>
      <w:rFonts w:ascii="Courier New" w:hAnsi="Courier New" w:cs="Courier New"/>
    </w:rPr>
  </w:style>
  <w:style w:type="character" w:customStyle="1" w:styleId="WW8Num55z2">
    <w:name w:val="WW8Num55z2"/>
    <w:rsid w:val="005958D5"/>
    <w:rPr>
      <w:rFonts w:ascii="Wingdings" w:hAnsi="Wingdings" w:cs="Wingdings"/>
    </w:rPr>
  </w:style>
  <w:style w:type="character" w:customStyle="1" w:styleId="WW8Num56z0">
    <w:name w:val="WW8Num56z0"/>
    <w:rsid w:val="005958D5"/>
    <w:rPr>
      <w:rFonts w:ascii="Symbol" w:hAnsi="Symbol" w:cs="Symbol"/>
    </w:rPr>
  </w:style>
  <w:style w:type="character" w:customStyle="1" w:styleId="WW8Num56z1">
    <w:name w:val="WW8Num56z1"/>
    <w:rsid w:val="005958D5"/>
    <w:rPr>
      <w:rFonts w:ascii="Courier New" w:hAnsi="Courier New" w:cs="Courier New"/>
    </w:rPr>
  </w:style>
  <w:style w:type="character" w:customStyle="1" w:styleId="WW8Num56z2">
    <w:name w:val="WW8Num56z2"/>
    <w:rsid w:val="005958D5"/>
    <w:rPr>
      <w:rFonts w:ascii="Wingdings" w:hAnsi="Wingdings" w:cs="Wingdings"/>
    </w:rPr>
  </w:style>
  <w:style w:type="character" w:customStyle="1" w:styleId="WW8Num57z0">
    <w:name w:val="WW8Num57z0"/>
    <w:rsid w:val="005958D5"/>
    <w:rPr>
      <w:rFonts w:ascii="Symbol" w:hAnsi="Symbol" w:cs="Symbol"/>
    </w:rPr>
  </w:style>
  <w:style w:type="character" w:customStyle="1" w:styleId="WW8Num57z1">
    <w:name w:val="WW8Num57z1"/>
    <w:rsid w:val="005958D5"/>
    <w:rPr>
      <w:rFonts w:ascii="Courier New" w:hAnsi="Courier New" w:cs="Courier New"/>
    </w:rPr>
  </w:style>
  <w:style w:type="character" w:customStyle="1" w:styleId="WW8Num57z2">
    <w:name w:val="WW8Num57z2"/>
    <w:rsid w:val="005958D5"/>
    <w:rPr>
      <w:rFonts w:ascii="Wingdings" w:hAnsi="Wingdings" w:cs="Wingdings"/>
    </w:rPr>
  </w:style>
  <w:style w:type="character" w:customStyle="1" w:styleId="WW8Num58z0">
    <w:name w:val="WW8Num58z0"/>
    <w:rsid w:val="005958D5"/>
    <w:rPr>
      <w:rFonts w:ascii="Symbol" w:hAnsi="Symbol" w:cs="Symbol"/>
    </w:rPr>
  </w:style>
  <w:style w:type="character" w:customStyle="1" w:styleId="WW8Num58z1">
    <w:name w:val="WW8Num58z1"/>
    <w:rsid w:val="005958D5"/>
    <w:rPr>
      <w:rFonts w:ascii="Courier New" w:hAnsi="Courier New" w:cs="Courier New"/>
    </w:rPr>
  </w:style>
  <w:style w:type="character" w:customStyle="1" w:styleId="WW8Num58z2">
    <w:name w:val="WW8Num58z2"/>
    <w:rsid w:val="005958D5"/>
    <w:rPr>
      <w:rFonts w:ascii="Wingdings" w:hAnsi="Wingdings" w:cs="Wingdings"/>
    </w:rPr>
  </w:style>
  <w:style w:type="character" w:customStyle="1" w:styleId="WW8Num59z0">
    <w:name w:val="WW8Num59z0"/>
    <w:rsid w:val="005958D5"/>
    <w:rPr>
      <w:rFonts w:ascii="Symbol" w:hAnsi="Symbol" w:cs="Symbol"/>
    </w:rPr>
  </w:style>
  <w:style w:type="character" w:customStyle="1" w:styleId="WW8Num59z1">
    <w:name w:val="WW8Num59z1"/>
    <w:rsid w:val="005958D5"/>
    <w:rPr>
      <w:rFonts w:ascii="Courier New" w:hAnsi="Courier New" w:cs="Courier New"/>
    </w:rPr>
  </w:style>
  <w:style w:type="character" w:customStyle="1" w:styleId="WW8Num59z2">
    <w:name w:val="WW8Num59z2"/>
    <w:rsid w:val="005958D5"/>
    <w:rPr>
      <w:rFonts w:ascii="Wingdings" w:hAnsi="Wingdings" w:cs="Wingdings"/>
    </w:rPr>
  </w:style>
  <w:style w:type="character" w:customStyle="1" w:styleId="WW8Num60z0">
    <w:name w:val="WW8Num60z0"/>
    <w:rsid w:val="005958D5"/>
    <w:rPr>
      <w:rFonts w:ascii="Symbol" w:hAnsi="Symbol" w:cs="Symbol"/>
    </w:rPr>
  </w:style>
  <w:style w:type="character" w:customStyle="1" w:styleId="WW8Num60z1">
    <w:name w:val="WW8Num60z1"/>
    <w:rsid w:val="005958D5"/>
    <w:rPr>
      <w:rFonts w:ascii="Courier New" w:hAnsi="Courier New" w:cs="Courier New"/>
    </w:rPr>
  </w:style>
  <w:style w:type="character" w:customStyle="1" w:styleId="WW8Num60z2">
    <w:name w:val="WW8Num60z2"/>
    <w:rsid w:val="005958D5"/>
    <w:rPr>
      <w:rFonts w:ascii="Wingdings" w:hAnsi="Wingdings" w:cs="Wingdings"/>
    </w:rPr>
  </w:style>
  <w:style w:type="character" w:customStyle="1" w:styleId="WW8Num61z0">
    <w:name w:val="WW8Num61z0"/>
    <w:rsid w:val="005958D5"/>
    <w:rPr>
      <w:rFonts w:ascii="Symbol" w:hAnsi="Symbol" w:cs="Symbol"/>
    </w:rPr>
  </w:style>
  <w:style w:type="character" w:customStyle="1" w:styleId="WW8Num61z1">
    <w:name w:val="WW8Num61z1"/>
    <w:rsid w:val="005958D5"/>
    <w:rPr>
      <w:rFonts w:ascii="Courier New" w:hAnsi="Courier New" w:cs="Courier New"/>
    </w:rPr>
  </w:style>
  <w:style w:type="character" w:customStyle="1" w:styleId="WW8Num61z2">
    <w:name w:val="WW8Num61z2"/>
    <w:rsid w:val="005958D5"/>
    <w:rPr>
      <w:rFonts w:ascii="Wingdings" w:hAnsi="Wingdings" w:cs="Wingdings"/>
    </w:rPr>
  </w:style>
  <w:style w:type="character" w:customStyle="1" w:styleId="WW8Num62z0">
    <w:name w:val="WW8Num62z0"/>
    <w:rsid w:val="005958D5"/>
    <w:rPr>
      <w:rFonts w:ascii="Symbol" w:hAnsi="Symbol" w:cs="Symbol"/>
    </w:rPr>
  </w:style>
  <w:style w:type="character" w:customStyle="1" w:styleId="WW8Num62z1">
    <w:name w:val="WW8Num62z1"/>
    <w:rsid w:val="005958D5"/>
    <w:rPr>
      <w:rFonts w:ascii="Courier New" w:hAnsi="Courier New" w:cs="Courier New"/>
    </w:rPr>
  </w:style>
  <w:style w:type="character" w:customStyle="1" w:styleId="WW8Num62z2">
    <w:name w:val="WW8Num62z2"/>
    <w:rsid w:val="005958D5"/>
    <w:rPr>
      <w:rFonts w:ascii="Wingdings" w:hAnsi="Wingdings" w:cs="Wingdings"/>
    </w:rPr>
  </w:style>
  <w:style w:type="character" w:customStyle="1" w:styleId="WW8Num66z0">
    <w:name w:val="WW8Num66z0"/>
    <w:rsid w:val="005958D5"/>
    <w:rPr>
      <w:b/>
    </w:rPr>
  </w:style>
  <w:style w:type="character" w:customStyle="1" w:styleId="WW8Num68z0">
    <w:name w:val="WW8Num68z0"/>
    <w:rsid w:val="005958D5"/>
    <w:rPr>
      <w:rFonts w:ascii="Symbol" w:hAnsi="Symbol"/>
    </w:rPr>
  </w:style>
  <w:style w:type="character" w:customStyle="1" w:styleId="WW8Num68z1">
    <w:name w:val="WW8Num68z1"/>
    <w:rsid w:val="005958D5"/>
    <w:rPr>
      <w:rFonts w:ascii="Courier New" w:hAnsi="Courier New" w:cs="Courier New"/>
    </w:rPr>
  </w:style>
  <w:style w:type="character" w:customStyle="1" w:styleId="WW8Num68z2">
    <w:name w:val="WW8Num68z2"/>
    <w:rsid w:val="005958D5"/>
    <w:rPr>
      <w:rFonts w:ascii="Wingdings" w:hAnsi="Wingdings"/>
    </w:rPr>
  </w:style>
  <w:style w:type="character" w:customStyle="1" w:styleId="WW8Num69z0">
    <w:name w:val="WW8Num69z0"/>
    <w:rsid w:val="005958D5"/>
    <w:rPr>
      <w:rFonts w:ascii="Symbol" w:hAnsi="Symbol"/>
    </w:rPr>
  </w:style>
  <w:style w:type="character" w:customStyle="1" w:styleId="WW8Num70z0">
    <w:name w:val="WW8Num70z0"/>
    <w:rsid w:val="005958D5"/>
    <w:rPr>
      <w:rFonts w:ascii="Symbol" w:hAnsi="Symbol"/>
    </w:rPr>
  </w:style>
  <w:style w:type="character" w:customStyle="1" w:styleId="WW8Num70z1">
    <w:name w:val="WW8Num70z1"/>
    <w:rsid w:val="005958D5"/>
    <w:rPr>
      <w:rFonts w:ascii="Courier New" w:hAnsi="Courier New" w:cs="Courier New"/>
    </w:rPr>
  </w:style>
  <w:style w:type="character" w:customStyle="1" w:styleId="WW8Num70z2">
    <w:name w:val="WW8Num70z2"/>
    <w:rsid w:val="005958D5"/>
    <w:rPr>
      <w:rFonts w:ascii="Wingdings" w:hAnsi="Wingdings"/>
    </w:rPr>
  </w:style>
  <w:style w:type="character" w:customStyle="1" w:styleId="WW8Num72z0">
    <w:name w:val="WW8Num72z0"/>
    <w:rsid w:val="005958D5"/>
    <w:rPr>
      <w:rFonts w:cs="Times New Roman"/>
    </w:rPr>
  </w:style>
  <w:style w:type="character" w:customStyle="1" w:styleId="WW8Num72z1">
    <w:name w:val="WW8Num72z1"/>
    <w:rsid w:val="005958D5"/>
    <w:rPr>
      <w:rFonts w:eastAsia="Times New Roman" w:cs="Times New Roman"/>
    </w:rPr>
  </w:style>
  <w:style w:type="character" w:customStyle="1" w:styleId="WW8Num73z1">
    <w:name w:val="WW8Num73z1"/>
    <w:rsid w:val="005958D5"/>
    <w:rPr>
      <w:b w:val="0"/>
      <w:bCs w:val="0"/>
    </w:rPr>
  </w:style>
  <w:style w:type="character" w:customStyle="1" w:styleId="WW8Num74z0">
    <w:name w:val="WW8Num74z0"/>
    <w:rsid w:val="005958D5"/>
    <w:rPr>
      <w:rFonts w:ascii="Times New Roman" w:hAnsi="Times New Roman" w:cs="Times New Roman"/>
      <w:b w:val="0"/>
      <w:i w:val="0"/>
      <w:sz w:val="28"/>
    </w:rPr>
  </w:style>
  <w:style w:type="character" w:customStyle="1" w:styleId="WW8Num74z1">
    <w:name w:val="WW8Num74z1"/>
    <w:rsid w:val="005958D5"/>
    <w:rPr>
      <w:rFonts w:ascii="Courier New" w:hAnsi="Courier New" w:cs="Courier New"/>
    </w:rPr>
  </w:style>
  <w:style w:type="character" w:customStyle="1" w:styleId="WW8Num74z2">
    <w:name w:val="WW8Num74z2"/>
    <w:rsid w:val="005958D5"/>
    <w:rPr>
      <w:rFonts w:ascii="Wingdings" w:hAnsi="Wingdings"/>
    </w:rPr>
  </w:style>
  <w:style w:type="character" w:customStyle="1" w:styleId="WW8Num74z3">
    <w:name w:val="WW8Num74z3"/>
    <w:rsid w:val="005958D5"/>
    <w:rPr>
      <w:rFonts w:ascii="Symbol" w:hAnsi="Symbol"/>
    </w:rPr>
  </w:style>
  <w:style w:type="character" w:customStyle="1" w:styleId="WW8Num75z0">
    <w:name w:val="WW8Num75z0"/>
    <w:rsid w:val="005958D5"/>
    <w:rPr>
      <w:rFonts w:ascii="Symbol" w:hAnsi="Symbol"/>
    </w:rPr>
  </w:style>
  <w:style w:type="character" w:customStyle="1" w:styleId="WW8Num75z1">
    <w:name w:val="WW8Num75z1"/>
    <w:rsid w:val="005958D5"/>
    <w:rPr>
      <w:rFonts w:ascii="Courier New" w:hAnsi="Courier New" w:cs="Courier New"/>
    </w:rPr>
  </w:style>
  <w:style w:type="character" w:customStyle="1" w:styleId="WW8Num75z2">
    <w:name w:val="WW8Num75z2"/>
    <w:rsid w:val="005958D5"/>
    <w:rPr>
      <w:rFonts w:ascii="Wingdings" w:hAnsi="Wingdings"/>
    </w:rPr>
  </w:style>
  <w:style w:type="character" w:customStyle="1" w:styleId="WW8Num76z0">
    <w:name w:val="WW8Num76z0"/>
    <w:rsid w:val="005958D5"/>
    <w:rPr>
      <w:sz w:val="24"/>
      <w:szCs w:val="24"/>
    </w:rPr>
  </w:style>
  <w:style w:type="character" w:customStyle="1" w:styleId="WW8Num77z0">
    <w:name w:val="WW8Num77z0"/>
    <w:rsid w:val="005958D5"/>
    <w:rPr>
      <w:rFonts w:ascii="Symbol" w:hAnsi="Symbol"/>
    </w:rPr>
  </w:style>
  <w:style w:type="character" w:customStyle="1" w:styleId="WW8Num77z1">
    <w:name w:val="WW8Num77z1"/>
    <w:rsid w:val="005958D5"/>
    <w:rPr>
      <w:rFonts w:ascii="Courier New" w:hAnsi="Courier New" w:cs="Courier New"/>
    </w:rPr>
  </w:style>
  <w:style w:type="character" w:customStyle="1" w:styleId="WW8Num77z2">
    <w:name w:val="WW8Num77z2"/>
    <w:rsid w:val="005958D5"/>
    <w:rPr>
      <w:rFonts w:ascii="Wingdings" w:hAnsi="Wingdings"/>
    </w:rPr>
  </w:style>
  <w:style w:type="character" w:customStyle="1" w:styleId="WW8Num79z0">
    <w:name w:val="WW8Num79z0"/>
    <w:rsid w:val="005958D5"/>
    <w:rPr>
      <w:sz w:val="24"/>
      <w:szCs w:val="24"/>
    </w:rPr>
  </w:style>
  <w:style w:type="character" w:customStyle="1" w:styleId="WW8Num80z0">
    <w:name w:val="WW8Num80z0"/>
    <w:rsid w:val="005958D5"/>
    <w:rPr>
      <w:rFonts w:ascii="Symbol" w:hAnsi="Symbol"/>
    </w:rPr>
  </w:style>
  <w:style w:type="character" w:customStyle="1" w:styleId="WW8Num80z1">
    <w:name w:val="WW8Num80z1"/>
    <w:rsid w:val="005958D5"/>
    <w:rPr>
      <w:rFonts w:ascii="Courier New" w:hAnsi="Courier New" w:cs="Courier New"/>
    </w:rPr>
  </w:style>
  <w:style w:type="character" w:customStyle="1" w:styleId="WW8Num80z2">
    <w:name w:val="WW8Num80z2"/>
    <w:rsid w:val="005958D5"/>
    <w:rPr>
      <w:rFonts w:ascii="Wingdings" w:hAnsi="Wingdings"/>
    </w:rPr>
  </w:style>
  <w:style w:type="character" w:customStyle="1" w:styleId="WW8Num81z0">
    <w:name w:val="WW8Num81z0"/>
    <w:rsid w:val="005958D5"/>
    <w:rPr>
      <w:rFonts w:ascii="Times New Roman" w:hAnsi="Times New Roman" w:cs="Times New Roman"/>
      <w:b w:val="0"/>
      <w:i w:val="0"/>
      <w:sz w:val="28"/>
    </w:rPr>
  </w:style>
  <w:style w:type="character" w:customStyle="1" w:styleId="WW8Num81z1">
    <w:name w:val="WW8Num81z1"/>
    <w:rsid w:val="005958D5"/>
    <w:rPr>
      <w:rFonts w:ascii="Courier New" w:hAnsi="Courier New" w:cs="Courier New"/>
    </w:rPr>
  </w:style>
  <w:style w:type="character" w:customStyle="1" w:styleId="WW8Num81z2">
    <w:name w:val="WW8Num81z2"/>
    <w:rsid w:val="005958D5"/>
    <w:rPr>
      <w:rFonts w:ascii="Wingdings" w:hAnsi="Wingdings"/>
    </w:rPr>
  </w:style>
  <w:style w:type="character" w:customStyle="1" w:styleId="WW8Num81z3">
    <w:name w:val="WW8Num81z3"/>
    <w:rsid w:val="005958D5"/>
    <w:rPr>
      <w:rFonts w:ascii="Symbol" w:hAnsi="Symbol"/>
    </w:rPr>
  </w:style>
  <w:style w:type="character" w:customStyle="1" w:styleId="WW8Num82z0">
    <w:name w:val="WW8Num82z0"/>
    <w:rsid w:val="005958D5"/>
    <w:rPr>
      <w:sz w:val="24"/>
      <w:szCs w:val="24"/>
    </w:rPr>
  </w:style>
  <w:style w:type="character" w:customStyle="1" w:styleId="WW8Num83z0">
    <w:name w:val="WW8Num83z0"/>
    <w:rsid w:val="005958D5"/>
    <w:rPr>
      <w:rFonts w:ascii="Symbol" w:hAnsi="Symbol"/>
    </w:rPr>
  </w:style>
  <w:style w:type="character" w:customStyle="1" w:styleId="WW8Num83z1">
    <w:name w:val="WW8Num83z1"/>
    <w:rsid w:val="005958D5"/>
    <w:rPr>
      <w:rFonts w:ascii="Courier New" w:hAnsi="Courier New" w:cs="Courier New"/>
    </w:rPr>
  </w:style>
  <w:style w:type="character" w:customStyle="1" w:styleId="WW8Num83z2">
    <w:name w:val="WW8Num83z2"/>
    <w:rsid w:val="005958D5"/>
    <w:rPr>
      <w:rFonts w:ascii="Wingdings" w:hAnsi="Wingdings"/>
    </w:rPr>
  </w:style>
  <w:style w:type="character" w:customStyle="1" w:styleId="WW8Num85z0">
    <w:name w:val="WW8Num85z0"/>
    <w:rsid w:val="005958D5"/>
    <w:rPr>
      <w:rFonts w:ascii="Symbol" w:hAnsi="Symbol"/>
    </w:rPr>
  </w:style>
  <w:style w:type="character" w:customStyle="1" w:styleId="WW8Num85z1">
    <w:name w:val="WW8Num85z1"/>
    <w:rsid w:val="005958D5"/>
    <w:rPr>
      <w:rFonts w:ascii="Courier New" w:hAnsi="Courier New" w:cs="Courier New"/>
    </w:rPr>
  </w:style>
  <w:style w:type="character" w:customStyle="1" w:styleId="WW8Num85z2">
    <w:name w:val="WW8Num85z2"/>
    <w:rsid w:val="005958D5"/>
    <w:rPr>
      <w:rFonts w:ascii="Wingdings" w:hAnsi="Wingdings"/>
    </w:rPr>
  </w:style>
  <w:style w:type="character" w:customStyle="1" w:styleId="WW8Num86z0">
    <w:name w:val="WW8Num86z0"/>
    <w:rsid w:val="005958D5"/>
    <w:rPr>
      <w:rFonts w:ascii="Symbol" w:hAnsi="Symbol"/>
    </w:rPr>
  </w:style>
  <w:style w:type="character" w:customStyle="1" w:styleId="WW8Num88z0">
    <w:name w:val="WW8Num88z0"/>
    <w:rsid w:val="005958D5"/>
    <w:rPr>
      <w:rFonts w:cs="Times New Roman"/>
      <w:b/>
    </w:rPr>
  </w:style>
  <w:style w:type="character" w:customStyle="1" w:styleId="WW8Num88z1">
    <w:name w:val="WW8Num88z1"/>
    <w:rsid w:val="005958D5"/>
    <w:rPr>
      <w:rFonts w:cs="Times New Roman"/>
    </w:rPr>
  </w:style>
  <w:style w:type="character" w:customStyle="1" w:styleId="WW8Num89z0">
    <w:name w:val="WW8Num89z0"/>
    <w:rsid w:val="005958D5"/>
    <w:rPr>
      <w:rFonts w:ascii="Symbol" w:hAnsi="Symbol"/>
    </w:rPr>
  </w:style>
  <w:style w:type="character" w:customStyle="1" w:styleId="WW8Num89z1">
    <w:name w:val="WW8Num89z1"/>
    <w:rsid w:val="005958D5"/>
    <w:rPr>
      <w:rFonts w:ascii="Courier New" w:hAnsi="Courier New" w:cs="Courier New"/>
    </w:rPr>
  </w:style>
  <w:style w:type="character" w:customStyle="1" w:styleId="WW8Num89z2">
    <w:name w:val="WW8Num89z2"/>
    <w:rsid w:val="005958D5"/>
    <w:rPr>
      <w:rFonts w:ascii="Wingdings" w:hAnsi="Wingdings"/>
    </w:rPr>
  </w:style>
  <w:style w:type="character" w:customStyle="1" w:styleId="WW8Num93z1">
    <w:name w:val="WW8Num93z1"/>
    <w:rsid w:val="005958D5"/>
    <w:rPr>
      <w:color w:val="000000"/>
    </w:rPr>
  </w:style>
  <w:style w:type="character" w:customStyle="1" w:styleId="WW8Num95z0">
    <w:name w:val="WW8Num95z0"/>
    <w:rsid w:val="005958D5"/>
    <w:rPr>
      <w:rFonts w:ascii="Symbol" w:hAnsi="Symbol"/>
    </w:rPr>
  </w:style>
  <w:style w:type="character" w:customStyle="1" w:styleId="WW8Num95z1">
    <w:name w:val="WW8Num95z1"/>
    <w:rsid w:val="005958D5"/>
    <w:rPr>
      <w:rFonts w:ascii="Courier New" w:hAnsi="Courier New" w:cs="Courier New"/>
    </w:rPr>
  </w:style>
  <w:style w:type="character" w:customStyle="1" w:styleId="WW8Num95z2">
    <w:name w:val="WW8Num95z2"/>
    <w:rsid w:val="005958D5"/>
    <w:rPr>
      <w:rFonts w:ascii="Wingdings" w:hAnsi="Wingdings"/>
    </w:rPr>
  </w:style>
  <w:style w:type="character" w:customStyle="1" w:styleId="postbody">
    <w:name w:val="postbody"/>
    <w:rsid w:val="005958D5"/>
  </w:style>
  <w:style w:type="character" w:customStyle="1" w:styleId="affffffffff1">
    <w:name w:val="Символы концевой сноски"/>
    <w:rsid w:val="005958D5"/>
    <w:rPr>
      <w:vertAlign w:val="superscript"/>
    </w:rPr>
  </w:style>
  <w:style w:type="character" w:customStyle="1" w:styleId="1fffff0">
    <w:name w:val="Знак примечания1"/>
    <w:rsid w:val="005958D5"/>
    <w:rPr>
      <w:sz w:val="16"/>
      <w:szCs w:val="16"/>
    </w:rPr>
  </w:style>
  <w:style w:type="character" w:customStyle="1" w:styleId="black">
    <w:name w:val="black"/>
    <w:rsid w:val="005958D5"/>
  </w:style>
  <w:style w:type="character" w:customStyle="1" w:styleId="3ffb">
    <w:name w:val="Основной шрифт абзаца3"/>
    <w:rsid w:val="005958D5"/>
  </w:style>
  <w:style w:type="character" w:customStyle="1" w:styleId="b-addresstext">
    <w:name w:val="b-address__text"/>
    <w:rsid w:val="005958D5"/>
  </w:style>
  <w:style w:type="character" w:customStyle="1" w:styleId="orange">
    <w:name w:val="orange"/>
    <w:rsid w:val="005958D5"/>
  </w:style>
  <w:style w:type="character" w:customStyle="1" w:styleId="b-addresstext0">
    <w:name w:val="b-addresstext"/>
    <w:rsid w:val="005958D5"/>
  </w:style>
  <w:style w:type="character" w:customStyle="1" w:styleId="orange1">
    <w:name w:val="orange1"/>
    <w:rsid w:val="005958D5"/>
    <w:rPr>
      <w:color w:val="auto"/>
    </w:rPr>
  </w:style>
  <w:style w:type="character" w:customStyle="1" w:styleId="b-serp-urlitem1">
    <w:name w:val="b-serp-url__item1"/>
    <w:rsid w:val="005958D5"/>
  </w:style>
  <w:style w:type="character" w:customStyle="1" w:styleId="b-serp-urlitem">
    <w:name w:val="b-serp-url__item"/>
    <w:rsid w:val="005958D5"/>
  </w:style>
  <w:style w:type="character" w:customStyle="1" w:styleId="itemcomment">
    <w:name w:val="item_comment"/>
    <w:rsid w:val="005958D5"/>
  </w:style>
  <w:style w:type="character" w:customStyle="1" w:styleId="bcurrentcrumb1">
    <w:name w:val="b_currentcrumb1"/>
    <w:rsid w:val="005958D5"/>
    <w:rPr>
      <w:color w:val="auto"/>
      <w:sz w:val="48"/>
      <w:szCs w:val="48"/>
    </w:rPr>
  </w:style>
  <w:style w:type="character" w:customStyle="1" w:styleId="val">
    <w:name w:val="val"/>
    <w:rsid w:val="005958D5"/>
  </w:style>
  <w:style w:type="character" w:customStyle="1" w:styleId="2fff6">
    <w:name w:val="Цитата 2 Знак"/>
    <w:rsid w:val="005958D5"/>
    <w:rPr>
      <w:rFonts w:ascii="Calibri" w:hAnsi="Calibri" w:cs="Calibri"/>
      <w:i/>
      <w:iCs/>
      <w:sz w:val="24"/>
      <w:szCs w:val="24"/>
    </w:rPr>
  </w:style>
  <w:style w:type="character" w:customStyle="1" w:styleId="affffffffff2">
    <w:name w:val="Выделенная цитата Знак"/>
    <w:rsid w:val="005958D5"/>
    <w:rPr>
      <w:rFonts w:ascii="Calibri" w:hAnsi="Calibri" w:cs="Calibri"/>
      <w:b/>
      <w:bCs/>
      <w:i/>
      <w:iCs/>
      <w:sz w:val="24"/>
      <w:szCs w:val="24"/>
    </w:rPr>
  </w:style>
  <w:style w:type="character" w:styleId="affffffffff3">
    <w:name w:val="Intense Emphasis"/>
    <w:qFormat/>
    <w:rsid w:val="005958D5"/>
    <w:rPr>
      <w:b/>
      <w:bCs/>
      <w:i/>
      <w:iCs/>
      <w:sz w:val="24"/>
      <w:szCs w:val="24"/>
      <w:u w:val="single"/>
    </w:rPr>
  </w:style>
  <w:style w:type="character" w:styleId="affffffffff4">
    <w:name w:val="Subtle Reference"/>
    <w:qFormat/>
    <w:rsid w:val="005958D5"/>
    <w:rPr>
      <w:sz w:val="24"/>
      <w:szCs w:val="24"/>
      <w:u w:val="single"/>
    </w:rPr>
  </w:style>
  <w:style w:type="character" w:styleId="affffffffff5">
    <w:name w:val="Intense Reference"/>
    <w:qFormat/>
    <w:rsid w:val="005958D5"/>
    <w:rPr>
      <w:b/>
      <w:bCs/>
      <w:sz w:val="24"/>
      <w:szCs w:val="24"/>
      <w:u w:val="single"/>
    </w:rPr>
  </w:style>
  <w:style w:type="character" w:customStyle="1" w:styleId="ff2fc2fs8fb">
    <w:name w:val="ff2 fc2 fs8 fb"/>
    <w:rsid w:val="005958D5"/>
  </w:style>
  <w:style w:type="character" w:customStyle="1" w:styleId="ff3fc2fs8fb">
    <w:name w:val="ff3 fc2 fs8 fb"/>
    <w:rsid w:val="005958D5"/>
  </w:style>
  <w:style w:type="character" w:customStyle="1" w:styleId="MMTopic20">
    <w:name w:val="MM Topic 2 Знак"/>
    <w:rsid w:val="005958D5"/>
    <w:rPr>
      <w:rFonts w:ascii="Cambria" w:eastAsia="Times New Roman" w:hAnsi="Cambria" w:cs="Cambria"/>
      <w:b/>
      <w:bCs/>
      <w:color w:val="4F81BD"/>
      <w:sz w:val="26"/>
      <w:szCs w:val="26"/>
    </w:rPr>
  </w:style>
  <w:style w:type="character" w:customStyle="1" w:styleId="3ffc">
    <w:name w:val="Заголовок №3_"/>
    <w:rsid w:val="005958D5"/>
    <w:rPr>
      <w:rFonts w:ascii="Times New Roman" w:hAnsi="Times New Roman" w:cs="Times New Roman"/>
      <w:b/>
      <w:bCs/>
      <w:sz w:val="30"/>
      <w:szCs w:val="30"/>
      <w:shd w:val="clear" w:color="auto" w:fill="FFFFFF"/>
    </w:rPr>
  </w:style>
  <w:style w:type="character" w:customStyle="1" w:styleId="1fffff1">
    <w:name w:val="Строгий1"/>
    <w:rsid w:val="005958D5"/>
    <w:rPr>
      <w:rFonts w:ascii="Lucida Grande" w:hAnsi="Lucida Grande" w:cs="Lucida Grande"/>
      <w:b/>
      <w:bCs/>
      <w:color w:val="000000"/>
      <w:sz w:val="20"/>
      <w:szCs w:val="20"/>
    </w:rPr>
  </w:style>
  <w:style w:type="character" w:customStyle="1" w:styleId="3-">
    <w:name w:val="3-ЗАГОЛ Знак"/>
    <w:rsid w:val="005958D5"/>
    <w:rPr>
      <w:rFonts w:ascii="Times New Roman" w:hAnsi="Times New Roman" w:cs="Times New Roman"/>
      <w:b/>
      <w:bCs/>
      <w:color w:val="000000"/>
      <w:sz w:val="28"/>
      <w:szCs w:val="28"/>
    </w:rPr>
  </w:style>
  <w:style w:type="character" w:customStyle="1" w:styleId="111b">
    <w:name w:val="Знак Знак111"/>
    <w:rsid w:val="005958D5"/>
    <w:rPr>
      <w:rFonts w:ascii="Times New Roman" w:hAnsi="Times New Roman" w:cs="Times New Roman"/>
      <w:sz w:val="24"/>
      <w:szCs w:val="24"/>
    </w:rPr>
  </w:style>
  <w:style w:type="paragraph" w:customStyle="1" w:styleId="21f5">
    <w:name w:val="Нумерованный список 21"/>
    <w:basedOn w:val="a8"/>
    <w:rsid w:val="005958D5"/>
    <w:pPr>
      <w:suppressAutoHyphens/>
      <w:spacing w:after="0" w:line="240" w:lineRule="auto"/>
      <w:ind w:left="432" w:hanging="432"/>
      <w:jc w:val="both"/>
    </w:pPr>
    <w:rPr>
      <w:rFonts w:eastAsia="Times New Roman" w:cs="Times New Roman"/>
      <w:sz w:val="24"/>
      <w:szCs w:val="24"/>
      <w:lang w:eastAsia="ru-RU"/>
    </w:rPr>
  </w:style>
  <w:style w:type="paragraph" w:customStyle="1" w:styleId="32a">
    <w:name w:val="Основной текст 32"/>
    <w:basedOn w:val="a8"/>
    <w:rsid w:val="005958D5"/>
    <w:pPr>
      <w:suppressAutoHyphens/>
      <w:spacing w:after="120" w:line="240" w:lineRule="auto"/>
      <w:jc w:val="both"/>
    </w:pPr>
    <w:rPr>
      <w:rFonts w:eastAsia="Times New Roman" w:cs="Times New Roman"/>
      <w:sz w:val="16"/>
      <w:szCs w:val="16"/>
      <w:lang w:eastAsia="ru-RU"/>
    </w:rPr>
  </w:style>
  <w:style w:type="paragraph" w:customStyle="1" w:styleId="-11">
    <w:name w:val="Цветной список - Акцент 11"/>
    <w:basedOn w:val="a8"/>
    <w:rsid w:val="005958D5"/>
    <w:pPr>
      <w:suppressAutoHyphens/>
      <w:spacing w:after="0" w:line="240" w:lineRule="auto"/>
      <w:ind w:left="720"/>
      <w:jc w:val="both"/>
    </w:pPr>
    <w:rPr>
      <w:rFonts w:eastAsia="Times New Roman" w:cs="Times New Roman"/>
      <w:sz w:val="24"/>
      <w:szCs w:val="24"/>
      <w:lang w:eastAsia="ru-RU"/>
    </w:rPr>
  </w:style>
  <w:style w:type="character" w:customStyle="1" w:styleId="HTML10">
    <w:name w:val="Стандартный HTML Знак1"/>
    <w:rsid w:val="005958D5"/>
    <w:rPr>
      <w:rFonts w:ascii="Courier New" w:hAnsi="Courier New" w:cs="Courier New"/>
    </w:rPr>
  </w:style>
  <w:style w:type="character" w:customStyle="1" w:styleId="1fffff2">
    <w:name w:val="Текст концевой сноски Знак1"/>
    <w:basedOn w:val="a9"/>
    <w:rsid w:val="005958D5"/>
  </w:style>
  <w:style w:type="paragraph" w:customStyle="1" w:styleId="11fb">
    <w:name w:val="Заголовок 11"/>
    <w:basedOn w:val="Standard"/>
    <w:next w:val="Standard"/>
    <w:rsid w:val="005958D5"/>
    <w:pPr>
      <w:keepNext/>
      <w:widowControl/>
      <w:autoSpaceDN/>
      <w:spacing w:before="240" w:after="60"/>
      <w:jc w:val="center"/>
      <w:textAlignment w:val="baseline"/>
    </w:pPr>
    <w:rPr>
      <w:rFonts w:eastAsia="Times New Roman" w:cs="Calibri"/>
      <w:b/>
      <w:bCs/>
      <w:kern w:val="1"/>
      <w:sz w:val="36"/>
      <w:szCs w:val="36"/>
      <w:lang w:eastAsia="ar-SA" w:bidi="ar-SA"/>
    </w:rPr>
  </w:style>
  <w:style w:type="paragraph" w:customStyle="1" w:styleId="BodyA">
    <w:name w:val="Body A"/>
    <w:rsid w:val="005958D5"/>
    <w:pPr>
      <w:suppressAutoHyphens/>
      <w:spacing w:after="0" w:line="240" w:lineRule="auto"/>
    </w:pPr>
    <w:rPr>
      <w:rFonts w:ascii="Helvetica" w:eastAsia="Calibri" w:hAnsi="Helvetica" w:cs="Helvetica"/>
      <w:color w:val="000000"/>
      <w:sz w:val="24"/>
      <w:szCs w:val="24"/>
      <w:lang w:val="en-US" w:eastAsia="ar-SA"/>
    </w:rPr>
  </w:style>
  <w:style w:type="paragraph" w:customStyle="1" w:styleId="2fff7">
    <w:name w:val="Цитата2"/>
    <w:basedOn w:val="a8"/>
    <w:rsid w:val="005958D5"/>
    <w:pPr>
      <w:suppressAutoHyphens/>
      <w:spacing w:after="0" w:line="240" w:lineRule="auto"/>
      <w:ind w:left="720" w:right="21" w:hanging="720"/>
      <w:jc w:val="both"/>
    </w:pPr>
    <w:rPr>
      <w:rFonts w:eastAsia="Times New Roman" w:cs="Times New Roman"/>
      <w:sz w:val="24"/>
      <w:szCs w:val="24"/>
      <w:lang w:eastAsia="ru-RU"/>
    </w:rPr>
  </w:style>
  <w:style w:type="paragraph" w:customStyle="1" w:styleId="1fffff3">
    <w:name w:val="Цитата1"/>
    <w:basedOn w:val="a8"/>
    <w:rsid w:val="005958D5"/>
    <w:pPr>
      <w:suppressAutoHyphens/>
      <w:spacing w:after="0" w:line="240" w:lineRule="auto"/>
      <w:ind w:left="720" w:right="21" w:hanging="720"/>
      <w:jc w:val="both"/>
    </w:pPr>
    <w:rPr>
      <w:rFonts w:eastAsia="Times New Roman" w:cs="Times New Roman"/>
      <w:sz w:val="24"/>
      <w:szCs w:val="24"/>
      <w:lang w:eastAsia="ru-RU"/>
    </w:rPr>
  </w:style>
  <w:style w:type="paragraph" w:customStyle="1" w:styleId="Affffffffff6">
    <w:name w:val="Свободная форма A"/>
    <w:rsid w:val="005958D5"/>
    <w:pPr>
      <w:suppressAutoHyphens/>
      <w:spacing w:after="0" w:line="240" w:lineRule="auto"/>
    </w:pPr>
    <w:rPr>
      <w:rFonts w:ascii="Helvetica" w:eastAsia="Calibri" w:hAnsi="Helvetica" w:cs="Helvetica"/>
      <w:color w:val="000000"/>
      <w:sz w:val="24"/>
      <w:szCs w:val="24"/>
      <w:lang w:eastAsia="ar-SA"/>
    </w:rPr>
  </w:style>
  <w:style w:type="paragraph" w:customStyle="1" w:styleId="ListParagraph1">
    <w:name w:val="List Paragraph1"/>
    <w:basedOn w:val="a8"/>
    <w:rsid w:val="005958D5"/>
    <w:pPr>
      <w:suppressAutoHyphens/>
      <w:spacing w:after="0" w:line="240" w:lineRule="auto"/>
      <w:ind w:left="720"/>
    </w:pPr>
    <w:rPr>
      <w:rFonts w:eastAsia="Calibri" w:cs="Times New Roman"/>
      <w:sz w:val="24"/>
      <w:szCs w:val="24"/>
      <w:lang w:eastAsia="ru-RU"/>
    </w:rPr>
  </w:style>
  <w:style w:type="paragraph" w:customStyle="1" w:styleId="1fffff4">
    <w:name w:val="Текст1"/>
    <w:basedOn w:val="a8"/>
    <w:rsid w:val="005958D5"/>
    <w:pPr>
      <w:suppressAutoHyphens/>
      <w:spacing w:before="280" w:after="280" w:line="240" w:lineRule="auto"/>
    </w:pPr>
    <w:rPr>
      <w:rFonts w:eastAsia="Times New Roman" w:cs="Times New Roman"/>
      <w:sz w:val="24"/>
      <w:szCs w:val="24"/>
      <w:lang w:eastAsia="ru-RU"/>
    </w:rPr>
  </w:style>
  <w:style w:type="paragraph" w:customStyle="1" w:styleId="hdr4">
    <w:name w:val="hdr4"/>
    <w:basedOn w:val="a8"/>
    <w:rsid w:val="005958D5"/>
    <w:pPr>
      <w:suppressAutoHyphens/>
      <w:spacing w:before="280" w:after="280" w:line="240" w:lineRule="auto"/>
    </w:pPr>
    <w:rPr>
      <w:rFonts w:ascii="Tahoma" w:eastAsia="Times New Roman" w:hAnsi="Tahoma" w:cs="Tahoma"/>
      <w:color w:val="6A6A6A"/>
      <w:sz w:val="18"/>
      <w:szCs w:val="18"/>
      <w:lang w:eastAsia="ru-RU"/>
    </w:rPr>
  </w:style>
  <w:style w:type="paragraph" w:customStyle="1" w:styleId="Li">
    <w:name w:val="Li"/>
    <w:rsid w:val="005958D5"/>
    <w:pPr>
      <w:suppressAutoHyphens/>
      <w:spacing w:after="0" w:line="240" w:lineRule="auto"/>
    </w:pPr>
    <w:rPr>
      <w:rFonts w:ascii="Calibri" w:eastAsia="Calibri" w:hAnsi="Calibri" w:cs="Calibri"/>
      <w:color w:val="000000"/>
      <w:sz w:val="24"/>
      <w:szCs w:val="24"/>
      <w:lang w:val="en-GB" w:eastAsia="ar-SA"/>
    </w:rPr>
  </w:style>
  <w:style w:type="paragraph" w:customStyle="1" w:styleId="style150">
    <w:name w:val="style15"/>
    <w:basedOn w:val="a8"/>
    <w:rsid w:val="005958D5"/>
    <w:pPr>
      <w:suppressAutoHyphens/>
      <w:spacing w:before="280" w:after="280" w:line="240" w:lineRule="auto"/>
    </w:pPr>
    <w:rPr>
      <w:rFonts w:eastAsia="Times New Roman" w:cs="Times New Roman"/>
      <w:sz w:val="24"/>
      <w:szCs w:val="24"/>
      <w:lang w:eastAsia="ru-RU"/>
    </w:rPr>
  </w:style>
  <w:style w:type="paragraph" w:customStyle="1" w:styleId="1fffff5">
    <w:name w:val="Схема документа1"/>
    <w:basedOn w:val="a8"/>
    <w:rsid w:val="005958D5"/>
    <w:pPr>
      <w:suppressAutoHyphens/>
      <w:spacing w:after="0" w:line="240" w:lineRule="auto"/>
      <w:jc w:val="both"/>
    </w:pPr>
    <w:rPr>
      <w:rFonts w:ascii="Lucida Grande CY" w:eastAsia="Times New Roman" w:hAnsi="Lucida Grande CY" w:cs="Lucida Grande CY"/>
      <w:sz w:val="24"/>
      <w:szCs w:val="24"/>
      <w:lang w:eastAsia="ru-RU"/>
    </w:rPr>
  </w:style>
  <w:style w:type="paragraph" w:customStyle="1" w:styleId="style13251630490000000029msonormal">
    <w:name w:val="style_13251630490000000029msonormal"/>
    <w:basedOn w:val="a8"/>
    <w:rsid w:val="005958D5"/>
    <w:pPr>
      <w:suppressAutoHyphens/>
      <w:spacing w:before="280" w:after="280" w:line="240" w:lineRule="auto"/>
    </w:pPr>
    <w:rPr>
      <w:rFonts w:eastAsia="Times New Roman" w:cs="Times New Roman"/>
      <w:sz w:val="24"/>
      <w:szCs w:val="24"/>
      <w:lang w:eastAsia="ru-RU"/>
    </w:rPr>
  </w:style>
  <w:style w:type="paragraph" w:customStyle="1" w:styleId="parameters1">
    <w:name w:val="parameters1"/>
    <w:basedOn w:val="a8"/>
    <w:rsid w:val="005958D5"/>
    <w:pPr>
      <w:suppressAutoHyphens/>
      <w:spacing w:after="0" w:line="240" w:lineRule="auto"/>
    </w:pPr>
    <w:rPr>
      <w:rFonts w:eastAsia="Times New Roman" w:cs="Times New Roman"/>
      <w:color w:val="898989"/>
      <w:sz w:val="24"/>
      <w:szCs w:val="24"/>
      <w:lang w:eastAsia="ru-RU"/>
    </w:rPr>
  </w:style>
  <w:style w:type="paragraph" w:customStyle="1" w:styleId="style13316326600000000646msonormal">
    <w:name w:val="style_13316326600000000646msonormal"/>
    <w:basedOn w:val="a8"/>
    <w:rsid w:val="005958D5"/>
    <w:pPr>
      <w:suppressAutoHyphens/>
      <w:spacing w:before="280" w:after="280" w:line="240" w:lineRule="auto"/>
    </w:pPr>
    <w:rPr>
      <w:rFonts w:eastAsia="Times New Roman" w:cs="Times New Roman"/>
      <w:sz w:val="24"/>
      <w:szCs w:val="24"/>
      <w:lang w:eastAsia="ru-RU"/>
    </w:rPr>
  </w:style>
  <w:style w:type="paragraph" w:styleId="2fff8">
    <w:name w:val="Quote"/>
    <w:basedOn w:val="a8"/>
    <w:next w:val="a8"/>
    <w:link w:val="21f6"/>
    <w:qFormat/>
    <w:rsid w:val="005958D5"/>
    <w:pPr>
      <w:suppressAutoHyphens/>
      <w:spacing w:after="0" w:line="240" w:lineRule="auto"/>
    </w:pPr>
    <w:rPr>
      <w:rFonts w:ascii="Calibri" w:eastAsia="Times New Roman" w:hAnsi="Calibri" w:cs="Times New Roman"/>
      <w:i/>
      <w:iCs/>
      <w:sz w:val="24"/>
      <w:szCs w:val="24"/>
      <w:lang w:eastAsia="ru-RU"/>
    </w:rPr>
  </w:style>
  <w:style w:type="character" w:customStyle="1" w:styleId="21f6">
    <w:name w:val="Цитата 2 Знак1"/>
    <w:basedOn w:val="a9"/>
    <w:link w:val="2fff8"/>
    <w:rsid w:val="005958D5"/>
    <w:rPr>
      <w:rFonts w:ascii="Calibri" w:eastAsia="Times New Roman" w:hAnsi="Calibri" w:cs="Times New Roman"/>
      <w:i/>
      <w:iCs/>
      <w:sz w:val="24"/>
      <w:szCs w:val="24"/>
      <w:lang w:eastAsia="ru-RU"/>
    </w:rPr>
  </w:style>
  <w:style w:type="paragraph" w:styleId="affffffffff7">
    <w:name w:val="Intense Quote"/>
    <w:basedOn w:val="a8"/>
    <w:next w:val="a8"/>
    <w:link w:val="1fffff6"/>
    <w:qFormat/>
    <w:rsid w:val="005958D5"/>
    <w:pPr>
      <w:suppressAutoHyphens/>
      <w:spacing w:after="0" w:line="240" w:lineRule="auto"/>
      <w:ind w:left="720" w:right="720"/>
    </w:pPr>
    <w:rPr>
      <w:rFonts w:ascii="Calibri" w:eastAsia="Times New Roman" w:hAnsi="Calibri" w:cs="Times New Roman"/>
      <w:b/>
      <w:bCs/>
      <w:i/>
      <w:iCs/>
      <w:sz w:val="24"/>
      <w:szCs w:val="24"/>
      <w:lang w:eastAsia="ru-RU"/>
    </w:rPr>
  </w:style>
  <w:style w:type="character" w:customStyle="1" w:styleId="1fffff6">
    <w:name w:val="Выделенная цитата Знак1"/>
    <w:basedOn w:val="a9"/>
    <w:link w:val="affffffffff7"/>
    <w:rsid w:val="005958D5"/>
    <w:rPr>
      <w:rFonts w:ascii="Calibri" w:eastAsia="Times New Roman" w:hAnsi="Calibri" w:cs="Times New Roman"/>
      <w:b/>
      <w:bCs/>
      <w:i/>
      <w:iCs/>
      <w:sz w:val="24"/>
      <w:szCs w:val="24"/>
      <w:lang w:eastAsia="ru-RU"/>
    </w:rPr>
  </w:style>
  <w:style w:type="paragraph" w:customStyle="1" w:styleId="style13348479940000000530msonormal">
    <w:name w:val="style_13348479940000000530msonormal"/>
    <w:basedOn w:val="a8"/>
    <w:rsid w:val="005958D5"/>
    <w:pPr>
      <w:suppressAutoHyphens/>
      <w:spacing w:before="280" w:after="280" w:line="240" w:lineRule="auto"/>
    </w:pPr>
    <w:rPr>
      <w:rFonts w:eastAsia="Times New Roman" w:cs="Times New Roman"/>
      <w:sz w:val="24"/>
      <w:szCs w:val="24"/>
      <w:lang w:eastAsia="ru-RU"/>
    </w:rPr>
  </w:style>
  <w:style w:type="paragraph" w:customStyle="1" w:styleId="imalignleft">
    <w:name w:val="imalign_left"/>
    <w:basedOn w:val="a8"/>
    <w:rsid w:val="005958D5"/>
    <w:pPr>
      <w:suppressAutoHyphens/>
      <w:spacing w:after="0" w:line="240" w:lineRule="auto"/>
    </w:pPr>
    <w:rPr>
      <w:rFonts w:eastAsia="Times New Roman" w:cs="Times New Roman"/>
      <w:sz w:val="24"/>
      <w:szCs w:val="24"/>
      <w:lang w:eastAsia="ru-RU"/>
    </w:rPr>
  </w:style>
  <w:style w:type="paragraph" w:customStyle="1" w:styleId="MMTopic1">
    <w:name w:val="MM Topic 1"/>
    <w:basedOn w:val="13"/>
    <w:rsid w:val="005958D5"/>
    <w:pPr>
      <w:numPr>
        <w:numId w:val="0"/>
      </w:numPr>
      <w:suppressAutoHyphens/>
      <w:spacing w:after="0" w:line="276" w:lineRule="auto"/>
      <w:jc w:val="left"/>
    </w:pPr>
    <w:rPr>
      <w:rFonts w:ascii="Cambria" w:eastAsia="Times New Roman" w:hAnsi="Cambria" w:cs="Cambria"/>
      <w:bCs/>
      <w:color w:val="365F91"/>
      <w:kern w:val="1"/>
      <w:sz w:val="28"/>
      <w:szCs w:val="28"/>
      <w:lang w:eastAsia="ru-RU"/>
    </w:rPr>
  </w:style>
  <w:style w:type="paragraph" w:customStyle="1" w:styleId="MMTopic2">
    <w:name w:val="MM Topic 2"/>
    <w:basedOn w:val="23"/>
    <w:rsid w:val="005958D5"/>
    <w:pPr>
      <w:numPr>
        <w:ilvl w:val="1"/>
        <w:numId w:val="44"/>
      </w:numPr>
      <w:suppressAutoHyphens/>
      <w:spacing w:before="200" w:after="0" w:line="276" w:lineRule="auto"/>
    </w:pPr>
    <w:rPr>
      <w:rFonts w:ascii="Cambria" w:eastAsia="Times New Roman" w:hAnsi="Cambria" w:cs="Times New Roman"/>
      <w:bCs/>
      <w:color w:val="4F81BD"/>
      <w:sz w:val="26"/>
      <w:lang w:val="x-none" w:eastAsia="ru-RU"/>
    </w:rPr>
  </w:style>
  <w:style w:type="paragraph" w:customStyle="1" w:styleId="MMTopic3">
    <w:name w:val="MM Topic 3"/>
    <w:basedOn w:val="35"/>
    <w:rsid w:val="005958D5"/>
    <w:pPr>
      <w:numPr>
        <w:ilvl w:val="2"/>
        <w:numId w:val="44"/>
      </w:numPr>
      <w:suppressAutoHyphens/>
      <w:spacing w:before="200" w:line="276" w:lineRule="auto"/>
    </w:pPr>
    <w:rPr>
      <w:rFonts w:ascii="Cambria" w:eastAsia="Times New Roman" w:hAnsi="Cambria" w:cs="Cambria"/>
      <w:b/>
      <w:bCs/>
      <w:color w:val="4F81BD"/>
      <w:sz w:val="22"/>
      <w:szCs w:val="22"/>
      <w:lang w:eastAsia="ru-RU"/>
    </w:rPr>
  </w:style>
  <w:style w:type="paragraph" w:customStyle="1" w:styleId="31f1">
    <w:name w:val="Основной текст (3)1"/>
    <w:basedOn w:val="a8"/>
    <w:rsid w:val="005958D5"/>
    <w:pPr>
      <w:widowControl w:val="0"/>
      <w:shd w:val="clear" w:color="auto" w:fill="FFFFFF"/>
      <w:suppressAutoHyphens/>
      <w:spacing w:after="300" w:line="317" w:lineRule="exact"/>
    </w:pPr>
    <w:rPr>
      <w:rFonts w:eastAsia="Calibri" w:cs="Times New Roman"/>
      <w:sz w:val="26"/>
      <w:szCs w:val="26"/>
      <w:lang w:val="x-none" w:eastAsia="ru-RU"/>
    </w:rPr>
  </w:style>
  <w:style w:type="paragraph" w:customStyle="1" w:styleId="affffffffff8">
    <w:name w:val="Текстовый блок"/>
    <w:rsid w:val="005958D5"/>
    <w:pPr>
      <w:suppressAutoHyphens/>
      <w:spacing w:after="0" w:line="240" w:lineRule="auto"/>
    </w:pPr>
    <w:rPr>
      <w:rFonts w:ascii="Helvetica" w:eastAsia="Calibri" w:hAnsi="Helvetica" w:cs="Helvetica"/>
      <w:color w:val="000000"/>
      <w:sz w:val="24"/>
      <w:szCs w:val="24"/>
      <w:lang w:eastAsia="ar-SA"/>
    </w:rPr>
  </w:style>
  <w:style w:type="paragraph" w:customStyle="1" w:styleId="Body1">
    <w:name w:val="Body 1"/>
    <w:rsid w:val="005958D5"/>
    <w:pPr>
      <w:suppressAutoHyphens/>
      <w:spacing w:after="0" w:line="100" w:lineRule="atLeast"/>
    </w:pPr>
    <w:rPr>
      <w:rFonts w:ascii="Helvetica" w:eastAsia="Calibri" w:hAnsi="Helvetica" w:cs="Helvetica"/>
      <w:color w:val="000000"/>
      <w:kern w:val="1"/>
      <w:sz w:val="24"/>
      <w:szCs w:val="24"/>
      <w:lang w:eastAsia="ar-SA"/>
    </w:rPr>
  </w:style>
  <w:style w:type="paragraph" w:customStyle="1" w:styleId="3-0">
    <w:name w:val="3-ЗАГОЛ"/>
    <w:basedOn w:val="a8"/>
    <w:rsid w:val="005958D5"/>
    <w:pPr>
      <w:suppressAutoHyphens/>
      <w:spacing w:after="200" w:line="360" w:lineRule="auto"/>
      <w:textAlignment w:val="baseline"/>
    </w:pPr>
    <w:rPr>
      <w:rFonts w:eastAsia="Calibri" w:cs="Times New Roman"/>
      <w:b/>
      <w:bCs/>
      <w:color w:val="000000"/>
      <w:kern w:val="1"/>
      <w:sz w:val="28"/>
      <w:szCs w:val="28"/>
      <w:lang w:eastAsia="ru-RU"/>
    </w:rPr>
  </w:style>
  <w:style w:type="paragraph" w:customStyle="1" w:styleId="2-3">
    <w:name w:val="2-3АГОЛ"/>
    <w:basedOn w:val="a8"/>
    <w:rsid w:val="005958D5"/>
    <w:pPr>
      <w:suppressAutoHyphens/>
      <w:spacing w:after="200" w:line="360" w:lineRule="auto"/>
      <w:textAlignment w:val="baseline"/>
    </w:pPr>
    <w:rPr>
      <w:rFonts w:eastAsia="Calibri" w:cs="Times New Roman"/>
      <w:b/>
      <w:bCs/>
      <w:color w:val="000000"/>
      <w:kern w:val="1"/>
      <w:sz w:val="32"/>
      <w:szCs w:val="32"/>
      <w:lang w:eastAsia="ru-RU"/>
    </w:rPr>
  </w:style>
  <w:style w:type="paragraph" w:customStyle="1" w:styleId="3-1">
    <w:name w:val="3-ЗАГОЛ!"/>
    <w:basedOn w:val="a8"/>
    <w:rsid w:val="005958D5"/>
    <w:pPr>
      <w:suppressAutoHyphens/>
      <w:spacing w:after="200" w:line="360" w:lineRule="auto"/>
      <w:ind w:left="777"/>
      <w:textAlignment w:val="baseline"/>
    </w:pPr>
    <w:rPr>
      <w:rFonts w:eastAsia="Calibri" w:cs="Times New Roman"/>
      <w:b/>
      <w:bCs/>
      <w:color w:val="000000"/>
      <w:kern w:val="1"/>
      <w:sz w:val="28"/>
      <w:szCs w:val="28"/>
      <w:lang w:eastAsia="ru-RU"/>
    </w:rPr>
  </w:style>
  <w:style w:type="paragraph" w:customStyle="1" w:styleId="12d">
    <w:name w:val="Заголовок 12"/>
    <w:basedOn w:val="Standard"/>
    <w:next w:val="Standard"/>
    <w:rsid w:val="005958D5"/>
    <w:pPr>
      <w:keepNext/>
      <w:widowControl/>
      <w:autoSpaceDN/>
      <w:spacing w:before="240" w:after="60"/>
      <w:jc w:val="center"/>
      <w:textAlignment w:val="baseline"/>
    </w:pPr>
    <w:rPr>
      <w:rFonts w:eastAsia="Times New Roman" w:cs="Calibri"/>
      <w:b/>
      <w:bCs/>
      <w:kern w:val="1"/>
      <w:sz w:val="36"/>
      <w:szCs w:val="36"/>
      <w:lang w:eastAsia="ar-SA" w:bidi="ar-SA"/>
    </w:rPr>
  </w:style>
  <w:style w:type="paragraph" w:customStyle="1" w:styleId="4f4">
    <w:name w:val="Абзац списка4"/>
    <w:rsid w:val="005958D5"/>
    <w:pPr>
      <w:suppressAutoHyphens/>
      <w:spacing w:after="0" w:line="240" w:lineRule="auto"/>
      <w:ind w:left="720"/>
    </w:pPr>
    <w:rPr>
      <w:rFonts w:ascii="Times New Roman" w:eastAsia="Times New Roman" w:hAnsi="Times New Roman" w:cs="Calibri"/>
      <w:kern w:val="1"/>
      <w:sz w:val="24"/>
      <w:szCs w:val="24"/>
      <w:lang w:eastAsia="ar-SA"/>
    </w:rPr>
  </w:style>
  <w:style w:type="paragraph" w:customStyle="1" w:styleId="1fffff7">
    <w:name w:val="Текст примечания1"/>
    <w:basedOn w:val="a8"/>
    <w:rsid w:val="005958D5"/>
    <w:pPr>
      <w:suppressAutoHyphens/>
      <w:spacing w:after="0" w:line="240" w:lineRule="auto"/>
      <w:jc w:val="both"/>
    </w:pPr>
    <w:rPr>
      <w:rFonts w:eastAsia="Times New Roman" w:cs="Times New Roman"/>
      <w:sz w:val="20"/>
      <w:szCs w:val="20"/>
      <w:lang w:eastAsia="ru-RU"/>
    </w:rPr>
  </w:style>
  <w:style w:type="paragraph" w:customStyle="1" w:styleId="B">
    <w:name w:val="Свободная форма B"/>
    <w:rsid w:val="005958D5"/>
    <w:pPr>
      <w:numPr>
        <w:numId w:val="45"/>
      </w:numPr>
      <w:suppressAutoHyphens/>
      <w:spacing w:after="0" w:line="276" w:lineRule="auto"/>
      <w:jc w:val="both"/>
    </w:pPr>
    <w:rPr>
      <w:rFonts w:ascii="Times New Roman" w:eastAsia="ヒラギノ角ゴ Pro W3" w:hAnsi="Times New Roman" w:cs="Calibri"/>
      <w:b/>
      <w:color w:val="000000"/>
      <w:sz w:val="24"/>
      <w:szCs w:val="24"/>
      <w:lang w:eastAsia="ar-SA"/>
    </w:rPr>
  </w:style>
  <w:style w:type="paragraph" w:customStyle="1" w:styleId="137">
    <w:name w:val="Заголовок 13"/>
    <w:basedOn w:val="Standard"/>
    <w:next w:val="Standard"/>
    <w:rsid w:val="005958D5"/>
    <w:pPr>
      <w:keepNext/>
      <w:widowControl/>
      <w:autoSpaceDN/>
      <w:spacing w:before="240" w:after="60"/>
      <w:jc w:val="center"/>
      <w:textAlignment w:val="baseline"/>
    </w:pPr>
    <w:rPr>
      <w:rFonts w:eastAsia="Times New Roman" w:cs="Calibri"/>
      <w:b/>
      <w:kern w:val="1"/>
      <w:sz w:val="36"/>
      <w:szCs w:val="20"/>
      <w:lang w:eastAsia="ar-SA" w:bidi="ar-SA"/>
    </w:rPr>
  </w:style>
  <w:style w:type="paragraph" w:customStyle="1" w:styleId="6a">
    <w:name w:val="Абзац списка6"/>
    <w:rsid w:val="005958D5"/>
    <w:pPr>
      <w:suppressAutoHyphens/>
      <w:spacing w:after="0" w:line="240" w:lineRule="auto"/>
      <w:ind w:left="720"/>
    </w:pPr>
    <w:rPr>
      <w:rFonts w:ascii="Times New Roman" w:eastAsia="Times New Roman" w:hAnsi="Times New Roman" w:cs="Calibri"/>
      <w:kern w:val="1"/>
      <w:sz w:val="24"/>
      <w:szCs w:val="24"/>
      <w:lang w:eastAsia="ar-SA"/>
    </w:rPr>
  </w:style>
  <w:style w:type="paragraph" w:customStyle="1" w:styleId="4f5">
    <w:name w:val="Обычный4"/>
    <w:rsid w:val="005958D5"/>
    <w:pPr>
      <w:widowControl w:val="0"/>
      <w:suppressAutoHyphens/>
      <w:spacing w:after="0" w:line="240" w:lineRule="auto"/>
      <w:ind w:firstLine="400"/>
      <w:jc w:val="both"/>
    </w:pPr>
    <w:rPr>
      <w:rFonts w:ascii="Times New Roman" w:eastAsia="Arial" w:hAnsi="Times New Roman" w:cs="Calibri"/>
      <w:sz w:val="24"/>
      <w:szCs w:val="24"/>
      <w:lang w:eastAsia="ar-SA"/>
    </w:rPr>
  </w:style>
  <w:style w:type="paragraph" w:customStyle="1" w:styleId="31f2">
    <w:name w:val="Основной текст с отступом 31"/>
    <w:basedOn w:val="a8"/>
    <w:rsid w:val="005958D5"/>
    <w:pPr>
      <w:suppressAutoHyphens/>
      <w:spacing w:after="120" w:line="240" w:lineRule="auto"/>
      <w:ind w:left="283"/>
      <w:jc w:val="both"/>
    </w:pPr>
    <w:rPr>
      <w:rFonts w:eastAsia="Times New Roman" w:cs="Times New Roman"/>
      <w:sz w:val="16"/>
      <w:szCs w:val="16"/>
      <w:lang w:eastAsia="ru-RU"/>
    </w:rPr>
  </w:style>
  <w:style w:type="character" w:customStyle="1" w:styleId="bodyareaspan">
    <w:name w:val="body_areaspan"/>
    <w:uiPriority w:val="99"/>
    <w:rsid w:val="005958D5"/>
    <w:rPr>
      <w:rFonts w:cs="Times New Roman"/>
    </w:rPr>
  </w:style>
  <w:style w:type="character" w:customStyle="1" w:styleId="wmi-callto">
    <w:name w:val="wmi-callto"/>
    <w:rsid w:val="005958D5"/>
    <w:rPr>
      <w:rFonts w:cs="Times New Roman"/>
    </w:rPr>
  </w:style>
  <w:style w:type="character" w:customStyle="1" w:styleId="77">
    <w:name w:val="Основной текст (7)"/>
    <w:rsid w:val="005958D5"/>
    <w:rPr>
      <w:rFonts w:ascii="Times New Roman" w:eastAsia="Times New Roman" w:hAnsi="Times New Roman" w:cs="Times New Roman"/>
      <w:b w:val="0"/>
      <w:bCs w:val="0"/>
      <w:i w:val="0"/>
      <w:iCs w:val="0"/>
      <w:smallCaps w:val="0"/>
      <w:strike w:val="0"/>
      <w:spacing w:val="0"/>
      <w:w w:val="50"/>
      <w:sz w:val="37"/>
      <w:szCs w:val="37"/>
    </w:rPr>
  </w:style>
  <w:style w:type="table" w:customStyle="1" w:styleId="Calendar2">
    <w:name w:val="Calendar 2"/>
    <w:basedOn w:val="aa"/>
    <w:uiPriority w:val="99"/>
    <w:qFormat/>
    <w:rsid w:val="005958D5"/>
    <w:pPr>
      <w:spacing w:after="0" w:line="240" w:lineRule="auto"/>
      <w:jc w:val="center"/>
    </w:pPr>
    <w:rPr>
      <w:rFonts w:ascii="Calibri" w:eastAsia="Times New Roman" w:hAnsi="Calibri" w:cs="Times New Roman"/>
      <w:sz w:val="28"/>
      <w:szCs w:val="28"/>
    </w:rPr>
    <w:tblPr>
      <w:tblBorders>
        <w:insideV w:val="single" w:sz="4" w:space="0" w:color="95B3D7"/>
      </w:tblBorders>
    </w:tblPr>
    <w:tblStylePr w:type="firstRow">
      <w:rPr>
        <w:rFonts w:ascii="Corbel Light" w:eastAsia="Times New Roman" w:hAnsi="Corbel Light"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21f7">
    <w:name w:val="Знак2 Знак1 Знак"/>
    <w:basedOn w:val="a8"/>
    <w:rsid w:val="005958D5"/>
    <w:pPr>
      <w:widowControl w:val="0"/>
      <w:adjustRightInd w:val="0"/>
      <w:spacing w:line="240" w:lineRule="exact"/>
      <w:jc w:val="right"/>
    </w:pPr>
    <w:rPr>
      <w:rFonts w:ascii="Arial" w:eastAsia="Times New Roman" w:hAnsi="Arial" w:cs="Arial"/>
      <w:sz w:val="20"/>
      <w:szCs w:val="20"/>
      <w:lang w:val="en-GB"/>
    </w:rPr>
  </w:style>
  <w:style w:type="character" w:customStyle="1" w:styleId="97">
    <w:name w:val="Основной текст (9)"/>
    <w:rsid w:val="005958D5"/>
    <w:rPr>
      <w:rFonts w:ascii="Times New Roman" w:eastAsia="Times New Roman" w:hAnsi="Times New Roman" w:cs="Times New Roman"/>
      <w:b w:val="0"/>
      <w:bCs w:val="0"/>
      <w:i w:val="0"/>
      <w:iCs w:val="0"/>
      <w:smallCaps w:val="0"/>
      <w:strike w:val="0"/>
      <w:spacing w:val="0"/>
      <w:w w:val="66"/>
      <w:sz w:val="29"/>
      <w:szCs w:val="29"/>
    </w:rPr>
  </w:style>
  <w:style w:type="character" w:customStyle="1" w:styleId="12e">
    <w:name w:val="Заголовок №1 (2)_"/>
    <w:link w:val="12f"/>
    <w:rsid w:val="005958D5"/>
    <w:rPr>
      <w:w w:val="66"/>
      <w:sz w:val="29"/>
      <w:szCs w:val="29"/>
      <w:shd w:val="clear" w:color="auto" w:fill="FFFFFF"/>
    </w:rPr>
  </w:style>
  <w:style w:type="paragraph" w:customStyle="1" w:styleId="12f">
    <w:name w:val="Заголовок №1 (2)"/>
    <w:basedOn w:val="a8"/>
    <w:link w:val="12e"/>
    <w:rsid w:val="005958D5"/>
    <w:pPr>
      <w:shd w:val="clear" w:color="auto" w:fill="FFFFFF"/>
      <w:spacing w:after="420" w:line="0" w:lineRule="atLeast"/>
      <w:outlineLvl w:val="0"/>
    </w:pPr>
    <w:rPr>
      <w:rFonts w:asciiTheme="minorHAnsi" w:hAnsiTheme="minorHAnsi"/>
      <w:w w:val="66"/>
      <w:sz w:val="29"/>
      <w:szCs w:val="29"/>
    </w:rPr>
  </w:style>
  <w:style w:type="character" w:customStyle="1" w:styleId="98">
    <w:name w:val="Основной текст (9) + Полужирный"/>
    <w:rsid w:val="005958D5"/>
    <w:rPr>
      <w:rFonts w:ascii="Times New Roman" w:eastAsia="Times New Roman" w:hAnsi="Times New Roman" w:cs="Times New Roman"/>
      <w:b/>
      <w:bCs/>
      <w:i w:val="0"/>
      <w:iCs w:val="0"/>
      <w:smallCaps w:val="0"/>
      <w:strike w:val="0"/>
      <w:spacing w:val="0"/>
      <w:w w:val="66"/>
      <w:sz w:val="29"/>
      <w:szCs w:val="29"/>
    </w:rPr>
  </w:style>
  <w:style w:type="paragraph" w:customStyle="1" w:styleId="87">
    <w:name w:val="Основной текст87"/>
    <w:basedOn w:val="a8"/>
    <w:rsid w:val="005958D5"/>
    <w:pPr>
      <w:shd w:val="clear" w:color="auto" w:fill="FFFFFF"/>
      <w:spacing w:before="60" w:after="2580" w:line="0" w:lineRule="atLeast"/>
    </w:pPr>
    <w:rPr>
      <w:rFonts w:eastAsia="Times New Roman" w:cs="Times New Roman"/>
      <w:w w:val="80"/>
      <w:lang w:eastAsia="ru-RU"/>
    </w:rPr>
  </w:style>
  <w:style w:type="character" w:customStyle="1" w:styleId="6b">
    <w:name w:val="Заголовок №6"/>
    <w:rsid w:val="005958D5"/>
    <w:rPr>
      <w:rFonts w:ascii="Times New Roman" w:eastAsia="Times New Roman" w:hAnsi="Times New Roman" w:cs="Times New Roman"/>
      <w:b w:val="0"/>
      <w:bCs w:val="0"/>
      <w:i w:val="0"/>
      <w:iCs w:val="0"/>
      <w:smallCaps w:val="0"/>
      <w:strike w:val="0"/>
      <w:spacing w:val="0"/>
      <w:sz w:val="19"/>
      <w:szCs w:val="19"/>
    </w:rPr>
  </w:style>
  <w:style w:type="character" w:customStyle="1" w:styleId="591">
    <w:name w:val="Основной текст (59)_"/>
    <w:rsid w:val="005958D5"/>
    <w:rPr>
      <w:rFonts w:ascii="Times New Roman" w:eastAsia="Times New Roman" w:hAnsi="Times New Roman" w:cs="Times New Roman"/>
      <w:b w:val="0"/>
      <w:bCs w:val="0"/>
      <w:i w:val="0"/>
      <w:iCs w:val="0"/>
      <w:smallCaps w:val="0"/>
      <w:strike w:val="0"/>
      <w:spacing w:val="0"/>
      <w:w w:val="50"/>
      <w:sz w:val="26"/>
      <w:szCs w:val="26"/>
    </w:rPr>
  </w:style>
  <w:style w:type="character" w:customStyle="1" w:styleId="592">
    <w:name w:val="Основной текст (59)"/>
    <w:rsid w:val="005958D5"/>
    <w:rPr>
      <w:rFonts w:ascii="Times New Roman" w:eastAsia="Times New Roman" w:hAnsi="Times New Roman" w:cs="Times New Roman"/>
      <w:b w:val="0"/>
      <w:bCs w:val="0"/>
      <w:i w:val="0"/>
      <w:iCs w:val="0"/>
      <w:smallCaps w:val="0"/>
      <w:strike w:val="0"/>
      <w:spacing w:val="0"/>
      <w:w w:val="50"/>
      <w:sz w:val="26"/>
      <w:szCs w:val="26"/>
    </w:rPr>
  </w:style>
  <w:style w:type="character" w:customStyle="1" w:styleId="690">
    <w:name w:val="Основной текст69"/>
    <w:rsid w:val="005958D5"/>
    <w:rPr>
      <w:w w:val="80"/>
      <w:sz w:val="22"/>
      <w:szCs w:val="22"/>
      <w:shd w:val="clear" w:color="auto" w:fill="FFFFFF"/>
    </w:rPr>
  </w:style>
  <w:style w:type="character" w:customStyle="1" w:styleId="725">
    <w:name w:val="Основной текст72"/>
    <w:rsid w:val="005958D5"/>
    <w:rPr>
      <w:rFonts w:ascii="Times New Roman" w:eastAsia="Times New Roman" w:hAnsi="Times New Roman" w:cs="Times New Roman"/>
      <w:b w:val="0"/>
      <w:bCs w:val="0"/>
      <w:i w:val="0"/>
      <w:iCs w:val="0"/>
      <w:smallCaps w:val="0"/>
      <w:strike w:val="0"/>
      <w:spacing w:val="0"/>
      <w:w w:val="80"/>
      <w:sz w:val="22"/>
      <w:szCs w:val="22"/>
      <w:shd w:val="clear" w:color="auto" w:fill="FFFFFF"/>
    </w:rPr>
  </w:style>
  <w:style w:type="character" w:customStyle="1" w:styleId="affffffffff9">
    <w:name w:val="Заголовок Знак"/>
    <w:rsid w:val="005958D5"/>
    <w:rPr>
      <w:rFonts w:ascii="Arial" w:hAnsi="Arial" w:cs="Arial"/>
      <w:b/>
      <w:bCs/>
      <w:kern w:val="1"/>
      <w:sz w:val="32"/>
      <w:szCs w:val="32"/>
      <w:lang w:eastAsia="ar-SA"/>
    </w:rPr>
  </w:style>
  <w:style w:type="character" w:customStyle="1" w:styleId="affffffffffa">
    <w:name w:val="Основной текст документа"/>
    <w:rsid w:val="005958D5"/>
    <w:rPr>
      <w:sz w:val="22"/>
    </w:rPr>
  </w:style>
  <w:style w:type="paragraph" w:customStyle="1" w:styleId="ageofq">
    <w:name w:val="ageofq"/>
    <w:basedOn w:val="a8"/>
    <w:rsid w:val="005958D5"/>
    <w:pPr>
      <w:suppressAutoHyphens/>
      <w:spacing w:before="280" w:after="280" w:line="240" w:lineRule="auto"/>
    </w:pPr>
    <w:rPr>
      <w:rFonts w:eastAsia="Times New Roman" w:cs="Times New Roman"/>
      <w:color w:val="000000"/>
      <w:sz w:val="24"/>
      <w:szCs w:val="24"/>
      <w:lang w:eastAsia="ru-RU"/>
    </w:rPr>
  </w:style>
  <w:style w:type="paragraph" w:customStyle="1" w:styleId="Head92">
    <w:name w:val="Head 9.2"/>
    <w:basedOn w:val="a8"/>
    <w:next w:val="a8"/>
    <w:rsid w:val="005958D5"/>
    <w:pPr>
      <w:keepNext/>
      <w:widowControl w:val="0"/>
      <w:suppressAutoHyphens/>
      <w:spacing w:before="120" w:after="60" w:line="240" w:lineRule="auto"/>
    </w:pPr>
    <w:rPr>
      <w:rFonts w:eastAsia="Times New Roman" w:cs="Times New Roman"/>
      <w:b/>
      <w:sz w:val="24"/>
      <w:szCs w:val="20"/>
      <w:lang w:val="en-US" w:eastAsia="ru-RU"/>
    </w:rPr>
  </w:style>
  <w:style w:type="character" w:customStyle="1" w:styleId="FontStyle19">
    <w:name w:val="Font Style19"/>
    <w:uiPriority w:val="99"/>
    <w:rsid w:val="005958D5"/>
    <w:rPr>
      <w:rFonts w:ascii="Times New Roman" w:hAnsi="Times New Roman" w:cs="Times New Roman"/>
      <w:sz w:val="22"/>
      <w:szCs w:val="22"/>
    </w:rPr>
  </w:style>
  <w:style w:type="paragraph" w:customStyle="1" w:styleId="msonospacing0">
    <w:name w:val="msonospacing"/>
    <w:rsid w:val="005958D5"/>
    <w:pPr>
      <w:spacing w:after="0" w:line="240" w:lineRule="auto"/>
    </w:pPr>
    <w:rPr>
      <w:rFonts w:ascii="Calibri" w:eastAsia="Times New Roman" w:hAnsi="Calibri" w:cs="Times New Roman"/>
      <w:lang w:eastAsia="ru-RU"/>
    </w:rPr>
  </w:style>
  <w:style w:type="character" w:customStyle="1" w:styleId="1fffff8">
    <w:name w:val="Неразрешенное упоминание1"/>
    <w:uiPriority w:val="99"/>
    <w:semiHidden/>
    <w:unhideWhenUsed/>
    <w:rsid w:val="005958D5"/>
    <w:rPr>
      <w:color w:val="605E5C"/>
      <w:shd w:val="clear" w:color="auto" w:fill="E1DFDD"/>
    </w:rPr>
  </w:style>
  <w:style w:type="paragraph" w:customStyle="1" w:styleId="2fff9">
    <w:name w:val="Заголовок2"/>
    <w:basedOn w:val="a8"/>
    <w:next w:val="a8"/>
    <w:uiPriority w:val="99"/>
    <w:qFormat/>
    <w:rsid w:val="00D70A9D"/>
    <w:pPr>
      <w:keepNext/>
      <w:suppressAutoHyphens/>
      <w:spacing w:before="240" w:after="120" w:line="240" w:lineRule="auto"/>
    </w:pPr>
    <w:rPr>
      <w:rFonts w:ascii="Arial" w:eastAsia="Microsoft YaHei" w:hAnsi="Arial" w:cs="Mangal"/>
      <w:kern w:val="2"/>
      <w:sz w:val="28"/>
      <w:szCs w:val="28"/>
      <w:lang w:eastAsia="hi-IN" w:bidi="hi-IN"/>
    </w:rPr>
  </w:style>
  <w:style w:type="table" w:customStyle="1" w:styleId="138">
    <w:name w:val="Сетка таблицы светлая13"/>
    <w:basedOn w:val="aa"/>
    <w:uiPriority w:val="40"/>
    <w:rsid w:val="00C164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11111150">
    <w:name w:val="1 / 1.1 / 1.1.15"/>
    <w:basedOn w:val="ab"/>
    <w:next w:val="111111"/>
    <w:uiPriority w:val="99"/>
    <w:unhideWhenUsed/>
    <w:rsid w:val="00C164B2"/>
  </w:style>
  <w:style w:type="table" w:customStyle="1" w:styleId="2143">
    <w:name w:val="Сетка таблицы214"/>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3">
    <w:name w:val="Сетка таблицы44"/>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
    <w:name w:val="Сетка таблицы54"/>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4">
    <w:name w:val="Сетка таблицы222"/>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5">
    <w:name w:val="Сетка таблицы2112"/>
    <w:basedOn w:val="aa"/>
    <w:next w:val="ae"/>
    <w:uiPriority w:val="9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Сетка таблицы3110"/>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Сетка таблицы1113"/>
    <w:basedOn w:val="aa"/>
    <w:next w:val="ae"/>
    <w:uiPriority w:val="9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0">
    <w:name w:val="Сетка таблицы4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12">
    <w:name w:val="WW8Num412"/>
    <w:rsid w:val="00C164B2"/>
    <w:pPr>
      <w:numPr>
        <w:numId w:val="29"/>
      </w:numPr>
    </w:pPr>
  </w:style>
  <w:style w:type="numbering" w:customStyle="1" w:styleId="WW8Num222">
    <w:name w:val="WW8Num222"/>
    <w:rsid w:val="00C164B2"/>
  </w:style>
  <w:style w:type="numbering" w:customStyle="1" w:styleId="WW8Num232">
    <w:name w:val="WW8Num232"/>
    <w:rsid w:val="00C164B2"/>
  </w:style>
  <w:style w:type="numbering" w:customStyle="1" w:styleId="WW8Num432">
    <w:name w:val="WW8Num432"/>
    <w:rsid w:val="00C164B2"/>
  </w:style>
  <w:style w:type="numbering" w:customStyle="1" w:styleId="WW8Num212">
    <w:name w:val="WW8Num212"/>
    <w:rsid w:val="00C164B2"/>
  </w:style>
  <w:style w:type="numbering" w:customStyle="1" w:styleId="WW8Num45">
    <w:name w:val="WW8Num45"/>
    <w:rsid w:val="00C164B2"/>
  </w:style>
  <w:style w:type="numbering" w:customStyle="1" w:styleId="WW8Num422">
    <w:name w:val="WW8Num422"/>
    <w:rsid w:val="00C164B2"/>
  </w:style>
  <w:style w:type="numbering" w:customStyle="1" w:styleId="WW8Num25">
    <w:name w:val="WW8Num25"/>
    <w:rsid w:val="00C164B2"/>
  </w:style>
  <w:style w:type="numbering" w:customStyle="1" w:styleId="139">
    <w:name w:val="Список по Закону13"/>
    <w:uiPriority w:val="99"/>
    <w:rsid w:val="00C164B2"/>
  </w:style>
  <w:style w:type="numbering" w:customStyle="1" w:styleId="13a">
    <w:name w:val="Список по ГОСТ Приложение Б13"/>
    <w:uiPriority w:val="99"/>
    <w:rsid w:val="00C164B2"/>
  </w:style>
  <w:style w:type="numbering" w:customStyle="1" w:styleId="2200">
    <w:name w:val="Нет списка220"/>
    <w:next w:val="ab"/>
    <w:uiPriority w:val="99"/>
    <w:semiHidden/>
    <w:unhideWhenUsed/>
    <w:rsid w:val="00C164B2"/>
  </w:style>
  <w:style w:type="numbering" w:customStyle="1" w:styleId="3172">
    <w:name w:val="Нет списка317"/>
    <w:next w:val="ab"/>
    <w:uiPriority w:val="99"/>
    <w:semiHidden/>
    <w:unhideWhenUsed/>
    <w:rsid w:val="00C164B2"/>
  </w:style>
  <w:style w:type="table" w:customStyle="1" w:styleId="1160">
    <w:name w:val="Сетка таблицы116"/>
    <w:basedOn w:val="aa"/>
    <w:next w:val="ae"/>
    <w:uiPriority w:val="3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60">
    <w:name w:val="Нет списка416"/>
    <w:next w:val="ab"/>
    <w:uiPriority w:val="99"/>
    <w:semiHidden/>
    <w:unhideWhenUsed/>
    <w:rsid w:val="00C164B2"/>
  </w:style>
  <w:style w:type="table" w:customStyle="1" w:styleId="TableNormal6">
    <w:name w:val="Table Normal6"/>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4f6">
    <w:name w:val="ГОСТ4"/>
    <w:uiPriority w:val="99"/>
    <w:rsid w:val="00C164B2"/>
  </w:style>
  <w:style w:type="numbering" w:customStyle="1" w:styleId="3ffd">
    <w:name w:val="Список по ГОСТ Приложение А3"/>
    <w:uiPriority w:val="99"/>
    <w:rsid w:val="00C164B2"/>
  </w:style>
  <w:style w:type="table" w:customStyle="1" w:styleId="2153">
    <w:name w:val="Сетка таблицы215"/>
    <w:basedOn w:val="aa"/>
    <w:next w:val="ae"/>
    <w:uiPriority w:val="9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0">
    <w:name w:val="Сетка таблицы320"/>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b"/>
    <w:uiPriority w:val="99"/>
    <w:semiHidden/>
    <w:unhideWhenUsed/>
    <w:rsid w:val="00C164B2"/>
  </w:style>
  <w:style w:type="numbering" w:customStyle="1" w:styleId="21140">
    <w:name w:val="Нет списка2114"/>
    <w:next w:val="ab"/>
    <w:uiPriority w:val="99"/>
    <w:semiHidden/>
    <w:unhideWhenUsed/>
    <w:rsid w:val="00C164B2"/>
  </w:style>
  <w:style w:type="numbering" w:customStyle="1" w:styleId="3182">
    <w:name w:val="Нет списка318"/>
    <w:next w:val="ab"/>
    <w:uiPriority w:val="99"/>
    <w:semiHidden/>
    <w:unhideWhenUsed/>
    <w:rsid w:val="00C164B2"/>
  </w:style>
  <w:style w:type="table" w:customStyle="1" w:styleId="1173">
    <w:name w:val="Сетка таблицы117"/>
    <w:basedOn w:val="aa"/>
    <w:next w:val="ae"/>
    <w:uiPriority w:val="5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170">
    <w:name w:val="Нет списка417"/>
    <w:next w:val="ab"/>
    <w:uiPriority w:val="99"/>
    <w:semiHidden/>
    <w:unhideWhenUsed/>
    <w:rsid w:val="00C164B2"/>
  </w:style>
  <w:style w:type="numbering" w:customStyle="1" w:styleId="11111115">
    <w:name w:val="1 / 1.1 / 1.1.115"/>
    <w:basedOn w:val="ab"/>
    <w:next w:val="111111"/>
    <w:uiPriority w:val="99"/>
    <w:unhideWhenUsed/>
    <w:rsid w:val="00C164B2"/>
  </w:style>
  <w:style w:type="numbering" w:customStyle="1" w:styleId="516">
    <w:name w:val="Нет списка516"/>
    <w:next w:val="ab"/>
    <w:uiPriority w:val="99"/>
    <w:semiHidden/>
    <w:unhideWhenUsed/>
    <w:rsid w:val="00C164B2"/>
  </w:style>
  <w:style w:type="table" w:customStyle="1" w:styleId="TableNormal14">
    <w:name w:val="Table Normal14"/>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53">
    <w:name w:val="Сетка таблицы45"/>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70">
    <w:name w:val="Нет списка77"/>
    <w:next w:val="ab"/>
    <w:uiPriority w:val="99"/>
    <w:semiHidden/>
    <w:unhideWhenUsed/>
    <w:rsid w:val="00C164B2"/>
  </w:style>
  <w:style w:type="numbering" w:customStyle="1" w:styleId="870">
    <w:name w:val="Нет списка87"/>
    <w:next w:val="ab"/>
    <w:uiPriority w:val="99"/>
    <w:semiHidden/>
    <w:unhideWhenUsed/>
    <w:rsid w:val="00C164B2"/>
  </w:style>
  <w:style w:type="numbering" w:customStyle="1" w:styleId="970">
    <w:name w:val="Нет списка97"/>
    <w:next w:val="ab"/>
    <w:uiPriority w:val="99"/>
    <w:semiHidden/>
    <w:unhideWhenUsed/>
    <w:rsid w:val="00C164B2"/>
  </w:style>
  <w:style w:type="numbering" w:customStyle="1" w:styleId="107">
    <w:name w:val="Нет списка107"/>
    <w:next w:val="ab"/>
    <w:uiPriority w:val="99"/>
    <w:semiHidden/>
    <w:unhideWhenUsed/>
    <w:rsid w:val="00C164B2"/>
  </w:style>
  <w:style w:type="table" w:customStyle="1" w:styleId="553">
    <w:name w:val="Сетка таблицы55"/>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b"/>
    <w:uiPriority w:val="99"/>
    <w:semiHidden/>
    <w:unhideWhenUsed/>
    <w:rsid w:val="00C164B2"/>
  </w:style>
  <w:style w:type="numbering" w:customStyle="1" w:styleId="1360">
    <w:name w:val="Нет списка136"/>
    <w:next w:val="ab"/>
    <w:uiPriority w:val="99"/>
    <w:semiHidden/>
    <w:unhideWhenUsed/>
    <w:rsid w:val="00C164B2"/>
  </w:style>
  <w:style w:type="numbering" w:customStyle="1" w:styleId="6140">
    <w:name w:val="Нет списка614"/>
    <w:next w:val="ab"/>
    <w:uiPriority w:val="99"/>
    <w:semiHidden/>
    <w:unhideWhenUsed/>
    <w:rsid w:val="00C164B2"/>
  </w:style>
  <w:style w:type="numbering" w:customStyle="1" w:styleId="7140">
    <w:name w:val="Нет списка714"/>
    <w:next w:val="ab"/>
    <w:uiPriority w:val="99"/>
    <w:semiHidden/>
    <w:unhideWhenUsed/>
    <w:rsid w:val="00C164B2"/>
  </w:style>
  <w:style w:type="numbering" w:customStyle="1" w:styleId="8140">
    <w:name w:val="Нет списка814"/>
    <w:next w:val="ab"/>
    <w:uiPriority w:val="99"/>
    <w:semiHidden/>
    <w:unhideWhenUsed/>
    <w:rsid w:val="00C164B2"/>
  </w:style>
  <w:style w:type="numbering" w:customStyle="1" w:styleId="9140">
    <w:name w:val="Нет списка914"/>
    <w:next w:val="ab"/>
    <w:uiPriority w:val="99"/>
    <w:semiHidden/>
    <w:unhideWhenUsed/>
    <w:rsid w:val="00C164B2"/>
  </w:style>
  <w:style w:type="numbering" w:customStyle="1" w:styleId="10140">
    <w:name w:val="Нет списка1014"/>
    <w:next w:val="ab"/>
    <w:uiPriority w:val="99"/>
    <w:semiHidden/>
    <w:unhideWhenUsed/>
    <w:rsid w:val="00C164B2"/>
  </w:style>
  <w:style w:type="numbering" w:customStyle="1" w:styleId="11170">
    <w:name w:val="Нет списка1117"/>
    <w:next w:val="ab"/>
    <w:uiPriority w:val="99"/>
    <w:semiHidden/>
    <w:unhideWhenUsed/>
    <w:rsid w:val="00C164B2"/>
  </w:style>
  <w:style w:type="numbering" w:customStyle="1" w:styleId="12140">
    <w:name w:val="Нет списка1214"/>
    <w:next w:val="ab"/>
    <w:uiPriority w:val="99"/>
    <w:semiHidden/>
    <w:unhideWhenUsed/>
    <w:rsid w:val="00C164B2"/>
  </w:style>
  <w:style w:type="numbering" w:customStyle="1" w:styleId="13140">
    <w:name w:val="Нет списка1314"/>
    <w:next w:val="ab"/>
    <w:uiPriority w:val="99"/>
    <w:semiHidden/>
    <w:unhideWhenUsed/>
    <w:rsid w:val="00C164B2"/>
  </w:style>
  <w:style w:type="numbering" w:customStyle="1" w:styleId="1450">
    <w:name w:val="Нет списка145"/>
    <w:next w:val="ab"/>
    <w:uiPriority w:val="99"/>
    <w:semiHidden/>
    <w:unhideWhenUsed/>
    <w:rsid w:val="00C164B2"/>
  </w:style>
  <w:style w:type="numbering" w:customStyle="1" w:styleId="155">
    <w:name w:val="Нет списка155"/>
    <w:next w:val="ab"/>
    <w:uiPriority w:val="99"/>
    <w:semiHidden/>
    <w:unhideWhenUsed/>
    <w:rsid w:val="00C164B2"/>
  </w:style>
  <w:style w:type="numbering" w:customStyle="1" w:styleId="165">
    <w:name w:val="Нет списка165"/>
    <w:next w:val="ab"/>
    <w:uiPriority w:val="99"/>
    <w:semiHidden/>
    <w:unhideWhenUsed/>
    <w:rsid w:val="00C164B2"/>
  </w:style>
  <w:style w:type="numbering" w:customStyle="1" w:styleId="175">
    <w:name w:val="Нет списка175"/>
    <w:next w:val="ab"/>
    <w:uiPriority w:val="99"/>
    <w:semiHidden/>
    <w:unhideWhenUsed/>
    <w:rsid w:val="00C164B2"/>
  </w:style>
  <w:style w:type="numbering" w:customStyle="1" w:styleId="185">
    <w:name w:val="Нет списка185"/>
    <w:next w:val="ab"/>
    <w:uiPriority w:val="99"/>
    <w:semiHidden/>
    <w:unhideWhenUsed/>
    <w:rsid w:val="00C164B2"/>
  </w:style>
  <w:style w:type="numbering" w:customStyle="1" w:styleId="195">
    <w:name w:val="Нет списка195"/>
    <w:next w:val="ab"/>
    <w:uiPriority w:val="99"/>
    <w:semiHidden/>
    <w:unhideWhenUsed/>
    <w:rsid w:val="00C164B2"/>
  </w:style>
  <w:style w:type="numbering" w:customStyle="1" w:styleId="205">
    <w:name w:val="Нет списка205"/>
    <w:next w:val="ab"/>
    <w:uiPriority w:val="99"/>
    <w:semiHidden/>
    <w:unhideWhenUsed/>
    <w:rsid w:val="00C164B2"/>
  </w:style>
  <w:style w:type="numbering" w:customStyle="1" w:styleId="21150">
    <w:name w:val="Нет списка2115"/>
    <w:next w:val="ab"/>
    <w:uiPriority w:val="99"/>
    <w:semiHidden/>
    <w:unhideWhenUsed/>
    <w:rsid w:val="00C164B2"/>
  </w:style>
  <w:style w:type="numbering" w:customStyle="1" w:styleId="2250">
    <w:name w:val="Нет списка225"/>
    <w:next w:val="ab"/>
    <w:uiPriority w:val="99"/>
    <w:semiHidden/>
    <w:unhideWhenUsed/>
    <w:rsid w:val="00C164B2"/>
  </w:style>
  <w:style w:type="numbering" w:customStyle="1" w:styleId="2350">
    <w:name w:val="Нет списка235"/>
    <w:next w:val="ab"/>
    <w:uiPriority w:val="99"/>
    <w:semiHidden/>
    <w:unhideWhenUsed/>
    <w:rsid w:val="00C164B2"/>
  </w:style>
  <w:style w:type="numbering" w:customStyle="1" w:styleId="2450">
    <w:name w:val="Нет списка245"/>
    <w:next w:val="ab"/>
    <w:uiPriority w:val="99"/>
    <w:semiHidden/>
    <w:unhideWhenUsed/>
    <w:rsid w:val="00C164B2"/>
  </w:style>
  <w:style w:type="numbering" w:customStyle="1" w:styleId="255">
    <w:name w:val="Нет списка255"/>
    <w:next w:val="ab"/>
    <w:uiPriority w:val="99"/>
    <w:semiHidden/>
    <w:unhideWhenUsed/>
    <w:rsid w:val="00C164B2"/>
  </w:style>
  <w:style w:type="numbering" w:customStyle="1" w:styleId="264">
    <w:name w:val="Нет списка264"/>
    <w:next w:val="ab"/>
    <w:uiPriority w:val="99"/>
    <w:semiHidden/>
    <w:unhideWhenUsed/>
    <w:rsid w:val="00C164B2"/>
  </w:style>
  <w:style w:type="numbering" w:customStyle="1" w:styleId="1104">
    <w:name w:val="Нет списка1104"/>
    <w:next w:val="ab"/>
    <w:uiPriority w:val="99"/>
    <w:semiHidden/>
    <w:unhideWhenUsed/>
    <w:rsid w:val="00C164B2"/>
  </w:style>
  <w:style w:type="numbering" w:customStyle="1" w:styleId="2740">
    <w:name w:val="Нет списка274"/>
    <w:next w:val="ab"/>
    <w:uiPriority w:val="99"/>
    <w:semiHidden/>
    <w:unhideWhenUsed/>
    <w:rsid w:val="00C164B2"/>
  </w:style>
  <w:style w:type="numbering" w:customStyle="1" w:styleId="3240">
    <w:name w:val="Нет списка324"/>
    <w:next w:val="ab"/>
    <w:uiPriority w:val="99"/>
    <w:semiHidden/>
    <w:unhideWhenUsed/>
    <w:rsid w:val="00C164B2"/>
  </w:style>
  <w:style w:type="numbering" w:customStyle="1" w:styleId="4240">
    <w:name w:val="Нет списка424"/>
    <w:next w:val="ab"/>
    <w:uiPriority w:val="99"/>
    <w:semiHidden/>
    <w:unhideWhenUsed/>
    <w:rsid w:val="00C164B2"/>
  </w:style>
  <w:style w:type="numbering" w:customStyle="1" w:styleId="524">
    <w:name w:val="Нет списка524"/>
    <w:next w:val="ab"/>
    <w:uiPriority w:val="99"/>
    <w:semiHidden/>
    <w:unhideWhenUsed/>
    <w:rsid w:val="00C164B2"/>
  </w:style>
  <w:style w:type="numbering" w:customStyle="1" w:styleId="6240">
    <w:name w:val="Нет списка624"/>
    <w:next w:val="ab"/>
    <w:uiPriority w:val="99"/>
    <w:semiHidden/>
    <w:unhideWhenUsed/>
    <w:rsid w:val="00C164B2"/>
  </w:style>
  <w:style w:type="numbering" w:customStyle="1" w:styleId="7240">
    <w:name w:val="Нет списка724"/>
    <w:next w:val="ab"/>
    <w:uiPriority w:val="99"/>
    <w:semiHidden/>
    <w:unhideWhenUsed/>
    <w:rsid w:val="00C164B2"/>
  </w:style>
  <w:style w:type="numbering" w:customStyle="1" w:styleId="824">
    <w:name w:val="Нет списка824"/>
    <w:next w:val="ab"/>
    <w:uiPriority w:val="99"/>
    <w:semiHidden/>
    <w:unhideWhenUsed/>
    <w:rsid w:val="00C164B2"/>
  </w:style>
  <w:style w:type="numbering" w:customStyle="1" w:styleId="924">
    <w:name w:val="Нет списка924"/>
    <w:next w:val="ab"/>
    <w:uiPriority w:val="99"/>
    <w:semiHidden/>
    <w:unhideWhenUsed/>
    <w:rsid w:val="00C164B2"/>
  </w:style>
  <w:style w:type="numbering" w:customStyle="1" w:styleId="11240">
    <w:name w:val="Нет списка1124"/>
    <w:next w:val="ab"/>
    <w:uiPriority w:val="99"/>
    <w:semiHidden/>
    <w:unhideWhenUsed/>
    <w:rsid w:val="00C164B2"/>
  </w:style>
  <w:style w:type="numbering" w:customStyle="1" w:styleId="1414">
    <w:name w:val="Нет списка1414"/>
    <w:next w:val="ab"/>
    <w:uiPriority w:val="99"/>
    <w:semiHidden/>
    <w:unhideWhenUsed/>
    <w:rsid w:val="00C164B2"/>
  </w:style>
  <w:style w:type="numbering" w:customStyle="1" w:styleId="1514">
    <w:name w:val="Нет списка1514"/>
    <w:next w:val="ab"/>
    <w:uiPriority w:val="99"/>
    <w:semiHidden/>
    <w:unhideWhenUsed/>
    <w:rsid w:val="00C164B2"/>
  </w:style>
  <w:style w:type="numbering" w:customStyle="1" w:styleId="1614">
    <w:name w:val="Нет списка1614"/>
    <w:next w:val="ab"/>
    <w:uiPriority w:val="99"/>
    <w:semiHidden/>
    <w:unhideWhenUsed/>
    <w:rsid w:val="00C164B2"/>
  </w:style>
  <w:style w:type="numbering" w:customStyle="1" w:styleId="17140">
    <w:name w:val="Нет списка1714"/>
    <w:next w:val="ab"/>
    <w:uiPriority w:val="99"/>
    <w:semiHidden/>
    <w:unhideWhenUsed/>
    <w:rsid w:val="00C164B2"/>
  </w:style>
  <w:style w:type="numbering" w:customStyle="1" w:styleId="1814">
    <w:name w:val="Нет списка1814"/>
    <w:next w:val="ab"/>
    <w:uiPriority w:val="99"/>
    <w:semiHidden/>
    <w:unhideWhenUsed/>
    <w:rsid w:val="00C164B2"/>
  </w:style>
  <w:style w:type="numbering" w:customStyle="1" w:styleId="1914">
    <w:name w:val="Нет списка1914"/>
    <w:next w:val="ab"/>
    <w:uiPriority w:val="99"/>
    <w:semiHidden/>
    <w:unhideWhenUsed/>
    <w:rsid w:val="00C164B2"/>
  </w:style>
  <w:style w:type="numbering" w:customStyle="1" w:styleId="2014">
    <w:name w:val="Нет списка2014"/>
    <w:next w:val="ab"/>
    <w:uiPriority w:val="99"/>
    <w:semiHidden/>
    <w:unhideWhenUsed/>
    <w:rsid w:val="00C164B2"/>
  </w:style>
  <w:style w:type="numbering" w:customStyle="1" w:styleId="22140">
    <w:name w:val="Нет списка2214"/>
    <w:next w:val="ab"/>
    <w:uiPriority w:val="99"/>
    <w:semiHidden/>
    <w:unhideWhenUsed/>
    <w:rsid w:val="00C164B2"/>
  </w:style>
  <w:style w:type="numbering" w:customStyle="1" w:styleId="23140">
    <w:name w:val="Нет списка2314"/>
    <w:next w:val="ab"/>
    <w:uiPriority w:val="99"/>
    <w:semiHidden/>
    <w:unhideWhenUsed/>
    <w:rsid w:val="00C164B2"/>
  </w:style>
  <w:style w:type="numbering" w:customStyle="1" w:styleId="24140">
    <w:name w:val="Нет списка2414"/>
    <w:next w:val="ab"/>
    <w:uiPriority w:val="99"/>
    <w:semiHidden/>
    <w:unhideWhenUsed/>
    <w:rsid w:val="00C164B2"/>
  </w:style>
  <w:style w:type="numbering" w:customStyle="1" w:styleId="2514">
    <w:name w:val="Нет списка2514"/>
    <w:next w:val="ab"/>
    <w:uiPriority w:val="99"/>
    <w:semiHidden/>
    <w:unhideWhenUsed/>
    <w:rsid w:val="00C164B2"/>
  </w:style>
  <w:style w:type="numbering" w:customStyle="1" w:styleId="284">
    <w:name w:val="Нет списка284"/>
    <w:next w:val="ab"/>
    <w:uiPriority w:val="99"/>
    <w:semiHidden/>
    <w:unhideWhenUsed/>
    <w:rsid w:val="00C164B2"/>
  </w:style>
  <w:style w:type="numbering" w:customStyle="1" w:styleId="2940">
    <w:name w:val="Нет списка294"/>
    <w:next w:val="ab"/>
    <w:uiPriority w:val="99"/>
    <w:semiHidden/>
    <w:unhideWhenUsed/>
    <w:rsid w:val="00C164B2"/>
  </w:style>
  <w:style w:type="numbering" w:customStyle="1" w:styleId="3340">
    <w:name w:val="Нет списка334"/>
    <w:next w:val="ab"/>
    <w:uiPriority w:val="99"/>
    <w:semiHidden/>
    <w:unhideWhenUsed/>
    <w:rsid w:val="00C164B2"/>
  </w:style>
  <w:style w:type="numbering" w:customStyle="1" w:styleId="434">
    <w:name w:val="Нет списка434"/>
    <w:next w:val="ab"/>
    <w:uiPriority w:val="99"/>
    <w:semiHidden/>
    <w:unhideWhenUsed/>
    <w:rsid w:val="00C164B2"/>
  </w:style>
  <w:style w:type="numbering" w:customStyle="1" w:styleId="534">
    <w:name w:val="Нет списка534"/>
    <w:next w:val="ab"/>
    <w:uiPriority w:val="99"/>
    <w:semiHidden/>
    <w:unhideWhenUsed/>
    <w:rsid w:val="00C164B2"/>
  </w:style>
  <w:style w:type="numbering" w:customStyle="1" w:styleId="634">
    <w:name w:val="Нет списка634"/>
    <w:next w:val="ab"/>
    <w:uiPriority w:val="99"/>
    <w:semiHidden/>
    <w:unhideWhenUsed/>
    <w:rsid w:val="00C164B2"/>
  </w:style>
  <w:style w:type="numbering" w:customStyle="1" w:styleId="31140">
    <w:name w:val="Нет списка3114"/>
    <w:next w:val="ab"/>
    <w:uiPriority w:val="99"/>
    <w:semiHidden/>
    <w:unhideWhenUsed/>
    <w:rsid w:val="00C164B2"/>
  </w:style>
  <w:style w:type="numbering" w:customStyle="1" w:styleId="41140">
    <w:name w:val="Нет списка4114"/>
    <w:next w:val="ab"/>
    <w:uiPriority w:val="99"/>
    <w:semiHidden/>
    <w:unhideWhenUsed/>
    <w:rsid w:val="00C164B2"/>
  </w:style>
  <w:style w:type="numbering" w:customStyle="1" w:styleId="51140">
    <w:name w:val="Нет списка5114"/>
    <w:next w:val="ab"/>
    <w:uiPriority w:val="99"/>
    <w:semiHidden/>
    <w:unhideWhenUsed/>
    <w:rsid w:val="00C164B2"/>
  </w:style>
  <w:style w:type="numbering" w:customStyle="1" w:styleId="6113">
    <w:name w:val="Нет списка6113"/>
    <w:next w:val="ab"/>
    <w:uiPriority w:val="99"/>
    <w:semiHidden/>
    <w:unhideWhenUsed/>
    <w:rsid w:val="00C164B2"/>
  </w:style>
  <w:style w:type="numbering" w:customStyle="1" w:styleId="71130">
    <w:name w:val="Нет списка7113"/>
    <w:next w:val="ab"/>
    <w:uiPriority w:val="99"/>
    <w:semiHidden/>
    <w:unhideWhenUsed/>
    <w:rsid w:val="00C164B2"/>
  </w:style>
  <w:style w:type="numbering" w:customStyle="1" w:styleId="8113">
    <w:name w:val="Нет списка8113"/>
    <w:next w:val="ab"/>
    <w:uiPriority w:val="99"/>
    <w:semiHidden/>
    <w:unhideWhenUsed/>
    <w:rsid w:val="00C164B2"/>
  </w:style>
  <w:style w:type="numbering" w:customStyle="1" w:styleId="9113">
    <w:name w:val="Нет списка9113"/>
    <w:next w:val="ab"/>
    <w:uiPriority w:val="99"/>
    <w:semiHidden/>
    <w:unhideWhenUsed/>
    <w:rsid w:val="00C164B2"/>
  </w:style>
  <w:style w:type="numbering" w:customStyle="1" w:styleId="111150">
    <w:name w:val="Нет списка11115"/>
    <w:next w:val="ab"/>
    <w:uiPriority w:val="99"/>
    <w:semiHidden/>
    <w:unhideWhenUsed/>
    <w:rsid w:val="00C164B2"/>
  </w:style>
  <w:style w:type="numbering" w:customStyle="1" w:styleId="211130">
    <w:name w:val="Нет списка21113"/>
    <w:next w:val="ab"/>
    <w:uiPriority w:val="99"/>
    <w:semiHidden/>
    <w:unhideWhenUsed/>
    <w:rsid w:val="00C164B2"/>
  </w:style>
  <w:style w:type="numbering" w:customStyle="1" w:styleId="2613">
    <w:name w:val="Нет списка2613"/>
    <w:next w:val="ab"/>
    <w:uiPriority w:val="99"/>
    <w:semiHidden/>
    <w:unhideWhenUsed/>
    <w:rsid w:val="00C164B2"/>
  </w:style>
  <w:style w:type="numbering" w:customStyle="1" w:styleId="2713">
    <w:name w:val="Нет списка2713"/>
    <w:next w:val="ab"/>
    <w:uiPriority w:val="99"/>
    <w:semiHidden/>
    <w:unhideWhenUsed/>
    <w:rsid w:val="00C164B2"/>
  </w:style>
  <w:style w:type="numbering" w:customStyle="1" w:styleId="32130">
    <w:name w:val="Нет списка3213"/>
    <w:next w:val="ab"/>
    <w:uiPriority w:val="99"/>
    <w:semiHidden/>
    <w:unhideWhenUsed/>
    <w:rsid w:val="00C164B2"/>
  </w:style>
  <w:style w:type="numbering" w:customStyle="1" w:styleId="4213">
    <w:name w:val="Нет списка4213"/>
    <w:next w:val="ab"/>
    <w:uiPriority w:val="99"/>
    <w:semiHidden/>
    <w:unhideWhenUsed/>
    <w:rsid w:val="00C164B2"/>
  </w:style>
  <w:style w:type="numbering" w:customStyle="1" w:styleId="5213">
    <w:name w:val="Нет списка5213"/>
    <w:next w:val="ab"/>
    <w:uiPriority w:val="99"/>
    <w:semiHidden/>
    <w:unhideWhenUsed/>
    <w:rsid w:val="00C164B2"/>
  </w:style>
  <w:style w:type="numbering" w:customStyle="1" w:styleId="6213">
    <w:name w:val="Нет списка6213"/>
    <w:next w:val="ab"/>
    <w:uiPriority w:val="99"/>
    <w:semiHidden/>
    <w:unhideWhenUsed/>
    <w:rsid w:val="00C164B2"/>
  </w:style>
  <w:style w:type="table" w:customStyle="1" w:styleId="635">
    <w:name w:val="Сетка таблицы63"/>
    <w:basedOn w:val="aa"/>
    <w:next w:val="ae"/>
    <w:uiPriority w:val="3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040">
    <w:name w:val="Нет списка304"/>
    <w:next w:val="ab"/>
    <w:uiPriority w:val="99"/>
    <w:semiHidden/>
    <w:unhideWhenUsed/>
    <w:rsid w:val="00C164B2"/>
  </w:style>
  <w:style w:type="table" w:customStyle="1" w:styleId="2232">
    <w:name w:val="Сетка таблицы223"/>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3">
    <w:name w:val="Сетка таблицы7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3">
    <w:name w:val="Нет списка2103"/>
    <w:next w:val="ab"/>
    <w:uiPriority w:val="99"/>
    <w:semiHidden/>
    <w:unhideWhenUsed/>
    <w:rsid w:val="00C164B2"/>
  </w:style>
  <w:style w:type="numbering" w:customStyle="1" w:styleId="3430">
    <w:name w:val="Нет списка343"/>
    <w:next w:val="ab"/>
    <w:uiPriority w:val="99"/>
    <w:semiHidden/>
    <w:unhideWhenUsed/>
    <w:rsid w:val="00C164B2"/>
  </w:style>
  <w:style w:type="table" w:customStyle="1" w:styleId="1242">
    <w:name w:val="Сетка таблицы124"/>
    <w:basedOn w:val="aa"/>
    <w:next w:val="ae"/>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430">
    <w:name w:val="Нет списка443"/>
    <w:next w:val="ab"/>
    <w:uiPriority w:val="99"/>
    <w:semiHidden/>
    <w:unhideWhenUsed/>
    <w:rsid w:val="00C164B2"/>
  </w:style>
  <w:style w:type="numbering" w:customStyle="1" w:styleId="5430">
    <w:name w:val="Нет списка543"/>
    <w:next w:val="ab"/>
    <w:uiPriority w:val="99"/>
    <w:semiHidden/>
    <w:unhideWhenUsed/>
    <w:rsid w:val="00C164B2"/>
  </w:style>
  <w:style w:type="table" w:customStyle="1" w:styleId="TableNormal22">
    <w:name w:val="Table Normal2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643">
    <w:name w:val="Нет списка643"/>
    <w:next w:val="ab"/>
    <w:uiPriority w:val="99"/>
    <w:semiHidden/>
    <w:unhideWhenUsed/>
    <w:rsid w:val="00C164B2"/>
  </w:style>
  <w:style w:type="table" w:customStyle="1" w:styleId="21131">
    <w:name w:val="Сетка таблицы2113"/>
    <w:basedOn w:val="aa"/>
    <w:next w:val="ae"/>
    <w:uiPriority w:val="9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
    <w:name w:val="Сетка таблицы3112"/>
    <w:basedOn w:val="aa"/>
    <w:next w:val="ae"/>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
    <w:name w:val="Сетка таблицы1114"/>
    <w:basedOn w:val="aa"/>
    <w:next w:val="ae"/>
    <w:uiPriority w:val="9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2">
    <w:name w:val="Table Normal11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133">
    <w:name w:val="Сетка таблицы41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3">
    <w:name w:val="Сетка таблицы5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3">
    <w:name w:val="Нет списка353"/>
    <w:next w:val="ab"/>
    <w:uiPriority w:val="99"/>
    <w:semiHidden/>
    <w:unhideWhenUsed/>
    <w:rsid w:val="00C164B2"/>
  </w:style>
  <w:style w:type="table" w:customStyle="1" w:styleId="833">
    <w:name w:val="Сетка таблицы83"/>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363">
    <w:name w:val="Нет списка363"/>
    <w:next w:val="ab"/>
    <w:uiPriority w:val="99"/>
    <w:semiHidden/>
    <w:unhideWhenUsed/>
    <w:rsid w:val="00C164B2"/>
  </w:style>
  <w:style w:type="table" w:customStyle="1" w:styleId="925">
    <w:name w:val="Сетка таблицы92"/>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table" w:customStyle="1" w:styleId="11222">
    <w:name w:val="Сетка таблицы1122"/>
    <w:basedOn w:val="aa"/>
    <w:uiPriority w:val="99"/>
    <w:rsid w:val="00C164B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uiPriority w:val="99"/>
    <w:rsid w:val="00C164B2"/>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b"/>
    <w:uiPriority w:val="99"/>
    <w:semiHidden/>
    <w:unhideWhenUsed/>
    <w:rsid w:val="00C164B2"/>
  </w:style>
  <w:style w:type="numbering" w:customStyle="1" w:styleId="11111140">
    <w:name w:val="Нет списка1111114"/>
    <w:next w:val="ab"/>
    <w:uiPriority w:val="99"/>
    <w:semiHidden/>
    <w:unhideWhenUsed/>
    <w:rsid w:val="00C164B2"/>
  </w:style>
  <w:style w:type="numbering" w:customStyle="1" w:styleId="111111130">
    <w:name w:val="Нет списка11111113"/>
    <w:next w:val="ab"/>
    <w:uiPriority w:val="99"/>
    <w:semiHidden/>
    <w:unhideWhenUsed/>
    <w:rsid w:val="00C164B2"/>
  </w:style>
  <w:style w:type="numbering" w:customStyle="1" w:styleId="111230">
    <w:name w:val="Нет списка11123"/>
    <w:next w:val="ab"/>
    <w:uiPriority w:val="99"/>
    <w:semiHidden/>
    <w:unhideWhenUsed/>
    <w:rsid w:val="00C164B2"/>
  </w:style>
  <w:style w:type="numbering" w:customStyle="1" w:styleId="111123">
    <w:name w:val="Нет списка111123"/>
    <w:next w:val="ab"/>
    <w:uiPriority w:val="99"/>
    <w:semiHidden/>
    <w:unhideWhenUsed/>
    <w:rsid w:val="00C164B2"/>
  </w:style>
  <w:style w:type="numbering" w:customStyle="1" w:styleId="311130">
    <w:name w:val="Нет списка31113"/>
    <w:next w:val="ab"/>
    <w:uiPriority w:val="99"/>
    <w:semiHidden/>
    <w:unhideWhenUsed/>
    <w:rsid w:val="00C164B2"/>
  </w:style>
  <w:style w:type="numbering" w:customStyle="1" w:styleId="41113">
    <w:name w:val="Нет списка41113"/>
    <w:next w:val="ab"/>
    <w:uiPriority w:val="99"/>
    <w:semiHidden/>
    <w:unhideWhenUsed/>
    <w:rsid w:val="00C164B2"/>
  </w:style>
  <w:style w:type="numbering" w:customStyle="1" w:styleId="51113">
    <w:name w:val="Нет списка51113"/>
    <w:next w:val="ab"/>
    <w:uiPriority w:val="99"/>
    <w:semiHidden/>
    <w:unhideWhenUsed/>
    <w:rsid w:val="00C164B2"/>
  </w:style>
  <w:style w:type="numbering" w:customStyle="1" w:styleId="3313">
    <w:name w:val="Нет списка3313"/>
    <w:next w:val="ab"/>
    <w:uiPriority w:val="99"/>
    <w:semiHidden/>
    <w:unhideWhenUsed/>
    <w:rsid w:val="00C164B2"/>
  </w:style>
  <w:style w:type="numbering" w:customStyle="1" w:styleId="4313">
    <w:name w:val="Нет списка4313"/>
    <w:next w:val="ab"/>
    <w:uiPriority w:val="99"/>
    <w:semiHidden/>
    <w:unhideWhenUsed/>
    <w:rsid w:val="00C164B2"/>
  </w:style>
  <w:style w:type="numbering" w:customStyle="1" w:styleId="5313">
    <w:name w:val="Нет списка5313"/>
    <w:next w:val="ab"/>
    <w:uiPriority w:val="99"/>
    <w:semiHidden/>
    <w:unhideWhenUsed/>
    <w:rsid w:val="00C164B2"/>
  </w:style>
  <w:style w:type="numbering" w:customStyle="1" w:styleId="6313">
    <w:name w:val="Нет списка6313"/>
    <w:next w:val="ab"/>
    <w:uiPriority w:val="99"/>
    <w:semiHidden/>
    <w:unhideWhenUsed/>
    <w:rsid w:val="00C164B2"/>
  </w:style>
  <w:style w:type="numbering" w:customStyle="1" w:styleId="2813">
    <w:name w:val="Нет списка2813"/>
    <w:next w:val="ab"/>
    <w:uiPriority w:val="99"/>
    <w:semiHidden/>
    <w:unhideWhenUsed/>
    <w:rsid w:val="00C164B2"/>
  </w:style>
  <w:style w:type="numbering" w:customStyle="1" w:styleId="29130">
    <w:name w:val="Нет списка2913"/>
    <w:next w:val="ab"/>
    <w:uiPriority w:val="99"/>
    <w:semiHidden/>
    <w:unhideWhenUsed/>
    <w:rsid w:val="00C164B2"/>
  </w:style>
  <w:style w:type="numbering" w:customStyle="1" w:styleId="3013">
    <w:name w:val="Нет списка3013"/>
    <w:next w:val="ab"/>
    <w:uiPriority w:val="99"/>
    <w:semiHidden/>
    <w:unhideWhenUsed/>
    <w:rsid w:val="00C164B2"/>
  </w:style>
  <w:style w:type="table" w:customStyle="1" w:styleId="3ffe">
    <w:name w:val="Сетка таблицы светлая3"/>
    <w:basedOn w:val="aa"/>
    <w:uiPriority w:val="40"/>
    <w:rsid w:val="00C164B2"/>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020">
    <w:name w:val="Сетка таблицы102"/>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table" w:customStyle="1" w:styleId="1320">
    <w:name w:val="Сетка таблицы132"/>
    <w:basedOn w:val="aa"/>
    <w:next w:val="ae"/>
    <w:uiPriority w:val="59"/>
    <w:rsid w:val="00C164B2"/>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tcMar>
        <w:top w:w="0" w:type="dxa"/>
        <w:left w:w="0" w:type="dxa"/>
        <w:bottom w:w="0" w:type="dxa"/>
        <w:right w:w="0" w:type="dxa"/>
      </w:tcMar>
    </w:tcPr>
  </w:style>
  <w:style w:type="numbering" w:customStyle="1" w:styleId="146">
    <w:name w:val="Список по Закону14"/>
    <w:uiPriority w:val="99"/>
    <w:rsid w:val="00C164B2"/>
  </w:style>
  <w:style w:type="table" w:customStyle="1" w:styleId="2323">
    <w:name w:val="Сетка таблицы23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21222">
    <w:name w:val="Сетка таблицы212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
    <w:name w:val="Сетка таблицы32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a"/>
    <w:next w:val="ae"/>
    <w:uiPriority w:val="59"/>
    <w:rsid w:val="00C164B2"/>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2">
    <w:name w:val="Table Normal122"/>
    <w:uiPriority w:val="2"/>
    <w:semiHidden/>
    <w:unhideWhenUsed/>
    <w:qFormat/>
    <w:rsid w:val="00C164B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4222">
    <w:name w:val="Сетка таблицы42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
    <w:name w:val="Сетка таблицы311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2">
    <w:name w:val="Сетка таблицы52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Сетка таблицы61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
    <w:name w:val="Сетка таблицы71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
    <w:name w:val="Сетка таблицы12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0">
    <w:name w:val="Сетка таблицы39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0">
    <w:name w:val="Сетка таблицы36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Сетка таблицы310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0">
    <w:name w:val="Сетка таблицы38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0">
    <w:name w:val="Сетка таблицы37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2">
    <w:name w:val="Сетка таблицы36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0">
    <w:name w:val="Сетка таблицы35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
    <w:name w:val="Сетка таблицы312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3">
    <w:name w:val="Сетка таблицы3133"/>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
    <w:name w:val="Сетка таблицы315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2">
    <w:name w:val="Сетка таблицы316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20">
    <w:name w:val="Сетка таблицы317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20">
    <w:name w:val="Сетка таблицы318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Сетка таблицы8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e"/>
    <w:uiPriority w:val="3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
    <w:name w:val="Сетка таблицы31312"/>
    <w:basedOn w:val="aa"/>
    <w:next w:val="ae"/>
    <w:uiPriority w:val="59"/>
    <w:rsid w:val="00C16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6">
    <w:name w:val="Список по Закону15"/>
    <w:uiPriority w:val="99"/>
    <w:rsid w:val="00C164B2"/>
  </w:style>
  <w:style w:type="numbering" w:customStyle="1" w:styleId="166">
    <w:name w:val="Список по Закону16"/>
    <w:uiPriority w:val="99"/>
    <w:rsid w:val="00C164B2"/>
  </w:style>
  <w:style w:type="numbering" w:customStyle="1" w:styleId="11112131213">
    <w:name w:val="1 / 1.1 / 1.2 / 1.31213"/>
    <w:basedOn w:val="ab"/>
    <w:next w:val="111111"/>
    <w:rsid w:val="00C164B2"/>
    <w:pPr>
      <w:numPr>
        <w:numId w:val="2"/>
      </w:numPr>
    </w:pPr>
  </w:style>
  <w:style w:type="numbering" w:customStyle="1" w:styleId="1111116">
    <w:name w:val="1 / 1.1 / 1.1.16"/>
    <w:basedOn w:val="ab"/>
    <w:next w:val="111111"/>
    <w:uiPriority w:val="99"/>
    <w:unhideWhenUsed/>
    <w:rsid w:val="00C164B2"/>
    <w:pPr>
      <w:numPr>
        <w:numId w:val="30"/>
      </w:numPr>
    </w:pPr>
  </w:style>
  <w:style w:type="numbering" w:customStyle="1" w:styleId="51">
    <w:name w:val="Список по ГОСТ5"/>
    <w:uiPriority w:val="99"/>
    <w:rsid w:val="00C164B2"/>
    <w:pPr>
      <w:numPr>
        <w:numId w:val="5"/>
      </w:numPr>
    </w:pPr>
  </w:style>
  <w:style w:type="numbering" w:customStyle="1" w:styleId="14">
    <w:name w:val="Список по ГОСТ14"/>
    <w:uiPriority w:val="99"/>
    <w:rsid w:val="00C164B2"/>
    <w:pPr>
      <w:numPr>
        <w:numId w:val="45"/>
      </w:numPr>
    </w:pPr>
  </w:style>
  <w:style w:type="numbering" w:customStyle="1" w:styleId="32">
    <w:name w:val="Список по ГОСТ Приложение Б3"/>
    <w:uiPriority w:val="99"/>
    <w:rsid w:val="00C164B2"/>
    <w:pPr>
      <w:numPr>
        <w:numId w:val="21"/>
      </w:numPr>
    </w:pPr>
  </w:style>
  <w:style w:type="numbering" w:customStyle="1" w:styleId="WW8Num223">
    <w:name w:val="WW8Num223"/>
    <w:rsid w:val="00C164B2"/>
    <w:pPr>
      <w:numPr>
        <w:numId w:val="31"/>
      </w:numPr>
    </w:pPr>
  </w:style>
  <w:style w:type="numbering" w:customStyle="1" w:styleId="WW8Num233">
    <w:name w:val="WW8Num233"/>
    <w:rsid w:val="00C164B2"/>
    <w:pPr>
      <w:numPr>
        <w:numId w:val="32"/>
      </w:numPr>
    </w:pPr>
  </w:style>
  <w:style w:type="numbering" w:customStyle="1" w:styleId="WW8Num433">
    <w:name w:val="WW8Num433"/>
    <w:rsid w:val="00C164B2"/>
    <w:pPr>
      <w:numPr>
        <w:numId w:val="33"/>
      </w:numPr>
    </w:pPr>
  </w:style>
  <w:style w:type="numbering" w:customStyle="1" w:styleId="WW8Num213">
    <w:name w:val="WW8Num213"/>
    <w:rsid w:val="00C164B2"/>
    <w:pPr>
      <w:numPr>
        <w:numId w:val="34"/>
      </w:numPr>
    </w:pPr>
  </w:style>
  <w:style w:type="numbering" w:customStyle="1" w:styleId="WW8Num46">
    <w:name w:val="WW8Num46"/>
    <w:rsid w:val="00C164B2"/>
    <w:pPr>
      <w:numPr>
        <w:numId w:val="35"/>
      </w:numPr>
    </w:pPr>
  </w:style>
  <w:style w:type="numbering" w:customStyle="1" w:styleId="WW8Num423">
    <w:name w:val="WW8Num423"/>
    <w:rsid w:val="00C164B2"/>
    <w:pPr>
      <w:numPr>
        <w:numId w:val="36"/>
      </w:numPr>
    </w:pPr>
  </w:style>
  <w:style w:type="numbering" w:customStyle="1" w:styleId="WW8Num26">
    <w:name w:val="WW8Num26"/>
    <w:rsid w:val="00C164B2"/>
    <w:pPr>
      <w:numPr>
        <w:numId w:val="37"/>
      </w:numPr>
    </w:pPr>
  </w:style>
  <w:style w:type="numbering" w:customStyle="1" w:styleId="33">
    <w:name w:val="Список по Закону3"/>
    <w:uiPriority w:val="99"/>
    <w:rsid w:val="00C164B2"/>
    <w:pPr>
      <w:numPr>
        <w:numId w:val="39"/>
      </w:numPr>
    </w:pPr>
  </w:style>
  <w:style w:type="table" w:customStyle="1" w:styleId="GridTableLight1">
    <w:name w:val="Grid Table Light1"/>
    <w:basedOn w:val="aa"/>
    <w:uiPriority w:val="40"/>
    <w:rsid w:val="00C164B2"/>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20">
    <w:name w:val="Список по ГОСТ Приложение Г2"/>
    <w:uiPriority w:val="99"/>
    <w:rsid w:val="00C164B2"/>
    <w:pPr>
      <w:numPr>
        <w:numId w:val="40"/>
      </w:numPr>
    </w:pPr>
  </w:style>
  <w:style w:type="numbering" w:customStyle="1" w:styleId="22">
    <w:name w:val="ПО ГОСТ ВАРИАНТ 22"/>
    <w:uiPriority w:val="99"/>
    <w:rsid w:val="00C164B2"/>
    <w:pPr>
      <w:numPr>
        <w:numId w:val="48"/>
      </w:numPr>
    </w:pPr>
  </w:style>
  <w:style w:type="numbering" w:customStyle="1" w:styleId="700">
    <w:name w:val="Нет списка70"/>
    <w:next w:val="ab"/>
    <w:uiPriority w:val="99"/>
    <w:semiHidden/>
    <w:unhideWhenUsed/>
    <w:rsid w:val="00C164B2"/>
  </w:style>
  <w:style w:type="numbering" w:customStyle="1" w:styleId="78">
    <w:name w:val="Нет списка78"/>
    <w:next w:val="ab"/>
    <w:uiPriority w:val="99"/>
    <w:semiHidden/>
    <w:unhideWhenUsed/>
    <w:rsid w:val="00C164B2"/>
  </w:style>
  <w:style w:type="numbering" w:customStyle="1" w:styleId="79">
    <w:name w:val="Нет списка79"/>
    <w:next w:val="ab"/>
    <w:uiPriority w:val="99"/>
    <w:semiHidden/>
    <w:unhideWhenUsed/>
    <w:rsid w:val="00952F55"/>
  </w:style>
  <w:style w:type="character" w:customStyle="1" w:styleId="techname">
    <w:name w:val="techname"/>
    <w:basedOn w:val="a9"/>
    <w:rsid w:val="00EB782E"/>
  </w:style>
  <w:style w:type="numbering" w:customStyle="1" w:styleId="581">
    <w:name w:val="Нет списка581"/>
    <w:next w:val="ab"/>
    <w:uiPriority w:val="99"/>
    <w:semiHidden/>
    <w:unhideWhenUsed/>
    <w:rsid w:val="008251BA"/>
  </w:style>
  <w:style w:type="paragraph" w:customStyle="1" w:styleId="xl153">
    <w:name w:val="xl153"/>
    <w:basedOn w:val="a8"/>
    <w:rsid w:val="008251BA"/>
    <w:pPr>
      <w:spacing w:before="100" w:beforeAutospacing="1" w:after="100" w:afterAutospacing="1" w:line="240" w:lineRule="auto"/>
      <w:textAlignment w:val="top"/>
    </w:pPr>
    <w:rPr>
      <w:rFonts w:ascii="Arial" w:eastAsia="Times New Roman" w:hAnsi="Arial" w:cs="Arial"/>
      <w:b/>
      <w:bCs/>
      <w:i/>
      <w:iCs/>
      <w:color w:val="7F7F7F"/>
      <w:sz w:val="16"/>
      <w:szCs w:val="16"/>
      <w:lang w:eastAsia="ru-RU"/>
    </w:rPr>
  </w:style>
  <w:style w:type="paragraph" w:customStyle="1" w:styleId="xl154">
    <w:name w:val="xl154"/>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i/>
      <w:iCs/>
      <w:color w:val="7F7F7F"/>
      <w:sz w:val="16"/>
      <w:szCs w:val="16"/>
      <w:lang w:eastAsia="ru-RU"/>
    </w:rPr>
  </w:style>
  <w:style w:type="paragraph" w:customStyle="1" w:styleId="xl155">
    <w:name w:val="xl155"/>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7F7F7F"/>
      <w:sz w:val="16"/>
      <w:szCs w:val="16"/>
      <w:lang w:eastAsia="ru-RU"/>
    </w:rPr>
  </w:style>
  <w:style w:type="paragraph" w:customStyle="1" w:styleId="xl156">
    <w:name w:val="xl156"/>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7">
    <w:name w:val="xl157"/>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8">
    <w:name w:val="xl158"/>
    <w:basedOn w:val="a8"/>
    <w:rsid w:val="008251BA"/>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9">
    <w:name w:val="xl159"/>
    <w:basedOn w:val="a8"/>
    <w:rsid w:val="008251BA"/>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0">
    <w:name w:val="xl160"/>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1">
    <w:name w:val="xl161"/>
    <w:basedOn w:val="a8"/>
    <w:rsid w:val="008251B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2">
    <w:name w:val="xl162"/>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3">
    <w:name w:val="xl163"/>
    <w:basedOn w:val="a8"/>
    <w:rsid w:val="008251B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64">
    <w:name w:val="xl164"/>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5">
    <w:name w:val="xl165"/>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6">
    <w:name w:val="xl166"/>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7">
    <w:name w:val="xl167"/>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68">
    <w:name w:val="xl168"/>
    <w:basedOn w:val="a8"/>
    <w:rsid w:val="008251BA"/>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69">
    <w:name w:val="xl169"/>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0">
    <w:name w:val="xl170"/>
    <w:basedOn w:val="a8"/>
    <w:rsid w:val="008251BA"/>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1">
    <w:name w:val="xl171"/>
    <w:basedOn w:val="a8"/>
    <w:rsid w:val="008251BA"/>
    <w:pPr>
      <w:pBdr>
        <w:top w:val="single" w:sz="4" w:space="0" w:color="auto"/>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2">
    <w:name w:val="xl172"/>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3">
    <w:name w:val="xl173"/>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4">
    <w:name w:val="xl174"/>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75">
    <w:name w:val="xl175"/>
    <w:basedOn w:val="a8"/>
    <w:rsid w:val="008251BA"/>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76">
    <w:name w:val="xl176"/>
    <w:basedOn w:val="a8"/>
    <w:rsid w:val="008251BA"/>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7">
    <w:name w:val="xl177"/>
    <w:basedOn w:val="a8"/>
    <w:rsid w:val="008251B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78">
    <w:name w:val="xl178"/>
    <w:basedOn w:val="a8"/>
    <w:rsid w:val="008251BA"/>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79">
    <w:name w:val="xl179"/>
    <w:basedOn w:val="a8"/>
    <w:rsid w:val="008251BA"/>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0">
    <w:name w:val="xl180"/>
    <w:basedOn w:val="a8"/>
    <w:rsid w:val="008251B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1">
    <w:name w:val="xl181"/>
    <w:basedOn w:val="a8"/>
    <w:rsid w:val="008251BA"/>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82">
    <w:name w:val="xl182"/>
    <w:basedOn w:val="a8"/>
    <w:rsid w:val="008251BA"/>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3">
    <w:name w:val="xl183"/>
    <w:basedOn w:val="a8"/>
    <w:rsid w:val="008251BA"/>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4">
    <w:name w:val="xl184"/>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85">
    <w:name w:val="xl185"/>
    <w:basedOn w:val="a8"/>
    <w:rsid w:val="008251BA"/>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86">
    <w:name w:val="xl186"/>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i/>
      <w:iCs/>
      <w:color w:val="7F7F7F"/>
      <w:sz w:val="16"/>
      <w:szCs w:val="16"/>
      <w:lang w:eastAsia="ru-RU"/>
    </w:rPr>
  </w:style>
  <w:style w:type="paragraph" w:customStyle="1" w:styleId="xl187">
    <w:name w:val="xl187"/>
    <w:basedOn w:val="a8"/>
    <w:rsid w:val="008251BA"/>
    <w:pPr>
      <w:pBdr>
        <w:top w:val="single" w:sz="4" w:space="0" w:color="auto"/>
      </w:pBdr>
      <w:spacing w:before="100" w:beforeAutospacing="1" w:after="100" w:afterAutospacing="1" w:line="240" w:lineRule="auto"/>
      <w:jc w:val="right"/>
      <w:textAlignment w:val="top"/>
    </w:pPr>
    <w:rPr>
      <w:rFonts w:ascii="Arial" w:eastAsia="Times New Roman" w:hAnsi="Arial" w:cs="Arial"/>
      <w:b/>
      <w:bCs/>
      <w:i/>
      <w:iCs/>
      <w:color w:val="7F7F7F"/>
      <w:sz w:val="16"/>
      <w:szCs w:val="16"/>
      <w:lang w:eastAsia="ru-RU"/>
    </w:rPr>
  </w:style>
  <w:style w:type="paragraph" w:customStyle="1" w:styleId="xl188">
    <w:name w:val="xl188"/>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b/>
      <w:bCs/>
      <w:i/>
      <w:iCs/>
      <w:color w:val="7F7F7F"/>
      <w:sz w:val="16"/>
      <w:szCs w:val="16"/>
      <w:lang w:eastAsia="ru-RU"/>
    </w:rPr>
  </w:style>
  <w:style w:type="paragraph" w:customStyle="1" w:styleId="xl189">
    <w:name w:val="xl189"/>
    <w:basedOn w:val="a8"/>
    <w:rsid w:val="008251BA"/>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90">
    <w:name w:val="xl190"/>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1">
    <w:name w:val="xl191"/>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2">
    <w:name w:val="xl192"/>
    <w:basedOn w:val="a8"/>
    <w:rsid w:val="008251BA"/>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3">
    <w:name w:val="xl193"/>
    <w:basedOn w:val="a8"/>
    <w:rsid w:val="008251B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94">
    <w:name w:val="xl194"/>
    <w:basedOn w:val="a8"/>
    <w:rsid w:val="008251B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95">
    <w:name w:val="xl195"/>
    <w:basedOn w:val="a8"/>
    <w:rsid w:val="008251B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96">
    <w:name w:val="xl196"/>
    <w:basedOn w:val="a8"/>
    <w:rsid w:val="008251BA"/>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7">
    <w:name w:val="xl197"/>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8">
    <w:name w:val="xl198"/>
    <w:basedOn w:val="a8"/>
    <w:rsid w:val="008251BA"/>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99">
    <w:name w:val="xl199"/>
    <w:basedOn w:val="a8"/>
    <w:rsid w:val="008251BA"/>
    <w:pPr>
      <w:pBdr>
        <w:right w:val="single" w:sz="4" w:space="0" w:color="auto"/>
      </w:pBdr>
      <w:spacing w:before="100" w:beforeAutospacing="1" w:after="100" w:afterAutospacing="1" w:line="240" w:lineRule="auto"/>
      <w:textAlignment w:val="top"/>
    </w:pPr>
    <w:rPr>
      <w:rFonts w:ascii="Arial" w:eastAsia="Times New Roman" w:hAnsi="Arial" w:cs="Arial"/>
      <w:i/>
      <w:iCs/>
      <w:color w:val="7F7F7F"/>
      <w:sz w:val="16"/>
      <w:szCs w:val="16"/>
      <w:lang w:eastAsia="ru-RU"/>
    </w:rPr>
  </w:style>
  <w:style w:type="paragraph" w:customStyle="1" w:styleId="xl200">
    <w:name w:val="xl200"/>
    <w:basedOn w:val="a8"/>
    <w:rsid w:val="008251B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201">
    <w:name w:val="xl201"/>
    <w:basedOn w:val="a8"/>
    <w:rsid w:val="008251B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202">
    <w:name w:val="xl202"/>
    <w:basedOn w:val="a8"/>
    <w:rsid w:val="008251B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203">
    <w:name w:val="xl203"/>
    <w:basedOn w:val="a8"/>
    <w:rsid w:val="008251BA"/>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04">
    <w:name w:val="xl204"/>
    <w:basedOn w:val="a8"/>
    <w:rsid w:val="008251BA"/>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05">
    <w:name w:val="xl205"/>
    <w:basedOn w:val="a8"/>
    <w:rsid w:val="008251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06">
    <w:name w:val="xl206"/>
    <w:basedOn w:val="a8"/>
    <w:rsid w:val="008251BA"/>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07">
    <w:name w:val="xl207"/>
    <w:basedOn w:val="a8"/>
    <w:rsid w:val="008251BA"/>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08">
    <w:name w:val="xl208"/>
    <w:basedOn w:val="a8"/>
    <w:rsid w:val="008251BA"/>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09">
    <w:name w:val="xl209"/>
    <w:basedOn w:val="a8"/>
    <w:rsid w:val="008251BA"/>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210">
    <w:name w:val="xl210"/>
    <w:basedOn w:val="a8"/>
    <w:rsid w:val="008251BA"/>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211">
    <w:name w:val="xl211"/>
    <w:basedOn w:val="a8"/>
    <w:rsid w:val="008251BA"/>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12">
    <w:name w:val="xl212"/>
    <w:basedOn w:val="a8"/>
    <w:rsid w:val="008251BA"/>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213">
    <w:name w:val="xl213"/>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14">
    <w:name w:val="xl214"/>
    <w:basedOn w:val="a8"/>
    <w:rsid w:val="008251BA"/>
    <w:pPr>
      <w:spacing w:before="100" w:beforeAutospacing="1" w:after="100" w:afterAutospacing="1" w:line="240" w:lineRule="auto"/>
      <w:textAlignment w:val="top"/>
    </w:pPr>
    <w:rPr>
      <w:rFonts w:ascii="Arial" w:eastAsia="Times New Roman" w:hAnsi="Arial" w:cs="Arial"/>
      <w:sz w:val="16"/>
      <w:szCs w:val="16"/>
      <w:lang w:eastAsia="ru-RU"/>
    </w:rPr>
  </w:style>
  <w:style w:type="numbering" w:customStyle="1" w:styleId="800">
    <w:name w:val="Нет списка80"/>
    <w:next w:val="ab"/>
    <w:uiPriority w:val="99"/>
    <w:semiHidden/>
    <w:unhideWhenUsed/>
    <w:rsid w:val="006D5785"/>
  </w:style>
  <w:style w:type="table" w:customStyle="1" w:styleId="285">
    <w:name w:val="Сетка таблицы28"/>
    <w:basedOn w:val="aa"/>
    <w:next w:val="ae"/>
    <w:uiPriority w:val="99"/>
    <w:rsid w:val="006D578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5">
    <w:name w:val="xl215"/>
    <w:basedOn w:val="a8"/>
    <w:rsid w:val="00F525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16">
    <w:name w:val="xl216"/>
    <w:basedOn w:val="a8"/>
    <w:rsid w:val="00F5253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17">
    <w:name w:val="xl217"/>
    <w:basedOn w:val="a8"/>
    <w:rsid w:val="00F525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218">
    <w:name w:val="xl218"/>
    <w:basedOn w:val="a8"/>
    <w:rsid w:val="00F52534"/>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219">
    <w:name w:val="xl219"/>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0">
    <w:name w:val="xl220"/>
    <w:basedOn w:val="a8"/>
    <w:rsid w:val="00F52534"/>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1">
    <w:name w:val="xl221"/>
    <w:basedOn w:val="a8"/>
    <w:rsid w:val="00F52534"/>
    <w:pPr>
      <w:spacing w:before="100" w:beforeAutospacing="1" w:after="100" w:afterAutospacing="1" w:line="240" w:lineRule="auto"/>
      <w:textAlignment w:val="top"/>
    </w:pPr>
    <w:rPr>
      <w:rFonts w:ascii="Arial" w:eastAsia="Times New Roman" w:hAnsi="Arial" w:cs="Arial"/>
      <w:i/>
      <w:iCs/>
      <w:sz w:val="16"/>
      <w:szCs w:val="16"/>
      <w:lang w:eastAsia="ru-RU"/>
    </w:rPr>
  </w:style>
  <w:style w:type="paragraph" w:customStyle="1" w:styleId="xl222">
    <w:name w:val="xl222"/>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3">
    <w:name w:val="xl223"/>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4">
    <w:name w:val="xl224"/>
    <w:basedOn w:val="a8"/>
    <w:rsid w:val="00F52534"/>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25">
    <w:name w:val="xl225"/>
    <w:basedOn w:val="a8"/>
    <w:rsid w:val="00F52534"/>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226">
    <w:name w:val="xl226"/>
    <w:basedOn w:val="a8"/>
    <w:rsid w:val="00F52534"/>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27">
    <w:name w:val="xl227"/>
    <w:basedOn w:val="a8"/>
    <w:rsid w:val="00F52534"/>
    <w:pPr>
      <w:spacing w:before="100" w:beforeAutospacing="1" w:after="100" w:afterAutospacing="1" w:line="240" w:lineRule="auto"/>
      <w:textAlignment w:val="top"/>
    </w:pPr>
    <w:rPr>
      <w:rFonts w:ascii="Arial" w:eastAsia="Times New Roman" w:hAnsi="Arial" w:cs="Arial"/>
      <w:sz w:val="16"/>
      <w:szCs w:val="16"/>
      <w:lang w:eastAsia="ru-RU"/>
    </w:rPr>
  </w:style>
  <w:style w:type="numbering" w:customStyle="1" w:styleId="88">
    <w:name w:val="Нет списка88"/>
    <w:next w:val="ab"/>
    <w:uiPriority w:val="99"/>
    <w:semiHidden/>
    <w:unhideWhenUsed/>
    <w:rsid w:val="00C21D7E"/>
  </w:style>
  <w:style w:type="paragraph" w:customStyle="1" w:styleId="a2">
    <w:name w:val="М_СписокОтступ"/>
    <w:basedOn w:val="1f2"/>
    <w:uiPriority w:val="99"/>
    <w:qFormat/>
    <w:rsid w:val="00136E85"/>
    <w:pPr>
      <w:widowControl/>
      <w:numPr>
        <w:numId w:val="49"/>
      </w:numPr>
      <w:tabs>
        <w:tab w:val="left" w:pos="1134"/>
      </w:tabs>
      <w:suppressAutoHyphens/>
      <w:spacing w:line="360" w:lineRule="auto"/>
      <w:jc w:val="left"/>
    </w:pPr>
    <w:rPr>
      <w:rFonts w:ascii="Arial" w:eastAsia="Times New Roman" w:hAnsi="Arial" w:cs="Arial"/>
      <w:sz w:val="18"/>
      <w:szCs w:val="20"/>
    </w:rPr>
  </w:style>
  <w:style w:type="paragraph" w:customStyle="1" w:styleId="xl228">
    <w:name w:val="xl228"/>
    <w:basedOn w:val="a8"/>
    <w:rsid w:val="0065296B"/>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29">
    <w:name w:val="xl229"/>
    <w:basedOn w:val="a8"/>
    <w:rsid w:val="0065296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0">
    <w:name w:val="xl230"/>
    <w:basedOn w:val="a8"/>
    <w:rsid w:val="0065296B"/>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1">
    <w:name w:val="xl231"/>
    <w:basedOn w:val="a8"/>
    <w:rsid w:val="0065296B"/>
    <w:pP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2">
    <w:name w:val="xl232"/>
    <w:basedOn w:val="a8"/>
    <w:rsid w:val="0065296B"/>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3">
    <w:name w:val="xl233"/>
    <w:basedOn w:val="a8"/>
    <w:rsid w:val="0065296B"/>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4">
    <w:name w:val="xl234"/>
    <w:basedOn w:val="a8"/>
    <w:rsid w:val="0065296B"/>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5">
    <w:name w:val="xl235"/>
    <w:basedOn w:val="a8"/>
    <w:rsid w:val="0065296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236">
    <w:name w:val="xl236"/>
    <w:basedOn w:val="a8"/>
    <w:rsid w:val="0065296B"/>
    <w:pPr>
      <w:pBdr>
        <w:right w:val="single" w:sz="4" w:space="0" w:color="auto"/>
      </w:pBdr>
      <w:spacing w:before="100" w:beforeAutospacing="1" w:after="100" w:afterAutospacing="1" w:line="240" w:lineRule="auto"/>
      <w:textAlignment w:val="top"/>
    </w:pPr>
    <w:rPr>
      <w:rFonts w:ascii="Arial" w:eastAsia="Times New Roman" w:hAnsi="Arial" w:cs="Arial"/>
      <w:i/>
      <w:iCs/>
      <w:color w:val="7F7F7F"/>
      <w:sz w:val="16"/>
      <w:szCs w:val="16"/>
      <w:lang w:eastAsia="ru-RU"/>
    </w:rPr>
  </w:style>
  <w:style w:type="paragraph" w:customStyle="1" w:styleId="xl237">
    <w:name w:val="xl237"/>
    <w:basedOn w:val="a8"/>
    <w:rsid w:val="0065296B"/>
    <w:pPr>
      <w:pBdr>
        <w:top w:val="single" w:sz="4" w:space="0" w:color="auto"/>
      </w:pBdr>
      <w:spacing w:before="100" w:beforeAutospacing="1" w:after="100" w:afterAutospacing="1" w:line="240" w:lineRule="auto"/>
      <w:textAlignment w:val="top"/>
    </w:pPr>
    <w:rPr>
      <w:rFonts w:ascii="Arial" w:eastAsia="Times New Roman" w:hAnsi="Arial" w:cs="Arial"/>
      <w:b/>
      <w:bCs/>
      <w:i/>
      <w:iCs/>
      <w:color w:val="7F7F7F"/>
      <w:sz w:val="16"/>
      <w:szCs w:val="16"/>
      <w:lang w:eastAsia="ru-RU"/>
    </w:rPr>
  </w:style>
  <w:style w:type="paragraph" w:customStyle="1" w:styleId="xl238">
    <w:name w:val="xl238"/>
    <w:basedOn w:val="a8"/>
    <w:rsid w:val="0065296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39">
    <w:name w:val="xl239"/>
    <w:basedOn w:val="a8"/>
    <w:rsid w:val="0065296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40">
    <w:name w:val="xl240"/>
    <w:basedOn w:val="a8"/>
    <w:rsid w:val="0065296B"/>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241">
    <w:name w:val="xl241"/>
    <w:basedOn w:val="a8"/>
    <w:rsid w:val="0065296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42">
    <w:name w:val="xl242"/>
    <w:basedOn w:val="a8"/>
    <w:rsid w:val="0065296B"/>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43">
    <w:name w:val="xl243"/>
    <w:basedOn w:val="a8"/>
    <w:rsid w:val="0065296B"/>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numbering" w:customStyle="1" w:styleId="WW8Num102">
    <w:name w:val="WW8Num102"/>
    <w:basedOn w:val="ab"/>
    <w:rsid w:val="0065296B"/>
    <w:pPr>
      <w:numPr>
        <w:numId w:val="50"/>
      </w:numPr>
    </w:pPr>
  </w:style>
  <w:style w:type="character" w:customStyle="1" w:styleId="2fffa">
    <w:name w:val="Неразрешенное упоминание2"/>
    <w:basedOn w:val="a9"/>
    <w:uiPriority w:val="99"/>
    <w:semiHidden/>
    <w:unhideWhenUsed/>
    <w:rsid w:val="00346DB2"/>
    <w:rPr>
      <w:color w:val="605E5C"/>
      <w:shd w:val="clear" w:color="auto" w:fill="E1DFDD"/>
    </w:rPr>
  </w:style>
  <w:style w:type="paragraph" w:customStyle="1" w:styleId="s1">
    <w:name w:val="s_1"/>
    <w:basedOn w:val="a8"/>
    <w:rsid w:val="00416340"/>
    <w:pPr>
      <w:spacing w:before="100" w:beforeAutospacing="1" w:after="100" w:afterAutospacing="1" w:line="240" w:lineRule="auto"/>
    </w:pPr>
    <w:rPr>
      <w:rFonts w:eastAsia="Times New Roman" w:cs="Times New Roman"/>
      <w:sz w:val="24"/>
      <w:szCs w:val="24"/>
      <w:lang w:eastAsia="ru-RU"/>
    </w:rPr>
  </w:style>
  <w:style w:type="paragraph" w:customStyle="1" w:styleId="s22">
    <w:name w:val="s_22"/>
    <w:basedOn w:val="a8"/>
    <w:rsid w:val="00416340"/>
    <w:pPr>
      <w:spacing w:before="100" w:beforeAutospacing="1" w:after="100" w:afterAutospacing="1" w:line="240" w:lineRule="auto"/>
    </w:pPr>
    <w:rPr>
      <w:rFonts w:eastAsia="Times New Roman" w:cs="Times New Roman"/>
      <w:sz w:val="24"/>
      <w:szCs w:val="24"/>
      <w:lang w:eastAsia="ru-RU"/>
    </w:rPr>
  </w:style>
  <w:style w:type="character" w:customStyle="1" w:styleId="FontStyle13">
    <w:name w:val="Font Style13"/>
    <w:uiPriority w:val="99"/>
    <w:rsid w:val="00003668"/>
    <w:rPr>
      <w:rFonts w:ascii="Times New Roman" w:hAnsi="Times New Roman" w:cs="Times New Roman"/>
      <w:b/>
      <w:bCs/>
      <w:sz w:val="30"/>
      <w:szCs w:val="30"/>
    </w:rPr>
  </w:style>
  <w:style w:type="character" w:customStyle="1" w:styleId="FontStyle14">
    <w:name w:val="Font Style14"/>
    <w:uiPriority w:val="99"/>
    <w:rsid w:val="00003668"/>
    <w:rPr>
      <w:rFonts w:ascii="Times New Roman" w:hAnsi="Times New Roman" w:cs="Times New Roman"/>
      <w:sz w:val="30"/>
      <w:szCs w:val="30"/>
    </w:rPr>
  </w:style>
  <w:style w:type="table" w:customStyle="1" w:styleId="403">
    <w:name w:val="Сетка таблицы40"/>
    <w:basedOn w:val="aa"/>
    <w:next w:val="ae"/>
    <w:uiPriority w:val="59"/>
    <w:rsid w:val="0068119C"/>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8921">
      <w:bodyDiv w:val="1"/>
      <w:marLeft w:val="0"/>
      <w:marRight w:val="0"/>
      <w:marTop w:val="0"/>
      <w:marBottom w:val="0"/>
      <w:divBdr>
        <w:top w:val="none" w:sz="0" w:space="0" w:color="auto"/>
        <w:left w:val="none" w:sz="0" w:space="0" w:color="auto"/>
        <w:bottom w:val="none" w:sz="0" w:space="0" w:color="auto"/>
        <w:right w:val="none" w:sz="0" w:space="0" w:color="auto"/>
      </w:divBdr>
    </w:div>
    <w:div w:id="6905159">
      <w:bodyDiv w:val="1"/>
      <w:marLeft w:val="0"/>
      <w:marRight w:val="0"/>
      <w:marTop w:val="0"/>
      <w:marBottom w:val="0"/>
      <w:divBdr>
        <w:top w:val="none" w:sz="0" w:space="0" w:color="auto"/>
        <w:left w:val="none" w:sz="0" w:space="0" w:color="auto"/>
        <w:bottom w:val="none" w:sz="0" w:space="0" w:color="auto"/>
        <w:right w:val="none" w:sz="0" w:space="0" w:color="auto"/>
      </w:divBdr>
    </w:div>
    <w:div w:id="8413486">
      <w:bodyDiv w:val="1"/>
      <w:marLeft w:val="0"/>
      <w:marRight w:val="0"/>
      <w:marTop w:val="0"/>
      <w:marBottom w:val="0"/>
      <w:divBdr>
        <w:top w:val="none" w:sz="0" w:space="0" w:color="auto"/>
        <w:left w:val="none" w:sz="0" w:space="0" w:color="auto"/>
        <w:bottom w:val="none" w:sz="0" w:space="0" w:color="auto"/>
        <w:right w:val="none" w:sz="0" w:space="0" w:color="auto"/>
      </w:divBdr>
    </w:div>
    <w:div w:id="10688459">
      <w:bodyDiv w:val="1"/>
      <w:marLeft w:val="0"/>
      <w:marRight w:val="0"/>
      <w:marTop w:val="0"/>
      <w:marBottom w:val="0"/>
      <w:divBdr>
        <w:top w:val="none" w:sz="0" w:space="0" w:color="auto"/>
        <w:left w:val="none" w:sz="0" w:space="0" w:color="auto"/>
        <w:bottom w:val="none" w:sz="0" w:space="0" w:color="auto"/>
        <w:right w:val="none" w:sz="0" w:space="0" w:color="auto"/>
      </w:divBdr>
    </w:div>
    <w:div w:id="11298432">
      <w:bodyDiv w:val="1"/>
      <w:marLeft w:val="0"/>
      <w:marRight w:val="0"/>
      <w:marTop w:val="0"/>
      <w:marBottom w:val="0"/>
      <w:divBdr>
        <w:top w:val="none" w:sz="0" w:space="0" w:color="auto"/>
        <w:left w:val="none" w:sz="0" w:space="0" w:color="auto"/>
        <w:bottom w:val="none" w:sz="0" w:space="0" w:color="auto"/>
        <w:right w:val="none" w:sz="0" w:space="0" w:color="auto"/>
      </w:divBdr>
    </w:div>
    <w:div w:id="11612187">
      <w:bodyDiv w:val="1"/>
      <w:marLeft w:val="0"/>
      <w:marRight w:val="0"/>
      <w:marTop w:val="0"/>
      <w:marBottom w:val="0"/>
      <w:divBdr>
        <w:top w:val="none" w:sz="0" w:space="0" w:color="auto"/>
        <w:left w:val="none" w:sz="0" w:space="0" w:color="auto"/>
        <w:bottom w:val="none" w:sz="0" w:space="0" w:color="auto"/>
        <w:right w:val="none" w:sz="0" w:space="0" w:color="auto"/>
      </w:divBdr>
      <w:divsChild>
        <w:div w:id="656568872">
          <w:marLeft w:val="0"/>
          <w:marRight w:val="0"/>
          <w:marTop w:val="121"/>
          <w:marBottom w:val="0"/>
          <w:divBdr>
            <w:top w:val="none" w:sz="0" w:space="0" w:color="auto"/>
            <w:left w:val="none" w:sz="0" w:space="0" w:color="auto"/>
            <w:bottom w:val="none" w:sz="0" w:space="0" w:color="auto"/>
            <w:right w:val="none" w:sz="0" w:space="0" w:color="auto"/>
          </w:divBdr>
        </w:div>
      </w:divsChild>
    </w:div>
    <w:div w:id="12003749">
      <w:bodyDiv w:val="1"/>
      <w:marLeft w:val="0"/>
      <w:marRight w:val="0"/>
      <w:marTop w:val="0"/>
      <w:marBottom w:val="0"/>
      <w:divBdr>
        <w:top w:val="none" w:sz="0" w:space="0" w:color="auto"/>
        <w:left w:val="none" w:sz="0" w:space="0" w:color="auto"/>
        <w:bottom w:val="none" w:sz="0" w:space="0" w:color="auto"/>
        <w:right w:val="none" w:sz="0" w:space="0" w:color="auto"/>
      </w:divBdr>
    </w:div>
    <w:div w:id="12145798">
      <w:bodyDiv w:val="1"/>
      <w:marLeft w:val="0"/>
      <w:marRight w:val="0"/>
      <w:marTop w:val="0"/>
      <w:marBottom w:val="0"/>
      <w:divBdr>
        <w:top w:val="none" w:sz="0" w:space="0" w:color="auto"/>
        <w:left w:val="none" w:sz="0" w:space="0" w:color="auto"/>
        <w:bottom w:val="none" w:sz="0" w:space="0" w:color="auto"/>
        <w:right w:val="none" w:sz="0" w:space="0" w:color="auto"/>
      </w:divBdr>
    </w:div>
    <w:div w:id="12458004">
      <w:bodyDiv w:val="1"/>
      <w:marLeft w:val="0"/>
      <w:marRight w:val="0"/>
      <w:marTop w:val="0"/>
      <w:marBottom w:val="0"/>
      <w:divBdr>
        <w:top w:val="none" w:sz="0" w:space="0" w:color="auto"/>
        <w:left w:val="none" w:sz="0" w:space="0" w:color="auto"/>
        <w:bottom w:val="none" w:sz="0" w:space="0" w:color="auto"/>
        <w:right w:val="none" w:sz="0" w:space="0" w:color="auto"/>
      </w:divBdr>
    </w:div>
    <w:div w:id="12656234">
      <w:bodyDiv w:val="1"/>
      <w:marLeft w:val="0"/>
      <w:marRight w:val="0"/>
      <w:marTop w:val="0"/>
      <w:marBottom w:val="0"/>
      <w:divBdr>
        <w:top w:val="none" w:sz="0" w:space="0" w:color="auto"/>
        <w:left w:val="none" w:sz="0" w:space="0" w:color="auto"/>
        <w:bottom w:val="none" w:sz="0" w:space="0" w:color="auto"/>
        <w:right w:val="none" w:sz="0" w:space="0" w:color="auto"/>
      </w:divBdr>
    </w:div>
    <w:div w:id="12994655">
      <w:bodyDiv w:val="1"/>
      <w:marLeft w:val="0"/>
      <w:marRight w:val="0"/>
      <w:marTop w:val="0"/>
      <w:marBottom w:val="0"/>
      <w:divBdr>
        <w:top w:val="none" w:sz="0" w:space="0" w:color="auto"/>
        <w:left w:val="none" w:sz="0" w:space="0" w:color="auto"/>
        <w:bottom w:val="none" w:sz="0" w:space="0" w:color="auto"/>
        <w:right w:val="none" w:sz="0" w:space="0" w:color="auto"/>
      </w:divBdr>
    </w:div>
    <w:div w:id="14309117">
      <w:bodyDiv w:val="1"/>
      <w:marLeft w:val="0"/>
      <w:marRight w:val="0"/>
      <w:marTop w:val="0"/>
      <w:marBottom w:val="0"/>
      <w:divBdr>
        <w:top w:val="none" w:sz="0" w:space="0" w:color="auto"/>
        <w:left w:val="none" w:sz="0" w:space="0" w:color="auto"/>
        <w:bottom w:val="none" w:sz="0" w:space="0" w:color="auto"/>
        <w:right w:val="none" w:sz="0" w:space="0" w:color="auto"/>
      </w:divBdr>
    </w:div>
    <w:div w:id="15619394">
      <w:bodyDiv w:val="1"/>
      <w:marLeft w:val="0"/>
      <w:marRight w:val="0"/>
      <w:marTop w:val="0"/>
      <w:marBottom w:val="0"/>
      <w:divBdr>
        <w:top w:val="none" w:sz="0" w:space="0" w:color="auto"/>
        <w:left w:val="none" w:sz="0" w:space="0" w:color="auto"/>
        <w:bottom w:val="none" w:sz="0" w:space="0" w:color="auto"/>
        <w:right w:val="none" w:sz="0" w:space="0" w:color="auto"/>
      </w:divBdr>
      <w:divsChild>
        <w:div w:id="550963394">
          <w:marLeft w:val="0"/>
          <w:marRight w:val="0"/>
          <w:marTop w:val="121"/>
          <w:marBottom w:val="0"/>
          <w:divBdr>
            <w:top w:val="none" w:sz="0" w:space="0" w:color="auto"/>
            <w:left w:val="none" w:sz="0" w:space="0" w:color="auto"/>
            <w:bottom w:val="none" w:sz="0" w:space="0" w:color="auto"/>
            <w:right w:val="none" w:sz="0" w:space="0" w:color="auto"/>
          </w:divBdr>
        </w:div>
      </w:divsChild>
    </w:div>
    <w:div w:id="16128171">
      <w:bodyDiv w:val="1"/>
      <w:marLeft w:val="0"/>
      <w:marRight w:val="0"/>
      <w:marTop w:val="0"/>
      <w:marBottom w:val="0"/>
      <w:divBdr>
        <w:top w:val="none" w:sz="0" w:space="0" w:color="auto"/>
        <w:left w:val="none" w:sz="0" w:space="0" w:color="auto"/>
        <w:bottom w:val="none" w:sz="0" w:space="0" w:color="auto"/>
        <w:right w:val="none" w:sz="0" w:space="0" w:color="auto"/>
      </w:divBdr>
      <w:divsChild>
        <w:div w:id="1876042708">
          <w:marLeft w:val="0"/>
          <w:marRight w:val="0"/>
          <w:marTop w:val="121"/>
          <w:marBottom w:val="0"/>
          <w:divBdr>
            <w:top w:val="none" w:sz="0" w:space="0" w:color="auto"/>
            <w:left w:val="none" w:sz="0" w:space="0" w:color="auto"/>
            <w:bottom w:val="none" w:sz="0" w:space="0" w:color="auto"/>
            <w:right w:val="none" w:sz="0" w:space="0" w:color="auto"/>
          </w:divBdr>
        </w:div>
      </w:divsChild>
    </w:div>
    <w:div w:id="21707483">
      <w:bodyDiv w:val="1"/>
      <w:marLeft w:val="0"/>
      <w:marRight w:val="0"/>
      <w:marTop w:val="0"/>
      <w:marBottom w:val="0"/>
      <w:divBdr>
        <w:top w:val="none" w:sz="0" w:space="0" w:color="auto"/>
        <w:left w:val="none" w:sz="0" w:space="0" w:color="auto"/>
        <w:bottom w:val="none" w:sz="0" w:space="0" w:color="auto"/>
        <w:right w:val="none" w:sz="0" w:space="0" w:color="auto"/>
      </w:divBdr>
    </w:div>
    <w:div w:id="22169272">
      <w:bodyDiv w:val="1"/>
      <w:marLeft w:val="0"/>
      <w:marRight w:val="0"/>
      <w:marTop w:val="0"/>
      <w:marBottom w:val="0"/>
      <w:divBdr>
        <w:top w:val="none" w:sz="0" w:space="0" w:color="auto"/>
        <w:left w:val="none" w:sz="0" w:space="0" w:color="auto"/>
        <w:bottom w:val="none" w:sz="0" w:space="0" w:color="auto"/>
        <w:right w:val="none" w:sz="0" w:space="0" w:color="auto"/>
      </w:divBdr>
    </w:div>
    <w:div w:id="23554396">
      <w:bodyDiv w:val="1"/>
      <w:marLeft w:val="0"/>
      <w:marRight w:val="0"/>
      <w:marTop w:val="0"/>
      <w:marBottom w:val="0"/>
      <w:divBdr>
        <w:top w:val="none" w:sz="0" w:space="0" w:color="auto"/>
        <w:left w:val="none" w:sz="0" w:space="0" w:color="auto"/>
        <w:bottom w:val="none" w:sz="0" w:space="0" w:color="auto"/>
        <w:right w:val="none" w:sz="0" w:space="0" w:color="auto"/>
      </w:divBdr>
      <w:divsChild>
        <w:div w:id="934173172">
          <w:marLeft w:val="0"/>
          <w:marRight w:val="0"/>
          <w:marTop w:val="121"/>
          <w:marBottom w:val="0"/>
          <w:divBdr>
            <w:top w:val="none" w:sz="0" w:space="0" w:color="auto"/>
            <w:left w:val="none" w:sz="0" w:space="0" w:color="auto"/>
            <w:bottom w:val="none" w:sz="0" w:space="0" w:color="auto"/>
            <w:right w:val="none" w:sz="0" w:space="0" w:color="auto"/>
          </w:divBdr>
        </w:div>
      </w:divsChild>
    </w:div>
    <w:div w:id="24209438">
      <w:bodyDiv w:val="1"/>
      <w:marLeft w:val="0"/>
      <w:marRight w:val="0"/>
      <w:marTop w:val="0"/>
      <w:marBottom w:val="0"/>
      <w:divBdr>
        <w:top w:val="none" w:sz="0" w:space="0" w:color="auto"/>
        <w:left w:val="none" w:sz="0" w:space="0" w:color="auto"/>
        <w:bottom w:val="none" w:sz="0" w:space="0" w:color="auto"/>
        <w:right w:val="none" w:sz="0" w:space="0" w:color="auto"/>
      </w:divBdr>
    </w:div>
    <w:div w:id="24332337">
      <w:bodyDiv w:val="1"/>
      <w:marLeft w:val="0"/>
      <w:marRight w:val="0"/>
      <w:marTop w:val="0"/>
      <w:marBottom w:val="0"/>
      <w:divBdr>
        <w:top w:val="none" w:sz="0" w:space="0" w:color="auto"/>
        <w:left w:val="none" w:sz="0" w:space="0" w:color="auto"/>
        <w:bottom w:val="none" w:sz="0" w:space="0" w:color="auto"/>
        <w:right w:val="none" w:sz="0" w:space="0" w:color="auto"/>
      </w:divBdr>
    </w:div>
    <w:div w:id="25982110">
      <w:bodyDiv w:val="1"/>
      <w:marLeft w:val="0"/>
      <w:marRight w:val="0"/>
      <w:marTop w:val="0"/>
      <w:marBottom w:val="0"/>
      <w:divBdr>
        <w:top w:val="none" w:sz="0" w:space="0" w:color="auto"/>
        <w:left w:val="none" w:sz="0" w:space="0" w:color="auto"/>
        <w:bottom w:val="none" w:sz="0" w:space="0" w:color="auto"/>
        <w:right w:val="none" w:sz="0" w:space="0" w:color="auto"/>
      </w:divBdr>
    </w:div>
    <w:div w:id="26805017">
      <w:bodyDiv w:val="1"/>
      <w:marLeft w:val="0"/>
      <w:marRight w:val="0"/>
      <w:marTop w:val="0"/>
      <w:marBottom w:val="0"/>
      <w:divBdr>
        <w:top w:val="none" w:sz="0" w:space="0" w:color="auto"/>
        <w:left w:val="none" w:sz="0" w:space="0" w:color="auto"/>
        <w:bottom w:val="none" w:sz="0" w:space="0" w:color="auto"/>
        <w:right w:val="none" w:sz="0" w:space="0" w:color="auto"/>
      </w:divBdr>
    </w:div>
    <w:div w:id="27803861">
      <w:bodyDiv w:val="1"/>
      <w:marLeft w:val="0"/>
      <w:marRight w:val="0"/>
      <w:marTop w:val="0"/>
      <w:marBottom w:val="0"/>
      <w:divBdr>
        <w:top w:val="none" w:sz="0" w:space="0" w:color="auto"/>
        <w:left w:val="none" w:sz="0" w:space="0" w:color="auto"/>
        <w:bottom w:val="none" w:sz="0" w:space="0" w:color="auto"/>
        <w:right w:val="none" w:sz="0" w:space="0" w:color="auto"/>
      </w:divBdr>
    </w:div>
    <w:div w:id="28917419">
      <w:bodyDiv w:val="1"/>
      <w:marLeft w:val="0"/>
      <w:marRight w:val="0"/>
      <w:marTop w:val="0"/>
      <w:marBottom w:val="0"/>
      <w:divBdr>
        <w:top w:val="none" w:sz="0" w:space="0" w:color="auto"/>
        <w:left w:val="none" w:sz="0" w:space="0" w:color="auto"/>
        <w:bottom w:val="none" w:sz="0" w:space="0" w:color="auto"/>
        <w:right w:val="none" w:sz="0" w:space="0" w:color="auto"/>
      </w:divBdr>
    </w:div>
    <w:div w:id="29309171">
      <w:bodyDiv w:val="1"/>
      <w:marLeft w:val="0"/>
      <w:marRight w:val="0"/>
      <w:marTop w:val="0"/>
      <w:marBottom w:val="0"/>
      <w:divBdr>
        <w:top w:val="none" w:sz="0" w:space="0" w:color="auto"/>
        <w:left w:val="none" w:sz="0" w:space="0" w:color="auto"/>
        <w:bottom w:val="none" w:sz="0" w:space="0" w:color="auto"/>
        <w:right w:val="none" w:sz="0" w:space="0" w:color="auto"/>
      </w:divBdr>
    </w:div>
    <w:div w:id="29427871">
      <w:bodyDiv w:val="1"/>
      <w:marLeft w:val="0"/>
      <w:marRight w:val="0"/>
      <w:marTop w:val="0"/>
      <w:marBottom w:val="0"/>
      <w:divBdr>
        <w:top w:val="none" w:sz="0" w:space="0" w:color="auto"/>
        <w:left w:val="none" w:sz="0" w:space="0" w:color="auto"/>
        <w:bottom w:val="none" w:sz="0" w:space="0" w:color="auto"/>
        <w:right w:val="none" w:sz="0" w:space="0" w:color="auto"/>
      </w:divBdr>
    </w:div>
    <w:div w:id="29454939">
      <w:bodyDiv w:val="1"/>
      <w:marLeft w:val="0"/>
      <w:marRight w:val="0"/>
      <w:marTop w:val="0"/>
      <w:marBottom w:val="0"/>
      <w:divBdr>
        <w:top w:val="none" w:sz="0" w:space="0" w:color="auto"/>
        <w:left w:val="none" w:sz="0" w:space="0" w:color="auto"/>
        <w:bottom w:val="none" w:sz="0" w:space="0" w:color="auto"/>
        <w:right w:val="none" w:sz="0" w:space="0" w:color="auto"/>
      </w:divBdr>
    </w:div>
    <w:div w:id="31462506">
      <w:bodyDiv w:val="1"/>
      <w:marLeft w:val="0"/>
      <w:marRight w:val="0"/>
      <w:marTop w:val="0"/>
      <w:marBottom w:val="0"/>
      <w:divBdr>
        <w:top w:val="none" w:sz="0" w:space="0" w:color="auto"/>
        <w:left w:val="none" w:sz="0" w:space="0" w:color="auto"/>
        <w:bottom w:val="none" w:sz="0" w:space="0" w:color="auto"/>
        <w:right w:val="none" w:sz="0" w:space="0" w:color="auto"/>
      </w:divBdr>
    </w:div>
    <w:div w:id="32777007">
      <w:bodyDiv w:val="1"/>
      <w:marLeft w:val="0"/>
      <w:marRight w:val="0"/>
      <w:marTop w:val="0"/>
      <w:marBottom w:val="0"/>
      <w:divBdr>
        <w:top w:val="none" w:sz="0" w:space="0" w:color="auto"/>
        <w:left w:val="none" w:sz="0" w:space="0" w:color="auto"/>
        <w:bottom w:val="none" w:sz="0" w:space="0" w:color="auto"/>
        <w:right w:val="none" w:sz="0" w:space="0" w:color="auto"/>
      </w:divBdr>
      <w:divsChild>
        <w:div w:id="690105364">
          <w:marLeft w:val="0"/>
          <w:marRight w:val="0"/>
          <w:marTop w:val="121"/>
          <w:marBottom w:val="0"/>
          <w:divBdr>
            <w:top w:val="none" w:sz="0" w:space="0" w:color="auto"/>
            <w:left w:val="none" w:sz="0" w:space="0" w:color="auto"/>
            <w:bottom w:val="none" w:sz="0" w:space="0" w:color="auto"/>
            <w:right w:val="none" w:sz="0" w:space="0" w:color="auto"/>
          </w:divBdr>
        </w:div>
      </w:divsChild>
    </w:div>
    <w:div w:id="32926140">
      <w:bodyDiv w:val="1"/>
      <w:marLeft w:val="0"/>
      <w:marRight w:val="0"/>
      <w:marTop w:val="0"/>
      <w:marBottom w:val="0"/>
      <w:divBdr>
        <w:top w:val="none" w:sz="0" w:space="0" w:color="auto"/>
        <w:left w:val="none" w:sz="0" w:space="0" w:color="auto"/>
        <w:bottom w:val="none" w:sz="0" w:space="0" w:color="auto"/>
        <w:right w:val="none" w:sz="0" w:space="0" w:color="auto"/>
      </w:divBdr>
      <w:divsChild>
        <w:div w:id="841043096">
          <w:marLeft w:val="0"/>
          <w:marRight w:val="0"/>
          <w:marTop w:val="121"/>
          <w:marBottom w:val="0"/>
          <w:divBdr>
            <w:top w:val="none" w:sz="0" w:space="0" w:color="auto"/>
            <w:left w:val="none" w:sz="0" w:space="0" w:color="auto"/>
            <w:bottom w:val="none" w:sz="0" w:space="0" w:color="auto"/>
            <w:right w:val="none" w:sz="0" w:space="0" w:color="auto"/>
          </w:divBdr>
        </w:div>
      </w:divsChild>
    </w:div>
    <w:div w:id="34431925">
      <w:bodyDiv w:val="1"/>
      <w:marLeft w:val="0"/>
      <w:marRight w:val="0"/>
      <w:marTop w:val="0"/>
      <w:marBottom w:val="0"/>
      <w:divBdr>
        <w:top w:val="none" w:sz="0" w:space="0" w:color="auto"/>
        <w:left w:val="none" w:sz="0" w:space="0" w:color="auto"/>
        <w:bottom w:val="none" w:sz="0" w:space="0" w:color="auto"/>
        <w:right w:val="none" w:sz="0" w:space="0" w:color="auto"/>
      </w:divBdr>
      <w:divsChild>
        <w:div w:id="1439519646">
          <w:marLeft w:val="0"/>
          <w:marRight w:val="0"/>
          <w:marTop w:val="121"/>
          <w:marBottom w:val="0"/>
          <w:divBdr>
            <w:top w:val="none" w:sz="0" w:space="0" w:color="auto"/>
            <w:left w:val="none" w:sz="0" w:space="0" w:color="auto"/>
            <w:bottom w:val="none" w:sz="0" w:space="0" w:color="auto"/>
            <w:right w:val="none" w:sz="0" w:space="0" w:color="auto"/>
          </w:divBdr>
        </w:div>
      </w:divsChild>
    </w:div>
    <w:div w:id="35084576">
      <w:bodyDiv w:val="1"/>
      <w:marLeft w:val="0"/>
      <w:marRight w:val="0"/>
      <w:marTop w:val="0"/>
      <w:marBottom w:val="0"/>
      <w:divBdr>
        <w:top w:val="none" w:sz="0" w:space="0" w:color="auto"/>
        <w:left w:val="none" w:sz="0" w:space="0" w:color="auto"/>
        <w:bottom w:val="none" w:sz="0" w:space="0" w:color="auto"/>
        <w:right w:val="none" w:sz="0" w:space="0" w:color="auto"/>
      </w:divBdr>
    </w:div>
    <w:div w:id="36635626">
      <w:bodyDiv w:val="1"/>
      <w:marLeft w:val="0"/>
      <w:marRight w:val="0"/>
      <w:marTop w:val="0"/>
      <w:marBottom w:val="0"/>
      <w:divBdr>
        <w:top w:val="none" w:sz="0" w:space="0" w:color="auto"/>
        <w:left w:val="none" w:sz="0" w:space="0" w:color="auto"/>
        <w:bottom w:val="none" w:sz="0" w:space="0" w:color="auto"/>
        <w:right w:val="none" w:sz="0" w:space="0" w:color="auto"/>
      </w:divBdr>
    </w:div>
    <w:div w:id="36709349">
      <w:bodyDiv w:val="1"/>
      <w:marLeft w:val="0"/>
      <w:marRight w:val="0"/>
      <w:marTop w:val="0"/>
      <w:marBottom w:val="0"/>
      <w:divBdr>
        <w:top w:val="none" w:sz="0" w:space="0" w:color="auto"/>
        <w:left w:val="none" w:sz="0" w:space="0" w:color="auto"/>
        <w:bottom w:val="none" w:sz="0" w:space="0" w:color="auto"/>
        <w:right w:val="none" w:sz="0" w:space="0" w:color="auto"/>
      </w:divBdr>
      <w:divsChild>
        <w:div w:id="82772111">
          <w:marLeft w:val="0"/>
          <w:marRight w:val="0"/>
          <w:marTop w:val="192"/>
          <w:marBottom w:val="0"/>
          <w:divBdr>
            <w:top w:val="none" w:sz="0" w:space="0" w:color="auto"/>
            <w:left w:val="none" w:sz="0" w:space="0" w:color="auto"/>
            <w:bottom w:val="none" w:sz="0" w:space="0" w:color="auto"/>
            <w:right w:val="none" w:sz="0" w:space="0" w:color="auto"/>
          </w:divBdr>
        </w:div>
        <w:div w:id="109321366">
          <w:marLeft w:val="0"/>
          <w:marRight w:val="0"/>
          <w:marTop w:val="192"/>
          <w:marBottom w:val="0"/>
          <w:divBdr>
            <w:top w:val="none" w:sz="0" w:space="0" w:color="auto"/>
            <w:left w:val="none" w:sz="0" w:space="0" w:color="auto"/>
            <w:bottom w:val="none" w:sz="0" w:space="0" w:color="auto"/>
            <w:right w:val="none" w:sz="0" w:space="0" w:color="auto"/>
          </w:divBdr>
        </w:div>
        <w:div w:id="299002123">
          <w:marLeft w:val="0"/>
          <w:marRight w:val="0"/>
          <w:marTop w:val="192"/>
          <w:marBottom w:val="0"/>
          <w:divBdr>
            <w:top w:val="none" w:sz="0" w:space="0" w:color="auto"/>
            <w:left w:val="none" w:sz="0" w:space="0" w:color="auto"/>
            <w:bottom w:val="none" w:sz="0" w:space="0" w:color="auto"/>
            <w:right w:val="none" w:sz="0" w:space="0" w:color="auto"/>
          </w:divBdr>
        </w:div>
        <w:div w:id="623148338">
          <w:marLeft w:val="0"/>
          <w:marRight w:val="0"/>
          <w:marTop w:val="192"/>
          <w:marBottom w:val="0"/>
          <w:divBdr>
            <w:top w:val="none" w:sz="0" w:space="0" w:color="auto"/>
            <w:left w:val="none" w:sz="0" w:space="0" w:color="auto"/>
            <w:bottom w:val="none" w:sz="0" w:space="0" w:color="auto"/>
            <w:right w:val="none" w:sz="0" w:space="0" w:color="auto"/>
          </w:divBdr>
        </w:div>
      </w:divsChild>
    </w:div>
    <w:div w:id="39280656">
      <w:bodyDiv w:val="1"/>
      <w:marLeft w:val="0"/>
      <w:marRight w:val="0"/>
      <w:marTop w:val="0"/>
      <w:marBottom w:val="0"/>
      <w:divBdr>
        <w:top w:val="none" w:sz="0" w:space="0" w:color="auto"/>
        <w:left w:val="none" w:sz="0" w:space="0" w:color="auto"/>
        <w:bottom w:val="none" w:sz="0" w:space="0" w:color="auto"/>
        <w:right w:val="none" w:sz="0" w:space="0" w:color="auto"/>
      </w:divBdr>
    </w:div>
    <w:div w:id="40522741">
      <w:bodyDiv w:val="1"/>
      <w:marLeft w:val="0"/>
      <w:marRight w:val="0"/>
      <w:marTop w:val="0"/>
      <w:marBottom w:val="0"/>
      <w:divBdr>
        <w:top w:val="none" w:sz="0" w:space="0" w:color="auto"/>
        <w:left w:val="none" w:sz="0" w:space="0" w:color="auto"/>
        <w:bottom w:val="none" w:sz="0" w:space="0" w:color="auto"/>
        <w:right w:val="none" w:sz="0" w:space="0" w:color="auto"/>
      </w:divBdr>
    </w:div>
    <w:div w:id="41633363">
      <w:bodyDiv w:val="1"/>
      <w:marLeft w:val="0"/>
      <w:marRight w:val="0"/>
      <w:marTop w:val="0"/>
      <w:marBottom w:val="0"/>
      <w:divBdr>
        <w:top w:val="none" w:sz="0" w:space="0" w:color="auto"/>
        <w:left w:val="none" w:sz="0" w:space="0" w:color="auto"/>
        <w:bottom w:val="none" w:sz="0" w:space="0" w:color="auto"/>
        <w:right w:val="none" w:sz="0" w:space="0" w:color="auto"/>
      </w:divBdr>
    </w:div>
    <w:div w:id="45224715">
      <w:bodyDiv w:val="1"/>
      <w:marLeft w:val="0"/>
      <w:marRight w:val="0"/>
      <w:marTop w:val="0"/>
      <w:marBottom w:val="0"/>
      <w:divBdr>
        <w:top w:val="none" w:sz="0" w:space="0" w:color="auto"/>
        <w:left w:val="none" w:sz="0" w:space="0" w:color="auto"/>
        <w:bottom w:val="none" w:sz="0" w:space="0" w:color="auto"/>
        <w:right w:val="none" w:sz="0" w:space="0" w:color="auto"/>
      </w:divBdr>
    </w:div>
    <w:div w:id="45495207">
      <w:bodyDiv w:val="1"/>
      <w:marLeft w:val="0"/>
      <w:marRight w:val="0"/>
      <w:marTop w:val="0"/>
      <w:marBottom w:val="0"/>
      <w:divBdr>
        <w:top w:val="none" w:sz="0" w:space="0" w:color="auto"/>
        <w:left w:val="none" w:sz="0" w:space="0" w:color="auto"/>
        <w:bottom w:val="none" w:sz="0" w:space="0" w:color="auto"/>
        <w:right w:val="none" w:sz="0" w:space="0" w:color="auto"/>
      </w:divBdr>
    </w:div>
    <w:div w:id="48194215">
      <w:bodyDiv w:val="1"/>
      <w:marLeft w:val="0"/>
      <w:marRight w:val="0"/>
      <w:marTop w:val="0"/>
      <w:marBottom w:val="0"/>
      <w:divBdr>
        <w:top w:val="none" w:sz="0" w:space="0" w:color="auto"/>
        <w:left w:val="none" w:sz="0" w:space="0" w:color="auto"/>
        <w:bottom w:val="none" w:sz="0" w:space="0" w:color="auto"/>
        <w:right w:val="none" w:sz="0" w:space="0" w:color="auto"/>
      </w:divBdr>
      <w:divsChild>
        <w:div w:id="1879049490">
          <w:marLeft w:val="0"/>
          <w:marRight w:val="0"/>
          <w:marTop w:val="121"/>
          <w:marBottom w:val="0"/>
          <w:divBdr>
            <w:top w:val="none" w:sz="0" w:space="0" w:color="auto"/>
            <w:left w:val="none" w:sz="0" w:space="0" w:color="auto"/>
            <w:bottom w:val="none" w:sz="0" w:space="0" w:color="auto"/>
            <w:right w:val="none" w:sz="0" w:space="0" w:color="auto"/>
          </w:divBdr>
        </w:div>
      </w:divsChild>
    </w:div>
    <w:div w:id="50808274">
      <w:bodyDiv w:val="1"/>
      <w:marLeft w:val="0"/>
      <w:marRight w:val="0"/>
      <w:marTop w:val="0"/>
      <w:marBottom w:val="0"/>
      <w:divBdr>
        <w:top w:val="none" w:sz="0" w:space="0" w:color="auto"/>
        <w:left w:val="none" w:sz="0" w:space="0" w:color="auto"/>
        <w:bottom w:val="none" w:sz="0" w:space="0" w:color="auto"/>
        <w:right w:val="none" w:sz="0" w:space="0" w:color="auto"/>
      </w:divBdr>
    </w:div>
    <w:div w:id="53477922">
      <w:bodyDiv w:val="1"/>
      <w:marLeft w:val="0"/>
      <w:marRight w:val="0"/>
      <w:marTop w:val="0"/>
      <w:marBottom w:val="0"/>
      <w:divBdr>
        <w:top w:val="none" w:sz="0" w:space="0" w:color="auto"/>
        <w:left w:val="none" w:sz="0" w:space="0" w:color="auto"/>
        <w:bottom w:val="none" w:sz="0" w:space="0" w:color="auto"/>
        <w:right w:val="none" w:sz="0" w:space="0" w:color="auto"/>
      </w:divBdr>
    </w:div>
    <w:div w:id="54939645">
      <w:bodyDiv w:val="1"/>
      <w:marLeft w:val="0"/>
      <w:marRight w:val="0"/>
      <w:marTop w:val="0"/>
      <w:marBottom w:val="0"/>
      <w:divBdr>
        <w:top w:val="none" w:sz="0" w:space="0" w:color="auto"/>
        <w:left w:val="none" w:sz="0" w:space="0" w:color="auto"/>
        <w:bottom w:val="none" w:sz="0" w:space="0" w:color="auto"/>
        <w:right w:val="none" w:sz="0" w:space="0" w:color="auto"/>
      </w:divBdr>
    </w:div>
    <w:div w:id="60755149">
      <w:bodyDiv w:val="1"/>
      <w:marLeft w:val="0"/>
      <w:marRight w:val="0"/>
      <w:marTop w:val="0"/>
      <w:marBottom w:val="0"/>
      <w:divBdr>
        <w:top w:val="none" w:sz="0" w:space="0" w:color="auto"/>
        <w:left w:val="none" w:sz="0" w:space="0" w:color="auto"/>
        <w:bottom w:val="none" w:sz="0" w:space="0" w:color="auto"/>
        <w:right w:val="none" w:sz="0" w:space="0" w:color="auto"/>
      </w:divBdr>
    </w:div>
    <w:div w:id="62459735">
      <w:bodyDiv w:val="1"/>
      <w:marLeft w:val="0"/>
      <w:marRight w:val="0"/>
      <w:marTop w:val="0"/>
      <w:marBottom w:val="0"/>
      <w:divBdr>
        <w:top w:val="none" w:sz="0" w:space="0" w:color="auto"/>
        <w:left w:val="none" w:sz="0" w:space="0" w:color="auto"/>
        <w:bottom w:val="none" w:sz="0" w:space="0" w:color="auto"/>
        <w:right w:val="none" w:sz="0" w:space="0" w:color="auto"/>
      </w:divBdr>
    </w:div>
    <w:div w:id="63921190">
      <w:bodyDiv w:val="1"/>
      <w:marLeft w:val="0"/>
      <w:marRight w:val="0"/>
      <w:marTop w:val="0"/>
      <w:marBottom w:val="0"/>
      <w:divBdr>
        <w:top w:val="none" w:sz="0" w:space="0" w:color="auto"/>
        <w:left w:val="none" w:sz="0" w:space="0" w:color="auto"/>
        <w:bottom w:val="none" w:sz="0" w:space="0" w:color="auto"/>
        <w:right w:val="none" w:sz="0" w:space="0" w:color="auto"/>
      </w:divBdr>
    </w:div>
    <w:div w:id="68430092">
      <w:bodyDiv w:val="1"/>
      <w:marLeft w:val="0"/>
      <w:marRight w:val="0"/>
      <w:marTop w:val="0"/>
      <w:marBottom w:val="0"/>
      <w:divBdr>
        <w:top w:val="none" w:sz="0" w:space="0" w:color="auto"/>
        <w:left w:val="none" w:sz="0" w:space="0" w:color="auto"/>
        <w:bottom w:val="none" w:sz="0" w:space="0" w:color="auto"/>
        <w:right w:val="none" w:sz="0" w:space="0" w:color="auto"/>
      </w:divBdr>
    </w:div>
    <w:div w:id="72818573">
      <w:bodyDiv w:val="1"/>
      <w:marLeft w:val="0"/>
      <w:marRight w:val="0"/>
      <w:marTop w:val="0"/>
      <w:marBottom w:val="0"/>
      <w:divBdr>
        <w:top w:val="none" w:sz="0" w:space="0" w:color="auto"/>
        <w:left w:val="none" w:sz="0" w:space="0" w:color="auto"/>
        <w:bottom w:val="none" w:sz="0" w:space="0" w:color="auto"/>
        <w:right w:val="none" w:sz="0" w:space="0" w:color="auto"/>
      </w:divBdr>
    </w:div>
    <w:div w:id="73017798">
      <w:bodyDiv w:val="1"/>
      <w:marLeft w:val="0"/>
      <w:marRight w:val="0"/>
      <w:marTop w:val="0"/>
      <w:marBottom w:val="0"/>
      <w:divBdr>
        <w:top w:val="none" w:sz="0" w:space="0" w:color="auto"/>
        <w:left w:val="none" w:sz="0" w:space="0" w:color="auto"/>
        <w:bottom w:val="none" w:sz="0" w:space="0" w:color="auto"/>
        <w:right w:val="none" w:sz="0" w:space="0" w:color="auto"/>
      </w:divBdr>
    </w:div>
    <w:div w:id="73204220">
      <w:bodyDiv w:val="1"/>
      <w:marLeft w:val="0"/>
      <w:marRight w:val="0"/>
      <w:marTop w:val="0"/>
      <w:marBottom w:val="0"/>
      <w:divBdr>
        <w:top w:val="none" w:sz="0" w:space="0" w:color="auto"/>
        <w:left w:val="none" w:sz="0" w:space="0" w:color="auto"/>
        <w:bottom w:val="none" w:sz="0" w:space="0" w:color="auto"/>
        <w:right w:val="none" w:sz="0" w:space="0" w:color="auto"/>
      </w:divBdr>
    </w:div>
    <w:div w:id="74014979">
      <w:bodyDiv w:val="1"/>
      <w:marLeft w:val="0"/>
      <w:marRight w:val="0"/>
      <w:marTop w:val="0"/>
      <w:marBottom w:val="0"/>
      <w:divBdr>
        <w:top w:val="none" w:sz="0" w:space="0" w:color="auto"/>
        <w:left w:val="none" w:sz="0" w:space="0" w:color="auto"/>
        <w:bottom w:val="none" w:sz="0" w:space="0" w:color="auto"/>
        <w:right w:val="none" w:sz="0" w:space="0" w:color="auto"/>
      </w:divBdr>
    </w:div>
    <w:div w:id="74280264">
      <w:bodyDiv w:val="1"/>
      <w:marLeft w:val="0"/>
      <w:marRight w:val="0"/>
      <w:marTop w:val="0"/>
      <w:marBottom w:val="0"/>
      <w:divBdr>
        <w:top w:val="none" w:sz="0" w:space="0" w:color="auto"/>
        <w:left w:val="none" w:sz="0" w:space="0" w:color="auto"/>
        <w:bottom w:val="none" w:sz="0" w:space="0" w:color="auto"/>
        <w:right w:val="none" w:sz="0" w:space="0" w:color="auto"/>
      </w:divBdr>
      <w:divsChild>
        <w:div w:id="188640758">
          <w:marLeft w:val="300"/>
          <w:marRight w:val="0"/>
          <w:marTop w:val="0"/>
          <w:marBottom w:val="0"/>
          <w:divBdr>
            <w:top w:val="none" w:sz="0" w:space="0" w:color="auto"/>
            <w:left w:val="none" w:sz="0" w:space="0" w:color="auto"/>
            <w:bottom w:val="none" w:sz="0" w:space="0" w:color="auto"/>
            <w:right w:val="none" w:sz="0" w:space="0" w:color="auto"/>
          </w:divBdr>
          <w:divsChild>
            <w:div w:id="1301033888">
              <w:marLeft w:val="0"/>
              <w:marRight w:val="0"/>
              <w:marTop w:val="0"/>
              <w:marBottom w:val="0"/>
              <w:divBdr>
                <w:top w:val="none" w:sz="0" w:space="0" w:color="auto"/>
                <w:left w:val="none" w:sz="0" w:space="0" w:color="auto"/>
                <w:bottom w:val="none" w:sz="0" w:space="0" w:color="auto"/>
                <w:right w:val="none" w:sz="0" w:space="0" w:color="auto"/>
              </w:divBdr>
              <w:divsChild>
                <w:div w:id="1679887653">
                  <w:marLeft w:val="0"/>
                  <w:marRight w:val="0"/>
                  <w:marTop w:val="0"/>
                  <w:marBottom w:val="0"/>
                  <w:divBdr>
                    <w:top w:val="none" w:sz="0" w:space="0" w:color="auto"/>
                    <w:left w:val="none" w:sz="0" w:space="0" w:color="auto"/>
                    <w:bottom w:val="none" w:sz="0" w:space="0" w:color="auto"/>
                    <w:right w:val="none" w:sz="0" w:space="0" w:color="auto"/>
                  </w:divBdr>
                  <w:divsChild>
                    <w:div w:id="636372486">
                      <w:marLeft w:val="0"/>
                      <w:marRight w:val="0"/>
                      <w:marTop w:val="0"/>
                      <w:marBottom w:val="0"/>
                      <w:divBdr>
                        <w:top w:val="none" w:sz="0" w:space="0" w:color="auto"/>
                        <w:left w:val="none" w:sz="0" w:space="0" w:color="auto"/>
                        <w:bottom w:val="none" w:sz="0" w:space="0" w:color="auto"/>
                        <w:right w:val="none" w:sz="0" w:space="0" w:color="auto"/>
                      </w:divBdr>
                      <w:divsChild>
                        <w:div w:id="10066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05506">
          <w:marLeft w:val="300"/>
          <w:marRight w:val="0"/>
          <w:marTop w:val="0"/>
          <w:marBottom w:val="0"/>
          <w:divBdr>
            <w:top w:val="none" w:sz="0" w:space="0" w:color="auto"/>
            <w:left w:val="none" w:sz="0" w:space="0" w:color="auto"/>
            <w:bottom w:val="none" w:sz="0" w:space="0" w:color="auto"/>
            <w:right w:val="none" w:sz="0" w:space="0" w:color="auto"/>
          </w:divBdr>
          <w:divsChild>
            <w:div w:id="1941139354">
              <w:marLeft w:val="0"/>
              <w:marRight w:val="0"/>
              <w:marTop w:val="0"/>
              <w:marBottom w:val="0"/>
              <w:divBdr>
                <w:top w:val="none" w:sz="0" w:space="0" w:color="auto"/>
                <w:left w:val="none" w:sz="0" w:space="0" w:color="auto"/>
                <w:bottom w:val="none" w:sz="0" w:space="0" w:color="auto"/>
                <w:right w:val="none" w:sz="0" w:space="0" w:color="auto"/>
              </w:divBdr>
              <w:divsChild>
                <w:div w:id="186455228">
                  <w:marLeft w:val="0"/>
                  <w:marRight w:val="0"/>
                  <w:marTop w:val="0"/>
                  <w:marBottom w:val="0"/>
                  <w:divBdr>
                    <w:top w:val="none" w:sz="0" w:space="0" w:color="auto"/>
                    <w:left w:val="none" w:sz="0" w:space="0" w:color="auto"/>
                    <w:bottom w:val="none" w:sz="0" w:space="0" w:color="auto"/>
                    <w:right w:val="none" w:sz="0" w:space="0" w:color="auto"/>
                  </w:divBdr>
                  <w:divsChild>
                    <w:div w:id="770707434">
                      <w:marLeft w:val="0"/>
                      <w:marRight w:val="0"/>
                      <w:marTop w:val="0"/>
                      <w:marBottom w:val="0"/>
                      <w:divBdr>
                        <w:top w:val="none" w:sz="0" w:space="0" w:color="auto"/>
                        <w:left w:val="none" w:sz="0" w:space="0" w:color="auto"/>
                        <w:bottom w:val="none" w:sz="0" w:space="0" w:color="auto"/>
                        <w:right w:val="none" w:sz="0" w:space="0" w:color="auto"/>
                      </w:divBdr>
                      <w:divsChild>
                        <w:div w:id="61736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394602">
          <w:marLeft w:val="300"/>
          <w:marRight w:val="0"/>
          <w:marTop w:val="0"/>
          <w:marBottom w:val="0"/>
          <w:divBdr>
            <w:top w:val="none" w:sz="0" w:space="0" w:color="auto"/>
            <w:left w:val="none" w:sz="0" w:space="0" w:color="auto"/>
            <w:bottom w:val="none" w:sz="0" w:space="0" w:color="auto"/>
            <w:right w:val="none" w:sz="0" w:space="0" w:color="auto"/>
          </w:divBdr>
          <w:divsChild>
            <w:div w:id="551381994">
              <w:marLeft w:val="0"/>
              <w:marRight w:val="0"/>
              <w:marTop w:val="0"/>
              <w:marBottom w:val="0"/>
              <w:divBdr>
                <w:top w:val="none" w:sz="0" w:space="0" w:color="auto"/>
                <w:left w:val="none" w:sz="0" w:space="0" w:color="auto"/>
                <w:bottom w:val="none" w:sz="0" w:space="0" w:color="auto"/>
                <w:right w:val="none" w:sz="0" w:space="0" w:color="auto"/>
              </w:divBdr>
              <w:divsChild>
                <w:div w:id="37054999">
                  <w:marLeft w:val="0"/>
                  <w:marRight w:val="0"/>
                  <w:marTop w:val="0"/>
                  <w:marBottom w:val="0"/>
                  <w:divBdr>
                    <w:top w:val="none" w:sz="0" w:space="0" w:color="auto"/>
                    <w:left w:val="none" w:sz="0" w:space="0" w:color="auto"/>
                    <w:bottom w:val="none" w:sz="0" w:space="0" w:color="auto"/>
                    <w:right w:val="none" w:sz="0" w:space="0" w:color="auto"/>
                  </w:divBdr>
                  <w:divsChild>
                    <w:div w:id="1127166222">
                      <w:marLeft w:val="0"/>
                      <w:marRight w:val="0"/>
                      <w:marTop w:val="0"/>
                      <w:marBottom w:val="0"/>
                      <w:divBdr>
                        <w:top w:val="none" w:sz="0" w:space="0" w:color="auto"/>
                        <w:left w:val="none" w:sz="0" w:space="0" w:color="auto"/>
                        <w:bottom w:val="none" w:sz="0" w:space="0" w:color="auto"/>
                        <w:right w:val="none" w:sz="0" w:space="0" w:color="auto"/>
                      </w:divBdr>
                      <w:divsChild>
                        <w:div w:id="114389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2993475">
          <w:marLeft w:val="300"/>
          <w:marRight w:val="0"/>
          <w:marTop w:val="0"/>
          <w:marBottom w:val="0"/>
          <w:divBdr>
            <w:top w:val="none" w:sz="0" w:space="0" w:color="auto"/>
            <w:left w:val="none" w:sz="0" w:space="0" w:color="auto"/>
            <w:bottom w:val="none" w:sz="0" w:space="0" w:color="auto"/>
            <w:right w:val="none" w:sz="0" w:space="0" w:color="auto"/>
          </w:divBdr>
          <w:divsChild>
            <w:div w:id="1593052269">
              <w:marLeft w:val="0"/>
              <w:marRight w:val="0"/>
              <w:marTop w:val="0"/>
              <w:marBottom w:val="0"/>
              <w:divBdr>
                <w:top w:val="none" w:sz="0" w:space="0" w:color="auto"/>
                <w:left w:val="none" w:sz="0" w:space="0" w:color="auto"/>
                <w:bottom w:val="none" w:sz="0" w:space="0" w:color="auto"/>
                <w:right w:val="none" w:sz="0" w:space="0" w:color="auto"/>
              </w:divBdr>
              <w:divsChild>
                <w:div w:id="532425880">
                  <w:marLeft w:val="0"/>
                  <w:marRight w:val="0"/>
                  <w:marTop w:val="0"/>
                  <w:marBottom w:val="0"/>
                  <w:divBdr>
                    <w:top w:val="none" w:sz="0" w:space="0" w:color="auto"/>
                    <w:left w:val="none" w:sz="0" w:space="0" w:color="auto"/>
                    <w:bottom w:val="none" w:sz="0" w:space="0" w:color="auto"/>
                    <w:right w:val="none" w:sz="0" w:space="0" w:color="auto"/>
                  </w:divBdr>
                  <w:divsChild>
                    <w:div w:id="1539126750">
                      <w:marLeft w:val="0"/>
                      <w:marRight w:val="0"/>
                      <w:marTop w:val="0"/>
                      <w:marBottom w:val="0"/>
                      <w:divBdr>
                        <w:top w:val="none" w:sz="0" w:space="0" w:color="auto"/>
                        <w:left w:val="none" w:sz="0" w:space="0" w:color="auto"/>
                        <w:bottom w:val="none" w:sz="0" w:space="0" w:color="auto"/>
                        <w:right w:val="none" w:sz="0" w:space="0" w:color="auto"/>
                      </w:divBdr>
                      <w:divsChild>
                        <w:div w:id="124999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349892">
          <w:marLeft w:val="300"/>
          <w:marRight w:val="0"/>
          <w:marTop w:val="0"/>
          <w:marBottom w:val="0"/>
          <w:divBdr>
            <w:top w:val="none" w:sz="0" w:space="0" w:color="auto"/>
            <w:left w:val="none" w:sz="0" w:space="0" w:color="auto"/>
            <w:bottom w:val="none" w:sz="0" w:space="0" w:color="auto"/>
            <w:right w:val="none" w:sz="0" w:space="0" w:color="auto"/>
          </w:divBdr>
          <w:divsChild>
            <w:div w:id="977685038">
              <w:marLeft w:val="0"/>
              <w:marRight w:val="0"/>
              <w:marTop w:val="0"/>
              <w:marBottom w:val="0"/>
              <w:divBdr>
                <w:top w:val="none" w:sz="0" w:space="0" w:color="auto"/>
                <w:left w:val="none" w:sz="0" w:space="0" w:color="auto"/>
                <w:bottom w:val="none" w:sz="0" w:space="0" w:color="auto"/>
                <w:right w:val="none" w:sz="0" w:space="0" w:color="auto"/>
              </w:divBdr>
              <w:divsChild>
                <w:div w:id="30502704">
                  <w:marLeft w:val="0"/>
                  <w:marRight w:val="0"/>
                  <w:marTop w:val="0"/>
                  <w:marBottom w:val="0"/>
                  <w:divBdr>
                    <w:top w:val="none" w:sz="0" w:space="0" w:color="auto"/>
                    <w:left w:val="none" w:sz="0" w:space="0" w:color="auto"/>
                    <w:bottom w:val="none" w:sz="0" w:space="0" w:color="auto"/>
                    <w:right w:val="none" w:sz="0" w:space="0" w:color="auto"/>
                  </w:divBdr>
                  <w:divsChild>
                    <w:div w:id="805245036">
                      <w:marLeft w:val="0"/>
                      <w:marRight w:val="0"/>
                      <w:marTop w:val="0"/>
                      <w:marBottom w:val="0"/>
                      <w:divBdr>
                        <w:top w:val="none" w:sz="0" w:space="0" w:color="auto"/>
                        <w:left w:val="none" w:sz="0" w:space="0" w:color="auto"/>
                        <w:bottom w:val="none" w:sz="0" w:space="0" w:color="auto"/>
                        <w:right w:val="none" w:sz="0" w:space="0" w:color="auto"/>
                      </w:divBdr>
                      <w:divsChild>
                        <w:div w:id="63448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83802">
      <w:bodyDiv w:val="1"/>
      <w:marLeft w:val="0"/>
      <w:marRight w:val="0"/>
      <w:marTop w:val="0"/>
      <w:marBottom w:val="0"/>
      <w:divBdr>
        <w:top w:val="none" w:sz="0" w:space="0" w:color="auto"/>
        <w:left w:val="none" w:sz="0" w:space="0" w:color="auto"/>
        <w:bottom w:val="none" w:sz="0" w:space="0" w:color="auto"/>
        <w:right w:val="none" w:sz="0" w:space="0" w:color="auto"/>
      </w:divBdr>
      <w:divsChild>
        <w:div w:id="590545567">
          <w:marLeft w:val="0"/>
          <w:marRight w:val="0"/>
          <w:marTop w:val="121"/>
          <w:marBottom w:val="0"/>
          <w:divBdr>
            <w:top w:val="none" w:sz="0" w:space="0" w:color="auto"/>
            <w:left w:val="none" w:sz="0" w:space="0" w:color="auto"/>
            <w:bottom w:val="none" w:sz="0" w:space="0" w:color="auto"/>
            <w:right w:val="none" w:sz="0" w:space="0" w:color="auto"/>
          </w:divBdr>
        </w:div>
      </w:divsChild>
    </w:div>
    <w:div w:id="78185028">
      <w:bodyDiv w:val="1"/>
      <w:marLeft w:val="0"/>
      <w:marRight w:val="0"/>
      <w:marTop w:val="0"/>
      <w:marBottom w:val="0"/>
      <w:divBdr>
        <w:top w:val="none" w:sz="0" w:space="0" w:color="auto"/>
        <w:left w:val="none" w:sz="0" w:space="0" w:color="auto"/>
        <w:bottom w:val="none" w:sz="0" w:space="0" w:color="auto"/>
        <w:right w:val="none" w:sz="0" w:space="0" w:color="auto"/>
      </w:divBdr>
    </w:div>
    <w:div w:id="81415281">
      <w:bodyDiv w:val="1"/>
      <w:marLeft w:val="0"/>
      <w:marRight w:val="0"/>
      <w:marTop w:val="0"/>
      <w:marBottom w:val="0"/>
      <w:divBdr>
        <w:top w:val="none" w:sz="0" w:space="0" w:color="auto"/>
        <w:left w:val="none" w:sz="0" w:space="0" w:color="auto"/>
        <w:bottom w:val="none" w:sz="0" w:space="0" w:color="auto"/>
        <w:right w:val="none" w:sz="0" w:space="0" w:color="auto"/>
      </w:divBdr>
    </w:div>
    <w:div w:id="83576626">
      <w:bodyDiv w:val="1"/>
      <w:marLeft w:val="0"/>
      <w:marRight w:val="0"/>
      <w:marTop w:val="0"/>
      <w:marBottom w:val="0"/>
      <w:divBdr>
        <w:top w:val="none" w:sz="0" w:space="0" w:color="auto"/>
        <w:left w:val="none" w:sz="0" w:space="0" w:color="auto"/>
        <w:bottom w:val="none" w:sz="0" w:space="0" w:color="auto"/>
        <w:right w:val="none" w:sz="0" w:space="0" w:color="auto"/>
      </w:divBdr>
      <w:divsChild>
        <w:div w:id="728965779">
          <w:marLeft w:val="0"/>
          <w:marRight w:val="0"/>
          <w:marTop w:val="121"/>
          <w:marBottom w:val="0"/>
          <w:divBdr>
            <w:top w:val="none" w:sz="0" w:space="0" w:color="auto"/>
            <w:left w:val="none" w:sz="0" w:space="0" w:color="auto"/>
            <w:bottom w:val="none" w:sz="0" w:space="0" w:color="auto"/>
            <w:right w:val="none" w:sz="0" w:space="0" w:color="auto"/>
          </w:divBdr>
        </w:div>
      </w:divsChild>
    </w:div>
    <w:div w:id="85270000">
      <w:bodyDiv w:val="1"/>
      <w:marLeft w:val="0"/>
      <w:marRight w:val="0"/>
      <w:marTop w:val="0"/>
      <w:marBottom w:val="0"/>
      <w:divBdr>
        <w:top w:val="none" w:sz="0" w:space="0" w:color="auto"/>
        <w:left w:val="none" w:sz="0" w:space="0" w:color="auto"/>
        <w:bottom w:val="none" w:sz="0" w:space="0" w:color="auto"/>
        <w:right w:val="none" w:sz="0" w:space="0" w:color="auto"/>
      </w:divBdr>
    </w:div>
    <w:div w:id="86077876">
      <w:bodyDiv w:val="1"/>
      <w:marLeft w:val="0"/>
      <w:marRight w:val="0"/>
      <w:marTop w:val="0"/>
      <w:marBottom w:val="0"/>
      <w:divBdr>
        <w:top w:val="none" w:sz="0" w:space="0" w:color="auto"/>
        <w:left w:val="none" w:sz="0" w:space="0" w:color="auto"/>
        <w:bottom w:val="none" w:sz="0" w:space="0" w:color="auto"/>
        <w:right w:val="none" w:sz="0" w:space="0" w:color="auto"/>
      </w:divBdr>
    </w:div>
    <w:div w:id="89666722">
      <w:bodyDiv w:val="1"/>
      <w:marLeft w:val="0"/>
      <w:marRight w:val="0"/>
      <w:marTop w:val="0"/>
      <w:marBottom w:val="0"/>
      <w:divBdr>
        <w:top w:val="none" w:sz="0" w:space="0" w:color="auto"/>
        <w:left w:val="none" w:sz="0" w:space="0" w:color="auto"/>
        <w:bottom w:val="none" w:sz="0" w:space="0" w:color="auto"/>
        <w:right w:val="none" w:sz="0" w:space="0" w:color="auto"/>
      </w:divBdr>
    </w:div>
    <w:div w:id="89936292">
      <w:bodyDiv w:val="1"/>
      <w:marLeft w:val="0"/>
      <w:marRight w:val="0"/>
      <w:marTop w:val="0"/>
      <w:marBottom w:val="0"/>
      <w:divBdr>
        <w:top w:val="none" w:sz="0" w:space="0" w:color="auto"/>
        <w:left w:val="none" w:sz="0" w:space="0" w:color="auto"/>
        <w:bottom w:val="none" w:sz="0" w:space="0" w:color="auto"/>
        <w:right w:val="none" w:sz="0" w:space="0" w:color="auto"/>
      </w:divBdr>
    </w:div>
    <w:div w:id="91824336">
      <w:bodyDiv w:val="1"/>
      <w:marLeft w:val="0"/>
      <w:marRight w:val="0"/>
      <w:marTop w:val="0"/>
      <w:marBottom w:val="0"/>
      <w:divBdr>
        <w:top w:val="none" w:sz="0" w:space="0" w:color="auto"/>
        <w:left w:val="none" w:sz="0" w:space="0" w:color="auto"/>
        <w:bottom w:val="none" w:sz="0" w:space="0" w:color="auto"/>
        <w:right w:val="none" w:sz="0" w:space="0" w:color="auto"/>
      </w:divBdr>
    </w:div>
    <w:div w:id="95256105">
      <w:bodyDiv w:val="1"/>
      <w:marLeft w:val="0"/>
      <w:marRight w:val="0"/>
      <w:marTop w:val="0"/>
      <w:marBottom w:val="0"/>
      <w:divBdr>
        <w:top w:val="none" w:sz="0" w:space="0" w:color="auto"/>
        <w:left w:val="none" w:sz="0" w:space="0" w:color="auto"/>
        <w:bottom w:val="none" w:sz="0" w:space="0" w:color="auto"/>
        <w:right w:val="none" w:sz="0" w:space="0" w:color="auto"/>
      </w:divBdr>
    </w:div>
    <w:div w:id="95832745">
      <w:bodyDiv w:val="1"/>
      <w:marLeft w:val="0"/>
      <w:marRight w:val="0"/>
      <w:marTop w:val="0"/>
      <w:marBottom w:val="0"/>
      <w:divBdr>
        <w:top w:val="none" w:sz="0" w:space="0" w:color="auto"/>
        <w:left w:val="none" w:sz="0" w:space="0" w:color="auto"/>
        <w:bottom w:val="none" w:sz="0" w:space="0" w:color="auto"/>
        <w:right w:val="none" w:sz="0" w:space="0" w:color="auto"/>
      </w:divBdr>
    </w:div>
    <w:div w:id="96142056">
      <w:bodyDiv w:val="1"/>
      <w:marLeft w:val="0"/>
      <w:marRight w:val="0"/>
      <w:marTop w:val="0"/>
      <w:marBottom w:val="0"/>
      <w:divBdr>
        <w:top w:val="none" w:sz="0" w:space="0" w:color="auto"/>
        <w:left w:val="none" w:sz="0" w:space="0" w:color="auto"/>
        <w:bottom w:val="none" w:sz="0" w:space="0" w:color="auto"/>
        <w:right w:val="none" w:sz="0" w:space="0" w:color="auto"/>
      </w:divBdr>
    </w:div>
    <w:div w:id="101189439">
      <w:bodyDiv w:val="1"/>
      <w:marLeft w:val="0"/>
      <w:marRight w:val="0"/>
      <w:marTop w:val="0"/>
      <w:marBottom w:val="0"/>
      <w:divBdr>
        <w:top w:val="none" w:sz="0" w:space="0" w:color="auto"/>
        <w:left w:val="none" w:sz="0" w:space="0" w:color="auto"/>
        <w:bottom w:val="none" w:sz="0" w:space="0" w:color="auto"/>
        <w:right w:val="none" w:sz="0" w:space="0" w:color="auto"/>
      </w:divBdr>
    </w:div>
    <w:div w:id="101804794">
      <w:bodyDiv w:val="1"/>
      <w:marLeft w:val="0"/>
      <w:marRight w:val="0"/>
      <w:marTop w:val="0"/>
      <w:marBottom w:val="0"/>
      <w:divBdr>
        <w:top w:val="none" w:sz="0" w:space="0" w:color="auto"/>
        <w:left w:val="none" w:sz="0" w:space="0" w:color="auto"/>
        <w:bottom w:val="none" w:sz="0" w:space="0" w:color="auto"/>
        <w:right w:val="none" w:sz="0" w:space="0" w:color="auto"/>
      </w:divBdr>
    </w:div>
    <w:div w:id="101998985">
      <w:bodyDiv w:val="1"/>
      <w:marLeft w:val="0"/>
      <w:marRight w:val="0"/>
      <w:marTop w:val="0"/>
      <w:marBottom w:val="0"/>
      <w:divBdr>
        <w:top w:val="none" w:sz="0" w:space="0" w:color="auto"/>
        <w:left w:val="none" w:sz="0" w:space="0" w:color="auto"/>
        <w:bottom w:val="none" w:sz="0" w:space="0" w:color="auto"/>
        <w:right w:val="none" w:sz="0" w:space="0" w:color="auto"/>
      </w:divBdr>
      <w:divsChild>
        <w:div w:id="240722469">
          <w:marLeft w:val="0"/>
          <w:marRight w:val="0"/>
          <w:marTop w:val="121"/>
          <w:marBottom w:val="0"/>
          <w:divBdr>
            <w:top w:val="none" w:sz="0" w:space="0" w:color="auto"/>
            <w:left w:val="none" w:sz="0" w:space="0" w:color="auto"/>
            <w:bottom w:val="none" w:sz="0" w:space="0" w:color="auto"/>
            <w:right w:val="none" w:sz="0" w:space="0" w:color="auto"/>
          </w:divBdr>
        </w:div>
      </w:divsChild>
    </w:div>
    <w:div w:id="102114335">
      <w:bodyDiv w:val="1"/>
      <w:marLeft w:val="0"/>
      <w:marRight w:val="0"/>
      <w:marTop w:val="0"/>
      <w:marBottom w:val="0"/>
      <w:divBdr>
        <w:top w:val="none" w:sz="0" w:space="0" w:color="auto"/>
        <w:left w:val="none" w:sz="0" w:space="0" w:color="auto"/>
        <w:bottom w:val="none" w:sz="0" w:space="0" w:color="auto"/>
        <w:right w:val="none" w:sz="0" w:space="0" w:color="auto"/>
      </w:divBdr>
    </w:div>
    <w:div w:id="105932670">
      <w:bodyDiv w:val="1"/>
      <w:marLeft w:val="0"/>
      <w:marRight w:val="0"/>
      <w:marTop w:val="0"/>
      <w:marBottom w:val="0"/>
      <w:divBdr>
        <w:top w:val="none" w:sz="0" w:space="0" w:color="auto"/>
        <w:left w:val="none" w:sz="0" w:space="0" w:color="auto"/>
        <w:bottom w:val="none" w:sz="0" w:space="0" w:color="auto"/>
        <w:right w:val="none" w:sz="0" w:space="0" w:color="auto"/>
      </w:divBdr>
    </w:div>
    <w:div w:id="110780864">
      <w:bodyDiv w:val="1"/>
      <w:marLeft w:val="0"/>
      <w:marRight w:val="0"/>
      <w:marTop w:val="0"/>
      <w:marBottom w:val="0"/>
      <w:divBdr>
        <w:top w:val="none" w:sz="0" w:space="0" w:color="auto"/>
        <w:left w:val="none" w:sz="0" w:space="0" w:color="auto"/>
        <w:bottom w:val="none" w:sz="0" w:space="0" w:color="auto"/>
        <w:right w:val="none" w:sz="0" w:space="0" w:color="auto"/>
      </w:divBdr>
    </w:div>
    <w:div w:id="112746209">
      <w:bodyDiv w:val="1"/>
      <w:marLeft w:val="0"/>
      <w:marRight w:val="0"/>
      <w:marTop w:val="0"/>
      <w:marBottom w:val="0"/>
      <w:divBdr>
        <w:top w:val="none" w:sz="0" w:space="0" w:color="auto"/>
        <w:left w:val="none" w:sz="0" w:space="0" w:color="auto"/>
        <w:bottom w:val="none" w:sz="0" w:space="0" w:color="auto"/>
        <w:right w:val="none" w:sz="0" w:space="0" w:color="auto"/>
      </w:divBdr>
    </w:div>
    <w:div w:id="112985182">
      <w:bodyDiv w:val="1"/>
      <w:marLeft w:val="0"/>
      <w:marRight w:val="0"/>
      <w:marTop w:val="0"/>
      <w:marBottom w:val="0"/>
      <w:divBdr>
        <w:top w:val="none" w:sz="0" w:space="0" w:color="auto"/>
        <w:left w:val="none" w:sz="0" w:space="0" w:color="auto"/>
        <w:bottom w:val="none" w:sz="0" w:space="0" w:color="auto"/>
        <w:right w:val="none" w:sz="0" w:space="0" w:color="auto"/>
      </w:divBdr>
    </w:div>
    <w:div w:id="113444843">
      <w:bodyDiv w:val="1"/>
      <w:marLeft w:val="0"/>
      <w:marRight w:val="0"/>
      <w:marTop w:val="0"/>
      <w:marBottom w:val="0"/>
      <w:divBdr>
        <w:top w:val="none" w:sz="0" w:space="0" w:color="auto"/>
        <w:left w:val="none" w:sz="0" w:space="0" w:color="auto"/>
        <w:bottom w:val="none" w:sz="0" w:space="0" w:color="auto"/>
        <w:right w:val="none" w:sz="0" w:space="0" w:color="auto"/>
      </w:divBdr>
    </w:div>
    <w:div w:id="113788927">
      <w:bodyDiv w:val="1"/>
      <w:marLeft w:val="0"/>
      <w:marRight w:val="0"/>
      <w:marTop w:val="0"/>
      <w:marBottom w:val="0"/>
      <w:divBdr>
        <w:top w:val="none" w:sz="0" w:space="0" w:color="auto"/>
        <w:left w:val="none" w:sz="0" w:space="0" w:color="auto"/>
        <w:bottom w:val="none" w:sz="0" w:space="0" w:color="auto"/>
        <w:right w:val="none" w:sz="0" w:space="0" w:color="auto"/>
      </w:divBdr>
      <w:divsChild>
        <w:div w:id="1504737589">
          <w:marLeft w:val="0"/>
          <w:marRight w:val="0"/>
          <w:marTop w:val="121"/>
          <w:marBottom w:val="0"/>
          <w:divBdr>
            <w:top w:val="none" w:sz="0" w:space="0" w:color="auto"/>
            <w:left w:val="none" w:sz="0" w:space="0" w:color="auto"/>
            <w:bottom w:val="none" w:sz="0" w:space="0" w:color="auto"/>
            <w:right w:val="none" w:sz="0" w:space="0" w:color="auto"/>
          </w:divBdr>
        </w:div>
      </w:divsChild>
    </w:div>
    <w:div w:id="114326210">
      <w:bodyDiv w:val="1"/>
      <w:marLeft w:val="0"/>
      <w:marRight w:val="0"/>
      <w:marTop w:val="0"/>
      <w:marBottom w:val="0"/>
      <w:divBdr>
        <w:top w:val="none" w:sz="0" w:space="0" w:color="auto"/>
        <w:left w:val="none" w:sz="0" w:space="0" w:color="auto"/>
        <w:bottom w:val="none" w:sz="0" w:space="0" w:color="auto"/>
        <w:right w:val="none" w:sz="0" w:space="0" w:color="auto"/>
      </w:divBdr>
    </w:div>
    <w:div w:id="117913389">
      <w:bodyDiv w:val="1"/>
      <w:marLeft w:val="0"/>
      <w:marRight w:val="0"/>
      <w:marTop w:val="0"/>
      <w:marBottom w:val="0"/>
      <w:divBdr>
        <w:top w:val="none" w:sz="0" w:space="0" w:color="auto"/>
        <w:left w:val="none" w:sz="0" w:space="0" w:color="auto"/>
        <w:bottom w:val="none" w:sz="0" w:space="0" w:color="auto"/>
        <w:right w:val="none" w:sz="0" w:space="0" w:color="auto"/>
      </w:divBdr>
    </w:div>
    <w:div w:id="118761814">
      <w:bodyDiv w:val="1"/>
      <w:marLeft w:val="0"/>
      <w:marRight w:val="0"/>
      <w:marTop w:val="0"/>
      <w:marBottom w:val="0"/>
      <w:divBdr>
        <w:top w:val="none" w:sz="0" w:space="0" w:color="auto"/>
        <w:left w:val="none" w:sz="0" w:space="0" w:color="auto"/>
        <w:bottom w:val="none" w:sz="0" w:space="0" w:color="auto"/>
        <w:right w:val="none" w:sz="0" w:space="0" w:color="auto"/>
      </w:divBdr>
    </w:div>
    <w:div w:id="119036425">
      <w:bodyDiv w:val="1"/>
      <w:marLeft w:val="0"/>
      <w:marRight w:val="0"/>
      <w:marTop w:val="0"/>
      <w:marBottom w:val="0"/>
      <w:divBdr>
        <w:top w:val="none" w:sz="0" w:space="0" w:color="auto"/>
        <w:left w:val="none" w:sz="0" w:space="0" w:color="auto"/>
        <w:bottom w:val="none" w:sz="0" w:space="0" w:color="auto"/>
        <w:right w:val="none" w:sz="0" w:space="0" w:color="auto"/>
      </w:divBdr>
    </w:div>
    <w:div w:id="119153404">
      <w:bodyDiv w:val="1"/>
      <w:marLeft w:val="0"/>
      <w:marRight w:val="0"/>
      <w:marTop w:val="0"/>
      <w:marBottom w:val="0"/>
      <w:divBdr>
        <w:top w:val="none" w:sz="0" w:space="0" w:color="auto"/>
        <w:left w:val="none" w:sz="0" w:space="0" w:color="auto"/>
        <w:bottom w:val="none" w:sz="0" w:space="0" w:color="auto"/>
        <w:right w:val="none" w:sz="0" w:space="0" w:color="auto"/>
      </w:divBdr>
    </w:div>
    <w:div w:id="120346561">
      <w:bodyDiv w:val="1"/>
      <w:marLeft w:val="0"/>
      <w:marRight w:val="0"/>
      <w:marTop w:val="0"/>
      <w:marBottom w:val="0"/>
      <w:divBdr>
        <w:top w:val="none" w:sz="0" w:space="0" w:color="auto"/>
        <w:left w:val="none" w:sz="0" w:space="0" w:color="auto"/>
        <w:bottom w:val="none" w:sz="0" w:space="0" w:color="auto"/>
        <w:right w:val="none" w:sz="0" w:space="0" w:color="auto"/>
      </w:divBdr>
    </w:div>
    <w:div w:id="120926749">
      <w:bodyDiv w:val="1"/>
      <w:marLeft w:val="0"/>
      <w:marRight w:val="0"/>
      <w:marTop w:val="0"/>
      <w:marBottom w:val="0"/>
      <w:divBdr>
        <w:top w:val="none" w:sz="0" w:space="0" w:color="auto"/>
        <w:left w:val="none" w:sz="0" w:space="0" w:color="auto"/>
        <w:bottom w:val="none" w:sz="0" w:space="0" w:color="auto"/>
        <w:right w:val="none" w:sz="0" w:space="0" w:color="auto"/>
      </w:divBdr>
    </w:div>
    <w:div w:id="123471388">
      <w:bodyDiv w:val="1"/>
      <w:marLeft w:val="0"/>
      <w:marRight w:val="0"/>
      <w:marTop w:val="0"/>
      <w:marBottom w:val="0"/>
      <w:divBdr>
        <w:top w:val="none" w:sz="0" w:space="0" w:color="auto"/>
        <w:left w:val="none" w:sz="0" w:space="0" w:color="auto"/>
        <w:bottom w:val="none" w:sz="0" w:space="0" w:color="auto"/>
        <w:right w:val="none" w:sz="0" w:space="0" w:color="auto"/>
      </w:divBdr>
    </w:div>
    <w:div w:id="125583976">
      <w:bodyDiv w:val="1"/>
      <w:marLeft w:val="0"/>
      <w:marRight w:val="0"/>
      <w:marTop w:val="0"/>
      <w:marBottom w:val="0"/>
      <w:divBdr>
        <w:top w:val="none" w:sz="0" w:space="0" w:color="auto"/>
        <w:left w:val="none" w:sz="0" w:space="0" w:color="auto"/>
        <w:bottom w:val="none" w:sz="0" w:space="0" w:color="auto"/>
        <w:right w:val="none" w:sz="0" w:space="0" w:color="auto"/>
      </w:divBdr>
    </w:div>
    <w:div w:id="127162945">
      <w:bodyDiv w:val="1"/>
      <w:marLeft w:val="0"/>
      <w:marRight w:val="0"/>
      <w:marTop w:val="0"/>
      <w:marBottom w:val="0"/>
      <w:divBdr>
        <w:top w:val="none" w:sz="0" w:space="0" w:color="auto"/>
        <w:left w:val="none" w:sz="0" w:space="0" w:color="auto"/>
        <w:bottom w:val="none" w:sz="0" w:space="0" w:color="auto"/>
        <w:right w:val="none" w:sz="0" w:space="0" w:color="auto"/>
      </w:divBdr>
    </w:div>
    <w:div w:id="127285140">
      <w:bodyDiv w:val="1"/>
      <w:marLeft w:val="0"/>
      <w:marRight w:val="0"/>
      <w:marTop w:val="0"/>
      <w:marBottom w:val="0"/>
      <w:divBdr>
        <w:top w:val="none" w:sz="0" w:space="0" w:color="auto"/>
        <w:left w:val="none" w:sz="0" w:space="0" w:color="auto"/>
        <w:bottom w:val="none" w:sz="0" w:space="0" w:color="auto"/>
        <w:right w:val="none" w:sz="0" w:space="0" w:color="auto"/>
      </w:divBdr>
      <w:divsChild>
        <w:div w:id="1724061097">
          <w:marLeft w:val="0"/>
          <w:marRight w:val="0"/>
          <w:marTop w:val="121"/>
          <w:marBottom w:val="0"/>
          <w:divBdr>
            <w:top w:val="none" w:sz="0" w:space="0" w:color="auto"/>
            <w:left w:val="none" w:sz="0" w:space="0" w:color="auto"/>
            <w:bottom w:val="none" w:sz="0" w:space="0" w:color="auto"/>
            <w:right w:val="none" w:sz="0" w:space="0" w:color="auto"/>
          </w:divBdr>
        </w:div>
      </w:divsChild>
    </w:div>
    <w:div w:id="127432095">
      <w:bodyDiv w:val="1"/>
      <w:marLeft w:val="0"/>
      <w:marRight w:val="0"/>
      <w:marTop w:val="0"/>
      <w:marBottom w:val="0"/>
      <w:divBdr>
        <w:top w:val="none" w:sz="0" w:space="0" w:color="auto"/>
        <w:left w:val="none" w:sz="0" w:space="0" w:color="auto"/>
        <w:bottom w:val="none" w:sz="0" w:space="0" w:color="auto"/>
        <w:right w:val="none" w:sz="0" w:space="0" w:color="auto"/>
      </w:divBdr>
    </w:div>
    <w:div w:id="128134594">
      <w:bodyDiv w:val="1"/>
      <w:marLeft w:val="0"/>
      <w:marRight w:val="0"/>
      <w:marTop w:val="0"/>
      <w:marBottom w:val="0"/>
      <w:divBdr>
        <w:top w:val="none" w:sz="0" w:space="0" w:color="auto"/>
        <w:left w:val="none" w:sz="0" w:space="0" w:color="auto"/>
        <w:bottom w:val="none" w:sz="0" w:space="0" w:color="auto"/>
        <w:right w:val="none" w:sz="0" w:space="0" w:color="auto"/>
      </w:divBdr>
      <w:divsChild>
        <w:div w:id="2092309623">
          <w:marLeft w:val="0"/>
          <w:marRight w:val="0"/>
          <w:marTop w:val="121"/>
          <w:marBottom w:val="0"/>
          <w:divBdr>
            <w:top w:val="none" w:sz="0" w:space="0" w:color="auto"/>
            <w:left w:val="none" w:sz="0" w:space="0" w:color="auto"/>
            <w:bottom w:val="none" w:sz="0" w:space="0" w:color="auto"/>
            <w:right w:val="none" w:sz="0" w:space="0" w:color="auto"/>
          </w:divBdr>
        </w:div>
      </w:divsChild>
    </w:div>
    <w:div w:id="130288829">
      <w:bodyDiv w:val="1"/>
      <w:marLeft w:val="0"/>
      <w:marRight w:val="0"/>
      <w:marTop w:val="0"/>
      <w:marBottom w:val="0"/>
      <w:divBdr>
        <w:top w:val="none" w:sz="0" w:space="0" w:color="auto"/>
        <w:left w:val="none" w:sz="0" w:space="0" w:color="auto"/>
        <w:bottom w:val="none" w:sz="0" w:space="0" w:color="auto"/>
        <w:right w:val="none" w:sz="0" w:space="0" w:color="auto"/>
      </w:divBdr>
    </w:div>
    <w:div w:id="130446820">
      <w:bodyDiv w:val="1"/>
      <w:marLeft w:val="0"/>
      <w:marRight w:val="0"/>
      <w:marTop w:val="0"/>
      <w:marBottom w:val="0"/>
      <w:divBdr>
        <w:top w:val="none" w:sz="0" w:space="0" w:color="auto"/>
        <w:left w:val="none" w:sz="0" w:space="0" w:color="auto"/>
        <w:bottom w:val="none" w:sz="0" w:space="0" w:color="auto"/>
        <w:right w:val="none" w:sz="0" w:space="0" w:color="auto"/>
      </w:divBdr>
    </w:div>
    <w:div w:id="133986898">
      <w:bodyDiv w:val="1"/>
      <w:marLeft w:val="0"/>
      <w:marRight w:val="0"/>
      <w:marTop w:val="0"/>
      <w:marBottom w:val="0"/>
      <w:divBdr>
        <w:top w:val="none" w:sz="0" w:space="0" w:color="auto"/>
        <w:left w:val="none" w:sz="0" w:space="0" w:color="auto"/>
        <w:bottom w:val="none" w:sz="0" w:space="0" w:color="auto"/>
        <w:right w:val="none" w:sz="0" w:space="0" w:color="auto"/>
      </w:divBdr>
    </w:div>
    <w:div w:id="134181721">
      <w:bodyDiv w:val="1"/>
      <w:marLeft w:val="0"/>
      <w:marRight w:val="0"/>
      <w:marTop w:val="0"/>
      <w:marBottom w:val="0"/>
      <w:divBdr>
        <w:top w:val="none" w:sz="0" w:space="0" w:color="auto"/>
        <w:left w:val="none" w:sz="0" w:space="0" w:color="auto"/>
        <w:bottom w:val="none" w:sz="0" w:space="0" w:color="auto"/>
        <w:right w:val="none" w:sz="0" w:space="0" w:color="auto"/>
      </w:divBdr>
      <w:divsChild>
        <w:div w:id="197860701">
          <w:marLeft w:val="0"/>
          <w:marRight w:val="0"/>
          <w:marTop w:val="0"/>
          <w:marBottom w:val="0"/>
          <w:divBdr>
            <w:top w:val="none" w:sz="0" w:space="0" w:color="auto"/>
            <w:left w:val="none" w:sz="0" w:space="0" w:color="auto"/>
            <w:bottom w:val="none" w:sz="0" w:space="0" w:color="auto"/>
            <w:right w:val="none" w:sz="0" w:space="0" w:color="auto"/>
          </w:divBdr>
        </w:div>
      </w:divsChild>
    </w:div>
    <w:div w:id="136147422">
      <w:bodyDiv w:val="1"/>
      <w:marLeft w:val="0"/>
      <w:marRight w:val="0"/>
      <w:marTop w:val="0"/>
      <w:marBottom w:val="0"/>
      <w:divBdr>
        <w:top w:val="none" w:sz="0" w:space="0" w:color="auto"/>
        <w:left w:val="none" w:sz="0" w:space="0" w:color="auto"/>
        <w:bottom w:val="none" w:sz="0" w:space="0" w:color="auto"/>
        <w:right w:val="none" w:sz="0" w:space="0" w:color="auto"/>
      </w:divBdr>
    </w:div>
    <w:div w:id="136189147">
      <w:bodyDiv w:val="1"/>
      <w:marLeft w:val="0"/>
      <w:marRight w:val="0"/>
      <w:marTop w:val="0"/>
      <w:marBottom w:val="0"/>
      <w:divBdr>
        <w:top w:val="none" w:sz="0" w:space="0" w:color="auto"/>
        <w:left w:val="none" w:sz="0" w:space="0" w:color="auto"/>
        <w:bottom w:val="none" w:sz="0" w:space="0" w:color="auto"/>
        <w:right w:val="none" w:sz="0" w:space="0" w:color="auto"/>
      </w:divBdr>
    </w:div>
    <w:div w:id="136992098">
      <w:bodyDiv w:val="1"/>
      <w:marLeft w:val="0"/>
      <w:marRight w:val="0"/>
      <w:marTop w:val="0"/>
      <w:marBottom w:val="0"/>
      <w:divBdr>
        <w:top w:val="none" w:sz="0" w:space="0" w:color="auto"/>
        <w:left w:val="none" w:sz="0" w:space="0" w:color="auto"/>
        <w:bottom w:val="none" w:sz="0" w:space="0" w:color="auto"/>
        <w:right w:val="none" w:sz="0" w:space="0" w:color="auto"/>
      </w:divBdr>
    </w:div>
    <w:div w:id="142476516">
      <w:bodyDiv w:val="1"/>
      <w:marLeft w:val="0"/>
      <w:marRight w:val="0"/>
      <w:marTop w:val="0"/>
      <w:marBottom w:val="0"/>
      <w:divBdr>
        <w:top w:val="none" w:sz="0" w:space="0" w:color="auto"/>
        <w:left w:val="none" w:sz="0" w:space="0" w:color="auto"/>
        <w:bottom w:val="none" w:sz="0" w:space="0" w:color="auto"/>
        <w:right w:val="none" w:sz="0" w:space="0" w:color="auto"/>
      </w:divBdr>
    </w:div>
    <w:div w:id="147940162">
      <w:bodyDiv w:val="1"/>
      <w:marLeft w:val="0"/>
      <w:marRight w:val="0"/>
      <w:marTop w:val="0"/>
      <w:marBottom w:val="0"/>
      <w:divBdr>
        <w:top w:val="none" w:sz="0" w:space="0" w:color="auto"/>
        <w:left w:val="none" w:sz="0" w:space="0" w:color="auto"/>
        <w:bottom w:val="none" w:sz="0" w:space="0" w:color="auto"/>
        <w:right w:val="none" w:sz="0" w:space="0" w:color="auto"/>
      </w:divBdr>
    </w:div>
    <w:div w:id="148600190">
      <w:bodyDiv w:val="1"/>
      <w:marLeft w:val="0"/>
      <w:marRight w:val="0"/>
      <w:marTop w:val="0"/>
      <w:marBottom w:val="0"/>
      <w:divBdr>
        <w:top w:val="none" w:sz="0" w:space="0" w:color="auto"/>
        <w:left w:val="none" w:sz="0" w:space="0" w:color="auto"/>
        <w:bottom w:val="none" w:sz="0" w:space="0" w:color="auto"/>
        <w:right w:val="none" w:sz="0" w:space="0" w:color="auto"/>
      </w:divBdr>
    </w:div>
    <w:div w:id="149950295">
      <w:bodyDiv w:val="1"/>
      <w:marLeft w:val="0"/>
      <w:marRight w:val="0"/>
      <w:marTop w:val="0"/>
      <w:marBottom w:val="0"/>
      <w:divBdr>
        <w:top w:val="none" w:sz="0" w:space="0" w:color="auto"/>
        <w:left w:val="none" w:sz="0" w:space="0" w:color="auto"/>
        <w:bottom w:val="none" w:sz="0" w:space="0" w:color="auto"/>
        <w:right w:val="none" w:sz="0" w:space="0" w:color="auto"/>
      </w:divBdr>
    </w:div>
    <w:div w:id="150485467">
      <w:bodyDiv w:val="1"/>
      <w:marLeft w:val="0"/>
      <w:marRight w:val="0"/>
      <w:marTop w:val="0"/>
      <w:marBottom w:val="0"/>
      <w:divBdr>
        <w:top w:val="none" w:sz="0" w:space="0" w:color="auto"/>
        <w:left w:val="none" w:sz="0" w:space="0" w:color="auto"/>
        <w:bottom w:val="none" w:sz="0" w:space="0" w:color="auto"/>
        <w:right w:val="none" w:sz="0" w:space="0" w:color="auto"/>
      </w:divBdr>
    </w:div>
    <w:div w:id="151944391">
      <w:bodyDiv w:val="1"/>
      <w:marLeft w:val="0"/>
      <w:marRight w:val="0"/>
      <w:marTop w:val="0"/>
      <w:marBottom w:val="0"/>
      <w:divBdr>
        <w:top w:val="none" w:sz="0" w:space="0" w:color="auto"/>
        <w:left w:val="none" w:sz="0" w:space="0" w:color="auto"/>
        <w:bottom w:val="none" w:sz="0" w:space="0" w:color="auto"/>
        <w:right w:val="none" w:sz="0" w:space="0" w:color="auto"/>
      </w:divBdr>
    </w:div>
    <w:div w:id="154614902">
      <w:bodyDiv w:val="1"/>
      <w:marLeft w:val="0"/>
      <w:marRight w:val="0"/>
      <w:marTop w:val="0"/>
      <w:marBottom w:val="0"/>
      <w:divBdr>
        <w:top w:val="none" w:sz="0" w:space="0" w:color="auto"/>
        <w:left w:val="none" w:sz="0" w:space="0" w:color="auto"/>
        <w:bottom w:val="none" w:sz="0" w:space="0" w:color="auto"/>
        <w:right w:val="none" w:sz="0" w:space="0" w:color="auto"/>
      </w:divBdr>
    </w:div>
    <w:div w:id="154881441">
      <w:bodyDiv w:val="1"/>
      <w:marLeft w:val="0"/>
      <w:marRight w:val="0"/>
      <w:marTop w:val="0"/>
      <w:marBottom w:val="0"/>
      <w:divBdr>
        <w:top w:val="none" w:sz="0" w:space="0" w:color="auto"/>
        <w:left w:val="none" w:sz="0" w:space="0" w:color="auto"/>
        <w:bottom w:val="none" w:sz="0" w:space="0" w:color="auto"/>
        <w:right w:val="none" w:sz="0" w:space="0" w:color="auto"/>
      </w:divBdr>
    </w:div>
    <w:div w:id="155924313">
      <w:bodyDiv w:val="1"/>
      <w:marLeft w:val="0"/>
      <w:marRight w:val="0"/>
      <w:marTop w:val="0"/>
      <w:marBottom w:val="0"/>
      <w:divBdr>
        <w:top w:val="none" w:sz="0" w:space="0" w:color="auto"/>
        <w:left w:val="none" w:sz="0" w:space="0" w:color="auto"/>
        <w:bottom w:val="none" w:sz="0" w:space="0" w:color="auto"/>
        <w:right w:val="none" w:sz="0" w:space="0" w:color="auto"/>
      </w:divBdr>
    </w:div>
    <w:div w:id="159582598">
      <w:bodyDiv w:val="1"/>
      <w:marLeft w:val="0"/>
      <w:marRight w:val="0"/>
      <w:marTop w:val="0"/>
      <w:marBottom w:val="0"/>
      <w:divBdr>
        <w:top w:val="none" w:sz="0" w:space="0" w:color="auto"/>
        <w:left w:val="none" w:sz="0" w:space="0" w:color="auto"/>
        <w:bottom w:val="none" w:sz="0" w:space="0" w:color="auto"/>
        <w:right w:val="none" w:sz="0" w:space="0" w:color="auto"/>
      </w:divBdr>
    </w:div>
    <w:div w:id="160892760">
      <w:bodyDiv w:val="1"/>
      <w:marLeft w:val="0"/>
      <w:marRight w:val="0"/>
      <w:marTop w:val="0"/>
      <w:marBottom w:val="0"/>
      <w:divBdr>
        <w:top w:val="none" w:sz="0" w:space="0" w:color="auto"/>
        <w:left w:val="none" w:sz="0" w:space="0" w:color="auto"/>
        <w:bottom w:val="none" w:sz="0" w:space="0" w:color="auto"/>
        <w:right w:val="none" w:sz="0" w:space="0" w:color="auto"/>
      </w:divBdr>
    </w:div>
    <w:div w:id="161509867">
      <w:bodyDiv w:val="1"/>
      <w:marLeft w:val="0"/>
      <w:marRight w:val="0"/>
      <w:marTop w:val="0"/>
      <w:marBottom w:val="0"/>
      <w:divBdr>
        <w:top w:val="none" w:sz="0" w:space="0" w:color="auto"/>
        <w:left w:val="none" w:sz="0" w:space="0" w:color="auto"/>
        <w:bottom w:val="none" w:sz="0" w:space="0" w:color="auto"/>
        <w:right w:val="none" w:sz="0" w:space="0" w:color="auto"/>
      </w:divBdr>
      <w:divsChild>
        <w:div w:id="872889262">
          <w:marLeft w:val="0"/>
          <w:marRight w:val="0"/>
          <w:marTop w:val="0"/>
          <w:marBottom w:val="0"/>
          <w:divBdr>
            <w:top w:val="none" w:sz="0" w:space="0" w:color="auto"/>
            <w:left w:val="none" w:sz="0" w:space="0" w:color="auto"/>
            <w:bottom w:val="none" w:sz="0" w:space="0" w:color="auto"/>
            <w:right w:val="none" w:sz="0" w:space="0" w:color="auto"/>
          </w:divBdr>
        </w:div>
      </w:divsChild>
    </w:div>
    <w:div w:id="166482065">
      <w:bodyDiv w:val="1"/>
      <w:marLeft w:val="0"/>
      <w:marRight w:val="0"/>
      <w:marTop w:val="0"/>
      <w:marBottom w:val="0"/>
      <w:divBdr>
        <w:top w:val="none" w:sz="0" w:space="0" w:color="auto"/>
        <w:left w:val="none" w:sz="0" w:space="0" w:color="auto"/>
        <w:bottom w:val="none" w:sz="0" w:space="0" w:color="auto"/>
        <w:right w:val="none" w:sz="0" w:space="0" w:color="auto"/>
      </w:divBdr>
    </w:div>
    <w:div w:id="166555841">
      <w:bodyDiv w:val="1"/>
      <w:marLeft w:val="0"/>
      <w:marRight w:val="0"/>
      <w:marTop w:val="0"/>
      <w:marBottom w:val="0"/>
      <w:divBdr>
        <w:top w:val="none" w:sz="0" w:space="0" w:color="auto"/>
        <w:left w:val="none" w:sz="0" w:space="0" w:color="auto"/>
        <w:bottom w:val="none" w:sz="0" w:space="0" w:color="auto"/>
        <w:right w:val="none" w:sz="0" w:space="0" w:color="auto"/>
      </w:divBdr>
    </w:div>
    <w:div w:id="166797397">
      <w:bodyDiv w:val="1"/>
      <w:marLeft w:val="0"/>
      <w:marRight w:val="0"/>
      <w:marTop w:val="0"/>
      <w:marBottom w:val="0"/>
      <w:divBdr>
        <w:top w:val="none" w:sz="0" w:space="0" w:color="auto"/>
        <w:left w:val="none" w:sz="0" w:space="0" w:color="auto"/>
        <w:bottom w:val="none" w:sz="0" w:space="0" w:color="auto"/>
        <w:right w:val="none" w:sz="0" w:space="0" w:color="auto"/>
      </w:divBdr>
    </w:div>
    <w:div w:id="168258939">
      <w:bodyDiv w:val="1"/>
      <w:marLeft w:val="0"/>
      <w:marRight w:val="0"/>
      <w:marTop w:val="0"/>
      <w:marBottom w:val="0"/>
      <w:divBdr>
        <w:top w:val="none" w:sz="0" w:space="0" w:color="auto"/>
        <w:left w:val="none" w:sz="0" w:space="0" w:color="auto"/>
        <w:bottom w:val="none" w:sz="0" w:space="0" w:color="auto"/>
        <w:right w:val="none" w:sz="0" w:space="0" w:color="auto"/>
      </w:divBdr>
    </w:div>
    <w:div w:id="168377002">
      <w:bodyDiv w:val="1"/>
      <w:marLeft w:val="0"/>
      <w:marRight w:val="0"/>
      <w:marTop w:val="0"/>
      <w:marBottom w:val="0"/>
      <w:divBdr>
        <w:top w:val="none" w:sz="0" w:space="0" w:color="auto"/>
        <w:left w:val="none" w:sz="0" w:space="0" w:color="auto"/>
        <w:bottom w:val="none" w:sz="0" w:space="0" w:color="auto"/>
        <w:right w:val="none" w:sz="0" w:space="0" w:color="auto"/>
      </w:divBdr>
    </w:div>
    <w:div w:id="168907009">
      <w:bodyDiv w:val="1"/>
      <w:marLeft w:val="0"/>
      <w:marRight w:val="0"/>
      <w:marTop w:val="0"/>
      <w:marBottom w:val="0"/>
      <w:divBdr>
        <w:top w:val="none" w:sz="0" w:space="0" w:color="auto"/>
        <w:left w:val="none" w:sz="0" w:space="0" w:color="auto"/>
        <w:bottom w:val="none" w:sz="0" w:space="0" w:color="auto"/>
        <w:right w:val="none" w:sz="0" w:space="0" w:color="auto"/>
      </w:divBdr>
    </w:div>
    <w:div w:id="169947732">
      <w:bodyDiv w:val="1"/>
      <w:marLeft w:val="0"/>
      <w:marRight w:val="0"/>
      <w:marTop w:val="0"/>
      <w:marBottom w:val="0"/>
      <w:divBdr>
        <w:top w:val="none" w:sz="0" w:space="0" w:color="auto"/>
        <w:left w:val="none" w:sz="0" w:space="0" w:color="auto"/>
        <w:bottom w:val="none" w:sz="0" w:space="0" w:color="auto"/>
        <w:right w:val="none" w:sz="0" w:space="0" w:color="auto"/>
      </w:divBdr>
    </w:div>
    <w:div w:id="170681873">
      <w:bodyDiv w:val="1"/>
      <w:marLeft w:val="0"/>
      <w:marRight w:val="0"/>
      <w:marTop w:val="0"/>
      <w:marBottom w:val="0"/>
      <w:divBdr>
        <w:top w:val="none" w:sz="0" w:space="0" w:color="auto"/>
        <w:left w:val="none" w:sz="0" w:space="0" w:color="auto"/>
        <w:bottom w:val="none" w:sz="0" w:space="0" w:color="auto"/>
        <w:right w:val="none" w:sz="0" w:space="0" w:color="auto"/>
      </w:divBdr>
    </w:div>
    <w:div w:id="171114982">
      <w:bodyDiv w:val="1"/>
      <w:marLeft w:val="0"/>
      <w:marRight w:val="0"/>
      <w:marTop w:val="0"/>
      <w:marBottom w:val="0"/>
      <w:divBdr>
        <w:top w:val="none" w:sz="0" w:space="0" w:color="auto"/>
        <w:left w:val="none" w:sz="0" w:space="0" w:color="auto"/>
        <w:bottom w:val="none" w:sz="0" w:space="0" w:color="auto"/>
        <w:right w:val="none" w:sz="0" w:space="0" w:color="auto"/>
      </w:divBdr>
    </w:div>
    <w:div w:id="173804560">
      <w:bodyDiv w:val="1"/>
      <w:marLeft w:val="0"/>
      <w:marRight w:val="0"/>
      <w:marTop w:val="0"/>
      <w:marBottom w:val="0"/>
      <w:divBdr>
        <w:top w:val="none" w:sz="0" w:space="0" w:color="auto"/>
        <w:left w:val="none" w:sz="0" w:space="0" w:color="auto"/>
        <w:bottom w:val="none" w:sz="0" w:space="0" w:color="auto"/>
        <w:right w:val="none" w:sz="0" w:space="0" w:color="auto"/>
      </w:divBdr>
    </w:div>
    <w:div w:id="174655571">
      <w:bodyDiv w:val="1"/>
      <w:marLeft w:val="0"/>
      <w:marRight w:val="0"/>
      <w:marTop w:val="0"/>
      <w:marBottom w:val="0"/>
      <w:divBdr>
        <w:top w:val="none" w:sz="0" w:space="0" w:color="auto"/>
        <w:left w:val="none" w:sz="0" w:space="0" w:color="auto"/>
        <w:bottom w:val="none" w:sz="0" w:space="0" w:color="auto"/>
        <w:right w:val="none" w:sz="0" w:space="0" w:color="auto"/>
      </w:divBdr>
    </w:div>
    <w:div w:id="175267784">
      <w:bodyDiv w:val="1"/>
      <w:marLeft w:val="0"/>
      <w:marRight w:val="0"/>
      <w:marTop w:val="0"/>
      <w:marBottom w:val="0"/>
      <w:divBdr>
        <w:top w:val="none" w:sz="0" w:space="0" w:color="auto"/>
        <w:left w:val="none" w:sz="0" w:space="0" w:color="auto"/>
        <w:bottom w:val="none" w:sz="0" w:space="0" w:color="auto"/>
        <w:right w:val="none" w:sz="0" w:space="0" w:color="auto"/>
      </w:divBdr>
    </w:div>
    <w:div w:id="175847504">
      <w:bodyDiv w:val="1"/>
      <w:marLeft w:val="0"/>
      <w:marRight w:val="0"/>
      <w:marTop w:val="0"/>
      <w:marBottom w:val="0"/>
      <w:divBdr>
        <w:top w:val="none" w:sz="0" w:space="0" w:color="auto"/>
        <w:left w:val="none" w:sz="0" w:space="0" w:color="auto"/>
        <w:bottom w:val="none" w:sz="0" w:space="0" w:color="auto"/>
        <w:right w:val="none" w:sz="0" w:space="0" w:color="auto"/>
      </w:divBdr>
    </w:div>
    <w:div w:id="179508644">
      <w:bodyDiv w:val="1"/>
      <w:marLeft w:val="0"/>
      <w:marRight w:val="0"/>
      <w:marTop w:val="0"/>
      <w:marBottom w:val="0"/>
      <w:divBdr>
        <w:top w:val="none" w:sz="0" w:space="0" w:color="auto"/>
        <w:left w:val="none" w:sz="0" w:space="0" w:color="auto"/>
        <w:bottom w:val="none" w:sz="0" w:space="0" w:color="auto"/>
        <w:right w:val="none" w:sz="0" w:space="0" w:color="auto"/>
      </w:divBdr>
    </w:div>
    <w:div w:id="179778774">
      <w:bodyDiv w:val="1"/>
      <w:marLeft w:val="0"/>
      <w:marRight w:val="0"/>
      <w:marTop w:val="0"/>
      <w:marBottom w:val="0"/>
      <w:divBdr>
        <w:top w:val="none" w:sz="0" w:space="0" w:color="auto"/>
        <w:left w:val="none" w:sz="0" w:space="0" w:color="auto"/>
        <w:bottom w:val="none" w:sz="0" w:space="0" w:color="auto"/>
        <w:right w:val="none" w:sz="0" w:space="0" w:color="auto"/>
      </w:divBdr>
      <w:divsChild>
        <w:div w:id="706563988">
          <w:marLeft w:val="0"/>
          <w:marRight w:val="0"/>
          <w:marTop w:val="121"/>
          <w:marBottom w:val="0"/>
          <w:divBdr>
            <w:top w:val="none" w:sz="0" w:space="0" w:color="auto"/>
            <w:left w:val="none" w:sz="0" w:space="0" w:color="auto"/>
            <w:bottom w:val="none" w:sz="0" w:space="0" w:color="auto"/>
            <w:right w:val="none" w:sz="0" w:space="0" w:color="auto"/>
          </w:divBdr>
        </w:div>
      </w:divsChild>
    </w:div>
    <w:div w:id="179901505">
      <w:bodyDiv w:val="1"/>
      <w:marLeft w:val="0"/>
      <w:marRight w:val="0"/>
      <w:marTop w:val="0"/>
      <w:marBottom w:val="0"/>
      <w:divBdr>
        <w:top w:val="none" w:sz="0" w:space="0" w:color="auto"/>
        <w:left w:val="none" w:sz="0" w:space="0" w:color="auto"/>
        <w:bottom w:val="none" w:sz="0" w:space="0" w:color="auto"/>
        <w:right w:val="none" w:sz="0" w:space="0" w:color="auto"/>
      </w:divBdr>
    </w:div>
    <w:div w:id="180512595">
      <w:bodyDiv w:val="1"/>
      <w:marLeft w:val="0"/>
      <w:marRight w:val="0"/>
      <w:marTop w:val="0"/>
      <w:marBottom w:val="0"/>
      <w:divBdr>
        <w:top w:val="none" w:sz="0" w:space="0" w:color="auto"/>
        <w:left w:val="none" w:sz="0" w:space="0" w:color="auto"/>
        <w:bottom w:val="none" w:sz="0" w:space="0" w:color="auto"/>
        <w:right w:val="none" w:sz="0" w:space="0" w:color="auto"/>
      </w:divBdr>
    </w:div>
    <w:div w:id="180557827">
      <w:bodyDiv w:val="1"/>
      <w:marLeft w:val="0"/>
      <w:marRight w:val="0"/>
      <w:marTop w:val="0"/>
      <w:marBottom w:val="0"/>
      <w:divBdr>
        <w:top w:val="none" w:sz="0" w:space="0" w:color="auto"/>
        <w:left w:val="none" w:sz="0" w:space="0" w:color="auto"/>
        <w:bottom w:val="none" w:sz="0" w:space="0" w:color="auto"/>
        <w:right w:val="none" w:sz="0" w:space="0" w:color="auto"/>
      </w:divBdr>
    </w:div>
    <w:div w:id="183636409">
      <w:bodyDiv w:val="1"/>
      <w:marLeft w:val="0"/>
      <w:marRight w:val="0"/>
      <w:marTop w:val="0"/>
      <w:marBottom w:val="0"/>
      <w:divBdr>
        <w:top w:val="none" w:sz="0" w:space="0" w:color="auto"/>
        <w:left w:val="none" w:sz="0" w:space="0" w:color="auto"/>
        <w:bottom w:val="none" w:sz="0" w:space="0" w:color="auto"/>
        <w:right w:val="none" w:sz="0" w:space="0" w:color="auto"/>
      </w:divBdr>
    </w:div>
    <w:div w:id="185217521">
      <w:bodyDiv w:val="1"/>
      <w:marLeft w:val="0"/>
      <w:marRight w:val="0"/>
      <w:marTop w:val="0"/>
      <w:marBottom w:val="0"/>
      <w:divBdr>
        <w:top w:val="none" w:sz="0" w:space="0" w:color="auto"/>
        <w:left w:val="none" w:sz="0" w:space="0" w:color="auto"/>
        <w:bottom w:val="none" w:sz="0" w:space="0" w:color="auto"/>
        <w:right w:val="none" w:sz="0" w:space="0" w:color="auto"/>
      </w:divBdr>
    </w:div>
    <w:div w:id="186607510">
      <w:bodyDiv w:val="1"/>
      <w:marLeft w:val="0"/>
      <w:marRight w:val="0"/>
      <w:marTop w:val="0"/>
      <w:marBottom w:val="0"/>
      <w:divBdr>
        <w:top w:val="none" w:sz="0" w:space="0" w:color="auto"/>
        <w:left w:val="none" w:sz="0" w:space="0" w:color="auto"/>
        <w:bottom w:val="none" w:sz="0" w:space="0" w:color="auto"/>
        <w:right w:val="none" w:sz="0" w:space="0" w:color="auto"/>
      </w:divBdr>
      <w:divsChild>
        <w:div w:id="801581335">
          <w:marLeft w:val="0"/>
          <w:marRight w:val="0"/>
          <w:marTop w:val="121"/>
          <w:marBottom w:val="0"/>
          <w:divBdr>
            <w:top w:val="none" w:sz="0" w:space="0" w:color="auto"/>
            <w:left w:val="none" w:sz="0" w:space="0" w:color="auto"/>
            <w:bottom w:val="none" w:sz="0" w:space="0" w:color="auto"/>
            <w:right w:val="none" w:sz="0" w:space="0" w:color="auto"/>
          </w:divBdr>
        </w:div>
        <w:div w:id="929005232">
          <w:marLeft w:val="0"/>
          <w:marRight w:val="0"/>
          <w:marTop w:val="0"/>
          <w:marBottom w:val="0"/>
          <w:divBdr>
            <w:top w:val="none" w:sz="0" w:space="0" w:color="auto"/>
            <w:left w:val="none" w:sz="0" w:space="0" w:color="auto"/>
            <w:bottom w:val="none" w:sz="0" w:space="0" w:color="auto"/>
            <w:right w:val="none" w:sz="0" w:space="0" w:color="auto"/>
          </w:divBdr>
        </w:div>
        <w:div w:id="1086655428">
          <w:marLeft w:val="0"/>
          <w:marRight w:val="0"/>
          <w:marTop w:val="121"/>
          <w:marBottom w:val="0"/>
          <w:divBdr>
            <w:top w:val="none" w:sz="0" w:space="0" w:color="auto"/>
            <w:left w:val="none" w:sz="0" w:space="0" w:color="auto"/>
            <w:bottom w:val="none" w:sz="0" w:space="0" w:color="auto"/>
            <w:right w:val="none" w:sz="0" w:space="0" w:color="auto"/>
          </w:divBdr>
        </w:div>
        <w:div w:id="1197694178">
          <w:marLeft w:val="0"/>
          <w:marRight w:val="0"/>
          <w:marTop w:val="121"/>
          <w:marBottom w:val="0"/>
          <w:divBdr>
            <w:top w:val="none" w:sz="0" w:space="0" w:color="auto"/>
            <w:left w:val="none" w:sz="0" w:space="0" w:color="auto"/>
            <w:bottom w:val="none" w:sz="0" w:space="0" w:color="auto"/>
            <w:right w:val="none" w:sz="0" w:space="0" w:color="auto"/>
          </w:divBdr>
        </w:div>
        <w:div w:id="1473134925">
          <w:marLeft w:val="0"/>
          <w:marRight w:val="0"/>
          <w:marTop w:val="121"/>
          <w:marBottom w:val="0"/>
          <w:divBdr>
            <w:top w:val="none" w:sz="0" w:space="0" w:color="auto"/>
            <w:left w:val="none" w:sz="0" w:space="0" w:color="auto"/>
            <w:bottom w:val="none" w:sz="0" w:space="0" w:color="auto"/>
            <w:right w:val="none" w:sz="0" w:space="0" w:color="auto"/>
          </w:divBdr>
        </w:div>
        <w:div w:id="1611355157">
          <w:marLeft w:val="0"/>
          <w:marRight w:val="0"/>
          <w:marTop w:val="121"/>
          <w:marBottom w:val="0"/>
          <w:divBdr>
            <w:top w:val="none" w:sz="0" w:space="0" w:color="auto"/>
            <w:left w:val="none" w:sz="0" w:space="0" w:color="auto"/>
            <w:bottom w:val="none" w:sz="0" w:space="0" w:color="auto"/>
            <w:right w:val="none" w:sz="0" w:space="0" w:color="auto"/>
          </w:divBdr>
        </w:div>
        <w:div w:id="1724018518">
          <w:marLeft w:val="0"/>
          <w:marRight w:val="0"/>
          <w:marTop w:val="0"/>
          <w:marBottom w:val="0"/>
          <w:divBdr>
            <w:top w:val="none" w:sz="0" w:space="0" w:color="auto"/>
            <w:left w:val="none" w:sz="0" w:space="0" w:color="auto"/>
            <w:bottom w:val="none" w:sz="0" w:space="0" w:color="auto"/>
            <w:right w:val="none" w:sz="0" w:space="0" w:color="auto"/>
          </w:divBdr>
        </w:div>
        <w:div w:id="1843084621">
          <w:marLeft w:val="0"/>
          <w:marRight w:val="0"/>
          <w:marTop w:val="121"/>
          <w:marBottom w:val="0"/>
          <w:divBdr>
            <w:top w:val="none" w:sz="0" w:space="0" w:color="auto"/>
            <w:left w:val="none" w:sz="0" w:space="0" w:color="auto"/>
            <w:bottom w:val="none" w:sz="0" w:space="0" w:color="auto"/>
            <w:right w:val="none" w:sz="0" w:space="0" w:color="auto"/>
          </w:divBdr>
        </w:div>
        <w:div w:id="1913389619">
          <w:marLeft w:val="0"/>
          <w:marRight w:val="0"/>
          <w:marTop w:val="0"/>
          <w:marBottom w:val="0"/>
          <w:divBdr>
            <w:top w:val="none" w:sz="0" w:space="0" w:color="auto"/>
            <w:left w:val="none" w:sz="0" w:space="0" w:color="auto"/>
            <w:bottom w:val="none" w:sz="0" w:space="0" w:color="auto"/>
            <w:right w:val="none" w:sz="0" w:space="0" w:color="auto"/>
          </w:divBdr>
        </w:div>
        <w:div w:id="1989240262">
          <w:marLeft w:val="0"/>
          <w:marRight w:val="0"/>
          <w:marTop w:val="121"/>
          <w:marBottom w:val="0"/>
          <w:divBdr>
            <w:top w:val="none" w:sz="0" w:space="0" w:color="auto"/>
            <w:left w:val="none" w:sz="0" w:space="0" w:color="auto"/>
            <w:bottom w:val="none" w:sz="0" w:space="0" w:color="auto"/>
            <w:right w:val="none" w:sz="0" w:space="0" w:color="auto"/>
          </w:divBdr>
        </w:div>
      </w:divsChild>
    </w:div>
    <w:div w:id="187450135">
      <w:bodyDiv w:val="1"/>
      <w:marLeft w:val="0"/>
      <w:marRight w:val="0"/>
      <w:marTop w:val="0"/>
      <w:marBottom w:val="0"/>
      <w:divBdr>
        <w:top w:val="none" w:sz="0" w:space="0" w:color="auto"/>
        <w:left w:val="none" w:sz="0" w:space="0" w:color="auto"/>
        <w:bottom w:val="none" w:sz="0" w:space="0" w:color="auto"/>
        <w:right w:val="none" w:sz="0" w:space="0" w:color="auto"/>
      </w:divBdr>
    </w:div>
    <w:div w:id="191698363">
      <w:bodyDiv w:val="1"/>
      <w:marLeft w:val="0"/>
      <w:marRight w:val="0"/>
      <w:marTop w:val="0"/>
      <w:marBottom w:val="0"/>
      <w:divBdr>
        <w:top w:val="none" w:sz="0" w:space="0" w:color="auto"/>
        <w:left w:val="none" w:sz="0" w:space="0" w:color="auto"/>
        <w:bottom w:val="none" w:sz="0" w:space="0" w:color="auto"/>
        <w:right w:val="none" w:sz="0" w:space="0" w:color="auto"/>
      </w:divBdr>
    </w:div>
    <w:div w:id="192158967">
      <w:bodyDiv w:val="1"/>
      <w:marLeft w:val="0"/>
      <w:marRight w:val="0"/>
      <w:marTop w:val="0"/>
      <w:marBottom w:val="0"/>
      <w:divBdr>
        <w:top w:val="none" w:sz="0" w:space="0" w:color="auto"/>
        <w:left w:val="none" w:sz="0" w:space="0" w:color="auto"/>
        <w:bottom w:val="none" w:sz="0" w:space="0" w:color="auto"/>
        <w:right w:val="none" w:sz="0" w:space="0" w:color="auto"/>
      </w:divBdr>
    </w:div>
    <w:div w:id="192887670">
      <w:bodyDiv w:val="1"/>
      <w:marLeft w:val="0"/>
      <w:marRight w:val="0"/>
      <w:marTop w:val="0"/>
      <w:marBottom w:val="0"/>
      <w:divBdr>
        <w:top w:val="none" w:sz="0" w:space="0" w:color="auto"/>
        <w:left w:val="none" w:sz="0" w:space="0" w:color="auto"/>
        <w:bottom w:val="none" w:sz="0" w:space="0" w:color="auto"/>
        <w:right w:val="none" w:sz="0" w:space="0" w:color="auto"/>
      </w:divBdr>
      <w:divsChild>
        <w:div w:id="479268802">
          <w:marLeft w:val="0"/>
          <w:marRight w:val="0"/>
          <w:marTop w:val="121"/>
          <w:marBottom w:val="0"/>
          <w:divBdr>
            <w:top w:val="none" w:sz="0" w:space="0" w:color="auto"/>
            <w:left w:val="none" w:sz="0" w:space="0" w:color="auto"/>
            <w:bottom w:val="none" w:sz="0" w:space="0" w:color="auto"/>
            <w:right w:val="none" w:sz="0" w:space="0" w:color="auto"/>
          </w:divBdr>
        </w:div>
      </w:divsChild>
    </w:div>
    <w:div w:id="193009686">
      <w:bodyDiv w:val="1"/>
      <w:marLeft w:val="0"/>
      <w:marRight w:val="0"/>
      <w:marTop w:val="0"/>
      <w:marBottom w:val="0"/>
      <w:divBdr>
        <w:top w:val="none" w:sz="0" w:space="0" w:color="auto"/>
        <w:left w:val="none" w:sz="0" w:space="0" w:color="auto"/>
        <w:bottom w:val="none" w:sz="0" w:space="0" w:color="auto"/>
        <w:right w:val="none" w:sz="0" w:space="0" w:color="auto"/>
      </w:divBdr>
    </w:div>
    <w:div w:id="194006942">
      <w:bodyDiv w:val="1"/>
      <w:marLeft w:val="0"/>
      <w:marRight w:val="0"/>
      <w:marTop w:val="0"/>
      <w:marBottom w:val="0"/>
      <w:divBdr>
        <w:top w:val="none" w:sz="0" w:space="0" w:color="auto"/>
        <w:left w:val="none" w:sz="0" w:space="0" w:color="auto"/>
        <w:bottom w:val="none" w:sz="0" w:space="0" w:color="auto"/>
        <w:right w:val="none" w:sz="0" w:space="0" w:color="auto"/>
      </w:divBdr>
    </w:div>
    <w:div w:id="194464734">
      <w:bodyDiv w:val="1"/>
      <w:marLeft w:val="0"/>
      <w:marRight w:val="0"/>
      <w:marTop w:val="0"/>
      <w:marBottom w:val="0"/>
      <w:divBdr>
        <w:top w:val="none" w:sz="0" w:space="0" w:color="auto"/>
        <w:left w:val="none" w:sz="0" w:space="0" w:color="auto"/>
        <w:bottom w:val="none" w:sz="0" w:space="0" w:color="auto"/>
        <w:right w:val="none" w:sz="0" w:space="0" w:color="auto"/>
      </w:divBdr>
    </w:div>
    <w:div w:id="194469541">
      <w:bodyDiv w:val="1"/>
      <w:marLeft w:val="0"/>
      <w:marRight w:val="0"/>
      <w:marTop w:val="0"/>
      <w:marBottom w:val="0"/>
      <w:divBdr>
        <w:top w:val="none" w:sz="0" w:space="0" w:color="auto"/>
        <w:left w:val="none" w:sz="0" w:space="0" w:color="auto"/>
        <w:bottom w:val="none" w:sz="0" w:space="0" w:color="auto"/>
        <w:right w:val="none" w:sz="0" w:space="0" w:color="auto"/>
      </w:divBdr>
      <w:divsChild>
        <w:div w:id="153616521">
          <w:marLeft w:val="0"/>
          <w:marRight w:val="0"/>
          <w:marTop w:val="121"/>
          <w:marBottom w:val="0"/>
          <w:divBdr>
            <w:top w:val="none" w:sz="0" w:space="0" w:color="auto"/>
            <w:left w:val="none" w:sz="0" w:space="0" w:color="auto"/>
            <w:bottom w:val="none" w:sz="0" w:space="0" w:color="auto"/>
            <w:right w:val="none" w:sz="0" w:space="0" w:color="auto"/>
          </w:divBdr>
        </w:div>
      </w:divsChild>
    </w:div>
    <w:div w:id="194929237">
      <w:bodyDiv w:val="1"/>
      <w:marLeft w:val="0"/>
      <w:marRight w:val="0"/>
      <w:marTop w:val="0"/>
      <w:marBottom w:val="0"/>
      <w:divBdr>
        <w:top w:val="none" w:sz="0" w:space="0" w:color="auto"/>
        <w:left w:val="none" w:sz="0" w:space="0" w:color="auto"/>
        <w:bottom w:val="none" w:sz="0" w:space="0" w:color="auto"/>
        <w:right w:val="none" w:sz="0" w:space="0" w:color="auto"/>
      </w:divBdr>
    </w:div>
    <w:div w:id="195122955">
      <w:bodyDiv w:val="1"/>
      <w:marLeft w:val="0"/>
      <w:marRight w:val="0"/>
      <w:marTop w:val="0"/>
      <w:marBottom w:val="0"/>
      <w:divBdr>
        <w:top w:val="none" w:sz="0" w:space="0" w:color="auto"/>
        <w:left w:val="none" w:sz="0" w:space="0" w:color="auto"/>
        <w:bottom w:val="none" w:sz="0" w:space="0" w:color="auto"/>
        <w:right w:val="none" w:sz="0" w:space="0" w:color="auto"/>
      </w:divBdr>
    </w:div>
    <w:div w:id="195238607">
      <w:bodyDiv w:val="1"/>
      <w:marLeft w:val="0"/>
      <w:marRight w:val="0"/>
      <w:marTop w:val="0"/>
      <w:marBottom w:val="0"/>
      <w:divBdr>
        <w:top w:val="none" w:sz="0" w:space="0" w:color="auto"/>
        <w:left w:val="none" w:sz="0" w:space="0" w:color="auto"/>
        <w:bottom w:val="none" w:sz="0" w:space="0" w:color="auto"/>
        <w:right w:val="none" w:sz="0" w:space="0" w:color="auto"/>
      </w:divBdr>
    </w:div>
    <w:div w:id="195584673">
      <w:bodyDiv w:val="1"/>
      <w:marLeft w:val="0"/>
      <w:marRight w:val="0"/>
      <w:marTop w:val="0"/>
      <w:marBottom w:val="0"/>
      <w:divBdr>
        <w:top w:val="none" w:sz="0" w:space="0" w:color="auto"/>
        <w:left w:val="none" w:sz="0" w:space="0" w:color="auto"/>
        <w:bottom w:val="none" w:sz="0" w:space="0" w:color="auto"/>
        <w:right w:val="none" w:sz="0" w:space="0" w:color="auto"/>
      </w:divBdr>
    </w:div>
    <w:div w:id="197859999">
      <w:bodyDiv w:val="1"/>
      <w:marLeft w:val="0"/>
      <w:marRight w:val="0"/>
      <w:marTop w:val="0"/>
      <w:marBottom w:val="0"/>
      <w:divBdr>
        <w:top w:val="none" w:sz="0" w:space="0" w:color="auto"/>
        <w:left w:val="none" w:sz="0" w:space="0" w:color="auto"/>
        <w:bottom w:val="none" w:sz="0" w:space="0" w:color="auto"/>
        <w:right w:val="none" w:sz="0" w:space="0" w:color="auto"/>
      </w:divBdr>
      <w:divsChild>
        <w:div w:id="913197855">
          <w:marLeft w:val="0"/>
          <w:marRight w:val="0"/>
          <w:marTop w:val="121"/>
          <w:marBottom w:val="0"/>
          <w:divBdr>
            <w:top w:val="none" w:sz="0" w:space="0" w:color="auto"/>
            <w:left w:val="none" w:sz="0" w:space="0" w:color="auto"/>
            <w:bottom w:val="none" w:sz="0" w:space="0" w:color="auto"/>
            <w:right w:val="none" w:sz="0" w:space="0" w:color="auto"/>
          </w:divBdr>
        </w:div>
      </w:divsChild>
    </w:div>
    <w:div w:id="197861176">
      <w:bodyDiv w:val="1"/>
      <w:marLeft w:val="0"/>
      <w:marRight w:val="0"/>
      <w:marTop w:val="0"/>
      <w:marBottom w:val="0"/>
      <w:divBdr>
        <w:top w:val="none" w:sz="0" w:space="0" w:color="auto"/>
        <w:left w:val="none" w:sz="0" w:space="0" w:color="auto"/>
        <w:bottom w:val="none" w:sz="0" w:space="0" w:color="auto"/>
        <w:right w:val="none" w:sz="0" w:space="0" w:color="auto"/>
      </w:divBdr>
    </w:div>
    <w:div w:id="198903672">
      <w:bodyDiv w:val="1"/>
      <w:marLeft w:val="0"/>
      <w:marRight w:val="0"/>
      <w:marTop w:val="0"/>
      <w:marBottom w:val="0"/>
      <w:divBdr>
        <w:top w:val="none" w:sz="0" w:space="0" w:color="auto"/>
        <w:left w:val="none" w:sz="0" w:space="0" w:color="auto"/>
        <w:bottom w:val="none" w:sz="0" w:space="0" w:color="auto"/>
        <w:right w:val="none" w:sz="0" w:space="0" w:color="auto"/>
      </w:divBdr>
    </w:div>
    <w:div w:id="200017581">
      <w:bodyDiv w:val="1"/>
      <w:marLeft w:val="0"/>
      <w:marRight w:val="0"/>
      <w:marTop w:val="0"/>
      <w:marBottom w:val="0"/>
      <w:divBdr>
        <w:top w:val="none" w:sz="0" w:space="0" w:color="auto"/>
        <w:left w:val="none" w:sz="0" w:space="0" w:color="auto"/>
        <w:bottom w:val="none" w:sz="0" w:space="0" w:color="auto"/>
        <w:right w:val="none" w:sz="0" w:space="0" w:color="auto"/>
      </w:divBdr>
    </w:div>
    <w:div w:id="202208203">
      <w:bodyDiv w:val="1"/>
      <w:marLeft w:val="0"/>
      <w:marRight w:val="0"/>
      <w:marTop w:val="0"/>
      <w:marBottom w:val="0"/>
      <w:divBdr>
        <w:top w:val="none" w:sz="0" w:space="0" w:color="auto"/>
        <w:left w:val="none" w:sz="0" w:space="0" w:color="auto"/>
        <w:bottom w:val="none" w:sz="0" w:space="0" w:color="auto"/>
        <w:right w:val="none" w:sz="0" w:space="0" w:color="auto"/>
      </w:divBdr>
    </w:div>
    <w:div w:id="203569368">
      <w:bodyDiv w:val="1"/>
      <w:marLeft w:val="0"/>
      <w:marRight w:val="0"/>
      <w:marTop w:val="0"/>
      <w:marBottom w:val="0"/>
      <w:divBdr>
        <w:top w:val="none" w:sz="0" w:space="0" w:color="auto"/>
        <w:left w:val="none" w:sz="0" w:space="0" w:color="auto"/>
        <w:bottom w:val="none" w:sz="0" w:space="0" w:color="auto"/>
        <w:right w:val="none" w:sz="0" w:space="0" w:color="auto"/>
      </w:divBdr>
    </w:div>
    <w:div w:id="203828433">
      <w:bodyDiv w:val="1"/>
      <w:marLeft w:val="0"/>
      <w:marRight w:val="0"/>
      <w:marTop w:val="0"/>
      <w:marBottom w:val="0"/>
      <w:divBdr>
        <w:top w:val="none" w:sz="0" w:space="0" w:color="auto"/>
        <w:left w:val="none" w:sz="0" w:space="0" w:color="auto"/>
        <w:bottom w:val="none" w:sz="0" w:space="0" w:color="auto"/>
        <w:right w:val="none" w:sz="0" w:space="0" w:color="auto"/>
      </w:divBdr>
    </w:div>
    <w:div w:id="204098758">
      <w:bodyDiv w:val="1"/>
      <w:marLeft w:val="0"/>
      <w:marRight w:val="0"/>
      <w:marTop w:val="0"/>
      <w:marBottom w:val="0"/>
      <w:divBdr>
        <w:top w:val="none" w:sz="0" w:space="0" w:color="auto"/>
        <w:left w:val="none" w:sz="0" w:space="0" w:color="auto"/>
        <w:bottom w:val="none" w:sz="0" w:space="0" w:color="auto"/>
        <w:right w:val="none" w:sz="0" w:space="0" w:color="auto"/>
      </w:divBdr>
    </w:div>
    <w:div w:id="204147160">
      <w:bodyDiv w:val="1"/>
      <w:marLeft w:val="0"/>
      <w:marRight w:val="0"/>
      <w:marTop w:val="0"/>
      <w:marBottom w:val="0"/>
      <w:divBdr>
        <w:top w:val="none" w:sz="0" w:space="0" w:color="auto"/>
        <w:left w:val="none" w:sz="0" w:space="0" w:color="auto"/>
        <w:bottom w:val="none" w:sz="0" w:space="0" w:color="auto"/>
        <w:right w:val="none" w:sz="0" w:space="0" w:color="auto"/>
      </w:divBdr>
    </w:div>
    <w:div w:id="205029350">
      <w:bodyDiv w:val="1"/>
      <w:marLeft w:val="0"/>
      <w:marRight w:val="0"/>
      <w:marTop w:val="0"/>
      <w:marBottom w:val="0"/>
      <w:divBdr>
        <w:top w:val="none" w:sz="0" w:space="0" w:color="auto"/>
        <w:left w:val="none" w:sz="0" w:space="0" w:color="auto"/>
        <w:bottom w:val="none" w:sz="0" w:space="0" w:color="auto"/>
        <w:right w:val="none" w:sz="0" w:space="0" w:color="auto"/>
      </w:divBdr>
    </w:div>
    <w:div w:id="209348363">
      <w:bodyDiv w:val="1"/>
      <w:marLeft w:val="0"/>
      <w:marRight w:val="0"/>
      <w:marTop w:val="0"/>
      <w:marBottom w:val="0"/>
      <w:divBdr>
        <w:top w:val="none" w:sz="0" w:space="0" w:color="auto"/>
        <w:left w:val="none" w:sz="0" w:space="0" w:color="auto"/>
        <w:bottom w:val="none" w:sz="0" w:space="0" w:color="auto"/>
        <w:right w:val="none" w:sz="0" w:space="0" w:color="auto"/>
      </w:divBdr>
      <w:divsChild>
        <w:div w:id="639846255">
          <w:marLeft w:val="0"/>
          <w:marRight w:val="0"/>
          <w:marTop w:val="121"/>
          <w:marBottom w:val="0"/>
          <w:divBdr>
            <w:top w:val="none" w:sz="0" w:space="0" w:color="auto"/>
            <w:left w:val="none" w:sz="0" w:space="0" w:color="auto"/>
            <w:bottom w:val="none" w:sz="0" w:space="0" w:color="auto"/>
            <w:right w:val="none" w:sz="0" w:space="0" w:color="auto"/>
          </w:divBdr>
        </w:div>
      </w:divsChild>
    </w:div>
    <w:div w:id="211111850">
      <w:bodyDiv w:val="1"/>
      <w:marLeft w:val="0"/>
      <w:marRight w:val="0"/>
      <w:marTop w:val="0"/>
      <w:marBottom w:val="0"/>
      <w:divBdr>
        <w:top w:val="none" w:sz="0" w:space="0" w:color="auto"/>
        <w:left w:val="none" w:sz="0" w:space="0" w:color="auto"/>
        <w:bottom w:val="none" w:sz="0" w:space="0" w:color="auto"/>
        <w:right w:val="none" w:sz="0" w:space="0" w:color="auto"/>
      </w:divBdr>
    </w:div>
    <w:div w:id="212810772">
      <w:bodyDiv w:val="1"/>
      <w:marLeft w:val="0"/>
      <w:marRight w:val="0"/>
      <w:marTop w:val="0"/>
      <w:marBottom w:val="0"/>
      <w:divBdr>
        <w:top w:val="none" w:sz="0" w:space="0" w:color="auto"/>
        <w:left w:val="none" w:sz="0" w:space="0" w:color="auto"/>
        <w:bottom w:val="none" w:sz="0" w:space="0" w:color="auto"/>
        <w:right w:val="none" w:sz="0" w:space="0" w:color="auto"/>
      </w:divBdr>
    </w:div>
    <w:div w:id="212884902">
      <w:bodyDiv w:val="1"/>
      <w:marLeft w:val="0"/>
      <w:marRight w:val="0"/>
      <w:marTop w:val="0"/>
      <w:marBottom w:val="0"/>
      <w:divBdr>
        <w:top w:val="none" w:sz="0" w:space="0" w:color="auto"/>
        <w:left w:val="none" w:sz="0" w:space="0" w:color="auto"/>
        <w:bottom w:val="none" w:sz="0" w:space="0" w:color="auto"/>
        <w:right w:val="none" w:sz="0" w:space="0" w:color="auto"/>
      </w:divBdr>
      <w:divsChild>
        <w:div w:id="493567202">
          <w:marLeft w:val="0"/>
          <w:marRight w:val="0"/>
          <w:marTop w:val="0"/>
          <w:marBottom w:val="0"/>
          <w:divBdr>
            <w:top w:val="none" w:sz="0" w:space="0" w:color="auto"/>
            <w:left w:val="none" w:sz="0" w:space="0" w:color="auto"/>
            <w:bottom w:val="none" w:sz="0" w:space="0" w:color="auto"/>
            <w:right w:val="none" w:sz="0" w:space="0" w:color="auto"/>
          </w:divBdr>
        </w:div>
        <w:div w:id="1420180900">
          <w:marLeft w:val="0"/>
          <w:marRight w:val="0"/>
          <w:marTop w:val="0"/>
          <w:marBottom w:val="0"/>
          <w:divBdr>
            <w:top w:val="none" w:sz="0" w:space="0" w:color="auto"/>
            <w:left w:val="none" w:sz="0" w:space="0" w:color="auto"/>
            <w:bottom w:val="none" w:sz="0" w:space="0" w:color="auto"/>
            <w:right w:val="none" w:sz="0" w:space="0" w:color="auto"/>
          </w:divBdr>
        </w:div>
        <w:div w:id="1494030738">
          <w:marLeft w:val="0"/>
          <w:marRight w:val="0"/>
          <w:marTop w:val="0"/>
          <w:marBottom w:val="0"/>
          <w:divBdr>
            <w:top w:val="none" w:sz="0" w:space="0" w:color="auto"/>
            <w:left w:val="none" w:sz="0" w:space="0" w:color="auto"/>
            <w:bottom w:val="none" w:sz="0" w:space="0" w:color="auto"/>
            <w:right w:val="none" w:sz="0" w:space="0" w:color="auto"/>
          </w:divBdr>
        </w:div>
      </w:divsChild>
    </w:div>
    <w:div w:id="214852882">
      <w:bodyDiv w:val="1"/>
      <w:marLeft w:val="0"/>
      <w:marRight w:val="0"/>
      <w:marTop w:val="0"/>
      <w:marBottom w:val="0"/>
      <w:divBdr>
        <w:top w:val="none" w:sz="0" w:space="0" w:color="auto"/>
        <w:left w:val="none" w:sz="0" w:space="0" w:color="auto"/>
        <w:bottom w:val="none" w:sz="0" w:space="0" w:color="auto"/>
        <w:right w:val="none" w:sz="0" w:space="0" w:color="auto"/>
      </w:divBdr>
    </w:div>
    <w:div w:id="215163695">
      <w:bodyDiv w:val="1"/>
      <w:marLeft w:val="0"/>
      <w:marRight w:val="0"/>
      <w:marTop w:val="0"/>
      <w:marBottom w:val="0"/>
      <w:divBdr>
        <w:top w:val="none" w:sz="0" w:space="0" w:color="auto"/>
        <w:left w:val="none" w:sz="0" w:space="0" w:color="auto"/>
        <w:bottom w:val="none" w:sz="0" w:space="0" w:color="auto"/>
        <w:right w:val="none" w:sz="0" w:space="0" w:color="auto"/>
      </w:divBdr>
    </w:div>
    <w:div w:id="215509933">
      <w:bodyDiv w:val="1"/>
      <w:marLeft w:val="0"/>
      <w:marRight w:val="0"/>
      <w:marTop w:val="0"/>
      <w:marBottom w:val="0"/>
      <w:divBdr>
        <w:top w:val="none" w:sz="0" w:space="0" w:color="auto"/>
        <w:left w:val="none" w:sz="0" w:space="0" w:color="auto"/>
        <w:bottom w:val="none" w:sz="0" w:space="0" w:color="auto"/>
        <w:right w:val="none" w:sz="0" w:space="0" w:color="auto"/>
      </w:divBdr>
    </w:div>
    <w:div w:id="216091847">
      <w:bodyDiv w:val="1"/>
      <w:marLeft w:val="0"/>
      <w:marRight w:val="0"/>
      <w:marTop w:val="0"/>
      <w:marBottom w:val="0"/>
      <w:divBdr>
        <w:top w:val="none" w:sz="0" w:space="0" w:color="auto"/>
        <w:left w:val="none" w:sz="0" w:space="0" w:color="auto"/>
        <w:bottom w:val="none" w:sz="0" w:space="0" w:color="auto"/>
        <w:right w:val="none" w:sz="0" w:space="0" w:color="auto"/>
      </w:divBdr>
    </w:div>
    <w:div w:id="219022642">
      <w:bodyDiv w:val="1"/>
      <w:marLeft w:val="0"/>
      <w:marRight w:val="0"/>
      <w:marTop w:val="0"/>
      <w:marBottom w:val="0"/>
      <w:divBdr>
        <w:top w:val="none" w:sz="0" w:space="0" w:color="auto"/>
        <w:left w:val="none" w:sz="0" w:space="0" w:color="auto"/>
        <w:bottom w:val="none" w:sz="0" w:space="0" w:color="auto"/>
        <w:right w:val="none" w:sz="0" w:space="0" w:color="auto"/>
      </w:divBdr>
    </w:div>
    <w:div w:id="224218267">
      <w:bodyDiv w:val="1"/>
      <w:marLeft w:val="0"/>
      <w:marRight w:val="0"/>
      <w:marTop w:val="0"/>
      <w:marBottom w:val="0"/>
      <w:divBdr>
        <w:top w:val="none" w:sz="0" w:space="0" w:color="auto"/>
        <w:left w:val="none" w:sz="0" w:space="0" w:color="auto"/>
        <w:bottom w:val="none" w:sz="0" w:space="0" w:color="auto"/>
        <w:right w:val="none" w:sz="0" w:space="0" w:color="auto"/>
      </w:divBdr>
    </w:div>
    <w:div w:id="232083521">
      <w:bodyDiv w:val="1"/>
      <w:marLeft w:val="0"/>
      <w:marRight w:val="0"/>
      <w:marTop w:val="0"/>
      <w:marBottom w:val="0"/>
      <w:divBdr>
        <w:top w:val="none" w:sz="0" w:space="0" w:color="auto"/>
        <w:left w:val="none" w:sz="0" w:space="0" w:color="auto"/>
        <w:bottom w:val="none" w:sz="0" w:space="0" w:color="auto"/>
        <w:right w:val="none" w:sz="0" w:space="0" w:color="auto"/>
      </w:divBdr>
    </w:div>
    <w:div w:id="232743194">
      <w:bodyDiv w:val="1"/>
      <w:marLeft w:val="0"/>
      <w:marRight w:val="0"/>
      <w:marTop w:val="0"/>
      <w:marBottom w:val="0"/>
      <w:divBdr>
        <w:top w:val="none" w:sz="0" w:space="0" w:color="auto"/>
        <w:left w:val="none" w:sz="0" w:space="0" w:color="auto"/>
        <w:bottom w:val="none" w:sz="0" w:space="0" w:color="auto"/>
        <w:right w:val="none" w:sz="0" w:space="0" w:color="auto"/>
      </w:divBdr>
      <w:divsChild>
        <w:div w:id="430706035">
          <w:marLeft w:val="0"/>
          <w:marRight w:val="0"/>
          <w:marTop w:val="121"/>
          <w:marBottom w:val="0"/>
          <w:divBdr>
            <w:top w:val="none" w:sz="0" w:space="0" w:color="auto"/>
            <w:left w:val="none" w:sz="0" w:space="0" w:color="auto"/>
            <w:bottom w:val="none" w:sz="0" w:space="0" w:color="auto"/>
            <w:right w:val="none" w:sz="0" w:space="0" w:color="auto"/>
          </w:divBdr>
        </w:div>
      </w:divsChild>
    </w:div>
    <w:div w:id="235362278">
      <w:bodyDiv w:val="1"/>
      <w:marLeft w:val="0"/>
      <w:marRight w:val="0"/>
      <w:marTop w:val="0"/>
      <w:marBottom w:val="0"/>
      <w:divBdr>
        <w:top w:val="none" w:sz="0" w:space="0" w:color="auto"/>
        <w:left w:val="none" w:sz="0" w:space="0" w:color="auto"/>
        <w:bottom w:val="none" w:sz="0" w:space="0" w:color="auto"/>
        <w:right w:val="none" w:sz="0" w:space="0" w:color="auto"/>
      </w:divBdr>
    </w:div>
    <w:div w:id="237061868">
      <w:bodyDiv w:val="1"/>
      <w:marLeft w:val="0"/>
      <w:marRight w:val="0"/>
      <w:marTop w:val="0"/>
      <w:marBottom w:val="0"/>
      <w:divBdr>
        <w:top w:val="none" w:sz="0" w:space="0" w:color="auto"/>
        <w:left w:val="none" w:sz="0" w:space="0" w:color="auto"/>
        <w:bottom w:val="none" w:sz="0" w:space="0" w:color="auto"/>
        <w:right w:val="none" w:sz="0" w:space="0" w:color="auto"/>
      </w:divBdr>
    </w:div>
    <w:div w:id="238634870">
      <w:bodyDiv w:val="1"/>
      <w:marLeft w:val="0"/>
      <w:marRight w:val="0"/>
      <w:marTop w:val="0"/>
      <w:marBottom w:val="0"/>
      <w:divBdr>
        <w:top w:val="none" w:sz="0" w:space="0" w:color="auto"/>
        <w:left w:val="none" w:sz="0" w:space="0" w:color="auto"/>
        <w:bottom w:val="none" w:sz="0" w:space="0" w:color="auto"/>
        <w:right w:val="none" w:sz="0" w:space="0" w:color="auto"/>
      </w:divBdr>
    </w:div>
    <w:div w:id="239173206">
      <w:bodyDiv w:val="1"/>
      <w:marLeft w:val="0"/>
      <w:marRight w:val="0"/>
      <w:marTop w:val="0"/>
      <w:marBottom w:val="0"/>
      <w:divBdr>
        <w:top w:val="none" w:sz="0" w:space="0" w:color="auto"/>
        <w:left w:val="none" w:sz="0" w:space="0" w:color="auto"/>
        <w:bottom w:val="none" w:sz="0" w:space="0" w:color="auto"/>
        <w:right w:val="none" w:sz="0" w:space="0" w:color="auto"/>
      </w:divBdr>
      <w:divsChild>
        <w:div w:id="514073746">
          <w:marLeft w:val="0"/>
          <w:marRight w:val="0"/>
          <w:marTop w:val="121"/>
          <w:marBottom w:val="0"/>
          <w:divBdr>
            <w:top w:val="none" w:sz="0" w:space="0" w:color="auto"/>
            <w:left w:val="none" w:sz="0" w:space="0" w:color="auto"/>
            <w:bottom w:val="none" w:sz="0" w:space="0" w:color="auto"/>
            <w:right w:val="none" w:sz="0" w:space="0" w:color="auto"/>
          </w:divBdr>
        </w:div>
      </w:divsChild>
    </w:div>
    <w:div w:id="241649797">
      <w:bodyDiv w:val="1"/>
      <w:marLeft w:val="0"/>
      <w:marRight w:val="0"/>
      <w:marTop w:val="0"/>
      <w:marBottom w:val="0"/>
      <w:divBdr>
        <w:top w:val="none" w:sz="0" w:space="0" w:color="auto"/>
        <w:left w:val="none" w:sz="0" w:space="0" w:color="auto"/>
        <w:bottom w:val="none" w:sz="0" w:space="0" w:color="auto"/>
        <w:right w:val="none" w:sz="0" w:space="0" w:color="auto"/>
      </w:divBdr>
    </w:div>
    <w:div w:id="243687588">
      <w:bodyDiv w:val="1"/>
      <w:marLeft w:val="0"/>
      <w:marRight w:val="0"/>
      <w:marTop w:val="0"/>
      <w:marBottom w:val="0"/>
      <w:divBdr>
        <w:top w:val="none" w:sz="0" w:space="0" w:color="auto"/>
        <w:left w:val="none" w:sz="0" w:space="0" w:color="auto"/>
        <w:bottom w:val="none" w:sz="0" w:space="0" w:color="auto"/>
        <w:right w:val="none" w:sz="0" w:space="0" w:color="auto"/>
      </w:divBdr>
    </w:div>
    <w:div w:id="244077488">
      <w:bodyDiv w:val="1"/>
      <w:marLeft w:val="0"/>
      <w:marRight w:val="0"/>
      <w:marTop w:val="0"/>
      <w:marBottom w:val="0"/>
      <w:divBdr>
        <w:top w:val="none" w:sz="0" w:space="0" w:color="auto"/>
        <w:left w:val="none" w:sz="0" w:space="0" w:color="auto"/>
        <w:bottom w:val="none" w:sz="0" w:space="0" w:color="auto"/>
        <w:right w:val="none" w:sz="0" w:space="0" w:color="auto"/>
      </w:divBdr>
    </w:div>
    <w:div w:id="245726707">
      <w:bodyDiv w:val="1"/>
      <w:marLeft w:val="0"/>
      <w:marRight w:val="0"/>
      <w:marTop w:val="0"/>
      <w:marBottom w:val="0"/>
      <w:divBdr>
        <w:top w:val="none" w:sz="0" w:space="0" w:color="auto"/>
        <w:left w:val="none" w:sz="0" w:space="0" w:color="auto"/>
        <w:bottom w:val="none" w:sz="0" w:space="0" w:color="auto"/>
        <w:right w:val="none" w:sz="0" w:space="0" w:color="auto"/>
      </w:divBdr>
    </w:div>
    <w:div w:id="247008983">
      <w:bodyDiv w:val="1"/>
      <w:marLeft w:val="0"/>
      <w:marRight w:val="0"/>
      <w:marTop w:val="0"/>
      <w:marBottom w:val="0"/>
      <w:divBdr>
        <w:top w:val="none" w:sz="0" w:space="0" w:color="auto"/>
        <w:left w:val="none" w:sz="0" w:space="0" w:color="auto"/>
        <w:bottom w:val="none" w:sz="0" w:space="0" w:color="auto"/>
        <w:right w:val="none" w:sz="0" w:space="0" w:color="auto"/>
      </w:divBdr>
    </w:div>
    <w:div w:id="247546895">
      <w:bodyDiv w:val="1"/>
      <w:marLeft w:val="0"/>
      <w:marRight w:val="0"/>
      <w:marTop w:val="0"/>
      <w:marBottom w:val="0"/>
      <w:divBdr>
        <w:top w:val="none" w:sz="0" w:space="0" w:color="auto"/>
        <w:left w:val="none" w:sz="0" w:space="0" w:color="auto"/>
        <w:bottom w:val="none" w:sz="0" w:space="0" w:color="auto"/>
        <w:right w:val="none" w:sz="0" w:space="0" w:color="auto"/>
      </w:divBdr>
    </w:div>
    <w:div w:id="255291138">
      <w:bodyDiv w:val="1"/>
      <w:marLeft w:val="0"/>
      <w:marRight w:val="0"/>
      <w:marTop w:val="0"/>
      <w:marBottom w:val="0"/>
      <w:divBdr>
        <w:top w:val="none" w:sz="0" w:space="0" w:color="auto"/>
        <w:left w:val="none" w:sz="0" w:space="0" w:color="auto"/>
        <w:bottom w:val="none" w:sz="0" w:space="0" w:color="auto"/>
        <w:right w:val="none" w:sz="0" w:space="0" w:color="auto"/>
      </w:divBdr>
    </w:div>
    <w:div w:id="260142941">
      <w:bodyDiv w:val="1"/>
      <w:marLeft w:val="0"/>
      <w:marRight w:val="0"/>
      <w:marTop w:val="0"/>
      <w:marBottom w:val="0"/>
      <w:divBdr>
        <w:top w:val="none" w:sz="0" w:space="0" w:color="auto"/>
        <w:left w:val="none" w:sz="0" w:space="0" w:color="auto"/>
        <w:bottom w:val="none" w:sz="0" w:space="0" w:color="auto"/>
        <w:right w:val="none" w:sz="0" w:space="0" w:color="auto"/>
      </w:divBdr>
    </w:div>
    <w:div w:id="260844933">
      <w:bodyDiv w:val="1"/>
      <w:marLeft w:val="0"/>
      <w:marRight w:val="0"/>
      <w:marTop w:val="0"/>
      <w:marBottom w:val="0"/>
      <w:divBdr>
        <w:top w:val="none" w:sz="0" w:space="0" w:color="auto"/>
        <w:left w:val="none" w:sz="0" w:space="0" w:color="auto"/>
        <w:bottom w:val="none" w:sz="0" w:space="0" w:color="auto"/>
        <w:right w:val="none" w:sz="0" w:space="0" w:color="auto"/>
      </w:divBdr>
    </w:div>
    <w:div w:id="262617135">
      <w:bodyDiv w:val="1"/>
      <w:marLeft w:val="0"/>
      <w:marRight w:val="0"/>
      <w:marTop w:val="0"/>
      <w:marBottom w:val="0"/>
      <w:divBdr>
        <w:top w:val="none" w:sz="0" w:space="0" w:color="auto"/>
        <w:left w:val="none" w:sz="0" w:space="0" w:color="auto"/>
        <w:bottom w:val="none" w:sz="0" w:space="0" w:color="auto"/>
        <w:right w:val="none" w:sz="0" w:space="0" w:color="auto"/>
      </w:divBdr>
    </w:div>
    <w:div w:id="262735559">
      <w:bodyDiv w:val="1"/>
      <w:marLeft w:val="0"/>
      <w:marRight w:val="0"/>
      <w:marTop w:val="0"/>
      <w:marBottom w:val="0"/>
      <w:divBdr>
        <w:top w:val="none" w:sz="0" w:space="0" w:color="auto"/>
        <w:left w:val="none" w:sz="0" w:space="0" w:color="auto"/>
        <w:bottom w:val="none" w:sz="0" w:space="0" w:color="auto"/>
        <w:right w:val="none" w:sz="0" w:space="0" w:color="auto"/>
      </w:divBdr>
    </w:div>
    <w:div w:id="264654815">
      <w:bodyDiv w:val="1"/>
      <w:marLeft w:val="0"/>
      <w:marRight w:val="0"/>
      <w:marTop w:val="0"/>
      <w:marBottom w:val="0"/>
      <w:divBdr>
        <w:top w:val="none" w:sz="0" w:space="0" w:color="auto"/>
        <w:left w:val="none" w:sz="0" w:space="0" w:color="auto"/>
        <w:bottom w:val="none" w:sz="0" w:space="0" w:color="auto"/>
        <w:right w:val="none" w:sz="0" w:space="0" w:color="auto"/>
      </w:divBdr>
    </w:div>
    <w:div w:id="264928646">
      <w:bodyDiv w:val="1"/>
      <w:marLeft w:val="0"/>
      <w:marRight w:val="0"/>
      <w:marTop w:val="0"/>
      <w:marBottom w:val="0"/>
      <w:divBdr>
        <w:top w:val="none" w:sz="0" w:space="0" w:color="auto"/>
        <w:left w:val="none" w:sz="0" w:space="0" w:color="auto"/>
        <w:bottom w:val="none" w:sz="0" w:space="0" w:color="auto"/>
        <w:right w:val="none" w:sz="0" w:space="0" w:color="auto"/>
      </w:divBdr>
    </w:div>
    <w:div w:id="267473626">
      <w:bodyDiv w:val="1"/>
      <w:marLeft w:val="0"/>
      <w:marRight w:val="0"/>
      <w:marTop w:val="0"/>
      <w:marBottom w:val="0"/>
      <w:divBdr>
        <w:top w:val="none" w:sz="0" w:space="0" w:color="auto"/>
        <w:left w:val="none" w:sz="0" w:space="0" w:color="auto"/>
        <w:bottom w:val="none" w:sz="0" w:space="0" w:color="auto"/>
        <w:right w:val="none" w:sz="0" w:space="0" w:color="auto"/>
      </w:divBdr>
    </w:div>
    <w:div w:id="267586110">
      <w:bodyDiv w:val="1"/>
      <w:marLeft w:val="0"/>
      <w:marRight w:val="0"/>
      <w:marTop w:val="0"/>
      <w:marBottom w:val="0"/>
      <w:divBdr>
        <w:top w:val="none" w:sz="0" w:space="0" w:color="auto"/>
        <w:left w:val="none" w:sz="0" w:space="0" w:color="auto"/>
        <w:bottom w:val="none" w:sz="0" w:space="0" w:color="auto"/>
        <w:right w:val="none" w:sz="0" w:space="0" w:color="auto"/>
      </w:divBdr>
    </w:div>
    <w:div w:id="267933057">
      <w:bodyDiv w:val="1"/>
      <w:marLeft w:val="0"/>
      <w:marRight w:val="0"/>
      <w:marTop w:val="0"/>
      <w:marBottom w:val="0"/>
      <w:divBdr>
        <w:top w:val="none" w:sz="0" w:space="0" w:color="auto"/>
        <w:left w:val="none" w:sz="0" w:space="0" w:color="auto"/>
        <w:bottom w:val="none" w:sz="0" w:space="0" w:color="auto"/>
        <w:right w:val="none" w:sz="0" w:space="0" w:color="auto"/>
      </w:divBdr>
    </w:div>
    <w:div w:id="268247398">
      <w:bodyDiv w:val="1"/>
      <w:marLeft w:val="0"/>
      <w:marRight w:val="0"/>
      <w:marTop w:val="0"/>
      <w:marBottom w:val="0"/>
      <w:divBdr>
        <w:top w:val="none" w:sz="0" w:space="0" w:color="auto"/>
        <w:left w:val="none" w:sz="0" w:space="0" w:color="auto"/>
        <w:bottom w:val="none" w:sz="0" w:space="0" w:color="auto"/>
        <w:right w:val="none" w:sz="0" w:space="0" w:color="auto"/>
      </w:divBdr>
    </w:div>
    <w:div w:id="269699323">
      <w:bodyDiv w:val="1"/>
      <w:marLeft w:val="0"/>
      <w:marRight w:val="0"/>
      <w:marTop w:val="0"/>
      <w:marBottom w:val="0"/>
      <w:divBdr>
        <w:top w:val="none" w:sz="0" w:space="0" w:color="auto"/>
        <w:left w:val="none" w:sz="0" w:space="0" w:color="auto"/>
        <w:bottom w:val="none" w:sz="0" w:space="0" w:color="auto"/>
        <w:right w:val="none" w:sz="0" w:space="0" w:color="auto"/>
      </w:divBdr>
    </w:div>
    <w:div w:id="270168663">
      <w:bodyDiv w:val="1"/>
      <w:marLeft w:val="0"/>
      <w:marRight w:val="0"/>
      <w:marTop w:val="0"/>
      <w:marBottom w:val="0"/>
      <w:divBdr>
        <w:top w:val="none" w:sz="0" w:space="0" w:color="auto"/>
        <w:left w:val="none" w:sz="0" w:space="0" w:color="auto"/>
        <w:bottom w:val="none" w:sz="0" w:space="0" w:color="auto"/>
        <w:right w:val="none" w:sz="0" w:space="0" w:color="auto"/>
      </w:divBdr>
    </w:div>
    <w:div w:id="273635849">
      <w:bodyDiv w:val="1"/>
      <w:marLeft w:val="0"/>
      <w:marRight w:val="0"/>
      <w:marTop w:val="0"/>
      <w:marBottom w:val="0"/>
      <w:divBdr>
        <w:top w:val="none" w:sz="0" w:space="0" w:color="auto"/>
        <w:left w:val="none" w:sz="0" w:space="0" w:color="auto"/>
        <w:bottom w:val="none" w:sz="0" w:space="0" w:color="auto"/>
        <w:right w:val="none" w:sz="0" w:space="0" w:color="auto"/>
      </w:divBdr>
    </w:div>
    <w:div w:id="274681710">
      <w:bodyDiv w:val="1"/>
      <w:marLeft w:val="0"/>
      <w:marRight w:val="0"/>
      <w:marTop w:val="0"/>
      <w:marBottom w:val="0"/>
      <w:divBdr>
        <w:top w:val="none" w:sz="0" w:space="0" w:color="auto"/>
        <w:left w:val="none" w:sz="0" w:space="0" w:color="auto"/>
        <w:bottom w:val="none" w:sz="0" w:space="0" w:color="auto"/>
        <w:right w:val="none" w:sz="0" w:space="0" w:color="auto"/>
      </w:divBdr>
    </w:div>
    <w:div w:id="277220476">
      <w:bodyDiv w:val="1"/>
      <w:marLeft w:val="0"/>
      <w:marRight w:val="0"/>
      <w:marTop w:val="0"/>
      <w:marBottom w:val="0"/>
      <w:divBdr>
        <w:top w:val="none" w:sz="0" w:space="0" w:color="auto"/>
        <w:left w:val="none" w:sz="0" w:space="0" w:color="auto"/>
        <w:bottom w:val="none" w:sz="0" w:space="0" w:color="auto"/>
        <w:right w:val="none" w:sz="0" w:space="0" w:color="auto"/>
      </w:divBdr>
    </w:div>
    <w:div w:id="279922486">
      <w:bodyDiv w:val="1"/>
      <w:marLeft w:val="0"/>
      <w:marRight w:val="0"/>
      <w:marTop w:val="0"/>
      <w:marBottom w:val="0"/>
      <w:divBdr>
        <w:top w:val="none" w:sz="0" w:space="0" w:color="auto"/>
        <w:left w:val="none" w:sz="0" w:space="0" w:color="auto"/>
        <w:bottom w:val="none" w:sz="0" w:space="0" w:color="auto"/>
        <w:right w:val="none" w:sz="0" w:space="0" w:color="auto"/>
      </w:divBdr>
    </w:div>
    <w:div w:id="280037229">
      <w:bodyDiv w:val="1"/>
      <w:marLeft w:val="0"/>
      <w:marRight w:val="0"/>
      <w:marTop w:val="0"/>
      <w:marBottom w:val="0"/>
      <w:divBdr>
        <w:top w:val="none" w:sz="0" w:space="0" w:color="auto"/>
        <w:left w:val="none" w:sz="0" w:space="0" w:color="auto"/>
        <w:bottom w:val="none" w:sz="0" w:space="0" w:color="auto"/>
        <w:right w:val="none" w:sz="0" w:space="0" w:color="auto"/>
      </w:divBdr>
    </w:div>
    <w:div w:id="280184070">
      <w:bodyDiv w:val="1"/>
      <w:marLeft w:val="0"/>
      <w:marRight w:val="0"/>
      <w:marTop w:val="0"/>
      <w:marBottom w:val="0"/>
      <w:divBdr>
        <w:top w:val="none" w:sz="0" w:space="0" w:color="auto"/>
        <w:left w:val="none" w:sz="0" w:space="0" w:color="auto"/>
        <w:bottom w:val="none" w:sz="0" w:space="0" w:color="auto"/>
        <w:right w:val="none" w:sz="0" w:space="0" w:color="auto"/>
      </w:divBdr>
    </w:div>
    <w:div w:id="280185019">
      <w:bodyDiv w:val="1"/>
      <w:marLeft w:val="0"/>
      <w:marRight w:val="0"/>
      <w:marTop w:val="0"/>
      <w:marBottom w:val="0"/>
      <w:divBdr>
        <w:top w:val="none" w:sz="0" w:space="0" w:color="auto"/>
        <w:left w:val="none" w:sz="0" w:space="0" w:color="auto"/>
        <w:bottom w:val="none" w:sz="0" w:space="0" w:color="auto"/>
        <w:right w:val="none" w:sz="0" w:space="0" w:color="auto"/>
      </w:divBdr>
    </w:div>
    <w:div w:id="281423531">
      <w:bodyDiv w:val="1"/>
      <w:marLeft w:val="0"/>
      <w:marRight w:val="0"/>
      <w:marTop w:val="0"/>
      <w:marBottom w:val="0"/>
      <w:divBdr>
        <w:top w:val="none" w:sz="0" w:space="0" w:color="auto"/>
        <w:left w:val="none" w:sz="0" w:space="0" w:color="auto"/>
        <w:bottom w:val="none" w:sz="0" w:space="0" w:color="auto"/>
        <w:right w:val="none" w:sz="0" w:space="0" w:color="auto"/>
      </w:divBdr>
      <w:divsChild>
        <w:div w:id="1533297536">
          <w:marLeft w:val="0"/>
          <w:marRight w:val="0"/>
          <w:marTop w:val="0"/>
          <w:marBottom w:val="0"/>
          <w:divBdr>
            <w:top w:val="none" w:sz="0" w:space="0" w:color="auto"/>
            <w:left w:val="single" w:sz="12" w:space="8" w:color="808080"/>
            <w:bottom w:val="none" w:sz="0" w:space="0" w:color="auto"/>
            <w:right w:val="none" w:sz="0" w:space="0" w:color="auto"/>
          </w:divBdr>
        </w:div>
      </w:divsChild>
    </w:div>
    <w:div w:id="283078315">
      <w:bodyDiv w:val="1"/>
      <w:marLeft w:val="0"/>
      <w:marRight w:val="0"/>
      <w:marTop w:val="0"/>
      <w:marBottom w:val="0"/>
      <w:divBdr>
        <w:top w:val="none" w:sz="0" w:space="0" w:color="auto"/>
        <w:left w:val="none" w:sz="0" w:space="0" w:color="auto"/>
        <w:bottom w:val="none" w:sz="0" w:space="0" w:color="auto"/>
        <w:right w:val="none" w:sz="0" w:space="0" w:color="auto"/>
      </w:divBdr>
      <w:divsChild>
        <w:div w:id="413867217">
          <w:marLeft w:val="0"/>
          <w:marRight w:val="0"/>
          <w:marTop w:val="0"/>
          <w:marBottom w:val="0"/>
          <w:divBdr>
            <w:top w:val="none" w:sz="0" w:space="0" w:color="auto"/>
            <w:left w:val="none" w:sz="0" w:space="0" w:color="auto"/>
            <w:bottom w:val="none" w:sz="0" w:space="0" w:color="auto"/>
            <w:right w:val="none" w:sz="0" w:space="0" w:color="auto"/>
          </w:divBdr>
        </w:div>
      </w:divsChild>
    </w:div>
    <w:div w:id="284965959">
      <w:bodyDiv w:val="1"/>
      <w:marLeft w:val="0"/>
      <w:marRight w:val="0"/>
      <w:marTop w:val="0"/>
      <w:marBottom w:val="0"/>
      <w:divBdr>
        <w:top w:val="none" w:sz="0" w:space="0" w:color="auto"/>
        <w:left w:val="none" w:sz="0" w:space="0" w:color="auto"/>
        <w:bottom w:val="none" w:sz="0" w:space="0" w:color="auto"/>
        <w:right w:val="none" w:sz="0" w:space="0" w:color="auto"/>
      </w:divBdr>
    </w:div>
    <w:div w:id="285501372">
      <w:bodyDiv w:val="1"/>
      <w:marLeft w:val="0"/>
      <w:marRight w:val="0"/>
      <w:marTop w:val="0"/>
      <w:marBottom w:val="0"/>
      <w:divBdr>
        <w:top w:val="none" w:sz="0" w:space="0" w:color="auto"/>
        <w:left w:val="none" w:sz="0" w:space="0" w:color="auto"/>
        <w:bottom w:val="none" w:sz="0" w:space="0" w:color="auto"/>
        <w:right w:val="none" w:sz="0" w:space="0" w:color="auto"/>
      </w:divBdr>
    </w:div>
    <w:div w:id="286543445">
      <w:bodyDiv w:val="1"/>
      <w:marLeft w:val="0"/>
      <w:marRight w:val="0"/>
      <w:marTop w:val="0"/>
      <w:marBottom w:val="0"/>
      <w:divBdr>
        <w:top w:val="none" w:sz="0" w:space="0" w:color="auto"/>
        <w:left w:val="none" w:sz="0" w:space="0" w:color="auto"/>
        <w:bottom w:val="none" w:sz="0" w:space="0" w:color="auto"/>
        <w:right w:val="none" w:sz="0" w:space="0" w:color="auto"/>
      </w:divBdr>
    </w:div>
    <w:div w:id="286670413">
      <w:bodyDiv w:val="1"/>
      <w:marLeft w:val="0"/>
      <w:marRight w:val="0"/>
      <w:marTop w:val="0"/>
      <w:marBottom w:val="0"/>
      <w:divBdr>
        <w:top w:val="none" w:sz="0" w:space="0" w:color="auto"/>
        <w:left w:val="none" w:sz="0" w:space="0" w:color="auto"/>
        <w:bottom w:val="none" w:sz="0" w:space="0" w:color="auto"/>
        <w:right w:val="none" w:sz="0" w:space="0" w:color="auto"/>
      </w:divBdr>
      <w:divsChild>
        <w:div w:id="52580712">
          <w:marLeft w:val="0"/>
          <w:marRight w:val="0"/>
          <w:marTop w:val="240"/>
          <w:marBottom w:val="0"/>
          <w:divBdr>
            <w:top w:val="none" w:sz="0" w:space="0" w:color="auto"/>
            <w:left w:val="none" w:sz="0" w:space="0" w:color="auto"/>
            <w:bottom w:val="none" w:sz="0" w:space="0" w:color="auto"/>
            <w:right w:val="none" w:sz="0" w:space="0" w:color="auto"/>
          </w:divBdr>
        </w:div>
      </w:divsChild>
    </w:div>
    <w:div w:id="287014680">
      <w:bodyDiv w:val="1"/>
      <w:marLeft w:val="0"/>
      <w:marRight w:val="0"/>
      <w:marTop w:val="0"/>
      <w:marBottom w:val="0"/>
      <w:divBdr>
        <w:top w:val="none" w:sz="0" w:space="0" w:color="auto"/>
        <w:left w:val="none" w:sz="0" w:space="0" w:color="auto"/>
        <w:bottom w:val="none" w:sz="0" w:space="0" w:color="auto"/>
        <w:right w:val="none" w:sz="0" w:space="0" w:color="auto"/>
      </w:divBdr>
    </w:div>
    <w:div w:id="287322341">
      <w:bodyDiv w:val="1"/>
      <w:marLeft w:val="0"/>
      <w:marRight w:val="0"/>
      <w:marTop w:val="0"/>
      <w:marBottom w:val="0"/>
      <w:divBdr>
        <w:top w:val="none" w:sz="0" w:space="0" w:color="auto"/>
        <w:left w:val="none" w:sz="0" w:space="0" w:color="auto"/>
        <w:bottom w:val="none" w:sz="0" w:space="0" w:color="auto"/>
        <w:right w:val="none" w:sz="0" w:space="0" w:color="auto"/>
      </w:divBdr>
    </w:div>
    <w:div w:id="290671581">
      <w:bodyDiv w:val="1"/>
      <w:marLeft w:val="0"/>
      <w:marRight w:val="0"/>
      <w:marTop w:val="0"/>
      <w:marBottom w:val="0"/>
      <w:divBdr>
        <w:top w:val="none" w:sz="0" w:space="0" w:color="auto"/>
        <w:left w:val="none" w:sz="0" w:space="0" w:color="auto"/>
        <w:bottom w:val="none" w:sz="0" w:space="0" w:color="auto"/>
        <w:right w:val="none" w:sz="0" w:space="0" w:color="auto"/>
      </w:divBdr>
    </w:div>
    <w:div w:id="291056390">
      <w:bodyDiv w:val="1"/>
      <w:marLeft w:val="0"/>
      <w:marRight w:val="0"/>
      <w:marTop w:val="0"/>
      <w:marBottom w:val="0"/>
      <w:divBdr>
        <w:top w:val="none" w:sz="0" w:space="0" w:color="auto"/>
        <w:left w:val="none" w:sz="0" w:space="0" w:color="auto"/>
        <w:bottom w:val="none" w:sz="0" w:space="0" w:color="auto"/>
        <w:right w:val="none" w:sz="0" w:space="0" w:color="auto"/>
      </w:divBdr>
    </w:div>
    <w:div w:id="292293485">
      <w:bodyDiv w:val="1"/>
      <w:marLeft w:val="0"/>
      <w:marRight w:val="0"/>
      <w:marTop w:val="0"/>
      <w:marBottom w:val="0"/>
      <w:divBdr>
        <w:top w:val="none" w:sz="0" w:space="0" w:color="auto"/>
        <w:left w:val="none" w:sz="0" w:space="0" w:color="auto"/>
        <w:bottom w:val="none" w:sz="0" w:space="0" w:color="auto"/>
        <w:right w:val="none" w:sz="0" w:space="0" w:color="auto"/>
      </w:divBdr>
      <w:divsChild>
        <w:div w:id="1984968368">
          <w:marLeft w:val="0"/>
          <w:marRight w:val="0"/>
          <w:marTop w:val="121"/>
          <w:marBottom w:val="0"/>
          <w:divBdr>
            <w:top w:val="none" w:sz="0" w:space="0" w:color="auto"/>
            <w:left w:val="none" w:sz="0" w:space="0" w:color="auto"/>
            <w:bottom w:val="none" w:sz="0" w:space="0" w:color="auto"/>
            <w:right w:val="none" w:sz="0" w:space="0" w:color="auto"/>
          </w:divBdr>
        </w:div>
      </w:divsChild>
    </w:div>
    <w:div w:id="292643156">
      <w:bodyDiv w:val="1"/>
      <w:marLeft w:val="0"/>
      <w:marRight w:val="0"/>
      <w:marTop w:val="0"/>
      <w:marBottom w:val="0"/>
      <w:divBdr>
        <w:top w:val="none" w:sz="0" w:space="0" w:color="auto"/>
        <w:left w:val="none" w:sz="0" w:space="0" w:color="auto"/>
        <w:bottom w:val="none" w:sz="0" w:space="0" w:color="auto"/>
        <w:right w:val="none" w:sz="0" w:space="0" w:color="auto"/>
      </w:divBdr>
    </w:div>
    <w:div w:id="293220090">
      <w:bodyDiv w:val="1"/>
      <w:marLeft w:val="0"/>
      <w:marRight w:val="0"/>
      <w:marTop w:val="0"/>
      <w:marBottom w:val="0"/>
      <w:divBdr>
        <w:top w:val="none" w:sz="0" w:space="0" w:color="auto"/>
        <w:left w:val="none" w:sz="0" w:space="0" w:color="auto"/>
        <w:bottom w:val="none" w:sz="0" w:space="0" w:color="auto"/>
        <w:right w:val="none" w:sz="0" w:space="0" w:color="auto"/>
      </w:divBdr>
    </w:div>
    <w:div w:id="295796080">
      <w:bodyDiv w:val="1"/>
      <w:marLeft w:val="0"/>
      <w:marRight w:val="0"/>
      <w:marTop w:val="0"/>
      <w:marBottom w:val="0"/>
      <w:divBdr>
        <w:top w:val="none" w:sz="0" w:space="0" w:color="auto"/>
        <w:left w:val="none" w:sz="0" w:space="0" w:color="auto"/>
        <w:bottom w:val="none" w:sz="0" w:space="0" w:color="auto"/>
        <w:right w:val="none" w:sz="0" w:space="0" w:color="auto"/>
      </w:divBdr>
      <w:divsChild>
        <w:div w:id="1956447299">
          <w:marLeft w:val="0"/>
          <w:marRight w:val="0"/>
          <w:marTop w:val="121"/>
          <w:marBottom w:val="0"/>
          <w:divBdr>
            <w:top w:val="none" w:sz="0" w:space="0" w:color="auto"/>
            <w:left w:val="none" w:sz="0" w:space="0" w:color="auto"/>
            <w:bottom w:val="none" w:sz="0" w:space="0" w:color="auto"/>
            <w:right w:val="none" w:sz="0" w:space="0" w:color="auto"/>
          </w:divBdr>
        </w:div>
      </w:divsChild>
    </w:div>
    <w:div w:id="297030558">
      <w:bodyDiv w:val="1"/>
      <w:marLeft w:val="0"/>
      <w:marRight w:val="0"/>
      <w:marTop w:val="0"/>
      <w:marBottom w:val="0"/>
      <w:divBdr>
        <w:top w:val="none" w:sz="0" w:space="0" w:color="auto"/>
        <w:left w:val="none" w:sz="0" w:space="0" w:color="auto"/>
        <w:bottom w:val="none" w:sz="0" w:space="0" w:color="auto"/>
        <w:right w:val="none" w:sz="0" w:space="0" w:color="auto"/>
      </w:divBdr>
    </w:div>
    <w:div w:id="297955038">
      <w:bodyDiv w:val="1"/>
      <w:marLeft w:val="0"/>
      <w:marRight w:val="0"/>
      <w:marTop w:val="0"/>
      <w:marBottom w:val="0"/>
      <w:divBdr>
        <w:top w:val="none" w:sz="0" w:space="0" w:color="auto"/>
        <w:left w:val="none" w:sz="0" w:space="0" w:color="auto"/>
        <w:bottom w:val="none" w:sz="0" w:space="0" w:color="auto"/>
        <w:right w:val="none" w:sz="0" w:space="0" w:color="auto"/>
      </w:divBdr>
    </w:div>
    <w:div w:id="300159896">
      <w:bodyDiv w:val="1"/>
      <w:marLeft w:val="0"/>
      <w:marRight w:val="0"/>
      <w:marTop w:val="0"/>
      <w:marBottom w:val="0"/>
      <w:divBdr>
        <w:top w:val="none" w:sz="0" w:space="0" w:color="auto"/>
        <w:left w:val="none" w:sz="0" w:space="0" w:color="auto"/>
        <w:bottom w:val="none" w:sz="0" w:space="0" w:color="auto"/>
        <w:right w:val="none" w:sz="0" w:space="0" w:color="auto"/>
      </w:divBdr>
      <w:divsChild>
        <w:div w:id="325864107">
          <w:marLeft w:val="0"/>
          <w:marRight w:val="0"/>
          <w:marTop w:val="121"/>
          <w:marBottom w:val="0"/>
          <w:divBdr>
            <w:top w:val="none" w:sz="0" w:space="0" w:color="auto"/>
            <w:left w:val="none" w:sz="0" w:space="0" w:color="auto"/>
            <w:bottom w:val="none" w:sz="0" w:space="0" w:color="auto"/>
            <w:right w:val="none" w:sz="0" w:space="0" w:color="auto"/>
          </w:divBdr>
        </w:div>
      </w:divsChild>
    </w:div>
    <w:div w:id="301086208">
      <w:bodyDiv w:val="1"/>
      <w:marLeft w:val="0"/>
      <w:marRight w:val="0"/>
      <w:marTop w:val="0"/>
      <w:marBottom w:val="0"/>
      <w:divBdr>
        <w:top w:val="none" w:sz="0" w:space="0" w:color="auto"/>
        <w:left w:val="none" w:sz="0" w:space="0" w:color="auto"/>
        <w:bottom w:val="none" w:sz="0" w:space="0" w:color="auto"/>
        <w:right w:val="none" w:sz="0" w:space="0" w:color="auto"/>
      </w:divBdr>
    </w:div>
    <w:div w:id="301621601">
      <w:bodyDiv w:val="1"/>
      <w:marLeft w:val="0"/>
      <w:marRight w:val="0"/>
      <w:marTop w:val="0"/>
      <w:marBottom w:val="0"/>
      <w:divBdr>
        <w:top w:val="none" w:sz="0" w:space="0" w:color="auto"/>
        <w:left w:val="none" w:sz="0" w:space="0" w:color="auto"/>
        <w:bottom w:val="none" w:sz="0" w:space="0" w:color="auto"/>
        <w:right w:val="none" w:sz="0" w:space="0" w:color="auto"/>
      </w:divBdr>
      <w:divsChild>
        <w:div w:id="1639529640">
          <w:marLeft w:val="0"/>
          <w:marRight w:val="0"/>
          <w:marTop w:val="121"/>
          <w:marBottom w:val="0"/>
          <w:divBdr>
            <w:top w:val="none" w:sz="0" w:space="0" w:color="auto"/>
            <w:left w:val="none" w:sz="0" w:space="0" w:color="auto"/>
            <w:bottom w:val="none" w:sz="0" w:space="0" w:color="auto"/>
            <w:right w:val="none" w:sz="0" w:space="0" w:color="auto"/>
          </w:divBdr>
        </w:div>
      </w:divsChild>
    </w:div>
    <w:div w:id="302199897">
      <w:bodyDiv w:val="1"/>
      <w:marLeft w:val="0"/>
      <w:marRight w:val="0"/>
      <w:marTop w:val="0"/>
      <w:marBottom w:val="0"/>
      <w:divBdr>
        <w:top w:val="none" w:sz="0" w:space="0" w:color="auto"/>
        <w:left w:val="none" w:sz="0" w:space="0" w:color="auto"/>
        <w:bottom w:val="none" w:sz="0" w:space="0" w:color="auto"/>
        <w:right w:val="none" w:sz="0" w:space="0" w:color="auto"/>
      </w:divBdr>
    </w:div>
    <w:div w:id="305164617">
      <w:bodyDiv w:val="1"/>
      <w:marLeft w:val="0"/>
      <w:marRight w:val="0"/>
      <w:marTop w:val="0"/>
      <w:marBottom w:val="0"/>
      <w:divBdr>
        <w:top w:val="none" w:sz="0" w:space="0" w:color="auto"/>
        <w:left w:val="none" w:sz="0" w:space="0" w:color="auto"/>
        <w:bottom w:val="none" w:sz="0" w:space="0" w:color="auto"/>
        <w:right w:val="none" w:sz="0" w:space="0" w:color="auto"/>
      </w:divBdr>
    </w:div>
    <w:div w:id="307126408">
      <w:bodyDiv w:val="1"/>
      <w:marLeft w:val="0"/>
      <w:marRight w:val="0"/>
      <w:marTop w:val="0"/>
      <w:marBottom w:val="0"/>
      <w:divBdr>
        <w:top w:val="none" w:sz="0" w:space="0" w:color="auto"/>
        <w:left w:val="none" w:sz="0" w:space="0" w:color="auto"/>
        <w:bottom w:val="none" w:sz="0" w:space="0" w:color="auto"/>
        <w:right w:val="none" w:sz="0" w:space="0" w:color="auto"/>
      </w:divBdr>
    </w:div>
    <w:div w:id="307252451">
      <w:bodyDiv w:val="1"/>
      <w:marLeft w:val="0"/>
      <w:marRight w:val="0"/>
      <w:marTop w:val="0"/>
      <w:marBottom w:val="0"/>
      <w:divBdr>
        <w:top w:val="none" w:sz="0" w:space="0" w:color="auto"/>
        <w:left w:val="none" w:sz="0" w:space="0" w:color="auto"/>
        <w:bottom w:val="none" w:sz="0" w:space="0" w:color="auto"/>
        <w:right w:val="none" w:sz="0" w:space="0" w:color="auto"/>
      </w:divBdr>
      <w:divsChild>
        <w:div w:id="181207497">
          <w:marLeft w:val="0"/>
          <w:marRight w:val="0"/>
          <w:marTop w:val="121"/>
          <w:marBottom w:val="0"/>
          <w:divBdr>
            <w:top w:val="none" w:sz="0" w:space="0" w:color="auto"/>
            <w:left w:val="none" w:sz="0" w:space="0" w:color="auto"/>
            <w:bottom w:val="none" w:sz="0" w:space="0" w:color="auto"/>
            <w:right w:val="none" w:sz="0" w:space="0" w:color="auto"/>
          </w:divBdr>
        </w:div>
      </w:divsChild>
    </w:div>
    <w:div w:id="307900164">
      <w:bodyDiv w:val="1"/>
      <w:marLeft w:val="0"/>
      <w:marRight w:val="0"/>
      <w:marTop w:val="0"/>
      <w:marBottom w:val="0"/>
      <w:divBdr>
        <w:top w:val="none" w:sz="0" w:space="0" w:color="auto"/>
        <w:left w:val="none" w:sz="0" w:space="0" w:color="auto"/>
        <w:bottom w:val="none" w:sz="0" w:space="0" w:color="auto"/>
        <w:right w:val="none" w:sz="0" w:space="0" w:color="auto"/>
      </w:divBdr>
    </w:div>
    <w:div w:id="308435785">
      <w:bodyDiv w:val="1"/>
      <w:marLeft w:val="0"/>
      <w:marRight w:val="0"/>
      <w:marTop w:val="0"/>
      <w:marBottom w:val="0"/>
      <w:divBdr>
        <w:top w:val="none" w:sz="0" w:space="0" w:color="auto"/>
        <w:left w:val="none" w:sz="0" w:space="0" w:color="auto"/>
        <w:bottom w:val="none" w:sz="0" w:space="0" w:color="auto"/>
        <w:right w:val="none" w:sz="0" w:space="0" w:color="auto"/>
      </w:divBdr>
    </w:div>
    <w:div w:id="313611105">
      <w:bodyDiv w:val="1"/>
      <w:marLeft w:val="0"/>
      <w:marRight w:val="0"/>
      <w:marTop w:val="0"/>
      <w:marBottom w:val="0"/>
      <w:divBdr>
        <w:top w:val="none" w:sz="0" w:space="0" w:color="auto"/>
        <w:left w:val="none" w:sz="0" w:space="0" w:color="auto"/>
        <w:bottom w:val="none" w:sz="0" w:space="0" w:color="auto"/>
        <w:right w:val="none" w:sz="0" w:space="0" w:color="auto"/>
      </w:divBdr>
    </w:div>
    <w:div w:id="314341954">
      <w:bodyDiv w:val="1"/>
      <w:marLeft w:val="0"/>
      <w:marRight w:val="0"/>
      <w:marTop w:val="0"/>
      <w:marBottom w:val="0"/>
      <w:divBdr>
        <w:top w:val="none" w:sz="0" w:space="0" w:color="auto"/>
        <w:left w:val="none" w:sz="0" w:space="0" w:color="auto"/>
        <w:bottom w:val="none" w:sz="0" w:space="0" w:color="auto"/>
        <w:right w:val="none" w:sz="0" w:space="0" w:color="auto"/>
      </w:divBdr>
    </w:div>
    <w:div w:id="316767559">
      <w:bodyDiv w:val="1"/>
      <w:marLeft w:val="0"/>
      <w:marRight w:val="0"/>
      <w:marTop w:val="0"/>
      <w:marBottom w:val="0"/>
      <w:divBdr>
        <w:top w:val="none" w:sz="0" w:space="0" w:color="auto"/>
        <w:left w:val="none" w:sz="0" w:space="0" w:color="auto"/>
        <w:bottom w:val="none" w:sz="0" w:space="0" w:color="auto"/>
        <w:right w:val="none" w:sz="0" w:space="0" w:color="auto"/>
      </w:divBdr>
    </w:div>
    <w:div w:id="319506202">
      <w:bodyDiv w:val="1"/>
      <w:marLeft w:val="0"/>
      <w:marRight w:val="0"/>
      <w:marTop w:val="0"/>
      <w:marBottom w:val="0"/>
      <w:divBdr>
        <w:top w:val="none" w:sz="0" w:space="0" w:color="auto"/>
        <w:left w:val="none" w:sz="0" w:space="0" w:color="auto"/>
        <w:bottom w:val="none" w:sz="0" w:space="0" w:color="auto"/>
        <w:right w:val="none" w:sz="0" w:space="0" w:color="auto"/>
      </w:divBdr>
    </w:div>
    <w:div w:id="322857561">
      <w:bodyDiv w:val="1"/>
      <w:marLeft w:val="0"/>
      <w:marRight w:val="0"/>
      <w:marTop w:val="0"/>
      <w:marBottom w:val="0"/>
      <w:divBdr>
        <w:top w:val="none" w:sz="0" w:space="0" w:color="auto"/>
        <w:left w:val="none" w:sz="0" w:space="0" w:color="auto"/>
        <w:bottom w:val="none" w:sz="0" w:space="0" w:color="auto"/>
        <w:right w:val="none" w:sz="0" w:space="0" w:color="auto"/>
      </w:divBdr>
    </w:div>
    <w:div w:id="328364866">
      <w:bodyDiv w:val="1"/>
      <w:marLeft w:val="0"/>
      <w:marRight w:val="0"/>
      <w:marTop w:val="0"/>
      <w:marBottom w:val="0"/>
      <w:divBdr>
        <w:top w:val="none" w:sz="0" w:space="0" w:color="auto"/>
        <w:left w:val="none" w:sz="0" w:space="0" w:color="auto"/>
        <w:bottom w:val="none" w:sz="0" w:space="0" w:color="auto"/>
        <w:right w:val="none" w:sz="0" w:space="0" w:color="auto"/>
      </w:divBdr>
    </w:div>
    <w:div w:id="330792183">
      <w:bodyDiv w:val="1"/>
      <w:marLeft w:val="0"/>
      <w:marRight w:val="0"/>
      <w:marTop w:val="0"/>
      <w:marBottom w:val="0"/>
      <w:divBdr>
        <w:top w:val="none" w:sz="0" w:space="0" w:color="auto"/>
        <w:left w:val="none" w:sz="0" w:space="0" w:color="auto"/>
        <w:bottom w:val="none" w:sz="0" w:space="0" w:color="auto"/>
        <w:right w:val="none" w:sz="0" w:space="0" w:color="auto"/>
      </w:divBdr>
    </w:div>
    <w:div w:id="330915319">
      <w:bodyDiv w:val="1"/>
      <w:marLeft w:val="0"/>
      <w:marRight w:val="0"/>
      <w:marTop w:val="0"/>
      <w:marBottom w:val="0"/>
      <w:divBdr>
        <w:top w:val="none" w:sz="0" w:space="0" w:color="auto"/>
        <w:left w:val="none" w:sz="0" w:space="0" w:color="auto"/>
        <w:bottom w:val="none" w:sz="0" w:space="0" w:color="auto"/>
        <w:right w:val="none" w:sz="0" w:space="0" w:color="auto"/>
      </w:divBdr>
      <w:divsChild>
        <w:div w:id="1013721375">
          <w:marLeft w:val="0"/>
          <w:marRight w:val="0"/>
          <w:marTop w:val="121"/>
          <w:marBottom w:val="0"/>
          <w:divBdr>
            <w:top w:val="none" w:sz="0" w:space="0" w:color="auto"/>
            <w:left w:val="none" w:sz="0" w:space="0" w:color="auto"/>
            <w:bottom w:val="none" w:sz="0" w:space="0" w:color="auto"/>
            <w:right w:val="none" w:sz="0" w:space="0" w:color="auto"/>
          </w:divBdr>
        </w:div>
      </w:divsChild>
    </w:div>
    <w:div w:id="331295838">
      <w:bodyDiv w:val="1"/>
      <w:marLeft w:val="0"/>
      <w:marRight w:val="0"/>
      <w:marTop w:val="0"/>
      <w:marBottom w:val="0"/>
      <w:divBdr>
        <w:top w:val="none" w:sz="0" w:space="0" w:color="auto"/>
        <w:left w:val="none" w:sz="0" w:space="0" w:color="auto"/>
        <w:bottom w:val="none" w:sz="0" w:space="0" w:color="auto"/>
        <w:right w:val="none" w:sz="0" w:space="0" w:color="auto"/>
      </w:divBdr>
    </w:div>
    <w:div w:id="331377613">
      <w:bodyDiv w:val="1"/>
      <w:marLeft w:val="0"/>
      <w:marRight w:val="0"/>
      <w:marTop w:val="0"/>
      <w:marBottom w:val="0"/>
      <w:divBdr>
        <w:top w:val="none" w:sz="0" w:space="0" w:color="auto"/>
        <w:left w:val="none" w:sz="0" w:space="0" w:color="auto"/>
        <w:bottom w:val="none" w:sz="0" w:space="0" w:color="auto"/>
        <w:right w:val="none" w:sz="0" w:space="0" w:color="auto"/>
      </w:divBdr>
    </w:div>
    <w:div w:id="335228304">
      <w:bodyDiv w:val="1"/>
      <w:marLeft w:val="0"/>
      <w:marRight w:val="0"/>
      <w:marTop w:val="0"/>
      <w:marBottom w:val="0"/>
      <w:divBdr>
        <w:top w:val="none" w:sz="0" w:space="0" w:color="auto"/>
        <w:left w:val="none" w:sz="0" w:space="0" w:color="auto"/>
        <w:bottom w:val="none" w:sz="0" w:space="0" w:color="auto"/>
        <w:right w:val="none" w:sz="0" w:space="0" w:color="auto"/>
      </w:divBdr>
      <w:divsChild>
        <w:div w:id="1797066300">
          <w:marLeft w:val="0"/>
          <w:marRight w:val="0"/>
          <w:marTop w:val="121"/>
          <w:marBottom w:val="0"/>
          <w:divBdr>
            <w:top w:val="none" w:sz="0" w:space="0" w:color="auto"/>
            <w:left w:val="none" w:sz="0" w:space="0" w:color="auto"/>
            <w:bottom w:val="none" w:sz="0" w:space="0" w:color="auto"/>
            <w:right w:val="none" w:sz="0" w:space="0" w:color="auto"/>
          </w:divBdr>
        </w:div>
      </w:divsChild>
    </w:div>
    <w:div w:id="338582401">
      <w:bodyDiv w:val="1"/>
      <w:marLeft w:val="0"/>
      <w:marRight w:val="0"/>
      <w:marTop w:val="0"/>
      <w:marBottom w:val="0"/>
      <w:divBdr>
        <w:top w:val="none" w:sz="0" w:space="0" w:color="auto"/>
        <w:left w:val="none" w:sz="0" w:space="0" w:color="auto"/>
        <w:bottom w:val="none" w:sz="0" w:space="0" w:color="auto"/>
        <w:right w:val="none" w:sz="0" w:space="0" w:color="auto"/>
      </w:divBdr>
    </w:div>
    <w:div w:id="342516614">
      <w:bodyDiv w:val="1"/>
      <w:marLeft w:val="0"/>
      <w:marRight w:val="0"/>
      <w:marTop w:val="0"/>
      <w:marBottom w:val="0"/>
      <w:divBdr>
        <w:top w:val="none" w:sz="0" w:space="0" w:color="auto"/>
        <w:left w:val="none" w:sz="0" w:space="0" w:color="auto"/>
        <w:bottom w:val="none" w:sz="0" w:space="0" w:color="auto"/>
        <w:right w:val="none" w:sz="0" w:space="0" w:color="auto"/>
      </w:divBdr>
      <w:divsChild>
        <w:div w:id="1238400249">
          <w:marLeft w:val="0"/>
          <w:marRight w:val="0"/>
          <w:marTop w:val="121"/>
          <w:marBottom w:val="0"/>
          <w:divBdr>
            <w:top w:val="none" w:sz="0" w:space="0" w:color="auto"/>
            <w:left w:val="none" w:sz="0" w:space="0" w:color="auto"/>
            <w:bottom w:val="none" w:sz="0" w:space="0" w:color="auto"/>
            <w:right w:val="none" w:sz="0" w:space="0" w:color="auto"/>
          </w:divBdr>
        </w:div>
      </w:divsChild>
    </w:div>
    <w:div w:id="342755175">
      <w:bodyDiv w:val="1"/>
      <w:marLeft w:val="0"/>
      <w:marRight w:val="0"/>
      <w:marTop w:val="0"/>
      <w:marBottom w:val="0"/>
      <w:divBdr>
        <w:top w:val="none" w:sz="0" w:space="0" w:color="auto"/>
        <w:left w:val="none" w:sz="0" w:space="0" w:color="auto"/>
        <w:bottom w:val="none" w:sz="0" w:space="0" w:color="auto"/>
        <w:right w:val="none" w:sz="0" w:space="0" w:color="auto"/>
      </w:divBdr>
    </w:div>
    <w:div w:id="343633228">
      <w:bodyDiv w:val="1"/>
      <w:marLeft w:val="0"/>
      <w:marRight w:val="0"/>
      <w:marTop w:val="0"/>
      <w:marBottom w:val="0"/>
      <w:divBdr>
        <w:top w:val="none" w:sz="0" w:space="0" w:color="auto"/>
        <w:left w:val="none" w:sz="0" w:space="0" w:color="auto"/>
        <w:bottom w:val="none" w:sz="0" w:space="0" w:color="auto"/>
        <w:right w:val="none" w:sz="0" w:space="0" w:color="auto"/>
      </w:divBdr>
    </w:div>
    <w:div w:id="344599672">
      <w:bodyDiv w:val="1"/>
      <w:marLeft w:val="0"/>
      <w:marRight w:val="0"/>
      <w:marTop w:val="0"/>
      <w:marBottom w:val="0"/>
      <w:divBdr>
        <w:top w:val="none" w:sz="0" w:space="0" w:color="auto"/>
        <w:left w:val="none" w:sz="0" w:space="0" w:color="auto"/>
        <w:bottom w:val="none" w:sz="0" w:space="0" w:color="auto"/>
        <w:right w:val="none" w:sz="0" w:space="0" w:color="auto"/>
      </w:divBdr>
      <w:divsChild>
        <w:div w:id="433137517">
          <w:marLeft w:val="0"/>
          <w:marRight w:val="0"/>
          <w:marTop w:val="0"/>
          <w:marBottom w:val="0"/>
          <w:divBdr>
            <w:top w:val="none" w:sz="0" w:space="0" w:color="auto"/>
            <w:left w:val="none" w:sz="0" w:space="0" w:color="auto"/>
            <w:bottom w:val="none" w:sz="0" w:space="0" w:color="auto"/>
            <w:right w:val="none" w:sz="0" w:space="0" w:color="auto"/>
          </w:divBdr>
        </w:div>
      </w:divsChild>
    </w:div>
    <w:div w:id="344942284">
      <w:bodyDiv w:val="1"/>
      <w:marLeft w:val="0"/>
      <w:marRight w:val="0"/>
      <w:marTop w:val="0"/>
      <w:marBottom w:val="0"/>
      <w:divBdr>
        <w:top w:val="none" w:sz="0" w:space="0" w:color="auto"/>
        <w:left w:val="none" w:sz="0" w:space="0" w:color="auto"/>
        <w:bottom w:val="none" w:sz="0" w:space="0" w:color="auto"/>
        <w:right w:val="none" w:sz="0" w:space="0" w:color="auto"/>
      </w:divBdr>
    </w:div>
    <w:div w:id="347413814">
      <w:bodyDiv w:val="1"/>
      <w:marLeft w:val="0"/>
      <w:marRight w:val="0"/>
      <w:marTop w:val="0"/>
      <w:marBottom w:val="0"/>
      <w:divBdr>
        <w:top w:val="none" w:sz="0" w:space="0" w:color="auto"/>
        <w:left w:val="none" w:sz="0" w:space="0" w:color="auto"/>
        <w:bottom w:val="none" w:sz="0" w:space="0" w:color="auto"/>
        <w:right w:val="none" w:sz="0" w:space="0" w:color="auto"/>
      </w:divBdr>
    </w:div>
    <w:div w:id="348920846">
      <w:bodyDiv w:val="1"/>
      <w:marLeft w:val="0"/>
      <w:marRight w:val="0"/>
      <w:marTop w:val="0"/>
      <w:marBottom w:val="0"/>
      <w:divBdr>
        <w:top w:val="none" w:sz="0" w:space="0" w:color="auto"/>
        <w:left w:val="none" w:sz="0" w:space="0" w:color="auto"/>
        <w:bottom w:val="none" w:sz="0" w:space="0" w:color="auto"/>
        <w:right w:val="none" w:sz="0" w:space="0" w:color="auto"/>
      </w:divBdr>
      <w:divsChild>
        <w:div w:id="971130468">
          <w:marLeft w:val="0"/>
          <w:marRight w:val="0"/>
          <w:marTop w:val="121"/>
          <w:marBottom w:val="0"/>
          <w:divBdr>
            <w:top w:val="none" w:sz="0" w:space="0" w:color="auto"/>
            <w:left w:val="none" w:sz="0" w:space="0" w:color="auto"/>
            <w:bottom w:val="none" w:sz="0" w:space="0" w:color="auto"/>
            <w:right w:val="none" w:sz="0" w:space="0" w:color="auto"/>
          </w:divBdr>
        </w:div>
      </w:divsChild>
    </w:div>
    <w:div w:id="351297539">
      <w:bodyDiv w:val="1"/>
      <w:marLeft w:val="0"/>
      <w:marRight w:val="0"/>
      <w:marTop w:val="0"/>
      <w:marBottom w:val="0"/>
      <w:divBdr>
        <w:top w:val="none" w:sz="0" w:space="0" w:color="auto"/>
        <w:left w:val="none" w:sz="0" w:space="0" w:color="auto"/>
        <w:bottom w:val="none" w:sz="0" w:space="0" w:color="auto"/>
        <w:right w:val="none" w:sz="0" w:space="0" w:color="auto"/>
      </w:divBdr>
    </w:div>
    <w:div w:id="355615203">
      <w:bodyDiv w:val="1"/>
      <w:marLeft w:val="0"/>
      <w:marRight w:val="0"/>
      <w:marTop w:val="0"/>
      <w:marBottom w:val="0"/>
      <w:divBdr>
        <w:top w:val="none" w:sz="0" w:space="0" w:color="auto"/>
        <w:left w:val="none" w:sz="0" w:space="0" w:color="auto"/>
        <w:bottom w:val="none" w:sz="0" w:space="0" w:color="auto"/>
        <w:right w:val="none" w:sz="0" w:space="0" w:color="auto"/>
      </w:divBdr>
    </w:div>
    <w:div w:id="356587845">
      <w:bodyDiv w:val="1"/>
      <w:marLeft w:val="0"/>
      <w:marRight w:val="0"/>
      <w:marTop w:val="0"/>
      <w:marBottom w:val="0"/>
      <w:divBdr>
        <w:top w:val="none" w:sz="0" w:space="0" w:color="auto"/>
        <w:left w:val="none" w:sz="0" w:space="0" w:color="auto"/>
        <w:bottom w:val="none" w:sz="0" w:space="0" w:color="auto"/>
        <w:right w:val="none" w:sz="0" w:space="0" w:color="auto"/>
      </w:divBdr>
    </w:div>
    <w:div w:id="358553464">
      <w:bodyDiv w:val="1"/>
      <w:marLeft w:val="0"/>
      <w:marRight w:val="0"/>
      <w:marTop w:val="0"/>
      <w:marBottom w:val="0"/>
      <w:divBdr>
        <w:top w:val="none" w:sz="0" w:space="0" w:color="auto"/>
        <w:left w:val="none" w:sz="0" w:space="0" w:color="auto"/>
        <w:bottom w:val="none" w:sz="0" w:space="0" w:color="auto"/>
        <w:right w:val="none" w:sz="0" w:space="0" w:color="auto"/>
      </w:divBdr>
    </w:div>
    <w:div w:id="359668340">
      <w:bodyDiv w:val="1"/>
      <w:marLeft w:val="0"/>
      <w:marRight w:val="0"/>
      <w:marTop w:val="0"/>
      <w:marBottom w:val="0"/>
      <w:divBdr>
        <w:top w:val="none" w:sz="0" w:space="0" w:color="auto"/>
        <w:left w:val="none" w:sz="0" w:space="0" w:color="auto"/>
        <w:bottom w:val="none" w:sz="0" w:space="0" w:color="auto"/>
        <w:right w:val="none" w:sz="0" w:space="0" w:color="auto"/>
      </w:divBdr>
    </w:div>
    <w:div w:id="359669974">
      <w:bodyDiv w:val="1"/>
      <w:marLeft w:val="0"/>
      <w:marRight w:val="0"/>
      <w:marTop w:val="0"/>
      <w:marBottom w:val="0"/>
      <w:divBdr>
        <w:top w:val="none" w:sz="0" w:space="0" w:color="auto"/>
        <w:left w:val="none" w:sz="0" w:space="0" w:color="auto"/>
        <w:bottom w:val="none" w:sz="0" w:space="0" w:color="auto"/>
        <w:right w:val="none" w:sz="0" w:space="0" w:color="auto"/>
      </w:divBdr>
    </w:div>
    <w:div w:id="363292626">
      <w:bodyDiv w:val="1"/>
      <w:marLeft w:val="0"/>
      <w:marRight w:val="0"/>
      <w:marTop w:val="0"/>
      <w:marBottom w:val="0"/>
      <w:divBdr>
        <w:top w:val="none" w:sz="0" w:space="0" w:color="auto"/>
        <w:left w:val="none" w:sz="0" w:space="0" w:color="auto"/>
        <w:bottom w:val="none" w:sz="0" w:space="0" w:color="auto"/>
        <w:right w:val="none" w:sz="0" w:space="0" w:color="auto"/>
      </w:divBdr>
    </w:div>
    <w:div w:id="363797685">
      <w:bodyDiv w:val="1"/>
      <w:marLeft w:val="0"/>
      <w:marRight w:val="0"/>
      <w:marTop w:val="0"/>
      <w:marBottom w:val="0"/>
      <w:divBdr>
        <w:top w:val="none" w:sz="0" w:space="0" w:color="auto"/>
        <w:left w:val="none" w:sz="0" w:space="0" w:color="auto"/>
        <w:bottom w:val="none" w:sz="0" w:space="0" w:color="auto"/>
        <w:right w:val="none" w:sz="0" w:space="0" w:color="auto"/>
      </w:divBdr>
    </w:div>
    <w:div w:id="367023723">
      <w:bodyDiv w:val="1"/>
      <w:marLeft w:val="0"/>
      <w:marRight w:val="0"/>
      <w:marTop w:val="0"/>
      <w:marBottom w:val="0"/>
      <w:divBdr>
        <w:top w:val="none" w:sz="0" w:space="0" w:color="auto"/>
        <w:left w:val="none" w:sz="0" w:space="0" w:color="auto"/>
        <w:bottom w:val="none" w:sz="0" w:space="0" w:color="auto"/>
        <w:right w:val="none" w:sz="0" w:space="0" w:color="auto"/>
      </w:divBdr>
    </w:div>
    <w:div w:id="367948140">
      <w:bodyDiv w:val="1"/>
      <w:marLeft w:val="0"/>
      <w:marRight w:val="0"/>
      <w:marTop w:val="0"/>
      <w:marBottom w:val="0"/>
      <w:divBdr>
        <w:top w:val="none" w:sz="0" w:space="0" w:color="auto"/>
        <w:left w:val="none" w:sz="0" w:space="0" w:color="auto"/>
        <w:bottom w:val="none" w:sz="0" w:space="0" w:color="auto"/>
        <w:right w:val="none" w:sz="0" w:space="0" w:color="auto"/>
      </w:divBdr>
    </w:div>
    <w:div w:id="368073417">
      <w:bodyDiv w:val="1"/>
      <w:marLeft w:val="0"/>
      <w:marRight w:val="0"/>
      <w:marTop w:val="0"/>
      <w:marBottom w:val="0"/>
      <w:divBdr>
        <w:top w:val="none" w:sz="0" w:space="0" w:color="auto"/>
        <w:left w:val="none" w:sz="0" w:space="0" w:color="auto"/>
        <w:bottom w:val="none" w:sz="0" w:space="0" w:color="auto"/>
        <w:right w:val="none" w:sz="0" w:space="0" w:color="auto"/>
      </w:divBdr>
    </w:div>
    <w:div w:id="368461074">
      <w:bodyDiv w:val="1"/>
      <w:marLeft w:val="0"/>
      <w:marRight w:val="0"/>
      <w:marTop w:val="0"/>
      <w:marBottom w:val="0"/>
      <w:divBdr>
        <w:top w:val="none" w:sz="0" w:space="0" w:color="auto"/>
        <w:left w:val="none" w:sz="0" w:space="0" w:color="auto"/>
        <w:bottom w:val="none" w:sz="0" w:space="0" w:color="auto"/>
        <w:right w:val="none" w:sz="0" w:space="0" w:color="auto"/>
      </w:divBdr>
    </w:div>
    <w:div w:id="368796955">
      <w:bodyDiv w:val="1"/>
      <w:marLeft w:val="0"/>
      <w:marRight w:val="0"/>
      <w:marTop w:val="0"/>
      <w:marBottom w:val="0"/>
      <w:divBdr>
        <w:top w:val="none" w:sz="0" w:space="0" w:color="auto"/>
        <w:left w:val="none" w:sz="0" w:space="0" w:color="auto"/>
        <w:bottom w:val="none" w:sz="0" w:space="0" w:color="auto"/>
        <w:right w:val="none" w:sz="0" w:space="0" w:color="auto"/>
      </w:divBdr>
    </w:div>
    <w:div w:id="371272986">
      <w:bodyDiv w:val="1"/>
      <w:marLeft w:val="0"/>
      <w:marRight w:val="0"/>
      <w:marTop w:val="0"/>
      <w:marBottom w:val="0"/>
      <w:divBdr>
        <w:top w:val="none" w:sz="0" w:space="0" w:color="auto"/>
        <w:left w:val="none" w:sz="0" w:space="0" w:color="auto"/>
        <w:bottom w:val="none" w:sz="0" w:space="0" w:color="auto"/>
        <w:right w:val="none" w:sz="0" w:space="0" w:color="auto"/>
      </w:divBdr>
    </w:div>
    <w:div w:id="372730768">
      <w:bodyDiv w:val="1"/>
      <w:marLeft w:val="0"/>
      <w:marRight w:val="0"/>
      <w:marTop w:val="0"/>
      <w:marBottom w:val="0"/>
      <w:divBdr>
        <w:top w:val="none" w:sz="0" w:space="0" w:color="auto"/>
        <w:left w:val="none" w:sz="0" w:space="0" w:color="auto"/>
        <w:bottom w:val="none" w:sz="0" w:space="0" w:color="auto"/>
        <w:right w:val="none" w:sz="0" w:space="0" w:color="auto"/>
      </w:divBdr>
    </w:div>
    <w:div w:id="373694789">
      <w:bodyDiv w:val="1"/>
      <w:marLeft w:val="0"/>
      <w:marRight w:val="0"/>
      <w:marTop w:val="0"/>
      <w:marBottom w:val="0"/>
      <w:divBdr>
        <w:top w:val="none" w:sz="0" w:space="0" w:color="auto"/>
        <w:left w:val="none" w:sz="0" w:space="0" w:color="auto"/>
        <w:bottom w:val="none" w:sz="0" w:space="0" w:color="auto"/>
        <w:right w:val="none" w:sz="0" w:space="0" w:color="auto"/>
      </w:divBdr>
    </w:div>
    <w:div w:id="374239670">
      <w:bodyDiv w:val="1"/>
      <w:marLeft w:val="0"/>
      <w:marRight w:val="0"/>
      <w:marTop w:val="0"/>
      <w:marBottom w:val="0"/>
      <w:divBdr>
        <w:top w:val="none" w:sz="0" w:space="0" w:color="auto"/>
        <w:left w:val="none" w:sz="0" w:space="0" w:color="auto"/>
        <w:bottom w:val="none" w:sz="0" w:space="0" w:color="auto"/>
        <w:right w:val="none" w:sz="0" w:space="0" w:color="auto"/>
      </w:divBdr>
    </w:div>
    <w:div w:id="375207058">
      <w:bodyDiv w:val="1"/>
      <w:marLeft w:val="0"/>
      <w:marRight w:val="0"/>
      <w:marTop w:val="0"/>
      <w:marBottom w:val="0"/>
      <w:divBdr>
        <w:top w:val="none" w:sz="0" w:space="0" w:color="auto"/>
        <w:left w:val="none" w:sz="0" w:space="0" w:color="auto"/>
        <w:bottom w:val="none" w:sz="0" w:space="0" w:color="auto"/>
        <w:right w:val="none" w:sz="0" w:space="0" w:color="auto"/>
      </w:divBdr>
    </w:div>
    <w:div w:id="376702654">
      <w:bodyDiv w:val="1"/>
      <w:marLeft w:val="0"/>
      <w:marRight w:val="0"/>
      <w:marTop w:val="0"/>
      <w:marBottom w:val="0"/>
      <w:divBdr>
        <w:top w:val="none" w:sz="0" w:space="0" w:color="auto"/>
        <w:left w:val="none" w:sz="0" w:space="0" w:color="auto"/>
        <w:bottom w:val="none" w:sz="0" w:space="0" w:color="auto"/>
        <w:right w:val="none" w:sz="0" w:space="0" w:color="auto"/>
      </w:divBdr>
    </w:div>
    <w:div w:id="377976796">
      <w:bodyDiv w:val="1"/>
      <w:marLeft w:val="0"/>
      <w:marRight w:val="0"/>
      <w:marTop w:val="0"/>
      <w:marBottom w:val="0"/>
      <w:divBdr>
        <w:top w:val="none" w:sz="0" w:space="0" w:color="auto"/>
        <w:left w:val="none" w:sz="0" w:space="0" w:color="auto"/>
        <w:bottom w:val="none" w:sz="0" w:space="0" w:color="auto"/>
        <w:right w:val="none" w:sz="0" w:space="0" w:color="auto"/>
      </w:divBdr>
      <w:divsChild>
        <w:div w:id="1102143288">
          <w:marLeft w:val="0"/>
          <w:marRight w:val="0"/>
          <w:marTop w:val="121"/>
          <w:marBottom w:val="0"/>
          <w:divBdr>
            <w:top w:val="none" w:sz="0" w:space="0" w:color="auto"/>
            <w:left w:val="none" w:sz="0" w:space="0" w:color="auto"/>
            <w:bottom w:val="none" w:sz="0" w:space="0" w:color="auto"/>
            <w:right w:val="none" w:sz="0" w:space="0" w:color="auto"/>
          </w:divBdr>
        </w:div>
      </w:divsChild>
    </w:div>
    <w:div w:id="380520206">
      <w:bodyDiv w:val="1"/>
      <w:marLeft w:val="0"/>
      <w:marRight w:val="0"/>
      <w:marTop w:val="0"/>
      <w:marBottom w:val="0"/>
      <w:divBdr>
        <w:top w:val="none" w:sz="0" w:space="0" w:color="auto"/>
        <w:left w:val="none" w:sz="0" w:space="0" w:color="auto"/>
        <w:bottom w:val="none" w:sz="0" w:space="0" w:color="auto"/>
        <w:right w:val="none" w:sz="0" w:space="0" w:color="auto"/>
      </w:divBdr>
    </w:div>
    <w:div w:id="384987469">
      <w:bodyDiv w:val="1"/>
      <w:marLeft w:val="0"/>
      <w:marRight w:val="0"/>
      <w:marTop w:val="0"/>
      <w:marBottom w:val="0"/>
      <w:divBdr>
        <w:top w:val="none" w:sz="0" w:space="0" w:color="auto"/>
        <w:left w:val="none" w:sz="0" w:space="0" w:color="auto"/>
        <w:bottom w:val="none" w:sz="0" w:space="0" w:color="auto"/>
        <w:right w:val="none" w:sz="0" w:space="0" w:color="auto"/>
      </w:divBdr>
    </w:div>
    <w:div w:id="385880397">
      <w:bodyDiv w:val="1"/>
      <w:marLeft w:val="0"/>
      <w:marRight w:val="0"/>
      <w:marTop w:val="0"/>
      <w:marBottom w:val="0"/>
      <w:divBdr>
        <w:top w:val="none" w:sz="0" w:space="0" w:color="auto"/>
        <w:left w:val="none" w:sz="0" w:space="0" w:color="auto"/>
        <w:bottom w:val="none" w:sz="0" w:space="0" w:color="auto"/>
        <w:right w:val="none" w:sz="0" w:space="0" w:color="auto"/>
      </w:divBdr>
    </w:div>
    <w:div w:id="388530016">
      <w:bodyDiv w:val="1"/>
      <w:marLeft w:val="0"/>
      <w:marRight w:val="0"/>
      <w:marTop w:val="0"/>
      <w:marBottom w:val="0"/>
      <w:divBdr>
        <w:top w:val="none" w:sz="0" w:space="0" w:color="auto"/>
        <w:left w:val="none" w:sz="0" w:space="0" w:color="auto"/>
        <w:bottom w:val="none" w:sz="0" w:space="0" w:color="auto"/>
        <w:right w:val="none" w:sz="0" w:space="0" w:color="auto"/>
      </w:divBdr>
    </w:div>
    <w:div w:id="390884539">
      <w:bodyDiv w:val="1"/>
      <w:marLeft w:val="0"/>
      <w:marRight w:val="0"/>
      <w:marTop w:val="0"/>
      <w:marBottom w:val="0"/>
      <w:divBdr>
        <w:top w:val="none" w:sz="0" w:space="0" w:color="auto"/>
        <w:left w:val="none" w:sz="0" w:space="0" w:color="auto"/>
        <w:bottom w:val="none" w:sz="0" w:space="0" w:color="auto"/>
        <w:right w:val="none" w:sz="0" w:space="0" w:color="auto"/>
      </w:divBdr>
    </w:div>
    <w:div w:id="391277782">
      <w:bodyDiv w:val="1"/>
      <w:marLeft w:val="0"/>
      <w:marRight w:val="0"/>
      <w:marTop w:val="0"/>
      <w:marBottom w:val="0"/>
      <w:divBdr>
        <w:top w:val="none" w:sz="0" w:space="0" w:color="auto"/>
        <w:left w:val="none" w:sz="0" w:space="0" w:color="auto"/>
        <w:bottom w:val="none" w:sz="0" w:space="0" w:color="auto"/>
        <w:right w:val="none" w:sz="0" w:space="0" w:color="auto"/>
      </w:divBdr>
    </w:div>
    <w:div w:id="393243419">
      <w:bodyDiv w:val="1"/>
      <w:marLeft w:val="0"/>
      <w:marRight w:val="0"/>
      <w:marTop w:val="0"/>
      <w:marBottom w:val="0"/>
      <w:divBdr>
        <w:top w:val="none" w:sz="0" w:space="0" w:color="auto"/>
        <w:left w:val="none" w:sz="0" w:space="0" w:color="auto"/>
        <w:bottom w:val="none" w:sz="0" w:space="0" w:color="auto"/>
        <w:right w:val="none" w:sz="0" w:space="0" w:color="auto"/>
      </w:divBdr>
      <w:divsChild>
        <w:div w:id="622541682">
          <w:marLeft w:val="0"/>
          <w:marRight w:val="0"/>
          <w:marTop w:val="120"/>
          <w:marBottom w:val="0"/>
          <w:divBdr>
            <w:top w:val="none" w:sz="0" w:space="0" w:color="auto"/>
            <w:left w:val="none" w:sz="0" w:space="0" w:color="auto"/>
            <w:bottom w:val="none" w:sz="0" w:space="0" w:color="auto"/>
            <w:right w:val="none" w:sz="0" w:space="0" w:color="auto"/>
          </w:divBdr>
        </w:div>
        <w:div w:id="779255534">
          <w:marLeft w:val="0"/>
          <w:marRight w:val="0"/>
          <w:marTop w:val="120"/>
          <w:marBottom w:val="0"/>
          <w:divBdr>
            <w:top w:val="none" w:sz="0" w:space="0" w:color="auto"/>
            <w:left w:val="none" w:sz="0" w:space="0" w:color="auto"/>
            <w:bottom w:val="none" w:sz="0" w:space="0" w:color="auto"/>
            <w:right w:val="none" w:sz="0" w:space="0" w:color="auto"/>
          </w:divBdr>
        </w:div>
        <w:div w:id="1076512037">
          <w:marLeft w:val="0"/>
          <w:marRight w:val="0"/>
          <w:marTop w:val="120"/>
          <w:marBottom w:val="0"/>
          <w:divBdr>
            <w:top w:val="none" w:sz="0" w:space="0" w:color="auto"/>
            <w:left w:val="none" w:sz="0" w:space="0" w:color="auto"/>
            <w:bottom w:val="none" w:sz="0" w:space="0" w:color="auto"/>
            <w:right w:val="none" w:sz="0" w:space="0" w:color="auto"/>
          </w:divBdr>
        </w:div>
        <w:div w:id="1097292775">
          <w:marLeft w:val="0"/>
          <w:marRight w:val="0"/>
          <w:marTop w:val="120"/>
          <w:marBottom w:val="0"/>
          <w:divBdr>
            <w:top w:val="none" w:sz="0" w:space="0" w:color="auto"/>
            <w:left w:val="none" w:sz="0" w:space="0" w:color="auto"/>
            <w:bottom w:val="none" w:sz="0" w:space="0" w:color="auto"/>
            <w:right w:val="none" w:sz="0" w:space="0" w:color="auto"/>
          </w:divBdr>
        </w:div>
      </w:divsChild>
    </w:div>
    <w:div w:id="393815906">
      <w:bodyDiv w:val="1"/>
      <w:marLeft w:val="0"/>
      <w:marRight w:val="0"/>
      <w:marTop w:val="0"/>
      <w:marBottom w:val="0"/>
      <w:divBdr>
        <w:top w:val="none" w:sz="0" w:space="0" w:color="auto"/>
        <w:left w:val="none" w:sz="0" w:space="0" w:color="auto"/>
        <w:bottom w:val="none" w:sz="0" w:space="0" w:color="auto"/>
        <w:right w:val="none" w:sz="0" w:space="0" w:color="auto"/>
      </w:divBdr>
    </w:div>
    <w:div w:id="396634039">
      <w:bodyDiv w:val="1"/>
      <w:marLeft w:val="0"/>
      <w:marRight w:val="0"/>
      <w:marTop w:val="0"/>
      <w:marBottom w:val="0"/>
      <w:divBdr>
        <w:top w:val="none" w:sz="0" w:space="0" w:color="auto"/>
        <w:left w:val="none" w:sz="0" w:space="0" w:color="auto"/>
        <w:bottom w:val="none" w:sz="0" w:space="0" w:color="auto"/>
        <w:right w:val="none" w:sz="0" w:space="0" w:color="auto"/>
      </w:divBdr>
    </w:div>
    <w:div w:id="397023203">
      <w:bodyDiv w:val="1"/>
      <w:marLeft w:val="0"/>
      <w:marRight w:val="0"/>
      <w:marTop w:val="0"/>
      <w:marBottom w:val="0"/>
      <w:divBdr>
        <w:top w:val="none" w:sz="0" w:space="0" w:color="auto"/>
        <w:left w:val="none" w:sz="0" w:space="0" w:color="auto"/>
        <w:bottom w:val="none" w:sz="0" w:space="0" w:color="auto"/>
        <w:right w:val="none" w:sz="0" w:space="0" w:color="auto"/>
      </w:divBdr>
    </w:div>
    <w:div w:id="397024094">
      <w:bodyDiv w:val="1"/>
      <w:marLeft w:val="0"/>
      <w:marRight w:val="0"/>
      <w:marTop w:val="0"/>
      <w:marBottom w:val="0"/>
      <w:divBdr>
        <w:top w:val="none" w:sz="0" w:space="0" w:color="auto"/>
        <w:left w:val="none" w:sz="0" w:space="0" w:color="auto"/>
        <w:bottom w:val="none" w:sz="0" w:space="0" w:color="auto"/>
        <w:right w:val="none" w:sz="0" w:space="0" w:color="auto"/>
      </w:divBdr>
    </w:div>
    <w:div w:id="398869007">
      <w:bodyDiv w:val="1"/>
      <w:marLeft w:val="0"/>
      <w:marRight w:val="0"/>
      <w:marTop w:val="0"/>
      <w:marBottom w:val="0"/>
      <w:divBdr>
        <w:top w:val="none" w:sz="0" w:space="0" w:color="auto"/>
        <w:left w:val="none" w:sz="0" w:space="0" w:color="auto"/>
        <w:bottom w:val="none" w:sz="0" w:space="0" w:color="auto"/>
        <w:right w:val="none" w:sz="0" w:space="0" w:color="auto"/>
      </w:divBdr>
    </w:div>
    <w:div w:id="399405079">
      <w:bodyDiv w:val="1"/>
      <w:marLeft w:val="0"/>
      <w:marRight w:val="0"/>
      <w:marTop w:val="0"/>
      <w:marBottom w:val="0"/>
      <w:divBdr>
        <w:top w:val="none" w:sz="0" w:space="0" w:color="auto"/>
        <w:left w:val="none" w:sz="0" w:space="0" w:color="auto"/>
        <w:bottom w:val="none" w:sz="0" w:space="0" w:color="auto"/>
        <w:right w:val="none" w:sz="0" w:space="0" w:color="auto"/>
      </w:divBdr>
    </w:div>
    <w:div w:id="399711717">
      <w:bodyDiv w:val="1"/>
      <w:marLeft w:val="0"/>
      <w:marRight w:val="0"/>
      <w:marTop w:val="0"/>
      <w:marBottom w:val="0"/>
      <w:divBdr>
        <w:top w:val="none" w:sz="0" w:space="0" w:color="auto"/>
        <w:left w:val="none" w:sz="0" w:space="0" w:color="auto"/>
        <w:bottom w:val="none" w:sz="0" w:space="0" w:color="auto"/>
        <w:right w:val="none" w:sz="0" w:space="0" w:color="auto"/>
      </w:divBdr>
    </w:div>
    <w:div w:id="401178082">
      <w:bodyDiv w:val="1"/>
      <w:marLeft w:val="0"/>
      <w:marRight w:val="0"/>
      <w:marTop w:val="0"/>
      <w:marBottom w:val="0"/>
      <w:divBdr>
        <w:top w:val="none" w:sz="0" w:space="0" w:color="auto"/>
        <w:left w:val="none" w:sz="0" w:space="0" w:color="auto"/>
        <w:bottom w:val="none" w:sz="0" w:space="0" w:color="auto"/>
        <w:right w:val="none" w:sz="0" w:space="0" w:color="auto"/>
      </w:divBdr>
    </w:div>
    <w:div w:id="401568566">
      <w:bodyDiv w:val="1"/>
      <w:marLeft w:val="0"/>
      <w:marRight w:val="0"/>
      <w:marTop w:val="0"/>
      <w:marBottom w:val="0"/>
      <w:divBdr>
        <w:top w:val="none" w:sz="0" w:space="0" w:color="auto"/>
        <w:left w:val="none" w:sz="0" w:space="0" w:color="auto"/>
        <w:bottom w:val="none" w:sz="0" w:space="0" w:color="auto"/>
        <w:right w:val="none" w:sz="0" w:space="0" w:color="auto"/>
      </w:divBdr>
      <w:divsChild>
        <w:div w:id="1197504731">
          <w:marLeft w:val="0"/>
          <w:marRight w:val="0"/>
          <w:marTop w:val="192"/>
          <w:marBottom w:val="0"/>
          <w:divBdr>
            <w:top w:val="none" w:sz="0" w:space="0" w:color="auto"/>
            <w:left w:val="none" w:sz="0" w:space="0" w:color="auto"/>
            <w:bottom w:val="none" w:sz="0" w:space="0" w:color="auto"/>
            <w:right w:val="none" w:sz="0" w:space="0" w:color="auto"/>
          </w:divBdr>
        </w:div>
        <w:div w:id="1638342883">
          <w:marLeft w:val="0"/>
          <w:marRight w:val="0"/>
          <w:marTop w:val="192"/>
          <w:marBottom w:val="0"/>
          <w:divBdr>
            <w:top w:val="none" w:sz="0" w:space="0" w:color="auto"/>
            <w:left w:val="none" w:sz="0" w:space="0" w:color="auto"/>
            <w:bottom w:val="none" w:sz="0" w:space="0" w:color="auto"/>
            <w:right w:val="none" w:sz="0" w:space="0" w:color="auto"/>
          </w:divBdr>
        </w:div>
      </w:divsChild>
    </w:div>
    <w:div w:id="402218546">
      <w:bodyDiv w:val="1"/>
      <w:marLeft w:val="0"/>
      <w:marRight w:val="0"/>
      <w:marTop w:val="0"/>
      <w:marBottom w:val="0"/>
      <w:divBdr>
        <w:top w:val="none" w:sz="0" w:space="0" w:color="auto"/>
        <w:left w:val="none" w:sz="0" w:space="0" w:color="auto"/>
        <w:bottom w:val="none" w:sz="0" w:space="0" w:color="auto"/>
        <w:right w:val="none" w:sz="0" w:space="0" w:color="auto"/>
      </w:divBdr>
    </w:div>
    <w:div w:id="408501424">
      <w:bodyDiv w:val="1"/>
      <w:marLeft w:val="0"/>
      <w:marRight w:val="0"/>
      <w:marTop w:val="0"/>
      <w:marBottom w:val="0"/>
      <w:divBdr>
        <w:top w:val="none" w:sz="0" w:space="0" w:color="auto"/>
        <w:left w:val="none" w:sz="0" w:space="0" w:color="auto"/>
        <w:bottom w:val="none" w:sz="0" w:space="0" w:color="auto"/>
        <w:right w:val="none" w:sz="0" w:space="0" w:color="auto"/>
      </w:divBdr>
    </w:div>
    <w:div w:id="410739829">
      <w:bodyDiv w:val="1"/>
      <w:marLeft w:val="0"/>
      <w:marRight w:val="0"/>
      <w:marTop w:val="0"/>
      <w:marBottom w:val="0"/>
      <w:divBdr>
        <w:top w:val="none" w:sz="0" w:space="0" w:color="auto"/>
        <w:left w:val="none" w:sz="0" w:space="0" w:color="auto"/>
        <w:bottom w:val="none" w:sz="0" w:space="0" w:color="auto"/>
        <w:right w:val="none" w:sz="0" w:space="0" w:color="auto"/>
      </w:divBdr>
    </w:div>
    <w:div w:id="416172719">
      <w:bodyDiv w:val="1"/>
      <w:marLeft w:val="0"/>
      <w:marRight w:val="0"/>
      <w:marTop w:val="0"/>
      <w:marBottom w:val="0"/>
      <w:divBdr>
        <w:top w:val="none" w:sz="0" w:space="0" w:color="auto"/>
        <w:left w:val="none" w:sz="0" w:space="0" w:color="auto"/>
        <w:bottom w:val="none" w:sz="0" w:space="0" w:color="auto"/>
        <w:right w:val="none" w:sz="0" w:space="0" w:color="auto"/>
      </w:divBdr>
    </w:div>
    <w:div w:id="417334889">
      <w:bodyDiv w:val="1"/>
      <w:marLeft w:val="0"/>
      <w:marRight w:val="0"/>
      <w:marTop w:val="0"/>
      <w:marBottom w:val="0"/>
      <w:divBdr>
        <w:top w:val="none" w:sz="0" w:space="0" w:color="auto"/>
        <w:left w:val="none" w:sz="0" w:space="0" w:color="auto"/>
        <w:bottom w:val="none" w:sz="0" w:space="0" w:color="auto"/>
        <w:right w:val="none" w:sz="0" w:space="0" w:color="auto"/>
      </w:divBdr>
    </w:div>
    <w:div w:id="418524031">
      <w:bodyDiv w:val="1"/>
      <w:marLeft w:val="0"/>
      <w:marRight w:val="0"/>
      <w:marTop w:val="0"/>
      <w:marBottom w:val="0"/>
      <w:divBdr>
        <w:top w:val="none" w:sz="0" w:space="0" w:color="auto"/>
        <w:left w:val="none" w:sz="0" w:space="0" w:color="auto"/>
        <w:bottom w:val="none" w:sz="0" w:space="0" w:color="auto"/>
        <w:right w:val="none" w:sz="0" w:space="0" w:color="auto"/>
      </w:divBdr>
    </w:div>
    <w:div w:id="419568561">
      <w:bodyDiv w:val="1"/>
      <w:marLeft w:val="0"/>
      <w:marRight w:val="0"/>
      <w:marTop w:val="0"/>
      <w:marBottom w:val="0"/>
      <w:divBdr>
        <w:top w:val="none" w:sz="0" w:space="0" w:color="auto"/>
        <w:left w:val="none" w:sz="0" w:space="0" w:color="auto"/>
        <w:bottom w:val="none" w:sz="0" w:space="0" w:color="auto"/>
        <w:right w:val="none" w:sz="0" w:space="0" w:color="auto"/>
      </w:divBdr>
    </w:div>
    <w:div w:id="422839562">
      <w:bodyDiv w:val="1"/>
      <w:marLeft w:val="0"/>
      <w:marRight w:val="0"/>
      <w:marTop w:val="0"/>
      <w:marBottom w:val="0"/>
      <w:divBdr>
        <w:top w:val="none" w:sz="0" w:space="0" w:color="auto"/>
        <w:left w:val="none" w:sz="0" w:space="0" w:color="auto"/>
        <w:bottom w:val="none" w:sz="0" w:space="0" w:color="auto"/>
        <w:right w:val="none" w:sz="0" w:space="0" w:color="auto"/>
      </w:divBdr>
    </w:div>
    <w:div w:id="423232050">
      <w:bodyDiv w:val="1"/>
      <w:marLeft w:val="0"/>
      <w:marRight w:val="0"/>
      <w:marTop w:val="0"/>
      <w:marBottom w:val="0"/>
      <w:divBdr>
        <w:top w:val="none" w:sz="0" w:space="0" w:color="auto"/>
        <w:left w:val="none" w:sz="0" w:space="0" w:color="auto"/>
        <w:bottom w:val="none" w:sz="0" w:space="0" w:color="auto"/>
        <w:right w:val="none" w:sz="0" w:space="0" w:color="auto"/>
      </w:divBdr>
    </w:div>
    <w:div w:id="424113766">
      <w:bodyDiv w:val="1"/>
      <w:marLeft w:val="0"/>
      <w:marRight w:val="0"/>
      <w:marTop w:val="0"/>
      <w:marBottom w:val="0"/>
      <w:divBdr>
        <w:top w:val="none" w:sz="0" w:space="0" w:color="auto"/>
        <w:left w:val="none" w:sz="0" w:space="0" w:color="auto"/>
        <w:bottom w:val="none" w:sz="0" w:space="0" w:color="auto"/>
        <w:right w:val="none" w:sz="0" w:space="0" w:color="auto"/>
      </w:divBdr>
    </w:div>
    <w:div w:id="427391497">
      <w:bodyDiv w:val="1"/>
      <w:marLeft w:val="0"/>
      <w:marRight w:val="0"/>
      <w:marTop w:val="0"/>
      <w:marBottom w:val="0"/>
      <w:divBdr>
        <w:top w:val="none" w:sz="0" w:space="0" w:color="auto"/>
        <w:left w:val="none" w:sz="0" w:space="0" w:color="auto"/>
        <w:bottom w:val="none" w:sz="0" w:space="0" w:color="auto"/>
        <w:right w:val="none" w:sz="0" w:space="0" w:color="auto"/>
      </w:divBdr>
    </w:div>
    <w:div w:id="431364876">
      <w:bodyDiv w:val="1"/>
      <w:marLeft w:val="0"/>
      <w:marRight w:val="0"/>
      <w:marTop w:val="0"/>
      <w:marBottom w:val="0"/>
      <w:divBdr>
        <w:top w:val="none" w:sz="0" w:space="0" w:color="auto"/>
        <w:left w:val="none" w:sz="0" w:space="0" w:color="auto"/>
        <w:bottom w:val="none" w:sz="0" w:space="0" w:color="auto"/>
        <w:right w:val="none" w:sz="0" w:space="0" w:color="auto"/>
      </w:divBdr>
    </w:div>
    <w:div w:id="432212957">
      <w:bodyDiv w:val="1"/>
      <w:marLeft w:val="0"/>
      <w:marRight w:val="0"/>
      <w:marTop w:val="0"/>
      <w:marBottom w:val="0"/>
      <w:divBdr>
        <w:top w:val="none" w:sz="0" w:space="0" w:color="auto"/>
        <w:left w:val="none" w:sz="0" w:space="0" w:color="auto"/>
        <w:bottom w:val="none" w:sz="0" w:space="0" w:color="auto"/>
        <w:right w:val="none" w:sz="0" w:space="0" w:color="auto"/>
      </w:divBdr>
    </w:div>
    <w:div w:id="433283186">
      <w:bodyDiv w:val="1"/>
      <w:marLeft w:val="0"/>
      <w:marRight w:val="0"/>
      <w:marTop w:val="0"/>
      <w:marBottom w:val="0"/>
      <w:divBdr>
        <w:top w:val="none" w:sz="0" w:space="0" w:color="auto"/>
        <w:left w:val="none" w:sz="0" w:space="0" w:color="auto"/>
        <w:bottom w:val="none" w:sz="0" w:space="0" w:color="auto"/>
        <w:right w:val="none" w:sz="0" w:space="0" w:color="auto"/>
      </w:divBdr>
      <w:divsChild>
        <w:div w:id="1861509277">
          <w:marLeft w:val="0"/>
          <w:marRight w:val="0"/>
          <w:marTop w:val="121"/>
          <w:marBottom w:val="0"/>
          <w:divBdr>
            <w:top w:val="none" w:sz="0" w:space="0" w:color="auto"/>
            <w:left w:val="none" w:sz="0" w:space="0" w:color="auto"/>
            <w:bottom w:val="none" w:sz="0" w:space="0" w:color="auto"/>
            <w:right w:val="none" w:sz="0" w:space="0" w:color="auto"/>
          </w:divBdr>
        </w:div>
      </w:divsChild>
    </w:div>
    <w:div w:id="433983968">
      <w:bodyDiv w:val="1"/>
      <w:marLeft w:val="0"/>
      <w:marRight w:val="0"/>
      <w:marTop w:val="0"/>
      <w:marBottom w:val="0"/>
      <w:divBdr>
        <w:top w:val="none" w:sz="0" w:space="0" w:color="auto"/>
        <w:left w:val="none" w:sz="0" w:space="0" w:color="auto"/>
        <w:bottom w:val="none" w:sz="0" w:space="0" w:color="auto"/>
        <w:right w:val="none" w:sz="0" w:space="0" w:color="auto"/>
      </w:divBdr>
    </w:div>
    <w:div w:id="437335145">
      <w:bodyDiv w:val="1"/>
      <w:marLeft w:val="0"/>
      <w:marRight w:val="0"/>
      <w:marTop w:val="0"/>
      <w:marBottom w:val="0"/>
      <w:divBdr>
        <w:top w:val="none" w:sz="0" w:space="0" w:color="auto"/>
        <w:left w:val="none" w:sz="0" w:space="0" w:color="auto"/>
        <w:bottom w:val="none" w:sz="0" w:space="0" w:color="auto"/>
        <w:right w:val="none" w:sz="0" w:space="0" w:color="auto"/>
      </w:divBdr>
      <w:divsChild>
        <w:div w:id="138428508">
          <w:marLeft w:val="0"/>
          <w:marRight w:val="0"/>
          <w:marTop w:val="121"/>
          <w:marBottom w:val="0"/>
          <w:divBdr>
            <w:top w:val="none" w:sz="0" w:space="0" w:color="auto"/>
            <w:left w:val="none" w:sz="0" w:space="0" w:color="auto"/>
            <w:bottom w:val="none" w:sz="0" w:space="0" w:color="auto"/>
            <w:right w:val="none" w:sz="0" w:space="0" w:color="auto"/>
          </w:divBdr>
        </w:div>
      </w:divsChild>
    </w:div>
    <w:div w:id="438336288">
      <w:bodyDiv w:val="1"/>
      <w:marLeft w:val="0"/>
      <w:marRight w:val="0"/>
      <w:marTop w:val="0"/>
      <w:marBottom w:val="0"/>
      <w:divBdr>
        <w:top w:val="none" w:sz="0" w:space="0" w:color="auto"/>
        <w:left w:val="none" w:sz="0" w:space="0" w:color="auto"/>
        <w:bottom w:val="none" w:sz="0" w:space="0" w:color="auto"/>
        <w:right w:val="none" w:sz="0" w:space="0" w:color="auto"/>
      </w:divBdr>
      <w:divsChild>
        <w:div w:id="1509514307">
          <w:marLeft w:val="0"/>
          <w:marRight w:val="0"/>
          <w:marTop w:val="121"/>
          <w:marBottom w:val="0"/>
          <w:divBdr>
            <w:top w:val="none" w:sz="0" w:space="0" w:color="auto"/>
            <w:left w:val="none" w:sz="0" w:space="0" w:color="auto"/>
            <w:bottom w:val="none" w:sz="0" w:space="0" w:color="auto"/>
            <w:right w:val="none" w:sz="0" w:space="0" w:color="auto"/>
          </w:divBdr>
        </w:div>
      </w:divsChild>
    </w:div>
    <w:div w:id="441077701">
      <w:bodyDiv w:val="1"/>
      <w:marLeft w:val="0"/>
      <w:marRight w:val="0"/>
      <w:marTop w:val="0"/>
      <w:marBottom w:val="0"/>
      <w:divBdr>
        <w:top w:val="none" w:sz="0" w:space="0" w:color="auto"/>
        <w:left w:val="none" w:sz="0" w:space="0" w:color="auto"/>
        <w:bottom w:val="none" w:sz="0" w:space="0" w:color="auto"/>
        <w:right w:val="none" w:sz="0" w:space="0" w:color="auto"/>
      </w:divBdr>
    </w:div>
    <w:div w:id="441464640">
      <w:bodyDiv w:val="1"/>
      <w:marLeft w:val="0"/>
      <w:marRight w:val="0"/>
      <w:marTop w:val="0"/>
      <w:marBottom w:val="0"/>
      <w:divBdr>
        <w:top w:val="none" w:sz="0" w:space="0" w:color="auto"/>
        <w:left w:val="none" w:sz="0" w:space="0" w:color="auto"/>
        <w:bottom w:val="none" w:sz="0" w:space="0" w:color="auto"/>
        <w:right w:val="none" w:sz="0" w:space="0" w:color="auto"/>
      </w:divBdr>
    </w:div>
    <w:div w:id="442960194">
      <w:bodyDiv w:val="1"/>
      <w:marLeft w:val="0"/>
      <w:marRight w:val="0"/>
      <w:marTop w:val="0"/>
      <w:marBottom w:val="0"/>
      <w:divBdr>
        <w:top w:val="none" w:sz="0" w:space="0" w:color="auto"/>
        <w:left w:val="none" w:sz="0" w:space="0" w:color="auto"/>
        <w:bottom w:val="none" w:sz="0" w:space="0" w:color="auto"/>
        <w:right w:val="none" w:sz="0" w:space="0" w:color="auto"/>
      </w:divBdr>
    </w:div>
    <w:div w:id="444731801">
      <w:bodyDiv w:val="1"/>
      <w:marLeft w:val="0"/>
      <w:marRight w:val="0"/>
      <w:marTop w:val="0"/>
      <w:marBottom w:val="0"/>
      <w:divBdr>
        <w:top w:val="none" w:sz="0" w:space="0" w:color="auto"/>
        <w:left w:val="none" w:sz="0" w:space="0" w:color="auto"/>
        <w:bottom w:val="none" w:sz="0" w:space="0" w:color="auto"/>
        <w:right w:val="none" w:sz="0" w:space="0" w:color="auto"/>
      </w:divBdr>
      <w:divsChild>
        <w:div w:id="380398994">
          <w:marLeft w:val="0"/>
          <w:marRight w:val="0"/>
          <w:marTop w:val="121"/>
          <w:marBottom w:val="0"/>
          <w:divBdr>
            <w:top w:val="none" w:sz="0" w:space="0" w:color="auto"/>
            <w:left w:val="none" w:sz="0" w:space="0" w:color="auto"/>
            <w:bottom w:val="none" w:sz="0" w:space="0" w:color="auto"/>
            <w:right w:val="none" w:sz="0" w:space="0" w:color="auto"/>
          </w:divBdr>
        </w:div>
      </w:divsChild>
    </w:div>
    <w:div w:id="446121897">
      <w:bodyDiv w:val="1"/>
      <w:marLeft w:val="0"/>
      <w:marRight w:val="0"/>
      <w:marTop w:val="0"/>
      <w:marBottom w:val="0"/>
      <w:divBdr>
        <w:top w:val="none" w:sz="0" w:space="0" w:color="auto"/>
        <w:left w:val="none" w:sz="0" w:space="0" w:color="auto"/>
        <w:bottom w:val="none" w:sz="0" w:space="0" w:color="auto"/>
        <w:right w:val="none" w:sz="0" w:space="0" w:color="auto"/>
      </w:divBdr>
    </w:div>
    <w:div w:id="446656524">
      <w:bodyDiv w:val="1"/>
      <w:marLeft w:val="0"/>
      <w:marRight w:val="0"/>
      <w:marTop w:val="0"/>
      <w:marBottom w:val="0"/>
      <w:divBdr>
        <w:top w:val="none" w:sz="0" w:space="0" w:color="auto"/>
        <w:left w:val="none" w:sz="0" w:space="0" w:color="auto"/>
        <w:bottom w:val="none" w:sz="0" w:space="0" w:color="auto"/>
        <w:right w:val="none" w:sz="0" w:space="0" w:color="auto"/>
      </w:divBdr>
    </w:div>
    <w:div w:id="449131713">
      <w:bodyDiv w:val="1"/>
      <w:marLeft w:val="0"/>
      <w:marRight w:val="0"/>
      <w:marTop w:val="0"/>
      <w:marBottom w:val="0"/>
      <w:divBdr>
        <w:top w:val="none" w:sz="0" w:space="0" w:color="auto"/>
        <w:left w:val="none" w:sz="0" w:space="0" w:color="auto"/>
        <w:bottom w:val="none" w:sz="0" w:space="0" w:color="auto"/>
        <w:right w:val="none" w:sz="0" w:space="0" w:color="auto"/>
      </w:divBdr>
    </w:div>
    <w:div w:id="452138056">
      <w:bodyDiv w:val="1"/>
      <w:marLeft w:val="0"/>
      <w:marRight w:val="0"/>
      <w:marTop w:val="0"/>
      <w:marBottom w:val="0"/>
      <w:divBdr>
        <w:top w:val="none" w:sz="0" w:space="0" w:color="auto"/>
        <w:left w:val="none" w:sz="0" w:space="0" w:color="auto"/>
        <w:bottom w:val="none" w:sz="0" w:space="0" w:color="auto"/>
        <w:right w:val="none" w:sz="0" w:space="0" w:color="auto"/>
      </w:divBdr>
    </w:div>
    <w:div w:id="453211745">
      <w:bodyDiv w:val="1"/>
      <w:marLeft w:val="0"/>
      <w:marRight w:val="0"/>
      <w:marTop w:val="0"/>
      <w:marBottom w:val="0"/>
      <w:divBdr>
        <w:top w:val="none" w:sz="0" w:space="0" w:color="auto"/>
        <w:left w:val="none" w:sz="0" w:space="0" w:color="auto"/>
        <w:bottom w:val="none" w:sz="0" w:space="0" w:color="auto"/>
        <w:right w:val="none" w:sz="0" w:space="0" w:color="auto"/>
      </w:divBdr>
      <w:divsChild>
        <w:div w:id="317610271">
          <w:marLeft w:val="0"/>
          <w:marRight w:val="0"/>
          <w:marTop w:val="0"/>
          <w:marBottom w:val="0"/>
          <w:divBdr>
            <w:top w:val="none" w:sz="0" w:space="0" w:color="auto"/>
            <w:left w:val="none" w:sz="0" w:space="0" w:color="auto"/>
            <w:bottom w:val="none" w:sz="0" w:space="0" w:color="auto"/>
            <w:right w:val="none" w:sz="0" w:space="0" w:color="auto"/>
          </w:divBdr>
        </w:div>
      </w:divsChild>
    </w:div>
    <w:div w:id="453525417">
      <w:bodyDiv w:val="1"/>
      <w:marLeft w:val="0"/>
      <w:marRight w:val="0"/>
      <w:marTop w:val="0"/>
      <w:marBottom w:val="0"/>
      <w:divBdr>
        <w:top w:val="none" w:sz="0" w:space="0" w:color="auto"/>
        <w:left w:val="none" w:sz="0" w:space="0" w:color="auto"/>
        <w:bottom w:val="none" w:sz="0" w:space="0" w:color="auto"/>
        <w:right w:val="none" w:sz="0" w:space="0" w:color="auto"/>
      </w:divBdr>
    </w:div>
    <w:div w:id="455220215">
      <w:bodyDiv w:val="1"/>
      <w:marLeft w:val="0"/>
      <w:marRight w:val="0"/>
      <w:marTop w:val="0"/>
      <w:marBottom w:val="0"/>
      <w:divBdr>
        <w:top w:val="none" w:sz="0" w:space="0" w:color="auto"/>
        <w:left w:val="none" w:sz="0" w:space="0" w:color="auto"/>
        <w:bottom w:val="none" w:sz="0" w:space="0" w:color="auto"/>
        <w:right w:val="none" w:sz="0" w:space="0" w:color="auto"/>
      </w:divBdr>
    </w:div>
    <w:div w:id="457602642">
      <w:bodyDiv w:val="1"/>
      <w:marLeft w:val="0"/>
      <w:marRight w:val="0"/>
      <w:marTop w:val="0"/>
      <w:marBottom w:val="0"/>
      <w:divBdr>
        <w:top w:val="none" w:sz="0" w:space="0" w:color="auto"/>
        <w:left w:val="none" w:sz="0" w:space="0" w:color="auto"/>
        <w:bottom w:val="none" w:sz="0" w:space="0" w:color="auto"/>
        <w:right w:val="none" w:sz="0" w:space="0" w:color="auto"/>
      </w:divBdr>
    </w:div>
    <w:div w:id="458301593">
      <w:bodyDiv w:val="1"/>
      <w:marLeft w:val="0"/>
      <w:marRight w:val="0"/>
      <w:marTop w:val="0"/>
      <w:marBottom w:val="0"/>
      <w:divBdr>
        <w:top w:val="none" w:sz="0" w:space="0" w:color="auto"/>
        <w:left w:val="none" w:sz="0" w:space="0" w:color="auto"/>
        <w:bottom w:val="none" w:sz="0" w:space="0" w:color="auto"/>
        <w:right w:val="none" w:sz="0" w:space="0" w:color="auto"/>
      </w:divBdr>
    </w:div>
    <w:div w:id="461073666">
      <w:bodyDiv w:val="1"/>
      <w:marLeft w:val="0"/>
      <w:marRight w:val="0"/>
      <w:marTop w:val="0"/>
      <w:marBottom w:val="0"/>
      <w:divBdr>
        <w:top w:val="none" w:sz="0" w:space="0" w:color="auto"/>
        <w:left w:val="none" w:sz="0" w:space="0" w:color="auto"/>
        <w:bottom w:val="none" w:sz="0" w:space="0" w:color="auto"/>
        <w:right w:val="none" w:sz="0" w:space="0" w:color="auto"/>
      </w:divBdr>
    </w:div>
    <w:div w:id="461964499">
      <w:bodyDiv w:val="1"/>
      <w:marLeft w:val="0"/>
      <w:marRight w:val="0"/>
      <w:marTop w:val="0"/>
      <w:marBottom w:val="0"/>
      <w:divBdr>
        <w:top w:val="none" w:sz="0" w:space="0" w:color="auto"/>
        <w:left w:val="none" w:sz="0" w:space="0" w:color="auto"/>
        <w:bottom w:val="none" w:sz="0" w:space="0" w:color="auto"/>
        <w:right w:val="none" w:sz="0" w:space="0" w:color="auto"/>
      </w:divBdr>
    </w:div>
    <w:div w:id="464005615">
      <w:bodyDiv w:val="1"/>
      <w:marLeft w:val="0"/>
      <w:marRight w:val="0"/>
      <w:marTop w:val="0"/>
      <w:marBottom w:val="0"/>
      <w:divBdr>
        <w:top w:val="none" w:sz="0" w:space="0" w:color="auto"/>
        <w:left w:val="none" w:sz="0" w:space="0" w:color="auto"/>
        <w:bottom w:val="none" w:sz="0" w:space="0" w:color="auto"/>
        <w:right w:val="none" w:sz="0" w:space="0" w:color="auto"/>
      </w:divBdr>
    </w:div>
    <w:div w:id="467822581">
      <w:bodyDiv w:val="1"/>
      <w:marLeft w:val="0"/>
      <w:marRight w:val="0"/>
      <w:marTop w:val="0"/>
      <w:marBottom w:val="0"/>
      <w:divBdr>
        <w:top w:val="none" w:sz="0" w:space="0" w:color="auto"/>
        <w:left w:val="none" w:sz="0" w:space="0" w:color="auto"/>
        <w:bottom w:val="none" w:sz="0" w:space="0" w:color="auto"/>
        <w:right w:val="none" w:sz="0" w:space="0" w:color="auto"/>
      </w:divBdr>
    </w:div>
    <w:div w:id="469133663">
      <w:bodyDiv w:val="1"/>
      <w:marLeft w:val="0"/>
      <w:marRight w:val="0"/>
      <w:marTop w:val="0"/>
      <w:marBottom w:val="0"/>
      <w:divBdr>
        <w:top w:val="none" w:sz="0" w:space="0" w:color="auto"/>
        <w:left w:val="none" w:sz="0" w:space="0" w:color="auto"/>
        <w:bottom w:val="none" w:sz="0" w:space="0" w:color="auto"/>
        <w:right w:val="none" w:sz="0" w:space="0" w:color="auto"/>
      </w:divBdr>
    </w:div>
    <w:div w:id="470486909">
      <w:bodyDiv w:val="1"/>
      <w:marLeft w:val="0"/>
      <w:marRight w:val="0"/>
      <w:marTop w:val="0"/>
      <w:marBottom w:val="0"/>
      <w:divBdr>
        <w:top w:val="none" w:sz="0" w:space="0" w:color="auto"/>
        <w:left w:val="none" w:sz="0" w:space="0" w:color="auto"/>
        <w:bottom w:val="none" w:sz="0" w:space="0" w:color="auto"/>
        <w:right w:val="none" w:sz="0" w:space="0" w:color="auto"/>
      </w:divBdr>
    </w:div>
    <w:div w:id="472868695">
      <w:bodyDiv w:val="1"/>
      <w:marLeft w:val="0"/>
      <w:marRight w:val="0"/>
      <w:marTop w:val="0"/>
      <w:marBottom w:val="0"/>
      <w:divBdr>
        <w:top w:val="none" w:sz="0" w:space="0" w:color="auto"/>
        <w:left w:val="none" w:sz="0" w:space="0" w:color="auto"/>
        <w:bottom w:val="none" w:sz="0" w:space="0" w:color="auto"/>
        <w:right w:val="none" w:sz="0" w:space="0" w:color="auto"/>
      </w:divBdr>
    </w:div>
    <w:div w:id="472985368">
      <w:bodyDiv w:val="1"/>
      <w:marLeft w:val="0"/>
      <w:marRight w:val="0"/>
      <w:marTop w:val="0"/>
      <w:marBottom w:val="0"/>
      <w:divBdr>
        <w:top w:val="none" w:sz="0" w:space="0" w:color="auto"/>
        <w:left w:val="none" w:sz="0" w:space="0" w:color="auto"/>
        <w:bottom w:val="none" w:sz="0" w:space="0" w:color="auto"/>
        <w:right w:val="none" w:sz="0" w:space="0" w:color="auto"/>
      </w:divBdr>
    </w:div>
    <w:div w:id="473838913">
      <w:bodyDiv w:val="1"/>
      <w:marLeft w:val="0"/>
      <w:marRight w:val="0"/>
      <w:marTop w:val="0"/>
      <w:marBottom w:val="0"/>
      <w:divBdr>
        <w:top w:val="none" w:sz="0" w:space="0" w:color="auto"/>
        <w:left w:val="none" w:sz="0" w:space="0" w:color="auto"/>
        <w:bottom w:val="none" w:sz="0" w:space="0" w:color="auto"/>
        <w:right w:val="none" w:sz="0" w:space="0" w:color="auto"/>
      </w:divBdr>
    </w:div>
    <w:div w:id="476066715">
      <w:bodyDiv w:val="1"/>
      <w:marLeft w:val="0"/>
      <w:marRight w:val="0"/>
      <w:marTop w:val="0"/>
      <w:marBottom w:val="0"/>
      <w:divBdr>
        <w:top w:val="none" w:sz="0" w:space="0" w:color="auto"/>
        <w:left w:val="none" w:sz="0" w:space="0" w:color="auto"/>
        <w:bottom w:val="none" w:sz="0" w:space="0" w:color="auto"/>
        <w:right w:val="none" w:sz="0" w:space="0" w:color="auto"/>
      </w:divBdr>
    </w:div>
    <w:div w:id="476847438">
      <w:bodyDiv w:val="1"/>
      <w:marLeft w:val="0"/>
      <w:marRight w:val="0"/>
      <w:marTop w:val="0"/>
      <w:marBottom w:val="0"/>
      <w:divBdr>
        <w:top w:val="none" w:sz="0" w:space="0" w:color="auto"/>
        <w:left w:val="none" w:sz="0" w:space="0" w:color="auto"/>
        <w:bottom w:val="none" w:sz="0" w:space="0" w:color="auto"/>
        <w:right w:val="none" w:sz="0" w:space="0" w:color="auto"/>
      </w:divBdr>
    </w:div>
    <w:div w:id="477235472">
      <w:bodyDiv w:val="1"/>
      <w:marLeft w:val="0"/>
      <w:marRight w:val="0"/>
      <w:marTop w:val="0"/>
      <w:marBottom w:val="0"/>
      <w:divBdr>
        <w:top w:val="none" w:sz="0" w:space="0" w:color="auto"/>
        <w:left w:val="none" w:sz="0" w:space="0" w:color="auto"/>
        <w:bottom w:val="none" w:sz="0" w:space="0" w:color="auto"/>
        <w:right w:val="none" w:sz="0" w:space="0" w:color="auto"/>
      </w:divBdr>
      <w:divsChild>
        <w:div w:id="1369601960">
          <w:marLeft w:val="0"/>
          <w:marRight w:val="0"/>
          <w:marTop w:val="121"/>
          <w:marBottom w:val="0"/>
          <w:divBdr>
            <w:top w:val="none" w:sz="0" w:space="0" w:color="auto"/>
            <w:left w:val="none" w:sz="0" w:space="0" w:color="auto"/>
            <w:bottom w:val="none" w:sz="0" w:space="0" w:color="auto"/>
            <w:right w:val="none" w:sz="0" w:space="0" w:color="auto"/>
          </w:divBdr>
        </w:div>
      </w:divsChild>
    </w:div>
    <w:div w:id="479005690">
      <w:bodyDiv w:val="1"/>
      <w:marLeft w:val="0"/>
      <w:marRight w:val="0"/>
      <w:marTop w:val="0"/>
      <w:marBottom w:val="0"/>
      <w:divBdr>
        <w:top w:val="none" w:sz="0" w:space="0" w:color="auto"/>
        <w:left w:val="none" w:sz="0" w:space="0" w:color="auto"/>
        <w:bottom w:val="none" w:sz="0" w:space="0" w:color="auto"/>
        <w:right w:val="none" w:sz="0" w:space="0" w:color="auto"/>
      </w:divBdr>
    </w:div>
    <w:div w:id="479737433">
      <w:bodyDiv w:val="1"/>
      <w:marLeft w:val="0"/>
      <w:marRight w:val="0"/>
      <w:marTop w:val="0"/>
      <w:marBottom w:val="0"/>
      <w:divBdr>
        <w:top w:val="none" w:sz="0" w:space="0" w:color="auto"/>
        <w:left w:val="none" w:sz="0" w:space="0" w:color="auto"/>
        <w:bottom w:val="none" w:sz="0" w:space="0" w:color="auto"/>
        <w:right w:val="none" w:sz="0" w:space="0" w:color="auto"/>
      </w:divBdr>
    </w:div>
    <w:div w:id="482897217">
      <w:bodyDiv w:val="1"/>
      <w:marLeft w:val="0"/>
      <w:marRight w:val="0"/>
      <w:marTop w:val="0"/>
      <w:marBottom w:val="0"/>
      <w:divBdr>
        <w:top w:val="none" w:sz="0" w:space="0" w:color="auto"/>
        <w:left w:val="none" w:sz="0" w:space="0" w:color="auto"/>
        <w:bottom w:val="none" w:sz="0" w:space="0" w:color="auto"/>
        <w:right w:val="none" w:sz="0" w:space="0" w:color="auto"/>
      </w:divBdr>
    </w:div>
    <w:div w:id="484052764">
      <w:bodyDiv w:val="1"/>
      <w:marLeft w:val="0"/>
      <w:marRight w:val="0"/>
      <w:marTop w:val="0"/>
      <w:marBottom w:val="0"/>
      <w:divBdr>
        <w:top w:val="none" w:sz="0" w:space="0" w:color="auto"/>
        <w:left w:val="none" w:sz="0" w:space="0" w:color="auto"/>
        <w:bottom w:val="none" w:sz="0" w:space="0" w:color="auto"/>
        <w:right w:val="none" w:sz="0" w:space="0" w:color="auto"/>
      </w:divBdr>
    </w:div>
    <w:div w:id="484979697">
      <w:bodyDiv w:val="1"/>
      <w:marLeft w:val="0"/>
      <w:marRight w:val="0"/>
      <w:marTop w:val="0"/>
      <w:marBottom w:val="0"/>
      <w:divBdr>
        <w:top w:val="none" w:sz="0" w:space="0" w:color="auto"/>
        <w:left w:val="none" w:sz="0" w:space="0" w:color="auto"/>
        <w:bottom w:val="none" w:sz="0" w:space="0" w:color="auto"/>
        <w:right w:val="none" w:sz="0" w:space="0" w:color="auto"/>
      </w:divBdr>
    </w:div>
    <w:div w:id="485367063">
      <w:bodyDiv w:val="1"/>
      <w:marLeft w:val="0"/>
      <w:marRight w:val="0"/>
      <w:marTop w:val="0"/>
      <w:marBottom w:val="0"/>
      <w:divBdr>
        <w:top w:val="none" w:sz="0" w:space="0" w:color="auto"/>
        <w:left w:val="none" w:sz="0" w:space="0" w:color="auto"/>
        <w:bottom w:val="none" w:sz="0" w:space="0" w:color="auto"/>
        <w:right w:val="none" w:sz="0" w:space="0" w:color="auto"/>
      </w:divBdr>
      <w:divsChild>
        <w:div w:id="884952070">
          <w:marLeft w:val="0"/>
          <w:marRight w:val="0"/>
          <w:marTop w:val="121"/>
          <w:marBottom w:val="0"/>
          <w:divBdr>
            <w:top w:val="none" w:sz="0" w:space="0" w:color="auto"/>
            <w:left w:val="none" w:sz="0" w:space="0" w:color="auto"/>
            <w:bottom w:val="none" w:sz="0" w:space="0" w:color="auto"/>
            <w:right w:val="none" w:sz="0" w:space="0" w:color="auto"/>
          </w:divBdr>
        </w:div>
      </w:divsChild>
    </w:div>
    <w:div w:id="487788787">
      <w:bodyDiv w:val="1"/>
      <w:marLeft w:val="0"/>
      <w:marRight w:val="0"/>
      <w:marTop w:val="0"/>
      <w:marBottom w:val="0"/>
      <w:divBdr>
        <w:top w:val="none" w:sz="0" w:space="0" w:color="auto"/>
        <w:left w:val="none" w:sz="0" w:space="0" w:color="auto"/>
        <w:bottom w:val="none" w:sz="0" w:space="0" w:color="auto"/>
        <w:right w:val="none" w:sz="0" w:space="0" w:color="auto"/>
      </w:divBdr>
    </w:div>
    <w:div w:id="490951027">
      <w:bodyDiv w:val="1"/>
      <w:marLeft w:val="0"/>
      <w:marRight w:val="0"/>
      <w:marTop w:val="0"/>
      <w:marBottom w:val="0"/>
      <w:divBdr>
        <w:top w:val="none" w:sz="0" w:space="0" w:color="auto"/>
        <w:left w:val="none" w:sz="0" w:space="0" w:color="auto"/>
        <w:bottom w:val="none" w:sz="0" w:space="0" w:color="auto"/>
        <w:right w:val="none" w:sz="0" w:space="0" w:color="auto"/>
      </w:divBdr>
    </w:div>
    <w:div w:id="491021475">
      <w:bodyDiv w:val="1"/>
      <w:marLeft w:val="0"/>
      <w:marRight w:val="0"/>
      <w:marTop w:val="0"/>
      <w:marBottom w:val="0"/>
      <w:divBdr>
        <w:top w:val="none" w:sz="0" w:space="0" w:color="auto"/>
        <w:left w:val="none" w:sz="0" w:space="0" w:color="auto"/>
        <w:bottom w:val="none" w:sz="0" w:space="0" w:color="auto"/>
        <w:right w:val="none" w:sz="0" w:space="0" w:color="auto"/>
      </w:divBdr>
    </w:div>
    <w:div w:id="492574203">
      <w:bodyDiv w:val="1"/>
      <w:marLeft w:val="0"/>
      <w:marRight w:val="0"/>
      <w:marTop w:val="0"/>
      <w:marBottom w:val="0"/>
      <w:divBdr>
        <w:top w:val="none" w:sz="0" w:space="0" w:color="auto"/>
        <w:left w:val="none" w:sz="0" w:space="0" w:color="auto"/>
        <w:bottom w:val="none" w:sz="0" w:space="0" w:color="auto"/>
        <w:right w:val="none" w:sz="0" w:space="0" w:color="auto"/>
      </w:divBdr>
    </w:div>
    <w:div w:id="494421081">
      <w:bodyDiv w:val="1"/>
      <w:marLeft w:val="0"/>
      <w:marRight w:val="0"/>
      <w:marTop w:val="0"/>
      <w:marBottom w:val="0"/>
      <w:divBdr>
        <w:top w:val="none" w:sz="0" w:space="0" w:color="auto"/>
        <w:left w:val="none" w:sz="0" w:space="0" w:color="auto"/>
        <w:bottom w:val="none" w:sz="0" w:space="0" w:color="auto"/>
        <w:right w:val="none" w:sz="0" w:space="0" w:color="auto"/>
      </w:divBdr>
    </w:div>
    <w:div w:id="495149939">
      <w:bodyDiv w:val="1"/>
      <w:marLeft w:val="0"/>
      <w:marRight w:val="0"/>
      <w:marTop w:val="0"/>
      <w:marBottom w:val="0"/>
      <w:divBdr>
        <w:top w:val="none" w:sz="0" w:space="0" w:color="auto"/>
        <w:left w:val="none" w:sz="0" w:space="0" w:color="auto"/>
        <w:bottom w:val="none" w:sz="0" w:space="0" w:color="auto"/>
        <w:right w:val="none" w:sz="0" w:space="0" w:color="auto"/>
      </w:divBdr>
    </w:div>
    <w:div w:id="495801351">
      <w:bodyDiv w:val="1"/>
      <w:marLeft w:val="0"/>
      <w:marRight w:val="0"/>
      <w:marTop w:val="0"/>
      <w:marBottom w:val="0"/>
      <w:divBdr>
        <w:top w:val="none" w:sz="0" w:space="0" w:color="auto"/>
        <w:left w:val="none" w:sz="0" w:space="0" w:color="auto"/>
        <w:bottom w:val="none" w:sz="0" w:space="0" w:color="auto"/>
        <w:right w:val="none" w:sz="0" w:space="0" w:color="auto"/>
      </w:divBdr>
      <w:divsChild>
        <w:div w:id="689457588">
          <w:marLeft w:val="0"/>
          <w:marRight w:val="0"/>
          <w:marTop w:val="121"/>
          <w:marBottom w:val="0"/>
          <w:divBdr>
            <w:top w:val="none" w:sz="0" w:space="0" w:color="auto"/>
            <w:left w:val="none" w:sz="0" w:space="0" w:color="auto"/>
            <w:bottom w:val="none" w:sz="0" w:space="0" w:color="auto"/>
            <w:right w:val="none" w:sz="0" w:space="0" w:color="auto"/>
          </w:divBdr>
        </w:div>
      </w:divsChild>
    </w:div>
    <w:div w:id="496964112">
      <w:bodyDiv w:val="1"/>
      <w:marLeft w:val="0"/>
      <w:marRight w:val="0"/>
      <w:marTop w:val="0"/>
      <w:marBottom w:val="0"/>
      <w:divBdr>
        <w:top w:val="none" w:sz="0" w:space="0" w:color="auto"/>
        <w:left w:val="none" w:sz="0" w:space="0" w:color="auto"/>
        <w:bottom w:val="none" w:sz="0" w:space="0" w:color="auto"/>
        <w:right w:val="none" w:sz="0" w:space="0" w:color="auto"/>
      </w:divBdr>
    </w:div>
    <w:div w:id="497312069">
      <w:bodyDiv w:val="1"/>
      <w:marLeft w:val="0"/>
      <w:marRight w:val="0"/>
      <w:marTop w:val="0"/>
      <w:marBottom w:val="0"/>
      <w:divBdr>
        <w:top w:val="none" w:sz="0" w:space="0" w:color="auto"/>
        <w:left w:val="none" w:sz="0" w:space="0" w:color="auto"/>
        <w:bottom w:val="none" w:sz="0" w:space="0" w:color="auto"/>
        <w:right w:val="none" w:sz="0" w:space="0" w:color="auto"/>
      </w:divBdr>
    </w:div>
    <w:div w:id="498889234">
      <w:bodyDiv w:val="1"/>
      <w:marLeft w:val="0"/>
      <w:marRight w:val="0"/>
      <w:marTop w:val="0"/>
      <w:marBottom w:val="0"/>
      <w:divBdr>
        <w:top w:val="none" w:sz="0" w:space="0" w:color="auto"/>
        <w:left w:val="none" w:sz="0" w:space="0" w:color="auto"/>
        <w:bottom w:val="none" w:sz="0" w:space="0" w:color="auto"/>
        <w:right w:val="none" w:sz="0" w:space="0" w:color="auto"/>
      </w:divBdr>
    </w:div>
    <w:div w:id="500127597">
      <w:bodyDiv w:val="1"/>
      <w:marLeft w:val="0"/>
      <w:marRight w:val="0"/>
      <w:marTop w:val="0"/>
      <w:marBottom w:val="0"/>
      <w:divBdr>
        <w:top w:val="none" w:sz="0" w:space="0" w:color="auto"/>
        <w:left w:val="none" w:sz="0" w:space="0" w:color="auto"/>
        <w:bottom w:val="none" w:sz="0" w:space="0" w:color="auto"/>
        <w:right w:val="none" w:sz="0" w:space="0" w:color="auto"/>
      </w:divBdr>
    </w:div>
    <w:div w:id="501163913">
      <w:bodyDiv w:val="1"/>
      <w:marLeft w:val="0"/>
      <w:marRight w:val="0"/>
      <w:marTop w:val="0"/>
      <w:marBottom w:val="0"/>
      <w:divBdr>
        <w:top w:val="none" w:sz="0" w:space="0" w:color="auto"/>
        <w:left w:val="none" w:sz="0" w:space="0" w:color="auto"/>
        <w:bottom w:val="none" w:sz="0" w:space="0" w:color="auto"/>
        <w:right w:val="none" w:sz="0" w:space="0" w:color="auto"/>
      </w:divBdr>
    </w:div>
    <w:div w:id="501627773">
      <w:bodyDiv w:val="1"/>
      <w:marLeft w:val="0"/>
      <w:marRight w:val="0"/>
      <w:marTop w:val="0"/>
      <w:marBottom w:val="0"/>
      <w:divBdr>
        <w:top w:val="none" w:sz="0" w:space="0" w:color="auto"/>
        <w:left w:val="none" w:sz="0" w:space="0" w:color="auto"/>
        <w:bottom w:val="none" w:sz="0" w:space="0" w:color="auto"/>
        <w:right w:val="none" w:sz="0" w:space="0" w:color="auto"/>
      </w:divBdr>
      <w:divsChild>
        <w:div w:id="1613510330">
          <w:marLeft w:val="0"/>
          <w:marRight w:val="0"/>
          <w:marTop w:val="121"/>
          <w:marBottom w:val="0"/>
          <w:divBdr>
            <w:top w:val="none" w:sz="0" w:space="0" w:color="auto"/>
            <w:left w:val="none" w:sz="0" w:space="0" w:color="auto"/>
            <w:bottom w:val="none" w:sz="0" w:space="0" w:color="auto"/>
            <w:right w:val="none" w:sz="0" w:space="0" w:color="auto"/>
          </w:divBdr>
        </w:div>
      </w:divsChild>
    </w:div>
    <w:div w:id="505872939">
      <w:bodyDiv w:val="1"/>
      <w:marLeft w:val="0"/>
      <w:marRight w:val="0"/>
      <w:marTop w:val="0"/>
      <w:marBottom w:val="0"/>
      <w:divBdr>
        <w:top w:val="none" w:sz="0" w:space="0" w:color="auto"/>
        <w:left w:val="none" w:sz="0" w:space="0" w:color="auto"/>
        <w:bottom w:val="none" w:sz="0" w:space="0" w:color="auto"/>
        <w:right w:val="none" w:sz="0" w:space="0" w:color="auto"/>
      </w:divBdr>
    </w:div>
    <w:div w:id="506948596">
      <w:bodyDiv w:val="1"/>
      <w:marLeft w:val="0"/>
      <w:marRight w:val="0"/>
      <w:marTop w:val="0"/>
      <w:marBottom w:val="0"/>
      <w:divBdr>
        <w:top w:val="none" w:sz="0" w:space="0" w:color="auto"/>
        <w:left w:val="none" w:sz="0" w:space="0" w:color="auto"/>
        <w:bottom w:val="none" w:sz="0" w:space="0" w:color="auto"/>
        <w:right w:val="none" w:sz="0" w:space="0" w:color="auto"/>
      </w:divBdr>
    </w:div>
    <w:div w:id="507066492">
      <w:bodyDiv w:val="1"/>
      <w:marLeft w:val="0"/>
      <w:marRight w:val="0"/>
      <w:marTop w:val="0"/>
      <w:marBottom w:val="0"/>
      <w:divBdr>
        <w:top w:val="none" w:sz="0" w:space="0" w:color="auto"/>
        <w:left w:val="none" w:sz="0" w:space="0" w:color="auto"/>
        <w:bottom w:val="none" w:sz="0" w:space="0" w:color="auto"/>
        <w:right w:val="none" w:sz="0" w:space="0" w:color="auto"/>
      </w:divBdr>
      <w:divsChild>
        <w:div w:id="2109040304">
          <w:marLeft w:val="0"/>
          <w:marRight w:val="0"/>
          <w:marTop w:val="121"/>
          <w:marBottom w:val="0"/>
          <w:divBdr>
            <w:top w:val="none" w:sz="0" w:space="0" w:color="auto"/>
            <w:left w:val="none" w:sz="0" w:space="0" w:color="auto"/>
            <w:bottom w:val="none" w:sz="0" w:space="0" w:color="auto"/>
            <w:right w:val="none" w:sz="0" w:space="0" w:color="auto"/>
          </w:divBdr>
        </w:div>
      </w:divsChild>
    </w:div>
    <w:div w:id="510099295">
      <w:bodyDiv w:val="1"/>
      <w:marLeft w:val="0"/>
      <w:marRight w:val="0"/>
      <w:marTop w:val="0"/>
      <w:marBottom w:val="0"/>
      <w:divBdr>
        <w:top w:val="none" w:sz="0" w:space="0" w:color="auto"/>
        <w:left w:val="none" w:sz="0" w:space="0" w:color="auto"/>
        <w:bottom w:val="none" w:sz="0" w:space="0" w:color="auto"/>
        <w:right w:val="none" w:sz="0" w:space="0" w:color="auto"/>
      </w:divBdr>
    </w:div>
    <w:div w:id="513571400">
      <w:bodyDiv w:val="1"/>
      <w:marLeft w:val="0"/>
      <w:marRight w:val="0"/>
      <w:marTop w:val="0"/>
      <w:marBottom w:val="0"/>
      <w:divBdr>
        <w:top w:val="none" w:sz="0" w:space="0" w:color="auto"/>
        <w:left w:val="none" w:sz="0" w:space="0" w:color="auto"/>
        <w:bottom w:val="none" w:sz="0" w:space="0" w:color="auto"/>
        <w:right w:val="none" w:sz="0" w:space="0" w:color="auto"/>
      </w:divBdr>
    </w:div>
    <w:div w:id="514076907">
      <w:bodyDiv w:val="1"/>
      <w:marLeft w:val="0"/>
      <w:marRight w:val="0"/>
      <w:marTop w:val="0"/>
      <w:marBottom w:val="0"/>
      <w:divBdr>
        <w:top w:val="none" w:sz="0" w:space="0" w:color="auto"/>
        <w:left w:val="none" w:sz="0" w:space="0" w:color="auto"/>
        <w:bottom w:val="none" w:sz="0" w:space="0" w:color="auto"/>
        <w:right w:val="none" w:sz="0" w:space="0" w:color="auto"/>
      </w:divBdr>
    </w:div>
    <w:div w:id="517699318">
      <w:bodyDiv w:val="1"/>
      <w:marLeft w:val="0"/>
      <w:marRight w:val="0"/>
      <w:marTop w:val="0"/>
      <w:marBottom w:val="0"/>
      <w:divBdr>
        <w:top w:val="none" w:sz="0" w:space="0" w:color="auto"/>
        <w:left w:val="none" w:sz="0" w:space="0" w:color="auto"/>
        <w:bottom w:val="none" w:sz="0" w:space="0" w:color="auto"/>
        <w:right w:val="none" w:sz="0" w:space="0" w:color="auto"/>
      </w:divBdr>
    </w:div>
    <w:div w:id="517818556">
      <w:bodyDiv w:val="1"/>
      <w:marLeft w:val="0"/>
      <w:marRight w:val="0"/>
      <w:marTop w:val="0"/>
      <w:marBottom w:val="0"/>
      <w:divBdr>
        <w:top w:val="none" w:sz="0" w:space="0" w:color="auto"/>
        <w:left w:val="none" w:sz="0" w:space="0" w:color="auto"/>
        <w:bottom w:val="none" w:sz="0" w:space="0" w:color="auto"/>
        <w:right w:val="none" w:sz="0" w:space="0" w:color="auto"/>
      </w:divBdr>
    </w:div>
    <w:div w:id="521168433">
      <w:bodyDiv w:val="1"/>
      <w:marLeft w:val="0"/>
      <w:marRight w:val="0"/>
      <w:marTop w:val="0"/>
      <w:marBottom w:val="0"/>
      <w:divBdr>
        <w:top w:val="none" w:sz="0" w:space="0" w:color="auto"/>
        <w:left w:val="none" w:sz="0" w:space="0" w:color="auto"/>
        <w:bottom w:val="none" w:sz="0" w:space="0" w:color="auto"/>
        <w:right w:val="none" w:sz="0" w:space="0" w:color="auto"/>
      </w:divBdr>
    </w:div>
    <w:div w:id="522596516">
      <w:bodyDiv w:val="1"/>
      <w:marLeft w:val="0"/>
      <w:marRight w:val="0"/>
      <w:marTop w:val="0"/>
      <w:marBottom w:val="0"/>
      <w:divBdr>
        <w:top w:val="none" w:sz="0" w:space="0" w:color="auto"/>
        <w:left w:val="none" w:sz="0" w:space="0" w:color="auto"/>
        <w:bottom w:val="none" w:sz="0" w:space="0" w:color="auto"/>
        <w:right w:val="none" w:sz="0" w:space="0" w:color="auto"/>
      </w:divBdr>
    </w:div>
    <w:div w:id="524825821">
      <w:bodyDiv w:val="1"/>
      <w:marLeft w:val="0"/>
      <w:marRight w:val="0"/>
      <w:marTop w:val="0"/>
      <w:marBottom w:val="0"/>
      <w:divBdr>
        <w:top w:val="none" w:sz="0" w:space="0" w:color="auto"/>
        <w:left w:val="none" w:sz="0" w:space="0" w:color="auto"/>
        <w:bottom w:val="none" w:sz="0" w:space="0" w:color="auto"/>
        <w:right w:val="none" w:sz="0" w:space="0" w:color="auto"/>
      </w:divBdr>
    </w:div>
    <w:div w:id="533467191">
      <w:bodyDiv w:val="1"/>
      <w:marLeft w:val="0"/>
      <w:marRight w:val="0"/>
      <w:marTop w:val="0"/>
      <w:marBottom w:val="0"/>
      <w:divBdr>
        <w:top w:val="none" w:sz="0" w:space="0" w:color="auto"/>
        <w:left w:val="none" w:sz="0" w:space="0" w:color="auto"/>
        <w:bottom w:val="none" w:sz="0" w:space="0" w:color="auto"/>
        <w:right w:val="none" w:sz="0" w:space="0" w:color="auto"/>
      </w:divBdr>
    </w:div>
    <w:div w:id="534585429">
      <w:bodyDiv w:val="1"/>
      <w:marLeft w:val="0"/>
      <w:marRight w:val="0"/>
      <w:marTop w:val="0"/>
      <w:marBottom w:val="0"/>
      <w:divBdr>
        <w:top w:val="none" w:sz="0" w:space="0" w:color="auto"/>
        <w:left w:val="none" w:sz="0" w:space="0" w:color="auto"/>
        <w:bottom w:val="none" w:sz="0" w:space="0" w:color="auto"/>
        <w:right w:val="none" w:sz="0" w:space="0" w:color="auto"/>
      </w:divBdr>
      <w:divsChild>
        <w:div w:id="122581044">
          <w:marLeft w:val="0"/>
          <w:marRight w:val="0"/>
          <w:marTop w:val="121"/>
          <w:marBottom w:val="0"/>
          <w:divBdr>
            <w:top w:val="none" w:sz="0" w:space="0" w:color="auto"/>
            <w:left w:val="none" w:sz="0" w:space="0" w:color="auto"/>
            <w:bottom w:val="none" w:sz="0" w:space="0" w:color="auto"/>
            <w:right w:val="none" w:sz="0" w:space="0" w:color="auto"/>
          </w:divBdr>
        </w:div>
      </w:divsChild>
    </w:div>
    <w:div w:id="537741513">
      <w:bodyDiv w:val="1"/>
      <w:marLeft w:val="0"/>
      <w:marRight w:val="0"/>
      <w:marTop w:val="0"/>
      <w:marBottom w:val="0"/>
      <w:divBdr>
        <w:top w:val="none" w:sz="0" w:space="0" w:color="auto"/>
        <w:left w:val="none" w:sz="0" w:space="0" w:color="auto"/>
        <w:bottom w:val="none" w:sz="0" w:space="0" w:color="auto"/>
        <w:right w:val="none" w:sz="0" w:space="0" w:color="auto"/>
      </w:divBdr>
    </w:div>
    <w:div w:id="537861763">
      <w:bodyDiv w:val="1"/>
      <w:marLeft w:val="0"/>
      <w:marRight w:val="0"/>
      <w:marTop w:val="0"/>
      <w:marBottom w:val="0"/>
      <w:divBdr>
        <w:top w:val="none" w:sz="0" w:space="0" w:color="auto"/>
        <w:left w:val="none" w:sz="0" w:space="0" w:color="auto"/>
        <w:bottom w:val="none" w:sz="0" w:space="0" w:color="auto"/>
        <w:right w:val="none" w:sz="0" w:space="0" w:color="auto"/>
      </w:divBdr>
    </w:div>
    <w:div w:id="538056269">
      <w:bodyDiv w:val="1"/>
      <w:marLeft w:val="0"/>
      <w:marRight w:val="0"/>
      <w:marTop w:val="0"/>
      <w:marBottom w:val="0"/>
      <w:divBdr>
        <w:top w:val="none" w:sz="0" w:space="0" w:color="auto"/>
        <w:left w:val="none" w:sz="0" w:space="0" w:color="auto"/>
        <w:bottom w:val="none" w:sz="0" w:space="0" w:color="auto"/>
        <w:right w:val="none" w:sz="0" w:space="0" w:color="auto"/>
      </w:divBdr>
      <w:divsChild>
        <w:div w:id="1742949092">
          <w:marLeft w:val="0"/>
          <w:marRight w:val="0"/>
          <w:marTop w:val="121"/>
          <w:marBottom w:val="0"/>
          <w:divBdr>
            <w:top w:val="none" w:sz="0" w:space="0" w:color="auto"/>
            <w:left w:val="none" w:sz="0" w:space="0" w:color="auto"/>
            <w:bottom w:val="none" w:sz="0" w:space="0" w:color="auto"/>
            <w:right w:val="none" w:sz="0" w:space="0" w:color="auto"/>
          </w:divBdr>
        </w:div>
      </w:divsChild>
    </w:div>
    <w:div w:id="544295958">
      <w:bodyDiv w:val="1"/>
      <w:marLeft w:val="0"/>
      <w:marRight w:val="0"/>
      <w:marTop w:val="0"/>
      <w:marBottom w:val="0"/>
      <w:divBdr>
        <w:top w:val="none" w:sz="0" w:space="0" w:color="auto"/>
        <w:left w:val="none" w:sz="0" w:space="0" w:color="auto"/>
        <w:bottom w:val="none" w:sz="0" w:space="0" w:color="auto"/>
        <w:right w:val="none" w:sz="0" w:space="0" w:color="auto"/>
      </w:divBdr>
      <w:divsChild>
        <w:div w:id="2066101436">
          <w:marLeft w:val="0"/>
          <w:marRight w:val="0"/>
          <w:marTop w:val="0"/>
          <w:marBottom w:val="0"/>
          <w:divBdr>
            <w:top w:val="none" w:sz="0" w:space="0" w:color="auto"/>
            <w:left w:val="none" w:sz="0" w:space="0" w:color="auto"/>
            <w:bottom w:val="none" w:sz="0" w:space="0" w:color="auto"/>
            <w:right w:val="none" w:sz="0" w:space="0" w:color="auto"/>
          </w:divBdr>
        </w:div>
      </w:divsChild>
    </w:div>
    <w:div w:id="544678954">
      <w:bodyDiv w:val="1"/>
      <w:marLeft w:val="0"/>
      <w:marRight w:val="0"/>
      <w:marTop w:val="0"/>
      <w:marBottom w:val="0"/>
      <w:divBdr>
        <w:top w:val="none" w:sz="0" w:space="0" w:color="auto"/>
        <w:left w:val="none" w:sz="0" w:space="0" w:color="auto"/>
        <w:bottom w:val="none" w:sz="0" w:space="0" w:color="auto"/>
        <w:right w:val="none" w:sz="0" w:space="0" w:color="auto"/>
      </w:divBdr>
    </w:div>
    <w:div w:id="545724407">
      <w:bodyDiv w:val="1"/>
      <w:marLeft w:val="0"/>
      <w:marRight w:val="0"/>
      <w:marTop w:val="0"/>
      <w:marBottom w:val="0"/>
      <w:divBdr>
        <w:top w:val="none" w:sz="0" w:space="0" w:color="auto"/>
        <w:left w:val="none" w:sz="0" w:space="0" w:color="auto"/>
        <w:bottom w:val="none" w:sz="0" w:space="0" w:color="auto"/>
        <w:right w:val="none" w:sz="0" w:space="0" w:color="auto"/>
      </w:divBdr>
    </w:div>
    <w:div w:id="547566542">
      <w:bodyDiv w:val="1"/>
      <w:marLeft w:val="0"/>
      <w:marRight w:val="0"/>
      <w:marTop w:val="0"/>
      <w:marBottom w:val="0"/>
      <w:divBdr>
        <w:top w:val="none" w:sz="0" w:space="0" w:color="auto"/>
        <w:left w:val="none" w:sz="0" w:space="0" w:color="auto"/>
        <w:bottom w:val="none" w:sz="0" w:space="0" w:color="auto"/>
        <w:right w:val="none" w:sz="0" w:space="0" w:color="auto"/>
      </w:divBdr>
    </w:div>
    <w:div w:id="547642575">
      <w:bodyDiv w:val="1"/>
      <w:marLeft w:val="0"/>
      <w:marRight w:val="0"/>
      <w:marTop w:val="0"/>
      <w:marBottom w:val="0"/>
      <w:divBdr>
        <w:top w:val="none" w:sz="0" w:space="0" w:color="auto"/>
        <w:left w:val="none" w:sz="0" w:space="0" w:color="auto"/>
        <w:bottom w:val="none" w:sz="0" w:space="0" w:color="auto"/>
        <w:right w:val="none" w:sz="0" w:space="0" w:color="auto"/>
      </w:divBdr>
    </w:div>
    <w:div w:id="548154686">
      <w:bodyDiv w:val="1"/>
      <w:marLeft w:val="0"/>
      <w:marRight w:val="0"/>
      <w:marTop w:val="0"/>
      <w:marBottom w:val="0"/>
      <w:divBdr>
        <w:top w:val="none" w:sz="0" w:space="0" w:color="auto"/>
        <w:left w:val="none" w:sz="0" w:space="0" w:color="auto"/>
        <w:bottom w:val="none" w:sz="0" w:space="0" w:color="auto"/>
        <w:right w:val="none" w:sz="0" w:space="0" w:color="auto"/>
      </w:divBdr>
    </w:div>
    <w:div w:id="549656694">
      <w:bodyDiv w:val="1"/>
      <w:marLeft w:val="0"/>
      <w:marRight w:val="0"/>
      <w:marTop w:val="0"/>
      <w:marBottom w:val="0"/>
      <w:divBdr>
        <w:top w:val="none" w:sz="0" w:space="0" w:color="auto"/>
        <w:left w:val="none" w:sz="0" w:space="0" w:color="auto"/>
        <w:bottom w:val="none" w:sz="0" w:space="0" w:color="auto"/>
        <w:right w:val="none" w:sz="0" w:space="0" w:color="auto"/>
      </w:divBdr>
    </w:div>
    <w:div w:id="552347376">
      <w:bodyDiv w:val="1"/>
      <w:marLeft w:val="0"/>
      <w:marRight w:val="0"/>
      <w:marTop w:val="0"/>
      <w:marBottom w:val="0"/>
      <w:divBdr>
        <w:top w:val="none" w:sz="0" w:space="0" w:color="auto"/>
        <w:left w:val="none" w:sz="0" w:space="0" w:color="auto"/>
        <w:bottom w:val="none" w:sz="0" w:space="0" w:color="auto"/>
        <w:right w:val="none" w:sz="0" w:space="0" w:color="auto"/>
      </w:divBdr>
    </w:div>
    <w:div w:id="552422833">
      <w:bodyDiv w:val="1"/>
      <w:marLeft w:val="0"/>
      <w:marRight w:val="0"/>
      <w:marTop w:val="0"/>
      <w:marBottom w:val="0"/>
      <w:divBdr>
        <w:top w:val="none" w:sz="0" w:space="0" w:color="auto"/>
        <w:left w:val="none" w:sz="0" w:space="0" w:color="auto"/>
        <w:bottom w:val="none" w:sz="0" w:space="0" w:color="auto"/>
        <w:right w:val="none" w:sz="0" w:space="0" w:color="auto"/>
      </w:divBdr>
    </w:div>
    <w:div w:id="556017005">
      <w:bodyDiv w:val="1"/>
      <w:marLeft w:val="0"/>
      <w:marRight w:val="0"/>
      <w:marTop w:val="0"/>
      <w:marBottom w:val="0"/>
      <w:divBdr>
        <w:top w:val="none" w:sz="0" w:space="0" w:color="auto"/>
        <w:left w:val="none" w:sz="0" w:space="0" w:color="auto"/>
        <w:bottom w:val="none" w:sz="0" w:space="0" w:color="auto"/>
        <w:right w:val="none" w:sz="0" w:space="0" w:color="auto"/>
      </w:divBdr>
    </w:div>
    <w:div w:id="556205686">
      <w:bodyDiv w:val="1"/>
      <w:marLeft w:val="0"/>
      <w:marRight w:val="0"/>
      <w:marTop w:val="0"/>
      <w:marBottom w:val="0"/>
      <w:divBdr>
        <w:top w:val="none" w:sz="0" w:space="0" w:color="auto"/>
        <w:left w:val="none" w:sz="0" w:space="0" w:color="auto"/>
        <w:bottom w:val="none" w:sz="0" w:space="0" w:color="auto"/>
        <w:right w:val="none" w:sz="0" w:space="0" w:color="auto"/>
      </w:divBdr>
    </w:div>
    <w:div w:id="556666876">
      <w:bodyDiv w:val="1"/>
      <w:marLeft w:val="0"/>
      <w:marRight w:val="0"/>
      <w:marTop w:val="0"/>
      <w:marBottom w:val="0"/>
      <w:divBdr>
        <w:top w:val="none" w:sz="0" w:space="0" w:color="auto"/>
        <w:left w:val="none" w:sz="0" w:space="0" w:color="auto"/>
        <w:bottom w:val="none" w:sz="0" w:space="0" w:color="auto"/>
        <w:right w:val="none" w:sz="0" w:space="0" w:color="auto"/>
      </w:divBdr>
    </w:div>
    <w:div w:id="557670341">
      <w:bodyDiv w:val="1"/>
      <w:marLeft w:val="0"/>
      <w:marRight w:val="0"/>
      <w:marTop w:val="0"/>
      <w:marBottom w:val="0"/>
      <w:divBdr>
        <w:top w:val="none" w:sz="0" w:space="0" w:color="auto"/>
        <w:left w:val="none" w:sz="0" w:space="0" w:color="auto"/>
        <w:bottom w:val="none" w:sz="0" w:space="0" w:color="auto"/>
        <w:right w:val="none" w:sz="0" w:space="0" w:color="auto"/>
      </w:divBdr>
    </w:div>
    <w:div w:id="559219485">
      <w:bodyDiv w:val="1"/>
      <w:marLeft w:val="0"/>
      <w:marRight w:val="0"/>
      <w:marTop w:val="0"/>
      <w:marBottom w:val="0"/>
      <w:divBdr>
        <w:top w:val="none" w:sz="0" w:space="0" w:color="auto"/>
        <w:left w:val="none" w:sz="0" w:space="0" w:color="auto"/>
        <w:bottom w:val="none" w:sz="0" w:space="0" w:color="auto"/>
        <w:right w:val="none" w:sz="0" w:space="0" w:color="auto"/>
      </w:divBdr>
    </w:div>
    <w:div w:id="559677884">
      <w:bodyDiv w:val="1"/>
      <w:marLeft w:val="0"/>
      <w:marRight w:val="0"/>
      <w:marTop w:val="0"/>
      <w:marBottom w:val="0"/>
      <w:divBdr>
        <w:top w:val="none" w:sz="0" w:space="0" w:color="auto"/>
        <w:left w:val="none" w:sz="0" w:space="0" w:color="auto"/>
        <w:bottom w:val="none" w:sz="0" w:space="0" w:color="auto"/>
        <w:right w:val="none" w:sz="0" w:space="0" w:color="auto"/>
      </w:divBdr>
    </w:div>
    <w:div w:id="561714081">
      <w:bodyDiv w:val="1"/>
      <w:marLeft w:val="0"/>
      <w:marRight w:val="0"/>
      <w:marTop w:val="0"/>
      <w:marBottom w:val="0"/>
      <w:divBdr>
        <w:top w:val="none" w:sz="0" w:space="0" w:color="auto"/>
        <w:left w:val="none" w:sz="0" w:space="0" w:color="auto"/>
        <w:bottom w:val="none" w:sz="0" w:space="0" w:color="auto"/>
        <w:right w:val="none" w:sz="0" w:space="0" w:color="auto"/>
      </w:divBdr>
    </w:div>
    <w:div w:id="565072128">
      <w:bodyDiv w:val="1"/>
      <w:marLeft w:val="0"/>
      <w:marRight w:val="0"/>
      <w:marTop w:val="0"/>
      <w:marBottom w:val="0"/>
      <w:divBdr>
        <w:top w:val="none" w:sz="0" w:space="0" w:color="auto"/>
        <w:left w:val="none" w:sz="0" w:space="0" w:color="auto"/>
        <w:bottom w:val="none" w:sz="0" w:space="0" w:color="auto"/>
        <w:right w:val="none" w:sz="0" w:space="0" w:color="auto"/>
      </w:divBdr>
    </w:div>
    <w:div w:id="565533952">
      <w:bodyDiv w:val="1"/>
      <w:marLeft w:val="0"/>
      <w:marRight w:val="0"/>
      <w:marTop w:val="0"/>
      <w:marBottom w:val="0"/>
      <w:divBdr>
        <w:top w:val="none" w:sz="0" w:space="0" w:color="auto"/>
        <w:left w:val="none" w:sz="0" w:space="0" w:color="auto"/>
        <w:bottom w:val="none" w:sz="0" w:space="0" w:color="auto"/>
        <w:right w:val="none" w:sz="0" w:space="0" w:color="auto"/>
      </w:divBdr>
    </w:div>
    <w:div w:id="565998411">
      <w:bodyDiv w:val="1"/>
      <w:marLeft w:val="0"/>
      <w:marRight w:val="0"/>
      <w:marTop w:val="0"/>
      <w:marBottom w:val="0"/>
      <w:divBdr>
        <w:top w:val="none" w:sz="0" w:space="0" w:color="auto"/>
        <w:left w:val="none" w:sz="0" w:space="0" w:color="auto"/>
        <w:bottom w:val="none" w:sz="0" w:space="0" w:color="auto"/>
        <w:right w:val="none" w:sz="0" w:space="0" w:color="auto"/>
      </w:divBdr>
    </w:div>
    <w:div w:id="566376756">
      <w:bodyDiv w:val="1"/>
      <w:marLeft w:val="0"/>
      <w:marRight w:val="0"/>
      <w:marTop w:val="0"/>
      <w:marBottom w:val="0"/>
      <w:divBdr>
        <w:top w:val="none" w:sz="0" w:space="0" w:color="auto"/>
        <w:left w:val="none" w:sz="0" w:space="0" w:color="auto"/>
        <w:bottom w:val="none" w:sz="0" w:space="0" w:color="auto"/>
        <w:right w:val="none" w:sz="0" w:space="0" w:color="auto"/>
      </w:divBdr>
    </w:div>
    <w:div w:id="567886451">
      <w:bodyDiv w:val="1"/>
      <w:marLeft w:val="0"/>
      <w:marRight w:val="0"/>
      <w:marTop w:val="0"/>
      <w:marBottom w:val="0"/>
      <w:divBdr>
        <w:top w:val="none" w:sz="0" w:space="0" w:color="auto"/>
        <w:left w:val="none" w:sz="0" w:space="0" w:color="auto"/>
        <w:bottom w:val="none" w:sz="0" w:space="0" w:color="auto"/>
        <w:right w:val="none" w:sz="0" w:space="0" w:color="auto"/>
      </w:divBdr>
    </w:div>
    <w:div w:id="570772657">
      <w:bodyDiv w:val="1"/>
      <w:marLeft w:val="0"/>
      <w:marRight w:val="0"/>
      <w:marTop w:val="0"/>
      <w:marBottom w:val="0"/>
      <w:divBdr>
        <w:top w:val="none" w:sz="0" w:space="0" w:color="auto"/>
        <w:left w:val="none" w:sz="0" w:space="0" w:color="auto"/>
        <w:bottom w:val="none" w:sz="0" w:space="0" w:color="auto"/>
        <w:right w:val="none" w:sz="0" w:space="0" w:color="auto"/>
      </w:divBdr>
    </w:div>
    <w:div w:id="571936285">
      <w:bodyDiv w:val="1"/>
      <w:marLeft w:val="0"/>
      <w:marRight w:val="0"/>
      <w:marTop w:val="0"/>
      <w:marBottom w:val="0"/>
      <w:divBdr>
        <w:top w:val="none" w:sz="0" w:space="0" w:color="auto"/>
        <w:left w:val="none" w:sz="0" w:space="0" w:color="auto"/>
        <w:bottom w:val="none" w:sz="0" w:space="0" w:color="auto"/>
        <w:right w:val="none" w:sz="0" w:space="0" w:color="auto"/>
      </w:divBdr>
      <w:divsChild>
        <w:div w:id="813639130">
          <w:marLeft w:val="0"/>
          <w:marRight w:val="0"/>
          <w:marTop w:val="121"/>
          <w:marBottom w:val="0"/>
          <w:divBdr>
            <w:top w:val="none" w:sz="0" w:space="0" w:color="auto"/>
            <w:left w:val="none" w:sz="0" w:space="0" w:color="auto"/>
            <w:bottom w:val="none" w:sz="0" w:space="0" w:color="auto"/>
            <w:right w:val="none" w:sz="0" w:space="0" w:color="auto"/>
          </w:divBdr>
        </w:div>
      </w:divsChild>
    </w:div>
    <w:div w:id="572550833">
      <w:bodyDiv w:val="1"/>
      <w:marLeft w:val="0"/>
      <w:marRight w:val="0"/>
      <w:marTop w:val="0"/>
      <w:marBottom w:val="0"/>
      <w:divBdr>
        <w:top w:val="none" w:sz="0" w:space="0" w:color="auto"/>
        <w:left w:val="none" w:sz="0" w:space="0" w:color="auto"/>
        <w:bottom w:val="none" w:sz="0" w:space="0" w:color="auto"/>
        <w:right w:val="none" w:sz="0" w:space="0" w:color="auto"/>
      </w:divBdr>
    </w:div>
    <w:div w:id="573704115">
      <w:bodyDiv w:val="1"/>
      <w:marLeft w:val="0"/>
      <w:marRight w:val="0"/>
      <w:marTop w:val="0"/>
      <w:marBottom w:val="0"/>
      <w:divBdr>
        <w:top w:val="none" w:sz="0" w:space="0" w:color="auto"/>
        <w:left w:val="none" w:sz="0" w:space="0" w:color="auto"/>
        <w:bottom w:val="none" w:sz="0" w:space="0" w:color="auto"/>
        <w:right w:val="none" w:sz="0" w:space="0" w:color="auto"/>
      </w:divBdr>
    </w:div>
    <w:div w:id="576282595">
      <w:bodyDiv w:val="1"/>
      <w:marLeft w:val="0"/>
      <w:marRight w:val="0"/>
      <w:marTop w:val="0"/>
      <w:marBottom w:val="0"/>
      <w:divBdr>
        <w:top w:val="none" w:sz="0" w:space="0" w:color="auto"/>
        <w:left w:val="none" w:sz="0" w:space="0" w:color="auto"/>
        <w:bottom w:val="none" w:sz="0" w:space="0" w:color="auto"/>
        <w:right w:val="none" w:sz="0" w:space="0" w:color="auto"/>
      </w:divBdr>
      <w:divsChild>
        <w:div w:id="622077622">
          <w:marLeft w:val="0"/>
          <w:marRight w:val="0"/>
          <w:marTop w:val="0"/>
          <w:marBottom w:val="0"/>
          <w:divBdr>
            <w:top w:val="none" w:sz="0" w:space="0" w:color="auto"/>
            <w:left w:val="none" w:sz="0" w:space="0" w:color="auto"/>
            <w:bottom w:val="none" w:sz="0" w:space="0" w:color="auto"/>
            <w:right w:val="none" w:sz="0" w:space="0" w:color="auto"/>
          </w:divBdr>
        </w:div>
      </w:divsChild>
    </w:div>
    <w:div w:id="576982046">
      <w:bodyDiv w:val="1"/>
      <w:marLeft w:val="0"/>
      <w:marRight w:val="0"/>
      <w:marTop w:val="0"/>
      <w:marBottom w:val="0"/>
      <w:divBdr>
        <w:top w:val="none" w:sz="0" w:space="0" w:color="auto"/>
        <w:left w:val="none" w:sz="0" w:space="0" w:color="auto"/>
        <w:bottom w:val="none" w:sz="0" w:space="0" w:color="auto"/>
        <w:right w:val="none" w:sz="0" w:space="0" w:color="auto"/>
      </w:divBdr>
    </w:div>
    <w:div w:id="577055852">
      <w:bodyDiv w:val="1"/>
      <w:marLeft w:val="0"/>
      <w:marRight w:val="0"/>
      <w:marTop w:val="0"/>
      <w:marBottom w:val="0"/>
      <w:divBdr>
        <w:top w:val="none" w:sz="0" w:space="0" w:color="auto"/>
        <w:left w:val="none" w:sz="0" w:space="0" w:color="auto"/>
        <w:bottom w:val="none" w:sz="0" w:space="0" w:color="auto"/>
        <w:right w:val="none" w:sz="0" w:space="0" w:color="auto"/>
      </w:divBdr>
    </w:div>
    <w:div w:id="577328644">
      <w:bodyDiv w:val="1"/>
      <w:marLeft w:val="0"/>
      <w:marRight w:val="0"/>
      <w:marTop w:val="0"/>
      <w:marBottom w:val="0"/>
      <w:divBdr>
        <w:top w:val="none" w:sz="0" w:space="0" w:color="auto"/>
        <w:left w:val="none" w:sz="0" w:space="0" w:color="auto"/>
        <w:bottom w:val="none" w:sz="0" w:space="0" w:color="auto"/>
        <w:right w:val="none" w:sz="0" w:space="0" w:color="auto"/>
      </w:divBdr>
    </w:div>
    <w:div w:id="578447360">
      <w:bodyDiv w:val="1"/>
      <w:marLeft w:val="0"/>
      <w:marRight w:val="0"/>
      <w:marTop w:val="0"/>
      <w:marBottom w:val="0"/>
      <w:divBdr>
        <w:top w:val="none" w:sz="0" w:space="0" w:color="auto"/>
        <w:left w:val="none" w:sz="0" w:space="0" w:color="auto"/>
        <w:bottom w:val="none" w:sz="0" w:space="0" w:color="auto"/>
        <w:right w:val="none" w:sz="0" w:space="0" w:color="auto"/>
      </w:divBdr>
    </w:div>
    <w:div w:id="578711150">
      <w:bodyDiv w:val="1"/>
      <w:marLeft w:val="0"/>
      <w:marRight w:val="0"/>
      <w:marTop w:val="0"/>
      <w:marBottom w:val="0"/>
      <w:divBdr>
        <w:top w:val="none" w:sz="0" w:space="0" w:color="auto"/>
        <w:left w:val="none" w:sz="0" w:space="0" w:color="auto"/>
        <w:bottom w:val="none" w:sz="0" w:space="0" w:color="auto"/>
        <w:right w:val="none" w:sz="0" w:space="0" w:color="auto"/>
      </w:divBdr>
    </w:div>
    <w:div w:id="581380853">
      <w:bodyDiv w:val="1"/>
      <w:marLeft w:val="0"/>
      <w:marRight w:val="0"/>
      <w:marTop w:val="0"/>
      <w:marBottom w:val="0"/>
      <w:divBdr>
        <w:top w:val="none" w:sz="0" w:space="0" w:color="auto"/>
        <w:left w:val="none" w:sz="0" w:space="0" w:color="auto"/>
        <w:bottom w:val="none" w:sz="0" w:space="0" w:color="auto"/>
        <w:right w:val="none" w:sz="0" w:space="0" w:color="auto"/>
      </w:divBdr>
    </w:div>
    <w:div w:id="581649433">
      <w:bodyDiv w:val="1"/>
      <w:marLeft w:val="0"/>
      <w:marRight w:val="0"/>
      <w:marTop w:val="0"/>
      <w:marBottom w:val="0"/>
      <w:divBdr>
        <w:top w:val="none" w:sz="0" w:space="0" w:color="auto"/>
        <w:left w:val="none" w:sz="0" w:space="0" w:color="auto"/>
        <w:bottom w:val="none" w:sz="0" w:space="0" w:color="auto"/>
        <w:right w:val="none" w:sz="0" w:space="0" w:color="auto"/>
      </w:divBdr>
    </w:div>
    <w:div w:id="582180796">
      <w:bodyDiv w:val="1"/>
      <w:marLeft w:val="0"/>
      <w:marRight w:val="0"/>
      <w:marTop w:val="0"/>
      <w:marBottom w:val="0"/>
      <w:divBdr>
        <w:top w:val="none" w:sz="0" w:space="0" w:color="auto"/>
        <w:left w:val="none" w:sz="0" w:space="0" w:color="auto"/>
        <w:bottom w:val="none" w:sz="0" w:space="0" w:color="auto"/>
        <w:right w:val="none" w:sz="0" w:space="0" w:color="auto"/>
      </w:divBdr>
    </w:div>
    <w:div w:id="583799397">
      <w:bodyDiv w:val="1"/>
      <w:marLeft w:val="0"/>
      <w:marRight w:val="0"/>
      <w:marTop w:val="0"/>
      <w:marBottom w:val="0"/>
      <w:divBdr>
        <w:top w:val="none" w:sz="0" w:space="0" w:color="auto"/>
        <w:left w:val="none" w:sz="0" w:space="0" w:color="auto"/>
        <w:bottom w:val="none" w:sz="0" w:space="0" w:color="auto"/>
        <w:right w:val="none" w:sz="0" w:space="0" w:color="auto"/>
      </w:divBdr>
    </w:div>
    <w:div w:id="587274296">
      <w:bodyDiv w:val="1"/>
      <w:marLeft w:val="0"/>
      <w:marRight w:val="0"/>
      <w:marTop w:val="0"/>
      <w:marBottom w:val="0"/>
      <w:divBdr>
        <w:top w:val="none" w:sz="0" w:space="0" w:color="auto"/>
        <w:left w:val="none" w:sz="0" w:space="0" w:color="auto"/>
        <w:bottom w:val="none" w:sz="0" w:space="0" w:color="auto"/>
        <w:right w:val="none" w:sz="0" w:space="0" w:color="auto"/>
      </w:divBdr>
    </w:div>
    <w:div w:id="587425372">
      <w:bodyDiv w:val="1"/>
      <w:marLeft w:val="0"/>
      <w:marRight w:val="0"/>
      <w:marTop w:val="0"/>
      <w:marBottom w:val="0"/>
      <w:divBdr>
        <w:top w:val="none" w:sz="0" w:space="0" w:color="auto"/>
        <w:left w:val="none" w:sz="0" w:space="0" w:color="auto"/>
        <w:bottom w:val="none" w:sz="0" w:space="0" w:color="auto"/>
        <w:right w:val="none" w:sz="0" w:space="0" w:color="auto"/>
      </w:divBdr>
    </w:div>
    <w:div w:id="587731149">
      <w:bodyDiv w:val="1"/>
      <w:marLeft w:val="0"/>
      <w:marRight w:val="0"/>
      <w:marTop w:val="0"/>
      <w:marBottom w:val="0"/>
      <w:divBdr>
        <w:top w:val="none" w:sz="0" w:space="0" w:color="auto"/>
        <w:left w:val="none" w:sz="0" w:space="0" w:color="auto"/>
        <w:bottom w:val="none" w:sz="0" w:space="0" w:color="auto"/>
        <w:right w:val="none" w:sz="0" w:space="0" w:color="auto"/>
      </w:divBdr>
      <w:divsChild>
        <w:div w:id="2095858026">
          <w:marLeft w:val="0"/>
          <w:marRight w:val="0"/>
          <w:marTop w:val="121"/>
          <w:marBottom w:val="0"/>
          <w:divBdr>
            <w:top w:val="none" w:sz="0" w:space="0" w:color="auto"/>
            <w:left w:val="none" w:sz="0" w:space="0" w:color="auto"/>
            <w:bottom w:val="none" w:sz="0" w:space="0" w:color="auto"/>
            <w:right w:val="none" w:sz="0" w:space="0" w:color="auto"/>
          </w:divBdr>
        </w:div>
      </w:divsChild>
    </w:div>
    <w:div w:id="588927307">
      <w:bodyDiv w:val="1"/>
      <w:marLeft w:val="0"/>
      <w:marRight w:val="0"/>
      <w:marTop w:val="0"/>
      <w:marBottom w:val="0"/>
      <w:divBdr>
        <w:top w:val="none" w:sz="0" w:space="0" w:color="auto"/>
        <w:left w:val="none" w:sz="0" w:space="0" w:color="auto"/>
        <w:bottom w:val="none" w:sz="0" w:space="0" w:color="auto"/>
        <w:right w:val="none" w:sz="0" w:space="0" w:color="auto"/>
      </w:divBdr>
    </w:div>
    <w:div w:id="589660026">
      <w:bodyDiv w:val="1"/>
      <w:marLeft w:val="0"/>
      <w:marRight w:val="0"/>
      <w:marTop w:val="0"/>
      <w:marBottom w:val="0"/>
      <w:divBdr>
        <w:top w:val="none" w:sz="0" w:space="0" w:color="auto"/>
        <w:left w:val="none" w:sz="0" w:space="0" w:color="auto"/>
        <w:bottom w:val="none" w:sz="0" w:space="0" w:color="auto"/>
        <w:right w:val="none" w:sz="0" w:space="0" w:color="auto"/>
      </w:divBdr>
      <w:divsChild>
        <w:div w:id="1380209260">
          <w:marLeft w:val="0"/>
          <w:marRight w:val="0"/>
          <w:marTop w:val="121"/>
          <w:marBottom w:val="0"/>
          <w:divBdr>
            <w:top w:val="none" w:sz="0" w:space="0" w:color="auto"/>
            <w:left w:val="none" w:sz="0" w:space="0" w:color="auto"/>
            <w:bottom w:val="none" w:sz="0" w:space="0" w:color="auto"/>
            <w:right w:val="none" w:sz="0" w:space="0" w:color="auto"/>
          </w:divBdr>
        </w:div>
      </w:divsChild>
    </w:div>
    <w:div w:id="591275979">
      <w:bodyDiv w:val="1"/>
      <w:marLeft w:val="0"/>
      <w:marRight w:val="0"/>
      <w:marTop w:val="0"/>
      <w:marBottom w:val="0"/>
      <w:divBdr>
        <w:top w:val="none" w:sz="0" w:space="0" w:color="auto"/>
        <w:left w:val="none" w:sz="0" w:space="0" w:color="auto"/>
        <w:bottom w:val="none" w:sz="0" w:space="0" w:color="auto"/>
        <w:right w:val="none" w:sz="0" w:space="0" w:color="auto"/>
      </w:divBdr>
    </w:div>
    <w:div w:id="591663986">
      <w:bodyDiv w:val="1"/>
      <w:marLeft w:val="0"/>
      <w:marRight w:val="0"/>
      <w:marTop w:val="0"/>
      <w:marBottom w:val="0"/>
      <w:divBdr>
        <w:top w:val="none" w:sz="0" w:space="0" w:color="auto"/>
        <w:left w:val="none" w:sz="0" w:space="0" w:color="auto"/>
        <w:bottom w:val="none" w:sz="0" w:space="0" w:color="auto"/>
        <w:right w:val="none" w:sz="0" w:space="0" w:color="auto"/>
      </w:divBdr>
    </w:div>
    <w:div w:id="595213163">
      <w:bodyDiv w:val="1"/>
      <w:marLeft w:val="0"/>
      <w:marRight w:val="0"/>
      <w:marTop w:val="0"/>
      <w:marBottom w:val="0"/>
      <w:divBdr>
        <w:top w:val="none" w:sz="0" w:space="0" w:color="auto"/>
        <w:left w:val="none" w:sz="0" w:space="0" w:color="auto"/>
        <w:bottom w:val="none" w:sz="0" w:space="0" w:color="auto"/>
        <w:right w:val="none" w:sz="0" w:space="0" w:color="auto"/>
      </w:divBdr>
      <w:divsChild>
        <w:div w:id="1861550144">
          <w:marLeft w:val="0"/>
          <w:marRight w:val="0"/>
          <w:marTop w:val="0"/>
          <w:marBottom w:val="0"/>
          <w:divBdr>
            <w:top w:val="none" w:sz="0" w:space="0" w:color="auto"/>
            <w:left w:val="none" w:sz="0" w:space="0" w:color="auto"/>
            <w:bottom w:val="none" w:sz="0" w:space="0" w:color="auto"/>
            <w:right w:val="none" w:sz="0" w:space="0" w:color="auto"/>
          </w:divBdr>
        </w:div>
      </w:divsChild>
    </w:div>
    <w:div w:id="595678144">
      <w:bodyDiv w:val="1"/>
      <w:marLeft w:val="0"/>
      <w:marRight w:val="0"/>
      <w:marTop w:val="0"/>
      <w:marBottom w:val="0"/>
      <w:divBdr>
        <w:top w:val="none" w:sz="0" w:space="0" w:color="auto"/>
        <w:left w:val="none" w:sz="0" w:space="0" w:color="auto"/>
        <w:bottom w:val="none" w:sz="0" w:space="0" w:color="auto"/>
        <w:right w:val="none" w:sz="0" w:space="0" w:color="auto"/>
      </w:divBdr>
    </w:div>
    <w:div w:id="598758891">
      <w:bodyDiv w:val="1"/>
      <w:marLeft w:val="0"/>
      <w:marRight w:val="0"/>
      <w:marTop w:val="0"/>
      <w:marBottom w:val="0"/>
      <w:divBdr>
        <w:top w:val="none" w:sz="0" w:space="0" w:color="auto"/>
        <w:left w:val="none" w:sz="0" w:space="0" w:color="auto"/>
        <w:bottom w:val="none" w:sz="0" w:space="0" w:color="auto"/>
        <w:right w:val="none" w:sz="0" w:space="0" w:color="auto"/>
      </w:divBdr>
    </w:div>
    <w:div w:id="600837928">
      <w:bodyDiv w:val="1"/>
      <w:marLeft w:val="0"/>
      <w:marRight w:val="0"/>
      <w:marTop w:val="0"/>
      <w:marBottom w:val="0"/>
      <w:divBdr>
        <w:top w:val="none" w:sz="0" w:space="0" w:color="auto"/>
        <w:left w:val="none" w:sz="0" w:space="0" w:color="auto"/>
        <w:bottom w:val="none" w:sz="0" w:space="0" w:color="auto"/>
        <w:right w:val="none" w:sz="0" w:space="0" w:color="auto"/>
      </w:divBdr>
    </w:div>
    <w:div w:id="604189730">
      <w:bodyDiv w:val="1"/>
      <w:marLeft w:val="0"/>
      <w:marRight w:val="0"/>
      <w:marTop w:val="0"/>
      <w:marBottom w:val="0"/>
      <w:divBdr>
        <w:top w:val="none" w:sz="0" w:space="0" w:color="auto"/>
        <w:left w:val="none" w:sz="0" w:space="0" w:color="auto"/>
        <w:bottom w:val="none" w:sz="0" w:space="0" w:color="auto"/>
        <w:right w:val="none" w:sz="0" w:space="0" w:color="auto"/>
      </w:divBdr>
      <w:divsChild>
        <w:div w:id="492648232">
          <w:marLeft w:val="0"/>
          <w:marRight w:val="0"/>
          <w:marTop w:val="0"/>
          <w:marBottom w:val="0"/>
          <w:divBdr>
            <w:top w:val="none" w:sz="0" w:space="0" w:color="auto"/>
            <w:left w:val="none" w:sz="0" w:space="0" w:color="auto"/>
            <w:bottom w:val="none" w:sz="0" w:space="0" w:color="auto"/>
            <w:right w:val="none" w:sz="0" w:space="0" w:color="auto"/>
          </w:divBdr>
        </w:div>
      </w:divsChild>
    </w:div>
    <w:div w:id="604266582">
      <w:bodyDiv w:val="1"/>
      <w:marLeft w:val="0"/>
      <w:marRight w:val="0"/>
      <w:marTop w:val="0"/>
      <w:marBottom w:val="0"/>
      <w:divBdr>
        <w:top w:val="none" w:sz="0" w:space="0" w:color="auto"/>
        <w:left w:val="none" w:sz="0" w:space="0" w:color="auto"/>
        <w:bottom w:val="none" w:sz="0" w:space="0" w:color="auto"/>
        <w:right w:val="none" w:sz="0" w:space="0" w:color="auto"/>
      </w:divBdr>
    </w:div>
    <w:div w:id="604382744">
      <w:bodyDiv w:val="1"/>
      <w:marLeft w:val="0"/>
      <w:marRight w:val="0"/>
      <w:marTop w:val="0"/>
      <w:marBottom w:val="0"/>
      <w:divBdr>
        <w:top w:val="none" w:sz="0" w:space="0" w:color="auto"/>
        <w:left w:val="none" w:sz="0" w:space="0" w:color="auto"/>
        <w:bottom w:val="none" w:sz="0" w:space="0" w:color="auto"/>
        <w:right w:val="none" w:sz="0" w:space="0" w:color="auto"/>
      </w:divBdr>
    </w:div>
    <w:div w:id="604654393">
      <w:bodyDiv w:val="1"/>
      <w:marLeft w:val="0"/>
      <w:marRight w:val="0"/>
      <w:marTop w:val="0"/>
      <w:marBottom w:val="0"/>
      <w:divBdr>
        <w:top w:val="none" w:sz="0" w:space="0" w:color="auto"/>
        <w:left w:val="none" w:sz="0" w:space="0" w:color="auto"/>
        <w:bottom w:val="none" w:sz="0" w:space="0" w:color="auto"/>
        <w:right w:val="none" w:sz="0" w:space="0" w:color="auto"/>
      </w:divBdr>
    </w:div>
    <w:div w:id="607085543">
      <w:bodyDiv w:val="1"/>
      <w:marLeft w:val="0"/>
      <w:marRight w:val="0"/>
      <w:marTop w:val="0"/>
      <w:marBottom w:val="0"/>
      <w:divBdr>
        <w:top w:val="none" w:sz="0" w:space="0" w:color="auto"/>
        <w:left w:val="none" w:sz="0" w:space="0" w:color="auto"/>
        <w:bottom w:val="none" w:sz="0" w:space="0" w:color="auto"/>
        <w:right w:val="none" w:sz="0" w:space="0" w:color="auto"/>
      </w:divBdr>
    </w:div>
    <w:div w:id="607473760">
      <w:bodyDiv w:val="1"/>
      <w:marLeft w:val="0"/>
      <w:marRight w:val="0"/>
      <w:marTop w:val="0"/>
      <w:marBottom w:val="0"/>
      <w:divBdr>
        <w:top w:val="none" w:sz="0" w:space="0" w:color="auto"/>
        <w:left w:val="none" w:sz="0" w:space="0" w:color="auto"/>
        <w:bottom w:val="none" w:sz="0" w:space="0" w:color="auto"/>
        <w:right w:val="none" w:sz="0" w:space="0" w:color="auto"/>
      </w:divBdr>
    </w:div>
    <w:div w:id="608122527">
      <w:bodyDiv w:val="1"/>
      <w:marLeft w:val="0"/>
      <w:marRight w:val="0"/>
      <w:marTop w:val="0"/>
      <w:marBottom w:val="0"/>
      <w:divBdr>
        <w:top w:val="none" w:sz="0" w:space="0" w:color="auto"/>
        <w:left w:val="none" w:sz="0" w:space="0" w:color="auto"/>
        <w:bottom w:val="none" w:sz="0" w:space="0" w:color="auto"/>
        <w:right w:val="none" w:sz="0" w:space="0" w:color="auto"/>
      </w:divBdr>
    </w:div>
    <w:div w:id="616059210">
      <w:bodyDiv w:val="1"/>
      <w:marLeft w:val="0"/>
      <w:marRight w:val="0"/>
      <w:marTop w:val="0"/>
      <w:marBottom w:val="0"/>
      <w:divBdr>
        <w:top w:val="none" w:sz="0" w:space="0" w:color="auto"/>
        <w:left w:val="none" w:sz="0" w:space="0" w:color="auto"/>
        <w:bottom w:val="none" w:sz="0" w:space="0" w:color="auto"/>
        <w:right w:val="none" w:sz="0" w:space="0" w:color="auto"/>
      </w:divBdr>
    </w:div>
    <w:div w:id="619804802">
      <w:bodyDiv w:val="1"/>
      <w:marLeft w:val="0"/>
      <w:marRight w:val="0"/>
      <w:marTop w:val="0"/>
      <w:marBottom w:val="0"/>
      <w:divBdr>
        <w:top w:val="none" w:sz="0" w:space="0" w:color="auto"/>
        <w:left w:val="none" w:sz="0" w:space="0" w:color="auto"/>
        <w:bottom w:val="none" w:sz="0" w:space="0" w:color="auto"/>
        <w:right w:val="none" w:sz="0" w:space="0" w:color="auto"/>
      </w:divBdr>
    </w:div>
    <w:div w:id="620575220">
      <w:bodyDiv w:val="1"/>
      <w:marLeft w:val="0"/>
      <w:marRight w:val="0"/>
      <w:marTop w:val="0"/>
      <w:marBottom w:val="0"/>
      <w:divBdr>
        <w:top w:val="none" w:sz="0" w:space="0" w:color="auto"/>
        <w:left w:val="none" w:sz="0" w:space="0" w:color="auto"/>
        <w:bottom w:val="none" w:sz="0" w:space="0" w:color="auto"/>
        <w:right w:val="none" w:sz="0" w:space="0" w:color="auto"/>
      </w:divBdr>
    </w:div>
    <w:div w:id="621309794">
      <w:bodyDiv w:val="1"/>
      <w:marLeft w:val="0"/>
      <w:marRight w:val="0"/>
      <w:marTop w:val="0"/>
      <w:marBottom w:val="0"/>
      <w:divBdr>
        <w:top w:val="none" w:sz="0" w:space="0" w:color="auto"/>
        <w:left w:val="none" w:sz="0" w:space="0" w:color="auto"/>
        <w:bottom w:val="none" w:sz="0" w:space="0" w:color="auto"/>
        <w:right w:val="none" w:sz="0" w:space="0" w:color="auto"/>
      </w:divBdr>
      <w:divsChild>
        <w:div w:id="1181352511">
          <w:marLeft w:val="0"/>
          <w:marRight w:val="0"/>
          <w:marTop w:val="121"/>
          <w:marBottom w:val="0"/>
          <w:divBdr>
            <w:top w:val="none" w:sz="0" w:space="0" w:color="auto"/>
            <w:left w:val="none" w:sz="0" w:space="0" w:color="auto"/>
            <w:bottom w:val="none" w:sz="0" w:space="0" w:color="auto"/>
            <w:right w:val="none" w:sz="0" w:space="0" w:color="auto"/>
          </w:divBdr>
        </w:div>
      </w:divsChild>
    </w:div>
    <w:div w:id="623656458">
      <w:bodyDiv w:val="1"/>
      <w:marLeft w:val="0"/>
      <w:marRight w:val="0"/>
      <w:marTop w:val="0"/>
      <w:marBottom w:val="0"/>
      <w:divBdr>
        <w:top w:val="none" w:sz="0" w:space="0" w:color="auto"/>
        <w:left w:val="none" w:sz="0" w:space="0" w:color="auto"/>
        <w:bottom w:val="none" w:sz="0" w:space="0" w:color="auto"/>
        <w:right w:val="none" w:sz="0" w:space="0" w:color="auto"/>
      </w:divBdr>
    </w:div>
    <w:div w:id="627660578">
      <w:bodyDiv w:val="1"/>
      <w:marLeft w:val="0"/>
      <w:marRight w:val="0"/>
      <w:marTop w:val="0"/>
      <w:marBottom w:val="0"/>
      <w:divBdr>
        <w:top w:val="none" w:sz="0" w:space="0" w:color="auto"/>
        <w:left w:val="none" w:sz="0" w:space="0" w:color="auto"/>
        <w:bottom w:val="none" w:sz="0" w:space="0" w:color="auto"/>
        <w:right w:val="none" w:sz="0" w:space="0" w:color="auto"/>
      </w:divBdr>
    </w:div>
    <w:div w:id="629211202">
      <w:bodyDiv w:val="1"/>
      <w:marLeft w:val="0"/>
      <w:marRight w:val="0"/>
      <w:marTop w:val="0"/>
      <w:marBottom w:val="0"/>
      <w:divBdr>
        <w:top w:val="none" w:sz="0" w:space="0" w:color="auto"/>
        <w:left w:val="none" w:sz="0" w:space="0" w:color="auto"/>
        <w:bottom w:val="none" w:sz="0" w:space="0" w:color="auto"/>
        <w:right w:val="none" w:sz="0" w:space="0" w:color="auto"/>
      </w:divBdr>
    </w:div>
    <w:div w:id="629746596">
      <w:bodyDiv w:val="1"/>
      <w:marLeft w:val="0"/>
      <w:marRight w:val="0"/>
      <w:marTop w:val="0"/>
      <w:marBottom w:val="0"/>
      <w:divBdr>
        <w:top w:val="none" w:sz="0" w:space="0" w:color="auto"/>
        <w:left w:val="none" w:sz="0" w:space="0" w:color="auto"/>
        <w:bottom w:val="none" w:sz="0" w:space="0" w:color="auto"/>
        <w:right w:val="none" w:sz="0" w:space="0" w:color="auto"/>
      </w:divBdr>
    </w:div>
    <w:div w:id="630749485">
      <w:bodyDiv w:val="1"/>
      <w:marLeft w:val="0"/>
      <w:marRight w:val="0"/>
      <w:marTop w:val="0"/>
      <w:marBottom w:val="0"/>
      <w:divBdr>
        <w:top w:val="none" w:sz="0" w:space="0" w:color="auto"/>
        <w:left w:val="none" w:sz="0" w:space="0" w:color="auto"/>
        <w:bottom w:val="none" w:sz="0" w:space="0" w:color="auto"/>
        <w:right w:val="none" w:sz="0" w:space="0" w:color="auto"/>
      </w:divBdr>
    </w:div>
    <w:div w:id="632565251">
      <w:bodyDiv w:val="1"/>
      <w:marLeft w:val="0"/>
      <w:marRight w:val="0"/>
      <w:marTop w:val="0"/>
      <w:marBottom w:val="0"/>
      <w:divBdr>
        <w:top w:val="none" w:sz="0" w:space="0" w:color="auto"/>
        <w:left w:val="none" w:sz="0" w:space="0" w:color="auto"/>
        <w:bottom w:val="none" w:sz="0" w:space="0" w:color="auto"/>
        <w:right w:val="none" w:sz="0" w:space="0" w:color="auto"/>
      </w:divBdr>
      <w:divsChild>
        <w:div w:id="382406851">
          <w:marLeft w:val="0"/>
          <w:marRight w:val="0"/>
          <w:marTop w:val="0"/>
          <w:marBottom w:val="0"/>
          <w:divBdr>
            <w:top w:val="none" w:sz="0" w:space="0" w:color="auto"/>
            <w:left w:val="none" w:sz="0" w:space="0" w:color="auto"/>
            <w:bottom w:val="none" w:sz="0" w:space="0" w:color="auto"/>
            <w:right w:val="none" w:sz="0" w:space="0" w:color="auto"/>
          </w:divBdr>
        </w:div>
        <w:div w:id="978073710">
          <w:marLeft w:val="0"/>
          <w:marRight w:val="0"/>
          <w:marTop w:val="0"/>
          <w:marBottom w:val="0"/>
          <w:divBdr>
            <w:top w:val="none" w:sz="0" w:space="0" w:color="auto"/>
            <w:left w:val="none" w:sz="0" w:space="0" w:color="auto"/>
            <w:bottom w:val="none" w:sz="0" w:space="0" w:color="auto"/>
            <w:right w:val="none" w:sz="0" w:space="0" w:color="auto"/>
          </w:divBdr>
        </w:div>
        <w:div w:id="1143473573">
          <w:marLeft w:val="0"/>
          <w:marRight w:val="0"/>
          <w:marTop w:val="0"/>
          <w:marBottom w:val="0"/>
          <w:divBdr>
            <w:top w:val="none" w:sz="0" w:space="0" w:color="auto"/>
            <w:left w:val="none" w:sz="0" w:space="0" w:color="auto"/>
            <w:bottom w:val="none" w:sz="0" w:space="0" w:color="auto"/>
            <w:right w:val="none" w:sz="0" w:space="0" w:color="auto"/>
          </w:divBdr>
        </w:div>
        <w:div w:id="1690522042">
          <w:marLeft w:val="0"/>
          <w:marRight w:val="0"/>
          <w:marTop w:val="0"/>
          <w:marBottom w:val="0"/>
          <w:divBdr>
            <w:top w:val="none" w:sz="0" w:space="0" w:color="auto"/>
            <w:left w:val="none" w:sz="0" w:space="0" w:color="auto"/>
            <w:bottom w:val="none" w:sz="0" w:space="0" w:color="auto"/>
            <w:right w:val="none" w:sz="0" w:space="0" w:color="auto"/>
          </w:divBdr>
        </w:div>
        <w:div w:id="1894416118">
          <w:marLeft w:val="0"/>
          <w:marRight w:val="0"/>
          <w:marTop w:val="0"/>
          <w:marBottom w:val="0"/>
          <w:divBdr>
            <w:top w:val="none" w:sz="0" w:space="0" w:color="auto"/>
            <w:left w:val="none" w:sz="0" w:space="0" w:color="auto"/>
            <w:bottom w:val="none" w:sz="0" w:space="0" w:color="auto"/>
            <w:right w:val="none" w:sz="0" w:space="0" w:color="auto"/>
          </w:divBdr>
        </w:div>
      </w:divsChild>
    </w:div>
    <w:div w:id="632714383">
      <w:bodyDiv w:val="1"/>
      <w:marLeft w:val="0"/>
      <w:marRight w:val="0"/>
      <w:marTop w:val="0"/>
      <w:marBottom w:val="0"/>
      <w:divBdr>
        <w:top w:val="none" w:sz="0" w:space="0" w:color="auto"/>
        <w:left w:val="none" w:sz="0" w:space="0" w:color="auto"/>
        <w:bottom w:val="none" w:sz="0" w:space="0" w:color="auto"/>
        <w:right w:val="none" w:sz="0" w:space="0" w:color="auto"/>
      </w:divBdr>
      <w:divsChild>
        <w:div w:id="1615600606">
          <w:marLeft w:val="0"/>
          <w:marRight w:val="0"/>
          <w:marTop w:val="121"/>
          <w:marBottom w:val="0"/>
          <w:divBdr>
            <w:top w:val="none" w:sz="0" w:space="0" w:color="auto"/>
            <w:left w:val="none" w:sz="0" w:space="0" w:color="auto"/>
            <w:bottom w:val="none" w:sz="0" w:space="0" w:color="auto"/>
            <w:right w:val="none" w:sz="0" w:space="0" w:color="auto"/>
          </w:divBdr>
        </w:div>
      </w:divsChild>
    </w:div>
    <w:div w:id="633297200">
      <w:bodyDiv w:val="1"/>
      <w:marLeft w:val="0"/>
      <w:marRight w:val="0"/>
      <w:marTop w:val="0"/>
      <w:marBottom w:val="0"/>
      <w:divBdr>
        <w:top w:val="none" w:sz="0" w:space="0" w:color="auto"/>
        <w:left w:val="none" w:sz="0" w:space="0" w:color="auto"/>
        <w:bottom w:val="none" w:sz="0" w:space="0" w:color="auto"/>
        <w:right w:val="none" w:sz="0" w:space="0" w:color="auto"/>
      </w:divBdr>
    </w:div>
    <w:div w:id="635531304">
      <w:bodyDiv w:val="1"/>
      <w:marLeft w:val="0"/>
      <w:marRight w:val="0"/>
      <w:marTop w:val="0"/>
      <w:marBottom w:val="0"/>
      <w:divBdr>
        <w:top w:val="none" w:sz="0" w:space="0" w:color="auto"/>
        <w:left w:val="none" w:sz="0" w:space="0" w:color="auto"/>
        <w:bottom w:val="none" w:sz="0" w:space="0" w:color="auto"/>
        <w:right w:val="none" w:sz="0" w:space="0" w:color="auto"/>
      </w:divBdr>
    </w:div>
    <w:div w:id="635572336">
      <w:bodyDiv w:val="1"/>
      <w:marLeft w:val="0"/>
      <w:marRight w:val="0"/>
      <w:marTop w:val="0"/>
      <w:marBottom w:val="0"/>
      <w:divBdr>
        <w:top w:val="none" w:sz="0" w:space="0" w:color="auto"/>
        <w:left w:val="none" w:sz="0" w:space="0" w:color="auto"/>
        <w:bottom w:val="none" w:sz="0" w:space="0" w:color="auto"/>
        <w:right w:val="none" w:sz="0" w:space="0" w:color="auto"/>
      </w:divBdr>
    </w:div>
    <w:div w:id="636494806">
      <w:bodyDiv w:val="1"/>
      <w:marLeft w:val="0"/>
      <w:marRight w:val="0"/>
      <w:marTop w:val="0"/>
      <w:marBottom w:val="0"/>
      <w:divBdr>
        <w:top w:val="none" w:sz="0" w:space="0" w:color="auto"/>
        <w:left w:val="none" w:sz="0" w:space="0" w:color="auto"/>
        <w:bottom w:val="none" w:sz="0" w:space="0" w:color="auto"/>
        <w:right w:val="none" w:sz="0" w:space="0" w:color="auto"/>
      </w:divBdr>
    </w:div>
    <w:div w:id="637078110">
      <w:bodyDiv w:val="1"/>
      <w:marLeft w:val="0"/>
      <w:marRight w:val="0"/>
      <w:marTop w:val="0"/>
      <w:marBottom w:val="0"/>
      <w:divBdr>
        <w:top w:val="none" w:sz="0" w:space="0" w:color="auto"/>
        <w:left w:val="none" w:sz="0" w:space="0" w:color="auto"/>
        <w:bottom w:val="none" w:sz="0" w:space="0" w:color="auto"/>
        <w:right w:val="none" w:sz="0" w:space="0" w:color="auto"/>
      </w:divBdr>
    </w:div>
    <w:div w:id="637879607">
      <w:bodyDiv w:val="1"/>
      <w:marLeft w:val="0"/>
      <w:marRight w:val="0"/>
      <w:marTop w:val="0"/>
      <w:marBottom w:val="0"/>
      <w:divBdr>
        <w:top w:val="none" w:sz="0" w:space="0" w:color="auto"/>
        <w:left w:val="none" w:sz="0" w:space="0" w:color="auto"/>
        <w:bottom w:val="none" w:sz="0" w:space="0" w:color="auto"/>
        <w:right w:val="none" w:sz="0" w:space="0" w:color="auto"/>
      </w:divBdr>
    </w:div>
    <w:div w:id="638921318">
      <w:bodyDiv w:val="1"/>
      <w:marLeft w:val="0"/>
      <w:marRight w:val="0"/>
      <w:marTop w:val="0"/>
      <w:marBottom w:val="0"/>
      <w:divBdr>
        <w:top w:val="none" w:sz="0" w:space="0" w:color="auto"/>
        <w:left w:val="none" w:sz="0" w:space="0" w:color="auto"/>
        <w:bottom w:val="none" w:sz="0" w:space="0" w:color="auto"/>
        <w:right w:val="none" w:sz="0" w:space="0" w:color="auto"/>
      </w:divBdr>
    </w:div>
    <w:div w:id="642781268">
      <w:bodyDiv w:val="1"/>
      <w:marLeft w:val="0"/>
      <w:marRight w:val="0"/>
      <w:marTop w:val="0"/>
      <w:marBottom w:val="0"/>
      <w:divBdr>
        <w:top w:val="none" w:sz="0" w:space="0" w:color="auto"/>
        <w:left w:val="none" w:sz="0" w:space="0" w:color="auto"/>
        <w:bottom w:val="none" w:sz="0" w:space="0" w:color="auto"/>
        <w:right w:val="none" w:sz="0" w:space="0" w:color="auto"/>
      </w:divBdr>
    </w:div>
    <w:div w:id="643195937">
      <w:bodyDiv w:val="1"/>
      <w:marLeft w:val="0"/>
      <w:marRight w:val="0"/>
      <w:marTop w:val="0"/>
      <w:marBottom w:val="0"/>
      <w:divBdr>
        <w:top w:val="none" w:sz="0" w:space="0" w:color="auto"/>
        <w:left w:val="none" w:sz="0" w:space="0" w:color="auto"/>
        <w:bottom w:val="none" w:sz="0" w:space="0" w:color="auto"/>
        <w:right w:val="none" w:sz="0" w:space="0" w:color="auto"/>
      </w:divBdr>
    </w:div>
    <w:div w:id="643504256">
      <w:bodyDiv w:val="1"/>
      <w:marLeft w:val="0"/>
      <w:marRight w:val="0"/>
      <w:marTop w:val="0"/>
      <w:marBottom w:val="0"/>
      <w:divBdr>
        <w:top w:val="none" w:sz="0" w:space="0" w:color="auto"/>
        <w:left w:val="none" w:sz="0" w:space="0" w:color="auto"/>
        <w:bottom w:val="none" w:sz="0" w:space="0" w:color="auto"/>
        <w:right w:val="none" w:sz="0" w:space="0" w:color="auto"/>
      </w:divBdr>
    </w:div>
    <w:div w:id="643506093">
      <w:bodyDiv w:val="1"/>
      <w:marLeft w:val="0"/>
      <w:marRight w:val="0"/>
      <w:marTop w:val="0"/>
      <w:marBottom w:val="0"/>
      <w:divBdr>
        <w:top w:val="none" w:sz="0" w:space="0" w:color="auto"/>
        <w:left w:val="none" w:sz="0" w:space="0" w:color="auto"/>
        <w:bottom w:val="none" w:sz="0" w:space="0" w:color="auto"/>
        <w:right w:val="none" w:sz="0" w:space="0" w:color="auto"/>
      </w:divBdr>
    </w:div>
    <w:div w:id="644160710">
      <w:bodyDiv w:val="1"/>
      <w:marLeft w:val="0"/>
      <w:marRight w:val="0"/>
      <w:marTop w:val="0"/>
      <w:marBottom w:val="0"/>
      <w:divBdr>
        <w:top w:val="none" w:sz="0" w:space="0" w:color="auto"/>
        <w:left w:val="none" w:sz="0" w:space="0" w:color="auto"/>
        <w:bottom w:val="none" w:sz="0" w:space="0" w:color="auto"/>
        <w:right w:val="none" w:sz="0" w:space="0" w:color="auto"/>
      </w:divBdr>
      <w:divsChild>
        <w:div w:id="1209030406">
          <w:marLeft w:val="0"/>
          <w:marRight w:val="0"/>
          <w:marTop w:val="121"/>
          <w:marBottom w:val="0"/>
          <w:divBdr>
            <w:top w:val="none" w:sz="0" w:space="0" w:color="auto"/>
            <w:left w:val="none" w:sz="0" w:space="0" w:color="auto"/>
            <w:bottom w:val="none" w:sz="0" w:space="0" w:color="auto"/>
            <w:right w:val="none" w:sz="0" w:space="0" w:color="auto"/>
          </w:divBdr>
        </w:div>
      </w:divsChild>
    </w:div>
    <w:div w:id="644504699">
      <w:bodyDiv w:val="1"/>
      <w:marLeft w:val="0"/>
      <w:marRight w:val="0"/>
      <w:marTop w:val="0"/>
      <w:marBottom w:val="0"/>
      <w:divBdr>
        <w:top w:val="none" w:sz="0" w:space="0" w:color="auto"/>
        <w:left w:val="none" w:sz="0" w:space="0" w:color="auto"/>
        <w:bottom w:val="none" w:sz="0" w:space="0" w:color="auto"/>
        <w:right w:val="none" w:sz="0" w:space="0" w:color="auto"/>
      </w:divBdr>
      <w:divsChild>
        <w:div w:id="1492403546">
          <w:marLeft w:val="0"/>
          <w:marRight w:val="0"/>
          <w:marTop w:val="0"/>
          <w:marBottom w:val="0"/>
          <w:divBdr>
            <w:top w:val="none" w:sz="0" w:space="0" w:color="auto"/>
            <w:left w:val="none" w:sz="0" w:space="0" w:color="auto"/>
            <w:bottom w:val="none" w:sz="0" w:space="0" w:color="auto"/>
            <w:right w:val="none" w:sz="0" w:space="0" w:color="auto"/>
          </w:divBdr>
        </w:div>
      </w:divsChild>
    </w:div>
    <w:div w:id="645281923">
      <w:bodyDiv w:val="1"/>
      <w:marLeft w:val="0"/>
      <w:marRight w:val="0"/>
      <w:marTop w:val="0"/>
      <w:marBottom w:val="0"/>
      <w:divBdr>
        <w:top w:val="none" w:sz="0" w:space="0" w:color="auto"/>
        <w:left w:val="none" w:sz="0" w:space="0" w:color="auto"/>
        <w:bottom w:val="none" w:sz="0" w:space="0" w:color="auto"/>
        <w:right w:val="none" w:sz="0" w:space="0" w:color="auto"/>
      </w:divBdr>
    </w:div>
    <w:div w:id="646594009">
      <w:bodyDiv w:val="1"/>
      <w:marLeft w:val="0"/>
      <w:marRight w:val="0"/>
      <w:marTop w:val="0"/>
      <w:marBottom w:val="0"/>
      <w:divBdr>
        <w:top w:val="none" w:sz="0" w:space="0" w:color="auto"/>
        <w:left w:val="none" w:sz="0" w:space="0" w:color="auto"/>
        <w:bottom w:val="none" w:sz="0" w:space="0" w:color="auto"/>
        <w:right w:val="none" w:sz="0" w:space="0" w:color="auto"/>
      </w:divBdr>
      <w:divsChild>
        <w:div w:id="2001149481">
          <w:marLeft w:val="0"/>
          <w:marRight w:val="0"/>
          <w:marTop w:val="121"/>
          <w:marBottom w:val="0"/>
          <w:divBdr>
            <w:top w:val="none" w:sz="0" w:space="0" w:color="auto"/>
            <w:left w:val="none" w:sz="0" w:space="0" w:color="auto"/>
            <w:bottom w:val="none" w:sz="0" w:space="0" w:color="auto"/>
            <w:right w:val="none" w:sz="0" w:space="0" w:color="auto"/>
          </w:divBdr>
        </w:div>
      </w:divsChild>
    </w:div>
    <w:div w:id="650793923">
      <w:bodyDiv w:val="1"/>
      <w:marLeft w:val="0"/>
      <w:marRight w:val="0"/>
      <w:marTop w:val="0"/>
      <w:marBottom w:val="0"/>
      <w:divBdr>
        <w:top w:val="none" w:sz="0" w:space="0" w:color="auto"/>
        <w:left w:val="none" w:sz="0" w:space="0" w:color="auto"/>
        <w:bottom w:val="none" w:sz="0" w:space="0" w:color="auto"/>
        <w:right w:val="none" w:sz="0" w:space="0" w:color="auto"/>
      </w:divBdr>
    </w:div>
    <w:div w:id="654145097">
      <w:bodyDiv w:val="1"/>
      <w:marLeft w:val="0"/>
      <w:marRight w:val="0"/>
      <w:marTop w:val="0"/>
      <w:marBottom w:val="0"/>
      <w:divBdr>
        <w:top w:val="none" w:sz="0" w:space="0" w:color="auto"/>
        <w:left w:val="none" w:sz="0" w:space="0" w:color="auto"/>
        <w:bottom w:val="none" w:sz="0" w:space="0" w:color="auto"/>
        <w:right w:val="none" w:sz="0" w:space="0" w:color="auto"/>
      </w:divBdr>
    </w:div>
    <w:div w:id="657156271">
      <w:bodyDiv w:val="1"/>
      <w:marLeft w:val="0"/>
      <w:marRight w:val="0"/>
      <w:marTop w:val="0"/>
      <w:marBottom w:val="0"/>
      <w:divBdr>
        <w:top w:val="none" w:sz="0" w:space="0" w:color="auto"/>
        <w:left w:val="none" w:sz="0" w:space="0" w:color="auto"/>
        <w:bottom w:val="none" w:sz="0" w:space="0" w:color="auto"/>
        <w:right w:val="none" w:sz="0" w:space="0" w:color="auto"/>
      </w:divBdr>
    </w:div>
    <w:div w:id="658075892">
      <w:bodyDiv w:val="1"/>
      <w:marLeft w:val="0"/>
      <w:marRight w:val="0"/>
      <w:marTop w:val="0"/>
      <w:marBottom w:val="0"/>
      <w:divBdr>
        <w:top w:val="none" w:sz="0" w:space="0" w:color="auto"/>
        <w:left w:val="none" w:sz="0" w:space="0" w:color="auto"/>
        <w:bottom w:val="none" w:sz="0" w:space="0" w:color="auto"/>
        <w:right w:val="none" w:sz="0" w:space="0" w:color="auto"/>
      </w:divBdr>
    </w:div>
    <w:div w:id="662852116">
      <w:bodyDiv w:val="1"/>
      <w:marLeft w:val="0"/>
      <w:marRight w:val="0"/>
      <w:marTop w:val="0"/>
      <w:marBottom w:val="0"/>
      <w:divBdr>
        <w:top w:val="none" w:sz="0" w:space="0" w:color="auto"/>
        <w:left w:val="none" w:sz="0" w:space="0" w:color="auto"/>
        <w:bottom w:val="none" w:sz="0" w:space="0" w:color="auto"/>
        <w:right w:val="none" w:sz="0" w:space="0" w:color="auto"/>
      </w:divBdr>
    </w:div>
    <w:div w:id="664090559">
      <w:bodyDiv w:val="1"/>
      <w:marLeft w:val="0"/>
      <w:marRight w:val="0"/>
      <w:marTop w:val="0"/>
      <w:marBottom w:val="0"/>
      <w:divBdr>
        <w:top w:val="none" w:sz="0" w:space="0" w:color="auto"/>
        <w:left w:val="none" w:sz="0" w:space="0" w:color="auto"/>
        <w:bottom w:val="none" w:sz="0" w:space="0" w:color="auto"/>
        <w:right w:val="none" w:sz="0" w:space="0" w:color="auto"/>
      </w:divBdr>
    </w:div>
    <w:div w:id="667829822">
      <w:bodyDiv w:val="1"/>
      <w:marLeft w:val="0"/>
      <w:marRight w:val="0"/>
      <w:marTop w:val="0"/>
      <w:marBottom w:val="0"/>
      <w:divBdr>
        <w:top w:val="none" w:sz="0" w:space="0" w:color="auto"/>
        <w:left w:val="none" w:sz="0" w:space="0" w:color="auto"/>
        <w:bottom w:val="none" w:sz="0" w:space="0" w:color="auto"/>
        <w:right w:val="none" w:sz="0" w:space="0" w:color="auto"/>
      </w:divBdr>
    </w:div>
    <w:div w:id="669647392">
      <w:bodyDiv w:val="1"/>
      <w:marLeft w:val="0"/>
      <w:marRight w:val="0"/>
      <w:marTop w:val="0"/>
      <w:marBottom w:val="0"/>
      <w:divBdr>
        <w:top w:val="none" w:sz="0" w:space="0" w:color="auto"/>
        <w:left w:val="none" w:sz="0" w:space="0" w:color="auto"/>
        <w:bottom w:val="none" w:sz="0" w:space="0" w:color="auto"/>
        <w:right w:val="none" w:sz="0" w:space="0" w:color="auto"/>
      </w:divBdr>
    </w:div>
    <w:div w:id="670986911">
      <w:bodyDiv w:val="1"/>
      <w:marLeft w:val="0"/>
      <w:marRight w:val="0"/>
      <w:marTop w:val="0"/>
      <w:marBottom w:val="0"/>
      <w:divBdr>
        <w:top w:val="none" w:sz="0" w:space="0" w:color="auto"/>
        <w:left w:val="none" w:sz="0" w:space="0" w:color="auto"/>
        <w:bottom w:val="none" w:sz="0" w:space="0" w:color="auto"/>
        <w:right w:val="none" w:sz="0" w:space="0" w:color="auto"/>
      </w:divBdr>
    </w:div>
    <w:div w:id="672488258">
      <w:bodyDiv w:val="1"/>
      <w:marLeft w:val="0"/>
      <w:marRight w:val="0"/>
      <w:marTop w:val="0"/>
      <w:marBottom w:val="0"/>
      <w:divBdr>
        <w:top w:val="none" w:sz="0" w:space="0" w:color="auto"/>
        <w:left w:val="none" w:sz="0" w:space="0" w:color="auto"/>
        <w:bottom w:val="none" w:sz="0" w:space="0" w:color="auto"/>
        <w:right w:val="none" w:sz="0" w:space="0" w:color="auto"/>
      </w:divBdr>
    </w:div>
    <w:div w:id="673191416">
      <w:bodyDiv w:val="1"/>
      <w:marLeft w:val="0"/>
      <w:marRight w:val="0"/>
      <w:marTop w:val="0"/>
      <w:marBottom w:val="0"/>
      <w:divBdr>
        <w:top w:val="none" w:sz="0" w:space="0" w:color="auto"/>
        <w:left w:val="none" w:sz="0" w:space="0" w:color="auto"/>
        <w:bottom w:val="none" w:sz="0" w:space="0" w:color="auto"/>
        <w:right w:val="none" w:sz="0" w:space="0" w:color="auto"/>
      </w:divBdr>
    </w:div>
    <w:div w:id="677465629">
      <w:bodyDiv w:val="1"/>
      <w:marLeft w:val="0"/>
      <w:marRight w:val="0"/>
      <w:marTop w:val="0"/>
      <w:marBottom w:val="0"/>
      <w:divBdr>
        <w:top w:val="none" w:sz="0" w:space="0" w:color="auto"/>
        <w:left w:val="none" w:sz="0" w:space="0" w:color="auto"/>
        <w:bottom w:val="none" w:sz="0" w:space="0" w:color="auto"/>
        <w:right w:val="none" w:sz="0" w:space="0" w:color="auto"/>
      </w:divBdr>
    </w:div>
    <w:div w:id="677924934">
      <w:bodyDiv w:val="1"/>
      <w:marLeft w:val="0"/>
      <w:marRight w:val="0"/>
      <w:marTop w:val="0"/>
      <w:marBottom w:val="0"/>
      <w:divBdr>
        <w:top w:val="none" w:sz="0" w:space="0" w:color="auto"/>
        <w:left w:val="none" w:sz="0" w:space="0" w:color="auto"/>
        <w:bottom w:val="none" w:sz="0" w:space="0" w:color="auto"/>
        <w:right w:val="none" w:sz="0" w:space="0" w:color="auto"/>
      </w:divBdr>
    </w:div>
    <w:div w:id="679816368">
      <w:bodyDiv w:val="1"/>
      <w:marLeft w:val="0"/>
      <w:marRight w:val="0"/>
      <w:marTop w:val="0"/>
      <w:marBottom w:val="0"/>
      <w:divBdr>
        <w:top w:val="none" w:sz="0" w:space="0" w:color="auto"/>
        <w:left w:val="none" w:sz="0" w:space="0" w:color="auto"/>
        <w:bottom w:val="none" w:sz="0" w:space="0" w:color="auto"/>
        <w:right w:val="none" w:sz="0" w:space="0" w:color="auto"/>
      </w:divBdr>
    </w:div>
    <w:div w:id="680279060">
      <w:bodyDiv w:val="1"/>
      <w:marLeft w:val="0"/>
      <w:marRight w:val="0"/>
      <w:marTop w:val="0"/>
      <w:marBottom w:val="0"/>
      <w:divBdr>
        <w:top w:val="none" w:sz="0" w:space="0" w:color="auto"/>
        <w:left w:val="none" w:sz="0" w:space="0" w:color="auto"/>
        <w:bottom w:val="none" w:sz="0" w:space="0" w:color="auto"/>
        <w:right w:val="none" w:sz="0" w:space="0" w:color="auto"/>
      </w:divBdr>
    </w:div>
    <w:div w:id="682517469">
      <w:bodyDiv w:val="1"/>
      <w:marLeft w:val="0"/>
      <w:marRight w:val="0"/>
      <w:marTop w:val="0"/>
      <w:marBottom w:val="0"/>
      <w:divBdr>
        <w:top w:val="none" w:sz="0" w:space="0" w:color="auto"/>
        <w:left w:val="none" w:sz="0" w:space="0" w:color="auto"/>
        <w:bottom w:val="none" w:sz="0" w:space="0" w:color="auto"/>
        <w:right w:val="none" w:sz="0" w:space="0" w:color="auto"/>
      </w:divBdr>
    </w:div>
    <w:div w:id="682781963">
      <w:bodyDiv w:val="1"/>
      <w:marLeft w:val="0"/>
      <w:marRight w:val="0"/>
      <w:marTop w:val="0"/>
      <w:marBottom w:val="0"/>
      <w:divBdr>
        <w:top w:val="none" w:sz="0" w:space="0" w:color="auto"/>
        <w:left w:val="none" w:sz="0" w:space="0" w:color="auto"/>
        <w:bottom w:val="none" w:sz="0" w:space="0" w:color="auto"/>
        <w:right w:val="none" w:sz="0" w:space="0" w:color="auto"/>
      </w:divBdr>
    </w:div>
    <w:div w:id="683553412">
      <w:bodyDiv w:val="1"/>
      <w:marLeft w:val="0"/>
      <w:marRight w:val="0"/>
      <w:marTop w:val="0"/>
      <w:marBottom w:val="0"/>
      <w:divBdr>
        <w:top w:val="none" w:sz="0" w:space="0" w:color="auto"/>
        <w:left w:val="none" w:sz="0" w:space="0" w:color="auto"/>
        <w:bottom w:val="none" w:sz="0" w:space="0" w:color="auto"/>
        <w:right w:val="none" w:sz="0" w:space="0" w:color="auto"/>
      </w:divBdr>
    </w:div>
    <w:div w:id="683945099">
      <w:bodyDiv w:val="1"/>
      <w:marLeft w:val="0"/>
      <w:marRight w:val="0"/>
      <w:marTop w:val="0"/>
      <w:marBottom w:val="0"/>
      <w:divBdr>
        <w:top w:val="none" w:sz="0" w:space="0" w:color="auto"/>
        <w:left w:val="none" w:sz="0" w:space="0" w:color="auto"/>
        <w:bottom w:val="none" w:sz="0" w:space="0" w:color="auto"/>
        <w:right w:val="none" w:sz="0" w:space="0" w:color="auto"/>
      </w:divBdr>
    </w:div>
    <w:div w:id="684478789">
      <w:bodyDiv w:val="1"/>
      <w:marLeft w:val="0"/>
      <w:marRight w:val="0"/>
      <w:marTop w:val="0"/>
      <w:marBottom w:val="0"/>
      <w:divBdr>
        <w:top w:val="none" w:sz="0" w:space="0" w:color="auto"/>
        <w:left w:val="none" w:sz="0" w:space="0" w:color="auto"/>
        <w:bottom w:val="none" w:sz="0" w:space="0" w:color="auto"/>
        <w:right w:val="none" w:sz="0" w:space="0" w:color="auto"/>
      </w:divBdr>
    </w:div>
    <w:div w:id="684481156">
      <w:bodyDiv w:val="1"/>
      <w:marLeft w:val="0"/>
      <w:marRight w:val="0"/>
      <w:marTop w:val="0"/>
      <w:marBottom w:val="0"/>
      <w:divBdr>
        <w:top w:val="none" w:sz="0" w:space="0" w:color="auto"/>
        <w:left w:val="none" w:sz="0" w:space="0" w:color="auto"/>
        <w:bottom w:val="none" w:sz="0" w:space="0" w:color="auto"/>
        <w:right w:val="none" w:sz="0" w:space="0" w:color="auto"/>
      </w:divBdr>
    </w:div>
    <w:div w:id="689454800">
      <w:bodyDiv w:val="1"/>
      <w:marLeft w:val="0"/>
      <w:marRight w:val="0"/>
      <w:marTop w:val="0"/>
      <w:marBottom w:val="0"/>
      <w:divBdr>
        <w:top w:val="none" w:sz="0" w:space="0" w:color="auto"/>
        <w:left w:val="none" w:sz="0" w:space="0" w:color="auto"/>
        <w:bottom w:val="none" w:sz="0" w:space="0" w:color="auto"/>
        <w:right w:val="none" w:sz="0" w:space="0" w:color="auto"/>
      </w:divBdr>
      <w:divsChild>
        <w:div w:id="1739668655">
          <w:marLeft w:val="0"/>
          <w:marRight w:val="0"/>
          <w:marTop w:val="121"/>
          <w:marBottom w:val="0"/>
          <w:divBdr>
            <w:top w:val="none" w:sz="0" w:space="0" w:color="auto"/>
            <w:left w:val="none" w:sz="0" w:space="0" w:color="auto"/>
            <w:bottom w:val="none" w:sz="0" w:space="0" w:color="auto"/>
            <w:right w:val="none" w:sz="0" w:space="0" w:color="auto"/>
          </w:divBdr>
        </w:div>
      </w:divsChild>
    </w:div>
    <w:div w:id="689794719">
      <w:bodyDiv w:val="1"/>
      <w:marLeft w:val="0"/>
      <w:marRight w:val="0"/>
      <w:marTop w:val="0"/>
      <w:marBottom w:val="0"/>
      <w:divBdr>
        <w:top w:val="none" w:sz="0" w:space="0" w:color="auto"/>
        <w:left w:val="none" w:sz="0" w:space="0" w:color="auto"/>
        <w:bottom w:val="none" w:sz="0" w:space="0" w:color="auto"/>
        <w:right w:val="none" w:sz="0" w:space="0" w:color="auto"/>
      </w:divBdr>
    </w:div>
    <w:div w:id="691959655">
      <w:bodyDiv w:val="1"/>
      <w:marLeft w:val="0"/>
      <w:marRight w:val="0"/>
      <w:marTop w:val="0"/>
      <w:marBottom w:val="0"/>
      <w:divBdr>
        <w:top w:val="none" w:sz="0" w:space="0" w:color="auto"/>
        <w:left w:val="none" w:sz="0" w:space="0" w:color="auto"/>
        <w:bottom w:val="none" w:sz="0" w:space="0" w:color="auto"/>
        <w:right w:val="none" w:sz="0" w:space="0" w:color="auto"/>
      </w:divBdr>
    </w:div>
    <w:div w:id="693457032">
      <w:bodyDiv w:val="1"/>
      <w:marLeft w:val="0"/>
      <w:marRight w:val="0"/>
      <w:marTop w:val="0"/>
      <w:marBottom w:val="0"/>
      <w:divBdr>
        <w:top w:val="none" w:sz="0" w:space="0" w:color="auto"/>
        <w:left w:val="none" w:sz="0" w:space="0" w:color="auto"/>
        <w:bottom w:val="none" w:sz="0" w:space="0" w:color="auto"/>
        <w:right w:val="none" w:sz="0" w:space="0" w:color="auto"/>
      </w:divBdr>
    </w:div>
    <w:div w:id="693503402">
      <w:bodyDiv w:val="1"/>
      <w:marLeft w:val="0"/>
      <w:marRight w:val="0"/>
      <w:marTop w:val="0"/>
      <w:marBottom w:val="0"/>
      <w:divBdr>
        <w:top w:val="none" w:sz="0" w:space="0" w:color="auto"/>
        <w:left w:val="none" w:sz="0" w:space="0" w:color="auto"/>
        <w:bottom w:val="none" w:sz="0" w:space="0" w:color="auto"/>
        <w:right w:val="none" w:sz="0" w:space="0" w:color="auto"/>
      </w:divBdr>
    </w:div>
    <w:div w:id="693657528">
      <w:bodyDiv w:val="1"/>
      <w:marLeft w:val="0"/>
      <w:marRight w:val="0"/>
      <w:marTop w:val="0"/>
      <w:marBottom w:val="0"/>
      <w:divBdr>
        <w:top w:val="none" w:sz="0" w:space="0" w:color="auto"/>
        <w:left w:val="none" w:sz="0" w:space="0" w:color="auto"/>
        <w:bottom w:val="none" w:sz="0" w:space="0" w:color="auto"/>
        <w:right w:val="none" w:sz="0" w:space="0" w:color="auto"/>
      </w:divBdr>
    </w:div>
    <w:div w:id="694111010">
      <w:bodyDiv w:val="1"/>
      <w:marLeft w:val="0"/>
      <w:marRight w:val="0"/>
      <w:marTop w:val="0"/>
      <w:marBottom w:val="0"/>
      <w:divBdr>
        <w:top w:val="none" w:sz="0" w:space="0" w:color="auto"/>
        <w:left w:val="none" w:sz="0" w:space="0" w:color="auto"/>
        <w:bottom w:val="none" w:sz="0" w:space="0" w:color="auto"/>
        <w:right w:val="none" w:sz="0" w:space="0" w:color="auto"/>
      </w:divBdr>
    </w:div>
    <w:div w:id="696853726">
      <w:bodyDiv w:val="1"/>
      <w:marLeft w:val="0"/>
      <w:marRight w:val="0"/>
      <w:marTop w:val="0"/>
      <w:marBottom w:val="0"/>
      <w:divBdr>
        <w:top w:val="none" w:sz="0" w:space="0" w:color="auto"/>
        <w:left w:val="none" w:sz="0" w:space="0" w:color="auto"/>
        <w:bottom w:val="none" w:sz="0" w:space="0" w:color="auto"/>
        <w:right w:val="none" w:sz="0" w:space="0" w:color="auto"/>
      </w:divBdr>
    </w:div>
    <w:div w:id="697052270">
      <w:bodyDiv w:val="1"/>
      <w:marLeft w:val="0"/>
      <w:marRight w:val="0"/>
      <w:marTop w:val="0"/>
      <w:marBottom w:val="0"/>
      <w:divBdr>
        <w:top w:val="none" w:sz="0" w:space="0" w:color="auto"/>
        <w:left w:val="none" w:sz="0" w:space="0" w:color="auto"/>
        <w:bottom w:val="none" w:sz="0" w:space="0" w:color="auto"/>
        <w:right w:val="none" w:sz="0" w:space="0" w:color="auto"/>
      </w:divBdr>
    </w:div>
    <w:div w:id="698161712">
      <w:bodyDiv w:val="1"/>
      <w:marLeft w:val="0"/>
      <w:marRight w:val="0"/>
      <w:marTop w:val="0"/>
      <w:marBottom w:val="0"/>
      <w:divBdr>
        <w:top w:val="none" w:sz="0" w:space="0" w:color="auto"/>
        <w:left w:val="none" w:sz="0" w:space="0" w:color="auto"/>
        <w:bottom w:val="none" w:sz="0" w:space="0" w:color="auto"/>
        <w:right w:val="none" w:sz="0" w:space="0" w:color="auto"/>
      </w:divBdr>
    </w:div>
    <w:div w:id="700281337">
      <w:bodyDiv w:val="1"/>
      <w:marLeft w:val="0"/>
      <w:marRight w:val="0"/>
      <w:marTop w:val="0"/>
      <w:marBottom w:val="0"/>
      <w:divBdr>
        <w:top w:val="none" w:sz="0" w:space="0" w:color="auto"/>
        <w:left w:val="none" w:sz="0" w:space="0" w:color="auto"/>
        <w:bottom w:val="none" w:sz="0" w:space="0" w:color="auto"/>
        <w:right w:val="none" w:sz="0" w:space="0" w:color="auto"/>
      </w:divBdr>
      <w:divsChild>
        <w:div w:id="1386567577">
          <w:marLeft w:val="0"/>
          <w:marRight w:val="0"/>
          <w:marTop w:val="121"/>
          <w:marBottom w:val="0"/>
          <w:divBdr>
            <w:top w:val="none" w:sz="0" w:space="0" w:color="auto"/>
            <w:left w:val="none" w:sz="0" w:space="0" w:color="auto"/>
            <w:bottom w:val="none" w:sz="0" w:space="0" w:color="auto"/>
            <w:right w:val="none" w:sz="0" w:space="0" w:color="auto"/>
          </w:divBdr>
        </w:div>
      </w:divsChild>
    </w:div>
    <w:div w:id="703601037">
      <w:bodyDiv w:val="1"/>
      <w:marLeft w:val="0"/>
      <w:marRight w:val="0"/>
      <w:marTop w:val="0"/>
      <w:marBottom w:val="0"/>
      <w:divBdr>
        <w:top w:val="none" w:sz="0" w:space="0" w:color="auto"/>
        <w:left w:val="none" w:sz="0" w:space="0" w:color="auto"/>
        <w:bottom w:val="none" w:sz="0" w:space="0" w:color="auto"/>
        <w:right w:val="none" w:sz="0" w:space="0" w:color="auto"/>
      </w:divBdr>
    </w:div>
    <w:div w:id="704061830">
      <w:bodyDiv w:val="1"/>
      <w:marLeft w:val="0"/>
      <w:marRight w:val="0"/>
      <w:marTop w:val="0"/>
      <w:marBottom w:val="0"/>
      <w:divBdr>
        <w:top w:val="none" w:sz="0" w:space="0" w:color="auto"/>
        <w:left w:val="none" w:sz="0" w:space="0" w:color="auto"/>
        <w:bottom w:val="none" w:sz="0" w:space="0" w:color="auto"/>
        <w:right w:val="none" w:sz="0" w:space="0" w:color="auto"/>
      </w:divBdr>
    </w:div>
    <w:div w:id="704329514">
      <w:bodyDiv w:val="1"/>
      <w:marLeft w:val="0"/>
      <w:marRight w:val="0"/>
      <w:marTop w:val="0"/>
      <w:marBottom w:val="0"/>
      <w:divBdr>
        <w:top w:val="none" w:sz="0" w:space="0" w:color="auto"/>
        <w:left w:val="none" w:sz="0" w:space="0" w:color="auto"/>
        <w:bottom w:val="none" w:sz="0" w:space="0" w:color="auto"/>
        <w:right w:val="none" w:sz="0" w:space="0" w:color="auto"/>
      </w:divBdr>
    </w:div>
    <w:div w:id="704722101">
      <w:bodyDiv w:val="1"/>
      <w:marLeft w:val="0"/>
      <w:marRight w:val="0"/>
      <w:marTop w:val="0"/>
      <w:marBottom w:val="0"/>
      <w:divBdr>
        <w:top w:val="none" w:sz="0" w:space="0" w:color="auto"/>
        <w:left w:val="none" w:sz="0" w:space="0" w:color="auto"/>
        <w:bottom w:val="none" w:sz="0" w:space="0" w:color="auto"/>
        <w:right w:val="none" w:sz="0" w:space="0" w:color="auto"/>
      </w:divBdr>
      <w:divsChild>
        <w:div w:id="908809757">
          <w:marLeft w:val="0"/>
          <w:marRight w:val="0"/>
          <w:marTop w:val="121"/>
          <w:marBottom w:val="0"/>
          <w:divBdr>
            <w:top w:val="none" w:sz="0" w:space="0" w:color="auto"/>
            <w:left w:val="none" w:sz="0" w:space="0" w:color="auto"/>
            <w:bottom w:val="none" w:sz="0" w:space="0" w:color="auto"/>
            <w:right w:val="none" w:sz="0" w:space="0" w:color="auto"/>
          </w:divBdr>
        </w:div>
      </w:divsChild>
    </w:div>
    <w:div w:id="706217281">
      <w:bodyDiv w:val="1"/>
      <w:marLeft w:val="0"/>
      <w:marRight w:val="0"/>
      <w:marTop w:val="0"/>
      <w:marBottom w:val="0"/>
      <w:divBdr>
        <w:top w:val="none" w:sz="0" w:space="0" w:color="auto"/>
        <w:left w:val="none" w:sz="0" w:space="0" w:color="auto"/>
        <w:bottom w:val="none" w:sz="0" w:space="0" w:color="auto"/>
        <w:right w:val="none" w:sz="0" w:space="0" w:color="auto"/>
      </w:divBdr>
      <w:divsChild>
        <w:div w:id="1734624775">
          <w:marLeft w:val="0"/>
          <w:marRight w:val="0"/>
          <w:marTop w:val="121"/>
          <w:marBottom w:val="0"/>
          <w:divBdr>
            <w:top w:val="none" w:sz="0" w:space="0" w:color="auto"/>
            <w:left w:val="none" w:sz="0" w:space="0" w:color="auto"/>
            <w:bottom w:val="none" w:sz="0" w:space="0" w:color="auto"/>
            <w:right w:val="none" w:sz="0" w:space="0" w:color="auto"/>
          </w:divBdr>
        </w:div>
      </w:divsChild>
    </w:div>
    <w:div w:id="706493867">
      <w:bodyDiv w:val="1"/>
      <w:marLeft w:val="0"/>
      <w:marRight w:val="0"/>
      <w:marTop w:val="0"/>
      <w:marBottom w:val="0"/>
      <w:divBdr>
        <w:top w:val="none" w:sz="0" w:space="0" w:color="auto"/>
        <w:left w:val="none" w:sz="0" w:space="0" w:color="auto"/>
        <w:bottom w:val="none" w:sz="0" w:space="0" w:color="auto"/>
        <w:right w:val="none" w:sz="0" w:space="0" w:color="auto"/>
      </w:divBdr>
    </w:div>
    <w:div w:id="708451964">
      <w:bodyDiv w:val="1"/>
      <w:marLeft w:val="0"/>
      <w:marRight w:val="0"/>
      <w:marTop w:val="0"/>
      <w:marBottom w:val="0"/>
      <w:divBdr>
        <w:top w:val="none" w:sz="0" w:space="0" w:color="auto"/>
        <w:left w:val="none" w:sz="0" w:space="0" w:color="auto"/>
        <w:bottom w:val="none" w:sz="0" w:space="0" w:color="auto"/>
        <w:right w:val="none" w:sz="0" w:space="0" w:color="auto"/>
      </w:divBdr>
    </w:div>
    <w:div w:id="710691623">
      <w:bodyDiv w:val="1"/>
      <w:marLeft w:val="0"/>
      <w:marRight w:val="0"/>
      <w:marTop w:val="0"/>
      <w:marBottom w:val="0"/>
      <w:divBdr>
        <w:top w:val="none" w:sz="0" w:space="0" w:color="auto"/>
        <w:left w:val="none" w:sz="0" w:space="0" w:color="auto"/>
        <w:bottom w:val="none" w:sz="0" w:space="0" w:color="auto"/>
        <w:right w:val="none" w:sz="0" w:space="0" w:color="auto"/>
      </w:divBdr>
    </w:div>
    <w:div w:id="711927102">
      <w:bodyDiv w:val="1"/>
      <w:marLeft w:val="0"/>
      <w:marRight w:val="0"/>
      <w:marTop w:val="0"/>
      <w:marBottom w:val="0"/>
      <w:divBdr>
        <w:top w:val="none" w:sz="0" w:space="0" w:color="auto"/>
        <w:left w:val="none" w:sz="0" w:space="0" w:color="auto"/>
        <w:bottom w:val="none" w:sz="0" w:space="0" w:color="auto"/>
        <w:right w:val="none" w:sz="0" w:space="0" w:color="auto"/>
      </w:divBdr>
    </w:div>
    <w:div w:id="712656643">
      <w:bodyDiv w:val="1"/>
      <w:marLeft w:val="0"/>
      <w:marRight w:val="0"/>
      <w:marTop w:val="0"/>
      <w:marBottom w:val="0"/>
      <w:divBdr>
        <w:top w:val="none" w:sz="0" w:space="0" w:color="auto"/>
        <w:left w:val="none" w:sz="0" w:space="0" w:color="auto"/>
        <w:bottom w:val="none" w:sz="0" w:space="0" w:color="auto"/>
        <w:right w:val="none" w:sz="0" w:space="0" w:color="auto"/>
      </w:divBdr>
    </w:div>
    <w:div w:id="713892470">
      <w:bodyDiv w:val="1"/>
      <w:marLeft w:val="0"/>
      <w:marRight w:val="0"/>
      <w:marTop w:val="0"/>
      <w:marBottom w:val="0"/>
      <w:divBdr>
        <w:top w:val="none" w:sz="0" w:space="0" w:color="auto"/>
        <w:left w:val="none" w:sz="0" w:space="0" w:color="auto"/>
        <w:bottom w:val="none" w:sz="0" w:space="0" w:color="auto"/>
        <w:right w:val="none" w:sz="0" w:space="0" w:color="auto"/>
      </w:divBdr>
    </w:div>
    <w:div w:id="714080629">
      <w:bodyDiv w:val="1"/>
      <w:marLeft w:val="0"/>
      <w:marRight w:val="0"/>
      <w:marTop w:val="0"/>
      <w:marBottom w:val="0"/>
      <w:divBdr>
        <w:top w:val="none" w:sz="0" w:space="0" w:color="auto"/>
        <w:left w:val="none" w:sz="0" w:space="0" w:color="auto"/>
        <w:bottom w:val="none" w:sz="0" w:space="0" w:color="auto"/>
        <w:right w:val="none" w:sz="0" w:space="0" w:color="auto"/>
      </w:divBdr>
    </w:div>
    <w:div w:id="715008648">
      <w:bodyDiv w:val="1"/>
      <w:marLeft w:val="0"/>
      <w:marRight w:val="0"/>
      <w:marTop w:val="0"/>
      <w:marBottom w:val="0"/>
      <w:divBdr>
        <w:top w:val="none" w:sz="0" w:space="0" w:color="auto"/>
        <w:left w:val="none" w:sz="0" w:space="0" w:color="auto"/>
        <w:bottom w:val="none" w:sz="0" w:space="0" w:color="auto"/>
        <w:right w:val="none" w:sz="0" w:space="0" w:color="auto"/>
      </w:divBdr>
    </w:div>
    <w:div w:id="715354154">
      <w:bodyDiv w:val="1"/>
      <w:marLeft w:val="0"/>
      <w:marRight w:val="0"/>
      <w:marTop w:val="0"/>
      <w:marBottom w:val="0"/>
      <w:divBdr>
        <w:top w:val="none" w:sz="0" w:space="0" w:color="auto"/>
        <w:left w:val="none" w:sz="0" w:space="0" w:color="auto"/>
        <w:bottom w:val="none" w:sz="0" w:space="0" w:color="auto"/>
        <w:right w:val="none" w:sz="0" w:space="0" w:color="auto"/>
      </w:divBdr>
    </w:div>
    <w:div w:id="717513370">
      <w:bodyDiv w:val="1"/>
      <w:marLeft w:val="0"/>
      <w:marRight w:val="0"/>
      <w:marTop w:val="0"/>
      <w:marBottom w:val="0"/>
      <w:divBdr>
        <w:top w:val="none" w:sz="0" w:space="0" w:color="auto"/>
        <w:left w:val="none" w:sz="0" w:space="0" w:color="auto"/>
        <w:bottom w:val="none" w:sz="0" w:space="0" w:color="auto"/>
        <w:right w:val="none" w:sz="0" w:space="0" w:color="auto"/>
      </w:divBdr>
    </w:div>
    <w:div w:id="719281523">
      <w:bodyDiv w:val="1"/>
      <w:marLeft w:val="0"/>
      <w:marRight w:val="0"/>
      <w:marTop w:val="0"/>
      <w:marBottom w:val="0"/>
      <w:divBdr>
        <w:top w:val="none" w:sz="0" w:space="0" w:color="auto"/>
        <w:left w:val="none" w:sz="0" w:space="0" w:color="auto"/>
        <w:bottom w:val="none" w:sz="0" w:space="0" w:color="auto"/>
        <w:right w:val="none" w:sz="0" w:space="0" w:color="auto"/>
      </w:divBdr>
    </w:div>
    <w:div w:id="721442487">
      <w:bodyDiv w:val="1"/>
      <w:marLeft w:val="0"/>
      <w:marRight w:val="0"/>
      <w:marTop w:val="0"/>
      <w:marBottom w:val="0"/>
      <w:divBdr>
        <w:top w:val="none" w:sz="0" w:space="0" w:color="auto"/>
        <w:left w:val="none" w:sz="0" w:space="0" w:color="auto"/>
        <w:bottom w:val="none" w:sz="0" w:space="0" w:color="auto"/>
        <w:right w:val="none" w:sz="0" w:space="0" w:color="auto"/>
      </w:divBdr>
    </w:div>
    <w:div w:id="722825116">
      <w:bodyDiv w:val="1"/>
      <w:marLeft w:val="0"/>
      <w:marRight w:val="0"/>
      <w:marTop w:val="0"/>
      <w:marBottom w:val="0"/>
      <w:divBdr>
        <w:top w:val="none" w:sz="0" w:space="0" w:color="auto"/>
        <w:left w:val="none" w:sz="0" w:space="0" w:color="auto"/>
        <w:bottom w:val="none" w:sz="0" w:space="0" w:color="auto"/>
        <w:right w:val="none" w:sz="0" w:space="0" w:color="auto"/>
      </w:divBdr>
    </w:div>
    <w:div w:id="726874024">
      <w:bodyDiv w:val="1"/>
      <w:marLeft w:val="0"/>
      <w:marRight w:val="0"/>
      <w:marTop w:val="0"/>
      <w:marBottom w:val="0"/>
      <w:divBdr>
        <w:top w:val="none" w:sz="0" w:space="0" w:color="auto"/>
        <w:left w:val="none" w:sz="0" w:space="0" w:color="auto"/>
        <w:bottom w:val="none" w:sz="0" w:space="0" w:color="auto"/>
        <w:right w:val="none" w:sz="0" w:space="0" w:color="auto"/>
      </w:divBdr>
    </w:div>
    <w:div w:id="728652422">
      <w:bodyDiv w:val="1"/>
      <w:marLeft w:val="0"/>
      <w:marRight w:val="0"/>
      <w:marTop w:val="0"/>
      <w:marBottom w:val="0"/>
      <w:divBdr>
        <w:top w:val="none" w:sz="0" w:space="0" w:color="auto"/>
        <w:left w:val="none" w:sz="0" w:space="0" w:color="auto"/>
        <w:bottom w:val="none" w:sz="0" w:space="0" w:color="auto"/>
        <w:right w:val="none" w:sz="0" w:space="0" w:color="auto"/>
      </w:divBdr>
    </w:div>
    <w:div w:id="731975096">
      <w:bodyDiv w:val="1"/>
      <w:marLeft w:val="0"/>
      <w:marRight w:val="0"/>
      <w:marTop w:val="0"/>
      <w:marBottom w:val="0"/>
      <w:divBdr>
        <w:top w:val="none" w:sz="0" w:space="0" w:color="auto"/>
        <w:left w:val="none" w:sz="0" w:space="0" w:color="auto"/>
        <w:bottom w:val="none" w:sz="0" w:space="0" w:color="auto"/>
        <w:right w:val="none" w:sz="0" w:space="0" w:color="auto"/>
      </w:divBdr>
    </w:div>
    <w:div w:id="732043145">
      <w:bodyDiv w:val="1"/>
      <w:marLeft w:val="0"/>
      <w:marRight w:val="0"/>
      <w:marTop w:val="0"/>
      <w:marBottom w:val="0"/>
      <w:divBdr>
        <w:top w:val="none" w:sz="0" w:space="0" w:color="auto"/>
        <w:left w:val="none" w:sz="0" w:space="0" w:color="auto"/>
        <w:bottom w:val="none" w:sz="0" w:space="0" w:color="auto"/>
        <w:right w:val="none" w:sz="0" w:space="0" w:color="auto"/>
      </w:divBdr>
    </w:div>
    <w:div w:id="733968165">
      <w:bodyDiv w:val="1"/>
      <w:marLeft w:val="0"/>
      <w:marRight w:val="0"/>
      <w:marTop w:val="0"/>
      <w:marBottom w:val="0"/>
      <w:divBdr>
        <w:top w:val="none" w:sz="0" w:space="0" w:color="auto"/>
        <w:left w:val="none" w:sz="0" w:space="0" w:color="auto"/>
        <w:bottom w:val="none" w:sz="0" w:space="0" w:color="auto"/>
        <w:right w:val="none" w:sz="0" w:space="0" w:color="auto"/>
      </w:divBdr>
    </w:div>
    <w:div w:id="735712286">
      <w:bodyDiv w:val="1"/>
      <w:marLeft w:val="0"/>
      <w:marRight w:val="0"/>
      <w:marTop w:val="0"/>
      <w:marBottom w:val="0"/>
      <w:divBdr>
        <w:top w:val="none" w:sz="0" w:space="0" w:color="auto"/>
        <w:left w:val="none" w:sz="0" w:space="0" w:color="auto"/>
        <w:bottom w:val="none" w:sz="0" w:space="0" w:color="auto"/>
        <w:right w:val="none" w:sz="0" w:space="0" w:color="auto"/>
      </w:divBdr>
      <w:divsChild>
        <w:div w:id="74327784">
          <w:marLeft w:val="0"/>
          <w:marRight w:val="0"/>
          <w:marTop w:val="0"/>
          <w:marBottom w:val="0"/>
          <w:divBdr>
            <w:top w:val="none" w:sz="0" w:space="0" w:color="auto"/>
            <w:left w:val="none" w:sz="0" w:space="0" w:color="auto"/>
            <w:bottom w:val="none" w:sz="0" w:space="0" w:color="auto"/>
            <w:right w:val="none" w:sz="0" w:space="0" w:color="auto"/>
          </w:divBdr>
        </w:div>
      </w:divsChild>
    </w:div>
    <w:div w:id="738596412">
      <w:bodyDiv w:val="1"/>
      <w:marLeft w:val="0"/>
      <w:marRight w:val="0"/>
      <w:marTop w:val="0"/>
      <w:marBottom w:val="0"/>
      <w:divBdr>
        <w:top w:val="none" w:sz="0" w:space="0" w:color="auto"/>
        <w:left w:val="none" w:sz="0" w:space="0" w:color="auto"/>
        <w:bottom w:val="none" w:sz="0" w:space="0" w:color="auto"/>
        <w:right w:val="none" w:sz="0" w:space="0" w:color="auto"/>
      </w:divBdr>
    </w:div>
    <w:div w:id="739056645">
      <w:bodyDiv w:val="1"/>
      <w:marLeft w:val="0"/>
      <w:marRight w:val="0"/>
      <w:marTop w:val="0"/>
      <w:marBottom w:val="0"/>
      <w:divBdr>
        <w:top w:val="none" w:sz="0" w:space="0" w:color="auto"/>
        <w:left w:val="none" w:sz="0" w:space="0" w:color="auto"/>
        <w:bottom w:val="none" w:sz="0" w:space="0" w:color="auto"/>
        <w:right w:val="none" w:sz="0" w:space="0" w:color="auto"/>
      </w:divBdr>
    </w:div>
    <w:div w:id="742991775">
      <w:bodyDiv w:val="1"/>
      <w:marLeft w:val="0"/>
      <w:marRight w:val="0"/>
      <w:marTop w:val="0"/>
      <w:marBottom w:val="0"/>
      <w:divBdr>
        <w:top w:val="none" w:sz="0" w:space="0" w:color="auto"/>
        <w:left w:val="none" w:sz="0" w:space="0" w:color="auto"/>
        <w:bottom w:val="none" w:sz="0" w:space="0" w:color="auto"/>
        <w:right w:val="none" w:sz="0" w:space="0" w:color="auto"/>
      </w:divBdr>
      <w:divsChild>
        <w:div w:id="902371724">
          <w:marLeft w:val="0"/>
          <w:marRight w:val="0"/>
          <w:marTop w:val="121"/>
          <w:marBottom w:val="0"/>
          <w:divBdr>
            <w:top w:val="none" w:sz="0" w:space="0" w:color="auto"/>
            <w:left w:val="none" w:sz="0" w:space="0" w:color="auto"/>
            <w:bottom w:val="none" w:sz="0" w:space="0" w:color="auto"/>
            <w:right w:val="none" w:sz="0" w:space="0" w:color="auto"/>
          </w:divBdr>
        </w:div>
      </w:divsChild>
    </w:div>
    <w:div w:id="743113442">
      <w:bodyDiv w:val="1"/>
      <w:marLeft w:val="0"/>
      <w:marRight w:val="0"/>
      <w:marTop w:val="0"/>
      <w:marBottom w:val="0"/>
      <w:divBdr>
        <w:top w:val="none" w:sz="0" w:space="0" w:color="auto"/>
        <w:left w:val="none" w:sz="0" w:space="0" w:color="auto"/>
        <w:bottom w:val="none" w:sz="0" w:space="0" w:color="auto"/>
        <w:right w:val="none" w:sz="0" w:space="0" w:color="auto"/>
      </w:divBdr>
    </w:div>
    <w:div w:id="743838961">
      <w:bodyDiv w:val="1"/>
      <w:marLeft w:val="0"/>
      <w:marRight w:val="0"/>
      <w:marTop w:val="0"/>
      <w:marBottom w:val="0"/>
      <w:divBdr>
        <w:top w:val="none" w:sz="0" w:space="0" w:color="auto"/>
        <w:left w:val="none" w:sz="0" w:space="0" w:color="auto"/>
        <w:bottom w:val="none" w:sz="0" w:space="0" w:color="auto"/>
        <w:right w:val="none" w:sz="0" w:space="0" w:color="auto"/>
      </w:divBdr>
    </w:div>
    <w:div w:id="744107940">
      <w:bodyDiv w:val="1"/>
      <w:marLeft w:val="0"/>
      <w:marRight w:val="0"/>
      <w:marTop w:val="0"/>
      <w:marBottom w:val="0"/>
      <w:divBdr>
        <w:top w:val="none" w:sz="0" w:space="0" w:color="auto"/>
        <w:left w:val="none" w:sz="0" w:space="0" w:color="auto"/>
        <w:bottom w:val="none" w:sz="0" w:space="0" w:color="auto"/>
        <w:right w:val="none" w:sz="0" w:space="0" w:color="auto"/>
      </w:divBdr>
    </w:div>
    <w:div w:id="745805304">
      <w:bodyDiv w:val="1"/>
      <w:marLeft w:val="0"/>
      <w:marRight w:val="0"/>
      <w:marTop w:val="0"/>
      <w:marBottom w:val="0"/>
      <w:divBdr>
        <w:top w:val="none" w:sz="0" w:space="0" w:color="auto"/>
        <w:left w:val="none" w:sz="0" w:space="0" w:color="auto"/>
        <w:bottom w:val="none" w:sz="0" w:space="0" w:color="auto"/>
        <w:right w:val="none" w:sz="0" w:space="0" w:color="auto"/>
      </w:divBdr>
    </w:div>
    <w:div w:id="747573884">
      <w:bodyDiv w:val="1"/>
      <w:marLeft w:val="0"/>
      <w:marRight w:val="0"/>
      <w:marTop w:val="0"/>
      <w:marBottom w:val="0"/>
      <w:divBdr>
        <w:top w:val="none" w:sz="0" w:space="0" w:color="auto"/>
        <w:left w:val="none" w:sz="0" w:space="0" w:color="auto"/>
        <w:bottom w:val="none" w:sz="0" w:space="0" w:color="auto"/>
        <w:right w:val="none" w:sz="0" w:space="0" w:color="auto"/>
      </w:divBdr>
    </w:div>
    <w:div w:id="748965460">
      <w:bodyDiv w:val="1"/>
      <w:marLeft w:val="0"/>
      <w:marRight w:val="0"/>
      <w:marTop w:val="0"/>
      <w:marBottom w:val="0"/>
      <w:divBdr>
        <w:top w:val="none" w:sz="0" w:space="0" w:color="auto"/>
        <w:left w:val="none" w:sz="0" w:space="0" w:color="auto"/>
        <w:bottom w:val="none" w:sz="0" w:space="0" w:color="auto"/>
        <w:right w:val="none" w:sz="0" w:space="0" w:color="auto"/>
      </w:divBdr>
    </w:div>
    <w:div w:id="749161397">
      <w:bodyDiv w:val="1"/>
      <w:marLeft w:val="0"/>
      <w:marRight w:val="0"/>
      <w:marTop w:val="0"/>
      <w:marBottom w:val="0"/>
      <w:divBdr>
        <w:top w:val="none" w:sz="0" w:space="0" w:color="auto"/>
        <w:left w:val="none" w:sz="0" w:space="0" w:color="auto"/>
        <w:bottom w:val="none" w:sz="0" w:space="0" w:color="auto"/>
        <w:right w:val="none" w:sz="0" w:space="0" w:color="auto"/>
      </w:divBdr>
    </w:div>
    <w:div w:id="751317376">
      <w:bodyDiv w:val="1"/>
      <w:marLeft w:val="0"/>
      <w:marRight w:val="0"/>
      <w:marTop w:val="0"/>
      <w:marBottom w:val="0"/>
      <w:divBdr>
        <w:top w:val="none" w:sz="0" w:space="0" w:color="auto"/>
        <w:left w:val="none" w:sz="0" w:space="0" w:color="auto"/>
        <w:bottom w:val="none" w:sz="0" w:space="0" w:color="auto"/>
        <w:right w:val="none" w:sz="0" w:space="0" w:color="auto"/>
      </w:divBdr>
    </w:div>
    <w:div w:id="755129622">
      <w:bodyDiv w:val="1"/>
      <w:marLeft w:val="0"/>
      <w:marRight w:val="0"/>
      <w:marTop w:val="0"/>
      <w:marBottom w:val="0"/>
      <w:divBdr>
        <w:top w:val="none" w:sz="0" w:space="0" w:color="auto"/>
        <w:left w:val="none" w:sz="0" w:space="0" w:color="auto"/>
        <w:bottom w:val="none" w:sz="0" w:space="0" w:color="auto"/>
        <w:right w:val="none" w:sz="0" w:space="0" w:color="auto"/>
      </w:divBdr>
    </w:div>
    <w:div w:id="755907104">
      <w:bodyDiv w:val="1"/>
      <w:marLeft w:val="0"/>
      <w:marRight w:val="0"/>
      <w:marTop w:val="0"/>
      <w:marBottom w:val="0"/>
      <w:divBdr>
        <w:top w:val="none" w:sz="0" w:space="0" w:color="auto"/>
        <w:left w:val="none" w:sz="0" w:space="0" w:color="auto"/>
        <w:bottom w:val="none" w:sz="0" w:space="0" w:color="auto"/>
        <w:right w:val="none" w:sz="0" w:space="0" w:color="auto"/>
      </w:divBdr>
    </w:div>
    <w:div w:id="755982665">
      <w:bodyDiv w:val="1"/>
      <w:marLeft w:val="0"/>
      <w:marRight w:val="0"/>
      <w:marTop w:val="0"/>
      <w:marBottom w:val="0"/>
      <w:divBdr>
        <w:top w:val="none" w:sz="0" w:space="0" w:color="auto"/>
        <w:left w:val="none" w:sz="0" w:space="0" w:color="auto"/>
        <w:bottom w:val="none" w:sz="0" w:space="0" w:color="auto"/>
        <w:right w:val="none" w:sz="0" w:space="0" w:color="auto"/>
      </w:divBdr>
    </w:div>
    <w:div w:id="757404576">
      <w:bodyDiv w:val="1"/>
      <w:marLeft w:val="0"/>
      <w:marRight w:val="0"/>
      <w:marTop w:val="0"/>
      <w:marBottom w:val="0"/>
      <w:divBdr>
        <w:top w:val="none" w:sz="0" w:space="0" w:color="auto"/>
        <w:left w:val="none" w:sz="0" w:space="0" w:color="auto"/>
        <w:bottom w:val="none" w:sz="0" w:space="0" w:color="auto"/>
        <w:right w:val="none" w:sz="0" w:space="0" w:color="auto"/>
      </w:divBdr>
    </w:div>
    <w:div w:id="758065897">
      <w:bodyDiv w:val="1"/>
      <w:marLeft w:val="0"/>
      <w:marRight w:val="0"/>
      <w:marTop w:val="0"/>
      <w:marBottom w:val="0"/>
      <w:divBdr>
        <w:top w:val="none" w:sz="0" w:space="0" w:color="auto"/>
        <w:left w:val="none" w:sz="0" w:space="0" w:color="auto"/>
        <w:bottom w:val="none" w:sz="0" w:space="0" w:color="auto"/>
        <w:right w:val="none" w:sz="0" w:space="0" w:color="auto"/>
      </w:divBdr>
    </w:div>
    <w:div w:id="758672317">
      <w:bodyDiv w:val="1"/>
      <w:marLeft w:val="0"/>
      <w:marRight w:val="0"/>
      <w:marTop w:val="0"/>
      <w:marBottom w:val="0"/>
      <w:divBdr>
        <w:top w:val="none" w:sz="0" w:space="0" w:color="auto"/>
        <w:left w:val="none" w:sz="0" w:space="0" w:color="auto"/>
        <w:bottom w:val="none" w:sz="0" w:space="0" w:color="auto"/>
        <w:right w:val="none" w:sz="0" w:space="0" w:color="auto"/>
      </w:divBdr>
    </w:div>
    <w:div w:id="759832148">
      <w:bodyDiv w:val="1"/>
      <w:marLeft w:val="0"/>
      <w:marRight w:val="0"/>
      <w:marTop w:val="0"/>
      <w:marBottom w:val="0"/>
      <w:divBdr>
        <w:top w:val="none" w:sz="0" w:space="0" w:color="auto"/>
        <w:left w:val="none" w:sz="0" w:space="0" w:color="auto"/>
        <w:bottom w:val="none" w:sz="0" w:space="0" w:color="auto"/>
        <w:right w:val="none" w:sz="0" w:space="0" w:color="auto"/>
      </w:divBdr>
    </w:div>
    <w:div w:id="759837302">
      <w:bodyDiv w:val="1"/>
      <w:marLeft w:val="0"/>
      <w:marRight w:val="0"/>
      <w:marTop w:val="0"/>
      <w:marBottom w:val="0"/>
      <w:divBdr>
        <w:top w:val="none" w:sz="0" w:space="0" w:color="auto"/>
        <w:left w:val="none" w:sz="0" w:space="0" w:color="auto"/>
        <w:bottom w:val="none" w:sz="0" w:space="0" w:color="auto"/>
        <w:right w:val="none" w:sz="0" w:space="0" w:color="auto"/>
      </w:divBdr>
    </w:div>
    <w:div w:id="761800196">
      <w:bodyDiv w:val="1"/>
      <w:marLeft w:val="0"/>
      <w:marRight w:val="0"/>
      <w:marTop w:val="0"/>
      <w:marBottom w:val="0"/>
      <w:divBdr>
        <w:top w:val="none" w:sz="0" w:space="0" w:color="auto"/>
        <w:left w:val="none" w:sz="0" w:space="0" w:color="auto"/>
        <w:bottom w:val="none" w:sz="0" w:space="0" w:color="auto"/>
        <w:right w:val="none" w:sz="0" w:space="0" w:color="auto"/>
      </w:divBdr>
      <w:divsChild>
        <w:div w:id="2116243336">
          <w:marLeft w:val="0"/>
          <w:marRight w:val="0"/>
          <w:marTop w:val="0"/>
          <w:marBottom w:val="0"/>
          <w:divBdr>
            <w:top w:val="none" w:sz="0" w:space="0" w:color="auto"/>
            <w:left w:val="none" w:sz="0" w:space="0" w:color="auto"/>
            <w:bottom w:val="none" w:sz="0" w:space="0" w:color="auto"/>
            <w:right w:val="none" w:sz="0" w:space="0" w:color="auto"/>
          </w:divBdr>
        </w:div>
      </w:divsChild>
    </w:div>
    <w:div w:id="763377178">
      <w:bodyDiv w:val="1"/>
      <w:marLeft w:val="0"/>
      <w:marRight w:val="0"/>
      <w:marTop w:val="0"/>
      <w:marBottom w:val="0"/>
      <w:divBdr>
        <w:top w:val="none" w:sz="0" w:space="0" w:color="auto"/>
        <w:left w:val="none" w:sz="0" w:space="0" w:color="auto"/>
        <w:bottom w:val="none" w:sz="0" w:space="0" w:color="auto"/>
        <w:right w:val="none" w:sz="0" w:space="0" w:color="auto"/>
      </w:divBdr>
    </w:div>
    <w:div w:id="764543618">
      <w:bodyDiv w:val="1"/>
      <w:marLeft w:val="0"/>
      <w:marRight w:val="0"/>
      <w:marTop w:val="0"/>
      <w:marBottom w:val="0"/>
      <w:divBdr>
        <w:top w:val="none" w:sz="0" w:space="0" w:color="auto"/>
        <w:left w:val="none" w:sz="0" w:space="0" w:color="auto"/>
        <w:bottom w:val="none" w:sz="0" w:space="0" w:color="auto"/>
        <w:right w:val="none" w:sz="0" w:space="0" w:color="auto"/>
      </w:divBdr>
    </w:div>
    <w:div w:id="766198919">
      <w:bodyDiv w:val="1"/>
      <w:marLeft w:val="0"/>
      <w:marRight w:val="0"/>
      <w:marTop w:val="0"/>
      <w:marBottom w:val="0"/>
      <w:divBdr>
        <w:top w:val="none" w:sz="0" w:space="0" w:color="auto"/>
        <w:left w:val="none" w:sz="0" w:space="0" w:color="auto"/>
        <w:bottom w:val="none" w:sz="0" w:space="0" w:color="auto"/>
        <w:right w:val="none" w:sz="0" w:space="0" w:color="auto"/>
      </w:divBdr>
      <w:divsChild>
        <w:div w:id="564994945">
          <w:marLeft w:val="0"/>
          <w:marRight w:val="0"/>
          <w:marTop w:val="121"/>
          <w:marBottom w:val="0"/>
          <w:divBdr>
            <w:top w:val="none" w:sz="0" w:space="0" w:color="auto"/>
            <w:left w:val="none" w:sz="0" w:space="0" w:color="auto"/>
            <w:bottom w:val="none" w:sz="0" w:space="0" w:color="auto"/>
            <w:right w:val="none" w:sz="0" w:space="0" w:color="auto"/>
          </w:divBdr>
        </w:div>
      </w:divsChild>
    </w:div>
    <w:div w:id="766583874">
      <w:bodyDiv w:val="1"/>
      <w:marLeft w:val="0"/>
      <w:marRight w:val="0"/>
      <w:marTop w:val="0"/>
      <w:marBottom w:val="0"/>
      <w:divBdr>
        <w:top w:val="none" w:sz="0" w:space="0" w:color="auto"/>
        <w:left w:val="none" w:sz="0" w:space="0" w:color="auto"/>
        <w:bottom w:val="none" w:sz="0" w:space="0" w:color="auto"/>
        <w:right w:val="none" w:sz="0" w:space="0" w:color="auto"/>
      </w:divBdr>
    </w:div>
    <w:div w:id="771559950">
      <w:bodyDiv w:val="1"/>
      <w:marLeft w:val="0"/>
      <w:marRight w:val="0"/>
      <w:marTop w:val="0"/>
      <w:marBottom w:val="0"/>
      <w:divBdr>
        <w:top w:val="none" w:sz="0" w:space="0" w:color="auto"/>
        <w:left w:val="none" w:sz="0" w:space="0" w:color="auto"/>
        <w:bottom w:val="none" w:sz="0" w:space="0" w:color="auto"/>
        <w:right w:val="none" w:sz="0" w:space="0" w:color="auto"/>
      </w:divBdr>
    </w:div>
    <w:div w:id="774639180">
      <w:bodyDiv w:val="1"/>
      <w:marLeft w:val="0"/>
      <w:marRight w:val="0"/>
      <w:marTop w:val="0"/>
      <w:marBottom w:val="0"/>
      <w:divBdr>
        <w:top w:val="none" w:sz="0" w:space="0" w:color="auto"/>
        <w:left w:val="none" w:sz="0" w:space="0" w:color="auto"/>
        <w:bottom w:val="none" w:sz="0" w:space="0" w:color="auto"/>
        <w:right w:val="none" w:sz="0" w:space="0" w:color="auto"/>
      </w:divBdr>
    </w:div>
    <w:div w:id="776220133">
      <w:bodyDiv w:val="1"/>
      <w:marLeft w:val="0"/>
      <w:marRight w:val="0"/>
      <w:marTop w:val="0"/>
      <w:marBottom w:val="0"/>
      <w:divBdr>
        <w:top w:val="none" w:sz="0" w:space="0" w:color="auto"/>
        <w:left w:val="none" w:sz="0" w:space="0" w:color="auto"/>
        <w:bottom w:val="none" w:sz="0" w:space="0" w:color="auto"/>
        <w:right w:val="none" w:sz="0" w:space="0" w:color="auto"/>
      </w:divBdr>
      <w:divsChild>
        <w:div w:id="1791776422">
          <w:marLeft w:val="0"/>
          <w:marRight w:val="0"/>
          <w:marTop w:val="121"/>
          <w:marBottom w:val="0"/>
          <w:divBdr>
            <w:top w:val="none" w:sz="0" w:space="0" w:color="auto"/>
            <w:left w:val="none" w:sz="0" w:space="0" w:color="auto"/>
            <w:bottom w:val="none" w:sz="0" w:space="0" w:color="auto"/>
            <w:right w:val="none" w:sz="0" w:space="0" w:color="auto"/>
          </w:divBdr>
        </w:div>
      </w:divsChild>
    </w:div>
    <w:div w:id="776868997">
      <w:bodyDiv w:val="1"/>
      <w:marLeft w:val="0"/>
      <w:marRight w:val="0"/>
      <w:marTop w:val="0"/>
      <w:marBottom w:val="0"/>
      <w:divBdr>
        <w:top w:val="none" w:sz="0" w:space="0" w:color="auto"/>
        <w:left w:val="none" w:sz="0" w:space="0" w:color="auto"/>
        <w:bottom w:val="none" w:sz="0" w:space="0" w:color="auto"/>
        <w:right w:val="none" w:sz="0" w:space="0" w:color="auto"/>
      </w:divBdr>
    </w:div>
    <w:div w:id="779641753">
      <w:bodyDiv w:val="1"/>
      <w:marLeft w:val="0"/>
      <w:marRight w:val="0"/>
      <w:marTop w:val="0"/>
      <w:marBottom w:val="0"/>
      <w:divBdr>
        <w:top w:val="none" w:sz="0" w:space="0" w:color="auto"/>
        <w:left w:val="none" w:sz="0" w:space="0" w:color="auto"/>
        <w:bottom w:val="none" w:sz="0" w:space="0" w:color="auto"/>
        <w:right w:val="none" w:sz="0" w:space="0" w:color="auto"/>
      </w:divBdr>
    </w:div>
    <w:div w:id="780415042">
      <w:bodyDiv w:val="1"/>
      <w:marLeft w:val="0"/>
      <w:marRight w:val="0"/>
      <w:marTop w:val="0"/>
      <w:marBottom w:val="0"/>
      <w:divBdr>
        <w:top w:val="none" w:sz="0" w:space="0" w:color="auto"/>
        <w:left w:val="none" w:sz="0" w:space="0" w:color="auto"/>
        <w:bottom w:val="none" w:sz="0" w:space="0" w:color="auto"/>
        <w:right w:val="none" w:sz="0" w:space="0" w:color="auto"/>
      </w:divBdr>
      <w:divsChild>
        <w:div w:id="703791505">
          <w:marLeft w:val="0"/>
          <w:marRight w:val="0"/>
          <w:marTop w:val="121"/>
          <w:marBottom w:val="0"/>
          <w:divBdr>
            <w:top w:val="none" w:sz="0" w:space="0" w:color="auto"/>
            <w:left w:val="none" w:sz="0" w:space="0" w:color="auto"/>
            <w:bottom w:val="none" w:sz="0" w:space="0" w:color="auto"/>
            <w:right w:val="none" w:sz="0" w:space="0" w:color="auto"/>
          </w:divBdr>
        </w:div>
      </w:divsChild>
    </w:div>
    <w:div w:id="781265863">
      <w:bodyDiv w:val="1"/>
      <w:marLeft w:val="0"/>
      <w:marRight w:val="0"/>
      <w:marTop w:val="0"/>
      <w:marBottom w:val="0"/>
      <w:divBdr>
        <w:top w:val="none" w:sz="0" w:space="0" w:color="auto"/>
        <w:left w:val="none" w:sz="0" w:space="0" w:color="auto"/>
        <w:bottom w:val="none" w:sz="0" w:space="0" w:color="auto"/>
        <w:right w:val="none" w:sz="0" w:space="0" w:color="auto"/>
      </w:divBdr>
    </w:div>
    <w:div w:id="781807057">
      <w:bodyDiv w:val="1"/>
      <w:marLeft w:val="0"/>
      <w:marRight w:val="0"/>
      <w:marTop w:val="0"/>
      <w:marBottom w:val="0"/>
      <w:divBdr>
        <w:top w:val="none" w:sz="0" w:space="0" w:color="auto"/>
        <w:left w:val="none" w:sz="0" w:space="0" w:color="auto"/>
        <w:bottom w:val="none" w:sz="0" w:space="0" w:color="auto"/>
        <w:right w:val="none" w:sz="0" w:space="0" w:color="auto"/>
      </w:divBdr>
      <w:divsChild>
        <w:div w:id="526602360">
          <w:marLeft w:val="0"/>
          <w:marRight w:val="0"/>
          <w:marTop w:val="121"/>
          <w:marBottom w:val="0"/>
          <w:divBdr>
            <w:top w:val="none" w:sz="0" w:space="0" w:color="auto"/>
            <w:left w:val="none" w:sz="0" w:space="0" w:color="auto"/>
            <w:bottom w:val="none" w:sz="0" w:space="0" w:color="auto"/>
            <w:right w:val="none" w:sz="0" w:space="0" w:color="auto"/>
          </w:divBdr>
        </w:div>
      </w:divsChild>
    </w:div>
    <w:div w:id="786775354">
      <w:bodyDiv w:val="1"/>
      <w:marLeft w:val="0"/>
      <w:marRight w:val="0"/>
      <w:marTop w:val="0"/>
      <w:marBottom w:val="0"/>
      <w:divBdr>
        <w:top w:val="none" w:sz="0" w:space="0" w:color="auto"/>
        <w:left w:val="none" w:sz="0" w:space="0" w:color="auto"/>
        <w:bottom w:val="none" w:sz="0" w:space="0" w:color="auto"/>
        <w:right w:val="none" w:sz="0" w:space="0" w:color="auto"/>
      </w:divBdr>
    </w:div>
    <w:div w:id="787237601">
      <w:bodyDiv w:val="1"/>
      <w:marLeft w:val="0"/>
      <w:marRight w:val="0"/>
      <w:marTop w:val="0"/>
      <w:marBottom w:val="0"/>
      <w:divBdr>
        <w:top w:val="none" w:sz="0" w:space="0" w:color="auto"/>
        <w:left w:val="none" w:sz="0" w:space="0" w:color="auto"/>
        <w:bottom w:val="none" w:sz="0" w:space="0" w:color="auto"/>
        <w:right w:val="none" w:sz="0" w:space="0" w:color="auto"/>
      </w:divBdr>
    </w:div>
    <w:div w:id="787549860">
      <w:bodyDiv w:val="1"/>
      <w:marLeft w:val="0"/>
      <w:marRight w:val="0"/>
      <w:marTop w:val="0"/>
      <w:marBottom w:val="0"/>
      <w:divBdr>
        <w:top w:val="none" w:sz="0" w:space="0" w:color="auto"/>
        <w:left w:val="none" w:sz="0" w:space="0" w:color="auto"/>
        <w:bottom w:val="none" w:sz="0" w:space="0" w:color="auto"/>
        <w:right w:val="none" w:sz="0" w:space="0" w:color="auto"/>
      </w:divBdr>
    </w:div>
    <w:div w:id="790052420">
      <w:bodyDiv w:val="1"/>
      <w:marLeft w:val="0"/>
      <w:marRight w:val="0"/>
      <w:marTop w:val="0"/>
      <w:marBottom w:val="0"/>
      <w:divBdr>
        <w:top w:val="none" w:sz="0" w:space="0" w:color="auto"/>
        <w:left w:val="none" w:sz="0" w:space="0" w:color="auto"/>
        <w:bottom w:val="none" w:sz="0" w:space="0" w:color="auto"/>
        <w:right w:val="none" w:sz="0" w:space="0" w:color="auto"/>
      </w:divBdr>
    </w:div>
    <w:div w:id="790906239">
      <w:bodyDiv w:val="1"/>
      <w:marLeft w:val="0"/>
      <w:marRight w:val="0"/>
      <w:marTop w:val="0"/>
      <w:marBottom w:val="0"/>
      <w:divBdr>
        <w:top w:val="none" w:sz="0" w:space="0" w:color="auto"/>
        <w:left w:val="none" w:sz="0" w:space="0" w:color="auto"/>
        <w:bottom w:val="none" w:sz="0" w:space="0" w:color="auto"/>
        <w:right w:val="none" w:sz="0" w:space="0" w:color="auto"/>
      </w:divBdr>
    </w:div>
    <w:div w:id="791944779">
      <w:bodyDiv w:val="1"/>
      <w:marLeft w:val="0"/>
      <w:marRight w:val="0"/>
      <w:marTop w:val="0"/>
      <w:marBottom w:val="0"/>
      <w:divBdr>
        <w:top w:val="none" w:sz="0" w:space="0" w:color="auto"/>
        <w:left w:val="none" w:sz="0" w:space="0" w:color="auto"/>
        <w:bottom w:val="none" w:sz="0" w:space="0" w:color="auto"/>
        <w:right w:val="none" w:sz="0" w:space="0" w:color="auto"/>
      </w:divBdr>
    </w:div>
    <w:div w:id="792864697">
      <w:bodyDiv w:val="1"/>
      <w:marLeft w:val="0"/>
      <w:marRight w:val="0"/>
      <w:marTop w:val="0"/>
      <w:marBottom w:val="0"/>
      <w:divBdr>
        <w:top w:val="none" w:sz="0" w:space="0" w:color="auto"/>
        <w:left w:val="none" w:sz="0" w:space="0" w:color="auto"/>
        <w:bottom w:val="none" w:sz="0" w:space="0" w:color="auto"/>
        <w:right w:val="none" w:sz="0" w:space="0" w:color="auto"/>
      </w:divBdr>
    </w:div>
    <w:div w:id="793402102">
      <w:bodyDiv w:val="1"/>
      <w:marLeft w:val="0"/>
      <w:marRight w:val="0"/>
      <w:marTop w:val="0"/>
      <w:marBottom w:val="0"/>
      <w:divBdr>
        <w:top w:val="none" w:sz="0" w:space="0" w:color="auto"/>
        <w:left w:val="none" w:sz="0" w:space="0" w:color="auto"/>
        <w:bottom w:val="none" w:sz="0" w:space="0" w:color="auto"/>
        <w:right w:val="none" w:sz="0" w:space="0" w:color="auto"/>
      </w:divBdr>
    </w:div>
    <w:div w:id="793477033">
      <w:bodyDiv w:val="1"/>
      <w:marLeft w:val="0"/>
      <w:marRight w:val="0"/>
      <w:marTop w:val="0"/>
      <w:marBottom w:val="0"/>
      <w:divBdr>
        <w:top w:val="none" w:sz="0" w:space="0" w:color="auto"/>
        <w:left w:val="none" w:sz="0" w:space="0" w:color="auto"/>
        <w:bottom w:val="none" w:sz="0" w:space="0" w:color="auto"/>
        <w:right w:val="none" w:sz="0" w:space="0" w:color="auto"/>
      </w:divBdr>
    </w:div>
    <w:div w:id="795105916">
      <w:bodyDiv w:val="1"/>
      <w:marLeft w:val="0"/>
      <w:marRight w:val="0"/>
      <w:marTop w:val="0"/>
      <w:marBottom w:val="0"/>
      <w:divBdr>
        <w:top w:val="none" w:sz="0" w:space="0" w:color="auto"/>
        <w:left w:val="none" w:sz="0" w:space="0" w:color="auto"/>
        <w:bottom w:val="none" w:sz="0" w:space="0" w:color="auto"/>
        <w:right w:val="none" w:sz="0" w:space="0" w:color="auto"/>
      </w:divBdr>
    </w:div>
    <w:div w:id="796410001">
      <w:bodyDiv w:val="1"/>
      <w:marLeft w:val="0"/>
      <w:marRight w:val="0"/>
      <w:marTop w:val="0"/>
      <w:marBottom w:val="0"/>
      <w:divBdr>
        <w:top w:val="none" w:sz="0" w:space="0" w:color="auto"/>
        <w:left w:val="none" w:sz="0" w:space="0" w:color="auto"/>
        <w:bottom w:val="none" w:sz="0" w:space="0" w:color="auto"/>
        <w:right w:val="none" w:sz="0" w:space="0" w:color="auto"/>
      </w:divBdr>
    </w:div>
    <w:div w:id="797457251">
      <w:bodyDiv w:val="1"/>
      <w:marLeft w:val="0"/>
      <w:marRight w:val="0"/>
      <w:marTop w:val="0"/>
      <w:marBottom w:val="0"/>
      <w:divBdr>
        <w:top w:val="none" w:sz="0" w:space="0" w:color="auto"/>
        <w:left w:val="none" w:sz="0" w:space="0" w:color="auto"/>
        <w:bottom w:val="none" w:sz="0" w:space="0" w:color="auto"/>
        <w:right w:val="none" w:sz="0" w:space="0" w:color="auto"/>
      </w:divBdr>
      <w:divsChild>
        <w:div w:id="2057505187">
          <w:marLeft w:val="0"/>
          <w:marRight w:val="0"/>
          <w:marTop w:val="121"/>
          <w:marBottom w:val="0"/>
          <w:divBdr>
            <w:top w:val="none" w:sz="0" w:space="0" w:color="auto"/>
            <w:left w:val="none" w:sz="0" w:space="0" w:color="auto"/>
            <w:bottom w:val="none" w:sz="0" w:space="0" w:color="auto"/>
            <w:right w:val="none" w:sz="0" w:space="0" w:color="auto"/>
          </w:divBdr>
        </w:div>
      </w:divsChild>
    </w:div>
    <w:div w:id="798257561">
      <w:bodyDiv w:val="1"/>
      <w:marLeft w:val="0"/>
      <w:marRight w:val="0"/>
      <w:marTop w:val="0"/>
      <w:marBottom w:val="0"/>
      <w:divBdr>
        <w:top w:val="none" w:sz="0" w:space="0" w:color="auto"/>
        <w:left w:val="none" w:sz="0" w:space="0" w:color="auto"/>
        <w:bottom w:val="none" w:sz="0" w:space="0" w:color="auto"/>
        <w:right w:val="none" w:sz="0" w:space="0" w:color="auto"/>
      </w:divBdr>
      <w:divsChild>
        <w:div w:id="534542829">
          <w:marLeft w:val="0"/>
          <w:marRight w:val="0"/>
          <w:marTop w:val="0"/>
          <w:marBottom w:val="0"/>
          <w:divBdr>
            <w:top w:val="none" w:sz="0" w:space="0" w:color="auto"/>
            <w:left w:val="none" w:sz="0" w:space="0" w:color="auto"/>
            <w:bottom w:val="none" w:sz="0" w:space="0" w:color="auto"/>
            <w:right w:val="none" w:sz="0" w:space="0" w:color="auto"/>
          </w:divBdr>
        </w:div>
      </w:divsChild>
    </w:div>
    <w:div w:id="800227065">
      <w:bodyDiv w:val="1"/>
      <w:marLeft w:val="0"/>
      <w:marRight w:val="0"/>
      <w:marTop w:val="0"/>
      <w:marBottom w:val="0"/>
      <w:divBdr>
        <w:top w:val="none" w:sz="0" w:space="0" w:color="auto"/>
        <w:left w:val="none" w:sz="0" w:space="0" w:color="auto"/>
        <w:bottom w:val="none" w:sz="0" w:space="0" w:color="auto"/>
        <w:right w:val="none" w:sz="0" w:space="0" w:color="auto"/>
      </w:divBdr>
      <w:divsChild>
        <w:div w:id="1950156985">
          <w:marLeft w:val="0"/>
          <w:marRight w:val="0"/>
          <w:marTop w:val="121"/>
          <w:marBottom w:val="0"/>
          <w:divBdr>
            <w:top w:val="none" w:sz="0" w:space="0" w:color="auto"/>
            <w:left w:val="none" w:sz="0" w:space="0" w:color="auto"/>
            <w:bottom w:val="none" w:sz="0" w:space="0" w:color="auto"/>
            <w:right w:val="none" w:sz="0" w:space="0" w:color="auto"/>
          </w:divBdr>
        </w:div>
      </w:divsChild>
    </w:div>
    <w:div w:id="800881089">
      <w:bodyDiv w:val="1"/>
      <w:marLeft w:val="0"/>
      <w:marRight w:val="0"/>
      <w:marTop w:val="0"/>
      <w:marBottom w:val="0"/>
      <w:divBdr>
        <w:top w:val="none" w:sz="0" w:space="0" w:color="auto"/>
        <w:left w:val="none" w:sz="0" w:space="0" w:color="auto"/>
        <w:bottom w:val="none" w:sz="0" w:space="0" w:color="auto"/>
        <w:right w:val="none" w:sz="0" w:space="0" w:color="auto"/>
      </w:divBdr>
      <w:divsChild>
        <w:div w:id="1126660910">
          <w:marLeft w:val="0"/>
          <w:marRight w:val="0"/>
          <w:marTop w:val="121"/>
          <w:marBottom w:val="0"/>
          <w:divBdr>
            <w:top w:val="none" w:sz="0" w:space="0" w:color="auto"/>
            <w:left w:val="none" w:sz="0" w:space="0" w:color="auto"/>
            <w:bottom w:val="none" w:sz="0" w:space="0" w:color="auto"/>
            <w:right w:val="none" w:sz="0" w:space="0" w:color="auto"/>
          </w:divBdr>
        </w:div>
      </w:divsChild>
    </w:div>
    <w:div w:id="804086184">
      <w:bodyDiv w:val="1"/>
      <w:marLeft w:val="0"/>
      <w:marRight w:val="0"/>
      <w:marTop w:val="0"/>
      <w:marBottom w:val="0"/>
      <w:divBdr>
        <w:top w:val="none" w:sz="0" w:space="0" w:color="auto"/>
        <w:left w:val="none" w:sz="0" w:space="0" w:color="auto"/>
        <w:bottom w:val="none" w:sz="0" w:space="0" w:color="auto"/>
        <w:right w:val="none" w:sz="0" w:space="0" w:color="auto"/>
      </w:divBdr>
    </w:div>
    <w:div w:id="805051314">
      <w:bodyDiv w:val="1"/>
      <w:marLeft w:val="0"/>
      <w:marRight w:val="0"/>
      <w:marTop w:val="0"/>
      <w:marBottom w:val="0"/>
      <w:divBdr>
        <w:top w:val="none" w:sz="0" w:space="0" w:color="auto"/>
        <w:left w:val="none" w:sz="0" w:space="0" w:color="auto"/>
        <w:bottom w:val="none" w:sz="0" w:space="0" w:color="auto"/>
        <w:right w:val="none" w:sz="0" w:space="0" w:color="auto"/>
      </w:divBdr>
      <w:divsChild>
        <w:div w:id="409079773">
          <w:marLeft w:val="0"/>
          <w:marRight w:val="0"/>
          <w:marTop w:val="121"/>
          <w:marBottom w:val="0"/>
          <w:divBdr>
            <w:top w:val="none" w:sz="0" w:space="0" w:color="auto"/>
            <w:left w:val="none" w:sz="0" w:space="0" w:color="auto"/>
            <w:bottom w:val="none" w:sz="0" w:space="0" w:color="auto"/>
            <w:right w:val="none" w:sz="0" w:space="0" w:color="auto"/>
          </w:divBdr>
        </w:div>
      </w:divsChild>
    </w:div>
    <w:div w:id="806123378">
      <w:bodyDiv w:val="1"/>
      <w:marLeft w:val="0"/>
      <w:marRight w:val="0"/>
      <w:marTop w:val="0"/>
      <w:marBottom w:val="0"/>
      <w:divBdr>
        <w:top w:val="none" w:sz="0" w:space="0" w:color="auto"/>
        <w:left w:val="none" w:sz="0" w:space="0" w:color="auto"/>
        <w:bottom w:val="none" w:sz="0" w:space="0" w:color="auto"/>
        <w:right w:val="none" w:sz="0" w:space="0" w:color="auto"/>
      </w:divBdr>
    </w:div>
    <w:div w:id="806505998">
      <w:bodyDiv w:val="1"/>
      <w:marLeft w:val="0"/>
      <w:marRight w:val="0"/>
      <w:marTop w:val="0"/>
      <w:marBottom w:val="0"/>
      <w:divBdr>
        <w:top w:val="none" w:sz="0" w:space="0" w:color="auto"/>
        <w:left w:val="none" w:sz="0" w:space="0" w:color="auto"/>
        <w:bottom w:val="none" w:sz="0" w:space="0" w:color="auto"/>
        <w:right w:val="none" w:sz="0" w:space="0" w:color="auto"/>
      </w:divBdr>
    </w:div>
    <w:div w:id="806509636">
      <w:bodyDiv w:val="1"/>
      <w:marLeft w:val="0"/>
      <w:marRight w:val="0"/>
      <w:marTop w:val="0"/>
      <w:marBottom w:val="0"/>
      <w:divBdr>
        <w:top w:val="none" w:sz="0" w:space="0" w:color="auto"/>
        <w:left w:val="none" w:sz="0" w:space="0" w:color="auto"/>
        <w:bottom w:val="none" w:sz="0" w:space="0" w:color="auto"/>
        <w:right w:val="none" w:sz="0" w:space="0" w:color="auto"/>
      </w:divBdr>
    </w:div>
    <w:div w:id="806896366">
      <w:bodyDiv w:val="1"/>
      <w:marLeft w:val="0"/>
      <w:marRight w:val="0"/>
      <w:marTop w:val="0"/>
      <w:marBottom w:val="0"/>
      <w:divBdr>
        <w:top w:val="none" w:sz="0" w:space="0" w:color="auto"/>
        <w:left w:val="none" w:sz="0" w:space="0" w:color="auto"/>
        <w:bottom w:val="none" w:sz="0" w:space="0" w:color="auto"/>
        <w:right w:val="none" w:sz="0" w:space="0" w:color="auto"/>
      </w:divBdr>
    </w:div>
    <w:div w:id="807630361">
      <w:bodyDiv w:val="1"/>
      <w:marLeft w:val="0"/>
      <w:marRight w:val="0"/>
      <w:marTop w:val="0"/>
      <w:marBottom w:val="0"/>
      <w:divBdr>
        <w:top w:val="none" w:sz="0" w:space="0" w:color="auto"/>
        <w:left w:val="none" w:sz="0" w:space="0" w:color="auto"/>
        <w:bottom w:val="none" w:sz="0" w:space="0" w:color="auto"/>
        <w:right w:val="none" w:sz="0" w:space="0" w:color="auto"/>
      </w:divBdr>
    </w:div>
    <w:div w:id="810291313">
      <w:bodyDiv w:val="1"/>
      <w:marLeft w:val="0"/>
      <w:marRight w:val="0"/>
      <w:marTop w:val="0"/>
      <w:marBottom w:val="0"/>
      <w:divBdr>
        <w:top w:val="none" w:sz="0" w:space="0" w:color="auto"/>
        <w:left w:val="none" w:sz="0" w:space="0" w:color="auto"/>
        <w:bottom w:val="none" w:sz="0" w:space="0" w:color="auto"/>
        <w:right w:val="none" w:sz="0" w:space="0" w:color="auto"/>
      </w:divBdr>
    </w:div>
    <w:div w:id="812137533">
      <w:bodyDiv w:val="1"/>
      <w:marLeft w:val="0"/>
      <w:marRight w:val="0"/>
      <w:marTop w:val="0"/>
      <w:marBottom w:val="0"/>
      <w:divBdr>
        <w:top w:val="none" w:sz="0" w:space="0" w:color="auto"/>
        <w:left w:val="none" w:sz="0" w:space="0" w:color="auto"/>
        <w:bottom w:val="none" w:sz="0" w:space="0" w:color="auto"/>
        <w:right w:val="none" w:sz="0" w:space="0" w:color="auto"/>
      </w:divBdr>
    </w:div>
    <w:div w:id="812985036">
      <w:bodyDiv w:val="1"/>
      <w:marLeft w:val="0"/>
      <w:marRight w:val="0"/>
      <w:marTop w:val="0"/>
      <w:marBottom w:val="0"/>
      <w:divBdr>
        <w:top w:val="none" w:sz="0" w:space="0" w:color="auto"/>
        <w:left w:val="none" w:sz="0" w:space="0" w:color="auto"/>
        <w:bottom w:val="none" w:sz="0" w:space="0" w:color="auto"/>
        <w:right w:val="none" w:sz="0" w:space="0" w:color="auto"/>
      </w:divBdr>
    </w:div>
    <w:div w:id="819883621">
      <w:bodyDiv w:val="1"/>
      <w:marLeft w:val="0"/>
      <w:marRight w:val="0"/>
      <w:marTop w:val="0"/>
      <w:marBottom w:val="0"/>
      <w:divBdr>
        <w:top w:val="none" w:sz="0" w:space="0" w:color="auto"/>
        <w:left w:val="none" w:sz="0" w:space="0" w:color="auto"/>
        <w:bottom w:val="none" w:sz="0" w:space="0" w:color="auto"/>
        <w:right w:val="none" w:sz="0" w:space="0" w:color="auto"/>
      </w:divBdr>
    </w:div>
    <w:div w:id="820970571">
      <w:bodyDiv w:val="1"/>
      <w:marLeft w:val="0"/>
      <w:marRight w:val="0"/>
      <w:marTop w:val="0"/>
      <w:marBottom w:val="0"/>
      <w:divBdr>
        <w:top w:val="none" w:sz="0" w:space="0" w:color="auto"/>
        <w:left w:val="none" w:sz="0" w:space="0" w:color="auto"/>
        <w:bottom w:val="none" w:sz="0" w:space="0" w:color="auto"/>
        <w:right w:val="none" w:sz="0" w:space="0" w:color="auto"/>
      </w:divBdr>
      <w:divsChild>
        <w:div w:id="2115204579">
          <w:marLeft w:val="0"/>
          <w:marRight w:val="0"/>
          <w:marTop w:val="0"/>
          <w:marBottom w:val="0"/>
          <w:divBdr>
            <w:top w:val="none" w:sz="0" w:space="0" w:color="auto"/>
            <w:left w:val="none" w:sz="0" w:space="0" w:color="auto"/>
            <w:bottom w:val="none" w:sz="0" w:space="0" w:color="auto"/>
            <w:right w:val="none" w:sz="0" w:space="0" w:color="auto"/>
          </w:divBdr>
        </w:div>
      </w:divsChild>
    </w:div>
    <w:div w:id="826165866">
      <w:bodyDiv w:val="1"/>
      <w:marLeft w:val="0"/>
      <w:marRight w:val="0"/>
      <w:marTop w:val="0"/>
      <w:marBottom w:val="0"/>
      <w:divBdr>
        <w:top w:val="none" w:sz="0" w:space="0" w:color="auto"/>
        <w:left w:val="none" w:sz="0" w:space="0" w:color="auto"/>
        <w:bottom w:val="none" w:sz="0" w:space="0" w:color="auto"/>
        <w:right w:val="none" w:sz="0" w:space="0" w:color="auto"/>
      </w:divBdr>
    </w:div>
    <w:div w:id="826212729">
      <w:bodyDiv w:val="1"/>
      <w:marLeft w:val="0"/>
      <w:marRight w:val="0"/>
      <w:marTop w:val="0"/>
      <w:marBottom w:val="0"/>
      <w:divBdr>
        <w:top w:val="none" w:sz="0" w:space="0" w:color="auto"/>
        <w:left w:val="none" w:sz="0" w:space="0" w:color="auto"/>
        <w:bottom w:val="none" w:sz="0" w:space="0" w:color="auto"/>
        <w:right w:val="none" w:sz="0" w:space="0" w:color="auto"/>
      </w:divBdr>
    </w:div>
    <w:div w:id="826745630">
      <w:bodyDiv w:val="1"/>
      <w:marLeft w:val="0"/>
      <w:marRight w:val="0"/>
      <w:marTop w:val="0"/>
      <w:marBottom w:val="0"/>
      <w:divBdr>
        <w:top w:val="none" w:sz="0" w:space="0" w:color="auto"/>
        <w:left w:val="none" w:sz="0" w:space="0" w:color="auto"/>
        <w:bottom w:val="none" w:sz="0" w:space="0" w:color="auto"/>
        <w:right w:val="none" w:sz="0" w:space="0" w:color="auto"/>
      </w:divBdr>
      <w:divsChild>
        <w:div w:id="66196559">
          <w:marLeft w:val="0"/>
          <w:marRight w:val="0"/>
          <w:marTop w:val="192"/>
          <w:marBottom w:val="0"/>
          <w:divBdr>
            <w:top w:val="none" w:sz="0" w:space="0" w:color="auto"/>
            <w:left w:val="none" w:sz="0" w:space="0" w:color="auto"/>
            <w:bottom w:val="none" w:sz="0" w:space="0" w:color="auto"/>
            <w:right w:val="none" w:sz="0" w:space="0" w:color="auto"/>
          </w:divBdr>
        </w:div>
        <w:div w:id="132143170">
          <w:marLeft w:val="0"/>
          <w:marRight w:val="0"/>
          <w:marTop w:val="192"/>
          <w:marBottom w:val="0"/>
          <w:divBdr>
            <w:top w:val="none" w:sz="0" w:space="0" w:color="auto"/>
            <w:left w:val="none" w:sz="0" w:space="0" w:color="auto"/>
            <w:bottom w:val="none" w:sz="0" w:space="0" w:color="auto"/>
            <w:right w:val="none" w:sz="0" w:space="0" w:color="auto"/>
          </w:divBdr>
        </w:div>
        <w:div w:id="174661574">
          <w:marLeft w:val="0"/>
          <w:marRight w:val="0"/>
          <w:marTop w:val="192"/>
          <w:marBottom w:val="0"/>
          <w:divBdr>
            <w:top w:val="none" w:sz="0" w:space="0" w:color="auto"/>
            <w:left w:val="none" w:sz="0" w:space="0" w:color="auto"/>
            <w:bottom w:val="none" w:sz="0" w:space="0" w:color="auto"/>
            <w:right w:val="none" w:sz="0" w:space="0" w:color="auto"/>
          </w:divBdr>
        </w:div>
        <w:div w:id="671682102">
          <w:marLeft w:val="0"/>
          <w:marRight w:val="0"/>
          <w:marTop w:val="192"/>
          <w:marBottom w:val="0"/>
          <w:divBdr>
            <w:top w:val="none" w:sz="0" w:space="0" w:color="auto"/>
            <w:left w:val="none" w:sz="0" w:space="0" w:color="auto"/>
            <w:bottom w:val="none" w:sz="0" w:space="0" w:color="auto"/>
            <w:right w:val="none" w:sz="0" w:space="0" w:color="auto"/>
          </w:divBdr>
        </w:div>
        <w:div w:id="744841263">
          <w:marLeft w:val="0"/>
          <w:marRight w:val="0"/>
          <w:marTop w:val="192"/>
          <w:marBottom w:val="0"/>
          <w:divBdr>
            <w:top w:val="none" w:sz="0" w:space="0" w:color="auto"/>
            <w:left w:val="none" w:sz="0" w:space="0" w:color="auto"/>
            <w:bottom w:val="none" w:sz="0" w:space="0" w:color="auto"/>
            <w:right w:val="none" w:sz="0" w:space="0" w:color="auto"/>
          </w:divBdr>
        </w:div>
        <w:div w:id="748384750">
          <w:marLeft w:val="0"/>
          <w:marRight w:val="0"/>
          <w:marTop w:val="192"/>
          <w:marBottom w:val="0"/>
          <w:divBdr>
            <w:top w:val="none" w:sz="0" w:space="0" w:color="auto"/>
            <w:left w:val="none" w:sz="0" w:space="0" w:color="auto"/>
            <w:bottom w:val="none" w:sz="0" w:space="0" w:color="auto"/>
            <w:right w:val="none" w:sz="0" w:space="0" w:color="auto"/>
          </w:divBdr>
        </w:div>
        <w:div w:id="968628479">
          <w:marLeft w:val="0"/>
          <w:marRight w:val="0"/>
          <w:marTop w:val="192"/>
          <w:marBottom w:val="0"/>
          <w:divBdr>
            <w:top w:val="none" w:sz="0" w:space="0" w:color="auto"/>
            <w:left w:val="none" w:sz="0" w:space="0" w:color="auto"/>
            <w:bottom w:val="none" w:sz="0" w:space="0" w:color="auto"/>
            <w:right w:val="none" w:sz="0" w:space="0" w:color="auto"/>
          </w:divBdr>
        </w:div>
        <w:div w:id="1093162837">
          <w:marLeft w:val="0"/>
          <w:marRight w:val="0"/>
          <w:marTop w:val="192"/>
          <w:marBottom w:val="0"/>
          <w:divBdr>
            <w:top w:val="none" w:sz="0" w:space="0" w:color="auto"/>
            <w:left w:val="none" w:sz="0" w:space="0" w:color="auto"/>
            <w:bottom w:val="none" w:sz="0" w:space="0" w:color="auto"/>
            <w:right w:val="none" w:sz="0" w:space="0" w:color="auto"/>
          </w:divBdr>
        </w:div>
        <w:div w:id="1235240667">
          <w:marLeft w:val="0"/>
          <w:marRight w:val="0"/>
          <w:marTop w:val="192"/>
          <w:marBottom w:val="0"/>
          <w:divBdr>
            <w:top w:val="none" w:sz="0" w:space="0" w:color="auto"/>
            <w:left w:val="none" w:sz="0" w:space="0" w:color="auto"/>
            <w:bottom w:val="none" w:sz="0" w:space="0" w:color="auto"/>
            <w:right w:val="none" w:sz="0" w:space="0" w:color="auto"/>
          </w:divBdr>
        </w:div>
        <w:div w:id="1281448678">
          <w:marLeft w:val="0"/>
          <w:marRight w:val="0"/>
          <w:marTop w:val="192"/>
          <w:marBottom w:val="0"/>
          <w:divBdr>
            <w:top w:val="none" w:sz="0" w:space="0" w:color="auto"/>
            <w:left w:val="none" w:sz="0" w:space="0" w:color="auto"/>
            <w:bottom w:val="none" w:sz="0" w:space="0" w:color="auto"/>
            <w:right w:val="none" w:sz="0" w:space="0" w:color="auto"/>
          </w:divBdr>
        </w:div>
        <w:div w:id="1421020693">
          <w:marLeft w:val="0"/>
          <w:marRight w:val="0"/>
          <w:marTop w:val="192"/>
          <w:marBottom w:val="0"/>
          <w:divBdr>
            <w:top w:val="none" w:sz="0" w:space="0" w:color="auto"/>
            <w:left w:val="none" w:sz="0" w:space="0" w:color="auto"/>
            <w:bottom w:val="none" w:sz="0" w:space="0" w:color="auto"/>
            <w:right w:val="none" w:sz="0" w:space="0" w:color="auto"/>
          </w:divBdr>
        </w:div>
        <w:div w:id="1699744025">
          <w:marLeft w:val="0"/>
          <w:marRight w:val="0"/>
          <w:marTop w:val="192"/>
          <w:marBottom w:val="0"/>
          <w:divBdr>
            <w:top w:val="none" w:sz="0" w:space="0" w:color="auto"/>
            <w:left w:val="none" w:sz="0" w:space="0" w:color="auto"/>
            <w:bottom w:val="none" w:sz="0" w:space="0" w:color="auto"/>
            <w:right w:val="none" w:sz="0" w:space="0" w:color="auto"/>
          </w:divBdr>
        </w:div>
        <w:div w:id="2005206695">
          <w:marLeft w:val="0"/>
          <w:marRight w:val="0"/>
          <w:marTop w:val="192"/>
          <w:marBottom w:val="0"/>
          <w:divBdr>
            <w:top w:val="none" w:sz="0" w:space="0" w:color="auto"/>
            <w:left w:val="none" w:sz="0" w:space="0" w:color="auto"/>
            <w:bottom w:val="none" w:sz="0" w:space="0" w:color="auto"/>
            <w:right w:val="none" w:sz="0" w:space="0" w:color="auto"/>
          </w:divBdr>
        </w:div>
        <w:div w:id="2024628847">
          <w:marLeft w:val="0"/>
          <w:marRight w:val="0"/>
          <w:marTop w:val="192"/>
          <w:marBottom w:val="0"/>
          <w:divBdr>
            <w:top w:val="none" w:sz="0" w:space="0" w:color="auto"/>
            <w:left w:val="none" w:sz="0" w:space="0" w:color="auto"/>
            <w:bottom w:val="none" w:sz="0" w:space="0" w:color="auto"/>
            <w:right w:val="none" w:sz="0" w:space="0" w:color="auto"/>
          </w:divBdr>
        </w:div>
        <w:div w:id="2036954268">
          <w:marLeft w:val="0"/>
          <w:marRight w:val="0"/>
          <w:marTop w:val="192"/>
          <w:marBottom w:val="0"/>
          <w:divBdr>
            <w:top w:val="none" w:sz="0" w:space="0" w:color="auto"/>
            <w:left w:val="none" w:sz="0" w:space="0" w:color="auto"/>
            <w:bottom w:val="none" w:sz="0" w:space="0" w:color="auto"/>
            <w:right w:val="none" w:sz="0" w:space="0" w:color="auto"/>
          </w:divBdr>
        </w:div>
        <w:div w:id="2100328556">
          <w:marLeft w:val="0"/>
          <w:marRight w:val="0"/>
          <w:marTop w:val="192"/>
          <w:marBottom w:val="0"/>
          <w:divBdr>
            <w:top w:val="none" w:sz="0" w:space="0" w:color="auto"/>
            <w:left w:val="none" w:sz="0" w:space="0" w:color="auto"/>
            <w:bottom w:val="none" w:sz="0" w:space="0" w:color="auto"/>
            <w:right w:val="none" w:sz="0" w:space="0" w:color="auto"/>
          </w:divBdr>
        </w:div>
      </w:divsChild>
    </w:div>
    <w:div w:id="830220212">
      <w:bodyDiv w:val="1"/>
      <w:marLeft w:val="0"/>
      <w:marRight w:val="0"/>
      <w:marTop w:val="0"/>
      <w:marBottom w:val="0"/>
      <w:divBdr>
        <w:top w:val="none" w:sz="0" w:space="0" w:color="auto"/>
        <w:left w:val="none" w:sz="0" w:space="0" w:color="auto"/>
        <w:bottom w:val="none" w:sz="0" w:space="0" w:color="auto"/>
        <w:right w:val="none" w:sz="0" w:space="0" w:color="auto"/>
      </w:divBdr>
    </w:div>
    <w:div w:id="831792712">
      <w:bodyDiv w:val="1"/>
      <w:marLeft w:val="0"/>
      <w:marRight w:val="0"/>
      <w:marTop w:val="0"/>
      <w:marBottom w:val="0"/>
      <w:divBdr>
        <w:top w:val="none" w:sz="0" w:space="0" w:color="auto"/>
        <w:left w:val="none" w:sz="0" w:space="0" w:color="auto"/>
        <w:bottom w:val="none" w:sz="0" w:space="0" w:color="auto"/>
        <w:right w:val="none" w:sz="0" w:space="0" w:color="auto"/>
      </w:divBdr>
    </w:div>
    <w:div w:id="831800996">
      <w:bodyDiv w:val="1"/>
      <w:marLeft w:val="0"/>
      <w:marRight w:val="0"/>
      <w:marTop w:val="0"/>
      <w:marBottom w:val="0"/>
      <w:divBdr>
        <w:top w:val="none" w:sz="0" w:space="0" w:color="auto"/>
        <w:left w:val="none" w:sz="0" w:space="0" w:color="auto"/>
        <w:bottom w:val="none" w:sz="0" w:space="0" w:color="auto"/>
        <w:right w:val="none" w:sz="0" w:space="0" w:color="auto"/>
      </w:divBdr>
    </w:div>
    <w:div w:id="832721564">
      <w:bodyDiv w:val="1"/>
      <w:marLeft w:val="0"/>
      <w:marRight w:val="0"/>
      <w:marTop w:val="0"/>
      <w:marBottom w:val="0"/>
      <w:divBdr>
        <w:top w:val="none" w:sz="0" w:space="0" w:color="auto"/>
        <w:left w:val="none" w:sz="0" w:space="0" w:color="auto"/>
        <w:bottom w:val="none" w:sz="0" w:space="0" w:color="auto"/>
        <w:right w:val="none" w:sz="0" w:space="0" w:color="auto"/>
      </w:divBdr>
      <w:divsChild>
        <w:div w:id="37703150">
          <w:marLeft w:val="0"/>
          <w:marRight w:val="0"/>
          <w:marTop w:val="0"/>
          <w:marBottom w:val="0"/>
          <w:divBdr>
            <w:top w:val="none" w:sz="0" w:space="0" w:color="auto"/>
            <w:left w:val="none" w:sz="0" w:space="0" w:color="auto"/>
            <w:bottom w:val="none" w:sz="0" w:space="0" w:color="auto"/>
            <w:right w:val="none" w:sz="0" w:space="0" w:color="auto"/>
          </w:divBdr>
        </w:div>
        <w:div w:id="537547265">
          <w:marLeft w:val="0"/>
          <w:marRight w:val="0"/>
          <w:marTop w:val="0"/>
          <w:marBottom w:val="0"/>
          <w:divBdr>
            <w:top w:val="none" w:sz="0" w:space="0" w:color="auto"/>
            <w:left w:val="none" w:sz="0" w:space="0" w:color="auto"/>
            <w:bottom w:val="none" w:sz="0" w:space="0" w:color="auto"/>
            <w:right w:val="none" w:sz="0" w:space="0" w:color="auto"/>
          </w:divBdr>
        </w:div>
      </w:divsChild>
    </w:div>
    <w:div w:id="833225725">
      <w:bodyDiv w:val="1"/>
      <w:marLeft w:val="0"/>
      <w:marRight w:val="0"/>
      <w:marTop w:val="0"/>
      <w:marBottom w:val="0"/>
      <w:divBdr>
        <w:top w:val="none" w:sz="0" w:space="0" w:color="auto"/>
        <w:left w:val="none" w:sz="0" w:space="0" w:color="auto"/>
        <w:bottom w:val="none" w:sz="0" w:space="0" w:color="auto"/>
        <w:right w:val="none" w:sz="0" w:space="0" w:color="auto"/>
      </w:divBdr>
    </w:div>
    <w:div w:id="833492397">
      <w:bodyDiv w:val="1"/>
      <w:marLeft w:val="0"/>
      <w:marRight w:val="0"/>
      <w:marTop w:val="0"/>
      <w:marBottom w:val="0"/>
      <w:divBdr>
        <w:top w:val="none" w:sz="0" w:space="0" w:color="auto"/>
        <w:left w:val="none" w:sz="0" w:space="0" w:color="auto"/>
        <w:bottom w:val="none" w:sz="0" w:space="0" w:color="auto"/>
        <w:right w:val="none" w:sz="0" w:space="0" w:color="auto"/>
      </w:divBdr>
    </w:div>
    <w:div w:id="835147523">
      <w:bodyDiv w:val="1"/>
      <w:marLeft w:val="0"/>
      <w:marRight w:val="0"/>
      <w:marTop w:val="0"/>
      <w:marBottom w:val="0"/>
      <w:divBdr>
        <w:top w:val="none" w:sz="0" w:space="0" w:color="auto"/>
        <w:left w:val="none" w:sz="0" w:space="0" w:color="auto"/>
        <w:bottom w:val="none" w:sz="0" w:space="0" w:color="auto"/>
        <w:right w:val="none" w:sz="0" w:space="0" w:color="auto"/>
      </w:divBdr>
    </w:div>
    <w:div w:id="835462289">
      <w:bodyDiv w:val="1"/>
      <w:marLeft w:val="0"/>
      <w:marRight w:val="0"/>
      <w:marTop w:val="0"/>
      <w:marBottom w:val="0"/>
      <w:divBdr>
        <w:top w:val="none" w:sz="0" w:space="0" w:color="auto"/>
        <w:left w:val="none" w:sz="0" w:space="0" w:color="auto"/>
        <w:bottom w:val="none" w:sz="0" w:space="0" w:color="auto"/>
        <w:right w:val="none" w:sz="0" w:space="0" w:color="auto"/>
      </w:divBdr>
    </w:div>
    <w:div w:id="837117668">
      <w:bodyDiv w:val="1"/>
      <w:marLeft w:val="0"/>
      <w:marRight w:val="0"/>
      <w:marTop w:val="0"/>
      <w:marBottom w:val="0"/>
      <w:divBdr>
        <w:top w:val="none" w:sz="0" w:space="0" w:color="auto"/>
        <w:left w:val="none" w:sz="0" w:space="0" w:color="auto"/>
        <w:bottom w:val="none" w:sz="0" w:space="0" w:color="auto"/>
        <w:right w:val="none" w:sz="0" w:space="0" w:color="auto"/>
      </w:divBdr>
    </w:div>
    <w:div w:id="838272897">
      <w:bodyDiv w:val="1"/>
      <w:marLeft w:val="0"/>
      <w:marRight w:val="0"/>
      <w:marTop w:val="0"/>
      <w:marBottom w:val="0"/>
      <w:divBdr>
        <w:top w:val="none" w:sz="0" w:space="0" w:color="auto"/>
        <w:left w:val="none" w:sz="0" w:space="0" w:color="auto"/>
        <w:bottom w:val="none" w:sz="0" w:space="0" w:color="auto"/>
        <w:right w:val="none" w:sz="0" w:space="0" w:color="auto"/>
      </w:divBdr>
    </w:div>
    <w:div w:id="838621478">
      <w:bodyDiv w:val="1"/>
      <w:marLeft w:val="0"/>
      <w:marRight w:val="0"/>
      <w:marTop w:val="0"/>
      <w:marBottom w:val="0"/>
      <w:divBdr>
        <w:top w:val="none" w:sz="0" w:space="0" w:color="auto"/>
        <w:left w:val="none" w:sz="0" w:space="0" w:color="auto"/>
        <w:bottom w:val="none" w:sz="0" w:space="0" w:color="auto"/>
        <w:right w:val="none" w:sz="0" w:space="0" w:color="auto"/>
      </w:divBdr>
    </w:div>
    <w:div w:id="840311656">
      <w:bodyDiv w:val="1"/>
      <w:marLeft w:val="0"/>
      <w:marRight w:val="0"/>
      <w:marTop w:val="0"/>
      <w:marBottom w:val="0"/>
      <w:divBdr>
        <w:top w:val="none" w:sz="0" w:space="0" w:color="auto"/>
        <w:left w:val="none" w:sz="0" w:space="0" w:color="auto"/>
        <w:bottom w:val="none" w:sz="0" w:space="0" w:color="auto"/>
        <w:right w:val="none" w:sz="0" w:space="0" w:color="auto"/>
      </w:divBdr>
      <w:divsChild>
        <w:div w:id="1734961351">
          <w:marLeft w:val="0"/>
          <w:marRight w:val="0"/>
          <w:marTop w:val="121"/>
          <w:marBottom w:val="0"/>
          <w:divBdr>
            <w:top w:val="none" w:sz="0" w:space="0" w:color="auto"/>
            <w:left w:val="none" w:sz="0" w:space="0" w:color="auto"/>
            <w:bottom w:val="none" w:sz="0" w:space="0" w:color="auto"/>
            <w:right w:val="none" w:sz="0" w:space="0" w:color="auto"/>
          </w:divBdr>
        </w:div>
      </w:divsChild>
    </w:div>
    <w:div w:id="844057248">
      <w:bodyDiv w:val="1"/>
      <w:marLeft w:val="0"/>
      <w:marRight w:val="0"/>
      <w:marTop w:val="0"/>
      <w:marBottom w:val="0"/>
      <w:divBdr>
        <w:top w:val="none" w:sz="0" w:space="0" w:color="auto"/>
        <w:left w:val="none" w:sz="0" w:space="0" w:color="auto"/>
        <w:bottom w:val="none" w:sz="0" w:space="0" w:color="auto"/>
        <w:right w:val="none" w:sz="0" w:space="0" w:color="auto"/>
      </w:divBdr>
    </w:div>
    <w:div w:id="847986966">
      <w:bodyDiv w:val="1"/>
      <w:marLeft w:val="0"/>
      <w:marRight w:val="0"/>
      <w:marTop w:val="0"/>
      <w:marBottom w:val="0"/>
      <w:divBdr>
        <w:top w:val="none" w:sz="0" w:space="0" w:color="auto"/>
        <w:left w:val="none" w:sz="0" w:space="0" w:color="auto"/>
        <w:bottom w:val="none" w:sz="0" w:space="0" w:color="auto"/>
        <w:right w:val="none" w:sz="0" w:space="0" w:color="auto"/>
      </w:divBdr>
    </w:div>
    <w:div w:id="848452335">
      <w:bodyDiv w:val="1"/>
      <w:marLeft w:val="0"/>
      <w:marRight w:val="0"/>
      <w:marTop w:val="0"/>
      <w:marBottom w:val="0"/>
      <w:divBdr>
        <w:top w:val="none" w:sz="0" w:space="0" w:color="auto"/>
        <w:left w:val="none" w:sz="0" w:space="0" w:color="auto"/>
        <w:bottom w:val="none" w:sz="0" w:space="0" w:color="auto"/>
        <w:right w:val="none" w:sz="0" w:space="0" w:color="auto"/>
      </w:divBdr>
    </w:div>
    <w:div w:id="848719448">
      <w:bodyDiv w:val="1"/>
      <w:marLeft w:val="0"/>
      <w:marRight w:val="0"/>
      <w:marTop w:val="0"/>
      <w:marBottom w:val="0"/>
      <w:divBdr>
        <w:top w:val="none" w:sz="0" w:space="0" w:color="auto"/>
        <w:left w:val="none" w:sz="0" w:space="0" w:color="auto"/>
        <w:bottom w:val="none" w:sz="0" w:space="0" w:color="auto"/>
        <w:right w:val="none" w:sz="0" w:space="0" w:color="auto"/>
      </w:divBdr>
    </w:div>
    <w:div w:id="852300506">
      <w:bodyDiv w:val="1"/>
      <w:marLeft w:val="0"/>
      <w:marRight w:val="0"/>
      <w:marTop w:val="0"/>
      <w:marBottom w:val="0"/>
      <w:divBdr>
        <w:top w:val="none" w:sz="0" w:space="0" w:color="auto"/>
        <w:left w:val="none" w:sz="0" w:space="0" w:color="auto"/>
        <w:bottom w:val="none" w:sz="0" w:space="0" w:color="auto"/>
        <w:right w:val="none" w:sz="0" w:space="0" w:color="auto"/>
      </w:divBdr>
    </w:div>
    <w:div w:id="853106738">
      <w:bodyDiv w:val="1"/>
      <w:marLeft w:val="0"/>
      <w:marRight w:val="0"/>
      <w:marTop w:val="0"/>
      <w:marBottom w:val="0"/>
      <w:divBdr>
        <w:top w:val="none" w:sz="0" w:space="0" w:color="auto"/>
        <w:left w:val="none" w:sz="0" w:space="0" w:color="auto"/>
        <w:bottom w:val="none" w:sz="0" w:space="0" w:color="auto"/>
        <w:right w:val="none" w:sz="0" w:space="0" w:color="auto"/>
      </w:divBdr>
    </w:div>
    <w:div w:id="853301806">
      <w:bodyDiv w:val="1"/>
      <w:marLeft w:val="0"/>
      <w:marRight w:val="0"/>
      <w:marTop w:val="0"/>
      <w:marBottom w:val="0"/>
      <w:divBdr>
        <w:top w:val="none" w:sz="0" w:space="0" w:color="auto"/>
        <w:left w:val="none" w:sz="0" w:space="0" w:color="auto"/>
        <w:bottom w:val="none" w:sz="0" w:space="0" w:color="auto"/>
        <w:right w:val="none" w:sz="0" w:space="0" w:color="auto"/>
      </w:divBdr>
    </w:div>
    <w:div w:id="856383179">
      <w:bodyDiv w:val="1"/>
      <w:marLeft w:val="0"/>
      <w:marRight w:val="0"/>
      <w:marTop w:val="0"/>
      <w:marBottom w:val="0"/>
      <w:divBdr>
        <w:top w:val="none" w:sz="0" w:space="0" w:color="auto"/>
        <w:left w:val="none" w:sz="0" w:space="0" w:color="auto"/>
        <w:bottom w:val="none" w:sz="0" w:space="0" w:color="auto"/>
        <w:right w:val="none" w:sz="0" w:space="0" w:color="auto"/>
      </w:divBdr>
    </w:div>
    <w:div w:id="856426385">
      <w:bodyDiv w:val="1"/>
      <w:marLeft w:val="0"/>
      <w:marRight w:val="0"/>
      <w:marTop w:val="0"/>
      <w:marBottom w:val="0"/>
      <w:divBdr>
        <w:top w:val="none" w:sz="0" w:space="0" w:color="auto"/>
        <w:left w:val="none" w:sz="0" w:space="0" w:color="auto"/>
        <w:bottom w:val="none" w:sz="0" w:space="0" w:color="auto"/>
        <w:right w:val="none" w:sz="0" w:space="0" w:color="auto"/>
      </w:divBdr>
    </w:div>
    <w:div w:id="856577507">
      <w:bodyDiv w:val="1"/>
      <w:marLeft w:val="0"/>
      <w:marRight w:val="0"/>
      <w:marTop w:val="0"/>
      <w:marBottom w:val="0"/>
      <w:divBdr>
        <w:top w:val="none" w:sz="0" w:space="0" w:color="auto"/>
        <w:left w:val="none" w:sz="0" w:space="0" w:color="auto"/>
        <w:bottom w:val="none" w:sz="0" w:space="0" w:color="auto"/>
        <w:right w:val="none" w:sz="0" w:space="0" w:color="auto"/>
      </w:divBdr>
    </w:div>
    <w:div w:id="857887673">
      <w:bodyDiv w:val="1"/>
      <w:marLeft w:val="0"/>
      <w:marRight w:val="0"/>
      <w:marTop w:val="0"/>
      <w:marBottom w:val="0"/>
      <w:divBdr>
        <w:top w:val="none" w:sz="0" w:space="0" w:color="auto"/>
        <w:left w:val="none" w:sz="0" w:space="0" w:color="auto"/>
        <w:bottom w:val="none" w:sz="0" w:space="0" w:color="auto"/>
        <w:right w:val="none" w:sz="0" w:space="0" w:color="auto"/>
      </w:divBdr>
    </w:div>
    <w:div w:id="857887843">
      <w:bodyDiv w:val="1"/>
      <w:marLeft w:val="0"/>
      <w:marRight w:val="0"/>
      <w:marTop w:val="0"/>
      <w:marBottom w:val="0"/>
      <w:divBdr>
        <w:top w:val="none" w:sz="0" w:space="0" w:color="auto"/>
        <w:left w:val="none" w:sz="0" w:space="0" w:color="auto"/>
        <w:bottom w:val="none" w:sz="0" w:space="0" w:color="auto"/>
        <w:right w:val="none" w:sz="0" w:space="0" w:color="auto"/>
      </w:divBdr>
    </w:div>
    <w:div w:id="858547036">
      <w:bodyDiv w:val="1"/>
      <w:marLeft w:val="0"/>
      <w:marRight w:val="0"/>
      <w:marTop w:val="0"/>
      <w:marBottom w:val="0"/>
      <w:divBdr>
        <w:top w:val="none" w:sz="0" w:space="0" w:color="auto"/>
        <w:left w:val="none" w:sz="0" w:space="0" w:color="auto"/>
        <w:bottom w:val="none" w:sz="0" w:space="0" w:color="auto"/>
        <w:right w:val="none" w:sz="0" w:space="0" w:color="auto"/>
      </w:divBdr>
    </w:div>
    <w:div w:id="859393669">
      <w:bodyDiv w:val="1"/>
      <w:marLeft w:val="0"/>
      <w:marRight w:val="0"/>
      <w:marTop w:val="0"/>
      <w:marBottom w:val="0"/>
      <w:divBdr>
        <w:top w:val="none" w:sz="0" w:space="0" w:color="auto"/>
        <w:left w:val="none" w:sz="0" w:space="0" w:color="auto"/>
        <w:bottom w:val="none" w:sz="0" w:space="0" w:color="auto"/>
        <w:right w:val="none" w:sz="0" w:space="0" w:color="auto"/>
      </w:divBdr>
    </w:div>
    <w:div w:id="860364439">
      <w:bodyDiv w:val="1"/>
      <w:marLeft w:val="0"/>
      <w:marRight w:val="0"/>
      <w:marTop w:val="0"/>
      <w:marBottom w:val="0"/>
      <w:divBdr>
        <w:top w:val="none" w:sz="0" w:space="0" w:color="auto"/>
        <w:left w:val="none" w:sz="0" w:space="0" w:color="auto"/>
        <w:bottom w:val="none" w:sz="0" w:space="0" w:color="auto"/>
        <w:right w:val="none" w:sz="0" w:space="0" w:color="auto"/>
      </w:divBdr>
    </w:div>
    <w:div w:id="860900199">
      <w:bodyDiv w:val="1"/>
      <w:marLeft w:val="0"/>
      <w:marRight w:val="0"/>
      <w:marTop w:val="0"/>
      <w:marBottom w:val="0"/>
      <w:divBdr>
        <w:top w:val="none" w:sz="0" w:space="0" w:color="auto"/>
        <w:left w:val="none" w:sz="0" w:space="0" w:color="auto"/>
        <w:bottom w:val="none" w:sz="0" w:space="0" w:color="auto"/>
        <w:right w:val="none" w:sz="0" w:space="0" w:color="auto"/>
      </w:divBdr>
    </w:div>
    <w:div w:id="861092943">
      <w:bodyDiv w:val="1"/>
      <w:marLeft w:val="0"/>
      <w:marRight w:val="0"/>
      <w:marTop w:val="0"/>
      <w:marBottom w:val="0"/>
      <w:divBdr>
        <w:top w:val="none" w:sz="0" w:space="0" w:color="auto"/>
        <w:left w:val="none" w:sz="0" w:space="0" w:color="auto"/>
        <w:bottom w:val="none" w:sz="0" w:space="0" w:color="auto"/>
        <w:right w:val="none" w:sz="0" w:space="0" w:color="auto"/>
      </w:divBdr>
      <w:divsChild>
        <w:div w:id="414058969">
          <w:marLeft w:val="0"/>
          <w:marRight w:val="0"/>
          <w:marTop w:val="0"/>
          <w:marBottom w:val="0"/>
          <w:divBdr>
            <w:top w:val="none" w:sz="0" w:space="0" w:color="auto"/>
            <w:left w:val="none" w:sz="0" w:space="0" w:color="auto"/>
            <w:bottom w:val="none" w:sz="0" w:space="0" w:color="auto"/>
            <w:right w:val="none" w:sz="0" w:space="0" w:color="auto"/>
          </w:divBdr>
          <w:divsChild>
            <w:div w:id="319500032">
              <w:marLeft w:val="0"/>
              <w:marRight w:val="0"/>
              <w:marTop w:val="0"/>
              <w:marBottom w:val="0"/>
              <w:divBdr>
                <w:top w:val="none" w:sz="0" w:space="0" w:color="auto"/>
                <w:left w:val="none" w:sz="0" w:space="0" w:color="auto"/>
                <w:bottom w:val="none" w:sz="0" w:space="0" w:color="auto"/>
                <w:right w:val="none" w:sz="0" w:space="0" w:color="auto"/>
              </w:divBdr>
              <w:divsChild>
                <w:div w:id="278027184">
                  <w:marLeft w:val="0"/>
                  <w:marRight w:val="0"/>
                  <w:marTop w:val="0"/>
                  <w:marBottom w:val="0"/>
                  <w:divBdr>
                    <w:top w:val="none" w:sz="0" w:space="0" w:color="auto"/>
                    <w:left w:val="none" w:sz="0" w:space="0" w:color="auto"/>
                    <w:bottom w:val="none" w:sz="0" w:space="0" w:color="auto"/>
                    <w:right w:val="none" w:sz="0" w:space="0" w:color="auto"/>
                  </w:divBdr>
                  <w:divsChild>
                    <w:div w:id="2098011975">
                      <w:marLeft w:val="0"/>
                      <w:marRight w:val="0"/>
                      <w:marTop w:val="0"/>
                      <w:marBottom w:val="0"/>
                      <w:divBdr>
                        <w:top w:val="none" w:sz="0" w:space="0" w:color="auto"/>
                        <w:left w:val="none" w:sz="0" w:space="0" w:color="auto"/>
                        <w:bottom w:val="none" w:sz="0" w:space="0" w:color="auto"/>
                        <w:right w:val="none" w:sz="0" w:space="0" w:color="auto"/>
                      </w:divBdr>
                    </w:div>
                    <w:div w:id="1747796797">
                      <w:marLeft w:val="0"/>
                      <w:marRight w:val="0"/>
                      <w:marTop w:val="0"/>
                      <w:marBottom w:val="0"/>
                      <w:divBdr>
                        <w:top w:val="none" w:sz="0" w:space="0" w:color="auto"/>
                        <w:left w:val="none" w:sz="0" w:space="0" w:color="auto"/>
                        <w:bottom w:val="none" w:sz="0" w:space="0" w:color="auto"/>
                        <w:right w:val="none" w:sz="0" w:space="0" w:color="auto"/>
                      </w:divBdr>
                    </w:div>
                    <w:div w:id="93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212042">
      <w:bodyDiv w:val="1"/>
      <w:marLeft w:val="0"/>
      <w:marRight w:val="0"/>
      <w:marTop w:val="0"/>
      <w:marBottom w:val="0"/>
      <w:divBdr>
        <w:top w:val="none" w:sz="0" w:space="0" w:color="auto"/>
        <w:left w:val="none" w:sz="0" w:space="0" w:color="auto"/>
        <w:bottom w:val="none" w:sz="0" w:space="0" w:color="auto"/>
        <w:right w:val="none" w:sz="0" w:space="0" w:color="auto"/>
      </w:divBdr>
      <w:divsChild>
        <w:div w:id="84763156">
          <w:marLeft w:val="0"/>
          <w:marRight w:val="0"/>
          <w:marTop w:val="121"/>
          <w:marBottom w:val="0"/>
          <w:divBdr>
            <w:top w:val="none" w:sz="0" w:space="0" w:color="auto"/>
            <w:left w:val="none" w:sz="0" w:space="0" w:color="auto"/>
            <w:bottom w:val="none" w:sz="0" w:space="0" w:color="auto"/>
            <w:right w:val="none" w:sz="0" w:space="0" w:color="auto"/>
          </w:divBdr>
        </w:div>
      </w:divsChild>
    </w:div>
    <w:div w:id="862784177">
      <w:bodyDiv w:val="1"/>
      <w:marLeft w:val="0"/>
      <w:marRight w:val="0"/>
      <w:marTop w:val="0"/>
      <w:marBottom w:val="0"/>
      <w:divBdr>
        <w:top w:val="none" w:sz="0" w:space="0" w:color="auto"/>
        <w:left w:val="none" w:sz="0" w:space="0" w:color="auto"/>
        <w:bottom w:val="none" w:sz="0" w:space="0" w:color="auto"/>
        <w:right w:val="none" w:sz="0" w:space="0" w:color="auto"/>
      </w:divBdr>
    </w:div>
    <w:div w:id="862941845">
      <w:bodyDiv w:val="1"/>
      <w:marLeft w:val="0"/>
      <w:marRight w:val="0"/>
      <w:marTop w:val="0"/>
      <w:marBottom w:val="0"/>
      <w:divBdr>
        <w:top w:val="none" w:sz="0" w:space="0" w:color="auto"/>
        <w:left w:val="none" w:sz="0" w:space="0" w:color="auto"/>
        <w:bottom w:val="none" w:sz="0" w:space="0" w:color="auto"/>
        <w:right w:val="none" w:sz="0" w:space="0" w:color="auto"/>
      </w:divBdr>
    </w:div>
    <w:div w:id="864632958">
      <w:bodyDiv w:val="1"/>
      <w:marLeft w:val="0"/>
      <w:marRight w:val="0"/>
      <w:marTop w:val="0"/>
      <w:marBottom w:val="0"/>
      <w:divBdr>
        <w:top w:val="none" w:sz="0" w:space="0" w:color="auto"/>
        <w:left w:val="none" w:sz="0" w:space="0" w:color="auto"/>
        <w:bottom w:val="none" w:sz="0" w:space="0" w:color="auto"/>
        <w:right w:val="none" w:sz="0" w:space="0" w:color="auto"/>
      </w:divBdr>
      <w:divsChild>
        <w:div w:id="119346278">
          <w:marLeft w:val="0"/>
          <w:marRight w:val="0"/>
          <w:marTop w:val="192"/>
          <w:marBottom w:val="0"/>
          <w:divBdr>
            <w:top w:val="none" w:sz="0" w:space="0" w:color="auto"/>
            <w:left w:val="none" w:sz="0" w:space="0" w:color="auto"/>
            <w:bottom w:val="none" w:sz="0" w:space="0" w:color="auto"/>
            <w:right w:val="none" w:sz="0" w:space="0" w:color="auto"/>
          </w:divBdr>
        </w:div>
        <w:div w:id="401029804">
          <w:marLeft w:val="0"/>
          <w:marRight w:val="0"/>
          <w:marTop w:val="192"/>
          <w:marBottom w:val="0"/>
          <w:divBdr>
            <w:top w:val="none" w:sz="0" w:space="0" w:color="auto"/>
            <w:left w:val="none" w:sz="0" w:space="0" w:color="auto"/>
            <w:bottom w:val="none" w:sz="0" w:space="0" w:color="auto"/>
            <w:right w:val="none" w:sz="0" w:space="0" w:color="auto"/>
          </w:divBdr>
        </w:div>
        <w:div w:id="508526037">
          <w:marLeft w:val="0"/>
          <w:marRight w:val="0"/>
          <w:marTop w:val="192"/>
          <w:marBottom w:val="0"/>
          <w:divBdr>
            <w:top w:val="none" w:sz="0" w:space="0" w:color="auto"/>
            <w:left w:val="none" w:sz="0" w:space="0" w:color="auto"/>
            <w:bottom w:val="none" w:sz="0" w:space="0" w:color="auto"/>
            <w:right w:val="none" w:sz="0" w:space="0" w:color="auto"/>
          </w:divBdr>
        </w:div>
        <w:div w:id="1970553071">
          <w:marLeft w:val="0"/>
          <w:marRight w:val="0"/>
          <w:marTop w:val="192"/>
          <w:marBottom w:val="0"/>
          <w:divBdr>
            <w:top w:val="none" w:sz="0" w:space="0" w:color="auto"/>
            <w:left w:val="none" w:sz="0" w:space="0" w:color="auto"/>
            <w:bottom w:val="none" w:sz="0" w:space="0" w:color="auto"/>
            <w:right w:val="none" w:sz="0" w:space="0" w:color="auto"/>
          </w:divBdr>
        </w:div>
        <w:div w:id="2050445906">
          <w:marLeft w:val="0"/>
          <w:marRight w:val="0"/>
          <w:marTop w:val="192"/>
          <w:marBottom w:val="0"/>
          <w:divBdr>
            <w:top w:val="none" w:sz="0" w:space="0" w:color="auto"/>
            <w:left w:val="none" w:sz="0" w:space="0" w:color="auto"/>
            <w:bottom w:val="none" w:sz="0" w:space="0" w:color="auto"/>
            <w:right w:val="none" w:sz="0" w:space="0" w:color="auto"/>
          </w:divBdr>
        </w:div>
      </w:divsChild>
    </w:div>
    <w:div w:id="865560254">
      <w:bodyDiv w:val="1"/>
      <w:marLeft w:val="0"/>
      <w:marRight w:val="0"/>
      <w:marTop w:val="0"/>
      <w:marBottom w:val="0"/>
      <w:divBdr>
        <w:top w:val="none" w:sz="0" w:space="0" w:color="auto"/>
        <w:left w:val="none" w:sz="0" w:space="0" w:color="auto"/>
        <w:bottom w:val="none" w:sz="0" w:space="0" w:color="auto"/>
        <w:right w:val="none" w:sz="0" w:space="0" w:color="auto"/>
      </w:divBdr>
    </w:div>
    <w:div w:id="868640604">
      <w:bodyDiv w:val="1"/>
      <w:marLeft w:val="0"/>
      <w:marRight w:val="0"/>
      <w:marTop w:val="0"/>
      <w:marBottom w:val="0"/>
      <w:divBdr>
        <w:top w:val="none" w:sz="0" w:space="0" w:color="auto"/>
        <w:left w:val="none" w:sz="0" w:space="0" w:color="auto"/>
        <w:bottom w:val="none" w:sz="0" w:space="0" w:color="auto"/>
        <w:right w:val="none" w:sz="0" w:space="0" w:color="auto"/>
      </w:divBdr>
    </w:div>
    <w:div w:id="868689168">
      <w:bodyDiv w:val="1"/>
      <w:marLeft w:val="0"/>
      <w:marRight w:val="0"/>
      <w:marTop w:val="0"/>
      <w:marBottom w:val="0"/>
      <w:divBdr>
        <w:top w:val="none" w:sz="0" w:space="0" w:color="auto"/>
        <w:left w:val="none" w:sz="0" w:space="0" w:color="auto"/>
        <w:bottom w:val="none" w:sz="0" w:space="0" w:color="auto"/>
        <w:right w:val="none" w:sz="0" w:space="0" w:color="auto"/>
      </w:divBdr>
    </w:div>
    <w:div w:id="869148308">
      <w:bodyDiv w:val="1"/>
      <w:marLeft w:val="0"/>
      <w:marRight w:val="0"/>
      <w:marTop w:val="0"/>
      <w:marBottom w:val="0"/>
      <w:divBdr>
        <w:top w:val="none" w:sz="0" w:space="0" w:color="auto"/>
        <w:left w:val="none" w:sz="0" w:space="0" w:color="auto"/>
        <w:bottom w:val="none" w:sz="0" w:space="0" w:color="auto"/>
        <w:right w:val="none" w:sz="0" w:space="0" w:color="auto"/>
      </w:divBdr>
    </w:div>
    <w:div w:id="870529944">
      <w:bodyDiv w:val="1"/>
      <w:marLeft w:val="0"/>
      <w:marRight w:val="0"/>
      <w:marTop w:val="0"/>
      <w:marBottom w:val="0"/>
      <w:divBdr>
        <w:top w:val="none" w:sz="0" w:space="0" w:color="auto"/>
        <w:left w:val="none" w:sz="0" w:space="0" w:color="auto"/>
        <w:bottom w:val="none" w:sz="0" w:space="0" w:color="auto"/>
        <w:right w:val="none" w:sz="0" w:space="0" w:color="auto"/>
      </w:divBdr>
    </w:div>
    <w:div w:id="871723827">
      <w:bodyDiv w:val="1"/>
      <w:marLeft w:val="0"/>
      <w:marRight w:val="0"/>
      <w:marTop w:val="0"/>
      <w:marBottom w:val="0"/>
      <w:divBdr>
        <w:top w:val="none" w:sz="0" w:space="0" w:color="auto"/>
        <w:left w:val="none" w:sz="0" w:space="0" w:color="auto"/>
        <w:bottom w:val="none" w:sz="0" w:space="0" w:color="auto"/>
        <w:right w:val="none" w:sz="0" w:space="0" w:color="auto"/>
      </w:divBdr>
      <w:divsChild>
        <w:div w:id="1777556681">
          <w:marLeft w:val="0"/>
          <w:marRight w:val="0"/>
          <w:marTop w:val="121"/>
          <w:marBottom w:val="0"/>
          <w:divBdr>
            <w:top w:val="none" w:sz="0" w:space="0" w:color="auto"/>
            <w:left w:val="none" w:sz="0" w:space="0" w:color="auto"/>
            <w:bottom w:val="none" w:sz="0" w:space="0" w:color="auto"/>
            <w:right w:val="none" w:sz="0" w:space="0" w:color="auto"/>
          </w:divBdr>
        </w:div>
      </w:divsChild>
    </w:div>
    <w:div w:id="872574632">
      <w:bodyDiv w:val="1"/>
      <w:marLeft w:val="0"/>
      <w:marRight w:val="0"/>
      <w:marTop w:val="0"/>
      <w:marBottom w:val="0"/>
      <w:divBdr>
        <w:top w:val="none" w:sz="0" w:space="0" w:color="auto"/>
        <w:left w:val="none" w:sz="0" w:space="0" w:color="auto"/>
        <w:bottom w:val="none" w:sz="0" w:space="0" w:color="auto"/>
        <w:right w:val="none" w:sz="0" w:space="0" w:color="auto"/>
      </w:divBdr>
      <w:divsChild>
        <w:div w:id="668102622">
          <w:marLeft w:val="0"/>
          <w:marRight w:val="0"/>
          <w:marTop w:val="121"/>
          <w:marBottom w:val="0"/>
          <w:divBdr>
            <w:top w:val="none" w:sz="0" w:space="0" w:color="auto"/>
            <w:left w:val="none" w:sz="0" w:space="0" w:color="auto"/>
            <w:bottom w:val="none" w:sz="0" w:space="0" w:color="auto"/>
            <w:right w:val="none" w:sz="0" w:space="0" w:color="auto"/>
          </w:divBdr>
        </w:div>
      </w:divsChild>
    </w:div>
    <w:div w:id="872621978">
      <w:bodyDiv w:val="1"/>
      <w:marLeft w:val="0"/>
      <w:marRight w:val="0"/>
      <w:marTop w:val="0"/>
      <w:marBottom w:val="0"/>
      <w:divBdr>
        <w:top w:val="none" w:sz="0" w:space="0" w:color="auto"/>
        <w:left w:val="none" w:sz="0" w:space="0" w:color="auto"/>
        <w:bottom w:val="none" w:sz="0" w:space="0" w:color="auto"/>
        <w:right w:val="none" w:sz="0" w:space="0" w:color="auto"/>
      </w:divBdr>
    </w:div>
    <w:div w:id="873809373">
      <w:bodyDiv w:val="1"/>
      <w:marLeft w:val="0"/>
      <w:marRight w:val="0"/>
      <w:marTop w:val="0"/>
      <w:marBottom w:val="0"/>
      <w:divBdr>
        <w:top w:val="none" w:sz="0" w:space="0" w:color="auto"/>
        <w:left w:val="none" w:sz="0" w:space="0" w:color="auto"/>
        <w:bottom w:val="none" w:sz="0" w:space="0" w:color="auto"/>
        <w:right w:val="none" w:sz="0" w:space="0" w:color="auto"/>
      </w:divBdr>
      <w:divsChild>
        <w:div w:id="1497304493">
          <w:marLeft w:val="0"/>
          <w:marRight w:val="0"/>
          <w:marTop w:val="121"/>
          <w:marBottom w:val="0"/>
          <w:divBdr>
            <w:top w:val="none" w:sz="0" w:space="0" w:color="auto"/>
            <w:left w:val="none" w:sz="0" w:space="0" w:color="auto"/>
            <w:bottom w:val="none" w:sz="0" w:space="0" w:color="auto"/>
            <w:right w:val="none" w:sz="0" w:space="0" w:color="auto"/>
          </w:divBdr>
        </w:div>
      </w:divsChild>
    </w:div>
    <w:div w:id="874197729">
      <w:bodyDiv w:val="1"/>
      <w:marLeft w:val="0"/>
      <w:marRight w:val="0"/>
      <w:marTop w:val="0"/>
      <w:marBottom w:val="0"/>
      <w:divBdr>
        <w:top w:val="none" w:sz="0" w:space="0" w:color="auto"/>
        <w:left w:val="none" w:sz="0" w:space="0" w:color="auto"/>
        <w:bottom w:val="none" w:sz="0" w:space="0" w:color="auto"/>
        <w:right w:val="none" w:sz="0" w:space="0" w:color="auto"/>
      </w:divBdr>
    </w:div>
    <w:div w:id="875116359">
      <w:bodyDiv w:val="1"/>
      <w:marLeft w:val="0"/>
      <w:marRight w:val="0"/>
      <w:marTop w:val="0"/>
      <w:marBottom w:val="0"/>
      <w:divBdr>
        <w:top w:val="none" w:sz="0" w:space="0" w:color="auto"/>
        <w:left w:val="none" w:sz="0" w:space="0" w:color="auto"/>
        <w:bottom w:val="none" w:sz="0" w:space="0" w:color="auto"/>
        <w:right w:val="none" w:sz="0" w:space="0" w:color="auto"/>
      </w:divBdr>
    </w:div>
    <w:div w:id="877085389">
      <w:bodyDiv w:val="1"/>
      <w:marLeft w:val="0"/>
      <w:marRight w:val="0"/>
      <w:marTop w:val="0"/>
      <w:marBottom w:val="0"/>
      <w:divBdr>
        <w:top w:val="none" w:sz="0" w:space="0" w:color="auto"/>
        <w:left w:val="none" w:sz="0" w:space="0" w:color="auto"/>
        <w:bottom w:val="none" w:sz="0" w:space="0" w:color="auto"/>
        <w:right w:val="none" w:sz="0" w:space="0" w:color="auto"/>
      </w:divBdr>
    </w:div>
    <w:div w:id="878779807">
      <w:bodyDiv w:val="1"/>
      <w:marLeft w:val="0"/>
      <w:marRight w:val="0"/>
      <w:marTop w:val="0"/>
      <w:marBottom w:val="0"/>
      <w:divBdr>
        <w:top w:val="none" w:sz="0" w:space="0" w:color="auto"/>
        <w:left w:val="none" w:sz="0" w:space="0" w:color="auto"/>
        <w:bottom w:val="none" w:sz="0" w:space="0" w:color="auto"/>
        <w:right w:val="none" w:sz="0" w:space="0" w:color="auto"/>
      </w:divBdr>
    </w:div>
    <w:div w:id="886919771">
      <w:bodyDiv w:val="1"/>
      <w:marLeft w:val="0"/>
      <w:marRight w:val="0"/>
      <w:marTop w:val="0"/>
      <w:marBottom w:val="0"/>
      <w:divBdr>
        <w:top w:val="none" w:sz="0" w:space="0" w:color="auto"/>
        <w:left w:val="none" w:sz="0" w:space="0" w:color="auto"/>
        <w:bottom w:val="none" w:sz="0" w:space="0" w:color="auto"/>
        <w:right w:val="none" w:sz="0" w:space="0" w:color="auto"/>
      </w:divBdr>
    </w:div>
    <w:div w:id="887685188">
      <w:bodyDiv w:val="1"/>
      <w:marLeft w:val="0"/>
      <w:marRight w:val="0"/>
      <w:marTop w:val="0"/>
      <w:marBottom w:val="0"/>
      <w:divBdr>
        <w:top w:val="none" w:sz="0" w:space="0" w:color="auto"/>
        <w:left w:val="none" w:sz="0" w:space="0" w:color="auto"/>
        <w:bottom w:val="none" w:sz="0" w:space="0" w:color="auto"/>
        <w:right w:val="none" w:sz="0" w:space="0" w:color="auto"/>
      </w:divBdr>
      <w:divsChild>
        <w:div w:id="1537160891">
          <w:marLeft w:val="0"/>
          <w:marRight w:val="0"/>
          <w:marTop w:val="121"/>
          <w:marBottom w:val="0"/>
          <w:divBdr>
            <w:top w:val="none" w:sz="0" w:space="0" w:color="auto"/>
            <w:left w:val="none" w:sz="0" w:space="0" w:color="auto"/>
            <w:bottom w:val="none" w:sz="0" w:space="0" w:color="auto"/>
            <w:right w:val="none" w:sz="0" w:space="0" w:color="auto"/>
          </w:divBdr>
        </w:div>
      </w:divsChild>
    </w:div>
    <w:div w:id="887843659">
      <w:bodyDiv w:val="1"/>
      <w:marLeft w:val="0"/>
      <w:marRight w:val="0"/>
      <w:marTop w:val="0"/>
      <w:marBottom w:val="0"/>
      <w:divBdr>
        <w:top w:val="none" w:sz="0" w:space="0" w:color="auto"/>
        <w:left w:val="none" w:sz="0" w:space="0" w:color="auto"/>
        <w:bottom w:val="none" w:sz="0" w:space="0" w:color="auto"/>
        <w:right w:val="none" w:sz="0" w:space="0" w:color="auto"/>
      </w:divBdr>
    </w:div>
    <w:div w:id="888221565">
      <w:bodyDiv w:val="1"/>
      <w:marLeft w:val="0"/>
      <w:marRight w:val="0"/>
      <w:marTop w:val="0"/>
      <w:marBottom w:val="0"/>
      <w:divBdr>
        <w:top w:val="none" w:sz="0" w:space="0" w:color="auto"/>
        <w:left w:val="none" w:sz="0" w:space="0" w:color="auto"/>
        <w:bottom w:val="none" w:sz="0" w:space="0" w:color="auto"/>
        <w:right w:val="none" w:sz="0" w:space="0" w:color="auto"/>
      </w:divBdr>
    </w:div>
    <w:div w:id="890507540">
      <w:bodyDiv w:val="1"/>
      <w:marLeft w:val="0"/>
      <w:marRight w:val="0"/>
      <w:marTop w:val="0"/>
      <w:marBottom w:val="0"/>
      <w:divBdr>
        <w:top w:val="none" w:sz="0" w:space="0" w:color="auto"/>
        <w:left w:val="none" w:sz="0" w:space="0" w:color="auto"/>
        <w:bottom w:val="none" w:sz="0" w:space="0" w:color="auto"/>
        <w:right w:val="none" w:sz="0" w:space="0" w:color="auto"/>
      </w:divBdr>
    </w:div>
    <w:div w:id="891159998">
      <w:bodyDiv w:val="1"/>
      <w:marLeft w:val="0"/>
      <w:marRight w:val="0"/>
      <w:marTop w:val="0"/>
      <w:marBottom w:val="0"/>
      <w:divBdr>
        <w:top w:val="none" w:sz="0" w:space="0" w:color="auto"/>
        <w:left w:val="none" w:sz="0" w:space="0" w:color="auto"/>
        <w:bottom w:val="none" w:sz="0" w:space="0" w:color="auto"/>
        <w:right w:val="none" w:sz="0" w:space="0" w:color="auto"/>
      </w:divBdr>
    </w:div>
    <w:div w:id="891967421">
      <w:bodyDiv w:val="1"/>
      <w:marLeft w:val="0"/>
      <w:marRight w:val="0"/>
      <w:marTop w:val="0"/>
      <w:marBottom w:val="0"/>
      <w:divBdr>
        <w:top w:val="none" w:sz="0" w:space="0" w:color="auto"/>
        <w:left w:val="none" w:sz="0" w:space="0" w:color="auto"/>
        <w:bottom w:val="none" w:sz="0" w:space="0" w:color="auto"/>
        <w:right w:val="none" w:sz="0" w:space="0" w:color="auto"/>
      </w:divBdr>
    </w:div>
    <w:div w:id="892892450">
      <w:bodyDiv w:val="1"/>
      <w:marLeft w:val="0"/>
      <w:marRight w:val="0"/>
      <w:marTop w:val="0"/>
      <w:marBottom w:val="0"/>
      <w:divBdr>
        <w:top w:val="none" w:sz="0" w:space="0" w:color="auto"/>
        <w:left w:val="none" w:sz="0" w:space="0" w:color="auto"/>
        <w:bottom w:val="none" w:sz="0" w:space="0" w:color="auto"/>
        <w:right w:val="none" w:sz="0" w:space="0" w:color="auto"/>
      </w:divBdr>
    </w:div>
    <w:div w:id="893002815">
      <w:bodyDiv w:val="1"/>
      <w:marLeft w:val="0"/>
      <w:marRight w:val="0"/>
      <w:marTop w:val="0"/>
      <w:marBottom w:val="0"/>
      <w:divBdr>
        <w:top w:val="none" w:sz="0" w:space="0" w:color="auto"/>
        <w:left w:val="none" w:sz="0" w:space="0" w:color="auto"/>
        <w:bottom w:val="none" w:sz="0" w:space="0" w:color="auto"/>
        <w:right w:val="none" w:sz="0" w:space="0" w:color="auto"/>
      </w:divBdr>
    </w:div>
    <w:div w:id="898827095">
      <w:bodyDiv w:val="1"/>
      <w:marLeft w:val="0"/>
      <w:marRight w:val="0"/>
      <w:marTop w:val="0"/>
      <w:marBottom w:val="0"/>
      <w:divBdr>
        <w:top w:val="none" w:sz="0" w:space="0" w:color="auto"/>
        <w:left w:val="none" w:sz="0" w:space="0" w:color="auto"/>
        <w:bottom w:val="none" w:sz="0" w:space="0" w:color="auto"/>
        <w:right w:val="none" w:sz="0" w:space="0" w:color="auto"/>
      </w:divBdr>
    </w:div>
    <w:div w:id="899167419">
      <w:bodyDiv w:val="1"/>
      <w:marLeft w:val="0"/>
      <w:marRight w:val="0"/>
      <w:marTop w:val="0"/>
      <w:marBottom w:val="0"/>
      <w:divBdr>
        <w:top w:val="none" w:sz="0" w:space="0" w:color="auto"/>
        <w:left w:val="none" w:sz="0" w:space="0" w:color="auto"/>
        <w:bottom w:val="none" w:sz="0" w:space="0" w:color="auto"/>
        <w:right w:val="none" w:sz="0" w:space="0" w:color="auto"/>
      </w:divBdr>
      <w:divsChild>
        <w:div w:id="947279522">
          <w:marLeft w:val="0"/>
          <w:marRight w:val="0"/>
          <w:marTop w:val="121"/>
          <w:marBottom w:val="0"/>
          <w:divBdr>
            <w:top w:val="none" w:sz="0" w:space="0" w:color="auto"/>
            <w:left w:val="none" w:sz="0" w:space="0" w:color="auto"/>
            <w:bottom w:val="none" w:sz="0" w:space="0" w:color="auto"/>
            <w:right w:val="none" w:sz="0" w:space="0" w:color="auto"/>
          </w:divBdr>
        </w:div>
      </w:divsChild>
    </w:div>
    <w:div w:id="901722102">
      <w:bodyDiv w:val="1"/>
      <w:marLeft w:val="0"/>
      <w:marRight w:val="0"/>
      <w:marTop w:val="0"/>
      <w:marBottom w:val="0"/>
      <w:divBdr>
        <w:top w:val="none" w:sz="0" w:space="0" w:color="auto"/>
        <w:left w:val="none" w:sz="0" w:space="0" w:color="auto"/>
        <w:bottom w:val="none" w:sz="0" w:space="0" w:color="auto"/>
        <w:right w:val="none" w:sz="0" w:space="0" w:color="auto"/>
      </w:divBdr>
    </w:div>
    <w:div w:id="902833754">
      <w:bodyDiv w:val="1"/>
      <w:marLeft w:val="0"/>
      <w:marRight w:val="0"/>
      <w:marTop w:val="0"/>
      <w:marBottom w:val="0"/>
      <w:divBdr>
        <w:top w:val="none" w:sz="0" w:space="0" w:color="auto"/>
        <w:left w:val="none" w:sz="0" w:space="0" w:color="auto"/>
        <w:bottom w:val="none" w:sz="0" w:space="0" w:color="auto"/>
        <w:right w:val="none" w:sz="0" w:space="0" w:color="auto"/>
      </w:divBdr>
    </w:div>
    <w:div w:id="903298500">
      <w:bodyDiv w:val="1"/>
      <w:marLeft w:val="0"/>
      <w:marRight w:val="0"/>
      <w:marTop w:val="0"/>
      <w:marBottom w:val="0"/>
      <w:divBdr>
        <w:top w:val="none" w:sz="0" w:space="0" w:color="auto"/>
        <w:left w:val="none" w:sz="0" w:space="0" w:color="auto"/>
        <w:bottom w:val="none" w:sz="0" w:space="0" w:color="auto"/>
        <w:right w:val="none" w:sz="0" w:space="0" w:color="auto"/>
      </w:divBdr>
      <w:divsChild>
        <w:div w:id="1605074037">
          <w:marLeft w:val="0"/>
          <w:marRight w:val="0"/>
          <w:marTop w:val="121"/>
          <w:marBottom w:val="0"/>
          <w:divBdr>
            <w:top w:val="none" w:sz="0" w:space="0" w:color="auto"/>
            <w:left w:val="none" w:sz="0" w:space="0" w:color="auto"/>
            <w:bottom w:val="none" w:sz="0" w:space="0" w:color="auto"/>
            <w:right w:val="none" w:sz="0" w:space="0" w:color="auto"/>
          </w:divBdr>
        </w:div>
      </w:divsChild>
    </w:div>
    <w:div w:id="904099016">
      <w:bodyDiv w:val="1"/>
      <w:marLeft w:val="0"/>
      <w:marRight w:val="0"/>
      <w:marTop w:val="0"/>
      <w:marBottom w:val="0"/>
      <w:divBdr>
        <w:top w:val="none" w:sz="0" w:space="0" w:color="auto"/>
        <w:left w:val="none" w:sz="0" w:space="0" w:color="auto"/>
        <w:bottom w:val="none" w:sz="0" w:space="0" w:color="auto"/>
        <w:right w:val="none" w:sz="0" w:space="0" w:color="auto"/>
      </w:divBdr>
    </w:div>
    <w:div w:id="905606062">
      <w:bodyDiv w:val="1"/>
      <w:marLeft w:val="0"/>
      <w:marRight w:val="0"/>
      <w:marTop w:val="0"/>
      <w:marBottom w:val="0"/>
      <w:divBdr>
        <w:top w:val="none" w:sz="0" w:space="0" w:color="auto"/>
        <w:left w:val="none" w:sz="0" w:space="0" w:color="auto"/>
        <w:bottom w:val="none" w:sz="0" w:space="0" w:color="auto"/>
        <w:right w:val="none" w:sz="0" w:space="0" w:color="auto"/>
      </w:divBdr>
    </w:div>
    <w:div w:id="905720810">
      <w:bodyDiv w:val="1"/>
      <w:marLeft w:val="0"/>
      <w:marRight w:val="0"/>
      <w:marTop w:val="0"/>
      <w:marBottom w:val="0"/>
      <w:divBdr>
        <w:top w:val="none" w:sz="0" w:space="0" w:color="auto"/>
        <w:left w:val="none" w:sz="0" w:space="0" w:color="auto"/>
        <w:bottom w:val="none" w:sz="0" w:space="0" w:color="auto"/>
        <w:right w:val="none" w:sz="0" w:space="0" w:color="auto"/>
      </w:divBdr>
    </w:div>
    <w:div w:id="908269002">
      <w:bodyDiv w:val="1"/>
      <w:marLeft w:val="0"/>
      <w:marRight w:val="0"/>
      <w:marTop w:val="0"/>
      <w:marBottom w:val="0"/>
      <w:divBdr>
        <w:top w:val="none" w:sz="0" w:space="0" w:color="auto"/>
        <w:left w:val="none" w:sz="0" w:space="0" w:color="auto"/>
        <w:bottom w:val="none" w:sz="0" w:space="0" w:color="auto"/>
        <w:right w:val="none" w:sz="0" w:space="0" w:color="auto"/>
      </w:divBdr>
    </w:div>
    <w:div w:id="909272970">
      <w:bodyDiv w:val="1"/>
      <w:marLeft w:val="0"/>
      <w:marRight w:val="0"/>
      <w:marTop w:val="0"/>
      <w:marBottom w:val="0"/>
      <w:divBdr>
        <w:top w:val="none" w:sz="0" w:space="0" w:color="auto"/>
        <w:left w:val="none" w:sz="0" w:space="0" w:color="auto"/>
        <w:bottom w:val="none" w:sz="0" w:space="0" w:color="auto"/>
        <w:right w:val="none" w:sz="0" w:space="0" w:color="auto"/>
      </w:divBdr>
    </w:div>
    <w:div w:id="912785927">
      <w:bodyDiv w:val="1"/>
      <w:marLeft w:val="0"/>
      <w:marRight w:val="0"/>
      <w:marTop w:val="0"/>
      <w:marBottom w:val="0"/>
      <w:divBdr>
        <w:top w:val="none" w:sz="0" w:space="0" w:color="auto"/>
        <w:left w:val="none" w:sz="0" w:space="0" w:color="auto"/>
        <w:bottom w:val="none" w:sz="0" w:space="0" w:color="auto"/>
        <w:right w:val="none" w:sz="0" w:space="0" w:color="auto"/>
      </w:divBdr>
    </w:div>
    <w:div w:id="918951751">
      <w:bodyDiv w:val="1"/>
      <w:marLeft w:val="0"/>
      <w:marRight w:val="0"/>
      <w:marTop w:val="0"/>
      <w:marBottom w:val="0"/>
      <w:divBdr>
        <w:top w:val="none" w:sz="0" w:space="0" w:color="auto"/>
        <w:left w:val="none" w:sz="0" w:space="0" w:color="auto"/>
        <w:bottom w:val="none" w:sz="0" w:space="0" w:color="auto"/>
        <w:right w:val="none" w:sz="0" w:space="0" w:color="auto"/>
      </w:divBdr>
    </w:div>
    <w:div w:id="920407612">
      <w:bodyDiv w:val="1"/>
      <w:marLeft w:val="0"/>
      <w:marRight w:val="0"/>
      <w:marTop w:val="0"/>
      <w:marBottom w:val="0"/>
      <w:divBdr>
        <w:top w:val="none" w:sz="0" w:space="0" w:color="auto"/>
        <w:left w:val="none" w:sz="0" w:space="0" w:color="auto"/>
        <w:bottom w:val="none" w:sz="0" w:space="0" w:color="auto"/>
        <w:right w:val="none" w:sz="0" w:space="0" w:color="auto"/>
      </w:divBdr>
    </w:div>
    <w:div w:id="921521994">
      <w:bodyDiv w:val="1"/>
      <w:marLeft w:val="0"/>
      <w:marRight w:val="0"/>
      <w:marTop w:val="0"/>
      <w:marBottom w:val="0"/>
      <w:divBdr>
        <w:top w:val="none" w:sz="0" w:space="0" w:color="auto"/>
        <w:left w:val="none" w:sz="0" w:space="0" w:color="auto"/>
        <w:bottom w:val="none" w:sz="0" w:space="0" w:color="auto"/>
        <w:right w:val="none" w:sz="0" w:space="0" w:color="auto"/>
      </w:divBdr>
      <w:divsChild>
        <w:div w:id="1211383480">
          <w:marLeft w:val="0"/>
          <w:marRight w:val="0"/>
          <w:marTop w:val="121"/>
          <w:marBottom w:val="0"/>
          <w:divBdr>
            <w:top w:val="none" w:sz="0" w:space="0" w:color="auto"/>
            <w:left w:val="none" w:sz="0" w:space="0" w:color="auto"/>
            <w:bottom w:val="none" w:sz="0" w:space="0" w:color="auto"/>
            <w:right w:val="none" w:sz="0" w:space="0" w:color="auto"/>
          </w:divBdr>
        </w:div>
      </w:divsChild>
    </w:div>
    <w:div w:id="922227583">
      <w:bodyDiv w:val="1"/>
      <w:marLeft w:val="0"/>
      <w:marRight w:val="0"/>
      <w:marTop w:val="0"/>
      <w:marBottom w:val="0"/>
      <w:divBdr>
        <w:top w:val="none" w:sz="0" w:space="0" w:color="auto"/>
        <w:left w:val="none" w:sz="0" w:space="0" w:color="auto"/>
        <w:bottom w:val="none" w:sz="0" w:space="0" w:color="auto"/>
        <w:right w:val="none" w:sz="0" w:space="0" w:color="auto"/>
      </w:divBdr>
      <w:divsChild>
        <w:div w:id="633415461">
          <w:marLeft w:val="0"/>
          <w:marRight w:val="0"/>
          <w:marTop w:val="121"/>
          <w:marBottom w:val="0"/>
          <w:divBdr>
            <w:top w:val="none" w:sz="0" w:space="0" w:color="auto"/>
            <w:left w:val="none" w:sz="0" w:space="0" w:color="auto"/>
            <w:bottom w:val="none" w:sz="0" w:space="0" w:color="auto"/>
            <w:right w:val="none" w:sz="0" w:space="0" w:color="auto"/>
          </w:divBdr>
        </w:div>
      </w:divsChild>
    </w:div>
    <w:div w:id="922372427">
      <w:bodyDiv w:val="1"/>
      <w:marLeft w:val="0"/>
      <w:marRight w:val="0"/>
      <w:marTop w:val="0"/>
      <w:marBottom w:val="0"/>
      <w:divBdr>
        <w:top w:val="none" w:sz="0" w:space="0" w:color="auto"/>
        <w:left w:val="none" w:sz="0" w:space="0" w:color="auto"/>
        <w:bottom w:val="none" w:sz="0" w:space="0" w:color="auto"/>
        <w:right w:val="none" w:sz="0" w:space="0" w:color="auto"/>
      </w:divBdr>
    </w:div>
    <w:div w:id="922567057">
      <w:bodyDiv w:val="1"/>
      <w:marLeft w:val="0"/>
      <w:marRight w:val="0"/>
      <w:marTop w:val="0"/>
      <w:marBottom w:val="0"/>
      <w:divBdr>
        <w:top w:val="none" w:sz="0" w:space="0" w:color="auto"/>
        <w:left w:val="none" w:sz="0" w:space="0" w:color="auto"/>
        <w:bottom w:val="none" w:sz="0" w:space="0" w:color="auto"/>
        <w:right w:val="none" w:sz="0" w:space="0" w:color="auto"/>
      </w:divBdr>
    </w:div>
    <w:div w:id="923144116">
      <w:bodyDiv w:val="1"/>
      <w:marLeft w:val="0"/>
      <w:marRight w:val="0"/>
      <w:marTop w:val="0"/>
      <w:marBottom w:val="0"/>
      <w:divBdr>
        <w:top w:val="none" w:sz="0" w:space="0" w:color="auto"/>
        <w:left w:val="none" w:sz="0" w:space="0" w:color="auto"/>
        <w:bottom w:val="none" w:sz="0" w:space="0" w:color="auto"/>
        <w:right w:val="none" w:sz="0" w:space="0" w:color="auto"/>
      </w:divBdr>
    </w:div>
    <w:div w:id="927008825">
      <w:bodyDiv w:val="1"/>
      <w:marLeft w:val="0"/>
      <w:marRight w:val="0"/>
      <w:marTop w:val="0"/>
      <w:marBottom w:val="0"/>
      <w:divBdr>
        <w:top w:val="none" w:sz="0" w:space="0" w:color="auto"/>
        <w:left w:val="none" w:sz="0" w:space="0" w:color="auto"/>
        <w:bottom w:val="none" w:sz="0" w:space="0" w:color="auto"/>
        <w:right w:val="none" w:sz="0" w:space="0" w:color="auto"/>
      </w:divBdr>
    </w:div>
    <w:div w:id="927537930">
      <w:bodyDiv w:val="1"/>
      <w:marLeft w:val="0"/>
      <w:marRight w:val="0"/>
      <w:marTop w:val="0"/>
      <w:marBottom w:val="0"/>
      <w:divBdr>
        <w:top w:val="none" w:sz="0" w:space="0" w:color="auto"/>
        <w:left w:val="none" w:sz="0" w:space="0" w:color="auto"/>
        <w:bottom w:val="none" w:sz="0" w:space="0" w:color="auto"/>
        <w:right w:val="none" w:sz="0" w:space="0" w:color="auto"/>
      </w:divBdr>
    </w:div>
    <w:div w:id="927956432">
      <w:bodyDiv w:val="1"/>
      <w:marLeft w:val="0"/>
      <w:marRight w:val="0"/>
      <w:marTop w:val="0"/>
      <w:marBottom w:val="0"/>
      <w:divBdr>
        <w:top w:val="none" w:sz="0" w:space="0" w:color="auto"/>
        <w:left w:val="none" w:sz="0" w:space="0" w:color="auto"/>
        <w:bottom w:val="none" w:sz="0" w:space="0" w:color="auto"/>
        <w:right w:val="none" w:sz="0" w:space="0" w:color="auto"/>
      </w:divBdr>
    </w:div>
    <w:div w:id="928581726">
      <w:bodyDiv w:val="1"/>
      <w:marLeft w:val="0"/>
      <w:marRight w:val="0"/>
      <w:marTop w:val="0"/>
      <w:marBottom w:val="0"/>
      <w:divBdr>
        <w:top w:val="none" w:sz="0" w:space="0" w:color="auto"/>
        <w:left w:val="none" w:sz="0" w:space="0" w:color="auto"/>
        <w:bottom w:val="none" w:sz="0" w:space="0" w:color="auto"/>
        <w:right w:val="none" w:sz="0" w:space="0" w:color="auto"/>
      </w:divBdr>
    </w:div>
    <w:div w:id="929657603">
      <w:bodyDiv w:val="1"/>
      <w:marLeft w:val="0"/>
      <w:marRight w:val="0"/>
      <w:marTop w:val="0"/>
      <w:marBottom w:val="0"/>
      <w:divBdr>
        <w:top w:val="none" w:sz="0" w:space="0" w:color="auto"/>
        <w:left w:val="none" w:sz="0" w:space="0" w:color="auto"/>
        <w:bottom w:val="none" w:sz="0" w:space="0" w:color="auto"/>
        <w:right w:val="none" w:sz="0" w:space="0" w:color="auto"/>
      </w:divBdr>
    </w:div>
    <w:div w:id="937516921">
      <w:bodyDiv w:val="1"/>
      <w:marLeft w:val="0"/>
      <w:marRight w:val="0"/>
      <w:marTop w:val="0"/>
      <w:marBottom w:val="0"/>
      <w:divBdr>
        <w:top w:val="none" w:sz="0" w:space="0" w:color="auto"/>
        <w:left w:val="none" w:sz="0" w:space="0" w:color="auto"/>
        <w:bottom w:val="none" w:sz="0" w:space="0" w:color="auto"/>
        <w:right w:val="none" w:sz="0" w:space="0" w:color="auto"/>
      </w:divBdr>
    </w:div>
    <w:div w:id="937909100">
      <w:bodyDiv w:val="1"/>
      <w:marLeft w:val="0"/>
      <w:marRight w:val="0"/>
      <w:marTop w:val="0"/>
      <w:marBottom w:val="0"/>
      <w:divBdr>
        <w:top w:val="none" w:sz="0" w:space="0" w:color="auto"/>
        <w:left w:val="none" w:sz="0" w:space="0" w:color="auto"/>
        <w:bottom w:val="none" w:sz="0" w:space="0" w:color="auto"/>
        <w:right w:val="none" w:sz="0" w:space="0" w:color="auto"/>
      </w:divBdr>
    </w:div>
    <w:div w:id="939802551">
      <w:bodyDiv w:val="1"/>
      <w:marLeft w:val="0"/>
      <w:marRight w:val="0"/>
      <w:marTop w:val="0"/>
      <w:marBottom w:val="0"/>
      <w:divBdr>
        <w:top w:val="none" w:sz="0" w:space="0" w:color="auto"/>
        <w:left w:val="none" w:sz="0" w:space="0" w:color="auto"/>
        <w:bottom w:val="none" w:sz="0" w:space="0" w:color="auto"/>
        <w:right w:val="none" w:sz="0" w:space="0" w:color="auto"/>
      </w:divBdr>
      <w:divsChild>
        <w:div w:id="676079036">
          <w:marLeft w:val="0"/>
          <w:marRight w:val="0"/>
          <w:marTop w:val="121"/>
          <w:marBottom w:val="0"/>
          <w:divBdr>
            <w:top w:val="none" w:sz="0" w:space="0" w:color="auto"/>
            <w:left w:val="none" w:sz="0" w:space="0" w:color="auto"/>
            <w:bottom w:val="none" w:sz="0" w:space="0" w:color="auto"/>
            <w:right w:val="none" w:sz="0" w:space="0" w:color="auto"/>
          </w:divBdr>
        </w:div>
      </w:divsChild>
    </w:div>
    <w:div w:id="943533272">
      <w:bodyDiv w:val="1"/>
      <w:marLeft w:val="0"/>
      <w:marRight w:val="0"/>
      <w:marTop w:val="0"/>
      <w:marBottom w:val="0"/>
      <w:divBdr>
        <w:top w:val="none" w:sz="0" w:space="0" w:color="auto"/>
        <w:left w:val="none" w:sz="0" w:space="0" w:color="auto"/>
        <w:bottom w:val="none" w:sz="0" w:space="0" w:color="auto"/>
        <w:right w:val="none" w:sz="0" w:space="0" w:color="auto"/>
      </w:divBdr>
    </w:div>
    <w:div w:id="943727715">
      <w:bodyDiv w:val="1"/>
      <w:marLeft w:val="0"/>
      <w:marRight w:val="0"/>
      <w:marTop w:val="0"/>
      <w:marBottom w:val="0"/>
      <w:divBdr>
        <w:top w:val="none" w:sz="0" w:space="0" w:color="auto"/>
        <w:left w:val="none" w:sz="0" w:space="0" w:color="auto"/>
        <w:bottom w:val="none" w:sz="0" w:space="0" w:color="auto"/>
        <w:right w:val="none" w:sz="0" w:space="0" w:color="auto"/>
      </w:divBdr>
    </w:div>
    <w:div w:id="945192701">
      <w:bodyDiv w:val="1"/>
      <w:marLeft w:val="0"/>
      <w:marRight w:val="0"/>
      <w:marTop w:val="0"/>
      <w:marBottom w:val="0"/>
      <w:divBdr>
        <w:top w:val="none" w:sz="0" w:space="0" w:color="auto"/>
        <w:left w:val="none" w:sz="0" w:space="0" w:color="auto"/>
        <w:bottom w:val="none" w:sz="0" w:space="0" w:color="auto"/>
        <w:right w:val="none" w:sz="0" w:space="0" w:color="auto"/>
      </w:divBdr>
    </w:div>
    <w:div w:id="947196659">
      <w:bodyDiv w:val="1"/>
      <w:marLeft w:val="0"/>
      <w:marRight w:val="0"/>
      <w:marTop w:val="0"/>
      <w:marBottom w:val="0"/>
      <w:divBdr>
        <w:top w:val="none" w:sz="0" w:space="0" w:color="auto"/>
        <w:left w:val="none" w:sz="0" w:space="0" w:color="auto"/>
        <w:bottom w:val="none" w:sz="0" w:space="0" w:color="auto"/>
        <w:right w:val="none" w:sz="0" w:space="0" w:color="auto"/>
      </w:divBdr>
      <w:divsChild>
        <w:div w:id="1604728217">
          <w:marLeft w:val="0"/>
          <w:marRight w:val="0"/>
          <w:marTop w:val="0"/>
          <w:marBottom w:val="0"/>
          <w:divBdr>
            <w:top w:val="none" w:sz="0" w:space="0" w:color="auto"/>
            <w:left w:val="none" w:sz="0" w:space="0" w:color="auto"/>
            <w:bottom w:val="none" w:sz="0" w:space="0" w:color="auto"/>
            <w:right w:val="none" w:sz="0" w:space="0" w:color="auto"/>
          </w:divBdr>
        </w:div>
      </w:divsChild>
    </w:div>
    <w:div w:id="948661768">
      <w:bodyDiv w:val="1"/>
      <w:marLeft w:val="0"/>
      <w:marRight w:val="0"/>
      <w:marTop w:val="0"/>
      <w:marBottom w:val="0"/>
      <w:divBdr>
        <w:top w:val="none" w:sz="0" w:space="0" w:color="auto"/>
        <w:left w:val="none" w:sz="0" w:space="0" w:color="auto"/>
        <w:bottom w:val="none" w:sz="0" w:space="0" w:color="auto"/>
        <w:right w:val="none" w:sz="0" w:space="0" w:color="auto"/>
      </w:divBdr>
    </w:div>
    <w:div w:id="951086551">
      <w:bodyDiv w:val="1"/>
      <w:marLeft w:val="0"/>
      <w:marRight w:val="0"/>
      <w:marTop w:val="0"/>
      <w:marBottom w:val="0"/>
      <w:divBdr>
        <w:top w:val="none" w:sz="0" w:space="0" w:color="auto"/>
        <w:left w:val="none" w:sz="0" w:space="0" w:color="auto"/>
        <w:bottom w:val="none" w:sz="0" w:space="0" w:color="auto"/>
        <w:right w:val="none" w:sz="0" w:space="0" w:color="auto"/>
      </w:divBdr>
      <w:divsChild>
        <w:div w:id="512691172">
          <w:marLeft w:val="0"/>
          <w:marRight w:val="0"/>
          <w:marTop w:val="192"/>
          <w:marBottom w:val="0"/>
          <w:divBdr>
            <w:top w:val="none" w:sz="0" w:space="0" w:color="auto"/>
            <w:left w:val="none" w:sz="0" w:space="0" w:color="auto"/>
            <w:bottom w:val="none" w:sz="0" w:space="0" w:color="auto"/>
            <w:right w:val="none" w:sz="0" w:space="0" w:color="auto"/>
          </w:divBdr>
        </w:div>
        <w:div w:id="677583084">
          <w:marLeft w:val="0"/>
          <w:marRight w:val="0"/>
          <w:marTop w:val="192"/>
          <w:marBottom w:val="0"/>
          <w:divBdr>
            <w:top w:val="none" w:sz="0" w:space="0" w:color="auto"/>
            <w:left w:val="none" w:sz="0" w:space="0" w:color="auto"/>
            <w:bottom w:val="none" w:sz="0" w:space="0" w:color="auto"/>
            <w:right w:val="none" w:sz="0" w:space="0" w:color="auto"/>
          </w:divBdr>
        </w:div>
        <w:div w:id="693382698">
          <w:marLeft w:val="0"/>
          <w:marRight w:val="0"/>
          <w:marTop w:val="192"/>
          <w:marBottom w:val="0"/>
          <w:divBdr>
            <w:top w:val="none" w:sz="0" w:space="0" w:color="auto"/>
            <w:left w:val="none" w:sz="0" w:space="0" w:color="auto"/>
            <w:bottom w:val="none" w:sz="0" w:space="0" w:color="auto"/>
            <w:right w:val="none" w:sz="0" w:space="0" w:color="auto"/>
          </w:divBdr>
        </w:div>
        <w:div w:id="1954049393">
          <w:marLeft w:val="0"/>
          <w:marRight w:val="0"/>
          <w:marTop w:val="192"/>
          <w:marBottom w:val="0"/>
          <w:divBdr>
            <w:top w:val="none" w:sz="0" w:space="0" w:color="auto"/>
            <w:left w:val="none" w:sz="0" w:space="0" w:color="auto"/>
            <w:bottom w:val="none" w:sz="0" w:space="0" w:color="auto"/>
            <w:right w:val="none" w:sz="0" w:space="0" w:color="auto"/>
          </w:divBdr>
        </w:div>
      </w:divsChild>
    </w:div>
    <w:div w:id="951323548">
      <w:bodyDiv w:val="1"/>
      <w:marLeft w:val="0"/>
      <w:marRight w:val="0"/>
      <w:marTop w:val="0"/>
      <w:marBottom w:val="0"/>
      <w:divBdr>
        <w:top w:val="none" w:sz="0" w:space="0" w:color="auto"/>
        <w:left w:val="none" w:sz="0" w:space="0" w:color="auto"/>
        <w:bottom w:val="none" w:sz="0" w:space="0" w:color="auto"/>
        <w:right w:val="none" w:sz="0" w:space="0" w:color="auto"/>
      </w:divBdr>
    </w:div>
    <w:div w:id="954941041">
      <w:bodyDiv w:val="1"/>
      <w:marLeft w:val="0"/>
      <w:marRight w:val="0"/>
      <w:marTop w:val="0"/>
      <w:marBottom w:val="0"/>
      <w:divBdr>
        <w:top w:val="none" w:sz="0" w:space="0" w:color="auto"/>
        <w:left w:val="none" w:sz="0" w:space="0" w:color="auto"/>
        <w:bottom w:val="none" w:sz="0" w:space="0" w:color="auto"/>
        <w:right w:val="none" w:sz="0" w:space="0" w:color="auto"/>
      </w:divBdr>
    </w:div>
    <w:div w:id="959191173">
      <w:bodyDiv w:val="1"/>
      <w:marLeft w:val="0"/>
      <w:marRight w:val="0"/>
      <w:marTop w:val="0"/>
      <w:marBottom w:val="0"/>
      <w:divBdr>
        <w:top w:val="none" w:sz="0" w:space="0" w:color="auto"/>
        <w:left w:val="none" w:sz="0" w:space="0" w:color="auto"/>
        <w:bottom w:val="none" w:sz="0" w:space="0" w:color="auto"/>
        <w:right w:val="none" w:sz="0" w:space="0" w:color="auto"/>
      </w:divBdr>
    </w:div>
    <w:div w:id="960112286">
      <w:bodyDiv w:val="1"/>
      <w:marLeft w:val="0"/>
      <w:marRight w:val="0"/>
      <w:marTop w:val="0"/>
      <w:marBottom w:val="0"/>
      <w:divBdr>
        <w:top w:val="none" w:sz="0" w:space="0" w:color="auto"/>
        <w:left w:val="none" w:sz="0" w:space="0" w:color="auto"/>
        <w:bottom w:val="none" w:sz="0" w:space="0" w:color="auto"/>
        <w:right w:val="none" w:sz="0" w:space="0" w:color="auto"/>
      </w:divBdr>
    </w:div>
    <w:div w:id="960381127">
      <w:bodyDiv w:val="1"/>
      <w:marLeft w:val="0"/>
      <w:marRight w:val="0"/>
      <w:marTop w:val="0"/>
      <w:marBottom w:val="0"/>
      <w:divBdr>
        <w:top w:val="none" w:sz="0" w:space="0" w:color="auto"/>
        <w:left w:val="none" w:sz="0" w:space="0" w:color="auto"/>
        <w:bottom w:val="none" w:sz="0" w:space="0" w:color="auto"/>
        <w:right w:val="none" w:sz="0" w:space="0" w:color="auto"/>
      </w:divBdr>
    </w:div>
    <w:div w:id="961038221">
      <w:bodyDiv w:val="1"/>
      <w:marLeft w:val="0"/>
      <w:marRight w:val="0"/>
      <w:marTop w:val="0"/>
      <w:marBottom w:val="0"/>
      <w:divBdr>
        <w:top w:val="none" w:sz="0" w:space="0" w:color="auto"/>
        <w:left w:val="none" w:sz="0" w:space="0" w:color="auto"/>
        <w:bottom w:val="none" w:sz="0" w:space="0" w:color="auto"/>
        <w:right w:val="none" w:sz="0" w:space="0" w:color="auto"/>
      </w:divBdr>
    </w:div>
    <w:div w:id="962541347">
      <w:bodyDiv w:val="1"/>
      <w:marLeft w:val="0"/>
      <w:marRight w:val="0"/>
      <w:marTop w:val="0"/>
      <w:marBottom w:val="0"/>
      <w:divBdr>
        <w:top w:val="none" w:sz="0" w:space="0" w:color="auto"/>
        <w:left w:val="none" w:sz="0" w:space="0" w:color="auto"/>
        <w:bottom w:val="none" w:sz="0" w:space="0" w:color="auto"/>
        <w:right w:val="none" w:sz="0" w:space="0" w:color="auto"/>
      </w:divBdr>
    </w:div>
    <w:div w:id="968583564">
      <w:bodyDiv w:val="1"/>
      <w:marLeft w:val="0"/>
      <w:marRight w:val="0"/>
      <w:marTop w:val="0"/>
      <w:marBottom w:val="0"/>
      <w:divBdr>
        <w:top w:val="none" w:sz="0" w:space="0" w:color="auto"/>
        <w:left w:val="none" w:sz="0" w:space="0" w:color="auto"/>
        <w:bottom w:val="none" w:sz="0" w:space="0" w:color="auto"/>
        <w:right w:val="none" w:sz="0" w:space="0" w:color="auto"/>
      </w:divBdr>
    </w:div>
    <w:div w:id="970014249">
      <w:bodyDiv w:val="1"/>
      <w:marLeft w:val="0"/>
      <w:marRight w:val="0"/>
      <w:marTop w:val="0"/>
      <w:marBottom w:val="0"/>
      <w:divBdr>
        <w:top w:val="none" w:sz="0" w:space="0" w:color="auto"/>
        <w:left w:val="none" w:sz="0" w:space="0" w:color="auto"/>
        <w:bottom w:val="none" w:sz="0" w:space="0" w:color="auto"/>
        <w:right w:val="none" w:sz="0" w:space="0" w:color="auto"/>
      </w:divBdr>
    </w:div>
    <w:div w:id="970286731">
      <w:bodyDiv w:val="1"/>
      <w:marLeft w:val="0"/>
      <w:marRight w:val="0"/>
      <w:marTop w:val="0"/>
      <w:marBottom w:val="0"/>
      <w:divBdr>
        <w:top w:val="none" w:sz="0" w:space="0" w:color="auto"/>
        <w:left w:val="none" w:sz="0" w:space="0" w:color="auto"/>
        <w:bottom w:val="none" w:sz="0" w:space="0" w:color="auto"/>
        <w:right w:val="none" w:sz="0" w:space="0" w:color="auto"/>
      </w:divBdr>
    </w:div>
    <w:div w:id="970789082">
      <w:bodyDiv w:val="1"/>
      <w:marLeft w:val="0"/>
      <w:marRight w:val="0"/>
      <w:marTop w:val="0"/>
      <w:marBottom w:val="0"/>
      <w:divBdr>
        <w:top w:val="none" w:sz="0" w:space="0" w:color="auto"/>
        <w:left w:val="none" w:sz="0" w:space="0" w:color="auto"/>
        <w:bottom w:val="none" w:sz="0" w:space="0" w:color="auto"/>
        <w:right w:val="none" w:sz="0" w:space="0" w:color="auto"/>
      </w:divBdr>
    </w:div>
    <w:div w:id="971713132">
      <w:bodyDiv w:val="1"/>
      <w:marLeft w:val="0"/>
      <w:marRight w:val="0"/>
      <w:marTop w:val="0"/>
      <w:marBottom w:val="0"/>
      <w:divBdr>
        <w:top w:val="none" w:sz="0" w:space="0" w:color="auto"/>
        <w:left w:val="none" w:sz="0" w:space="0" w:color="auto"/>
        <w:bottom w:val="none" w:sz="0" w:space="0" w:color="auto"/>
        <w:right w:val="none" w:sz="0" w:space="0" w:color="auto"/>
      </w:divBdr>
    </w:div>
    <w:div w:id="975791386">
      <w:bodyDiv w:val="1"/>
      <w:marLeft w:val="0"/>
      <w:marRight w:val="0"/>
      <w:marTop w:val="0"/>
      <w:marBottom w:val="0"/>
      <w:divBdr>
        <w:top w:val="none" w:sz="0" w:space="0" w:color="auto"/>
        <w:left w:val="none" w:sz="0" w:space="0" w:color="auto"/>
        <w:bottom w:val="none" w:sz="0" w:space="0" w:color="auto"/>
        <w:right w:val="none" w:sz="0" w:space="0" w:color="auto"/>
      </w:divBdr>
    </w:div>
    <w:div w:id="979043714">
      <w:bodyDiv w:val="1"/>
      <w:marLeft w:val="0"/>
      <w:marRight w:val="0"/>
      <w:marTop w:val="0"/>
      <w:marBottom w:val="0"/>
      <w:divBdr>
        <w:top w:val="none" w:sz="0" w:space="0" w:color="auto"/>
        <w:left w:val="none" w:sz="0" w:space="0" w:color="auto"/>
        <w:bottom w:val="none" w:sz="0" w:space="0" w:color="auto"/>
        <w:right w:val="none" w:sz="0" w:space="0" w:color="auto"/>
      </w:divBdr>
    </w:div>
    <w:div w:id="981814885">
      <w:bodyDiv w:val="1"/>
      <w:marLeft w:val="0"/>
      <w:marRight w:val="0"/>
      <w:marTop w:val="0"/>
      <w:marBottom w:val="0"/>
      <w:divBdr>
        <w:top w:val="none" w:sz="0" w:space="0" w:color="auto"/>
        <w:left w:val="none" w:sz="0" w:space="0" w:color="auto"/>
        <w:bottom w:val="none" w:sz="0" w:space="0" w:color="auto"/>
        <w:right w:val="none" w:sz="0" w:space="0" w:color="auto"/>
      </w:divBdr>
    </w:div>
    <w:div w:id="983581341">
      <w:bodyDiv w:val="1"/>
      <w:marLeft w:val="0"/>
      <w:marRight w:val="0"/>
      <w:marTop w:val="0"/>
      <w:marBottom w:val="0"/>
      <w:divBdr>
        <w:top w:val="none" w:sz="0" w:space="0" w:color="auto"/>
        <w:left w:val="none" w:sz="0" w:space="0" w:color="auto"/>
        <w:bottom w:val="none" w:sz="0" w:space="0" w:color="auto"/>
        <w:right w:val="none" w:sz="0" w:space="0" w:color="auto"/>
      </w:divBdr>
    </w:div>
    <w:div w:id="984434165">
      <w:bodyDiv w:val="1"/>
      <w:marLeft w:val="0"/>
      <w:marRight w:val="0"/>
      <w:marTop w:val="0"/>
      <w:marBottom w:val="0"/>
      <w:divBdr>
        <w:top w:val="none" w:sz="0" w:space="0" w:color="auto"/>
        <w:left w:val="none" w:sz="0" w:space="0" w:color="auto"/>
        <w:bottom w:val="none" w:sz="0" w:space="0" w:color="auto"/>
        <w:right w:val="none" w:sz="0" w:space="0" w:color="auto"/>
      </w:divBdr>
    </w:div>
    <w:div w:id="984436472">
      <w:bodyDiv w:val="1"/>
      <w:marLeft w:val="0"/>
      <w:marRight w:val="0"/>
      <w:marTop w:val="0"/>
      <w:marBottom w:val="0"/>
      <w:divBdr>
        <w:top w:val="none" w:sz="0" w:space="0" w:color="auto"/>
        <w:left w:val="none" w:sz="0" w:space="0" w:color="auto"/>
        <w:bottom w:val="none" w:sz="0" w:space="0" w:color="auto"/>
        <w:right w:val="none" w:sz="0" w:space="0" w:color="auto"/>
      </w:divBdr>
    </w:div>
    <w:div w:id="984745240">
      <w:bodyDiv w:val="1"/>
      <w:marLeft w:val="0"/>
      <w:marRight w:val="0"/>
      <w:marTop w:val="0"/>
      <w:marBottom w:val="0"/>
      <w:divBdr>
        <w:top w:val="none" w:sz="0" w:space="0" w:color="auto"/>
        <w:left w:val="none" w:sz="0" w:space="0" w:color="auto"/>
        <w:bottom w:val="none" w:sz="0" w:space="0" w:color="auto"/>
        <w:right w:val="none" w:sz="0" w:space="0" w:color="auto"/>
      </w:divBdr>
    </w:div>
    <w:div w:id="989746136">
      <w:bodyDiv w:val="1"/>
      <w:marLeft w:val="0"/>
      <w:marRight w:val="0"/>
      <w:marTop w:val="0"/>
      <w:marBottom w:val="0"/>
      <w:divBdr>
        <w:top w:val="none" w:sz="0" w:space="0" w:color="auto"/>
        <w:left w:val="none" w:sz="0" w:space="0" w:color="auto"/>
        <w:bottom w:val="none" w:sz="0" w:space="0" w:color="auto"/>
        <w:right w:val="none" w:sz="0" w:space="0" w:color="auto"/>
      </w:divBdr>
    </w:div>
    <w:div w:id="992026016">
      <w:bodyDiv w:val="1"/>
      <w:marLeft w:val="0"/>
      <w:marRight w:val="0"/>
      <w:marTop w:val="0"/>
      <w:marBottom w:val="0"/>
      <w:divBdr>
        <w:top w:val="none" w:sz="0" w:space="0" w:color="auto"/>
        <w:left w:val="none" w:sz="0" w:space="0" w:color="auto"/>
        <w:bottom w:val="none" w:sz="0" w:space="0" w:color="auto"/>
        <w:right w:val="none" w:sz="0" w:space="0" w:color="auto"/>
      </w:divBdr>
    </w:div>
    <w:div w:id="994263340">
      <w:bodyDiv w:val="1"/>
      <w:marLeft w:val="0"/>
      <w:marRight w:val="0"/>
      <w:marTop w:val="0"/>
      <w:marBottom w:val="0"/>
      <w:divBdr>
        <w:top w:val="none" w:sz="0" w:space="0" w:color="auto"/>
        <w:left w:val="none" w:sz="0" w:space="0" w:color="auto"/>
        <w:bottom w:val="none" w:sz="0" w:space="0" w:color="auto"/>
        <w:right w:val="none" w:sz="0" w:space="0" w:color="auto"/>
      </w:divBdr>
    </w:div>
    <w:div w:id="995763554">
      <w:bodyDiv w:val="1"/>
      <w:marLeft w:val="0"/>
      <w:marRight w:val="0"/>
      <w:marTop w:val="0"/>
      <w:marBottom w:val="0"/>
      <w:divBdr>
        <w:top w:val="none" w:sz="0" w:space="0" w:color="auto"/>
        <w:left w:val="none" w:sz="0" w:space="0" w:color="auto"/>
        <w:bottom w:val="none" w:sz="0" w:space="0" w:color="auto"/>
        <w:right w:val="none" w:sz="0" w:space="0" w:color="auto"/>
      </w:divBdr>
    </w:div>
    <w:div w:id="995959073">
      <w:bodyDiv w:val="1"/>
      <w:marLeft w:val="0"/>
      <w:marRight w:val="0"/>
      <w:marTop w:val="0"/>
      <w:marBottom w:val="0"/>
      <w:divBdr>
        <w:top w:val="none" w:sz="0" w:space="0" w:color="auto"/>
        <w:left w:val="none" w:sz="0" w:space="0" w:color="auto"/>
        <w:bottom w:val="none" w:sz="0" w:space="0" w:color="auto"/>
        <w:right w:val="none" w:sz="0" w:space="0" w:color="auto"/>
      </w:divBdr>
    </w:div>
    <w:div w:id="996618009">
      <w:bodyDiv w:val="1"/>
      <w:marLeft w:val="0"/>
      <w:marRight w:val="0"/>
      <w:marTop w:val="0"/>
      <w:marBottom w:val="0"/>
      <w:divBdr>
        <w:top w:val="none" w:sz="0" w:space="0" w:color="auto"/>
        <w:left w:val="none" w:sz="0" w:space="0" w:color="auto"/>
        <w:bottom w:val="none" w:sz="0" w:space="0" w:color="auto"/>
        <w:right w:val="none" w:sz="0" w:space="0" w:color="auto"/>
      </w:divBdr>
    </w:div>
    <w:div w:id="997346892">
      <w:bodyDiv w:val="1"/>
      <w:marLeft w:val="0"/>
      <w:marRight w:val="0"/>
      <w:marTop w:val="0"/>
      <w:marBottom w:val="0"/>
      <w:divBdr>
        <w:top w:val="none" w:sz="0" w:space="0" w:color="auto"/>
        <w:left w:val="none" w:sz="0" w:space="0" w:color="auto"/>
        <w:bottom w:val="none" w:sz="0" w:space="0" w:color="auto"/>
        <w:right w:val="none" w:sz="0" w:space="0" w:color="auto"/>
      </w:divBdr>
    </w:div>
    <w:div w:id="999306218">
      <w:bodyDiv w:val="1"/>
      <w:marLeft w:val="0"/>
      <w:marRight w:val="0"/>
      <w:marTop w:val="0"/>
      <w:marBottom w:val="0"/>
      <w:divBdr>
        <w:top w:val="none" w:sz="0" w:space="0" w:color="auto"/>
        <w:left w:val="none" w:sz="0" w:space="0" w:color="auto"/>
        <w:bottom w:val="none" w:sz="0" w:space="0" w:color="auto"/>
        <w:right w:val="none" w:sz="0" w:space="0" w:color="auto"/>
      </w:divBdr>
    </w:div>
    <w:div w:id="999887499">
      <w:bodyDiv w:val="1"/>
      <w:marLeft w:val="0"/>
      <w:marRight w:val="0"/>
      <w:marTop w:val="0"/>
      <w:marBottom w:val="0"/>
      <w:divBdr>
        <w:top w:val="none" w:sz="0" w:space="0" w:color="auto"/>
        <w:left w:val="none" w:sz="0" w:space="0" w:color="auto"/>
        <w:bottom w:val="none" w:sz="0" w:space="0" w:color="auto"/>
        <w:right w:val="none" w:sz="0" w:space="0" w:color="auto"/>
      </w:divBdr>
    </w:div>
    <w:div w:id="1003239313">
      <w:bodyDiv w:val="1"/>
      <w:marLeft w:val="0"/>
      <w:marRight w:val="0"/>
      <w:marTop w:val="0"/>
      <w:marBottom w:val="0"/>
      <w:divBdr>
        <w:top w:val="none" w:sz="0" w:space="0" w:color="auto"/>
        <w:left w:val="none" w:sz="0" w:space="0" w:color="auto"/>
        <w:bottom w:val="none" w:sz="0" w:space="0" w:color="auto"/>
        <w:right w:val="none" w:sz="0" w:space="0" w:color="auto"/>
      </w:divBdr>
    </w:div>
    <w:div w:id="1003240581">
      <w:bodyDiv w:val="1"/>
      <w:marLeft w:val="0"/>
      <w:marRight w:val="0"/>
      <w:marTop w:val="0"/>
      <w:marBottom w:val="0"/>
      <w:divBdr>
        <w:top w:val="none" w:sz="0" w:space="0" w:color="auto"/>
        <w:left w:val="none" w:sz="0" w:space="0" w:color="auto"/>
        <w:bottom w:val="none" w:sz="0" w:space="0" w:color="auto"/>
        <w:right w:val="none" w:sz="0" w:space="0" w:color="auto"/>
      </w:divBdr>
    </w:div>
    <w:div w:id="1004824203">
      <w:bodyDiv w:val="1"/>
      <w:marLeft w:val="0"/>
      <w:marRight w:val="0"/>
      <w:marTop w:val="0"/>
      <w:marBottom w:val="0"/>
      <w:divBdr>
        <w:top w:val="none" w:sz="0" w:space="0" w:color="auto"/>
        <w:left w:val="none" w:sz="0" w:space="0" w:color="auto"/>
        <w:bottom w:val="none" w:sz="0" w:space="0" w:color="auto"/>
        <w:right w:val="none" w:sz="0" w:space="0" w:color="auto"/>
      </w:divBdr>
    </w:div>
    <w:div w:id="1006128407">
      <w:bodyDiv w:val="1"/>
      <w:marLeft w:val="0"/>
      <w:marRight w:val="0"/>
      <w:marTop w:val="0"/>
      <w:marBottom w:val="0"/>
      <w:divBdr>
        <w:top w:val="none" w:sz="0" w:space="0" w:color="auto"/>
        <w:left w:val="none" w:sz="0" w:space="0" w:color="auto"/>
        <w:bottom w:val="none" w:sz="0" w:space="0" w:color="auto"/>
        <w:right w:val="none" w:sz="0" w:space="0" w:color="auto"/>
      </w:divBdr>
    </w:div>
    <w:div w:id="1008288713">
      <w:bodyDiv w:val="1"/>
      <w:marLeft w:val="0"/>
      <w:marRight w:val="0"/>
      <w:marTop w:val="0"/>
      <w:marBottom w:val="0"/>
      <w:divBdr>
        <w:top w:val="none" w:sz="0" w:space="0" w:color="auto"/>
        <w:left w:val="none" w:sz="0" w:space="0" w:color="auto"/>
        <w:bottom w:val="none" w:sz="0" w:space="0" w:color="auto"/>
        <w:right w:val="none" w:sz="0" w:space="0" w:color="auto"/>
      </w:divBdr>
    </w:div>
    <w:div w:id="1011102170">
      <w:bodyDiv w:val="1"/>
      <w:marLeft w:val="0"/>
      <w:marRight w:val="0"/>
      <w:marTop w:val="0"/>
      <w:marBottom w:val="0"/>
      <w:divBdr>
        <w:top w:val="none" w:sz="0" w:space="0" w:color="auto"/>
        <w:left w:val="none" w:sz="0" w:space="0" w:color="auto"/>
        <w:bottom w:val="none" w:sz="0" w:space="0" w:color="auto"/>
        <w:right w:val="none" w:sz="0" w:space="0" w:color="auto"/>
      </w:divBdr>
    </w:div>
    <w:div w:id="1014842425">
      <w:bodyDiv w:val="1"/>
      <w:marLeft w:val="0"/>
      <w:marRight w:val="0"/>
      <w:marTop w:val="0"/>
      <w:marBottom w:val="0"/>
      <w:divBdr>
        <w:top w:val="none" w:sz="0" w:space="0" w:color="auto"/>
        <w:left w:val="none" w:sz="0" w:space="0" w:color="auto"/>
        <w:bottom w:val="none" w:sz="0" w:space="0" w:color="auto"/>
        <w:right w:val="none" w:sz="0" w:space="0" w:color="auto"/>
      </w:divBdr>
    </w:div>
    <w:div w:id="1017731940">
      <w:bodyDiv w:val="1"/>
      <w:marLeft w:val="0"/>
      <w:marRight w:val="0"/>
      <w:marTop w:val="0"/>
      <w:marBottom w:val="0"/>
      <w:divBdr>
        <w:top w:val="none" w:sz="0" w:space="0" w:color="auto"/>
        <w:left w:val="none" w:sz="0" w:space="0" w:color="auto"/>
        <w:bottom w:val="none" w:sz="0" w:space="0" w:color="auto"/>
        <w:right w:val="none" w:sz="0" w:space="0" w:color="auto"/>
      </w:divBdr>
    </w:div>
    <w:div w:id="1021397749">
      <w:bodyDiv w:val="1"/>
      <w:marLeft w:val="0"/>
      <w:marRight w:val="0"/>
      <w:marTop w:val="0"/>
      <w:marBottom w:val="0"/>
      <w:divBdr>
        <w:top w:val="none" w:sz="0" w:space="0" w:color="auto"/>
        <w:left w:val="none" w:sz="0" w:space="0" w:color="auto"/>
        <w:bottom w:val="none" w:sz="0" w:space="0" w:color="auto"/>
        <w:right w:val="none" w:sz="0" w:space="0" w:color="auto"/>
      </w:divBdr>
    </w:div>
    <w:div w:id="1024137461">
      <w:bodyDiv w:val="1"/>
      <w:marLeft w:val="0"/>
      <w:marRight w:val="0"/>
      <w:marTop w:val="0"/>
      <w:marBottom w:val="0"/>
      <w:divBdr>
        <w:top w:val="none" w:sz="0" w:space="0" w:color="auto"/>
        <w:left w:val="none" w:sz="0" w:space="0" w:color="auto"/>
        <w:bottom w:val="none" w:sz="0" w:space="0" w:color="auto"/>
        <w:right w:val="none" w:sz="0" w:space="0" w:color="auto"/>
      </w:divBdr>
    </w:div>
    <w:div w:id="1024207906">
      <w:bodyDiv w:val="1"/>
      <w:marLeft w:val="0"/>
      <w:marRight w:val="0"/>
      <w:marTop w:val="0"/>
      <w:marBottom w:val="0"/>
      <w:divBdr>
        <w:top w:val="none" w:sz="0" w:space="0" w:color="auto"/>
        <w:left w:val="none" w:sz="0" w:space="0" w:color="auto"/>
        <w:bottom w:val="none" w:sz="0" w:space="0" w:color="auto"/>
        <w:right w:val="none" w:sz="0" w:space="0" w:color="auto"/>
      </w:divBdr>
    </w:div>
    <w:div w:id="1026296666">
      <w:bodyDiv w:val="1"/>
      <w:marLeft w:val="0"/>
      <w:marRight w:val="0"/>
      <w:marTop w:val="0"/>
      <w:marBottom w:val="0"/>
      <w:divBdr>
        <w:top w:val="none" w:sz="0" w:space="0" w:color="auto"/>
        <w:left w:val="none" w:sz="0" w:space="0" w:color="auto"/>
        <w:bottom w:val="none" w:sz="0" w:space="0" w:color="auto"/>
        <w:right w:val="none" w:sz="0" w:space="0" w:color="auto"/>
      </w:divBdr>
      <w:divsChild>
        <w:div w:id="1827740742">
          <w:marLeft w:val="0"/>
          <w:marRight w:val="0"/>
          <w:marTop w:val="0"/>
          <w:marBottom w:val="0"/>
          <w:divBdr>
            <w:top w:val="none" w:sz="0" w:space="0" w:color="auto"/>
            <w:left w:val="none" w:sz="0" w:space="0" w:color="auto"/>
            <w:bottom w:val="none" w:sz="0" w:space="0" w:color="auto"/>
            <w:right w:val="none" w:sz="0" w:space="0" w:color="auto"/>
          </w:divBdr>
        </w:div>
      </w:divsChild>
    </w:div>
    <w:div w:id="1026441802">
      <w:bodyDiv w:val="1"/>
      <w:marLeft w:val="0"/>
      <w:marRight w:val="0"/>
      <w:marTop w:val="0"/>
      <w:marBottom w:val="0"/>
      <w:divBdr>
        <w:top w:val="none" w:sz="0" w:space="0" w:color="auto"/>
        <w:left w:val="none" w:sz="0" w:space="0" w:color="auto"/>
        <w:bottom w:val="none" w:sz="0" w:space="0" w:color="auto"/>
        <w:right w:val="none" w:sz="0" w:space="0" w:color="auto"/>
      </w:divBdr>
    </w:div>
    <w:div w:id="1027022835">
      <w:bodyDiv w:val="1"/>
      <w:marLeft w:val="0"/>
      <w:marRight w:val="0"/>
      <w:marTop w:val="0"/>
      <w:marBottom w:val="0"/>
      <w:divBdr>
        <w:top w:val="none" w:sz="0" w:space="0" w:color="auto"/>
        <w:left w:val="none" w:sz="0" w:space="0" w:color="auto"/>
        <w:bottom w:val="none" w:sz="0" w:space="0" w:color="auto"/>
        <w:right w:val="none" w:sz="0" w:space="0" w:color="auto"/>
      </w:divBdr>
    </w:div>
    <w:div w:id="1027365197">
      <w:bodyDiv w:val="1"/>
      <w:marLeft w:val="0"/>
      <w:marRight w:val="0"/>
      <w:marTop w:val="0"/>
      <w:marBottom w:val="0"/>
      <w:divBdr>
        <w:top w:val="none" w:sz="0" w:space="0" w:color="auto"/>
        <w:left w:val="none" w:sz="0" w:space="0" w:color="auto"/>
        <w:bottom w:val="none" w:sz="0" w:space="0" w:color="auto"/>
        <w:right w:val="none" w:sz="0" w:space="0" w:color="auto"/>
      </w:divBdr>
      <w:divsChild>
        <w:div w:id="1157258922">
          <w:marLeft w:val="0"/>
          <w:marRight w:val="0"/>
          <w:marTop w:val="121"/>
          <w:marBottom w:val="0"/>
          <w:divBdr>
            <w:top w:val="none" w:sz="0" w:space="0" w:color="auto"/>
            <w:left w:val="none" w:sz="0" w:space="0" w:color="auto"/>
            <w:bottom w:val="none" w:sz="0" w:space="0" w:color="auto"/>
            <w:right w:val="none" w:sz="0" w:space="0" w:color="auto"/>
          </w:divBdr>
        </w:div>
      </w:divsChild>
    </w:div>
    <w:div w:id="1028024032">
      <w:bodyDiv w:val="1"/>
      <w:marLeft w:val="0"/>
      <w:marRight w:val="0"/>
      <w:marTop w:val="0"/>
      <w:marBottom w:val="0"/>
      <w:divBdr>
        <w:top w:val="none" w:sz="0" w:space="0" w:color="auto"/>
        <w:left w:val="none" w:sz="0" w:space="0" w:color="auto"/>
        <w:bottom w:val="none" w:sz="0" w:space="0" w:color="auto"/>
        <w:right w:val="none" w:sz="0" w:space="0" w:color="auto"/>
      </w:divBdr>
    </w:div>
    <w:div w:id="1028064460">
      <w:bodyDiv w:val="1"/>
      <w:marLeft w:val="0"/>
      <w:marRight w:val="0"/>
      <w:marTop w:val="0"/>
      <w:marBottom w:val="0"/>
      <w:divBdr>
        <w:top w:val="none" w:sz="0" w:space="0" w:color="auto"/>
        <w:left w:val="none" w:sz="0" w:space="0" w:color="auto"/>
        <w:bottom w:val="none" w:sz="0" w:space="0" w:color="auto"/>
        <w:right w:val="none" w:sz="0" w:space="0" w:color="auto"/>
      </w:divBdr>
    </w:div>
    <w:div w:id="1028332800">
      <w:bodyDiv w:val="1"/>
      <w:marLeft w:val="0"/>
      <w:marRight w:val="0"/>
      <w:marTop w:val="0"/>
      <w:marBottom w:val="0"/>
      <w:divBdr>
        <w:top w:val="none" w:sz="0" w:space="0" w:color="auto"/>
        <w:left w:val="none" w:sz="0" w:space="0" w:color="auto"/>
        <w:bottom w:val="none" w:sz="0" w:space="0" w:color="auto"/>
        <w:right w:val="none" w:sz="0" w:space="0" w:color="auto"/>
      </w:divBdr>
    </w:div>
    <w:div w:id="1033336705">
      <w:bodyDiv w:val="1"/>
      <w:marLeft w:val="0"/>
      <w:marRight w:val="0"/>
      <w:marTop w:val="0"/>
      <w:marBottom w:val="0"/>
      <w:divBdr>
        <w:top w:val="none" w:sz="0" w:space="0" w:color="auto"/>
        <w:left w:val="none" w:sz="0" w:space="0" w:color="auto"/>
        <w:bottom w:val="none" w:sz="0" w:space="0" w:color="auto"/>
        <w:right w:val="none" w:sz="0" w:space="0" w:color="auto"/>
      </w:divBdr>
    </w:div>
    <w:div w:id="1034309787">
      <w:bodyDiv w:val="1"/>
      <w:marLeft w:val="0"/>
      <w:marRight w:val="0"/>
      <w:marTop w:val="0"/>
      <w:marBottom w:val="0"/>
      <w:divBdr>
        <w:top w:val="none" w:sz="0" w:space="0" w:color="auto"/>
        <w:left w:val="none" w:sz="0" w:space="0" w:color="auto"/>
        <w:bottom w:val="none" w:sz="0" w:space="0" w:color="auto"/>
        <w:right w:val="none" w:sz="0" w:space="0" w:color="auto"/>
      </w:divBdr>
    </w:div>
    <w:div w:id="1034964164">
      <w:bodyDiv w:val="1"/>
      <w:marLeft w:val="0"/>
      <w:marRight w:val="0"/>
      <w:marTop w:val="0"/>
      <w:marBottom w:val="0"/>
      <w:divBdr>
        <w:top w:val="none" w:sz="0" w:space="0" w:color="auto"/>
        <w:left w:val="none" w:sz="0" w:space="0" w:color="auto"/>
        <w:bottom w:val="none" w:sz="0" w:space="0" w:color="auto"/>
        <w:right w:val="none" w:sz="0" w:space="0" w:color="auto"/>
      </w:divBdr>
    </w:div>
    <w:div w:id="1035816012">
      <w:bodyDiv w:val="1"/>
      <w:marLeft w:val="0"/>
      <w:marRight w:val="0"/>
      <w:marTop w:val="0"/>
      <w:marBottom w:val="0"/>
      <w:divBdr>
        <w:top w:val="none" w:sz="0" w:space="0" w:color="auto"/>
        <w:left w:val="none" w:sz="0" w:space="0" w:color="auto"/>
        <w:bottom w:val="none" w:sz="0" w:space="0" w:color="auto"/>
        <w:right w:val="none" w:sz="0" w:space="0" w:color="auto"/>
      </w:divBdr>
      <w:divsChild>
        <w:div w:id="1314679083">
          <w:marLeft w:val="0"/>
          <w:marRight w:val="0"/>
          <w:marTop w:val="121"/>
          <w:marBottom w:val="0"/>
          <w:divBdr>
            <w:top w:val="none" w:sz="0" w:space="0" w:color="auto"/>
            <w:left w:val="none" w:sz="0" w:space="0" w:color="auto"/>
            <w:bottom w:val="none" w:sz="0" w:space="0" w:color="auto"/>
            <w:right w:val="none" w:sz="0" w:space="0" w:color="auto"/>
          </w:divBdr>
        </w:div>
      </w:divsChild>
    </w:div>
    <w:div w:id="1036615318">
      <w:bodyDiv w:val="1"/>
      <w:marLeft w:val="0"/>
      <w:marRight w:val="0"/>
      <w:marTop w:val="0"/>
      <w:marBottom w:val="0"/>
      <w:divBdr>
        <w:top w:val="none" w:sz="0" w:space="0" w:color="auto"/>
        <w:left w:val="none" w:sz="0" w:space="0" w:color="auto"/>
        <w:bottom w:val="none" w:sz="0" w:space="0" w:color="auto"/>
        <w:right w:val="none" w:sz="0" w:space="0" w:color="auto"/>
      </w:divBdr>
    </w:div>
    <w:div w:id="1037585771">
      <w:bodyDiv w:val="1"/>
      <w:marLeft w:val="0"/>
      <w:marRight w:val="0"/>
      <w:marTop w:val="0"/>
      <w:marBottom w:val="0"/>
      <w:divBdr>
        <w:top w:val="none" w:sz="0" w:space="0" w:color="auto"/>
        <w:left w:val="none" w:sz="0" w:space="0" w:color="auto"/>
        <w:bottom w:val="none" w:sz="0" w:space="0" w:color="auto"/>
        <w:right w:val="none" w:sz="0" w:space="0" w:color="auto"/>
      </w:divBdr>
    </w:div>
    <w:div w:id="1038433293">
      <w:bodyDiv w:val="1"/>
      <w:marLeft w:val="0"/>
      <w:marRight w:val="0"/>
      <w:marTop w:val="0"/>
      <w:marBottom w:val="0"/>
      <w:divBdr>
        <w:top w:val="none" w:sz="0" w:space="0" w:color="auto"/>
        <w:left w:val="none" w:sz="0" w:space="0" w:color="auto"/>
        <w:bottom w:val="none" w:sz="0" w:space="0" w:color="auto"/>
        <w:right w:val="none" w:sz="0" w:space="0" w:color="auto"/>
      </w:divBdr>
    </w:div>
    <w:div w:id="1045905499">
      <w:bodyDiv w:val="1"/>
      <w:marLeft w:val="0"/>
      <w:marRight w:val="0"/>
      <w:marTop w:val="0"/>
      <w:marBottom w:val="0"/>
      <w:divBdr>
        <w:top w:val="none" w:sz="0" w:space="0" w:color="auto"/>
        <w:left w:val="none" w:sz="0" w:space="0" w:color="auto"/>
        <w:bottom w:val="none" w:sz="0" w:space="0" w:color="auto"/>
        <w:right w:val="none" w:sz="0" w:space="0" w:color="auto"/>
      </w:divBdr>
    </w:div>
    <w:div w:id="1047799142">
      <w:bodyDiv w:val="1"/>
      <w:marLeft w:val="0"/>
      <w:marRight w:val="0"/>
      <w:marTop w:val="0"/>
      <w:marBottom w:val="0"/>
      <w:divBdr>
        <w:top w:val="none" w:sz="0" w:space="0" w:color="auto"/>
        <w:left w:val="none" w:sz="0" w:space="0" w:color="auto"/>
        <w:bottom w:val="none" w:sz="0" w:space="0" w:color="auto"/>
        <w:right w:val="none" w:sz="0" w:space="0" w:color="auto"/>
      </w:divBdr>
    </w:div>
    <w:div w:id="1049377481">
      <w:bodyDiv w:val="1"/>
      <w:marLeft w:val="0"/>
      <w:marRight w:val="0"/>
      <w:marTop w:val="0"/>
      <w:marBottom w:val="0"/>
      <w:divBdr>
        <w:top w:val="none" w:sz="0" w:space="0" w:color="auto"/>
        <w:left w:val="none" w:sz="0" w:space="0" w:color="auto"/>
        <w:bottom w:val="none" w:sz="0" w:space="0" w:color="auto"/>
        <w:right w:val="none" w:sz="0" w:space="0" w:color="auto"/>
      </w:divBdr>
      <w:divsChild>
        <w:div w:id="32392927">
          <w:marLeft w:val="0"/>
          <w:marRight w:val="0"/>
          <w:marTop w:val="0"/>
          <w:marBottom w:val="0"/>
          <w:divBdr>
            <w:top w:val="none" w:sz="0" w:space="0" w:color="auto"/>
            <w:left w:val="none" w:sz="0" w:space="0" w:color="auto"/>
            <w:bottom w:val="none" w:sz="0" w:space="0" w:color="auto"/>
            <w:right w:val="none" w:sz="0" w:space="0" w:color="auto"/>
          </w:divBdr>
        </w:div>
        <w:div w:id="423304055">
          <w:marLeft w:val="0"/>
          <w:marRight w:val="0"/>
          <w:marTop w:val="121"/>
          <w:marBottom w:val="0"/>
          <w:divBdr>
            <w:top w:val="none" w:sz="0" w:space="0" w:color="auto"/>
            <w:left w:val="none" w:sz="0" w:space="0" w:color="auto"/>
            <w:bottom w:val="none" w:sz="0" w:space="0" w:color="auto"/>
            <w:right w:val="none" w:sz="0" w:space="0" w:color="auto"/>
          </w:divBdr>
        </w:div>
        <w:div w:id="832264028">
          <w:marLeft w:val="0"/>
          <w:marRight w:val="0"/>
          <w:marTop w:val="121"/>
          <w:marBottom w:val="0"/>
          <w:divBdr>
            <w:top w:val="none" w:sz="0" w:space="0" w:color="auto"/>
            <w:left w:val="none" w:sz="0" w:space="0" w:color="auto"/>
            <w:bottom w:val="none" w:sz="0" w:space="0" w:color="auto"/>
            <w:right w:val="none" w:sz="0" w:space="0" w:color="auto"/>
          </w:divBdr>
        </w:div>
        <w:div w:id="1754737854">
          <w:marLeft w:val="0"/>
          <w:marRight w:val="0"/>
          <w:marTop w:val="121"/>
          <w:marBottom w:val="0"/>
          <w:divBdr>
            <w:top w:val="none" w:sz="0" w:space="0" w:color="auto"/>
            <w:left w:val="none" w:sz="0" w:space="0" w:color="auto"/>
            <w:bottom w:val="none" w:sz="0" w:space="0" w:color="auto"/>
            <w:right w:val="none" w:sz="0" w:space="0" w:color="auto"/>
          </w:divBdr>
        </w:div>
      </w:divsChild>
    </w:div>
    <w:div w:id="1049456215">
      <w:bodyDiv w:val="1"/>
      <w:marLeft w:val="0"/>
      <w:marRight w:val="0"/>
      <w:marTop w:val="0"/>
      <w:marBottom w:val="0"/>
      <w:divBdr>
        <w:top w:val="none" w:sz="0" w:space="0" w:color="auto"/>
        <w:left w:val="none" w:sz="0" w:space="0" w:color="auto"/>
        <w:bottom w:val="none" w:sz="0" w:space="0" w:color="auto"/>
        <w:right w:val="none" w:sz="0" w:space="0" w:color="auto"/>
      </w:divBdr>
    </w:div>
    <w:div w:id="1049962020">
      <w:bodyDiv w:val="1"/>
      <w:marLeft w:val="0"/>
      <w:marRight w:val="0"/>
      <w:marTop w:val="0"/>
      <w:marBottom w:val="0"/>
      <w:divBdr>
        <w:top w:val="none" w:sz="0" w:space="0" w:color="auto"/>
        <w:left w:val="none" w:sz="0" w:space="0" w:color="auto"/>
        <w:bottom w:val="none" w:sz="0" w:space="0" w:color="auto"/>
        <w:right w:val="none" w:sz="0" w:space="0" w:color="auto"/>
      </w:divBdr>
    </w:div>
    <w:div w:id="1050225992">
      <w:bodyDiv w:val="1"/>
      <w:marLeft w:val="0"/>
      <w:marRight w:val="0"/>
      <w:marTop w:val="0"/>
      <w:marBottom w:val="0"/>
      <w:divBdr>
        <w:top w:val="none" w:sz="0" w:space="0" w:color="auto"/>
        <w:left w:val="none" w:sz="0" w:space="0" w:color="auto"/>
        <w:bottom w:val="none" w:sz="0" w:space="0" w:color="auto"/>
        <w:right w:val="none" w:sz="0" w:space="0" w:color="auto"/>
      </w:divBdr>
    </w:div>
    <w:div w:id="1051534971">
      <w:bodyDiv w:val="1"/>
      <w:marLeft w:val="0"/>
      <w:marRight w:val="0"/>
      <w:marTop w:val="0"/>
      <w:marBottom w:val="0"/>
      <w:divBdr>
        <w:top w:val="none" w:sz="0" w:space="0" w:color="auto"/>
        <w:left w:val="none" w:sz="0" w:space="0" w:color="auto"/>
        <w:bottom w:val="none" w:sz="0" w:space="0" w:color="auto"/>
        <w:right w:val="none" w:sz="0" w:space="0" w:color="auto"/>
      </w:divBdr>
    </w:div>
    <w:div w:id="1052122881">
      <w:bodyDiv w:val="1"/>
      <w:marLeft w:val="0"/>
      <w:marRight w:val="0"/>
      <w:marTop w:val="0"/>
      <w:marBottom w:val="0"/>
      <w:divBdr>
        <w:top w:val="none" w:sz="0" w:space="0" w:color="auto"/>
        <w:left w:val="none" w:sz="0" w:space="0" w:color="auto"/>
        <w:bottom w:val="none" w:sz="0" w:space="0" w:color="auto"/>
        <w:right w:val="none" w:sz="0" w:space="0" w:color="auto"/>
      </w:divBdr>
      <w:divsChild>
        <w:div w:id="1662388106">
          <w:marLeft w:val="0"/>
          <w:marRight w:val="0"/>
          <w:marTop w:val="121"/>
          <w:marBottom w:val="0"/>
          <w:divBdr>
            <w:top w:val="none" w:sz="0" w:space="0" w:color="auto"/>
            <w:left w:val="none" w:sz="0" w:space="0" w:color="auto"/>
            <w:bottom w:val="none" w:sz="0" w:space="0" w:color="auto"/>
            <w:right w:val="none" w:sz="0" w:space="0" w:color="auto"/>
          </w:divBdr>
        </w:div>
      </w:divsChild>
    </w:div>
    <w:div w:id="1055083898">
      <w:bodyDiv w:val="1"/>
      <w:marLeft w:val="0"/>
      <w:marRight w:val="0"/>
      <w:marTop w:val="0"/>
      <w:marBottom w:val="0"/>
      <w:divBdr>
        <w:top w:val="none" w:sz="0" w:space="0" w:color="auto"/>
        <w:left w:val="none" w:sz="0" w:space="0" w:color="auto"/>
        <w:bottom w:val="none" w:sz="0" w:space="0" w:color="auto"/>
        <w:right w:val="none" w:sz="0" w:space="0" w:color="auto"/>
      </w:divBdr>
    </w:div>
    <w:div w:id="1055423587">
      <w:bodyDiv w:val="1"/>
      <w:marLeft w:val="0"/>
      <w:marRight w:val="0"/>
      <w:marTop w:val="0"/>
      <w:marBottom w:val="0"/>
      <w:divBdr>
        <w:top w:val="none" w:sz="0" w:space="0" w:color="auto"/>
        <w:left w:val="none" w:sz="0" w:space="0" w:color="auto"/>
        <w:bottom w:val="none" w:sz="0" w:space="0" w:color="auto"/>
        <w:right w:val="none" w:sz="0" w:space="0" w:color="auto"/>
      </w:divBdr>
    </w:div>
    <w:div w:id="1055588677">
      <w:bodyDiv w:val="1"/>
      <w:marLeft w:val="0"/>
      <w:marRight w:val="0"/>
      <w:marTop w:val="0"/>
      <w:marBottom w:val="0"/>
      <w:divBdr>
        <w:top w:val="none" w:sz="0" w:space="0" w:color="auto"/>
        <w:left w:val="none" w:sz="0" w:space="0" w:color="auto"/>
        <w:bottom w:val="none" w:sz="0" w:space="0" w:color="auto"/>
        <w:right w:val="none" w:sz="0" w:space="0" w:color="auto"/>
      </w:divBdr>
    </w:div>
    <w:div w:id="1056389404">
      <w:bodyDiv w:val="1"/>
      <w:marLeft w:val="0"/>
      <w:marRight w:val="0"/>
      <w:marTop w:val="0"/>
      <w:marBottom w:val="0"/>
      <w:divBdr>
        <w:top w:val="none" w:sz="0" w:space="0" w:color="auto"/>
        <w:left w:val="none" w:sz="0" w:space="0" w:color="auto"/>
        <w:bottom w:val="none" w:sz="0" w:space="0" w:color="auto"/>
        <w:right w:val="none" w:sz="0" w:space="0" w:color="auto"/>
      </w:divBdr>
    </w:div>
    <w:div w:id="1058357818">
      <w:bodyDiv w:val="1"/>
      <w:marLeft w:val="0"/>
      <w:marRight w:val="0"/>
      <w:marTop w:val="0"/>
      <w:marBottom w:val="0"/>
      <w:divBdr>
        <w:top w:val="none" w:sz="0" w:space="0" w:color="auto"/>
        <w:left w:val="none" w:sz="0" w:space="0" w:color="auto"/>
        <w:bottom w:val="none" w:sz="0" w:space="0" w:color="auto"/>
        <w:right w:val="none" w:sz="0" w:space="0" w:color="auto"/>
      </w:divBdr>
      <w:divsChild>
        <w:div w:id="1788697988">
          <w:marLeft w:val="0"/>
          <w:marRight w:val="0"/>
          <w:marTop w:val="121"/>
          <w:marBottom w:val="0"/>
          <w:divBdr>
            <w:top w:val="none" w:sz="0" w:space="0" w:color="auto"/>
            <w:left w:val="none" w:sz="0" w:space="0" w:color="auto"/>
            <w:bottom w:val="none" w:sz="0" w:space="0" w:color="auto"/>
            <w:right w:val="none" w:sz="0" w:space="0" w:color="auto"/>
          </w:divBdr>
        </w:div>
      </w:divsChild>
    </w:div>
    <w:div w:id="1061370245">
      <w:bodyDiv w:val="1"/>
      <w:marLeft w:val="0"/>
      <w:marRight w:val="0"/>
      <w:marTop w:val="0"/>
      <w:marBottom w:val="0"/>
      <w:divBdr>
        <w:top w:val="none" w:sz="0" w:space="0" w:color="auto"/>
        <w:left w:val="none" w:sz="0" w:space="0" w:color="auto"/>
        <w:bottom w:val="none" w:sz="0" w:space="0" w:color="auto"/>
        <w:right w:val="none" w:sz="0" w:space="0" w:color="auto"/>
      </w:divBdr>
    </w:div>
    <w:div w:id="1064260507">
      <w:bodyDiv w:val="1"/>
      <w:marLeft w:val="0"/>
      <w:marRight w:val="0"/>
      <w:marTop w:val="0"/>
      <w:marBottom w:val="0"/>
      <w:divBdr>
        <w:top w:val="none" w:sz="0" w:space="0" w:color="auto"/>
        <w:left w:val="none" w:sz="0" w:space="0" w:color="auto"/>
        <w:bottom w:val="none" w:sz="0" w:space="0" w:color="auto"/>
        <w:right w:val="none" w:sz="0" w:space="0" w:color="auto"/>
      </w:divBdr>
    </w:div>
    <w:div w:id="1065031168">
      <w:bodyDiv w:val="1"/>
      <w:marLeft w:val="0"/>
      <w:marRight w:val="0"/>
      <w:marTop w:val="0"/>
      <w:marBottom w:val="0"/>
      <w:divBdr>
        <w:top w:val="none" w:sz="0" w:space="0" w:color="auto"/>
        <w:left w:val="none" w:sz="0" w:space="0" w:color="auto"/>
        <w:bottom w:val="none" w:sz="0" w:space="0" w:color="auto"/>
        <w:right w:val="none" w:sz="0" w:space="0" w:color="auto"/>
      </w:divBdr>
      <w:divsChild>
        <w:div w:id="1356423872">
          <w:marLeft w:val="0"/>
          <w:marRight w:val="0"/>
          <w:marTop w:val="0"/>
          <w:marBottom w:val="240"/>
          <w:divBdr>
            <w:top w:val="none" w:sz="0" w:space="0" w:color="auto"/>
            <w:left w:val="none" w:sz="0" w:space="0" w:color="auto"/>
            <w:bottom w:val="none" w:sz="0" w:space="0" w:color="auto"/>
            <w:right w:val="none" w:sz="0" w:space="0" w:color="auto"/>
          </w:divBdr>
        </w:div>
      </w:divsChild>
    </w:div>
    <w:div w:id="1066338936">
      <w:bodyDiv w:val="1"/>
      <w:marLeft w:val="0"/>
      <w:marRight w:val="0"/>
      <w:marTop w:val="0"/>
      <w:marBottom w:val="0"/>
      <w:divBdr>
        <w:top w:val="none" w:sz="0" w:space="0" w:color="auto"/>
        <w:left w:val="none" w:sz="0" w:space="0" w:color="auto"/>
        <w:bottom w:val="none" w:sz="0" w:space="0" w:color="auto"/>
        <w:right w:val="none" w:sz="0" w:space="0" w:color="auto"/>
      </w:divBdr>
    </w:div>
    <w:div w:id="1066874259">
      <w:bodyDiv w:val="1"/>
      <w:marLeft w:val="0"/>
      <w:marRight w:val="0"/>
      <w:marTop w:val="0"/>
      <w:marBottom w:val="0"/>
      <w:divBdr>
        <w:top w:val="none" w:sz="0" w:space="0" w:color="auto"/>
        <w:left w:val="none" w:sz="0" w:space="0" w:color="auto"/>
        <w:bottom w:val="none" w:sz="0" w:space="0" w:color="auto"/>
        <w:right w:val="none" w:sz="0" w:space="0" w:color="auto"/>
      </w:divBdr>
    </w:div>
    <w:div w:id="1067218980">
      <w:bodyDiv w:val="1"/>
      <w:marLeft w:val="0"/>
      <w:marRight w:val="0"/>
      <w:marTop w:val="0"/>
      <w:marBottom w:val="0"/>
      <w:divBdr>
        <w:top w:val="none" w:sz="0" w:space="0" w:color="auto"/>
        <w:left w:val="none" w:sz="0" w:space="0" w:color="auto"/>
        <w:bottom w:val="none" w:sz="0" w:space="0" w:color="auto"/>
        <w:right w:val="none" w:sz="0" w:space="0" w:color="auto"/>
      </w:divBdr>
    </w:div>
    <w:div w:id="1069107845">
      <w:bodyDiv w:val="1"/>
      <w:marLeft w:val="0"/>
      <w:marRight w:val="0"/>
      <w:marTop w:val="0"/>
      <w:marBottom w:val="0"/>
      <w:divBdr>
        <w:top w:val="none" w:sz="0" w:space="0" w:color="auto"/>
        <w:left w:val="none" w:sz="0" w:space="0" w:color="auto"/>
        <w:bottom w:val="none" w:sz="0" w:space="0" w:color="auto"/>
        <w:right w:val="none" w:sz="0" w:space="0" w:color="auto"/>
      </w:divBdr>
      <w:divsChild>
        <w:div w:id="1928953463">
          <w:marLeft w:val="0"/>
          <w:marRight w:val="0"/>
          <w:marTop w:val="121"/>
          <w:marBottom w:val="0"/>
          <w:divBdr>
            <w:top w:val="none" w:sz="0" w:space="0" w:color="auto"/>
            <w:left w:val="none" w:sz="0" w:space="0" w:color="auto"/>
            <w:bottom w:val="none" w:sz="0" w:space="0" w:color="auto"/>
            <w:right w:val="none" w:sz="0" w:space="0" w:color="auto"/>
          </w:divBdr>
        </w:div>
      </w:divsChild>
    </w:div>
    <w:div w:id="1070035955">
      <w:bodyDiv w:val="1"/>
      <w:marLeft w:val="0"/>
      <w:marRight w:val="0"/>
      <w:marTop w:val="0"/>
      <w:marBottom w:val="0"/>
      <w:divBdr>
        <w:top w:val="none" w:sz="0" w:space="0" w:color="auto"/>
        <w:left w:val="none" w:sz="0" w:space="0" w:color="auto"/>
        <w:bottom w:val="none" w:sz="0" w:space="0" w:color="auto"/>
        <w:right w:val="none" w:sz="0" w:space="0" w:color="auto"/>
      </w:divBdr>
    </w:div>
    <w:div w:id="1072196333">
      <w:bodyDiv w:val="1"/>
      <w:marLeft w:val="0"/>
      <w:marRight w:val="0"/>
      <w:marTop w:val="0"/>
      <w:marBottom w:val="0"/>
      <w:divBdr>
        <w:top w:val="none" w:sz="0" w:space="0" w:color="auto"/>
        <w:left w:val="none" w:sz="0" w:space="0" w:color="auto"/>
        <w:bottom w:val="none" w:sz="0" w:space="0" w:color="auto"/>
        <w:right w:val="none" w:sz="0" w:space="0" w:color="auto"/>
      </w:divBdr>
    </w:div>
    <w:div w:id="1073504998">
      <w:bodyDiv w:val="1"/>
      <w:marLeft w:val="0"/>
      <w:marRight w:val="0"/>
      <w:marTop w:val="0"/>
      <w:marBottom w:val="0"/>
      <w:divBdr>
        <w:top w:val="none" w:sz="0" w:space="0" w:color="auto"/>
        <w:left w:val="none" w:sz="0" w:space="0" w:color="auto"/>
        <w:bottom w:val="none" w:sz="0" w:space="0" w:color="auto"/>
        <w:right w:val="none" w:sz="0" w:space="0" w:color="auto"/>
      </w:divBdr>
    </w:div>
    <w:div w:id="1074279255">
      <w:bodyDiv w:val="1"/>
      <w:marLeft w:val="0"/>
      <w:marRight w:val="0"/>
      <w:marTop w:val="0"/>
      <w:marBottom w:val="0"/>
      <w:divBdr>
        <w:top w:val="none" w:sz="0" w:space="0" w:color="auto"/>
        <w:left w:val="none" w:sz="0" w:space="0" w:color="auto"/>
        <w:bottom w:val="none" w:sz="0" w:space="0" w:color="auto"/>
        <w:right w:val="none" w:sz="0" w:space="0" w:color="auto"/>
      </w:divBdr>
      <w:divsChild>
        <w:div w:id="1854151457">
          <w:marLeft w:val="0"/>
          <w:marRight w:val="0"/>
          <w:marTop w:val="121"/>
          <w:marBottom w:val="0"/>
          <w:divBdr>
            <w:top w:val="none" w:sz="0" w:space="0" w:color="auto"/>
            <w:left w:val="none" w:sz="0" w:space="0" w:color="auto"/>
            <w:bottom w:val="none" w:sz="0" w:space="0" w:color="auto"/>
            <w:right w:val="none" w:sz="0" w:space="0" w:color="auto"/>
          </w:divBdr>
        </w:div>
      </w:divsChild>
    </w:div>
    <w:div w:id="1077286408">
      <w:bodyDiv w:val="1"/>
      <w:marLeft w:val="0"/>
      <w:marRight w:val="0"/>
      <w:marTop w:val="0"/>
      <w:marBottom w:val="0"/>
      <w:divBdr>
        <w:top w:val="none" w:sz="0" w:space="0" w:color="auto"/>
        <w:left w:val="none" w:sz="0" w:space="0" w:color="auto"/>
        <w:bottom w:val="none" w:sz="0" w:space="0" w:color="auto"/>
        <w:right w:val="none" w:sz="0" w:space="0" w:color="auto"/>
      </w:divBdr>
    </w:div>
    <w:div w:id="1077939635">
      <w:bodyDiv w:val="1"/>
      <w:marLeft w:val="0"/>
      <w:marRight w:val="0"/>
      <w:marTop w:val="0"/>
      <w:marBottom w:val="0"/>
      <w:divBdr>
        <w:top w:val="none" w:sz="0" w:space="0" w:color="auto"/>
        <w:left w:val="none" w:sz="0" w:space="0" w:color="auto"/>
        <w:bottom w:val="none" w:sz="0" w:space="0" w:color="auto"/>
        <w:right w:val="none" w:sz="0" w:space="0" w:color="auto"/>
      </w:divBdr>
      <w:divsChild>
        <w:div w:id="306863816">
          <w:marLeft w:val="0"/>
          <w:marRight w:val="0"/>
          <w:marTop w:val="121"/>
          <w:marBottom w:val="0"/>
          <w:divBdr>
            <w:top w:val="none" w:sz="0" w:space="0" w:color="auto"/>
            <w:left w:val="none" w:sz="0" w:space="0" w:color="auto"/>
            <w:bottom w:val="none" w:sz="0" w:space="0" w:color="auto"/>
            <w:right w:val="none" w:sz="0" w:space="0" w:color="auto"/>
          </w:divBdr>
        </w:div>
      </w:divsChild>
    </w:div>
    <w:div w:id="1078555388">
      <w:bodyDiv w:val="1"/>
      <w:marLeft w:val="0"/>
      <w:marRight w:val="0"/>
      <w:marTop w:val="0"/>
      <w:marBottom w:val="0"/>
      <w:divBdr>
        <w:top w:val="none" w:sz="0" w:space="0" w:color="auto"/>
        <w:left w:val="none" w:sz="0" w:space="0" w:color="auto"/>
        <w:bottom w:val="none" w:sz="0" w:space="0" w:color="auto"/>
        <w:right w:val="none" w:sz="0" w:space="0" w:color="auto"/>
      </w:divBdr>
    </w:div>
    <w:div w:id="1081680630">
      <w:bodyDiv w:val="1"/>
      <w:marLeft w:val="0"/>
      <w:marRight w:val="0"/>
      <w:marTop w:val="0"/>
      <w:marBottom w:val="0"/>
      <w:divBdr>
        <w:top w:val="none" w:sz="0" w:space="0" w:color="auto"/>
        <w:left w:val="none" w:sz="0" w:space="0" w:color="auto"/>
        <w:bottom w:val="none" w:sz="0" w:space="0" w:color="auto"/>
        <w:right w:val="none" w:sz="0" w:space="0" w:color="auto"/>
      </w:divBdr>
    </w:div>
    <w:div w:id="1087459123">
      <w:bodyDiv w:val="1"/>
      <w:marLeft w:val="0"/>
      <w:marRight w:val="0"/>
      <w:marTop w:val="0"/>
      <w:marBottom w:val="0"/>
      <w:divBdr>
        <w:top w:val="none" w:sz="0" w:space="0" w:color="auto"/>
        <w:left w:val="none" w:sz="0" w:space="0" w:color="auto"/>
        <w:bottom w:val="none" w:sz="0" w:space="0" w:color="auto"/>
        <w:right w:val="none" w:sz="0" w:space="0" w:color="auto"/>
      </w:divBdr>
    </w:div>
    <w:div w:id="1087917847">
      <w:bodyDiv w:val="1"/>
      <w:marLeft w:val="0"/>
      <w:marRight w:val="0"/>
      <w:marTop w:val="0"/>
      <w:marBottom w:val="0"/>
      <w:divBdr>
        <w:top w:val="none" w:sz="0" w:space="0" w:color="auto"/>
        <w:left w:val="none" w:sz="0" w:space="0" w:color="auto"/>
        <w:bottom w:val="none" w:sz="0" w:space="0" w:color="auto"/>
        <w:right w:val="none" w:sz="0" w:space="0" w:color="auto"/>
      </w:divBdr>
    </w:div>
    <w:div w:id="1092049445">
      <w:bodyDiv w:val="1"/>
      <w:marLeft w:val="0"/>
      <w:marRight w:val="0"/>
      <w:marTop w:val="0"/>
      <w:marBottom w:val="0"/>
      <w:divBdr>
        <w:top w:val="none" w:sz="0" w:space="0" w:color="auto"/>
        <w:left w:val="none" w:sz="0" w:space="0" w:color="auto"/>
        <w:bottom w:val="none" w:sz="0" w:space="0" w:color="auto"/>
        <w:right w:val="none" w:sz="0" w:space="0" w:color="auto"/>
      </w:divBdr>
    </w:div>
    <w:div w:id="1093894081">
      <w:bodyDiv w:val="1"/>
      <w:marLeft w:val="0"/>
      <w:marRight w:val="0"/>
      <w:marTop w:val="0"/>
      <w:marBottom w:val="0"/>
      <w:divBdr>
        <w:top w:val="none" w:sz="0" w:space="0" w:color="auto"/>
        <w:left w:val="none" w:sz="0" w:space="0" w:color="auto"/>
        <w:bottom w:val="none" w:sz="0" w:space="0" w:color="auto"/>
        <w:right w:val="none" w:sz="0" w:space="0" w:color="auto"/>
      </w:divBdr>
    </w:div>
    <w:div w:id="1094321972">
      <w:bodyDiv w:val="1"/>
      <w:marLeft w:val="0"/>
      <w:marRight w:val="0"/>
      <w:marTop w:val="0"/>
      <w:marBottom w:val="0"/>
      <w:divBdr>
        <w:top w:val="none" w:sz="0" w:space="0" w:color="auto"/>
        <w:left w:val="none" w:sz="0" w:space="0" w:color="auto"/>
        <w:bottom w:val="none" w:sz="0" w:space="0" w:color="auto"/>
        <w:right w:val="none" w:sz="0" w:space="0" w:color="auto"/>
      </w:divBdr>
    </w:div>
    <w:div w:id="1096823222">
      <w:bodyDiv w:val="1"/>
      <w:marLeft w:val="0"/>
      <w:marRight w:val="0"/>
      <w:marTop w:val="0"/>
      <w:marBottom w:val="0"/>
      <w:divBdr>
        <w:top w:val="none" w:sz="0" w:space="0" w:color="auto"/>
        <w:left w:val="none" w:sz="0" w:space="0" w:color="auto"/>
        <w:bottom w:val="none" w:sz="0" w:space="0" w:color="auto"/>
        <w:right w:val="none" w:sz="0" w:space="0" w:color="auto"/>
      </w:divBdr>
    </w:div>
    <w:div w:id="1098864166">
      <w:bodyDiv w:val="1"/>
      <w:marLeft w:val="0"/>
      <w:marRight w:val="0"/>
      <w:marTop w:val="0"/>
      <w:marBottom w:val="0"/>
      <w:divBdr>
        <w:top w:val="none" w:sz="0" w:space="0" w:color="auto"/>
        <w:left w:val="none" w:sz="0" w:space="0" w:color="auto"/>
        <w:bottom w:val="none" w:sz="0" w:space="0" w:color="auto"/>
        <w:right w:val="none" w:sz="0" w:space="0" w:color="auto"/>
      </w:divBdr>
    </w:div>
    <w:div w:id="1099716710">
      <w:bodyDiv w:val="1"/>
      <w:marLeft w:val="0"/>
      <w:marRight w:val="0"/>
      <w:marTop w:val="0"/>
      <w:marBottom w:val="0"/>
      <w:divBdr>
        <w:top w:val="none" w:sz="0" w:space="0" w:color="auto"/>
        <w:left w:val="none" w:sz="0" w:space="0" w:color="auto"/>
        <w:bottom w:val="none" w:sz="0" w:space="0" w:color="auto"/>
        <w:right w:val="none" w:sz="0" w:space="0" w:color="auto"/>
      </w:divBdr>
    </w:div>
    <w:div w:id="1100761798">
      <w:bodyDiv w:val="1"/>
      <w:marLeft w:val="0"/>
      <w:marRight w:val="0"/>
      <w:marTop w:val="0"/>
      <w:marBottom w:val="0"/>
      <w:divBdr>
        <w:top w:val="none" w:sz="0" w:space="0" w:color="auto"/>
        <w:left w:val="none" w:sz="0" w:space="0" w:color="auto"/>
        <w:bottom w:val="none" w:sz="0" w:space="0" w:color="auto"/>
        <w:right w:val="none" w:sz="0" w:space="0" w:color="auto"/>
      </w:divBdr>
    </w:div>
    <w:div w:id="1101339539">
      <w:bodyDiv w:val="1"/>
      <w:marLeft w:val="0"/>
      <w:marRight w:val="0"/>
      <w:marTop w:val="0"/>
      <w:marBottom w:val="0"/>
      <w:divBdr>
        <w:top w:val="none" w:sz="0" w:space="0" w:color="auto"/>
        <w:left w:val="none" w:sz="0" w:space="0" w:color="auto"/>
        <w:bottom w:val="none" w:sz="0" w:space="0" w:color="auto"/>
        <w:right w:val="none" w:sz="0" w:space="0" w:color="auto"/>
      </w:divBdr>
    </w:div>
    <w:div w:id="1103460025">
      <w:bodyDiv w:val="1"/>
      <w:marLeft w:val="0"/>
      <w:marRight w:val="0"/>
      <w:marTop w:val="0"/>
      <w:marBottom w:val="0"/>
      <w:divBdr>
        <w:top w:val="none" w:sz="0" w:space="0" w:color="auto"/>
        <w:left w:val="none" w:sz="0" w:space="0" w:color="auto"/>
        <w:bottom w:val="none" w:sz="0" w:space="0" w:color="auto"/>
        <w:right w:val="none" w:sz="0" w:space="0" w:color="auto"/>
      </w:divBdr>
    </w:div>
    <w:div w:id="1104231288">
      <w:bodyDiv w:val="1"/>
      <w:marLeft w:val="0"/>
      <w:marRight w:val="0"/>
      <w:marTop w:val="0"/>
      <w:marBottom w:val="0"/>
      <w:divBdr>
        <w:top w:val="none" w:sz="0" w:space="0" w:color="auto"/>
        <w:left w:val="none" w:sz="0" w:space="0" w:color="auto"/>
        <w:bottom w:val="none" w:sz="0" w:space="0" w:color="auto"/>
        <w:right w:val="none" w:sz="0" w:space="0" w:color="auto"/>
      </w:divBdr>
    </w:div>
    <w:div w:id="1112625541">
      <w:bodyDiv w:val="1"/>
      <w:marLeft w:val="0"/>
      <w:marRight w:val="0"/>
      <w:marTop w:val="0"/>
      <w:marBottom w:val="0"/>
      <w:divBdr>
        <w:top w:val="none" w:sz="0" w:space="0" w:color="auto"/>
        <w:left w:val="none" w:sz="0" w:space="0" w:color="auto"/>
        <w:bottom w:val="none" w:sz="0" w:space="0" w:color="auto"/>
        <w:right w:val="none" w:sz="0" w:space="0" w:color="auto"/>
      </w:divBdr>
    </w:div>
    <w:div w:id="1114129786">
      <w:bodyDiv w:val="1"/>
      <w:marLeft w:val="0"/>
      <w:marRight w:val="0"/>
      <w:marTop w:val="0"/>
      <w:marBottom w:val="0"/>
      <w:divBdr>
        <w:top w:val="none" w:sz="0" w:space="0" w:color="auto"/>
        <w:left w:val="none" w:sz="0" w:space="0" w:color="auto"/>
        <w:bottom w:val="none" w:sz="0" w:space="0" w:color="auto"/>
        <w:right w:val="none" w:sz="0" w:space="0" w:color="auto"/>
      </w:divBdr>
    </w:div>
    <w:div w:id="1114709790">
      <w:bodyDiv w:val="1"/>
      <w:marLeft w:val="0"/>
      <w:marRight w:val="0"/>
      <w:marTop w:val="0"/>
      <w:marBottom w:val="0"/>
      <w:divBdr>
        <w:top w:val="none" w:sz="0" w:space="0" w:color="auto"/>
        <w:left w:val="none" w:sz="0" w:space="0" w:color="auto"/>
        <w:bottom w:val="none" w:sz="0" w:space="0" w:color="auto"/>
        <w:right w:val="none" w:sz="0" w:space="0" w:color="auto"/>
      </w:divBdr>
    </w:div>
    <w:div w:id="1114977213">
      <w:bodyDiv w:val="1"/>
      <w:marLeft w:val="0"/>
      <w:marRight w:val="0"/>
      <w:marTop w:val="0"/>
      <w:marBottom w:val="0"/>
      <w:divBdr>
        <w:top w:val="none" w:sz="0" w:space="0" w:color="auto"/>
        <w:left w:val="none" w:sz="0" w:space="0" w:color="auto"/>
        <w:bottom w:val="none" w:sz="0" w:space="0" w:color="auto"/>
        <w:right w:val="none" w:sz="0" w:space="0" w:color="auto"/>
      </w:divBdr>
    </w:div>
    <w:div w:id="1118452091">
      <w:bodyDiv w:val="1"/>
      <w:marLeft w:val="0"/>
      <w:marRight w:val="0"/>
      <w:marTop w:val="0"/>
      <w:marBottom w:val="0"/>
      <w:divBdr>
        <w:top w:val="none" w:sz="0" w:space="0" w:color="auto"/>
        <w:left w:val="none" w:sz="0" w:space="0" w:color="auto"/>
        <w:bottom w:val="none" w:sz="0" w:space="0" w:color="auto"/>
        <w:right w:val="none" w:sz="0" w:space="0" w:color="auto"/>
      </w:divBdr>
    </w:div>
    <w:div w:id="1118568800">
      <w:bodyDiv w:val="1"/>
      <w:marLeft w:val="0"/>
      <w:marRight w:val="0"/>
      <w:marTop w:val="0"/>
      <w:marBottom w:val="0"/>
      <w:divBdr>
        <w:top w:val="none" w:sz="0" w:space="0" w:color="auto"/>
        <w:left w:val="none" w:sz="0" w:space="0" w:color="auto"/>
        <w:bottom w:val="none" w:sz="0" w:space="0" w:color="auto"/>
        <w:right w:val="none" w:sz="0" w:space="0" w:color="auto"/>
      </w:divBdr>
    </w:div>
    <w:div w:id="1118598611">
      <w:bodyDiv w:val="1"/>
      <w:marLeft w:val="0"/>
      <w:marRight w:val="0"/>
      <w:marTop w:val="0"/>
      <w:marBottom w:val="0"/>
      <w:divBdr>
        <w:top w:val="none" w:sz="0" w:space="0" w:color="auto"/>
        <w:left w:val="none" w:sz="0" w:space="0" w:color="auto"/>
        <w:bottom w:val="none" w:sz="0" w:space="0" w:color="auto"/>
        <w:right w:val="none" w:sz="0" w:space="0" w:color="auto"/>
      </w:divBdr>
    </w:div>
    <w:div w:id="1119185518">
      <w:bodyDiv w:val="1"/>
      <w:marLeft w:val="0"/>
      <w:marRight w:val="0"/>
      <w:marTop w:val="0"/>
      <w:marBottom w:val="0"/>
      <w:divBdr>
        <w:top w:val="none" w:sz="0" w:space="0" w:color="auto"/>
        <w:left w:val="none" w:sz="0" w:space="0" w:color="auto"/>
        <w:bottom w:val="none" w:sz="0" w:space="0" w:color="auto"/>
        <w:right w:val="none" w:sz="0" w:space="0" w:color="auto"/>
      </w:divBdr>
    </w:div>
    <w:div w:id="1121923222">
      <w:bodyDiv w:val="1"/>
      <w:marLeft w:val="0"/>
      <w:marRight w:val="0"/>
      <w:marTop w:val="0"/>
      <w:marBottom w:val="0"/>
      <w:divBdr>
        <w:top w:val="none" w:sz="0" w:space="0" w:color="auto"/>
        <w:left w:val="none" w:sz="0" w:space="0" w:color="auto"/>
        <w:bottom w:val="none" w:sz="0" w:space="0" w:color="auto"/>
        <w:right w:val="none" w:sz="0" w:space="0" w:color="auto"/>
      </w:divBdr>
      <w:divsChild>
        <w:div w:id="1650205770">
          <w:marLeft w:val="0"/>
          <w:marRight w:val="0"/>
          <w:marTop w:val="240"/>
          <w:marBottom w:val="0"/>
          <w:divBdr>
            <w:top w:val="none" w:sz="0" w:space="0" w:color="auto"/>
            <w:left w:val="none" w:sz="0" w:space="0" w:color="auto"/>
            <w:bottom w:val="none" w:sz="0" w:space="0" w:color="auto"/>
            <w:right w:val="none" w:sz="0" w:space="0" w:color="auto"/>
          </w:divBdr>
        </w:div>
      </w:divsChild>
    </w:div>
    <w:div w:id="1122111698">
      <w:bodyDiv w:val="1"/>
      <w:marLeft w:val="0"/>
      <w:marRight w:val="0"/>
      <w:marTop w:val="0"/>
      <w:marBottom w:val="0"/>
      <w:divBdr>
        <w:top w:val="none" w:sz="0" w:space="0" w:color="auto"/>
        <w:left w:val="none" w:sz="0" w:space="0" w:color="auto"/>
        <w:bottom w:val="none" w:sz="0" w:space="0" w:color="auto"/>
        <w:right w:val="none" w:sz="0" w:space="0" w:color="auto"/>
      </w:divBdr>
    </w:div>
    <w:div w:id="1122308151">
      <w:bodyDiv w:val="1"/>
      <w:marLeft w:val="0"/>
      <w:marRight w:val="0"/>
      <w:marTop w:val="0"/>
      <w:marBottom w:val="0"/>
      <w:divBdr>
        <w:top w:val="none" w:sz="0" w:space="0" w:color="auto"/>
        <w:left w:val="none" w:sz="0" w:space="0" w:color="auto"/>
        <w:bottom w:val="none" w:sz="0" w:space="0" w:color="auto"/>
        <w:right w:val="none" w:sz="0" w:space="0" w:color="auto"/>
      </w:divBdr>
    </w:div>
    <w:div w:id="1122922621">
      <w:bodyDiv w:val="1"/>
      <w:marLeft w:val="0"/>
      <w:marRight w:val="0"/>
      <w:marTop w:val="0"/>
      <w:marBottom w:val="0"/>
      <w:divBdr>
        <w:top w:val="none" w:sz="0" w:space="0" w:color="auto"/>
        <w:left w:val="none" w:sz="0" w:space="0" w:color="auto"/>
        <w:bottom w:val="none" w:sz="0" w:space="0" w:color="auto"/>
        <w:right w:val="none" w:sz="0" w:space="0" w:color="auto"/>
      </w:divBdr>
    </w:div>
    <w:div w:id="1129932513">
      <w:bodyDiv w:val="1"/>
      <w:marLeft w:val="0"/>
      <w:marRight w:val="0"/>
      <w:marTop w:val="0"/>
      <w:marBottom w:val="0"/>
      <w:divBdr>
        <w:top w:val="none" w:sz="0" w:space="0" w:color="auto"/>
        <w:left w:val="none" w:sz="0" w:space="0" w:color="auto"/>
        <w:bottom w:val="none" w:sz="0" w:space="0" w:color="auto"/>
        <w:right w:val="none" w:sz="0" w:space="0" w:color="auto"/>
      </w:divBdr>
    </w:div>
    <w:div w:id="1133669515">
      <w:bodyDiv w:val="1"/>
      <w:marLeft w:val="0"/>
      <w:marRight w:val="0"/>
      <w:marTop w:val="0"/>
      <w:marBottom w:val="0"/>
      <w:divBdr>
        <w:top w:val="none" w:sz="0" w:space="0" w:color="auto"/>
        <w:left w:val="none" w:sz="0" w:space="0" w:color="auto"/>
        <w:bottom w:val="none" w:sz="0" w:space="0" w:color="auto"/>
        <w:right w:val="none" w:sz="0" w:space="0" w:color="auto"/>
      </w:divBdr>
    </w:div>
    <w:div w:id="1137990798">
      <w:bodyDiv w:val="1"/>
      <w:marLeft w:val="0"/>
      <w:marRight w:val="0"/>
      <w:marTop w:val="0"/>
      <w:marBottom w:val="0"/>
      <w:divBdr>
        <w:top w:val="none" w:sz="0" w:space="0" w:color="auto"/>
        <w:left w:val="none" w:sz="0" w:space="0" w:color="auto"/>
        <w:bottom w:val="none" w:sz="0" w:space="0" w:color="auto"/>
        <w:right w:val="none" w:sz="0" w:space="0" w:color="auto"/>
      </w:divBdr>
      <w:divsChild>
        <w:div w:id="17973247">
          <w:marLeft w:val="0"/>
          <w:marRight w:val="0"/>
          <w:marTop w:val="121"/>
          <w:marBottom w:val="0"/>
          <w:divBdr>
            <w:top w:val="none" w:sz="0" w:space="0" w:color="auto"/>
            <w:left w:val="none" w:sz="0" w:space="0" w:color="auto"/>
            <w:bottom w:val="none" w:sz="0" w:space="0" w:color="auto"/>
            <w:right w:val="none" w:sz="0" w:space="0" w:color="auto"/>
          </w:divBdr>
        </w:div>
      </w:divsChild>
    </w:div>
    <w:div w:id="1139687755">
      <w:bodyDiv w:val="1"/>
      <w:marLeft w:val="0"/>
      <w:marRight w:val="0"/>
      <w:marTop w:val="0"/>
      <w:marBottom w:val="0"/>
      <w:divBdr>
        <w:top w:val="none" w:sz="0" w:space="0" w:color="auto"/>
        <w:left w:val="none" w:sz="0" w:space="0" w:color="auto"/>
        <w:bottom w:val="none" w:sz="0" w:space="0" w:color="auto"/>
        <w:right w:val="none" w:sz="0" w:space="0" w:color="auto"/>
      </w:divBdr>
    </w:div>
    <w:div w:id="1141113258">
      <w:bodyDiv w:val="1"/>
      <w:marLeft w:val="0"/>
      <w:marRight w:val="0"/>
      <w:marTop w:val="0"/>
      <w:marBottom w:val="0"/>
      <w:divBdr>
        <w:top w:val="none" w:sz="0" w:space="0" w:color="auto"/>
        <w:left w:val="none" w:sz="0" w:space="0" w:color="auto"/>
        <w:bottom w:val="none" w:sz="0" w:space="0" w:color="auto"/>
        <w:right w:val="none" w:sz="0" w:space="0" w:color="auto"/>
      </w:divBdr>
    </w:div>
    <w:div w:id="1144856398">
      <w:bodyDiv w:val="1"/>
      <w:marLeft w:val="0"/>
      <w:marRight w:val="0"/>
      <w:marTop w:val="0"/>
      <w:marBottom w:val="0"/>
      <w:divBdr>
        <w:top w:val="none" w:sz="0" w:space="0" w:color="auto"/>
        <w:left w:val="none" w:sz="0" w:space="0" w:color="auto"/>
        <w:bottom w:val="none" w:sz="0" w:space="0" w:color="auto"/>
        <w:right w:val="none" w:sz="0" w:space="0" w:color="auto"/>
      </w:divBdr>
    </w:div>
    <w:div w:id="1145316826">
      <w:bodyDiv w:val="1"/>
      <w:marLeft w:val="0"/>
      <w:marRight w:val="0"/>
      <w:marTop w:val="0"/>
      <w:marBottom w:val="0"/>
      <w:divBdr>
        <w:top w:val="none" w:sz="0" w:space="0" w:color="auto"/>
        <w:left w:val="none" w:sz="0" w:space="0" w:color="auto"/>
        <w:bottom w:val="none" w:sz="0" w:space="0" w:color="auto"/>
        <w:right w:val="none" w:sz="0" w:space="0" w:color="auto"/>
      </w:divBdr>
    </w:div>
    <w:div w:id="1148209516">
      <w:bodyDiv w:val="1"/>
      <w:marLeft w:val="0"/>
      <w:marRight w:val="0"/>
      <w:marTop w:val="0"/>
      <w:marBottom w:val="0"/>
      <w:divBdr>
        <w:top w:val="none" w:sz="0" w:space="0" w:color="auto"/>
        <w:left w:val="none" w:sz="0" w:space="0" w:color="auto"/>
        <w:bottom w:val="none" w:sz="0" w:space="0" w:color="auto"/>
        <w:right w:val="none" w:sz="0" w:space="0" w:color="auto"/>
      </w:divBdr>
    </w:div>
    <w:div w:id="1148669094">
      <w:bodyDiv w:val="1"/>
      <w:marLeft w:val="0"/>
      <w:marRight w:val="0"/>
      <w:marTop w:val="0"/>
      <w:marBottom w:val="0"/>
      <w:divBdr>
        <w:top w:val="none" w:sz="0" w:space="0" w:color="auto"/>
        <w:left w:val="none" w:sz="0" w:space="0" w:color="auto"/>
        <w:bottom w:val="none" w:sz="0" w:space="0" w:color="auto"/>
        <w:right w:val="none" w:sz="0" w:space="0" w:color="auto"/>
      </w:divBdr>
    </w:div>
    <w:div w:id="1149129333">
      <w:bodyDiv w:val="1"/>
      <w:marLeft w:val="0"/>
      <w:marRight w:val="0"/>
      <w:marTop w:val="0"/>
      <w:marBottom w:val="0"/>
      <w:divBdr>
        <w:top w:val="none" w:sz="0" w:space="0" w:color="auto"/>
        <w:left w:val="none" w:sz="0" w:space="0" w:color="auto"/>
        <w:bottom w:val="none" w:sz="0" w:space="0" w:color="auto"/>
        <w:right w:val="none" w:sz="0" w:space="0" w:color="auto"/>
      </w:divBdr>
    </w:div>
    <w:div w:id="1150318902">
      <w:bodyDiv w:val="1"/>
      <w:marLeft w:val="0"/>
      <w:marRight w:val="0"/>
      <w:marTop w:val="0"/>
      <w:marBottom w:val="0"/>
      <w:divBdr>
        <w:top w:val="none" w:sz="0" w:space="0" w:color="auto"/>
        <w:left w:val="none" w:sz="0" w:space="0" w:color="auto"/>
        <w:bottom w:val="none" w:sz="0" w:space="0" w:color="auto"/>
        <w:right w:val="none" w:sz="0" w:space="0" w:color="auto"/>
      </w:divBdr>
    </w:div>
    <w:div w:id="1151293627">
      <w:bodyDiv w:val="1"/>
      <w:marLeft w:val="0"/>
      <w:marRight w:val="0"/>
      <w:marTop w:val="0"/>
      <w:marBottom w:val="0"/>
      <w:divBdr>
        <w:top w:val="none" w:sz="0" w:space="0" w:color="auto"/>
        <w:left w:val="none" w:sz="0" w:space="0" w:color="auto"/>
        <w:bottom w:val="none" w:sz="0" w:space="0" w:color="auto"/>
        <w:right w:val="none" w:sz="0" w:space="0" w:color="auto"/>
      </w:divBdr>
    </w:div>
    <w:div w:id="1152792186">
      <w:bodyDiv w:val="1"/>
      <w:marLeft w:val="0"/>
      <w:marRight w:val="0"/>
      <w:marTop w:val="0"/>
      <w:marBottom w:val="0"/>
      <w:divBdr>
        <w:top w:val="none" w:sz="0" w:space="0" w:color="auto"/>
        <w:left w:val="none" w:sz="0" w:space="0" w:color="auto"/>
        <w:bottom w:val="none" w:sz="0" w:space="0" w:color="auto"/>
        <w:right w:val="none" w:sz="0" w:space="0" w:color="auto"/>
      </w:divBdr>
    </w:div>
    <w:div w:id="1153446777">
      <w:bodyDiv w:val="1"/>
      <w:marLeft w:val="0"/>
      <w:marRight w:val="0"/>
      <w:marTop w:val="0"/>
      <w:marBottom w:val="0"/>
      <w:divBdr>
        <w:top w:val="none" w:sz="0" w:space="0" w:color="auto"/>
        <w:left w:val="none" w:sz="0" w:space="0" w:color="auto"/>
        <w:bottom w:val="none" w:sz="0" w:space="0" w:color="auto"/>
        <w:right w:val="none" w:sz="0" w:space="0" w:color="auto"/>
      </w:divBdr>
    </w:div>
    <w:div w:id="1156533723">
      <w:bodyDiv w:val="1"/>
      <w:marLeft w:val="0"/>
      <w:marRight w:val="0"/>
      <w:marTop w:val="0"/>
      <w:marBottom w:val="0"/>
      <w:divBdr>
        <w:top w:val="none" w:sz="0" w:space="0" w:color="auto"/>
        <w:left w:val="none" w:sz="0" w:space="0" w:color="auto"/>
        <w:bottom w:val="none" w:sz="0" w:space="0" w:color="auto"/>
        <w:right w:val="none" w:sz="0" w:space="0" w:color="auto"/>
      </w:divBdr>
      <w:divsChild>
        <w:div w:id="1030302925">
          <w:marLeft w:val="0"/>
          <w:marRight w:val="0"/>
          <w:marTop w:val="121"/>
          <w:marBottom w:val="0"/>
          <w:divBdr>
            <w:top w:val="none" w:sz="0" w:space="0" w:color="auto"/>
            <w:left w:val="none" w:sz="0" w:space="0" w:color="auto"/>
            <w:bottom w:val="none" w:sz="0" w:space="0" w:color="auto"/>
            <w:right w:val="none" w:sz="0" w:space="0" w:color="auto"/>
          </w:divBdr>
        </w:div>
      </w:divsChild>
    </w:div>
    <w:div w:id="1158113869">
      <w:bodyDiv w:val="1"/>
      <w:marLeft w:val="0"/>
      <w:marRight w:val="0"/>
      <w:marTop w:val="0"/>
      <w:marBottom w:val="0"/>
      <w:divBdr>
        <w:top w:val="none" w:sz="0" w:space="0" w:color="auto"/>
        <w:left w:val="none" w:sz="0" w:space="0" w:color="auto"/>
        <w:bottom w:val="none" w:sz="0" w:space="0" w:color="auto"/>
        <w:right w:val="none" w:sz="0" w:space="0" w:color="auto"/>
      </w:divBdr>
    </w:div>
    <w:div w:id="1163860952">
      <w:bodyDiv w:val="1"/>
      <w:marLeft w:val="0"/>
      <w:marRight w:val="0"/>
      <w:marTop w:val="0"/>
      <w:marBottom w:val="0"/>
      <w:divBdr>
        <w:top w:val="none" w:sz="0" w:space="0" w:color="auto"/>
        <w:left w:val="none" w:sz="0" w:space="0" w:color="auto"/>
        <w:bottom w:val="none" w:sz="0" w:space="0" w:color="auto"/>
        <w:right w:val="none" w:sz="0" w:space="0" w:color="auto"/>
      </w:divBdr>
    </w:div>
    <w:div w:id="1164129151">
      <w:bodyDiv w:val="1"/>
      <w:marLeft w:val="0"/>
      <w:marRight w:val="0"/>
      <w:marTop w:val="0"/>
      <w:marBottom w:val="0"/>
      <w:divBdr>
        <w:top w:val="none" w:sz="0" w:space="0" w:color="auto"/>
        <w:left w:val="none" w:sz="0" w:space="0" w:color="auto"/>
        <w:bottom w:val="none" w:sz="0" w:space="0" w:color="auto"/>
        <w:right w:val="none" w:sz="0" w:space="0" w:color="auto"/>
      </w:divBdr>
    </w:div>
    <w:div w:id="1165632819">
      <w:bodyDiv w:val="1"/>
      <w:marLeft w:val="0"/>
      <w:marRight w:val="0"/>
      <w:marTop w:val="0"/>
      <w:marBottom w:val="0"/>
      <w:divBdr>
        <w:top w:val="none" w:sz="0" w:space="0" w:color="auto"/>
        <w:left w:val="none" w:sz="0" w:space="0" w:color="auto"/>
        <w:bottom w:val="none" w:sz="0" w:space="0" w:color="auto"/>
        <w:right w:val="none" w:sz="0" w:space="0" w:color="auto"/>
      </w:divBdr>
    </w:div>
    <w:div w:id="1170872029">
      <w:bodyDiv w:val="1"/>
      <w:marLeft w:val="0"/>
      <w:marRight w:val="0"/>
      <w:marTop w:val="0"/>
      <w:marBottom w:val="0"/>
      <w:divBdr>
        <w:top w:val="none" w:sz="0" w:space="0" w:color="auto"/>
        <w:left w:val="none" w:sz="0" w:space="0" w:color="auto"/>
        <w:bottom w:val="none" w:sz="0" w:space="0" w:color="auto"/>
        <w:right w:val="none" w:sz="0" w:space="0" w:color="auto"/>
      </w:divBdr>
      <w:divsChild>
        <w:div w:id="1136410300">
          <w:marLeft w:val="0"/>
          <w:marRight w:val="0"/>
          <w:marTop w:val="121"/>
          <w:marBottom w:val="0"/>
          <w:divBdr>
            <w:top w:val="none" w:sz="0" w:space="0" w:color="auto"/>
            <w:left w:val="none" w:sz="0" w:space="0" w:color="auto"/>
            <w:bottom w:val="none" w:sz="0" w:space="0" w:color="auto"/>
            <w:right w:val="none" w:sz="0" w:space="0" w:color="auto"/>
          </w:divBdr>
        </w:div>
      </w:divsChild>
    </w:div>
    <w:div w:id="1172136392">
      <w:bodyDiv w:val="1"/>
      <w:marLeft w:val="0"/>
      <w:marRight w:val="0"/>
      <w:marTop w:val="0"/>
      <w:marBottom w:val="0"/>
      <w:divBdr>
        <w:top w:val="none" w:sz="0" w:space="0" w:color="auto"/>
        <w:left w:val="none" w:sz="0" w:space="0" w:color="auto"/>
        <w:bottom w:val="none" w:sz="0" w:space="0" w:color="auto"/>
        <w:right w:val="none" w:sz="0" w:space="0" w:color="auto"/>
      </w:divBdr>
    </w:div>
    <w:div w:id="1176460054">
      <w:bodyDiv w:val="1"/>
      <w:marLeft w:val="0"/>
      <w:marRight w:val="0"/>
      <w:marTop w:val="0"/>
      <w:marBottom w:val="0"/>
      <w:divBdr>
        <w:top w:val="none" w:sz="0" w:space="0" w:color="auto"/>
        <w:left w:val="none" w:sz="0" w:space="0" w:color="auto"/>
        <w:bottom w:val="none" w:sz="0" w:space="0" w:color="auto"/>
        <w:right w:val="none" w:sz="0" w:space="0" w:color="auto"/>
      </w:divBdr>
    </w:div>
    <w:div w:id="1177228866">
      <w:bodyDiv w:val="1"/>
      <w:marLeft w:val="0"/>
      <w:marRight w:val="0"/>
      <w:marTop w:val="0"/>
      <w:marBottom w:val="0"/>
      <w:divBdr>
        <w:top w:val="none" w:sz="0" w:space="0" w:color="auto"/>
        <w:left w:val="none" w:sz="0" w:space="0" w:color="auto"/>
        <w:bottom w:val="none" w:sz="0" w:space="0" w:color="auto"/>
        <w:right w:val="none" w:sz="0" w:space="0" w:color="auto"/>
      </w:divBdr>
    </w:div>
    <w:div w:id="1178426281">
      <w:bodyDiv w:val="1"/>
      <w:marLeft w:val="0"/>
      <w:marRight w:val="0"/>
      <w:marTop w:val="0"/>
      <w:marBottom w:val="0"/>
      <w:divBdr>
        <w:top w:val="none" w:sz="0" w:space="0" w:color="auto"/>
        <w:left w:val="none" w:sz="0" w:space="0" w:color="auto"/>
        <w:bottom w:val="none" w:sz="0" w:space="0" w:color="auto"/>
        <w:right w:val="none" w:sz="0" w:space="0" w:color="auto"/>
      </w:divBdr>
    </w:div>
    <w:div w:id="1178619494">
      <w:bodyDiv w:val="1"/>
      <w:marLeft w:val="0"/>
      <w:marRight w:val="0"/>
      <w:marTop w:val="0"/>
      <w:marBottom w:val="0"/>
      <w:divBdr>
        <w:top w:val="none" w:sz="0" w:space="0" w:color="auto"/>
        <w:left w:val="none" w:sz="0" w:space="0" w:color="auto"/>
        <w:bottom w:val="none" w:sz="0" w:space="0" w:color="auto"/>
        <w:right w:val="none" w:sz="0" w:space="0" w:color="auto"/>
      </w:divBdr>
    </w:div>
    <w:div w:id="1179198089">
      <w:bodyDiv w:val="1"/>
      <w:marLeft w:val="0"/>
      <w:marRight w:val="0"/>
      <w:marTop w:val="0"/>
      <w:marBottom w:val="0"/>
      <w:divBdr>
        <w:top w:val="none" w:sz="0" w:space="0" w:color="auto"/>
        <w:left w:val="none" w:sz="0" w:space="0" w:color="auto"/>
        <w:bottom w:val="none" w:sz="0" w:space="0" w:color="auto"/>
        <w:right w:val="none" w:sz="0" w:space="0" w:color="auto"/>
      </w:divBdr>
      <w:divsChild>
        <w:div w:id="549802211">
          <w:marLeft w:val="0"/>
          <w:marRight w:val="0"/>
          <w:marTop w:val="0"/>
          <w:marBottom w:val="0"/>
          <w:divBdr>
            <w:top w:val="none" w:sz="0" w:space="0" w:color="auto"/>
            <w:left w:val="none" w:sz="0" w:space="0" w:color="auto"/>
            <w:bottom w:val="none" w:sz="0" w:space="0" w:color="auto"/>
            <w:right w:val="none" w:sz="0" w:space="0" w:color="auto"/>
          </w:divBdr>
        </w:div>
      </w:divsChild>
    </w:div>
    <w:div w:id="1181164601">
      <w:bodyDiv w:val="1"/>
      <w:marLeft w:val="0"/>
      <w:marRight w:val="0"/>
      <w:marTop w:val="0"/>
      <w:marBottom w:val="0"/>
      <w:divBdr>
        <w:top w:val="none" w:sz="0" w:space="0" w:color="auto"/>
        <w:left w:val="none" w:sz="0" w:space="0" w:color="auto"/>
        <w:bottom w:val="none" w:sz="0" w:space="0" w:color="auto"/>
        <w:right w:val="none" w:sz="0" w:space="0" w:color="auto"/>
      </w:divBdr>
    </w:div>
    <w:div w:id="1182159507">
      <w:bodyDiv w:val="1"/>
      <w:marLeft w:val="0"/>
      <w:marRight w:val="0"/>
      <w:marTop w:val="0"/>
      <w:marBottom w:val="0"/>
      <w:divBdr>
        <w:top w:val="none" w:sz="0" w:space="0" w:color="auto"/>
        <w:left w:val="none" w:sz="0" w:space="0" w:color="auto"/>
        <w:bottom w:val="none" w:sz="0" w:space="0" w:color="auto"/>
        <w:right w:val="none" w:sz="0" w:space="0" w:color="auto"/>
      </w:divBdr>
    </w:div>
    <w:div w:id="1182207125">
      <w:bodyDiv w:val="1"/>
      <w:marLeft w:val="0"/>
      <w:marRight w:val="0"/>
      <w:marTop w:val="0"/>
      <w:marBottom w:val="0"/>
      <w:divBdr>
        <w:top w:val="none" w:sz="0" w:space="0" w:color="auto"/>
        <w:left w:val="none" w:sz="0" w:space="0" w:color="auto"/>
        <w:bottom w:val="none" w:sz="0" w:space="0" w:color="auto"/>
        <w:right w:val="none" w:sz="0" w:space="0" w:color="auto"/>
      </w:divBdr>
    </w:div>
    <w:div w:id="1182625155">
      <w:bodyDiv w:val="1"/>
      <w:marLeft w:val="0"/>
      <w:marRight w:val="0"/>
      <w:marTop w:val="0"/>
      <w:marBottom w:val="0"/>
      <w:divBdr>
        <w:top w:val="none" w:sz="0" w:space="0" w:color="auto"/>
        <w:left w:val="none" w:sz="0" w:space="0" w:color="auto"/>
        <w:bottom w:val="none" w:sz="0" w:space="0" w:color="auto"/>
        <w:right w:val="none" w:sz="0" w:space="0" w:color="auto"/>
      </w:divBdr>
    </w:div>
    <w:div w:id="1183861607">
      <w:bodyDiv w:val="1"/>
      <w:marLeft w:val="0"/>
      <w:marRight w:val="0"/>
      <w:marTop w:val="0"/>
      <w:marBottom w:val="0"/>
      <w:divBdr>
        <w:top w:val="none" w:sz="0" w:space="0" w:color="auto"/>
        <w:left w:val="none" w:sz="0" w:space="0" w:color="auto"/>
        <w:bottom w:val="none" w:sz="0" w:space="0" w:color="auto"/>
        <w:right w:val="none" w:sz="0" w:space="0" w:color="auto"/>
      </w:divBdr>
    </w:div>
    <w:div w:id="1186480579">
      <w:bodyDiv w:val="1"/>
      <w:marLeft w:val="0"/>
      <w:marRight w:val="0"/>
      <w:marTop w:val="0"/>
      <w:marBottom w:val="0"/>
      <w:divBdr>
        <w:top w:val="none" w:sz="0" w:space="0" w:color="auto"/>
        <w:left w:val="none" w:sz="0" w:space="0" w:color="auto"/>
        <w:bottom w:val="none" w:sz="0" w:space="0" w:color="auto"/>
        <w:right w:val="none" w:sz="0" w:space="0" w:color="auto"/>
      </w:divBdr>
      <w:divsChild>
        <w:div w:id="1135294133">
          <w:marLeft w:val="0"/>
          <w:marRight w:val="0"/>
          <w:marTop w:val="0"/>
          <w:marBottom w:val="0"/>
          <w:divBdr>
            <w:top w:val="none" w:sz="0" w:space="0" w:color="auto"/>
            <w:left w:val="none" w:sz="0" w:space="0" w:color="auto"/>
            <w:bottom w:val="none" w:sz="0" w:space="0" w:color="auto"/>
            <w:right w:val="none" w:sz="0" w:space="0" w:color="auto"/>
          </w:divBdr>
        </w:div>
      </w:divsChild>
    </w:div>
    <w:div w:id="1186595271">
      <w:bodyDiv w:val="1"/>
      <w:marLeft w:val="0"/>
      <w:marRight w:val="0"/>
      <w:marTop w:val="0"/>
      <w:marBottom w:val="0"/>
      <w:divBdr>
        <w:top w:val="none" w:sz="0" w:space="0" w:color="auto"/>
        <w:left w:val="none" w:sz="0" w:space="0" w:color="auto"/>
        <w:bottom w:val="none" w:sz="0" w:space="0" w:color="auto"/>
        <w:right w:val="none" w:sz="0" w:space="0" w:color="auto"/>
      </w:divBdr>
    </w:div>
    <w:div w:id="1187791286">
      <w:bodyDiv w:val="1"/>
      <w:marLeft w:val="0"/>
      <w:marRight w:val="0"/>
      <w:marTop w:val="0"/>
      <w:marBottom w:val="0"/>
      <w:divBdr>
        <w:top w:val="none" w:sz="0" w:space="0" w:color="auto"/>
        <w:left w:val="none" w:sz="0" w:space="0" w:color="auto"/>
        <w:bottom w:val="none" w:sz="0" w:space="0" w:color="auto"/>
        <w:right w:val="none" w:sz="0" w:space="0" w:color="auto"/>
      </w:divBdr>
    </w:div>
    <w:div w:id="1189641052">
      <w:bodyDiv w:val="1"/>
      <w:marLeft w:val="0"/>
      <w:marRight w:val="0"/>
      <w:marTop w:val="0"/>
      <w:marBottom w:val="0"/>
      <w:divBdr>
        <w:top w:val="none" w:sz="0" w:space="0" w:color="auto"/>
        <w:left w:val="none" w:sz="0" w:space="0" w:color="auto"/>
        <w:bottom w:val="none" w:sz="0" w:space="0" w:color="auto"/>
        <w:right w:val="none" w:sz="0" w:space="0" w:color="auto"/>
      </w:divBdr>
    </w:div>
    <w:div w:id="1190411717">
      <w:bodyDiv w:val="1"/>
      <w:marLeft w:val="0"/>
      <w:marRight w:val="0"/>
      <w:marTop w:val="0"/>
      <w:marBottom w:val="0"/>
      <w:divBdr>
        <w:top w:val="none" w:sz="0" w:space="0" w:color="auto"/>
        <w:left w:val="none" w:sz="0" w:space="0" w:color="auto"/>
        <w:bottom w:val="none" w:sz="0" w:space="0" w:color="auto"/>
        <w:right w:val="none" w:sz="0" w:space="0" w:color="auto"/>
      </w:divBdr>
    </w:div>
    <w:div w:id="1191646791">
      <w:bodyDiv w:val="1"/>
      <w:marLeft w:val="0"/>
      <w:marRight w:val="0"/>
      <w:marTop w:val="0"/>
      <w:marBottom w:val="0"/>
      <w:divBdr>
        <w:top w:val="none" w:sz="0" w:space="0" w:color="auto"/>
        <w:left w:val="none" w:sz="0" w:space="0" w:color="auto"/>
        <w:bottom w:val="none" w:sz="0" w:space="0" w:color="auto"/>
        <w:right w:val="none" w:sz="0" w:space="0" w:color="auto"/>
      </w:divBdr>
    </w:div>
    <w:div w:id="1191718521">
      <w:bodyDiv w:val="1"/>
      <w:marLeft w:val="0"/>
      <w:marRight w:val="0"/>
      <w:marTop w:val="0"/>
      <w:marBottom w:val="0"/>
      <w:divBdr>
        <w:top w:val="none" w:sz="0" w:space="0" w:color="auto"/>
        <w:left w:val="none" w:sz="0" w:space="0" w:color="auto"/>
        <w:bottom w:val="none" w:sz="0" w:space="0" w:color="auto"/>
        <w:right w:val="none" w:sz="0" w:space="0" w:color="auto"/>
      </w:divBdr>
    </w:div>
    <w:div w:id="1197885274">
      <w:bodyDiv w:val="1"/>
      <w:marLeft w:val="0"/>
      <w:marRight w:val="0"/>
      <w:marTop w:val="0"/>
      <w:marBottom w:val="0"/>
      <w:divBdr>
        <w:top w:val="none" w:sz="0" w:space="0" w:color="auto"/>
        <w:left w:val="none" w:sz="0" w:space="0" w:color="auto"/>
        <w:bottom w:val="none" w:sz="0" w:space="0" w:color="auto"/>
        <w:right w:val="none" w:sz="0" w:space="0" w:color="auto"/>
      </w:divBdr>
    </w:div>
    <w:div w:id="1198813494">
      <w:bodyDiv w:val="1"/>
      <w:marLeft w:val="0"/>
      <w:marRight w:val="0"/>
      <w:marTop w:val="0"/>
      <w:marBottom w:val="0"/>
      <w:divBdr>
        <w:top w:val="none" w:sz="0" w:space="0" w:color="auto"/>
        <w:left w:val="none" w:sz="0" w:space="0" w:color="auto"/>
        <w:bottom w:val="none" w:sz="0" w:space="0" w:color="auto"/>
        <w:right w:val="none" w:sz="0" w:space="0" w:color="auto"/>
      </w:divBdr>
    </w:div>
    <w:div w:id="1200901099">
      <w:bodyDiv w:val="1"/>
      <w:marLeft w:val="0"/>
      <w:marRight w:val="0"/>
      <w:marTop w:val="0"/>
      <w:marBottom w:val="0"/>
      <w:divBdr>
        <w:top w:val="none" w:sz="0" w:space="0" w:color="auto"/>
        <w:left w:val="none" w:sz="0" w:space="0" w:color="auto"/>
        <w:bottom w:val="none" w:sz="0" w:space="0" w:color="auto"/>
        <w:right w:val="none" w:sz="0" w:space="0" w:color="auto"/>
      </w:divBdr>
    </w:div>
    <w:div w:id="1202010861">
      <w:bodyDiv w:val="1"/>
      <w:marLeft w:val="0"/>
      <w:marRight w:val="0"/>
      <w:marTop w:val="0"/>
      <w:marBottom w:val="0"/>
      <w:divBdr>
        <w:top w:val="none" w:sz="0" w:space="0" w:color="auto"/>
        <w:left w:val="none" w:sz="0" w:space="0" w:color="auto"/>
        <w:bottom w:val="none" w:sz="0" w:space="0" w:color="auto"/>
        <w:right w:val="none" w:sz="0" w:space="0" w:color="auto"/>
      </w:divBdr>
      <w:divsChild>
        <w:div w:id="871379112">
          <w:marLeft w:val="0"/>
          <w:marRight w:val="0"/>
          <w:marTop w:val="192"/>
          <w:marBottom w:val="0"/>
          <w:divBdr>
            <w:top w:val="none" w:sz="0" w:space="0" w:color="auto"/>
            <w:left w:val="none" w:sz="0" w:space="0" w:color="auto"/>
            <w:bottom w:val="none" w:sz="0" w:space="0" w:color="auto"/>
            <w:right w:val="none" w:sz="0" w:space="0" w:color="auto"/>
          </w:divBdr>
        </w:div>
        <w:div w:id="933244553">
          <w:marLeft w:val="0"/>
          <w:marRight w:val="0"/>
          <w:marTop w:val="192"/>
          <w:marBottom w:val="0"/>
          <w:divBdr>
            <w:top w:val="none" w:sz="0" w:space="0" w:color="auto"/>
            <w:left w:val="none" w:sz="0" w:space="0" w:color="auto"/>
            <w:bottom w:val="none" w:sz="0" w:space="0" w:color="auto"/>
            <w:right w:val="none" w:sz="0" w:space="0" w:color="auto"/>
          </w:divBdr>
        </w:div>
        <w:div w:id="1185249830">
          <w:marLeft w:val="0"/>
          <w:marRight w:val="0"/>
          <w:marTop w:val="192"/>
          <w:marBottom w:val="0"/>
          <w:divBdr>
            <w:top w:val="none" w:sz="0" w:space="0" w:color="auto"/>
            <w:left w:val="none" w:sz="0" w:space="0" w:color="auto"/>
            <w:bottom w:val="none" w:sz="0" w:space="0" w:color="auto"/>
            <w:right w:val="none" w:sz="0" w:space="0" w:color="auto"/>
          </w:divBdr>
        </w:div>
        <w:div w:id="1691830569">
          <w:marLeft w:val="0"/>
          <w:marRight w:val="0"/>
          <w:marTop w:val="192"/>
          <w:marBottom w:val="0"/>
          <w:divBdr>
            <w:top w:val="none" w:sz="0" w:space="0" w:color="auto"/>
            <w:left w:val="none" w:sz="0" w:space="0" w:color="auto"/>
            <w:bottom w:val="none" w:sz="0" w:space="0" w:color="auto"/>
            <w:right w:val="none" w:sz="0" w:space="0" w:color="auto"/>
          </w:divBdr>
        </w:div>
      </w:divsChild>
    </w:div>
    <w:div w:id="1202668631">
      <w:bodyDiv w:val="1"/>
      <w:marLeft w:val="0"/>
      <w:marRight w:val="0"/>
      <w:marTop w:val="0"/>
      <w:marBottom w:val="0"/>
      <w:divBdr>
        <w:top w:val="none" w:sz="0" w:space="0" w:color="auto"/>
        <w:left w:val="none" w:sz="0" w:space="0" w:color="auto"/>
        <w:bottom w:val="none" w:sz="0" w:space="0" w:color="auto"/>
        <w:right w:val="none" w:sz="0" w:space="0" w:color="auto"/>
      </w:divBdr>
      <w:divsChild>
        <w:div w:id="1153715561">
          <w:marLeft w:val="0"/>
          <w:marRight w:val="0"/>
          <w:marTop w:val="121"/>
          <w:marBottom w:val="0"/>
          <w:divBdr>
            <w:top w:val="none" w:sz="0" w:space="0" w:color="auto"/>
            <w:left w:val="none" w:sz="0" w:space="0" w:color="auto"/>
            <w:bottom w:val="none" w:sz="0" w:space="0" w:color="auto"/>
            <w:right w:val="none" w:sz="0" w:space="0" w:color="auto"/>
          </w:divBdr>
        </w:div>
      </w:divsChild>
    </w:div>
    <w:div w:id="1203205961">
      <w:bodyDiv w:val="1"/>
      <w:marLeft w:val="0"/>
      <w:marRight w:val="0"/>
      <w:marTop w:val="0"/>
      <w:marBottom w:val="0"/>
      <w:divBdr>
        <w:top w:val="none" w:sz="0" w:space="0" w:color="auto"/>
        <w:left w:val="none" w:sz="0" w:space="0" w:color="auto"/>
        <w:bottom w:val="none" w:sz="0" w:space="0" w:color="auto"/>
        <w:right w:val="none" w:sz="0" w:space="0" w:color="auto"/>
      </w:divBdr>
    </w:div>
    <w:div w:id="1203438517">
      <w:bodyDiv w:val="1"/>
      <w:marLeft w:val="0"/>
      <w:marRight w:val="0"/>
      <w:marTop w:val="0"/>
      <w:marBottom w:val="0"/>
      <w:divBdr>
        <w:top w:val="none" w:sz="0" w:space="0" w:color="auto"/>
        <w:left w:val="none" w:sz="0" w:space="0" w:color="auto"/>
        <w:bottom w:val="none" w:sz="0" w:space="0" w:color="auto"/>
        <w:right w:val="none" w:sz="0" w:space="0" w:color="auto"/>
      </w:divBdr>
    </w:div>
    <w:div w:id="1204438376">
      <w:bodyDiv w:val="1"/>
      <w:marLeft w:val="0"/>
      <w:marRight w:val="0"/>
      <w:marTop w:val="0"/>
      <w:marBottom w:val="0"/>
      <w:divBdr>
        <w:top w:val="none" w:sz="0" w:space="0" w:color="auto"/>
        <w:left w:val="none" w:sz="0" w:space="0" w:color="auto"/>
        <w:bottom w:val="none" w:sz="0" w:space="0" w:color="auto"/>
        <w:right w:val="none" w:sz="0" w:space="0" w:color="auto"/>
      </w:divBdr>
    </w:div>
    <w:div w:id="1204636602">
      <w:bodyDiv w:val="1"/>
      <w:marLeft w:val="0"/>
      <w:marRight w:val="0"/>
      <w:marTop w:val="0"/>
      <w:marBottom w:val="0"/>
      <w:divBdr>
        <w:top w:val="none" w:sz="0" w:space="0" w:color="auto"/>
        <w:left w:val="none" w:sz="0" w:space="0" w:color="auto"/>
        <w:bottom w:val="none" w:sz="0" w:space="0" w:color="auto"/>
        <w:right w:val="none" w:sz="0" w:space="0" w:color="auto"/>
      </w:divBdr>
    </w:div>
    <w:div w:id="1207449142">
      <w:bodyDiv w:val="1"/>
      <w:marLeft w:val="0"/>
      <w:marRight w:val="0"/>
      <w:marTop w:val="0"/>
      <w:marBottom w:val="0"/>
      <w:divBdr>
        <w:top w:val="none" w:sz="0" w:space="0" w:color="auto"/>
        <w:left w:val="none" w:sz="0" w:space="0" w:color="auto"/>
        <w:bottom w:val="none" w:sz="0" w:space="0" w:color="auto"/>
        <w:right w:val="none" w:sz="0" w:space="0" w:color="auto"/>
      </w:divBdr>
    </w:div>
    <w:div w:id="1212308449">
      <w:bodyDiv w:val="1"/>
      <w:marLeft w:val="0"/>
      <w:marRight w:val="0"/>
      <w:marTop w:val="0"/>
      <w:marBottom w:val="0"/>
      <w:divBdr>
        <w:top w:val="none" w:sz="0" w:space="0" w:color="auto"/>
        <w:left w:val="none" w:sz="0" w:space="0" w:color="auto"/>
        <w:bottom w:val="none" w:sz="0" w:space="0" w:color="auto"/>
        <w:right w:val="none" w:sz="0" w:space="0" w:color="auto"/>
      </w:divBdr>
    </w:div>
    <w:div w:id="1212695956">
      <w:bodyDiv w:val="1"/>
      <w:marLeft w:val="0"/>
      <w:marRight w:val="0"/>
      <w:marTop w:val="0"/>
      <w:marBottom w:val="0"/>
      <w:divBdr>
        <w:top w:val="none" w:sz="0" w:space="0" w:color="auto"/>
        <w:left w:val="none" w:sz="0" w:space="0" w:color="auto"/>
        <w:bottom w:val="none" w:sz="0" w:space="0" w:color="auto"/>
        <w:right w:val="none" w:sz="0" w:space="0" w:color="auto"/>
      </w:divBdr>
    </w:div>
    <w:div w:id="1213737010">
      <w:bodyDiv w:val="1"/>
      <w:marLeft w:val="0"/>
      <w:marRight w:val="0"/>
      <w:marTop w:val="0"/>
      <w:marBottom w:val="0"/>
      <w:divBdr>
        <w:top w:val="none" w:sz="0" w:space="0" w:color="auto"/>
        <w:left w:val="none" w:sz="0" w:space="0" w:color="auto"/>
        <w:bottom w:val="none" w:sz="0" w:space="0" w:color="auto"/>
        <w:right w:val="none" w:sz="0" w:space="0" w:color="auto"/>
      </w:divBdr>
    </w:div>
    <w:div w:id="1214654737">
      <w:bodyDiv w:val="1"/>
      <w:marLeft w:val="0"/>
      <w:marRight w:val="0"/>
      <w:marTop w:val="0"/>
      <w:marBottom w:val="0"/>
      <w:divBdr>
        <w:top w:val="none" w:sz="0" w:space="0" w:color="auto"/>
        <w:left w:val="none" w:sz="0" w:space="0" w:color="auto"/>
        <w:bottom w:val="none" w:sz="0" w:space="0" w:color="auto"/>
        <w:right w:val="none" w:sz="0" w:space="0" w:color="auto"/>
      </w:divBdr>
    </w:div>
    <w:div w:id="1216622063">
      <w:bodyDiv w:val="1"/>
      <w:marLeft w:val="0"/>
      <w:marRight w:val="0"/>
      <w:marTop w:val="0"/>
      <w:marBottom w:val="0"/>
      <w:divBdr>
        <w:top w:val="none" w:sz="0" w:space="0" w:color="auto"/>
        <w:left w:val="none" w:sz="0" w:space="0" w:color="auto"/>
        <w:bottom w:val="none" w:sz="0" w:space="0" w:color="auto"/>
        <w:right w:val="none" w:sz="0" w:space="0" w:color="auto"/>
      </w:divBdr>
    </w:div>
    <w:div w:id="1218279876">
      <w:bodyDiv w:val="1"/>
      <w:marLeft w:val="0"/>
      <w:marRight w:val="0"/>
      <w:marTop w:val="0"/>
      <w:marBottom w:val="0"/>
      <w:divBdr>
        <w:top w:val="none" w:sz="0" w:space="0" w:color="auto"/>
        <w:left w:val="none" w:sz="0" w:space="0" w:color="auto"/>
        <w:bottom w:val="none" w:sz="0" w:space="0" w:color="auto"/>
        <w:right w:val="none" w:sz="0" w:space="0" w:color="auto"/>
      </w:divBdr>
    </w:div>
    <w:div w:id="1218466841">
      <w:bodyDiv w:val="1"/>
      <w:marLeft w:val="0"/>
      <w:marRight w:val="0"/>
      <w:marTop w:val="0"/>
      <w:marBottom w:val="0"/>
      <w:divBdr>
        <w:top w:val="none" w:sz="0" w:space="0" w:color="auto"/>
        <w:left w:val="none" w:sz="0" w:space="0" w:color="auto"/>
        <w:bottom w:val="none" w:sz="0" w:space="0" w:color="auto"/>
        <w:right w:val="none" w:sz="0" w:space="0" w:color="auto"/>
      </w:divBdr>
    </w:div>
    <w:div w:id="1218586729">
      <w:bodyDiv w:val="1"/>
      <w:marLeft w:val="0"/>
      <w:marRight w:val="0"/>
      <w:marTop w:val="0"/>
      <w:marBottom w:val="0"/>
      <w:divBdr>
        <w:top w:val="none" w:sz="0" w:space="0" w:color="auto"/>
        <w:left w:val="none" w:sz="0" w:space="0" w:color="auto"/>
        <w:bottom w:val="none" w:sz="0" w:space="0" w:color="auto"/>
        <w:right w:val="none" w:sz="0" w:space="0" w:color="auto"/>
      </w:divBdr>
      <w:divsChild>
        <w:div w:id="432869596">
          <w:marLeft w:val="0"/>
          <w:marRight w:val="0"/>
          <w:marTop w:val="121"/>
          <w:marBottom w:val="0"/>
          <w:divBdr>
            <w:top w:val="none" w:sz="0" w:space="0" w:color="auto"/>
            <w:left w:val="none" w:sz="0" w:space="0" w:color="auto"/>
            <w:bottom w:val="none" w:sz="0" w:space="0" w:color="auto"/>
            <w:right w:val="none" w:sz="0" w:space="0" w:color="auto"/>
          </w:divBdr>
        </w:div>
      </w:divsChild>
    </w:div>
    <w:div w:id="1218662556">
      <w:bodyDiv w:val="1"/>
      <w:marLeft w:val="0"/>
      <w:marRight w:val="0"/>
      <w:marTop w:val="0"/>
      <w:marBottom w:val="0"/>
      <w:divBdr>
        <w:top w:val="none" w:sz="0" w:space="0" w:color="auto"/>
        <w:left w:val="none" w:sz="0" w:space="0" w:color="auto"/>
        <w:bottom w:val="none" w:sz="0" w:space="0" w:color="auto"/>
        <w:right w:val="none" w:sz="0" w:space="0" w:color="auto"/>
      </w:divBdr>
    </w:div>
    <w:div w:id="1227565617">
      <w:bodyDiv w:val="1"/>
      <w:marLeft w:val="0"/>
      <w:marRight w:val="0"/>
      <w:marTop w:val="0"/>
      <w:marBottom w:val="0"/>
      <w:divBdr>
        <w:top w:val="none" w:sz="0" w:space="0" w:color="auto"/>
        <w:left w:val="none" w:sz="0" w:space="0" w:color="auto"/>
        <w:bottom w:val="none" w:sz="0" w:space="0" w:color="auto"/>
        <w:right w:val="none" w:sz="0" w:space="0" w:color="auto"/>
      </w:divBdr>
    </w:div>
    <w:div w:id="1229418930">
      <w:bodyDiv w:val="1"/>
      <w:marLeft w:val="0"/>
      <w:marRight w:val="0"/>
      <w:marTop w:val="0"/>
      <w:marBottom w:val="0"/>
      <w:divBdr>
        <w:top w:val="none" w:sz="0" w:space="0" w:color="auto"/>
        <w:left w:val="none" w:sz="0" w:space="0" w:color="auto"/>
        <w:bottom w:val="none" w:sz="0" w:space="0" w:color="auto"/>
        <w:right w:val="none" w:sz="0" w:space="0" w:color="auto"/>
      </w:divBdr>
      <w:divsChild>
        <w:div w:id="2018800440">
          <w:marLeft w:val="0"/>
          <w:marRight w:val="0"/>
          <w:marTop w:val="240"/>
          <w:marBottom w:val="0"/>
          <w:divBdr>
            <w:top w:val="none" w:sz="0" w:space="0" w:color="auto"/>
            <w:left w:val="none" w:sz="0" w:space="0" w:color="auto"/>
            <w:bottom w:val="none" w:sz="0" w:space="0" w:color="auto"/>
            <w:right w:val="none" w:sz="0" w:space="0" w:color="auto"/>
          </w:divBdr>
        </w:div>
      </w:divsChild>
    </w:div>
    <w:div w:id="1229925755">
      <w:bodyDiv w:val="1"/>
      <w:marLeft w:val="0"/>
      <w:marRight w:val="0"/>
      <w:marTop w:val="0"/>
      <w:marBottom w:val="0"/>
      <w:divBdr>
        <w:top w:val="none" w:sz="0" w:space="0" w:color="auto"/>
        <w:left w:val="none" w:sz="0" w:space="0" w:color="auto"/>
        <w:bottom w:val="none" w:sz="0" w:space="0" w:color="auto"/>
        <w:right w:val="none" w:sz="0" w:space="0" w:color="auto"/>
      </w:divBdr>
    </w:div>
    <w:div w:id="1230074143">
      <w:bodyDiv w:val="1"/>
      <w:marLeft w:val="0"/>
      <w:marRight w:val="0"/>
      <w:marTop w:val="0"/>
      <w:marBottom w:val="0"/>
      <w:divBdr>
        <w:top w:val="none" w:sz="0" w:space="0" w:color="auto"/>
        <w:left w:val="none" w:sz="0" w:space="0" w:color="auto"/>
        <w:bottom w:val="none" w:sz="0" w:space="0" w:color="auto"/>
        <w:right w:val="none" w:sz="0" w:space="0" w:color="auto"/>
      </w:divBdr>
    </w:div>
    <w:div w:id="1232034835">
      <w:bodyDiv w:val="1"/>
      <w:marLeft w:val="0"/>
      <w:marRight w:val="0"/>
      <w:marTop w:val="0"/>
      <w:marBottom w:val="0"/>
      <w:divBdr>
        <w:top w:val="none" w:sz="0" w:space="0" w:color="auto"/>
        <w:left w:val="none" w:sz="0" w:space="0" w:color="auto"/>
        <w:bottom w:val="none" w:sz="0" w:space="0" w:color="auto"/>
        <w:right w:val="none" w:sz="0" w:space="0" w:color="auto"/>
      </w:divBdr>
    </w:div>
    <w:div w:id="1233273128">
      <w:bodyDiv w:val="1"/>
      <w:marLeft w:val="0"/>
      <w:marRight w:val="0"/>
      <w:marTop w:val="0"/>
      <w:marBottom w:val="0"/>
      <w:divBdr>
        <w:top w:val="none" w:sz="0" w:space="0" w:color="auto"/>
        <w:left w:val="none" w:sz="0" w:space="0" w:color="auto"/>
        <w:bottom w:val="none" w:sz="0" w:space="0" w:color="auto"/>
        <w:right w:val="none" w:sz="0" w:space="0" w:color="auto"/>
      </w:divBdr>
    </w:div>
    <w:div w:id="1234313643">
      <w:bodyDiv w:val="1"/>
      <w:marLeft w:val="0"/>
      <w:marRight w:val="0"/>
      <w:marTop w:val="0"/>
      <w:marBottom w:val="0"/>
      <w:divBdr>
        <w:top w:val="none" w:sz="0" w:space="0" w:color="auto"/>
        <w:left w:val="none" w:sz="0" w:space="0" w:color="auto"/>
        <w:bottom w:val="none" w:sz="0" w:space="0" w:color="auto"/>
        <w:right w:val="none" w:sz="0" w:space="0" w:color="auto"/>
      </w:divBdr>
    </w:div>
    <w:div w:id="1236084312">
      <w:bodyDiv w:val="1"/>
      <w:marLeft w:val="0"/>
      <w:marRight w:val="0"/>
      <w:marTop w:val="0"/>
      <w:marBottom w:val="0"/>
      <w:divBdr>
        <w:top w:val="none" w:sz="0" w:space="0" w:color="auto"/>
        <w:left w:val="none" w:sz="0" w:space="0" w:color="auto"/>
        <w:bottom w:val="none" w:sz="0" w:space="0" w:color="auto"/>
        <w:right w:val="none" w:sz="0" w:space="0" w:color="auto"/>
      </w:divBdr>
    </w:div>
    <w:div w:id="1236090590">
      <w:bodyDiv w:val="1"/>
      <w:marLeft w:val="0"/>
      <w:marRight w:val="0"/>
      <w:marTop w:val="0"/>
      <w:marBottom w:val="0"/>
      <w:divBdr>
        <w:top w:val="none" w:sz="0" w:space="0" w:color="auto"/>
        <w:left w:val="none" w:sz="0" w:space="0" w:color="auto"/>
        <w:bottom w:val="none" w:sz="0" w:space="0" w:color="auto"/>
        <w:right w:val="none" w:sz="0" w:space="0" w:color="auto"/>
      </w:divBdr>
    </w:div>
    <w:div w:id="1237396099">
      <w:bodyDiv w:val="1"/>
      <w:marLeft w:val="0"/>
      <w:marRight w:val="0"/>
      <w:marTop w:val="0"/>
      <w:marBottom w:val="0"/>
      <w:divBdr>
        <w:top w:val="none" w:sz="0" w:space="0" w:color="auto"/>
        <w:left w:val="none" w:sz="0" w:space="0" w:color="auto"/>
        <w:bottom w:val="none" w:sz="0" w:space="0" w:color="auto"/>
        <w:right w:val="none" w:sz="0" w:space="0" w:color="auto"/>
      </w:divBdr>
    </w:div>
    <w:div w:id="1237398568">
      <w:bodyDiv w:val="1"/>
      <w:marLeft w:val="0"/>
      <w:marRight w:val="0"/>
      <w:marTop w:val="0"/>
      <w:marBottom w:val="0"/>
      <w:divBdr>
        <w:top w:val="none" w:sz="0" w:space="0" w:color="auto"/>
        <w:left w:val="none" w:sz="0" w:space="0" w:color="auto"/>
        <w:bottom w:val="none" w:sz="0" w:space="0" w:color="auto"/>
        <w:right w:val="none" w:sz="0" w:space="0" w:color="auto"/>
      </w:divBdr>
    </w:div>
    <w:div w:id="1237981141">
      <w:bodyDiv w:val="1"/>
      <w:marLeft w:val="0"/>
      <w:marRight w:val="0"/>
      <w:marTop w:val="0"/>
      <w:marBottom w:val="0"/>
      <w:divBdr>
        <w:top w:val="none" w:sz="0" w:space="0" w:color="auto"/>
        <w:left w:val="none" w:sz="0" w:space="0" w:color="auto"/>
        <w:bottom w:val="none" w:sz="0" w:space="0" w:color="auto"/>
        <w:right w:val="none" w:sz="0" w:space="0" w:color="auto"/>
      </w:divBdr>
    </w:div>
    <w:div w:id="1241329290">
      <w:bodyDiv w:val="1"/>
      <w:marLeft w:val="0"/>
      <w:marRight w:val="0"/>
      <w:marTop w:val="0"/>
      <w:marBottom w:val="0"/>
      <w:divBdr>
        <w:top w:val="none" w:sz="0" w:space="0" w:color="auto"/>
        <w:left w:val="none" w:sz="0" w:space="0" w:color="auto"/>
        <w:bottom w:val="none" w:sz="0" w:space="0" w:color="auto"/>
        <w:right w:val="none" w:sz="0" w:space="0" w:color="auto"/>
      </w:divBdr>
    </w:div>
    <w:div w:id="1241985567">
      <w:bodyDiv w:val="1"/>
      <w:marLeft w:val="0"/>
      <w:marRight w:val="0"/>
      <w:marTop w:val="0"/>
      <w:marBottom w:val="0"/>
      <w:divBdr>
        <w:top w:val="none" w:sz="0" w:space="0" w:color="auto"/>
        <w:left w:val="none" w:sz="0" w:space="0" w:color="auto"/>
        <w:bottom w:val="none" w:sz="0" w:space="0" w:color="auto"/>
        <w:right w:val="none" w:sz="0" w:space="0" w:color="auto"/>
      </w:divBdr>
    </w:div>
    <w:div w:id="1242369587">
      <w:bodyDiv w:val="1"/>
      <w:marLeft w:val="0"/>
      <w:marRight w:val="0"/>
      <w:marTop w:val="0"/>
      <w:marBottom w:val="0"/>
      <w:divBdr>
        <w:top w:val="none" w:sz="0" w:space="0" w:color="auto"/>
        <w:left w:val="none" w:sz="0" w:space="0" w:color="auto"/>
        <w:bottom w:val="none" w:sz="0" w:space="0" w:color="auto"/>
        <w:right w:val="none" w:sz="0" w:space="0" w:color="auto"/>
      </w:divBdr>
    </w:div>
    <w:div w:id="1244604831">
      <w:bodyDiv w:val="1"/>
      <w:marLeft w:val="0"/>
      <w:marRight w:val="0"/>
      <w:marTop w:val="0"/>
      <w:marBottom w:val="0"/>
      <w:divBdr>
        <w:top w:val="none" w:sz="0" w:space="0" w:color="auto"/>
        <w:left w:val="none" w:sz="0" w:space="0" w:color="auto"/>
        <w:bottom w:val="none" w:sz="0" w:space="0" w:color="auto"/>
        <w:right w:val="none" w:sz="0" w:space="0" w:color="auto"/>
      </w:divBdr>
    </w:div>
    <w:div w:id="1245334833">
      <w:bodyDiv w:val="1"/>
      <w:marLeft w:val="0"/>
      <w:marRight w:val="0"/>
      <w:marTop w:val="0"/>
      <w:marBottom w:val="0"/>
      <w:divBdr>
        <w:top w:val="none" w:sz="0" w:space="0" w:color="auto"/>
        <w:left w:val="none" w:sz="0" w:space="0" w:color="auto"/>
        <w:bottom w:val="none" w:sz="0" w:space="0" w:color="auto"/>
        <w:right w:val="none" w:sz="0" w:space="0" w:color="auto"/>
      </w:divBdr>
      <w:divsChild>
        <w:div w:id="1351643739">
          <w:marLeft w:val="0"/>
          <w:marRight w:val="0"/>
          <w:marTop w:val="121"/>
          <w:marBottom w:val="0"/>
          <w:divBdr>
            <w:top w:val="none" w:sz="0" w:space="0" w:color="auto"/>
            <w:left w:val="none" w:sz="0" w:space="0" w:color="auto"/>
            <w:bottom w:val="none" w:sz="0" w:space="0" w:color="auto"/>
            <w:right w:val="none" w:sz="0" w:space="0" w:color="auto"/>
          </w:divBdr>
        </w:div>
      </w:divsChild>
    </w:div>
    <w:div w:id="1245412119">
      <w:bodyDiv w:val="1"/>
      <w:marLeft w:val="0"/>
      <w:marRight w:val="0"/>
      <w:marTop w:val="0"/>
      <w:marBottom w:val="0"/>
      <w:divBdr>
        <w:top w:val="none" w:sz="0" w:space="0" w:color="auto"/>
        <w:left w:val="none" w:sz="0" w:space="0" w:color="auto"/>
        <w:bottom w:val="none" w:sz="0" w:space="0" w:color="auto"/>
        <w:right w:val="none" w:sz="0" w:space="0" w:color="auto"/>
      </w:divBdr>
    </w:div>
    <w:div w:id="1245607771">
      <w:bodyDiv w:val="1"/>
      <w:marLeft w:val="0"/>
      <w:marRight w:val="0"/>
      <w:marTop w:val="0"/>
      <w:marBottom w:val="0"/>
      <w:divBdr>
        <w:top w:val="none" w:sz="0" w:space="0" w:color="auto"/>
        <w:left w:val="none" w:sz="0" w:space="0" w:color="auto"/>
        <w:bottom w:val="none" w:sz="0" w:space="0" w:color="auto"/>
        <w:right w:val="none" w:sz="0" w:space="0" w:color="auto"/>
      </w:divBdr>
    </w:div>
    <w:div w:id="1248806693">
      <w:bodyDiv w:val="1"/>
      <w:marLeft w:val="0"/>
      <w:marRight w:val="0"/>
      <w:marTop w:val="0"/>
      <w:marBottom w:val="0"/>
      <w:divBdr>
        <w:top w:val="none" w:sz="0" w:space="0" w:color="auto"/>
        <w:left w:val="none" w:sz="0" w:space="0" w:color="auto"/>
        <w:bottom w:val="none" w:sz="0" w:space="0" w:color="auto"/>
        <w:right w:val="none" w:sz="0" w:space="0" w:color="auto"/>
      </w:divBdr>
    </w:div>
    <w:div w:id="1255243465">
      <w:bodyDiv w:val="1"/>
      <w:marLeft w:val="0"/>
      <w:marRight w:val="0"/>
      <w:marTop w:val="0"/>
      <w:marBottom w:val="0"/>
      <w:divBdr>
        <w:top w:val="none" w:sz="0" w:space="0" w:color="auto"/>
        <w:left w:val="none" w:sz="0" w:space="0" w:color="auto"/>
        <w:bottom w:val="none" w:sz="0" w:space="0" w:color="auto"/>
        <w:right w:val="none" w:sz="0" w:space="0" w:color="auto"/>
      </w:divBdr>
    </w:div>
    <w:div w:id="1258565363">
      <w:bodyDiv w:val="1"/>
      <w:marLeft w:val="0"/>
      <w:marRight w:val="0"/>
      <w:marTop w:val="0"/>
      <w:marBottom w:val="0"/>
      <w:divBdr>
        <w:top w:val="none" w:sz="0" w:space="0" w:color="auto"/>
        <w:left w:val="none" w:sz="0" w:space="0" w:color="auto"/>
        <w:bottom w:val="none" w:sz="0" w:space="0" w:color="auto"/>
        <w:right w:val="none" w:sz="0" w:space="0" w:color="auto"/>
      </w:divBdr>
    </w:div>
    <w:div w:id="1259364843">
      <w:bodyDiv w:val="1"/>
      <w:marLeft w:val="0"/>
      <w:marRight w:val="0"/>
      <w:marTop w:val="0"/>
      <w:marBottom w:val="0"/>
      <w:divBdr>
        <w:top w:val="none" w:sz="0" w:space="0" w:color="auto"/>
        <w:left w:val="none" w:sz="0" w:space="0" w:color="auto"/>
        <w:bottom w:val="none" w:sz="0" w:space="0" w:color="auto"/>
        <w:right w:val="none" w:sz="0" w:space="0" w:color="auto"/>
      </w:divBdr>
    </w:div>
    <w:div w:id="1259827057">
      <w:bodyDiv w:val="1"/>
      <w:marLeft w:val="0"/>
      <w:marRight w:val="0"/>
      <w:marTop w:val="0"/>
      <w:marBottom w:val="0"/>
      <w:divBdr>
        <w:top w:val="none" w:sz="0" w:space="0" w:color="auto"/>
        <w:left w:val="none" w:sz="0" w:space="0" w:color="auto"/>
        <w:bottom w:val="none" w:sz="0" w:space="0" w:color="auto"/>
        <w:right w:val="none" w:sz="0" w:space="0" w:color="auto"/>
      </w:divBdr>
    </w:div>
    <w:div w:id="1261067721">
      <w:bodyDiv w:val="1"/>
      <w:marLeft w:val="0"/>
      <w:marRight w:val="0"/>
      <w:marTop w:val="0"/>
      <w:marBottom w:val="0"/>
      <w:divBdr>
        <w:top w:val="none" w:sz="0" w:space="0" w:color="auto"/>
        <w:left w:val="none" w:sz="0" w:space="0" w:color="auto"/>
        <w:bottom w:val="none" w:sz="0" w:space="0" w:color="auto"/>
        <w:right w:val="none" w:sz="0" w:space="0" w:color="auto"/>
      </w:divBdr>
    </w:div>
    <w:div w:id="1262685453">
      <w:bodyDiv w:val="1"/>
      <w:marLeft w:val="0"/>
      <w:marRight w:val="0"/>
      <w:marTop w:val="0"/>
      <w:marBottom w:val="0"/>
      <w:divBdr>
        <w:top w:val="none" w:sz="0" w:space="0" w:color="auto"/>
        <w:left w:val="none" w:sz="0" w:space="0" w:color="auto"/>
        <w:bottom w:val="none" w:sz="0" w:space="0" w:color="auto"/>
        <w:right w:val="none" w:sz="0" w:space="0" w:color="auto"/>
      </w:divBdr>
    </w:div>
    <w:div w:id="1264070708">
      <w:bodyDiv w:val="1"/>
      <w:marLeft w:val="0"/>
      <w:marRight w:val="0"/>
      <w:marTop w:val="0"/>
      <w:marBottom w:val="0"/>
      <w:divBdr>
        <w:top w:val="none" w:sz="0" w:space="0" w:color="auto"/>
        <w:left w:val="none" w:sz="0" w:space="0" w:color="auto"/>
        <w:bottom w:val="none" w:sz="0" w:space="0" w:color="auto"/>
        <w:right w:val="none" w:sz="0" w:space="0" w:color="auto"/>
      </w:divBdr>
    </w:div>
    <w:div w:id="1266041997">
      <w:bodyDiv w:val="1"/>
      <w:marLeft w:val="0"/>
      <w:marRight w:val="0"/>
      <w:marTop w:val="0"/>
      <w:marBottom w:val="0"/>
      <w:divBdr>
        <w:top w:val="none" w:sz="0" w:space="0" w:color="auto"/>
        <w:left w:val="none" w:sz="0" w:space="0" w:color="auto"/>
        <w:bottom w:val="none" w:sz="0" w:space="0" w:color="auto"/>
        <w:right w:val="none" w:sz="0" w:space="0" w:color="auto"/>
      </w:divBdr>
      <w:divsChild>
        <w:div w:id="210508757">
          <w:marLeft w:val="0"/>
          <w:marRight w:val="0"/>
          <w:marTop w:val="121"/>
          <w:marBottom w:val="0"/>
          <w:divBdr>
            <w:top w:val="none" w:sz="0" w:space="0" w:color="auto"/>
            <w:left w:val="none" w:sz="0" w:space="0" w:color="auto"/>
            <w:bottom w:val="none" w:sz="0" w:space="0" w:color="auto"/>
            <w:right w:val="none" w:sz="0" w:space="0" w:color="auto"/>
          </w:divBdr>
        </w:div>
      </w:divsChild>
    </w:div>
    <w:div w:id="1267887219">
      <w:bodyDiv w:val="1"/>
      <w:marLeft w:val="0"/>
      <w:marRight w:val="0"/>
      <w:marTop w:val="0"/>
      <w:marBottom w:val="0"/>
      <w:divBdr>
        <w:top w:val="none" w:sz="0" w:space="0" w:color="auto"/>
        <w:left w:val="none" w:sz="0" w:space="0" w:color="auto"/>
        <w:bottom w:val="none" w:sz="0" w:space="0" w:color="auto"/>
        <w:right w:val="none" w:sz="0" w:space="0" w:color="auto"/>
      </w:divBdr>
    </w:div>
    <w:div w:id="1268654945">
      <w:bodyDiv w:val="1"/>
      <w:marLeft w:val="0"/>
      <w:marRight w:val="0"/>
      <w:marTop w:val="0"/>
      <w:marBottom w:val="0"/>
      <w:divBdr>
        <w:top w:val="none" w:sz="0" w:space="0" w:color="auto"/>
        <w:left w:val="none" w:sz="0" w:space="0" w:color="auto"/>
        <w:bottom w:val="none" w:sz="0" w:space="0" w:color="auto"/>
        <w:right w:val="none" w:sz="0" w:space="0" w:color="auto"/>
      </w:divBdr>
    </w:div>
    <w:div w:id="1270241128">
      <w:bodyDiv w:val="1"/>
      <w:marLeft w:val="0"/>
      <w:marRight w:val="0"/>
      <w:marTop w:val="0"/>
      <w:marBottom w:val="0"/>
      <w:divBdr>
        <w:top w:val="none" w:sz="0" w:space="0" w:color="auto"/>
        <w:left w:val="none" w:sz="0" w:space="0" w:color="auto"/>
        <w:bottom w:val="none" w:sz="0" w:space="0" w:color="auto"/>
        <w:right w:val="none" w:sz="0" w:space="0" w:color="auto"/>
      </w:divBdr>
    </w:div>
    <w:div w:id="1272202102">
      <w:bodyDiv w:val="1"/>
      <w:marLeft w:val="0"/>
      <w:marRight w:val="0"/>
      <w:marTop w:val="0"/>
      <w:marBottom w:val="0"/>
      <w:divBdr>
        <w:top w:val="none" w:sz="0" w:space="0" w:color="auto"/>
        <w:left w:val="none" w:sz="0" w:space="0" w:color="auto"/>
        <w:bottom w:val="none" w:sz="0" w:space="0" w:color="auto"/>
        <w:right w:val="none" w:sz="0" w:space="0" w:color="auto"/>
      </w:divBdr>
    </w:div>
    <w:div w:id="1273123246">
      <w:bodyDiv w:val="1"/>
      <w:marLeft w:val="0"/>
      <w:marRight w:val="0"/>
      <w:marTop w:val="0"/>
      <w:marBottom w:val="0"/>
      <w:divBdr>
        <w:top w:val="none" w:sz="0" w:space="0" w:color="auto"/>
        <w:left w:val="none" w:sz="0" w:space="0" w:color="auto"/>
        <w:bottom w:val="none" w:sz="0" w:space="0" w:color="auto"/>
        <w:right w:val="none" w:sz="0" w:space="0" w:color="auto"/>
      </w:divBdr>
    </w:div>
    <w:div w:id="1274899747">
      <w:bodyDiv w:val="1"/>
      <w:marLeft w:val="0"/>
      <w:marRight w:val="0"/>
      <w:marTop w:val="0"/>
      <w:marBottom w:val="0"/>
      <w:divBdr>
        <w:top w:val="none" w:sz="0" w:space="0" w:color="auto"/>
        <w:left w:val="none" w:sz="0" w:space="0" w:color="auto"/>
        <w:bottom w:val="none" w:sz="0" w:space="0" w:color="auto"/>
        <w:right w:val="none" w:sz="0" w:space="0" w:color="auto"/>
      </w:divBdr>
    </w:div>
    <w:div w:id="1274940434">
      <w:bodyDiv w:val="1"/>
      <w:marLeft w:val="0"/>
      <w:marRight w:val="0"/>
      <w:marTop w:val="0"/>
      <w:marBottom w:val="0"/>
      <w:divBdr>
        <w:top w:val="none" w:sz="0" w:space="0" w:color="auto"/>
        <w:left w:val="none" w:sz="0" w:space="0" w:color="auto"/>
        <w:bottom w:val="none" w:sz="0" w:space="0" w:color="auto"/>
        <w:right w:val="none" w:sz="0" w:space="0" w:color="auto"/>
      </w:divBdr>
    </w:div>
    <w:div w:id="1282110872">
      <w:bodyDiv w:val="1"/>
      <w:marLeft w:val="0"/>
      <w:marRight w:val="0"/>
      <w:marTop w:val="0"/>
      <w:marBottom w:val="0"/>
      <w:divBdr>
        <w:top w:val="none" w:sz="0" w:space="0" w:color="auto"/>
        <w:left w:val="none" w:sz="0" w:space="0" w:color="auto"/>
        <w:bottom w:val="none" w:sz="0" w:space="0" w:color="auto"/>
        <w:right w:val="none" w:sz="0" w:space="0" w:color="auto"/>
      </w:divBdr>
    </w:div>
    <w:div w:id="1283223071">
      <w:bodyDiv w:val="1"/>
      <w:marLeft w:val="0"/>
      <w:marRight w:val="0"/>
      <w:marTop w:val="0"/>
      <w:marBottom w:val="0"/>
      <w:divBdr>
        <w:top w:val="none" w:sz="0" w:space="0" w:color="auto"/>
        <w:left w:val="none" w:sz="0" w:space="0" w:color="auto"/>
        <w:bottom w:val="none" w:sz="0" w:space="0" w:color="auto"/>
        <w:right w:val="none" w:sz="0" w:space="0" w:color="auto"/>
      </w:divBdr>
    </w:div>
    <w:div w:id="1283347202">
      <w:bodyDiv w:val="1"/>
      <w:marLeft w:val="0"/>
      <w:marRight w:val="0"/>
      <w:marTop w:val="0"/>
      <w:marBottom w:val="0"/>
      <w:divBdr>
        <w:top w:val="none" w:sz="0" w:space="0" w:color="auto"/>
        <w:left w:val="none" w:sz="0" w:space="0" w:color="auto"/>
        <w:bottom w:val="none" w:sz="0" w:space="0" w:color="auto"/>
        <w:right w:val="none" w:sz="0" w:space="0" w:color="auto"/>
      </w:divBdr>
    </w:div>
    <w:div w:id="1283655404">
      <w:bodyDiv w:val="1"/>
      <w:marLeft w:val="0"/>
      <w:marRight w:val="0"/>
      <w:marTop w:val="0"/>
      <w:marBottom w:val="0"/>
      <w:divBdr>
        <w:top w:val="none" w:sz="0" w:space="0" w:color="auto"/>
        <w:left w:val="none" w:sz="0" w:space="0" w:color="auto"/>
        <w:bottom w:val="none" w:sz="0" w:space="0" w:color="auto"/>
        <w:right w:val="none" w:sz="0" w:space="0" w:color="auto"/>
      </w:divBdr>
    </w:div>
    <w:div w:id="1283878789">
      <w:bodyDiv w:val="1"/>
      <w:marLeft w:val="0"/>
      <w:marRight w:val="0"/>
      <w:marTop w:val="0"/>
      <w:marBottom w:val="0"/>
      <w:divBdr>
        <w:top w:val="none" w:sz="0" w:space="0" w:color="auto"/>
        <w:left w:val="none" w:sz="0" w:space="0" w:color="auto"/>
        <w:bottom w:val="none" w:sz="0" w:space="0" w:color="auto"/>
        <w:right w:val="none" w:sz="0" w:space="0" w:color="auto"/>
      </w:divBdr>
    </w:div>
    <w:div w:id="1284117646">
      <w:bodyDiv w:val="1"/>
      <w:marLeft w:val="0"/>
      <w:marRight w:val="0"/>
      <w:marTop w:val="0"/>
      <w:marBottom w:val="0"/>
      <w:divBdr>
        <w:top w:val="none" w:sz="0" w:space="0" w:color="auto"/>
        <w:left w:val="none" w:sz="0" w:space="0" w:color="auto"/>
        <w:bottom w:val="none" w:sz="0" w:space="0" w:color="auto"/>
        <w:right w:val="none" w:sz="0" w:space="0" w:color="auto"/>
      </w:divBdr>
    </w:div>
    <w:div w:id="1286079886">
      <w:bodyDiv w:val="1"/>
      <w:marLeft w:val="0"/>
      <w:marRight w:val="0"/>
      <w:marTop w:val="0"/>
      <w:marBottom w:val="0"/>
      <w:divBdr>
        <w:top w:val="none" w:sz="0" w:space="0" w:color="auto"/>
        <w:left w:val="none" w:sz="0" w:space="0" w:color="auto"/>
        <w:bottom w:val="none" w:sz="0" w:space="0" w:color="auto"/>
        <w:right w:val="none" w:sz="0" w:space="0" w:color="auto"/>
      </w:divBdr>
    </w:div>
    <w:div w:id="1286623036">
      <w:bodyDiv w:val="1"/>
      <w:marLeft w:val="0"/>
      <w:marRight w:val="0"/>
      <w:marTop w:val="0"/>
      <w:marBottom w:val="0"/>
      <w:divBdr>
        <w:top w:val="none" w:sz="0" w:space="0" w:color="auto"/>
        <w:left w:val="none" w:sz="0" w:space="0" w:color="auto"/>
        <w:bottom w:val="none" w:sz="0" w:space="0" w:color="auto"/>
        <w:right w:val="none" w:sz="0" w:space="0" w:color="auto"/>
      </w:divBdr>
    </w:div>
    <w:div w:id="1287154260">
      <w:bodyDiv w:val="1"/>
      <w:marLeft w:val="0"/>
      <w:marRight w:val="0"/>
      <w:marTop w:val="0"/>
      <w:marBottom w:val="0"/>
      <w:divBdr>
        <w:top w:val="none" w:sz="0" w:space="0" w:color="auto"/>
        <w:left w:val="none" w:sz="0" w:space="0" w:color="auto"/>
        <w:bottom w:val="none" w:sz="0" w:space="0" w:color="auto"/>
        <w:right w:val="none" w:sz="0" w:space="0" w:color="auto"/>
      </w:divBdr>
    </w:div>
    <w:div w:id="1287158708">
      <w:bodyDiv w:val="1"/>
      <w:marLeft w:val="0"/>
      <w:marRight w:val="0"/>
      <w:marTop w:val="0"/>
      <w:marBottom w:val="0"/>
      <w:divBdr>
        <w:top w:val="none" w:sz="0" w:space="0" w:color="auto"/>
        <w:left w:val="none" w:sz="0" w:space="0" w:color="auto"/>
        <w:bottom w:val="none" w:sz="0" w:space="0" w:color="auto"/>
        <w:right w:val="none" w:sz="0" w:space="0" w:color="auto"/>
      </w:divBdr>
    </w:div>
    <w:div w:id="1287353419">
      <w:bodyDiv w:val="1"/>
      <w:marLeft w:val="0"/>
      <w:marRight w:val="0"/>
      <w:marTop w:val="0"/>
      <w:marBottom w:val="0"/>
      <w:divBdr>
        <w:top w:val="none" w:sz="0" w:space="0" w:color="auto"/>
        <w:left w:val="none" w:sz="0" w:space="0" w:color="auto"/>
        <w:bottom w:val="none" w:sz="0" w:space="0" w:color="auto"/>
        <w:right w:val="none" w:sz="0" w:space="0" w:color="auto"/>
      </w:divBdr>
    </w:div>
    <w:div w:id="1291394767">
      <w:bodyDiv w:val="1"/>
      <w:marLeft w:val="0"/>
      <w:marRight w:val="0"/>
      <w:marTop w:val="0"/>
      <w:marBottom w:val="0"/>
      <w:divBdr>
        <w:top w:val="none" w:sz="0" w:space="0" w:color="auto"/>
        <w:left w:val="none" w:sz="0" w:space="0" w:color="auto"/>
        <w:bottom w:val="none" w:sz="0" w:space="0" w:color="auto"/>
        <w:right w:val="none" w:sz="0" w:space="0" w:color="auto"/>
      </w:divBdr>
    </w:div>
    <w:div w:id="1291671572">
      <w:bodyDiv w:val="1"/>
      <w:marLeft w:val="0"/>
      <w:marRight w:val="0"/>
      <w:marTop w:val="0"/>
      <w:marBottom w:val="0"/>
      <w:divBdr>
        <w:top w:val="none" w:sz="0" w:space="0" w:color="auto"/>
        <w:left w:val="none" w:sz="0" w:space="0" w:color="auto"/>
        <w:bottom w:val="none" w:sz="0" w:space="0" w:color="auto"/>
        <w:right w:val="none" w:sz="0" w:space="0" w:color="auto"/>
      </w:divBdr>
    </w:div>
    <w:div w:id="1292202946">
      <w:bodyDiv w:val="1"/>
      <w:marLeft w:val="0"/>
      <w:marRight w:val="0"/>
      <w:marTop w:val="0"/>
      <w:marBottom w:val="0"/>
      <w:divBdr>
        <w:top w:val="none" w:sz="0" w:space="0" w:color="auto"/>
        <w:left w:val="none" w:sz="0" w:space="0" w:color="auto"/>
        <w:bottom w:val="none" w:sz="0" w:space="0" w:color="auto"/>
        <w:right w:val="none" w:sz="0" w:space="0" w:color="auto"/>
      </w:divBdr>
    </w:div>
    <w:div w:id="1292322537">
      <w:bodyDiv w:val="1"/>
      <w:marLeft w:val="0"/>
      <w:marRight w:val="0"/>
      <w:marTop w:val="0"/>
      <w:marBottom w:val="0"/>
      <w:divBdr>
        <w:top w:val="none" w:sz="0" w:space="0" w:color="auto"/>
        <w:left w:val="none" w:sz="0" w:space="0" w:color="auto"/>
        <w:bottom w:val="none" w:sz="0" w:space="0" w:color="auto"/>
        <w:right w:val="none" w:sz="0" w:space="0" w:color="auto"/>
      </w:divBdr>
    </w:div>
    <w:div w:id="1295524014">
      <w:bodyDiv w:val="1"/>
      <w:marLeft w:val="0"/>
      <w:marRight w:val="0"/>
      <w:marTop w:val="0"/>
      <w:marBottom w:val="0"/>
      <w:divBdr>
        <w:top w:val="none" w:sz="0" w:space="0" w:color="auto"/>
        <w:left w:val="none" w:sz="0" w:space="0" w:color="auto"/>
        <w:bottom w:val="none" w:sz="0" w:space="0" w:color="auto"/>
        <w:right w:val="none" w:sz="0" w:space="0" w:color="auto"/>
      </w:divBdr>
    </w:div>
    <w:div w:id="1301308661">
      <w:bodyDiv w:val="1"/>
      <w:marLeft w:val="0"/>
      <w:marRight w:val="0"/>
      <w:marTop w:val="0"/>
      <w:marBottom w:val="0"/>
      <w:divBdr>
        <w:top w:val="none" w:sz="0" w:space="0" w:color="auto"/>
        <w:left w:val="none" w:sz="0" w:space="0" w:color="auto"/>
        <w:bottom w:val="none" w:sz="0" w:space="0" w:color="auto"/>
        <w:right w:val="none" w:sz="0" w:space="0" w:color="auto"/>
      </w:divBdr>
    </w:div>
    <w:div w:id="1302662024">
      <w:bodyDiv w:val="1"/>
      <w:marLeft w:val="0"/>
      <w:marRight w:val="0"/>
      <w:marTop w:val="0"/>
      <w:marBottom w:val="0"/>
      <w:divBdr>
        <w:top w:val="none" w:sz="0" w:space="0" w:color="auto"/>
        <w:left w:val="none" w:sz="0" w:space="0" w:color="auto"/>
        <w:bottom w:val="none" w:sz="0" w:space="0" w:color="auto"/>
        <w:right w:val="none" w:sz="0" w:space="0" w:color="auto"/>
      </w:divBdr>
      <w:divsChild>
        <w:div w:id="1661692717">
          <w:marLeft w:val="0"/>
          <w:marRight w:val="0"/>
          <w:marTop w:val="121"/>
          <w:marBottom w:val="0"/>
          <w:divBdr>
            <w:top w:val="none" w:sz="0" w:space="0" w:color="auto"/>
            <w:left w:val="none" w:sz="0" w:space="0" w:color="auto"/>
            <w:bottom w:val="none" w:sz="0" w:space="0" w:color="auto"/>
            <w:right w:val="none" w:sz="0" w:space="0" w:color="auto"/>
          </w:divBdr>
        </w:div>
      </w:divsChild>
    </w:div>
    <w:div w:id="1305160176">
      <w:bodyDiv w:val="1"/>
      <w:marLeft w:val="0"/>
      <w:marRight w:val="0"/>
      <w:marTop w:val="0"/>
      <w:marBottom w:val="0"/>
      <w:divBdr>
        <w:top w:val="none" w:sz="0" w:space="0" w:color="auto"/>
        <w:left w:val="none" w:sz="0" w:space="0" w:color="auto"/>
        <w:bottom w:val="none" w:sz="0" w:space="0" w:color="auto"/>
        <w:right w:val="none" w:sz="0" w:space="0" w:color="auto"/>
      </w:divBdr>
    </w:div>
    <w:div w:id="1308046859">
      <w:bodyDiv w:val="1"/>
      <w:marLeft w:val="0"/>
      <w:marRight w:val="0"/>
      <w:marTop w:val="0"/>
      <w:marBottom w:val="0"/>
      <w:divBdr>
        <w:top w:val="none" w:sz="0" w:space="0" w:color="auto"/>
        <w:left w:val="none" w:sz="0" w:space="0" w:color="auto"/>
        <w:bottom w:val="none" w:sz="0" w:space="0" w:color="auto"/>
        <w:right w:val="none" w:sz="0" w:space="0" w:color="auto"/>
      </w:divBdr>
    </w:div>
    <w:div w:id="1308895644">
      <w:bodyDiv w:val="1"/>
      <w:marLeft w:val="0"/>
      <w:marRight w:val="0"/>
      <w:marTop w:val="0"/>
      <w:marBottom w:val="0"/>
      <w:divBdr>
        <w:top w:val="none" w:sz="0" w:space="0" w:color="auto"/>
        <w:left w:val="none" w:sz="0" w:space="0" w:color="auto"/>
        <w:bottom w:val="none" w:sz="0" w:space="0" w:color="auto"/>
        <w:right w:val="none" w:sz="0" w:space="0" w:color="auto"/>
      </w:divBdr>
    </w:div>
    <w:div w:id="1309018500">
      <w:bodyDiv w:val="1"/>
      <w:marLeft w:val="0"/>
      <w:marRight w:val="0"/>
      <w:marTop w:val="0"/>
      <w:marBottom w:val="0"/>
      <w:divBdr>
        <w:top w:val="none" w:sz="0" w:space="0" w:color="auto"/>
        <w:left w:val="none" w:sz="0" w:space="0" w:color="auto"/>
        <w:bottom w:val="none" w:sz="0" w:space="0" w:color="auto"/>
        <w:right w:val="none" w:sz="0" w:space="0" w:color="auto"/>
      </w:divBdr>
    </w:div>
    <w:div w:id="1311012735">
      <w:bodyDiv w:val="1"/>
      <w:marLeft w:val="0"/>
      <w:marRight w:val="0"/>
      <w:marTop w:val="0"/>
      <w:marBottom w:val="0"/>
      <w:divBdr>
        <w:top w:val="none" w:sz="0" w:space="0" w:color="auto"/>
        <w:left w:val="none" w:sz="0" w:space="0" w:color="auto"/>
        <w:bottom w:val="none" w:sz="0" w:space="0" w:color="auto"/>
        <w:right w:val="none" w:sz="0" w:space="0" w:color="auto"/>
      </w:divBdr>
    </w:div>
    <w:div w:id="1311331129">
      <w:bodyDiv w:val="1"/>
      <w:marLeft w:val="0"/>
      <w:marRight w:val="0"/>
      <w:marTop w:val="0"/>
      <w:marBottom w:val="0"/>
      <w:divBdr>
        <w:top w:val="none" w:sz="0" w:space="0" w:color="auto"/>
        <w:left w:val="none" w:sz="0" w:space="0" w:color="auto"/>
        <w:bottom w:val="none" w:sz="0" w:space="0" w:color="auto"/>
        <w:right w:val="none" w:sz="0" w:space="0" w:color="auto"/>
      </w:divBdr>
    </w:div>
    <w:div w:id="1311835136">
      <w:bodyDiv w:val="1"/>
      <w:marLeft w:val="0"/>
      <w:marRight w:val="0"/>
      <w:marTop w:val="0"/>
      <w:marBottom w:val="0"/>
      <w:divBdr>
        <w:top w:val="none" w:sz="0" w:space="0" w:color="auto"/>
        <w:left w:val="none" w:sz="0" w:space="0" w:color="auto"/>
        <w:bottom w:val="none" w:sz="0" w:space="0" w:color="auto"/>
        <w:right w:val="none" w:sz="0" w:space="0" w:color="auto"/>
      </w:divBdr>
    </w:div>
    <w:div w:id="1312517052">
      <w:bodyDiv w:val="1"/>
      <w:marLeft w:val="0"/>
      <w:marRight w:val="0"/>
      <w:marTop w:val="0"/>
      <w:marBottom w:val="0"/>
      <w:divBdr>
        <w:top w:val="none" w:sz="0" w:space="0" w:color="auto"/>
        <w:left w:val="none" w:sz="0" w:space="0" w:color="auto"/>
        <w:bottom w:val="none" w:sz="0" w:space="0" w:color="auto"/>
        <w:right w:val="none" w:sz="0" w:space="0" w:color="auto"/>
      </w:divBdr>
    </w:div>
    <w:div w:id="1314915121">
      <w:bodyDiv w:val="1"/>
      <w:marLeft w:val="0"/>
      <w:marRight w:val="0"/>
      <w:marTop w:val="0"/>
      <w:marBottom w:val="0"/>
      <w:divBdr>
        <w:top w:val="none" w:sz="0" w:space="0" w:color="auto"/>
        <w:left w:val="none" w:sz="0" w:space="0" w:color="auto"/>
        <w:bottom w:val="none" w:sz="0" w:space="0" w:color="auto"/>
        <w:right w:val="none" w:sz="0" w:space="0" w:color="auto"/>
      </w:divBdr>
    </w:div>
    <w:div w:id="1315060219">
      <w:bodyDiv w:val="1"/>
      <w:marLeft w:val="0"/>
      <w:marRight w:val="0"/>
      <w:marTop w:val="0"/>
      <w:marBottom w:val="0"/>
      <w:divBdr>
        <w:top w:val="none" w:sz="0" w:space="0" w:color="auto"/>
        <w:left w:val="none" w:sz="0" w:space="0" w:color="auto"/>
        <w:bottom w:val="none" w:sz="0" w:space="0" w:color="auto"/>
        <w:right w:val="none" w:sz="0" w:space="0" w:color="auto"/>
      </w:divBdr>
    </w:div>
    <w:div w:id="1316835765">
      <w:bodyDiv w:val="1"/>
      <w:marLeft w:val="0"/>
      <w:marRight w:val="0"/>
      <w:marTop w:val="0"/>
      <w:marBottom w:val="0"/>
      <w:divBdr>
        <w:top w:val="none" w:sz="0" w:space="0" w:color="auto"/>
        <w:left w:val="none" w:sz="0" w:space="0" w:color="auto"/>
        <w:bottom w:val="none" w:sz="0" w:space="0" w:color="auto"/>
        <w:right w:val="none" w:sz="0" w:space="0" w:color="auto"/>
      </w:divBdr>
    </w:div>
    <w:div w:id="1317295657">
      <w:bodyDiv w:val="1"/>
      <w:marLeft w:val="0"/>
      <w:marRight w:val="0"/>
      <w:marTop w:val="0"/>
      <w:marBottom w:val="0"/>
      <w:divBdr>
        <w:top w:val="none" w:sz="0" w:space="0" w:color="auto"/>
        <w:left w:val="none" w:sz="0" w:space="0" w:color="auto"/>
        <w:bottom w:val="none" w:sz="0" w:space="0" w:color="auto"/>
        <w:right w:val="none" w:sz="0" w:space="0" w:color="auto"/>
      </w:divBdr>
    </w:div>
    <w:div w:id="1318730789">
      <w:bodyDiv w:val="1"/>
      <w:marLeft w:val="0"/>
      <w:marRight w:val="0"/>
      <w:marTop w:val="0"/>
      <w:marBottom w:val="0"/>
      <w:divBdr>
        <w:top w:val="none" w:sz="0" w:space="0" w:color="auto"/>
        <w:left w:val="none" w:sz="0" w:space="0" w:color="auto"/>
        <w:bottom w:val="none" w:sz="0" w:space="0" w:color="auto"/>
        <w:right w:val="none" w:sz="0" w:space="0" w:color="auto"/>
      </w:divBdr>
    </w:div>
    <w:div w:id="1319655647">
      <w:bodyDiv w:val="1"/>
      <w:marLeft w:val="0"/>
      <w:marRight w:val="0"/>
      <w:marTop w:val="0"/>
      <w:marBottom w:val="0"/>
      <w:divBdr>
        <w:top w:val="none" w:sz="0" w:space="0" w:color="auto"/>
        <w:left w:val="none" w:sz="0" w:space="0" w:color="auto"/>
        <w:bottom w:val="none" w:sz="0" w:space="0" w:color="auto"/>
        <w:right w:val="none" w:sz="0" w:space="0" w:color="auto"/>
      </w:divBdr>
    </w:div>
    <w:div w:id="1320766932">
      <w:bodyDiv w:val="1"/>
      <w:marLeft w:val="0"/>
      <w:marRight w:val="0"/>
      <w:marTop w:val="0"/>
      <w:marBottom w:val="0"/>
      <w:divBdr>
        <w:top w:val="none" w:sz="0" w:space="0" w:color="auto"/>
        <w:left w:val="none" w:sz="0" w:space="0" w:color="auto"/>
        <w:bottom w:val="none" w:sz="0" w:space="0" w:color="auto"/>
        <w:right w:val="none" w:sz="0" w:space="0" w:color="auto"/>
      </w:divBdr>
    </w:div>
    <w:div w:id="1320841971">
      <w:bodyDiv w:val="1"/>
      <w:marLeft w:val="0"/>
      <w:marRight w:val="0"/>
      <w:marTop w:val="0"/>
      <w:marBottom w:val="0"/>
      <w:divBdr>
        <w:top w:val="none" w:sz="0" w:space="0" w:color="auto"/>
        <w:left w:val="none" w:sz="0" w:space="0" w:color="auto"/>
        <w:bottom w:val="none" w:sz="0" w:space="0" w:color="auto"/>
        <w:right w:val="none" w:sz="0" w:space="0" w:color="auto"/>
      </w:divBdr>
    </w:div>
    <w:div w:id="1321343841">
      <w:bodyDiv w:val="1"/>
      <w:marLeft w:val="0"/>
      <w:marRight w:val="0"/>
      <w:marTop w:val="0"/>
      <w:marBottom w:val="0"/>
      <w:divBdr>
        <w:top w:val="none" w:sz="0" w:space="0" w:color="auto"/>
        <w:left w:val="none" w:sz="0" w:space="0" w:color="auto"/>
        <w:bottom w:val="none" w:sz="0" w:space="0" w:color="auto"/>
        <w:right w:val="none" w:sz="0" w:space="0" w:color="auto"/>
      </w:divBdr>
    </w:div>
    <w:div w:id="1322470443">
      <w:bodyDiv w:val="1"/>
      <w:marLeft w:val="0"/>
      <w:marRight w:val="0"/>
      <w:marTop w:val="0"/>
      <w:marBottom w:val="0"/>
      <w:divBdr>
        <w:top w:val="none" w:sz="0" w:space="0" w:color="auto"/>
        <w:left w:val="none" w:sz="0" w:space="0" w:color="auto"/>
        <w:bottom w:val="none" w:sz="0" w:space="0" w:color="auto"/>
        <w:right w:val="none" w:sz="0" w:space="0" w:color="auto"/>
      </w:divBdr>
    </w:div>
    <w:div w:id="1323116992">
      <w:bodyDiv w:val="1"/>
      <w:marLeft w:val="0"/>
      <w:marRight w:val="0"/>
      <w:marTop w:val="0"/>
      <w:marBottom w:val="0"/>
      <w:divBdr>
        <w:top w:val="none" w:sz="0" w:space="0" w:color="auto"/>
        <w:left w:val="none" w:sz="0" w:space="0" w:color="auto"/>
        <w:bottom w:val="none" w:sz="0" w:space="0" w:color="auto"/>
        <w:right w:val="none" w:sz="0" w:space="0" w:color="auto"/>
      </w:divBdr>
    </w:div>
    <w:div w:id="1323656113">
      <w:bodyDiv w:val="1"/>
      <w:marLeft w:val="0"/>
      <w:marRight w:val="0"/>
      <w:marTop w:val="0"/>
      <w:marBottom w:val="0"/>
      <w:divBdr>
        <w:top w:val="none" w:sz="0" w:space="0" w:color="auto"/>
        <w:left w:val="none" w:sz="0" w:space="0" w:color="auto"/>
        <w:bottom w:val="none" w:sz="0" w:space="0" w:color="auto"/>
        <w:right w:val="none" w:sz="0" w:space="0" w:color="auto"/>
      </w:divBdr>
    </w:div>
    <w:div w:id="1323772787">
      <w:bodyDiv w:val="1"/>
      <w:marLeft w:val="0"/>
      <w:marRight w:val="0"/>
      <w:marTop w:val="0"/>
      <w:marBottom w:val="0"/>
      <w:divBdr>
        <w:top w:val="none" w:sz="0" w:space="0" w:color="auto"/>
        <w:left w:val="none" w:sz="0" w:space="0" w:color="auto"/>
        <w:bottom w:val="none" w:sz="0" w:space="0" w:color="auto"/>
        <w:right w:val="none" w:sz="0" w:space="0" w:color="auto"/>
      </w:divBdr>
    </w:div>
    <w:div w:id="1329096498">
      <w:bodyDiv w:val="1"/>
      <w:marLeft w:val="0"/>
      <w:marRight w:val="0"/>
      <w:marTop w:val="0"/>
      <w:marBottom w:val="0"/>
      <w:divBdr>
        <w:top w:val="none" w:sz="0" w:space="0" w:color="auto"/>
        <w:left w:val="none" w:sz="0" w:space="0" w:color="auto"/>
        <w:bottom w:val="none" w:sz="0" w:space="0" w:color="auto"/>
        <w:right w:val="none" w:sz="0" w:space="0" w:color="auto"/>
      </w:divBdr>
    </w:div>
    <w:div w:id="1330525715">
      <w:bodyDiv w:val="1"/>
      <w:marLeft w:val="0"/>
      <w:marRight w:val="0"/>
      <w:marTop w:val="0"/>
      <w:marBottom w:val="0"/>
      <w:divBdr>
        <w:top w:val="none" w:sz="0" w:space="0" w:color="auto"/>
        <w:left w:val="none" w:sz="0" w:space="0" w:color="auto"/>
        <w:bottom w:val="none" w:sz="0" w:space="0" w:color="auto"/>
        <w:right w:val="none" w:sz="0" w:space="0" w:color="auto"/>
      </w:divBdr>
      <w:divsChild>
        <w:div w:id="1539507432">
          <w:marLeft w:val="0"/>
          <w:marRight w:val="0"/>
          <w:marTop w:val="0"/>
          <w:marBottom w:val="0"/>
          <w:divBdr>
            <w:top w:val="none" w:sz="0" w:space="0" w:color="auto"/>
            <w:left w:val="none" w:sz="0" w:space="0" w:color="auto"/>
            <w:bottom w:val="none" w:sz="0" w:space="0" w:color="auto"/>
            <w:right w:val="none" w:sz="0" w:space="0" w:color="auto"/>
          </w:divBdr>
        </w:div>
        <w:div w:id="1849254027">
          <w:marLeft w:val="0"/>
          <w:marRight w:val="0"/>
          <w:marTop w:val="0"/>
          <w:marBottom w:val="0"/>
          <w:divBdr>
            <w:top w:val="none" w:sz="0" w:space="0" w:color="auto"/>
            <w:left w:val="none" w:sz="0" w:space="0" w:color="auto"/>
            <w:bottom w:val="none" w:sz="0" w:space="0" w:color="auto"/>
            <w:right w:val="none" w:sz="0" w:space="0" w:color="auto"/>
          </w:divBdr>
        </w:div>
      </w:divsChild>
    </w:div>
    <w:div w:id="1330594615">
      <w:bodyDiv w:val="1"/>
      <w:marLeft w:val="0"/>
      <w:marRight w:val="0"/>
      <w:marTop w:val="0"/>
      <w:marBottom w:val="0"/>
      <w:divBdr>
        <w:top w:val="none" w:sz="0" w:space="0" w:color="auto"/>
        <w:left w:val="none" w:sz="0" w:space="0" w:color="auto"/>
        <w:bottom w:val="none" w:sz="0" w:space="0" w:color="auto"/>
        <w:right w:val="none" w:sz="0" w:space="0" w:color="auto"/>
      </w:divBdr>
    </w:div>
    <w:div w:id="1333483751">
      <w:bodyDiv w:val="1"/>
      <w:marLeft w:val="0"/>
      <w:marRight w:val="0"/>
      <w:marTop w:val="0"/>
      <w:marBottom w:val="0"/>
      <w:divBdr>
        <w:top w:val="none" w:sz="0" w:space="0" w:color="auto"/>
        <w:left w:val="none" w:sz="0" w:space="0" w:color="auto"/>
        <w:bottom w:val="none" w:sz="0" w:space="0" w:color="auto"/>
        <w:right w:val="none" w:sz="0" w:space="0" w:color="auto"/>
      </w:divBdr>
    </w:div>
    <w:div w:id="1338195500">
      <w:bodyDiv w:val="1"/>
      <w:marLeft w:val="0"/>
      <w:marRight w:val="0"/>
      <w:marTop w:val="0"/>
      <w:marBottom w:val="0"/>
      <w:divBdr>
        <w:top w:val="none" w:sz="0" w:space="0" w:color="auto"/>
        <w:left w:val="none" w:sz="0" w:space="0" w:color="auto"/>
        <w:bottom w:val="none" w:sz="0" w:space="0" w:color="auto"/>
        <w:right w:val="none" w:sz="0" w:space="0" w:color="auto"/>
      </w:divBdr>
    </w:div>
    <w:div w:id="1350521453">
      <w:bodyDiv w:val="1"/>
      <w:marLeft w:val="0"/>
      <w:marRight w:val="0"/>
      <w:marTop w:val="0"/>
      <w:marBottom w:val="0"/>
      <w:divBdr>
        <w:top w:val="none" w:sz="0" w:space="0" w:color="auto"/>
        <w:left w:val="none" w:sz="0" w:space="0" w:color="auto"/>
        <w:bottom w:val="none" w:sz="0" w:space="0" w:color="auto"/>
        <w:right w:val="none" w:sz="0" w:space="0" w:color="auto"/>
      </w:divBdr>
    </w:div>
    <w:div w:id="1351561667">
      <w:bodyDiv w:val="1"/>
      <w:marLeft w:val="0"/>
      <w:marRight w:val="0"/>
      <w:marTop w:val="0"/>
      <w:marBottom w:val="0"/>
      <w:divBdr>
        <w:top w:val="none" w:sz="0" w:space="0" w:color="auto"/>
        <w:left w:val="none" w:sz="0" w:space="0" w:color="auto"/>
        <w:bottom w:val="none" w:sz="0" w:space="0" w:color="auto"/>
        <w:right w:val="none" w:sz="0" w:space="0" w:color="auto"/>
      </w:divBdr>
    </w:div>
    <w:div w:id="1352147455">
      <w:bodyDiv w:val="1"/>
      <w:marLeft w:val="0"/>
      <w:marRight w:val="0"/>
      <w:marTop w:val="0"/>
      <w:marBottom w:val="0"/>
      <w:divBdr>
        <w:top w:val="none" w:sz="0" w:space="0" w:color="auto"/>
        <w:left w:val="none" w:sz="0" w:space="0" w:color="auto"/>
        <w:bottom w:val="none" w:sz="0" w:space="0" w:color="auto"/>
        <w:right w:val="none" w:sz="0" w:space="0" w:color="auto"/>
      </w:divBdr>
    </w:div>
    <w:div w:id="1357732701">
      <w:bodyDiv w:val="1"/>
      <w:marLeft w:val="0"/>
      <w:marRight w:val="0"/>
      <w:marTop w:val="0"/>
      <w:marBottom w:val="0"/>
      <w:divBdr>
        <w:top w:val="none" w:sz="0" w:space="0" w:color="auto"/>
        <w:left w:val="none" w:sz="0" w:space="0" w:color="auto"/>
        <w:bottom w:val="none" w:sz="0" w:space="0" w:color="auto"/>
        <w:right w:val="none" w:sz="0" w:space="0" w:color="auto"/>
      </w:divBdr>
    </w:div>
    <w:div w:id="1359619961">
      <w:bodyDiv w:val="1"/>
      <w:marLeft w:val="0"/>
      <w:marRight w:val="0"/>
      <w:marTop w:val="0"/>
      <w:marBottom w:val="0"/>
      <w:divBdr>
        <w:top w:val="none" w:sz="0" w:space="0" w:color="auto"/>
        <w:left w:val="none" w:sz="0" w:space="0" w:color="auto"/>
        <w:bottom w:val="none" w:sz="0" w:space="0" w:color="auto"/>
        <w:right w:val="none" w:sz="0" w:space="0" w:color="auto"/>
      </w:divBdr>
    </w:div>
    <w:div w:id="1361004810">
      <w:bodyDiv w:val="1"/>
      <w:marLeft w:val="0"/>
      <w:marRight w:val="0"/>
      <w:marTop w:val="0"/>
      <w:marBottom w:val="0"/>
      <w:divBdr>
        <w:top w:val="none" w:sz="0" w:space="0" w:color="auto"/>
        <w:left w:val="none" w:sz="0" w:space="0" w:color="auto"/>
        <w:bottom w:val="none" w:sz="0" w:space="0" w:color="auto"/>
        <w:right w:val="none" w:sz="0" w:space="0" w:color="auto"/>
      </w:divBdr>
    </w:div>
    <w:div w:id="1361323574">
      <w:bodyDiv w:val="1"/>
      <w:marLeft w:val="0"/>
      <w:marRight w:val="0"/>
      <w:marTop w:val="0"/>
      <w:marBottom w:val="0"/>
      <w:divBdr>
        <w:top w:val="none" w:sz="0" w:space="0" w:color="auto"/>
        <w:left w:val="none" w:sz="0" w:space="0" w:color="auto"/>
        <w:bottom w:val="none" w:sz="0" w:space="0" w:color="auto"/>
        <w:right w:val="none" w:sz="0" w:space="0" w:color="auto"/>
      </w:divBdr>
    </w:div>
    <w:div w:id="1361474734">
      <w:bodyDiv w:val="1"/>
      <w:marLeft w:val="0"/>
      <w:marRight w:val="0"/>
      <w:marTop w:val="0"/>
      <w:marBottom w:val="0"/>
      <w:divBdr>
        <w:top w:val="none" w:sz="0" w:space="0" w:color="auto"/>
        <w:left w:val="none" w:sz="0" w:space="0" w:color="auto"/>
        <w:bottom w:val="none" w:sz="0" w:space="0" w:color="auto"/>
        <w:right w:val="none" w:sz="0" w:space="0" w:color="auto"/>
      </w:divBdr>
    </w:div>
    <w:div w:id="1364599151">
      <w:bodyDiv w:val="1"/>
      <w:marLeft w:val="0"/>
      <w:marRight w:val="0"/>
      <w:marTop w:val="0"/>
      <w:marBottom w:val="0"/>
      <w:divBdr>
        <w:top w:val="none" w:sz="0" w:space="0" w:color="auto"/>
        <w:left w:val="none" w:sz="0" w:space="0" w:color="auto"/>
        <w:bottom w:val="none" w:sz="0" w:space="0" w:color="auto"/>
        <w:right w:val="none" w:sz="0" w:space="0" w:color="auto"/>
      </w:divBdr>
    </w:div>
    <w:div w:id="1365717632">
      <w:bodyDiv w:val="1"/>
      <w:marLeft w:val="0"/>
      <w:marRight w:val="0"/>
      <w:marTop w:val="0"/>
      <w:marBottom w:val="0"/>
      <w:divBdr>
        <w:top w:val="none" w:sz="0" w:space="0" w:color="auto"/>
        <w:left w:val="none" w:sz="0" w:space="0" w:color="auto"/>
        <w:bottom w:val="none" w:sz="0" w:space="0" w:color="auto"/>
        <w:right w:val="none" w:sz="0" w:space="0" w:color="auto"/>
      </w:divBdr>
    </w:div>
    <w:div w:id="1366565457">
      <w:bodyDiv w:val="1"/>
      <w:marLeft w:val="0"/>
      <w:marRight w:val="0"/>
      <w:marTop w:val="0"/>
      <w:marBottom w:val="0"/>
      <w:divBdr>
        <w:top w:val="none" w:sz="0" w:space="0" w:color="auto"/>
        <w:left w:val="none" w:sz="0" w:space="0" w:color="auto"/>
        <w:bottom w:val="none" w:sz="0" w:space="0" w:color="auto"/>
        <w:right w:val="none" w:sz="0" w:space="0" w:color="auto"/>
      </w:divBdr>
    </w:div>
    <w:div w:id="1366639722">
      <w:bodyDiv w:val="1"/>
      <w:marLeft w:val="0"/>
      <w:marRight w:val="0"/>
      <w:marTop w:val="0"/>
      <w:marBottom w:val="0"/>
      <w:divBdr>
        <w:top w:val="none" w:sz="0" w:space="0" w:color="auto"/>
        <w:left w:val="none" w:sz="0" w:space="0" w:color="auto"/>
        <w:bottom w:val="none" w:sz="0" w:space="0" w:color="auto"/>
        <w:right w:val="none" w:sz="0" w:space="0" w:color="auto"/>
      </w:divBdr>
      <w:divsChild>
        <w:div w:id="882443453">
          <w:marLeft w:val="0"/>
          <w:marRight w:val="0"/>
          <w:marTop w:val="121"/>
          <w:marBottom w:val="0"/>
          <w:divBdr>
            <w:top w:val="none" w:sz="0" w:space="0" w:color="auto"/>
            <w:left w:val="none" w:sz="0" w:space="0" w:color="auto"/>
            <w:bottom w:val="none" w:sz="0" w:space="0" w:color="auto"/>
            <w:right w:val="none" w:sz="0" w:space="0" w:color="auto"/>
          </w:divBdr>
        </w:div>
      </w:divsChild>
    </w:div>
    <w:div w:id="1367870400">
      <w:bodyDiv w:val="1"/>
      <w:marLeft w:val="0"/>
      <w:marRight w:val="0"/>
      <w:marTop w:val="0"/>
      <w:marBottom w:val="0"/>
      <w:divBdr>
        <w:top w:val="none" w:sz="0" w:space="0" w:color="auto"/>
        <w:left w:val="none" w:sz="0" w:space="0" w:color="auto"/>
        <w:bottom w:val="none" w:sz="0" w:space="0" w:color="auto"/>
        <w:right w:val="none" w:sz="0" w:space="0" w:color="auto"/>
      </w:divBdr>
    </w:div>
    <w:div w:id="1370297164">
      <w:bodyDiv w:val="1"/>
      <w:marLeft w:val="0"/>
      <w:marRight w:val="0"/>
      <w:marTop w:val="0"/>
      <w:marBottom w:val="0"/>
      <w:divBdr>
        <w:top w:val="none" w:sz="0" w:space="0" w:color="auto"/>
        <w:left w:val="none" w:sz="0" w:space="0" w:color="auto"/>
        <w:bottom w:val="none" w:sz="0" w:space="0" w:color="auto"/>
        <w:right w:val="none" w:sz="0" w:space="0" w:color="auto"/>
      </w:divBdr>
    </w:div>
    <w:div w:id="1370914245">
      <w:bodyDiv w:val="1"/>
      <w:marLeft w:val="0"/>
      <w:marRight w:val="0"/>
      <w:marTop w:val="0"/>
      <w:marBottom w:val="0"/>
      <w:divBdr>
        <w:top w:val="none" w:sz="0" w:space="0" w:color="auto"/>
        <w:left w:val="none" w:sz="0" w:space="0" w:color="auto"/>
        <w:bottom w:val="none" w:sz="0" w:space="0" w:color="auto"/>
        <w:right w:val="none" w:sz="0" w:space="0" w:color="auto"/>
      </w:divBdr>
    </w:div>
    <w:div w:id="1370959798">
      <w:bodyDiv w:val="1"/>
      <w:marLeft w:val="0"/>
      <w:marRight w:val="0"/>
      <w:marTop w:val="0"/>
      <w:marBottom w:val="0"/>
      <w:divBdr>
        <w:top w:val="none" w:sz="0" w:space="0" w:color="auto"/>
        <w:left w:val="none" w:sz="0" w:space="0" w:color="auto"/>
        <w:bottom w:val="none" w:sz="0" w:space="0" w:color="auto"/>
        <w:right w:val="none" w:sz="0" w:space="0" w:color="auto"/>
      </w:divBdr>
    </w:div>
    <w:div w:id="1374840787">
      <w:bodyDiv w:val="1"/>
      <w:marLeft w:val="0"/>
      <w:marRight w:val="0"/>
      <w:marTop w:val="0"/>
      <w:marBottom w:val="0"/>
      <w:divBdr>
        <w:top w:val="none" w:sz="0" w:space="0" w:color="auto"/>
        <w:left w:val="none" w:sz="0" w:space="0" w:color="auto"/>
        <w:bottom w:val="none" w:sz="0" w:space="0" w:color="auto"/>
        <w:right w:val="none" w:sz="0" w:space="0" w:color="auto"/>
      </w:divBdr>
    </w:div>
    <w:div w:id="1377466772">
      <w:bodyDiv w:val="1"/>
      <w:marLeft w:val="0"/>
      <w:marRight w:val="0"/>
      <w:marTop w:val="0"/>
      <w:marBottom w:val="0"/>
      <w:divBdr>
        <w:top w:val="none" w:sz="0" w:space="0" w:color="auto"/>
        <w:left w:val="none" w:sz="0" w:space="0" w:color="auto"/>
        <w:bottom w:val="none" w:sz="0" w:space="0" w:color="auto"/>
        <w:right w:val="none" w:sz="0" w:space="0" w:color="auto"/>
      </w:divBdr>
    </w:div>
    <w:div w:id="1378970732">
      <w:bodyDiv w:val="1"/>
      <w:marLeft w:val="0"/>
      <w:marRight w:val="0"/>
      <w:marTop w:val="0"/>
      <w:marBottom w:val="0"/>
      <w:divBdr>
        <w:top w:val="none" w:sz="0" w:space="0" w:color="auto"/>
        <w:left w:val="none" w:sz="0" w:space="0" w:color="auto"/>
        <w:bottom w:val="none" w:sz="0" w:space="0" w:color="auto"/>
        <w:right w:val="none" w:sz="0" w:space="0" w:color="auto"/>
      </w:divBdr>
    </w:div>
    <w:div w:id="1379432630">
      <w:bodyDiv w:val="1"/>
      <w:marLeft w:val="0"/>
      <w:marRight w:val="0"/>
      <w:marTop w:val="0"/>
      <w:marBottom w:val="0"/>
      <w:divBdr>
        <w:top w:val="none" w:sz="0" w:space="0" w:color="auto"/>
        <w:left w:val="none" w:sz="0" w:space="0" w:color="auto"/>
        <w:bottom w:val="none" w:sz="0" w:space="0" w:color="auto"/>
        <w:right w:val="none" w:sz="0" w:space="0" w:color="auto"/>
      </w:divBdr>
    </w:div>
    <w:div w:id="1381246536">
      <w:bodyDiv w:val="1"/>
      <w:marLeft w:val="0"/>
      <w:marRight w:val="0"/>
      <w:marTop w:val="0"/>
      <w:marBottom w:val="0"/>
      <w:divBdr>
        <w:top w:val="none" w:sz="0" w:space="0" w:color="auto"/>
        <w:left w:val="none" w:sz="0" w:space="0" w:color="auto"/>
        <w:bottom w:val="none" w:sz="0" w:space="0" w:color="auto"/>
        <w:right w:val="none" w:sz="0" w:space="0" w:color="auto"/>
      </w:divBdr>
      <w:divsChild>
        <w:div w:id="1851136457">
          <w:marLeft w:val="0"/>
          <w:marRight w:val="0"/>
          <w:marTop w:val="121"/>
          <w:marBottom w:val="0"/>
          <w:divBdr>
            <w:top w:val="none" w:sz="0" w:space="0" w:color="auto"/>
            <w:left w:val="none" w:sz="0" w:space="0" w:color="auto"/>
            <w:bottom w:val="none" w:sz="0" w:space="0" w:color="auto"/>
            <w:right w:val="none" w:sz="0" w:space="0" w:color="auto"/>
          </w:divBdr>
        </w:div>
      </w:divsChild>
    </w:div>
    <w:div w:id="1382317454">
      <w:bodyDiv w:val="1"/>
      <w:marLeft w:val="0"/>
      <w:marRight w:val="0"/>
      <w:marTop w:val="0"/>
      <w:marBottom w:val="0"/>
      <w:divBdr>
        <w:top w:val="none" w:sz="0" w:space="0" w:color="auto"/>
        <w:left w:val="none" w:sz="0" w:space="0" w:color="auto"/>
        <w:bottom w:val="none" w:sz="0" w:space="0" w:color="auto"/>
        <w:right w:val="none" w:sz="0" w:space="0" w:color="auto"/>
      </w:divBdr>
    </w:div>
    <w:div w:id="1382364298">
      <w:bodyDiv w:val="1"/>
      <w:marLeft w:val="0"/>
      <w:marRight w:val="0"/>
      <w:marTop w:val="0"/>
      <w:marBottom w:val="0"/>
      <w:divBdr>
        <w:top w:val="none" w:sz="0" w:space="0" w:color="auto"/>
        <w:left w:val="none" w:sz="0" w:space="0" w:color="auto"/>
        <w:bottom w:val="none" w:sz="0" w:space="0" w:color="auto"/>
        <w:right w:val="none" w:sz="0" w:space="0" w:color="auto"/>
      </w:divBdr>
    </w:div>
    <w:div w:id="1382825104">
      <w:bodyDiv w:val="1"/>
      <w:marLeft w:val="0"/>
      <w:marRight w:val="0"/>
      <w:marTop w:val="0"/>
      <w:marBottom w:val="0"/>
      <w:divBdr>
        <w:top w:val="none" w:sz="0" w:space="0" w:color="auto"/>
        <w:left w:val="none" w:sz="0" w:space="0" w:color="auto"/>
        <w:bottom w:val="none" w:sz="0" w:space="0" w:color="auto"/>
        <w:right w:val="none" w:sz="0" w:space="0" w:color="auto"/>
      </w:divBdr>
    </w:div>
    <w:div w:id="1384675291">
      <w:bodyDiv w:val="1"/>
      <w:marLeft w:val="0"/>
      <w:marRight w:val="0"/>
      <w:marTop w:val="0"/>
      <w:marBottom w:val="0"/>
      <w:divBdr>
        <w:top w:val="none" w:sz="0" w:space="0" w:color="auto"/>
        <w:left w:val="none" w:sz="0" w:space="0" w:color="auto"/>
        <w:bottom w:val="none" w:sz="0" w:space="0" w:color="auto"/>
        <w:right w:val="none" w:sz="0" w:space="0" w:color="auto"/>
      </w:divBdr>
    </w:div>
    <w:div w:id="1386022134">
      <w:bodyDiv w:val="1"/>
      <w:marLeft w:val="0"/>
      <w:marRight w:val="0"/>
      <w:marTop w:val="0"/>
      <w:marBottom w:val="0"/>
      <w:divBdr>
        <w:top w:val="none" w:sz="0" w:space="0" w:color="auto"/>
        <w:left w:val="none" w:sz="0" w:space="0" w:color="auto"/>
        <w:bottom w:val="none" w:sz="0" w:space="0" w:color="auto"/>
        <w:right w:val="none" w:sz="0" w:space="0" w:color="auto"/>
      </w:divBdr>
    </w:div>
    <w:div w:id="1388189281">
      <w:bodyDiv w:val="1"/>
      <w:marLeft w:val="0"/>
      <w:marRight w:val="0"/>
      <w:marTop w:val="0"/>
      <w:marBottom w:val="0"/>
      <w:divBdr>
        <w:top w:val="none" w:sz="0" w:space="0" w:color="auto"/>
        <w:left w:val="none" w:sz="0" w:space="0" w:color="auto"/>
        <w:bottom w:val="none" w:sz="0" w:space="0" w:color="auto"/>
        <w:right w:val="none" w:sz="0" w:space="0" w:color="auto"/>
      </w:divBdr>
    </w:div>
    <w:div w:id="1389842742">
      <w:bodyDiv w:val="1"/>
      <w:marLeft w:val="0"/>
      <w:marRight w:val="0"/>
      <w:marTop w:val="0"/>
      <w:marBottom w:val="0"/>
      <w:divBdr>
        <w:top w:val="none" w:sz="0" w:space="0" w:color="auto"/>
        <w:left w:val="none" w:sz="0" w:space="0" w:color="auto"/>
        <w:bottom w:val="none" w:sz="0" w:space="0" w:color="auto"/>
        <w:right w:val="none" w:sz="0" w:space="0" w:color="auto"/>
      </w:divBdr>
    </w:div>
    <w:div w:id="1390376562">
      <w:bodyDiv w:val="1"/>
      <w:marLeft w:val="0"/>
      <w:marRight w:val="0"/>
      <w:marTop w:val="0"/>
      <w:marBottom w:val="0"/>
      <w:divBdr>
        <w:top w:val="none" w:sz="0" w:space="0" w:color="auto"/>
        <w:left w:val="none" w:sz="0" w:space="0" w:color="auto"/>
        <w:bottom w:val="none" w:sz="0" w:space="0" w:color="auto"/>
        <w:right w:val="none" w:sz="0" w:space="0" w:color="auto"/>
      </w:divBdr>
    </w:div>
    <w:div w:id="1391343529">
      <w:bodyDiv w:val="1"/>
      <w:marLeft w:val="0"/>
      <w:marRight w:val="0"/>
      <w:marTop w:val="0"/>
      <w:marBottom w:val="0"/>
      <w:divBdr>
        <w:top w:val="none" w:sz="0" w:space="0" w:color="auto"/>
        <w:left w:val="none" w:sz="0" w:space="0" w:color="auto"/>
        <w:bottom w:val="none" w:sz="0" w:space="0" w:color="auto"/>
        <w:right w:val="none" w:sz="0" w:space="0" w:color="auto"/>
      </w:divBdr>
    </w:div>
    <w:div w:id="1392582296">
      <w:bodyDiv w:val="1"/>
      <w:marLeft w:val="0"/>
      <w:marRight w:val="0"/>
      <w:marTop w:val="0"/>
      <w:marBottom w:val="0"/>
      <w:divBdr>
        <w:top w:val="none" w:sz="0" w:space="0" w:color="auto"/>
        <w:left w:val="none" w:sz="0" w:space="0" w:color="auto"/>
        <w:bottom w:val="none" w:sz="0" w:space="0" w:color="auto"/>
        <w:right w:val="none" w:sz="0" w:space="0" w:color="auto"/>
      </w:divBdr>
    </w:div>
    <w:div w:id="1393655752">
      <w:bodyDiv w:val="1"/>
      <w:marLeft w:val="0"/>
      <w:marRight w:val="0"/>
      <w:marTop w:val="0"/>
      <w:marBottom w:val="0"/>
      <w:divBdr>
        <w:top w:val="none" w:sz="0" w:space="0" w:color="auto"/>
        <w:left w:val="none" w:sz="0" w:space="0" w:color="auto"/>
        <w:bottom w:val="none" w:sz="0" w:space="0" w:color="auto"/>
        <w:right w:val="none" w:sz="0" w:space="0" w:color="auto"/>
      </w:divBdr>
    </w:div>
    <w:div w:id="1395736707">
      <w:bodyDiv w:val="1"/>
      <w:marLeft w:val="0"/>
      <w:marRight w:val="0"/>
      <w:marTop w:val="0"/>
      <w:marBottom w:val="0"/>
      <w:divBdr>
        <w:top w:val="none" w:sz="0" w:space="0" w:color="auto"/>
        <w:left w:val="none" w:sz="0" w:space="0" w:color="auto"/>
        <w:bottom w:val="none" w:sz="0" w:space="0" w:color="auto"/>
        <w:right w:val="none" w:sz="0" w:space="0" w:color="auto"/>
      </w:divBdr>
    </w:div>
    <w:div w:id="1397783726">
      <w:bodyDiv w:val="1"/>
      <w:marLeft w:val="0"/>
      <w:marRight w:val="0"/>
      <w:marTop w:val="0"/>
      <w:marBottom w:val="0"/>
      <w:divBdr>
        <w:top w:val="none" w:sz="0" w:space="0" w:color="auto"/>
        <w:left w:val="none" w:sz="0" w:space="0" w:color="auto"/>
        <w:bottom w:val="none" w:sz="0" w:space="0" w:color="auto"/>
        <w:right w:val="none" w:sz="0" w:space="0" w:color="auto"/>
      </w:divBdr>
    </w:div>
    <w:div w:id="1398280717">
      <w:bodyDiv w:val="1"/>
      <w:marLeft w:val="0"/>
      <w:marRight w:val="0"/>
      <w:marTop w:val="0"/>
      <w:marBottom w:val="0"/>
      <w:divBdr>
        <w:top w:val="none" w:sz="0" w:space="0" w:color="auto"/>
        <w:left w:val="none" w:sz="0" w:space="0" w:color="auto"/>
        <w:bottom w:val="none" w:sz="0" w:space="0" w:color="auto"/>
        <w:right w:val="none" w:sz="0" w:space="0" w:color="auto"/>
      </w:divBdr>
    </w:div>
    <w:div w:id="1399402152">
      <w:bodyDiv w:val="1"/>
      <w:marLeft w:val="0"/>
      <w:marRight w:val="0"/>
      <w:marTop w:val="0"/>
      <w:marBottom w:val="0"/>
      <w:divBdr>
        <w:top w:val="none" w:sz="0" w:space="0" w:color="auto"/>
        <w:left w:val="none" w:sz="0" w:space="0" w:color="auto"/>
        <w:bottom w:val="none" w:sz="0" w:space="0" w:color="auto"/>
        <w:right w:val="none" w:sz="0" w:space="0" w:color="auto"/>
      </w:divBdr>
    </w:div>
    <w:div w:id="1403260088">
      <w:bodyDiv w:val="1"/>
      <w:marLeft w:val="0"/>
      <w:marRight w:val="0"/>
      <w:marTop w:val="0"/>
      <w:marBottom w:val="0"/>
      <w:divBdr>
        <w:top w:val="none" w:sz="0" w:space="0" w:color="auto"/>
        <w:left w:val="none" w:sz="0" w:space="0" w:color="auto"/>
        <w:bottom w:val="none" w:sz="0" w:space="0" w:color="auto"/>
        <w:right w:val="none" w:sz="0" w:space="0" w:color="auto"/>
      </w:divBdr>
    </w:div>
    <w:div w:id="1404141170">
      <w:bodyDiv w:val="1"/>
      <w:marLeft w:val="0"/>
      <w:marRight w:val="0"/>
      <w:marTop w:val="0"/>
      <w:marBottom w:val="0"/>
      <w:divBdr>
        <w:top w:val="none" w:sz="0" w:space="0" w:color="auto"/>
        <w:left w:val="none" w:sz="0" w:space="0" w:color="auto"/>
        <w:bottom w:val="none" w:sz="0" w:space="0" w:color="auto"/>
        <w:right w:val="none" w:sz="0" w:space="0" w:color="auto"/>
      </w:divBdr>
    </w:div>
    <w:div w:id="1409620835">
      <w:bodyDiv w:val="1"/>
      <w:marLeft w:val="0"/>
      <w:marRight w:val="0"/>
      <w:marTop w:val="0"/>
      <w:marBottom w:val="0"/>
      <w:divBdr>
        <w:top w:val="none" w:sz="0" w:space="0" w:color="auto"/>
        <w:left w:val="none" w:sz="0" w:space="0" w:color="auto"/>
        <w:bottom w:val="none" w:sz="0" w:space="0" w:color="auto"/>
        <w:right w:val="none" w:sz="0" w:space="0" w:color="auto"/>
      </w:divBdr>
    </w:div>
    <w:div w:id="1410999348">
      <w:bodyDiv w:val="1"/>
      <w:marLeft w:val="0"/>
      <w:marRight w:val="0"/>
      <w:marTop w:val="0"/>
      <w:marBottom w:val="0"/>
      <w:divBdr>
        <w:top w:val="none" w:sz="0" w:space="0" w:color="auto"/>
        <w:left w:val="none" w:sz="0" w:space="0" w:color="auto"/>
        <w:bottom w:val="none" w:sz="0" w:space="0" w:color="auto"/>
        <w:right w:val="none" w:sz="0" w:space="0" w:color="auto"/>
      </w:divBdr>
      <w:divsChild>
        <w:div w:id="1997563313">
          <w:marLeft w:val="0"/>
          <w:marRight w:val="0"/>
          <w:marTop w:val="121"/>
          <w:marBottom w:val="0"/>
          <w:divBdr>
            <w:top w:val="none" w:sz="0" w:space="0" w:color="auto"/>
            <w:left w:val="none" w:sz="0" w:space="0" w:color="auto"/>
            <w:bottom w:val="none" w:sz="0" w:space="0" w:color="auto"/>
            <w:right w:val="none" w:sz="0" w:space="0" w:color="auto"/>
          </w:divBdr>
        </w:div>
      </w:divsChild>
    </w:div>
    <w:div w:id="1411125294">
      <w:bodyDiv w:val="1"/>
      <w:marLeft w:val="0"/>
      <w:marRight w:val="0"/>
      <w:marTop w:val="0"/>
      <w:marBottom w:val="0"/>
      <w:divBdr>
        <w:top w:val="none" w:sz="0" w:space="0" w:color="auto"/>
        <w:left w:val="none" w:sz="0" w:space="0" w:color="auto"/>
        <w:bottom w:val="none" w:sz="0" w:space="0" w:color="auto"/>
        <w:right w:val="none" w:sz="0" w:space="0" w:color="auto"/>
      </w:divBdr>
    </w:div>
    <w:div w:id="1415131667">
      <w:bodyDiv w:val="1"/>
      <w:marLeft w:val="0"/>
      <w:marRight w:val="0"/>
      <w:marTop w:val="0"/>
      <w:marBottom w:val="0"/>
      <w:divBdr>
        <w:top w:val="none" w:sz="0" w:space="0" w:color="auto"/>
        <w:left w:val="none" w:sz="0" w:space="0" w:color="auto"/>
        <w:bottom w:val="none" w:sz="0" w:space="0" w:color="auto"/>
        <w:right w:val="none" w:sz="0" w:space="0" w:color="auto"/>
      </w:divBdr>
    </w:div>
    <w:div w:id="1416049786">
      <w:bodyDiv w:val="1"/>
      <w:marLeft w:val="0"/>
      <w:marRight w:val="0"/>
      <w:marTop w:val="0"/>
      <w:marBottom w:val="0"/>
      <w:divBdr>
        <w:top w:val="none" w:sz="0" w:space="0" w:color="auto"/>
        <w:left w:val="none" w:sz="0" w:space="0" w:color="auto"/>
        <w:bottom w:val="none" w:sz="0" w:space="0" w:color="auto"/>
        <w:right w:val="none" w:sz="0" w:space="0" w:color="auto"/>
      </w:divBdr>
    </w:div>
    <w:div w:id="1418750071">
      <w:bodyDiv w:val="1"/>
      <w:marLeft w:val="0"/>
      <w:marRight w:val="0"/>
      <w:marTop w:val="0"/>
      <w:marBottom w:val="0"/>
      <w:divBdr>
        <w:top w:val="none" w:sz="0" w:space="0" w:color="auto"/>
        <w:left w:val="none" w:sz="0" w:space="0" w:color="auto"/>
        <w:bottom w:val="none" w:sz="0" w:space="0" w:color="auto"/>
        <w:right w:val="none" w:sz="0" w:space="0" w:color="auto"/>
      </w:divBdr>
      <w:divsChild>
        <w:div w:id="2125492487">
          <w:marLeft w:val="0"/>
          <w:marRight w:val="0"/>
          <w:marTop w:val="121"/>
          <w:marBottom w:val="0"/>
          <w:divBdr>
            <w:top w:val="none" w:sz="0" w:space="0" w:color="auto"/>
            <w:left w:val="none" w:sz="0" w:space="0" w:color="auto"/>
            <w:bottom w:val="none" w:sz="0" w:space="0" w:color="auto"/>
            <w:right w:val="none" w:sz="0" w:space="0" w:color="auto"/>
          </w:divBdr>
        </w:div>
      </w:divsChild>
    </w:div>
    <w:div w:id="1421217925">
      <w:bodyDiv w:val="1"/>
      <w:marLeft w:val="0"/>
      <w:marRight w:val="0"/>
      <w:marTop w:val="0"/>
      <w:marBottom w:val="0"/>
      <w:divBdr>
        <w:top w:val="none" w:sz="0" w:space="0" w:color="auto"/>
        <w:left w:val="none" w:sz="0" w:space="0" w:color="auto"/>
        <w:bottom w:val="none" w:sz="0" w:space="0" w:color="auto"/>
        <w:right w:val="none" w:sz="0" w:space="0" w:color="auto"/>
      </w:divBdr>
      <w:divsChild>
        <w:div w:id="1828092291">
          <w:marLeft w:val="0"/>
          <w:marRight w:val="0"/>
          <w:marTop w:val="121"/>
          <w:marBottom w:val="0"/>
          <w:divBdr>
            <w:top w:val="none" w:sz="0" w:space="0" w:color="auto"/>
            <w:left w:val="none" w:sz="0" w:space="0" w:color="auto"/>
            <w:bottom w:val="none" w:sz="0" w:space="0" w:color="auto"/>
            <w:right w:val="none" w:sz="0" w:space="0" w:color="auto"/>
          </w:divBdr>
        </w:div>
      </w:divsChild>
    </w:div>
    <w:div w:id="1421218110">
      <w:bodyDiv w:val="1"/>
      <w:marLeft w:val="0"/>
      <w:marRight w:val="0"/>
      <w:marTop w:val="0"/>
      <w:marBottom w:val="0"/>
      <w:divBdr>
        <w:top w:val="none" w:sz="0" w:space="0" w:color="auto"/>
        <w:left w:val="none" w:sz="0" w:space="0" w:color="auto"/>
        <w:bottom w:val="none" w:sz="0" w:space="0" w:color="auto"/>
        <w:right w:val="none" w:sz="0" w:space="0" w:color="auto"/>
      </w:divBdr>
      <w:divsChild>
        <w:div w:id="1802846668">
          <w:marLeft w:val="0"/>
          <w:marRight w:val="0"/>
          <w:marTop w:val="121"/>
          <w:marBottom w:val="0"/>
          <w:divBdr>
            <w:top w:val="none" w:sz="0" w:space="0" w:color="auto"/>
            <w:left w:val="none" w:sz="0" w:space="0" w:color="auto"/>
            <w:bottom w:val="none" w:sz="0" w:space="0" w:color="auto"/>
            <w:right w:val="none" w:sz="0" w:space="0" w:color="auto"/>
          </w:divBdr>
        </w:div>
      </w:divsChild>
    </w:div>
    <w:div w:id="1422918192">
      <w:bodyDiv w:val="1"/>
      <w:marLeft w:val="0"/>
      <w:marRight w:val="0"/>
      <w:marTop w:val="0"/>
      <w:marBottom w:val="0"/>
      <w:divBdr>
        <w:top w:val="none" w:sz="0" w:space="0" w:color="auto"/>
        <w:left w:val="none" w:sz="0" w:space="0" w:color="auto"/>
        <w:bottom w:val="none" w:sz="0" w:space="0" w:color="auto"/>
        <w:right w:val="none" w:sz="0" w:space="0" w:color="auto"/>
      </w:divBdr>
    </w:div>
    <w:div w:id="1425758654">
      <w:bodyDiv w:val="1"/>
      <w:marLeft w:val="0"/>
      <w:marRight w:val="0"/>
      <w:marTop w:val="0"/>
      <w:marBottom w:val="0"/>
      <w:divBdr>
        <w:top w:val="none" w:sz="0" w:space="0" w:color="auto"/>
        <w:left w:val="none" w:sz="0" w:space="0" w:color="auto"/>
        <w:bottom w:val="none" w:sz="0" w:space="0" w:color="auto"/>
        <w:right w:val="none" w:sz="0" w:space="0" w:color="auto"/>
      </w:divBdr>
    </w:div>
    <w:div w:id="1427313350">
      <w:bodyDiv w:val="1"/>
      <w:marLeft w:val="0"/>
      <w:marRight w:val="0"/>
      <w:marTop w:val="0"/>
      <w:marBottom w:val="0"/>
      <w:divBdr>
        <w:top w:val="none" w:sz="0" w:space="0" w:color="auto"/>
        <w:left w:val="none" w:sz="0" w:space="0" w:color="auto"/>
        <w:bottom w:val="none" w:sz="0" w:space="0" w:color="auto"/>
        <w:right w:val="none" w:sz="0" w:space="0" w:color="auto"/>
      </w:divBdr>
    </w:div>
    <w:div w:id="1427772641">
      <w:bodyDiv w:val="1"/>
      <w:marLeft w:val="0"/>
      <w:marRight w:val="0"/>
      <w:marTop w:val="0"/>
      <w:marBottom w:val="0"/>
      <w:divBdr>
        <w:top w:val="none" w:sz="0" w:space="0" w:color="auto"/>
        <w:left w:val="none" w:sz="0" w:space="0" w:color="auto"/>
        <w:bottom w:val="none" w:sz="0" w:space="0" w:color="auto"/>
        <w:right w:val="none" w:sz="0" w:space="0" w:color="auto"/>
      </w:divBdr>
    </w:div>
    <w:div w:id="1431390345">
      <w:bodyDiv w:val="1"/>
      <w:marLeft w:val="0"/>
      <w:marRight w:val="0"/>
      <w:marTop w:val="0"/>
      <w:marBottom w:val="0"/>
      <w:divBdr>
        <w:top w:val="none" w:sz="0" w:space="0" w:color="auto"/>
        <w:left w:val="none" w:sz="0" w:space="0" w:color="auto"/>
        <w:bottom w:val="none" w:sz="0" w:space="0" w:color="auto"/>
        <w:right w:val="none" w:sz="0" w:space="0" w:color="auto"/>
      </w:divBdr>
    </w:div>
    <w:div w:id="1432163557">
      <w:bodyDiv w:val="1"/>
      <w:marLeft w:val="0"/>
      <w:marRight w:val="0"/>
      <w:marTop w:val="0"/>
      <w:marBottom w:val="0"/>
      <w:divBdr>
        <w:top w:val="none" w:sz="0" w:space="0" w:color="auto"/>
        <w:left w:val="none" w:sz="0" w:space="0" w:color="auto"/>
        <w:bottom w:val="none" w:sz="0" w:space="0" w:color="auto"/>
        <w:right w:val="none" w:sz="0" w:space="0" w:color="auto"/>
      </w:divBdr>
    </w:div>
    <w:div w:id="1439985331">
      <w:bodyDiv w:val="1"/>
      <w:marLeft w:val="0"/>
      <w:marRight w:val="0"/>
      <w:marTop w:val="0"/>
      <w:marBottom w:val="0"/>
      <w:divBdr>
        <w:top w:val="none" w:sz="0" w:space="0" w:color="auto"/>
        <w:left w:val="none" w:sz="0" w:space="0" w:color="auto"/>
        <w:bottom w:val="none" w:sz="0" w:space="0" w:color="auto"/>
        <w:right w:val="none" w:sz="0" w:space="0" w:color="auto"/>
      </w:divBdr>
      <w:divsChild>
        <w:div w:id="1621767347">
          <w:marLeft w:val="0"/>
          <w:marRight w:val="0"/>
          <w:marTop w:val="121"/>
          <w:marBottom w:val="0"/>
          <w:divBdr>
            <w:top w:val="none" w:sz="0" w:space="0" w:color="auto"/>
            <w:left w:val="none" w:sz="0" w:space="0" w:color="auto"/>
            <w:bottom w:val="none" w:sz="0" w:space="0" w:color="auto"/>
            <w:right w:val="none" w:sz="0" w:space="0" w:color="auto"/>
          </w:divBdr>
        </w:div>
      </w:divsChild>
    </w:div>
    <w:div w:id="1440567692">
      <w:bodyDiv w:val="1"/>
      <w:marLeft w:val="0"/>
      <w:marRight w:val="0"/>
      <w:marTop w:val="0"/>
      <w:marBottom w:val="0"/>
      <w:divBdr>
        <w:top w:val="none" w:sz="0" w:space="0" w:color="auto"/>
        <w:left w:val="none" w:sz="0" w:space="0" w:color="auto"/>
        <w:bottom w:val="none" w:sz="0" w:space="0" w:color="auto"/>
        <w:right w:val="none" w:sz="0" w:space="0" w:color="auto"/>
      </w:divBdr>
    </w:div>
    <w:div w:id="1440834306">
      <w:bodyDiv w:val="1"/>
      <w:marLeft w:val="0"/>
      <w:marRight w:val="0"/>
      <w:marTop w:val="0"/>
      <w:marBottom w:val="0"/>
      <w:divBdr>
        <w:top w:val="none" w:sz="0" w:space="0" w:color="auto"/>
        <w:left w:val="none" w:sz="0" w:space="0" w:color="auto"/>
        <w:bottom w:val="none" w:sz="0" w:space="0" w:color="auto"/>
        <w:right w:val="none" w:sz="0" w:space="0" w:color="auto"/>
      </w:divBdr>
    </w:div>
    <w:div w:id="1442260645">
      <w:bodyDiv w:val="1"/>
      <w:marLeft w:val="0"/>
      <w:marRight w:val="0"/>
      <w:marTop w:val="0"/>
      <w:marBottom w:val="0"/>
      <w:divBdr>
        <w:top w:val="none" w:sz="0" w:space="0" w:color="auto"/>
        <w:left w:val="none" w:sz="0" w:space="0" w:color="auto"/>
        <w:bottom w:val="none" w:sz="0" w:space="0" w:color="auto"/>
        <w:right w:val="none" w:sz="0" w:space="0" w:color="auto"/>
      </w:divBdr>
      <w:divsChild>
        <w:div w:id="2040619687">
          <w:marLeft w:val="0"/>
          <w:marRight w:val="0"/>
          <w:marTop w:val="121"/>
          <w:marBottom w:val="0"/>
          <w:divBdr>
            <w:top w:val="none" w:sz="0" w:space="0" w:color="auto"/>
            <w:left w:val="none" w:sz="0" w:space="0" w:color="auto"/>
            <w:bottom w:val="none" w:sz="0" w:space="0" w:color="auto"/>
            <w:right w:val="none" w:sz="0" w:space="0" w:color="auto"/>
          </w:divBdr>
        </w:div>
      </w:divsChild>
    </w:div>
    <w:div w:id="1443262150">
      <w:bodyDiv w:val="1"/>
      <w:marLeft w:val="0"/>
      <w:marRight w:val="0"/>
      <w:marTop w:val="0"/>
      <w:marBottom w:val="0"/>
      <w:divBdr>
        <w:top w:val="none" w:sz="0" w:space="0" w:color="auto"/>
        <w:left w:val="none" w:sz="0" w:space="0" w:color="auto"/>
        <w:bottom w:val="none" w:sz="0" w:space="0" w:color="auto"/>
        <w:right w:val="none" w:sz="0" w:space="0" w:color="auto"/>
      </w:divBdr>
    </w:div>
    <w:div w:id="1445467751">
      <w:bodyDiv w:val="1"/>
      <w:marLeft w:val="0"/>
      <w:marRight w:val="0"/>
      <w:marTop w:val="0"/>
      <w:marBottom w:val="0"/>
      <w:divBdr>
        <w:top w:val="none" w:sz="0" w:space="0" w:color="auto"/>
        <w:left w:val="none" w:sz="0" w:space="0" w:color="auto"/>
        <w:bottom w:val="none" w:sz="0" w:space="0" w:color="auto"/>
        <w:right w:val="none" w:sz="0" w:space="0" w:color="auto"/>
      </w:divBdr>
    </w:div>
    <w:div w:id="1445883812">
      <w:bodyDiv w:val="1"/>
      <w:marLeft w:val="0"/>
      <w:marRight w:val="0"/>
      <w:marTop w:val="0"/>
      <w:marBottom w:val="0"/>
      <w:divBdr>
        <w:top w:val="none" w:sz="0" w:space="0" w:color="auto"/>
        <w:left w:val="none" w:sz="0" w:space="0" w:color="auto"/>
        <w:bottom w:val="none" w:sz="0" w:space="0" w:color="auto"/>
        <w:right w:val="none" w:sz="0" w:space="0" w:color="auto"/>
      </w:divBdr>
    </w:div>
    <w:div w:id="1448306016">
      <w:bodyDiv w:val="1"/>
      <w:marLeft w:val="0"/>
      <w:marRight w:val="0"/>
      <w:marTop w:val="0"/>
      <w:marBottom w:val="0"/>
      <w:divBdr>
        <w:top w:val="none" w:sz="0" w:space="0" w:color="auto"/>
        <w:left w:val="none" w:sz="0" w:space="0" w:color="auto"/>
        <w:bottom w:val="none" w:sz="0" w:space="0" w:color="auto"/>
        <w:right w:val="none" w:sz="0" w:space="0" w:color="auto"/>
      </w:divBdr>
      <w:divsChild>
        <w:div w:id="357631143">
          <w:marLeft w:val="0"/>
          <w:marRight w:val="0"/>
          <w:marTop w:val="121"/>
          <w:marBottom w:val="0"/>
          <w:divBdr>
            <w:top w:val="none" w:sz="0" w:space="0" w:color="auto"/>
            <w:left w:val="none" w:sz="0" w:space="0" w:color="auto"/>
            <w:bottom w:val="none" w:sz="0" w:space="0" w:color="auto"/>
            <w:right w:val="none" w:sz="0" w:space="0" w:color="auto"/>
          </w:divBdr>
        </w:div>
        <w:div w:id="457263141">
          <w:marLeft w:val="0"/>
          <w:marRight w:val="0"/>
          <w:marTop w:val="121"/>
          <w:marBottom w:val="0"/>
          <w:divBdr>
            <w:top w:val="none" w:sz="0" w:space="0" w:color="auto"/>
            <w:left w:val="none" w:sz="0" w:space="0" w:color="auto"/>
            <w:bottom w:val="none" w:sz="0" w:space="0" w:color="auto"/>
            <w:right w:val="none" w:sz="0" w:space="0" w:color="auto"/>
          </w:divBdr>
        </w:div>
        <w:div w:id="680664363">
          <w:marLeft w:val="0"/>
          <w:marRight w:val="0"/>
          <w:marTop w:val="121"/>
          <w:marBottom w:val="0"/>
          <w:divBdr>
            <w:top w:val="none" w:sz="0" w:space="0" w:color="auto"/>
            <w:left w:val="none" w:sz="0" w:space="0" w:color="auto"/>
            <w:bottom w:val="none" w:sz="0" w:space="0" w:color="auto"/>
            <w:right w:val="none" w:sz="0" w:space="0" w:color="auto"/>
          </w:divBdr>
        </w:div>
        <w:div w:id="1967196829">
          <w:marLeft w:val="0"/>
          <w:marRight w:val="0"/>
          <w:marTop w:val="0"/>
          <w:marBottom w:val="0"/>
          <w:divBdr>
            <w:top w:val="none" w:sz="0" w:space="0" w:color="auto"/>
            <w:left w:val="none" w:sz="0" w:space="0" w:color="auto"/>
            <w:bottom w:val="none" w:sz="0" w:space="0" w:color="auto"/>
            <w:right w:val="none" w:sz="0" w:space="0" w:color="auto"/>
          </w:divBdr>
        </w:div>
      </w:divsChild>
    </w:div>
    <w:div w:id="1449814702">
      <w:bodyDiv w:val="1"/>
      <w:marLeft w:val="0"/>
      <w:marRight w:val="0"/>
      <w:marTop w:val="0"/>
      <w:marBottom w:val="0"/>
      <w:divBdr>
        <w:top w:val="none" w:sz="0" w:space="0" w:color="auto"/>
        <w:left w:val="none" w:sz="0" w:space="0" w:color="auto"/>
        <w:bottom w:val="none" w:sz="0" w:space="0" w:color="auto"/>
        <w:right w:val="none" w:sz="0" w:space="0" w:color="auto"/>
      </w:divBdr>
    </w:div>
    <w:div w:id="1450121191">
      <w:bodyDiv w:val="1"/>
      <w:marLeft w:val="0"/>
      <w:marRight w:val="0"/>
      <w:marTop w:val="0"/>
      <w:marBottom w:val="0"/>
      <w:divBdr>
        <w:top w:val="none" w:sz="0" w:space="0" w:color="auto"/>
        <w:left w:val="none" w:sz="0" w:space="0" w:color="auto"/>
        <w:bottom w:val="none" w:sz="0" w:space="0" w:color="auto"/>
        <w:right w:val="none" w:sz="0" w:space="0" w:color="auto"/>
      </w:divBdr>
    </w:div>
    <w:div w:id="1450972563">
      <w:bodyDiv w:val="1"/>
      <w:marLeft w:val="0"/>
      <w:marRight w:val="0"/>
      <w:marTop w:val="0"/>
      <w:marBottom w:val="0"/>
      <w:divBdr>
        <w:top w:val="none" w:sz="0" w:space="0" w:color="auto"/>
        <w:left w:val="none" w:sz="0" w:space="0" w:color="auto"/>
        <w:bottom w:val="none" w:sz="0" w:space="0" w:color="auto"/>
        <w:right w:val="none" w:sz="0" w:space="0" w:color="auto"/>
      </w:divBdr>
    </w:div>
    <w:div w:id="1452362040">
      <w:bodyDiv w:val="1"/>
      <w:marLeft w:val="0"/>
      <w:marRight w:val="0"/>
      <w:marTop w:val="0"/>
      <w:marBottom w:val="0"/>
      <w:divBdr>
        <w:top w:val="none" w:sz="0" w:space="0" w:color="auto"/>
        <w:left w:val="none" w:sz="0" w:space="0" w:color="auto"/>
        <w:bottom w:val="none" w:sz="0" w:space="0" w:color="auto"/>
        <w:right w:val="none" w:sz="0" w:space="0" w:color="auto"/>
      </w:divBdr>
    </w:div>
    <w:div w:id="1452554803">
      <w:bodyDiv w:val="1"/>
      <w:marLeft w:val="0"/>
      <w:marRight w:val="0"/>
      <w:marTop w:val="0"/>
      <w:marBottom w:val="0"/>
      <w:divBdr>
        <w:top w:val="none" w:sz="0" w:space="0" w:color="auto"/>
        <w:left w:val="none" w:sz="0" w:space="0" w:color="auto"/>
        <w:bottom w:val="none" w:sz="0" w:space="0" w:color="auto"/>
        <w:right w:val="none" w:sz="0" w:space="0" w:color="auto"/>
      </w:divBdr>
      <w:divsChild>
        <w:div w:id="2142382295">
          <w:marLeft w:val="0"/>
          <w:marRight w:val="0"/>
          <w:marTop w:val="121"/>
          <w:marBottom w:val="0"/>
          <w:divBdr>
            <w:top w:val="none" w:sz="0" w:space="0" w:color="auto"/>
            <w:left w:val="none" w:sz="0" w:space="0" w:color="auto"/>
            <w:bottom w:val="none" w:sz="0" w:space="0" w:color="auto"/>
            <w:right w:val="none" w:sz="0" w:space="0" w:color="auto"/>
          </w:divBdr>
        </w:div>
      </w:divsChild>
    </w:div>
    <w:div w:id="1453866547">
      <w:bodyDiv w:val="1"/>
      <w:marLeft w:val="0"/>
      <w:marRight w:val="0"/>
      <w:marTop w:val="0"/>
      <w:marBottom w:val="0"/>
      <w:divBdr>
        <w:top w:val="none" w:sz="0" w:space="0" w:color="auto"/>
        <w:left w:val="none" w:sz="0" w:space="0" w:color="auto"/>
        <w:bottom w:val="none" w:sz="0" w:space="0" w:color="auto"/>
        <w:right w:val="none" w:sz="0" w:space="0" w:color="auto"/>
      </w:divBdr>
    </w:div>
    <w:div w:id="1454208208">
      <w:bodyDiv w:val="1"/>
      <w:marLeft w:val="0"/>
      <w:marRight w:val="0"/>
      <w:marTop w:val="0"/>
      <w:marBottom w:val="0"/>
      <w:divBdr>
        <w:top w:val="none" w:sz="0" w:space="0" w:color="auto"/>
        <w:left w:val="none" w:sz="0" w:space="0" w:color="auto"/>
        <w:bottom w:val="none" w:sz="0" w:space="0" w:color="auto"/>
        <w:right w:val="none" w:sz="0" w:space="0" w:color="auto"/>
      </w:divBdr>
    </w:div>
    <w:div w:id="1456489168">
      <w:bodyDiv w:val="1"/>
      <w:marLeft w:val="0"/>
      <w:marRight w:val="0"/>
      <w:marTop w:val="0"/>
      <w:marBottom w:val="0"/>
      <w:divBdr>
        <w:top w:val="none" w:sz="0" w:space="0" w:color="auto"/>
        <w:left w:val="none" w:sz="0" w:space="0" w:color="auto"/>
        <w:bottom w:val="none" w:sz="0" w:space="0" w:color="auto"/>
        <w:right w:val="none" w:sz="0" w:space="0" w:color="auto"/>
      </w:divBdr>
    </w:div>
    <w:div w:id="1458643158">
      <w:bodyDiv w:val="1"/>
      <w:marLeft w:val="0"/>
      <w:marRight w:val="0"/>
      <w:marTop w:val="0"/>
      <w:marBottom w:val="0"/>
      <w:divBdr>
        <w:top w:val="none" w:sz="0" w:space="0" w:color="auto"/>
        <w:left w:val="none" w:sz="0" w:space="0" w:color="auto"/>
        <w:bottom w:val="none" w:sz="0" w:space="0" w:color="auto"/>
        <w:right w:val="none" w:sz="0" w:space="0" w:color="auto"/>
      </w:divBdr>
    </w:div>
    <w:div w:id="1459882013">
      <w:bodyDiv w:val="1"/>
      <w:marLeft w:val="0"/>
      <w:marRight w:val="0"/>
      <w:marTop w:val="0"/>
      <w:marBottom w:val="0"/>
      <w:divBdr>
        <w:top w:val="none" w:sz="0" w:space="0" w:color="auto"/>
        <w:left w:val="none" w:sz="0" w:space="0" w:color="auto"/>
        <w:bottom w:val="none" w:sz="0" w:space="0" w:color="auto"/>
        <w:right w:val="none" w:sz="0" w:space="0" w:color="auto"/>
      </w:divBdr>
      <w:divsChild>
        <w:div w:id="393627251">
          <w:marLeft w:val="0"/>
          <w:marRight w:val="0"/>
          <w:marTop w:val="121"/>
          <w:marBottom w:val="0"/>
          <w:divBdr>
            <w:top w:val="none" w:sz="0" w:space="0" w:color="auto"/>
            <w:left w:val="none" w:sz="0" w:space="0" w:color="auto"/>
            <w:bottom w:val="none" w:sz="0" w:space="0" w:color="auto"/>
            <w:right w:val="none" w:sz="0" w:space="0" w:color="auto"/>
          </w:divBdr>
        </w:div>
      </w:divsChild>
    </w:div>
    <w:div w:id="1460732238">
      <w:bodyDiv w:val="1"/>
      <w:marLeft w:val="0"/>
      <w:marRight w:val="0"/>
      <w:marTop w:val="0"/>
      <w:marBottom w:val="0"/>
      <w:divBdr>
        <w:top w:val="none" w:sz="0" w:space="0" w:color="auto"/>
        <w:left w:val="none" w:sz="0" w:space="0" w:color="auto"/>
        <w:bottom w:val="none" w:sz="0" w:space="0" w:color="auto"/>
        <w:right w:val="none" w:sz="0" w:space="0" w:color="auto"/>
      </w:divBdr>
    </w:div>
    <w:div w:id="1461534056">
      <w:bodyDiv w:val="1"/>
      <w:marLeft w:val="0"/>
      <w:marRight w:val="0"/>
      <w:marTop w:val="0"/>
      <w:marBottom w:val="0"/>
      <w:divBdr>
        <w:top w:val="none" w:sz="0" w:space="0" w:color="auto"/>
        <w:left w:val="none" w:sz="0" w:space="0" w:color="auto"/>
        <w:bottom w:val="none" w:sz="0" w:space="0" w:color="auto"/>
        <w:right w:val="none" w:sz="0" w:space="0" w:color="auto"/>
      </w:divBdr>
    </w:div>
    <w:div w:id="1461728234">
      <w:bodyDiv w:val="1"/>
      <w:marLeft w:val="0"/>
      <w:marRight w:val="0"/>
      <w:marTop w:val="0"/>
      <w:marBottom w:val="0"/>
      <w:divBdr>
        <w:top w:val="none" w:sz="0" w:space="0" w:color="auto"/>
        <w:left w:val="none" w:sz="0" w:space="0" w:color="auto"/>
        <w:bottom w:val="none" w:sz="0" w:space="0" w:color="auto"/>
        <w:right w:val="none" w:sz="0" w:space="0" w:color="auto"/>
      </w:divBdr>
    </w:div>
    <w:div w:id="1462380339">
      <w:bodyDiv w:val="1"/>
      <w:marLeft w:val="0"/>
      <w:marRight w:val="0"/>
      <w:marTop w:val="0"/>
      <w:marBottom w:val="0"/>
      <w:divBdr>
        <w:top w:val="none" w:sz="0" w:space="0" w:color="auto"/>
        <w:left w:val="none" w:sz="0" w:space="0" w:color="auto"/>
        <w:bottom w:val="none" w:sz="0" w:space="0" w:color="auto"/>
        <w:right w:val="none" w:sz="0" w:space="0" w:color="auto"/>
      </w:divBdr>
    </w:div>
    <w:div w:id="1465004121">
      <w:bodyDiv w:val="1"/>
      <w:marLeft w:val="0"/>
      <w:marRight w:val="0"/>
      <w:marTop w:val="0"/>
      <w:marBottom w:val="0"/>
      <w:divBdr>
        <w:top w:val="none" w:sz="0" w:space="0" w:color="auto"/>
        <w:left w:val="none" w:sz="0" w:space="0" w:color="auto"/>
        <w:bottom w:val="none" w:sz="0" w:space="0" w:color="auto"/>
        <w:right w:val="none" w:sz="0" w:space="0" w:color="auto"/>
      </w:divBdr>
    </w:div>
    <w:div w:id="1465007694">
      <w:bodyDiv w:val="1"/>
      <w:marLeft w:val="0"/>
      <w:marRight w:val="0"/>
      <w:marTop w:val="0"/>
      <w:marBottom w:val="0"/>
      <w:divBdr>
        <w:top w:val="none" w:sz="0" w:space="0" w:color="auto"/>
        <w:left w:val="none" w:sz="0" w:space="0" w:color="auto"/>
        <w:bottom w:val="none" w:sz="0" w:space="0" w:color="auto"/>
        <w:right w:val="none" w:sz="0" w:space="0" w:color="auto"/>
      </w:divBdr>
      <w:divsChild>
        <w:div w:id="125705877">
          <w:marLeft w:val="0"/>
          <w:marRight w:val="0"/>
          <w:marTop w:val="0"/>
          <w:marBottom w:val="0"/>
          <w:divBdr>
            <w:top w:val="none" w:sz="0" w:space="0" w:color="auto"/>
            <w:left w:val="none" w:sz="0" w:space="0" w:color="auto"/>
            <w:bottom w:val="none" w:sz="0" w:space="0" w:color="auto"/>
            <w:right w:val="none" w:sz="0" w:space="0" w:color="auto"/>
          </w:divBdr>
        </w:div>
        <w:div w:id="625241204">
          <w:marLeft w:val="0"/>
          <w:marRight w:val="0"/>
          <w:marTop w:val="0"/>
          <w:marBottom w:val="0"/>
          <w:divBdr>
            <w:top w:val="none" w:sz="0" w:space="0" w:color="auto"/>
            <w:left w:val="none" w:sz="0" w:space="0" w:color="auto"/>
            <w:bottom w:val="none" w:sz="0" w:space="0" w:color="auto"/>
            <w:right w:val="none" w:sz="0" w:space="0" w:color="auto"/>
          </w:divBdr>
        </w:div>
        <w:div w:id="923300941">
          <w:marLeft w:val="0"/>
          <w:marRight w:val="0"/>
          <w:marTop w:val="0"/>
          <w:marBottom w:val="0"/>
          <w:divBdr>
            <w:top w:val="none" w:sz="0" w:space="0" w:color="auto"/>
            <w:left w:val="none" w:sz="0" w:space="0" w:color="auto"/>
            <w:bottom w:val="none" w:sz="0" w:space="0" w:color="auto"/>
            <w:right w:val="none" w:sz="0" w:space="0" w:color="auto"/>
          </w:divBdr>
        </w:div>
        <w:div w:id="1262254385">
          <w:marLeft w:val="0"/>
          <w:marRight w:val="0"/>
          <w:marTop w:val="0"/>
          <w:marBottom w:val="0"/>
          <w:divBdr>
            <w:top w:val="none" w:sz="0" w:space="0" w:color="auto"/>
            <w:left w:val="none" w:sz="0" w:space="0" w:color="auto"/>
            <w:bottom w:val="none" w:sz="0" w:space="0" w:color="auto"/>
            <w:right w:val="none" w:sz="0" w:space="0" w:color="auto"/>
          </w:divBdr>
        </w:div>
        <w:div w:id="1527140732">
          <w:marLeft w:val="0"/>
          <w:marRight w:val="0"/>
          <w:marTop w:val="0"/>
          <w:marBottom w:val="0"/>
          <w:divBdr>
            <w:top w:val="none" w:sz="0" w:space="0" w:color="auto"/>
            <w:left w:val="none" w:sz="0" w:space="0" w:color="auto"/>
            <w:bottom w:val="none" w:sz="0" w:space="0" w:color="auto"/>
            <w:right w:val="none" w:sz="0" w:space="0" w:color="auto"/>
          </w:divBdr>
        </w:div>
        <w:div w:id="1987280299">
          <w:marLeft w:val="0"/>
          <w:marRight w:val="0"/>
          <w:marTop w:val="0"/>
          <w:marBottom w:val="0"/>
          <w:divBdr>
            <w:top w:val="none" w:sz="0" w:space="0" w:color="auto"/>
            <w:left w:val="none" w:sz="0" w:space="0" w:color="auto"/>
            <w:bottom w:val="none" w:sz="0" w:space="0" w:color="auto"/>
            <w:right w:val="none" w:sz="0" w:space="0" w:color="auto"/>
          </w:divBdr>
        </w:div>
      </w:divsChild>
    </w:div>
    <w:div w:id="1466703168">
      <w:bodyDiv w:val="1"/>
      <w:marLeft w:val="0"/>
      <w:marRight w:val="0"/>
      <w:marTop w:val="0"/>
      <w:marBottom w:val="0"/>
      <w:divBdr>
        <w:top w:val="none" w:sz="0" w:space="0" w:color="auto"/>
        <w:left w:val="none" w:sz="0" w:space="0" w:color="auto"/>
        <w:bottom w:val="none" w:sz="0" w:space="0" w:color="auto"/>
        <w:right w:val="none" w:sz="0" w:space="0" w:color="auto"/>
      </w:divBdr>
    </w:div>
    <w:div w:id="1467703521">
      <w:bodyDiv w:val="1"/>
      <w:marLeft w:val="0"/>
      <w:marRight w:val="0"/>
      <w:marTop w:val="0"/>
      <w:marBottom w:val="0"/>
      <w:divBdr>
        <w:top w:val="none" w:sz="0" w:space="0" w:color="auto"/>
        <w:left w:val="none" w:sz="0" w:space="0" w:color="auto"/>
        <w:bottom w:val="none" w:sz="0" w:space="0" w:color="auto"/>
        <w:right w:val="none" w:sz="0" w:space="0" w:color="auto"/>
      </w:divBdr>
    </w:div>
    <w:div w:id="1473058318">
      <w:bodyDiv w:val="1"/>
      <w:marLeft w:val="0"/>
      <w:marRight w:val="0"/>
      <w:marTop w:val="0"/>
      <w:marBottom w:val="0"/>
      <w:divBdr>
        <w:top w:val="none" w:sz="0" w:space="0" w:color="auto"/>
        <w:left w:val="none" w:sz="0" w:space="0" w:color="auto"/>
        <w:bottom w:val="none" w:sz="0" w:space="0" w:color="auto"/>
        <w:right w:val="none" w:sz="0" w:space="0" w:color="auto"/>
      </w:divBdr>
    </w:div>
    <w:div w:id="1473985922">
      <w:bodyDiv w:val="1"/>
      <w:marLeft w:val="0"/>
      <w:marRight w:val="0"/>
      <w:marTop w:val="0"/>
      <w:marBottom w:val="0"/>
      <w:divBdr>
        <w:top w:val="none" w:sz="0" w:space="0" w:color="auto"/>
        <w:left w:val="none" w:sz="0" w:space="0" w:color="auto"/>
        <w:bottom w:val="none" w:sz="0" w:space="0" w:color="auto"/>
        <w:right w:val="none" w:sz="0" w:space="0" w:color="auto"/>
      </w:divBdr>
    </w:div>
    <w:div w:id="1475831508">
      <w:bodyDiv w:val="1"/>
      <w:marLeft w:val="0"/>
      <w:marRight w:val="0"/>
      <w:marTop w:val="0"/>
      <w:marBottom w:val="0"/>
      <w:divBdr>
        <w:top w:val="none" w:sz="0" w:space="0" w:color="auto"/>
        <w:left w:val="none" w:sz="0" w:space="0" w:color="auto"/>
        <w:bottom w:val="none" w:sz="0" w:space="0" w:color="auto"/>
        <w:right w:val="none" w:sz="0" w:space="0" w:color="auto"/>
      </w:divBdr>
    </w:div>
    <w:div w:id="1476415953">
      <w:bodyDiv w:val="1"/>
      <w:marLeft w:val="0"/>
      <w:marRight w:val="0"/>
      <w:marTop w:val="0"/>
      <w:marBottom w:val="0"/>
      <w:divBdr>
        <w:top w:val="none" w:sz="0" w:space="0" w:color="auto"/>
        <w:left w:val="none" w:sz="0" w:space="0" w:color="auto"/>
        <w:bottom w:val="none" w:sz="0" w:space="0" w:color="auto"/>
        <w:right w:val="none" w:sz="0" w:space="0" w:color="auto"/>
      </w:divBdr>
    </w:div>
    <w:div w:id="1481770309">
      <w:bodyDiv w:val="1"/>
      <w:marLeft w:val="0"/>
      <w:marRight w:val="0"/>
      <w:marTop w:val="0"/>
      <w:marBottom w:val="0"/>
      <w:divBdr>
        <w:top w:val="none" w:sz="0" w:space="0" w:color="auto"/>
        <w:left w:val="none" w:sz="0" w:space="0" w:color="auto"/>
        <w:bottom w:val="none" w:sz="0" w:space="0" w:color="auto"/>
        <w:right w:val="none" w:sz="0" w:space="0" w:color="auto"/>
      </w:divBdr>
    </w:div>
    <w:div w:id="1482193088">
      <w:bodyDiv w:val="1"/>
      <w:marLeft w:val="0"/>
      <w:marRight w:val="0"/>
      <w:marTop w:val="0"/>
      <w:marBottom w:val="0"/>
      <w:divBdr>
        <w:top w:val="none" w:sz="0" w:space="0" w:color="auto"/>
        <w:left w:val="none" w:sz="0" w:space="0" w:color="auto"/>
        <w:bottom w:val="none" w:sz="0" w:space="0" w:color="auto"/>
        <w:right w:val="none" w:sz="0" w:space="0" w:color="auto"/>
      </w:divBdr>
    </w:div>
    <w:div w:id="1482230000">
      <w:bodyDiv w:val="1"/>
      <w:marLeft w:val="0"/>
      <w:marRight w:val="0"/>
      <w:marTop w:val="0"/>
      <w:marBottom w:val="0"/>
      <w:divBdr>
        <w:top w:val="none" w:sz="0" w:space="0" w:color="auto"/>
        <w:left w:val="none" w:sz="0" w:space="0" w:color="auto"/>
        <w:bottom w:val="none" w:sz="0" w:space="0" w:color="auto"/>
        <w:right w:val="none" w:sz="0" w:space="0" w:color="auto"/>
      </w:divBdr>
    </w:div>
    <w:div w:id="1482965081">
      <w:bodyDiv w:val="1"/>
      <w:marLeft w:val="0"/>
      <w:marRight w:val="0"/>
      <w:marTop w:val="0"/>
      <w:marBottom w:val="0"/>
      <w:divBdr>
        <w:top w:val="none" w:sz="0" w:space="0" w:color="auto"/>
        <w:left w:val="none" w:sz="0" w:space="0" w:color="auto"/>
        <w:bottom w:val="none" w:sz="0" w:space="0" w:color="auto"/>
        <w:right w:val="none" w:sz="0" w:space="0" w:color="auto"/>
      </w:divBdr>
    </w:div>
    <w:div w:id="1483158268">
      <w:bodyDiv w:val="1"/>
      <w:marLeft w:val="0"/>
      <w:marRight w:val="0"/>
      <w:marTop w:val="0"/>
      <w:marBottom w:val="0"/>
      <w:divBdr>
        <w:top w:val="none" w:sz="0" w:space="0" w:color="auto"/>
        <w:left w:val="none" w:sz="0" w:space="0" w:color="auto"/>
        <w:bottom w:val="none" w:sz="0" w:space="0" w:color="auto"/>
        <w:right w:val="none" w:sz="0" w:space="0" w:color="auto"/>
      </w:divBdr>
    </w:div>
    <w:div w:id="1486311262">
      <w:bodyDiv w:val="1"/>
      <w:marLeft w:val="0"/>
      <w:marRight w:val="0"/>
      <w:marTop w:val="0"/>
      <w:marBottom w:val="0"/>
      <w:divBdr>
        <w:top w:val="none" w:sz="0" w:space="0" w:color="auto"/>
        <w:left w:val="none" w:sz="0" w:space="0" w:color="auto"/>
        <w:bottom w:val="none" w:sz="0" w:space="0" w:color="auto"/>
        <w:right w:val="none" w:sz="0" w:space="0" w:color="auto"/>
      </w:divBdr>
    </w:div>
    <w:div w:id="1489785367">
      <w:bodyDiv w:val="1"/>
      <w:marLeft w:val="0"/>
      <w:marRight w:val="0"/>
      <w:marTop w:val="0"/>
      <w:marBottom w:val="0"/>
      <w:divBdr>
        <w:top w:val="none" w:sz="0" w:space="0" w:color="auto"/>
        <w:left w:val="none" w:sz="0" w:space="0" w:color="auto"/>
        <w:bottom w:val="none" w:sz="0" w:space="0" w:color="auto"/>
        <w:right w:val="none" w:sz="0" w:space="0" w:color="auto"/>
      </w:divBdr>
    </w:div>
    <w:div w:id="1492023463">
      <w:bodyDiv w:val="1"/>
      <w:marLeft w:val="0"/>
      <w:marRight w:val="0"/>
      <w:marTop w:val="0"/>
      <w:marBottom w:val="0"/>
      <w:divBdr>
        <w:top w:val="none" w:sz="0" w:space="0" w:color="auto"/>
        <w:left w:val="none" w:sz="0" w:space="0" w:color="auto"/>
        <w:bottom w:val="none" w:sz="0" w:space="0" w:color="auto"/>
        <w:right w:val="none" w:sz="0" w:space="0" w:color="auto"/>
      </w:divBdr>
    </w:div>
    <w:div w:id="1494300457">
      <w:bodyDiv w:val="1"/>
      <w:marLeft w:val="0"/>
      <w:marRight w:val="0"/>
      <w:marTop w:val="0"/>
      <w:marBottom w:val="0"/>
      <w:divBdr>
        <w:top w:val="none" w:sz="0" w:space="0" w:color="auto"/>
        <w:left w:val="none" w:sz="0" w:space="0" w:color="auto"/>
        <w:bottom w:val="none" w:sz="0" w:space="0" w:color="auto"/>
        <w:right w:val="none" w:sz="0" w:space="0" w:color="auto"/>
      </w:divBdr>
    </w:div>
    <w:div w:id="1494490208">
      <w:bodyDiv w:val="1"/>
      <w:marLeft w:val="0"/>
      <w:marRight w:val="0"/>
      <w:marTop w:val="0"/>
      <w:marBottom w:val="0"/>
      <w:divBdr>
        <w:top w:val="none" w:sz="0" w:space="0" w:color="auto"/>
        <w:left w:val="none" w:sz="0" w:space="0" w:color="auto"/>
        <w:bottom w:val="none" w:sz="0" w:space="0" w:color="auto"/>
        <w:right w:val="none" w:sz="0" w:space="0" w:color="auto"/>
      </w:divBdr>
    </w:div>
    <w:div w:id="1494683090">
      <w:bodyDiv w:val="1"/>
      <w:marLeft w:val="0"/>
      <w:marRight w:val="0"/>
      <w:marTop w:val="0"/>
      <w:marBottom w:val="0"/>
      <w:divBdr>
        <w:top w:val="none" w:sz="0" w:space="0" w:color="auto"/>
        <w:left w:val="none" w:sz="0" w:space="0" w:color="auto"/>
        <w:bottom w:val="none" w:sz="0" w:space="0" w:color="auto"/>
        <w:right w:val="none" w:sz="0" w:space="0" w:color="auto"/>
      </w:divBdr>
    </w:div>
    <w:div w:id="1495612320">
      <w:bodyDiv w:val="1"/>
      <w:marLeft w:val="0"/>
      <w:marRight w:val="0"/>
      <w:marTop w:val="0"/>
      <w:marBottom w:val="0"/>
      <w:divBdr>
        <w:top w:val="none" w:sz="0" w:space="0" w:color="auto"/>
        <w:left w:val="none" w:sz="0" w:space="0" w:color="auto"/>
        <w:bottom w:val="none" w:sz="0" w:space="0" w:color="auto"/>
        <w:right w:val="none" w:sz="0" w:space="0" w:color="auto"/>
      </w:divBdr>
    </w:div>
    <w:div w:id="1497460299">
      <w:bodyDiv w:val="1"/>
      <w:marLeft w:val="0"/>
      <w:marRight w:val="0"/>
      <w:marTop w:val="0"/>
      <w:marBottom w:val="0"/>
      <w:divBdr>
        <w:top w:val="none" w:sz="0" w:space="0" w:color="auto"/>
        <w:left w:val="none" w:sz="0" w:space="0" w:color="auto"/>
        <w:bottom w:val="none" w:sz="0" w:space="0" w:color="auto"/>
        <w:right w:val="none" w:sz="0" w:space="0" w:color="auto"/>
      </w:divBdr>
    </w:div>
    <w:div w:id="1498618203">
      <w:bodyDiv w:val="1"/>
      <w:marLeft w:val="0"/>
      <w:marRight w:val="0"/>
      <w:marTop w:val="0"/>
      <w:marBottom w:val="0"/>
      <w:divBdr>
        <w:top w:val="none" w:sz="0" w:space="0" w:color="auto"/>
        <w:left w:val="none" w:sz="0" w:space="0" w:color="auto"/>
        <w:bottom w:val="none" w:sz="0" w:space="0" w:color="auto"/>
        <w:right w:val="none" w:sz="0" w:space="0" w:color="auto"/>
      </w:divBdr>
      <w:divsChild>
        <w:div w:id="366177540">
          <w:marLeft w:val="0"/>
          <w:marRight w:val="0"/>
          <w:marTop w:val="121"/>
          <w:marBottom w:val="0"/>
          <w:divBdr>
            <w:top w:val="none" w:sz="0" w:space="0" w:color="auto"/>
            <w:left w:val="none" w:sz="0" w:space="0" w:color="auto"/>
            <w:bottom w:val="none" w:sz="0" w:space="0" w:color="auto"/>
            <w:right w:val="none" w:sz="0" w:space="0" w:color="auto"/>
          </w:divBdr>
        </w:div>
      </w:divsChild>
    </w:div>
    <w:div w:id="1500000032">
      <w:bodyDiv w:val="1"/>
      <w:marLeft w:val="0"/>
      <w:marRight w:val="0"/>
      <w:marTop w:val="0"/>
      <w:marBottom w:val="0"/>
      <w:divBdr>
        <w:top w:val="none" w:sz="0" w:space="0" w:color="auto"/>
        <w:left w:val="none" w:sz="0" w:space="0" w:color="auto"/>
        <w:bottom w:val="none" w:sz="0" w:space="0" w:color="auto"/>
        <w:right w:val="none" w:sz="0" w:space="0" w:color="auto"/>
      </w:divBdr>
    </w:div>
    <w:div w:id="1502117724">
      <w:bodyDiv w:val="1"/>
      <w:marLeft w:val="0"/>
      <w:marRight w:val="0"/>
      <w:marTop w:val="0"/>
      <w:marBottom w:val="0"/>
      <w:divBdr>
        <w:top w:val="none" w:sz="0" w:space="0" w:color="auto"/>
        <w:left w:val="none" w:sz="0" w:space="0" w:color="auto"/>
        <w:bottom w:val="none" w:sz="0" w:space="0" w:color="auto"/>
        <w:right w:val="none" w:sz="0" w:space="0" w:color="auto"/>
      </w:divBdr>
    </w:div>
    <w:div w:id="1502889268">
      <w:bodyDiv w:val="1"/>
      <w:marLeft w:val="0"/>
      <w:marRight w:val="0"/>
      <w:marTop w:val="0"/>
      <w:marBottom w:val="0"/>
      <w:divBdr>
        <w:top w:val="none" w:sz="0" w:space="0" w:color="auto"/>
        <w:left w:val="none" w:sz="0" w:space="0" w:color="auto"/>
        <w:bottom w:val="none" w:sz="0" w:space="0" w:color="auto"/>
        <w:right w:val="none" w:sz="0" w:space="0" w:color="auto"/>
      </w:divBdr>
    </w:div>
    <w:div w:id="1504781072">
      <w:bodyDiv w:val="1"/>
      <w:marLeft w:val="0"/>
      <w:marRight w:val="0"/>
      <w:marTop w:val="0"/>
      <w:marBottom w:val="0"/>
      <w:divBdr>
        <w:top w:val="none" w:sz="0" w:space="0" w:color="auto"/>
        <w:left w:val="none" w:sz="0" w:space="0" w:color="auto"/>
        <w:bottom w:val="none" w:sz="0" w:space="0" w:color="auto"/>
        <w:right w:val="none" w:sz="0" w:space="0" w:color="auto"/>
      </w:divBdr>
    </w:div>
    <w:div w:id="1505899080">
      <w:bodyDiv w:val="1"/>
      <w:marLeft w:val="0"/>
      <w:marRight w:val="0"/>
      <w:marTop w:val="0"/>
      <w:marBottom w:val="0"/>
      <w:divBdr>
        <w:top w:val="none" w:sz="0" w:space="0" w:color="auto"/>
        <w:left w:val="none" w:sz="0" w:space="0" w:color="auto"/>
        <w:bottom w:val="none" w:sz="0" w:space="0" w:color="auto"/>
        <w:right w:val="none" w:sz="0" w:space="0" w:color="auto"/>
      </w:divBdr>
    </w:div>
    <w:div w:id="1506480212">
      <w:bodyDiv w:val="1"/>
      <w:marLeft w:val="0"/>
      <w:marRight w:val="0"/>
      <w:marTop w:val="0"/>
      <w:marBottom w:val="0"/>
      <w:divBdr>
        <w:top w:val="none" w:sz="0" w:space="0" w:color="auto"/>
        <w:left w:val="none" w:sz="0" w:space="0" w:color="auto"/>
        <w:bottom w:val="none" w:sz="0" w:space="0" w:color="auto"/>
        <w:right w:val="none" w:sz="0" w:space="0" w:color="auto"/>
      </w:divBdr>
    </w:div>
    <w:div w:id="1508204106">
      <w:bodyDiv w:val="1"/>
      <w:marLeft w:val="0"/>
      <w:marRight w:val="0"/>
      <w:marTop w:val="0"/>
      <w:marBottom w:val="0"/>
      <w:divBdr>
        <w:top w:val="none" w:sz="0" w:space="0" w:color="auto"/>
        <w:left w:val="none" w:sz="0" w:space="0" w:color="auto"/>
        <w:bottom w:val="none" w:sz="0" w:space="0" w:color="auto"/>
        <w:right w:val="none" w:sz="0" w:space="0" w:color="auto"/>
      </w:divBdr>
      <w:divsChild>
        <w:div w:id="1803570841">
          <w:marLeft w:val="0"/>
          <w:marRight w:val="0"/>
          <w:marTop w:val="121"/>
          <w:marBottom w:val="0"/>
          <w:divBdr>
            <w:top w:val="none" w:sz="0" w:space="0" w:color="auto"/>
            <w:left w:val="none" w:sz="0" w:space="0" w:color="auto"/>
            <w:bottom w:val="none" w:sz="0" w:space="0" w:color="auto"/>
            <w:right w:val="none" w:sz="0" w:space="0" w:color="auto"/>
          </w:divBdr>
        </w:div>
      </w:divsChild>
    </w:div>
    <w:div w:id="1508979944">
      <w:bodyDiv w:val="1"/>
      <w:marLeft w:val="0"/>
      <w:marRight w:val="0"/>
      <w:marTop w:val="0"/>
      <w:marBottom w:val="0"/>
      <w:divBdr>
        <w:top w:val="none" w:sz="0" w:space="0" w:color="auto"/>
        <w:left w:val="none" w:sz="0" w:space="0" w:color="auto"/>
        <w:bottom w:val="none" w:sz="0" w:space="0" w:color="auto"/>
        <w:right w:val="none" w:sz="0" w:space="0" w:color="auto"/>
      </w:divBdr>
      <w:divsChild>
        <w:div w:id="1626426179">
          <w:marLeft w:val="0"/>
          <w:marRight w:val="0"/>
          <w:marTop w:val="121"/>
          <w:marBottom w:val="0"/>
          <w:divBdr>
            <w:top w:val="none" w:sz="0" w:space="0" w:color="auto"/>
            <w:left w:val="none" w:sz="0" w:space="0" w:color="auto"/>
            <w:bottom w:val="none" w:sz="0" w:space="0" w:color="auto"/>
            <w:right w:val="none" w:sz="0" w:space="0" w:color="auto"/>
          </w:divBdr>
        </w:div>
      </w:divsChild>
    </w:div>
    <w:div w:id="1509562253">
      <w:bodyDiv w:val="1"/>
      <w:marLeft w:val="0"/>
      <w:marRight w:val="0"/>
      <w:marTop w:val="0"/>
      <w:marBottom w:val="0"/>
      <w:divBdr>
        <w:top w:val="none" w:sz="0" w:space="0" w:color="auto"/>
        <w:left w:val="none" w:sz="0" w:space="0" w:color="auto"/>
        <w:bottom w:val="none" w:sz="0" w:space="0" w:color="auto"/>
        <w:right w:val="none" w:sz="0" w:space="0" w:color="auto"/>
      </w:divBdr>
    </w:div>
    <w:div w:id="1511489330">
      <w:bodyDiv w:val="1"/>
      <w:marLeft w:val="0"/>
      <w:marRight w:val="0"/>
      <w:marTop w:val="0"/>
      <w:marBottom w:val="0"/>
      <w:divBdr>
        <w:top w:val="none" w:sz="0" w:space="0" w:color="auto"/>
        <w:left w:val="none" w:sz="0" w:space="0" w:color="auto"/>
        <w:bottom w:val="none" w:sz="0" w:space="0" w:color="auto"/>
        <w:right w:val="none" w:sz="0" w:space="0" w:color="auto"/>
      </w:divBdr>
    </w:div>
    <w:div w:id="1516725425">
      <w:bodyDiv w:val="1"/>
      <w:marLeft w:val="0"/>
      <w:marRight w:val="0"/>
      <w:marTop w:val="0"/>
      <w:marBottom w:val="0"/>
      <w:divBdr>
        <w:top w:val="none" w:sz="0" w:space="0" w:color="auto"/>
        <w:left w:val="none" w:sz="0" w:space="0" w:color="auto"/>
        <w:bottom w:val="none" w:sz="0" w:space="0" w:color="auto"/>
        <w:right w:val="none" w:sz="0" w:space="0" w:color="auto"/>
      </w:divBdr>
      <w:divsChild>
        <w:div w:id="798377351">
          <w:marLeft w:val="0"/>
          <w:marRight w:val="0"/>
          <w:marTop w:val="121"/>
          <w:marBottom w:val="0"/>
          <w:divBdr>
            <w:top w:val="none" w:sz="0" w:space="0" w:color="auto"/>
            <w:left w:val="none" w:sz="0" w:space="0" w:color="auto"/>
            <w:bottom w:val="none" w:sz="0" w:space="0" w:color="auto"/>
            <w:right w:val="none" w:sz="0" w:space="0" w:color="auto"/>
          </w:divBdr>
        </w:div>
      </w:divsChild>
    </w:div>
    <w:div w:id="1518736854">
      <w:bodyDiv w:val="1"/>
      <w:marLeft w:val="0"/>
      <w:marRight w:val="0"/>
      <w:marTop w:val="0"/>
      <w:marBottom w:val="0"/>
      <w:divBdr>
        <w:top w:val="none" w:sz="0" w:space="0" w:color="auto"/>
        <w:left w:val="none" w:sz="0" w:space="0" w:color="auto"/>
        <w:bottom w:val="none" w:sz="0" w:space="0" w:color="auto"/>
        <w:right w:val="none" w:sz="0" w:space="0" w:color="auto"/>
      </w:divBdr>
    </w:div>
    <w:div w:id="1524510357">
      <w:bodyDiv w:val="1"/>
      <w:marLeft w:val="0"/>
      <w:marRight w:val="0"/>
      <w:marTop w:val="0"/>
      <w:marBottom w:val="0"/>
      <w:divBdr>
        <w:top w:val="none" w:sz="0" w:space="0" w:color="auto"/>
        <w:left w:val="none" w:sz="0" w:space="0" w:color="auto"/>
        <w:bottom w:val="none" w:sz="0" w:space="0" w:color="auto"/>
        <w:right w:val="none" w:sz="0" w:space="0" w:color="auto"/>
      </w:divBdr>
    </w:div>
    <w:div w:id="1529679714">
      <w:bodyDiv w:val="1"/>
      <w:marLeft w:val="0"/>
      <w:marRight w:val="0"/>
      <w:marTop w:val="0"/>
      <w:marBottom w:val="0"/>
      <w:divBdr>
        <w:top w:val="none" w:sz="0" w:space="0" w:color="auto"/>
        <w:left w:val="none" w:sz="0" w:space="0" w:color="auto"/>
        <w:bottom w:val="none" w:sz="0" w:space="0" w:color="auto"/>
        <w:right w:val="none" w:sz="0" w:space="0" w:color="auto"/>
      </w:divBdr>
    </w:div>
    <w:div w:id="1530417132">
      <w:bodyDiv w:val="1"/>
      <w:marLeft w:val="0"/>
      <w:marRight w:val="0"/>
      <w:marTop w:val="0"/>
      <w:marBottom w:val="0"/>
      <w:divBdr>
        <w:top w:val="none" w:sz="0" w:space="0" w:color="auto"/>
        <w:left w:val="none" w:sz="0" w:space="0" w:color="auto"/>
        <w:bottom w:val="none" w:sz="0" w:space="0" w:color="auto"/>
        <w:right w:val="none" w:sz="0" w:space="0" w:color="auto"/>
      </w:divBdr>
    </w:div>
    <w:div w:id="1531142387">
      <w:bodyDiv w:val="1"/>
      <w:marLeft w:val="0"/>
      <w:marRight w:val="0"/>
      <w:marTop w:val="0"/>
      <w:marBottom w:val="0"/>
      <w:divBdr>
        <w:top w:val="none" w:sz="0" w:space="0" w:color="auto"/>
        <w:left w:val="none" w:sz="0" w:space="0" w:color="auto"/>
        <w:bottom w:val="none" w:sz="0" w:space="0" w:color="auto"/>
        <w:right w:val="none" w:sz="0" w:space="0" w:color="auto"/>
      </w:divBdr>
    </w:div>
    <w:div w:id="1531333966">
      <w:bodyDiv w:val="1"/>
      <w:marLeft w:val="0"/>
      <w:marRight w:val="0"/>
      <w:marTop w:val="0"/>
      <w:marBottom w:val="0"/>
      <w:divBdr>
        <w:top w:val="none" w:sz="0" w:space="0" w:color="auto"/>
        <w:left w:val="none" w:sz="0" w:space="0" w:color="auto"/>
        <w:bottom w:val="none" w:sz="0" w:space="0" w:color="auto"/>
        <w:right w:val="none" w:sz="0" w:space="0" w:color="auto"/>
      </w:divBdr>
    </w:div>
    <w:div w:id="1532380348">
      <w:bodyDiv w:val="1"/>
      <w:marLeft w:val="0"/>
      <w:marRight w:val="0"/>
      <w:marTop w:val="0"/>
      <w:marBottom w:val="0"/>
      <w:divBdr>
        <w:top w:val="none" w:sz="0" w:space="0" w:color="auto"/>
        <w:left w:val="none" w:sz="0" w:space="0" w:color="auto"/>
        <w:bottom w:val="none" w:sz="0" w:space="0" w:color="auto"/>
        <w:right w:val="none" w:sz="0" w:space="0" w:color="auto"/>
      </w:divBdr>
      <w:divsChild>
        <w:div w:id="1605192742">
          <w:marLeft w:val="0"/>
          <w:marRight w:val="0"/>
          <w:marTop w:val="121"/>
          <w:marBottom w:val="0"/>
          <w:divBdr>
            <w:top w:val="none" w:sz="0" w:space="0" w:color="auto"/>
            <w:left w:val="none" w:sz="0" w:space="0" w:color="auto"/>
            <w:bottom w:val="none" w:sz="0" w:space="0" w:color="auto"/>
            <w:right w:val="none" w:sz="0" w:space="0" w:color="auto"/>
          </w:divBdr>
        </w:div>
      </w:divsChild>
    </w:div>
    <w:div w:id="1534002458">
      <w:bodyDiv w:val="1"/>
      <w:marLeft w:val="0"/>
      <w:marRight w:val="0"/>
      <w:marTop w:val="0"/>
      <w:marBottom w:val="0"/>
      <w:divBdr>
        <w:top w:val="none" w:sz="0" w:space="0" w:color="auto"/>
        <w:left w:val="none" w:sz="0" w:space="0" w:color="auto"/>
        <w:bottom w:val="none" w:sz="0" w:space="0" w:color="auto"/>
        <w:right w:val="none" w:sz="0" w:space="0" w:color="auto"/>
      </w:divBdr>
    </w:div>
    <w:div w:id="1535386633">
      <w:bodyDiv w:val="1"/>
      <w:marLeft w:val="0"/>
      <w:marRight w:val="0"/>
      <w:marTop w:val="0"/>
      <w:marBottom w:val="0"/>
      <w:divBdr>
        <w:top w:val="none" w:sz="0" w:space="0" w:color="auto"/>
        <w:left w:val="none" w:sz="0" w:space="0" w:color="auto"/>
        <w:bottom w:val="none" w:sz="0" w:space="0" w:color="auto"/>
        <w:right w:val="none" w:sz="0" w:space="0" w:color="auto"/>
      </w:divBdr>
    </w:div>
    <w:div w:id="1535577701">
      <w:bodyDiv w:val="1"/>
      <w:marLeft w:val="0"/>
      <w:marRight w:val="0"/>
      <w:marTop w:val="0"/>
      <w:marBottom w:val="0"/>
      <w:divBdr>
        <w:top w:val="none" w:sz="0" w:space="0" w:color="auto"/>
        <w:left w:val="none" w:sz="0" w:space="0" w:color="auto"/>
        <w:bottom w:val="none" w:sz="0" w:space="0" w:color="auto"/>
        <w:right w:val="none" w:sz="0" w:space="0" w:color="auto"/>
      </w:divBdr>
    </w:div>
    <w:div w:id="1539852086">
      <w:bodyDiv w:val="1"/>
      <w:marLeft w:val="0"/>
      <w:marRight w:val="0"/>
      <w:marTop w:val="0"/>
      <w:marBottom w:val="0"/>
      <w:divBdr>
        <w:top w:val="none" w:sz="0" w:space="0" w:color="auto"/>
        <w:left w:val="none" w:sz="0" w:space="0" w:color="auto"/>
        <w:bottom w:val="none" w:sz="0" w:space="0" w:color="auto"/>
        <w:right w:val="none" w:sz="0" w:space="0" w:color="auto"/>
      </w:divBdr>
    </w:div>
    <w:div w:id="1542982749">
      <w:bodyDiv w:val="1"/>
      <w:marLeft w:val="0"/>
      <w:marRight w:val="0"/>
      <w:marTop w:val="0"/>
      <w:marBottom w:val="0"/>
      <w:divBdr>
        <w:top w:val="none" w:sz="0" w:space="0" w:color="auto"/>
        <w:left w:val="none" w:sz="0" w:space="0" w:color="auto"/>
        <w:bottom w:val="none" w:sz="0" w:space="0" w:color="auto"/>
        <w:right w:val="none" w:sz="0" w:space="0" w:color="auto"/>
      </w:divBdr>
    </w:div>
    <w:div w:id="1543518849">
      <w:bodyDiv w:val="1"/>
      <w:marLeft w:val="0"/>
      <w:marRight w:val="0"/>
      <w:marTop w:val="0"/>
      <w:marBottom w:val="0"/>
      <w:divBdr>
        <w:top w:val="none" w:sz="0" w:space="0" w:color="auto"/>
        <w:left w:val="none" w:sz="0" w:space="0" w:color="auto"/>
        <w:bottom w:val="none" w:sz="0" w:space="0" w:color="auto"/>
        <w:right w:val="none" w:sz="0" w:space="0" w:color="auto"/>
      </w:divBdr>
    </w:div>
    <w:div w:id="1546873125">
      <w:bodyDiv w:val="1"/>
      <w:marLeft w:val="0"/>
      <w:marRight w:val="0"/>
      <w:marTop w:val="0"/>
      <w:marBottom w:val="0"/>
      <w:divBdr>
        <w:top w:val="none" w:sz="0" w:space="0" w:color="auto"/>
        <w:left w:val="none" w:sz="0" w:space="0" w:color="auto"/>
        <w:bottom w:val="none" w:sz="0" w:space="0" w:color="auto"/>
        <w:right w:val="none" w:sz="0" w:space="0" w:color="auto"/>
      </w:divBdr>
    </w:div>
    <w:div w:id="1547450105">
      <w:bodyDiv w:val="1"/>
      <w:marLeft w:val="0"/>
      <w:marRight w:val="0"/>
      <w:marTop w:val="0"/>
      <w:marBottom w:val="0"/>
      <w:divBdr>
        <w:top w:val="none" w:sz="0" w:space="0" w:color="auto"/>
        <w:left w:val="none" w:sz="0" w:space="0" w:color="auto"/>
        <w:bottom w:val="none" w:sz="0" w:space="0" w:color="auto"/>
        <w:right w:val="none" w:sz="0" w:space="0" w:color="auto"/>
      </w:divBdr>
    </w:div>
    <w:div w:id="1547764361">
      <w:bodyDiv w:val="1"/>
      <w:marLeft w:val="0"/>
      <w:marRight w:val="0"/>
      <w:marTop w:val="0"/>
      <w:marBottom w:val="0"/>
      <w:divBdr>
        <w:top w:val="none" w:sz="0" w:space="0" w:color="auto"/>
        <w:left w:val="none" w:sz="0" w:space="0" w:color="auto"/>
        <w:bottom w:val="none" w:sz="0" w:space="0" w:color="auto"/>
        <w:right w:val="none" w:sz="0" w:space="0" w:color="auto"/>
      </w:divBdr>
      <w:divsChild>
        <w:div w:id="1644315358">
          <w:marLeft w:val="0"/>
          <w:marRight w:val="0"/>
          <w:marTop w:val="121"/>
          <w:marBottom w:val="0"/>
          <w:divBdr>
            <w:top w:val="none" w:sz="0" w:space="0" w:color="auto"/>
            <w:left w:val="none" w:sz="0" w:space="0" w:color="auto"/>
            <w:bottom w:val="none" w:sz="0" w:space="0" w:color="auto"/>
            <w:right w:val="none" w:sz="0" w:space="0" w:color="auto"/>
          </w:divBdr>
        </w:div>
      </w:divsChild>
    </w:div>
    <w:div w:id="1547835396">
      <w:bodyDiv w:val="1"/>
      <w:marLeft w:val="0"/>
      <w:marRight w:val="0"/>
      <w:marTop w:val="0"/>
      <w:marBottom w:val="0"/>
      <w:divBdr>
        <w:top w:val="none" w:sz="0" w:space="0" w:color="auto"/>
        <w:left w:val="none" w:sz="0" w:space="0" w:color="auto"/>
        <w:bottom w:val="none" w:sz="0" w:space="0" w:color="auto"/>
        <w:right w:val="none" w:sz="0" w:space="0" w:color="auto"/>
      </w:divBdr>
    </w:div>
    <w:div w:id="1552304185">
      <w:bodyDiv w:val="1"/>
      <w:marLeft w:val="0"/>
      <w:marRight w:val="0"/>
      <w:marTop w:val="0"/>
      <w:marBottom w:val="0"/>
      <w:divBdr>
        <w:top w:val="none" w:sz="0" w:space="0" w:color="auto"/>
        <w:left w:val="none" w:sz="0" w:space="0" w:color="auto"/>
        <w:bottom w:val="none" w:sz="0" w:space="0" w:color="auto"/>
        <w:right w:val="none" w:sz="0" w:space="0" w:color="auto"/>
      </w:divBdr>
    </w:div>
    <w:div w:id="1557817009">
      <w:bodyDiv w:val="1"/>
      <w:marLeft w:val="0"/>
      <w:marRight w:val="0"/>
      <w:marTop w:val="0"/>
      <w:marBottom w:val="0"/>
      <w:divBdr>
        <w:top w:val="none" w:sz="0" w:space="0" w:color="auto"/>
        <w:left w:val="none" w:sz="0" w:space="0" w:color="auto"/>
        <w:bottom w:val="none" w:sz="0" w:space="0" w:color="auto"/>
        <w:right w:val="none" w:sz="0" w:space="0" w:color="auto"/>
      </w:divBdr>
      <w:divsChild>
        <w:div w:id="1491361237">
          <w:marLeft w:val="0"/>
          <w:marRight w:val="0"/>
          <w:marTop w:val="121"/>
          <w:marBottom w:val="0"/>
          <w:divBdr>
            <w:top w:val="none" w:sz="0" w:space="0" w:color="auto"/>
            <w:left w:val="none" w:sz="0" w:space="0" w:color="auto"/>
            <w:bottom w:val="none" w:sz="0" w:space="0" w:color="auto"/>
            <w:right w:val="none" w:sz="0" w:space="0" w:color="auto"/>
          </w:divBdr>
        </w:div>
      </w:divsChild>
    </w:div>
    <w:div w:id="1558475199">
      <w:bodyDiv w:val="1"/>
      <w:marLeft w:val="0"/>
      <w:marRight w:val="0"/>
      <w:marTop w:val="0"/>
      <w:marBottom w:val="0"/>
      <w:divBdr>
        <w:top w:val="none" w:sz="0" w:space="0" w:color="auto"/>
        <w:left w:val="none" w:sz="0" w:space="0" w:color="auto"/>
        <w:bottom w:val="none" w:sz="0" w:space="0" w:color="auto"/>
        <w:right w:val="none" w:sz="0" w:space="0" w:color="auto"/>
      </w:divBdr>
    </w:div>
    <w:div w:id="1558663429">
      <w:bodyDiv w:val="1"/>
      <w:marLeft w:val="0"/>
      <w:marRight w:val="0"/>
      <w:marTop w:val="0"/>
      <w:marBottom w:val="0"/>
      <w:divBdr>
        <w:top w:val="none" w:sz="0" w:space="0" w:color="auto"/>
        <w:left w:val="none" w:sz="0" w:space="0" w:color="auto"/>
        <w:bottom w:val="none" w:sz="0" w:space="0" w:color="auto"/>
        <w:right w:val="none" w:sz="0" w:space="0" w:color="auto"/>
      </w:divBdr>
    </w:div>
    <w:div w:id="1560047017">
      <w:bodyDiv w:val="1"/>
      <w:marLeft w:val="0"/>
      <w:marRight w:val="0"/>
      <w:marTop w:val="0"/>
      <w:marBottom w:val="0"/>
      <w:divBdr>
        <w:top w:val="none" w:sz="0" w:space="0" w:color="auto"/>
        <w:left w:val="none" w:sz="0" w:space="0" w:color="auto"/>
        <w:bottom w:val="none" w:sz="0" w:space="0" w:color="auto"/>
        <w:right w:val="none" w:sz="0" w:space="0" w:color="auto"/>
      </w:divBdr>
    </w:div>
    <w:div w:id="1560359790">
      <w:bodyDiv w:val="1"/>
      <w:marLeft w:val="0"/>
      <w:marRight w:val="0"/>
      <w:marTop w:val="0"/>
      <w:marBottom w:val="0"/>
      <w:divBdr>
        <w:top w:val="none" w:sz="0" w:space="0" w:color="auto"/>
        <w:left w:val="none" w:sz="0" w:space="0" w:color="auto"/>
        <w:bottom w:val="none" w:sz="0" w:space="0" w:color="auto"/>
        <w:right w:val="none" w:sz="0" w:space="0" w:color="auto"/>
      </w:divBdr>
    </w:div>
    <w:div w:id="1561869700">
      <w:bodyDiv w:val="1"/>
      <w:marLeft w:val="0"/>
      <w:marRight w:val="0"/>
      <w:marTop w:val="0"/>
      <w:marBottom w:val="0"/>
      <w:divBdr>
        <w:top w:val="none" w:sz="0" w:space="0" w:color="auto"/>
        <w:left w:val="none" w:sz="0" w:space="0" w:color="auto"/>
        <w:bottom w:val="none" w:sz="0" w:space="0" w:color="auto"/>
        <w:right w:val="none" w:sz="0" w:space="0" w:color="auto"/>
      </w:divBdr>
    </w:div>
    <w:div w:id="1566834928">
      <w:bodyDiv w:val="1"/>
      <w:marLeft w:val="0"/>
      <w:marRight w:val="0"/>
      <w:marTop w:val="0"/>
      <w:marBottom w:val="0"/>
      <w:divBdr>
        <w:top w:val="none" w:sz="0" w:space="0" w:color="auto"/>
        <w:left w:val="none" w:sz="0" w:space="0" w:color="auto"/>
        <w:bottom w:val="none" w:sz="0" w:space="0" w:color="auto"/>
        <w:right w:val="none" w:sz="0" w:space="0" w:color="auto"/>
      </w:divBdr>
    </w:div>
    <w:div w:id="1574857221">
      <w:bodyDiv w:val="1"/>
      <w:marLeft w:val="0"/>
      <w:marRight w:val="0"/>
      <w:marTop w:val="0"/>
      <w:marBottom w:val="0"/>
      <w:divBdr>
        <w:top w:val="none" w:sz="0" w:space="0" w:color="auto"/>
        <w:left w:val="none" w:sz="0" w:space="0" w:color="auto"/>
        <w:bottom w:val="none" w:sz="0" w:space="0" w:color="auto"/>
        <w:right w:val="none" w:sz="0" w:space="0" w:color="auto"/>
      </w:divBdr>
    </w:div>
    <w:div w:id="1574972490">
      <w:bodyDiv w:val="1"/>
      <w:marLeft w:val="0"/>
      <w:marRight w:val="0"/>
      <w:marTop w:val="0"/>
      <w:marBottom w:val="0"/>
      <w:divBdr>
        <w:top w:val="none" w:sz="0" w:space="0" w:color="auto"/>
        <w:left w:val="none" w:sz="0" w:space="0" w:color="auto"/>
        <w:bottom w:val="none" w:sz="0" w:space="0" w:color="auto"/>
        <w:right w:val="none" w:sz="0" w:space="0" w:color="auto"/>
      </w:divBdr>
    </w:div>
    <w:div w:id="1576283948">
      <w:bodyDiv w:val="1"/>
      <w:marLeft w:val="0"/>
      <w:marRight w:val="0"/>
      <w:marTop w:val="0"/>
      <w:marBottom w:val="0"/>
      <w:divBdr>
        <w:top w:val="none" w:sz="0" w:space="0" w:color="auto"/>
        <w:left w:val="none" w:sz="0" w:space="0" w:color="auto"/>
        <w:bottom w:val="none" w:sz="0" w:space="0" w:color="auto"/>
        <w:right w:val="none" w:sz="0" w:space="0" w:color="auto"/>
      </w:divBdr>
      <w:divsChild>
        <w:div w:id="1700472046">
          <w:marLeft w:val="0"/>
          <w:marRight w:val="0"/>
          <w:marTop w:val="121"/>
          <w:marBottom w:val="0"/>
          <w:divBdr>
            <w:top w:val="none" w:sz="0" w:space="0" w:color="auto"/>
            <w:left w:val="none" w:sz="0" w:space="0" w:color="auto"/>
            <w:bottom w:val="none" w:sz="0" w:space="0" w:color="auto"/>
            <w:right w:val="none" w:sz="0" w:space="0" w:color="auto"/>
          </w:divBdr>
        </w:div>
      </w:divsChild>
    </w:div>
    <w:div w:id="1577594514">
      <w:bodyDiv w:val="1"/>
      <w:marLeft w:val="0"/>
      <w:marRight w:val="0"/>
      <w:marTop w:val="0"/>
      <w:marBottom w:val="0"/>
      <w:divBdr>
        <w:top w:val="none" w:sz="0" w:space="0" w:color="auto"/>
        <w:left w:val="none" w:sz="0" w:space="0" w:color="auto"/>
        <w:bottom w:val="none" w:sz="0" w:space="0" w:color="auto"/>
        <w:right w:val="none" w:sz="0" w:space="0" w:color="auto"/>
      </w:divBdr>
    </w:div>
    <w:div w:id="1579098336">
      <w:bodyDiv w:val="1"/>
      <w:marLeft w:val="0"/>
      <w:marRight w:val="0"/>
      <w:marTop w:val="0"/>
      <w:marBottom w:val="0"/>
      <w:divBdr>
        <w:top w:val="none" w:sz="0" w:space="0" w:color="auto"/>
        <w:left w:val="none" w:sz="0" w:space="0" w:color="auto"/>
        <w:bottom w:val="none" w:sz="0" w:space="0" w:color="auto"/>
        <w:right w:val="none" w:sz="0" w:space="0" w:color="auto"/>
      </w:divBdr>
    </w:div>
    <w:div w:id="1581018278">
      <w:bodyDiv w:val="1"/>
      <w:marLeft w:val="0"/>
      <w:marRight w:val="0"/>
      <w:marTop w:val="0"/>
      <w:marBottom w:val="0"/>
      <w:divBdr>
        <w:top w:val="none" w:sz="0" w:space="0" w:color="auto"/>
        <w:left w:val="none" w:sz="0" w:space="0" w:color="auto"/>
        <w:bottom w:val="none" w:sz="0" w:space="0" w:color="auto"/>
        <w:right w:val="none" w:sz="0" w:space="0" w:color="auto"/>
      </w:divBdr>
    </w:div>
    <w:div w:id="1583644434">
      <w:bodyDiv w:val="1"/>
      <w:marLeft w:val="0"/>
      <w:marRight w:val="0"/>
      <w:marTop w:val="0"/>
      <w:marBottom w:val="0"/>
      <w:divBdr>
        <w:top w:val="none" w:sz="0" w:space="0" w:color="auto"/>
        <w:left w:val="none" w:sz="0" w:space="0" w:color="auto"/>
        <w:bottom w:val="none" w:sz="0" w:space="0" w:color="auto"/>
        <w:right w:val="none" w:sz="0" w:space="0" w:color="auto"/>
      </w:divBdr>
    </w:div>
    <w:div w:id="1584341979">
      <w:bodyDiv w:val="1"/>
      <w:marLeft w:val="0"/>
      <w:marRight w:val="0"/>
      <w:marTop w:val="0"/>
      <w:marBottom w:val="0"/>
      <w:divBdr>
        <w:top w:val="none" w:sz="0" w:space="0" w:color="auto"/>
        <w:left w:val="none" w:sz="0" w:space="0" w:color="auto"/>
        <w:bottom w:val="none" w:sz="0" w:space="0" w:color="auto"/>
        <w:right w:val="none" w:sz="0" w:space="0" w:color="auto"/>
      </w:divBdr>
      <w:divsChild>
        <w:div w:id="1965579600">
          <w:marLeft w:val="0"/>
          <w:marRight w:val="0"/>
          <w:marTop w:val="121"/>
          <w:marBottom w:val="0"/>
          <w:divBdr>
            <w:top w:val="none" w:sz="0" w:space="0" w:color="auto"/>
            <w:left w:val="none" w:sz="0" w:space="0" w:color="auto"/>
            <w:bottom w:val="none" w:sz="0" w:space="0" w:color="auto"/>
            <w:right w:val="none" w:sz="0" w:space="0" w:color="auto"/>
          </w:divBdr>
        </w:div>
      </w:divsChild>
    </w:div>
    <w:div w:id="1589388598">
      <w:bodyDiv w:val="1"/>
      <w:marLeft w:val="0"/>
      <w:marRight w:val="0"/>
      <w:marTop w:val="0"/>
      <w:marBottom w:val="0"/>
      <w:divBdr>
        <w:top w:val="none" w:sz="0" w:space="0" w:color="auto"/>
        <w:left w:val="none" w:sz="0" w:space="0" w:color="auto"/>
        <w:bottom w:val="none" w:sz="0" w:space="0" w:color="auto"/>
        <w:right w:val="none" w:sz="0" w:space="0" w:color="auto"/>
      </w:divBdr>
    </w:div>
    <w:div w:id="1590459581">
      <w:bodyDiv w:val="1"/>
      <w:marLeft w:val="0"/>
      <w:marRight w:val="0"/>
      <w:marTop w:val="0"/>
      <w:marBottom w:val="0"/>
      <w:divBdr>
        <w:top w:val="none" w:sz="0" w:space="0" w:color="auto"/>
        <w:left w:val="none" w:sz="0" w:space="0" w:color="auto"/>
        <w:bottom w:val="none" w:sz="0" w:space="0" w:color="auto"/>
        <w:right w:val="none" w:sz="0" w:space="0" w:color="auto"/>
      </w:divBdr>
    </w:div>
    <w:div w:id="1591692936">
      <w:bodyDiv w:val="1"/>
      <w:marLeft w:val="0"/>
      <w:marRight w:val="0"/>
      <w:marTop w:val="0"/>
      <w:marBottom w:val="0"/>
      <w:divBdr>
        <w:top w:val="none" w:sz="0" w:space="0" w:color="auto"/>
        <w:left w:val="none" w:sz="0" w:space="0" w:color="auto"/>
        <w:bottom w:val="none" w:sz="0" w:space="0" w:color="auto"/>
        <w:right w:val="none" w:sz="0" w:space="0" w:color="auto"/>
      </w:divBdr>
    </w:div>
    <w:div w:id="1592591419">
      <w:bodyDiv w:val="1"/>
      <w:marLeft w:val="0"/>
      <w:marRight w:val="0"/>
      <w:marTop w:val="0"/>
      <w:marBottom w:val="0"/>
      <w:divBdr>
        <w:top w:val="none" w:sz="0" w:space="0" w:color="auto"/>
        <w:left w:val="none" w:sz="0" w:space="0" w:color="auto"/>
        <w:bottom w:val="none" w:sz="0" w:space="0" w:color="auto"/>
        <w:right w:val="none" w:sz="0" w:space="0" w:color="auto"/>
      </w:divBdr>
      <w:divsChild>
        <w:div w:id="270627841">
          <w:marLeft w:val="0"/>
          <w:marRight w:val="0"/>
          <w:marTop w:val="0"/>
          <w:marBottom w:val="0"/>
          <w:divBdr>
            <w:top w:val="none" w:sz="0" w:space="0" w:color="auto"/>
            <w:left w:val="none" w:sz="0" w:space="0" w:color="auto"/>
            <w:bottom w:val="none" w:sz="0" w:space="0" w:color="auto"/>
            <w:right w:val="none" w:sz="0" w:space="0" w:color="auto"/>
          </w:divBdr>
          <w:divsChild>
            <w:div w:id="2143687738">
              <w:marLeft w:val="0"/>
              <w:marRight w:val="0"/>
              <w:marTop w:val="0"/>
              <w:marBottom w:val="0"/>
              <w:divBdr>
                <w:top w:val="none" w:sz="0" w:space="0" w:color="auto"/>
                <w:left w:val="none" w:sz="0" w:space="0" w:color="auto"/>
                <w:bottom w:val="none" w:sz="0" w:space="0" w:color="auto"/>
                <w:right w:val="none" w:sz="0" w:space="0" w:color="auto"/>
              </w:divBdr>
              <w:divsChild>
                <w:div w:id="1895041949">
                  <w:marLeft w:val="0"/>
                  <w:marRight w:val="0"/>
                  <w:marTop w:val="0"/>
                  <w:marBottom w:val="0"/>
                  <w:divBdr>
                    <w:top w:val="none" w:sz="0" w:space="0" w:color="auto"/>
                    <w:left w:val="none" w:sz="0" w:space="0" w:color="auto"/>
                    <w:bottom w:val="none" w:sz="0" w:space="0" w:color="auto"/>
                    <w:right w:val="none" w:sz="0" w:space="0" w:color="auto"/>
                  </w:divBdr>
                  <w:divsChild>
                    <w:div w:id="16165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553827">
          <w:marLeft w:val="0"/>
          <w:marRight w:val="0"/>
          <w:marTop w:val="0"/>
          <w:marBottom w:val="0"/>
          <w:divBdr>
            <w:top w:val="none" w:sz="0" w:space="0" w:color="auto"/>
            <w:left w:val="none" w:sz="0" w:space="0" w:color="auto"/>
            <w:bottom w:val="none" w:sz="0" w:space="0" w:color="auto"/>
            <w:right w:val="none" w:sz="0" w:space="0" w:color="auto"/>
          </w:divBdr>
        </w:div>
      </w:divsChild>
    </w:div>
    <w:div w:id="1594437337">
      <w:bodyDiv w:val="1"/>
      <w:marLeft w:val="0"/>
      <w:marRight w:val="0"/>
      <w:marTop w:val="0"/>
      <w:marBottom w:val="0"/>
      <w:divBdr>
        <w:top w:val="none" w:sz="0" w:space="0" w:color="auto"/>
        <w:left w:val="none" w:sz="0" w:space="0" w:color="auto"/>
        <w:bottom w:val="none" w:sz="0" w:space="0" w:color="auto"/>
        <w:right w:val="none" w:sz="0" w:space="0" w:color="auto"/>
      </w:divBdr>
      <w:divsChild>
        <w:div w:id="580020330">
          <w:marLeft w:val="0"/>
          <w:marRight w:val="0"/>
          <w:marTop w:val="121"/>
          <w:marBottom w:val="0"/>
          <w:divBdr>
            <w:top w:val="none" w:sz="0" w:space="0" w:color="auto"/>
            <w:left w:val="none" w:sz="0" w:space="0" w:color="auto"/>
            <w:bottom w:val="none" w:sz="0" w:space="0" w:color="auto"/>
            <w:right w:val="none" w:sz="0" w:space="0" w:color="auto"/>
          </w:divBdr>
        </w:div>
      </w:divsChild>
    </w:div>
    <w:div w:id="1595281399">
      <w:bodyDiv w:val="1"/>
      <w:marLeft w:val="0"/>
      <w:marRight w:val="0"/>
      <w:marTop w:val="0"/>
      <w:marBottom w:val="0"/>
      <w:divBdr>
        <w:top w:val="none" w:sz="0" w:space="0" w:color="auto"/>
        <w:left w:val="none" w:sz="0" w:space="0" w:color="auto"/>
        <w:bottom w:val="none" w:sz="0" w:space="0" w:color="auto"/>
        <w:right w:val="none" w:sz="0" w:space="0" w:color="auto"/>
      </w:divBdr>
    </w:div>
    <w:div w:id="1598902313">
      <w:bodyDiv w:val="1"/>
      <w:marLeft w:val="0"/>
      <w:marRight w:val="0"/>
      <w:marTop w:val="0"/>
      <w:marBottom w:val="0"/>
      <w:divBdr>
        <w:top w:val="none" w:sz="0" w:space="0" w:color="auto"/>
        <w:left w:val="none" w:sz="0" w:space="0" w:color="auto"/>
        <w:bottom w:val="none" w:sz="0" w:space="0" w:color="auto"/>
        <w:right w:val="none" w:sz="0" w:space="0" w:color="auto"/>
      </w:divBdr>
    </w:div>
    <w:div w:id="1602372846">
      <w:bodyDiv w:val="1"/>
      <w:marLeft w:val="0"/>
      <w:marRight w:val="0"/>
      <w:marTop w:val="0"/>
      <w:marBottom w:val="0"/>
      <w:divBdr>
        <w:top w:val="none" w:sz="0" w:space="0" w:color="auto"/>
        <w:left w:val="none" w:sz="0" w:space="0" w:color="auto"/>
        <w:bottom w:val="none" w:sz="0" w:space="0" w:color="auto"/>
        <w:right w:val="none" w:sz="0" w:space="0" w:color="auto"/>
      </w:divBdr>
    </w:div>
    <w:div w:id="1606499135">
      <w:bodyDiv w:val="1"/>
      <w:marLeft w:val="0"/>
      <w:marRight w:val="0"/>
      <w:marTop w:val="0"/>
      <w:marBottom w:val="0"/>
      <w:divBdr>
        <w:top w:val="none" w:sz="0" w:space="0" w:color="auto"/>
        <w:left w:val="none" w:sz="0" w:space="0" w:color="auto"/>
        <w:bottom w:val="none" w:sz="0" w:space="0" w:color="auto"/>
        <w:right w:val="none" w:sz="0" w:space="0" w:color="auto"/>
      </w:divBdr>
    </w:div>
    <w:div w:id="1608391884">
      <w:bodyDiv w:val="1"/>
      <w:marLeft w:val="0"/>
      <w:marRight w:val="0"/>
      <w:marTop w:val="0"/>
      <w:marBottom w:val="0"/>
      <w:divBdr>
        <w:top w:val="none" w:sz="0" w:space="0" w:color="auto"/>
        <w:left w:val="none" w:sz="0" w:space="0" w:color="auto"/>
        <w:bottom w:val="none" w:sz="0" w:space="0" w:color="auto"/>
        <w:right w:val="none" w:sz="0" w:space="0" w:color="auto"/>
      </w:divBdr>
    </w:div>
    <w:div w:id="1610702739">
      <w:bodyDiv w:val="1"/>
      <w:marLeft w:val="0"/>
      <w:marRight w:val="0"/>
      <w:marTop w:val="0"/>
      <w:marBottom w:val="0"/>
      <w:divBdr>
        <w:top w:val="none" w:sz="0" w:space="0" w:color="auto"/>
        <w:left w:val="none" w:sz="0" w:space="0" w:color="auto"/>
        <w:bottom w:val="none" w:sz="0" w:space="0" w:color="auto"/>
        <w:right w:val="none" w:sz="0" w:space="0" w:color="auto"/>
      </w:divBdr>
    </w:div>
    <w:div w:id="1613708087">
      <w:bodyDiv w:val="1"/>
      <w:marLeft w:val="0"/>
      <w:marRight w:val="0"/>
      <w:marTop w:val="0"/>
      <w:marBottom w:val="0"/>
      <w:divBdr>
        <w:top w:val="none" w:sz="0" w:space="0" w:color="auto"/>
        <w:left w:val="none" w:sz="0" w:space="0" w:color="auto"/>
        <w:bottom w:val="none" w:sz="0" w:space="0" w:color="auto"/>
        <w:right w:val="none" w:sz="0" w:space="0" w:color="auto"/>
      </w:divBdr>
      <w:divsChild>
        <w:div w:id="1988968859">
          <w:marLeft w:val="0"/>
          <w:marRight w:val="0"/>
          <w:marTop w:val="121"/>
          <w:marBottom w:val="0"/>
          <w:divBdr>
            <w:top w:val="none" w:sz="0" w:space="0" w:color="auto"/>
            <w:left w:val="none" w:sz="0" w:space="0" w:color="auto"/>
            <w:bottom w:val="none" w:sz="0" w:space="0" w:color="auto"/>
            <w:right w:val="none" w:sz="0" w:space="0" w:color="auto"/>
          </w:divBdr>
        </w:div>
      </w:divsChild>
    </w:div>
    <w:div w:id="1615090554">
      <w:bodyDiv w:val="1"/>
      <w:marLeft w:val="0"/>
      <w:marRight w:val="0"/>
      <w:marTop w:val="0"/>
      <w:marBottom w:val="0"/>
      <w:divBdr>
        <w:top w:val="none" w:sz="0" w:space="0" w:color="auto"/>
        <w:left w:val="none" w:sz="0" w:space="0" w:color="auto"/>
        <w:bottom w:val="none" w:sz="0" w:space="0" w:color="auto"/>
        <w:right w:val="none" w:sz="0" w:space="0" w:color="auto"/>
      </w:divBdr>
    </w:div>
    <w:div w:id="1615284493">
      <w:bodyDiv w:val="1"/>
      <w:marLeft w:val="0"/>
      <w:marRight w:val="0"/>
      <w:marTop w:val="0"/>
      <w:marBottom w:val="0"/>
      <w:divBdr>
        <w:top w:val="none" w:sz="0" w:space="0" w:color="auto"/>
        <w:left w:val="none" w:sz="0" w:space="0" w:color="auto"/>
        <w:bottom w:val="none" w:sz="0" w:space="0" w:color="auto"/>
        <w:right w:val="none" w:sz="0" w:space="0" w:color="auto"/>
      </w:divBdr>
    </w:div>
    <w:div w:id="1619218222">
      <w:bodyDiv w:val="1"/>
      <w:marLeft w:val="0"/>
      <w:marRight w:val="0"/>
      <w:marTop w:val="0"/>
      <w:marBottom w:val="0"/>
      <w:divBdr>
        <w:top w:val="none" w:sz="0" w:space="0" w:color="auto"/>
        <w:left w:val="none" w:sz="0" w:space="0" w:color="auto"/>
        <w:bottom w:val="none" w:sz="0" w:space="0" w:color="auto"/>
        <w:right w:val="none" w:sz="0" w:space="0" w:color="auto"/>
      </w:divBdr>
    </w:div>
    <w:div w:id="1624380601">
      <w:bodyDiv w:val="1"/>
      <w:marLeft w:val="0"/>
      <w:marRight w:val="0"/>
      <w:marTop w:val="0"/>
      <w:marBottom w:val="0"/>
      <w:divBdr>
        <w:top w:val="none" w:sz="0" w:space="0" w:color="auto"/>
        <w:left w:val="none" w:sz="0" w:space="0" w:color="auto"/>
        <w:bottom w:val="none" w:sz="0" w:space="0" w:color="auto"/>
        <w:right w:val="none" w:sz="0" w:space="0" w:color="auto"/>
      </w:divBdr>
    </w:div>
    <w:div w:id="1624842829">
      <w:bodyDiv w:val="1"/>
      <w:marLeft w:val="0"/>
      <w:marRight w:val="0"/>
      <w:marTop w:val="0"/>
      <w:marBottom w:val="0"/>
      <w:divBdr>
        <w:top w:val="none" w:sz="0" w:space="0" w:color="auto"/>
        <w:left w:val="none" w:sz="0" w:space="0" w:color="auto"/>
        <w:bottom w:val="none" w:sz="0" w:space="0" w:color="auto"/>
        <w:right w:val="none" w:sz="0" w:space="0" w:color="auto"/>
      </w:divBdr>
    </w:div>
    <w:div w:id="1625623087">
      <w:bodyDiv w:val="1"/>
      <w:marLeft w:val="0"/>
      <w:marRight w:val="0"/>
      <w:marTop w:val="0"/>
      <w:marBottom w:val="0"/>
      <w:divBdr>
        <w:top w:val="none" w:sz="0" w:space="0" w:color="auto"/>
        <w:left w:val="none" w:sz="0" w:space="0" w:color="auto"/>
        <w:bottom w:val="none" w:sz="0" w:space="0" w:color="auto"/>
        <w:right w:val="none" w:sz="0" w:space="0" w:color="auto"/>
      </w:divBdr>
    </w:div>
    <w:div w:id="1626421866">
      <w:bodyDiv w:val="1"/>
      <w:marLeft w:val="0"/>
      <w:marRight w:val="0"/>
      <w:marTop w:val="0"/>
      <w:marBottom w:val="0"/>
      <w:divBdr>
        <w:top w:val="none" w:sz="0" w:space="0" w:color="auto"/>
        <w:left w:val="none" w:sz="0" w:space="0" w:color="auto"/>
        <w:bottom w:val="none" w:sz="0" w:space="0" w:color="auto"/>
        <w:right w:val="none" w:sz="0" w:space="0" w:color="auto"/>
      </w:divBdr>
    </w:div>
    <w:div w:id="1626543780">
      <w:bodyDiv w:val="1"/>
      <w:marLeft w:val="0"/>
      <w:marRight w:val="0"/>
      <w:marTop w:val="0"/>
      <w:marBottom w:val="0"/>
      <w:divBdr>
        <w:top w:val="none" w:sz="0" w:space="0" w:color="auto"/>
        <w:left w:val="none" w:sz="0" w:space="0" w:color="auto"/>
        <w:bottom w:val="none" w:sz="0" w:space="0" w:color="auto"/>
        <w:right w:val="none" w:sz="0" w:space="0" w:color="auto"/>
      </w:divBdr>
    </w:div>
    <w:div w:id="1630161940">
      <w:bodyDiv w:val="1"/>
      <w:marLeft w:val="0"/>
      <w:marRight w:val="0"/>
      <w:marTop w:val="0"/>
      <w:marBottom w:val="0"/>
      <w:divBdr>
        <w:top w:val="none" w:sz="0" w:space="0" w:color="auto"/>
        <w:left w:val="none" w:sz="0" w:space="0" w:color="auto"/>
        <w:bottom w:val="none" w:sz="0" w:space="0" w:color="auto"/>
        <w:right w:val="none" w:sz="0" w:space="0" w:color="auto"/>
      </w:divBdr>
    </w:div>
    <w:div w:id="1631353629">
      <w:bodyDiv w:val="1"/>
      <w:marLeft w:val="0"/>
      <w:marRight w:val="0"/>
      <w:marTop w:val="0"/>
      <w:marBottom w:val="0"/>
      <w:divBdr>
        <w:top w:val="none" w:sz="0" w:space="0" w:color="auto"/>
        <w:left w:val="none" w:sz="0" w:space="0" w:color="auto"/>
        <w:bottom w:val="none" w:sz="0" w:space="0" w:color="auto"/>
        <w:right w:val="none" w:sz="0" w:space="0" w:color="auto"/>
      </w:divBdr>
    </w:div>
    <w:div w:id="1636371198">
      <w:bodyDiv w:val="1"/>
      <w:marLeft w:val="0"/>
      <w:marRight w:val="0"/>
      <w:marTop w:val="0"/>
      <w:marBottom w:val="0"/>
      <w:divBdr>
        <w:top w:val="none" w:sz="0" w:space="0" w:color="auto"/>
        <w:left w:val="none" w:sz="0" w:space="0" w:color="auto"/>
        <w:bottom w:val="none" w:sz="0" w:space="0" w:color="auto"/>
        <w:right w:val="none" w:sz="0" w:space="0" w:color="auto"/>
      </w:divBdr>
    </w:div>
    <w:div w:id="1639602406">
      <w:bodyDiv w:val="1"/>
      <w:marLeft w:val="0"/>
      <w:marRight w:val="0"/>
      <w:marTop w:val="0"/>
      <w:marBottom w:val="0"/>
      <w:divBdr>
        <w:top w:val="none" w:sz="0" w:space="0" w:color="auto"/>
        <w:left w:val="none" w:sz="0" w:space="0" w:color="auto"/>
        <w:bottom w:val="none" w:sz="0" w:space="0" w:color="auto"/>
        <w:right w:val="none" w:sz="0" w:space="0" w:color="auto"/>
      </w:divBdr>
    </w:div>
    <w:div w:id="1639723232">
      <w:bodyDiv w:val="1"/>
      <w:marLeft w:val="0"/>
      <w:marRight w:val="0"/>
      <w:marTop w:val="0"/>
      <w:marBottom w:val="0"/>
      <w:divBdr>
        <w:top w:val="none" w:sz="0" w:space="0" w:color="auto"/>
        <w:left w:val="none" w:sz="0" w:space="0" w:color="auto"/>
        <w:bottom w:val="none" w:sz="0" w:space="0" w:color="auto"/>
        <w:right w:val="none" w:sz="0" w:space="0" w:color="auto"/>
      </w:divBdr>
    </w:div>
    <w:div w:id="1640920094">
      <w:bodyDiv w:val="1"/>
      <w:marLeft w:val="0"/>
      <w:marRight w:val="0"/>
      <w:marTop w:val="0"/>
      <w:marBottom w:val="0"/>
      <w:divBdr>
        <w:top w:val="none" w:sz="0" w:space="0" w:color="auto"/>
        <w:left w:val="none" w:sz="0" w:space="0" w:color="auto"/>
        <w:bottom w:val="none" w:sz="0" w:space="0" w:color="auto"/>
        <w:right w:val="none" w:sz="0" w:space="0" w:color="auto"/>
      </w:divBdr>
      <w:divsChild>
        <w:div w:id="1548420009">
          <w:marLeft w:val="0"/>
          <w:marRight w:val="0"/>
          <w:marTop w:val="121"/>
          <w:marBottom w:val="0"/>
          <w:divBdr>
            <w:top w:val="none" w:sz="0" w:space="0" w:color="auto"/>
            <w:left w:val="none" w:sz="0" w:space="0" w:color="auto"/>
            <w:bottom w:val="none" w:sz="0" w:space="0" w:color="auto"/>
            <w:right w:val="none" w:sz="0" w:space="0" w:color="auto"/>
          </w:divBdr>
        </w:div>
      </w:divsChild>
    </w:div>
    <w:div w:id="1643002145">
      <w:bodyDiv w:val="1"/>
      <w:marLeft w:val="0"/>
      <w:marRight w:val="0"/>
      <w:marTop w:val="0"/>
      <w:marBottom w:val="0"/>
      <w:divBdr>
        <w:top w:val="none" w:sz="0" w:space="0" w:color="auto"/>
        <w:left w:val="none" w:sz="0" w:space="0" w:color="auto"/>
        <w:bottom w:val="none" w:sz="0" w:space="0" w:color="auto"/>
        <w:right w:val="none" w:sz="0" w:space="0" w:color="auto"/>
      </w:divBdr>
    </w:div>
    <w:div w:id="1644851473">
      <w:bodyDiv w:val="1"/>
      <w:marLeft w:val="0"/>
      <w:marRight w:val="0"/>
      <w:marTop w:val="0"/>
      <w:marBottom w:val="0"/>
      <w:divBdr>
        <w:top w:val="none" w:sz="0" w:space="0" w:color="auto"/>
        <w:left w:val="none" w:sz="0" w:space="0" w:color="auto"/>
        <w:bottom w:val="none" w:sz="0" w:space="0" w:color="auto"/>
        <w:right w:val="none" w:sz="0" w:space="0" w:color="auto"/>
      </w:divBdr>
    </w:div>
    <w:div w:id="1645043435">
      <w:bodyDiv w:val="1"/>
      <w:marLeft w:val="0"/>
      <w:marRight w:val="0"/>
      <w:marTop w:val="0"/>
      <w:marBottom w:val="0"/>
      <w:divBdr>
        <w:top w:val="none" w:sz="0" w:space="0" w:color="auto"/>
        <w:left w:val="none" w:sz="0" w:space="0" w:color="auto"/>
        <w:bottom w:val="none" w:sz="0" w:space="0" w:color="auto"/>
        <w:right w:val="none" w:sz="0" w:space="0" w:color="auto"/>
      </w:divBdr>
    </w:div>
    <w:div w:id="1645159191">
      <w:bodyDiv w:val="1"/>
      <w:marLeft w:val="0"/>
      <w:marRight w:val="0"/>
      <w:marTop w:val="0"/>
      <w:marBottom w:val="0"/>
      <w:divBdr>
        <w:top w:val="none" w:sz="0" w:space="0" w:color="auto"/>
        <w:left w:val="none" w:sz="0" w:space="0" w:color="auto"/>
        <w:bottom w:val="none" w:sz="0" w:space="0" w:color="auto"/>
        <w:right w:val="none" w:sz="0" w:space="0" w:color="auto"/>
      </w:divBdr>
    </w:div>
    <w:div w:id="1648362317">
      <w:bodyDiv w:val="1"/>
      <w:marLeft w:val="0"/>
      <w:marRight w:val="0"/>
      <w:marTop w:val="0"/>
      <w:marBottom w:val="0"/>
      <w:divBdr>
        <w:top w:val="none" w:sz="0" w:space="0" w:color="auto"/>
        <w:left w:val="none" w:sz="0" w:space="0" w:color="auto"/>
        <w:bottom w:val="none" w:sz="0" w:space="0" w:color="auto"/>
        <w:right w:val="none" w:sz="0" w:space="0" w:color="auto"/>
      </w:divBdr>
    </w:div>
    <w:div w:id="1650787226">
      <w:bodyDiv w:val="1"/>
      <w:marLeft w:val="0"/>
      <w:marRight w:val="0"/>
      <w:marTop w:val="0"/>
      <w:marBottom w:val="0"/>
      <w:divBdr>
        <w:top w:val="none" w:sz="0" w:space="0" w:color="auto"/>
        <w:left w:val="none" w:sz="0" w:space="0" w:color="auto"/>
        <w:bottom w:val="none" w:sz="0" w:space="0" w:color="auto"/>
        <w:right w:val="none" w:sz="0" w:space="0" w:color="auto"/>
      </w:divBdr>
    </w:div>
    <w:div w:id="1653606057">
      <w:bodyDiv w:val="1"/>
      <w:marLeft w:val="0"/>
      <w:marRight w:val="0"/>
      <w:marTop w:val="0"/>
      <w:marBottom w:val="0"/>
      <w:divBdr>
        <w:top w:val="none" w:sz="0" w:space="0" w:color="auto"/>
        <w:left w:val="none" w:sz="0" w:space="0" w:color="auto"/>
        <w:bottom w:val="none" w:sz="0" w:space="0" w:color="auto"/>
        <w:right w:val="none" w:sz="0" w:space="0" w:color="auto"/>
      </w:divBdr>
    </w:div>
    <w:div w:id="1654675413">
      <w:bodyDiv w:val="1"/>
      <w:marLeft w:val="0"/>
      <w:marRight w:val="0"/>
      <w:marTop w:val="0"/>
      <w:marBottom w:val="0"/>
      <w:divBdr>
        <w:top w:val="none" w:sz="0" w:space="0" w:color="auto"/>
        <w:left w:val="none" w:sz="0" w:space="0" w:color="auto"/>
        <w:bottom w:val="none" w:sz="0" w:space="0" w:color="auto"/>
        <w:right w:val="none" w:sz="0" w:space="0" w:color="auto"/>
      </w:divBdr>
      <w:divsChild>
        <w:div w:id="1902521043">
          <w:marLeft w:val="0"/>
          <w:marRight w:val="0"/>
          <w:marTop w:val="121"/>
          <w:marBottom w:val="0"/>
          <w:divBdr>
            <w:top w:val="none" w:sz="0" w:space="0" w:color="auto"/>
            <w:left w:val="none" w:sz="0" w:space="0" w:color="auto"/>
            <w:bottom w:val="none" w:sz="0" w:space="0" w:color="auto"/>
            <w:right w:val="none" w:sz="0" w:space="0" w:color="auto"/>
          </w:divBdr>
        </w:div>
      </w:divsChild>
    </w:div>
    <w:div w:id="1655530871">
      <w:bodyDiv w:val="1"/>
      <w:marLeft w:val="0"/>
      <w:marRight w:val="0"/>
      <w:marTop w:val="0"/>
      <w:marBottom w:val="0"/>
      <w:divBdr>
        <w:top w:val="none" w:sz="0" w:space="0" w:color="auto"/>
        <w:left w:val="none" w:sz="0" w:space="0" w:color="auto"/>
        <w:bottom w:val="none" w:sz="0" w:space="0" w:color="auto"/>
        <w:right w:val="none" w:sz="0" w:space="0" w:color="auto"/>
      </w:divBdr>
    </w:div>
    <w:div w:id="1656297376">
      <w:bodyDiv w:val="1"/>
      <w:marLeft w:val="0"/>
      <w:marRight w:val="0"/>
      <w:marTop w:val="0"/>
      <w:marBottom w:val="0"/>
      <w:divBdr>
        <w:top w:val="none" w:sz="0" w:space="0" w:color="auto"/>
        <w:left w:val="none" w:sz="0" w:space="0" w:color="auto"/>
        <w:bottom w:val="none" w:sz="0" w:space="0" w:color="auto"/>
        <w:right w:val="none" w:sz="0" w:space="0" w:color="auto"/>
      </w:divBdr>
    </w:div>
    <w:div w:id="1657566582">
      <w:bodyDiv w:val="1"/>
      <w:marLeft w:val="0"/>
      <w:marRight w:val="0"/>
      <w:marTop w:val="0"/>
      <w:marBottom w:val="0"/>
      <w:divBdr>
        <w:top w:val="none" w:sz="0" w:space="0" w:color="auto"/>
        <w:left w:val="none" w:sz="0" w:space="0" w:color="auto"/>
        <w:bottom w:val="none" w:sz="0" w:space="0" w:color="auto"/>
        <w:right w:val="none" w:sz="0" w:space="0" w:color="auto"/>
      </w:divBdr>
    </w:div>
    <w:div w:id="1659770976">
      <w:bodyDiv w:val="1"/>
      <w:marLeft w:val="0"/>
      <w:marRight w:val="0"/>
      <w:marTop w:val="0"/>
      <w:marBottom w:val="0"/>
      <w:divBdr>
        <w:top w:val="none" w:sz="0" w:space="0" w:color="auto"/>
        <w:left w:val="none" w:sz="0" w:space="0" w:color="auto"/>
        <w:bottom w:val="none" w:sz="0" w:space="0" w:color="auto"/>
        <w:right w:val="none" w:sz="0" w:space="0" w:color="auto"/>
      </w:divBdr>
    </w:div>
    <w:div w:id="1666587230">
      <w:bodyDiv w:val="1"/>
      <w:marLeft w:val="0"/>
      <w:marRight w:val="0"/>
      <w:marTop w:val="0"/>
      <w:marBottom w:val="0"/>
      <w:divBdr>
        <w:top w:val="none" w:sz="0" w:space="0" w:color="auto"/>
        <w:left w:val="none" w:sz="0" w:space="0" w:color="auto"/>
        <w:bottom w:val="none" w:sz="0" w:space="0" w:color="auto"/>
        <w:right w:val="none" w:sz="0" w:space="0" w:color="auto"/>
      </w:divBdr>
    </w:div>
    <w:div w:id="1669213533">
      <w:bodyDiv w:val="1"/>
      <w:marLeft w:val="0"/>
      <w:marRight w:val="0"/>
      <w:marTop w:val="0"/>
      <w:marBottom w:val="0"/>
      <w:divBdr>
        <w:top w:val="none" w:sz="0" w:space="0" w:color="auto"/>
        <w:left w:val="none" w:sz="0" w:space="0" w:color="auto"/>
        <w:bottom w:val="none" w:sz="0" w:space="0" w:color="auto"/>
        <w:right w:val="none" w:sz="0" w:space="0" w:color="auto"/>
      </w:divBdr>
    </w:div>
    <w:div w:id="1672372449">
      <w:bodyDiv w:val="1"/>
      <w:marLeft w:val="0"/>
      <w:marRight w:val="0"/>
      <w:marTop w:val="0"/>
      <w:marBottom w:val="0"/>
      <w:divBdr>
        <w:top w:val="none" w:sz="0" w:space="0" w:color="auto"/>
        <w:left w:val="none" w:sz="0" w:space="0" w:color="auto"/>
        <w:bottom w:val="none" w:sz="0" w:space="0" w:color="auto"/>
        <w:right w:val="none" w:sz="0" w:space="0" w:color="auto"/>
      </w:divBdr>
    </w:div>
    <w:div w:id="1674062704">
      <w:bodyDiv w:val="1"/>
      <w:marLeft w:val="0"/>
      <w:marRight w:val="0"/>
      <w:marTop w:val="0"/>
      <w:marBottom w:val="0"/>
      <w:divBdr>
        <w:top w:val="none" w:sz="0" w:space="0" w:color="auto"/>
        <w:left w:val="none" w:sz="0" w:space="0" w:color="auto"/>
        <w:bottom w:val="none" w:sz="0" w:space="0" w:color="auto"/>
        <w:right w:val="none" w:sz="0" w:space="0" w:color="auto"/>
      </w:divBdr>
    </w:div>
    <w:div w:id="1677073651">
      <w:bodyDiv w:val="1"/>
      <w:marLeft w:val="0"/>
      <w:marRight w:val="0"/>
      <w:marTop w:val="0"/>
      <w:marBottom w:val="0"/>
      <w:divBdr>
        <w:top w:val="none" w:sz="0" w:space="0" w:color="auto"/>
        <w:left w:val="none" w:sz="0" w:space="0" w:color="auto"/>
        <w:bottom w:val="none" w:sz="0" w:space="0" w:color="auto"/>
        <w:right w:val="none" w:sz="0" w:space="0" w:color="auto"/>
      </w:divBdr>
    </w:div>
    <w:div w:id="1678264168">
      <w:bodyDiv w:val="1"/>
      <w:marLeft w:val="0"/>
      <w:marRight w:val="0"/>
      <w:marTop w:val="0"/>
      <w:marBottom w:val="0"/>
      <w:divBdr>
        <w:top w:val="none" w:sz="0" w:space="0" w:color="auto"/>
        <w:left w:val="none" w:sz="0" w:space="0" w:color="auto"/>
        <w:bottom w:val="none" w:sz="0" w:space="0" w:color="auto"/>
        <w:right w:val="none" w:sz="0" w:space="0" w:color="auto"/>
      </w:divBdr>
      <w:divsChild>
        <w:div w:id="1510482849">
          <w:marLeft w:val="0"/>
          <w:marRight w:val="0"/>
          <w:marTop w:val="121"/>
          <w:marBottom w:val="0"/>
          <w:divBdr>
            <w:top w:val="none" w:sz="0" w:space="0" w:color="auto"/>
            <w:left w:val="none" w:sz="0" w:space="0" w:color="auto"/>
            <w:bottom w:val="none" w:sz="0" w:space="0" w:color="auto"/>
            <w:right w:val="none" w:sz="0" w:space="0" w:color="auto"/>
          </w:divBdr>
        </w:div>
      </w:divsChild>
    </w:div>
    <w:div w:id="1679231279">
      <w:bodyDiv w:val="1"/>
      <w:marLeft w:val="0"/>
      <w:marRight w:val="0"/>
      <w:marTop w:val="0"/>
      <w:marBottom w:val="0"/>
      <w:divBdr>
        <w:top w:val="none" w:sz="0" w:space="0" w:color="auto"/>
        <w:left w:val="none" w:sz="0" w:space="0" w:color="auto"/>
        <w:bottom w:val="none" w:sz="0" w:space="0" w:color="auto"/>
        <w:right w:val="none" w:sz="0" w:space="0" w:color="auto"/>
      </w:divBdr>
    </w:div>
    <w:div w:id="1679767822">
      <w:bodyDiv w:val="1"/>
      <w:marLeft w:val="0"/>
      <w:marRight w:val="0"/>
      <w:marTop w:val="0"/>
      <w:marBottom w:val="0"/>
      <w:divBdr>
        <w:top w:val="none" w:sz="0" w:space="0" w:color="auto"/>
        <w:left w:val="none" w:sz="0" w:space="0" w:color="auto"/>
        <w:bottom w:val="none" w:sz="0" w:space="0" w:color="auto"/>
        <w:right w:val="none" w:sz="0" w:space="0" w:color="auto"/>
      </w:divBdr>
    </w:div>
    <w:div w:id="1680042940">
      <w:bodyDiv w:val="1"/>
      <w:marLeft w:val="0"/>
      <w:marRight w:val="0"/>
      <w:marTop w:val="0"/>
      <w:marBottom w:val="0"/>
      <w:divBdr>
        <w:top w:val="none" w:sz="0" w:space="0" w:color="auto"/>
        <w:left w:val="none" w:sz="0" w:space="0" w:color="auto"/>
        <w:bottom w:val="none" w:sz="0" w:space="0" w:color="auto"/>
        <w:right w:val="none" w:sz="0" w:space="0" w:color="auto"/>
      </w:divBdr>
      <w:divsChild>
        <w:div w:id="1169953072">
          <w:marLeft w:val="0"/>
          <w:marRight w:val="0"/>
          <w:marTop w:val="121"/>
          <w:marBottom w:val="0"/>
          <w:divBdr>
            <w:top w:val="none" w:sz="0" w:space="0" w:color="auto"/>
            <w:left w:val="none" w:sz="0" w:space="0" w:color="auto"/>
            <w:bottom w:val="none" w:sz="0" w:space="0" w:color="auto"/>
            <w:right w:val="none" w:sz="0" w:space="0" w:color="auto"/>
          </w:divBdr>
        </w:div>
      </w:divsChild>
    </w:div>
    <w:div w:id="1680160570">
      <w:bodyDiv w:val="1"/>
      <w:marLeft w:val="0"/>
      <w:marRight w:val="0"/>
      <w:marTop w:val="0"/>
      <w:marBottom w:val="0"/>
      <w:divBdr>
        <w:top w:val="none" w:sz="0" w:space="0" w:color="auto"/>
        <w:left w:val="none" w:sz="0" w:space="0" w:color="auto"/>
        <w:bottom w:val="none" w:sz="0" w:space="0" w:color="auto"/>
        <w:right w:val="none" w:sz="0" w:space="0" w:color="auto"/>
      </w:divBdr>
    </w:div>
    <w:div w:id="1681003317">
      <w:bodyDiv w:val="1"/>
      <w:marLeft w:val="0"/>
      <w:marRight w:val="0"/>
      <w:marTop w:val="0"/>
      <w:marBottom w:val="0"/>
      <w:divBdr>
        <w:top w:val="none" w:sz="0" w:space="0" w:color="auto"/>
        <w:left w:val="none" w:sz="0" w:space="0" w:color="auto"/>
        <w:bottom w:val="none" w:sz="0" w:space="0" w:color="auto"/>
        <w:right w:val="none" w:sz="0" w:space="0" w:color="auto"/>
      </w:divBdr>
      <w:divsChild>
        <w:div w:id="1565145581">
          <w:marLeft w:val="0"/>
          <w:marRight w:val="0"/>
          <w:marTop w:val="121"/>
          <w:marBottom w:val="0"/>
          <w:divBdr>
            <w:top w:val="none" w:sz="0" w:space="0" w:color="auto"/>
            <w:left w:val="none" w:sz="0" w:space="0" w:color="auto"/>
            <w:bottom w:val="none" w:sz="0" w:space="0" w:color="auto"/>
            <w:right w:val="none" w:sz="0" w:space="0" w:color="auto"/>
          </w:divBdr>
        </w:div>
      </w:divsChild>
    </w:div>
    <w:div w:id="1686784992">
      <w:bodyDiv w:val="1"/>
      <w:marLeft w:val="0"/>
      <w:marRight w:val="0"/>
      <w:marTop w:val="0"/>
      <w:marBottom w:val="0"/>
      <w:divBdr>
        <w:top w:val="none" w:sz="0" w:space="0" w:color="auto"/>
        <w:left w:val="none" w:sz="0" w:space="0" w:color="auto"/>
        <w:bottom w:val="none" w:sz="0" w:space="0" w:color="auto"/>
        <w:right w:val="none" w:sz="0" w:space="0" w:color="auto"/>
      </w:divBdr>
    </w:div>
    <w:div w:id="1687167388">
      <w:bodyDiv w:val="1"/>
      <w:marLeft w:val="0"/>
      <w:marRight w:val="0"/>
      <w:marTop w:val="0"/>
      <w:marBottom w:val="0"/>
      <w:divBdr>
        <w:top w:val="none" w:sz="0" w:space="0" w:color="auto"/>
        <w:left w:val="none" w:sz="0" w:space="0" w:color="auto"/>
        <w:bottom w:val="none" w:sz="0" w:space="0" w:color="auto"/>
        <w:right w:val="none" w:sz="0" w:space="0" w:color="auto"/>
      </w:divBdr>
    </w:div>
    <w:div w:id="1688941290">
      <w:bodyDiv w:val="1"/>
      <w:marLeft w:val="0"/>
      <w:marRight w:val="0"/>
      <w:marTop w:val="0"/>
      <w:marBottom w:val="0"/>
      <w:divBdr>
        <w:top w:val="none" w:sz="0" w:space="0" w:color="auto"/>
        <w:left w:val="none" w:sz="0" w:space="0" w:color="auto"/>
        <w:bottom w:val="none" w:sz="0" w:space="0" w:color="auto"/>
        <w:right w:val="none" w:sz="0" w:space="0" w:color="auto"/>
      </w:divBdr>
    </w:div>
    <w:div w:id="1690181634">
      <w:bodyDiv w:val="1"/>
      <w:marLeft w:val="0"/>
      <w:marRight w:val="0"/>
      <w:marTop w:val="0"/>
      <w:marBottom w:val="0"/>
      <w:divBdr>
        <w:top w:val="none" w:sz="0" w:space="0" w:color="auto"/>
        <w:left w:val="none" w:sz="0" w:space="0" w:color="auto"/>
        <w:bottom w:val="none" w:sz="0" w:space="0" w:color="auto"/>
        <w:right w:val="none" w:sz="0" w:space="0" w:color="auto"/>
      </w:divBdr>
    </w:div>
    <w:div w:id="1692027351">
      <w:bodyDiv w:val="1"/>
      <w:marLeft w:val="0"/>
      <w:marRight w:val="0"/>
      <w:marTop w:val="0"/>
      <w:marBottom w:val="0"/>
      <w:divBdr>
        <w:top w:val="none" w:sz="0" w:space="0" w:color="auto"/>
        <w:left w:val="none" w:sz="0" w:space="0" w:color="auto"/>
        <w:bottom w:val="none" w:sz="0" w:space="0" w:color="auto"/>
        <w:right w:val="none" w:sz="0" w:space="0" w:color="auto"/>
      </w:divBdr>
    </w:div>
    <w:div w:id="1693218610">
      <w:bodyDiv w:val="1"/>
      <w:marLeft w:val="0"/>
      <w:marRight w:val="0"/>
      <w:marTop w:val="0"/>
      <w:marBottom w:val="0"/>
      <w:divBdr>
        <w:top w:val="none" w:sz="0" w:space="0" w:color="auto"/>
        <w:left w:val="none" w:sz="0" w:space="0" w:color="auto"/>
        <w:bottom w:val="none" w:sz="0" w:space="0" w:color="auto"/>
        <w:right w:val="none" w:sz="0" w:space="0" w:color="auto"/>
      </w:divBdr>
      <w:divsChild>
        <w:div w:id="259341676">
          <w:marLeft w:val="0"/>
          <w:marRight w:val="0"/>
          <w:marTop w:val="121"/>
          <w:marBottom w:val="0"/>
          <w:divBdr>
            <w:top w:val="none" w:sz="0" w:space="0" w:color="auto"/>
            <w:left w:val="none" w:sz="0" w:space="0" w:color="auto"/>
            <w:bottom w:val="none" w:sz="0" w:space="0" w:color="auto"/>
            <w:right w:val="none" w:sz="0" w:space="0" w:color="auto"/>
          </w:divBdr>
        </w:div>
      </w:divsChild>
    </w:div>
    <w:div w:id="1694382951">
      <w:bodyDiv w:val="1"/>
      <w:marLeft w:val="0"/>
      <w:marRight w:val="0"/>
      <w:marTop w:val="0"/>
      <w:marBottom w:val="0"/>
      <w:divBdr>
        <w:top w:val="none" w:sz="0" w:space="0" w:color="auto"/>
        <w:left w:val="none" w:sz="0" w:space="0" w:color="auto"/>
        <w:bottom w:val="none" w:sz="0" w:space="0" w:color="auto"/>
        <w:right w:val="none" w:sz="0" w:space="0" w:color="auto"/>
      </w:divBdr>
    </w:div>
    <w:div w:id="1694647344">
      <w:bodyDiv w:val="1"/>
      <w:marLeft w:val="0"/>
      <w:marRight w:val="0"/>
      <w:marTop w:val="0"/>
      <w:marBottom w:val="0"/>
      <w:divBdr>
        <w:top w:val="none" w:sz="0" w:space="0" w:color="auto"/>
        <w:left w:val="none" w:sz="0" w:space="0" w:color="auto"/>
        <w:bottom w:val="none" w:sz="0" w:space="0" w:color="auto"/>
        <w:right w:val="none" w:sz="0" w:space="0" w:color="auto"/>
      </w:divBdr>
    </w:div>
    <w:div w:id="1695645503">
      <w:bodyDiv w:val="1"/>
      <w:marLeft w:val="0"/>
      <w:marRight w:val="0"/>
      <w:marTop w:val="0"/>
      <w:marBottom w:val="0"/>
      <w:divBdr>
        <w:top w:val="none" w:sz="0" w:space="0" w:color="auto"/>
        <w:left w:val="none" w:sz="0" w:space="0" w:color="auto"/>
        <w:bottom w:val="none" w:sz="0" w:space="0" w:color="auto"/>
        <w:right w:val="none" w:sz="0" w:space="0" w:color="auto"/>
      </w:divBdr>
    </w:div>
    <w:div w:id="1700084723">
      <w:bodyDiv w:val="1"/>
      <w:marLeft w:val="0"/>
      <w:marRight w:val="0"/>
      <w:marTop w:val="0"/>
      <w:marBottom w:val="0"/>
      <w:divBdr>
        <w:top w:val="none" w:sz="0" w:space="0" w:color="auto"/>
        <w:left w:val="none" w:sz="0" w:space="0" w:color="auto"/>
        <w:bottom w:val="none" w:sz="0" w:space="0" w:color="auto"/>
        <w:right w:val="none" w:sz="0" w:space="0" w:color="auto"/>
      </w:divBdr>
    </w:div>
    <w:div w:id="1700548617">
      <w:bodyDiv w:val="1"/>
      <w:marLeft w:val="0"/>
      <w:marRight w:val="0"/>
      <w:marTop w:val="0"/>
      <w:marBottom w:val="0"/>
      <w:divBdr>
        <w:top w:val="none" w:sz="0" w:space="0" w:color="auto"/>
        <w:left w:val="none" w:sz="0" w:space="0" w:color="auto"/>
        <w:bottom w:val="none" w:sz="0" w:space="0" w:color="auto"/>
        <w:right w:val="none" w:sz="0" w:space="0" w:color="auto"/>
      </w:divBdr>
    </w:div>
    <w:div w:id="1702363187">
      <w:bodyDiv w:val="1"/>
      <w:marLeft w:val="0"/>
      <w:marRight w:val="0"/>
      <w:marTop w:val="0"/>
      <w:marBottom w:val="0"/>
      <w:divBdr>
        <w:top w:val="none" w:sz="0" w:space="0" w:color="auto"/>
        <w:left w:val="none" w:sz="0" w:space="0" w:color="auto"/>
        <w:bottom w:val="none" w:sz="0" w:space="0" w:color="auto"/>
        <w:right w:val="none" w:sz="0" w:space="0" w:color="auto"/>
      </w:divBdr>
    </w:div>
    <w:div w:id="1703822711">
      <w:bodyDiv w:val="1"/>
      <w:marLeft w:val="0"/>
      <w:marRight w:val="0"/>
      <w:marTop w:val="0"/>
      <w:marBottom w:val="0"/>
      <w:divBdr>
        <w:top w:val="none" w:sz="0" w:space="0" w:color="auto"/>
        <w:left w:val="none" w:sz="0" w:space="0" w:color="auto"/>
        <w:bottom w:val="none" w:sz="0" w:space="0" w:color="auto"/>
        <w:right w:val="none" w:sz="0" w:space="0" w:color="auto"/>
      </w:divBdr>
    </w:div>
    <w:div w:id="1705329599">
      <w:bodyDiv w:val="1"/>
      <w:marLeft w:val="0"/>
      <w:marRight w:val="0"/>
      <w:marTop w:val="0"/>
      <w:marBottom w:val="0"/>
      <w:divBdr>
        <w:top w:val="none" w:sz="0" w:space="0" w:color="auto"/>
        <w:left w:val="none" w:sz="0" w:space="0" w:color="auto"/>
        <w:bottom w:val="none" w:sz="0" w:space="0" w:color="auto"/>
        <w:right w:val="none" w:sz="0" w:space="0" w:color="auto"/>
      </w:divBdr>
    </w:div>
    <w:div w:id="1705986230">
      <w:bodyDiv w:val="1"/>
      <w:marLeft w:val="0"/>
      <w:marRight w:val="0"/>
      <w:marTop w:val="0"/>
      <w:marBottom w:val="0"/>
      <w:divBdr>
        <w:top w:val="none" w:sz="0" w:space="0" w:color="auto"/>
        <w:left w:val="none" w:sz="0" w:space="0" w:color="auto"/>
        <w:bottom w:val="none" w:sz="0" w:space="0" w:color="auto"/>
        <w:right w:val="none" w:sz="0" w:space="0" w:color="auto"/>
      </w:divBdr>
    </w:div>
    <w:div w:id="1708480188">
      <w:bodyDiv w:val="1"/>
      <w:marLeft w:val="0"/>
      <w:marRight w:val="0"/>
      <w:marTop w:val="0"/>
      <w:marBottom w:val="0"/>
      <w:divBdr>
        <w:top w:val="none" w:sz="0" w:space="0" w:color="auto"/>
        <w:left w:val="none" w:sz="0" w:space="0" w:color="auto"/>
        <w:bottom w:val="none" w:sz="0" w:space="0" w:color="auto"/>
        <w:right w:val="none" w:sz="0" w:space="0" w:color="auto"/>
      </w:divBdr>
    </w:div>
    <w:div w:id="1708528437">
      <w:bodyDiv w:val="1"/>
      <w:marLeft w:val="0"/>
      <w:marRight w:val="0"/>
      <w:marTop w:val="0"/>
      <w:marBottom w:val="0"/>
      <w:divBdr>
        <w:top w:val="none" w:sz="0" w:space="0" w:color="auto"/>
        <w:left w:val="none" w:sz="0" w:space="0" w:color="auto"/>
        <w:bottom w:val="none" w:sz="0" w:space="0" w:color="auto"/>
        <w:right w:val="none" w:sz="0" w:space="0" w:color="auto"/>
      </w:divBdr>
    </w:div>
    <w:div w:id="1708601550">
      <w:bodyDiv w:val="1"/>
      <w:marLeft w:val="0"/>
      <w:marRight w:val="0"/>
      <w:marTop w:val="0"/>
      <w:marBottom w:val="0"/>
      <w:divBdr>
        <w:top w:val="none" w:sz="0" w:space="0" w:color="auto"/>
        <w:left w:val="none" w:sz="0" w:space="0" w:color="auto"/>
        <w:bottom w:val="none" w:sz="0" w:space="0" w:color="auto"/>
        <w:right w:val="none" w:sz="0" w:space="0" w:color="auto"/>
      </w:divBdr>
      <w:divsChild>
        <w:div w:id="55784097">
          <w:marLeft w:val="0"/>
          <w:marRight w:val="0"/>
          <w:marTop w:val="121"/>
          <w:marBottom w:val="0"/>
          <w:divBdr>
            <w:top w:val="none" w:sz="0" w:space="0" w:color="auto"/>
            <w:left w:val="none" w:sz="0" w:space="0" w:color="auto"/>
            <w:bottom w:val="none" w:sz="0" w:space="0" w:color="auto"/>
            <w:right w:val="none" w:sz="0" w:space="0" w:color="auto"/>
          </w:divBdr>
        </w:div>
      </w:divsChild>
    </w:div>
    <w:div w:id="1709992633">
      <w:bodyDiv w:val="1"/>
      <w:marLeft w:val="0"/>
      <w:marRight w:val="0"/>
      <w:marTop w:val="0"/>
      <w:marBottom w:val="0"/>
      <w:divBdr>
        <w:top w:val="none" w:sz="0" w:space="0" w:color="auto"/>
        <w:left w:val="none" w:sz="0" w:space="0" w:color="auto"/>
        <w:bottom w:val="none" w:sz="0" w:space="0" w:color="auto"/>
        <w:right w:val="none" w:sz="0" w:space="0" w:color="auto"/>
      </w:divBdr>
    </w:div>
    <w:div w:id="1711149634">
      <w:bodyDiv w:val="1"/>
      <w:marLeft w:val="0"/>
      <w:marRight w:val="0"/>
      <w:marTop w:val="0"/>
      <w:marBottom w:val="0"/>
      <w:divBdr>
        <w:top w:val="none" w:sz="0" w:space="0" w:color="auto"/>
        <w:left w:val="none" w:sz="0" w:space="0" w:color="auto"/>
        <w:bottom w:val="none" w:sz="0" w:space="0" w:color="auto"/>
        <w:right w:val="none" w:sz="0" w:space="0" w:color="auto"/>
      </w:divBdr>
      <w:divsChild>
        <w:div w:id="2129003840">
          <w:marLeft w:val="0"/>
          <w:marRight w:val="0"/>
          <w:marTop w:val="121"/>
          <w:marBottom w:val="0"/>
          <w:divBdr>
            <w:top w:val="none" w:sz="0" w:space="0" w:color="auto"/>
            <w:left w:val="none" w:sz="0" w:space="0" w:color="auto"/>
            <w:bottom w:val="none" w:sz="0" w:space="0" w:color="auto"/>
            <w:right w:val="none" w:sz="0" w:space="0" w:color="auto"/>
          </w:divBdr>
        </w:div>
      </w:divsChild>
    </w:div>
    <w:div w:id="1711415578">
      <w:bodyDiv w:val="1"/>
      <w:marLeft w:val="0"/>
      <w:marRight w:val="0"/>
      <w:marTop w:val="0"/>
      <w:marBottom w:val="0"/>
      <w:divBdr>
        <w:top w:val="none" w:sz="0" w:space="0" w:color="auto"/>
        <w:left w:val="none" w:sz="0" w:space="0" w:color="auto"/>
        <w:bottom w:val="none" w:sz="0" w:space="0" w:color="auto"/>
        <w:right w:val="none" w:sz="0" w:space="0" w:color="auto"/>
      </w:divBdr>
    </w:div>
    <w:div w:id="1713924331">
      <w:bodyDiv w:val="1"/>
      <w:marLeft w:val="0"/>
      <w:marRight w:val="0"/>
      <w:marTop w:val="0"/>
      <w:marBottom w:val="0"/>
      <w:divBdr>
        <w:top w:val="none" w:sz="0" w:space="0" w:color="auto"/>
        <w:left w:val="none" w:sz="0" w:space="0" w:color="auto"/>
        <w:bottom w:val="none" w:sz="0" w:space="0" w:color="auto"/>
        <w:right w:val="none" w:sz="0" w:space="0" w:color="auto"/>
      </w:divBdr>
      <w:divsChild>
        <w:div w:id="1965575726">
          <w:marLeft w:val="0"/>
          <w:marRight w:val="0"/>
          <w:marTop w:val="121"/>
          <w:marBottom w:val="0"/>
          <w:divBdr>
            <w:top w:val="none" w:sz="0" w:space="0" w:color="auto"/>
            <w:left w:val="none" w:sz="0" w:space="0" w:color="auto"/>
            <w:bottom w:val="none" w:sz="0" w:space="0" w:color="auto"/>
            <w:right w:val="none" w:sz="0" w:space="0" w:color="auto"/>
          </w:divBdr>
        </w:div>
      </w:divsChild>
    </w:div>
    <w:div w:id="1714773269">
      <w:bodyDiv w:val="1"/>
      <w:marLeft w:val="0"/>
      <w:marRight w:val="0"/>
      <w:marTop w:val="0"/>
      <w:marBottom w:val="0"/>
      <w:divBdr>
        <w:top w:val="none" w:sz="0" w:space="0" w:color="auto"/>
        <w:left w:val="none" w:sz="0" w:space="0" w:color="auto"/>
        <w:bottom w:val="none" w:sz="0" w:space="0" w:color="auto"/>
        <w:right w:val="none" w:sz="0" w:space="0" w:color="auto"/>
      </w:divBdr>
    </w:div>
    <w:div w:id="1715884690">
      <w:bodyDiv w:val="1"/>
      <w:marLeft w:val="0"/>
      <w:marRight w:val="0"/>
      <w:marTop w:val="0"/>
      <w:marBottom w:val="0"/>
      <w:divBdr>
        <w:top w:val="none" w:sz="0" w:space="0" w:color="auto"/>
        <w:left w:val="none" w:sz="0" w:space="0" w:color="auto"/>
        <w:bottom w:val="none" w:sz="0" w:space="0" w:color="auto"/>
        <w:right w:val="none" w:sz="0" w:space="0" w:color="auto"/>
      </w:divBdr>
    </w:div>
    <w:div w:id="1718435792">
      <w:bodyDiv w:val="1"/>
      <w:marLeft w:val="0"/>
      <w:marRight w:val="0"/>
      <w:marTop w:val="0"/>
      <w:marBottom w:val="0"/>
      <w:divBdr>
        <w:top w:val="none" w:sz="0" w:space="0" w:color="auto"/>
        <w:left w:val="none" w:sz="0" w:space="0" w:color="auto"/>
        <w:bottom w:val="none" w:sz="0" w:space="0" w:color="auto"/>
        <w:right w:val="none" w:sz="0" w:space="0" w:color="auto"/>
      </w:divBdr>
    </w:div>
    <w:div w:id="1724325657">
      <w:bodyDiv w:val="1"/>
      <w:marLeft w:val="0"/>
      <w:marRight w:val="0"/>
      <w:marTop w:val="0"/>
      <w:marBottom w:val="0"/>
      <w:divBdr>
        <w:top w:val="none" w:sz="0" w:space="0" w:color="auto"/>
        <w:left w:val="none" w:sz="0" w:space="0" w:color="auto"/>
        <w:bottom w:val="none" w:sz="0" w:space="0" w:color="auto"/>
        <w:right w:val="none" w:sz="0" w:space="0" w:color="auto"/>
      </w:divBdr>
    </w:div>
    <w:div w:id="1725131385">
      <w:bodyDiv w:val="1"/>
      <w:marLeft w:val="0"/>
      <w:marRight w:val="0"/>
      <w:marTop w:val="0"/>
      <w:marBottom w:val="0"/>
      <w:divBdr>
        <w:top w:val="none" w:sz="0" w:space="0" w:color="auto"/>
        <w:left w:val="none" w:sz="0" w:space="0" w:color="auto"/>
        <w:bottom w:val="none" w:sz="0" w:space="0" w:color="auto"/>
        <w:right w:val="none" w:sz="0" w:space="0" w:color="auto"/>
      </w:divBdr>
      <w:divsChild>
        <w:div w:id="726150393">
          <w:marLeft w:val="0"/>
          <w:marRight w:val="0"/>
          <w:marTop w:val="121"/>
          <w:marBottom w:val="0"/>
          <w:divBdr>
            <w:top w:val="none" w:sz="0" w:space="0" w:color="auto"/>
            <w:left w:val="none" w:sz="0" w:space="0" w:color="auto"/>
            <w:bottom w:val="none" w:sz="0" w:space="0" w:color="auto"/>
            <w:right w:val="none" w:sz="0" w:space="0" w:color="auto"/>
          </w:divBdr>
        </w:div>
      </w:divsChild>
    </w:div>
    <w:div w:id="1725133989">
      <w:bodyDiv w:val="1"/>
      <w:marLeft w:val="0"/>
      <w:marRight w:val="0"/>
      <w:marTop w:val="0"/>
      <w:marBottom w:val="0"/>
      <w:divBdr>
        <w:top w:val="none" w:sz="0" w:space="0" w:color="auto"/>
        <w:left w:val="none" w:sz="0" w:space="0" w:color="auto"/>
        <w:bottom w:val="none" w:sz="0" w:space="0" w:color="auto"/>
        <w:right w:val="none" w:sz="0" w:space="0" w:color="auto"/>
      </w:divBdr>
    </w:div>
    <w:div w:id="1726760246">
      <w:bodyDiv w:val="1"/>
      <w:marLeft w:val="0"/>
      <w:marRight w:val="0"/>
      <w:marTop w:val="0"/>
      <w:marBottom w:val="0"/>
      <w:divBdr>
        <w:top w:val="none" w:sz="0" w:space="0" w:color="auto"/>
        <w:left w:val="none" w:sz="0" w:space="0" w:color="auto"/>
        <w:bottom w:val="none" w:sz="0" w:space="0" w:color="auto"/>
        <w:right w:val="none" w:sz="0" w:space="0" w:color="auto"/>
      </w:divBdr>
    </w:div>
    <w:div w:id="1727411781">
      <w:bodyDiv w:val="1"/>
      <w:marLeft w:val="0"/>
      <w:marRight w:val="0"/>
      <w:marTop w:val="0"/>
      <w:marBottom w:val="0"/>
      <w:divBdr>
        <w:top w:val="none" w:sz="0" w:space="0" w:color="auto"/>
        <w:left w:val="none" w:sz="0" w:space="0" w:color="auto"/>
        <w:bottom w:val="none" w:sz="0" w:space="0" w:color="auto"/>
        <w:right w:val="none" w:sz="0" w:space="0" w:color="auto"/>
      </w:divBdr>
      <w:divsChild>
        <w:div w:id="694965533">
          <w:marLeft w:val="0"/>
          <w:marRight w:val="0"/>
          <w:marTop w:val="121"/>
          <w:marBottom w:val="0"/>
          <w:divBdr>
            <w:top w:val="none" w:sz="0" w:space="0" w:color="auto"/>
            <w:left w:val="none" w:sz="0" w:space="0" w:color="auto"/>
            <w:bottom w:val="none" w:sz="0" w:space="0" w:color="auto"/>
            <w:right w:val="none" w:sz="0" w:space="0" w:color="auto"/>
          </w:divBdr>
        </w:div>
      </w:divsChild>
    </w:div>
    <w:div w:id="1728189261">
      <w:bodyDiv w:val="1"/>
      <w:marLeft w:val="0"/>
      <w:marRight w:val="0"/>
      <w:marTop w:val="0"/>
      <w:marBottom w:val="0"/>
      <w:divBdr>
        <w:top w:val="none" w:sz="0" w:space="0" w:color="auto"/>
        <w:left w:val="none" w:sz="0" w:space="0" w:color="auto"/>
        <w:bottom w:val="none" w:sz="0" w:space="0" w:color="auto"/>
        <w:right w:val="none" w:sz="0" w:space="0" w:color="auto"/>
      </w:divBdr>
    </w:div>
    <w:div w:id="1728531262">
      <w:bodyDiv w:val="1"/>
      <w:marLeft w:val="0"/>
      <w:marRight w:val="0"/>
      <w:marTop w:val="0"/>
      <w:marBottom w:val="0"/>
      <w:divBdr>
        <w:top w:val="none" w:sz="0" w:space="0" w:color="auto"/>
        <w:left w:val="none" w:sz="0" w:space="0" w:color="auto"/>
        <w:bottom w:val="none" w:sz="0" w:space="0" w:color="auto"/>
        <w:right w:val="none" w:sz="0" w:space="0" w:color="auto"/>
      </w:divBdr>
    </w:div>
    <w:div w:id="1732851266">
      <w:bodyDiv w:val="1"/>
      <w:marLeft w:val="0"/>
      <w:marRight w:val="0"/>
      <w:marTop w:val="0"/>
      <w:marBottom w:val="0"/>
      <w:divBdr>
        <w:top w:val="none" w:sz="0" w:space="0" w:color="auto"/>
        <w:left w:val="none" w:sz="0" w:space="0" w:color="auto"/>
        <w:bottom w:val="none" w:sz="0" w:space="0" w:color="auto"/>
        <w:right w:val="none" w:sz="0" w:space="0" w:color="auto"/>
      </w:divBdr>
    </w:div>
    <w:div w:id="1732968887">
      <w:bodyDiv w:val="1"/>
      <w:marLeft w:val="0"/>
      <w:marRight w:val="0"/>
      <w:marTop w:val="0"/>
      <w:marBottom w:val="0"/>
      <w:divBdr>
        <w:top w:val="none" w:sz="0" w:space="0" w:color="auto"/>
        <w:left w:val="none" w:sz="0" w:space="0" w:color="auto"/>
        <w:bottom w:val="none" w:sz="0" w:space="0" w:color="auto"/>
        <w:right w:val="none" w:sz="0" w:space="0" w:color="auto"/>
      </w:divBdr>
    </w:div>
    <w:div w:id="1733040064">
      <w:bodyDiv w:val="1"/>
      <w:marLeft w:val="0"/>
      <w:marRight w:val="0"/>
      <w:marTop w:val="0"/>
      <w:marBottom w:val="0"/>
      <w:divBdr>
        <w:top w:val="none" w:sz="0" w:space="0" w:color="auto"/>
        <w:left w:val="none" w:sz="0" w:space="0" w:color="auto"/>
        <w:bottom w:val="none" w:sz="0" w:space="0" w:color="auto"/>
        <w:right w:val="none" w:sz="0" w:space="0" w:color="auto"/>
      </w:divBdr>
    </w:div>
    <w:div w:id="1733654858">
      <w:bodyDiv w:val="1"/>
      <w:marLeft w:val="0"/>
      <w:marRight w:val="0"/>
      <w:marTop w:val="0"/>
      <w:marBottom w:val="0"/>
      <w:divBdr>
        <w:top w:val="none" w:sz="0" w:space="0" w:color="auto"/>
        <w:left w:val="none" w:sz="0" w:space="0" w:color="auto"/>
        <w:bottom w:val="none" w:sz="0" w:space="0" w:color="auto"/>
        <w:right w:val="none" w:sz="0" w:space="0" w:color="auto"/>
      </w:divBdr>
    </w:div>
    <w:div w:id="1734113817">
      <w:bodyDiv w:val="1"/>
      <w:marLeft w:val="0"/>
      <w:marRight w:val="0"/>
      <w:marTop w:val="0"/>
      <w:marBottom w:val="0"/>
      <w:divBdr>
        <w:top w:val="none" w:sz="0" w:space="0" w:color="auto"/>
        <w:left w:val="none" w:sz="0" w:space="0" w:color="auto"/>
        <w:bottom w:val="none" w:sz="0" w:space="0" w:color="auto"/>
        <w:right w:val="none" w:sz="0" w:space="0" w:color="auto"/>
      </w:divBdr>
    </w:div>
    <w:div w:id="1735543627">
      <w:bodyDiv w:val="1"/>
      <w:marLeft w:val="0"/>
      <w:marRight w:val="0"/>
      <w:marTop w:val="0"/>
      <w:marBottom w:val="0"/>
      <w:divBdr>
        <w:top w:val="none" w:sz="0" w:space="0" w:color="auto"/>
        <w:left w:val="none" w:sz="0" w:space="0" w:color="auto"/>
        <w:bottom w:val="none" w:sz="0" w:space="0" w:color="auto"/>
        <w:right w:val="none" w:sz="0" w:space="0" w:color="auto"/>
      </w:divBdr>
      <w:divsChild>
        <w:div w:id="1264456701">
          <w:marLeft w:val="0"/>
          <w:marRight w:val="0"/>
          <w:marTop w:val="240"/>
          <w:marBottom w:val="0"/>
          <w:divBdr>
            <w:top w:val="none" w:sz="0" w:space="0" w:color="auto"/>
            <w:left w:val="none" w:sz="0" w:space="0" w:color="auto"/>
            <w:bottom w:val="none" w:sz="0" w:space="0" w:color="auto"/>
            <w:right w:val="none" w:sz="0" w:space="0" w:color="auto"/>
          </w:divBdr>
        </w:div>
      </w:divsChild>
    </w:div>
    <w:div w:id="1735734692">
      <w:bodyDiv w:val="1"/>
      <w:marLeft w:val="0"/>
      <w:marRight w:val="0"/>
      <w:marTop w:val="0"/>
      <w:marBottom w:val="0"/>
      <w:divBdr>
        <w:top w:val="none" w:sz="0" w:space="0" w:color="auto"/>
        <w:left w:val="none" w:sz="0" w:space="0" w:color="auto"/>
        <w:bottom w:val="none" w:sz="0" w:space="0" w:color="auto"/>
        <w:right w:val="none" w:sz="0" w:space="0" w:color="auto"/>
      </w:divBdr>
    </w:div>
    <w:div w:id="1736119993">
      <w:bodyDiv w:val="1"/>
      <w:marLeft w:val="0"/>
      <w:marRight w:val="0"/>
      <w:marTop w:val="0"/>
      <w:marBottom w:val="0"/>
      <w:divBdr>
        <w:top w:val="none" w:sz="0" w:space="0" w:color="auto"/>
        <w:left w:val="none" w:sz="0" w:space="0" w:color="auto"/>
        <w:bottom w:val="none" w:sz="0" w:space="0" w:color="auto"/>
        <w:right w:val="none" w:sz="0" w:space="0" w:color="auto"/>
      </w:divBdr>
    </w:div>
    <w:div w:id="1737822796">
      <w:bodyDiv w:val="1"/>
      <w:marLeft w:val="0"/>
      <w:marRight w:val="0"/>
      <w:marTop w:val="0"/>
      <w:marBottom w:val="0"/>
      <w:divBdr>
        <w:top w:val="none" w:sz="0" w:space="0" w:color="auto"/>
        <w:left w:val="none" w:sz="0" w:space="0" w:color="auto"/>
        <w:bottom w:val="none" w:sz="0" w:space="0" w:color="auto"/>
        <w:right w:val="none" w:sz="0" w:space="0" w:color="auto"/>
      </w:divBdr>
    </w:div>
    <w:div w:id="1738820884">
      <w:bodyDiv w:val="1"/>
      <w:marLeft w:val="0"/>
      <w:marRight w:val="0"/>
      <w:marTop w:val="0"/>
      <w:marBottom w:val="0"/>
      <w:divBdr>
        <w:top w:val="none" w:sz="0" w:space="0" w:color="auto"/>
        <w:left w:val="none" w:sz="0" w:space="0" w:color="auto"/>
        <w:bottom w:val="none" w:sz="0" w:space="0" w:color="auto"/>
        <w:right w:val="none" w:sz="0" w:space="0" w:color="auto"/>
      </w:divBdr>
    </w:div>
    <w:div w:id="1740782022">
      <w:bodyDiv w:val="1"/>
      <w:marLeft w:val="0"/>
      <w:marRight w:val="0"/>
      <w:marTop w:val="0"/>
      <w:marBottom w:val="0"/>
      <w:divBdr>
        <w:top w:val="none" w:sz="0" w:space="0" w:color="auto"/>
        <w:left w:val="none" w:sz="0" w:space="0" w:color="auto"/>
        <w:bottom w:val="none" w:sz="0" w:space="0" w:color="auto"/>
        <w:right w:val="none" w:sz="0" w:space="0" w:color="auto"/>
      </w:divBdr>
    </w:div>
    <w:div w:id="1741320391">
      <w:bodyDiv w:val="1"/>
      <w:marLeft w:val="0"/>
      <w:marRight w:val="0"/>
      <w:marTop w:val="0"/>
      <w:marBottom w:val="0"/>
      <w:divBdr>
        <w:top w:val="none" w:sz="0" w:space="0" w:color="auto"/>
        <w:left w:val="none" w:sz="0" w:space="0" w:color="auto"/>
        <w:bottom w:val="none" w:sz="0" w:space="0" w:color="auto"/>
        <w:right w:val="none" w:sz="0" w:space="0" w:color="auto"/>
      </w:divBdr>
    </w:div>
    <w:div w:id="1741902710">
      <w:bodyDiv w:val="1"/>
      <w:marLeft w:val="0"/>
      <w:marRight w:val="0"/>
      <w:marTop w:val="0"/>
      <w:marBottom w:val="0"/>
      <w:divBdr>
        <w:top w:val="none" w:sz="0" w:space="0" w:color="auto"/>
        <w:left w:val="none" w:sz="0" w:space="0" w:color="auto"/>
        <w:bottom w:val="none" w:sz="0" w:space="0" w:color="auto"/>
        <w:right w:val="none" w:sz="0" w:space="0" w:color="auto"/>
      </w:divBdr>
    </w:div>
    <w:div w:id="1743331128">
      <w:bodyDiv w:val="1"/>
      <w:marLeft w:val="0"/>
      <w:marRight w:val="0"/>
      <w:marTop w:val="0"/>
      <w:marBottom w:val="0"/>
      <w:divBdr>
        <w:top w:val="none" w:sz="0" w:space="0" w:color="auto"/>
        <w:left w:val="none" w:sz="0" w:space="0" w:color="auto"/>
        <w:bottom w:val="none" w:sz="0" w:space="0" w:color="auto"/>
        <w:right w:val="none" w:sz="0" w:space="0" w:color="auto"/>
      </w:divBdr>
      <w:divsChild>
        <w:div w:id="1662781109">
          <w:marLeft w:val="0"/>
          <w:marRight w:val="0"/>
          <w:marTop w:val="121"/>
          <w:marBottom w:val="0"/>
          <w:divBdr>
            <w:top w:val="none" w:sz="0" w:space="0" w:color="auto"/>
            <w:left w:val="none" w:sz="0" w:space="0" w:color="auto"/>
            <w:bottom w:val="none" w:sz="0" w:space="0" w:color="auto"/>
            <w:right w:val="none" w:sz="0" w:space="0" w:color="auto"/>
          </w:divBdr>
        </w:div>
      </w:divsChild>
    </w:div>
    <w:div w:id="1743991324">
      <w:bodyDiv w:val="1"/>
      <w:marLeft w:val="0"/>
      <w:marRight w:val="0"/>
      <w:marTop w:val="0"/>
      <w:marBottom w:val="0"/>
      <w:divBdr>
        <w:top w:val="none" w:sz="0" w:space="0" w:color="auto"/>
        <w:left w:val="none" w:sz="0" w:space="0" w:color="auto"/>
        <w:bottom w:val="none" w:sz="0" w:space="0" w:color="auto"/>
        <w:right w:val="none" w:sz="0" w:space="0" w:color="auto"/>
      </w:divBdr>
    </w:div>
    <w:div w:id="1746880493">
      <w:bodyDiv w:val="1"/>
      <w:marLeft w:val="0"/>
      <w:marRight w:val="0"/>
      <w:marTop w:val="0"/>
      <w:marBottom w:val="0"/>
      <w:divBdr>
        <w:top w:val="none" w:sz="0" w:space="0" w:color="auto"/>
        <w:left w:val="none" w:sz="0" w:space="0" w:color="auto"/>
        <w:bottom w:val="none" w:sz="0" w:space="0" w:color="auto"/>
        <w:right w:val="none" w:sz="0" w:space="0" w:color="auto"/>
      </w:divBdr>
    </w:div>
    <w:div w:id="1748112680">
      <w:bodyDiv w:val="1"/>
      <w:marLeft w:val="0"/>
      <w:marRight w:val="0"/>
      <w:marTop w:val="0"/>
      <w:marBottom w:val="0"/>
      <w:divBdr>
        <w:top w:val="none" w:sz="0" w:space="0" w:color="auto"/>
        <w:left w:val="none" w:sz="0" w:space="0" w:color="auto"/>
        <w:bottom w:val="none" w:sz="0" w:space="0" w:color="auto"/>
        <w:right w:val="none" w:sz="0" w:space="0" w:color="auto"/>
      </w:divBdr>
    </w:div>
    <w:div w:id="1751197960">
      <w:bodyDiv w:val="1"/>
      <w:marLeft w:val="0"/>
      <w:marRight w:val="0"/>
      <w:marTop w:val="0"/>
      <w:marBottom w:val="0"/>
      <w:divBdr>
        <w:top w:val="none" w:sz="0" w:space="0" w:color="auto"/>
        <w:left w:val="none" w:sz="0" w:space="0" w:color="auto"/>
        <w:bottom w:val="none" w:sz="0" w:space="0" w:color="auto"/>
        <w:right w:val="none" w:sz="0" w:space="0" w:color="auto"/>
      </w:divBdr>
    </w:div>
    <w:div w:id="1751345230">
      <w:bodyDiv w:val="1"/>
      <w:marLeft w:val="0"/>
      <w:marRight w:val="0"/>
      <w:marTop w:val="0"/>
      <w:marBottom w:val="0"/>
      <w:divBdr>
        <w:top w:val="none" w:sz="0" w:space="0" w:color="auto"/>
        <w:left w:val="none" w:sz="0" w:space="0" w:color="auto"/>
        <w:bottom w:val="none" w:sz="0" w:space="0" w:color="auto"/>
        <w:right w:val="none" w:sz="0" w:space="0" w:color="auto"/>
      </w:divBdr>
    </w:div>
    <w:div w:id="1751804143">
      <w:bodyDiv w:val="1"/>
      <w:marLeft w:val="0"/>
      <w:marRight w:val="0"/>
      <w:marTop w:val="0"/>
      <w:marBottom w:val="0"/>
      <w:divBdr>
        <w:top w:val="none" w:sz="0" w:space="0" w:color="auto"/>
        <w:left w:val="none" w:sz="0" w:space="0" w:color="auto"/>
        <w:bottom w:val="none" w:sz="0" w:space="0" w:color="auto"/>
        <w:right w:val="none" w:sz="0" w:space="0" w:color="auto"/>
      </w:divBdr>
    </w:div>
    <w:div w:id="1753235555">
      <w:bodyDiv w:val="1"/>
      <w:marLeft w:val="0"/>
      <w:marRight w:val="0"/>
      <w:marTop w:val="0"/>
      <w:marBottom w:val="0"/>
      <w:divBdr>
        <w:top w:val="none" w:sz="0" w:space="0" w:color="auto"/>
        <w:left w:val="none" w:sz="0" w:space="0" w:color="auto"/>
        <w:bottom w:val="none" w:sz="0" w:space="0" w:color="auto"/>
        <w:right w:val="none" w:sz="0" w:space="0" w:color="auto"/>
      </w:divBdr>
    </w:div>
    <w:div w:id="1754816797">
      <w:bodyDiv w:val="1"/>
      <w:marLeft w:val="0"/>
      <w:marRight w:val="0"/>
      <w:marTop w:val="0"/>
      <w:marBottom w:val="0"/>
      <w:divBdr>
        <w:top w:val="none" w:sz="0" w:space="0" w:color="auto"/>
        <w:left w:val="none" w:sz="0" w:space="0" w:color="auto"/>
        <w:bottom w:val="none" w:sz="0" w:space="0" w:color="auto"/>
        <w:right w:val="none" w:sz="0" w:space="0" w:color="auto"/>
      </w:divBdr>
    </w:div>
    <w:div w:id="1757749968">
      <w:bodyDiv w:val="1"/>
      <w:marLeft w:val="0"/>
      <w:marRight w:val="0"/>
      <w:marTop w:val="0"/>
      <w:marBottom w:val="0"/>
      <w:divBdr>
        <w:top w:val="none" w:sz="0" w:space="0" w:color="auto"/>
        <w:left w:val="none" w:sz="0" w:space="0" w:color="auto"/>
        <w:bottom w:val="none" w:sz="0" w:space="0" w:color="auto"/>
        <w:right w:val="none" w:sz="0" w:space="0" w:color="auto"/>
      </w:divBdr>
    </w:div>
    <w:div w:id="1760371375">
      <w:bodyDiv w:val="1"/>
      <w:marLeft w:val="0"/>
      <w:marRight w:val="0"/>
      <w:marTop w:val="0"/>
      <w:marBottom w:val="0"/>
      <w:divBdr>
        <w:top w:val="none" w:sz="0" w:space="0" w:color="auto"/>
        <w:left w:val="none" w:sz="0" w:space="0" w:color="auto"/>
        <w:bottom w:val="none" w:sz="0" w:space="0" w:color="auto"/>
        <w:right w:val="none" w:sz="0" w:space="0" w:color="auto"/>
      </w:divBdr>
    </w:div>
    <w:div w:id="1761022228">
      <w:bodyDiv w:val="1"/>
      <w:marLeft w:val="0"/>
      <w:marRight w:val="0"/>
      <w:marTop w:val="0"/>
      <w:marBottom w:val="0"/>
      <w:divBdr>
        <w:top w:val="none" w:sz="0" w:space="0" w:color="auto"/>
        <w:left w:val="none" w:sz="0" w:space="0" w:color="auto"/>
        <w:bottom w:val="none" w:sz="0" w:space="0" w:color="auto"/>
        <w:right w:val="none" w:sz="0" w:space="0" w:color="auto"/>
      </w:divBdr>
    </w:div>
    <w:div w:id="1761755196">
      <w:bodyDiv w:val="1"/>
      <w:marLeft w:val="0"/>
      <w:marRight w:val="0"/>
      <w:marTop w:val="0"/>
      <w:marBottom w:val="0"/>
      <w:divBdr>
        <w:top w:val="none" w:sz="0" w:space="0" w:color="auto"/>
        <w:left w:val="none" w:sz="0" w:space="0" w:color="auto"/>
        <w:bottom w:val="none" w:sz="0" w:space="0" w:color="auto"/>
        <w:right w:val="none" w:sz="0" w:space="0" w:color="auto"/>
      </w:divBdr>
    </w:div>
    <w:div w:id="1762334194">
      <w:bodyDiv w:val="1"/>
      <w:marLeft w:val="0"/>
      <w:marRight w:val="0"/>
      <w:marTop w:val="0"/>
      <w:marBottom w:val="0"/>
      <w:divBdr>
        <w:top w:val="none" w:sz="0" w:space="0" w:color="auto"/>
        <w:left w:val="none" w:sz="0" w:space="0" w:color="auto"/>
        <w:bottom w:val="none" w:sz="0" w:space="0" w:color="auto"/>
        <w:right w:val="none" w:sz="0" w:space="0" w:color="auto"/>
      </w:divBdr>
    </w:div>
    <w:div w:id="1762944511">
      <w:bodyDiv w:val="1"/>
      <w:marLeft w:val="0"/>
      <w:marRight w:val="0"/>
      <w:marTop w:val="0"/>
      <w:marBottom w:val="0"/>
      <w:divBdr>
        <w:top w:val="none" w:sz="0" w:space="0" w:color="auto"/>
        <w:left w:val="none" w:sz="0" w:space="0" w:color="auto"/>
        <w:bottom w:val="none" w:sz="0" w:space="0" w:color="auto"/>
        <w:right w:val="none" w:sz="0" w:space="0" w:color="auto"/>
      </w:divBdr>
      <w:divsChild>
        <w:div w:id="2135249194">
          <w:marLeft w:val="0"/>
          <w:marRight w:val="0"/>
          <w:marTop w:val="121"/>
          <w:marBottom w:val="0"/>
          <w:divBdr>
            <w:top w:val="none" w:sz="0" w:space="0" w:color="auto"/>
            <w:left w:val="none" w:sz="0" w:space="0" w:color="auto"/>
            <w:bottom w:val="none" w:sz="0" w:space="0" w:color="auto"/>
            <w:right w:val="none" w:sz="0" w:space="0" w:color="auto"/>
          </w:divBdr>
        </w:div>
      </w:divsChild>
    </w:div>
    <w:div w:id="1766657902">
      <w:bodyDiv w:val="1"/>
      <w:marLeft w:val="0"/>
      <w:marRight w:val="0"/>
      <w:marTop w:val="0"/>
      <w:marBottom w:val="0"/>
      <w:divBdr>
        <w:top w:val="none" w:sz="0" w:space="0" w:color="auto"/>
        <w:left w:val="none" w:sz="0" w:space="0" w:color="auto"/>
        <w:bottom w:val="none" w:sz="0" w:space="0" w:color="auto"/>
        <w:right w:val="none" w:sz="0" w:space="0" w:color="auto"/>
      </w:divBdr>
    </w:div>
    <w:div w:id="1769739578">
      <w:bodyDiv w:val="1"/>
      <w:marLeft w:val="0"/>
      <w:marRight w:val="0"/>
      <w:marTop w:val="0"/>
      <w:marBottom w:val="0"/>
      <w:divBdr>
        <w:top w:val="none" w:sz="0" w:space="0" w:color="auto"/>
        <w:left w:val="none" w:sz="0" w:space="0" w:color="auto"/>
        <w:bottom w:val="none" w:sz="0" w:space="0" w:color="auto"/>
        <w:right w:val="none" w:sz="0" w:space="0" w:color="auto"/>
      </w:divBdr>
    </w:div>
    <w:div w:id="1771318420">
      <w:bodyDiv w:val="1"/>
      <w:marLeft w:val="0"/>
      <w:marRight w:val="0"/>
      <w:marTop w:val="0"/>
      <w:marBottom w:val="0"/>
      <w:divBdr>
        <w:top w:val="none" w:sz="0" w:space="0" w:color="auto"/>
        <w:left w:val="none" w:sz="0" w:space="0" w:color="auto"/>
        <w:bottom w:val="none" w:sz="0" w:space="0" w:color="auto"/>
        <w:right w:val="none" w:sz="0" w:space="0" w:color="auto"/>
      </w:divBdr>
    </w:div>
    <w:div w:id="1774007334">
      <w:bodyDiv w:val="1"/>
      <w:marLeft w:val="0"/>
      <w:marRight w:val="0"/>
      <w:marTop w:val="0"/>
      <w:marBottom w:val="0"/>
      <w:divBdr>
        <w:top w:val="none" w:sz="0" w:space="0" w:color="auto"/>
        <w:left w:val="none" w:sz="0" w:space="0" w:color="auto"/>
        <w:bottom w:val="none" w:sz="0" w:space="0" w:color="auto"/>
        <w:right w:val="none" w:sz="0" w:space="0" w:color="auto"/>
      </w:divBdr>
      <w:divsChild>
        <w:div w:id="1276449496">
          <w:marLeft w:val="0"/>
          <w:marRight w:val="0"/>
          <w:marTop w:val="0"/>
          <w:marBottom w:val="0"/>
          <w:divBdr>
            <w:top w:val="none" w:sz="0" w:space="0" w:color="auto"/>
            <w:left w:val="none" w:sz="0" w:space="0" w:color="auto"/>
            <w:bottom w:val="none" w:sz="0" w:space="0" w:color="auto"/>
            <w:right w:val="none" w:sz="0" w:space="0" w:color="auto"/>
          </w:divBdr>
        </w:div>
      </w:divsChild>
    </w:div>
    <w:div w:id="1776630411">
      <w:bodyDiv w:val="1"/>
      <w:marLeft w:val="0"/>
      <w:marRight w:val="0"/>
      <w:marTop w:val="0"/>
      <w:marBottom w:val="0"/>
      <w:divBdr>
        <w:top w:val="none" w:sz="0" w:space="0" w:color="auto"/>
        <w:left w:val="none" w:sz="0" w:space="0" w:color="auto"/>
        <w:bottom w:val="none" w:sz="0" w:space="0" w:color="auto"/>
        <w:right w:val="none" w:sz="0" w:space="0" w:color="auto"/>
      </w:divBdr>
    </w:div>
    <w:div w:id="1777285113">
      <w:bodyDiv w:val="1"/>
      <w:marLeft w:val="0"/>
      <w:marRight w:val="0"/>
      <w:marTop w:val="0"/>
      <w:marBottom w:val="0"/>
      <w:divBdr>
        <w:top w:val="none" w:sz="0" w:space="0" w:color="auto"/>
        <w:left w:val="none" w:sz="0" w:space="0" w:color="auto"/>
        <w:bottom w:val="none" w:sz="0" w:space="0" w:color="auto"/>
        <w:right w:val="none" w:sz="0" w:space="0" w:color="auto"/>
      </w:divBdr>
    </w:div>
    <w:div w:id="1777869410">
      <w:bodyDiv w:val="1"/>
      <w:marLeft w:val="0"/>
      <w:marRight w:val="0"/>
      <w:marTop w:val="0"/>
      <w:marBottom w:val="0"/>
      <w:divBdr>
        <w:top w:val="none" w:sz="0" w:space="0" w:color="auto"/>
        <w:left w:val="none" w:sz="0" w:space="0" w:color="auto"/>
        <w:bottom w:val="none" w:sz="0" w:space="0" w:color="auto"/>
        <w:right w:val="none" w:sz="0" w:space="0" w:color="auto"/>
      </w:divBdr>
    </w:div>
    <w:div w:id="1780180155">
      <w:bodyDiv w:val="1"/>
      <w:marLeft w:val="0"/>
      <w:marRight w:val="0"/>
      <w:marTop w:val="0"/>
      <w:marBottom w:val="0"/>
      <w:divBdr>
        <w:top w:val="none" w:sz="0" w:space="0" w:color="auto"/>
        <w:left w:val="none" w:sz="0" w:space="0" w:color="auto"/>
        <w:bottom w:val="none" w:sz="0" w:space="0" w:color="auto"/>
        <w:right w:val="none" w:sz="0" w:space="0" w:color="auto"/>
      </w:divBdr>
    </w:div>
    <w:div w:id="1781073745">
      <w:bodyDiv w:val="1"/>
      <w:marLeft w:val="0"/>
      <w:marRight w:val="0"/>
      <w:marTop w:val="0"/>
      <w:marBottom w:val="0"/>
      <w:divBdr>
        <w:top w:val="none" w:sz="0" w:space="0" w:color="auto"/>
        <w:left w:val="none" w:sz="0" w:space="0" w:color="auto"/>
        <w:bottom w:val="none" w:sz="0" w:space="0" w:color="auto"/>
        <w:right w:val="none" w:sz="0" w:space="0" w:color="auto"/>
      </w:divBdr>
    </w:div>
    <w:div w:id="1782260225">
      <w:bodyDiv w:val="1"/>
      <w:marLeft w:val="0"/>
      <w:marRight w:val="0"/>
      <w:marTop w:val="0"/>
      <w:marBottom w:val="0"/>
      <w:divBdr>
        <w:top w:val="none" w:sz="0" w:space="0" w:color="auto"/>
        <w:left w:val="none" w:sz="0" w:space="0" w:color="auto"/>
        <w:bottom w:val="none" w:sz="0" w:space="0" w:color="auto"/>
        <w:right w:val="none" w:sz="0" w:space="0" w:color="auto"/>
      </w:divBdr>
    </w:div>
    <w:div w:id="1782608794">
      <w:bodyDiv w:val="1"/>
      <w:marLeft w:val="0"/>
      <w:marRight w:val="0"/>
      <w:marTop w:val="0"/>
      <w:marBottom w:val="0"/>
      <w:divBdr>
        <w:top w:val="none" w:sz="0" w:space="0" w:color="auto"/>
        <w:left w:val="none" w:sz="0" w:space="0" w:color="auto"/>
        <w:bottom w:val="none" w:sz="0" w:space="0" w:color="auto"/>
        <w:right w:val="none" w:sz="0" w:space="0" w:color="auto"/>
      </w:divBdr>
    </w:div>
    <w:div w:id="1784491525">
      <w:bodyDiv w:val="1"/>
      <w:marLeft w:val="0"/>
      <w:marRight w:val="0"/>
      <w:marTop w:val="0"/>
      <w:marBottom w:val="0"/>
      <w:divBdr>
        <w:top w:val="none" w:sz="0" w:space="0" w:color="auto"/>
        <w:left w:val="none" w:sz="0" w:space="0" w:color="auto"/>
        <w:bottom w:val="none" w:sz="0" w:space="0" w:color="auto"/>
        <w:right w:val="none" w:sz="0" w:space="0" w:color="auto"/>
      </w:divBdr>
    </w:div>
    <w:div w:id="1786805052">
      <w:bodyDiv w:val="1"/>
      <w:marLeft w:val="0"/>
      <w:marRight w:val="0"/>
      <w:marTop w:val="0"/>
      <w:marBottom w:val="0"/>
      <w:divBdr>
        <w:top w:val="none" w:sz="0" w:space="0" w:color="auto"/>
        <w:left w:val="none" w:sz="0" w:space="0" w:color="auto"/>
        <w:bottom w:val="none" w:sz="0" w:space="0" w:color="auto"/>
        <w:right w:val="none" w:sz="0" w:space="0" w:color="auto"/>
      </w:divBdr>
    </w:div>
    <w:div w:id="1787045176">
      <w:bodyDiv w:val="1"/>
      <w:marLeft w:val="0"/>
      <w:marRight w:val="0"/>
      <w:marTop w:val="0"/>
      <w:marBottom w:val="0"/>
      <w:divBdr>
        <w:top w:val="none" w:sz="0" w:space="0" w:color="auto"/>
        <w:left w:val="none" w:sz="0" w:space="0" w:color="auto"/>
        <w:bottom w:val="none" w:sz="0" w:space="0" w:color="auto"/>
        <w:right w:val="none" w:sz="0" w:space="0" w:color="auto"/>
      </w:divBdr>
    </w:div>
    <w:div w:id="1787851068">
      <w:bodyDiv w:val="1"/>
      <w:marLeft w:val="0"/>
      <w:marRight w:val="0"/>
      <w:marTop w:val="0"/>
      <w:marBottom w:val="0"/>
      <w:divBdr>
        <w:top w:val="none" w:sz="0" w:space="0" w:color="auto"/>
        <w:left w:val="none" w:sz="0" w:space="0" w:color="auto"/>
        <w:bottom w:val="none" w:sz="0" w:space="0" w:color="auto"/>
        <w:right w:val="none" w:sz="0" w:space="0" w:color="auto"/>
      </w:divBdr>
      <w:divsChild>
        <w:div w:id="372195819">
          <w:marLeft w:val="0"/>
          <w:marRight w:val="0"/>
          <w:marTop w:val="121"/>
          <w:marBottom w:val="0"/>
          <w:divBdr>
            <w:top w:val="none" w:sz="0" w:space="0" w:color="auto"/>
            <w:left w:val="none" w:sz="0" w:space="0" w:color="auto"/>
            <w:bottom w:val="none" w:sz="0" w:space="0" w:color="auto"/>
            <w:right w:val="none" w:sz="0" w:space="0" w:color="auto"/>
          </w:divBdr>
        </w:div>
      </w:divsChild>
    </w:div>
    <w:div w:id="1789465495">
      <w:bodyDiv w:val="1"/>
      <w:marLeft w:val="0"/>
      <w:marRight w:val="0"/>
      <w:marTop w:val="0"/>
      <w:marBottom w:val="0"/>
      <w:divBdr>
        <w:top w:val="none" w:sz="0" w:space="0" w:color="auto"/>
        <w:left w:val="none" w:sz="0" w:space="0" w:color="auto"/>
        <w:bottom w:val="none" w:sz="0" w:space="0" w:color="auto"/>
        <w:right w:val="none" w:sz="0" w:space="0" w:color="auto"/>
      </w:divBdr>
    </w:div>
    <w:div w:id="1791170863">
      <w:bodyDiv w:val="1"/>
      <w:marLeft w:val="0"/>
      <w:marRight w:val="0"/>
      <w:marTop w:val="0"/>
      <w:marBottom w:val="0"/>
      <w:divBdr>
        <w:top w:val="none" w:sz="0" w:space="0" w:color="auto"/>
        <w:left w:val="none" w:sz="0" w:space="0" w:color="auto"/>
        <w:bottom w:val="none" w:sz="0" w:space="0" w:color="auto"/>
        <w:right w:val="none" w:sz="0" w:space="0" w:color="auto"/>
      </w:divBdr>
    </w:div>
    <w:div w:id="1794668661">
      <w:bodyDiv w:val="1"/>
      <w:marLeft w:val="0"/>
      <w:marRight w:val="0"/>
      <w:marTop w:val="0"/>
      <w:marBottom w:val="0"/>
      <w:divBdr>
        <w:top w:val="none" w:sz="0" w:space="0" w:color="auto"/>
        <w:left w:val="none" w:sz="0" w:space="0" w:color="auto"/>
        <w:bottom w:val="none" w:sz="0" w:space="0" w:color="auto"/>
        <w:right w:val="none" w:sz="0" w:space="0" w:color="auto"/>
      </w:divBdr>
    </w:div>
    <w:div w:id="1794715292">
      <w:bodyDiv w:val="1"/>
      <w:marLeft w:val="0"/>
      <w:marRight w:val="0"/>
      <w:marTop w:val="0"/>
      <w:marBottom w:val="0"/>
      <w:divBdr>
        <w:top w:val="none" w:sz="0" w:space="0" w:color="auto"/>
        <w:left w:val="none" w:sz="0" w:space="0" w:color="auto"/>
        <w:bottom w:val="none" w:sz="0" w:space="0" w:color="auto"/>
        <w:right w:val="none" w:sz="0" w:space="0" w:color="auto"/>
      </w:divBdr>
    </w:div>
    <w:div w:id="1797021313">
      <w:bodyDiv w:val="1"/>
      <w:marLeft w:val="0"/>
      <w:marRight w:val="0"/>
      <w:marTop w:val="0"/>
      <w:marBottom w:val="0"/>
      <w:divBdr>
        <w:top w:val="none" w:sz="0" w:space="0" w:color="auto"/>
        <w:left w:val="none" w:sz="0" w:space="0" w:color="auto"/>
        <w:bottom w:val="none" w:sz="0" w:space="0" w:color="auto"/>
        <w:right w:val="none" w:sz="0" w:space="0" w:color="auto"/>
      </w:divBdr>
      <w:divsChild>
        <w:div w:id="479076060">
          <w:marLeft w:val="0"/>
          <w:marRight w:val="0"/>
          <w:marTop w:val="192"/>
          <w:marBottom w:val="0"/>
          <w:divBdr>
            <w:top w:val="none" w:sz="0" w:space="0" w:color="auto"/>
            <w:left w:val="none" w:sz="0" w:space="0" w:color="auto"/>
            <w:bottom w:val="none" w:sz="0" w:space="0" w:color="auto"/>
            <w:right w:val="none" w:sz="0" w:space="0" w:color="auto"/>
          </w:divBdr>
        </w:div>
        <w:div w:id="1057240607">
          <w:marLeft w:val="0"/>
          <w:marRight w:val="0"/>
          <w:marTop w:val="192"/>
          <w:marBottom w:val="0"/>
          <w:divBdr>
            <w:top w:val="none" w:sz="0" w:space="0" w:color="auto"/>
            <w:left w:val="none" w:sz="0" w:space="0" w:color="auto"/>
            <w:bottom w:val="none" w:sz="0" w:space="0" w:color="auto"/>
            <w:right w:val="none" w:sz="0" w:space="0" w:color="auto"/>
          </w:divBdr>
        </w:div>
        <w:div w:id="1266108632">
          <w:marLeft w:val="0"/>
          <w:marRight w:val="0"/>
          <w:marTop w:val="192"/>
          <w:marBottom w:val="0"/>
          <w:divBdr>
            <w:top w:val="none" w:sz="0" w:space="0" w:color="auto"/>
            <w:left w:val="none" w:sz="0" w:space="0" w:color="auto"/>
            <w:bottom w:val="none" w:sz="0" w:space="0" w:color="auto"/>
            <w:right w:val="none" w:sz="0" w:space="0" w:color="auto"/>
          </w:divBdr>
        </w:div>
        <w:div w:id="1867402732">
          <w:marLeft w:val="0"/>
          <w:marRight w:val="0"/>
          <w:marTop w:val="192"/>
          <w:marBottom w:val="0"/>
          <w:divBdr>
            <w:top w:val="none" w:sz="0" w:space="0" w:color="auto"/>
            <w:left w:val="none" w:sz="0" w:space="0" w:color="auto"/>
            <w:bottom w:val="none" w:sz="0" w:space="0" w:color="auto"/>
            <w:right w:val="none" w:sz="0" w:space="0" w:color="auto"/>
          </w:divBdr>
        </w:div>
        <w:div w:id="2029676866">
          <w:marLeft w:val="0"/>
          <w:marRight w:val="0"/>
          <w:marTop w:val="192"/>
          <w:marBottom w:val="0"/>
          <w:divBdr>
            <w:top w:val="none" w:sz="0" w:space="0" w:color="auto"/>
            <w:left w:val="none" w:sz="0" w:space="0" w:color="auto"/>
            <w:bottom w:val="none" w:sz="0" w:space="0" w:color="auto"/>
            <w:right w:val="none" w:sz="0" w:space="0" w:color="auto"/>
          </w:divBdr>
        </w:div>
      </w:divsChild>
    </w:div>
    <w:div w:id="1797412510">
      <w:bodyDiv w:val="1"/>
      <w:marLeft w:val="0"/>
      <w:marRight w:val="0"/>
      <w:marTop w:val="0"/>
      <w:marBottom w:val="0"/>
      <w:divBdr>
        <w:top w:val="none" w:sz="0" w:space="0" w:color="auto"/>
        <w:left w:val="none" w:sz="0" w:space="0" w:color="auto"/>
        <w:bottom w:val="none" w:sz="0" w:space="0" w:color="auto"/>
        <w:right w:val="none" w:sz="0" w:space="0" w:color="auto"/>
      </w:divBdr>
    </w:div>
    <w:div w:id="1799110045">
      <w:bodyDiv w:val="1"/>
      <w:marLeft w:val="0"/>
      <w:marRight w:val="0"/>
      <w:marTop w:val="0"/>
      <w:marBottom w:val="0"/>
      <w:divBdr>
        <w:top w:val="none" w:sz="0" w:space="0" w:color="auto"/>
        <w:left w:val="none" w:sz="0" w:space="0" w:color="auto"/>
        <w:bottom w:val="none" w:sz="0" w:space="0" w:color="auto"/>
        <w:right w:val="none" w:sz="0" w:space="0" w:color="auto"/>
      </w:divBdr>
    </w:div>
    <w:div w:id="1803225810">
      <w:bodyDiv w:val="1"/>
      <w:marLeft w:val="0"/>
      <w:marRight w:val="0"/>
      <w:marTop w:val="0"/>
      <w:marBottom w:val="0"/>
      <w:divBdr>
        <w:top w:val="none" w:sz="0" w:space="0" w:color="auto"/>
        <w:left w:val="none" w:sz="0" w:space="0" w:color="auto"/>
        <w:bottom w:val="none" w:sz="0" w:space="0" w:color="auto"/>
        <w:right w:val="none" w:sz="0" w:space="0" w:color="auto"/>
      </w:divBdr>
    </w:div>
    <w:div w:id="1804036306">
      <w:bodyDiv w:val="1"/>
      <w:marLeft w:val="0"/>
      <w:marRight w:val="0"/>
      <w:marTop w:val="0"/>
      <w:marBottom w:val="0"/>
      <w:divBdr>
        <w:top w:val="none" w:sz="0" w:space="0" w:color="auto"/>
        <w:left w:val="none" w:sz="0" w:space="0" w:color="auto"/>
        <w:bottom w:val="none" w:sz="0" w:space="0" w:color="auto"/>
        <w:right w:val="none" w:sz="0" w:space="0" w:color="auto"/>
      </w:divBdr>
    </w:div>
    <w:div w:id="1806502259">
      <w:bodyDiv w:val="1"/>
      <w:marLeft w:val="0"/>
      <w:marRight w:val="0"/>
      <w:marTop w:val="0"/>
      <w:marBottom w:val="0"/>
      <w:divBdr>
        <w:top w:val="none" w:sz="0" w:space="0" w:color="auto"/>
        <w:left w:val="none" w:sz="0" w:space="0" w:color="auto"/>
        <w:bottom w:val="none" w:sz="0" w:space="0" w:color="auto"/>
        <w:right w:val="none" w:sz="0" w:space="0" w:color="auto"/>
      </w:divBdr>
    </w:div>
    <w:div w:id="1808544795">
      <w:bodyDiv w:val="1"/>
      <w:marLeft w:val="0"/>
      <w:marRight w:val="0"/>
      <w:marTop w:val="0"/>
      <w:marBottom w:val="0"/>
      <w:divBdr>
        <w:top w:val="none" w:sz="0" w:space="0" w:color="auto"/>
        <w:left w:val="none" w:sz="0" w:space="0" w:color="auto"/>
        <w:bottom w:val="none" w:sz="0" w:space="0" w:color="auto"/>
        <w:right w:val="none" w:sz="0" w:space="0" w:color="auto"/>
      </w:divBdr>
    </w:div>
    <w:div w:id="1810710478">
      <w:bodyDiv w:val="1"/>
      <w:marLeft w:val="0"/>
      <w:marRight w:val="0"/>
      <w:marTop w:val="0"/>
      <w:marBottom w:val="0"/>
      <w:divBdr>
        <w:top w:val="none" w:sz="0" w:space="0" w:color="auto"/>
        <w:left w:val="none" w:sz="0" w:space="0" w:color="auto"/>
        <w:bottom w:val="none" w:sz="0" w:space="0" w:color="auto"/>
        <w:right w:val="none" w:sz="0" w:space="0" w:color="auto"/>
      </w:divBdr>
    </w:div>
    <w:div w:id="1810976100">
      <w:bodyDiv w:val="1"/>
      <w:marLeft w:val="0"/>
      <w:marRight w:val="0"/>
      <w:marTop w:val="0"/>
      <w:marBottom w:val="0"/>
      <w:divBdr>
        <w:top w:val="none" w:sz="0" w:space="0" w:color="auto"/>
        <w:left w:val="none" w:sz="0" w:space="0" w:color="auto"/>
        <w:bottom w:val="none" w:sz="0" w:space="0" w:color="auto"/>
        <w:right w:val="none" w:sz="0" w:space="0" w:color="auto"/>
      </w:divBdr>
    </w:div>
    <w:div w:id="1811483169">
      <w:bodyDiv w:val="1"/>
      <w:marLeft w:val="0"/>
      <w:marRight w:val="0"/>
      <w:marTop w:val="0"/>
      <w:marBottom w:val="0"/>
      <w:divBdr>
        <w:top w:val="none" w:sz="0" w:space="0" w:color="auto"/>
        <w:left w:val="none" w:sz="0" w:space="0" w:color="auto"/>
        <w:bottom w:val="none" w:sz="0" w:space="0" w:color="auto"/>
        <w:right w:val="none" w:sz="0" w:space="0" w:color="auto"/>
      </w:divBdr>
    </w:div>
    <w:div w:id="1813055419">
      <w:bodyDiv w:val="1"/>
      <w:marLeft w:val="0"/>
      <w:marRight w:val="0"/>
      <w:marTop w:val="0"/>
      <w:marBottom w:val="0"/>
      <w:divBdr>
        <w:top w:val="none" w:sz="0" w:space="0" w:color="auto"/>
        <w:left w:val="none" w:sz="0" w:space="0" w:color="auto"/>
        <w:bottom w:val="none" w:sz="0" w:space="0" w:color="auto"/>
        <w:right w:val="none" w:sz="0" w:space="0" w:color="auto"/>
      </w:divBdr>
    </w:div>
    <w:div w:id="1815179356">
      <w:bodyDiv w:val="1"/>
      <w:marLeft w:val="0"/>
      <w:marRight w:val="0"/>
      <w:marTop w:val="0"/>
      <w:marBottom w:val="0"/>
      <w:divBdr>
        <w:top w:val="none" w:sz="0" w:space="0" w:color="auto"/>
        <w:left w:val="none" w:sz="0" w:space="0" w:color="auto"/>
        <w:bottom w:val="none" w:sz="0" w:space="0" w:color="auto"/>
        <w:right w:val="none" w:sz="0" w:space="0" w:color="auto"/>
      </w:divBdr>
      <w:divsChild>
        <w:div w:id="471946285">
          <w:marLeft w:val="0"/>
          <w:marRight w:val="0"/>
          <w:marTop w:val="121"/>
          <w:marBottom w:val="0"/>
          <w:divBdr>
            <w:top w:val="none" w:sz="0" w:space="0" w:color="auto"/>
            <w:left w:val="none" w:sz="0" w:space="0" w:color="auto"/>
            <w:bottom w:val="none" w:sz="0" w:space="0" w:color="auto"/>
            <w:right w:val="none" w:sz="0" w:space="0" w:color="auto"/>
          </w:divBdr>
        </w:div>
      </w:divsChild>
    </w:div>
    <w:div w:id="1815416019">
      <w:bodyDiv w:val="1"/>
      <w:marLeft w:val="0"/>
      <w:marRight w:val="0"/>
      <w:marTop w:val="0"/>
      <w:marBottom w:val="0"/>
      <w:divBdr>
        <w:top w:val="none" w:sz="0" w:space="0" w:color="auto"/>
        <w:left w:val="none" w:sz="0" w:space="0" w:color="auto"/>
        <w:bottom w:val="none" w:sz="0" w:space="0" w:color="auto"/>
        <w:right w:val="none" w:sz="0" w:space="0" w:color="auto"/>
      </w:divBdr>
    </w:div>
    <w:div w:id="1817524669">
      <w:bodyDiv w:val="1"/>
      <w:marLeft w:val="0"/>
      <w:marRight w:val="0"/>
      <w:marTop w:val="0"/>
      <w:marBottom w:val="0"/>
      <w:divBdr>
        <w:top w:val="none" w:sz="0" w:space="0" w:color="auto"/>
        <w:left w:val="none" w:sz="0" w:space="0" w:color="auto"/>
        <w:bottom w:val="none" w:sz="0" w:space="0" w:color="auto"/>
        <w:right w:val="none" w:sz="0" w:space="0" w:color="auto"/>
      </w:divBdr>
    </w:div>
    <w:div w:id="1817725790">
      <w:bodyDiv w:val="1"/>
      <w:marLeft w:val="0"/>
      <w:marRight w:val="0"/>
      <w:marTop w:val="0"/>
      <w:marBottom w:val="0"/>
      <w:divBdr>
        <w:top w:val="none" w:sz="0" w:space="0" w:color="auto"/>
        <w:left w:val="none" w:sz="0" w:space="0" w:color="auto"/>
        <w:bottom w:val="none" w:sz="0" w:space="0" w:color="auto"/>
        <w:right w:val="none" w:sz="0" w:space="0" w:color="auto"/>
      </w:divBdr>
    </w:div>
    <w:div w:id="1818841975">
      <w:bodyDiv w:val="1"/>
      <w:marLeft w:val="0"/>
      <w:marRight w:val="0"/>
      <w:marTop w:val="0"/>
      <w:marBottom w:val="0"/>
      <w:divBdr>
        <w:top w:val="none" w:sz="0" w:space="0" w:color="auto"/>
        <w:left w:val="none" w:sz="0" w:space="0" w:color="auto"/>
        <w:bottom w:val="none" w:sz="0" w:space="0" w:color="auto"/>
        <w:right w:val="none" w:sz="0" w:space="0" w:color="auto"/>
      </w:divBdr>
    </w:div>
    <w:div w:id="1819296022">
      <w:bodyDiv w:val="1"/>
      <w:marLeft w:val="0"/>
      <w:marRight w:val="0"/>
      <w:marTop w:val="0"/>
      <w:marBottom w:val="0"/>
      <w:divBdr>
        <w:top w:val="none" w:sz="0" w:space="0" w:color="auto"/>
        <w:left w:val="none" w:sz="0" w:space="0" w:color="auto"/>
        <w:bottom w:val="none" w:sz="0" w:space="0" w:color="auto"/>
        <w:right w:val="none" w:sz="0" w:space="0" w:color="auto"/>
      </w:divBdr>
    </w:div>
    <w:div w:id="1819960096">
      <w:bodyDiv w:val="1"/>
      <w:marLeft w:val="0"/>
      <w:marRight w:val="0"/>
      <w:marTop w:val="0"/>
      <w:marBottom w:val="0"/>
      <w:divBdr>
        <w:top w:val="none" w:sz="0" w:space="0" w:color="auto"/>
        <w:left w:val="none" w:sz="0" w:space="0" w:color="auto"/>
        <w:bottom w:val="none" w:sz="0" w:space="0" w:color="auto"/>
        <w:right w:val="none" w:sz="0" w:space="0" w:color="auto"/>
      </w:divBdr>
    </w:div>
    <w:div w:id="1820422632">
      <w:bodyDiv w:val="1"/>
      <w:marLeft w:val="0"/>
      <w:marRight w:val="0"/>
      <w:marTop w:val="0"/>
      <w:marBottom w:val="0"/>
      <w:divBdr>
        <w:top w:val="none" w:sz="0" w:space="0" w:color="auto"/>
        <w:left w:val="none" w:sz="0" w:space="0" w:color="auto"/>
        <w:bottom w:val="none" w:sz="0" w:space="0" w:color="auto"/>
        <w:right w:val="none" w:sz="0" w:space="0" w:color="auto"/>
      </w:divBdr>
    </w:div>
    <w:div w:id="1820879623">
      <w:bodyDiv w:val="1"/>
      <w:marLeft w:val="0"/>
      <w:marRight w:val="0"/>
      <w:marTop w:val="0"/>
      <w:marBottom w:val="0"/>
      <w:divBdr>
        <w:top w:val="none" w:sz="0" w:space="0" w:color="auto"/>
        <w:left w:val="none" w:sz="0" w:space="0" w:color="auto"/>
        <w:bottom w:val="none" w:sz="0" w:space="0" w:color="auto"/>
        <w:right w:val="none" w:sz="0" w:space="0" w:color="auto"/>
      </w:divBdr>
    </w:div>
    <w:div w:id="1821001203">
      <w:bodyDiv w:val="1"/>
      <w:marLeft w:val="0"/>
      <w:marRight w:val="0"/>
      <w:marTop w:val="0"/>
      <w:marBottom w:val="0"/>
      <w:divBdr>
        <w:top w:val="none" w:sz="0" w:space="0" w:color="auto"/>
        <w:left w:val="none" w:sz="0" w:space="0" w:color="auto"/>
        <w:bottom w:val="none" w:sz="0" w:space="0" w:color="auto"/>
        <w:right w:val="none" w:sz="0" w:space="0" w:color="auto"/>
      </w:divBdr>
    </w:div>
    <w:div w:id="1821271348">
      <w:bodyDiv w:val="1"/>
      <w:marLeft w:val="0"/>
      <w:marRight w:val="0"/>
      <w:marTop w:val="0"/>
      <w:marBottom w:val="0"/>
      <w:divBdr>
        <w:top w:val="none" w:sz="0" w:space="0" w:color="auto"/>
        <w:left w:val="none" w:sz="0" w:space="0" w:color="auto"/>
        <w:bottom w:val="none" w:sz="0" w:space="0" w:color="auto"/>
        <w:right w:val="none" w:sz="0" w:space="0" w:color="auto"/>
      </w:divBdr>
    </w:div>
    <w:div w:id="1821774997">
      <w:bodyDiv w:val="1"/>
      <w:marLeft w:val="0"/>
      <w:marRight w:val="0"/>
      <w:marTop w:val="0"/>
      <w:marBottom w:val="0"/>
      <w:divBdr>
        <w:top w:val="none" w:sz="0" w:space="0" w:color="auto"/>
        <w:left w:val="none" w:sz="0" w:space="0" w:color="auto"/>
        <w:bottom w:val="none" w:sz="0" w:space="0" w:color="auto"/>
        <w:right w:val="none" w:sz="0" w:space="0" w:color="auto"/>
      </w:divBdr>
    </w:div>
    <w:div w:id="1824657964">
      <w:bodyDiv w:val="1"/>
      <w:marLeft w:val="0"/>
      <w:marRight w:val="0"/>
      <w:marTop w:val="0"/>
      <w:marBottom w:val="0"/>
      <w:divBdr>
        <w:top w:val="none" w:sz="0" w:space="0" w:color="auto"/>
        <w:left w:val="none" w:sz="0" w:space="0" w:color="auto"/>
        <w:bottom w:val="none" w:sz="0" w:space="0" w:color="auto"/>
        <w:right w:val="none" w:sz="0" w:space="0" w:color="auto"/>
      </w:divBdr>
      <w:divsChild>
        <w:div w:id="1384870990">
          <w:marLeft w:val="0"/>
          <w:marRight w:val="0"/>
          <w:marTop w:val="121"/>
          <w:marBottom w:val="0"/>
          <w:divBdr>
            <w:top w:val="none" w:sz="0" w:space="0" w:color="auto"/>
            <w:left w:val="none" w:sz="0" w:space="0" w:color="auto"/>
            <w:bottom w:val="none" w:sz="0" w:space="0" w:color="auto"/>
            <w:right w:val="none" w:sz="0" w:space="0" w:color="auto"/>
          </w:divBdr>
        </w:div>
      </w:divsChild>
    </w:div>
    <w:div w:id="1831864748">
      <w:bodyDiv w:val="1"/>
      <w:marLeft w:val="0"/>
      <w:marRight w:val="0"/>
      <w:marTop w:val="0"/>
      <w:marBottom w:val="0"/>
      <w:divBdr>
        <w:top w:val="none" w:sz="0" w:space="0" w:color="auto"/>
        <w:left w:val="none" w:sz="0" w:space="0" w:color="auto"/>
        <w:bottom w:val="none" w:sz="0" w:space="0" w:color="auto"/>
        <w:right w:val="none" w:sz="0" w:space="0" w:color="auto"/>
      </w:divBdr>
    </w:div>
    <w:div w:id="1832140431">
      <w:bodyDiv w:val="1"/>
      <w:marLeft w:val="0"/>
      <w:marRight w:val="0"/>
      <w:marTop w:val="0"/>
      <w:marBottom w:val="0"/>
      <w:divBdr>
        <w:top w:val="none" w:sz="0" w:space="0" w:color="auto"/>
        <w:left w:val="none" w:sz="0" w:space="0" w:color="auto"/>
        <w:bottom w:val="none" w:sz="0" w:space="0" w:color="auto"/>
        <w:right w:val="none" w:sz="0" w:space="0" w:color="auto"/>
      </w:divBdr>
    </w:div>
    <w:div w:id="1833905537">
      <w:bodyDiv w:val="1"/>
      <w:marLeft w:val="0"/>
      <w:marRight w:val="0"/>
      <w:marTop w:val="0"/>
      <w:marBottom w:val="0"/>
      <w:divBdr>
        <w:top w:val="none" w:sz="0" w:space="0" w:color="auto"/>
        <w:left w:val="none" w:sz="0" w:space="0" w:color="auto"/>
        <w:bottom w:val="none" w:sz="0" w:space="0" w:color="auto"/>
        <w:right w:val="none" w:sz="0" w:space="0" w:color="auto"/>
      </w:divBdr>
    </w:div>
    <w:div w:id="1834878091">
      <w:bodyDiv w:val="1"/>
      <w:marLeft w:val="0"/>
      <w:marRight w:val="0"/>
      <w:marTop w:val="0"/>
      <w:marBottom w:val="0"/>
      <w:divBdr>
        <w:top w:val="none" w:sz="0" w:space="0" w:color="auto"/>
        <w:left w:val="none" w:sz="0" w:space="0" w:color="auto"/>
        <w:bottom w:val="none" w:sz="0" w:space="0" w:color="auto"/>
        <w:right w:val="none" w:sz="0" w:space="0" w:color="auto"/>
      </w:divBdr>
    </w:div>
    <w:div w:id="1835486325">
      <w:bodyDiv w:val="1"/>
      <w:marLeft w:val="0"/>
      <w:marRight w:val="0"/>
      <w:marTop w:val="0"/>
      <w:marBottom w:val="0"/>
      <w:divBdr>
        <w:top w:val="none" w:sz="0" w:space="0" w:color="auto"/>
        <w:left w:val="none" w:sz="0" w:space="0" w:color="auto"/>
        <w:bottom w:val="none" w:sz="0" w:space="0" w:color="auto"/>
        <w:right w:val="none" w:sz="0" w:space="0" w:color="auto"/>
      </w:divBdr>
    </w:div>
    <w:div w:id="1836413009">
      <w:bodyDiv w:val="1"/>
      <w:marLeft w:val="0"/>
      <w:marRight w:val="0"/>
      <w:marTop w:val="0"/>
      <w:marBottom w:val="0"/>
      <w:divBdr>
        <w:top w:val="none" w:sz="0" w:space="0" w:color="auto"/>
        <w:left w:val="none" w:sz="0" w:space="0" w:color="auto"/>
        <w:bottom w:val="none" w:sz="0" w:space="0" w:color="auto"/>
        <w:right w:val="none" w:sz="0" w:space="0" w:color="auto"/>
      </w:divBdr>
    </w:div>
    <w:div w:id="1838184979">
      <w:bodyDiv w:val="1"/>
      <w:marLeft w:val="0"/>
      <w:marRight w:val="0"/>
      <w:marTop w:val="0"/>
      <w:marBottom w:val="0"/>
      <w:divBdr>
        <w:top w:val="none" w:sz="0" w:space="0" w:color="auto"/>
        <w:left w:val="none" w:sz="0" w:space="0" w:color="auto"/>
        <w:bottom w:val="none" w:sz="0" w:space="0" w:color="auto"/>
        <w:right w:val="none" w:sz="0" w:space="0" w:color="auto"/>
      </w:divBdr>
    </w:div>
    <w:div w:id="1845314322">
      <w:bodyDiv w:val="1"/>
      <w:marLeft w:val="0"/>
      <w:marRight w:val="0"/>
      <w:marTop w:val="0"/>
      <w:marBottom w:val="0"/>
      <w:divBdr>
        <w:top w:val="none" w:sz="0" w:space="0" w:color="auto"/>
        <w:left w:val="none" w:sz="0" w:space="0" w:color="auto"/>
        <w:bottom w:val="none" w:sz="0" w:space="0" w:color="auto"/>
        <w:right w:val="none" w:sz="0" w:space="0" w:color="auto"/>
      </w:divBdr>
    </w:div>
    <w:div w:id="1848516666">
      <w:bodyDiv w:val="1"/>
      <w:marLeft w:val="0"/>
      <w:marRight w:val="0"/>
      <w:marTop w:val="0"/>
      <w:marBottom w:val="0"/>
      <w:divBdr>
        <w:top w:val="none" w:sz="0" w:space="0" w:color="auto"/>
        <w:left w:val="none" w:sz="0" w:space="0" w:color="auto"/>
        <w:bottom w:val="none" w:sz="0" w:space="0" w:color="auto"/>
        <w:right w:val="none" w:sz="0" w:space="0" w:color="auto"/>
      </w:divBdr>
    </w:div>
    <w:div w:id="1848598207">
      <w:bodyDiv w:val="1"/>
      <w:marLeft w:val="0"/>
      <w:marRight w:val="0"/>
      <w:marTop w:val="0"/>
      <w:marBottom w:val="0"/>
      <w:divBdr>
        <w:top w:val="none" w:sz="0" w:space="0" w:color="auto"/>
        <w:left w:val="none" w:sz="0" w:space="0" w:color="auto"/>
        <w:bottom w:val="none" w:sz="0" w:space="0" w:color="auto"/>
        <w:right w:val="none" w:sz="0" w:space="0" w:color="auto"/>
      </w:divBdr>
    </w:div>
    <w:div w:id="1850679766">
      <w:bodyDiv w:val="1"/>
      <w:marLeft w:val="0"/>
      <w:marRight w:val="0"/>
      <w:marTop w:val="0"/>
      <w:marBottom w:val="0"/>
      <w:divBdr>
        <w:top w:val="none" w:sz="0" w:space="0" w:color="auto"/>
        <w:left w:val="none" w:sz="0" w:space="0" w:color="auto"/>
        <w:bottom w:val="none" w:sz="0" w:space="0" w:color="auto"/>
        <w:right w:val="none" w:sz="0" w:space="0" w:color="auto"/>
      </w:divBdr>
      <w:divsChild>
        <w:div w:id="1045520500">
          <w:marLeft w:val="0"/>
          <w:marRight w:val="0"/>
          <w:marTop w:val="121"/>
          <w:marBottom w:val="0"/>
          <w:divBdr>
            <w:top w:val="none" w:sz="0" w:space="0" w:color="auto"/>
            <w:left w:val="none" w:sz="0" w:space="0" w:color="auto"/>
            <w:bottom w:val="none" w:sz="0" w:space="0" w:color="auto"/>
            <w:right w:val="none" w:sz="0" w:space="0" w:color="auto"/>
          </w:divBdr>
        </w:div>
      </w:divsChild>
    </w:div>
    <w:div w:id="1850944684">
      <w:bodyDiv w:val="1"/>
      <w:marLeft w:val="0"/>
      <w:marRight w:val="0"/>
      <w:marTop w:val="0"/>
      <w:marBottom w:val="0"/>
      <w:divBdr>
        <w:top w:val="none" w:sz="0" w:space="0" w:color="auto"/>
        <w:left w:val="none" w:sz="0" w:space="0" w:color="auto"/>
        <w:bottom w:val="none" w:sz="0" w:space="0" w:color="auto"/>
        <w:right w:val="none" w:sz="0" w:space="0" w:color="auto"/>
      </w:divBdr>
    </w:div>
    <w:div w:id="1852330844">
      <w:bodyDiv w:val="1"/>
      <w:marLeft w:val="0"/>
      <w:marRight w:val="0"/>
      <w:marTop w:val="0"/>
      <w:marBottom w:val="0"/>
      <w:divBdr>
        <w:top w:val="none" w:sz="0" w:space="0" w:color="auto"/>
        <w:left w:val="none" w:sz="0" w:space="0" w:color="auto"/>
        <w:bottom w:val="none" w:sz="0" w:space="0" w:color="auto"/>
        <w:right w:val="none" w:sz="0" w:space="0" w:color="auto"/>
      </w:divBdr>
    </w:div>
    <w:div w:id="1853103465">
      <w:bodyDiv w:val="1"/>
      <w:marLeft w:val="0"/>
      <w:marRight w:val="0"/>
      <w:marTop w:val="0"/>
      <w:marBottom w:val="0"/>
      <w:divBdr>
        <w:top w:val="none" w:sz="0" w:space="0" w:color="auto"/>
        <w:left w:val="none" w:sz="0" w:space="0" w:color="auto"/>
        <w:bottom w:val="none" w:sz="0" w:space="0" w:color="auto"/>
        <w:right w:val="none" w:sz="0" w:space="0" w:color="auto"/>
      </w:divBdr>
      <w:divsChild>
        <w:div w:id="152841639">
          <w:marLeft w:val="0"/>
          <w:marRight w:val="0"/>
          <w:marTop w:val="121"/>
          <w:marBottom w:val="0"/>
          <w:divBdr>
            <w:top w:val="none" w:sz="0" w:space="0" w:color="auto"/>
            <w:left w:val="none" w:sz="0" w:space="0" w:color="auto"/>
            <w:bottom w:val="none" w:sz="0" w:space="0" w:color="auto"/>
            <w:right w:val="none" w:sz="0" w:space="0" w:color="auto"/>
          </w:divBdr>
        </w:div>
      </w:divsChild>
    </w:div>
    <w:div w:id="1854302590">
      <w:bodyDiv w:val="1"/>
      <w:marLeft w:val="0"/>
      <w:marRight w:val="0"/>
      <w:marTop w:val="0"/>
      <w:marBottom w:val="0"/>
      <w:divBdr>
        <w:top w:val="none" w:sz="0" w:space="0" w:color="auto"/>
        <w:left w:val="none" w:sz="0" w:space="0" w:color="auto"/>
        <w:bottom w:val="none" w:sz="0" w:space="0" w:color="auto"/>
        <w:right w:val="none" w:sz="0" w:space="0" w:color="auto"/>
      </w:divBdr>
    </w:div>
    <w:div w:id="1854950720">
      <w:bodyDiv w:val="1"/>
      <w:marLeft w:val="0"/>
      <w:marRight w:val="0"/>
      <w:marTop w:val="0"/>
      <w:marBottom w:val="0"/>
      <w:divBdr>
        <w:top w:val="none" w:sz="0" w:space="0" w:color="auto"/>
        <w:left w:val="none" w:sz="0" w:space="0" w:color="auto"/>
        <w:bottom w:val="none" w:sz="0" w:space="0" w:color="auto"/>
        <w:right w:val="none" w:sz="0" w:space="0" w:color="auto"/>
      </w:divBdr>
    </w:div>
    <w:div w:id="1856110768">
      <w:bodyDiv w:val="1"/>
      <w:marLeft w:val="0"/>
      <w:marRight w:val="0"/>
      <w:marTop w:val="0"/>
      <w:marBottom w:val="0"/>
      <w:divBdr>
        <w:top w:val="none" w:sz="0" w:space="0" w:color="auto"/>
        <w:left w:val="none" w:sz="0" w:space="0" w:color="auto"/>
        <w:bottom w:val="none" w:sz="0" w:space="0" w:color="auto"/>
        <w:right w:val="none" w:sz="0" w:space="0" w:color="auto"/>
      </w:divBdr>
    </w:div>
    <w:div w:id="1856462057">
      <w:bodyDiv w:val="1"/>
      <w:marLeft w:val="0"/>
      <w:marRight w:val="0"/>
      <w:marTop w:val="0"/>
      <w:marBottom w:val="0"/>
      <w:divBdr>
        <w:top w:val="none" w:sz="0" w:space="0" w:color="auto"/>
        <w:left w:val="none" w:sz="0" w:space="0" w:color="auto"/>
        <w:bottom w:val="none" w:sz="0" w:space="0" w:color="auto"/>
        <w:right w:val="none" w:sz="0" w:space="0" w:color="auto"/>
      </w:divBdr>
    </w:div>
    <w:div w:id="1858496902">
      <w:bodyDiv w:val="1"/>
      <w:marLeft w:val="0"/>
      <w:marRight w:val="0"/>
      <w:marTop w:val="0"/>
      <w:marBottom w:val="0"/>
      <w:divBdr>
        <w:top w:val="none" w:sz="0" w:space="0" w:color="auto"/>
        <w:left w:val="none" w:sz="0" w:space="0" w:color="auto"/>
        <w:bottom w:val="none" w:sz="0" w:space="0" w:color="auto"/>
        <w:right w:val="none" w:sz="0" w:space="0" w:color="auto"/>
      </w:divBdr>
    </w:div>
    <w:div w:id="1862552704">
      <w:bodyDiv w:val="1"/>
      <w:marLeft w:val="0"/>
      <w:marRight w:val="0"/>
      <w:marTop w:val="0"/>
      <w:marBottom w:val="0"/>
      <w:divBdr>
        <w:top w:val="none" w:sz="0" w:space="0" w:color="auto"/>
        <w:left w:val="none" w:sz="0" w:space="0" w:color="auto"/>
        <w:bottom w:val="none" w:sz="0" w:space="0" w:color="auto"/>
        <w:right w:val="none" w:sz="0" w:space="0" w:color="auto"/>
      </w:divBdr>
      <w:divsChild>
        <w:div w:id="1012412542">
          <w:marLeft w:val="0"/>
          <w:marRight w:val="0"/>
          <w:marTop w:val="121"/>
          <w:marBottom w:val="0"/>
          <w:divBdr>
            <w:top w:val="none" w:sz="0" w:space="0" w:color="auto"/>
            <w:left w:val="none" w:sz="0" w:space="0" w:color="auto"/>
            <w:bottom w:val="none" w:sz="0" w:space="0" w:color="auto"/>
            <w:right w:val="none" w:sz="0" w:space="0" w:color="auto"/>
          </w:divBdr>
        </w:div>
      </w:divsChild>
    </w:div>
    <w:div w:id="1867014048">
      <w:bodyDiv w:val="1"/>
      <w:marLeft w:val="0"/>
      <w:marRight w:val="0"/>
      <w:marTop w:val="0"/>
      <w:marBottom w:val="0"/>
      <w:divBdr>
        <w:top w:val="none" w:sz="0" w:space="0" w:color="auto"/>
        <w:left w:val="none" w:sz="0" w:space="0" w:color="auto"/>
        <w:bottom w:val="none" w:sz="0" w:space="0" w:color="auto"/>
        <w:right w:val="none" w:sz="0" w:space="0" w:color="auto"/>
      </w:divBdr>
    </w:div>
    <w:div w:id="1868182107">
      <w:bodyDiv w:val="1"/>
      <w:marLeft w:val="0"/>
      <w:marRight w:val="0"/>
      <w:marTop w:val="0"/>
      <w:marBottom w:val="0"/>
      <w:divBdr>
        <w:top w:val="none" w:sz="0" w:space="0" w:color="auto"/>
        <w:left w:val="none" w:sz="0" w:space="0" w:color="auto"/>
        <w:bottom w:val="none" w:sz="0" w:space="0" w:color="auto"/>
        <w:right w:val="none" w:sz="0" w:space="0" w:color="auto"/>
      </w:divBdr>
      <w:divsChild>
        <w:div w:id="1528447931">
          <w:marLeft w:val="0"/>
          <w:marRight w:val="0"/>
          <w:marTop w:val="121"/>
          <w:marBottom w:val="0"/>
          <w:divBdr>
            <w:top w:val="none" w:sz="0" w:space="0" w:color="auto"/>
            <w:left w:val="none" w:sz="0" w:space="0" w:color="auto"/>
            <w:bottom w:val="none" w:sz="0" w:space="0" w:color="auto"/>
            <w:right w:val="none" w:sz="0" w:space="0" w:color="auto"/>
          </w:divBdr>
        </w:div>
      </w:divsChild>
    </w:div>
    <w:div w:id="1872063688">
      <w:bodyDiv w:val="1"/>
      <w:marLeft w:val="0"/>
      <w:marRight w:val="0"/>
      <w:marTop w:val="0"/>
      <w:marBottom w:val="0"/>
      <w:divBdr>
        <w:top w:val="none" w:sz="0" w:space="0" w:color="auto"/>
        <w:left w:val="none" w:sz="0" w:space="0" w:color="auto"/>
        <w:bottom w:val="none" w:sz="0" w:space="0" w:color="auto"/>
        <w:right w:val="none" w:sz="0" w:space="0" w:color="auto"/>
      </w:divBdr>
    </w:div>
    <w:div w:id="1872262803">
      <w:bodyDiv w:val="1"/>
      <w:marLeft w:val="0"/>
      <w:marRight w:val="0"/>
      <w:marTop w:val="0"/>
      <w:marBottom w:val="0"/>
      <w:divBdr>
        <w:top w:val="none" w:sz="0" w:space="0" w:color="auto"/>
        <w:left w:val="none" w:sz="0" w:space="0" w:color="auto"/>
        <w:bottom w:val="none" w:sz="0" w:space="0" w:color="auto"/>
        <w:right w:val="none" w:sz="0" w:space="0" w:color="auto"/>
      </w:divBdr>
    </w:div>
    <w:div w:id="1873880890">
      <w:bodyDiv w:val="1"/>
      <w:marLeft w:val="0"/>
      <w:marRight w:val="0"/>
      <w:marTop w:val="0"/>
      <w:marBottom w:val="0"/>
      <w:divBdr>
        <w:top w:val="none" w:sz="0" w:space="0" w:color="auto"/>
        <w:left w:val="none" w:sz="0" w:space="0" w:color="auto"/>
        <w:bottom w:val="none" w:sz="0" w:space="0" w:color="auto"/>
        <w:right w:val="none" w:sz="0" w:space="0" w:color="auto"/>
      </w:divBdr>
    </w:div>
    <w:div w:id="1874224903">
      <w:bodyDiv w:val="1"/>
      <w:marLeft w:val="0"/>
      <w:marRight w:val="0"/>
      <w:marTop w:val="0"/>
      <w:marBottom w:val="0"/>
      <w:divBdr>
        <w:top w:val="none" w:sz="0" w:space="0" w:color="auto"/>
        <w:left w:val="none" w:sz="0" w:space="0" w:color="auto"/>
        <w:bottom w:val="none" w:sz="0" w:space="0" w:color="auto"/>
        <w:right w:val="none" w:sz="0" w:space="0" w:color="auto"/>
      </w:divBdr>
    </w:div>
    <w:div w:id="1875341722">
      <w:bodyDiv w:val="1"/>
      <w:marLeft w:val="0"/>
      <w:marRight w:val="0"/>
      <w:marTop w:val="0"/>
      <w:marBottom w:val="0"/>
      <w:divBdr>
        <w:top w:val="none" w:sz="0" w:space="0" w:color="auto"/>
        <w:left w:val="none" w:sz="0" w:space="0" w:color="auto"/>
        <w:bottom w:val="none" w:sz="0" w:space="0" w:color="auto"/>
        <w:right w:val="none" w:sz="0" w:space="0" w:color="auto"/>
      </w:divBdr>
    </w:div>
    <w:div w:id="1875579030">
      <w:bodyDiv w:val="1"/>
      <w:marLeft w:val="0"/>
      <w:marRight w:val="0"/>
      <w:marTop w:val="0"/>
      <w:marBottom w:val="0"/>
      <w:divBdr>
        <w:top w:val="none" w:sz="0" w:space="0" w:color="auto"/>
        <w:left w:val="none" w:sz="0" w:space="0" w:color="auto"/>
        <w:bottom w:val="none" w:sz="0" w:space="0" w:color="auto"/>
        <w:right w:val="none" w:sz="0" w:space="0" w:color="auto"/>
      </w:divBdr>
    </w:div>
    <w:div w:id="1877548102">
      <w:bodyDiv w:val="1"/>
      <w:marLeft w:val="0"/>
      <w:marRight w:val="0"/>
      <w:marTop w:val="0"/>
      <w:marBottom w:val="0"/>
      <w:divBdr>
        <w:top w:val="none" w:sz="0" w:space="0" w:color="auto"/>
        <w:left w:val="none" w:sz="0" w:space="0" w:color="auto"/>
        <w:bottom w:val="none" w:sz="0" w:space="0" w:color="auto"/>
        <w:right w:val="none" w:sz="0" w:space="0" w:color="auto"/>
      </w:divBdr>
    </w:div>
    <w:div w:id="1879775058">
      <w:bodyDiv w:val="1"/>
      <w:marLeft w:val="0"/>
      <w:marRight w:val="0"/>
      <w:marTop w:val="0"/>
      <w:marBottom w:val="0"/>
      <w:divBdr>
        <w:top w:val="none" w:sz="0" w:space="0" w:color="auto"/>
        <w:left w:val="none" w:sz="0" w:space="0" w:color="auto"/>
        <w:bottom w:val="none" w:sz="0" w:space="0" w:color="auto"/>
        <w:right w:val="none" w:sz="0" w:space="0" w:color="auto"/>
      </w:divBdr>
    </w:div>
    <w:div w:id="1879971677">
      <w:bodyDiv w:val="1"/>
      <w:marLeft w:val="0"/>
      <w:marRight w:val="0"/>
      <w:marTop w:val="0"/>
      <w:marBottom w:val="0"/>
      <w:divBdr>
        <w:top w:val="none" w:sz="0" w:space="0" w:color="auto"/>
        <w:left w:val="none" w:sz="0" w:space="0" w:color="auto"/>
        <w:bottom w:val="none" w:sz="0" w:space="0" w:color="auto"/>
        <w:right w:val="none" w:sz="0" w:space="0" w:color="auto"/>
      </w:divBdr>
    </w:div>
    <w:div w:id="1879971976">
      <w:bodyDiv w:val="1"/>
      <w:marLeft w:val="0"/>
      <w:marRight w:val="0"/>
      <w:marTop w:val="0"/>
      <w:marBottom w:val="0"/>
      <w:divBdr>
        <w:top w:val="none" w:sz="0" w:space="0" w:color="auto"/>
        <w:left w:val="none" w:sz="0" w:space="0" w:color="auto"/>
        <w:bottom w:val="none" w:sz="0" w:space="0" w:color="auto"/>
        <w:right w:val="none" w:sz="0" w:space="0" w:color="auto"/>
      </w:divBdr>
    </w:div>
    <w:div w:id="1880118483">
      <w:bodyDiv w:val="1"/>
      <w:marLeft w:val="0"/>
      <w:marRight w:val="0"/>
      <w:marTop w:val="0"/>
      <w:marBottom w:val="0"/>
      <w:divBdr>
        <w:top w:val="none" w:sz="0" w:space="0" w:color="auto"/>
        <w:left w:val="none" w:sz="0" w:space="0" w:color="auto"/>
        <w:bottom w:val="none" w:sz="0" w:space="0" w:color="auto"/>
        <w:right w:val="none" w:sz="0" w:space="0" w:color="auto"/>
      </w:divBdr>
      <w:divsChild>
        <w:div w:id="1971129761">
          <w:marLeft w:val="0"/>
          <w:marRight w:val="0"/>
          <w:marTop w:val="0"/>
          <w:marBottom w:val="0"/>
          <w:divBdr>
            <w:top w:val="none" w:sz="0" w:space="0" w:color="auto"/>
            <w:left w:val="none" w:sz="0" w:space="0" w:color="auto"/>
            <w:bottom w:val="none" w:sz="0" w:space="0" w:color="auto"/>
            <w:right w:val="none" w:sz="0" w:space="0" w:color="auto"/>
          </w:divBdr>
        </w:div>
      </w:divsChild>
    </w:div>
    <w:div w:id="1881046032">
      <w:bodyDiv w:val="1"/>
      <w:marLeft w:val="0"/>
      <w:marRight w:val="0"/>
      <w:marTop w:val="0"/>
      <w:marBottom w:val="0"/>
      <w:divBdr>
        <w:top w:val="none" w:sz="0" w:space="0" w:color="auto"/>
        <w:left w:val="none" w:sz="0" w:space="0" w:color="auto"/>
        <w:bottom w:val="none" w:sz="0" w:space="0" w:color="auto"/>
        <w:right w:val="none" w:sz="0" w:space="0" w:color="auto"/>
      </w:divBdr>
    </w:div>
    <w:div w:id="1884052295">
      <w:bodyDiv w:val="1"/>
      <w:marLeft w:val="0"/>
      <w:marRight w:val="0"/>
      <w:marTop w:val="0"/>
      <w:marBottom w:val="0"/>
      <w:divBdr>
        <w:top w:val="none" w:sz="0" w:space="0" w:color="auto"/>
        <w:left w:val="none" w:sz="0" w:space="0" w:color="auto"/>
        <w:bottom w:val="none" w:sz="0" w:space="0" w:color="auto"/>
        <w:right w:val="none" w:sz="0" w:space="0" w:color="auto"/>
      </w:divBdr>
    </w:div>
    <w:div w:id="1885362787">
      <w:bodyDiv w:val="1"/>
      <w:marLeft w:val="0"/>
      <w:marRight w:val="0"/>
      <w:marTop w:val="0"/>
      <w:marBottom w:val="0"/>
      <w:divBdr>
        <w:top w:val="none" w:sz="0" w:space="0" w:color="auto"/>
        <w:left w:val="none" w:sz="0" w:space="0" w:color="auto"/>
        <w:bottom w:val="none" w:sz="0" w:space="0" w:color="auto"/>
        <w:right w:val="none" w:sz="0" w:space="0" w:color="auto"/>
      </w:divBdr>
      <w:divsChild>
        <w:div w:id="1366756579">
          <w:marLeft w:val="0"/>
          <w:marRight w:val="0"/>
          <w:marTop w:val="121"/>
          <w:marBottom w:val="0"/>
          <w:divBdr>
            <w:top w:val="none" w:sz="0" w:space="0" w:color="auto"/>
            <w:left w:val="none" w:sz="0" w:space="0" w:color="auto"/>
            <w:bottom w:val="none" w:sz="0" w:space="0" w:color="auto"/>
            <w:right w:val="none" w:sz="0" w:space="0" w:color="auto"/>
          </w:divBdr>
        </w:div>
      </w:divsChild>
    </w:div>
    <w:div w:id="1887252258">
      <w:bodyDiv w:val="1"/>
      <w:marLeft w:val="0"/>
      <w:marRight w:val="0"/>
      <w:marTop w:val="0"/>
      <w:marBottom w:val="0"/>
      <w:divBdr>
        <w:top w:val="none" w:sz="0" w:space="0" w:color="auto"/>
        <w:left w:val="none" w:sz="0" w:space="0" w:color="auto"/>
        <w:bottom w:val="none" w:sz="0" w:space="0" w:color="auto"/>
        <w:right w:val="none" w:sz="0" w:space="0" w:color="auto"/>
      </w:divBdr>
      <w:divsChild>
        <w:div w:id="548802088">
          <w:marLeft w:val="0"/>
          <w:marRight w:val="0"/>
          <w:marTop w:val="0"/>
          <w:marBottom w:val="0"/>
          <w:divBdr>
            <w:top w:val="none" w:sz="0" w:space="0" w:color="auto"/>
            <w:left w:val="none" w:sz="0" w:space="0" w:color="auto"/>
            <w:bottom w:val="none" w:sz="0" w:space="0" w:color="auto"/>
            <w:right w:val="none" w:sz="0" w:space="0" w:color="auto"/>
          </w:divBdr>
        </w:div>
        <w:div w:id="626356184">
          <w:marLeft w:val="0"/>
          <w:marRight w:val="0"/>
          <w:marTop w:val="0"/>
          <w:marBottom w:val="0"/>
          <w:divBdr>
            <w:top w:val="none" w:sz="0" w:space="0" w:color="auto"/>
            <w:left w:val="none" w:sz="0" w:space="0" w:color="auto"/>
            <w:bottom w:val="none" w:sz="0" w:space="0" w:color="auto"/>
            <w:right w:val="none" w:sz="0" w:space="0" w:color="auto"/>
          </w:divBdr>
        </w:div>
        <w:div w:id="1169252910">
          <w:marLeft w:val="0"/>
          <w:marRight w:val="0"/>
          <w:marTop w:val="0"/>
          <w:marBottom w:val="0"/>
          <w:divBdr>
            <w:top w:val="none" w:sz="0" w:space="0" w:color="auto"/>
            <w:left w:val="none" w:sz="0" w:space="0" w:color="auto"/>
            <w:bottom w:val="none" w:sz="0" w:space="0" w:color="auto"/>
            <w:right w:val="none" w:sz="0" w:space="0" w:color="auto"/>
          </w:divBdr>
        </w:div>
        <w:div w:id="1846048846">
          <w:marLeft w:val="0"/>
          <w:marRight w:val="0"/>
          <w:marTop w:val="0"/>
          <w:marBottom w:val="0"/>
          <w:divBdr>
            <w:top w:val="none" w:sz="0" w:space="0" w:color="auto"/>
            <w:left w:val="none" w:sz="0" w:space="0" w:color="auto"/>
            <w:bottom w:val="none" w:sz="0" w:space="0" w:color="auto"/>
            <w:right w:val="none" w:sz="0" w:space="0" w:color="auto"/>
          </w:divBdr>
        </w:div>
        <w:div w:id="1972058306">
          <w:marLeft w:val="0"/>
          <w:marRight w:val="0"/>
          <w:marTop w:val="0"/>
          <w:marBottom w:val="0"/>
          <w:divBdr>
            <w:top w:val="none" w:sz="0" w:space="0" w:color="auto"/>
            <w:left w:val="none" w:sz="0" w:space="0" w:color="auto"/>
            <w:bottom w:val="none" w:sz="0" w:space="0" w:color="auto"/>
            <w:right w:val="none" w:sz="0" w:space="0" w:color="auto"/>
          </w:divBdr>
        </w:div>
        <w:div w:id="2114087740">
          <w:marLeft w:val="0"/>
          <w:marRight w:val="0"/>
          <w:marTop w:val="0"/>
          <w:marBottom w:val="0"/>
          <w:divBdr>
            <w:top w:val="none" w:sz="0" w:space="0" w:color="auto"/>
            <w:left w:val="none" w:sz="0" w:space="0" w:color="auto"/>
            <w:bottom w:val="none" w:sz="0" w:space="0" w:color="auto"/>
            <w:right w:val="none" w:sz="0" w:space="0" w:color="auto"/>
          </w:divBdr>
        </w:div>
      </w:divsChild>
    </w:div>
    <w:div w:id="1887374018">
      <w:bodyDiv w:val="1"/>
      <w:marLeft w:val="0"/>
      <w:marRight w:val="0"/>
      <w:marTop w:val="0"/>
      <w:marBottom w:val="0"/>
      <w:divBdr>
        <w:top w:val="none" w:sz="0" w:space="0" w:color="auto"/>
        <w:left w:val="none" w:sz="0" w:space="0" w:color="auto"/>
        <w:bottom w:val="none" w:sz="0" w:space="0" w:color="auto"/>
        <w:right w:val="none" w:sz="0" w:space="0" w:color="auto"/>
      </w:divBdr>
    </w:div>
    <w:div w:id="1892040085">
      <w:bodyDiv w:val="1"/>
      <w:marLeft w:val="0"/>
      <w:marRight w:val="0"/>
      <w:marTop w:val="0"/>
      <w:marBottom w:val="0"/>
      <w:divBdr>
        <w:top w:val="none" w:sz="0" w:space="0" w:color="auto"/>
        <w:left w:val="none" w:sz="0" w:space="0" w:color="auto"/>
        <w:bottom w:val="none" w:sz="0" w:space="0" w:color="auto"/>
        <w:right w:val="none" w:sz="0" w:space="0" w:color="auto"/>
      </w:divBdr>
    </w:div>
    <w:div w:id="1898198586">
      <w:bodyDiv w:val="1"/>
      <w:marLeft w:val="0"/>
      <w:marRight w:val="0"/>
      <w:marTop w:val="0"/>
      <w:marBottom w:val="0"/>
      <w:divBdr>
        <w:top w:val="none" w:sz="0" w:space="0" w:color="auto"/>
        <w:left w:val="none" w:sz="0" w:space="0" w:color="auto"/>
        <w:bottom w:val="none" w:sz="0" w:space="0" w:color="auto"/>
        <w:right w:val="none" w:sz="0" w:space="0" w:color="auto"/>
      </w:divBdr>
    </w:div>
    <w:div w:id="1899395056">
      <w:bodyDiv w:val="1"/>
      <w:marLeft w:val="0"/>
      <w:marRight w:val="0"/>
      <w:marTop w:val="0"/>
      <w:marBottom w:val="0"/>
      <w:divBdr>
        <w:top w:val="none" w:sz="0" w:space="0" w:color="auto"/>
        <w:left w:val="none" w:sz="0" w:space="0" w:color="auto"/>
        <w:bottom w:val="none" w:sz="0" w:space="0" w:color="auto"/>
        <w:right w:val="none" w:sz="0" w:space="0" w:color="auto"/>
      </w:divBdr>
      <w:divsChild>
        <w:div w:id="1274822790">
          <w:marLeft w:val="0"/>
          <w:marRight w:val="0"/>
          <w:marTop w:val="192"/>
          <w:marBottom w:val="0"/>
          <w:divBdr>
            <w:top w:val="none" w:sz="0" w:space="0" w:color="auto"/>
            <w:left w:val="none" w:sz="0" w:space="0" w:color="auto"/>
            <w:bottom w:val="none" w:sz="0" w:space="0" w:color="auto"/>
            <w:right w:val="none" w:sz="0" w:space="0" w:color="auto"/>
          </w:divBdr>
        </w:div>
        <w:div w:id="1570657119">
          <w:marLeft w:val="0"/>
          <w:marRight w:val="0"/>
          <w:marTop w:val="192"/>
          <w:marBottom w:val="0"/>
          <w:divBdr>
            <w:top w:val="none" w:sz="0" w:space="0" w:color="auto"/>
            <w:left w:val="none" w:sz="0" w:space="0" w:color="auto"/>
            <w:bottom w:val="none" w:sz="0" w:space="0" w:color="auto"/>
            <w:right w:val="none" w:sz="0" w:space="0" w:color="auto"/>
          </w:divBdr>
        </w:div>
        <w:div w:id="1685093204">
          <w:marLeft w:val="0"/>
          <w:marRight w:val="0"/>
          <w:marTop w:val="192"/>
          <w:marBottom w:val="0"/>
          <w:divBdr>
            <w:top w:val="none" w:sz="0" w:space="0" w:color="auto"/>
            <w:left w:val="none" w:sz="0" w:space="0" w:color="auto"/>
            <w:bottom w:val="none" w:sz="0" w:space="0" w:color="auto"/>
            <w:right w:val="none" w:sz="0" w:space="0" w:color="auto"/>
          </w:divBdr>
        </w:div>
        <w:div w:id="1709254538">
          <w:marLeft w:val="0"/>
          <w:marRight w:val="0"/>
          <w:marTop w:val="192"/>
          <w:marBottom w:val="0"/>
          <w:divBdr>
            <w:top w:val="none" w:sz="0" w:space="0" w:color="auto"/>
            <w:left w:val="none" w:sz="0" w:space="0" w:color="auto"/>
            <w:bottom w:val="none" w:sz="0" w:space="0" w:color="auto"/>
            <w:right w:val="none" w:sz="0" w:space="0" w:color="auto"/>
          </w:divBdr>
        </w:div>
        <w:div w:id="2089644235">
          <w:marLeft w:val="0"/>
          <w:marRight w:val="0"/>
          <w:marTop w:val="192"/>
          <w:marBottom w:val="0"/>
          <w:divBdr>
            <w:top w:val="none" w:sz="0" w:space="0" w:color="auto"/>
            <w:left w:val="none" w:sz="0" w:space="0" w:color="auto"/>
            <w:bottom w:val="none" w:sz="0" w:space="0" w:color="auto"/>
            <w:right w:val="none" w:sz="0" w:space="0" w:color="auto"/>
          </w:divBdr>
        </w:div>
      </w:divsChild>
    </w:div>
    <w:div w:id="1901600535">
      <w:bodyDiv w:val="1"/>
      <w:marLeft w:val="0"/>
      <w:marRight w:val="0"/>
      <w:marTop w:val="0"/>
      <w:marBottom w:val="0"/>
      <w:divBdr>
        <w:top w:val="none" w:sz="0" w:space="0" w:color="auto"/>
        <w:left w:val="none" w:sz="0" w:space="0" w:color="auto"/>
        <w:bottom w:val="none" w:sz="0" w:space="0" w:color="auto"/>
        <w:right w:val="none" w:sz="0" w:space="0" w:color="auto"/>
      </w:divBdr>
    </w:div>
    <w:div w:id="1902787404">
      <w:bodyDiv w:val="1"/>
      <w:marLeft w:val="0"/>
      <w:marRight w:val="0"/>
      <w:marTop w:val="0"/>
      <w:marBottom w:val="0"/>
      <w:divBdr>
        <w:top w:val="none" w:sz="0" w:space="0" w:color="auto"/>
        <w:left w:val="none" w:sz="0" w:space="0" w:color="auto"/>
        <w:bottom w:val="none" w:sz="0" w:space="0" w:color="auto"/>
        <w:right w:val="none" w:sz="0" w:space="0" w:color="auto"/>
      </w:divBdr>
    </w:div>
    <w:div w:id="1904095628">
      <w:bodyDiv w:val="1"/>
      <w:marLeft w:val="0"/>
      <w:marRight w:val="0"/>
      <w:marTop w:val="0"/>
      <w:marBottom w:val="0"/>
      <w:divBdr>
        <w:top w:val="none" w:sz="0" w:space="0" w:color="auto"/>
        <w:left w:val="none" w:sz="0" w:space="0" w:color="auto"/>
        <w:bottom w:val="none" w:sz="0" w:space="0" w:color="auto"/>
        <w:right w:val="none" w:sz="0" w:space="0" w:color="auto"/>
      </w:divBdr>
    </w:div>
    <w:div w:id="1904096924">
      <w:bodyDiv w:val="1"/>
      <w:marLeft w:val="0"/>
      <w:marRight w:val="0"/>
      <w:marTop w:val="0"/>
      <w:marBottom w:val="0"/>
      <w:divBdr>
        <w:top w:val="none" w:sz="0" w:space="0" w:color="auto"/>
        <w:left w:val="none" w:sz="0" w:space="0" w:color="auto"/>
        <w:bottom w:val="none" w:sz="0" w:space="0" w:color="auto"/>
        <w:right w:val="none" w:sz="0" w:space="0" w:color="auto"/>
      </w:divBdr>
    </w:div>
    <w:div w:id="1905750880">
      <w:bodyDiv w:val="1"/>
      <w:marLeft w:val="0"/>
      <w:marRight w:val="0"/>
      <w:marTop w:val="0"/>
      <w:marBottom w:val="0"/>
      <w:divBdr>
        <w:top w:val="none" w:sz="0" w:space="0" w:color="auto"/>
        <w:left w:val="none" w:sz="0" w:space="0" w:color="auto"/>
        <w:bottom w:val="none" w:sz="0" w:space="0" w:color="auto"/>
        <w:right w:val="none" w:sz="0" w:space="0" w:color="auto"/>
      </w:divBdr>
    </w:div>
    <w:div w:id="1905989239">
      <w:bodyDiv w:val="1"/>
      <w:marLeft w:val="0"/>
      <w:marRight w:val="0"/>
      <w:marTop w:val="0"/>
      <w:marBottom w:val="0"/>
      <w:divBdr>
        <w:top w:val="none" w:sz="0" w:space="0" w:color="auto"/>
        <w:left w:val="none" w:sz="0" w:space="0" w:color="auto"/>
        <w:bottom w:val="none" w:sz="0" w:space="0" w:color="auto"/>
        <w:right w:val="none" w:sz="0" w:space="0" w:color="auto"/>
      </w:divBdr>
    </w:div>
    <w:div w:id="1906335781">
      <w:bodyDiv w:val="1"/>
      <w:marLeft w:val="0"/>
      <w:marRight w:val="0"/>
      <w:marTop w:val="0"/>
      <w:marBottom w:val="0"/>
      <w:divBdr>
        <w:top w:val="none" w:sz="0" w:space="0" w:color="auto"/>
        <w:left w:val="none" w:sz="0" w:space="0" w:color="auto"/>
        <w:bottom w:val="none" w:sz="0" w:space="0" w:color="auto"/>
        <w:right w:val="none" w:sz="0" w:space="0" w:color="auto"/>
      </w:divBdr>
    </w:div>
    <w:div w:id="1907450937">
      <w:bodyDiv w:val="1"/>
      <w:marLeft w:val="0"/>
      <w:marRight w:val="0"/>
      <w:marTop w:val="0"/>
      <w:marBottom w:val="0"/>
      <w:divBdr>
        <w:top w:val="none" w:sz="0" w:space="0" w:color="auto"/>
        <w:left w:val="none" w:sz="0" w:space="0" w:color="auto"/>
        <w:bottom w:val="none" w:sz="0" w:space="0" w:color="auto"/>
        <w:right w:val="none" w:sz="0" w:space="0" w:color="auto"/>
      </w:divBdr>
      <w:divsChild>
        <w:div w:id="1634020668">
          <w:marLeft w:val="0"/>
          <w:marRight w:val="0"/>
          <w:marTop w:val="121"/>
          <w:marBottom w:val="0"/>
          <w:divBdr>
            <w:top w:val="none" w:sz="0" w:space="0" w:color="auto"/>
            <w:left w:val="none" w:sz="0" w:space="0" w:color="auto"/>
            <w:bottom w:val="none" w:sz="0" w:space="0" w:color="auto"/>
            <w:right w:val="none" w:sz="0" w:space="0" w:color="auto"/>
          </w:divBdr>
        </w:div>
      </w:divsChild>
    </w:div>
    <w:div w:id="1908294642">
      <w:bodyDiv w:val="1"/>
      <w:marLeft w:val="0"/>
      <w:marRight w:val="0"/>
      <w:marTop w:val="0"/>
      <w:marBottom w:val="0"/>
      <w:divBdr>
        <w:top w:val="none" w:sz="0" w:space="0" w:color="auto"/>
        <w:left w:val="none" w:sz="0" w:space="0" w:color="auto"/>
        <w:bottom w:val="none" w:sz="0" w:space="0" w:color="auto"/>
        <w:right w:val="none" w:sz="0" w:space="0" w:color="auto"/>
      </w:divBdr>
    </w:div>
    <w:div w:id="1908881964">
      <w:bodyDiv w:val="1"/>
      <w:marLeft w:val="0"/>
      <w:marRight w:val="0"/>
      <w:marTop w:val="0"/>
      <w:marBottom w:val="0"/>
      <w:divBdr>
        <w:top w:val="none" w:sz="0" w:space="0" w:color="auto"/>
        <w:left w:val="none" w:sz="0" w:space="0" w:color="auto"/>
        <w:bottom w:val="none" w:sz="0" w:space="0" w:color="auto"/>
        <w:right w:val="none" w:sz="0" w:space="0" w:color="auto"/>
      </w:divBdr>
      <w:divsChild>
        <w:div w:id="468285992">
          <w:marLeft w:val="0"/>
          <w:marRight w:val="0"/>
          <w:marTop w:val="121"/>
          <w:marBottom w:val="0"/>
          <w:divBdr>
            <w:top w:val="none" w:sz="0" w:space="0" w:color="auto"/>
            <w:left w:val="none" w:sz="0" w:space="0" w:color="auto"/>
            <w:bottom w:val="none" w:sz="0" w:space="0" w:color="auto"/>
            <w:right w:val="none" w:sz="0" w:space="0" w:color="auto"/>
          </w:divBdr>
        </w:div>
      </w:divsChild>
    </w:div>
    <w:div w:id="1910187741">
      <w:bodyDiv w:val="1"/>
      <w:marLeft w:val="0"/>
      <w:marRight w:val="0"/>
      <w:marTop w:val="0"/>
      <w:marBottom w:val="0"/>
      <w:divBdr>
        <w:top w:val="none" w:sz="0" w:space="0" w:color="auto"/>
        <w:left w:val="none" w:sz="0" w:space="0" w:color="auto"/>
        <w:bottom w:val="none" w:sz="0" w:space="0" w:color="auto"/>
        <w:right w:val="none" w:sz="0" w:space="0" w:color="auto"/>
      </w:divBdr>
    </w:div>
    <w:div w:id="1912082134">
      <w:bodyDiv w:val="1"/>
      <w:marLeft w:val="0"/>
      <w:marRight w:val="0"/>
      <w:marTop w:val="0"/>
      <w:marBottom w:val="0"/>
      <w:divBdr>
        <w:top w:val="none" w:sz="0" w:space="0" w:color="auto"/>
        <w:left w:val="none" w:sz="0" w:space="0" w:color="auto"/>
        <w:bottom w:val="none" w:sz="0" w:space="0" w:color="auto"/>
        <w:right w:val="none" w:sz="0" w:space="0" w:color="auto"/>
      </w:divBdr>
    </w:div>
    <w:div w:id="1913158554">
      <w:bodyDiv w:val="1"/>
      <w:marLeft w:val="0"/>
      <w:marRight w:val="0"/>
      <w:marTop w:val="0"/>
      <w:marBottom w:val="0"/>
      <w:divBdr>
        <w:top w:val="none" w:sz="0" w:space="0" w:color="auto"/>
        <w:left w:val="none" w:sz="0" w:space="0" w:color="auto"/>
        <w:bottom w:val="none" w:sz="0" w:space="0" w:color="auto"/>
        <w:right w:val="none" w:sz="0" w:space="0" w:color="auto"/>
      </w:divBdr>
    </w:div>
    <w:div w:id="1918515435">
      <w:bodyDiv w:val="1"/>
      <w:marLeft w:val="0"/>
      <w:marRight w:val="0"/>
      <w:marTop w:val="0"/>
      <w:marBottom w:val="0"/>
      <w:divBdr>
        <w:top w:val="none" w:sz="0" w:space="0" w:color="auto"/>
        <w:left w:val="none" w:sz="0" w:space="0" w:color="auto"/>
        <w:bottom w:val="none" w:sz="0" w:space="0" w:color="auto"/>
        <w:right w:val="none" w:sz="0" w:space="0" w:color="auto"/>
      </w:divBdr>
    </w:div>
    <w:div w:id="1919437794">
      <w:bodyDiv w:val="1"/>
      <w:marLeft w:val="0"/>
      <w:marRight w:val="0"/>
      <w:marTop w:val="0"/>
      <w:marBottom w:val="0"/>
      <w:divBdr>
        <w:top w:val="none" w:sz="0" w:space="0" w:color="auto"/>
        <w:left w:val="none" w:sz="0" w:space="0" w:color="auto"/>
        <w:bottom w:val="none" w:sz="0" w:space="0" w:color="auto"/>
        <w:right w:val="none" w:sz="0" w:space="0" w:color="auto"/>
      </w:divBdr>
      <w:divsChild>
        <w:div w:id="2058701735">
          <w:marLeft w:val="0"/>
          <w:marRight w:val="0"/>
          <w:marTop w:val="121"/>
          <w:marBottom w:val="0"/>
          <w:divBdr>
            <w:top w:val="none" w:sz="0" w:space="0" w:color="auto"/>
            <w:left w:val="none" w:sz="0" w:space="0" w:color="auto"/>
            <w:bottom w:val="none" w:sz="0" w:space="0" w:color="auto"/>
            <w:right w:val="none" w:sz="0" w:space="0" w:color="auto"/>
          </w:divBdr>
        </w:div>
      </w:divsChild>
    </w:div>
    <w:div w:id="1921911419">
      <w:bodyDiv w:val="1"/>
      <w:marLeft w:val="0"/>
      <w:marRight w:val="0"/>
      <w:marTop w:val="0"/>
      <w:marBottom w:val="0"/>
      <w:divBdr>
        <w:top w:val="none" w:sz="0" w:space="0" w:color="auto"/>
        <w:left w:val="none" w:sz="0" w:space="0" w:color="auto"/>
        <w:bottom w:val="none" w:sz="0" w:space="0" w:color="auto"/>
        <w:right w:val="none" w:sz="0" w:space="0" w:color="auto"/>
      </w:divBdr>
    </w:div>
    <w:div w:id="1921940273">
      <w:bodyDiv w:val="1"/>
      <w:marLeft w:val="0"/>
      <w:marRight w:val="0"/>
      <w:marTop w:val="0"/>
      <w:marBottom w:val="0"/>
      <w:divBdr>
        <w:top w:val="none" w:sz="0" w:space="0" w:color="auto"/>
        <w:left w:val="none" w:sz="0" w:space="0" w:color="auto"/>
        <w:bottom w:val="none" w:sz="0" w:space="0" w:color="auto"/>
        <w:right w:val="none" w:sz="0" w:space="0" w:color="auto"/>
      </w:divBdr>
    </w:div>
    <w:div w:id="1923180744">
      <w:bodyDiv w:val="1"/>
      <w:marLeft w:val="0"/>
      <w:marRight w:val="0"/>
      <w:marTop w:val="0"/>
      <w:marBottom w:val="0"/>
      <w:divBdr>
        <w:top w:val="none" w:sz="0" w:space="0" w:color="auto"/>
        <w:left w:val="none" w:sz="0" w:space="0" w:color="auto"/>
        <w:bottom w:val="none" w:sz="0" w:space="0" w:color="auto"/>
        <w:right w:val="none" w:sz="0" w:space="0" w:color="auto"/>
      </w:divBdr>
      <w:divsChild>
        <w:div w:id="1377123252">
          <w:marLeft w:val="0"/>
          <w:marRight w:val="0"/>
          <w:marTop w:val="121"/>
          <w:marBottom w:val="0"/>
          <w:divBdr>
            <w:top w:val="none" w:sz="0" w:space="0" w:color="auto"/>
            <w:left w:val="none" w:sz="0" w:space="0" w:color="auto"/>
            <w:bottom w:val="none" w:sz="0" w:space="0" w:color="auto"/>
            <w:right w:val="none" w:sz="0" w:space="0" w:color="auto"/>
          </w:divBdr>
        </w:div>
      </w:divsChild>
    </w:div>
    <w:div w:id="1927305021">
      <w:bodyDiv w:val="1"/>
      <w:marLeft w:val="0"/>
      <w:marRight w:val="0"/>
      <w:marTop w:val="0"/>
      <w:marBottom w:val="0"/>
      <w:divBdr>
        <w:top w:val="none" w:sz="0" w:space="0" w:color="auto"/>
        <w:left w:val="none" w:sz="0" w:space="0" w:color="auto"/>
        <w:bottom w:val="none" w:sz="0" w:space="0" w:color="auto"/>
        <w:right w:val="none" w:sz="0" w:space="0" w:color="auto"/>
      </w:divBdr>
    </w:div>
    <w:div w:id="1928153871">
      <w:bodyDiv w:val="1"/>
      <w:marLeft w:val="0"/>
      <w:marRight w:val="0"/>
      <w:marTop w:val="0"/>
      <w:marBottom w:val="0"/>
      <w:divBdr>
        <w:top w:val="none" w:sz="0" w:space="0" w:color="auto"/>
        <w:left w:val="none" w:sz="0" w:space="0" w:color="auto"/>
        <w:bottom w:val="none" w:sz="0" w:space="0" w:color="auto"/>
        <w:right w:val="none" w:sz="0" w:space="0" w:color="auto"/>
      </w:divBdr>
    </w:div>
    <w:div w:id="1932616121">
      <w:bodyDiv w:val="1"/>
      <w:marLeft w:val="0"/>
      <w:marRight w:val="0"/>
      <w:marTop w:val="0"/>
      <w:marBottom w:val="0"/>
      <w:divBdr>
        <w:top w:val="none" w:sz="0" w:space="0" w:color="auto"/>
        <w:left w:val="none" w:sz="0" w:space="0" w:color="auto"/>
        <w:bottom w:val="none" w:sz="0" w:space="0" w:color="auto"/>
        <w:right w:val="none" w:sz="0" w:space="0" w:color="auto"/>
      </w:divBdr>
    </w:div>
    <w:div w:id="1933975553">
      <w:bodyDiv w:val="1"/>
      <w:marLeft w:val="0"/>
      <w:marRight w:val="0"/>
      <w:marTop w:val="0"/>
      <w:marBottom w:val="0"/>
      <w:divBdr>
        <w:top w:val="none" w:sz="0" w:space="0" w:color="auto"/>
        <w:left w:val="none" w:sz="0" w:space="0" w:color="auto"/>
        <w:bottom w:val="none" w:sz="0" w:space="0" w:color="auto"/>
        <w:right w:val="none" w:sz="0" w:space="0" w:color="auto"/>
      </w:divBdr>
    </w:div>
    <w:div w:id="1934581484">
      <w:bodyDiv w:val="1"/>
      <w:marLeft w:val="0"/>
      <w:marRight w:val="0"/>
      <w:marTop w:val="0"/>
      <w:marBottom w:val="0"/>
      <w:divBdr>
        <w:top w:val="none" w:sz="0" w:space="0" w:color="auto"/>
        <w:left w:val="none" w:sz="0" w:space="0" w:color="auto"/>
        <w:bottom w:val="none" w:sz="0" w:space="0" w:color="auto"/>
        <w:right w:val="none" w:sz="0" w:space="0" w:color="auto"/>
      </w:divBdr>
    </w:div>
    <w:div w:id="1934898814">
      <w:bodyDiv w:val="1"/>
      <w:marLeft w:val="0"/>
      <w:marRight w:val="0"/>
      <w:marTop w:val="0"/>
      <w:marBottom w:val="0"/>
      <w:divBdr>
        <w:top w:val="none" w:sz="0" w:space="0" w:color="auto"/>
        <w:left w:val="none" w:sz="0" w:space="0" w:color="auto"/>
        <w:bottom w:val="none" w:sz="0" w:space="0" w:color="auto"/>
        <w:right w:val="none" w:sz="0" w:space="0" w:color="auto"/>
      </w:divBdr>
    </w:div>
    <w:div w:id="1937404424">
      <w:bodyDiv w:val="1"/>
      <w:marLeft w:val="0"/>
      <w:marRight w:val="0"/>
      <w:marTop w:val="0"/>
      <w:marBottom w:val="0"/>
      <w:divBdr>
        <w:top w:val="none" w:sz="0" w:space="0" w:color="auto"/>
        <w:left w:val="none" w:sz="0" w:space="0" w:color="auto"/>
        <w:bottom w:val="none" w:sz="0" w:space="0" w:color="auto"/>
        <w:right w:val="none" w:sz="0" w:space="0" w:color="auto"/>
      </w:divBdr>
    </w:div>
    <w:div w:id="1938512243">
      <w:bodyDiv w:val="1"/>
      <w:marLeft w:val="0"/>
      <w:marRight w:val="0"/>
      <w:marTop w:val="0"/>
      <w:marBottom w:val="0"/>
      <w:divBdr>
        <w:top w:val="none" w:sz="0" w:space="0" w:color="auto"/>
        <w:left w:val="none" w:sz="0" w:space="0" w:color="auto"/>
        <w:bottom w:val="none" w:sz="0" w:space="0" w:color="auto"/>
        <w:right w:val="none" w:sz="0" w:space="0" w:color="auto"/>
      </w:divBdr>
    </w:div>
    <w:div w:id="1940985805">
      <w:bodyDiv w:val="1"/>
      <w:marLeft w:val="0"/>
      <w:marRight w:val="0"/>
      <w:marTop w:val="0"/>
      <w:marBottom w:val="0"/>
      <w:divBdr>
        <w:top w:val="none" w:sz="0" w:space="0" w:color="auto"/>
        <w:left w:val="none" w:sz="0" w:space="0" w:color="auto"/>
        <w:bottom w:val="none" w:sz="0" w:space="0" w:color="auto"/>
        <w:right w:val="none" w:sz="0" w:space="0" w:color="auto"/>
      </w:divBdr>
    </w:div>
    <w:div w:id="1953584434">
      <w:bodyDiv w:val="1"/>
      <w:marLeft w:val="0"/>
      <w:marRight w:val="0"/>
      <w:marTop w:val="0"/>
      <w:marBottom w:val="0"/>
      <w:divBdr>
        <w:top w:val="none" w:sz="0" w:space="0" w:color="auto"/>
        <w:left w:val="none" w:sz="0" w:space="0" w:color="auto"/>
        <w:bottom w:val="none" w:sz="0" w:space="0" w:color="auto"/>
        <w:right w:val="none" w:sz="0" w:space="0" w:color="auto"/>
      </w:divBdr>
      <w:divsChild>
        <w:div w:id="1176843668">
          <w:marLeft w:val="0"/>
          <w:marRight w:val="0"/>
          <w:marTop w:val="121"/>
          <w:marBottom w:val="0"/>
          <w:divBdr>
            <w:top w:val="none" w:sz="0" w:space="0" w:color="auto"/>
            <w:left w:val="none" w:sz="0" w:space="0" w:color="auto"/>
            <w:bottom w:val="none" w:sz="0" w:space="0" w:color="auto"/>
            <w:right w:val="none" w:sz="0" w:space="0" w:color="auto"/>
          </w:divBdr>
        </w:div>
      </w:divsChild>
    </w:div>
    <w:div w:id="1953898086">
      <w:bodyDiv w:val="1"/>
      <w:marLeft w:val="0"/>
      <w:marRight w:val="0"/>
      <w:marTop w:val="0"/>
      <w:marBottom w:val="0"/>
      <w:divBdr>
        <w:top w:val="none" w:sz="0" w:space="0" w:color="auto"/>
        <w:left w:val="none" w:sz="0" w:space="0" w:color="auto"/>
        <w:bottom w:val="none" w:sz="0" w:space="0" w:color="auto"/>
        <w:right w:val="none" w:sz="0" w:space="0" w:color="auto"/>
      </w:divBdr>
    </w:div>
    <w:div w:id="1955751566">
      <w:bodyDiv w:val="1"/>
      <w:marLeft w:val="0"/>
      <w:marRight w:val="0"/>
      <w:marTop w:val="0"/>
      <w:marBottom w:val="0"/>
      <w:divBdr>
        <w:top w:val="none" w:sz="0" w:space="0" w:color="auto"/>
        <w:left w:val="none" w:sz="0" w:space="0" w:color="auto"/>
        <w:bottom w:val="none" w:sz="0" w:space="0" w:color="auto"/>
        <w:right w:val="none" w:sz="0" w:space="0" w:color="auto"/>
      </w:divBdr>
    </w:div>
    <w:div w:id="1958443083">
      <w:bodyDiv w:val="1"/>
      <w:marLeft w:val="0"/>
      <w:marRight w:val="0"/>
      <w:marTop w:val="0"/>
      <w:marBottom w:val="0"/>
      <w:divBdr>
        <w:top w:val="none" w:sz="0" w:space="0" w:color="auto"/>
        <w:left w:val="none" w:sz="0" w:space="0" w:color="auto"/>
        <w:bottom w:val="none" w:sz="0" w:space="0" w:color="auto"/>
        <w:right w:val="none" w:sz="0" w:space="0" w:color="auto"/>
      </w:divBdr>
    </w:div>
    <w:div w:id="1963462940">
      <w:bodyDiv w:val="1"/>
      <w:marLeft w:val="0"/>
      <w:marRight w:val="0"/>
      <w:marTop w:val="0"/>
      <w:marBottom w:val="0"/>
      <w:divBdr>
        <w:top w:val="none" w:sz="0" w:space="0" w:color="auto"/>
        <w:left w:val="none" w:sz="0" w:space="0" w:color="auto"/>
        <w:bottom w:val="none" w:sz="0" w:space="0" w:color="auto"/>
        <w:right w:val="none" w:sz="0" w:space="0" w:color="auto"/>
      </w:divBdr>
    </w:div>
    <w:div w:id="1965429283">
      <w:bodyDiv w:val="1"/>
      <w:marLeft w:val="0"/>
      <w:marRight w:val="0"/>
      <w:marTop w:val="0"/>
      <w:marBottom w:val="0"/>
      <w:divBdr>
        <w:top w:val="none" w:sz="0" w:space="0" w:color="auto"/>
        <w:left w:val="none" w:sz="0" w:space="0" w:color="auto"/>
        <w:bottom w:val="none" w:sz="0" w:space="0" w:color="auto"/>
        <w:right w:val="none" w:sz="0" w:space="0" w:color="auto"/>
      </w:divBdr>
    </w:div>
    <w:div w:id="1968194595">
      <w:bodyDiv w:val="1"/>
      <w:marLeft w:val="0"/>
      <w:marRight w:val="0"/>
      <w:marTop w:val="0"/>
      <w:marBottom w:val="0"/>
      <w:divBdr>
        <w:top w:val="none" w:sz="0" w:space="0" w:color="auto"/>
        <w:left w:val="none" w:sz="0" w:space="0" w:color="auto"/>
        <w:bottom w:val="none" w:sz="0" w:space="0" w:color="auto"/>
        <w:right w:val="none" w:sz="0" w:space="0" w:color="auto"/>
      </w:divBdr>
    </w:div>
    <w:div w:id="1968197978">
      <w:bodyDiv w:val="1"/>
      <w:marLeft w:val="0"/>
      <w:marRight w:val="0"/>
      <w:marTop w:val="0"/>
      <w:marBottom w:val="0"/>
      <w:divBdr>
        <w:top w:val="none" w:sz="0" w:space="0" w:color="auto"/>
        <w:left w:val="none" w:sz="0" w:space="0" w:color="auto"/>
        <w:bottom w:val="none" w:sz="0" w:space="0" w:color="auto"/>
        <w:right w:val="none" w:sz="0" w:space="0" w:color="auto"/>
      </w:divBdr>
    </w:div>
    <w:div w:id="1968467667">
      <w:bodyDiv w:val="1"/>
      <w:marLeft w:val="0"/>
      <w:marRight w:val="0"/>
      <w:marTop w:val="0"/>
      <w:marBottom w:val="0"/>
      <w:divBdr>
        <w:top w:val="none" w:sz="0" w:space="0" w:color="auto"/>
        <w:left w:val="none" w:sz="0" w:space="0" w:color="auto"/>
        <w:bottom w:val="none" w:sz="0" w:space="0" w:color="auto"/>
        <w:right w:val="none" w:sz="0" w:space="0" w:color="auto"/>
      </w:divBdr>
    </w:div>
    <w:div w:id="1969583941">
      <w:bodyDiv w:val="1"/>
      <w:marLeft w:val="0"/>
      <w:marRight w:val="0"/>
      <w:marTop w:val="0"/>
      <w:marBottom w:val="0"/>
      <w:divBdr>
        <w:top w:val="none" w:sz="0" w:space="0" w:color="auto"/>
        <w:left w:val="none" w:sz="0" w:space="0" w:color="auto"/>
        <w:bottom w:val="none" w:sz="0" w:space="0" w:color="auto"/>
        <w:right w:val="none" w:sz="0" w:space="0" w:color="auto"/>
      </w:divBdr>
    </w:div>
    <w:div w:id="1972248382">
      <w:bodyDiv w:val="1"/>
      <w:marLeft w:val="0"/>
      <w:marRight w:val="0"/>
      <w:marTop w:val="0"/>
      <w:marBottom w:val="0"/>
      <w:divBdr>
        <w:top w:val="none" w:sz="0" w:space="0" w:color="auto"/>
        <w:left w:val="none" w:sz="0" w:space="0" w:color="auto"/>
        <w:bottom w:val="none" w:sz="0" w:space="0" w:color="auto"/>
        <w:right w:val="none" w:sz="0" w:space="0" w:color="auto"/>
      </w:divBdr>
    </w:div>
    <w:div w:id="1974170932">
      <w:bodyDiv w:val="1"/>
      <w:marLeft w:val="0"/>
      <w:marRight w:val="0"/>
      <w:marTop w:val="0"/>
      <w:marBottom w:val="0"/>
      <w:divBdr>
        <w:top w:val="none" w:sz="0" w:space="0" w:color="auto"/>
        <w:left w:val="none" w:sz="0" w:space="0" w:color="auto"/>
        <w:bottom w:val="none" w:sz="0" w:space="0" w:color="auto"/>
        <w:right w:val="none" w:sz="0" w:space="0" w:color="auto"/>
      </w:divBdr>
    </w:div>
    <w:div w:id="1974409509">
      <w:bodyDiv w:val="1"/>
      <w:marLeft w:val="0"/>
      <w:marRight w:val="0"/>
      <w:marTop w:val="0"/>
      <w:marBottom w:val="0"/>
      <w:divBdr>
        <w:top w:val="none" w:sz="0" w:space="0" w:color="auto"/>
        <w:left w:val="none" w:sz="0" w:space="0" w:color="auto"/>
        <w:bottom w:val="none" w:sz="0" w:space="0" w:color="auto"/>
        <w:right w:val="none" w:sz="0" w:space="0" w:color="auto"/>
      </w:divBdr>
    </w:div>
    <w:div w:id="1975209597">
      <w:bodyDiv w:val="1"/>
      <w:marLeft w:val="0"/>
      <w:marRight w:val="0"/>
      <w:marTop w:val="0"/>
      <w:marBottom w:val="0"/>
      <w:divBdr>
        <w:top w:val="none" w:sz="0" w:space="0" w:color="auto"/>
        <w:left w:val="none" w:sz="0" w:space="0" w:color="auto"/>
        <w:bottom w:val="none" w:sz="0" w:space="0" w:color="auto"/>
        <w:right w:val="none" w:sz="0" w:space="0" w:color="auto"/>
      </w:divBdr>
      <w:divsChild>
        <w:div w:id="2011826973">
          <w:marLeft w:val="0"/>
          <w:marRight w:val="0"/>
          <w:marTop w:val="121"/>
          <w:marBottom w:val="0"/>
          <w:divBdr>
            <w:top w:val="none" w:sz="0" w:space="0" w:color="auto"/>
            <w:left w:val="none" w:sz="0" w:space="0" w:color="auto"/>
            <w:bottom w:val="none" w:sz="0" w:space="0" w:color="auto"/>
            <w:right w:val="none" w:sz="0" w:space="0" w:color="auto"/>
          </w:divBdr>
        </w:div>
      </w:divsChild>
    </w:div>
    <w:div w:id="1977448380">
      <w:bodyDiv w:val="1"/>
      <w:marLeft w:val="0"/>
      <w:marRight w:val="0"/>
      <w:marTop w:val="0"/>
      <w:marBottom w:val="0"/>
      <w:divBdr>
        <w:top w:val="none" w:sz="0" w:space="0" w:color="auto"/>
        <w:left w:val="none" w:sz="0" w:space="0" w:color="auto"/>
        <w:bottom w:val="none" w:sz="0" w:space="0" w:color="auto"/>
        <w:right w:val="none" w:sz="0" w:space="0" w:color="auto"/>
      </w:divBdr>
    </w:div>
    <w:div w:id="1977831675">
      <w:bodyDiv w:val="1"/>
      <w:marLeft w:val="0"/>
      <w:marRight w:val="0"/>
      <w:marTop w:val="0"/>
      <w:marBottom w:val="0"/>
      <w:divBdr>
        <w:top w:val="none" w:sz="0" w:space="0" w:color="auto"/>
        <w:left w:val="none" w:sz="0" w:space="0" w:color="auto"/>
        <w:bottom w:val="none" w:sz="0" w:space="0" w:color="auto"/>
        <w:right w:val="none" w:sz="0" w:space="0" w:color="auto"/>
      </w:divBdr>
    </w:div>
    <w:div w:id="1978489149">
      <w:bodyDiv w:val="1"/>
      <w:marLeft w:val="0"/>
      <w:marRight w:val="0"/>
      <w:marTop w:val="0"/>
      <w:marBottom w:val="0"/>
      <w:divBdr>
        <w:top w:val="none" w:sz="0" w:space="0" w:color="auto"/>
        <w:left w:val="none" w:sz="0" w:space="0" w:color="auto"/>
        <w:bottom w:val="none" w:sz="0" w:space="0" w:color="auto"/>
        <w:right w:val="none" w:sz="0" w:space="0" w:color="auto"/>
      </w:divBdr>
    </w:div>
    <w:div w:id="1979187808">
      <w:bodyDiv w:val="1"/>
      <w:marLeft w:val="0"/>
      <w:marRight w:val="0"/>
      <w:marTop w:val="0"/>
      <w:marBottom w:val="0"/>
      <w:divBdr>
        <w:top w:val="none" w:sz="0" w:space="0" w:color="auto"/>
        <w:left w:val="none" w:sz="0" w:space="0" w:color="auto"/>
        <w:bottom w:val="none" w:sz="0" w:space="0" w:color="auto"/>
        <w:right w:val="none" w:sz="0" w:space="0" w:color="auto"/>
      </w:divBdr>
    </w:div>
    <w:div w:id="1980258402">
      <w:bodyDiv w:val="1"/>
      <w:marLeft w:val="0"/>
      <w:marRight w:val="0"/>
      <w:marTop w:val="0"/>
      <w:marBottom w:val="0"/>
      <w:divBdr>
        <w:top w:val="none" w:sz="0" w:space="0" w:color="auto"/>
        <w:left w:val="none" w:sz="0" w:space="0" w:color="auto"/>
        <w:bottom w:val="none" w:sz="0" w:space="0" w:color="auto"/>
        <w:right w:val="none" w:sz="0" w:space="0" w:color="auto"/>
      </w:divBdr>
      <w:divsChild>
        <w:div w:id="453596839">
          <w:marLeft w:val="0"/>
          <w:marRight w:val="0"/>
          <w:marTop w:val="121"/>
          <w:marBottom w:val="0"/>
          <w:divBdr>
            <w:top w:val="none" w:sz="0" w:space="0" w:color="auto"/>
            <w:left w:val="none" w:sz="0" w:space="0" w:color="auto"/>
            <w:bottom w:val="none" w:sz="0" w:space="0" w:color="auto"/>
            <w:right w:val="none" w:sz="0" w:space="0" w:color="auto"/>
          </w:divBdr>
        </w:div>
      </w:divsChild>
    </w:div>
    <w:div w:id="1982802209">
      <w:bodyDiv w:val="1"/>
      <w:marLeft w:val="0"/>
      <w:marRight w:val="0"/>
      <w:marTop w:val="0"/>
      <w:marBottom w:val="0"/>
      <w:divBdr>
        <w:top w:val="none" w:sz="0" w:space="0" w:color="auto"/>
        <w:left w:val="none" w:sz="0" w:space="0" w:color="auto"/>
        <w:bottom w:val="none" w:sz="0" w:space="0" w:color="auto"/>
        <w:right w:val="none" w:sz="0" w:space="0" w:color="auto"/>
      </w:divBdr>
      <w:divsChild>
        <w:div w:id="116487006">
          <w:marLeft w:val="0"/>
          <w:marRight w:val="0"/>
          <w:marTop w:val="0"/>
          <w:marBottom w:val="160"/>
          <w:divBdr>
            <w:top w:val="none" w:sz="0" w:space="0" w:color="auto"/>
            <w:left w:val="none" w:sz="0" w:space="0" w:color="auto"/>
            <w:bottom w:val="none" w:sz="0" w:space="0" w:color="auto"/>
            <w:right w:val="none" w:sz="0" w:space="0" w:color="auto"/>
          </w:divBdr>
        </w:div>
        <w:div w:id="1549954269">
          <w:marLeft w:val="0"/>
          <w:marRight w:val="0"/>
          <w:marTop w:val="0"/>
          <w:marBottom w:val="160"/>
          <w:divBdr>
            <w:top w:val="none" w:sz="0" w:space="0" w:color="auto"/>
            <w:left w:val="none" w:sz="0" w:space="0" w:color="auto"/>
            <w:bottom w:val="none" w:sz="0" w:space="0" w:color="auto"/>
            <w:right w:val="none" w:sz="0" w:space="0" w:color="auto"/>
          </w:divBdr>
        </w:div>
        <w:div w:id="2002348466">
          <w:marLeft w:val="0"/>
          <w:marRight w:val="0"/>
          <w:marTop w:val="0"/>
          <w:marBottom w:val="160"/>
          <w:divBdr>
            <w:top w:val="none" w:sz="0" w:space="0" w:color="auto"/>
            <w:left w:val="none" w:sz="0" w:space="0" w:color="auto"/>
            <w:bottom w:val="none" w:sz="0" w:space="0" w:color="auto"/>
            <w:right w:val="none" w:sz="0" w:space="0" w:color="auto"/>
          </w:divBdr>
        </w:div>
      </w:divsChild>
    </w:div>
    <w:div w:id="1986006435">
      <w:bodyDiv w:val="1"/>
      <w:marLeft w:val="0"/>
      <w:marRight w:val="0"/>
      <w:marTop w:val="0"/>
      <w:marBottom w:val="0"/>
      <w:divBdr>
        <w:top w:val="none" w:sz="0" w:space="0" w:color="auto"/>
        <w:left w:val="none" w:sz="0" w:space="0" w:color="auto"/>
        <w:bottom w:val="none" w:sz="0" w:space="0" w:color="auto"/>
        <w:right w:val="none" w:sz="0" w:space="0" w:color="auto"/>
      </w:divBdr>
      <w:divsChild>
        <w:div w:id="1831796929">
          <w:marLeft w:val="0"/>
          <w:marRight w:val="0"/>
          <w:marTop w:val="0"/>
          <w:marBottom w:val="0"/>
          <w:divBdr>
            <w:top w:val="none" w:sz="0" w:space="0" w:color="auto"/>
            <w:left w:val="none" w:sz="0" w:space="0" w:color="auto"/>
            <w:bottom w:val="none" w:sz="0" w:space="0" w:color="auto"/>
            <w:right w:val="none" w:sz="0" w:space="0" w:color="auto"/>
          </w:divBdr>
        </w:div>
      </w:divsChild>
    </w:div>
    <w:div w:id="1987734277">
      <w:bodyDiv w:val="1"/>
      <w:marLeft w:val="0"/>
      <w:marRight w:val="0"/>
      <w:marTop w:val="0"/>
      <w:marBottom w:val="0"/>
      <w:divBdr>
        <w:top w:val="none" w:sz="0" w:space="0" w:color="auto"/>
        <w:left w:val="none" w:sz="0" w:space="0" w:color="auto"/>
        <w:bottom w:val="none" w:sz="0" w:space="0" w:color="auto"/>
        <w:right w:val="none" w:sz="0" w:space="0" w:color="auto"/>
      </w:divBdr>
    </w:div>
    <w:div w:id="1987969391">
      <w:bodyDiv w:val="1"/>
      <w:marLeft w:val="0"/>
      <w:marRight w:val="0"/>
      <w:marTop w:val="0"/>
      <w:marBottom w:val="0"/>
      <w:divBdr>
        <w:top w:val="none" w:sz="0" w:space="0" w:color="auto"/>
        <w:left w:val="none" w:sz="0" w:space="0" w:color="auto"/>
        <w:bottom w:val="none" w:sz="0" w:space="0" w:color="auto"/>
        <w:right w:val="none" w:sz="0" w:space="0" w:color="auto"/>
      </w:divBdr>
    </w:div>
    <w:div w:id="1988245560">
      <w:bodyDiv w:val="1"/>
      <w:marLeft w:val="0"/>
      <w:marRight w:val="0"/>
      <w:marTop w:val="0"/>
      <w:marBottom w:val="0"/>
      <w:divBdr>
        <w:top w:val="none" w:sz="0" w:space="0" w:color="auto"/>
        <w:left w:val="none" w:sz="0" w:space="0" w:color="auto"/>
        <w:bottom w:val="none" w:sz="0" w:space="0" w:color="auto"/>
        <w:right w:val="none" w:sz="0" w:space="0" w:color="auto"/>
      </w:divBdr>
    </w:div>
    <w:div w:id="1990864199">
      <w:bodyDiv w:val="1"/>
      <w:marLeft w:val="0"/>
      <w:marRight w:val="0"/>
      <w:marTop w:val="0"/>
      <w:marBottom w:val="0"/>
      <w:divBdr>
        <w:top w:val="none" w:sz="0" w:space="0" w:color="auto"/>
        <w:left w:val="none" w:sz="0" w:space="0" w:color="auto"/>
        <w:bottom w:val="none" w:sz="0" w:space="0" w:color="auto"/>
        <w:right w:val="none" w:sz="0" w:space="0" w:color="auto"/>
      </w:divBdr>
    </w:div>
    <w:div w:id="1991252907">
      <w:bodyDiv w:val="1"/>
      <w:marLeft w:val="0"/>
      <w:marRight w:val="0"/>
      <w:marTop w:val="0"/>
      <w:marBottom w:val="0"/>
      <w:divBdr>
        <w:top w:val="none" w:sz="0" w:space="0" w:color="auto"/>
        <w:left w:val="none" w:sz="0" w:space="0" w:color="auto"/>
        <w:bottom w:val="none" w:sz="0" w:space="0" w:color="auto"/>
        <w:right w:val="none" w:sz="0" w:space="0" w:color="auto"/>
      </w:divBdr>
    </w:div>
    <w:div w:id="1992439216">
      <w:bodyDiv w:val="1"/>
      <w:marLeft w:val="0"/>
      <w:marRight w:val="0"/>
      <w:marTop w:val="0"/>
      <w:marBottom w:val="0"/>
      <w:divBdr>
        <w:top w:val="none" w:sz="0" w:space="0" w:color="auto"/>
        <w:left w:val="none" w:sz="0" w:space="0" w:color="auto"/>
        <w:bottom w:val="none" w:sz="0" w:space="0" w:color="auto"/>
        <w:right w:val="none" w:sz="0" w:space="0" w:color="auto"/>
      </w:divBdr>
    </w:div>
    <w:div w:id="1993217281">
      <w:bodyDiv w:val="1"/>
      <w:marLeft w:val="0"/>
      <w:marRight w:val="0"/>
      <w:marTop w:val="0"/>
      <w:marBottom w:val="0"/>
      <w:divBdr>
        <w:top w:val="none" w:sz="0" w:space="0" w:color="auto"/>
        <w:left w:val="none" w:sz="0" w:space="0" w:color="auto"/>
        <w:bottom w:val="none" w:sz="0" w:space="0" w:color="auto"/>
        <w:right w:val="none" w:sz="0" w:space="0" w:color="auto"/>
      </w:divBdr>
    </w:div>
    <w:div w:id="1994137561">
      <w:bodyDiv w:val="1"/>
      <w:marLeft w:val="0"/>
      <w:marRight w:val="0"/>
      <w:marTop w:val="0"/>
      <w:marBottom w:val="0"/>
      <w:divBdr>
        <w:top w:val="none" w:sz="0" w:space="0" w:color="auto"/>
        <w:left w:val="none" w:sz="0" w:space="0" w:color="auto"/>
        <w:bottom w:val="none" w:sz="0" w:space="0" w:color="auto"/>
        <w:right w:val="none" w:sz="0" w:space="0" w:color="auto"/>
      </w:divBdr>
    </w:div>
    <w:div w:id="1994987606">
      <w:bodyDiv w:val="1"/>
      <w:marLeft w:val="0"/>
      <w:marRight w:val="0"/>
      <w:marTop w:val="0"/>
      <w:marBottom w:val="0"/>
      <w:divBdr>
        <w:top w:val="none" w:sz="0" w:space="0" w:color="auto"/>
        <w:left w:val="none" w:sz="0" w:space="0" w:color="auto"/>
        <w:bottom w:val="none" w:sz="0" w:space="0" w:color="auto"/>
        <w:right w:val="none" w:sz="0" w:space="0" w:color="auto"/>
      </w:divBdr>
      <w:divsChild>
        <w:div w:id="887491101">
          <w:marLeft w:val="0"/>
          <w:marRight w:val="0"/>
          <w:marTop w:val="121"/>
          <w:marBottom w:val="0"/>
          <w:divBdr>
            <w:top w:val="none" w:sz="0" w:space="0" w:color="auto"/>
            <w:left w:val="none" w:sz="0" w:space="0" w:color="auto"/>
            <w:bottom w:val="none" w:sz="0" w:space="0" w:color="auto"/>
            <w:right w:val="none" w:sz="0" w:space="0" w:color="auto"/>
          </w:divBdr>
        </w:div>
      </w:divsChild>
    </w:div>
    <w:div w:id="1999380287">
      <w:bodyDiv w:val="1"/>
      <w:marLeft w:val="0"/>
      <w:marRight w:val="0"/>
      <w:marTop w:val="0"/>
      <w:marBottom w:val="0"/>
      <w:divBdr>
        <w:top w:val="none" w:sz="0" w:space="0" w:color="auto"/>
        <w:left w:val="none" w:sz="0" w:space="0" w:color="auto"/>
        <w:bottom w:val="none" w:sz="0" w:space="0" w:color="auto"/>
        <w:right w:val="none" w:sz="0" w:space="0" w:color="auto"/>
      </w:divBdr>
    </w:div>
    <w:div w:id="1999766308">
      <w:bodyDiv w:val="1"/>
      <w:marLeft w:val="0"/>
      <w:marRight w:val="0"/>
      <w:marTop w:val="0"/>
      <w:marBottom w:val="0"/>
      <w:divBdr>
        <w:top w:val="none" w:sz="0" w:space="0" w:color="auto"/>
        <w:left w:val="none" w:sz="0" w:space="0" w:color="auto"/>
        <w:bottom w:val="none" w:sz="0" w:space="0" w:color="auto"/>
        <w:right w:val="none" w:sz="0" w:space="0" w:color="auto"/>
      </w:divBdr>
    </w:div>
    <w:div w:id="2000688852">
      <w:bodyDiv w:val="1"/>
      <w:marLeft w:val="0"/>
      <w:marRight w:val="0"/>
      <w:marTop w:val="0"/>
      <w:marBottom w:val="0"/>
      <w:divBdr>
        <w:top w:val="none" w:sz="0" w:space="0" w:color="auto"/>
        <w:left w:val="none" w:sz="0" w:space="0" w:color="auto"/>
        <w:bottom w:val="none" w:sz="0" w:space="0" w:color="auto"/>
        <w:right w:val="none" w:sz="0" w:space="0" w:color="auto"/>
      </w:divBdr>
    </w:div>
    <w:div w:id="2000766717">
      <w:bodyDiv w:val="1"/>
      <w:marLeft w:val="0"/>
      <w:marRight w:val="0"/>
      <w:marTop w:val="0"/>
      <w:marBottom w:val="0"/>
      <w:divBdr>
        <w:top w:val="none" w:sz="0" w:space="0" w:color="auto"/>
        <w:left w:val="none" w:sz="0" w:space="0" w:color="auto"/>
        <w:bottom w:val="none" w:sz="0" w:space="0" w:color="auto"/>
        <w:right w:val="none" w:sz="0" w:space="0" w:color="auto"/>
      </w:divBdr>
    </w:div>
    <w:div w:id="2001958224">
      <w:bodyDiv w:val="1"/>
      <w:marLeft w:val="0"/>
      <w:marRight w:val="0"/>
      <w:marTop w:val="0"/>
      <w:marBottom w:val="0"/>
      <w:divBdr>
        <w:top w:val="none" w:sz="0" w:space="0" w:color="auto"/>
        <w:left w:val="none" w:sz="0" w:space="0" w:color="auto"/>
        <w:bottom w:val="none" w:sz="0" w:space="0" w:color="auto"/>
        <w:right w:val="none" w:sz="0" w:space="0" w:color="auto"/>
      </w:divBdr>
    </w:div>
    <w:div w:id="2002270337">
      <w:bodyDiv w:val="1"/>
      <w:marLeft w:val="0"/>
      <w:marRight w:val="0"/>
      <w:marTop w:val="0"/>
      <w:marBottom w:val="0"/>
      <w:divBdr>
        <w:top w:val="none" w:sz="0" w:space="0" w:color="auto"/>
        <w:left w:val="none" w:sz="0" w:space="0" w:color="auto"/>
        <w:bottom w:val="none" w:sz="0" w:space="0" w:color="auto"/>
        <w:right w:val="none" w:sz="0" w:space="0" w:color="auto"/>
      </w:divBdr>
    </w:div>
    <w:div w:id="2003503733">
      <w:bodyDiv w:val="1"/>
      <w:marLeft w:val="0"/>
      <w:marRight w:val="0"/>
      <w:marTop w:val="0"/>
      <w:marBottom w:val="0"/>
      <w:divBdr>
        <w:top w:val="none" w:sz="0" w:space="0" w:color="auto"/>
        <w:left w:val="none" w:sz="0" w:space="0" w:color="auto"/>
        <w:bottom w:val="none" w:sz="0" w:space="0" w:color="auto"/>
        <w:right w:val="none" w:sz="0" w:space="0" w:color="auto"/>
      </w:divBdr>
    </w:div>
    <w:div w:id="2005619307">
      <w:bodyDiv w:val="1"/>
      <w:marLeft w:val="0"/>
      <w:marRight w:val="0"/>
      <w:marTop w:val="0"/>
      <w:marBottom w:val="0"/>
      <w:divBdr>
        <w:top w:val="none" w:sz="0" w:space="0" w:color="auto"/>
        <w:left w:val="none" w:sz="0" w:space="0" w:color="auto"/>
        <w:bottom w:val="none" w:sz="0" w:space="0" w:color="auto"/>
        <w:right w:val="none" w:sz="0" w:space="0" w:color="auto"/>
      </w:divBdr>
    </w:div>
    <w:div w:id="2006126793">
      <w:bodyDiv w:val="1"/>
      <w:marLeft w:val="0"/>
      <w:marRight w:val="0"/>
      <w:marTop w:val="0"/>
      <w:marBottom w:val="0"/>
      <w:divBdr>
        <w:top w:val="none" w:sz="0" w:space="0" w:color="auto"/>
        <w:left w:val="none" w:sz="0" w:space="0" w:color="auto"/>
        <w:bottom w:val="none" w:sz="0" w:space="0" w:color="auto"/>
        <w:right w:val="none" w:sz="0" w:space="0" w:color="auto"/>
      </w:divBdr>
    </w:div>
    <w:div w:id="2007244795">
      <w:bodyDiv w:val="1"/>
      <w:marLeft w:val="0"/>
      <w:marRight w:val="0"/>
      <w:marTop w:val="0"/>
      <w:marBottom w:val="0"/>
      <w:divBdr>
        <w:top w:val="none" w:sz="0" w:space="0" w:color="auto"/>
        <w:left w:val="none" w:sz="0" w:space="0" w:color="auto"/>
        <w:bottom w:val="none" w:sz="0" w:space="0" w:color="auto"/>
        <w:right w:val="none" w:sz="0" w:space="0" w:color="auto"/>
      </w:divBdr>
    </w:div>
    <w:div w:id="2010331077">
      <w:bodyDiv w:val="1"/>
      <w:marLeft w:val="0"/>
      <w:marRight w:val="0"/>
      <w:marTop w:val="0"/>
      <w:marBottom w:val="0"/>
      <w:divBdr>
        <w:top w:val="none" w:sz="0" w:space="0" w:color="auto"/>
        <w:left w:val="none" w:sz="0" w:space="0" w:color="auto"/>
        <w:bottom w:val="none" w:sz="0" w:space="0" w:color="auto"/>
        <w:right w:val="none" w:sz="0" w:space="0" w:color="auto"/>
      </w:divBdr>
    </w:div>
    <w:div w:id="2010712904">
      <w:bodyDiv w:val="1"/>
      <w:marLeft w:val="0"/>
      <w:marRight w:val="0"/>
      <w:marTop w:val="0"/>
      <w:marBottom w:val="0"/>
      <w:divBdr>
        <w:top w:val="none" w:sz="0" w:space="0" w:color="auto"/>
        <w:left w:val="none" w:sz="0" w:space="0" w:color="auto"/>
        <w:bottom w:val="none" w:sz="0" w:space="0" w:color="auto"/>
        <w:right w:val="none" w:sz="0" w:space="0" w:color="auto"/>
      </w:divBdr>
    </w:div>
    <w:div w:id="2013558140">
      <w:bodyDiv w:val="1"/>
      <w:marLeft w:val="0"/>
      <w:marRight w:val="0"/>
      <w:marTop w:val="0"/>
      <w:marBottom w:val="0"/>
      <w:divBdr>
        <w:top w:val="none" w:sz="0" w:space="0" w:color="auto"/>
        <w:left w:val="none" w:sz="0" w:space="0" w:color="auto"/>
        <w:bottom w:val="none" w:sz="0" w:space="0" w:color="auto"/>
        <w:right w:val="none" w:sz="0" w:space="0" w:color="auto"/>
      </w:divBdr>
    </w:div>
    <w:div w:id="2014334954">
      <w:bodyDiv w:val="1"/>
      <w:marLeft w:val="0"/>
      <w:marRight w:val="0"/>
      <w:marTop w:val="0"/>
      <w:marBottom w:val="0"/>
      <w:divBdr>
        <w:top w:val="none" w:sz="0" w:space="0" w:color="auto"/>
        <w:left w:val="none" w:sz="0" w:space="0" w:color="auto"/>
        <w:bottom w:val="none" w:sz="0" w:space="0" w:color="auto"/>
        <w:right w:val="none" w:sz="0" w:space="0" w:color="auto"/>
      </w:divBdr>
    </w:div>
    <w:div w:id="2016836452">
      <w:bodyDiv w:val="1"/>
      <w:marLeft w:val="0"/>
      <w:marRight w:val="0"/>
      <w:marTop w:val="0"/>
      <w:marBottom w:val="0"/>
      <w:divBdr>
        <w:top w:val="none" w:sz="0" w:space="0" w:color="auto"/>
        <w:left w:val="none" w:sz="0" w:space="0" w:color="auto"/>
        <w:bottom w:val="none" w:sz="0" w:space="0" w:color="auto"/>
        <w:right w:val="none" w:sz="0" w:space="0" w:color="auto"/>
      </w:divBdr>
    </w:div>
    <w:div w:id="2019312696">
      <w:bodyDiv w:val="1"/>
      <w:marLeft w:val="0"/>
      <w:marRight w:val="0"/>
      <w:marTop w:val="0"/>
      <w:marBottom w:val="0"/>
      <w:divBdr>
        <w:top w:val="none" w:sz="0" w:space="0" w:color="auto"/>
        <w:left w:val="none" w:sz="0" w:space="0" w:color="auto"/>
        <w:bottom w:val="none" w:sz="0" w:space="0" w:color="auto"/>
        <w:right w:val="none" w:sz="0" w:space="0" w:color="auto"/>
      </w:divBdr>
    </w:div>
    <w:div w:id="2022080094">
      <w:bodyDiv w:val="1"/>
      <w:marLeft w:val="0"/>
      <w:marRight w:val="0"/>
      <w:marTop w:val="0"/>
      <w:marBottom w:val="0"/>
      <w:divBdr>
        <w:top w:val="none" w:sz="0" w:space="0" w:color="auto"/>
        <w:left w:val="none" w:sz="0" w:space="0" w:color="auto"/>
        <w:bottom w:val="none" w:sz="0" w:space="0" w:color="auto"/>
        <w:right w:val="none" w:sz="0" w:space="0" w:color="auto"/>
      </w:divBdr>
    </w:div>
    <w:div w:id="2023047144">
      <w:bodyDiv w:val="1"/>
      <w:marLeft w:val="0"/>
      <w:marRight w:val="0"/>
      <w:marTop w:val="0"/>
      <w:marBottom w:val="0"/>
      <w:divBdr>
        <w:top w:val="none" w:sz="0" w:space="0" w:color="auto"/>
        <w:left w:val="none" w:sz="0" w:space="0" w:color="auto"/>
        <w:bottom w:val="none" w:sz="0" w:space="0" w:color="auto"/>
        <w:right w:val="none" w:sz="0" w:space="0" w:color="auto"/>
      </w:divBdr>
    </w:div>
    <w:div w:id="2023624931">
      <w:bodyDiv w:val="1"/>
      <w:marLeft w:val="0"/>
      <w:marRight w:val="0"/>
      <w:marTop w:val="0"/>
      <w:marBottom w:val="0"/>
      <w:divBdr>
        <w:top w:val="none" w:sz="0" w:space="0" w:color="auto"/>
        <w:left w:val="none" w:sz="0" w:space="0" w:color="auto"/>
        <w:bottom w:val="none" w:sz="0" w:space="0" w:color="auto"/>
        <w:right w:val="none" w:sz="0" w:space="0" w:color="auto"/>
      </w:divBdr>
    </w:div>
    <w:div w:id="2023704828">
      <w:bodyDiv w:val="1"/>
      <w:marLeft w:val="0"/>
      <w:marRight w:val="0"/>
      <w:marTop w:val="0"/>
      <w:marBottom w:val="0"/>
      <w:divBdr>
        <w:top w:val="none" w:sz="0" w:space="0" w:color="auto"/>
        <w:left w:val="none" w:sz="0" w:space="0" w:color="auto"/>
        <w:bottom w:val="none" w:sz="0" w:space="0" w:color="auto"/>
        <w:right w:val="none" w:sz="0" w:space="0" w:color="auto"/>
      </w:divBdr>
    </w:div>
    <w:div w:id="2024044321">
      <w:bodyDiv w:val="1"/>
      <w:marLeft w:val="0"/>
      <w:marRight w:val="0"/>
      <w:marTop w:val="0"/>
      <w:marBottom w:val="0"/>
      <w:divBdr>
        <w:top w:val="none" w:sz="0" w:space="0" w:color="auto"/>
        <w:left w:val="none" w:sz="0" w:space="0" w:color="auto"/>
        <w:bottom w:val="none" w:sz="0" w:space="0" w:color="auto"/>
        <w:right w:val="none" w:sz="0" w:space="0" w:color="auto"/>
      </w:divBdr>
    </w:div>
    <w:div w:id="2024431518">
      <w:bodyDiv w:val="1"/>
      <w:marLeft w:val="0"/>
      <w:marRight w:val="0"/>
      <w:marTop w:val="0"/>
      <w:marBottom w:val="0"/>
      <w:divBdr>
        <w:top w:val="none" w:sz="0" w:space="0" w:color="auto"/>
        <w:left w:val="none" w:sz="0" w:space="0" w:color="auto"/>
        <w:bottom w:val="none" w:sz="0" w:space="0" w:color="auto"/>
        <w:right w:val="none" w:sz="0" w:space="0" w:color="auto"/>
      </w:divBdr>
    </w:div>
    <w:div w:id="2025404021">
      <w:bodyDiv w:val="1"/>
      <w:marLeft w:val="0"/>
      <w:marRight w:val="0"/>
      <w:marTop w:val="0"/>
      <w:marBottom w:val="0"/>
      <w:divBdr>
        <w:top w:val="none" w:sz="0" w:space="0" w:color="auto"/>
        <w:left w:val="none" w:sz="0" w:space="0" w:color="auto"/>
        <w:bottom w:val="none" w:sz="0" w:space="0" w:color="auto"/>
        <w:right w:val="none" w:sz="0" w:space="0" w:color="auto"/>
      </w:divBdr>
    </w:div>
    <w:div w:id="2025548547">
      <w:bodyDiv w:val="1"/>
      <w:marLeft w:val="0"/>
      <w:marRight w:val="0"/>
      <w:marTop w:val="0"/>
      <w:marBottom w:val="0"/>
      <w:divBdr>
        <w:top w:val="none" w:sz="0" w:space="0" w:color="auto"/>
        <w:left w:val="none" w:sz="0" w:space="0" w:color="auto"/>
        <w:bottom w:val="none" w:sz="0" w:space="0" w:color="auto"/>
        <w:right w:val="none" w:sz="0" w:space="0" w:color="auto"/>
      </w:divBdr>
    </w:div>
    <w:div w:id="2028630828">
      <w:bodyDiv w:val="1"/>
      <w:marLeft w:val="0"/>
      <w:marRight w:val="0"/>
      <w:marTop w:val="0"/>
      <w:marBottom w:val="0"/>
      <w:divBdr>
        <w:top w:val="none" w:sz="0" w:space="0" w:color="auto"/>
        <w:left w:val="none" w:sz="0" w:space="0" w:color="auto"/>
        <w:bottom w:val="none" w:sz="0" w:space="0" w:color="auto"/>
        <w:right w:val="none" w:sz="0" w:space="0" w:color="auto"/>
      </w:divBdr>
    </w:div>
    <w:div w:id="2028871026">
      <w:bodyDiv w:val="1"/>
      <w:marLeft w:val="0"/>
      <w:marRight w:val="0"/>
      <w:marTop w:val="0"/>
      <w:marBottom w:val="0"/>
      <w:divBdr>
        <w:top w:val="none" w:sz="0" w:space="0" w:color="auto"/>
        <w:left w:val="none" w:sz="0" w:space="0" w:color="auto"/>
        <w:bottom w:val="none" w:sz="0" w:space="0" w:color="auto"/>
        <w:right w:val="none" w:sz="0" w:space="0" w:color="auto"/>
      </w:divBdr>
    </w:div>
    <w:div w:id="2030568865">
      <w:bodyDiv w:val="1"/>
      <w:marLeft w:val="0"/>
      <w:marRight w:val="0"/>
      <w:marTop w:val="0"/>
      <w:marBottom w:val="0"/>
      <w:divBdr>
        <w:top w:val="none" w:sz="0" w:space="0" w:color="auto"/>
        <w:left w:val="none" w:sz="0" w:space="0" w:color="auto"/>
        <w:bottom w:val="none" w:sz="0" w:space="0" w:color="auto"/>
        <w:right w:val="none" w:sz="0" w:space="0" w:color="auto"/>
      </w:divBdr>
    </w:div>
    <w:div w:id="2032218053">
      <w:bodyDiv w:val="1"/>
      <w:marLeft w:val="0"/>
      <w:marRight w:val="0"/>
      <w:marTop w:val="0"/>
      <w:marBottom w:val="0"/>
      <w:divBdr>
        <w:top w:val="none" w:sz="0" w:space="0" w:color="auto"/>
        <w:left w:val="none" w:sz="0" w:space="0" w:color="auto"/>
        <w:bottom w:val="none" w:sz="0" w:space="0" w:color="auto"/>
        <w:right w:val="none" w:sz="0" w:space="0" w:color="auto"/>
      </w:divBdr>
    </w:div>
    <w:div w:id="2039575405">
      <w:bodyDiv w:val="1"/>
      <w:marLeft w:val="0"/>
      <w:marRight w:val="0"/>
      <w:marTop w:val="0"/>
      <w:marBottom w:val="0"/>
      <w:divBdr>
        <w:top w:val="none" w:sz="0" w:space="0" w:color="auto"/>
        <w:left w:val="none" w:sz="0" w:space="0" w:color="auto"/>
        <w:bottom w:val="none" w:sz="0" w:space="0" w:color="auto"/>
        <w:right w:val="none" w:sz="0" w:space="0" w:color="auto"/>
      </w:divBdr>
      <w:divsChild>
        <w:div w:id="1556774700">
          <w:marLeft w:val="0"/>
          <w:marRight w:val="0"/>
          <w:marTop w:val="121"/>
          <w:marBottom w:val="0"/>
          <w:divBdr>
            <w:top w:val="none" w:sz="0" w:space="0" w:color="auto"/>
            <w:left w:val="none" w:sz="0" w:space="0" w:color="auto"/>
            <w:bottom w:val="none" w:sz="0" w:space="0" w:color="auto"/>
            <w:right w:val="none" w:sz="0" w:space="0" w:color="auto"/>
          </w:divBdr>
        </w:div>
      </w:divsChild>
    </w:div>
    <w:div w:id="2041202784">
      <w:bodyDiv w:val="1"/>
      <w:marLeft w:val="0"/>
      <w:marRight w:val="0"/>
      <w:marTop w:val="0"/>
      <w:marBottom w:val="0"/>
      <w:divBdr>
        <w:top w:val="none" w:sz="0" w:space="0" w:color="auto"/>
        <w:left w:val="none" w:sz="0" w:space="0" w:color="auto"/>
        <w:bottom w:val="none" w:sz="0" w:space="0" w:color="auto"/>
        <w:right w:val="none" w:sz="0" w:space="0" w:color="auto"/>
      </w:divBdr>
    </w:div>
    <w:div w:id="2042046446">
      <w:bodyDiv w:val="1"/>
      <w:marLeft w:val="0"/>
      <w:marRight w:val="0"/>
      <w:marTop w:val="0"/>
      <w:marBottom w:val="0"/>
      <w:divBdr>
        <w:top w:val="none" w:sz="0" w:space="0" w:color="auto"/>
        <w:left w:val="none" w:sz="0" w:space="0" w:color="auto"/>
        <w:bottom w:val="none" w:sz="0" w:space="0" w:color="auto"/>
        <w:right w:val="none" w:sz="0" w:space="0" w:color="auto"/>
      </w:divBdr>
    </w:div>
    <w:div w:id="2045476418">
      <w:bodyDiv w:val="1"/>
      <w:marLeft w:val="0"/>
      <w:marRight w:val="0"/>
      <w:marTop w:val="0"/>
      <w:marBottom w:val="0"/>
      <w:divBdr>
        <w:top w:val="none" w:sz="0" w:space="0" w:color="auto"/>
        <w:left w:val="none" w:sz="0" w:space="0" w:color="auto"/>
        <w:bottom w:val="none" w:sz="0" w:space="0" w:color="auto"/>
        <w:right w:val="none" w:sz="0" w:space="0" w:color="auto"/>
      </w:divBdr>
      <w:divsChild>
        <w:div w:id="1897429994">
          <w:marLeft w:val="0"/>
          <w:marRight w:val="0"/>
          <w:marTop w:val="121"/>
          <w:marBottom w:val="0"/>
          <w:divBdr>
            <w:top w:val="none" w:sz="0" w:space="0" w:color="auto"/>
            <w:left w:val="none" w:sz="0" w:space="0" w:color="auto"/>
            <w:bottom w:val="none" w:sz="0" w:space="0" w:color="auto"/>
            <w:right w:val="none" w:sz="0" w:space="0" w:color="auto"/>
          </w:divBdr>
        </w:div>
      </w:divsChild>
    </w:div>
    <w:div w:id="2047951564">
      <w:bodyDiv w:val="1"/>
      <w:marLeft w:val="0"/>
      <w:marRight w:val="0"/>
      <w:marTop w:val="0"/>
      <w:marBottom w:val="0"/>
      <w:divBdr>
        <w:top w:val="none" w:sz="0" w:space="0" w:color="auto"/>
        <w:left w:val="none" w:sz="0" w:space="0" w:color="auto"/>
        <w:bottom w:val="none" w:sz="0" w:space="0" w:color="auto"/>
        <w:right w:val="none" w:sz="0" w:space="0" w:color="auto"/>
      </w:divBdr>
    </w:div>
    <w:div w:id="2048411719">
      <w:bodyDiv w:val="1"/>
      <w:marLeft w:val="0"/>
      <w:marRight w:val="0"/>
      <w:marTop w:val="0"/>
      <w:marBottom w:val="0"/>
      <w:divBdr>
        <w:top w:val="none" w:sz="0" w:space="0" w:color="auto"/>
        <w:left w:val="none" w:sz="0" w:space="0" w:color="auto"/>
        <w:bottom w:val="none" w:sz="0" w:space="0" w:color="auto"/>
        <w:right w:val="none" w:sz="0" w:space="0" w:color="auto"/>
      </w:divBdr>
    </w:div>
    <w:div w:id="2049261344">
      <w:bodyDiv w:val="1"/>
      <w:marLeft w:val="0"/>
      <w:marRight w:val="0"/>
      <w:marTop w:val="0"/>
      <w:marBottom w:val="0"/>
      <w:divBdr>
        <w:top w:val="none" w:sz="0" w:space="0" w:color="auto"/>
        <w:left w:val="none" w:sz="0" w:space="0" w:color="auto"/>
        <w:bottom w:val="none" w:sz="0" w:space="0" w:color="auto"/>
        <w:right w:val="none" w:sz="0" w:space="0" w:color="auto"/>
      </w:divBdr>
    </w:div>
    <w:div w:id="2050108094">
      <w:bodyDiv w:val="1"/>
      <w:marLeft w:val="0"/>
      <w:marRight w:val="0"/>
      <w:marTop w:val="0"/>
      <w:marBottom w:val="0"/>
      <w:divBdr>
        <w:top w:val="none" w:sz="0" w:space="0" w:color="auto"/>
        <w:left w:val="none" w:sz="0" w:space="0" w:color="auto"/>
        <w:bottom w:val="none" w:sz="0" w:space="0" w:color="auto"/>
        <w:right w:val="none" w:sz="0" w:space="0" w:color="auto"/>
      </w:divBdr>
    </w:div>
    <w:div w:id="2052071340">
      <w:bodyDiv w:val="1"/>
      <w:marLeft w:val="0"/>
      <w:marRight w:val="0"/>
      <w:marTop w:val="0"/>
      <w:marBottom w:val="0"/>
      <w:divBdr>
        <w:top w:val="none" w:sz="0" w:space="0" w:color="auto"/>
        <w:left w:val="none" w:sz="0" w:space="0" w:color="auto"/>
        <w:bottom w:val="none" w:sz="0" w:space="0" w:color="auto"/>
        <w:right w:val="none" w:sz="0" w:space="0" w:color="auto"/>
      </w:divBdr>
    </w:div>
    <w:div w:id="2052535105">
      <w:bodyDiv w:val="1"/>
      <w:marLeft w:val="0"/>
      <w:marRight w:val="0"/>
      <w:marTop w:val="0"/>
      <w:marBottom w:val="0"/>
      <w:divBdr>
        <w:top w:val="none" w:sz="0" w:space="0" w:color="auto"/>
        <w:left w:val="none" w:sz="0" w:space="0" w:color="auto"/>
        <w:bottom w:val="none" w:sz="0" w:space="0" w:color="auto"/>
        <w:right w:val="none" w:sz="0" w:space="0" w:color="auto"/>
      </w:divBdr>
    </w:div>
    <w:div w:id="2056462925">
      <w:bodyDiv w:val="1"/>
      <w:marLeft w:val="0"/>
      <w:marRight w:val="0"/>
      <w:marTop w:val="0"/>
      <w:marBottom w:val="0"/>
      <w:divBdr>
        <w:top w:val="none" w:sz="0" w:space="0" w:color="auto"/>
        <w:left w:val="none" w:sz="0" w:space="0" w:color="auto"/>
        <w:bottom w:val="none" w:sz="0" w:space="0" w:color="auto"/>
        <w:right w:val="none" w:sz="0" w:space="0" w:color="auto"/>
      </w:divBdr>
    </w:div>
    <w:div w:id="2056852764">
      <w:bodyDiv w:val="1"/>
      <w:marLeft w:val="0"/>
      <w:marRight w:val="0"/>
      <w:marTop w:val="0"/>
      <w:marBottom w:val="0"/>
      <w:divBdr>
        <w:top w:val="none" w:sz="0" w:space="0" w:color="auto"/>
        <w:left w:val="none" w:sz="0" w:space="0" w:color="auto"/>
        <w:bottom w:val="none" w:sz="0" w:space="0" w:color="auto"/>
        <w:right w:val="none" w:sz="0" w:space="0" w:color="auto"/>
      </w:divBdr>
      <w:divsChild>
        <w:div w:id="1195581035">
          <w:marLeft w:val="0"/>
          <w:marRight w:val="0"/>
          <w:marTop w:val="121"/>
          <w:marBottom w:val="0"/>
          <w:divBdr>
            <w:top w:val="none" w:sz="0" w:space="0" w:color="auto"/>
            <w:left w:val="none" w:sz="0" w:space="0" w:color="auto"/>
            <w:bottom w:val="none" w:sz="0" w:space="0" w:color="auto"/>
            <w:right w:val="none" w:sz="0" w:space="0" w:color="auto"/>
          </w:divBdr>
        </w:div>
      </w:divsChild>
    </w:div>
    <w:div w:id="2062053451">
      <w:bodyDiv w:val="1"/>
      <w:marLeft w:val="0"/>
      <w:marRight w:val="0"/>
      <w:marTop w:val="0"/>
      <w:marBottom w:val="0"/>
      <w:divBdr>
        <w:top w:val="none" w:sz="0" w:space="0" w:color="auto"/>
        <w:left w:val="none" w:sz="0" w:space="0" w:color="auto"/>
        <w:bottom w:val="none" w:sz="0" w:space="0" w:color="auto"/>
        <w:right w:val="none" w:sz="0" w:space="0" w:color="auto"/>
      </w:divBdr>
    </w:div>
    <w:div w:id="2062942319">
      <w:bodyDiv w:val="1"/>
      <w:marLeft w:val="0"/>
      <w:marRight w:val="0"/>
      <w:marTop w:val="0"/>
      <w:marBottom w:val="0"/>
      <w:divBdr>
        <w:top w:val="none" w:sz="0" w:space="0" w:color="auto"/>
        <w:left w:val="none" w:sz="0" w:space="0" w:color="auto"/>
        <w:bottom w:val="none" w:sz="0" w:space="0" w:color="auto"/>
        <w:right w:val="none" w:sz="0" w:space="0" w:color="auto"/>
      </w:divBdr>
    </w:div>
    <w:div w:id="2063598755">
      <w:bodyDiv w:val="1"/>
      <w:marLeft w:val="0"/>
      <w:marRight w:val="0"/>
      <w:marTop w:val="0"/>
      <w:marBottom w:val="0"/>
      <w:divBdr>
        <w:top w:val="none" w:sz="0" w:space="0" w:color="auto"/>
        <w:left w:val="none" w:sz="0" w:space="0" w:color="auto"/>
        <w:bottom w:val="none" w:sz="0" w:space="0" w:color="auto"/>
        <w:right w:val="none" w:sz="0" w:space="0" w:color="auto"/>
      </w:divBdr>
    </w:div>
    <w:div w:id="2066682940">
      <w:bodyDiv w:val="1"/>
      <w:marLeft w:val="0"/>
      <w:marRight w:val="0"/>
      <w:marTop w:val="0"/>
      <w:marBottom w:val="0"/>
      <w:divBdr>
        <w:top w:val="none" w:sz="0" w:space="0" w:color="auto"/>
        <w:left w:val="none" w:sz="0" w:space="0" w:color="auto"/>
        <w:bottom w:val="none" w:sz="0" w:space="0" w:color="auto"/>
        <w:right w:val="none" w:sz="0" w:space="0" w:color="auto"/>
      </w:divBdr>
    </w:div>
    <w:div w:id="2067799089">
      <w:bodyDiv w:val="1"/>
      <w:marLeft w:val="0"/>
      <w:marRight w:val="0"/>
      <w:marTop w:val="0"/>
      <w:marBottom w:val="0"/>
      <w:divBdr>
        <w:top w:val="none" w:sz="0" w:space="0" w:color="auto"/>
        <w:left w:val="none" w:sz="0" w:space="0" w:color="auto"/>
        <w:bottom w:val="none" w:sz="0" w:space="0" w:color="auto"/>
        <w:right w:val="none" w:sz="0" w:space="0" w:color="auto"/>
      </w:divBdr>
      <w:divsChild>
        <w:div w:id="1521898058">
          <w:marLeft w:val="0"/>
          <w:marRight w:val="0"/>
          <w:marTop w:val="121"/>
          <w:marBottom w:val="0"/>
          <w:divBdr>
            <w:top w:val="none" w:sz="0" w:space="0" w:color="auto"/>
            <w:left w:val="none" w:sz="0" w:space="0" w:color="auto"/>
            <w:bottom w:val="none" w:sz="0" w:space="0" w:color="auto"/>
            <w:right w:val="none" w:sz="0" w:space="0" w:color="auto"/>
          </w:divBdr>
        </w:div>
      </w:divsChild>
    </w:div>
    <w:div w:id="2071727762">
      <w:bodyDiv w:val="1"/>
      <w:marLeft w:val="0"/>
      <w:marRight w:val="0"/>
      <w:marTop w:val="0"/>
      <w:marBottom w:val="0"/>
      <w:divBdr>
        <w:top w:val="none" w:sz="0" w:space="0" w:color="auto"/>
        <w:left w:val="none" w:sz="0" w:space="0" w:color="auto"/>
        <w:bottom w:val="none" w:sz="0" w:space="0" w:color="auto"/>
        <w:right w:val="none" w:sz="0" w:space="0" w:color="auto"/>
      </w:divBdr>
    </w:div>
    <w:div w:id="2073458002">
      <w:bodyDiv w:val="1"/>
      <w:marLeft w:val="0"/>
      <w:marRight w:val="0"/>
      <w:marTop w:val="0"/>
      <w:marBottom w:val="0"/>
      <w:divBdr>
        <w:top w:val="none" w:sz="0" w:space="0" w:color="auto"/>
        <w:left w:val="none" w:sz="0" w:space="0" w:color="auto"/>
        <w:bottom w:val="none" w:sz="0" w:space="0" w:color="auto"/>
        <w:right w:val="none" w:sz="0" w:space="0" w:color="auto"/>
      </w:divBdr>
    </w:div>
    <w:div w:id="2075666443">
      <w:bodyDiv w:val="1"/>
      <w:marLeft w:val="0"/>
      <w:marRight w:val="0"/>
      <w:marTop w:val="0"/>
      <w:marBottom w:val="0"/>
      <w:divBdr>
        <w:top w:val="none" w:sz="0" w:space="0" w:color="auto"/>
        <w:left w:val="none" w:sz="0" w:space="0" w:color="auto"/>
        <w:bottom w:val="none" w:sz="0" w:space="0" w:color="auto"/>
        <w:right w:val="none" w:sz="0" w:space="0" w:color="auto"/>
      </w:divBdr>
    </w:div>
    <w:div w:id="2075814950">
      <w:bodyDiv w:val="1"/>
      <w:marLeft w:val="0"/>
      <w:marRight w:val="0"/>
      <w:marTop w:val="0"/>
      <w:marBottom w:val="0"/>
      <w:divBdr>
        <w:top w:val="none" w:sz="0" w:space="0" w:color="auto"/>
        <w:left w:val="none" w:sz="0" w:space="0" w:color="auto"/>
        <w:bottom w:val="none" w:sz="0" w:space="0" w:color="auto"/>
        <w:right w:val="none" w:sz="0" w:space="0" w:color="auto"/>
      </w:divBdr>
    </w:div>
    <w:div w:id="2077506859">
      <w:bodyDiv w:val="1"/>
      <w:marLeft w:val="0"/>
      <w:marRight w:val="0"/>
      <w:marTop w:val="0"/>
      <w:marBottom w:val="0"/>
      <w:divBdr>
        <w:top w:val="none" w:sz="0" w:space="0" w:color="auto"/>
        <w:left w:val="none" w:sz="0" w:space="0" w:color="auto"/>
        <w:bottom w:val="none" w:sz="0" w:space="0" w:color="auto"/>
        <w:right w:val="none" w:sz="0" w:space="0" w:color="auto"/>
      </w:divBdr>
    </w:div>
    <w:div w:id="2079933798">
      <w:bodyDiv w:val="1"/>
      <w:marLeft w:val="0"/>
      <w:marRight w:val="0"/>
      <w:marTop w:val="0"/>
      <w:marBottom w:val="0"/>
      <w:divBdr>
        <w:top w:val="none" w:sz="0" w:space="0" w:color="auto"/>
        <w:left w:val="none" w:sz="0" w:space="0" w:color="auto"/>
        <w:bottom w:val="none" w:sz="0" w:space="0" w:color="auto"/>
        <w:right w:val="none" w:sz="0" w:space="0" w:color="auto"/>
      </w:divBdr>
    </w:div>
    <w:div w:id="2080251864">
      <w:bodyDiv w:val="1"/>
      <w:marLeft w:val="0"/>
      <w:marRight w:val="0"/>
      <w:marTop w:val="0"/>
      <w:marBottom w:val="0"/>
      <w:divBdr>
        <w:top w:val="none" w:sz="0" w:space="0" w:color="auto"/>
        <w:left w:val="none" w:sz="0" w:space="0" w:color="auto"/>
        <w:bottom w:val="none" w:sz="0" w:space="0" w:color="auto"/>
        <w:right w:val="none" w:sz="0" w:space="0" w:color="auto"/>
      </w:divBdr>
    </w:div>
    <w:div w:id="2083092986">
      <w:bodyDiv w:val="1"/>
      <w:marLeft w:val="0"/>
      <w:marRight w:val="0"/>
      <w:marTop w:val="0"/>
      <w:marBottom w:val="0"/>
      <w:divBdr>
        <w:top w:val="none" w:sz="0" w:space="0" w:color="auto"/>
        <w:left w:val="none" w:sz="0" w:space="0" w:color="auto"/>
        <w:bottom w:val="none" w:sz="0" w:space="0" w:color="auto"/>
        <w:right w:val="none" w:sz="0" w:space="0" w:color="auto"/>
      </w:divBdr>
    </w:div>
    <w:div w:id="2083676709">
      <w:bodyDiv w:val="1"/>
      <w:marLeft w:val="0"/>
      <w:marRight w:val="0"/>
      <w:marTop w:val="0"/>
      <w:marBottom w:val="0"/>
      <w:divBdr>
        <w:top w:val="none" w:sz="0" w:space="0" w:color="auto"/>
        <w:left w:val="none" w:sz="0" w:space="0" w:color="auto"/>
        <w:bottom w:val="none" w:sz="0" w:space="0" w:color="auto"/>
        <w:right w:val="none" w:sz="0" w:space="0" w:color="auto"/>
      </w:divBdr>
    </w:div>
    <w:div w:id="2084334784">
      <w:bodyDiv w:val="1"/>
      <w:marLeft w:val="0"/>
      <w:marRight w:val="0"/>
      <w:marTop w:val="0"/>
      <w:marBottom w:val="0"/>
      <w:divBdr>
        <w:top w:val="none" w:sz="0" w:space="0" w:color="auto"/>
        <w:left w:val="none" w:sz="0" w:space="0" w:color="auto"/>
        <w:bottom w:val="none" w:sz="0" w:space="0" w:color="auto"/>
        <w:right w:val="none" w:sz="0" w:space="0" w:color="auto"/>
      </w:divBdr>
    </w:div>
    <w:div w:id="2086104057">
      <w:bodyDiv w:val="1"/>
      <w:marLeft w:val="0"/>
      <w:marRight w:val="0"/>
      <w:marTop w:val="0"/>
      <w:marBottom w:val="0"/>
      <w:divBdr>
        <w:top w:val="none" w:sz="0" w:space="0" w:color="auto"/>
        <w:left w:val="none" w:sz="0" w:space="0" w:color="auto"/>
        <w:bottom w:val="none" w:sz="0" w:space="0" w:color="auto"/>
        <w:right w:val="none" w:sz="0" w:space="0" w:color="auto"/>
      </w:divBdr>
      <w:divsChild>
        <w:div w:id="186792427">
          <w:marLeft w:val="0"/>
          <w:marRight w:val="0"/>
          <w:marTop w:val="121"/>
          <w:marBottom w:val="0"/>
          <w:divBdr>
            <w:top w:val="none" w:sz="0" w:space="0" w:color="auto"/>
            <w:left w:val="none" w:sz="0" w:space="0" w:color="auto"/>
            <w:bottom w:val="none" w:sz="0" w:space="0" w:color="auto"/>
            <w:right w:val="none" w:sz="0" w:space="0" w:color="auto"/>
          </w:divBdr>
        </w:div>
      </w:divsChild>
    </w:div>
    <w:div w:id="2090495472">
      <w:bodyDiv w:val="1"/>
      <w:marLeft w:val="0"/>
      <w:marRight w:val="0"/>
      <w:marTop w:val="0"/>
      <w:marBottom w:val="0"/>
      <w:divBdr>
        <w:top w:val="none" w:sz="0" w:space="0" w:color="auto"/>
        <w:left w:val="none" w:sz="0" w:space="0" w:color="auto"/>
        <w:bottom w:val="none" w:sz="0" w:space="0" w:color="auto"/>
        <w:right w:val="none" w:sz="0" w:space="0" w:color="auto"/>
      </w:divBdr>
    </w:div>
    <w:div w:id="2092004099">
      <w:bodyDiv w:val="1"/>
      <w:marLeft w:val="0"/>
      <w:marRight w:val="0"/>
      <w:marTop w:val="0"/>
      <w:marBottom w:val="0"/>
      <w:divBdr>
        <w:top w:val="none" w:sz="0" w:space="0" w:color="auto"/>
        <w:left w:val="none" w:sz="0" w:space="0" w:color="auto"/>
        <w:bottom w:val="none" w:sz="0" w:space="0" w:color="auto"/>
        <w:right w:val="none" w:sz="0" w:space="0" w:color="auto"/>
      </w:divBdr>
    </w:div>
    <w:div w:id="2093309267">
      <w:bodyDiv w:val="1"/>
      <w:marLeft w:val="0"/>
      <w:marRight w:val="0"/>
      <w:marTop w:val="0"/>
      <w:marBottom w:val="0"/>
      <w:divBdr>
        <w:top w:val="none" w:sz="0" w:space="0" w:color="auto"/>
        <w:left w:val="none" w:sz="0" w:space="0" w:color="auto"/>
        <w:bottom w:val="none" w:sz="0" w:space="0" w:color="auto"/>
        <w:right w:val="none" w:sz="0" w:space="0" w:color="auto"/>
      </w:divBdr>
    </w:div>
    <w:div w:id="2095474317">
      <w:bodyDiv w:val="1"/>
      <w:marLeft w:val="0"/>
      <w:marRight w:val="0"/>
      <w:marTop w:val="0"/>
      <w:marBottom w:val="0"/>
      <w:divBdr>
        <w:top w:val="none" w:sz="0" w:space="0" w:color="auto"/>
        <w:left w:val="none" w:sz="0" w:space="0" w:color="auto"/>
        <w:bottom w:val="none" w:sz="0" w:space="0" w:color="auto"/>
        <w:right w:val="none" w:sz="0" w:space="0" w:color="auto"/>
      </w:divBdr>
    </w:div>
    <w:div w:id="2095667224">
      <w:bodyDiv w:val="1"/>
      <w:marLeft w:val="0"/>
      <w:marRight w:val="0"/>
      <w:marTop w:val="0"/>
      <w:marBottom w:val="0"/>
      <w:divBdr>
        <w:top w:val="none" w:sz="0" w:space="0" w:color="auto"/>
        <w:left w:val="none" w:sz="0" w:space="0" w:color="auto"/>
        <w:bottom w:val="none" w:sz="0" w:space="0" w:color="auto"/>
        <w:right w:val="none" w:sz="0" w:space="0" w:color="auto"/>
      </w:divBdr>
    </w:div>
    <w:div w:id="2095859215">
      <w:bodyDiv w:val="1"/>
      <w:marLeft w:val="0"/>
      <w:marRight w:val="0"/>
      <w:marTop w:val="0"/>
      <w:marBottom w:val="0"/>
      <w:divBdr>
        <w:top w:val="none" w:sz="0" w:space="0" w:color="auto"/>
        <w:left w:val="none" w:sz="0" w:space="0" w:color="auto"/>
        <w:bottom w:val="none" w:sz="0" w:space="0" w:color="auto"/>
        <w:right w:val="none" w:sz="0" w:space="0" w:color="auto"/>
      </w:divBdr>
    </w:div>
    <w:div w:id="2096391270">
      <w:bodyDiv w:val="1"/>
      <w:marLeft w:val="0"/>
      <w:marRight w:val="0"/>
      <w:marTop w:val="0"/>
      <w:marBottom w:val="0"/>
      <w:divBdr>
        <w:top w:val="none" w:sz="0" w:space="0" w:color="auto"/>
        <w:left w:val="none" w:sz="0" w:space="0" w:color="auto"/>
        <w:bottom w:val="none" w:sz="0" w:space="0" w:color="auto"/>
        <w:right w:val="none" w:sz="0" w:space="0" w:color="auto"/>
      </w:divBdr>
    </w:div>
    <w:div w:id="2101218418">
      <w:bodyDiv w:val="1"/>
      <w:marLeft w:val="0"/>
      <w:marRight w:val="0"/>
      <w:marTop w:val="0"/>
      <w:marBottom w:val="0"/>
      <w:divBdr>
        <w:top w:val="none" w:sz="0" w:space="0" w:color="auto"/>
        <w:left w:val="none" w:sz="0" w:space="0" w:color="auto"/>
        <w:bottom w:val="none" w:sz="0" w:space="0" w:color="auto"/>
        <w:right w:val="none" w:sz="0" w:space="0" w:color="auto"/>
      </w:divBdr>
    </w:div>
    <w:div w:id="2101678489">
      <w:bodyDiv w:val="1"/>
      <w:marLeft w:val="0"/>
      <w:marRight w:val="0"/>
      <w:marTop w:val="0"/>
      <w:marBottom w:val="0"/>
      <w:divBdr>
        <w:top w:val="none" w:sz="0" w:space="0" w:color="auto"/>
        <w:left w:val="none" w:sz="0" w:space="0" w:color="auto"/>
        <w:bottom w:val="none" w:sz="0" w:space="0" w:color="auto"/>
        <w:right w:val="none" w:sz="0" w:space="0" w:color="auto"/>
      </w:divBdr>
    </w:div>
    <w:div w:id="2103135981">
      <w:bodyDiv w:val="1"/>
      <w:marLeft w:val="0"/>
      <w:marRight w:val="0"/>
      <w:marTop w:val="0"/>
      <w:marBottom w:val="0"/>
      <w:divBdr>
        <w:top w:val="none" w:sz="0" w:space="0" w:color="auto"/>
        <w:left w:val="none" w:sz="0" w:space="0" w:color="auto"/>
        <w:bottom w:val="none" w:sz="0" w:space="0" w:color="auto"/>
        <w:right w:val="none" w:sz="0" w:space="0" w:color="auto"/>
      </w:divBdr>
      <w:divsChild>
        <w:div w:id="1216577124">
          <w:marLeft w:val="0"/>
          <w:marRight w:val="0"/>
          <w:marTop w:val="121"/>
          <w:marBottom w:val="0"/>
          <w:divBdr>
            <w:top w:val="none" w:sz="0" w:space="0" w:color="auto"/>
            <w:left w:val="none" w:sz="0" w:space="0" w:color="auto"/>
            <w:bottom w:val="none" w:sz="0" w:space="0" w:color="auto"/>
            <w:right w:val="none" w:sz="0" w:space="0" w:color="auto"/>
          </w:divBdr>
        </w:div>
      </w:divsChild>
    </w:div>
    <w:div w:id="2103909250">
      <w:bodyDiv w:val="1"/>
      <w:marLeft w:val="0"/>
      <w:marRight w:val="0"/>
      <w:marTop w:val="0"/>
      <w:marBottom w:val="0"/>
      <w:divBdr>
        <w:top w:val="none" w:sz="0" w:space="0" w:color="auto"/>
        <w:left w:val="none" w:sz="0" w:space="0" w:color="auto"/>
        <w:bottom w:val="none" w:sz="0" w:space="0" w:color="auto"/>
        <w:right w:val="none" w:sz="0" w:space="0" w:color="auto"/>
      </w:divBdr>
    </w:div>
    <w:div w:id="2104108831">
      <w:bodyDiv w:val="1"/>
      <w:marLeft w:val="0"/>
      <w:marRight w:val="0"/>
      <w:marTop w:val="0"/>
      <w:marBottom w:val="0"/>
      <w:divBdr>
        <w:top w:val="none" w:sz="0" w:space="0" w:color="auto"/>
        <w:left w:val="none" w:sz="0" w:space="0" w:color="auto"/>
        <w:bottom w:val="none" w:sz="0" w:space="0" w:color="auto"/>
        <w:right w:val="none" w:sz="0" w:space="0" w:color="auto"/>
      </w:divBdr>
    </w:div>
    <w:div w:id="2104758473">
      <w:bodyDiv w:val="1"/>
      <w:marLeft w:val="0"/>
      <w:marRight w:val="0"/>
      <w:marTop w:val="0"/>
      <w:marBottom w:val="0"/>
      <w:divBdr>
        <w:top w:val="none" w:sz="0" w:space="0" w:color="auto"/>
        <w:left w:val="none" w:sz="0" w:space="0" w:color="auto"/>
        <w:bottom w:val="none" w:sz="0" w:space="0" w:color="auto"/>
        <w:right w:val="none" w:sz="0" w:space="0" w:color="auto"/>
      </w:divBdr>
      <w:divsChild>
        <w:div w:id="744180748">
          <w:marLeft w:val="0"/>
          <w:marRight w:val="0"/>
          <w:marTop w:val="121"/>
          <w:marBottom w:val="0"/>
          <w:divBdr>
            <w:top w:val="none" w:sz="0" w:space="0" w:color="auto"/>
            <w:left w:val="none" w:sz="0" w:space="0" w:color="auto"/>
            <w:bottom w:val="none" w:sz="0" w:space="0" w:color="auto"/>
            <w:right w:val="none" w:sz="0" w:space="0" w:color="auto"/>
          </w:divBdr>
        </w:div>
      </w:divsChild>
    </w:div>
    <w:div w:id="2105494166">
      <w:bodyDiv w:val="1"/>
      <w:marLeft w:val="0"/>
      <w:marRight w:val="0"/>
      <w:marTop w:val="0"/>
      <w:marBottom w:val="0"/>
      <w:divBdr>
        <w:top w:val="none" w:sz="0" w:space="0" w:color="auto"/>
        <w:left w:val="none" w:sz="0" w:space="0" w:color="auto"/>
        <w:bottom w:val="none" w:sz="0" w:space="0" w:color="auto"/>
        <w:right w:val="none" w:sz="0" w:space="0" w:color="auto"/>
      </w:divBdr>
    </w:div>
    <w:div w:id="2105495103">
      <w:bodyDiv w:val="1"/>
      <w:marLeft w:val="0"/>
      <w:marRight w:val="0"/>
      <w:marTop w:val="0"/>
      <w:marBottom w:val="0"/>
      <w:divBdr>
        <w:top w:val="none" w:sz="0" w:space="0" w:color="auto"/>
        <w:left w:val="none" w:sz="0" w:space="0" w:color="auto"/>
        <w:bottom w:val="none" w:sz="0" w:space="0" w:color="auto"/>
        <w:right w:val="none" w:sz="0" w:space="0" w:color="auto"/>
      </w:divBdr>
    </w:div>
    <w:div w:id="2108111931">
      <w:bodyDiv w:val="1"/>
      <w:marLeft w:val="0"/>
      <w:marRight w:val="0"/>
      <w:marTop w:val="0"/>
      <w:marBottom w:val="0"/>
      <w:divBdr>
        <w:top w:val="none" w:sz="0" w:space="0" w:color="auto"/>
        <w:left w:val="none" w:sz="0" w:space="0" w:color="auto"/>
        <w:bottom w:val="none" w:sz="0" w:space="0" w:color="auto"/>
        <w:right w:val="none" w:sz="0" w:space="0" w:color="auto"/>
      </w:divBdr>
    </w:div>
    <w:div w:id="2108190291">
      <w:bodyDiv w:val="1"/>
      <w:marLeft w:val="0"/>
      <w:marRight w:val="0"/>
      <w:marTop w:val="0"/>
      <w:marBottom w:val="0"/>
      <w:divBdr>
        <w:top w:val="none" w:sz="0" w:space="0" w:color="auto"/>
        <w:left w:val="none" w:sz="0" w:space="0" w:color="auto"/>
        <w:bottom w:val="none" w:sz="0" w:space="0" w:color="auto"/>
        <w:right w:val="none" w:sz="0" w:space="0" w:color="auto"/>
      </w:divBdr>
    </w:div>
    <w:div w:id="2111663334">
      <w:bodyDiv w:val="1"/>
      <w:marLeft w:val="0"/>
      <w:marRight w:val="0"/>
      <w:marTop w:val="0"/>
      <w:marBottom w:val="0"/>
      <w:divBdr>
        <w:top w:val="none" w:sz="0" w:space="0" w:color="auto"/>
        <w:left w:val="none" w:sz="0" w:space="0" w:color="auto"/>
        <w:bottom w:val="none" w:sz="0" w:space="0" w:color="auto"/>
        <w:right w:val="none" w:sz="0" w:space="0" w:color="auto"/>
      </w:divBdr>
    </w:div>
    <w:div w:id="2112705354">
      <w:bodyDiv w:val="1"/>
      <w:marLeft w:val="0"/>
      <w:marRight w:val="0"/>
      <w:marTop w:val="0"/>
      <w:marBottom w:val="0"/>
      <w:divBdr>
        <w:top w:val="none" w:sz="0" w:space="0" w:color="auto"/>
        <w:left w:val="none" w:sz="0" w:space="0" w:color="auto"/>
        <w:bottom w:val="none" w:sz="0" w:space="0" w:color="auto"/>
        <w:right w:val="none" w:sz="0" w:space="0" w:color="auto"/>
      </w:divBdr>
    </w:div>
    <w:div w:id="2114398248">
      <w:bodyDiv w:val="1"/>
      <w:marLeft w:val="0"/>
      <w:marRight w:val="0"/>
      <w:marTop w:val="0"/>
      <w:marBottom w:val="0"/>
      <w:divBdr>
        <w:top w:val="none" w:sz="0" w:space="0" w:color="auto"/>
        <w:left w:val="none" w:sz="0" w:space="0" w:color="auto"/>
        <w:bottom w:val="none" w:sz="0" w:space="0" w:color="auto"/>
        <w:right w:val="none" w:sz="0" w:space="0" w:color="auto"/>
      </w:divBdr>
    </w:div>
    <w:div w:id="2114743667">
      <w:bodyDiv w:val="1"/>
      <w:marLeft w:val="0"/>
      <w:marRight w:val="0"/>
      <w:marTop w:val="0"/>
      <w:marBottom w:val="0"/>
      <w:divBdr>
        <w:top w:val="none" w:sz="0" w:space="0" w:color="auto"/>
        <w:left w:val="none" w:sz="0" w:space="0" w:color="auto"/>
        <w:bottom w:val="none" w:sz="0" w:space="0" w:color="auto"/>
        <w:right w:val="none" w:sz="0" w:space="0" w:color="auto"/>
      </w:divBdr>
      <w:divsChild>
        <w:div w:id="50345532">
          <w:marLeft w:val="0"/>
          <w:marRight w:val="0"/>
          <w:marTop w:val="120"/>
          <w:marBottom w:val="0"/>
          <w:divBdr>
            <w:top w:val="none" w:sz="0" w:space="0" w:color="auto"/>
            <w:left w:val="none" w:sz="0" w:space="0" w:color="auto"/>
            <w:bottom w:val="none" w:sz="0" w:space="0" w:color="auto"/>
            <w:right w:val="none" w:sz="0" w:space="0" w:color="auto"/>
          </w:divBdr>
        </w:div>
        <w:div w:id="85350313">
          <w:marLeft w:val="0"/>
          <w:marRight w:val="0"/>
          <w:marTop w:val="120"/>
          <w:marBottom w:val="0"/>
          <w:divBdr>
            <w:top w:val="none" w:sz="0" w:space="0" w:color="auto"/>
            <w:left w:val="none" w:sz="0" w:space="0" w:color="auto"/>
            <w:bottom w:val="none" w:sz="0" w:space="0" w:color="auto"/>
            <w:right w:val="none" w:sz="0" w:space="0" w:color="auto"/>
          </w:divBdr>
        </w:div>
        <w:div w:id="95566870">
          <w:marLeft w:val="0"/>
          <w:marRight w:val="0"/>
          <w:marTop w:val="120"/>
          <w:marBottom w:val="0"/>
          <w:divBdr>
            <w:top w:val="none" w:sz="0" w:space="0" w:color="auto"/>
            <w:left w:val="none" w:sz="0" w:space="0" w:color="auto"/>
            <w:bottom w:val="none" w:sz="0" w:space="0" w:color="auto"/>
            <w:right w:val="none" w:sz="0" w:space="0" w:color="auto"/>
          </w:divBdr>
        </w:div>
        <w:div w:id="524054409">
          <w:marLeft w:val="0"/>
          <w:marRight w:val="0"/>
          <w:marTop w:val="120"/>
          <w:marBottom w:val="0"/>
          <w:divBdr>
            <w:top w:val="none" w:sz="0" w:space="0" w:color="auto"/>
            <w:left w:val="none" w:sz="0" w:space="0" w:color="auto"/>
            <w:bottom w:val="none" w:sz="0" w:space="0" w:color="auto"/>
            <w:right w:val="none" w:sz="0" w:space="0" w:color="auto"/>
          </w:divBdr>
        </w:div>
        <w:div w:id="631597861">
          <w:marLeft w:val="0"/>
          <w:marRight w:val="0"/>
          <w:marTop w:val="120"/>
          <w:marBottom w:val="0"/>
          <w:divBdr>
            <w:top w:val="none" w:sz="0" w:space="0" w:color="auto"/>
            <w:left w:val="none" w:sz="0" w:space="0" w:color="auto"/>
            <w:bottom w:val="none" w:sz="0" w:space="0" w:color="auto"/>
            <w:right w:val="none" w:sz="0" w:space="0" w:color="auto"/>
          </w:divBdr>
        </w:div>
        <w:div w:id="689141159">
          <w:marLeft w:val="0"/>
          <w:marRight w:val="0"/>
          <w:marTop w:val="120"/>
          <w:marBottom w:val="0"/>
          <w:divBdr>
            <w:top w:val="none" w:sz="0" w:space="0" w:color="auto"/>
            <w:left w:val="none" w:sz="0" w:space="0" w:color="auto"/>
            <w:bottom w:val="none" w:sz="0" w:space="0" w:color="auto"/>
            <w:right w:val="none" w:sz="0" w:space="0" w:color="auto"/>
          </w:divBdr>
        </w:div>
        <w:div w:id="690422015">
          <w:marLeft w:val="0"/>
          <w:marRight w:val="0"/>
          <w:marTop w:val="120"/>
          <w:marBottom w:val="0"/>
          <w:divBdr>
            <w:top w:val="none" w:sz="0" w:space="0" w:color="auto"/>
            <w:left w:val="none" w:sz="0" w:space="0" w:color="auto"/>
            <w:bottom w:val="none" w:sz="0" w:space="0" w:color="auto"/>
            <w:right w:val="none" w:sz="0" w:space="0" w:color="auto"/>
          </w:divBdr>
        </w:div>
        <w:div w:id="878470865">
          <w:marLeft w:val="0"/>
          <w:marRight w:val="0"/>
          <w:marTop w:val="120"/>
          <w:marBottom w:val="0"/>
          <w:divBdr>
            <w:top w:val="none" w:sz="0" w:space="0" w:color="auto"/>
            <w:left w:val="none" w:sz="0" w:space="0" w:color="auto"/>
            <w:bottom w:val="none" w:sz="0" w:space="0" w:color="auto"/>
            <w:right w:val="none" w:sz="0" w:space="0" w:color="auto"/>
          </w:divBdr>
        </w:div>
        <w:div w:id="994987677">
          <w:marLeft w:val="0"/>
          <w:marRight w:val="0"/>
          <w:marTop w:val="120"/>
          <w:marBottom w:val="0"/>
          <w:divBdr>
            <w:top w:val="none" w:sz="0" w:space="0" w:color="auto"/>
            <w:left w:val="none" w:sz="0" w:space="0" w:color="auto"/>
            <w:bottom w:val="none" w:sz="0" w:space="0" w:color="auto"/>
            <w:right w:val="none" w:sz="0" w:space="0" w:color="auto"/>
          </w:divBdr>
        </w:div>
        <w:div w:id="1159224591">
          <w:marLeft w:val="0"/>
          <w:marRight w:val="0"/>
          <w:marTop w:val="120"/>
          <w:marBottom w:val="0"/>
          <w:divBdr>
            <w:top w:val="none" w:sz="0" w:space="0" w:color="auto"/>
            <w:left w:val="none" w:sz="0" w:space="0" w:color="auto"/>
            <w:bottom w:val="none" w:sz="0" w:space="0" w:color="auto"/>
            <w:right w:val="none" w:sz="0" w:space="0" w:color="auto"/>
          </w:divBdr>
        </w:div>
        <w:div w:id="1182357792">
          <w:marLeft w:val="0"/>
          <w:marRight w:val="0"/>
          <w:marTop w:val="120"/>
          <w:marBottom w:val="0"/>
          <w:divBdr>
            <w:top w:val="none" w:sz="0" w:space="0" w:color="auto"/>
            <w:left w:val="none" w:sz="0" w:space="0" w:color="auto"/>
            <w:bottom w:val="none" w:sz="0" w:space="0" w:color="auto"/>
            <w:right w:val="none" w:sz="0" w:space="0" w:color="auto"/>
          </w:divBdr>
        </w:div>
        <w:div w:id="1958442097">
          <w:marLeft w:val="0"/>
          <w:marRight w:val="0"/>
          <w:marTop w:val="120"/>
          <w:marBottom w:val="0"/>
          <w:divBdr>
            <w:top w:val="none" w:sz="0" w:space="0" w:color="auto"/>
            <w:left w:val="none" w:sz="0" w:space="0" w:color="auto"/>
            <w:bottom w:val="none" w:sz="0" w:space="0" w:color="auto"/>
            <w:right w:val="none" w:sz="0" w:space="0" w:color="auto"/>
          </w:divBdr>
        </w:div>
        <w:div w:id="2004695204">
          <w:marLeft w:val="0"/>
          <w:marRight w:val="0"/>
          <w:marTop w:val="120"/>
          <w:marBottom w:val="0"/>
          <w:divBdr>
            <w:top w:val="none" w:sz="0" w:space="0" w:color="auto"/>
            <w:left w:val="none" w:sz="0" w:space="0" w:color="auto"/>
            <w:bottom w:val="none" w:sz="0" w:space="0" w:color="auto"/>
            <w:right w:val="none" w:sz="0" w:space="0" w:color="auto"/>
          </w:divBdr>
        </w:div>
        <w:div w:id="2038845706">
          <w:marLeft w:val="0"/>
          <w:marRight w:val="0"/>
          <w:marTop w:val="120"/>
          <w:marBottom w:val="0"/>
          <w:divBdr>
            <w:top w:val="none" w:sz="0" w:space="0" w:color="auto"/>
            <w:left w:val="none" w:sz="0" w:space="0" w:color="auto"/>
            <w:bottom w:val="none" w:sz="0" w:space="0" w:color="auto"/>
            <w:right w:val="none" w:sz="0" w:space="0" w:color="auto"/>
          </w:divBdr>
        </w:div>
      </w:divsChild>
    </w:div>
    <w:div w:id="2117870504">
      <w:bodyDiv w:val="1"/>
      <w:marLeft w:val="0"/>
      <w:marRight w:val="0"/>
      <w:marTop w:val="0"/>
      <w:marBottom w:val="0"/>
      <w:divBdr>
        <w:top w:val="none" w:sz="0" w:space="0" w:color="auto"/>
        <w:left w:val="none" w:sz="0" w:space="0" w:color="auto"/>
        <w:bottom w:val="none" w:sz="0" w:space="0" w:color="auto"/>
        <w:right w:val="none" w:sz="0" w:space="0" w:color="auto"/>
      </w:divBdr>
    </w:div>
    <w:div w:id="2119132996">
      <w:bodyDiv w:val="1"/>
      <w:marLeft w:val="0"/>
      <w:marRight w:val="0"/>
      <w:marTop w:val="0"/>
      <w:marBottom w:val="0"/>
      <w:divBdr>
        <w:top w:val="none" w:sz="0" w:space="0" w:color="auto"/>
        <w:left w:val="none" w:sz="0" w:space="0" w:color="auto"/>
        <w:bottom w:val="none" w:sz="0" w:space="0" w:color="auto"/>
        <w:right w:val="none" w:sz="0" w:space="0" w:color="auto"/>
      </w:divBdr>
    </w:div>
    <w:div w:id="2122528884">
      <w:bodyDiv w:val="1"/>
      <w:marLeft w:val="0"/>
      <w:marRight w:val="0"/>
      <w:marTop w:val="0"/>
      <w:marBottom w:val="0"/>
      <w:divBdr>
        <w:top w:val="none" w:sz="0" w:space="0" w:color="auto"/>
        <w:left w:val="none" w:sz="0" w:space="0" w:color="auto"/>
        <w:bottom w:val="none" w:sz="0" w:space="0" w:color="auto"/>
        <w:right w:val="none" w:sz="0" w:space="0" w:color="auto"/>
      </w:divBdr>
    </w:div>
    <w:div w:id="2122646350">
      <w:bodyDiv w:val="1"/>
      <w:marLeft w:val="0"/>
      <w:marRight w:val="0"/>
      <w:marTop w:val="0"/>
      <w:marBottom w:val="0"/>
      <w:divBdr>
        <w:top w:val="none" w:sz="0" w:space="0" w:color="auto"/>
        <w:left w:val="none" w:sz="0" w:space="0" w:color="auto"/>
        <w:bottom w:val="none" w:sz="0" w:space="0" w:color="auto"/>
        <w:right w:val="none" w:sz="0" w:space="0" w:color="auto"/>
      </w:divBdr>
    </w:div>
    <w:div w:id="2124228242">
      <w:bodyDiv w:val="1"/>
      <w:marLeft w:val="0"/>
      <w:marRight w:val="0"/>
      <w:marTop w:val="0"/>
      <w:marBottom w:val="0"/>
      <w:divBdr>
        <w:top w:val="none" w:sz="0" w:space="0" w:color="auto"/>
        <w:left w:val="none" w:sz="0" w:space="0" w:color="auto"/>
        <w:bottom w:val="none" w:sz="0" w:space="0" w:color="auto"/>
        <w:right w:val="none" w:sz="0" w:space="0" w:color="auto"/>
      </w:divBdr>
      <w:divsChild>
        <w:div w:id="2079938856">
          <w:marLeft w:val="0"/>
          <w:marRight w:val="0"/>
          <w:marTop w:val="121"/>
          <w:marBottom w:val="0"/>
          <w:divBdr>
            <w:top w:val="none" w:sz="0" w:space="0" w:color="auto"/>
            <w:left w:val="none" w:sz="0" w:space="0" w:color="auto"/>
            <w:bottom w:val="none" w:sz="0" w:space="0" w:color="auto"/>
            <w:right w:val="none" w:sz="0" w:space="0" w:color="auto"/>
          </w:divBdr>
        </w:div>
      </w:divsChild>
    </w:div>
    <w:div w:id="2124419641">
      <w:bodyDiv w:val="1"/>
      <w:marLeft w:val="0"/>
      <w:marRight w:val="0"/>
      <w:marTop w:val="0"/>
      <w:marBottom w:val="0"/>
      <w:divBdr>
        <w:top w:val="none" w:sz="0" w:space="0" w:color="auto"/>
        <w:left w:val="none" w:sz="0" w:space="0" w:color="auto"/>
        <w:bottom w:val="none" w:sz="0" w:space="0" w:color="auto"/>
        <w:right w:val="none" w:sz="0" w:space="0" w:color="auto"/>
      </w:divBdr>
    </w:div>
    <w:div w:id="2124612819">
      <w:bodyDiv w:val="1"/>
      <w:marLeft w:val="0"/>
      <w:marRight w:val="0"/>
      <w:marTop w:val="0"/>
      <w:marBottom w:val="0"/>
      <w:divBdr>
        <w:top w:val="none" w:sz="0" w:space="0" w:color="auto"/>
        <w:left w:val="none" w:sz="0" w:space="0" w:color="auto"/>
        <w:bottom w:val="none" w:sz="0" w:space="0" w:color="auto"/>
        <w:right w:val="none" w:sz="0" w:space="0" w:color="auto"/>
      </w:divBdr>
    </w:div>
    <w:div w:id="2128348678">
      <w:bodyDiv w:val="1"/>
      <w:marLeft w:val="0"/>
      <w:marRight w:val="0"/>
      <w:marTop w:val="0"/>
      <w:marBottom w:val="0"/>
      <w:divBdr>
        <w:top w:val="none" w:sz="0" w:space="0" w:color="auto"/>
        <w:left w:val="none" w:sz="0" w:space="0" w:color="auto"/>
        <w:bottom w:val="none" w:sz="0" w:space="0" w:color="auto"/>
        <w:right w:val="none" w:sz="0" w:space="0" w:color="auto"/>
      </w:divBdr>
    </w:div>
    <w:div w:id="2132237135">
      <w:bodyDiv w:val="1"/>
      <w:marLeft w:val="0"/>
      <w:marRight w:val="0"/>
      <w:marTop w:val="0"/>
      <w:marBottom w:val="0"/>
      <w:divBdr>
        <w:top w:val="none" w:sz="0" w:space="0" w:color="auto"/>
        <w:left w:val="none" w:sz="0" w:space="0" w:color="auto"/>
        <w:bottom w:val="none" w:sz="0" w:space="0" w:color="auto"/>
        <w:right w:val="none" w:sz="0" w:space="0" w:color="auto"/>
      </w:divBdr>
      <w:divsChild>
        <w:div w:id="129052465">
          <w:marLeft w:val="0"/>
          <w:marRight w:val="0"/>
          <w:marTop w:val="0"/>
          <w:marBottom w:val="0"/>
          <w:divBdr>
            <w:top w:val="none" w:sz="0" w:space="0" w:color="auto"/>
            <w:left w:val="none" w:sz="0" w:space="0" w:color="auto"/>
            <w:bottom w:val="none" w:sz="0" w:space="0" w:color="auto"/>
            <w:right w:val="none" w:sz="0" w:space="0" w:color="auto"/>
          </w:divBdr>
        </w:div>
      </w:divsChild>
    </w:div>
    <w:div w:id="2142071625">
      <w:bodyDiv w:val="1"/>
      <w:marLeft w:val="0"/>
      <w:marRight w:val="0"/>
      <w:marTop w:val="0"/>
      <w:marBottom w:val="0"/>
      <w:divBdr>
        <w:top w:val="none" w:sz="0" w:space="0" w:color="auto"/>
        <w:left w:val="none" w:sz="0" w:space="0" w:color="auto"/>
        <w:bottom w:val="none" w:sz="0" w:space="0" w:color="auto"/>
        <w:right w:val="none" w:sz="0" w:space="0" w:color="auto"/>
      </w:divBdr>
    </w:div>
    <w:div w:id="2143645161">
      <w:bodyDiv w:val="1"/>
      <w:marLeft w:val="0"/>
      <w:marRight w:val="0"/>
      <w:marTop w:val="0"/>
      <w:marBottom w:val="0"/>
      <w:divBdr>
        <w:top w:val="none" w:sz="0" w:space="0" w:color="auto"/>
        <w:left w:val="none" w:sz="0" w:space="0" w:color="auto"/>
        <w:bottom w:val="none" w:sz="0" w:space="0" w:color="auto"/>
        <w:right w:val="none" w:sz="0" w:space="0" w:color="auto"/>
      </w:divBdr>
      <w:divsChild>
        <w:div w:id="510409308">
          <w:marLeft w:val="0"/>
          <w:marRight w:val="0"/>
          <w:marTop w:val="121"/>
          <w:marBottom w:val="0"/>
          <w:divBdr>
            <w:top w:val="none" w:sz="0" w:space="0" w:color="auto"/>
            <w:left w:val="none" w:sz="0" w:space="0" w:color="auto"/>
            <w:bottom w:val="none" w:sz="0" w:space="0" w:color="auto"/>
            <w:right w:val="none" w:sz="0" w:space="0" w:color="auto"/>
          </w:divBdr>
        </w:div>
      </w:divsChild>
    </w:div>
    <w:div w:id="2143882840">
      <w:bodyDiv w:val="1"/>
      <w:marLeft w:val="0"/>
      <w:marRight w:val="0"/>
      <w:marTop w:val="0"/>
      <w:marBottom w:val="0"/>
      <w:divBdr>
        <w:top w:val="none" w:sz="0" w:space="0" w:color="auto"/>
        <w:left w:val="none" w:sz="0" w:space="0" w:color="auto"/>
        <w:bottom w:val="none" w:sz="0" w:space="0" w:color="auto"/>
        <w:right w:val="none" w:sz="0" w:space="0" w:color="auto"/>
      </w:divBdr>
    </w:div>
    <w:div w:id="2143964854">
      <w:bodyDiv w:val="1"/>
      <w:marLeft w:val="0"/>
      <w:marRight w:val="0"/>
      <w:marTop w:val="0"/>
      <w:marBottom w:val="0"/>
      <w:divBdr>
        <w:top w:val="none" w:sz="0" w:space="0" w:color="auto"/>
        <w:left w:val="none" w:sz="0" w:space="0" w:color="auto"/>
        <w:bottom w:val="none" w:sz="0" w:space="0" w:color="auto"/>
        <w:right w:val="none" w:sz="0" w:space="0" w:color="auto"/>
      </w:divBdr>
    </w:div>
    <w:div w:id="2145125003">
      <w:bodyDiv w:val="1"/>
      <w:marLeft w:val="0"/>
      <w:marRight w:val="0"/>
      <w:marTop w:val="0"/>
      <w:marBottom w:val="0"/>
      <w:divBdr>
        <w:top w:val="none" w:sz="0" w:space="0" w:color="auto"/>
        <w:left w:val="none" w:sz="0" w:space="0" w:color="auto"/>
        <w:bottom w:val="none" w:sz="0" w:space="0" w:color="auto"/>
        <w:right w:val="none" w:sz="0" w:space="0" w:color="auto"/>
      </w:divBdr>
      <w:divsChild>
        <w:div w:id="860514608">
          <w:marLeft w:val="0"/>
          <w:marRight w:val="0"/>
          <w:marTop w:val="121"/>
          <w:marBottom w:val="0"/>
          <w:divBdr>
            <w:top w:val="none" w:sz="0" w:space="0" w:color="auto"/>
            <w:left w:val="none" w:sz="0" w:space="0" w:color="auto"/>
            <w:bottom w:val="none" w:sz="0" w:space="0" w:color="auto"/>
            <w:right w:val="none" w:sz="0" w:space="0" w:color="auto"/>
          </w:divBdr>
        </w:div>
      </w:divsChild>
    </w:div>
    <w:div w:id="214677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89AF3-E8BD-4E86-97E8-39BB2CBC0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31</Pages>
  <Words>11761</Words>
  <Characters>67042</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Татьяна</cp:lastModifiedBy>
  <cp:revision>28</cp:revision>
  <cp:lastPrinted>2025-11-10T15:31:00Z</cp:lastPrinted>
  <dcterms:created xsi:type="dcterms:W3CDTF">2025-11-07T12:58:00Z</dcterms:created>
  <dcterms:modified xsi:type="dcterms:W3CDTF">2026-06-10T06:45:00Z</dcterms:modified>
</cp:coreProperties>
</file>