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4188F" w14:textId="77777777"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14:paraId="1E1EF227" w14:textId="77777777" w:rsidR="00D51931" w:rsidRDefault="00D51931" w:rsidP="00C23146">
      <w:pPr>
        <w:jc w:val="center"/>
        <w:rPr>
          <w:rFonts w:ascii="Times New Roman" w:hAnsi="Times New Roman" w:cs="Times New Roman"/>
          <w:b/>
        </w:rPr>
      </w:pPr>
      <w:r>
        <w:rPr>
          <w:rFonts w:ascii="Times New Roman" w:hAnsi="Times New Roman" w:cs="Times New Roman"/>
          <w:b/>
        </w:rPr>
        <w:t>ПРОЕКТ КОНТРАКТА</w:t>
      </w:r>
    </w:p>
    <w:p w14:paraId="243C9198" w14:textId="77777777" w:rsidR="00C23146" w:rsidRPr="00EA5867" w:rsidRDefault="00C23146" w:rsidP="00C23146">
      <w:pPr>
        <w:jc w:val="center"/>
        <w:rPr>
          <w:rFonts w:ascii="Times New Roman" w:hAnsi="Times New Roman" w:cs="Times New Roman"/>
          <w:b/>
        </w:rPr>
      </w:pPr>
      <w:r w:rsidRPr="00EB67B0">
        <w:rPr>
          <w:rFonts w:ascii="Times New Roman" w:hAnsi="Times New Roman" w:cs="Times New Roman"/>
          <w:b/>
        </w:rPr>
        <w:t xml:space="preserve">КОНТРАКТ № </w:t>
      </w:r>
      <w:r w:rsidR="00F57601">
        <w:rPr>
          <w:rFonts w:ascii="Times New Roman" w:hAnsi="Times New Roman" w:cs="Times New Roman"/>
          <w:b/>
        </w:rPr>
        <w:t>_____</w:t>
      </w:r>
    </w:p>
    <w:p w14:paraId="42AA3C60" w14:textId="77777777" w:rsidR="00C23146" w:rsidRPr="009836FC" w:rsidRDefault="00C23146" w:rsidP="00C23146">
      <w:pPr>
        <w:jc w:val="center"/>
        <w:rPr>
          <w:rFonts w:ascii="Times New Roman" w:hAnsi="Times New Roman" w:cs="Times New Roman"/>
          <w:sz w:val="16"/>
          <w:szCs w:val="16"/>
        </w:rPr>
      </w:pPr>
    </w:p>
    <w:p w14:paraId="17DB05A5" w14:textId="4229C5AE" w:rsidR="00C23146" w:rsidRPr="00EA5867" w:rsidRDefault="00E73DB0" w:rsidP="00C23146">
      <w:pPr>
        <w:tabs>
          <w:tab w:val="right" w:pos="9639"/>
        </w:tabs>
        <w:autoSpaceDE w:val="0"/>
        <w:autoSpaceDN w:val="0"/>
        <w:adjustRightInd w:val="0"/>
        <w:jc w:val="both"/>
        <w:rPr>
          <w:rFonts w:ascii="Times New Roman" w:hAnsi="Times New Roman" w:cs="Times New Roman"/>
        </w:rPr>
      </w:pPr>
      <w:r>
        <w:rPr>
          <w:rFonts w:ascii="Times New Roman" w:hAnsi="Times New Roman" w:cs="Times New Roman"/>
        </w:rPr>
        <w:t xml:space="preserve">        </w:t>
      </w:r>
      <w:r w:rsidR="003B726E">
        <w:rPr>
          <w:rFonts w:ascii="Times New Roman" w:hAnsi="Times New Roman" w:cs="Times New Roman"/>
        </w:rPr>
        <w:t>г.</w:t>
      </w:r>
      <w:r w:rsidR="003B666E">
        <w:rPr>
          <w:rFonts w:ascii="Times New Roman" w:hAnsi="Times New Roman" w:cs="Times New Roman"/>
        </w:rPr>
        <w:t>Санкт-Петербур</w:t>
      </w:r>
      <w:r>
        <w:rPr>
          <w:rFonts w:ascii="Times New Roman" w:hAnsi="Times New Roman" w:cs="Times New Roman"/>
        </w:rPr>
        <w:t xml:space="preserve">г                                                                        </w:t>
      </w:r>
      <w:r w:rsidR="003B666E">
        <w:rPr>
          <w:rFonts w:ascii="Times New Roman" w:hAnsi="Times New Roman" w:cs="Times New Roman"/>
        </w:rPr>
        <w:t xml:space="preserve">«____» </w:t>
      </w:r>
      <w:r w:rsidR="00A84FA0">
        <w:rPr>
          <w:rFonts w:ascii="Times New Roman" w:hAnsi="Times New Roman" w:cs="Times New Roman"/>
        </w:rPr>
        <w:t>_______ 2026</w:t>
      </w:r>
      <w:r w:rsidR="00C23146" w:rsidRPr="00EA5867">
        <w:rPr>
          <w:rFonts w:ascii="Times New Roman" w:hAnsi="Times New Roman" w:cs="Times New Roman"/>
        </w:rPr>
        <w:t xml:space="preserve"> год</w:t>
      </w:r>
    </w:p>
    <w:p w14:paraId="48744B74" w14:textId="77777777" w:rsidR="00C23146" w:rsidRPr="009836FC" w:rsidRDefault="00C23146" w:rsidP="00C23146">
      <w:pPr>
        <w:autoSpaceDE w:val="0"/>
        <w:autoSpaceDN w:val="0"/>
        <w:adjustRightInd w:val="0"/>
        <w:jc w:val="both"/>
        <w:rPr>
          <w:rFonts w:ascii="Times New Roman" w:hAnsi="Times New Roman" w:cs="Times New Roman"/>
          <w:sz w:val="16"/>
          <w:szCs w:val="16"/>
        </w:rPr>
      </w:pPr>
    </w:p>
    <w:p w14:paraId="307F8A0B" w14:textId="42D0050E" w:rsidR="00C23146" w:rsidRPr="00C578E5" w:rsidRDefault="004656AE" w:rsidP="00C578E5">
      <w:pPr>
        <w:shd w:val="clear" w:color="auto" w:fill="FFFFFF"/>
        <w:ind w:firstLine="567"/>
        <w:jc w:val="both"/>
        <w:rPr>
          <w:rFonts w:ascii="Times New Roman" w:hAnsi="Times New Roman" w:cs="Times New Roman"/>
          <w:spacing w:val="-2"/>
        </w:rPr>
      </w:pPr>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C50EA">
        <w:rPr>
          <w:rFonts w:ascii="Times New Roman" w:hAnsi="Times New Roman" w:cs="Times New Roman"/>
          <w:spacing w:val="-2"/>
        </w:rPr>
        <w:t>, именуемое</w:t>
      </w:r>
      <w:r w:rsidR="00C23146" w:rsidRPr="00EA5867">
        <w:rPr>
          <w:rFonts w:ascii="Times New Roman" w:hAnsi="Times New Roman" w:cs="Times New Roman"/>
          <w:spacing w:val="-2"/>
        </w:rPr>
        <w:t xml:space="preserve"> в дальнейшем </w:t>
      </w:r>
      <w:r w:rsidR="00C23146" w:rsidRPr="00E73DB0">
        <w:rPr>
          <w:rFonts w:ascii="Times New Roman" w:hAnsi="Times New Roman" w:cs="Times New Roman"/>
          <w:b/>
          <w:bCs/>
          <w:spacing w:val="-5"/>
        </w:rPr>
        <w:t>«Заказчик»</w:t>
      </w:r>
      <w:r w:rsidR="00C23146" w:rsidRPr="00EA5867">
        <w:rPr>
          <w:rFonts w:ascii="Times New Roman" w:hAnsi="Times New Roman" w:cs="Times New Roman"/>
          <w:spacing w:val="-5"/>
        </w:rPr>
        <w:t xml:space="preserve">, в лице </w:t>
      </w:r>
      <w:r w:rsidR="00E73DB0">
        <w:rPr>
          <w:rFonts w:ascii="Times New Roman" w:hAnsi="Times New Roman" w:cs="Times New Roman"/>
          <w:spacing w:val="-5"/>
        </w:rPr>
        <w:t>временно исполняющего обязанности</w:t>
      </w:r>
      <w:r w:rsidR="00F57601">
        <w:rPr>
          <w:rFonts w:ascii="Times New Roman" w:hAnsi="Times New Roman" w:cs="Times New Roman"/>
          <w:spacing w:val="-5"/>
        </w:rPr>
        <w:t xml:space="preserve"> </w:t>
      </w:r>
      <w:r w:rsidR="003B666E">
        <w:rPr>
          <w:rFonts w:ascii="Times New Roman" w:hAnsi="Times New Roman" w:cs="Times New Roman"/>
          <w:spacing w:val="-5"/>
        </w:rPr>
        <w:t xml:space="preserve">директора </w:t>
      </w:r>
      <w:r w:rsidR="00F57601">
        <w:rPr>
          <w:rFonts w:ascii="Times New Roman" w:hAnsi="Times New Roman" w:cs="Times New Roman"/>
          <w:spacing w:val="-5"/>
        </w:rPr>
        <w:t>Быховского Олега Игорев</w:t>
      </w:r>
      <w:r w:rsidR="003B666E">
        <w:rPr>
          <w:rFonts w:ascii="Times New Roman" w:hAnsi="Times New Roman" w:cs="Times New Roman"/>
          <w:spacing w:val="-5"/>
        </w:rPr>
        <w:t>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C23146" w:rsidRPr="00EA5867">
        <w:rPr>
          <w:rFonts w:ascii="Times New Roman" w:hAnsi="Times New Roman" w:cs="Times New Roman"/>
          <w:spacing w:val="-2"/>
        </w:rPr>
        <w:t>одной стороны, и</w:t>
      </w:r>
      <w:r w:rsidR="00FF24A6">
        <w:rPr>
          <w:rFonts w:ascii="Times New Roman" w:hAnsi="Times New Roman" w:cs="Times New Roman"/>
          <w:spacing w:val="-2"/>
        </w:rPr>
        <w:t xml:space="preserve"> </w:t>
      </w:r>
      <w:r w:rsidR="00811368">
        <w:rPr>
          <w:rFonts w:ascii="Times New Roman" w:hAnsi="Times New Roman" w:cs="Times New Roman"/>
          <w:spacing w:val="-2"/>
        </w:rPr>
        <w:t>___________________________________________________________________</w:t>
      </w:r>
      <w:r w:rsidR="00C23146" w:rsidRPr="00EA5867">
        <w:rPr>
          <w:rFonts w:ascii="Times New Roman" w:hAnsi="Times New Roman" w:cs="Times New Roman"/>
          <w:spacing w:val="-2"/>
        </w:rPr>
        <w:t xml:space="preserve">именуемое в дальнейшем </w:t>
      </w:r>
      <w:r w:rsidR="00C23146" w:rsidRPr="00EA5867">
        <w:rPr>
          <w:rFonts w:ascii="Times New Roman" w:hAnsi="Times New Roman" w:cs="Times New Roman"/>
          <w:b/>
          <w:spacing w:val="-2"/>
        </w:rPr>
        <w:t>«</w:t>
      </w:r>
      <w:r w:rsidR="008F7C1D">
        <w:rPr>
          <w:rFonts w:ascii="Times New Roman" w:hAnsi="Times New Roman" w:cs="Times New Roman"/>
          <w:b/>
          <w:spacing w:val="-2"/>
        </w:rPr>
        <w:t>Исполнитель</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C578E5" w:rsidRPr="00C578E5">
        <w:t xml:space="preserve"> </w:t>
      </w:r>
      <w:r w:rsidR="00811368">
        <w:t>_________________________________</w:t>
      </w:r>
      <w:r w:rsidR="00C578E5">
        <w:rPr>
          <w:rFonts w:ascii="Times New Roman" w:hAnsi="Times New Roman" w:cs="Times New Roman"/>
          <w:spacing w:val="-2"/>
        </w:rPr>
        <w:t xml:space="preserve">, </w:t>
      </w:r>
      <w:r w:rsidR="00C23146" w:rsidRPr="00EA5867">
        <w:rPr>
          <w:rFonts w:ascii="Times New Roman" w:hAnsi="Times New Roman" w:cs="Times New Roman"/>
          <w:spacing w:val="-2"/>
        </w:rPr>
        <w:t xml:space="preserve">действующего на основании </w:t>
      </w:r>
      <w:r w:rsidR="00811368">
        <w:rPr>
          <w:rFonts w:ascii="Times New Roman" w:hAnsi="Times New Roman" w:cs="Times New Roman"/>
          <w:spacing w:val="-2"/>
        </w:rPr>
        <w:t>_________</w:t>
      </w:r>
      <w:r w:rsidR="00C23146" w:rsidRPr="00EA5867">
        <w:rPr>
          <w:rFonts w:ascii="Times New Roman" w:hAnsi="Times New Roman" w:cs="Times New Roman"/>
          <w:spacing w:val="-2"/>
        </w:rPr>
        <w:t xml:space="preserve"> 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
    <w:p w14:paraId="27DF86DD" w14:textId="77777777" w:rsidR="00C23146" w:rsidRPr="009836FC" w:rsidRDefault="00C23146" w:rsidP="00C23146">
      <w:pPr>
        <w:autoSpaceDE w:val="0"/>
        <w:autoSpaceDN w:val="0"/>
        <w:adjustRightInd w:val="0"/>
        <w:jc w:val="both"/>
        <w:rPr>
          <w:rFonts w:ascii="Times New Roman" w:hAnsi="Times New Roman" w:cs="Times New Roman"/>
          <w:sz w:val="16"/>
          <w:szCs w:val="16"/>
        </w:rPr>
      </w:pPr>
    </w:p>
    <w:p w14:paraId="45458EF9" w14:textId="77777777"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14:paraId="188AB343" w14:textId="77777777"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14:paraId="1C0BCBC9" w14:textId="24C0EB1B" w:rsidR="00C23146" w:rsidRDefault="00CC70D9" w:rsidP="004656AE">
      <w:pPr>
        <w:pStyle w:val="a5"/>
        <w:numPr>
          <w:ilvl w:val="1"/>
          <w:numId w:val="4"/>
        </w:numPr>
        <w:ind w:left="0" w:firstLine="567"/>
        <w:jc w:val="both"/>
        <w:rPr>
          <w:rFonts w:ascii="Times New Roman" w:hAnsi="Times New Roman" w:cs="Times New Roman"/>
        </w:rPr>
      </w:pPr>
      <w:r w:rsidRPr="00CC70D9">
        <w:rPr>
          <w:rFonts w:ascii="Times New Roman" w:hAnsi="Times New Roman" w:cs="Times New Roman"/>
          <w:spacing w:val="-2"/>
        </w:rPr>
        <w:t>Исполнитель</w:t>
      </w:r>
      <w:r w:rsidRPr="00A539C4">
        <w:rPr>
          <w:rFonts w:ascii="Times New Roman" w:hAnsi="Times New Roman" w:cs="Times New Roman"/>
        </w:rPr>
        <w:t xml:space="preserve"> </w:t>
      </w:r>
      <w:r w:rsidR="00C23146" w:rsidRPr="00A539C4">
        <w:rPr>
          <w:rFonts w:ascii="Times New Roman" w:hAnsi="Times New Roman" w:cs="Times New Roman"/>
        </w:rPr>
        <w:t xml:space="preserve">в установленный срок принимает на себя </w:t>
      </w:r>
      <w:r w:rsidR="00C23146" w:rsidRPr="004E6094">
        <w:rPr>
          <w:rFonts w:ascii="Times New Roman" w:hAnsi="Times New Roman" w:cs="Times New Roman"/>
          <w:color w:val="auto"/>
        </w:rPr>
        <w:t xml:space="preserve">обязательства по </w:t>
      </w:r>
      <w:r w:rsidR="004D5043">
        <w:rPr>
          <w:rFonts w:ascii="Times New Roman" w:hAnsi="Times New Roman" w:cs="Times New Roman"/>
          <w:color w:val="auto"/>
        </w:rPr>
        <w:t>поставке</w:t>
      </w:r>
      <w:r w:rsidR="00FC4E68" w:rsidRPr="004E6094">
        <w:rPr>
          <w:rFonts w:ascii="Times New Roman" w:hAnsi="Times New Roman" w:cs="Times New Roman"/>
          <w:color w:val="auto"/>
        </w:rPr>
        <w:t xml:space="preserve"> </w:t>
      </w:r>
      <w:r w:rsidR="00A84FA0">
        <w:rPr>
          <w:rFonts w:ascii="Times New Roman" w:hAnsi="Times New Roman" w:cs="Times New Roman"/>
          <w:color w:val="auto"/>
        </w:rPr>
        <w:t xml:space="preserve"> </w:t>
      </w:r>
      <w:r w:rsidR="00074A07">
        <w:rPr>
          <w:rFonts w:ascii="Times New Roman" w:hAnsi="Times New Roman" w:cs="Times New Roman"/>
          <w:color w:val="auto"/>
        </w:rPr>
        <w:t>билетных книжек</w:t>
      </w:r>
      <w:r w:rsidR="004E6094" w:rsidRPr="004E6094">
        <w:rPr>
          <w:rFonts w:ascii="Times New Roman" w:eastAsia="Times New Roman" w:hAnsi="Times New Roman" w:cs="Times New Roman"/>
          <w:color w:val="auto"/>
        </w:rPr>
        <w:t xml:space="preserve"> </w:t>
      </w:r>
      <w:r w:rsidR="00501F91" w:rsidRPr="004E6094">
        <w:rPr>
          <w:rFonts w:ascii="Times New Roman" w:eastAsia="Times New Roman" w:hAnsi="Times New Roman" w:cs="Times New Roman"/>
          <w:color w:val="auto"/>
        </w:rPr>
        <w:t>(далее – Товар)</w:t>
      </w:r>
      <w:r w:rsidR="00C23146" w:rsidRPr="004E6094">
        <w:rPr>
          <w:rFonts w:ascii="Times New Roman" w:hAnsi="Times New Roman" w:cs="Times New Roman"/>
          <w:b/>
          <w:color w:val="auto"/>
        </w:rPr>
        <w:t xml:space="preserve">, </w:t>
      </w:r>
      <w:r w:rsidR="00C23146" w:rsidRPr="004E6094">
        <w:rPr>
          <w:rFonts w:ascii="Times New Roman" w:hAnsi="Times New Roman" w:cs="Times New Roman"/>
          <w:color w:val="auto"/>
        </w:rPr>
        <w:t>а Заказчик обязуется</w:t>
      </w:r>
      <w:r w:rsidR="00C23146" w:rsidRPr="006927D0">
        <w:rPr>
          <w:rFonts w:ascii="Times New Roman" w:hAnsi="Times New Roman" w:cs="Times New Roman"/>
          <w:color w:val="auto"/>
        </w:rPr>
        <w:t xml:space="preserve"> принять и оплатить поставленный това</w:t>
      </w:r>
      <w:r w:rsidR="00C23146">
        <w:rPr>
          <w:rFonts w:ascii="Times New Roman" w:hAnsi="Times New Roman" w:cs="Times New Roman"/>
        </w:rPr>
        <w:t>р</w:t>
      </w:r>
      <w:r w:rsidR="00C23146" w:rsidRPr="00C20770">
        <w:rPr>
          <w:rFonts w:ascii="Times New Roman" w:hAnsi="Times New Roman" w:cs="Times New Roman"/>
        </w:rPr>
        <w:t>.</w:t>
      </w:r>
    </w:p>
    <w:p w14:paraId="0B95AB93" w14:textId="77777777" w:rsidR="00C23146"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14:paraId="07E3D9CF" w14:textId="77777777" w:rsidR="00FC4E68" w:rsidRPr="004E6094" w:rsidRDefault="00FC4E68" w:rsidP="00FC4E68">
      <w:pPr>
        <w:spacing w:before="120"/>
        <w:ind w:firstLine="567"/>
        <w:jc w:val="both"/>
        <w:rPr>
          <w:rFonts w:ascii="Times New Roman" w:eastAsia="Times New Roman" w:hAnsi="Times New Roman" w:cs="Times New Roman"/>
          <w:color w:val="auto"/>
        </w:rPr>
      </w:pPr>
      <w:r w:rsidRPr="00361CCC">
        <w:rPr>
          <w:rFonts w:ascii="Times New Roman" w:hAnsi="Times New Roman" w:cs="Times New Roman"/>
          <w:color w:val="auto"/>
        </w:rPr>
        <w:t>1.3</w:t>
      </w:r>
      <w:r w:rsidRPr="004E6094">
        <w:rPr>
          <w:rFonts w:ascii="Times New Roman" w:hAnsi="Times New Roman" w:cs="Times New Roman"/>
          <w:color w:val="auto"/>
        </w:rPr>
        <w:t>.</w:t>
      </w:r>
      <w:r w:rsidRPr="004E6094">
        <w:rPr>
          <w:rFonts w:ascii="Times New Roman" w:eastAsia="Times New Roman" w:hAnsi="Times New Roman" w:cs="Times New Roman"/>
          <w:color w:val="auto"/>
        </w:rPr>
        <w:t xml:space="preserve"> При предоставлении оригинал-макета для производства Товара обеспечить его соответствие «Требованиям к исходным материалам». Для многостраничных работ в обязательном порядке требуется передача оригинал-макета, отпечатанного на бумаге (подобранной, пронумерованной и скрепленной распечатки) или электронной версии, записанной постранично. Порядок страниц должен соответств</w:t>
      </w:r>
      <w:r w:rsidR="009E480B" w:rsidRPr="004E6094">
        <w:rPr>
          <w:rFonts w:ascii="Times New Roman" w:eastAsia="Times New Roman" w:hAnsi="Times New Roman" w:cs="Times New Roman"/>
          <w:color w:val="auto"/>
        </w:rPr>
        <w:t>овать желаемой сборке издания.</w:t>
      </w:r>
    </w:p>
    <w:p w14:paraId="4B277E8A" w14:textId="77777777" w:rsidR="00FC4E68" w:rsidRPr="004E6094" w:rsidRDefault="00FC4E68" w:rsidP="005F2624">
      <w:pPr>
        <w:ind w:firstLine="567"/>
        <w:jc w:val="both"/>
        <w:rPr>
          <w:rFonts w:ascii="Times New Roman" w:hAnsi="Times New Roman" w:cs="Times New Roman"/>
          <w:color w:val="auto"/>
        </w:rPr>
      </w:pPr>
    </w:p>
    <w:p w14:paraId="452E51A5" w14:textId="77777777"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14:paraId="1CFEF4CB" w14:textId="77777777"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14:paraId="7C01DF04" w14:textId="77777777" w:rsidR="00C23146" w:rsidRPr="009836FC" w:rsidRDefault="00C23146" w:rsidP="00C23146">
      <w:pPr>
        <w:pStyle w:val="a5"/>
        <w:widowControl/>
        <w:shd w:val="clear" w:color="auto" w:fill="FFFFFF"/>
        <w:ind w:left="0"/>
        <w:rPr>
          <w:rFonts w:ascii="Times New Roman" w:hAnsi="Times New Roman" w:cs="Times New Roman"/>
          <w:bCs/>
          <w:sz w:val="16"/>
          <w:szCs w:val="16"/>
        </w:rPr>
      </w:pPr>
    </w:p>
    <w:p w14:paraId="6ED5A365" w14:textId="77777777"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F57601">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Кронштадт, Якорная пл., д.2а,</w:t>
      </w:r>
      <w:r w:rsidR="0028167C">
        <w:rPr>
          <w:rFonts w:ascii="Times New Roman" w:hAnsi="Times New Roman" w:cs="Times New Roman"/>
        </w:rPr>
        <w:t xml:space="preserve"> лит.А</w:t>
      </w:r>
      <w:r w:rsidR="000B0447">
        <w:rPr>
          <w:rFonts w:ascii="Times New Roman" w:hAnsi="Times New Roman" w:cs="Times New Roman"/>
        </w:rPr>
        <w:t>.</w:t>
      </w:r>
      <w:r w:rsidR="00596979" w:rsidRPr="00596979">
        <w:rPr>
          <w:rFonts w:ascii="Times New Roman" w:hAnsi="Times New Roman" w:cs="Times New Roman"/>
        </w:rPr>
        <w:t xml:space="preserve"> </w:t>
      </w:r>
    </w:p>
    <w:p w14:paraId="14EA5F24" w14:textId="77777777" w:rsidR="00596979" w:rsidRPr="00596979" w:rsidRDefault="00CC70D9" w:rsidP="00596979">
      <w:pPr>
        <w:shd w:val="clear" w:color="auto" w:fill="FFFFFF"/>
        <w:ind w:firstLine="567"/>
        <w:jc w:val="both"/>
        <w:rPr>
          <w:rFonts w:ascii="Times New Roman" w:hAnsi="Times New Roman" w:cs="Times New Roman"/>
        </w:rPr>
      </w:pPr>
      <w:r w:rsidRPr="00CC70D9">
        <w:rPr>
          <w:rFonts w:ascii="Times New Roman" w:hAnsi="Times New Roman" w:cs="Times New Roman"/>
          <w:spacing w:val="-2"/>
        </w:rPr>
        <w:t>Исполнитель</w:t>
      </w:r>
      <w:r w:rsidR="00596979" w:rsidRPr="00596979">
        <w:rPr>
          <w:rFonts w:ascii="Times New Roman" w:hAnsi="Times New Roman" w:cs="Times New Roman"/>
        </w:rPr>
        <w:t xml:space="preserve"> самостоятельно доставляет Товар Заказчику и осуществляет погрузочно-разгрузочные работы, подъем на этажи товара до кабинетов по месту нахождения Заказчика по предварительному согласованию с ним.</w:t>
      </w:r>
    </w:p>
    <w:p w14:paraId="7E50AEE2" w14:textId="77777777"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2.2. Условия и сроки (периоды) поставки товара:</w:t>
      </w:r>
    </w:p>
    <w:p w14:paraId="785206E3" w14:textId="77777777"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14:paraId="7DDF3D27" w14:textId="76568131"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Окончание поставки т</w:t>
      </w:r>
      <w:r w:rsidR="00FA7134">
        <w:rPr>
          <w:rFonts w:ascii="Times New Roman" w:hAnsi="Times New Roman" w:cs="Times New Roman"/>
        </w:rPr>
        <w:t>овара</w:t>
      </w:r>
      <w:r w:rsidR="00FA7134" w:rsidRPr="00A703A9">
        <w:rPr>
          <w:rFonts w:ascii="Times New Roman" w:hAnsi="Times New Roman" w:cs="Times New Roman"/>
          <w:b/>
        </w:rPr>
        <w:t>:</w:t>
      </w:r>
      <w:r w:rsidR="007E2B70" w:rsidRPr="00A703A9">
        <w:rPr>
          <w:rFonts w:ascii="Times New Roman" w:hAnsi="Times New Roman" w:cs="Times New Roman"/>
          <w:b/>
        </w:rPr>
        <w:t xml:space="preserve"> </w:t>
      </w:r>
      <w:r w:rsidR="00B340F5">
        <w:rPr>
          <w:rFonts w:ascii="Times New Roman" w:hAnsi="Times New Roman" w:cs="Times New Roman"/>
          <w:b/>
        </w:rPr>
        <w:t>10</w:t>
      </w:r>
      <w:r w:rsidR="009F6480" w:rsidRPr="00A703A9">
        <w:rPr>
          <w:rFonts w:ascii="Times New Roman" w:hAnsi="Times New Roman" w:cs="Times New Roman"/>
          <w:b/>
        </w:rPr>
        <w:t>.</w:t>
      </w:r>
      <w:r w:rsidR="00A84FA0">
        <w:rPr>
          <w:rFonts w:ascii="Times New Roman" w:hAnsi="Times New Roman" w:cs="Times New Roman"/>
          <w:b/>
        </w:rPr>
        <w:t>0</w:t>
      </w:r>
      <w:r w:rsidR="00B340F5">
        <w:rPr>
          <w:rFonts w:ascii="Times New Roman" w:hAnsi="Times New Roman" w:cs="Times New Roman"/>
          <w:b/>
        </w:rPr>
        <w:t>7</w:t>
      </w:r>
      <w:r w:rsidR="00BA417C">
        <w:rPr>
          <w:rFonts w:ascii="Times New Roman" w:hAnsi="Times New Roman" w:cs="Times New Roman"/>
          <w:b/>
        </w:rPr>
        <w:t>.202</w:t>
      </w:r>
      <w:r w:rsidR="00A84FA0">
        <w:rPr>
          <w:rFonts w:ascii="Times New Roman" w:hAnsi="Times New Roman" w:cs="Times New Roman"/>
          <w:b/>
        </w:rPr>
        <w:t>6</w:t>
      </w:r>
      <w:r w:rsidR="009B1875" w:rsidRPr="00A703A9">
        <w:rPr>
          <w:rFonts w:ascii="Times New Roman" w:hAnsi="Times New Roman" w:cs="Times New Roman"/>
          <w:b/>
        </w:rPr>
        <w:t>г</w:t>
      </w:r>
      <w:r w:rsidR="009B1875" w:rsidRPr="00A703A9">
        <w:rPr>
          <w:rFonts w:ascii="Times New Roman" w:hAnsi="Times New Roman" w:cs="Times New Roman"/>
        </w:rPr>
        <w:t>.</w:t>
      </w:r>
    </w:p>
    <w:p w14:paraId="65955CC6" w14:textId="7C58BCBA"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w:t>
      </w:r>
      <w:r w:rsidR="00B340F5">
        <w:rPr>
          <w:rFonts w:ascii="Times New Roman" w:hAnsi="Times New Roman" w:cs="Times New Roman"/>
        </w:rPr>
        <w:t>3</w:t>
      </w:r>
      <w:r w:rsidRPr="00596979">
        <w:rPr>
          <w:rFonts w:ascii="Times New Roman" w:hAnsi="Times New Roman" w:cs="Times New Roman"/>
        </w:rPr>
        <w:t>.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 любым, оговоренным между сторонами способом (телефонная, электронная связь).</w:t>
      </w:r>
    </w:p>
    <w:p w14:paraId="2E14F72A" w14:textId="739D90C7" w:rsidR="00C23146" w:rsidRPr="00880B87" w:rsidRDefault="00DD26D6" w:rsidP="00880B87">
      <w:r>
        <w:rPr>
          <w:rFonts w:ascii="Times New Roman" w:hAnsi="Times New Roman" w:cs="Times New Roman"/>
        </w:rPr>
        <w:t xml:space="preserve">        </w:t>
      </w:r>
      <w:r w:rsidR="00880B87">
        <w:rPr>
          <w:rFonts w:ascii="Times New Roman" w:hAnsi="Times New Roman" w:cs="Times New Roman"/>
        </w:rPr>
        <w:t>2.</w:t>
      </w:r>
      <w:r w:rsidR="00B340F5">
        <w:rPr>
          <w:rFonts w:ascii="Times New Roman" w:hAnsi="Times New Roman" w:cs="Times New Roman"/>
        </w:rPr>
        <w:t>4</w:t>
      </w:r>
      <w:r w:rsidR="00C23146" w:rsidRPr="005F53D5">
        <w:rPr>
          <w:rFonts w:ascii="Times New Roman" w:hAnsi="Times New Roman" w:cs="Times New Roman"/>
        </w:rPr>
        <w:t xml:space="preserve">. Ответственным лицом от Заказчика по Контракту является </w:t>
      </w:r>
      <w:r w:rsidR="00BA3CA9">
        <w:rPr>
          <w:rFonts w:ascii="Times New Roman" w:hAnsi="Times New Roman" w:cs="Times New Roman"/>
        </w:rPr>
        <w:t>Бигулаева Инна Викторовна</w:t>
      </w:r>
      <w:r w:rsidR="00E16273" w:rsidRPr="00E16273">
        <w:rPr>
          <w:rFonts w:ascii="Times New Roman" w:hAnsi="Times New Roman" w:cs="Times New Roman"/>
        </w:rPr>
        <w:t xml:space="preserve">, тел.(812)246-48-73,  e-mail: </w:t>
      </w:r>
      <w:r w:rsidR="00880B87" w:rsidRPr="00880B87">
        <w:rPr>
          <w:rFonts w:ascii="Times New Roman" w:hAnsi="Times New Roman" w:cs="Times New Roman"/>
        </w:rPr>
        <w:t>info.mik@cult.gugov.spb.ru</w:t>
      </w:r>
      <w:r w:rsidR="00880B87">
        <w:rPr>
          <w:rFonts w:ascii="Times New Roman" w:hAnsi="Times New Roman" w:cs="Times New Roman"/>
        </w:rPr>
        <w:t>.</w:t>
      </w:r>
    </w:p>
    <w:p w14:paraId="755ADAED" w14:textId="77777777" w:rsidR="00B4117E" w:rsidRPr="00880B87" w:rsidRDefault="00B4117E" w:rsidP="00C23146">
      <w:pPr>
        <w:ind w:firstLine="567"/>
        <w:jc w:val="both"/>
        <w:rPr>
          <w:rFonts w:ascii="Times New Roman" w:hAnsi="Times New Roman" w:cs="Times New Roman"/>
        </w:rPr>
      </w:pPr>
    </w:p>
    <w:p w14:paraId="398D99AE" w14:textId="77777777" w:rsidR="00C23146" w:rsidRPr="00074A07" w:rsidRDefault="00C23146" w:rsidP="00C23146">
      <w:pPr>
        <w:pStyle w:val="a5"/>
        <w:widowControl/>
        <w:numPr>
          <w:ilvl w:val="0"/>
          <w:numId w:val="4"/>
        </w:numPr>
        <w:shd w:val="clear" w:color="auto" w:fill="FFFFFF"/>
        <w:ind w:left="0" w:firstLine="0"/>
        <w:jc w:val="center"/>
        <w:rPr>
          <w:rFonts w:ascii="Times New Roman" w:hAnsi="Times New Roman" w:cs="Times New Roman"/>
          <w:b/>
        </w:rPr>
      </w:pPr>
      <w:r w:rsidRPr="00074A07">
        <w:rPr>
          <w:rFonts w:ascii="Times New Roman" w:hAnsi="Times New Roman" w:cs="Times New Roman"/>
          <w:b/>
        </w:rPr>
        <w:t>ПОРЯДОК И СРОКИ ПРИЕМКИ ТОВАРА</w:t>
      </w:r>
    </w:p>
    <w:p w14:paraId="084D6B20" w14:textId="77777777" w:rsidR="00C23146" w:rsidRPr="00880B87" w:rsidRDefault="00C23146" w:rsidP="00C23146">
      <w:pPr>
        <w:pStyle w:val="a5"/>
        <w:shd w:val="clear" w:color="auto" w:fill="FFFFFF"/>
        <w:ind w:left="0"/>
        <w:rPr>
          <w:rFonts w:ascii="Times New Roman" w:hAnsi="Times New Roman" w:cs="Times New Roman"/>
        </w:rPr>
      </w:pPr>
    </w:p>
    <w:p w14:paraId="1D1365F8" w14:textId="77777777" w:rsidR="00C23146" w:rsidRPr="00880B87" w:rsidRDefault="00C23146" w:rsidP="00C23146">
      <w:pPr>
        <w:spacing w:line="237" w:lineRule="auto"/>
        <w:ind w:firstLine="567"/>
        <w:jc w:val="both"/>
        <w:rPr>
          <w:rFonts w:ascii="Times New Roman" w:hAnsi="Times New Roman" w:cs="Times New Roman"/>
        </w:rPr>
      </w:pPr>
      <w:r w:rsidRPr="00A92FF8">
        <w:rPr>
          <w:rFonts w:ascii="Times New Roman" w:hAnsi="Times New Roman" w:cs="Times New Roman"/>
        </w:rPr>
        <w:t xml:space="preserve">3.1. Заказчик организует приемку поставленного товара после его выгрузки в месте доставки товара. </w:t>
      </w:r>
      <w:r w:rsidR="00CC70D9" w:rsidRPr="00CC70D9">
        <w:rPr>
          <w:rFonts w:ascii="Times New Roman" w:hAnsi="Times New Roman" w:cs="Times New Roman"/>
          <w:spacing w:val="-2"/>
        </w:rPr>
        <w:t>Исполнитель</w:t>
      </w:r>
      <w:r w:rsidRPr="00880B87">
        <w:rPr>
          <w:rFonts w:ascii="Times New Roman" w:hAnsi="Times New Roman" w:cs="Times New Roman"/>
        </w:rPr>
        <w:t xml:space="preserve">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A7EF263" w14:textId="77777777" w:rsidR="00B340F5" w:rsidRDefault="00B340F5" w:rsidP="00C23146">
      <w:pPr>
        <w:ind w:firstLine="567"/>
        <w:jc w:val="both"/>
        <w:rPr>
          <w:rFonts w:ascii="Times New Roman" w:hAnsi="Times New Roman" w:cs="Times New Roman"/>
        </w:rPr>
      </w:pPr>
      <w:r w:rsidRPr="00B340F5">
        <w:rPr>
          <w:rFonts w:ascii="Times New Roman" w:hAnsi="Times New Roman" w:cs="Times New Roman"/>
        </w:rPr>
        <w:t xml:space="preserve">Заказчик принимает поставленный товар в порядке и в сроки, установленные настоящим </w:t>
      </w:r>
      <w:r w:rsidRPr="00B340F5">
        <w:rPr>
          <w:rFonts w:ascii="Times New Roman" w:hAnsi="Times New Roman" w:cs="Times New Roman"/>
        </w:rPr>
        <w:lastRenderedPageBreak/>
        <w:t>Контрактом, с подписанием акта приемки товаров, работ, услуг (ф.05110452), в соответствии с  приказом Минфина № 61н от 15.04.2021г.</w:t>
      </w:r>
    </w:p>
    <w:p w14:paraId="2ACD4766" w14:textId="445687D6"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w:t>
      </w:r>
      <w:r w:rsidR="00B340F5">
        <w:rPr>
          <w:rFonts w:ascii="Times New Roman" w:hAnsi="Times New Roman" w:cs="Times New Roman"/>
        </w:rPr>
        <w:t>2</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2038EDAC" w14:textId="677E88F9"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w:t>
      </w:r>
      <w:r w:rsidR="00B340F5">
        <w:rPr>
          <w:rFonts w:ascii="Times New Roman" w:hAnsi="Times New Roman" w:cs="Times New Roman"/>
        </w:rPr>
        <w:t>3</w:t>
      </w:r>
      <w:r w:rsidR="00DD26D6" w:rsidRPr="00DD26D6">
        <w:rPr>
          <w:rFonts w:ascii="Times New Roman" w:hAnsi="Times New Roman" w:cs="Times New Roman"/>
        </w:rPr>
        <w:t>. Товар доставляется</w:t>
      </w:r>
      <w:r w:rsidR="00880B87">
        <w:rPr>
          <w:rFonts w:ascii="Times New Roman" w:hAnsi="Times New Roman" w:cs="Times New Roman"/>
        </w:rPr>
        <w:t xml:space="preserve"> в</w:t>
      </w:r>
      <w:r w:rsidR="00DD26D6" w:rsidRPr="00DD26D6">
        <w:rPr>
          <w:rFonts w:ascii="Times New Roman" w:hAnsi="Times New Roman" w:cs="Times New Roman"/>
        </w:rPr>
        <w:t xml:space="preserve"> упаковке производителя товара, обеспечивающих сохранность товара при его перевозке и, при необходимости, последующем хранении. При исполнении Контракта существенным нарушением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w:t>
      </w:r>
      <w:r w:rsidR="00DD26D6" w:rsidRPr="00DD26D6">
        <w:rPr>
          <w:rFonts w:ascii="Times New Roman" w:hAnsi="Times New Roman" w:cs="Times New Roman"/>
        </w:rPr>
        <w:t xml:space="preserve">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14:paraId="43029C40" w14:textId="14F1EC67"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B340F5">
        <w:rPr>
          <w:rFonts w:ascii="Times New Roman" w:hAnsi="Times New Roman" w:cs="Times New Roman"/>
        </w:rPr>
        <w:t>4</w:t>
      </w:r>
      <w:r w:rsidR="00DD26D6" w:rsidRPr="00DD26D6">
        <w:rPr>
          <w:rFonts w:ascii="Times New Roman" w:hAnsi="Times New Roman" w:cs="Times New Roman"/>
        </w:rPr>
        <w:t xml:space="preserve">. Риск случайной гибели или повреждения товара переходит на Заказчика с момента подписания его представителем </w:t>
      </w:r>
      <w:r w:rsidR="006144B3">
        <w:rPr>
          <w:rFonts w:ascii="Times New Roman" w:hAnsi="Times New Roman" w:cs="Times New Roman"/>
        </w:rPr>
        <w:t>документа о приемке товара.</w:t>
      </w:r>
    </w:p>
    <w:p w14:paraId="56312900" w14:textId="446234B0" w:rsidR="00C23146" w:rsidRDefault="00880B87" w:rsidP="00C23146">
      <w:pPr>
        <w:tabs>
          <w:tab w:val="left" w:pos="1200"/>
        </w:tabs>
        <w:ind w:right="73" w:firstLine="567"/>
        <w:jc w:val="both"/>
        <w:rPr>
          <w:rFonts w:ascii="Times New Roman" w:hAnsi="Times New Roman" w:cs="Times New Roman"/>
        </w:rPr>
      </w:pPr>
      <w:r>
        <w:rPr>
          <w:rFonts w:ascii="Times New Roman" w:hAnsi="Times New Roman" w:cs="Times New Roman"/>
        </w:rPr>
        <w:t>3.</w:t>
      </w:r>
      <w:r w:rsidR="00B340F5">
        <w:rPr>
          <w:rFonts w:ascii="Times New Roman" w:hAnsi="Times New Roman" w:cs="Times New Roman"/>
        </w:rPr>
        <w:t>5</w:t>
      </w:r>
      <w:r w:rsidR="00C23146" w:rsidRPr="00880B87">
        <w:rPr>
          <w:rFonts w:ascii="Times New Roman" w:hAnsi="Times New Roman" w:cs="Times New Roman"/>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w:t>
      </w:r>
      <w:r w:rsidR="00CC70D9" w:rsidRPr="00CC70D9">
        <w:rPr>
          <w:rFonts w:ascii="Times New Roman" w:hAnsi="Times New Roman" w:cs="Times New Roman"/>
          <w:spacing w:val="-2"/>
        </w:rPr>
        <w:t>Исполнитель</w:t>
      </w:r>
      <w:r w:rsidR="00C23146" w:rsidRPr="00A92FF8">
        <w:rPr>
          <w:rFonts w:ascii="Times New Roman" w:hAnsi="Times New Roman" w:cs="Times New Roman"/>
        </w:rPr>
        <w:t xml:space="preserve"> обязан восполнить недопоставленное количество товара, заменить некачественный товар на качественный товар </w:t>
      </w:r>
      <w:r w:rsidR="00C23146" w:rsidRPr="00F208D4">
        <w:rPr>
          <w:rFonts w:ascii="Times New Roman" w:hAnsi="Times New Roman" w:cs="Times New Roman"/>
        </w:rPr>
        <w:t>в те</w:t>
      </w:r>
      <w:r w:rsidR="00F208D4" w:rsidRPr="00F208D4">
        <w:rPr>
          <w:rFonts w:ascii="Times New Roman" w:hAnsi="Times New Roman" w:cs="Times New Roman"/>
        </w:rPr>
        <w:t xml:space="preserve">чение 5 (пяти) </w:t>
      </w:r>
      <w:r w:rsidR="00F208D4" w:rsidRPr="00CC70D9">
        <w:rPr>
          <w:rFonts w:ascii="Times New Roman" w:hAnsi="Times New Roman" w:cs="Times New Roman"/>
          <w:color w:val="auto"/>
        </w:rPr>
        <w:t>рабочих</w:t>
      </w:r>
      <w:r w:rsidR="00C23146" w:rsidRPr="00CC70D9">
        <w:rPr>
          <w:rFonts w:ascii="Times New Roman" w:hAnsi="Times New Roman" w:cs="Times New Roman"/>
          <w:color w:val="auto"/>
        </w:rPr>
        <w:t xml:space="preserve"> </w:t>
      </w:r>
      <w:r w:rsidR="00C23146" w:rsidRPr="00F208D4">
        <w:rPr>
          <w:rFonts w:ascii="Times New Roman" w:hAnsi="Times New Roman" w:cs="Times New Roman"/>
        </w:rPr>
        <w:t xml:space="preserve">дней с момента направления Заказчиком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ю</w:t>
      </w:r>
      <w:r w:rsidR="00C23146" w:rsidRPr="00F208D4">
        <w:rPr>
          <w:rFonts w:ascii="Times New Roman" w:hAnsi="Times New Roman" w:cs="Times New Roman"/>
        </w:rPr>
        <w:t xml:space="preserve"> мотив</w:t>
      </w:r>
      <w:r w:rsidR="00C23146" w:rsidRPr="00A92FF8">
        <w:rPr>
          <w:rFonts w:ascii="Times New Roman" w:hAnsi="Times New Roman" w:cs="Times New Roman"/>
        </w:rPr>
        <w:t xml:space="preserve">ированного отказа от подписания </w:t>
      </w:r>
      <w:r w:rsidR="00470233">
        <w:rPr>
          <w:rFonts w:ascii="Times New Roman" w:hAnsi="Times New Roman" w:cs="Times New Roman"/>
        </w:rPr>
        <w:t>документа о приемке товара.</w:t>
      </w:r>
      <w:r w:rsidR="007E3283">
        <w:rPr>
          <w:rFonts w:ascii="Times New Roman" w:hAnsi="Times New Roman" w:cs="Times New Roman"/>
        </w:rPr>
        <w:t xml:space="preserve"> </w:t>
      </w:r>
    </w:p>
    <w:p w14:paraId="36FED877" w14:textId="16BB3A49" w:rsidR="00C23146" w:rsidRDefault="00C23146" w:rsidP="00880B87">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 xml:space="preserve">Заказчик вправе, уведомив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Pr="00C6723C">
        <w:rPr>
          <w:rFonts w:ascii="Times New Roman" w:hAnsi="Times New Roman" w:cs="Times New Roman"/>
        </w:rPr>
        <w:t>, отказаться от принятия товара ненадлежащего качества.</w:t>
      </w:r>
    </w:p>
    <w:p w14:paraId="27B7BD31" w14:textId="77777777" w:rsidR="00E73DB0" w:rsidRPr="00880B87" w:rsidRDefault="00E73DB0" w:rsidP="00880B87">
      <w:pPr>
        <w:shd w:val="clear" w:color="auto" w:fill="FFFFFF"/>
        <w:tabs>
          <w:tab w:val="left" w:pos="709"/>
        </w:tabs>
        <w:ind w:firstLine="567"/>
        <w:jc w:val="both"/>
        <w:rPr>
          <w:rFonts w:ascii="Times New Roman" w:hAnsi="Times New Roman" w:cs="Times New Roman"/>
        </w:rPr>
      </w:pPr>
    </w:p>
    <w:p w14:paraId="69C3238C" w14:textId="77777777" w:rsidR="00C23146" w:rsidRPr="00880B87" w:rsidRDefault="00C23146" w:rsidP="00C23146">
      <w:pPr>
        <w:pStyle w:val="a5"/>
        <w:numPr>
          <w:ilvl w:val="0"/>
          <w:numId w:val="4"/>
        </w:numPr>
        <w:shd w:val="clear" w:color="auto" w:fill="FFFFFF"/>
        <w:ind w:left="0" w:firstLine="0"/>
        <w:jc w:val="center"/>
        <w:rPr>
          <w:rFonts w:ascii="Times New Roman" w:hAnsi="Times New Roman" w:cs="Times New Roman"/>
        </w:rPr>
      </w:pPr>
      <w:r w:rsidRPr="00074A07">
        <w:rPr>
          <w:rFonts w:ascii="Times New Roman" w:hAnsi="Times New Roman" w:cs="Times New Roman"/>
          <w:b/>
        </w:rPr>
        <w:t>ЦЕНА КОНТРАКТА И ПОРЯДОК РАСЧЕТОВ</w:t>
      </w:r>
      <w:r w:rsidRPr="00880B87">
        <w:rPr>
          <w:rFonts w:ascii="Times New Roman" w:hAnsi="Times New Roman" w:cs="Times New Roman"/>
        </w:rPr>
        <w:t>.</w:t>
      </w:r>
    </w:p>
    <w:p w14:paraId="7E379549" w14:textId="77777777" w:rsidR="00C23146" w:rsidRPr="00880B87" w:rsidRDefault="00C23146" w:rsidP="00C23146">
      <w:pPr>
        <w:shd w:val="clear" w:color="auto" w:fill="FFFFFF"/>
        <w:rPr>
          <w:rFonts w:ascii="Times New Roman" w:hAnsi="Times New Roman" w:cs="Times New Roman"/>
        </w:rPr>
      </w:pPr>
    </w:p>
    <w:p w14:paraId="35671325" w14:textId="77777777" w:rsidR="00C23146" w:rsidRPr="009E2B6D" w:rsidRDefault="00C23146" w:rsidP="00C03026">
      <w:pPr>
        <w:pStyle w:val="a5"/>
        <w:numPr>
          <w:ilvl w:val="1"/>
          <w:numId w:val="4"/>
        </w:numPr>
        <w:shd w:val="clear" w:color="auto" w:fill="FFFFFF"/>
        <w:jc w:val="both"/>
        <w:rPr>
          <w:rFonts w:ascii="Times New Roman" w:hAnsi="Times New Roman" w:cs="Times New Roman"/>
          <w:b/>
        </w:rPr>
      </w:pPr>
      <w:r w:rsidRPr="004C16D3">
        <w:rPr>
          <w:rFonts w:ascii="Times New Roman" w:hAnsi="Times New Roman" w:cs="Times New Roman"/>
        </w:rPr>
        <w:t xml:space="preserve">Цена Контракта составляет </w:t>
      </w:r>
      <w:r w:rsidR="00F87EA0">
        <w:rPr>
          <w:rFonts w:ascii="Times New Roman" w:hAnsi="Times New Roman" w:cs="Times New Roman"/>
        </w:rPr>
        <w:t>_________</w:t>
      </w:r>
      <w:r w:rsidR="00C578E5" w:rsidRPr="009E2B6D">
        <w:rPr>
          <w:rFonts w:ascii="Times New Roman" w:hAnsi="Times New Roman" w:cs="Times New Roman"/>
          <w:b/>
        </w:rPr>
        <w:t xml:space="preserve"> </w:t>
      </w:r>
      <w:r w:rsidRPr="009E2B6D">
        <w:rPr>
          <w:rFonts w:ascii="Times New Roman" w:hAnsi="Times New Roman" w:cs="Times New Roman"/>
          <w:b/>
        </w:rPr>
        <w:t>(</w:t>
      </w:r>
      <w:r w:rsidR="00F87EA0">
        <w:rPr>
          <w:rFonts w:ascii="Times New Roman" w:hAnsi="Times New Roman" w:cs="Times New Roman"/>
          <w:b/>
        </w:rPr>
        <w:t>__</w:t>
      </w:r>
      <w:r w:rsidR="006A67AC">
        <w:rPr>
          <w:rFonts w:ascii="Times New Roman" w:hAnsi="Times New Roman" w:cs="Times New Roman"/>
          <w:b/>
        </w:rPr>
        <w:t>______________</w:t>
      </w:r>
      <w:r w:rsidR="00F87EA0">
        <w:rPr>
          <w:rFonts w:ascii="Times New Roman" w:hAnsi="Times New Roman" w:cs="Times New Roman"/>
          <w:b/>
        </w:rPr>
        <w:t>__</w:t>
      </w:r>
      <w:r w:rsidR="00E16273" w:rsidRPr="009E2B6D">
        <w:rPr>
          <w:rFonts w:ascii="Times New Roman" w:hAnsi="Times New Roman" w:cs="Times New Roman"/>
          <w:b/>
        </w:rPr>
        <w:t>)</w:t>
      </w:r>
      <w:r w:rsidR="009811D6" w:rsidRPr="009E2B6D">
        <w:rPr>
          <w:rFonts w:ascii="Times New Roman" w:hAnsi="Times New Roman" w:cs="Times New Roman"/>
          <w:b/>
        </w:rPr>
        <w:t xml:space="preserve"> </w:t>
      </w:r>
      <w:r w:rsidR="00140684">
        <w:rPr>
          <w:rFonts w:ascii="Times New Roman" w:hAnsi="Times New Roman" w:cs="Times New Roman"/>
          <w:b/>
        </w:rPr>
        <w:t>рублей __</w:t>
      </w:r>
      <w:r w:rsidR="00C03026" w:rsidRPr="009E2B6D">
        <w:rPr>
          <w:rFonts w:ascii="Times New Roman" w:hAnsi="Times New Roman" w:cs="Times New Roman"/>
          <w:b/>
        </w:rPr>
        <w:t xml:space="preserve"> копеек</w:t>
      </w:r>
      <w:r w:rsidRPr="009E2B6D">
        <w:rPr>
          <w:rFonts w:ascii="Times New Roman" w:hAnsi="Times New Roman" w:cs="Times New Roman"/>
          <w:b/>
        </w:rPr>
        <w:t xml:space="preserve">,  </w:t>
      </w:r>
      <w:r w:rsidR="00F87EA0">
        <w:rPr>
          <w:rFonts w:ascii="Times New Roman" w:hAnsi="Times New Roman" w:cs="Times New Roman"/>
          <w:b/>
        </w:rPr>
        <w:t>в т.ч. НДС</w:t>
      </w:r>
      <w:r w:rsidR="002E68DC">
        <w:rPr>
          <w:rFonts w:ascii="Times New Roman" w:hAnsi="Times New Roman" w:cs="Times New Roman"/>
          <w:b/>
        </w:rPr>
        <w:t xml:space="preserve"> </w:t>
      </w:r>
      <w:r w:rsidR="00BA417C">
        <w:rPr>
          <w:rFonts w:ascii="Times New Roman" w:hAnsi="Times New Roman" w:cs="Times New Roman"/>
          <w:b/>
        </w:rPr>
        <w:t xml:space="preserve">- __% </w:t>
      </w:r>
      <w:r w:rsidR="00F87EA0">
        <w:rPr>
          <w:rFonts w:ascii="Times New Roman" w:hAnsi="Times New Roman" w:cs="Times New Roman"/>
          <w:b/>
        </w:rPr>
        <w:t>(</w:t>
      </w:r>
      <w:r w:rsidR="002E68DC">
        <w:rPr>
          <w:rFonts w:ascii="Times New Roman" w:hAnsi="Times New Roman" w:cs="Times New Roman"/>
          <w:b/>
        </w:rPr>
        <w:t>Н</w:t>
      </w:r>
      <w:r w:rsidRPr="009E2B6D">
        <w:rPr>
          <w:rFonts w:ascii="Times New Roman" w:hAnsi="Times New Roman" w:cs="Times New Roman"/>
          <w:b/>
        </w:rPr>
        <w:t xml:space="preserve">ДС </w:t>
      </w:r>
      <w:r w:rsidR="0058571A" w:rsidRPr="009E2B6D">
        <w:rPr>
          <w:rFonts w:ascii="Times New Roman" w:hAnsi="Times New Roman" w:cs="Times New Roman"/>
          <w:b/>
        </w:rPr>
        <w:t>не облагается</w:t>
      </w:r>
      <w:r w:rsidR="00BA417C">
        <w:rPr>
          <w:rFonts w:ascii="Times New Roman" w:hAnsi="Times New Roman" w:cs="Times New Roman"/>
          <w:b/>
        </w:rPr>
        <w:t xml:space="preserve"> на основании________________</w:t>
      </w:r>
      <w:r w:rsidR="00F87EA0">
        <w:rPr>
          <w:rFonts w:ascii="Times New Roman" w:hAnsi="Times New Roman" w:cs="Times New Roman"/>
          <w:b/>
        </w:rPr>
        <w:t>)</w:t>
      </w:r>
      <w:r w:rsidR="00C03026" w:rsidRPr="009E2B6D">
        <w:rPr>
          <w:rFonts w:ascii="Times New Roman" w:hAnsi="Times New Roman" w:cs="Times New Roman"/>
          <w:b/>
        </w:rPr>
        <w:t xml:space="preserve">. </w:t>
      </w:r>
      <w:r w:rsidRPr="009E2B6D">
        <w:rPr>
          <w:rFonts w:ascii="Times New Roman" w:hAnsi="Times New Roman" w:cs="Times New Roman"/>
          <w:b/>
        </w:rPr>
        <w:t xml:space="preserve">  </w:t>
      </w:r>
    </w:p>
    <w:p w14:paraId="4E565592" w14:textId="77777777" w:rsidR="00C23146" w:rsidRPr="00880B87" w:rsidRDefault="00C23146" w:rsidP="00C23146">
      <w:pPr>
        <w:pStyle w:val="a5"/>
        <w:shd w:val="clear" w:color="auto" w:fill="FFFFFF"/>
        <w:ind w:left="0" w:firstLine="567"/>
        <w:jc w:val="both"/>
        <w:rPr>
          <w:rFonts w:ascii="Times New Roman" w:hAnsi="Times New Roman" w:cs="Times New Roman"/>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880B87">
        <w:rPr>
          <w:rFonts w:ascii="Times New Roman" w:hAnsi="Times New Roman" w:cs="Times New Roman"/>
        </w:rPr>
        <w:t>Авансирование не предусмотрено.</w:t>
      </w:r>
    </w:p>
    <w:p w14:paraId="611DA7CA" w14:textId="77777777" w:rsidR="00C23146" w:rsidRPr="00880B87" w:rsidRDefault="00C23146" w:rsidP="00C23146">
      <w:pPr>
        <w:pStyle w:val="a5"/>
        <w:shd w:val="clear" w:color="auto" w:fill="FFFFFF"/>
        <w:ind w:left="567"/>
        <w:jc w:val="both"/>
        <w:rPr>
          <w:rFonts w:ascii="Times New Roman" w:hAnsi="Times New Roman" w:cs="Times New Roman"/>
        </w:rPr>
      </w:pPr>
      <w:r w:rsidRPr="00880B87">
        <w:rPr>
          <w:rFonts w:ascii="Times New Roman" w:hAnsi="Times New Roman" w:cs="Times New Roman"/>
        </w:rPr>
        <w:t>Валютой, испол</w:t>
      </w:r>
      <w:r w:rsidR="00CC70D9">
        <w:rPr>
          <w:rFonts w:ascii="Times New Roman" w:hAnsi="Times New Roman" w:cs="Times New Roman"/>
        </w:rPr>
        <w:t>ьзуемой для расчётов с Исполнителе</w:t>
      </w:r>
      <w:r w:rsidRPr="00880B87">
        <w:rPr>
          <w:rFonts w:ascii="Times New Roman" w:hAnsi="Times New Roman" w:cs="Times New Roman"/>
        </w:rPr>
        <w:t>м, является российский рубль.</w:t>
      </w:r>
    </w:p>
    <w:p w14:paraId="49BAE3D9" w14:textId="77777777" w:rsidR="00C23146" w:rsidRPr="004C16D3" w:rsidRDefault="00C23146" w:rsidP="00C23146">
      <w:pPr>
        <w:pStyle w:val="a5"/>
        <w:numPr>
          <w:ilvl w:val="1"/>
          <w:numId w:val="4"/>
        </w:numPr>
        <w:shd w:val="clear" w:color="auto" w:fill="FFFFFF"/>
        <w:ind w:left="0" w:firstLine="567"/>
        <w:jc w:val="both"/>
        <w:rPr>
          <w:rFonts w:ascii="Times New Roman" w:hAnsi="Times New Roman" w:cs="Times New Roman"/>
        </w:rPr>
      </w:pPr>
      <w:r w:rsidRPr="00B969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14:paraId="21C3D227" w14:textId="77777777"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4.3</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Pr="00A92FF8">
        <w:rPr>
          <w:rFonts w:ascii="Times New Roman" w:hAnsi="Times New Roman" w:cs="Times New Roman"/>
        </w:rPr>
        <w:t>,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14:paraId="768057A7" w14:textId="77777777" w:rsidR="00E73DB0" w:rsidRDefault="00C23146" w:rsidP="00C23146">
      <w:pPr>
        <w:shd w:val="clear" w:color="auto" w:fill="FFFFFF"/>
        <w:ind w:firstLine="567"/>
        <w:jc w:val="both"/>
        <w:rPr>
          <w:rFonts w:ascii="Times New Roman" w:hAnsi="Times New Roman" w:cs="Times New Roman"/>
        </w:rPr>
      </w:pPr>
      <w:r>
        <w:rPr>
          <w:rFonts w:ascii="Times New Roman" w:hAnsi="Times New Roman" w:cs="Times New Roman"/>
        </w:rPr>
        <w:t>4.4</w:t>
      </w:r>
      <w:r w:rsidRPr="00EA5867">
        <w:rPr>
          <w:rFonts w:ascii="Times New Roman" w:hAnsi="Times New Roman" w:cs="Times New Roman"/>
        </w:rPr>
        <w:t xml:space="preserve">. </w:t>
      </w:r>
      <w:r w:rsidR="00E73DB0" w:rsidRPr="00E73DB0">
        <w:rPr>
          <w:rFonts w:ascii="Times New Roman" w:hAnsi="Times New Roman" w:cs="Times New Roman"/>
        </w:rPr>
        <w:t>Основанием для оплаты поставленных товаров Поставщиком является документ о приемке.</w:t>
      </w:r>
    </w:p>
    <w:p w14:paraId="7061DF3B" w14:textId="760AC883" w:rsidR="00926AAD" w:rsidRDefault="00E73DB0" w:rsidP="00C23146">
      <w:pPr>
        <w:shd w:val="clear" w:color="auto" w:fill="FFFFFF"/>
        <w:ind w:firstLine="567"/>
        <w:jc w:val="both"/>
        <w:rPr>
          <w:rFonts w:ascii="Times New Roman" w:hAnsi="Times New Roman" w:cs="Times New Roman"/>
        </w:rPr>
      </w:pPr>
      <w:r w:rsidRPr="00E73DB0">
        <w:rPr>
          <w:rFonts w:ascii="Times New Roman" w:hAnsi="Times New Roman" w:cs="Times New Roman"/>
        </w:rPr>
        <w:t xml:space="preserve">4.5. </w:t>
      </w:r>
      <w:r w:rsidR="00DE2E5B" w:rsidRPr="00DE2E5B">
        <w:rPr>
          <w:rFonts w:ascii="Times New Roman" w:hAnsi="Times New Roman" w:cs="Times New Roman"/>
        </w:rPr>
        <w:t>Оплата по настоящему Контракту осуществляется по безналичному расчету в течение 10</w:t>
      </w:r>
      <w:r>
        <w:rPr>
          <w:rFonts w:ascii="Times New Roman" w:hAnsi="Times New Roman" w:cs="Times New Roman"/>
        </w:rPr>
        <w:t xml:space="preserve"> (десяти)</w:t>
      </w:r>
      <w:r w:rsidR="00DE2E5B" w:rsidRPr="00DE2E5B">
        <w:rPr>
          <w:rFonts w:ascii="Times New Roman" w:hAnsi="Times New Roman" w:cs="Times New Roman"/>
        </w:rPr>
        <w:t xml:space="preserve"> рабочих д</w:t>
      </w:r>
      <w:r w:rsidR="00926AAD">
        <w:rPr>
          <w:rFonts w:ascii="Times New Roman" w:hAnsi="Times New Roman" w:cs="Times New Roman"/>
        </w:rPr>
        <w:t>ней с даты подписания документа о приемке.</w:t>
      </w:r>
      <w:r w:rsidR="00DE2E5B" w:rsidRPr="00DE2E5B">
        <w:rPr>
          <w:rFonts w:ascii="Times New Roman" w:hAnsi="Times New Roman" w:cs="Times New Roman"/>
        </w:rPr>
        <w:t xml:space="preserve"> </w:t>
      </w:r>
    </w:p>
    <w:p w14:paraId="0FB00E95" w14:textId="77777777" w:rsidR="002A184F" w:rsidRDefault="002A184F" w:rsidP="00C23146">
      <w:pPr>
        <w:shd w:val="clear" w:color="auto" w:fill="FFFFFF"/>
        <w:ind w:firstLine="567"/>
        <w:jc w:val="both"/>
        <w:rPr>
          <w:rFonts w:ascii="Times New Roman" w:hAnsi="Times New Roman" w:cs="Times New Roman"/>
        </w:rPr>
      </w:pPr>
    </w:p>
    <w:p w14:paraId="702C2997" w14:textId="77777777"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14:paraId="69448049" w14:textId="77777777" w:rsidR="00C23146" w:rsidRPr="009836FC" w:rsidRDefault="00C23146" w:rsidP="00C23146">
      <w:pPr>
        <w:shd w:val="clear" w:color="auto" w:fill="FFFFFF"/>
        <w:rPr>
          <w:rFonts w:ascii="Times New Roman" w:hAnsi="Times New Roman" w:cs="Times New Roman"/>
          <w:bCs/>
          <w:spacing w:val="-3"/>
          <w:sz w:val="16"/>
          <w:szCs w:val="16"/>
        </w:rPr>
      </w:pPr>
    </w:p>
    <w:p w14:paraId="03FA693C" w14:textId="77777777"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14:paraId="38A3C7D0"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14:paraId="7E35460F"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5CCDA2EF"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14:paraId="57F0A3D5" w14:textId="77777777"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w:t>
      </w:r>
    </w:p>
    <w:p w14:paraId="45CA09A1" w14:textId="77777777"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14:paraId="72E04ADD" w14:textId="77777777" w:rsidR="00C23146" w:rsidRPr="009836FC" w:rsidRDefault="00C23146" w:rsidP="00C23146">
      <w:pPr>
        <w:shd w:val="clear" w:color="auto" w:fill="FFFFFF"/>
        <w:ind w:firstLine="567"/>
        <w:rPr>
          <w:rFonts w:ascii="Times New Roman" w:hAnsi="Times New Roman" w:cs="Times New Roman"/>
          <w:bCs/>
          <w:spacing w:val="-2"/>
          <w:sz w:val="16"/>
          <w:szCs w:val="16"/>
        </w:rPr>
      </w:pPr>
    </w:p>
    <w:p w14:paraId="21A4F746" w14:textId="77777777"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lastRenderedPageBreak/>
        <w:t>5.2. 3аказчик обязан:</w:t>
      </w:r>
    </w:p>
    <w:p w14:paraId="50AEFCFD" w14:textId="77777777" w:rsidR="00C23146" w:rsidRPr="009F5F22" w:rsidRDefault="00C23146" w:rsidP="00C23146">
      <w:pPr>
        <w:shd w:val="clear" w:color="auto" w:fill="FFFFFF"/>
        <w:ind w:firstLine="567"/>
        <w:jc w:val="both"/>
        <w:rPr>
          <w:rFonts w:ascii="Times New Roman" w:hAnsi="Times New Roman" w:cs="Times New Roman"/>
        </w:rPr>
      </w:pPr>
      <w:r w:rsidRPr="009F5F22">
        <w:rPr>
          <w:rFonts w:ascii="Times New Roman" w:hAnsi="Times New Roman" w:cs="Times New Roman"/>
        </w:rPr>
        <w:t xml:space="preserve">5.2.1. Принять и оплатить поставленный товар в порядке и сроки, предусмотренные Контрактом. </w:t>
      </w:r>
    </w:p>
    <w:p w14:paraId="642C5777" w14:textId="77777777" w:rsidR="00C23146" w:rsidRPr="009F5F22" w:rsidRDefault="00C23146" w:rsidP="00C23146">
      <w:pPr>
        <w:shd w:val="clear" w:color="auto" w:fill="FFFFFF"/>
        <w:ind w:firstLine="567"/>
        <w:jc w:val="both"/>
        <w:rPr>
          <w:rFonts w:ascii="Times New Roman" w:hAnsi="Times New Roman" w:cs="Times New Roman"/>
          <w:spacing w:val="-3"/>
        </w:rPr>
      </w:pPr>
      <w:r w:rsidRPr="009F5F22">
        <w:rPr>
          <w:rFonts w:ascii="Times New Roman" w:hAnsi="Times New Roman" w:cs="Times New Roman"/>
        </w:rPr>
        <w:t>5.2</w:t>
      </w:r>
      <w:r w:rsidR="00890482">
        <w:rPr>
          <w:rFonts w:ascii="Times New Roman" w:hAnsi="Times New Roman" w:cs="Times New Roman"/>
          <w:spacing w:val="-3"/>
        </w:rPr>
        <w:t>.2</w:t>
      </w:r>
      <w:r w:rsidRPr="009F5F22">
        <w:rPr>
          <w:rFonts w:ascii="Times New Roman" w:hAnsi="Times New Roman" w:cs="Times New Roman"/>
          <w:spacing w:val="-3"/>
        </w:rPr>
        <w:t xml:space="preserve">. В случае невыполнения обязательств по Контракту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ем</w:t>
      </w:r>
      <w:r w:rsidRPr="009F5F22">
        <w:rPr>
          <w:rFonts w:ascii="Times New Roman" w:hAnsi="Times New Roman" w:cs="Times New Roman"/>
          <w:spacing w:val="-3"/>
        </w:rPr>
        <w:t>, телефонограммой</w:t>
      </w:r>
      <w:r>
        <w:rPr>
          <w:rFonts w:ascii="Times New Roman" w:hAnsi="Times New Roman" w:cs="Times New Roman"/>
          <w:spacing w:val="-3"/>
        </w:rPr>
        <w:t xml:space="preserve"> или иным способом</w:t>
      </w:r>
      <w:r w:rsidRPr="009F5F22">
        <w:rPr>
          <w:rFonts w:ascii="Times New Roman" w:hAnsi="Times New Roman" w:cs="Times New Roman"/>
          <w:spacing w:val="-3"/>
        </w:rPr>
        <w:t xml:space="preserve"> сообщить о нарушениях и вызвать на место представителя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00CC70D9" w:rsidRPr="009F5F22">
        <w:rPr>
          <w:rFonts w:ascii="Times New Roman" w:hAnsi="Times New Roman" w:cs="Times New Roman"/>
          <w:spacing w:val="-3"/>
        </w:rPr>
        <w:t xml:space="preserve"> </w:t>
      </w:r>
      <w:r w:rsidRPr="009F5F22">
        <w:rPr>
          <w:rFonts w:ascii="Times New Roman" w:hAnsi="Times New Roman" w:cs="Times New Roman"/>
          <w:spacing w:val="-3"/>
        </w:rPr>
        <w:t>для составления двухстороннего акта.</w:t>
      </w:r>
    </w:p>
    <w:p w14:paraId="14245D1B" w14:textId="77777777" w:rsidR="00C23146" w:rsidRPr="009836FC" w:rsidRDefault="00C23146" w:rsidP="00C23146">
      <w:pPr>
        <w:shd w:val="clear" w:color="auto" w:fill="FFFFFF"/>
        <w:tabs>
          <w:tab w:val="left" w:pos="1238"/>
          <w:tab w:val="left" w:leader="underscore" w:pos="6461"/>
        </w:tabs>
        <w:ind w:firstLine="567"/>
        <w:jc w:val="both"/>
        <w:rPr>
          <w:rFonts w:ascii="Times New Roman" w:hAnsi="Times New Roman" w:cs="Times New Roman"/>
          <w:sz w:val="16"/>
          <w:szCs w:val="16"/>
        </w:rPr>
      </w:pPr>
    </w:p>
    <w:p w14:paraId="5214855D" w14:textId="77777777"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sidR="00CC70D9" w:rsidRPr="00CC70D9">
        <w:rPr>
          <w:rFonts w:ascii="Times New Roman" w:hAnsi="Times New Roman" w:cs="Times New Roman"/>
          <w:b/>
          <w:spacing w:val="-2"/>
        </w:rPr>
        <w:t>Исполнитель</w:t>
      </w:r>
      <w:r w:rsidRPr="00680F3D">
        <w:rPr>
          <w:rFonts w:ascii="Times New Roman" w:hAnsi="Times New Roman" w:cs="Times New Roman"/>
          <w:b/>
          <w:bCs/>
        </w:rPr>
        <w:t xml:space="preserve"> вправе</w:t>
      </w:r>
      <w:r w:rsidRPr="00EA5867">
        <w:rPr>
          <w:rFonts w:ascii="Times New Roman" w:hAnsi="Times New Roman" w:cs="Times New Roman"/>
          <w:b/>
          <w:bCs/>
        </w:rPr>
        <w:t>:</w:t>
      </w:r>
    </w:p>
    <w:p w14:paraId="784D0F3B" w14:textId="77777777"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14:paraId="3F4E5174" w14:textId="77777777"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14:paraId="3A97B545" w14:textId="77777777"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14:paraId="6911E1A5" w14:textId="77777777"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14:paraId="6E0A5F04" w14:textId="77777777" w:rsidR="00C23146" w:rsidRPr="00E6501A" w:rsidRDefault="00C23146" w:rsidP="00C23146">
      <w:pPr>
        <w:shd w:val="clear" w:color="auto" w:fill="FFFFFF"/>
        <w:ind w:firstLine="567"/>
        <w:jc w:val="both"/>
        <w:rPr>
          <w:rFonts w:ascii="Times New Roman" w:hAnsi="Times New Roman" w:cs="Times New Roman"/>
          <w:b/>
          <w:bCs/>
        </w:rPr>
      </w:pPr>
      <w:r w:rsidRPr="00E6501A">
        <w:rPr>
          <w:rFonts w:ascii="Times New Roman" w:hAnsi="Times New Roman" w:cs="Times New Roman"/>
          <w:b/>
        </w:rPr>
        <w:t xml:space="preserve">5.4. </w:t>
      </w:r>
      <w:r w:rsidR="00CC70D9">
        <w:rPr>
          <w:rFonts w:ascii="Times New Roman" w:hAnsi="Times New Roman" w:cs="Times New Roman"/>
          <w:b/>
          <w:bCs/>
        </w:rPr>
        <w:t>Исполнитель</w:t>
      </w:r>
      <w:r w:rsidRPr="00E6501A">
        <w:rPr>
          <w:rFonts w:ascii="Times New Roman" w:hAnsi="Times New Roman" w:cs="Times New Roman"/>
          <w:b/>
        </w:rPr>
        <w:t xml:space="preserve"> </w:t>
      </w:r>
      <w:r w:rsidRPr="00E6501A">
        <w:rPr>
          <w:rFonts w:ascii="Times New Roman" w:hAnsi="Times New Roman" w:cs="Times New Roman"/>
          <w:b/>
          <w:bCs/>
        </w:rPr>
        <w:t>обязан:</w:t>
      </w:r>
    </w:p>
    <w:p w14:paraId="1EEC01C2" w14:textId="77777777" w:rsidR="00C23146" w:rsidRPr="00B3053A" w:rsidRDefault="00C23146" w:rsidP="00C23146">
      <w:pPr>
        <w:shd w:val="clear" w:color="auto" w:fill="FFFFFF"/>
        <w:ind w:firstLine="567"/>
        <w:jc w:val="both"/>
        <w:rPr>
          <w:rFonts w:ascii="Times New Roman" w:hAnsi="Times New Roman" w:cs="Times New Roman"/>
          <w:bCs/>
        </w:rPr>
      </w:pPr>
      <w:r w:rsidRPr="00E6501A">
        <w:rPr>
          <w:rFonts w:ascii="Times New Roman" w:hAnsi="Times New Roman" w:cs="Times New Roman"/>
          <w:bCs/>
        </w:rPr>
        <w:t>5.4.1. Поставить товар,</w:t>
      </w:r>
      <w:r w:rsidRPr="00B3053A">
        <w:rPr>
          <w:rFonts w:ascii="Times New Roman" w:hAnsi="Times New Roman" w:cs="Times New Roman"/>
          <w:bCs/>
        </w:rPr>
        <w:t xml:space="preserve">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14:paraId="5F0C3921"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14:paraId="72F89607"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14:paraId="45A09217"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3C114676" w14:textId="77777777" w:rsidR="00C23146" w:rsidRDefault="00842C24"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5.4.5</w:t>
      </w:r>
      <w:r w:rsidR="00C23146">
        <w:rPr>
          <w:rFonts w:ascii="Times New Roman" w:hAnsi="Times New Roman" w:cs="Times New Roman"/>
        </w:rPr>
        <w:t xml:space="preserve">. </w:t>
      </w:r>
      <w:r w:rsidR="00C23146" w:rsidRPr="00EA5867">
        <w:rPr>
          <w:rFonts w:ascii="Times New Roman" w:hAnsi="Times New Roman" w:cs="Times New Roman"/>
        </w:rPr>
        <w:t xml:space="preserve">Немедленно письменно предупредить Заказчика при обнаружении не зависящих от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00CC70D9" w:rsidRPr="00EA5867">
        <w:rPr>
          <w:rFonts w:ascii="Times New Roman" w:hAnsi="Times New Roman" w:cs="Times New Roman"/>
        </w:rPr>
        <w:t xml:space="preserve"> </w:t>
      </w:r>
      <w:r w:rsidR="00C23146" w:rsidRPr="00EA5867">
        <w:rPr>
          <w:rFonts w:ascii="Times New Roman" w:hAnsi="Times New Roman" w:cs="Times New Roman"/>
        </w:rPr>
        <w:t xml:space="preserve">обстоятельств, которые грозят </w:t>
      </w:r>
      <w:r w:rsidR="00C23146">
        <w:rPr>
          <w:rFonts w:ascii="Times New Roman" w:hAnsi="Times New Roman" w:cs="Times New Roman"/>
        </w:rPr>
        <w:t xml:space="preserve">сложностями к не поставке товара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ем</w:t>
      </w:r>
      <w:r w:rsidR="00C23146">
        <w:rPr>
          <w:rFonts w:ascii="Times New Roman" w:hAnsi="Times New Roman" w:cs="Times New Roman"/>
        </w:rPr>
        <w:t>,</w:t>
      </w:r>
      <w:r w:rsidR="00C23146" w:rsidRPr="00EA5867">
        <w:rPr>
          <w:rFonts w:ascii="Times New Roman" w:hAnsi="Times New Roman" w:cs="Times New Roman"/>
        </w:rPr>
        <w:t xml:space="preserve"> либо создают невозможность их завершения в срок.</w:t>
      </w:r>
    </w:p>
    <w:p w14:paraId="7DC8E8FE" w14:textId="77777777" w:rsidR="00C23146" w:rsidRDefault="00842C24"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5.4.6</w:t>
      </w:r>
      <w:r w:rsidR="00C23146">
        <w:rPr>
          <w:rFonts w:ascii="Times New Roman" w:hAnsi="Times New Roman" w:cs="Times New Roman"/>
        </w:rPr>
        <w:t xml:space="preserve">. </w:t>
      </w:r>
      <w:r w:rsidR="00C23146" w:rsidRPr="00A117E9">
        <w:rPr>
          <w:rFonts w:ascii="Times New Roman" w:hAnsi="Times New Roman" w:cs="Times New Roman"/>
        </w:rPr>
        <w:t xml:space="preserve">В случае обнаружения при приемке товара ненадлежащего качества, и/или количества </w:t>
      </w:r>
      <w:r w:rsidR="00CC70D9" w:rsidRPr="00CC70D9">
        <w:rPr>
          <w:rFonts w:ascii="Times New Roman" w:hAnsi="Times New Roman" w:cs="Times New Roman"/>
          <w:spacing w:val="-2"/>
        </w:rPr>
        <w:t>Исполнитель</w:t>
      </w:r>
      <w:r w:rsidR="00CC70D9" w:rsidRPr="00A117E9">
        <w:rPr>
          <w:rFonts w:ascii="Times New Roman" w:hAnsi="Times New Roman" w:cs="Times New Roman"/>
        </w:rPr>
        <w:t xml:space="preserve"> </w:t>
      </w:r>
      <w:r w:rsidR="00C23146" w:rsidRPr="00A117E9">
        <w:rPr>
          <w:rFonts w:ascii="Times New Roman" w:hAnsi="Times New Roman" w:cs="Times New Roman"/>
        </w:rPr>
        <w:t>обязан заменить его</w:t>
      </w:r>
      <w:r>
        <w:rPr>
          <w:rFonts w:ascii="Times New Roman" w:hAnsi="Times New Roman" w:cs="Times New Roman"/>
        </w:rPr>
        <w:t xml:space="preserve"> на товар надлежащего качества.</w:t>
      </w:r>
    </w:p>
    <w:p w14:paraId="1F9F4718" w14:textId="77777777" w:rsidR="00C23146" w:rsidRPr="00A117E9" w:rsidRDefault="00C23146" w:rsidP="00C23146">
      <w:pPr>
        <w:shd w:val="clear" w:color="auto" w:fill="FFFFFF"/>
        <w:tabs>
          <w:tab w:val="left" w:pos="709"/>
        </w:tabs>
        <w:ind w:firstLine="567"/>
        <w:jc w:val="both"/>
        <w:rPr>
          <w:rFonts w:ascii="Times New Roman" w:hAnsi="Times New Roman" w:cs="Times New Roman"/>
        </w:rPr>
      </w:pPr>
      <w:r w:rsidRPr="00A117E9">
        <w:rPr>
          <w:rFonts w:ascii="Times New Roman" w:hAnsi="Times New Roman" w:cs="Times New Roman"/>
        </w:rPr>
        <w:t>З</w:t>
      </w:r>
      <w:r w:rsidR="00CC70D9">
        <w:rPr>
          <w:rFonts w:ascii="Times New Roman" w:hAnsi="Times New Roman" w:cs="Times New Roman"/>
        </w:rPr>
        <w:t xml:space="preserve">аказчик вправе, уведомив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Pr="00A117E9">
        <w:rPr>
          <w:rFonts w:ascii="Times New Roman" w:hAnsi="Times New Roman" w:cs="Times New Roman"/>
        </w:rPr>
        <w:t>, отказаться от принятия товара ненадлежащего качества.</w:t>
      </w:r>
    </w:p>
    <w:p w14:paraId="3C773012" w14:textId="77777777"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14:paraId="437BFFE6" w14:textId="77777777"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14:paraId="071500D6" w14:textId="77777777"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14:paraId="4BCDC2E5" w14:textId="77777777" w:rsidR="00C23146" w:rsidRPr="009836FC" w:rsidRDefault="00C23146" w:rsidP="00C23146">
      <w:pPr>
        <w:shd w:val="clear" w:color="auto" w:fill="FFFFFF"/>
        <w:rPr>
          <w:rFonts w:ascii="Times New Roman" w:hAnsi="Times New Roman" w:cs="Times New Roman"/>
          <w:bCs/>
          <w:spacing w:val="8"/>
          <w:sz w:val="16"/>
          <w:szCs w:val="16"/>
        </w:rPr>
      </w:pPr>
    </w:p>
    <w:p w14:paraId="2FBAAB07" w14:textId="77777777"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14:paraId="273FEB3C" w14:textId="77777777"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sidR="00CC70D9" w:rsidRPr="00CC70D9">
        <w:rPr>
          <w:sz w:val="24"/>
          <w:szCs w:val="24"/>
        </w:rPr>
        <w:t>Исполнитель</w:t>
      </w:r>
      <w:r w:rsidR="00CC70D9" w:rsidRPr="00590A0A">
        <w:rPr>
          <w:sz w:val="24"/>
          <w:szCs w:val="24"/>
        </w:rPr>
        <w:t xml:space="preserve"> </w:t>
      </w:r>
      <w:r w:rsidRPr="00590A0A">
        <w:rPr>
          <w:sz w:val="24"/>
          <w:szCs w:val="24"/>
        </w:rPr>
        <w:t>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14:paraId="5A301F68" w14:textId="77777777"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ем</w:t>
      </w:r>
      <w:r w:rsidR="00CC70D9" w:rsidRPr="00B103B4">
        <w:rPr>
          <w:rFonts w:ascii="Times New Roman" w:eastAsiaTheme="minorHAnsi" w:hAnsi="Times New Roman" w:cs="Times New Roman"/>
          <w:color w:val="auto"/>
          <w:lang w:eastAsia="en-US" w:bidi="ar-SA"/>
        </w:rPr>
        <w:t xml:space="preserve"> </w:t>
      </w:r>
      <w:r w:rsidRPr="00B103B4">
        <w:rPr>
          <w:rFonts w:ascii="Times New Roman" w:eastAsiaTheme="minorHAnsi" w:hAnsi="Times New Roman" w:cs="Times New Roman"/>
          <w:color w:val="auto"/>
          <w:lang w:eastAsia="en-US" w:bidi="ar-SA"/>
        </w:rPr>
        <w:t>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я</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ем</w:t>
      </w:r>
      <w:r w:rsidRPr="00590A0A">
        <w:rPr>
          <w:rFonts w:ascii="Times New Roman" w:eastAsiaTheme="minorHAnsi" w:hAnsi="Times New Roman" w:cs="Times New Roman"/>
          <w:color w:val="auto"/>
          <w:lang w:eastAsia="en-US" w:bidi="ar-SA"/>
        </w:rPr>
        <w:t>.</w:t>
      </w:r>
    </w:p>
    <w:p w14:paraId="0331C4FB" w14:textId="77777777"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lastRenderedPageBreak/>
        <w:t xml:space="preserve">Пеня определяется по формуле П = (Ц - В) x 1/300x ДП x С:100 (где Ц - цена контракта; В - стоимость фактически исполненного в установленный срок, </w:t>
      </w:r>
      <w:r w:rsidR="00CC70D9" w:rsidRPr="00CC70D9">
        <w:rPr>
          <w:rFonts w:ascii="Times New Roman" w:hAnsi="Times New Roman" w:cs="Times New Roman"/>
          <w:spacing w:val="-2"/>
        </w:rPr>
        <w:t>Исполнител</w:t>
      </w:r>
      <w:r w:rsidR="00CC70D9">
        <w:rPr>
          <w:rFonts w:ascii="Times New Roman" w:hAnsi="Times New Roman" w:cs="Times New Roman"/>
          <w:spacing w:val="-2"/>
        </w:rPr>
        <w:t>ем</w:t>
      </w:r>
      <w:r w:rsidR="00CC70D9" w:rsidRPr="00590A0A">
        <w:rPr>
          <w:rFonts w:ascii="Times New Roman" w:eastAsiaTheme="minorHAnsi" w:hAnsi="Times New Roman" w:cs="Times New Roman"/>
          <w:color w:val="auto"/>
          <w:lang w:eastAsia="en-US" w:bidi="ar-SA"/>
        </w:rPr>
        <w:t xml:space="preserve"> </w:t>
      </w:r>
      <w:r w:rsidRPr="00590A0A">
        <w:rPr>
          <w:rFonts w:ascii="Times New Roman" w:eastAsiaTheme="minorHAnsi" w:hAnsi="Times New Roman" w:cs="Times New Roman"/>
          <w:color w:val="auto"/>
          <w:lang w:eastAsia="en-US" w:bidi="ar-SA"/>
        </w:rPr>
        <w:t>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14:paraId="275E8FC0" w14:textId="77777777"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00CC70D9" w:rsidRPr="00CC70D9">
        <w:rPr>
          <w:sz w:val="24"/>
          <w:szCs w:val="24"/>
        </w:rPr>
        <w:t>Исполнителем</w:t>
      </w:r>
      <w:r w:rsidR="00CC70D9" w:rsidRPr="00B969DD">
        <w:rPr>
          <w:sz w:val="24"/>
          <w:szCs w:val="24"/>
        </w:rPr>
        <w:t xml:space="preserve"> </w:t>
      </w:r>
      <w:r w:rsidRPr="00B969DD">
        <w:rPr>
          <w:sz w:val="24"/>
          <w:szCs w:val="24"/>
        </w:rPr>
        <w:t>обязательств, предусмотренных Контрактом, не может превышать цену Контракта.</w:t>
      </w:r>
    </w:p>
    <w:p w14:paraId="71BD85ED" w14:textId="77777777"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6.4. Сумма, подлежащая уплате Заказчиком </w:t>
      </w:r>
      <w:r w:rsidR="00CC70D9" w:rsidRPr="00CC70D9">
        <w:rPr>
          <w:sz w:val="24"/>
          <w:szCs w:val="24"/>
        </w:rPr>
        <w:t>Исполнител</w:t>
      </w:r>
      <w:r w:rsidR="00CC70D9">
        <w:rPr>
          <w:sz w:val="24"/>
          <w:szCs w:val="24"/>
        </w:rPr>
        <w:t>ю</w:t>
      </w:r>
      <w:r w:rsidR="00CC70D9" w:rsidRPr="00B969DD">
        <w:rPr>
          <w:sz w:val="24"/>
          <w:szCs w:val="24"/>
        </w:rPr>
        <w:t xml:space="preserve"> </w:t>
      </w:r>
      <w:r w:rsidRPr="00B969DD">
        <w:rPr>
          <w:sz w:val="24"/>
          <w:szCs w:val="24"/>
        </w:rPr>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C7C964" w14:textId="52F4F91D"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6.</w:t>
      </w:r>
      <w:r w:rsidR="00842C24">
        <w:rPr>
          <w:sz w:val="24"/>
          <w:szCs w:val="24"/>
        </w:rPr>
        <w:t>5</w:t>
      </w:r>
      <w:r w:rsidRPr="00B969DD">
        <w:rPr>
          <w:sz w:val="24"/>
          <w:szCs w:val="24"/>
        </w:rPr>
        <w:t xml:space="preserve">. В случае нарушения </w:t>
      </w:r>
      <w:r w:rsidR="00CC70D9" w:rsidRPr="00CC70D9">
        <w:rPr>
          <w:sz w:val="24"/>
          <w:szCs w:val="24"/>
        </w:rPr>
        <w:t>Исполнителем</w:t>
      </w:r>
      <w:r w:rsidR="00CC70D9" w:rsidRPr="00B969DD">
        <w:rPr>
          <w:sz w:val="24"/>
          <w:szCs w:val="24"/>
        </w:rPr>
        <w:t xml:space="preserve"> </w:t>
      </w:r>
      <w:r w:rsidRPr="00B969DD">
        <w:rPr>
          <w:sz w:val="24"/>
          <w:szCs w:val="24"/>
        </w:rPr>
        <w:t xml:space="preserve">обязательств, предусмотренных Контрактом, Заказчик направляет </w:t>
      </w:r>
      <w:r w:rsidR="00CC70D9" w:rsidRPr="00CC70D9">
        <w:rPr>
          <w:sz w:val="24"/>
          <w:szCs w:val="24"/>
        </w:rPr>
        <w:t>Исполнител</w:t>
      </w:r>
      <w:r w:rsidR="00CC70D9">
        <w:rPr>
          <w:sz w:val="24"/>
          <w:szCs w:val="24"/>
        </w:rPr>
        <w:t>ю</w:t>
      </w:r>
      <w:r w:rsidRPr="00B969DD">
        <w:rPr>
          <w:sz w:val="24"/>
          <w:szCs w:val="24"/>
        </w:rPr>
        <w:t xml:space="preserve"> требование об уплате неустоек (штрафов, пеней), которое подлежит рассмотрению в течение 3</w:t>
      </w:r>
      <w:r w:rsidR="00AC065C">
        <w:rPr>
          <w:sz w:val="24"/>
          <w:szCs w:val="24"/>
        </w:rPr>
        <w:t xml:space="preserve"> (трех)</w:t>
      </w:r>
      <w:bookmarkStart w:id="0" w:name="_GoBack"/>
      <w:bookmarkEnd w:id="0"/>
      <w:r w:rsidRPr="00B969DD">
        <w:rPr>
          <w:sz w:val="24"/>
          <w:szCs w:val="24"/>
        </w:rPr>
        <w:t xml:space="preserve"> дней со дня его получения.</w:t>
      </w:r>
    </w:p>
    <w:p w14:paraId="2185B136" w14:textId="77777777" w:rsidR="00C23146" w:rsidRDefault="00C23146" w:rsidP="00C23146">
      <w:pPr>
        <w:pStyle w:val="2fd"/>
        <w:shd w:val="clear" w:color="auto" w:fill="auto"/>
        <w:spacing w:before="0" w:line="240" w:lineRule="auto"/>
        <w:ind w:firstLine="567"/>
        <w:jc w:val="both"/>
        <w:rPr>
          <w:sz w:val="24"/>
          <w:szCs w:val="24"/>
        </w:rPr>
      </w:pPr>
      <w:r w:rsidRPr="00590A0A">
        <w:rPr>
          <w:sz w:val="24"/>
          <w:szCs w:val="24"/>
        </w:rPr>
        <w:t>6.</w:t>
      </w:r>
      <w:r w:rsidR="00842C24">
        <w:rPr>
          <w:sz w:val="24"/>
          <w:szCs w:val="24"/>
        </w:rPr>
        <w:t>6</w:t>
      </w:r>
      <w:r w:rsidRPr="00590A0A">
        <w:rPr>
          <w:sz w:val="24"/>
          <w:szCs w:val="24"/>
        </w:rPr>
        <w:t xml:space="preserve">. Уплата неустойки (штрафа, пени) не освобождает Стороны от исполнения обязательств по Контракту. </w:t>
      </w:r>
    </w:p>
    <w:p w14:paraId="20EC1AB8" w14:textId="77777777" w:rsidR="00C23146" w:rsidRPr="00590A0A" w:rsidRDefault="00C23146" w:rsidP="00C23146">
      <w:pPr>
        <w:pStyle w:val="2fd"/>
        <w:shd w:val="clear" w:color="auto" w:fill="auto"/>
        <w:spacing w:before="0" w:line="240" w:lineRule="auto"/>
        <w:ind w:firstLine="567"/>
        <w:jc w:val="both"/>
        <w:rPr>
          <w:sz w:val="24"/>
          <w:szCs w:val="24"/>
        </w:rPr>
      </w:pPr>
      <w:r w:rsidRPr="00590A0A">
        <w:rPr>
          <w:sz w:val="24"/>
          <w:szCs w:val="24"/>
        </w:rPr>
        <w:t>6.</w:t>
      </w:r>
      <w:r w:rsidR="00842C24">
        <w:rPr>
          <w:sz w:val="24"/>
          <w:szCs w:val="24"/>
        </w:rPr>
        <w:t>7</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C9BDDE" w14:textId="77777777" w:rsidR="00C23146" w:rsidRPr="00DA47D5" w:rsidRDefault="00C23146" w:rsidP="00C23146">
      <w:pPr>
        <w:pStyle w:val="2fd"/>
        <w:shd w:val="clear" w:color="auto" w:fill="auto"/>
        <w:spacing w:before="0" w:line="240" w:lineRule="auto"/>
        <w:jc w:val="both"/>
        <w:rPr>
          <w:sz w:val="16"/>
          <w:szCs w:val="16"/>
        </w:rPr>
      </w:pPr>
    </w:p>
    <w:p w14:paraId="0285A9E5" w14:textId="77777777" w:rsidR="00B95038" w:rsidRPr="00B95038" w:rsidRDefault="00B95038" w:rsidP="009616D9">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14:paraId="5CD36B2A" w14:textId="77777777"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14:paraId="35C31436" w14:textId="77777777"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p>
    <w:p w14:paraId="17EB1FF4" w14:textId="7D5E1CF7"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Настоящий </w:t>
      </w:r>
      <w:r w:rsidR="00C3066D">
        <w:rPr>
          <w:rFonts w:ascii="Times New Roman" w:eastAsia="Times New Roman" w:hAnsi="Times New Roman" w:cs="Times New Roman"/>
          <w:color w:val="auto"/>
          <w:lang w:bidi="ar-SA"/>
        </w:rPr>
        <w:t>К</w:t>
      </w:r>
      <w:r w:rsidR="0073112F">
        <w:rPr>
          <w:rFonts w:ascii="Times New Roman" w:eastAsia="Times New Roman" w:hAnsi="Times New Roman" w:cs="Times New Roman"/>
          <w:color w:val="auto"/>
          <w:lang w:bidi="ar-SA"/>
        </w:rPr>
        <w:t>онтракт</w:t>
      </w:r>
      <w:r w:rsidRPr="00B95038">
        <w:rPr>
          <w:rFonts w:ascii="Times New Roman" w:eastAsia="Times New Roman" w:hAnsi="Times New Roman" w:cs="Times New Roman"/>
          <w:color w:val="auto"/>
          <w:lang w:bidi="ar-SA"/>
        </w:rPr>
        <w:t xml:space="preserve"> вступает в силу с момента заключения и действует по  </w:t>
      </w:r>
      <w:r w:rsidR="00995637">
        <w:rPr>
          <w:rFonts w:ascii="Times New Roman" w:eastAsia="Times New Roman" w:hAnsi="Times New Roman" w:cs="Times New Roman"/>
          <w:b/>
          <w:color w:val="auto"/>
          <w:lang w:bidi="ar-SA"/>
        </w:rPr>
        <w:t>31</w:t>
      </w:r>
      <w:r w:rsidR="00842C24">
        <w:rPr>
          <w:rFonts w:ascii="Times New Roman" w:eastAsia="Times New Roman" w:hAnsi="Times New Roman" w:cs="Times New Roman"/>
          <w:b/>
          <w:color w:val="auto"/>
          <w:lang w:bidi="ar-SA"/>
        </w:rPr>
        <w:t>.12</w:t>
      </w:r>
      <w:r w:rsidRPr="007E2B70">
        <w:rPr>
          <w:rFonts w:ascii="Times New Roman" w:eastAsia="Times New Roman" w:hAnsi="Times New Roman" w:cs="Times New Roman"/>
          <w:b/>
          <w:color w:val="auto"/>
          <w:lang w:bidi="ar-SA"/>
        </w:rPr>
        <w:t>.202</w:t>
      </w:r>
      <w:r w:rsidR="00A84FA0">
        <w:rPr>
          <w:rFonts w:ascii="Times New Roman" w:eastAsia="Times New Roman" w:hAnsi="Times New Roman" w:cs="Times New Roman"/>
          <w:b/>
          <w:color w:val="auto"/>
          <w:lang w:bidi="ar-SA"/>
        </w:rPr>
        <w:t>6</w:t>
      </w:r>
      <w:r w:rsidRPr="007E2B70">
        <w:rPr>
          <w:rFonts w:ascii="Times New Roman" w:eastAsia="Times New Roman" w:hAnsi="Times New Roman" w:cs="Times New Roman"/>
          <w:b/>
          <w:color w:val="auto"/>
          <w:lang w:bidi="ar-SA"/>
        </w:rPr>
        <w:t xml:space="preserve"> года.</w:t>
      </w:r>
    </w:p>
    <w:p w14:paraId="3235A04B" w14:textId="3643D6D0"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7.2. Настоящий </w:t>
      </w:r>
      <w:r w:rsidR="00C3066D">
        <w:rPr>
          <w:rFonts w:ascii="Times New Roman" w:eastAsia="Times New Roman" w:hAnsi="Times New Roman" w:cs="Times New Roman"/>
          <w:color w:val="auto"/>
          <w:lang w:bidi="ar-SA"/>
        </w:rPr>
        <w:t>К</w:t>
      </w:r>
      <w:r w:rsidR="0073112F">
        <w:rPr>
          <w:rFonts w:ascii="Times New Roman" w:eastAsia="Times New Roman" w:hAnsi="Times New Roman" w:cs="Times New Roman"/>
          <w:color w:val="auto"/>
          <w:lang w:bidi="ar-SA"/>
        </w:rPr>
        <w:t>онтракт</w:t>
      </w:r>
      <w:r w:rsidRPr="00B95038">
        <w:rPr>
          <w:rFonts w:ascii="Times New Roman" w:eastAsia="Times New Roman" w:hAnsi="Times New Roman" w:cs="Times New Roman"/>
          <w:color w:val="auto"/>
          <w:lang w:bidi="ar-SA"/>
        </w:rPr>
        <w:t xml:space="preserve"> может быть изменен в случаях,</w:t>
      </w:r>
    </w:p>
    <w:p w14:paraId="4E53301E" w14:textId="112D4904"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C3066D">
        <w:rPr>
          <w:rFonts w:ascii="Times New Roman" w:eastAsia="Times New Roman" w:hAnsi="Times New Roman" w:cs="Times New Roman"/>
          <w:color w:val="auto"/>
          <w:lang w:bidi="ar-SA"/>
        </w:rPr>
        <w:t>К</w:t>
      </w:r>
      <w:r w:rsidR="0073112F">
        <w:rPr>
          <w:rFonts w:ascii="Times New Roman" w:eastAsia="Times New Roman" w:hAnsi="Times New Roman" w:cs="Times New Roman"/>
          <w:color w:val="auto"/>
          <w:lang w:bidi="ar-SA"/>
        </w:rPr>
        <w:t>онтракта</w:t>
      </w:r>
      <w:r w:rsidRPr="00B95038">
        <w:rPr>
          <w:rFonts w:ascii="Times New Roman" w:eastAsia="Times New Roman" w:hAnsi="Times New Roman" w:cs="Times New Roman"/>
          <w:color w:val="auto"/>
          <w:lang w:bidi="ar-SA"/>
        </w:rPr>
        <w:t xml:space="preserve"> без изменения предусмотренного </w:t>
      </w:r>
      <w:r w:rsidR="00C3066D">
        <w:rPr>
          <w:rFonts w:ascii="Times New Roman" w:eastAsia="Times New Roman" w:hAnsi="Times New Roman" w:cs="Times New Roman"/>
          <w:color w:val="auto"/>
          <w:lang w:bidi="ar-SA"/>
        </w:rPr>
        <w:t>К</w:t>
      </w:r>
      <w:r w:rsidR="001D1707">
        <w:rPr>
          <w:rFonts w:ascii="Times New Roman" w:eastAsia="Times New Roman" w:hAnsi="Times New Roman" w:cs="Times New Roman"/>
          <w:color w:val="auto"/>
          <w:lang w:bidi="ar-SA"/>
        </w:rPr>
        <w:t>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C3066D">
        <w:rPr>
          <w:rFonts w:ascii="Times New Roman" w:eastAsia="Times New Roman" w:hAnsi="Times New Roman" w:cs="Times New Roman"/>
          <w:color w:val="auto"/>
          <w:lang w:bidi="ar-SA"/>
        </w:rPr>
        <w:t>К</w:t>
      </w:r>
      <w:r w:rsidR="001D1707">
        <w:rPr>
          <w:rFonts w:ascii="Times New Roman" w:eastAsia="Times New Roman" w:hAnsi="Times New Roman" w:cs="Times New Roman"/>
          <w:color w:val="auto"/>
          <w:lang w:bidi="ar-SA"/>
        </w:rPr>
        <w:t>онтракта</w:t>
      </w:r>
      <w:r w:rsidRPr="00B95038">
        <w:rPr>
          <w:rFonts w:ascii="Times New Roman" w:eastAsia="Times New Roman" w:hAnsi="Times New Roman" w:cs="Times New Roman"/>
          <w:color w:val="auto"/>
          <w:lang w:bidi="ar-SA"/>
        </w:rPr>
        <w:t>;</w:t>
      </w:r>
    </w:p>
    <w:p w14:paraId="6869C4B0" w14:textId="77777777"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14:paraId="3CAB9351" w14:textId="77777777"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D3F5C2D" w14:textId="4B923FB1"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 7.3. Настоящий </w:t>
      </w:r>
      <w:r w:rsidR="00C3066D">
        <w:rPr>
          <w:rFonts w:ascii="Times New Roman" w:eastAsia="Times New Roman" w:hAnsi="Times New Roman" w:cs="Times New Roman"/>
          <w:bCs/>
          <w:color w:val="auto"/>
          <w:spacing w:val="-3"/>
          <w:lang w:bidi="ar-SA"/>
        </w:rPr>
        <w:t>К</w:t>
      </w:r>
      <w:r w:rsidR="0073112F">
        <w:rPr>
          <w:rFonts w:ascii="Times New Roman" w:eastAsia="Times New Roman" w:hAnsi="Times New Roman" w:cs="Times New Roman"/>
          <w:bCs/>
          <w:color w:val="auto"/>
          <w:spacing w:val="-3"/>
          <w:lang w:bidi="ar-SA"/>
        </w:rPr>
        <w:t>онтракт</w:t>
      </w:r>
      <w:r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14:paraId="22BFE458" w14:textId="20CE240E" w:rsidR="00B95038" w:rsidRPr="00B95038" w:rsidRDefault="00B95038" w:rsidP="00B95038">
      <w:pPr>
        <w:widowControl/>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7.4.  В одностороннем порядке </w:t>
      </w:r>
      <w:r w:rsidR="00C3066D">
        <w:rPr>
          <w:rFonts w:ascii="Times New Roman" w:eastAsia="Times New Roman" w:hAnsi="Times New Roman" w:cs="Times New Roman"/>
          <w:bCs/>
          <w:color w:val="auto"/>
          <w:spacing w:val="-3"/>
          <w:lang w:bidi="ar-SA"/>
        </w:rPr>
        <w:t>К</w:t>
      </w:r>
      <w:r w:rsidR="0073112F">
        <w:rPr>
          <w:rFonts w:ascii="Times New Roman" w:eastAsia="Times New Roman" w:hAnsi="Times New Roman" w:cs="Times New Roman"/>
          <w:bCs/>
          <w:color w:val="auto"/>
          <w:spacing w:val="-3"/>
          <w:lang w:bidi="ar-SA"/>
        </w:rPr>
        <w:t xml:space="preserve">онтракт </w:t>
      </w:r>
      <w:r w:rsidRPr="00B95038">
        <w:rPr>
          <w:rFonts w:ascii="Times New Roman" w:eastAsia="Times New Roman" w:hAnsi="Times New Roman" w:cs="Times New Roman"/>
          <w:bCs/>
          <w:color w:val="auto"/>
          <w:spacing w:val="-3"/>
          <w:lang w:bidi="ar-SA"/>
        </w:rPr>
        <w:t>расторгается в случаях:</w:t>
      </w:r>
    </w:p>
    <w:p w14:paraId="36A7CE13" w14:textId="77777777" w:rsidR="00B95038" w:rsidRPr="00B95038" w:rsidRDefault="00B95038" w:rsidP="00B95038">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997B07" w14:textId="77777777"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14:paraId="4111AA5D" w14:textId="77777777"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14:paraId="5DC17E10" w14:textId="6FD42A82" w:rsidR="00B95038" w:rsidRPr="00B95038" w:rsidRDefault="00B95038" w:rsidP="00B95038">
      <w:pPr>
        <w:widowControl/>
        <w:numPr>
          <w:ilvl w:val="1"/>
          <w:numId w:val="17"/>
        </w:numPr>
        <w:shd w:val="clear" w:color="auto" w:fill="FFFFFF"/>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   Заказчик вправе в одностороннем порядке расторгнуть </w:t>
      </w:r>
      <w:r w:rsidR="00C3066D">
        <w:rPr>
          <w:rFonts w:ascii="Times New Roman" w:eastAsia="Times New Roman" w:hAnsi="Times New Roman" w:cs="Times New Roman"/>
          <w:bCs/>
          <w:spacing w:val="-3"/>
          <w:lang w:bidi="ar-SA"/>
        </w:rPr>
        <w:t>К</w:t>
      </w:r>
      <w:r w:rsidR="0073112F">
        <w:rPr>
          <w:rFonts w:ascii="Times New Roman" w:eastAsia="Times New Roman" w:hAnsi="Times New Roman" w:cs="Times New Roman"/>
          <w:bCs/>
          <w:spacing w:val="-3"/>
          <w:lang w:bidi="ar-SA"/>
        </w:rPr>
        <w:t>онтракт</w:t>
      </w:r>
      <w:r w:rsidRPr="00B95038">
        <w:rPr>
          <w:rFonts w:ascii="Times New Roman" w:eastAsia="Times New Roman" w:hAnsi="Times New Roman" w:cs="Times New Roman"/>
          <w:bCs/>
          <w:spacing w:val="-3"/>
          <w:lang w:bidi="ar-SA"/>
        </w:rPr>
        <w:t>:</w:t>
      </w:r>
    </w:p>
    <w:p w14:paraId="630E0234" w14:textId="77777777"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если </w:t>
      </w:r>
      <w:r w:rsidR="00CC70D9" w:rsidRPr="00CC70D9">
        <w:rPr>
          <w:rFonts w:ascii="Times New Roman" w:hAnsi="Times New Roman" w:cs="Times New Roman"/>
          <w:spacing w:val="-2"/>
        </w:rPr>
        <w:t>Исполнитель</w:t>
      </w:r>
      <w:r w:rsidR="00CC70D9" w:rsidRPr="00B95038">
        <w:rPr>
          <w:rFonts w:ascii="Times New Roman" w:eastAsia="Times New Roman" w:hAnsi="Times New Roman" w:cs="Times New Roman"/>
          <w:bCs/>
          <w:color w:val="auto"/>
          <w:spacing w:val="-3"/>
          <w:lang w:bidi="ar-SA"/>
        </w:rPr>
        <w:t xml:space="preserve"> </w:t>
      </w:r>
      <w:r w:rsidRPr="00B95038">
        <w:rPr>
          <w:rFonts w:ascii="Times New Roman" w:eastAsia="Times New Roman" w:hAnsi="Times New Roman" w:cs="Times New Roman"/>
          <w:bCs/>
          <w:color w:val="auto"/>
          <w:spacing w:val="-3"/>
          <w:lang w:bidi="ar-SA"/>
        </w:rPr>
        <w:t xml:space="preserve">не приступил к выполнению обязательств в предусмотренный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14:paraId="2B776F4A" w14:textId="77777777"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00CC70D9" w:rsidRPr="00CC70D9">
        <w:rPr>
          <w:rFonts w:ascii="Times New Roman" w:hAnsi="Times New Roman" w:cs="Times New Roman"/>
          <w:spacing w:val="-2"/>
        </w:rPr>
        <w:t>Исполнитель</w:t>
      </w:r>
      <w:r w:rsidR="00CC70D9" w:rsidRPr="00B95038">
        <w:rPr>
          <w:rFonts w:ascii="Times New Roman" w:eastAsia="Times New Roman" w:hAnsi="Times New Roman" w:cs="Times New Roman"/>
          <w:sz w:val="23"/>
          <w:szCs w:val="23"/>
          <w:lang w:bidi="ar-SA"/>
        </w:rPr>
        <w:t xml:space="preserve"> </w:t>
      </w:r>
      <w:r w:rsidRPr="00B95038">
        <w:rPr>
          <w:rFonts w:ascii="Times New Roman" w:eastAsia="Times New Roman" w:hAnsi="Times New Roman" w:cs="Times New Roman"/>
          <w:sz w:val="23"/>
          <w:szCs w:val="23"/>
          <w:lang w:bidi="ar-SA"/>
        </w:rPr>
        <w:t>нарушил сроки поставки Товара не по вине Заказчика;</w:t>
      </w:r>
    </w:p>
    <w:p w14:paraId="1FF54107" w14:textId="77777777" w:rsidR="00B95038" w:rsidRPr="00B95038" w:rsidRDefault="00B95038" w:rsidP="00B95038">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00CC70D9" w:rsidRPr="00CC70D9">
        <w:rPr>
          <w:rFonts w:ascii="Times New Roman" w:hAnsi="Times New Roman" w:cs="Times New Roman"/>
          <w:spacing w:val="-2"/>
        </w:rPr>
        <w:t>Исполнитель</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14:paraId="1ECC6689" w14:textId="77777777" w:rsidR="00B95038" w:rsidRPr="00B95038" w:rsidRDefault="00B95038" w:rsidP="007D1EFB">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если </w:t>
      </w:r>
      <w:r w:rsidR="00CC70D9" w:rsidRPr="00CC70D9">
        <w:rPr>
          <w:rFonts w:ascii="Times New Roman" w:hAnsi="Times New Roman" w:cs="Times New Roman"/>
          <w:spacing w:val="-2"/>
        </w:rPr>
        <w:t>Исполнитель</w:t>
      </w:r>
      <w:r w:rsidR="00CC70D9" w:rsidRPr="00B95038">
        <w:rPr>
          <w:rFonts w:ascii="Times New Roman" w:eastAsia="Times New Roman" w:hAnsi="Times New Roman" w:cs="Times New Roman"/>
          <w:bCs/>
          <w:spacing w:val="-3"/>
          <w:lang w:bidi="ar-SA"/>
        </w:rPr>
        <w:t xml:space="preserve"> </w:t>
      </w:r>
      <w:r w:rsidRPr="00B95038">
        <w:rPr>
          <w:rFonts w:ascii="Times New Roman" w:eastAsia="Times New Roman" w:hAnsi="Times New Roman" w:cs="Times New Roman"/>
          <w:bCs/>
          <w:spacing w:val="-3"/>
          <w:lang w:bidi="ar-SA"/>
        </w:rPr>
        <w:t>не выполнил указания Заказчика.</w:t>
      </w:r>
    </w:p>
    <w:p w14:paraId="22866A11" w14:textId="77777777" w:rsidR="00B95038" w:rsidRPr="00B95038" w:rsidRDefault="00B95038" w:rsidP="00B95038">
      <w:pPr>
        <w:widowControl/>
        <w:jc w:val="center"/>
        <w:rPr>
          <w:rFonts w:ascii="Times New Roman" w:eastAsia="Times New Roman" w:hAnsi="Times New Roman" w:cs="Times New Roman"/>
          <w:b/>
          <w:color w:val="auto"/>
          <w:sz w:val="22"/>
          <w:szCs w:val="22"/>
          <w:lang w:bidi="ar-SA"/>
        </w:rPr>
      </w:pPr>
    </w:p>
    <w:p w14:paraId="199FCEEB" w14:textId="77777777" w:rsidR="00B95038" w:rsidRPr="00B95038" w:rsidRDefault="00B95038" w:rsidP="00B95038">
      <w:pPr>
        <w:widowControl/>
        <w:ind w:left="360"/>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lastRenderedPageBreak/>
        <w:t>8. ОБСТОЯТЕЛЬСТВА НЕПРЕОДОЛИМОЙ СИЛЫ</w:t>
      </w:r>
    </w:p>
    <w:p w14:paraId="22D1BE74" w14:textId="77777777" w:rsidR="00B95038" w:rsidRPr="00B95038" w:rsidRDefault="00B95038" w:rsidP="00B95038">
      <w:pPr>
        <w:widowControl/>
        <w:ind w:left="360"/>
        <w:rPr>
          <w:rFonts w:ascii="Times New Roman" w:eastAsia="Times New Roman" w:hAnsi="Times New Roman" w:cs="Times New Roman"/>
          <w:b/>
          <w:color w:val="auto"/>
          <w:lang w:bidi="ar-SA"/>
        </w:rPr>
      </w:pPr>
    </w:p>
    <w:p w14:paraId="63841AA4" w14:textId="44DFC4F9"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14:paraId="5DFEEFC0" w14:textId="5F2A42BE" w:rsidR="00B95038" w:rsidRPr="00B95038" w:rsidRDefault="005A3BD1" w:rsidP="005A3BD1">
      <w:pPr>
        <w:widowControl/>
        <w:tabs>
          <w:tab w:val="left" w:pos="1134"/>
          <w:tab w:val="left" w:pos="7088"/>
        </w:tab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B95038"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00B95038" w:rsidRPr="00B95038">
        <w:rPr>
          <w:rFonts w:ascii="Times New Roman" w:eastAsia="Times New Roman" w:hAnsi="Times New Roman" w:cs="Times New Roman"/>
          <w:color w:val="auto"/>
          <w:lang w:bidi="ar-SA"/>
        </w:rPr>
        <w:t>.</w:t>
      </w:r>
    </w:p>
    <w:p w14:paraId="1840815A" w14:textId="3BABC57D" w:rsidR="00B95038" w:rsidRPr="00B95038" w:rsidRDefault="005A3BD1" w:rsidP="005A3BD1">
      <w:pPr>
        <w:widowControl/>
        <w:tabs>
          <w:tab w:val="left" w:pos="709"/>
          <w:tab w:val="left" w:pos="7088"/>
        </w:tabs>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B95038"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00B95038"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00B95038"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14:paraId="7DAF230C" w14:textId="33AECBE6"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14:paraId="42E07CE5" w14:textId="77777777" w:rsidR="00B95038" w:rsidRPr="00B95038" w:rsidRDefault="00B95038" w:rsidP="00B95038">
      <w:pPr>
        <w:widowControl/>
        <w:spacing w:before="100" w:beforeAutospacing="1" w:after="100" w:afterAutospacing="1"/>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t xml:space="preserve">9. </w:t>
      </w:r>
      <w:r w:rsidRPr="00B95038">
        <w:rPr>
          <w:rFonts w:ascii="Times New Roman" w:eastAsia="Times New Roman" w:hAnsi="Times New Roman" w:cs="Times New Roman"/>
          <w:b/>
          <w:bCs/>
          <w:color w:val="auto"/>
          <w:lang w:bidi="ar-SA"/>
        </w:rPr>
        <w:t>АНТИКОРРУПЦИОННЫЕ УСЛОВИЯ</w:t>
      </w:r>
    </w:p>
    <w:p w14:paraId="392428A5" w14:textId="35287BD9" w:rsidR="007D1EFB" w:rsidRPr="007D1EFB" w:rsidRDefault="007D1EFB" w:rsidP="005A3BD1">
      <w:pPr>
        <w:widowControl/>
        <w:ind w:firstLine="709"/>
        <w:jc w:val="both"/>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9.1. При исполнении своих обязательств по </w:t>
      </w:r>
      <w:r w:rsidR="00256913">
        <w:rPr>
          <w:rFonts w:ascii="Times New Roman" w:eastAsia="Times New Roman" w:hAnsi="Times New Roman" w:cs="Times New Roman"/>
          <w:color w:val="auto"/>
          <w:spacing w:val="-3"/>
          <w:lang w:bidi="ar-SA"/>
        </w:rPr>
        <w:t>К</w:t>
      </w:r>
      <w:r w:rsidRPr="007D1EFB">
        <w:rPr>
          <w:rFonts w:ascii="Times New Roman" w:eastAsia="Times New Roman" w:hAnsi="Times New Roman" w:cs="Times New Roman"/>
          <w:color w:val="auto"/>
          <w:spacing w:val="-3"/>
          <w:lang w:bidi="ar-SA"/>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B381869" w14:textId="77777777" w:rsidR="007D1EFB" w:rsidRPr="007D1EFB" w:rsidRDefault="007D1EFB" w:rsidP="00C3066D">
      <w:pPr>
        <w:widowControl/>
        <w:ind w:firstLine="993"/>
        <w:jc w:val="both"/>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0D3F25" w14:textId="77777777" w:rsidR="007D1EFB" w:rsidRPr="007D1EFB" w:rsidRDefault="007D1EFB" w:rsidP="00C3066D">
      <w:pPr>
        <w:widowControl/>
        <w:ind w:firstLine="993"/>
        <w:jc w:val="both"/>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3C67D4" w14:textId="77777777" w:rsidR="00B95038" w:rsidRDefault="007D1EFB" w:rsidP="00C3066D">
      <w:pPr>
        <w:widowControl/>
        <w:ind w:firstLine="993"/>
        <w:jc w:val="both"/>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не совершать иных действий, нарушающих антикоррупционное законодательство Российской Федерации.</w:t>
      </w:r>
    </w:p>
    <w:p w14:paraId="7F0A995F" w14:textId="77777777" w:rsidR="00940CAE" w:rsidRPr="00B95038" w:rsidRDefault="00940CAE" w:rsidP="00C3066D">
      <w:pPr>
        <w:widowControl/>
        <w:jc w:val="both"/>
        <w:rPr>
          <w:rFonts w:ascii="Times New Roman" w:eastAsia="Times New Roman" w:hAnsi="Times New Roman" w:cs="Times New Roman"/>
          <w:color w:val="auto"/>
          <w:lang w:bidi="ar-SA"/>
        </w:rPr>
      </w:pPr>
    </w:p>
    <w:p w14:paraId="54AAD5DE" w14:textId="77777777"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t>10. РАЗРЕШЕНИЕ СПОРОВ</w:t>
      </w:r>
    </w:p>
    <w:p w14:paraId="38DB8615" w14:textId="77777777" w:rsidR="00B95038" w:rsidRPr="00B95038" w:rsidRDefault="00B95038" w:rsidP="00B95038">
      <w:pPr>
        <w:widowControl/>
        <w:shd w:val="clear" w:color="auto" w:fill="FFFFFF"/>
        <w:ind w:left="360"/>
        <w:rPr>
          <w:rFonts w:ascii="Times New Roman" w:eastAsia="Times New Roman" w:hAnsi="Times New Roman" w:cs="Times New Roman"/>
          <w:b/>
          <w:bCs/>
          <w:spacing w:val="7"/>
          <w:lang w:bidi="ar-SA"/>
        </w:rPr>
      </w:pPr>
    </w:p>
    <w:p w14:paraId="58B3A4B3" w14:textId="48A75196" w:rsidR="00B95038" w:rsidRPr="00B95038" w:rsidRDefault="00B95038" w:rsidP="00B95038">
      <w:pPr>
        <w:widowControl/>
        <w:tabs>
          <w:tab w:val="left" w:pos="576"/>
        </w:tabs>
        <w:spacing w:after="60"/>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256913">
        <w:rPr>
          <w:rFonts w:ascii="Times New Roman" w:eastAsia="Times New Roman" w:hAnsi="Times New Roman" w:cs="Times New Roman"/>
          <w:color w:val="auto"/>
          <w:lang w:bidi="ar-SA"/>
        </w:rPr>
        <w:t>К</w:t>
      </w:r>
      <w:r w:rsidR="001D1707">
        <w:rPr>
          <w:rFonts w:ascii="Times New Roman" w:eastAsia="Times New Roman" w:hAnsi="Times New Roman" w:cs="Times New Roman"/>
          <w:color w:val="auto"/>
          <w:lang w:bidi="ar-SA"/>
        </w:rPr>
        <w:t>онтракта</w:t>
      </w:r>
      <w:r w:rsidRPr="00B95038">
        <w:rPr>
          <w:rFonts w:ascii="Times New Roman" w:eastAsia="Times New Roman" w:hAnsi="Times New Roman" w:cs="Times New Roman"/>
          <w:color w:val="auto"/>
          <w:lang w:bidi="ar-SA"/>
        </w:rPr>
        <w:t>, будут разрешаться путем переговоров.</w:t>
      </w:r>
    </w:p>
    <w:p w14:paraId="7EC25565" w14:textId="77777777" w:rsidR="00B95038" w:rsidRPr="00B95038" w:rsidRDefault="00B95038" w:rsidP="00B95038">
      <w:pPr>
        <w:widowControl/>
        <w:shd w:val="clear" w:color="auto" w:fill="FFFFFF"/>
        <w:spacing w:line="263" w:lineRule="exact"/>
        <w:ind w:left="7" w:right="-46"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14:paraId="093CB739" w14:textId="77777777" w:rsidR="00B95038" w:rsidRPr="00B95038" w:rsidRDefault="00B95038" w:rsidP="00E73DB0">
      <w:pPr>
        <w:keepNext/>
        <w:widowControl/>
        <w:spacing w:after="120"/>
        <w:rPr>
          <w:rFonts w:ascii="Times New Roman" w:eastAsia="Times New Roman" w:hAnsi="Times New Roman" w:cs="Times New Roman"/>
          <w:b/>
          <w:caps/>
          <w:color w:val="auto"/>
          <w:kern w:val="28"/>
          <w:lang w:bidi="ar-SA"/>
        </w:rPr>
      </w:pPr>
    </w:p>
    <w:p w14:paraId="794DC77E" w14:textId="77777777"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w:t>
      </w:r>
      <w:r w:rsidR="00E01C26">
        <w:rPr>
          <w:rFonts w:ascii="Times New Roman" w:eastAsia="Times New Roman" w:hAnsi="Times New Roman" w:cs="Times New Roman"/>
          <w:b/>
          <w:caps/>
          <w:color w:val="auto"/>
          <w:kern w:val="28"/>
          <w:lang w:bidi="ar-SA"/>
        </w:rPr>
        <w:t>1</w:t>
      </w:r>
      <w:r w:rsidRPr="00B95038">
        <w:rPr>
          <w:rFonts w:ascii="Times New Roman" w:eastAsia="Times New Roman" w:hAnsi="Times New Roman" w:cs="Times New Roman"/>
          <w:b/>
          <w:caps/>
          <w:color w:val="auto"/>
          <w:kern w:val="28"/>
          <w:lang w:bidi="ar-SA"/>
        </w:rPr>
        <w:t>. ПРОЧИЕ УСЛОВИЯ</w:t>
      </w:r>
    </w:p>
    <w:p w14:paraId="37EB276C" w14:textId="186FF0B7" w:rsidR="00B95038" w:rsidRPr="00B95038" w:rsidRDefault="00B95038" w:rsidP="00B95038">
      <w:pPr>
        <w:widowControl/>
        <w:tabs>
          <w:tab w:val="left" w:pos="567"/>
        </w:tabs>
        <w:autoSpaceDE w:val="0"/>
        <w:autoSpaceDN w:val="0"/>
        <w:adjustRightInd w:val="0"/>
        <w:ind w:firstLine="709"/>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1</w:t>
      </w:r>
      <w:r w:rsidR="00E01C26">
        <w:rPr>
          <w:rFonts w:ascii="Times New Roman" w:eastAsia="Times New Roman" w:hAnsi="Times New Roman" w:cs="Times New Roman"/>
          <w:color w:val="auto"/>
          <w:lang w:bidi="ar-SA"/>
        </w:rPr>
        <w:t>1</w:t>
      </w:r>
      <w:r w:rsidRPr="00B95038">
        <w:rPr>
          <w:rFonts w:ascii="Times New Roman" w:eastAsia="Times New Roman" w:hAnsi="Times New Roman" w:cs="Times New Roman"/>
          <w:color w:val="auto"/>
          <w:lang w:bidi="ar-SA"/>
        </w:rPr>
        <w:t xml:space="preserve">.1. Настоящий </w:t>
      </w:r>
      <w:r w:rsidR="00256913">
        <w:rPr>
          <w:rFonts w:ascii="Times New Roman" w:eastAsia="Times New Roman" w:hAnsi="Times New Roman" w:cs="Times New Roman"/>
          <w:color w:val="auto"/>
          <w:lang w:bidi="ar-SA"/>
        </w:rPr>
        <w:t>К</w:t>
      </w:r>
      <w:r w:rsidR="001D1707">
        <w:rPr>
          <w:rFonts w:ascii="Times New Roman" w:eastAsia="Times New Roman" w:hAnsi="Times New Roman" w:cs="Times New Roman"/>
          <w:color w:val="auto"/>
          <w:lang w:bidi="ar-SA"/>
        </w:rPr>
        <w:t>онтракт</w:t>
      </w:r>
      <w:r w:rsidRPr="00B95038">
        <w:rPr>
          <w:rFonts w:ascii="Times New Roman" w:eastAsia="Times New Roman" w:hAnsi="Times New Roman" w:cs="Times New Roman"/>
          <w:color w:val="auto"/>
          <w:lang w:bidi="ar-SA"/>
        </w:rPr>
        <w:t xml:space="preserve"> составлен в двух экземплярах, имеющих равную юридическую силу, по одному для каждой из сторон.</w:t>
      </w:r>
    </w:p>
    <w:p w14:paraId="53543220" w14:textId="77777777" w:rsidR="00B95038" w:rsidRPr="00B95038" w:rsidRDefault="00B95038" w:rsidP="00B95038">
      <w:pPr>
        <w:widowControl/>
        <w:tabs>
          <w:tab w:val="left" w:pos="576"/>
        </w:tabs>
        <w:spacing w:after="60"/>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w:t>
      </w:r>
      <w:r w:rsidR="00E01C26">
        <w:rPr>
          <w:rFonts w:ascii="Times New Roman" w:eastAsia="Times New Roman" w:hAnsi="Times New Roman" w:cs="Times New Roman"/>
          <w:color w:val="auto"/>
          <w:lang w:bidi="ar-SA"/>
        </w:rPr>
        <w:t>1</w:t>
      </w:r>
      <w:r w:rsidRPr="00B95038">
        <w:rPr>
          <w:rFonts w:ascii="Times New Roman" w:eastAsia="Times New Roman" w:hAnsi="Times New Roman" w:cs="Times New Roman"/>
          <w:color w:val="auto"/>
          <w:spacing w:val="-3"/>
          <w:lang w:bidi="ar-SA"/>
        </w:rPr>
        <w:t xml:space="preserve">.2.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либо иным способом, позволяющим оперативно получить информацию от стороны- </w:t>
      </w:r>
      <w:r w:rsidRPr="00B95038">
        <w:rPr>
          <w:rFonts w:ascii="Times New Roman" w:eastAsia="Times New Roman" w:hAnsi="Times New Roman" w:cs="Times New Roman"/>
          <w:color w:val="auto"/>
          <w:spacing w:val="-3"/>
          <w:lang w:bidi="ar-SA"/>
        </w:rPr>
        <w:lastRenderedPageBreak/>
        <w:t>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6013D1EF" w14:textId="5DCFC879" w:rsidR="00B95038" w:rsidRPr="00B95038" w:rsidRDefault="00B95038" w:rsidP="00B95038">
      <w:pPr>
        <w:widowControl/>
        <w:shd w:val="clear" w:color="auto" w:fill="FFFFFF"/>
        <w:tabs>
          <w:tab w:val="left" w:pos="605"/>
          <w:tab w:val="left" w:pos="1134"/>
        </w:tabs>
        <w:spacing w:before="4" w:line="263" w:lineRule="exact"/>
        <w:ind w:right="-46"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00E01C26">
        <w:rPr>
          <w:rFonts w:ascii="Times New Roman" w:eastAsia="Times New Roman" w:hAnsi="Times New Roman" w:cs="Times New Roman"/>
          <w:bCs/>
          <w:color w:val="auto"/>
          <w:spacing w:val="-3"/>
          <w:lang w:bidi="ar-SA"/>
        </w:rPr>
        <w:t>11</w:t>
      </w:r>
      <w:r w:rsidRPr="00B95038">
        <w:rPr>
          <w:rFonts w:ascii="Times New Roman" w:eastAsia="Times New Roman" w:hAnsi="Times New Roman" w:cs="Times New Roman"/>
          <w:bCs/>
          <w:color w:val="auto"/>
          <w:spacing w:val="-3"/>
          <w:lang w:bidi="ar-SA"/>
        </w:rPr>
        <w:t xml:space="preserve">.3.  К правоотношениям сторон по настоящему </w:t>
      </w:r>
      <w:r w:rsidR="00256913">
        <w:rPr>
          <w:rFonts w:ascii="Times New Roman" w:eastAsia="Times New Roman" w:hAnsi="Times New Roman" w:cs="Times New Roman"/>
          <w:bCs/>
          <w:color w:val="auto"/>
          <w:spacing w:val="-3"/>
          <w:lang w:bidi="ar-SA"/>
        </w:rPr>
        <w:t>К</w:t>
      </w:r>
      <w:r w:rsidR="001D1707">
        <w:rPr>
          <w:rFonts w:ascii="Times New Roman" w:eastAsia="Times New Roman" w:hAnsi="Times New Roman" w:cs="Times New Roman"/>
          <w:bCs/>
          <w:color w:val="auto"/>
          <w:spacing w:val="-3"/>
          <w:lang w:bidi="ar-SA"/>
        </w:rPr>
        <w:t>онтракту</w:t>
      </w:r>
      <w:r w:rsidRPr="00B95038">
        <w:rPr>
          <w:rFonts w:ascii="Times New Roman" w:eastAsia="Times New Roman" w:hAnsi="Times New Roman" w:cs="Times New Roman"/>
          <w:bCs/>
          <w:color w:val="auto"/>
          <w:spacing w:val="-3"/>
          <w:lang w:bidi="ar-SA"/>
        </w:rPr>
        <w:t xml:space="preserve">, не урегулированным </w:t>
      </w:r>
      <w:r w:rsidR="00256913">
        <w:rPr>
          <w:rFonts w:ascii="Times New Roman" w:eastAsia="Times New Roman" w:hAnsi="Times New Roman" w:cs="Times New Roman"/>
          <w:bCs/>
          <w:color w:val="auto"/>
          <w:spacing w:val="-3"/>
          <w:lang w:bidi="ar-SA"/>
        </w:rPr>
        <w:t>К</w:t>
      </w:r>
      <w:r w:rsidR="001D1707">
        <w:rPr>
          <w:rFonts w:ascii="Times New Roman" w:eastAsia="Times New Roman" w:hAnsi="Times New Roman" w:cs="Times New Roman"/>
          <w:bCs/>
          <w:color w:val="auto"/>
          <w:spacing w:val="-3"/>
          <w:lang w:bidi="ar-SA"/>
        </w:rPr>
        <w:t>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14:paraId="7369B5A2" w14:textId="55F91517" w:rsidR="00B95038" w:rsidRPr="00B95038" w:rsidRDefault="00E01C26" w:rsidP="00B95038">
      <w:pPr>
        <w:widowControl/>
        <w:shd w:val="clear" w:color="auto" w:fill="FFFFFF"/>
        <w:spacing w:before="120" w:line="269" w:lineRule="exact"/>
        <w:ind w:left="547" w:right="-143" w:hanging="12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11</w:t>
      </w:r>
      <w:r w:rsidR="00B95038" w:rsidRPr="00B95038">
        <w:rPr>
          <w:rFonts w:ascii="Times New Roman" w:eastAsia="Times New Roman" w:hAnsi="Times New Roman" w:cs="Times New Roman"/>
          <w:color w:val="auto"/>
          <w:lang w:bidi="ar-SA"/>
        </w:rPr>
        <w:t xml:space="preserve">.4.  К настоящему </w:t>
      </w:r>
      <w:r w:rsidR="00256913">
        <w:rPr>
          <w:rFonts w:ascii="Times New Roman" w:eastAsia="Times New Roman" w:hAnsi="Times New Roman" w:cs="Times New Roman"/>
          <w:color w:val="auto"/>
          <w:lang w:bidi="ar-SA"/>
        </w:rPr>
        <w:t>К</w:t>
      </w:r>
      <w:r w:rsidR="001D1707">
        <w:rPr>
          <w:rFonts w:ascii="Times New Roman" w:eastAsia="Times New Roman" w:hAnsi="Times New Roman" w:cs="Times New Roman"/>
          <w:color w:val="auto"/>
          <w:lang w:bidi="ar-SA"/>
        </w:rPr>
        <w:t>онтракту</w:t>
      </w:r>
      <w:r w:rsidR="009D5ABB">
        <w:rPr>
          <w:rFonts w:ascii="Times New Roman" w:eastAsia="Times New Roman" w:hAnsi="Times New Roman" w:cs="Times New Roman"/>
          <w:color w:val="auto"/>
          <w:lang w:bidi="ar-SA"/>
        </w:rPr>
        <w:t xml:space="preserve"> </w:t>
      </w:r>
      <w:r w:rsidR="00B95038" w:rsidRPr="00B95038">
        <w:rPr>
          <w:rFonts w:ascii="Times New Roman" w:eastAsia="Times New Roman" w:hAnsi="Times New Roman" w:cs="Times New Roman"/>
          <w:color w:val="auto"/>
          <w:lang w:bidi="ar-SA"/>
        </w:rPr>
        <w:t>прилагаются и являются его неотъемлемой частью:</w:t>
      </w:r>
    </w:p>
    <w:p w14:paraId="3969F2B3" w14:textId="77777777" w:rsidR="00B95038" w:rsidRPr="00B95038" w:rsidRDefault="00B95038" w:rsidP="00B95038">
      <w:pPr>
        <w:widowControl/>
        <w:ind w:left="360" w:right="193"/>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14:paraId="309097C4" w14:textId="77777777" w:rsidR="004375E7" w:rsidRPr="00EA5867" w:rsidRDefault="004375E7" w:rsidP="00C23146">
      <w:pPr>
        <w:tabs>
          <w:tab w:val="left" w:pos="851"/>
        </w:tabs>
        <w:ind w:firstLine="567"/>
        <w:jc w:val="both"/>
        <w:rPr>
          <w:rFonts w:ascii="Times New Roman" w:hAnsi="Times New Roman" w:cs="Times New Roman"/>
        </w:rPr>
      </w:pPr>
    </w:p>
    <w:p w14:paraId="361B12C5" w14:textId="77777777" w:rsidR="00C23146" w:rsidRPr="009836FC" w:rsidRDefault="00C23146" w:rsidP="00C23146">
      <w:pPr>
        <w:shd w:val="clear" w:color="auto" w:fill="FFFFFF"/>
        <w:jc w:val="both"/>
        <w:rPr>
          <w:rFonts w:ascii="Times New Roman" w:hAnsi="Times New Roman" w:cs="Times New Roman"/>
          <w:sz w:val="16"/>
          <w:szCs w:val="16"/>
        </w:rPr>
      </w:pPr>
    </w:p>
    <w:p w14:paraId="47ABDDDE" w14:textId="77777777"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t>1</w:t>
      </w:r>
      <w:r w:rsidR="00E01C26">
        <w:rPr>
          <w:rFonts w:ascii="Times New Roman" w:hAnsi="Times New Roman" w:cs="Times New Roman"/>
          <w:b/>
          <w:spacing w:val="5"/>
        </w:rPr>
        <w:t>2</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14:paraId="276B605F" w14:textId="77777777"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14:paraId="5D5CE45E" w14:textId="77777777" w:rsidR="00C23146" w:rsidRDefault="00CC70D9" w:rsidP="00C23146">
      <w:pPr>
        <w:pStyle w:val="a5"/>
        <w:shd w:val="clear" w:color="auto" w:fill="FFFFFF"/>
        <w:tabs>
          <w:tab w:val="left" w:pos="4678"/>
        </w:tabs>
        <w:ind w:left="0"/>
        <w:jc w:val="center"/>
        <w:rPr>
          <w:rFonts w:ascii="Times New Roman" w:hAnsi="Times New Roman" w:cs="Times New Roman"/>
          <w:b/>
          <w:bCs/>
        </w:rPr>
      </w:pPr>
      <w:r>
        <w:rPr>
          <w:rFonts w:ascii="Times New Roman" w:hAnsi="Times New Roman" w:cs="Times New Roman"/>
          <w:b/>
          <w:bCs/>
        </w:rPr>
        <w:t xml:space="preserve">ЗАКАЗЧИК: </w:t>
      </w:r>
      <w:r>
        <w:rPr>
          <w:rFonts w:ascii="Times New Roman" w:hAnsi="Times New Roman" w:cs="Times New Roman"/>
          <w:b/>
          <w:bCs/>
        </w:rPr>
        <w:tab/>
        <w:t>ИСПОЛНИТЕЛЬ</w:t>
      </w:r>
      <w:r w:rsidR="00C23146" w:rsidRPr="00EA5867">
        <w:rPr>
          <w:rFonts w:ascii="Times New Roman" w:hAnsi="Times New Roman" w:cs="Times New Roman"/>
          <w:b/>
          <w:bCs/>
        </w:rPr>
        <w:t>:</w:t>
      </w:r>
    </w:p>
    <w:tbl>
      <w:tblPr>
        <w:tblW w:w="9781" w:type="dxa"/>
        <w:tblInd w:w="108" w:type="dxa"/>
        <w:tblLook w:val="01E0" w:firstRow="1" w:lastRow="1" w:firstColumn="1" w:lastColumn="1" w:noHBand="0" w:noVBand="0"/>
      </w:tblPr>
      <w:tblGrid>
        <w:gridCol w:w="4820"/>
        <w:gridCol w:w="4961"/>
      </w:tblGrid>
      <w:tr w:rsidR="00C23146" w:rsidRPr="00EA5867" w14:paraId="53C34CA1" w14:textId="77777777" w:rsidTr="00FC2F53">
        <w:tc>
          <w:tcPr>
            <w:tcW w:w="4820" w:type="dxa"/>
            <w:tcBorders>
              <w:top w:val="single" w:sz="4" w:space="0" w:color="auto"/>
              <w:left w:val="single" w:sz="4" w:space="0" w:color="auto"/>
              <w:bottom w:val="single" w:sz="4" w:space="0" w:color="auto"/>
              <w:right w:val="single" w:sz="4" w:space="0" w:color="auto"/>
            </w:tcBorders>
          </w:tcPr>
          <w:p w14:paraId="4FB1CB68" w14:textId="77777777" w:rsidR="003E72B2" w:rsidRPr="00CB3591" w:rsidRDefault="003E72B2" w:rsidP="003E72B2">
            <w:pPr>
              <w:widowControl/>
              <w:shd w:val="clear" w:color="auto" w:fill="FFFFFF"/>
              <w:ind w:left="23"/>
              <w:rPr>
                <w:rFonts w:ascii="Times New Roman" w:eastAsia="Times New Roman" w:hAnsi="Times New Roman" w:cs="Times New Roman"/>
                <w:b/>
                <w:bCs/>
                <w:color w:val="auto"/>
                <w:spacing w:val="-5"/>
                <w:lang w:bidi="ar-SA"/>
              </w:rPr>
            </w:pPr>
            <w:r w:rsidRPr="00CB3591">
              <w:rPr>
                <w:rFonts w:ascii="Times New Roman" w:eastAsia="Times New Roman" w:hAnsi="Times New Roman" w:cs="Times New Roman"/>
                <w:b/>
                <w:bCs/>
                <w:color w:val="auto"/>
                <w:spacing w:val="-5"/>
                <w:lang w:bidi="ar-SA"/>
              </w:rPr>
              <w:t>СПб ГБУ «Музей истории Кронштадта»</w:t>
            </w:r>
          </w:p>
          <w:p w14:paraId="72D525C7"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ИНН 7818011421 КПП 784301001 </w:t>
            </w:r>
          </w:p>
          <w:p w14:paraId="76172AB1" w14:textId="77777777" w:rsidR="003E72B2" w:rsidRPr="00CB3591" w:rsidRDefault="00E6501A" w:rsidP="003E72B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197760</w:t>
            </w:r>
            <w:r w:rsidR="003E72B2" w:rsidRPr="00CB3591">
              <w:rPr>
                <w:rFonts w:ascii="Times New Roman" w:eastAsia="Times New Roman" w:hAnsi="Times New Roman" w:cs="Times New Roman"/>
                <w:color w:val="auto"/>
                <w:lang w:bidi="ar-SA"/>
              </w:rPr>
              <w:t xml:space="preserve">, Санкт-Петербург, г. Кронштадт, </w:t>
            </w:r>
          </w:p>
          <w:p w14:paraId="71CDBB9D"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Якорная пл., д. 2а, лит. А</w:t>
            </w:r>
          </w:p>
          <w:p w14:paraId="7CA364DA"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р/с </w:t>
            </w:r>
            <w:r>
              <w:rPr>
                <w:rFonts w:ascii="Times New Roman" w:eastAsia="Times New Roman" w:hAnsi="Times New Roman" w:cs="Times New Roman"/>
                <w:color w:val="auto"/>
                <w:lang w:bidi="ar-SA"/>
              </w:rPr>
              <w:t>0322</w:t>
            </w:r>
            <w:r w:rsidRPr="00801BF1">
              <w:rPr>
                <w:rFonts w:ascii="Times New Roman" w:eastAsia="Times New Roman" w:hAnsi="Times New Roman" w:cs="Times New Roman"/>
                <w:color w:val="auto"/>
                <w:lang w:bidi="ar-SA"/>
              </w:rPr>
              <w:t>4</w:t>
            </w:r>
            <w:r w:rsidRPr="00CB3591">
              <w:rPr>
                <w:rFonts w:ascii="Times New Roman" w:eastAsia="Times New Roman" w:hAnsi="Times New Roman" w:cs="Times New Roman"/>
                <w:color w:val="auto"/>
                <w:lang w:bidi="ar-SA"/>
              </w:rPr>
              <w:t xml:space="preserve">643400000007200 </w:t>
            </w:r>
          </w:p>
          <w:p w14:paraId="2360F1EA"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к/с 40102810945370000005</w:t>
            </w:r>
          </w:p>
          <w:p w14:paraId="592D5514" w14:textId="4AB9C86B" w:rsidR="003E72B2" w:rsidRPr="00CB3591" w:rsidRDefault="009635CD" w:rsidP="003E72B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ОКЦ № 1</w:t>
            </w:r>
            <w:r w:rsidR="003E72B2" w:rsidRPr="00CB3591">
              <w:rPr>
                <w:rFonts w:ascii="Times New Roman" w:eastAsia="Times New Roman" w:hAnsi="Times New Roman" w:cs="Times New Roman"/>
                <w:color w:val="auto"/>
                <w:lang w:bidi="ar-SA"/>
              </w:rPr>
              <w:t xml:space="preserve"> Северо-Западно</w:t>
            </w:r>
            <w:r>
              <w:rPr>
                <w:rFonts w:ascii="Times New Roman" w:eastAsia="Times New Roman" w:hAnsi="Times New Roman" w:cs="Times New Roman"/>
                <w:color w:val="auto"/>
                <w:lang w:bidi="ar-SA"/>
              </w:rPr>
              <w:t>го</w:t>
            </w:r>
            <w:r w:rsidR="003E72B2" w:rsidRPr="00CB3591">
              <w:rPr>
                <w:rFonts w:ascii="Times New Roman" w:eastAsia="Times New Roman" w:hAnsi="Times New Roman" w:cs="Times New Roman"/>
                <w:color w:val="auto"/>
                <w:lang w:bidi="ar-SA"/>
              </w:rPr>
              <w:t xml:space="preserve"> ГУ Банка России//УФК по г. Санкт-Петербургу, </w:t>
            </w:r>
            <w:r w:rsidR="00256913">
              <w:rPr>
                <w:rFonts w:ascii="Times New Roman" w:eastAsia="Times New Roman" w:hAnsi="Times New Roman" w:cs="Times New Roman"/>
                <w:color w:val="auto"/>
                <w:lang w:bidi="ar-SA"/>
              </w:rPr>
              <w:t>г</w:t>
            </w:r>
            <w:r w:rsidR="003E72B2" w:rsidRPr="00CB3591">
              <w:rPr>
                <w:rFonts w:ascii="Times New Roman" w:eastAsia="Times New Roman" w:hAnsi="Times New Roman" w:cs="Times New Roman"/>
                <w:color w:val="auto"/>
                <w:lang w:bidi="ar-SA"/>
              </w:rPr>
              <w:t>.Санкт-Петербург</w:t>
            </w:r>
          </w:p>
          <w:p w14:paraId="3B25CD83"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БИК 014030106</w:t>
            </w:r>
          </w:p>
          <w:p w14:paraId="3449EDFC"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лицевой счет 0561012 в </w:t>
            </w:r>
          </w:p>
          <w:p w14:paraId="133BBCC2" w14:textId="77777777"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Тел./факс (812) 246-48-73</w:t>
            </w:r>
          </w:p>
          <w:p w14:paraId="75C51AA4" w14:textId="2D2C39D9" w:rsidR="003E72B2" w:rsidRPr="00E73DB0" w:rsidRDefault="003E72B2" w:rsidP="003E72B2">
            <w:pPr>
              <w:widowControl/>
              <w:shd w:val="clear" w:color="auto" w:fill="FFFFFF"/>
              <w:ind w:left="23"/>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Эл.почта: </w:t>
            </w:r>
            <w:r w:rsidR="00E73DB0">
              <w:rPr>
                <w:rFonts w:ascii="Times New Roman" w:eastAsia="Times New Roman" w:hAnsi="Times New Roman" w:cs="Times New Roman"/>
                <w:color w:val="auto"/>
                <w:lang w:val="en-US" w:bidi="ar-SA"/>
              </w:rPr>
              <w:t>kronmus</w:t>
            </w:r>
            <w:r w:rsidR="00E73DB0" w:rsidRPr="00E73DB0">
              <w:rPr>
                <w:rFonts w:ascii="Times New Roman" w:eastAsia="Times New Roman" w:hAnsi="Times New Roman" w:cs="Times New Roman"/>
                <w:color w:val="auto"/>
                <w:lang w:bidi="ar-SA"/>
              </w:rPr>
              <w:t>@</w:t>
            </w:r>
            <w:r w:rsidR="00E73DB0">
              <w:rPr>
                <w:rFonts w:ascii="Times New Roman" w:eastAsia="Times New Roman" w:hAnsi="Times New Roman" w:cs="Times New Roman"/>
                <w:color w:val="auto"/>
                <w:lang w:val="en-US" w:bidi="ar-SA"/>
              </w:rPr>
              <w:t>yandex</w:t>
            </w:r>
            <w:r w:rsidR="00E73DB0" w:rsidRPr="00E73DB0">
              <w:rPr>
                <w:rFonts w:ascii="Times New Roman" w:eastAsia="Times New Roman" w:hAnsi="Times New Roman" w:cs="Times New Roman"/>
                <w:color w:val="auto"/>
                <w:lang w:bidi="ar-SA"/>
              </w:rPr>
              <w:t>.</w:t>
            </w:r>
            <w:r w:rsidR="00E73DB0">
              <w:rPr>
                <w:rFonts w:ascii="Times New Roman" w:eastAsia="Times New Roman" w:hAnsi="Times New Roman" w:cs="Times New Roman"/>
                <w:color w:val="auto"/>
                <w:lang w:val="en-US" w:bidi="ar-SA"/>
              </w:rPr>
              <w:t>ru</w:t>
            </w:r>
          </w:p>
          <w:p w14:paraId="259C0050" w14:textId="77777777"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14:paraId="6CC4C4EB" w14:textId="77777777" w:rsidR="008E325E" w:rsidRPr="00C578E5" w:rsidRDefault="008E325E" w:rsidP="00E6501A">
            <w:pPr>
              <w:tabs>
                <w:tab w:val="center" w:pos="2466"/>
              </w:tabs>
              <w:rPr>
                <w:rFonts w:ascii="Times New Roman" w:hAnsi="Times New Roman" w:cs="Times New Roman"/>
              </w:rPr>
            </w:pPr>
          </w:p>
        </w:tc>
      </w:tr>
      <w:tr w:rsidR="00C23146" w:rsidRPr="00EA5867" w14:paraId="68577D1B" w14:textId="77777777" w:rsidTr="00FC2F53">
        <w:tc>
          <w:tcPr>
            <w:tcW w:w="4820" w:type="dxa"/>
            <w:tcBorders>
              <w:top w:val="single" w:sz="4" w:space="0" w:color="auto"/>
              <w:left w:val="single" w:sz="4" w:space="0" w:color="auto"/>
              <w:bottom w:val="single" w:sz="4" w:space="0" w:color="auto"/>
              <w:right w:val="single" w:sz="4" w:space="0" w:color="auto"/>
            </w:tcBorders>
          </w:tcPr>
          <w:p w14:paraId="065F8DA4" w14:textId="77777777" w:rsidR="00C23146" w:rsidRPr="00EA5867" w:rsidRDefault="00C23146" w:rsidP="00FC2F53">
            <w:pPr>
              <w:tabs>
                <w:tab w:val="center" w:pos="4677"/>
                <w:tab w:val="right" w:pos="9355"/>
              </w:tabs>
              <w:rPr>
                <w:rFonts w:ascii="Times New Roman" w:hAnsi="Times New Roman" w:cs="Times New Roman"/>
              </w:rPr>
            </w:pPr>
          </w:p>
          <w:p w14:paraId="1AC97531" w14:textId="77777777" w:rsidR="00C23146"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7E2B2D">
              <w:rPr>
                <w:rFonts w:ascii="Times New Roman" w:hAnsi="Times New Roman" w:cs="Times New Roman"/>
              </w:rPr>
              <w:t>Быховский О.И</w:t>
            </w:r>
            <w:r w:rsidR="00CA7AE3">
              <w:rPr>
                <w:rFonts w:ascii="Times New Roman" w:hAnsi="Times New Roman" w:cs="Times New Roman"/>
              </w:rPr>
              <w:t>.</w:t>
            </w:r>
            <w:r w:rsidRPr="00EA5867">
              <w:rPr>
                <w:rFonts w:ascii="Times New Roman" w:hAnsi="Times New Roman" w:cs="Times New Roman"/>
              </w:rPr>
              <w:t>/</w:t>
            </w:r>
          </w:p>
          <w:p w14:paraId="3DA19D83" w14:textId="77777777" w:rsidR="00B07C00" w:rsidRPr="00E73DB0" w:rsidRDefault="00B07C00" w:rsidP="00FC2F53">
            <w:pPr>
              <w:tabs>
                <w:tab w:val="center" w:pos="2466"/>
              </w:tabs>
              <w:rPr>
                <w:rFonts w:ascii="Times New Roman" w:hAnsi="Times New Roman" w:cs="Times New Roman"/>
                <w:sz w:val="18"/>
                <w:szCs w:val="18"/>
              </w:rPr>
            </w:pPr>
            <w:r w:rsidRPr="00E73DB0">
              <w:rPr>
                <w:rFonts w:ascii="Times New Roman" w:hAnsi="Times New Roman" w:cs="Times New Roman"/>
                <w:sz w:val="18"/>
                <w:szCs w:val="18"/>
              </w:rPr>
              <w:t>ПОДПИСАНО ЭЦП</w:t>
            </w:r>
          </w:p>
          <w:p w14:paraId="7C2473B7" w14:textId="77777777" w:rsidR="00C23146" w:rsidRPr="00B64AEF" w:rsidRDefault="00961656" w:rsidP="007E2B2D">
            <w:pPr>
              <w:tabs>
                <w:tab w:val="center" w:pos="2466"/>
              </w:tabs>
              <w:rPr>
                <w:rFonts w:ascii="Times New Roman" w:hAnsi="Times New Roman" w:cs="Times New Roman"/>
                <w:sz w:val="16"/>
                <w:szCs w:val="16"/>
              </w:rPr>
            </w:pPr>
            <w:r>
              <w:rPr>
                <w:rFonts w:ascii="Times New Roman" w:hAnsi="Times New Roman" w:cs="Times New Roman"/>
                <w:b/>
                <w:bCs/>
                <w:sz w:val="16"/>
                <w:szCs w:val="16"/>
              </w:rPr>
              <w:t xml:space="preserve"> </w:t>
            </w:r>
          </w:p>
        </w:tc>
        <w:tc>
          <w:tcPr>
            <w:tcW w:w="4961" w:type="dxa"/>
            <w:tcBorders>
              <w:top w:val="single" w:sz="4" w:space="0" w:color="auto"/>
              <w:left w:val="single" w:sz="4" w:space="0" w:color="auto"/>
              <w:bottom w:val="single" w:sz="4" w:space="0" w:color="auto"/>
              <w:right w:val="single" w:sz="4" w:space="0" w:color="auto"/>
            </w:tcBorders>
          </w:tcPr>
          <w:p w14:paraId="1D783E7A" w14:textId="77777777" w:rsidR="00C23146" w:rsidRPr="00EA5867" w:rsidRDefault="00C23146" w:rsidP="00FC2F53">
            <w:pPr>
              <w:tabs>
                <w:tab w:val="center" w:pos="2466"/>
              </w:tabs>
              <w:rPr>
                <w:rFonts w:ascii="Times New Roman" w:hAnsi="Times New Roman" w:cs="Times New Roman"/>
              </w:rPr>
            </w:pPr>
          </w:p>
          <w:p w14:paraId="29017FB3" w14:textId="77777777" w:rsidR="00C23146" w:rsidRPr="00EA5867" w:rsidRDefault="008E325E" w:rsidP="00FC2F53">
            <w:pPr>
              <w:tabs>
                <w:tab w:val="center" w:pos="2466"/>
              </w:tabs>
              <w:rPr>
                <w:rFonts w:ascii="Times New Roman" w:hAnsi="Times New Roman" w:cs="Times New Roman"/>
              </w:rPr>
            </w:pPr>
            <w:r>
              <w:rPr>
                <w:rFonts w:ascii="Times New Roman" w:hAnsi="Times New Roman" w:cs="Times New Roman"/>
              </w:rPr>
              <w:t>________________</w:t>
            </w:r>
            <w:r w:rsidR="00C23146" w:rsidRPr="00EA5867">
              <w:rPr>
                <w:rFonts w:ascii="Times New Roman" w:hAnsi="Times New Roman" w:cs="Times New Roman"/>
              </w:rPr>
              <w:t xml:space="preserve"> </w:t>
            </w:r>
            <w:r w:rsidR="00961656">
              <w:rPr>
                <w:rFonts w:ascii="Times New Roman" w:hAnsi="Times New Roman" w:cs="Times New Roman"/>
              </w:rPr>
              <w:t>/</w:t>
            </w:r>
            <w:r w:rsidR="00A7103F">
              <w:rPr>
                <w:rFonts w:ascii="Times New Roman" w:hAnsi="Times New Roman" w:cs="Times New Roman"/>
              </w:rPr>
              <w:t>____________</w:t>
            </w:r>
            <w:r w:rsidR="00961656">
              <w:rPr>
                <w:rFonts w:ascii="Times New Roman" w:hAnsi="Times New Roman" w:cs="Times New Roman"/>
              </w:rPr>
              <w:t xml:space="preserve">/ </w:t>
            </w:r>
          </w:p>
          <w:p w14:paraId="398CC467" w14:textId="77777777" w:rsidR="00C23146" w:rsidRPr="00E73DB0" w:rsidRDefault="00B07C00" w:rsidP="00FC2F53">
            <w:pPr>
              <w:tabs>
                <w:tab w:val="center" w:pos="2466"/>
              </w:tabs>
              <w:rPr>
                <w:rFonts w:ascii="Times New Roman" w:hAnsi="Times New Roman" w:cs="Times New Roman"/>
                <w:sz w:val="18"/>
                <w:szCs w:val="18"/>
              </w:rPr>
            </w:pPr>
            <w:r w:rsidRPr="00E73DB0">
              <w:rPr>
                <w:rFonts w:ascii="Times New Roman" w:hAnsi="Times New Roman" w:cs="Times New Roman"/>
                <w:sz w:val="18"/>
                <w:szCs w:val="18"/>
              </w:rPr>
              <w:t>ПОДПИСАНО ЭЦП</w:t>
            </w:r>
          </w:p>
        </w:tc>
      </w:tr>
    </w:tbl>
    <w:p w14:paraId="7F675EE7" w14:textId="77777777" w:rsidR="00C23146" w:rsidRPr="00D81764" w:rsidRDefault="00C23146" w:rsidP="00C23146">
      <w:pPr>
        <w:pStyle w:val="ConsPlusNormal"/>
        <w:jc w:val="center"/>
        <w:outlineLvl w:val="1"/>
        <w:rPr>
          <w:rFonts w:ascii="Times New Roman" w:hAnsi="Times New Roman" w:cs="Times New Roman"/>
          <w:b/>
          <w:sz w:val="16"/>
          <w:szCs w:val="16"/>
        </w:rPr>
      </w:pPr>
    </w:p>
    <w:p w14:paraId="3BB0CBEA" w14:textId="77777777"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8"/>
          <w:pgSz w:w="11906" w:h="16838"/>
          <w:pgMar w:top="851" w:right="851" w:bottom="851" w:left="1418" w:header="708" w:footer="708" w:gutter="0"/>
          <w:cols w:space="708"/>
          <w:docGrid w:linePitch="360"/>
        </w:sectPr>
      </w:pPr>
    </w:p>
    <w:p w14:paraId="088B9D90" w14:textId="77777777"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14:paraId="6F2850B6" w14:textId="77777777" w:rsidR="00C23146" w:rsidRPr="00730C17" w:rsidRDefault="00C03026" w:rsidP="00C23146">
      <w:pPr>
        <w:keepNext/>
        <w:keepLines/>
        <w:jc w:val="right"/>
        <w:rPr>
          <w:rFonts w:ascii="Times New Roman" w:hAnsi="Times New Roman" w:cs="Times New Roman"/>
        </w:rPr>
      </w:pPr>
      <w:r>
        <w:rPr>
          <w:rFonts w:ascii="Times New Roman" w:hAnsi="Times New Roman" w:cs="Times New Roman"/>
        </w:rPr>
        <w:t xml:space="preserve">от ____ </w:t>
      </w:r>
      <w:r w:rsidR="00A703A9">
        <w:rPr>
          <w:rFonts w:ascii="Times New Roman" w:hAnsi="Times New Roman" w:cs="Times New Roman"/>
        </w:rPr>
        <w:t>___</w:t>
      </w:r>
      <w:r w:rsidR="00C23146" w:rsidRPr="00730C17">
        <w:rPr>
          <w:rFonts w:ascii="Times New Roman" w:hAnsi="Times New Roman" w:cs="Times New Roman"/>
        </w:rPr>
        <w:t xml:space="preserve"> </w:t>
      </w:r>
      <w:r w:rsidR="00A14168">
        <w:rPr>
          <w:rFonts w:ascii="Times New Roman" w:hAnsi="Times New Roman" w:cs="Times New Roman"/>
        </w:rPr>
        <w:t>202</w:t>
      </w:r>
      <w:r w:rsidR="00A84FA0">
        <w:rPr>
          <w:rFonts w:ascii="Times New Roman" w:hAnsi="Times New Roman" w:cs="Times New Roman"/>
        </w:rPr>
        <w:t>6</w:t>
      </w:r>
      <w:r w:rsidR="00A14168">
        <w:rPr>
          <w:rFonts w:ascii="Times New Roman" w:hAnsi="Times New Roman" w:cs="Times New Roman"/>
        </w:rPr>
        <w:t>г.</w:t>
      </w:r>
      <w:r w:rsidR="00C23146" w:rsidRPr="00730C17">
        <w:rPr>
          <w:rFonts w:ascii="Times New Roman" w:hAnsi="Times New Roman" w:cs="Times New Roman"/>
        </w:rPr>
        <w:t xml:space="preserve"> № </w:t>
      </w:r>
      <w:r w:rsidR="00E6501A">
        <w:rPr>
          <w:rFonts w:ascii="Times New Roman" w:hAnsi="Times New Roman" w:cs="Times New Roman"/>
        </w:rPr>
        <w:t>_____</w:t>
      </w:r>
    </w:p>
    <w:p w14:paraId="78AD472E" w14:textId="77777777" w:rsidR="009953EC" w:rsidRDefault="009953EC" w:rsidP="00C033CD">
      <w:pPr>
        <w:tabs>
          <w:tab w:val="left" w:pos="4111"/>
        </w:tabs>
        <w:rPr>
          <w:rFonts w:ascii="Times New Roman" w:hAnsi="Times New Roman" w:cs="Times New Roman"/>
          <w:b/>
          <w:snapToGrid w:val="0"/>
        </w:rPr>
      </w:pPr>
    </w:p>
    <w:p w14:paraId="2A90B3A9" w14:textId="77777777" w:rsidR="009953EC" w:rsidRDefault="009953EC" w:rsidP="001A762B">
      <w:pPr>
        <w:tabs>
          <w:tab w:val="left" w:pos="4111"/>
        </w:tabs>
        <w:jc w:val="center"/>
        <w:rPr>
          <w:rFonts w:ascii="Times New Roman" w:hAnsi="Times New Roman" w:cs="Times New Roman"/>
          <w:b/>
          <w:snapToGrid w:val="0"/>
        </w:rPr>
      </w:pPr>
    </w:p>
    <w:p w14:paraId="0C492F4B" w14:textId="77777777"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14:paraId="6EA7FC00" w14:textId="77777777" w:rsidR="00C23146" w:rsidRPr="00D47A99" w:rsidRDefault="00C23146" w:rsidP="00C23146">
      <w:pPr>
        <w:widowControl/>
        <w:rPr>
          <w:rFonts w:ascii="Times New Roman" w:eastAsia="Times New Roman" w:hAnsi="Times New Roman" w:cs="Times New Roman"/>
          <w:color w:val="auto"/>
          <w:lang w:bidi="ar-SA"/>
        </w:rPr>
      </w:pPr>
    </w:p>
    <w:tbl>
      <w:tblPr>
        <w:tblW w:w="9465" w:type="dxa"/>
        <w:tblLayout w:type="fixed"/>
        <w:tblLook w:val="04A0" w:firstRow="1" w:lastRow="0" w:firstColumn="1" w:lastColumn="0" w:noHBand="0" w:noVBand="1"/>
      </w:tblPr>
      <w:tblGrid>
        <w:gridCol w:w="568"/>
        <w:gridCol w:w="2517"/>
        <w:gridCol w:w="1701"/>
        <w:gridCol w:w="709"/>
        <w:gridCol w:w="850"/>
        <w:gridCol w:w="1560"/>
        <w:gridCol w:w="1560"/>
      </w:tblGrid>
      <w:tr w:rsidR="00E6501A" w:rsidRPr="00C03026" w14:paraId="769C303B" w14:textId="77777777" w:rsidTr="00E73DB0">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B8F33" w14:textId="77777777" w:rsidR="00E6501A" w:rsidRPr="00C03026" w:rsidRDefault="00E6501A" w:rsidP="00437E09">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 п/п</w:t>
            </w:r>
          </w:p>
        </w:tc>
        <w:tc>
          <w:tcPr>
            <w:tcW w:w="2517" w:type="dxa"/>
            <w:tcBorders>
              <w:top w:val="single" w:sz="4" w:space="0" w:color="auto"/>
              <w:left w:val="nil"/>
              <w:bottom w:val="single" w:sz="4" w:space="0" w:color="auto"/>
              <w:right w:val="single" w:sz="4" w:space="0" w:color="auto"/>
            </w:tcBorders>
            <w:shd w:val="clear" w:color="auto" w:fill="auto"/>
            <w:vAlign w:val="center"/>
            <w:hideMark/>
          </w:tcPr>
          <w:p w14:paraId="48317377" w14:textId="141819F6" w:rsidR="00E6501A" w:rsidRPr="00C03026" w:rsidRDefault="00E6501A" w:rsidP="00437E09">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 xml:space="preserve">Наименование </w:t>
            </w:r>
            <w:r w:rsidR="00E73DB0">
              <w:rPr>
                <w:rFonts w:ascii="Times New Roman" w:eastAsia="Times New Roman" w:hAnsi="Times New Roman" w:cs="Times New Roman"/>
                <w:b/>
                <w:color w:val="auto"/>
                <w:sz w:val="22"/>
                <w:szCs w:val="22"/>
                <w:lang w:bidi="ar-SA"/>
              </w:rPr>
              <w:t>товара</w:t>
            </w:r>
          </w:p>
        </w:tc>
        <w:tc>
          <w:tcPr>
            <w:tcW w:w="1701" w:type="dxa"/>
            <w:tcBorders>
              <w:top w:val="single" w:sz="4" w:space="0" w:color="auto"/>
              <w:left w:val="nil"/>
              <w:bottom w:val="single" w:sz="4" w:space="0" w:color="auto"/>
              <w:right w:val="single" w:sz="4" w:space="0" w:color="auto"/>
            </w:tcBorders>
          </w:tcPr>
          <w:p w14:paraId="2C277133" w14:textId="77777777" w:rsidR="00E6501A" w:rsidRPr="00C03026" w:rsidRDefault="00E6501A" w:rsidP="00437E09">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Страна происхождения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E8A9F" w14:textId="77777777" w:rsidR="00E6501A" w:rsidRPr="00C03026" w:rsidRDefault="00E6501A" w:rsidP="00D117E6">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Ед.         изм.</w:t>
            </w:r>
          </w:p>
        </w:tc>
        <w:tc>
          <w:tcPr>
            <w:tcW w:w="850" w:type="dxa"/>
            <w:tcBorders>
              <w:top w:val="single" w:sz="4" w:space="0" w:color="auto"/>
              <w:left w:val="nil"/>
              <w:bottom w:val="single" w:sz="4" w:space="0" w:color="auto"/>
              <w:right w:val="single" w:sz="4" w:space="0" w:color="auto"/>
            </w:tcBorders>
            <w:shd w:val="clear" w:color="auto" w:fill="auto"/>
            <w:hideMark/>
          </w:tcPr>
          <w:p w14:paraId="1488A81E" w14:textId="77777777" w:rsidR="00E6501A" w:rsidRPr="00C03026" w:rsidRDefault="00E6501A" w:rsidP="00D117E6">
            <w:pPr>
              <w:widowControl/>
              <w:jc w:val="center"/>
              <w:rPr>
                <w:rFonts w:ascii="Times New Roman" w:eastAsia="Times New Roman" w:hAnsi="Times New Roman" w:cs="Times New Roman"/>
                <w:b/>
                <w:color w:val="auto"/>
                <w:sz w:val="22"/>
                <w:szCs w:val="22"/>
                <w:lang w:bidi="ar-SA"/>
              </w:rPr>
            </w:pPr>
          </w:p>
          <w:p w14:paraId="59A63CC6" w14:textId="77777777" w:rsidR="00E6501A" w:rsidRPr="00C03026" w:rsidRDefault="00E6501A" w:rsidP="00D117E6">
            <w:pPr>
              <w:widowControl/>
              <w:jc w:val="center"/>
              <w:rPr>
                <w:rFonts w:ascii="Times New Roman" w:eastAsia="Times New Roman" w:hAnsi="Times New Roman" w:cs="Times New Roman"/>
                <w:b/>
                <w:color w:val="auto"/>
                <w:sz w:val="22"/>
                <w:szCs w:val="22"/>
                <w:lang w:bidi="ar-SA"/>
              </w:rPr>
            </w:pPr>
          </w:p>
          <w:p w14:paraId="597650C6" w14:textId="77777777" w:rsidR="00E6501A" w:rsidRPr="00C03026" w:rsidRDefault="00E6501A" w:rsidP="00D117E6">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Кол-во</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B05ADF9" w14:textId="18B3B480" w:rsidR="00E6501A" w:rsidRPr="00C03026" w:rsidRDefault="00E6501A" w:rsidP="0032338E">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Цена за единицу товара</w:t>
            </w:r>
            <w:r w:rsidR="00E73DB0">
              <w:rPr>
                <w:rFonts w:ascii="Times New Roman" w:eastAsia="Times New Roman" w:hAnsi="Times New Roman" w:cs="Times New Roman"/>
                <w:b/>
                <w:color w:val="auto"/>
                <w:sz w:val="22"/>
                <w:szCs w:val="22"/>
                <w:lang w:bidi="ar-SA"/>
              </w:rPr>
              <w:t xml:space="preserve"> с НДС/НДС не облагается</w:t>
            </w:r>
            <w:r w:rsidRPr="00C03026">
              <w:rPr>
                <w:rFonts w:ascii="Times New Roman" w:eastAsia="Times New Roman" w:hAnsi="Times New Roman" w:cs="Times New Roman"/>
                <w:b/>
                <w:color w:val="auto"/>
                <w:sz w:val="22"/>
                <w:szCs w:val="22"/>
                <w:lang w:bidi="ar-SA"/>
              </w:rPr>
              <w:t xml:space="preserve">               (руб.)</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3EFEE78" w14:textId="1E52E401" w:rsidR="00E6501A" w:rsidRPr="00C03026" w:rsidRDefault="00E6501A" w:rsidP="0032338E">
            <w:pPr>
              <w:widowControl/>
              <w:jc w:val="center"/>
              <w:rPr>
                <w:rFonts w:ascii="Times New Roman" w:eastAsia="Times New Roman" w:hAnsi="Times New Roman" w:cs="Times New Roman"/>
                <w:b/>
                <w:color w:val="auto"/>
                <w:sz w:val="22"/>
                <w:szCs w:val="22"/>
                <w:lang w:bidi="ar-SA"/>
              </w:rPr>
            </w:pPr>
            <w:r w:rsidRPr="00C03026">
              <w:rPr>
                <w:rFonts w:ascii="Times New Roman" w:eastAsia="Times New Roman" w:hAnsi="Times New Roman" w:cs="Times New Roman"/>
                <w:b/>
                <w:color w:val="auto"/>
                <w:sz w:val="22"/>
                <w:szCs w:val="22"/>
                <w:lang w:bidi="ar-SA"/>
              </w:rPr>
              <w:t xml:space="preserve">Сумма </w:t>
            </w:r>
            <w:r w:rsidR="00E73DB0">
              <w:rPr>
                <w:rFonts w:ascii="Times New Roman" w:eastAsia="Times New Roman" w:hAnsi="Times New Roman" w:cs="Times New Roman"/>
                <w:b/>
                <w:color w:val="auto"/>
                <w:sz w:val="22"/>
                <w:szCs w:val="22"/>
                <w:lang w:bidi="ar-SA"/>
              </w:rPr>
              <w:t xml:space="preserve"> </w:t>
            </w:r>
            <w:r w:rsidR="00E73DB0" w:rsidRPr="00E73DB0">
              <w:rPr>
                <w:rFonts w:ascii="Times New Roman" w:eastAsia="Times New Roman" w:hAnsi="Times New Roman" w:cs="Times New Roman"/>
                <w:b/>
                <w:color w:val="auto"/>
                <w:sz w:val="22"/>
                <w:szCs w:val="22"/>
                <w:lang w:bidi="ar-SA"/>
              </w:rPr>
              <w:t xml:space="preserve">с НДС/НДС не облагается               </w:t>
            </w:r>
            <w:r w:rsidRPr="00C03026">
              <w:rPr>
                <w:rFonts w:ascii="Times New Roman" w:eastAsia="Times New Roman" w:hAnsi="Times New Roman" w:cs="Times New Roman"/>
                <w:b/>
                <w:color w:val="auto"/>
                <w:sz w:val="22"/>
                <w:szCs w:val="22"/>
                <w:lang w:bidi="ar-SA"/>
              </w:rPr>
              <w:t>(руб.)</w:t>
            </w:r>
          </w:p>
        </w:tc>
      </w:tr>
      <w:tr w:rsidR="00E6501A" w:rsidRPr="00C03026" w14:paraId="7EC22D9A" w14:textId="77777777" w:rsidTr="00E73DB0">
        <w:trPr>
          <w:trHeight w:val="764"/>
        </w:trPr>
        <w:tc>
          <w:tcPr>
            <w:tcW w:w="568" w:type="dxa"/>
            <w:tcBorders>
              <w:top w:val="nil"/>
              <w:left w:val="single" w:sz="4" w:space="0" w:color="auto"/>
              <w:bottom w:val="single" w:sz="4" w:space="0" w:color="auto"/>
              <w:right w:val="single" w:sz="4" w:space="0" w:color="auto"/>
            </w:tcBorders>
            <w:shd w:val="clear" w:color="auto" w:fill="auto"/>
            <w:vAlign w:val="center"/>
          </w:tcPr>
          <w:p w14:paraId="60F341F1" w14:textId="77777777" w:rsidR="00E6501A" w:rsidRPr="00C03026" w:rsidRDefault="00E6501A" w:rsidP="00E6501A">
            <w:pPr>
              <w:widowControl/>
              <w:jc w:val="center"/>
              <w:rPr>
                <w:rFonts w:ascii="Times New Roman" w:eastAsia="Times New Roman" w:hAnsi="Times New Roman" w:cs="Times New Roman"/>
                <w:color w:val="auto"/>
                <w:sz w:val="22"/>
                <w:szCs w:val="22"/>
                <w:lang w:bidi="ar-SA"/>
              </w:rPr>
            </w:pPr>
            <w:r w:rsidRPr="00C03026">
              <w:rPr>
                <w:rFonts w:ascii="Times New Roman" w:eastAsia="Times New Roman" w:hAnsi="Times New Roman" w:cs="Times New Roman"/>
                <w:color w:val="auto"/>
                <w:sz w:val="22"/>
                <w:szCs w:val="22"/>
                <w:lang w:bidi="ar-SA"/>
              </w:rPr>
              <w:t>1.</w:t>
            </w:r>
          </w:p>
        </w:tc>
        <w:tc>
          <w:tcPr>
            <w:tcW w:w="2517" w:type="dxa"/>
            <w:tcBorders>
              <w:top w:val="nil"/>
              <w:left w:val="nil"/>
              <w:bottom w:val="single" w:sz="4" w:space="0" w:color="auto"/>
              <w:right w:val="single" w:sz="4" w:space="0" w:color="auto"/>
            </w:tcBorders>
            <w:shd w:val="clear" w:color="auto" w:fill="auto"/>
            <w:vAlign w:val="center"/>
          </w:tcPr>
          <w:p w14:paraId="6F3593CA" w14:textId="1B914F20" w:rsidR="00E6501A" w:rsidRPr="00E73DB0" w:rsidRDefault="00E73DB0" w:rsidP="00E73DB0">
            <w:pPr>
              <w:rPr>
                <w:rFonts w:ascii="Times New Roman" w:hAnsi="Times New Roman" w:cs="Times New Roman"/>
                <w:sz w:val="22"/>
                <w:szCs w:val="22"/>
              </w:rPr>
            </w:pPr>
            <w:r>
              <w:rPr>
                <w:rFonts w:ascii="Times New Roman" w:hAnsi="Times New Roman" w:cs="Times New Roman"/>
                <w:sz w:val="22"/>
                <w:szCs w:val="22"/>
              </w:rPr>
              <w:t>Билетная книжка</w:t>
            </w:r>
          </w:p>
        </w:tc>
        <w:tc>
          <w:tcPr>
            <w:tcW w:w="1701" w:type="dxa"/>
            <w:tcBorders>
              <w:top w:val="single" w:sz="4" w:space="0" w:color="auto"/>
              <w:left w:val="nil"/>
              <w:bottom w:val="single" w:sz="4" w:space="0" w:color="auto"/>
              <w:right w:val="single" w:sz="4" w:space="0" w:color="auto"/>
            </w:tcBorders>
            <w:vAlign w:val="center"/>
          </w:tcPr>
          <w:p w14:paraId="75739308" w14:textId="77777777" w:rsidR="00E6501A" w:rsidRPr="00C03026" w:rsidRDefault="00E6501A" w:rsidP="00E6501A">
            <w:pPr>
              <w:widowControl/>
              <w:jc w:val="center"/>
              <w:rPr>
                <w:rFonts w:ascii="Times New Roman" w:eastAsia="Times New Roman" w:hAnsi="Times New Roman" w:cs="Times New Roman"/>
                <w:color w:val="auto"/>
                <w:sz w:val="22"/>
                <w:szCs w:val="22"/>
                <w:lang w:bidi="ar-SA"/>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6DDC9469" w14:textId="77777777" w:rsidR="00E6501A" w:rsidRPr="00C03026" w:rsidRDefault="00E6501A" w:rsidP="00E6501A">
            <w:pPr>
              <w:jc w:val="center"/>
              <w:rPr>
                <w:rFonts w:ascii="Times New Roman" w:hAnsi="Times New Roman" w:cs="Times New Roman"/>
                <w:sz w:val="22"/>
                <w:szCs w:val="22"/>
              </w:rPr>
            </w:pPr>
            <w:r w:rsidRPr="00C03026">
              <w:rPr>
                <w:rFonts w:ascii="Times New Roman" w:hAnsi="Times New Roman" w:cs="Times New Roman"/>
                <w:sz w:val="22"/>
                <w:szCs w:val="22"/>
              </w:rPr>
              <w:t>шт</w:t>
            </w:r>
          </w:p>
        </w:tc>
        <w:tc>
          <w:tcPr>
            <w:tcW w:w="850" w:type="dxa"/>
            <w:tcBorders>
              <w:top w:val="nil"/>
              <w:left w:val="nil"/>
              <w:bottom w:val="single" w:sz="4" w:space="0" w:color="auto"/>
              <w:right w:val="single" w:sz="4" w:space="0" w:color="auto"/>
            </w:tcBorders>
            <w:shd w:val="clear" w:color="auto" w:fill="auto"/>
            <w:noWrap/>
            <w:vAlign w:val="center"/>
          </w:tcPr>
          <w:p w14:paraId="42367FBF" w14:textId="74002757" w:rsidR="00E6501A" w:rsidRPr="00C03026" w:rsidRDefault="00E73DB0" w:rsidP="009716BA">
            <w:pPr>
              <w:jc w:val="center"/>
              <w:rPr>
                <w:rFonts w:ascii="Times New Roman" w:hAnsi="Times New Roman" w:cs="Times New Roman"/>
                <w:sz w:val="22"/>
                <w:szCs w:val="22"/>
              </w:rPr>
            </w:pPr>
            <w:r>
              <w:rPr>
                <w:rFonts w:ascii="Times New Roman" w:hAnsi="Times New Roman" w:cs="Times New Roman"/>
                <w:sz w:val="22"/>
                <w:szCs w:val="22"/>
              </w:rPr>
              <w:t>412</w:t>
            </w:r>
          </w:p>
        </w:tc>
        <w:tc>
          <w:tcPr>
            <w:tcW w:w="1560" w:type="dxa"/>
            <w:tcBorders>
              <w:top w:val="nil"/>
              <w:left w:val="nil"/>
              <w:bottom w:val="single" w:sz="4" w:space="0" w:color="auto"/>
              <w:right w:val="single" w:sz="4" w:space="0" w:color="auto"/>
            </w:tcBorders>
            <w:shd w:val="clear" w:color="auto" w:fill="auto"/>
            <w:noWrap/>
            <w:vAlign w:val="center"/>
          </w:tcPr>
          <w:p w14:paraId="3FCFA91D" w14:textId="77777777" w:rsidR="00E6501A" w:rsidRPr="00C03026" w:rsidRDefault="00E6501A" w:rsidP="00E6501A">
            <w:pPr>
              <w:jc w:val="center"/>
              <w:rPr>
                <w:rFonts w:ascii="Times New Roman" w:eastAsia="Times New Roman" w:hAnsi="Times New Roman" w:cs="Times New Roman"/>
                <w:sz w:val="22"/>
                <w:szCs w:val="22"/>
              </w:rPr>
            </w:pPr>
          </w:p>
        </w:tc>
        <w:tc>
          <w:tcPr>
            <w:tcW w:w="1560" w:type="dxa"/>
            <w:tcBorders>
              <w:top w:val="nil"/>
              <w:left w:val="nil"/>
              <w:bottom w:val="single" w:sz="4" w:space="0" w:color="auto"/>
              <w:right w:val="single" w:sz="4" w:space="0" w:color="auto"/>
            </w:tcBorders>
            <w:shd w:val="clear" w:color="auto" w:fill="auto"/>
            <w:noWrap/>
            <w:vAlign w:val="center"/>
          </w:tcPr>
          <w:p w14:paraId="1C979880" w14:textId="77777777" w:rsidR="00E6501A" w:rsidRPr="00C03026" w:rsidRDefault="00E6501A" w:rsidP="00E6501A">
            <w:pPr>
              <w:jc w:val="center"/>
              <w:rPr>
                <w:rFonts w:ascii="Times New Roman" w:eastAsia="Times New Roman" w:hAnsi="Times New Roman" w:cs="Times New Roman"/>
                <w:sz w:val="22"/>
                <w:szCs w:val="22"/>
              </w:rPr>
            </w:pPr>
          </w:p>
        </w:tc>
      </w:tr>
      <w:tr w:rsidR="0032338E" w:rsidRPr="00C03026" w14:paraId="48FEE384" w14:textId="77777777" w:rsidTr="00407305">
        <w:trPr>
          <w:trHeight w:val="764"/>
        </w:trPr>
        <w:tc>
          <w:tcPr>
            <w:tcW w:w="9465" w:type="dxa"/>
            <w:gridSpan w:val="7"/>
            <w:tcBorders>
              <w:top w:val="nil"/>
              <w:left w:val="single" w:sz="4" w:space="0" w:color="auto"/>
              <w:bottom w:val="single" w:sz="4" w:space="0" w:color="auto"/>
              <w:right w:val="single" w:sz="4" w:space="0" w:color="auto"/>
            </w:tcBorders>
            <w:shd w:val="clear" w:color="auto" w:fill="auto"/>
            <w:vAlign w:val="center"/>
          </w:tcPr>
          <w:p w14:paraId="7A5C7B9B" w14:textId="77777777" w:rsidR="0032338E" w:rsidRDefault="00BA7C9E" w:rsidP="00C22C45">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Итого: </w:t>
            </w:r>
            <w:r w:rsidR="00CD666B">
              <w:rPr>
                <w:rFonts w:ascii="Times New Roman" w:eastAsia="Times New Roman" w:hAnsi="Times New Roman" w:cs="Times New Roman"/>
                <w:sz w:val="22"/>
                <w:szCs w:val="22"/>
              </w:rPr>
              <w:t>_________</w:t>
            </w:r>
            <w:r>
              <w:rPr>
                <w:rFonts w:ascii="Times New Roman" w:eastAsia="Times New Roman" w:hAnsi="Times New Roman" w:cs="Times New Roman"/>
                <w:sz w:val="22"/>
                <w:szCs w:val="22"/>
              </w:rPr>
              <w:t xml:space="preserve"> (</w:t>
            </w:r>
            <w:r w:rsidR="00D40E3C">
              <w:rPr>
                <w:rFonts w:ascii="Times New Roman" w:eastAsia="Times New Roman" w:hAnsi="Times New Roman" w:cs="Times New Roman"/>
                <w:sz w:val="22"/>
                <w:szCs w:val="22"/>
              </w:rPr>
              <w:t>______________</w:t>
            </w:r>
            <w:r w:rsidR="00CD666B">
              <w:rPr>
                <w:rFonts w:ascii="Times New Roman" w:eastAsia="Times New Roman" w:hAnsi="Times New Roman" w:cs="Times New Roman"/>
                <w:sz w:val="22"/>
                <w:szCs w:val="22"/>
              </w:rPr>
              <w:t>_____</w:t>
            </w:r>
            <w:r>
              <w:rPr>
                <w:rFonts w:ascii="Times New Roman" w:eastAsia="Times New Roman" w:hAnsi="Times New Roman" w:cs="Times New Roman"/>
                <w:sz w:val="22"/>
                <w:szCs w:val="22"/>
              </w:rPr>
              <w:t xml:space="preserve">) рублей </w:t>
            </w:r>
            <w:r w:rsidR="00C22C45">
              <w:rPr>
                <w:rFonts w:ascii="Times New Roman" w:eastAsia="Times New Roman" w:hAnsi="Times New Roman" w:cs="Times New Roman"/>
                <w:sz w:val="22"/>
                <w:szCs w:val="22"/>
              </w:rPr>
              <w:t>__</w:t>
            </w:r>
            <w:r>
              <w:rPr>
                <w:rFonts w:ascii="Times New Roman" w:eastAsia="Times New Roman" w:hAnsi="Times New Roman" w:cs="Times New Roman"/>
                <w:sz w:val="22"/>
                <w:szCs w:val="22"/>
              </w:rPr>
              <w:t xml:space="preserve"> копеек, </w:t>
            </w:r>
            <w:r w:rsidR="00CD666B">
              <w:rPr>
                <w:rFonts w:ascii="Times New Roman" w:eastAsia="Times New Roman" w:hAnsi="Times New Roman" w:cs="Times New Roman"/>
                <w:sz w:val="22"/>
                <w:szCs w:val="22"/>
              </w:rPr>
              <w:t xml:space="preserve">в т.ч. НДС </w:t>
            </w:r>
            <w:r w:rsidR="00D40E3C">
              <w:rPr>
                <w:rFonts w:ascii="Times New Roman" w:eastAsia="Times New Roman" w:hAnsi="Times New Roman" w:cs="Times New Roman"/>
                <w:sz w:val="22"/>
                <w:szCs w:val="22"/>
              </w:rPr>
              <w:t xml:space="preserve">- __% </w:t>
            </w:r>
            <w:r w:rsidR="00CD666B">
              <w:rPr>
                <w:rFonts w:ascii="Times New Roman" w:eastAsia="Times New Roman" w:hAnsi="Times New Roman" w:cs="Times New Roman"/>
                <w:sz w:val="22"/>
                <w:szCs w:val="22"/>
              </w:rPr>
              <w:t>(</w:t>
            </w:r>
            <w:r>
              <w:rPr>
                <w:rFonts w:ascii="Times New Roman" w:eastAsia="Times New Roman" w:hAnsi="Times New Roman" w:cs="Times New Roman"/>
                <w:sz w:val="22"/>
                <w:szCs w:val="22"/>
              </w:rPr>
              <w:t>НДС не облагается</w:t>
            </w:r>
            <w:r w:rsidR="00D40E3C">
              <w:rPr>
                <w:rFonts w:ascii="Times New Roman" w:eastAsia="Times New Roman" w:hAnsi="Times New Roman" w:cs="Times New Roman"/>
                <w:sz w:val="22"/>
                <w:szCs w:val="22"/>
              </w:rPr>
              <w:t xml:space="preserve"> на основании _________________</w:t>
            </w:r>
            <w:r w:rsidR="00CD666B">
              <w:rPr>
                <w:rFonts w:ascii="Times New Roman" w:eastAsia="Times New Roman" w:hAnsi="Times New Roman" w:cs="Times New Roman"/>
                <w:sz w:val="22"/>
                <w:szCs w:val="22"/>
              </w:rPr>
              <w:t>)</w:t>
            </w:r>
            <w:r>
              <w:rPr>
                <w:rFonts w:ascii="Times New Roman" w:eastAsia="Times New Roman" w:hAnsi="Times New Roman" w:cs="Times New Roman"/>
                <w:sz w:val="22"/>
                <w:szCs w:val="22"/>
              </w:rPr>
              <w:t>.</w:t>
            </w:r>
          </w:p>
        </w:tc>
      </w:tr>
    </w:tbl>
    <w:p w14:paraId="756B22AE" w14:textId="77777777" w:rsidR="00C23146" w:rsidRPr="00DE684C" w:rsidRDefault="00C23146" w:rsidP="00D47A99">
      <w:pPr>
        <w:tabs>
          <w:tab w:val="left" w:pos="1995"/>
        </w:tabs>
        <w:rPr>
          <w:rFonts w:ascii="Times New Roman" w:hAnsi="Times New Roman" w:cs="Times New Roman"/>
          <w:color w:val="auto"/>
          <w:spacing w:val="40"/>
        </w:rPr>
      </w:pPr>
    </w:p>
    <w:p w14:paraId="2A1E6459" w14:textId="77777777" w:rsidR="00C23146" w:rsidRPr="00DE684C" w:rsidRDefault="00C23146" w:rsidP="00C23146">
      <w:pPr>
        <w:pStyle w:val="a5"/>
        <w:shd w:val="clear" w:color="auto" w:fill="FFFFFF"/>
        <w:ind w:left="0"/>
        <w:rPr>
          <w:rFonts w:ascii="Times New Roman" w:hAnsi="Times New Roman" w:cs="Times New Roman"/>
          <w:spacing w:val="-3"/>
        </w:rPr>
      </w:pPr>
    </w:p>
    <w:p w14:paraId="6AFC7CFA" w14:textId="77777777" w:rsidR="00C23146" w:rsidRPr="00DE684C" w:rsidRDefault="00C23146" w:rsidP="00C23146">
      <w:pPr>
        <w:shd w:val="clear" w:color="auto" w:fill="FFFFFF"/>
        <w:tabs>
          <w:tab w:val="left" w:pos="773"/>
        </w:tabs>
        <w:rPr>
          <w:rFonts w:ascii="Times New Roman" w:eastAsia="Calibri" w:hAnsi="Times New Roman" w:cs="Times New Roman"/>
          <w:b/>
        </w:rPr>
      </w:pPr>
    </w:p>
    <w:p w14:paraId="73536A12" w14:textId="77777777"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00CC70D9">
        <w:rPr>
          <w:rFonts w:ascii="Times New Roman" w:hAnsi="Times New Roman" w:cs="Times New Roman"/>
          <w:b/>
        </w:rPr>
        <w:tab/>
        <w:t>ИСПОЛНИТЕЛЬ</w:t>
      </w:r>
      <w:r w:rsidRPr="00DE684C">
        <w:rPr>
          <w:rFonts w:ascii="Times New Roman" w:hAnsi="Times New Roman" w:cs="Times New Roman"/>
          <w:b/>
          <w:bCs/>
        </w:rPr>
        <w:t>:</w:t>
      </w:r>
    </w:p>
    <w:tbl>
      <w:tblPr>
        <w:tblW w:w="9356" w:type="dxa"/>
        <w:jc w:val="center"/>
        <w:tblLook w:val="01E0" w:firstRow="1" w:lastRow="1" w:firstColumn="1" w:lastColumn="1" w:noHBand="0" w:noVBand="0"/>
      </w:tblPr>
      <w:tblGrid>
        <w:gridCol w:w="4820"/>
        <w:gridCol w:w="4536"/>
      </w:tblGrid>
      <w:tr w:rsidR="00C23146" w:rsidRPr="00DE684C" w14:paraId="695ACE79" w14:textId="77777777" w:rsidTr="00FC2F53">
        <w:trPr>
          <w:jc w:val="center"/>
        </w:trPr>
        <w:tc>
          <w:tcPr>
            <w:tcW w:w="4820" w:type="dxa"/>
            <w:tcBorders>
              <w:top w:val="single" w:sz="4" w:space="0" w:color="auto"/>
              <w:left w:val="single" w:sz="4" w:space="0" w:color="auto"/>
              <w:bottom w:val="single" w:sz="4" w:space="0" w:color="auto"/>
              <w:right w:val="single" w:sz="4" w:space="0" w:color="auto"/>
            </w:tcBorders>
          </w:tcPr>
          <w:p w14:paraId="62191A11" w14:textId="77777777"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14:paraId="7809DCCF" w14:textId="77777777" w:rsidR="0002702E" w:rsidRPr="00DE684C" w:rsidRDefault="0002702E" w:rsidP="00FC2F53">
            <w:pPr>
              <w:tabs>
                <w:tab w:val="center" w:pos="4677"/>
                <w:tab w:val="right" w:pos="9355"/>
              </w:tabs>
              <w:rPr>
                <w:rFonts w:ascii="Times New Roman" w:hAnsi="Times New Roman" w:cs="Times New Roman"/>
              </w:rPr>
            </w:pPr>
          </w:p>
          <w:p w14:paraId="2D68DAD9" w14:textId="77777777" w:rsidR="00C23146" w:rsidRPr="00DE684C" w:rsidRDefault="00C23146" w:rsidP="00FC2F53">
            <w:pPr>
              <w:tabs>
                <w:tab w:val="center" w:pos="4677"/>
                <w:tab w:val="right" w:pos="9355"/>
              </w:tabs>
              <w:rPr>
                <w:rFonts w:ascii="Times New Roman" w:hAnsi="Times New Roman" w:cs="Times New Roman"/>
              </w:rPr>
            </w:pPr>
          </w:p>
          <w:p w14:paraId="2AA0952B" w14:textId="77777777"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r w:rsidR="00BA7C9E">
              <w:rPr>
                <w:rFonts w:ascii="Times New Roman" w:hAnsi="Times New Roman" w:cs="Times New Roman"/>
              </w:rPr>
              <w:t>Быховский О.И</w:t>
            </w:r>
            <w:r w:rsidRPr="00DE684C">
              <w:rPr>
                <w:rFonts w:ascii="Times New Roman" w:hAnsi="Times New Roman" w:cs="Times New Roman"/>
              </w:rPr>
              <w:t>.</w:t>
            </w:r>
            <w:r w:rsidR="00C23146" w:rsidRPr="00DE684C">
              <w:rPr>
                <w:rFonts w:ascii="Times New Roman" w:hAnsi="Times New Roman" w:cs="Times New Roman"/>
              </w:rPr>
              <w:t>/</w:t>
            </w:r>
          </w:p>
          <w:p w14:paraId="6D876065" w14:textId="77777777" w:rsidR="00C23146" w:rsidRPr="00E73DB0" w:rsidRDefault="00B07C00" w:rsidP="00B0297B">
            <w:pPr>
              <w:tabs>
                <w:tab w:val="center" w:pos="2466"/>
              </w:tabs>
              <w:rPr>
                <w:rFonts w:ascii="Times New Roman" w:hAnsi="Times New Roman" w:cs="Times New Roman"/>
                <w:sz w:val="18"/>
                <w:szCs w:val="18"/>
              </w:rPr>
            </w:pPr>
            <w:r w:rsidRPr="00E73DB0">
              <w:rPr>
                <w:rFonts w:ascii="Times New Roman" w:hAnsi="Times New Roman" w:cs="Times New Roman"/>
                <w:sz w:val="18"/>
                <w:szCs w:val="18"/>
              </w:rPr>
              <w:t>ПОДПИСАНО ЭЦП</w:t>
            </w:r>
            <w:r w:rsidR="0002702E" w:rsidRPr="00E73DB0">
              <w:rPr>
                <w:rFonts w:ascii="Times New Roman" w:hAnsi="Times New Roman" w:cs="Times New Roman"/>
                <w:sz w:val="18"/>
                <w:szCs w:val="18"/>
              </w:rPr>
              <w:t xml:space="preserve"> </w:t>
            </w:r>
          </w:p>
        </w:tc>
        <w:tc>
          <w:tcPr>
            <w:tcW w:w="4536" w:type="dxa"/>
            <w:tcBorders>
              <w:top w:val="single" w:sz="4" w:space="0" w:color="auto"/>
              <w:left w:val="single" w:sz="4" w:space="0" w:color="auto"/>
              <w:bottom w:val="single" w:sz="4" w:space="0" w:color="auto"/>
              <w:right w:val="single" w:sz="4" w:space="0" w:color="auto"/>
            </w:tcBorders>
          </w:tcPr>
          <w:p w14:paraId="7D89F15B" w14:textId="77777777" w:rsidR="00C23146" w:rsidRPr="00DE684C" w:rsidRDefault="00C23146" w:rsidP="00FC2F53">
            <w:pPr>
              <w:tabs>
                <w:tab w:val="center" w:pos="2466"/>
              </w:tabs>
              <w:rPr>
                <w:rFonts w:ascii="Times New Roman" w:hAnsi="Times New Roman" w:cs="Times New Roman"/>
              </w:rPr>
            </w:pPr>
          </w:p>
          <w:p w14:paraId="2FFD3B34" w14:textId="77777777" w:rsidR="00C23146" w:rsidRDefault="00C23146" w:rsidP="00FC2F53">
            <w:pPr>
              <w:tabs>
                <w:tab w:val="center" w:pos="2466"/>
              </w:tabs>
              <w:rPr>
                <w:rFonts w:ascii="Times New Roman" w:hAnsi="Times New Roman" w:cs="Times New Roman"/>
              </w:rPr>
            </w:pPr>
          </w:p>
          <w:p w14:paraId="20D4F935" w14:textId="77777777" w:rsidR="00C23146" w:rsidRPr="00DE684C" w:rsidRDefault="00C23146" w:rsidP="00FC2F53">
            <w:pPr>
              <w:tabs>
                <w:tab w:val="center" w:pos="2466"/>
              </w:tabs>
              <w:rPr>
                <w:rFonts w:ascii="Times New Roman" w:hAnsi="Times New Roman" w:cs="Times New Roman"/>
              </w:rPr>
            </w:pPr>
          </w:p>
          <w:p w14:paraId="25692C64" w14:textId="56B5BCBD"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rPr>
              <w:t xml:space="preserve">___________________ </w:t>
            </w:r>
            <w:r w:rsidR="00BA7C9E">
              <w:rPr>
                <w:rFonts w:ascii="Times New Roman" w:hAnsi="Times New Roman" w:cs="Times New Roman"/>
              </w:rPr>
              <w:t>/</w:t>
            </w:r>
            <w:r w:rsidR="00CD666B">
              <w:rPr>
                <w:rFonts w:ascii="Times New Roman" w:hAnsi="Times New Roman" w:cs="Times New Roman"/>
              </w:rPr>
              <w:t>_________</w:t>
            </w:r>
            <w:r w:rsidR="00E73DB0">
              <w:rPr>
                <w:rFonts w:ascii="Times New Roman" w:hAnsi="Times New Roman" w:cs="Times New Roman"/>
              </w:rPr>
              <w:t>___</w:t>
            </w:r>
            <w:r w:rsidRPr="00DE684C">
              <w:rPr>
                <w:rFonts w:ascii="Times New Roman" w:hAnsi="Times New Roman" w:cs="Times New Roman"/>
              </w:rPr>
              <w:t>/</w:t>
            </w:r>
          </w:p>
          <w:p w14:paraId="4ED8AC67" w14:textId="77777777" w:rsidR="00C23146" w:rsidRPr="00E73DB0" w:rsidRDefault="00B07C00" w:rsidP="00FC2F53">
            <w:pPr>
              <w:tabs>
                <w:tab w:val="center" w:pos="2466"/>
              </w:tabs>
              <w:rPr>
                <w:rFonts w:ascii="Times New Roman" w:hAnsi="Times New Roman" w:cs="Times New Roman"/>
                <w:sz w:val="18"/>
                <w:szCs w:val="18"/>
              </w:rPr>
            </w:pPr>
            <w:r w:rsidRPr="00E73DB0">
              <w:rPr>
                <w:rFonts w:ascii="Times New Roman" w:hAnsi="Times New Roman" w:cs="Times New Roman"/>
                <w:sz w:val="18"/>
                <w:szCs w:val="18"/>
              </w:rPr>
              <w:t>ПОДПИСАНО ЭЦП</w:t>
            </w:r>
          </w:p>
        </w:tc>
      </w:tr>
    </w:tbl>
    <w:p w14:paraId="5BAFD6BD" w14:textId="77777777" w:rsidR="00C7532C" w:rsidRPr="00DE684C" w:rsidRDefault="00C7532C" w:rsidP="003A69FD">
      <w:pPr>
        <w:pStyle w:val="ConsPlusNormal"/>
        <w:outlineLvl w:val="1"/>
        <w:rPr>
          <w:rFonts w:ascii="Times New Roman" w:hAnsi="Times New Roman" w:cs="Times New Roman"/>
          <w:b/>
          <w:sz w:val="24"/>
          <w:szCs w:val="24"/>
        </w:rPr>
      </w:pPr>
    </w:p>
    <w:sectPr w:rsidR="00C7532C" w:rsidRPr="00DE684C" w:rsidSect="00E6501A">
      <w:headerReference w:type="default" r:id="rId9"/>
      <w:pgSz w:w="11906" w:h="16838"/>
      <w:pgMar w:top="851" w:right="1418"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B66511" w14:textId="77777777" w:rsidR="009E7B47" w:rsidRDefault="009E7B47" w:rsidP="00951A5A">
      <w:r>
        <w:separator/>
      </w:r>
    </w:p>
  </w:endnote>
  <w:endnote w:type="continuationSeparator" w:id="0">
    <w:p w14:paraId="6ACF5A4C" w14:textId="77777777" w:rsidR="009E7B47" w:rsidRDefault="009E7B47" w:rsidP="0095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TimesDL">
    <w:charset w:val="CC"/>
    <w:family w:val="roman"/>
    <w:pitch w:val="variable"/>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2B617" w14:textId="77777777" w:rsidR="009E7B47" w:rsidRDefault="009E7B47" w:rsidP="00951A5A">
      <w:r>
        <w:separator/>
      </w:r>
    </w:p>
  </w:footnote>
  <w:footnote w:type="continuationSeparator" w:id="0">
    <w:p w14:paraId="3CA2CDB3" w14:textId="77777777" w:rsidR="009E7B47" w:rsidRDefault="009E7B47" w:rsidP="00951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764809"/>
      <w:docPartObj>
        <w:docPartGallery w:val="Page Numbers (Top of Page)"/>
        <w:docPartUnique/>
      </w:docPartObj>
    </w:sdtPr>
    <w:sdtEndPr/>
    <w:sdtContent>
      <w:p w14:paraId="4D3E068D" w14:textId="77777777" w:rsidR="00842C24" w:rsidRDefault="00466398">
        <w:pPr>
          <w:pStyle w:val="a3"/>
          <w:jc w:val="center"/>
        </w:pPr>
        <w:r>
          <w:fldChar w:fldCharType="begin"/>
        </w:r>
        <w:r w:rsidR="000C4132">
          <w:instrText>PAGE   \* MERGEFORMAT</w:instrText>
        </w:r>
        <w:r>
          <w:fldChar w:fldCharType="separate"/>
        </w:r>
        <w:r w:rsidR="00B07C00">
          <w:rPr>
            <w:noProof/>
          </w:rPr>
          <w:t>6</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4714754"/>
      <w:docPartObj>
        <w:docPartGallery w:val="Page Numbers (Top of Page)"/>
        <w:docPartUnique/>
      </w:docPartObj>
    </w:sdtPr>
    <w:sdtEndPr>
      <w:rPr>
        <w:sz w:val="16"/>
        <w:szCs w:val="16"/>
      </w:rPr>
    </w:sdtEndPr>
    <w:sdtContent>
      <w:p w14:paraId="6EF1D824" w14:textId="77777777" w:rsidR="00842C24" w:rsidRPr="00BA3D2A" w:rsidRDefault="00466398" w:rsidP="00630A35">
        <w:pPr>
          <w:pStyle w:val="a3"/>
          <w:jc w:val="center"/>
          <w:rPr>
            <w:sz w:val="16"/>
            <w:szCs w:val="16"/>
          </w:rPr>
        </w:pPr>
        <w:r w:rsidRPr="00BA3D2A">
          <w:rPr>
            <w:sz w:val="16"/>
            <w:szCs w:val="16"/>
          </w:rPr>
          <w:fldChar w:fldCharType="begin"/>
        </w:r>
        <w:r w:rsidR="00842C24" w:rsidRPr="00BA3D2A">
          <w:rPr>
            <w:sz w:val="16"/>
            <w:szCs w:val="16"/>
          </w:rPr>
          <w:instrText>PAGE   \* MERGEFORMAT</w:instrText>
        </w:r>
        <w:r w:rsidRPr="00BA3D2A">
          <w:rPr>
            <w:sz w:val="16"/>
            <w:szCs w:val="16"/>
          </w:rPr>
          <w:fldChar w:fldCharType="separate"/>
        </w:r>
        <w:r w:rsidR="00B07C00">
          <w:rPr>
            <w:noProof/>
            <w:sz w:val="16"/>
            <w:szCs w:val="16"/>
          </w:rPr>
          <w:t>7</w:t>
        </w:r>
        <w:r w:rsidRPr="00BA3D2A">
          <w:rPr>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15:restartNumberingAfterBreak="0">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A5A"/>
    <w:rsid w:val="00000C0E"/>
    <w:rsid w:val="00004684"/>
    <w:rsid w:val="000050DC"/>
    <w:rsid w:val="00006FF9"/>
    <w:rsid w:val="00007797"/>
    <w:rsid w:val="00010E5B"/>
    <w:rsid w:val="00012D3E"/>
    <w:rsid w:val="00014993"/>
    <w:rsid w:val="000151D7"/>
    <w:rsid w:val="00016619"/>
    <w:rsid w:val="00016D6A"/>
    <w:rsid w:val="00020F99"/>
    <w:rsid w:val="000218D8"/>
    <w:rsid w:val="0002702E"/>
    <w:rsid w:val="0002720B"/>
    <w:rsid w:val="0002769C"/>
    <w:rsid w:val="000315DF"/>
    <w:rsid w:val="00033105"/>
    <w:rsid w:val="00033B1B"/>
    <w:rsid w:val="00034F94"/>
    <w:rsid w:val="0003677C"/>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4A07"/>
    <w:rsid w:val="000777F0"/>
    <w:rsid w:val="000817C5"/>
    <w:rsid w:val="00081A3F"/>
    <w:rsid w:val="000840A5"/>
    <w:rsid w:val="000856B2"/>
    <w:rsid w:val="00085D49"/>
    <w:rsid w:val="00086619"/>
    <w:rsid w:val="00090DDA"/>
    <w:rsid w:val="00093880"/>
    <w:rsid w:val="000978C7"/>
    <w:rsid w:val="00097A3C"/>
    <w:rsid w:val="000A1127"/>
    <w:rsid w:val="000A254B"/>
    <w:rsid w:val="000A3170"/>
    <w:rsid w:val="000A379E"/>
    <w:rsid w:val="000A7E37"/>
    <w:rsid w:val="000B0447"/>
    <w:rsid w:val="000B0A72"/>
    <w:rsid w:val="000B0D72"/>
    <w:rsid w:val="000B12CD"/>
    <w:rsid w:val="000B2472"/>
    <w:rsid w:val="000B2C4C"/>
    <w:rsid w:val="000B41A0"/>
    <w:rsid w:val="000B4A00"/>
    <w:rsid w:val="000C1A47"/>
    <w:rsid w:val="000C36DE"/>
    <w:rsid w:val="000C4132"/>
    <w:rsid w:val="000C475F"/>
    <w:rsid w:val="000D02A8"/>
    <w:rsid w:val="000D4AE1"/>
    <w:rsid w:val="000D6FAD"/>
    <w:rsid w:val="000E7F14"/>
    <w:rsid w:val="00101925"/>
    <w:rsid w:val="00101B66"/>
    <w:rsid w:val="00103806"/>
    <w:rsid w:val="00103F20"/>
    <w:rsid w:val="00104498"/>
    <w:rsid w:val="0010670D"/>
    <w:rsid w:val="0011084D"/>
    <w:rsid w:val="001115AD"/>
    <w:rsid w:val="00124F64"/>
    <w:rsid w:val="001318D2"/>
    <w:rsid w:val="00135C6D"/>
    <w:rsid w:val="00136A5B"/>
    <w:rsid w:val="001373D6"/>
    <w:rsid w:val="00140684"/>
    <w:rsid w:val="00144124"/>
    <w:rsid w:val="001448A9"/>
    <w:rsid w:val="00144982"/>
    <w:rsid w:val="00150158"/>
    <w:rsid w:val="00150F8D"/>
    <w:rsid w:val="0015173D"/>
    <w:rsid w:val="00154FDD"/>
    <w:rsid w:val="00160AE8"/>
    <w:rsid w:val="001641BA"/>
    <w:rsid w:val="001644BC"/>
    <w:rsid w:val="00170856"/>
    <w:rsid w:val="00173BA9"/>
    <w:rsid w:val="0017472B"/>
    <w:rsid w:val="001761EF"/>
    <w:rsid w:val="00176D80"/>
    <w:rsid w:val="00182356"/>
    <w:rsid w:val="00185810"/>
    <w:rsid w:val="00191EAF"/>
    <w:rsid w:val="001925D1"/>
    <w:rsid w:val="00194BD6"/>
    <w:rsid w:val="00196462"/>
    <w:rsid w:val="001A1B9A"/>
    <w:rsid w:val="001A3917"/>
    <w:rsid w:val="001A4220"/>
    <w:rsid w:val="001A6214"/>
    <w:rsid w:val="001A762B"/>
    <w:rsid w:val="001B4163"/>
    <w:rsid w:val="001B5DC2"/>
    <w:rsid w:val="001B6A4A"/>
    <w:rsid w:val="001C144A"/>
    <w:rsid w:val="001C24F2"/>
    <w:rsid w:val="001C4ED2"/>
    <w:rsid w:val="001C6399"/>
    <w:rsid w:val="001C6CBA"/>
    <w:rsid w:val="001D04A7"/>
    <w:rsid w:val="001D1707"/>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C8"/>
    <w:rsid w:val="0020697E"/>
    <w:rsid w:val="00206B87"/>
    <w:rsid w:val="00206B91"/>
    <w:rsid w:val="00210FCF"/>
    <w:rsid w:val="002127F1"/>
    <w:rsid w:val="002132A2"/>
    <w:rsid w:val="00215494"/>
    <w:rsid w:val="00216647"/>
    <w:rsid w:val="00216904"/>
    <w:rsid w:val="00217EF1"/>
    <w:rsid w:val="0022753A"/>
    <w:rsid w:val="002277A9"/>
    <w:rsid w:val="002278C4"/>
    <w:rsid w:val="00231CAF"/>
    <w:rsid w:val="00232921"/>
    <w:rsid w:val="00232B17"/>
    <w:rsid w:val="0023496C"/>
    <w:rsid w:val="0024160B"/>
    <w:rsid w:val="0024312B"/>
    <w:rsid w:val="0024329E"/>
    <w:rsid w:val="002454B4"/>
    <w:rsid w:val="002567DD"/>
    <w:rsid w:val="00256913"/>
    <w:rsid w:val="00256EA5"/>
    <w:rsid w:val="00261664"/>
    <w:rsid w:val="00262993"/>
    <w:rsid w:val="00263AC9"/>
    <w:rsid w:val="00265AFD"/>
    <w:rsid w:val="00267463"/>
    <w:rsid w:val="002677D2"/>
    <w:rsid w:val="00267F52"/>
    <w:rsid w:val="00272587"/>
    <w:rsid w:val="00272DC3"/>
    <w:rsid w:val="002774DE"/>
    <w:rsid w:val="00280038"/>
    <w:rsid w:val="00280F81"/>
    <w:rsid w:val="0028167C"/>
    <w:rsid w:val="00281E3A"/>
    <w:rsid w:val="00285DA3"/>
    <w:rsid w:val="002868F2"/>
    <w:rsid w:val="002870FF"/>
    <w:rsid w:val="0028735E"/>
    <w:rsid w:val="00287722"/>
    <w:rsid w:val="00293E6D"/>
    <w:rsid w:val="002957EB"/>
    <w:rsid w:val="002A184F"/>
    <w:rsid w:val="002A468C"/>
    <w:rsid w:val="002A65F6"/>
    <w:rsid w:val="002B17A2"/>
    <w:rsid w:val="002B32C8"/>
    <w:rsid w:val="002B4BC9"/>
    <w:rsid w:val="002B5592"/>
    <w:rsid w:val="002C5BD7"/>
    <w:rsid w:val="002D1634"/>
    <w:rsid w:val="002D27F2"/>
    <w:rsid w:val="002D2B6F"/>
    <w:rsid w:val="002D701B"/>
    <w:rsid w:val="002E1847"/>
    <w:rsid w:val="002E1E70"/>
    <w:rsid w:val="002E68DC"/>
    <w:rsid w:val="002E76F1"/>
    <w:rsid w:val="002E789E"/>
    <w:rsid w:val="002F4146"/>
    <w:rsid w:val="00301790"/>
    <w:rsid w:val="00303FB8"/>
    <w:rsid w:val="0030753D"/>
    <w:rsid w:val="0031164F"/>
    <w:rsid w:val="00311CA3"/>
    <w:rsid w:val="003217BE"/>
    <w:rsid w:val="003224AC"/>
    <w:rsid w:val="0032338E"/>
    <w:rsid w:val="00324679"/>
    <w:rsid w:val="00324891"/>
    <w:rsid w:val="003250E0"/>
    <w:rsid w:val="00325FBA"/>
    <w:rsid w:val="00327C80"/>
    <w:rsid w:val="003324FD"/>
    <w:rsid w:val="00336BB0"/>
    <w:rsid w:val="0033769D"/>
    <w:rsid w:val="00337884"/>
    <w:rsid w:val="00337AB3"/>
    <w:rsid w:val="003405BA"/>
    <w:rsid w:val="00340E7F"/>
    <w:rsid w:val="0034109F"/>
    <w:rsid w:val="003410DB"/>
    <w:rsid w:val="00341C7F"/>
    <w:rsid w:val="0034325E"/>
    <w:rsid w:val="00343D0A"/>
    <w:rsid w:val="0034480A"/>
    <w:rsid w:val="00344C5D"/>
    <w:rsid w:val="00347BF7"/>
    <w:rsid w:val="00352F70"/>
    <w:rsid w:val="00352F94"/>
    <w:rsid w:val="00357AB7"/>
    <w:rsid w:val="0036050F"/>
    <w:rsid w:val="00361CCC"/>
    <w:rsid w:val="0036281F"/>
    <w:rsid w:val="0036491A"/>
    <w:rsid w:val="00364C31"/>
    <w:rsid w:val="0036621B"/>
    <w:rsid w:val="0036665D"/>
    <w:rsid w:val="00366F80"/>
    <w:rsid w:val="003676D9"/>
    <w:rsid w:val="00377187"/>
    <w:rsid w:val="003812B7"/>
    <w:rsid w:val="00384BF2"/>
    <w:rsid w:val="00385F3D"/>
    <w:rsid w:val="00385F77"/>
    <w:rsid w:val="00387ED6"/>
    <w:rsid w:val="00390667"/>
    <w:rsid w:val="00393899"/>
    <w:rsid w:val="0039444A"/>
    <w:rsid w:val="003A150D"/>
    <w:rsid w:val="003A2DD5"/>
    <w:rsid w:val="003A4BBC"/>
    <w:rsid w:val="003A69FD"/>
    <w:rsid w:val="003A6E31"/>
    <w:rsid w:val="003A7F59"/>
    <w:rsid w:val="003B03B7"/>
    <w:rsid w:val="003B23BC"/>
    <w:rsid w:val="003B666E"/>
    <w:rsid w:val="003B726E"/>
    <w:rsid w:val="003C4594"/>
    <w:rsid w:val="003C627A"/>
    <w:rsid w:val="003C7D8B"/>
    <w:rsid w:val="003D0A0D"/>
    <w:rsid w:val="003D1050"/>
    <w:rsid w:val="003E2E89"/>
    <w:rsid w:val="003E6048"/>
    <w:rsid w:val="003E6B96"/>
    <w:rsid w:val="003E6C1E"/>
    <w:rsid w:val="003E72B2"/>
    <w:rsid w:val="003E78A4"/>
    <w:rsid w:val="003F43C2"/>
    <w:rsid w:val="003F78B3"/>
    <w:rsid w:val="00402613"/>
    <w:rsid w:val="00404499"/>
    <w:rsid w:val="00405EA8"/>
    <w:rsid w:val="00410346"/>
    <w:rsid w:val="00410B72"/>
    <w:rsid w:val="0041385D"/>
    <w:rsid w:val="00415B15"/>
    <w:rsid w:val="00416AB2"/>
    <w:rsid w:val="00416D25"/>
    <w:rsid w:val="00420071"/>
    <w:rsid w:val="00422295"/>
    <w:rsid w:val="00423FAE"/>
    <w:rsid w:val="004262EB"/>
    <w:rsid w:val="00426B92"/>
    <w:rsid w:val="004279D3"/>
    <w:rsid w:val="00430CE1"/>
    <w:rsid w:val="00435CD4"/>
    <w:rsid w:val="004375E7"/>
    <w:rsid w:val="00437E09"/>
    <w:rsid w:val="0044173D"/>
    <w:rsid w:val="00442300"/>
    <w:rsid w:val="004506A6"/>
    <w:rsid w:val="0045170E"/>
    <w:rsid w:val="00452864"/>
    <w:rsid w:val="00453F91"/>
    <w:rsid w:val="004541C2"/>
    <w:rsid w:val="004546B7"/>
    <w:rsid w:val="004546F2"/>
    <w:rsid w:val="00454FE4"/>
    <w:rsid w:val="00455C3F"/>
    <w:rsid w:val="00456D54"/>
    <w:rsid w:val="00457815"/>
    <w:rsid w:val="0046197D"/>
    <w:rsid w:val="00461DA6"/>
    <w:rsid w:val="0046548E"/>
    <w:rsid w:val="004656AE"/>
    <w:rsid w:val="00466398"/>
    <w:rsid w:val="00466904"/>
    <w:rsid w:val="00470233"/>
    <w:rsid w:val="00470F93"/>
    <w:rsid w:val="00473486"/>
    <w:rsid w:val="00473969"/>
    <w:rsid w:val="00474168"/>
    <w:rsid w:val="00474F06"/>
    <w:rsid w:val="00475042"/>
    <w:rsid w:val="00475434"/>
    <w:rsid w:val="00476DC2"/>
    <w:rsid w:val="0048036C"/>
    <w:rsid w:val="0048087F"/>
    <w:rsid w:val="00481BFD"/>
    <w:rsid w:val="00483B41"/>
    <w:rsid w:val="0048590A"/>
    <w:rsid w:val="00485B20"/>
    <w:rsid w:val="00486CE3"/>
    <w:rsid w:val="00492247"/>
    <w:rsid w:val="0049423E"/>
    <w:rsid w:val="00494952"/>
    <w:rsid w:val="00494BA1"/>
    <w:rsid w:val="00495A81"/>
    <w:rsid w:val="004965AE"/>
    <w:rsid w:val="004966AD"/>
    <w:rsid w:val="004A17B0"/>
    <w:rsid w:val="004A2026"/>
    <w:rsid w:val="004A20FD"/>
    <w:rsid w:val="004A25AD"/>
    <w:rsid w:val="004A4806"/>
    <w:rsid w:val="004A5259"/>
    <w:rsid w:val="004A588D"/>
    <w:rsid w:val="004A6F74"/>
    <w:rsid w:val="004B0FE0"/>
    <w:rsid w:val="004B4329"/>
    <w:rsid w:val="004B4BEC"/>
    <w:rsid w:val="004B7F0A"/>
    <w:rsid w:val="004C12A8"/>
    <w:rsid w:val="004C16D3"/>
    <w:rsid w:val="004C1D3D"/>
    <w:rsid w:val="004C2883"/>
    <w:rsid w:val="004C3987"/>
    <w:rsid w:val="004C60D9"/>
    <w:rsid w:val="004C69C0"/>
    <w:rsid w:val="004C74B7"/>
    <w:rsid w:val="004D1C83"/>
    <w:rsid w:val="004D4D5E"/>
    <w:rsid w:val="004D5043"/>
    <w:rsid w:val="004E4274"/>
    <w:rsid w:val="004E6094"/>
    <w:rsid w:val="004E649D"/>
    <w:rsid w:val="004E654B"/>
    <w:rsid w:val="004E6936"/>
    <w:rsid w:val="004F005F"/>
    <w:rsid w:val="004F2877"/>
    <w:rsid w:val="004F4003"/>
    <w:rsid w:val="004F67FB"/>
    <w:rsid w:val="00500898"/>
    <w:rsid w:val="00501740"/>
    <w:rsid w:val="00501F91"/>
    <w:rsid w:val="00503DAD"/>
    <w:rsid w:val="0051593E"/>
    <w:rsid w:val="00515A28"/>
    <w:rsid w:val="00520A27"/>
    <w:rsid w:val="0052508B"/>
    <w:rsid w:val="0053005A"/>
    <w:rsid w:val="00530B83"/>
    <w:rsid w:val="00536170"/>
    <w:rsid w:val="005361CF"/>
    <w:rsid w:val="0053743A"/>
    <w:rsid w:val="00537955"/>
    <w:rsid w:val="00540AFE"/>
    <w:rsid w:val="00541CF5"/>
    <w:rsid w:val="005426F6"/>
    <w:rsid w:val="005454D4"/>
    <w:rsid w:val="00546602"/>
    <w:rsid w:val="00546DF8"/>
    <w:rsid w:val="0055006C"/>
    <w:rsid w:val="005615AB"/>
    <w:rsid w:val="0056515C"/>
    <w:rsid w:val="00565370"/>
    <w:rsid w:val="00567BB5"/>
    <w:rsid w:val="00570050"/>
    <w:rsid w:val="0057229B"/>
    <w:rsid w:val="00573D9F"/>
    <w:rsid w:val="00581B71"/>
    <w:rsid w:val="00583A33"/>
    <w:rsid w:val="0058470D"/>
    <w:rsid w:val="005856D2"/>
    <w:rsid w:val="0058571A"/>
    <w:rsid w:val="00586C34"/>
    <w:rsid w:val="0058767F"/>
    <w:rsid w:val="00587824"/>
    <w:rsid w:val="005909F3"/>
    <w:rsid w:val="00596428"/>
    <w:rsid w:val="00596979"/>
    <w:rsid w:val="005A1E41"/>
    <w:rsid w:val="005A2644"/>
    <w:rsid w:val="005A3BD1"/>
    <w:rsid w:val="005A3E31"/>
    <w:rsid w:val="005A4CEA"/>
    <w:rsid w:val="005A6909"/>
    <w:rsid w:val="005B3152"/>
    <w:rsid w:val="005B5ADE"/>
    <w:rsid w:val="005B7C5D"/>
    <w:rsid w:val="005C15EB"/>
    <w:rsid w:val="005C342D"/>
    <w:rsid w:val="005C3DD2"/>
    <w:rsid w:val="005D7544"/>
    <w:rsid w:val="005D763A"/>
    <w:rsid w:val="005E1ED2"/>
    <w:rsid w:val="005E45F5"/>
    <w:rsid w:val="005F2624"/>
    <w:rsid w:val="006014AF"/>
    <w:rsid w:val="006033F6"/>
    <w:rsid w:val="00604668"/>
    <w:rsid w:val="00605001"/>
    <w:rsid w:val="006051FD"/>
    <w:rsid w:val="00605704"/>
    <w:rsid w:val="006072E4"/>
    <w:rsid w:val="0060793C"/>
    <w:rsid w:val="00610D25"/>
    <w:rsid w:val="00612A34"/>
    <w:rsid w:val="006144B3"/>
    <w:rsid w:val="006158E7"/>
    <w:rsid w:val="00630A35"/>
    <w:rsid w:val="00631ED0"/>
    <w:rsid w:val="00633A04"/>
    <w:rsid w:val="006366D0"/>
    <w:rsid w:val="00636786"/>
    <w:rsid w:val="006371D8"/>
    <w:rsid w:val="006375B9"/>
    <w:rsid w:val="00641826"/>
    <w:rsid w:val="00642429"/>
    <w:rsid w:val="00643B4F"/>
    <w:rsid w:val="0064429E"/>
    <w:rsid w:val="00644A08"/>
    <w:rsid w:val="00645508"/>
    <w:rsid w:val="0064611F"/>
    <w:rsid w:val="00651099"/>
    <w:rsid w:val="006538E5"/>
    <w:rsid w:val="0065624E"/>
    <w:rsid w:val="006672ED"/>
    <w:rsid w:val="00673047"/>
    <w:rsid w:val="00676086"/>
    <w:rsid w:val="006760D1"/>
    <w:rsid w:val="00680F3D"/>
    <w:rsid w:val="006819CC"/>
    <w:rsid w:val="006838CE"/>
    <w:rsid w:val="00685021"/>
    <w:rsid w:val="0069038C"/>
    <w:rsid w:val="00691299"/>
    <w:rsid w:val="00691623"/>
    <w:rsid w:val="006919F4"/>
    <w:rsid w:val="006927D0"/>
    <w:rsid w:val="006939A9"/>
    <w:rsid w:val="00694767"/>
    <w:rsid w:val="006A0690"/>
    <w:rsid w:val="006A0955"/>
    <w:rsid w:val="006A67AC"/>
    <w:rsid w:val="006B1C8D"/>
    <w:rsid w:val="006B2353"/>
    <w:rsid w:val="006B24CE"/>
    <w:rsid w:val="006B4927"/>
    <w:rsid w:val="006C0DDE"/>
    <w:rsid w:val="006C1BCD"/>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5A01"/>
    <w:rsid w:val="00716C6D"/>
    <w:rsid w:val="00720BCE"/>
    <w:rsid w:val="007232D1"/>
    <w:rsid w:val="00724FB8"/>
    <w:rsid w:val="00730C17"/>
    <w:rsid w:val="0073112F"/>
    <w:rsid w:val="0073274D"/>
    <w:rsid w:val="0073430A"/>
    <w:rsid w:val="00737507"/>
    <w:rsid w:val="00745008"/>
    <w:rsid w:val="00746D93"/>
    <w:rsid w:val="00750B12"/>
    <w:rsid w:val="007533BC"/>
    <w:rsid w:val="00755959"/>
    <w:rsid w:val="007559E3"/>
    <w:rsid w:val="00755ED0"/>
    <w:rsid w:val="0076235B"/>
    <w:rsid w:val="0076389F"/>
    <w:rsid w:val="0076434F"/>
    <w:rsid w:val="00766E24"/>
    <w:rsid w:val="00773E94"/>
    <w:rsid w:val="00776123"/>
    <w:rsid w:val="00781A73"/>
    <w:rsid w:val="00782F05"/>
    <w:rsid w:val="00790D36"/>
    <w:rsid w:val="00791084"/>
    <w:rsid w:val="007917AF"/>
    <w:rsid w:val="00792A04"/>
    <w:rsid w:val="00797372"/>
    <w:rsid w:val="007A1123"/>
    <w:rsid w:val="007A1723"/>
    <w:rsid w:val="007A1829"/>
    <w:rsid w:val="007A39F0"/>
    <w:rsid w:val="007A3E6E"/>
    <w:rsid w:val="007A44C3"/>
    <w:rsid w:val="007A52B7"/>
    <w:rsid w:val="007A66C9"/>
    <w:rsid w:val="007A75B5"/>
    <w:rsid w:val="007B20C7"/>
    <w:rsid w:val="007B3AB4"/>
    <w:rsid w:val="007B5294"/>
    <w:rsid w:val="007B63C6"/>
    <w:rsid w:val="007C1DD7"/>
    <w:rsid w:val="007C51E6"/>
    <w:rsid w:val="007C577F"/>
    <w:rsid w:val="007C6ED4"/>
    <w:rsid w:val="007C7EB3"/>
    <w:rsid w:val="007D0C57"/>
    <w:rsid w:val="007D1EFB"/>
    <w:rsid w:val="007D2A2F"/>
    <w:rsid w:val="007D3A86"/>
    <w:rsid w:val="007D6252"/>
    <w:rsid w:val="007D6B05"/>
    <w:rsid w:val="007D750A"/>
    <w:rsid w:val="007E0AC2"/>
    <w:rsid w:val="007E2B2D"/>
    <w:rsid w:val="007E2B70"/>
    <w:rsid w:val="007E3283"/>
    <w:rsid w:val="007F26D6"/>
    <w:rsid w:val="007F28EC"/>
    <w:rsid w:val="007F51E5"/>
    <w:rsid w:val="00811368"/>
    <w:rsid w:val="008114C3"/>
    <w:rsid w:val="00812358"/>
    <w:rsid w:val="00812E20"/>
    <w:rsid w:val="00813982"/>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2C24"/>
    <w:rsid w:val="008460C2"/>
    <w:rsid w:val="008525FB"/>
    <w:rsid w:val="00852FEC"/>
    <w:rsid w:val="00855A0C"/>
    <w:rsid w:val="00856F2E"/>
    <w:rsid w:val="008626EC"/>
    <w:rsid w:val="00863DB5"/>
    <w:rsid w:val="008653E1"/>
    <w:rsid w:val="008710C8"/>
    <w:rsid w:val="00871342"/>
    <w:rsid w:val="00872345"/>
    <w:rsid w:val="008739E8"/>
    <w:rsid w:val="00875D1A"/>
    <w:rsid w:val="00880B87"/>
    <w:rsid w:val="00880DDB"/>
    <w:rsid w:val="00881F5D"/>
    <w:rsid w:val="0088228E"/>
    <w:rsid w:val="00882CEC"/>
    <w:rsid w:val="00883881"/>
    <w:rsid w:val="00887090"/>
    <w:rsid w:val="00890482"/>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1E2B"/>
    <w:rsid w:val="008C3D16"/>
    <w:rsid w:val="008C5C65"/>
    <w:rsid w:val="008C5DB8"/>
    <w:rsid w:val="008C60BC"/>
    <w:rsid w:val="008D310E"/>
    <w:rsid w:val="008D615C"/>
    <w:rsid w:val="008D7725"/>
    <w:rsid w:val="008E099E"/>
    <w:rsid w:val="008E2F53"/>
    <w:rsid w:val="008E325E"/>
    <w:rsid w:val="008E5B99"/>
    <w:rsid w:val="008F0E81"/>
    <w:rsid w:val="008F12B9"/>
    <w:rsid w:val="008F178D"/>
    <w:rsid w:val="008F360C"/>
    <w:rsid w:val="008F4369"/>
    <w:rsid w:val="008F57FB"/>
    <w:rsid w:val="008F774B"/>
    <w:rsid w:val="008F7C1D"/>
    <w:rsid w:val="009021EC"/>
    <w:rsid w:val="00904DA0"/>
    <w:rsid w:val="00905EFF"/>
    <w:rsid w:val="00906C9B"/>
    <w:rsid w:val="0091066A"/>
    <w:rsid w:val="0091179A"/>
    <w:rsid w:val="00915FD7"/>
    <w:rsid w:val="00916846"/>
    <w:rsid w:val="00916BFA"/>
    <w:rsid w:val="00917006"/>
    <w:rsid w:val="00920304"/>
    <w:rsid w:val="00920634"/>
    <w:rsid w:val="0092348B"/>
    <w:rsid w:val="009255D9"/>
    <w:rsid w:val="00926799"/>
    <w:rsid w:val="00926AAD"/>
    <w:rsid w:val="00926C7D"/>
    <w:rsid w:val="00930B7E"/>
    <w:rsid w:val="00930B8C"/>
    <w:rsid w:val="00931252"/>
    <w:rsid w:val="00931AE6"/>
    <w:rsid w:val="009338E1"/>
    <w:rsid w:val="009352A8"/>
    <w:rsid w:val="0093788D"/>
    <w:rsid w:val="00940CAE"/>
    <w:rsid w:val="009428C6"/>
    <w:rsid w:val="00947A09"/>
    <w:rsid w:val="00951A5A"/>
    <w:rsid w:val="00953B33"/>
    <w:rsid w:val="0095411C"/>
    <w:rsid w:val="00961656"/>
    <w:rsid w:val="009616D9"/>
    <w:rsid w:val="00961A5C"/>
    <w:rsid w:val="009625E3"/>
    <w:rsid w:val="009635CD"/>
    <w:rsid w:val="009638B9"/>
    <w:rsid w:val="00964F16"/>
    <w:rsid w:val="00964F6A"/>
    <w:rsid w:val="009669FD"/>
    <w:rsid w:val="009671C6"/>
    <w:rsid w:val="00967B86"/>
    <w:rsid w:val="009716BA"/>
    <w:rsid w:val="00973900"/>
    <w:rsid w:val="00975528"/>
    <w:rsid w:val="00975B38"/>
    <w:rsid w:val="00976226"/>
    <w:rsid w:val="009765E1"/>
    <w:rsid w:val="009772D6"/>
    <w:rsid w:val="0097778D"/>
    <w:rsid w:val="00980206"/>
    <w:rsid w:val="009811D6"/>
    <w:rsid w:val="00982715"/>
    <w:rsid w:val="009836FC"/>
    <w:rsid w:val="00983713"/>
    <w:rsid w:val="00983C9A"/>
    <w:rsid w:val="0098416C"/>
    <w:rsid w:val="009854BA"/>
    <w:rsid w:val="00985D19"/>
    <w:rsid w:val="00990267"/>
    <w:rsid w:val="00990768"/>
    <w:rsid w:val="009918ED"/>
    <w:rsid w:val="00991AB6"/>
    <w:rsid w:val="00992833"/>
    <w:rsid w:val="009953E7"/>
    <w:rsid w:val="009953EC"/>
    <w:rsid w:val="00995637"/>
    <w:rsid w:val="009A1079"/>
    <w:rsid w:val="009A3CB2"/>
    <w:rsid w:val="009A6519"/>
    <w:rsid w:val="009B1875"/>
    <w:rsid w:val="009B23D6"/>
    <w:rsid w:val="009B326E"/>
    <w:rsid w:val="009B4023"/>
    <w:rsid w:val="009B7104"/>
    <w:rsid w:val="009C2DC0"/>
    <w:rsid w:val="009C4E59"/>
    <w:rsid w:val="009C5D6B"/>
    <w:rsid w:val="009C6970"/>
    <w:rsid w:val="009D0496"/>
    <w:rsid w:val="009D174E"/>
    <w:rsid w:val="009D2694"/>
    <w:rsid w:val="009D33D6"/>
    <w:rsid w:val="009D565C"/>
    <w:rsid w:val="009D5ABB"/>
    <w:rsid w:val="009E003F"/>
    <w:rsid w:val="009E127B"/>
    <w:rsid w:val="009E2783"/>
    <w:rsid w:val="009E2B6D"/>
    <w:rsid w:val="009E2F82"/>
    <w:rsid w:val="009E314C"/>
    <w:rsid w:val="009E3CD6"/>
    <w:rsid w:val="009E480B"/>
    <w:rsid w:val="009E5726"/>
    <w:rsid w:val="009E632A"/>
    <w:rsid w:val="009E7B47"/>
    <w:rsid w:val="009F0849"/>
    <w:rsid w:val="009F2470"/>
    <w:rsid w:val="009F3E49"/>
    <w:rsid w:val="009F5A3E"/>
    <w:rsid w:val="009F5F22"/>
    <w:rsid w:val="009F6480"/>
    <w:rsid w:val="00A01877"/>
    <w:rsid w:val="00A02C65"/>
    <w:rsid w:val="00A05B0C"/>
    <w:rsid w:val="00A10B7D"/>
    <w:rsid w:val="00A11050"/>
    <w:rsid w:val="00A117E9"/>
    <w:rsid w:val="00A122C1"/>
    <w:rsid w:val="00A14168"/>
    <w:rsid w:val="00A172F9"/>
    <w:rsid w:val="00A17376"/>
    <w:rsid w:val="00A17665"/>
    <w:rsid w:val="00A2192F"/>
    <w:rsid w:val="00A23C1A"/>
    <w:rsid w:val="00A30CBF"/>
    <w:rsid w:val="00A35FED"/>
    <w:rsid w:val="00A42991"/>
    <w:rsid w:val="00A43591"/>
    <w:rsid w:val="00A44D41"/>
    <w:rsid w:val="00A52982"/>
    <w:rsid w:val="00A52B75"/>
    <w:rsid w:val="00A52D9C"/>
    <w:rsid w:val="00A539C4"/>
    <w:rsid w:val="00A550BB"/>
    <w:rsid w:val="00A55733"/>
    <w:rsid w:val="00A56A4E"/>
    <w:rsid w:val="00A61D82"/>
    <w:rsid w:val="00A61EA0"/>
    <w:rsid w:val="00A65961"/>
    <w:rsid w:val="00A703A9"/>
    <w:rsid w:val="00A7103F"/>
    <w:rsid w:val="00A74770"/>
    <w:rsid w:val="00A754FA"/>
    <w:rsid w:val="00A76A34"/>
    <w:rsid w:val="00A76FD8"/>
    <w:rsid w:val="00A77B13"/>
    <w:rsid w:val="00A80971"/>
    <w:rsid w:val="00A82185"/>
    <w:rsid w:val="00A84F2D"/>
    <w:rsid w:val="00A84FA0"/>
    <w:rsid w:val="00A91CF8"/>
    <w:rsid w:val="00A92FF8"/>
    <w:rsid w:val="00A94E25"/>
    <w:rsid w:val="00A9536C"/>
    <w:rsid w:val="00AA11EF"/>
    <w:rsid w:val="00AA4EC6"/>
    <w:rsid w:val="00AA59D1"/>
    <w:rsid w:val="00AB3DA8"/>
    <w:rsid w:val="00AB55EF"/>
    <w:rsid w:val="00AB597F"/>
    <w:rsid w:val="00AB672B"/>
    <w:rsid w:val="00AB6A20"/>
    <w:rsid w:val="00AC065C"/>
    <w:rsid w:val="00AC3327"/>
    <w:rsid w:val="00AC4188"/>
    <w:rsid w:val="00AD2D98"/>
    <w:rsid w:val="00AD5472"/>
    <w:rsid w:val="00AE02FD"/>
    <w:rsid w:val="00AE2461"/>
    <w:rsid w:val="00AE25B9"/>
    <w:rsid w:val="00AE356C"/>
    <w:rsid w:val="00AE6EA6"/>
    <w:rsid w:val="00AE7ADE"/>
    <w:rsid w:val="00AF2ED6"/>
    <w:rsid w:val="00AF7425"/>
    <w:rsid w:val="00AF7523"/>
    <w:rsid w:val="00B02228"/>
    <w:rsid w:val="00B0297B"/>
    <w:rsid w:val="00B02E46"/>
    <w:rsid w:val="00B05109"/>
    <w:rsid w:val="00B07C00"/>
    <w:rsid w:val="00B103B4"/>
    <w:rsid w:val="00B11A9B"/>
    <w:rsid w:val="00B11E30"/>
    <w:rsid w:val="00B136EC"/>
    <w:rsid w:val="00B173B3"/>
    <w:rsid w:val="00B2462E"/>
    <w:rsid w:val="00B27839"/>
    <w:rsid w:val="00B3053A"/>
    <w:rsid w:val="00B31C03"/>
    <w:rsid w:val="00B340F5"/>
    <w:rsid w:val="00B357D5"/>
    <w:rsid w:val="00B40134"/>
    <w:rsid w:val="00B4117E"/>
    <w:rsid w:val="00B42050"/>
    <w:rsid w:val="00B44B34"/>
    <w:rsid w:val="00B450F8"/>
    <w:rsid w:val="00B457CA"/>
    <w:rsid w:val="00B52888"/>
    <w:rsid w:val="00B529AA"/>
    <w:rsid w:val="00B53BE5"/>
    <w:rsid w:val="00B54268"/>
    <w:rsid w:val="00B5660C"/>
    <w:rsid w:val="00B63928"/>
    <w:rsid w:val="00B64AEF"/>
    <w:rsid w:val="00B656C7"/>
    <w:rsid w:val="00B67502"/>
    <w:rsid w:val="00B67AD8"/>
    <w:rsid w:val="00B7139E"/>
    <w:rsid w:val="00B75AC5"/>
    <w:rsid w:val="00B77139"/>
    <w:rsid w:val="00B83A83"/>
    <w:rsid w:val="00B8531A"/>
    <w:rsid w:val="00B87B15"/>
    <w:rsid w:val="00B90AE8"/>
    <w:rsid w:val="00B92F8F"/>
    <w:rsid w:val="00B95038"/>
    <w:rsid w:val="00BA1CBC"/>
    <w:rsid w:val="00BA3CA9"/>
    <w:rsid w:val="00BA417C"/>
    <w:rsid w:val="00BA5256"/>
    <w:rsid w:val="00BA7C9E"/>
    <w:rsid w:val="00BB105F"/>
    <w:rsid w:val="00BB123D"/>
    <w:rsid w:val="00BB177D"/>
    <w:rsid w:val="00BB2E01"/>
    <w:rsid w:val="00BB37B3"/>
    <w:rsid w:val="00BB6AB5"/>
    <w:rsid w:val="00BB7F6A"/>
    <w:rsid w:val="00BC030B"/>
    <w:rsid w:val="00BC120F"/>
    <w:rsid w:val="00BC1D46"/>
    <w:rsid w:val="00BC2353"/>
    <w:rsid w:val="00BC61A7"/>
    <w:rsid w:val="00BC63E5"/>
    <w:rsid w:val="00BD21E8"/>
    <w:rsid w:val="00BD2C7D"/>
    <w:rsid w:val="00BE0254"/>
    <w:rsid w:val="00BE3A0B"/>
    <w:rsid w:val="00BE5C55"/>
    <w:rsid w:val="00BE69D7"/>
    <w:rsid w:val="00BF197C"/>
    <w:rsid w:val="00BF37E1"/>
    <w:rsid w:val="00BF62C7"/>
    <w:rsid w:val="00BF6CCA"/>
    <w:rsid w:val="00C01170"/>
    <w:rsid w:val="00C0263C"/>
    <w:rsid w:val="00C03026"/>
    <w:rsid w:val="00C033CD"/>
    <w:rsid w:val="00C06B5B"/>
    <w:rsid w:val="00C0737B"/>
    <w:rsid w:val="00C15F6F"/>
    <w:rsid w:val="00C165F9"/>
    <w:rsid w:val="00C20770"/>
    <w:rsid w:val="00C21913"/>
    <w:rsid w:val="00C21D79"/>
    <w:rsid w:val="00C22C45"/>
    <w:rsid w:val="00C23146"/>
    <w:rsid w:val="00C3066D"/>
    <w:rsid w:val="00C31DCD"/>
    <w:rsid w:val="00C32B15"/>
    <w:rsid w:val="00C332C0"/>
    <w:rsid w:val="00C35DD9"/>
    <w:rsid w:val="00C41275"/>
    <w:rsid w:val="00C43721"/>
    <w:rsid w:val="00C442D6"/>
    <w:rsid w:val="00C44902"/>
    <w:rsid w:val="00C4510B"/>
    <w:rsid w:val="00C47EF3"/>
    <w:rsid w:val="00C54710"/>
    <w:rsid w:val="00C55A81"/>
    <w:rsid w:val="00C571F5"/>
    <w:rsid w:val="00C578E5"/>
    <w:rsid w:val="00C57CC8"/>
    <w:rsid w:val="00C621F9"/>
    <w:rsid w:val="00C65EBD"/>
    <w:rsid w:val="00C66E95"/>
    <w:rsid w:val="00C675E1"/>
    <w:rsid w:val="00C7146C"/>
    <w:rsid w:val="00C722E4"/>
    <w:rsid w:val="00C7532C"/>
    <w:rsid w:val="00C75AE7"/>
    <w:rsid w:val="00C81067"/>
    <w:rsid w:val="00C817E0"/>
    <w:rsid w:val="00C829E9"/>
    <w:rsid w:val="00C84B76"/>
    <w:rsid w:val="00C90C8F"/>
    <w:rsid w:val="00C928ED"/>
    <w:rsid w:val="00C96672"/>
    <w:rsid w:val="00C97A67"/>
    <w:rsid w:val="00CA159A"/>
    <w:rsid w:val="00CA367C"/>
    <w:rsid w:val="00CA4868"/>
    <w:rsid w:val="00CA7AE3"/>
    <w:rsid w:val="00CB0044"/>
    <w:rsid w:val="00CB0339"/>
    <w:rsid w:val="00CB10A1"/>
    <w:rsid w:val="00CB2748"/>
    <w:rsid w:val="00CB4151"/>
    <w:rsid w:val="00CC01B4"/>
    <w:rsid w:val="00CC0B66"/>
    <w:rsid w:val="00CC2B19"/>
    <w:rsid w:val="00CC50EA"/>
    <w:rsid w:val="00CC5563"/>
    <w:rsid w:val="00CC605B"/>
    <w:rsid w:val="00CC70D9"/>
    <w:rsid w:val="00CC7F2E"/>
    <w:rsid w:val="00CD22E1"/>
    <w:rsid w:val="00CD3129"/>
    <w:rsid w:val="00CD34A4"/>
    <w:rsid w:val="00CD666B"/>
    <w:rsid w:val="00CD6AA6"/>
    <w:rsid w:val="00CD721D"/>
    <w:rsid w:val="00CE0333"/>
    <w:rsid w:val="00CE06E7"/>
    <w:rsid w:val="00CE0A0E"/>
    <w:rsid w:val="00CE2D75"/>
    <w:rsid w:val="00CE4F0A"/>
    <w:rsid w:val="00CE67C7"/>
    <w:rsid w:val="00CE78C6"/>
    <w:rsid w:val="00CE7C9D"/>
    <w:rsid w:val="00CF76B4"/>
    <w:rsid w:val="00CF7F49"/>
    <w:rsid w:val="00D02AA8"/>
    <w:rsid w:val="00D02CD0"/>
    <w:rsid w:val="00D04D63"/>
    <w:rsid w:val="00D04ED0"/>
    <w:rsid w:val="00D05B71"/>
    <w:rsid w:val="00D0705E"/>
    <w:rsid w:val="00D077E6"/>
    <w:rsid w:val="00D108F5"/>
    <w:rsid w:val="00D10B89"/>
    <w:rsid w:val="00D112FF"/>
    <w:rsid w:val="00D117E6"/>
    <w:rsid w:val="00D14C9B"/>
    <w:rsid w:val="00D17EAB"/>
    <w:rsid w:val="00D224CF"/>
    <w:rsid w:val="00D23027"/>
    <w:rsid w:val="00D24550"/>
    <w:rsid w:val="00D25D1A"/>
    <w:rsid w:val="00D263A4"/>
    <w:rsid w:val="00D30DB3"/>
    <w:rsid w:val="00D328A9"/>
    <w:rsid w:val="00D3479F"/>
    <w:rsid w:val="00D35F25"/>
    <w:rsid w:val="00D40E3C"/>
    <w:rsid w:val="00D46619"/>
    <w:rsid w:val="00D47A99"/>
    <w:rsid w:val="00D51931"/>
    <w:rsid w:val="00D55F56"/>
    <w:rsid w:val="00D57D40"/>
    <w:rsid w:val="00D61918"/>
    <w:rsid w:val="00D6300B"/>
    <w:rsid w:val="00D63814"/>
    <w:rsid w:val="00D721B9"/>
    <w:rsid w:val="00D724CA"/>
    <w:rsid w:val="00D7338D"/>
    <w:rsid w:val="00D74185"/>
    <w:rsid w:val="00D7594F"/>
    <w:rsid w:val="00D81370"/>
    <w:rsid w:val="00D83876"/>
    <w:rsid w:val="00D839B6"/>
    <w:rsid w:val="00D84A38"/>
    <w:rsid w:val="00D86F52"/>
    <w:rsid w:val="00D924C3"/>
    <w:rsid w:val="00D92B5B"/>
    <w:rsid w:val="00D94147"/>
    <w:rsid w:val="00D94616"/>
    <w:rsid w:val="00DA012F"/>
    <w:rsid w:val="00DA37E9"/>
    <w:rsid w:val="00DA47D5"/>
    <w:rsid w:val="00DA5FB4"/>
    <w:rsid w:val="00DA6F65"/>
    <w:rsid w:val="00DB146C"/>
    <w:rsid w:val="00DB1E87"/>
    <w:rsid w:val="00DB5998"/>
    <w:rsid w:val="00DB7FDB"/>
    <w:rsid w:val="00DC377F"/>
    <w:rsid w:val="00DC4F60"/>
    <w:rsid w:val="00DC7D97"/>
    <w:rsid w:val="00DD1BC8"/>
    <w:rsid w:val="00DD26D6"/>
    <w:rsid w:val="00DD5B36"/>
    <w:rsid w:val="00DD6300"/>
    <w:rsid w:val="00DD777E"/>
    <w:rsid w:val="00DD7893"/>
    <w:rsid w:val="00DE0798"/>
    <w:rsid w:val="00DE1606"/>
    <w:rsid w:val="00DE2E5B"/>
    <w:rsid w:val="00DE3740"/>
    <w:rsid w:val="00DE3D7A"/>
    <w:rsid w:val="00DE5C59"/>
    <w:rsid w:val="00DE684C"/>
    <w:rsid w:val="00DF4D89"/>
    <w:rsid w:val="00E00700"/>
    <w:rsid w:val="00E01C26"/>
    <w:rsid w:val="00E03580"/>
    <w:rsid w:val="00E0358D"/>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2431"/>
    <w:rsid w:val="00E32939"/>
    <w:rsid w:val="00E35BE6"/>
    <w:rsid w:val="00E36168"/>
    <w:rsid w:val="00E40A42"/>
    <w:rsid w:val="00E423F7"/>
    <w:rsid w:val="00E4469B"/>
    <w:rsid w:val="00E452D0"/>
    <w:rsid w:val="00E50744"/>
    <w:rsid w:val="00E51B42"/>
    <w:rsid w:val="00E551FF"/>
    <w:rsid w:val="00E558EC"/>
    <w:rsid w:val="00E569DF"/>
    <w:rsid w:val="00E6129F"/>
    <w:rsid w:val="00E64AE6"/>
    <w:rsid w:val="00E6501A"/>
    <w:rsid w:val="00E7043A"/>
    <w:rsid w:val="00E70E1B"/>
    <w:rsid w:val="00E72AAB"/>
    <w:rsid w:val="00E72D1A"/>
    <w:rsid w:val="00E73DB0"/>
    <w:rsid w:val="00E75F70"/>
    <w:rsid w:val="00E76C74"/>
    <w:rsid w:val="00E80DF6"/>
    <w:rsid w:val="00E8541C"/>
    <w:rsid w:val="00E91DEF"/>
    <w:rsid w:val="00E94AE2"/>
    <w:rsid w:val="00E951E5"/>
    <w:rsid w:val="00E95837"/>
    <w:rsid w:val="00EA0991"/>
    <w:rsid w:val="00EA0C85"/>
    <w:rsid w:val="00EA46DF"/>
    <w:rsid w:val="00EA5867"/>
    <w:rsid w:val="00EA60A5"/>
    <w:rsid w:val="00EA6A48"/>
    <w:rsid w:val="00EB02B1"/>
    <w:rsid w:val="00EB2213"/>
    <w:rsid w:val="00EB2444"/>
    <w:rsid w:val="00EB4629"/>
    <w:rsid w:val="00EB6636"/>
    <w:rsid w:val="00EB67B0"/>
    <w:rsid w:val="00EC0677"/>
    <w:rsid w:val="00EC1FED"/>
    <w:rsid w:val="00EC3008"/>
    <w:rsid w:val="00EC3920"/>
    <w:rsid w:val="00EC4252"/>
    <w:rsid w:val="00EC6673"/>
    <w:rsid w:val="00ED267C"/>
    <w:rsid w:val="00ED47BD"/>
    <w:rsid w:val="00ED537C"/>
    <w:rsid w:val="00ED5E01"/>
    <w:rsid w:val="00ED7C0A"/>
    <w:rsid w:val="00EE1747"/>
    <w:rsid w:val="00EE4661"/>
    <w:rsid w:val="00EE5864"/>
    <w:rsid w:val="00EE7D88"/>
    <w:rsid w:val="00EE7EE5"/>
    <w:rsid w:val="00EF0371"/>
    <w:rsid w:val="00F001CA"/>
    <w:rsid w:val="00F07740"/>
    <w:rsid w:val="00F10E93"/>
    <w:rsid w:val="00F13547"/>
    <w:rsid w:val="00F14343"/>
    <w:rsid w:val="00F17148"/>
    <w:rsid w:val="00F208D4"/>
    <w:rsid w:val="00F21ED3"/>
    <w:rsid w:val="00F2221B"/>
    <w:rsid w:val="00F25617"/>
    <w:rsid w:val="00F259A3"/>
    <w:rsid w:val="00F26D71"/>
    <w:rsid w:val="00F27A18"/>
    <w:rsid w:val="00F317D3"/>
    <w:rsid w:val="00F356E0"/>
    <w:rsid w:val="00F37521"/>
    <w:rsid w:val="00F40242"/>
    <w:rsid w:val="00F40BEA"/>
    <w:rsid w:val="00F430BE"/>
    <w:rsid w:val="00F45D91"/>
    <w:rsid w:val="00F46330"/>
    <w:rsid w:val="00F51594"/>
    <w:rsid w:val="00F52912"/>
    <w:rsid w:val="00F54B35"/>
    <w:rsid w:val="00F56601"/>
    <w:rsid w:val="00F574D6"/>
    <w:rsid w:val="00F57601"/>
    <w:rsid w:val="00F65874"/>
    <w:rsid w:val="00F665C9"/>
    <w:rsid w:val="00F72834"/>
    <w:rsid w:val="00F744B8"/>
    <w:rsid w:val="00F77A01"/>
    <w:rsid w:val="00F80ADE"/>
    <w:rsid w:val="00F83ABB"/>
    <w:rsid w:val="00F8410B"/>
    <w:rsid w:val="00F86CB4"/>
    <w:rsid w:val="00F87280"/>
    <w:rsid w:val="00F87EA0"/>
    <w:rsid w:val="00F90151"/>
    <w:rsid w:val="00F91196"/>
    <w:rsid w:val="00F91B2E"/>
    <w:rsid w:val="00F93E38"/>
    <w:rsid w:val="00F9786B"/>
    <w:rsid w:val="00F97A64"/>
    <w:rsid w:val="00FA18A0"/>
    <w:rsid w:val="00FA20FA"/>
    <w:rsid w:val="00FA481A"/>
    <w:rsid w:val="00FA5B08"/>
    <w:rsid w:val="00FA7134"/>
    <w:rsid w:val="00FA778D"/>
    <w:rsid w:val="00FB170A"/>
    <w:rsid w:val="00FC19E7"/>
    <w:rsid w:val="00FC2F53"/>
    <w:rsid w:val="00FC31DD"/>
    <w:rsid w:val="00FC49E0"/>
    <w:rsid w:val="00FC4E68"/>
    <w:rsid w:val="00FC56AD"/>
    <w:rsid w:val="00FC6E7B"/>
    <w:rsid w:val="00FD2D42"/>
    <w:rsid w:val="00FD3589"/>
    <w:rsid w:val="00FE2F7F"/>
    <w:rsid w:val="00FE59A5"/>
    <w:rsid w:val="00FF0330"/>
    <w:rsid w:val="00FF24A6"/>
    <w:rsid w:val="00FF286E"/>
    <w:rsid w:val="00FF3ADF"/>
    <w:rsid w:val="00FF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BFD76"/>
  <w15:docId w15:val="{8505F90C-AAD5-4721-AA51-586B704C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Заголовок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Интернет)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08867-D019-47FE-AE8A-27C8F5A71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2602</Words>
  <Characters>14838</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User1</cp:lastModifiedBy>
  <cp:revision>3</cp:revision>
  <cp:lastPrinted>2023-02-08T07:39:00Z</cp:lastPrinted>
  <dcterms:created xsi:type="dcterms:W3CDTF">2026-06-04T12:26:00Z</dcterms:created>
  <dcterms:modified xsi:type="dcterms:W3CDTF">2026-06-04T12:39:00Z</dcterms:modified>
</cp:coreProperties>
</file>