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830" w:rsidRPr="006C70B1" w:rsidRDefault="00AD2CAB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</w:t>
      </w:r>
    </w:p>
    <w:p w:rsidR="00800830" w:rsidRDefault="00BA36E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Контракт</w:t>
      </w:r>
      <w:r w:rsidR="00800830" w:rsidRPr="006C70B1">
        <w:rPr>
          <w:b/>
          <w:bCs/>
          <w:sz w:val="26"/>
          <w:szCs w:val="26"/>
        </w:rPr>
        <w:t xml:space="preserve"> № </w:t>
      </w:r>
    </w:p>
    <w:p w:rsidR="007B29DA" w:rsidRDefault="007B29DA" w:rsidP="00543F72">
      <w:pPr>
        <w:jc w:val="both"/>
        <w:rPr>
          <w:b/>
        </w:rPr>
      </w:pPr>
    </w:p>
    <w:p w:rsidR="000761E7" w:rsidRPr="00F02B5E" w:rsidRDefault="000761E7" w:rsidP="000761E7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оказание услуг по вооруженному сопровождению доставки экспонатов </w:t>
      </w:r>
      <w:r w:rsidRPr="00F02B5E">
        <w:rPr>
          <w:b/>
        </w:rPr>
        <w:t>выставки</w:t>
      </w:r>
    </w:p>
    <w:p w:rsidR="000761E7" w:rsidRDefault="000761E7" w:rsidP="000761E7">
      <w:pPr>
        <w:autoSpaceDE w:val="0"/>
        <w:autoSpaceDN w:val="0"/>
        <w:adjustRightInd w:val="0"/>
        <w:jc w:val="center"/>
        <w:rPr>
          <w:b/>
        </w:rPr>
      </w:pPr>
      <w:r w:rsidRPr="00C9776A">
        <w:rPr>
          <w:b/>
        </w:rPr>
        <w:t xml:space="preserve">«Полет «Журавля»: рождение </w:t>
      </w:r>
      <w:proofErr w:type="spellStart"/>
      <w:r w:rsidRPr="00C9776A">
        <w:rPr>
          <w:b/>
        </w:rPr>
        <w:t>будетлянской</w:t>
      </w:r>
      <w:proofErr w:type="spellEnd"/>
      <w:r w:rsidRPr="00C9776A">
        <w:rPr>
          <w:b/>
        </w:rPr>
        <w:t xml:space="preserve"> книги» (рабочее название)</w:t>
      </w:r>
      <w:r>
        <w:rPr>
          <w:b/>
        </w:rPr>
        <w:t xml:space="preserve"> </w:t>
      </w:r>
    </w:p>
    <w:p w:rsidR="000761E7" w:rsidRDefault="000761E7" w:rsidP="000761E7">
      <w:pPr>
        <w:autoSpaceDE w:val="0"/>
        <w:autoSpaceDN w:val="0"/>
        <w:adjustRightInd w:val="0"/>
        <w:jc w:val="center"/>
        <w:rPr>
          <w:b/>
        </w:rPr>
      </w:pPr>
      <w:r w:rsidRPr="003F5592">
        <w:rPr>
          <w:b/>
          <w:bCs/>
        </w:rPr>
        <w:t xml:space="preserve">для </w:t>
      </w:r>
      <w:r w:rsidRPr="003F5592">
        <w:rPr>
          <w:b/>
        </w:rPr>
        <w:t>Санкт-Петербургского государственного бюджетного учреждения культуры «Государственный Музей истории Санкт-Петербурга»</w:t>
      </w:r>
    </w:p>
    <w:p w:rsidR="000761E7" w:rsidRDefault="000761E7" w:rsidP="000761E7">
      <w:pPr>
        <w:jc w:val="center"/>
        <w:rPr>
          <w:b/>
          <w:bCs/>
          <w:sz w:val="26"/>
          <w:szCs w:val="26"/>
        </w:rPr>
      </w:pPr>
    </w:p>
    <w:p w:rsidR="008727E4" w:rsidRDefault="00616300" w:rsidP="00543F7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ИКЗ: </w:t>
      </w:r>
    </w:p>
    <w:p w:rsidR="001A2F44" w:rsidRPr="006C70B1" w:rsidRDefault="001A2F44" w:rsidP="00543F72">
      <w:pPr>
        <w:jc w:val="both"/>
        <w:rPr>
          <w:b/>
          <w:bCs/>
          <w:sz w:val="26"/>
          <w:szCs w:val="26"/>
        </w:rPr>
      </w:pPr>
    </w:p>
    <w:p w:rsidR="00DD07DD" w:rsidRPr="006C70B1" w:rsidRDefault="000466FF" w:rsidP="00E8595E">
      <w:pPr>
        <w:jc w:val="both"/>
        <w:rPr>
          <w:iCs/>
          <w:sz w:val="26"/>
          <w:szCs w:val="26"/>
        </w:rPr>
      </w:pPr>
      <w:r w:rsidRPr="006C70B1">
        <w:rPr>
          <w:iCs/>
          <w:sz w:val="26"/>
          <w:szCs w:val="26"/>
        </w:rPr>
        <w:t xml:space="preserve">г. </w:t>
      </w:r>
      <w:r w:rsidR="00AD19DA" w:rsidRPr="006C70B1">
        <w:rPr>
          <w:iCs/>
          <w:sz w:val="26"/>
          <w:szCs w:val="26"/>
        </w:rPr>
        <w:t>Санкт-Петербург</w:t>
      </w:r>
      <w:r w:rsidR="00BD2375">
        <w:rPr>
          <w:iCs/>
          <w:sz w:val="26"/>
          <w:szCs w:val="26"/>
        </w:rPr>
        <w:tab/>
      </w:r>
      <w:r w:rsidR="00BD2375">
        <w:rPr>
          <w:iCs/>
          <w:sz w:val="26"/>
          <w:szCs w:val="26"/>
        </w:rPr>
        <w:tab/>
      </w:r>
      <w:r w:rsidR="00BD2375">
        <w:rPr>
          <w:iCs/>
          <w:sz w:val="26"/>
          <w:szCs w:val="26"/>
        </w:rPr>
        <w:tab/>
      </w:r>
      <w:r w:rsidR="00BD2375">
        <w:rPr>
          <w:iCs/>
          <w:sz w:val="26"/>
          <w:szCs w:val="26"/>
        </w:rPr>
        <w:tab/>
      </w:r>
      <w:r w:rsidR="00BD2375">
        <w:rPr>
          <w:iCs/>
          <w:sz w:val="26"/>
          <w:szCs w:val="26"/>
        </w:rPr>
        <w:tab/>
      </w:r>
      <w:r w:rsidR="00BD2375">
        <w:rPr>
          <w:iCs/>
          <w:sz w:val="26"/>
          <w:szCs w:val="26"/>
        </w:rPr>
        <w:tab/>
        <w:t>«</w:t>
      </w:r>
      <w:r w:rsidR="00464578">
        <w:rPr>
          <w:iCs/>
          <w:sz w:val="26"/>
          <w:szCs w:val="26"/>
        </w:rPr>
        <w:t>__</w:t>
      </w:r>
      <w:r w:rsidR="00BD2375">
        <w:rPr>
          <w:iCs/>
          <w:sz w:val="26"/>
          <w:szCs w:val="26"/>
        </w:rPr>
        <w:t>»</w:t>
      </w:r>
      <w:r w:rsidR="00464578">
        <w:rPr>
          <w:iCs/>
          <w:sz w:val="26"/>
          <w:szCs w:val="26"/>
        </w:rPr>
        <w:t>________</w:t>
      </w:r>
      <w:r w:rsidR="00076C19" w:rsidRPr="006C70B1">
        <w:rPr>
          <w:bCs/>
          <w:sz w:val="26"/>
          <w:szCs w:val="26"/>
        </w:rPr>
        <w:t xml:space="preserve"> </w:t>
      </w:r>
      <w:r w:rsidR="00800830" w:rsidRPr="006C70B1">
        <w:rPr>
          <w:iCs/>
          <w:sz w:val="26"/>
          <w:szCs w:val="26"/>
        </w:rPr>
        <w:t>20</w:t>
      </w:r>
      <w:r w:rsidR="00221323">
        <w:rPr>
          <w:iCs/>
          <w:sz w:val="26"/>
          <w:szCs w:val="26"/>
        </w:rPr>
        <w:t>2</w:t>
      </w:r>
      <w:r w:rsidR="001A2F44">
        <w:rPr>
          <w:iCs/>
          <w:sz w:val="26"/>
          <w:szCs w:val="26"/>
        </w:rPr>
        <w:t>6</w:t>
      </w:r>
      <w:r w:rsidR="00800830" w:rsidRPr="006C70B1">
        <w:rPr>
          <w:iCs/>
          <w:sz w:val="26"/>
          <w:szCs w:val="26"/>
        </w:rPr>
        <w:t xml:space="preserve"> года</w:t>
      </w:r>
    </w:p>
    <w:p w:rsidR="00DD07DD" w:rsidRPr="006C70B1" w:rsidRDefault="00DD07DD">
      <w:pPr>
        <w:jc w:val="both"/>
        <w:rPr>
          <w:i/>
          <w:iCs/>
          <w:sz w:val="26"/>
          <w:szCs w:val="26"/>
        </w:rPr>
      </w:pPr>
    </w:p>
    <w:p w:rsidR="00DD07DD" w:rsidRPr="004C7ADF" w:rsidRDefault="00A02141" w:rsidP="003310D3">
      <w:pPr>
        <w:tabs>
          <w:tab w:val="left" w:pos="142"/>
        </w:tabs>
        <w:ind w:firstLine="567"/>
        <w:contextualSpacing/>
        <w:jc w:val="both"/>
        <w:rPr>
          <w:color w:val="FF0000"/>
        </w:rPr>
      </w:pPr>
      <w:proofErr w:type="gramStart"/>
      <w:r w:rsidRPr="004C7ADF">
        <w:t>Санкт-Петербургское государственное бюджетное учреждение культуры «Государственный музей истории Санкт-Петербурга»</w:t>
      </w:r>
      <w:r w:rsidR="00203E3A" w:rsidRPr="004C7ADF">
        <w:t>,</w:t>
      </w:r>
      <w:r w:rsidR="00DD07DD" w:rsidRPr="004C7ADF">
        <w:t xml:space="preserve"> именуемое в дальнейшем «Заказчик»,</w:t>
      </w:r>
      <w:r w:rsidR="00FE67C0">
        <w:rPr>
          <w:bCs/>
        </w:rPr>
        <w:t xml:space="preserve"> </w:t>
      </w:r>
      <w:r w:rsidR="00FE67C0" w:rsidRPr="00FE67C0">
        <w:rPr>
          <w:bCs/>
        </w:rPr>
        <w:t xml:space="preserve">в лице заместителя генерального по организации деятельности обособленных подразделений Орлова Сергея Васильевича, действующей на основании доверенности </w:t>
      </w:r>
      <w:r w:rsidR="00FE67C0">
        <w:rPr>
          <w:bCs/>
        </w:rPr>
        <w:t>4-11-1 от 14.01.2026</w:t>
      </w:r>
      <w:r w:rsidR="00FE67C0" w:rsidRPr="00FE67C0">
        <w:rPr>
          <w:bCs/>
        </w:rPr>
        <w:t>,</w:t>
      </w:r>
      <w:r w:rsidR="0000661B" w:rsidRPr="004C7ADF">
        <w:t>.</w:t>
      </w:r>
      <w:r w:rsidR="005108D9" w:rsidRPr="004C7ADF">
        <w:t xml:space="preserve"> </w:t>
      </w:r>
      <w:r w:rsidR="00DD07DD" w:rsidRPr="004C7ADF">
        <w:t>с одной стороны,</w:t>
      </w:r>
      <w:r w:rsidR="00DD07DD" w:rsidRPr="004C7ADF">
        <w:rPr>
          <w:bCs/>
        </w:rPr>
        <w:t xml:space="preserve"> </w:t>
      </w:r>
      <w:r w:rsidR="00DD07DD" w:rsidRPr="004C7ADF">
        <w:t>и</w:t>
      </w:r>
      <w:r w:rsidR="0000661B" w:rsidRPr="004C7ADF">
        <w:t>__________</w:t>
      </w:r>
      <w:r w:rsidR="00543F72" w:rsidRPr="004C7ADF">
        <w:t>, именуемое в дальнейшем «Исполнитель», в лице</w:t>
      </w:r>
      <w:r w:rsidR="0000661B" w:rsidRPr="004C7ADF">
        <w:t>________</w:t>
      </w:r>
      <w:r w:rsidR="00543F72" w:rsidRPr="004C7ADF">
        <w:t>, действующего на основании</w:t>
      </w:r>
      <w:r w:rsidR="0000661B" w:rsidRPr="004C7ADF">
        <w:t>___</w:t>
      </w:r>
      <w:r w:rsidR="00543F72" w:rsidRPr="004C7ADF">
        <w:t xml:space="preserve">, </w:t>
      </w:r>
      <w:r w:rsidR="00697F59" w:rsidRPr="004C7ADF">
        <w:t xml:space="preserve">действующего на основании </w:t>
      </w:r>
      <w:r w:rsidR="00256E24" w:rsidRPr="004C7ADF">
        <w:t>Устава</w:t>
      </w:r>
      <w:r w:rsidR="005524C7" w:rsidRPr="004C7ADF">
        <w:t>,</w:t>
      </w:r>
      <w:r w:rsidR="00DD07DD" w:rsidRPr="004C7ADF">
        <w:t xml:space="preserve"> с другой стороны, совместно именуемые «Стороны», заключили настоящий </w:t>
      </w:r>
      <w:r w:rsidR="00BA36E2" w:rsidRPr="004C7ADF">
        <w:t>Контракт</w:t>
      </w:r>
      <w:r w:rsidR="008727E4" w:rsidRPr="004C7ADF">
        <w:t xml:space="preserve"> оказания услуг</w:t>
      </w:r>
      <w:proofErr w:type="gramEnd"/>
      <w:r w:rsidR="008727E4" w:rsidRPr="004C7ADF">
        <w:t xml:space="preserve"> по охране имущества при его тр</w:t>
      </w:r>
      <w:r w:rsidR="00793C6F" w:rsidRPr="004C7ADF">
        <w:t xml:space="preserve">анспортировке </w:t>
      </w:r>
      <w:r w:rsidR="008727E4" w:rsidRPr="004C7ADF">
        <w:t xml:space="preserve">(Далее - </w:t>
      </w:r>
      <w:r w:rsidR="00BA36E2" w:rsidRPr="004C7ADF">
        <w:t>Контракт</w:t>
      </w:r>
      <w:r w:rsidR="008727E4" w:rsidRPr="004C7ADF">
        <w:t>)</w:t>
      </w:r>
      <w:r w:rsidR="00DD07DD" w:rsidRPr="004C7ADF">
        <w:t xml:space="preserve"> о нижеследующем:</w:t>
      </w:r>
    </w:p>
    <w:p w:rsidR="00800830" w:rsidRPr="004C7ADF" w:rsidRDefault="00800830" w:rsidP="00E8595E">
      <w:pPr>
        <w:contextualSpacing/>
        <w:jc w:val="both"/>
      </w:pPr>
    </w:p>
    <w:p w:rsidR="00B90914" w:rsidRPr="004C7ADF" w:rsidRDefault="00E8595E" w:rsidP="00E8595E">
      <w:pPr>
        <w:pStyle w:val="Style1"/>
        <w:numPr>
          <w:ilvl w:val="0"/>
          <w:numId w:val="9"/>
        </w:numPr>
        <w:tabs>
          <w:tab w:val="left" w:pos="0"/>
          <w:tab w:val="left" w:pos="5236"/>
          <w:tab w:val="left" w:pos="7789"/>
        </w:tabs>
        <w:suppressAutoHyphens w:val="0"/>
        <w:autoSpaceDN w:val="0"/>
        <w:spacing w:before="0"/>
        <w:ind w:left="0" w:firstLine="0"/>
        <w:contextualSpacing/>
        <w:jc w:val="center"/>
        <w:textAlignment w:val="baseline"/>
        <w:rPr>
          <w:b/>
          <w:lang w:val="ru-RU"/>
        </w:rPr>
      </w:pPr>
      <w:r w:rsidRPr="004C7ADF">
        <w:rPr>
          <w:b/>
          <w:lang w:val="ru-RU"/>
        </w:rPr>
        <w:t xml:space="preserve"> </w:t>
      </w:r>
      <w:r w:rsidR="00B90914" w:rsidRPr="004C7ADF">
        <w:rPr>
          <w:b/>
          <w:lang w:val="ru-RU"/>
        </w:rPr>
        <w:t xml:space="preserve">Предмет </w:t>
      </w:r>
      <w:r w:rsidR="00BA36E2" w:rsidRPr="004C7ADF">
        <w:rPr>
          <w:b/>
          <w:lang w:val="ru-RU"/>
        </w:rPr>
        <w:t>Контракт</w:t>
      </w:r>
      <w:r w:rsidR="00B90914" w:rsidRPr="004C7ADF">
        <w:rPr>
          <w:b/>
          <w:lang w:val="ru-RU"/>
        </w:rPr>
        <w:t>а. Вид</w:t>
      </w:r>
      <w:r w:rsidR="00FB2960" w:rsidRPr="004C7ADF">
        <w:rPr>
          <w:b/>
          <w:lang w:val="ru-RU"/>
        </w:rPr>
        <w:t xml:space="preserve"> и содержание оказываемых услуг</w:t>
      </w:r>
    </w:p>
    <w:p w:rsidR="00800830" w:rsidRPr="004C7ADF" w:rsidRDefault="00800830" w:rsidP="00E8595E">
      <w:pPr>
        <w:contextualSpacing/>
        <w:jc w:val="both"/>
      </w:pPr>
    </w:p>
    <w:p w:rsidR="00800830" w:rsidRPr="004C7ADF" w:rsidRDefault="000E1621" w:rsidP="00905A46">
      <w:pPr>
        <w:shd w:val="clear" w:color="auto" w:fill="FFFFFF"/>
        <w:jc w:val="both"/>
      </w:pPr>
      <w:proofErr w:type="gramStart"/>
      <w:r w:rsidRPr="004C7ADF">
        <w:rPr>
          <w:shd w:val="clear" w:color="auto" w:fill="FFFFFF"/>
        </w:rPr>
        <w:t>1.1.</w:t>
      </w:r>
      <w:r w:rsidR="00800830" w:rsidRPr="004C7ADF">
        <w:rPr>
          <w:shd w:val="clear" w:color="auto" w:fill="FFFFFF"/>
        </w:rPr>
        <w:t xml:space="preserve">Исполнитель по поручению Заказчика обеспечивает оказание услуг по </w:t>
      </w:r>
      <w:r w:rsidR="00B90914" w:rsidRPr="004C7ADF">
        <w:rPr>
          <w:shd w:val="clear" w:color="auto" w:fill="FFFFFF"/>
        </w:rPr>
        <w:t xml:space="preserve">охране </w:t>
      </w:r>
      <w:r w:rsidR="00DF7E6C" w:rsidRPr="004C7ADF">
        <w:rPr>
          <w:shd w:val="clear" w:color="auto" w:fill="FFFFFF"/>
        </w:rPr>
        <w:t xml:space="preserve">имущества, </w:t>
      </w:r>
      <w:r w:rsidR="00B90914" w:rsidRPr="004C7ADF">
        <w:rPr>
          <w:shd w:val="clear" w:color="auto" w:fill="FFFFFF"/>
        </w:rPr>
        <w:t>находящ</w:t>
      </w:r>
      <w:r w:rsidR="00DF7E6C" w:rsidRPr="004C7ADF">
        <w:rPr>
          <w:shd w:val="clear" w:color="auto" w:fill="FFFFFF"/>
        </w:rPr>
        <w:t>его</w:t>
      </w:r>
      <w:r w:rsidR="00B90914" w:rsidRPr="004C7ADF">
        <w:rPr>
          <w:shd w:val="clear" w:color="auto" w:fill="FFFFFF"/>
        </w:rPr>
        <w:t>ся в собственности, во владении, в пользовании, хозяйственном ведении, оперативном управлени</w:t>
      </w:r>
      <w:r w:rsidR="00ED448A" w:rsidRPr="004C7ADF">
        <w:rPr>
          <w:shd w:val="clear" w:color="auto" w:fill="FFFFFF"/>
        </w:rPr>
        <w:t>и или дов</w:t>
      </w:r>
      <w:r w:rsidR="00F112CD" w:rsidRPr="004C7ADF">
        <w:rPr>
          <w:shd w:val="clear" w:color="auto" w:fill="FFFFFF"/>
        </w:rPr>
        <w:t xml:space="preserve">ерительном управлении Заказчика, </w:t>
      </w:r>
      <w:r w:rsidR="00DF7E6C" w:rsidRPr="004C7ADF">
        <w:rPr>
          <w:shd w:val="clear" w:color="auto" w:fill="FFFFFF"/>
        </w:rPr>
        <w:t xml:space="preserve">при его транспортировке </w:t>
      </w:r>
      <w:r w:rsidR="00F112CD" w:rsidRPr="004C7ADF">
        <w:rPr>
          <w:shd w:val="clear" w:color="auto" w:fill="FFFFFF"/>
        </w:rPr>
        <w:t xml:space="preserve">на </w:t>
      </w:r>
      <w:r w:rsidR="00800830" w:rsidRPr="004C7ADF">
        <w:rPr>
          <w:shd w:val="clear" w:color="auto" w:fill="FFFFFF"/>
        </w:rPr>
        <w:t>территории Российской Федерации</w:t>
      </w:r>
      <w:r w:rsidR="00BE6DD6" w:rsidRPr="004C7ADF">
        <w:rPr>
          <w:shd w:val="clear" w:color="auto" w:fill="FFFFFF"/>
        </w:rPr>
        <w:t xml:space="preserve"> </w:t>
      </w:r>
      <w:r w:rsidR="00FD1710">
        <w:rPr>
          <w:shd w:val="clear" w:color="auto" w:fill="FFFFFF"/>
        </w:rPr>
        <w:t xml:space="preserve">по маршруту </w:t>
      </w:r>
      <w:r w:rsidR="00FD1710">
        <w:t>указанному</w:t>
      </w:r>
      <w:r w:rsidR="00FD1710" w:rsidRPr="00FD1710">
        <w:t xml:space="preserve"> в соответствии </w:t>
      </w:r>
      <w:r w:rsidR="00FD1710">
        <w:t>с техническим заданием, являющей</w:t>
      </w:r>
      <w:r w:rsidR="00FD1710" w:rsidRPr="00FD1710">
        <w:t>ся неотъемлемой частью наст</w:t>
      </w:r>
      <w:r w:rsidR="00FD1710">
        <w:t xml:space="preserve">оящего Контракта (Приложение 1), </w:t>
      </w:r>
      <w:r w:rsidR="007175B8">
        <w:t xml:space="preserve">а Заказчик оплачивает услуги </w:t>
      </w:r>
      <w:r w:rsidR="00800830" w:rsidRPr="004C7ADF">
        <w:t>оказанные Исполнителем.</w:t>
      </w:r>
      <w:proofErr w:type="gramEnd"/>
      <w:r w:rsidR="004F1B59" w:rsidRPr="004C7ADF">
        <w:t xml:space="preserve"> Под имуществом, в данном </w:t>
      </w:r>
      <w:r w:rsidR="00BA36E2" w:rsidRPr="004C7ADF">
        <w:t>контракт</w:t>
      </w:r>
      <w:r w:rsidR="004F1B59" w:rsidRPr="004C7ADF">
        <w:t xml:space="preserve">е, понимаются </w:t>
      </w:r>
      <w:r w:rsidR="00203E3A" w:rsidRPr="004C7ADF">
        <w:t xml:space="preserve">экспонаты </w:t>
      </w:r>
      <w:r w:rsidR="007E5351" w:rsidRPr="004C7ADF">
        <w:rPr>
          <w:shd w:val="clear" w:color="auto" w:fill="FFFFFF"/>
        </w:rPr>
        <w:t>согласно приложению</w:t>
      </w:r>
      <w:r w:rsidR="00203E3A" w:rsidRPr="004C7ADF">
        <w:rPr>
          <w:shd w:val="clear" w:color="auto" w:fill="FFFFFF"/>
        </w:rPr>
        <w:t xml:space="preserve"> №</w:t>
      </w:r>
      <w:r w:rsidR="00AA050A">
        <w:rPr>
          <w:shd w:val="clear" w:color="auto" w:fill="FFFFFF"/>
        </w:rPr>
        <w:t>7</w:t>
      </w:r>
      <w:r w:rsidR="00203E3A" w:rsidRPr="004C7ADF">
        <w:rPr>
          <w:shd w:val="clear" w:color="auto" w:fill="FFFFFF"/>
        </w:rPr>
        <w:t xml:space="preserve"> к настоящему </w:t>
      </w:r>
      <w:r w:rsidR="00BA36E2" w:rsidRPr="004C7ADF">
        <w:rPr>
          <w:shd w:val="clear" w:color="auto" w:fill="FFFFFF"/>
        </w:rPr>
        <w:t>контракт</w:t>
      </w:r>
      <w:r w:rsidR="007E5351" w:rsidRPr="004C7ADF">
        <w:rPr>
          <w:shd w:val="clear" w:color="auto" w:fill="FFFFFF"/>
        </w:rPr>
        <w:t>у</w:t>
      </w:r>
      <w:r w:rsidR="004F1B59" w:rsidRPr="004C7ADF">
        <w:rPr>
          <w:bCs/>
          <w:shd w:val="clear" w:color="auto" w:fill="FFFFFF"/>
        </w:rPr>
        <w:t>.</w:t>
      </w:r>
      <w:r w:rsidR="009A11EA" w:rsidRPr="004C7ADF">
        <w:rPr>
          <w:bCs/>
          <w:shd w:val="clear" w:color="auto" w:fill="FFFFFF"/>
        </w:rPr>
        <w:t xml:space="preserve"> </w:t>
      </w:r>
      <w:r w:rsidR="009A11EA" w:rsidRPr="004C7ADF">
        <w:rPr>
          <w:bCs/>
        </w:rPr>
        <w:t xml:space="preserve">Заказчик обязуется организовать перевозку в соответствии с действующим на момент перевозки законодательством, в том числе, в соответствии с </w:t>
      </w:r>
      <w:r w:rsidR="009A11EA" w:rsidRPr="004C7ADF">
        <w:t xml:space="preserve">Постановлением Правительства РФ от 12.06.2008 N 449. </w:t>
      </w:r>
    </w:p>
    <w:p w:rsidR="00FD1710" w:rsidRPr="00FD1710" w:rsidRDefault="00FD1710" w:rsidP="00FD1710">
      <w:pPr>
        <w:suppressAutoHyphens w:val="0"/>
        <w:jc w:val="both"/>
        <w:rPr>
          <w:b/>
          <w:lang w:eastAsia="en-US"/>
        </w:rPr>
      </w:pPr>
      <w:r>
        <w:rPr>
          <w:lang w:eastAsia="en-US"/>
        </w:rPr>
        <w:t>1.2.</w:t>
      </w:r>
      <w:r w:rsidRPr="00FD1710">
        <w:rPr>
          <w:b/>
          <w:lang w:eastAsia="en-US"/>
        </w:rPr>
        <w:t xml:space="preserve"> Сроки (периоды) оказания услуг: </w:t>
      </w:r>
    </w:p>
    <w:p w:rsidR="00FD1710" w:rsidRPr="00FD1710" w:rsidRDefault="00FD1710" w:rsidP="00FD1710">
      <w:pPr>
        <w:suppressAutoHyphens w:val="0"/>
        <w:jc w:val="both"/>
        <w:rPr>
          <w:lang w:eastAsia="en-US"/>
        </w:rPr>
      </w:pPr>
      <w:r>
        <w:rPr>
          <w:lang w:eastAsia="en-US"/>
        </w:rPr>
        <w:t>1.3</w:t>
      </w:r>
      <w:r w:rsidRPr="00FD1710">
        <w:rPr>
          <w:lang w:eastAsia="en-US"/>
        </w:rPr>
        <w:t xml:space="preserve">. Начало срока оказания услуг — с момента заключения контракта, </w:t>
      </w:r>
    </w:p>
    <w:p w:rsidR="00FD1710" w:rsidRPr="00FD1710" w:rsidRDefault="00FD1710" w:rsidP="00FD1710">
      <w:pPr>
        <w:suppressAutoHyphens w:val="0"/>
        <w:jc w:val="both"/>
        <w:rPr>
          <w:lang w:eastAsia="en-US"/>
        </w:rPr>
      </w:pPr>
      <w:r>
        <w:rPr>
          <w:lang w:eastAsia="en-US"/>
        </w:rPr>
        <w:t>1.4</w:t>
      </w:r>
      <w:r w:rsidRPr="00FD1710">
        <w:rPr>
          <w:lang w:eastAsia="en-US"/>
        </w:rPr>
        <w:t>. Окончание срока оказания услуг  — не позднее 16.12.2026 г.</w:t>
      </w:r>
    </w:p>
    <w:p w:rsidR="00FD1710" w:rsidRPr="00FD1710" w:rsidRDefault="00FD1710" w:rsidP="00FD1710">
      <w:pPr>
        <w:suppressAutoHyphens w:val="0"/>
        <w:jc w:val="both"/>
        <w:rPr>
          <w:lang w:eastAsia="en-US"/>
        </w:rPr>
      </w:pPr>
      <w:r>
        <w:rPr>
          <w:lang w:eastAsia="en-US"/>
        </w:rPr>
        <w:t>1.5</w:t>
      </w:r>
      <w:r w:rsidRPr="00FD1710">
        <w:rPr>
          <w:lang w:eastAsia="en-US"/>
        </w:rPr>
        <w:t>. Этапы оказания услуг по созданию выставки:</w:t>
      </w:r>
    </w:p>
    <w:p w:rsidR="00FD1710" w:rsidRPr="00FD1710" w:rsidRDefault="00FD1710" w:rsidP="00FD1710">
      <w:pPr>
        <w:suppressAutoHyphens w:val="0"/>
        <w:jc w:val="both"/>
        <w:rPr>
          <w:lang w:eastAsia="en-US"/>
        </w:rPr>
      </w:pPr>
      <w:r>
        <w:rPr>
          <w:lang w:eastAsia="en-US"/>
        </w:rPr>
        <w:t>1.5</w:t>
      </w:r>
      <w:r w:rsidRPr="00FD1710">
        <w:rPr>
          <w:lang w:eastAsia="en-US"/>
        </w:rPr>
        <w:t>.1.</w:t>
      </w:r>
      <w:r w:rsidRPr="00FD1710">
        <w:rPr>
          <w:b/>
          <w:lang w:eastAsia="en-US"/>
        </w:rPr>
        <w:t xml:space="preserve"> </w:t>
      </w:r>
      <w:proofErr w:type="gramStart"/>
      <w:r w:rsidRPr="00FD1710">
        <w:rPr>
          <w:b/>
          <w:lang w:val="en-US" w:eastAsia="en-US"/>
        </w:rPr>
        <w:t>I</w:t>
      </w:r>
      <w:r w:rsidRPr="00FD1710">
        <w:rPr>
          <w:b/>
          <w:lang w:eastAsia="en-US"/>
        </w:rPr>
        <w:t xml:space="preserve"> этап.</w:t>
      </w:r>
      <w:proofErr w:type="gramEnd"/>
      <w:r w:rsidRPr="00FD1710">
        <w:rPr>
          <w:b/>
          <w:lang w:eastAsia="en-US"/>
        </w:rPr>
        <w:t xml:space="preserve"> Вооруженное сопровождение транспортировки экспонатов на выставку </w:t>
      </w:r>
      <w:r w:rsidRPr="00FD1710">
        <w:rPr>
          <w:lang w:eastAsia="en-US"/>
        </w:rPr>
        <w:t xml:space="preserve">не позднее 05.10.2026 </w:t>
      </w:r>
    </w:p>
    <w:p w:rsidR="00FD1710" w:rsidRPr="00FD1710" w:rsidRDefault="00FD1710" w:rsidP="00FD1710">
      <w:pPr>
        <w:suppressAutoHyphens w:val="0"/>
        <w:jc w:val="both"/>
        <w:rPr>
          <w:lang w:eastAsia="en-US"/>
        </w:rPr>
      </w:pPr>
      <w:r>
        <w:rPr>
          <w:lang w:eastAsia="en-US"/>
        </w:rPr>
        <w:t>1.5</w:t>
      </w:r>
      <w:r w:rsidRPr="00FD1710">
        <w:rPr>
          <w:lang w:eastAsia="en-US"/>
        </w:rPr>
        <w:t>.2.</w:t>
      </w:r>
      <w:r w:rsidRPr="00FD1710">
        <w:rPr>
          <w:b/>
          <w:lang w:eastAsia="en-US"/>
        </w:rPr>
        <w:t xml:space="preserve"> II этап. Вооруженное сопровождение транспортировки экспоната (Скрипка</w:t>
      </w:r>
      <w:r w:rsidRPr="00FD171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FD1710">
        <w:rPr>
          <w:b/>
          <w:lang w:eastAsia="en-US"/>
        </w:rPr>
        <w:t xml:space="preserve">экспериментальной конструкции М. В. Матюшина) </w:t>
      </w:r>
      <w:proofErr w:type="gramStart"/>
      <w:r w:rsidRPr="00FD1710">
        <w:rPr>
          <w:b/>
          <w:lang w:eastAsia="en-US"/>
        </w:rPr>
        <w:t>в место экспонирования</w:t>
      </w:r>
      <w:proofErr w:type="gramEnd"/>
      <w:r w:rsidRPr="00FD1710">
        <w:rPr>
          <w:b/>
          <w:lang w:eastAsia="en-US"/>
        </w:rPr>
        <w:t xml:space="preserve"> </w:t>
      </w:r>
      <w:r w:rsidRPr="00FD1710">
        <w:rPr>
          <w:lang w:eastAsia="en-US"/>
        </w:rPr>
        <w:t xml:space="preserve">не позднее 14.10.2026 </w:t>
      </w:r>
    </w:p>
    <w:p w:rsidR="00FD1710" w:rsidRPr="00FD1710" w:rsidRDefault="00FD1710" w:rsidP="00FD1710">
      <w:pPr>
        <w:suppressAutoHyphens w:val="0"/>
        <w:jc w:val="both"/>
        <w:rPr>
          <w:lang w:eastAsia="en-US"/>
        </w:rPr>
      </w:pPr>
      <w:r w:rsidRPr="00FD1710">
        <w:rPr>
          <w:b/>
          <w:lang w:eastAsia="en-US"/>
        </w:rPr>
        <w:t xml:space="preserve">Вооруженное сопровождение транспортировки экспоната (Скрипка экспериментальной конструкции М. В. Матюшина) </w:t>
      </w:r>
      <w:proofErr w:type="gramStart"/>
      <w:r w:rsidRPr="00FD1710">
        <w:rPr>
          <w:b/>
          <w:lang w:eastAsia="en-US"/>
        </w:rPr>
        <w:t>в место постоянного хранения</w:t>
      </w:r>
      <w:proofErr w:type="gramEnd"/>
      <w:r w:rsidRPr="00FD171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FD1710">
        <w:rPr>
          <w:lang w:eastAsia="en-US"/>
        </w:rPr>
        <w:t xml:space="preserve">не позднее 14.10.2026 </w:t>
      </w:r>
    </w:p>
    <w:p w:rsidR="00FD1710" w:rsidRPr="004C7ADF" w:rsidRDefault="00FD1710" w:rsidP="00FD1710">
      <w:pPr>
        <w:suppressAutoHyphens w:val="0"/>
        <w:jc w:val="both"/>
        <w:rPr>
          <w:lang w:eastAsia="en-US"/>
        </w:rPr>
      </w:pPr>
      <w:r>
        <w:rPr>
          <w:lang w:eastAsia="en-US"/>
        </w:rPr>
        <w:t>1.5</w:t>
      </w:r>
      <w:r w:rsidRPr="00FD1710">
        <w:rPr>
          <w:lang w:eastAsia="en-US"/>
        </w:rPr>
        <w:t>.3.</w:t>
      </w:r>
      <w:r w:rsidRPr="00FD1710">
        <w:rPr>
          <w:b/>
          <w:lang w:eastAsia="en-US"/>
        </w:rPr>
        <w:t xml:space="preserve"> III этап. Вооруженное сопровождение транспортировки экспонатов в места постоянного хранения </w:t>
      </w:r>
      <w:r w:rsidRPr="00FD1710">
        <w:rPr>
          <w:lang w:eastAsia="en-US"/>
        </w:rPr>
        <w:t>не позднее</w:t>
      </w:r>
      <w:r w:rsidRPr="00FD1710">
        <w:rPr>
          <w:b/>
          <w:lang w:eastAsia="en-US"/>
        </w:rPr>
        <w:t xml:space="preserve"> </w:t>
      </w:r>
      <w:r w:rsidRPr="00FD1710">
        <w:rPr>
          <w:lang w:eastAsia="en-US"/>
        </w:rPr>
        <w:t xml:space="preserve">16.12.2026 </w:t>
      </w:r>
    </w:p>
    <w:p w:rsidR="00F112CD" w:rsidRPr="004C7ADF" w:rsidRDefault="00FD1710" w:rsidP="000E1621">
      <w:pPr>
        <w:shd w:val="clear" w:color="auto" w:fill="FFFFFF"/>
        <w:jc w:val="both"/>
      </w:pPr>
      <w:r>
        <w:t>1.6</w:t>
      </w:r>
      <w:r w:rsidR="000E1621" w:rsidRPr="004C7ADF">
        <w:t xml:space="preserve">. </w:t>
      </w:r>
      <w:r w:rsidR="00AE300E" w:rsidRPr="004C7ADF">
        <w:t xml:space="preserve"> </w:t>
      </w:r>
      <w:r w:rsidR="00800830" w:rsidRPr="004C7ADF">
        <w:t>Сведения об охраняемом во время транспортировки имуществе Заказчика, особенностях транспортного средства, маршруте следования и организации охраны содержатся в Заявке на оказание услуг охраны при транспортировке имущества (Приложен</w:t>
      </w:r>
      <w:r w:rsidR="00F112CD" w:rsidRPr="004C7ADF">
        <w:t>и</w:t>
      </w:r>
      <w:r w:rsidR="00406C21" w:rsidRPr="004C7ADF">
        <w:t>е</w:t>
      </w:r>
      <w:r w:rsidR="00F112CD" w:rsidRPr="004C7ADF">
        <w:t xml:space="preserve"> № </w:t>
      </w:r>
      <w:r w:rsidR="00AA050A">
        <w:t>5</w:t>
      </w:r>
      <w:r w:rsidR="00F112CD" w:rsidRPr="004C7ADF">
        <w:t xml:space="preserve"> к настоящему </w:t>
      </w:r>
      <w:r w:rsidR="00BA36E2" w:rsidRPr="004C7ADF">
        <w:t>Контракт</w:t>
      </w:r>
      <w:r w:rsidR="00F112CD" w:rsidRPr="004C7ADF">
        <w:t>у).</w:t>
      </w:r>
    </w:p>
    <w:p w:rsidR="00B90914" w:rsidRPr="004C7ADF" w:rsidRDefault="00DD07DD" w:rsidP="00E8595E">
      <w:pPr>
        <w:tabs>
          <w:tab w:val="left" w:pos="7920"/>
        </w:tabs>
        <w:ind w:firstLine="567"/>
        <w:jc w:val="both"/>
      </w:pPr>
      <w:r w:rsidRPr="004C7ADF">
        <w:t>1</w:t>
      </w:r>
      <w:r w:rsidR="00FD1710">
        <w:t>.7</w:t>
      </w:r>
      <w:r w:rsidR="004F0089" w:rsidRPr="004C7ADF">
        <w:t>.</w:t>
      </w:r>
      <w:r w:rsidR="00B90914" w:rsidRPr="004C7ADF">
        <w:t xml:space="preserve"> Изменения и дополнения в дислокацию постов (маршрутов) вносятся Исполнителем по письменному согласованию с Заказчиком. В необходимых случаях вносятся изменения и дополнения в </w:t>
      </w:r>
      <w:r w:rsidR="00BA36E2" w:rsidRPr="004C7ADF">
        <w:t>контракт</w:t>
      </w:r>
      <w:r w:rsidR="00B90914" w:rsidRPr="004C7ADF">
        <w:t>.</w:t>
      </w:r>
    </w:p>
    <w:p w:rsidR="00B90914" w:rsidRPr="004C7ADF" w:rsidRDefault="00B90914" w:rsidP="00E8595E">
      <w:pPr>
        <w:tabs>
          <w:tab w:val="left" w:pos="142"/>
        </w:tabs>
        <w:autoSpaceDE w:val="0"/>
        <w:ind w:firstLine="567"/>
        <w:contextualSpacing/>
        <w:jc w:val="both"/>
      </w:pPr>
      <w:r w:rsidRPr="004C7ADF">
        <w:t>1.</w:t>
      </w:r>
      <w:r w:rsidR="00FD1710">
        <w:t>8</w:t>
      </w:r>
      <w:r w:rsidRPr="004C7ADF">
        <w:t>. Все указания по вопросам охраны, а также замечания о недостатках в организации и несении службы Заказчик вправе делать только руководителю Исполнителя или его уполномоченному представителю.</w:t>
      </w:r>
    </w:p>
    <w:p w:rsidR="00800830" w:rsidRPr="004C7ADF" w:rsidRDefault="00800830" w:rsidP="00E8595E">
      <w:pPr>
        <w:tabs>
          <w:tab w:val="left" w:pos="7920"/>
        </w:tabs>
        <w:ind w:firstLine="567"/>
        <w:contextualSpacing/>
        <w:jc w:val="both"/>
      </w:pPr>
    </w:p>
    <w:p w:rsidR="00800830" w:rsidRPr="004C7ADF" w:rsidRDefault="00800830" w:rsidP="00E8595E">
      <w:pPr>
        <w:contextualSpacing/>
        <w:jc w:val="center"/>
        <w:rPr>
          <w:b/>
          <w:bCs/>
        </w:rPr>
      </w:pPr>
      <w:r w:rsidRPr="004C7ADF">
        <w:rPr>
          <w:b/>
          <w:bCs/>
        </w:rPr>
        <w:t>2. Права и обязанности сторон</w:t>
      </w:r>
    </w:p>
    <w:p w:rsidR="00800830" w:rsidRPr="004C7ADF" w:rsidRDefault="00800830" w:rsidP="00E8595E">
      <w:pPr>
        <w:tabs>
          <w:tab w:val="center" w:pos="8457"/>
        </w:tabs>
        <w:ind w:firstLine="567"/>
        <w:contextualSpacing/>
        <w:jc w:val="both"/>
      </w:pPr>
      <w:r w:rsidRPr="004C7ADF">
        <w:rPr>
          <w:b/>
          <w:bCs/>
        </w:rPr>
        <w:t>2.1. Исполнитель обязуется</w:t>
      </w:r>
      <w:r w:rsidRPr="004C7ADF">
        <w:t>:</w:t>
      </w:r>
      <w:r w:rsidRPr="004C7ADF">
        <w:tab/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ind w:firstLine="567"/>
        <w:jc w:val="both"/>
      </w:pPr>
      <w:r w:rsidRPr="004C7ADF">
        <w:t xml:space="preserve">2.1.1. Организовать и обеспечить охрану имущества Заказчика на период его транспортировки по </w:t>
      </w:r>
      <w:r w:rsidR="00AE056E" w:rsidRPr="004C7ADF">
        <w:t xml:space="preserve">письменно </w:t>
      </w:r>
      <w:r w:rsidRPr="004C7ADF">
        <w:t xml:space="preserve">согласованному с Заказчиком маршруту, в целях предотвращения утраты или повреждения перевозимого имущества.  </w:t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ind w:firstLine="567"/>
        <w:jc w:val="both"/>
      </w:pPr>
      <w:r w:rsidRPr="004C7ADF">
        <w:t>2.1.2. Действия группы сопровождения охраняемого имущества регламентируются Инструкцией по охране имущества при его транспортировке (Приложение №</w:t>
      </w:r>
      <w:r w:rsidR="004F0089" w:rsidRPr="004C7ADF">
        <w:t xml:space="preserve"> 4</w:t>
      </w:r>
      <w:r w:rsidRPr="004C7ADF">
        <w:t xml:space="preserve"> к настоящему </w:t>
      </w:r>
      <w:r w:rsidR="00BA36E2" w:rsidRPr="004C7ADF">
        <w:t>Контракт</w:t>
      </w:r>
      <w:r w:rsidRPr="004C7ADF">
        <w:t xml:space="preserve">у). </w:t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ind w:firstLine="567"/>
        <w:jc w:val="both"/>
      </w:pPr>
      <w:r w:rsidRPr="004C7ADF">
        <w:t xml:space="preserve">2.1.3. Хранить в строгой тайне характер, пункты отправления и назначения имущества. </w:t>
      </w:r>
    </w:p>
    <w:p w:rsidR="00AE056E" w:rsidRPr="004C7ADF" w:rsidRDefault="00800830" w:rsidP="00E8595E">
      <w:pPr>
        <w:shd w:val="clear" w:color="auto" w:fill="FFFFFF"/>
        <w:tabs>
          <w:tab w:val="left" w:pos="1080"/>
        </w:tabs>
        <w:ind w:firstLine="567"/>
        <w:jc w:val="both"/>
      </w:pPr>
      <w:r w:rsidRPr="004C7ADF">
        <w:t>2.1.4. Пр</w:t>
      </w:r>
      <w:r w:rsidR="00AE056E" w:rsidRPr="004C7ADF">
        <w:t>инимать меры к пресечению</w:t>
      </w:r>
      <w:r w:rsidRPr="004C7ADF">
        <w:t xml:space="preserve"> противоправны</w:t>
      </w:r>
      <w:r w:rsidR="00AE056E" w:rsidRPr="004C7ADF">
        <w:t>х</w:t>
      </w:r>
      <w:r w:rsidRPr="004C7ADF">
        <w:t xml:space="preserve"> действия со стороны третьих лиц, в </w:t>
      </w:r>
      <w:r w:rsidR="00AE056E" w:rsidRPr="004C7ADF">
        <w:t>отношении охраняемого имущества.</w:t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ind w:firstLine="567"/>
        <w:jc w:val="both"/>
      </w:pPr>
      <w:r w:rsidRPr="004C7ADF">
        <w:t xml:space="preserve">2.1.5. Обеспечивать </w:t>
      </w:r>
      <w:r w:rsidR="00AE056E" w:rsidRPr="004C7ADF">
        <w:t xml:space="preserve">целостность </w:t>
      </w:r>
      <w:r w:rsidRPr="004C7ADF">
        <w:t>упаковки, запоров, замков, печатей, пломб, принимать меры по предотвращени</w:t>
      </w:r>
      <w:r w:rsidR="00AE056E" w:rsidRPr="004C7ADF">
        <w:t>ю хищения охраняемого имущества.</w:t>
      </w:r>
    </w:p>
    <w:p w:rsidR="00D001B9" w:rsidRPr="004C7ADF" w:rsidRDefault="00800830" w:rsidP="00E8595E">
      <w:pPr>
        <w:shd w:val="clear" w:color="auto" w:fill="FFFFFF"/>
        <w:tabs>
          <w:tab w:val="left" w:pos="1080"/>
        </w:tabs>
        <w:ind w:firstLine="567"/>
        <w:jc w:val="both"/>
      </w:pPr>
      <w:r w:rsidRPr="004C7ADF">
        <w:t xml:space="preserve">2.1.6. </w:t>
      </w:r>
      <w:r w:rsidR="00D001B9" w:rsidRPr="004C7ADF">
        <w:t xml:space="preserve">В случае оказания Заказчику охранных услуг в виде вооруженной охраны имущества </w:t>
      </w:r>
      <w:r w:rsidR="00AE056E" w:rsidRPr="004C7ADF">
        <w:t xml:space="preserve">Исполнитель </w:t>
      </w:r>
      <w:r w:rsidR="00D001B9" w:rsidRPr="004C7ADF">
        <w:t>использует служебн</w:t>
      </w:r>
      <w:r w:rsidR="003C64D4" w:rsidRPr="004C7ADF">
        <w:t>ый</w:t>
      </w:r>
      <w:r w:rsidR="00D001B9" w:rsidRPr="004C7ADF">
        <w:t xml:space="preserve"> </w:t>
      </w:r>
      <w:r w:rsidR="003C64D4" w:rsidRPr="004C7ADF">
        <w:t>пистолет</w:t>
      </w:r>
      <w:r w:rsidR="00D001B9" w:rsidRPr="004C7ADF">
        <w:t xml:space="preserve"> </w:t>
      </w:r>
      <w:r w:rsidR="00F567CC" w:rsidRPr="004C7ADF">
        <w:t>в количестве 1 ед. на каждого охранника.</w:t>
      </w:r>
    </w:p>
    <w:p w:rsidR="00E8595E" w:rsidRPr="004C7ADF" w:rsidRDefault="00E8595E" w:rsidP="00E8595E">
      <w:pPr>
        <w:shd w:val="clear" w:color="auto" w:fill="FFFFFF"/>
        <w:tabs>
          <w:tab w:val="left" w:pos="1080"/>
        </w:tabs>
        <w:ind w:firstLine="567"/>
        <w:jc w:val="both"/>
        <w:rPr>
          <w:spacing w:val="-5"/>
        </w:rPr>
      </w:pPr>
      <w:r w:rsidRPr="004C7ADF">
        <w:t xml:space="preserve">2.1.7. </w:t>
      </w:r>
      <w:r w:rsidR="0040586E" w:rsidRPr="004C7ADF">
        <w:t>Исполнитель обязан согласовывать с Заказчиком привле</w:t>
      </w:r>
      <w:r w:rsidR="00285367" w:rsidRPr="004C7ADF">
        <w:t xml:space="preserve">чение субподрядных организаций </w:t>
      </w:r>
      <w:r w:rsidR="0040586E" w:rsidRPr="004C7ADF">
        <w:t>для надлежащего оказания услуг по Контракту</w:t>
      </w:r>
      <w:r w:rsidR="005F69B0" w:rsidRPr="004C7ADF">
        <w:t>.</w:t>
      </w:r>
      <w:r w:rsidRPr="004C7ADF">
        <w:t xml:space="preserve"> </w:t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ind w:firstLine="567"/>
        <w:jc w:val="both"/>
      </w:pPr>
      <w:r w:rsidRPr="004C7ADF">
        <w:rPr>
          <w:b/>
          <w:bCs/>
        </w:rPr>
        <w:t>2.2. Заказчик обязуется</w:t>
      </w:r>
      <w:r w:rsidRPr="004C7ADF">
        <w:t>:</w:t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ind w:firstLine="567"/>
        <w:jc w:val="both"/>
      </w:pPr>
      <w:r w:rsidRPr="004C7ADF">
        <w:t>2.2.1. Своевременн</w:t>
      </w:r>
      <w:r w:rsidR="00793C6F" w:rsidRPr="004C7ADF">
        <w:t xml:space="preserve">о и в полном объеме оплачивать </w:t>
      </w:r>
      <w:r w:rsidRPr="004C7ADF">
        <w:t xml:space="preserve">предоставленные Исполнителем услуги по </w:t>
      </w:r>
      <w:r w:rsidR="00BA36E2" w:rsidRPr="004C7ADF">
        <w:t>Контракт</w:t>
      </w:r>
      <w:r w:rsidR="00555EA9" w:rsidRPr="004C7ADF">
        <w:t>у</w:t>
      </w:r>
      <w:r w:rsidR="00793C6F" w:rsidRPr="004C7ADF">
        <w:t xml:space="preserve"> в установленном </w:t>
      </w:r>
      <w:r w:rsidRPr="004C7ADF">
        <w:t xml:space="preserve">в разделе 3 настоящего </w:t>
      </w:r>
      <w:r w:rsidR="00BA36E2" w:rsidRPr="004C7ADF">
        <w:t>Контракт</w:t>
      </w:r>
      <w:r w:rsidRPr="004C7ADF">
        <w:t xml:space="preserve">а размере. </w:t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ind w:firstLine="567"/>
        <w:jc w:val="both"/>
      </w:pPr>
      <w:r w:rsidRPr="004C7ADF">
        <w:t>2.2.2. Компенсировать Исполнителю расходы:</w:t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jc w:val="both"/>
      </w:pPr>
      <w:r w:rsidRPr="004C7ADF">
        <w:t>- связанные</w:t>
      </w:r>
      <w:r w:rsidR="000C6F4D" w:rsidRPr="004C7ADF">
        <w:t xml:space="preserve"> с</w:t>
      </w:r>
      <w:r w:rsidRPr="004C7ADF">
        <w:t xml:space="preserve"> доставкой сотрудников Исполнителя до места принятия имущества под охрану и от места сдачи имущества; </w:t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jc w:val="both"/>
      </w:pPr>
      <w:r w:rsidRPr="004C7ADF">
        <w:t>-</w:t>
      </w:r>
      <w:r w:rsidR="00270997" w:rsidRPr="004C7ADF">
        <w:t xml:space="preserve"> </w:t>
      </w:r>
      <w:r w:rsidRPr="004C7ADF">
        <w:t xml:space="preserve">связанные с ожиданием сотрудниками Исполнителя готовности охраняемого имущества/транспортного </w:t>
      </w:r>
      <w:proofErr w:type="gramStart"/>
      <w:r w:rsidRPr="004C7ADF">
        <w:t>средства</w:t>
      </w:r>
      <w:proofErr w:type="gramEnd"/>
      <w:r w:rsidRPr="004C7ADF">
        <w:t xml:space="preserve"> к отправке свыше оговоренного срока. </w:t>
      </w:r>
    </w:p>
    <w:p w:rsidR="00D001B9" w:rsidRPr="004C7ADF" w:rsidRDefault="00DF7E6C" w:rsidP="00E8595E">
      <w:pPr>
        <w:shd w:val="clear" w:color="auto" w:fill="FFFFFF"/>
        <w:tabs>
          <w:tab w:val="left" w:pos="0"/>
        </w:tabs>
        <w:ind w:firstLine="567"/>
        <w:jc w:val="both"/>
        <w:rPr>
          <w:b/>
          <w:color w:val="FF0000"/>
        </w:rPr>
      </w:pPr>
      <w:r w:rsidRPr="004C7ADF">
        <w:t>2.2.3.</w:t>
      </w:r>
      <w:r w:rsidR="005524C7" w:rsidRPr="004C7ADF">
        <w:t xml:space="preserve"> Предупреждать Исполнителя о начале перевозки в письменном виде не менее чем за </w:t>
      </w:r>
      <w:r w:rsidR="00955BB6" w:rsidRPr="004C7ADF">
        <w:t>48</w:t>
      </w:r>
      <w:r w:rsidR="005524C7" w:rsidRPr="004C7ADF">
        <w:t xml:space="preserve"> час</w:t>
      </w:r>
      <w:r w:rsidR="00955BB6" w:rsidRPr="004C7ADF">
        <w:t>ов</w:t>
      </w:r>
      <w:r w:rsidR="005524C7" w:rsidRPr="004C7ADF">
        <w:t xml:space="preserve"> до начала транспортировки (при сообщении менее чем за </w:t>
      </w:r>
      <w:r w:rsidR="00955BB6" w:rsidRPr="004C7ADF">
        <w:t>48</w:t>
      </w:r>
      <w:r w:rsidR="005524C7" w:rsidRPr="004C7ADF">
        <w:t xml:space="preserve"> час</w:t>
      </w:r>
      <w:r w:rsidR="00955BB6" w:rsidRPr="004C7ADF">
        <w:t>ов</w:t>
      </w:r>
      <w:r w:rsidR="005524C7" w:rsidRPr="004C7ADF">
        <w:t xml:space="preserve"> – Заказ согласовывается дополнительно). Заполненная заявка</w:t>
      </w:r>
      <w:r w:rsidR="00955BB6" w:rsidRPr="004C7ADF">
        <w:t xml:space="preserve"> (Приложение № 2)</w:t>
      </w:r>
      <w:r w:rsidR="005524C7" w:rsidRPr="004C7ADF">
        <w:t xml:space="preserve"> должна быть отправлена Исполнителю на адрес электронной почты</w:t>
      </w:r>
      <w:r w:rsidR="00697F59" w:rsidRPr="004C7ADF">
        <w:t xml:space="preserve">: </w:t>
      </w:r>
      <w:r w:rsidR="00464578" w:rsidRPr="004C7ADF">
        <w:t>____________</w:t>
      </w:r>
    </w:p>
    <w:p w:rsidR="00800830" w:rsidRPr="004C7ADF" w:rsidRDefault="00800830" w:rsidP="00E8595E">
      <w:pPr>
        <w:shd w:val="clear" w:color="auto" w:fill="FFFFFF"/>
        <w:tabs>
          <w:tab w:val="left" w:pos="0"/>
        </w:tabs>
        <w:ind w:firstLine="567"/>
        <w:jc w:val="both"/>
      </w:pPr>
      <w:r w:rsidRPr="004C7ADF">
        <w:t>2.2.</w:t>
      </w:r>
      <w:r w:rsidR="00DF7E6C" w:rsidRPr="004C7ADF">
        <w:t>4</w:t>
      </w:r>
      <w:r w:rsidRPr="004C7ADF">
        <w:t xml:space="preserve">. </w:t>
      </w:r>
      <w:r w:rsidR="00983A0C" w:rsidRPr="004C7ADF">
        <w:t>Незамедлительно п</w:t>
      </w:r>
      <w:r w:rsidRPr="004C7ADF">
        <w:t xml:space="preserve">ринять груз после его доставки к месту назначения и подписать Акт приема-сдачи </w:t>
      </w:r>
      <w:r w:rsidR="00983A0C" w:rsidRPr="004C7ADF">
        <w:t>услуги по охране указанного имущества.</w:t>
      </w:r>
    </w:p>
    <w:p w:rsidR="00800830" w:rsidRPr="004C7ADF" w:rsidRDefault="00800830" w:rsidP="002D40B9">
      <w:pPr>
        <w:shd w:val="clear" w:color="auto" w:fill="FFFFFF"/>
        <w:tabs>
          <w:tab w:val="left" w:pos="0"/>
        </w:tabs>
        <w:ind w:firstLine="567"/>
        <w:jc w:val="both"/>
      </w:pPr>
      <w:r w:rsidRPr="004C7ADF">
        <w:t>2.2.</w:t>
      </w:r>
      <w:r w:rsidR="00DF7E6C" w:rsidRPr="004C7ADF">
        <w:t>5</w:t>
      </w:r>
      <w:r w:rsidRPr="004C7ADF">
        <w:t xml:space="preserve">. </w:t>
      </w:r>
      <w:r w:rsidR="00153006" w:rsidRPr="004C7ADF">
        <w:t>До начала оказания услуг письменно с</w:t>
      </w:r>
      <w:r w:rsidRPr="004C7ADF">
        <w:t>ообщить Исполнителю название, род упаковки, число мест и их вес, пункты отправления, перегрузки и назначения охраняемого имущества, страховую сумму имущества или его стоимость, другие сведений об обстоятельствах, имеющих значение для определения степени риска.</w:t>
      </w:r>
    </w:p>
    <w:p w:rsidR="00800830" w:rsidRPr="004C7ADF" w:rsidRDefault="00800830" w:rsidP="00E8595E">
      <w:pPr>
        <w:shd w:val="clear" w:color="auto" w:fill="FFFFFF"/>
        <w:tabs>
          <w:tab w:val="left" w:pos="0"/>
        </w:tabs>
        <w:ind w:firstLine="567"/>
        <w:jc w:val="both"/>
      </w:pPr>
      <w:r w:rsidRPr="004C7ADF">
        <w:t>2.2.</w:t>
      </w:r>
      <w:r w:rsidR="00DF7E6C" w:rsidRPr="004C7ADF">
        <w:t>6</w:t>
      </w:r>
      <w:r w:rsidRPr="004C7ADF">
        <w:t xml:space="preserve">. </w:t>
      </w:r>
      <w:r w:rsidR="002E1BD6" w:rsidRPr="004C7ADF">
        <w:t>До начала транспортировки охраняемого имущества письменно с</w:t>
      </w:r>
      <w:r w:rsidRPr="004C7ADF">
        <w:t xml:space="preserve">огласовать с Исполнителем маршрут следования. </w:t>
      </w:r>
    </w:p>
    <w:p w:rsidR="00800830" w:rsidRPr="004C7ADF" w:rsidRDefault="00800830" w:rsidP="00E8595E">
      <w:pPr>
        <w:shd w:val="clear" w:color="auto" w:fill="FFFFFF"/>
        <w:tabs>
          <w:tab w:val="left" w:pos="0"/>
        </w:tabs>
        <w:ind w:firstLine="567"/>
        <w:jc w:val="both"/>
      </w:pPr>
      <w:r w:rsidRPr="004C7ADF">
        <w:t xml:space="preserve">2.2.6. Предупредить Исполнителя о начале перевозки не менее чем за </w:t>
      </w:r>
      <w:r w:rsidR="00097A48" w:rsidRPr="004C7ADF">
        <w:t>2</w:t>
      </w:r>
      <w:r w:rsidR="008E7BBB" w:rsidRPr="004C7ADF">
        <w:t xml:space="preserve"> рабочих дн</w:t>
      </w:r>
      <w:r w:rsidR="004F0089" w:rsidRPr="004C7ADF">
        <w:t>я</w:t>
      </w:r>
      <w:r w:rsidR="008E7BBB" w:rsidRPr="004C7ADF">
        <w:t>.</w:t>
      </w:r>
    </w:p>
    <w:p w:rsidR="00800830" w:rsidRPr="004C7ADF" w:rsidRDefault="00800830" w:rsidP="00E8595E">
      <w:pPr>
        <w:shd w:val="clear" w:color="auto" w:fill="FFFFFF"/>
        <w:tabs>
          <w:tab w:val="left" w:pos="0"/>
        </w:tabs>
        <w:ind w:firstLine="567"/>
        <w:jc w:val="both"/>
      </w:pPr>
      <w:r w:rsidRPr="004C7ADF">
        <w:t>2.2.7. Обеспечить прием груза представителем Исполнителя с пересчетом имущества и проверкой целостности упаковки.</w:t>
      </w:r>
    </w:p>
    <w:p w:rsidR="00800830" w:rsidRPr="004C7ADF" w:rsidRDefault="00800830" w:rsidP="00E8595E">
      <w:pPr>
        <w:shd w:val="clear" w:color="auto" w:fill="FFFFFF"/>
        <w:tabs>
          <w:tab w:val="left" w:pos="0"/>
        </w:tabs>
        <w:ind w:firstLine="567"/>
        <w:jc w:val="both"/>
      </w:pPr>
      <w:r w:rsidRPr="004C7ADF">
        <w:t>2.2.8. Создать надлежащие условия для обеспечения сохранности имущества в пути следования и содействовать Исполнителю при выполнении его задач.</w:t>
      </w:r>
    </w:p>
    <w:p w:rsidR="00800830" w:rsidRPr="004C7ADF" w:rsidRDefault="00800830" w:rsidP="00E8595E">
      <w:pPr>
        <w:shd w:val="clear" w:color="auto" w:fill="FFFFFF"/>
        <w:tabs>
          <w:tab w:val="left" w:pos="0"/>
        </w:tabs>
        <w:ind w:firstLine="567"/>
        <w:jc w:val="both"/>
      </w:pPr>
      <w:r w:rsidRPr="004C7ADF">
        <w:t>2.2.9.</w:t>
      </w:r>
      <w:r w:rsidR="00B81C07" w:rsidRPr="004C7ADF">
        <w:t xml:space="preserve"> </w:t>
      </w:r>
      <w:r w:rsidRPr="004C7ADF">
        <w:t xml:space="preserve">Предоставить до начала оказания охранных </w:t>
      </w:r>
      <w:proofErr w:type="gramStart"/>
      <w:r w:rsidRPr="004C7ADF">
        <w:t>услуг</w:t>
      </w:r>
      <w:proofErr w:type="gramEnd"/>
      <w:r w:rsidRPr="004C7ADF">
        <w:t xml:space="preserve"> заверенные Заказчиком ко</w:t>
      </w:r>
      <w:r w:rsidR="00793C6F" w:rsidRPr="004C7ADF">
        <w:t xml:space="preserve">пии документов, подтверждающих </w:t>
      </w:r>
      <w:r w:rsidRPr="004C7ADF">
        <w:t>права владения или пользования имуществом, подлежащим охране, в соответствии с законодательством Россий</w:t>
      </w:r>
      <w:r w:rsidR="00793C6F" w:rsidRPr="004C7ADF">
        <w:t xml:space="preserve">ской Федерации (в том числе на </w:t>
      </w:r>
      <w:r w:rsidRPr="004C7ADF">
        <w:t>грузы, транспортные средства);</w:t>
      </w:r>
    </w:p>
    <w:p w:rsidR="006E536B" w:rsidRPr="004C7ADF" w:rsidRDefault="00800830" w:rsidP="00E8595E">
      <w:pPr>
        <w:tabs>
          <w:tab w:val="left" w:pos="0"/>
          <w:tab w:val="left" w:pos="142"/>
        </w:tabs>
        <w:autoSpaceDE w:val="0"/>
        <w:ind w:firstLine="567"/>
        <w:jc w:val="both"/>
      </w:pPr>
      <w:r w:rsidRPr="004C7ADF">
        <w:t xml:space="preserve">2.2.10. </w:t>
      </w:r>
      <w:proofErr w:type="gramStart"/>
      <w:r w:rsidR="000C6F4D" w:rsidRPr="004C7ADF">
        <w:t>В</w:t>
      </w:r>
      <w:r w:rsidR="006E536B" w:rsidRPr="004C7ADF">
        <w:t xml:space="preserve"> течение всего срока действия </w:t>
      </w:r>
      <w:r w:rsidR="00BA36E2" w:rsidRPr="004C7ADF">
        <w:t>Контракт</w:t>
      </w:r>
      <w:r w:rsidR="006E536B" w:rsidRPr="004C7ADF">
        <w:t xml:space="preserve">а, в том числе в случае его досрочного расторжения и вплоть до внесения в него Сторонами соответствующих изменений, в полном объёме принимать оказываемые Исполнителем по </w:t>
      </w:r>
      <w:r w:rsidR="00BA36E2" w:rsidRPr="004C7ADF">
        <w:t>Контракт</w:t>
      </w:r>
      <w:r w:rsidR="006E536B" w:rsidRPr="004C7ADF">
        <w:t>у услуги путем подписания Акта оказанных услуг в течение 3-х рабочих дней с момента его получения, либо направлять мотивированные возражения Исполнителю в тот же срок.</w:t>
      </w:r>
      <w:proofErr w:type="gramEnd"/>
      <w:r w:rsidR="006E536B" w:rsidRPr="004C7ADF">
        <w:t xml:space="preserve"> В случае не подписания Акта оказанных услуг в указанный срок и не направления мотивированных возражений Исполнителю в вышеу</w:t>
      </w:r>
      <w:r w:rsidR="00793C6F" w:rsidRPr="004C7ADF">
        <w:t xml:space="preserve">казанный срок услуги считаются </w:t>
      </w:r>
      <w:r w:rsidR="006E536B" w:rsidRPr="004C7ADF">
        <w:t>принятыми Заказчиком в полном объеме;</w:t>
      </w:r>
    </w:p>
    <w:p w:rsidR="00D001B9" w:rsidRPr="004C7ADF" w:rsidRDefault="00703478" w:rsidP="00E8595E">
      <w:pPr>
        <w:shd w:val="clear" w:color="auto" w:fill="FFFFFF"/>
        <w:tabs>
          <w:tab w:val="left" w:pos="0"/>
        </w:tabs>
        <w:ind w:firstLine="567"/>
        <w:jc w:val="both"/>
        <w:rPr>
          <w:bCs/>
        </w:rPr>
      </w:pPr>
      <w:r w:rsidRPr="004C7ADF">
        <w:lastRenderedPageBreak/>
        <w:t>2.2.11.</w:t>
      </w:r>
      <w:r w:rsidR="00D001B9" w:rsidRPr="004C7ADF">
        <w:t xml:space="preserve"> </w:t>
      </w:r>
      <w:r w:rsidR="00D001B9" w:rsidRPr="004C7ADF">
        <w:rPr>
          <w:bCs/>
        </w:rPr>
        <w:t xml:space="preserve">В случае если </w:t>
      </w:r>
      <w:r w:rsidR="0033033F" w:rsidRPr="004C7ADF">
        <w:rPr>
          <w:bCs/>
        </w:rPr>
        <w:t xml:space="preserve">Заказчик </w:t>
      </w:r>
      <w:r w:rsidR="00D001B9" w:rsidRPr="004C7ADF">
        <w:rPr>
          <w:bCs/>
        </w:rPr>
        <w:t>не является собственником Транспортного средства, предоставить Обществу сведения о собственнике (наименование/Ф.И.О.) с указанием контактного лица и телефонного номера.</w:t>
      </w:r>
    </w:p>
    <w:p w:rsidR="00DF7E6C" w:rsidRPr="004C7ADF" w:rsidRDefault="00703478" w:rsidP="00E8595E">
      <w:pPr>
        <w:tabs>
          <w:tab w:val="left" w:pos="-16380"/>
          <w:tab w:val="left" w:pos="0"/>
          <w:tab w:val="left" w:pos="142"/>
        </w:tabs>
        <w:ind w:firstLine="567"/>
        <w:jc w:val="both"/>
      </w:pPr>
      <w:r w:rsidRPr="004C7ADF">
        <w:t>2.2.12</w:t>
      </w:r>
      <w:r w:rsidR="0033033F" w:rsidRPr="004C7ADF">
        <w:t>.</w:t>
      </w:r>
      <w:r w:rsidR="00DF7E6C" w:rsidRPr="004C7ADF">
        <w:t xml:space="preserve"> оповестить надлежащим образом в течение 2-х дней в письменном виде обо все</w:t>
      </w:r>
      <w:r w:rsidR="00793C6F" w:rsidRPr="004C7ADF">
        <w:t>х изменениях, касающихся списка</w:t>
      </w:r>
      <w:r w:rsidR="00DF7E6C" w:rsidRPr="004C7ADF">
        <w:t xml:space="preserve"> полномочных представителей Заказчика;</w:t>
      </w:r>
    </w:p>
    <w:p w:rsidR="00DF7E6C" w:rsidRPr="004C7ADF" w:rsidRDefault="00703478" w:rsidP="00E8595E">
      <w:pPr>
        <w:tabs>
          <w:tab w:val="left" w:pos="-16545"/>
          <w:tab w:val="left" w:pos="0"/>
          <w:tab w:val="left" w:pos="142"/>
        </w:tabs>
        <w:ind w:firstLine="567"/>
        <w:jc w:val="both"/>
      </w:pPr>
      <w:r w:rsidRPr="004C7ADF">
        <w:t>2.2.13</w:t>
      </w:r>
      <w:r w:rsidR="0033033F" w:rsidRPr="004C7ADF">
        <w:t>.</w:t>
      </w:r>
      <w:r w:rsidR="00DF7E6C" w:rsidRPr="004C7ADF">
        <w:t xml:space="preserve"> представить контактные номера телефонов полномочных представителей, необходимых для исполнения   Исполнителем принятых на себя обязательств по настоящему </w:t>
      </w:r>
      <w:r w:rsidR="00BA36E2" w:rsidRPr="004C7ADF">
        <w:t>контракт</w:t>
      </w:r>
      <w:r w:rsidR="00DF7E6C" w:rsidRPr="004C7ADF">
        <w:t xml:space="preserve">у. Все данные указаны в </w:t>
      </w:r>
      <w:r w:rsidR="00141B1D" w:rsidRPr="004C7ADF">
        <w:t>Приложении №</w:t>
      </w:r>
      <w:r w:rsidR="00DF7E6C" w:rsidRPr="004C7ADF">
        <w:t xml:space="preserve"> </w:t>
      </w:r>
      <w:r w:rsidR="000737B7" w:rsidRPr="004C7ADF">
        <w:t>5</w:t>
      </w:r>
      <w:r w:rsidR="00DF7E6C" w:rsidRPr="004C7ADF">
        <w:t xml:space="preserve"> к настоящему </w:t>
      </w:r>
      <w:r w:rsidR="00BA36E2" w:rsidRPr="004C7ADF">
        <w:t>Контракт</w:t>
      </w:r>
      <w:r w:rsidR="00DF7E6C" w:rsidRPr="004C7ADF">
        <w:t>у;</w:t>
      </w:r>
    </w:p>
    <w:p w:rsidR="00DF7E6C" w:rsidRPr="004C7ADF" w:rsidRDefault="00703478" w:rsidP="00E8595E">
      <w:pPr>
        <w:tabs>
          <w:tab w:val="left" w:pos="-16545"/>
          <w:tab w:val="left" w:pos="0"/>
          <w:tab w:val="left" w:pos="142"/>
        </w:tabs>
        <w:ind w:firstLine="567"/>
        <w:jc w:val="both"/>
        <w:rPr>
          <w:color w:val="000000"/>
        </w:rPr>
      </w:pPr>
      <w:r w:rsidRPr="004C7ADF">
        <w:t>2.2.14</w:t>
      </w:r>
      <w:r w:rsidR="00DF7E6C" w:rsidRPr="004C7ADF">
        <w:t xml:space="preserve">. уведомлять Исполнителя об изменении списка полномочных представителей Заказчика и контактных телефонов </w:t>
      </w:r>
      <w:r w:rsidR="00DF7E6C" w:rsidRPr="004C7ADF">
        <w:rPr>
          <w:color w:val="000000"/>
        </w:rPr>
        <w:t xml:space="preserve">по телефону </w:t>
      </w:r>
      <w:r w:rsidR="00464578" w:rsidRPr="004C7ADF">
        <w:rPr>
          <w:color w:val="000000"/>
        </w:rPr>
        <w:t>__________________</w:t>
      </w:r>
      <w:r w:rsidR="004F0089" w:rsidRPr="004C7ADF">
        <w:rPr>
          <w:color w:val="000000"/>
        </w:rPr>
        <w:t>.</w:t>
      </w:r>
    </w:p>
    <w:p w:rsidR="007C138F" w:rsidRDefault="007C138F" w:rsidP="00DA2364">
      <w:pPr>
        <w:shd w:val="clear" w:color="auto" w:fill="FFFFFF"/>
        <w:tabs>
          <w:tab w:val="left" w:pos="1080"/>
        </w:tabs>
        <w:contextualSpacing/>
        <w:rPr>
          <w:b/>
          <w:bCs/>
        </w:rPr>
      </w:pPr>
    </w:p>
    <w:p w:rsidR="00800830" w:rsidRPr="004C7ADF" w:rsidRDefault="00793C6F" w:rsidP="00E8595E">
      <w:pPr>
        <w:shd w:val="clear" w:color="auto" w:fill="FFFFFF"/>
        <w:tabs>
          <w:tab w:val="left" w:pos="1080"/>
        </w:tabs>
        <w:contextualSpacing/>
        <w:jc w:val="center"/>
        <w:rPr>
          <w:b/>
          <w:bCs/>
        </w:rPr>
      </w:pPr>
      <w:r w:rsidRPr="004C7ADF">
        <w:rPr>
          <w:b/>
          <w:bCs/>
        </w:rPr>
        <w:t>3. Стоимость</w:t>
      </w:r>
      <w:r w:rsidR="00800830" w:rsidRPr="004C7ADF">
        <w:rPr>
          <w:b/>
          <w:bCs/>
        </w:rPr>
        <w:t xml:space="preserve"> услуг охраны имущества и порядок оплаты</w:t>
      </w:r>
    </w:p>
    <w:p w:rsidR="00800830" w:rsidRPr="004C7ADF" w:rsidRDefault="00800830" w:rsidP="00E8595E">
      <w:pPr>
        <w:shd w:val="clear" w:color="auto" w:fill="FFFFFF"/>
        <w:tabs>
          <w:tab w:val="left" w:pos="1080"/>
        </w:tabs>
        <w:ind w:firstLine="567"/>
        <w:contextualSpacing/>
        <w:jc w:val="center"/>
        <w:rPr>
          <w:b/>
          <w:bCs/>
        </w:rPr>
      </w:pPr>
    </w:p>
    <w:p w:rsidR="00F619B8" w:rsidRPr="004C7ADF" w:rsidRDefault="00800830" w:rsidP="00905A46">
      <w:pPr>
        <w:ind w:firstLine="567"/>
        <w:contextualSpacing/>
        <w:jc w:val="both"/>
        <w:rPr>
          <w:rFonts w:eastAsia="Times New Roman CYR" w:cs="Times New Roman CYR"/>
          <w:b/>
        </w:rPr>
      </w:pPr>
      <w:r w:rsidRPr="004C7ADF">
        <w:rPr>
          <w:rFonts w:eastAsia="Times New Roman CYR" w:cs="Times New Roman CYR"/>
        </w:rPr>
        <w:t xml:space="preserve">3.1. </w:t>
      </w:r>
      <w:r w:rsidR="00793C6F" w:rsidRPr="004C7ADF">
        <w:rPr>
          <w:rFonts w:eastAsia="Times New Roman CYR" w:cs="Times New Roman CYR"/>
        </w:rPr>
        <w:t xml:space="preserve">Стоимость </w:t>
      </w:r>
      <w:r w:rsidR="00F619B8" w:rsidRPr="004C7ADF">
        <w:rPr>
          <w:rFonts w:eastAsia="Times New Roman CYR" w:cs="Times New Roman CYR"/>
        </w:rPr>
        <w:t xml:space="preserve">услуг по настоящему </w:t>
      </w:r>
      <w:r w:rsidR="00BA36E2" w:rsidRPr="004C7ADF">
        <w:rPr>
          <w:rFonts w:eastAsia="Times New Roman CYR" w:cs="Times New Roman CYR"/>
        </w:rPr>
        <w:t>Контракт</w:t>
      </w:r>
      <w:r w:rsidR="00F619B8" w:rsidRPr="004C7ADF">
        <w:rPr>
          <w:rFonts w:eastAsia="Times New Roman CYR" w:cs="Times New Roman CYR"/>
        </w:rPr>
        <w:t xml:space="preserve">у </w:t>
      </w:r>
      <w:r w:rsidR="00574625" w:rsidRPr="004C7ADF">
        <w:rPr>
          <w:rFonts w:eastAsia="Times New Roman CYR" w:cs="Times New Roman CYR"/>
        </w:rPr>
        <w:t>составляет</w:t>
      </w:r>
      <w:proofErr w:type="gramStart"/>
      <w:r w:rsidR="007C138F">
        <w:rPr>
          <w:rFonts w:eastAsia="Times New Roman CYR" w:cs="Times New Roman CYR"/>
          <w:b/>
        </w:rPr>
        <w:t xml:space="preserve"> </w:t>
      </w:r>
      <w:r w:rsidR="00B4474B">
        <w:rPr>
          <w:rFonts w:eastAsia="Times New Roman CYR" w:cs="Times New Roman CYR"/>
          <w:b/>
        </w:rPr>
        <w:t>_____(________</w:t>
      </w:r>
      <w:r w:rsidR="007C138F">
        <w:rPr>
          <w:rFonts w:eastAsia="Times New Roman CYR" w:cs="Times New Roman CYR"/>
          <w:b/>
        </w:rPr>
        <w:t xml:space="preserve">) </w:t>
      </w:r>
      <w:proofErr w:type="gramEnd"/>
      <w:r w:rsidR="007C138F">
        <w:rPr>
          <w:rFonts w:eastAsia="Times New Roman CYR" w:cs="Times New Roman CYR"/>
          <w:b/>
        </w:rPr>
        <w:t xml:space="preserve">в </w:t>
      </w:r>
      <w:proofErr w:type="spellStart"/>
      <w:r w:rsidR="007C138F">
        <w:rPr>
          <w:rFonts w:eastAsia="Times New Roman CYR" w:cs="Times New Roman CYR"/>
          <w:b/>
        </w:rPr>
        <w:t>т.ч</w:t>
      </w:r>
      <w:proofErr w:type="spellEnd"/>
      <w:r w:rsidR="007C138F">
        <w:rPr>
          <w:rFonts w:eastAsia="Times New Roman CYR" w:cs="Times New Roman CYR"/>
          <w:b/>
        </w:rPr>
        <w:t xml:space="preserve">. </w:t>
      </w:r>
      <w:r w:rsidR="00543F72" w:rsidRPr="004C7ADF">
        <w:rPr>
          <w:rFonts w:eastAsia="Times New Roman CYR" w:cs="Times New Roman CYR"/>
          <w:b/>
        </w:rPr>
        <w:t xml:space="preserve">НДС </w:t>
      </w:r>
      <w:r w:rsidR="00945E2D">
        <w:rPr>
          <w:rFonts w:eastAsia="Times New Roman CYR" w:cs="Times New Roman CYR"/>
          <w:b/>
        </w:rPr>
        <w:t>22</w:t>
      </w:r>
      <w:r w:rsidR="007C138F">
        <w:rPr>
          <w:rFonts w:eastAsia="Times New Roman CYR" w:cs="Times New Roman CYR"/>
          <w:b/>
        </w:rPr>
        <w:t>%.</w:t>
      </w:r>
    </w:p>
    <w:p w:rsidR="00800830" w:rsidRPr="004C7ADF" w:rsidRDefault="00F619B8" w:rsidP="00E8595E">
      <w:pPr>
        <w:ind w:firstLine="567"/>
        <w:jc w:val="both"/>
      </w:pPr>
      <w:r w:rsidRPr="004C7ADF">
        <w:rPr>
          <w:rFonts w:eastAsia="Times New Roman CYR" w:cs="Times New Roman CYR"/>
        </w:rPr>
        <w:t xml:space="preserve">Общая стоимость услуг, предоставляемых Исполнителем по </w:t>
      </w:r>
      <w:r w:rsidR="00BA36E2" w:rsidRPr="004C7ADF">
        <w:rPr>
          <w:rFonts w:eastAsia="Times New Roman CYR" w:cs="Times New Roman CYR"/>
        </w:rPr>
        <w:t>Контракт</w:t>
      </w:r>
      <w:r w:rsidRPr="004C7ADF">
        <w:rPr>
          <w:rFonts w:eastAsia="Times New Roman CYR" w:cs="Times New Roman CYR"/>
        </w:rPr>
        <w:t>у, составляет сумму стоимости услуг, предоставленных Исполнителем на основании отдельных «Акт приема-пер</w:t>
      </w:r>
      <w:r w:rsidR="00AA050A">
        <w:rPr>
          <w:rFonts w:eastAsia="Times New Roman CYR" w:cs="Times New Roman CYR"/>
        </w:rPr>
        <w:t>едачи имущества» (Приложение № 4</w:t>
      </w:r>
      <w:bookmarkStart w:id="0" w:name="_GoBack"/>
      <w:bookmarkEnd w:id="0"/>
      <w:r w:rsidRPr="004C7ADF">
        <w:rPr>
          <w:rFonts w:eastAsia="Times New Roman CYR" w:cs="Times New Roman CYR"/>
        </w:rPr>
        <w:t xml:space="preserve">). </w:t>
      </w:r>
      <w:r w:rsidR="00800830" w:rsidRPr="004C7ADF">
        <w:t>В случае если в процессе работы Исполнителя возникли непредвиденные расходы, явившиеся следствием:</w:t>
      </w:r>
    </w:p>
    <w:p w:rsidR="00800830" w:rsidRPr="004C7ADF" w:rsidRDefault="00803EBB" w:rsidP="00E8595E">
      <w:pPr>
        <w:jc w:val="both"/>
      </w:pPr>
      <w:r w:rsidRPr="004C7ADF">
        <w:t xml:space="preserve">- </w:t>
      </w:r>
      <w:r w:rsidR="00800830" w:rsidRPr="004C7ADF">
        <w:t>недоработок или ошибок со стороны Заказчика;</w:t>
      </w:r>
    </w:p>
    <w:p w:rsidR="00800830" w:rsidRPr="004C7ADF" w:rsidRDefault="00803EBB" w:rsidP="00E8595E">
      <w:pPr>
        <w:jc w:val="both"/>
      </w:pPr>
      <w:r w:rsidRPr="004C7ADF">
        <w:t xml:space="preserve">- </w:t>
      </w:r>
      <w:r w:rsidR="00800830" w:rsidRPr="004C7ADF">
        <w:t>несоблюдением Заказчиком принятых на себя обязательств;</w:t>
      </w:r>
    </w:p>
    <w:p w:rsidR="00803EBB" w:rsidRPr="004C7ADF" w:rsidRDefault="00803EBB" w:rsidP="00E8595E">
      <w:pPr>
        <w:jc w:val="both"/>
      </w:pPr>
      <w:r w:rsidRPr="004C7ADF">
        <w:t xml:space="preserve">- </w:t>
      </w:r>
      <w:r w:rsidR="00800830" w:rsidRPr="004C7ADF">
        <w:t>возникновением необходимости сверхурочной работы или увеличения количества раб</w:t>
      </w:r>
      <w:r w:rsidR="00793C6F" w:rsidRPr="004C7ADF">
        <w:t>отников Исполнителя</w:t>
      </w:r>
      <w:r w:rsidR="00800830" w:rsidRPr="004C7ADF">
        <w:t xml:space="preserve"> </w:t>
      </w:r>
      <w:r w:rsidR="00141B1D" w:rsidRPr="004C7ADF">
        <w:t>(по согласованию с Заказчиком);</w:t>
      </w:r>
    </w:p>
    <w:p w:rsidR="00047F39" w:rsidRPr="004C7ADF" w:rsidRDefault="00803EBB" w:rsidP="00E8595E">
      <w:pPr>
        <w:pStyle w:val="210"/>
        <w:tabs>
          <w:tab w:val="left" w:pos="-142"/>
        </w:tabs>
        <w:spacing w:after="0" w:line="240" w:lineRule="auto"/>
        <w:contextualSpacing/>
        <w:jc w:val="both"/>
      </w:pPr>
      <w:r w:rsidRPr="004C7ADF">
        <w:t xml:space="preserve">- дополнительными потребностями или пожеланиями Заказчика, которые не согласованы в настоящем </w:t>
      </w:r>
      <w:r w:rsidR="00BA36E2" w:rsidRPr="004C7ADF">
        <w:t>Контракт</w:t>
      </w:r>
      <w:r w:rsidRPr="004C7ADF">
        <w:t>е и Приложениях к нему, то Заказчик обязан возместить Исполнителю все понесенные расходы</w:t>
      </w:r>
      <w:r w:rsidR="00814280" w:rsidRPr="004C7ADF">
        <w:t>.</w:t>
      </w:r>
      <w:r w:rsidRPr="004C7ADF">
        <w:t xml:space="preserve"> </w:t>
      </w:r>
    </w:p>
    <w:p w:rsidR="004F0089" w:rsidRPr="004C7ADF" w:rsidRDefault="00800830" w:rsidP="00E8595E">
      <w:pPr>
        <w:pStyle w:val="210"/>
        <w:tabs>
          <w:tab w:val="left" w:pos="-142"/>
        </w:tabs>
        <w:spacing w:line="240" w:lineRule="auto"/>
        <w:ind w:firstLine="567"/>
        <w:contextualSpacing/>
        <w:jc w:val="both"/>
        <w:rPr>
          <w:rFonts w:cs="Arial"/>
        </w:rPr>
      </w:pPr>
      <w:r w:rsidRPr="004C7ADF">
        <w:t xml:space="preserve">3.3. </w:t>
      </w:r>
      <w:r w:rsidR="004F0089" w:rsidRPr="004C7ADF">
        <w:rPr>
          <w:rFonts w:cs="Arial"/>
        </w:rPr>
        <w:t>В случае отмены заявки менее чем за 6 часов по всем маршрутам, указанным Заказчиком в</w:t>
      </w:r>
      <w:r w:rsidR="00793C6F" w:rsidRPr="004C7ADF">
        <w:rPr>
          <w:rFonts w:cs="Arial"/>
        </w:rPr>
        <w:t xml:space="preserve"> Заявке, до момента взятия под </w:t>
      </w:r>
      <w:r w:rsidR="004F0089" w:rsidRPr="004C7ADF">
        <w:rPr>
          <w:rFonts w:cs="Arial"/>
        </w:rPr>
        <w:t xml:space="preserve">охрану и сопровождения автотранспорта с имуществом, Заказчик оплачивает Исполнителю штраф в размере </w:t>
      </w:r>
      <w:r w:rsidR="007C138F">
        <w:rPr>
          <w:rFonts w:cs="Arial"/>
        </w:rPr>
        <w:t>1000 руб.</w:t>
      </w:r>
      <w:r w:rsidR="004F0089" w:rsidRPr="004C7ADF">
        <w:rPr>
          <w:rFonts w:cs="Arial"/>
        </w:rPr>
        <w:t xml:space="preserve"> за каждую отмененную машину (охранника).</w:t>
      </w:r>
    </w:p>
    <w:p w:rsidR="004F0089" w:rsidRPr="004C7ADF" w:rsidRDefault="004F0089" w:rsidP="00E8595E">
      <w:pPr>
        <w:pStyle w:val="210"/>
        <w:tabs>
          <w:tab w:val="left" w:pos="-142"/>
        </w:tabs>
        <w:spacing w:line="240" w:lineRule="auto"/>
        <w:ind w:firstLine="567"/>
        <w:contextualSpacing/>
        <w:jc w:val="both"/>
        <w:rPr>
          <w:rFonts w:cs="Arial"/>
        </w:rPr>
      </w:pPr>
      <w:r w:rsidRPr="004C7ADF">
        <w:rPr>
          <w:rFonts w:cs="Arial"/>
        </w:rPr>
        <w:t>В отдельных случаях предусматривается срочное выделение охраны по сопровождению грузов в течение 4 (четырех) часов с момента подачи внеплановой заявки.</w:t>
      </w:r>
    </w:p>
    <w:p w:rsidR="00B4474B" w:rsidRDefault="004F0089" w:rsidP="00B4474B">
      <w:pPr>
        <w:pStyle w:val="210"/>
        <w:spacing w:line="240" w:lineRule="auto"/>
        <w:ind w:firstLine="567"/>
        <w:contextualSpacing/>
        <w:jc w:val="both"/>
        <w:rPr>
          <w:rFonts w:cs="Arial"/>
          <w:b/>
        </w:rPr>
      </w:pPr>
      <w:r w:rsidRPr="004C7ADF">
        <w:rPr>
          <w:rFonts w:cs="Arial"/>
        </w:rPr>
        <w:t xml:space="preserve">3.4. </w:t>
      </w:r>
      <w:r w:rsidR="00B4474B" w:rsidRPr="00B4474B">
        <w:rPr>
          <w:rFonts w:cs="Arial"/>
          <w:b/>
        </w:rPr>
        <w:t xml:space="preserve">Оплата по Контракту осуществляется, в безналичной форме путем перечисления денежных средств на расчетный счет Исполнителя. Оплата производится Заказчиком в течение 7 (семи) рабочих дней, </w:t>
      </w:r>
      <w:proofErr w:type="gramStart"/>
      <w:r w:rsidR="00B4474B" w:rsidRPr="00B4474B">
        <w:rPr>
          <w:rFonts w:cs="Arial"/>
          <w:b/>
        </w:rPr>
        <w:t>с даты подписания</w:t>
      </w:r>
      <w:proofErr w:type="gramEnd"/>
      <w:r w:rsidR="00B4474B" w:rsidRPr="00B4474B">
        <w:rPr>
          <w:rFonts w:cs="Arial"/>
          <w:b/>
        </w:rPr>
        <w:t xml:space="preserve"> Сторонами Акта по форме 0510452, определенной в приказе Минфина от 15.04.2021 № 61н. (Заказчик осуществляет подписание акта по форме 0510452 в сервисе электронного документооборота  АО «Калуга Астрал» идентификационный номер Заказчика 2AE855002E6-E56C-4FD9-AB64-A2BA2A87D8D5).</w:t>
      </w:r>
    </w:p>
    <w:p w:rsidR="00B4474B" w:rsidRDefault="00B4474B" w:rsidP="00B4474B">
      <w:pPr>
        <w:pStyle w:val="210"/>
        <w:spacing w:line="240" w:lineRule="auto"/>
        <w:ind w:firstLine="567"/>
        <w:contextualSpacing/>
        <w:jc w:val="both"/>
        <w:rPr>
          <w:b/>
        </w:rPr>
      </w:pPr>
      <w:r>
        <w:rPr>
          <w:rFonts w:cs="Arial"/>
          <w:b/>
        </w:rPr>
        <w:t xml:space="preserve">3.5. </w:t>
      </w:r>
      <w:r w:rsidRPr="00B7425D">
        <w:rPr>
          <w:b/>
        </w:rPr>
        <w:t xml:space="preserve">В течение 3 (трех) рабочих дней с момента подписания сторонами акта </w:t>
      </w:r>
      <w:r>
        <w:rPr>
          <w:b/>
        </w:rPr>
        <w:t xml:space="preserve">оказанных услуг Заказчик формирует в 1С </w:t>
      </w:r>
      <w:r w:rsidRPr="00B7425D">
        <w:rPr>
          <w:b/>
        </w:rPr>
        <w:t>Акт по форме 0510452 и направляет в системе электронного документа оборота Исполнителю.</w:t>
      </w:r>
    </w:p>
    <w:p w:rsidR="00B4474B" w:rsidRDefault="00B4474B" w:rsidP="00B4474B">
      <w:pPr>
        <w:pStyle w:val="210"/>
        <w:spacing w:line="240" w:lineRule="auto"/>
        <w:ind w:firstLine="567"/>
        <w:contextualSpacing/>
        <w:jc w:val="both"/>
        <w:rPr>
          <w:b/>
        </w:rPr>
      </w:pPr>
      <w:r>
        <w:rPr>
          <w:b/>
        </w:rPr>
        <w:t>3</w:t>
      </w:r>
      <w:r w:rsidRPr="00B7425D">
        <w:rPr>
          <w:b/>
        </w:rPr>
        <w:t>.6.  Исполнитель в течение 1 (одного) рабочего дня подписывает акт 0510452 в электронном виде и направляет  в системе электронного документа оборота Заказчику.</w:t>
      </w:r>
    </w:p>
    <w:p w:rsidR="00B4474B" w:rsidRPr="00B4474B" w:rsidRDefault="00B4474B" w:rsidP="00B4474B">
      <w:pPr>
        <w:pStyle w:val="210"/>
        <w:spacing w:line="240" w:lineRule="auto"/>
        <w:ind w:firstLine="567"/>
        <w:contextualSpacing/>
        <w:jc w:val="both"/>
        <w:rPr>
          <w:rFonts w:cs="Arial"/>
          <w:b/>
        </w:rPr>
      </w:pPr>
      <w:r>
        <w:rPr>
          <w:b/>
        </w:rPr>
        <w:t>3</w:t>
      </w:r>
      <w:r w:rsidRPr="00B7425D">
        <w:rPr>
          <w:b/>
        </w:rPr>
        <w:t>.7. Обязательства Исполнителя по Контракту считаются выполненными после подписания Сторонами акта 0510452.</w:t>
      </w:r>
    </w:p>
    <w:p w:rsidR="00B90914" w:rsidRPr="004C7ADF" w:rsidRDefault="00B90914" w:rsidP="00E8595E">
      <w:pPr>
        <w:shd w:val="clear" w:color="auto" w:fill="FFFFFF"/>
        <w:tabs>
          <w:tab w:val="left" w:pos="4680"/>
        </w:tabs>
        <w:contextualSpacing/>
        <w:jc w:val="center"/>
        <w:rPr>
          <w:b/>
          <w:bCs/>
        </w:rPr>
      </w:pPr>
      <w:r w:rsidRPr="004C7ADF">
        <w:rPr>
          <w:b/>
          <w:bCs/>
        </w:rPr>
        <w:t>4.</w:t>
      </w:r>
      <w:r w:rsidR="00E8595E" w:rsidRPr="004C7ADF">
        <w:rPr>
          <w:b/>
          <w:bCs/>
        </w:rPr>
        <w:t xml:space="preserve"> </w:t>
      </w:r>
      <w:r w:rsidRPr="004C7ADF">
        <w:rPr>
          <w:b/>
          <w:bCs/>
        </w:rPr>
        <w:t>Ответственность сторон</w:t>
      </w:r>
    </w:p>
    <w:p w:rsidR="00B90914" w:rsidRPr="004C7ADF" w:rsidRDefault="00B90914" w:rsidP="00E8595E">
      <w:pPr>
        <w:shd w:val="clear" w:color="auto" w:fill="FFFFFF"/>
        <w:tabs>
          <w:tab w:val="left" w:pos="4680"/>
        </w:tabs>
        <w:ind w:firstLine="567"/>
        <w:contextualSpacing/>
        <w:jc w:val="center"/>
        <w:rPr>
          <w:b/>
          <w:bCs/>
        </w:rPr>
      </w:pPr>
    </w:p>
    <w:p w:rsidR="00800830" w:rsidRPr="004C7ADF" w:rsidRDefault="000A29B1" w:rsidP="00E8595E">
      <w:pPr>
        <w:shd w:val="clear" w:color="auto" w:fill="FFFFFF"/>
        <w:tabs>
          <w:tab w:val="left" w:pos="4680"/>
        </w:tabs>
        <w:ind w:firstLine="567"/>
        <w:jc w:val="both"/>
        <w:rPr>
          <w:b/>
          <w:bCs/>
        </w:rPr>
      </w:pPr>
      <w:r w:rsidRPr="004C7ADF">
        <w:t xml:space="preserve">4.1. </w:t>
      </w:r>
      <w:r w:rsidR="00800830" w:rsidRPr="004C7ADF">
        <w:t xml:space="preserve">За неисполнение или ненадлежащее исполнение обязательств по настоящему </w:t>
      </w:r>
      <w:r w:rsidR="00BA36E2" w:rsidRPr="004C7ADF">
        <w:t>Контракт</w:t>
      </w:r>
      <w:r w:rsidR="00800830" w:rsidRPr="004C7ADF">
        <w:t xml:space="preserve">у Стороны несут ответственность в соответствии с </w:t>
      </w:r>
      <w:r w:rsidR="00814280" w:rsidRPr="004C7ADF">
        <w:t>действующим</w:t>
      </w:r>
      <w:r w:rsidR="00800830" w:rsidRPr="004C7ADF">
        <w:t xml:space="preserve"> законодательством Российской Федерации.</w:t>
      </w:r>
    </w:p>
    <w:p w:rsidR="00800830" w:rsidRPr="004C7ADF" w:rsidRDefault="000A29B1" w:rsidP="00E8595E">
      <w:pPr>
        <w:shd w:val="clear" w:color="auto" w:fill="FFFFFF"/>
        <w:ind w:firstLine="567"/>
        <w:jc w:val="both"/>
      </w:pPr>
      <w:r w:rsidRPr="004C7ADF">
        <w:t>4.2.</w:t>
      </w:r>
      <w:r w:rsidR="00814280" w:rsidRPr="004C7ADF">
        <w:t xml:space="preserve"> </w:t>
      </w:r>
      <w:r w:rsidR="00800830" w:rsidRPr="004C7ADF">
        <w:t>Заказчик несет ответственность за действия (бездействия) своих представителей.</w:t>
      </w:r>
    </w:p>
    <w:p w:rsidR="00800830" w:rsidRPr="004C7ADF" w:rsidRDefault="000A29B1" w:rsidP="00E8595E">
      <w:pPr>
        <w:shd w:val="clear" w:color="auto" w:fill="FFFFFF"/>
        <w:tabs>
          <w:tab w:val="left" w:pos="7200"/>
        </w:tabs>
        <w:ind w:firstLine="567"/>
        <w:jc w:val="both"/>
      </w:pPr>
      <w:r w:rsidRPr="004C7ADF">
        <w:t>4.3.</w:t>
      </w:r>
      <w:r w:rsidR="00814280" w:rsidRPr="004C7ADF">
        <w:t xml:space="preserve"> </w:t>
      </w:r>
      <w:r w:rsidR="00800830" w:rsidRPr="004C7ADF">
        <w:t>Исполнитель н</w:t>
      </w:r>
      <w:r w:rsidR="00793C6F" w:rsidRPr="004C7ADF">
        <w:t xml:space="preserve">есет ответственность за ущерб, </w:t>
      </w:r>
      <w:r w:rsidR="00800830" w:rsidRPr="004C7ADF">
        <w:t>возникший по его вине:</w:t>
      </w:r>
    </w:p>
    <w:p w:rsidR="00800830" w:rsidRPr="004C7ADF" w:rsidRDefault="000A29B1" w:rsidP="00E8595E">
      <w:pPr>
        <w:shd w:val="clear" w:color="auto" w:fill="FFFFFF"/>
        <w:tabs>
          <w:tab w:val="left" w:pos="14400"/>
        </w:tabs>
        <w:ind w:firstLine="567"/>
        <w:jc w:val="both"/>
      </w:pPr>
      <w:r w:rsidRPr="004C7ADF">
        <w:t>4.3.1.</w:t>
      </w:r>
      <w:r w:rsidR="00814280" w:rsidRPr="004C7ADF">
        <w:t xml:space="preserve"> </w:t>
      </w:r>
      <w:r w:rsidR="00C41C88" w:rsidRPr="004C7ADF">
        <w:t>В результате хищения</w:t>
      </w:r>
      <w:r w:rsidR="00800830" w:rsidRPr="004C7ADF">
        <w:t xml:space="preserve"> имущества Заказчика в пути следования; </w:t>
      </w:r>
    </w:p>
    <w:p w:rsidR="00800830" w:rsidRPr="004C7ADF" w:rsidRDefault="000A29B1" w:rsidP="00E8595E">
      <w:pPr>
        <w:shd w:val="clear" w:color="auto" w:fill="FFFFFF"/>
        <w:tabs>
          <w:tab w:val="left" w:pos="14400"/>
        </w:tabs>
        <w:ind w:firstLine="567"/>
        <w:jc w:val="both"/>
      </w:pPr>
      <w:r w:rsidRPr="004C7ADF">
        <w:t>4.3.2.</w:t>
      </w:r>
      <w:r w:rsidR="00814280" w:rsidRPr="004C7ADF">
        <w:t xml:space="preserve"> </w:t>
      </w:r>
      <w:r w:rsidR="00800830" w:rsidRPr="004C7ADF">
        <w:t>В результате уничтожения или повреждения имущества Заказчика третьими лицами;</w:t>
      </w:r>
    </w:p>
    <w:p w:rsidR="00800830" w:rsidRPr="004C7ADF" w:rsidRDefault="000A29B1" w:rsidP="00E8595E">
      <w:pPr>
        <w:shd w:val="clear" w:color="auto" w:fill="FFFFFF"/>
        <w:tabs>
          <w:tab w:val="left" w:pos="14400"/>
        </w:tabs>
        <w:ind w:firstLine="567"/>
        <w:jc w:val="both"/>
      </w:pPr>
      <w:r w:rsidRPr="004C7ADF">
        <w:t>4.3.3.</w:t>
      </w:r>
      <w:r w:rsidR="00814280" w:rsidRPr="004C7ADF">
        <w:t xml:space="preserve"> </w:t>
      </w:r>
      <w:r w:rsidR="00800830" w:rsidRPr="004C7ADF">
        <w:t>В результате виновных действий сотрудников Исполнителя.</w:t>
      </w:r>
    </w:p>
    <w:p w:rsidR="00800830" w:rsidRPr="004C7ADF" w:rsidRDefault="000A29B1" w:rsidP="00E8595E">
      <w:pPr>
        <w:tabs>
          <w:tab w:val="left" w:pos="3808"/>
          <w:tab w:val="left" w:pos="6361"/>
        </w:tabs>
        <w:ind w:firstLine="567"/>
        <w:jc w:val="both"/>
        <w:rPr>
          <w:rFonts w:eastAsia="Tahoma" w:cs="Tahoma"/>
          <w:kern w:val="1"/>
        </w:rPr>
      </w:pPr>
      <w:r w:rsidRPr="004C7ADF">
        <w:rPr>
          <w:rFonts w:eastAsia="Tahoma" w:cs="Tahoma"/>
          <w:kern w:val="1"/>
        </w:rPr>
        <w:lastRenderedPageBreak/>
        <w:t>4.2.</w:t>
      </w:r>
      <w:r w:rsidR="00814280" w:rsidRPr="004C7ADF">
        <w:rPr>
          <w:rFonts w:eastAsia="Tahoma" w:cs="Tahoma"/>
          <w:kern w:val="1"/>
        </w:rPr>
        <w:t xml:space="preserve"> </w:t>
      </w:r>
      <w:r w:rsidR="00800830" w:rsidRPr="004C7ADF">
        <w:rPr>
          <w:rFonts w:eastAsia="Tahoma" w:cs="Tahoma"/>
          <w:kern w:val="1"/>
        </w:rPr>
        <w:t xml:space="preserve">Факты кражи, уничтожения или повреждения имущества </w:t>
      </w:r>
      <w:r w:rsidR="007F5371" w:rsidRPr="004C7ADF">
        <w:rPr>
          <w:rFonts w:eastAsia="Tahoma" w:cs="Tahoma"/>
          <w:kern w:val="1"/>
        </w:rPr>
        <w:t xml:space="preserve">Заказчика посторонними лицами, </w:t>
      </w:r>
      <w:r w:rsidR="00800830" w:rsidRPr="004C7ADF">
        <w:rPr>
          <w:rFonts w:eastAsia="Tahoma" w:cs="Tahoma"/>
          <w:kern w:val="1"/>
        </w:rPr>
        <w:t xml:space="preserve">устанавливаются в </w:t>
      </w:r>
      <w:proofErr w:type="gramStart"/>
      <w:r w:rsidR="00800830" w:rsidRPr="004C7ADF">
        <w:rPr>
          <w:rFonts w:eastAsia="Tahoma" w:cs="Tahoma"/>
          <w:kern w:val="1"/>
        </w:rPr>
        <w:t>порядке, определяемом законодательством РФ и подтверждаются</w:t>
      </w:r>
      <w:proofErr w:type="gramEnd"/>
      <w:r w:rsidR="00800830" w:rsidRPr="004C7ADF">
        <w:rPr>
          <w:rFonts w:eastAsia="Tahoma" w:cs="Tahoma"/>
          <w:kern w:val="1"/>
        </w:rPr>
        <w:t xml:space="preserve"> органами следствия, дознания, судом. </w:t>
      </w:r>
      <w:proofErr w:type="gramStart"/>
      <w:r w:rsidR="00800830" w:rsidRPr="004C7ADF">
        <w:rPr>
          <w:rFonts w:eastAsia="Tahoma" w:cs="Tahoma"/>
          <w:kern w:val="1"/>
        </w:rPr>
        <w:t>Возмещение причиненного ущерба во всех случаях осуществляется в следующем порядке: при поступлении от Заказчика претензии о возмещении материального ущерба с приложением заверенных должным образом копий документов подтверждающих факт причинения ущерба, в том числе хищения или повреждения имущества, его размер и право собственности на имущество, которое было похищено или повреждено</w:t>
      </w:r>
      <w:r w:rsidR="00E13182" w:rsidRPr="004C7ADF">
        <w:rPr>
          <w:rFonts w:eastAsia="Tahoma" w:cs="Tahoma"/>
          <w:kern w:val="1"/>
        </w:rPr>
        <w:t>,</w:t>
      </w:r>
      <w:r w:rsidR="00800830" w:rsidRPr="004C7ADF">
        <w:rPr>
          <w:rFonts w:eastAsia="Tahoma" w:cs="Tahoma"/>
          <w:kern w:val="1"/>
        </w:rPr>
        <w:t xml:space="preserve"> Исполнитель рассматривает претензию в течени</w:t>
      </w:r>
      <w:r w:rsidR="00F70BC6" w:rsidRPr="004C7ADF">
        <w:rPr>
          <w:rFonts w:eastAsia="Tahoma" w:cs="Tahoma"/>
          <w:kern w:val="1"/>
        </w:rPr>
        <w:t>е</w:t>
      </w:r>
      <w:r w:rsidR="00800830" w:rsidRPr="004C7ADF">
        <w:rPr>
          <w:rFonts w:eastAsia="Tahoma" w:cs="Tahoma"/>
          <w:kern w:val="1"/>
        </w:rPr>
        <w:t xml:space="preserve"> </w:t>
      </w:r>
      <w:r w:rsidR="00E13182" w:rsidRPr="004C7ADF">
        <w:rPr>
          <w:rFonts w:eastAsia="Tahoma" w:cs="Tahoma"/>
          <w:kern w:val="1"/>
        </w:rPr>
        <w:t>30</w:t>
      </w:r>
      <w:r w:rsidR="00800830" w:rsidRPr="004C7ADF">
        <w:rPr>
          <w:rFonts w:eastAsia="Tahoma" w:cs="Tahoma"/>
          <w:kern w:val="1"/>
        </w:rPr>
        <w:t xml:space="preserve"> (</w:t>
      </w:r>
      <w:r w:rsidR="00E13182" w:rsidRPr="004C7ADF">
        <w:rPr>
          <w:rFonts w:eastAsia="Tahoma" w:cs="Tahoma"/>
          <w:kern w:val="1"/>
        </w:rPr>
        <w:t>три</w:t>
      </w:r>
      <w:r w:rsidR="00800830" w:rsidRPr="004C7ADF">
        <w:rPr>
          <w:rFonts w:eastAsia="Tahoma" w:cs="Tahoma"/>
          <w:kern w:val="1"/>
        </w:rPr>
        <w:t>дцати) календарных дней.</w:t>
      </w:r>
      <w:proofErr w:type="gramEnd"/>
      <w:r w:rsidR="00800830" w:rsidRPr="004C7ADF">
        <w:rPr>
          <w:rFonts w:eastAsia="Tahoma" w:cs="Tahoma"/>
          <w:kern w:val="1"/>
        </w:rPr>
        <w:t xml:space="preserve"> В случае удовлетворения претензии ущерб возмещается Исполнителем добровольно в течени</w:t>
      </w:r>
      <w:r w:rsidR="00A908AD" w:rsidRPr="004C7ADF">
        <w:rPr>
          <w:rFonts w:eastAsia="Tahoma" w:cs="Tahoma"/>
          <w:kern w:val="1"/>
        </w:rPr>
        <w:t>е</w:t>
      </w:r>
      <w:r w:rsidR="00800830" w:rsidRPr="004C7ADF">
        <w:rPr>
          <w:rFonts w:eastAsia="Tahoma" w:cs="Tahoma"/>
          <w:kern w:val="1"/>
        </w:rPr>
        <w:t xml:space="preserve"> 1(одного месяца) с момента окончания срока рассмотрения претензии. В случае отказа в удовлетворении претензии ущерб возмещается на основании решения Арбитражного суда г.</w:t>
      </w:r>
      <w:r w:rsidR="00E13182" w:rsidRPr="004C7ADF">
        <w:rPr>
          <w:rFonts w:eastAsia="Tahoma" w:cs="Tahoma"/>
          <w:kern w:val="1"/>
        </w:rPr>
        <w:t xml:space="preserve"> </w:t>
      </w:r>
      <w:r w:rsidR="007A2EE6" w:rsidRPr="004C7ADF">
        <w:rPr>
          <w:rFonts w:eastAsia="Tahoma" w:cs="Tahoma"/>
          <w:kern w:val="1"/>
        </w:rPr>
        <w:t>Санкт-Петербурга</w:t>
      </w:r>
      <w:r w:rsidR="00F70BC6" w:rsidRPr="004C7ADF">
        <w:rPr>
          <w:rFonts w:eastAsia="Tahoma" w:cs="Tahoma"/>
          <w:kern w:val="1"/>
        </w:rPr>
        <w:t>, вступившего в законную силу.</w:t>
      </w:r>
    </w:p>
    <w:p w:rsidR="00800830" w:rsidRPr="004C7ADF" w:rsidRDefault="000A29B1" w:rsidP="00E8595E">
      <w:pPr>
        <w:tabs>
          <w:tab w:val="left" w:pos="3808"/>
          <w:tab w:val="left" w:pos="6361"/>
        </w:tabs>
        <w:ind w:firstLine="567"/>
        <w:jc w:val="both"/>
      </w:pPr>
      <w:r w:rsidRPr="004C7ADF">
        <w:t>4.3.</w:t>
      </w:r>
      <w:r w:rsidR="00814280" w:rsidRPr="004C7ADF">
        <w:t xml:space="preserve"> </w:t>
      </w:r>
      <w:r w:rsidR="00800830" w:rsidRPr="004C7ADF">
        <w:t xml:space="preserve">Ответственность Исполнителя ограничена и не может превышать </w:t>
      </w:r>
      <w:r w:rsidR="00293FC8" w:rsidRPr="004C7ADF">
        <w:t>500 000,00 руб.</w:t>
      </w:r>
      <w:r w:rsidR="00800830" w:rsidRPr="004C7ADF">
        <w:t xml:space="preserve"> по настоящему </w:t>
      </w:r>
      <w:r w:rsidR="00BA36E2" w:rsidRPr="004C7ADF">
        <w:t>Контракт</w:t>
      </w:r>
      <w:r w:rsidR="00800830" w:rsidRPr="004C7ADF">
        <w:t>у.</w:t>
      </w:r>
    </w:p>
    <w:p w:rsidR="00B84CE8" w:rsidRDefault="00B84CE8" w:rsidP="00E8595E">
      <w:pPr>
        <w:tabs>
          <w:tab w:val="left" w:pos="3808"/>
          <w:tab w:val="left" w:pos="6361"/>
        </w:tabs>
        <w:ind w:firstLine="567"/>
        <w:jc w:val="both"/>
        <w:rPr>
          <w:color w:val="FF0000"/>
        </w:rPr>
      </w:pPr>
    </w:p>
    <w:p w:rsidR="00800830" w:rsidRPr="004C7ADF" w:rsidRDefault="00F502D7" w:rsidP="00905A46">
      <w:pPr>
        <w:tabs>
          <w:tab w:val="left" w:pos="3808"/>
          <w:tab w:val="left" w:pos="6361"/>
        </w:tabs>
        <w:jc w:val="center"/>
      </w:pPr>
      <w:r>
        <w:rPr>
          <w:b/>
          <w:bCs/>
        </w:rPr>
        <w:t>4</w:t>
      </w:r>
      <w:r w:rsidR="000A29B1" w:rsidRPr="004C7ADF">
        <w:rPr>
          <w:b/>
          <w:bCs/>
        </w:rPr>
        <w:t>.</w:t>
      </w:r>
      <w:r w:rsidR="0004082B" w:rsidRPr="004C7ADF">
        <w:rPr>
          <w:b/>
          <w:bCs/>
        </w:rPr>
        <w:t>4</w:t>
      </w:r>
      <w:r w:rsidR="000A29B1" w:rsidRPr="004C7ADF">
        <w:rPr>
          <w:b/>
          <w:bCs/>
        </w:rPr>
        <w:t>.</w:t>
      </w:r>
      <w:r w:rsidR="00B81C07" w:rsidRPr="004C7ADF">
        <w:rPr>
          <w:b/>
          <w:bCs/>
        </w:rPr>
        <w:t xml:space="preserve"> </w:t>
      </w:r>
      <w:r w:rsidR="00800830" w:rsidRPr="004C7ADF">
        <w:rPr>
          <w:b/>
          <w:bCs/>
        </w:rPr>
        <w:t>Исполнитель освобождается от ответственности</w:t>
      </w:r>
    </w:p>
    <w:p w:rsidR="00B84CE8" w:rsidRPr="004C7ADF" w:rsidRDefault="00B84CE8" w:rsidP="00B84CE8">
      <w:pPr>
        <w:tabs>
          <w:tab w:val="left" w:pos="3808"/>
          <w:tab w:val="left" w:pos="6361"/>
        </w:tabs>
        <w:ind w:firstLine="567"/>
        <w:jc w:val="center"/>
      </w:pPr>
    </w:p>
    <w:p w:rsidR="00800830" w:rsidRPr="004C7ADF" w:rsidRDefault="000A29B1" w:rsidP="00E8595E">
      <w:pPr>
        <w:shd w:val="clear" w:color="auto" w:fill="FFFFFF"/>
        <w:tabs>
          <w:tab w:val="left" w:pos="14400"/>
        </w:tabs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>.1.</w:t>
      </w:r>
      <w:r w:rsidR="00800830" w:rsidRPr="004C7ADF">
        <w:t xml:space="preserve">В случаях, когда Заказчик потерпел убытки вопреки добросовестному исполнению </w:t>
      </w:r>
      <w:r w:rsidR="00BA36E2" w:rsidRPr="004C7ADF">
        <w:t>контракт</w:t>
      </w:r>
      <w:r w:rsidR="00800830" w:rsidRPr="004C7ADF">
        <w:t>ных обязательств сотрудниками Исполнителя, в том числе: в условиях крайней необходимости, необходимой обороны или обоснованного риска;</w:t>
      </w:r>
    </w:p>
    <w:p w:rsidR="00800830" w:rsidRPr="004C7ADF" w:rsidRDefault="0004082B" w:rsidP="00E8595E">
      <w:pPr>
        <w:shd w:val="clear" w:color="auto" w:fill="FFFFFF"/>
        <w:tabs>
          <w:tab w:val="left" w:pos="14400"/>
        </w:tabs>
        <w:ind w:firstLine="567"/>
        <w:jc w:val="both"/>
      </w:pPr>
      <w:r w:rsidRPr="004C7ADF">
        <w:t>4.4</w:t>
      </w:r>
      <w:r w:rsidR="000A29B1" w:rsidRPr="004C7ADF">
        <w:t>.2.</w:t>
      </w:r>
      <w:r w:rsidR="00800830" w:rsidRPr="004C7ADF">
        <w:t>В случае недостачи имущества при целостности наружной упаковки;</w:t>
      </w:r>
    </w:p>
    <w:p w:rsidR="00800830" w:rsidRPr="004C7ADF" w:rsidRDefault="000A29B1" w:rsidP="00E8595E">
      <w:pPr>
        <w:shd w:val="clear" w:color="auto" w:fill="FFFFFF"/>
        <w:tabs>
          <w:tab w:val="left" w:pos="14400"/>
        </w:tabs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>.3.</w:t>
      </w:r>
      <w:r w:rsidR="00800830" w:rsidRPr="004C7ADF">
        <w:t>За убытки, возникшие в результате ДТП, аварий, столкновений, если Исполнитель при этом принял меры по сохранности транспортируемого имущества Заказчика;</w:t>
      </w:r>
    </w:p>
    <w:p w:rsidR="00800830" w:rsidRPr="004C7ADF" w:rsidRDefault="0004082B" w:rsidP="00E8595E">
      <w:pPr>
        <w:shd w:val="clear" w:color="auto" w:fill="FFFFFF"/>
        <w:tabs>
          <w:tab w:val="left" w:pos="14400"/>
        </w:tabs>
        <w:ind w:firstLine="567"/>
        <w:jc w:val="both"/>
      </w:pPr>
      <w:r w:rsidRPr="004C7ADF">
        <w:t>4.4</w:t>
      </w:r>
      <w:r w:rsidR="000A29B1" w:rsidRPr="004C7ADF">
        <w:t>.4.</w:t>
      </w:r>
      <w:r w:rsidR="00800830" w:rsidRPr="004C7ADF">
        <w:t>За последствия, возникшие из не</w:t>
      </w:r>
      <w:r w:rsidR="00712862" w:rsidRPr="004C7ADF">
        <w:t xml:space="preserve"> </w:t>
      </w:r>
      <w:r w:rsidR="00800830" w:rsidRPr="004C7ADF">
        <w:t xml:space="preserve">предоставления (несвоевременного предоставления) Заказчиком Исполнителю любых сведений, имеющих отношение к настоящему </w:t>
      </w:r>
      <w:r w:rsidR="00BA36E2" w:rsidRPr="004C7ADF">
        <w:t>Контракт</w:t>
      </w:r>
      <w:r w:rsidR="00800830" w:rsidRPr="004C7ADF">
        <w:t xml:space="preserve">у, которые могут быть учтены Исполнителем при выполнении своих обязательств по </w:t>
      </w:r>
      <w:r w:rsidR="00BA36E2" w:rsidRPr="004C7ADF">
        <w:t>Контракт</w:t>
      </w:r>
      <w:r w:rsidR="00800830" w:rsidRPr="004C7ADF">
        <w:t>у;</w:t>
      </w:r>
    </w:p>
    <w:p w:rsidR="00800830" w:rsidRPr="004C7ADF" w:rsidRDefault="000A29B1" w:rsidP="00E8595E">
      <w:pPr>
        <w:shd w:val="clear" w:color="auto" w:fill="FFFFFF"/>
        <w:tabs>
          <w:tab w:val="left" w:pos="14400"/>
        </w:tabs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>.5.</w:t>
      </w:r>
      <w:r w:rsidR="00800830" w:rsidRPr="004C7ADF">
        <w:t xml:space="preserve">За ущерб, возникший в результате виновных (умышленных или неосторожных) действий (бездействий) Заказчика или его представителей, а также в случае невыполнения Заказчиком принятых на себя обязательств по настоящему </w:t>
      </w:r>
      <w:r w:rsidR="00BA36E2" w:rsidRPr="004C7ADF">
        <w:t>Контракт</w:t>
      </w:r>
      <w:r w:rsidR="00800830" w:rsidRPr="004C7ADF">
        <w:t>у.</w:t>
      </w:r>
    </w:p>
    <w:p w:rsidR="00C076E7" w:rsidRPr="004C7ADF" w:rsidRDefault="00C076E7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>.6. В случае нарушения Заказчиком п.3.3.</w:t>
      </w:r>
      <w:r w:rsidR="00B81C07" w:rsidRPr="004C7ADF">
        <w:t xml:space="preserve"> </w:t>
      </w:r>
      <w:r w:rsidR="00BA36E2" w:rsidRPr="004C7ADF">
        <w:t>Контракт</w:t>
      </w:r>
      <w:r w:rsidRPr="004C7ADF">
        <w:t>а;</w:t>
      </w:r>
    </w:p>
    <w:p w:rsidR="00C076E7" w:rsidRPr="004C7ADF" w:rsidRDefault="00233B70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>.7</w:t>
      </w:r>
      <w:r w:rsidR="00B56B9A" w:rsidRPr="004C7ADF">
        <w:t>.</w:t>
      </w:r>
      <w:r w:rsidR="00B81C07" w:rsidRPr="004C7ADF">
        <w:t xml:space="preserve"> </w:t>
      </w:r>
      <w:r w:rsidR="00B56B9A" w:rsidRPr="004C7ADF">
        <w:t xml:space="preserve">Возмещение </w:t>
      </w:r>
      <w:r w:rsidR="00C076E7" w:rsidRPr="004C7ADF">
        <w:t>ущерба Заказчику третьими лицами (</w:t>
      </w:r>
      <w:proofErr w:type="spellStart"/>
      <w:r w:rsidR="00C076E7" w:rsidRPr="004C7ADF">
        <w:t>причинителями</w:t>
      </w:r>
      <w:proofErr w:type="spellEnd"/>
      <w:r w:rsidR="00BB2838" w:rsidRPr="004C7ADF">
        <w:t xml:space="preserve"> </w:t>
      </w:r>
      <w:r w:rsidR="00C076E7" w:rsidRPr="004C7ADF">
        <w:t>вреда, страховщиками).</w:t>
      </w:r>
    </w:p>
    <w:p w:rsidR="00C076E7" w:rsidRPr="004C7ADF" w:rsidRDefault="00233B70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>.8.</w:t>
      </w:r>
      <w:r w:rsidR="00B81C07" w:rsidRPr="004C7ADF">
        <w:t xml:space="preserve"> </w:t>
      </w:r>
      <w:r w:rsidR="00C076E7" w:rsidRPr="004C7ADF">
        <w:t>Заказчик своевременно не уведомил Исполнителя об изменении списка уполномоченных лиц и их контактных телефонов;</w:t>
      </w:r>
    </w:p>
    <w:p w:rsidR="00C076E7" w:rsidRPr="004C7ADF" w:rsidRDefault="00233B70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 xml:space="preserve">.9. </w:t>
      </w:r>
      <w:r w:rsidR="00C076E7" w:rsidRPr="004C7ADF">
        <w:t>Приостановление Сторонами действи</w:t>
      </w:r>
      <w:r w:rsidRPr="004C7ADF">
        <w:t xml:space="preserve">я </w:t>
      </w:r>
      <w:r w:rsidR="00BA36E2" w:rsidRPr="004C7ADF">
        <w:t>Контракт</w:t>
      </w:r>
      <w:r w:rsidRPr="004C7ADF">
        <w:t>а в соответствии с п. 5.3.</w:t>
      </w:r>
      <w:r w:rsidR="00C076E7" w:rsidRPr="004C7ADF">
        <w:t xml:space="preserve"> </w:t>
      </w:r>
      <w:r w:rsidR="00BA36E2" w:rsidRPr="004C7ADF">
        <w:t>Контракт</w:t>
      </w:r>
      <w:r w:rsidR="00C076E7" w:rsidRPr="004C7ADF">
        <w:t>а;</w:t>
      </w:r>
    </w:p>
    <w:p w:rsidR="00C076E7" w:rsidRPr="004C7ADF" w:rsidRDefault="00101A9A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 xml:space="preserve">.10. </w:t>
      </w:r>
      <w:r w:rsidR="00C076E7" w:rsidRPr="004C7ADF">
        <w:t>Причинения Зака</w:t>
      </w:r>
      <w:r w:rsidR="007F5371" w:rsidRPr="004C7ADF">
        <w:t>зчику ущерба сотрудником Исполнителя</w:t>
      </w:r>
      <w:r w:rsidR="00C076E7" w:rsidRPr="004C7ADF">
        <w:t xml:space="preserve"> при пресечении противоправных действий третьих лиц в отношении Объекта;</w:t>
      </w:r>
    </w:p>
    <w:p w:rsidR="00C076E7" w:rsidRPr="004C7ADF" w:rsidRDefault="00101A9A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 xml:space="preserve">.11. </w:t>
      </w:r>
      <w:r w:rsidR="00C076E7" w:rsidRPr="004C7ADF">
        <w:t>Задержание правоохранительными о</w:t>
      </w:r>
      <w:r w:rsidR="007F5371" w:rsidRPr="004C7ADF">
        <w:t>рганами или сотрудниками Исполнителя</w:t>
      </w:r>
      <w:r w:rsidR="00C076E7" w:rsidRPr="004C7ADF">
        <w:t xml:space="preserve"> лиц, </w:t>
      </w:r>
      <w:r w:rsidRPr="004C7ADF">
        <w:t>посягающих на охраняемое имущество Заказчика;</w:t>
      </w:r>
    </w:p>
    <w:p w:rsidR="00C076E7" w:rsidRPr="004C7ADF" w:rsidRDefault="00101A9A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 xml:space="preserve">.12. </w:t>
      </w:r>
      <w:r w:rsidR="00C076E7" w:rsidRPr="004C7ADF">
        <w:t xml:space="preserve">Причинение ущерба имуществу третьих лиц, не являющихся </w:t>
      </w:r>
      <w:r w:rsidRPr="004C7ADF">
        <w:t xml:space="preserve">стороной по настоящему </w:t>
      </w:r>
      <w:r w:rsidR="00BA36E2" w:rsidRPr="004C7ADF">
        <w:t>контракт</w:t>
      </w:r>
      <w:r w:rsidRPr="004C7ADF">
        <w:t>у;</w:t>
      </w:r>
    </w:p>
    <w:p w:rsidR="00C076E7" w:rsidRPr="004C7ADF" w:rsidRDefault="0000044D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 xml:space="preserve">.13. </w:t>
      </w:r>
      <w:r w:rsidR="00C076E7" w:rsidRPr="004C7ADF">
        <w:t xml:space="preserve">Причинение </w:t>
      </w:r>
      <w:r w:rsidRPr="004C7ADF">
        <w:t xml:space="preserve">охраняемому имуществу </w:t>
      </w:r>
      <w:r w:rsidR="00C076E7" w:rsidRPr="004C7ADF">
        <w:t>Заказчик</w:t>
      </w:r>
      <w:r w:rsidRPr="004C7ADF">
        <w:t>а</w:t>
      </w:r>
      <w:r w:rsidR="00C076E7" w:rsidRPr="004C7ADF">
        <w:t xml:space="preserve"> ущерба в результате </w:t>
      </w:r>
      <w:r w:rsidRPr="004C7ADF">
        <w:t>пожара;</w:t>
      </w:r>
    </w:p>
    <w:p w:rsidR="00C076E7" w:rsidRPr="004C7ADF" w:rsidRDefault="0000044D" w:rsidP="00E8595E">
      <w:pPr>
        <w:pStyle w:val="af"/>
        <w:ind w:firstLine="567"/>
        <w:jc w:val="both"/>
        <w:rPr>
          <w:rFonts w:ascii="Times New Roman" w:hAnsi="Times New Roman"/>
          <w:sz w:val="24"/>
          <w:szCs w:val="24"/>
        </w:rPr>
      </w:pPr>
      <w:r w:rsidRPr="004C7ADF">
        <w:rPr>
          <w:rFonts w:ascii="Times New Roman" w:hAnsi="Times New Roman"/>
          <w:sz w:val="24"/>
          <w:szCs w:val="24"/>
        </w:rPr>
        <w:t>4.</w:t>
      </w:r>
      <w:r w:rsidR="0004082B" w:rsidRPr="004C7ADF">
        <w:rPr>
          <w:rFonts w:ascii="Times New Roman" w:hAnsi="Times New Roman"/>
          <w:sz w:val="24"/>
          <w:szCs w:val="24"/>
        </w:rPr>
        <w:t>4</w:t>
      </w:r>
      <w:r w:rsidRPr="004C7ADF">
        <w:rPr>
          <w:rFonts w:ascii="Times New Roman" w:hAnsi="Times New Roman"/>
          <w:sz w:val="24"/>
          <w:szCs w:val="24"/>
        </w:rPr>
        <w:t>.14.</w:t>
      </w:r>
      <w:r w:rsidR="00C076E7" w:rsidRPr="004C7ADF">
        <w:rPr>
          <w:rFonts w:ascii="Times New Roman" w:hAnsi="Times New Roman"/>
          <w:sz w:val="24"/>
          <w:szCs w:val="24"/>
        </w:rPr>
        <w:t xml:space="preserve"> Причинение ущерба личному имуществу </w:t>
      </w:r>
      <w:r w:rsidRPr="004C7ADF">
        <w:rPr>
          <w:rFonts w:ascii="Times New Roman" w:hAnsi="Times New Roman"/>
          <w:sz w:val="24"/>
          <w:szCs w:val="24"/>
        </w:rPr>
        <w:t>работников Заказчика;</w:t>
      </w:r>
    </w:p>
    <w:p w:rsidR="00C076E7" w:rsidRPr="004C7ADF" w:rsidRDefault="0000044D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4</w:t>
      </w:r>
      <w:r w:rsidRPr="004C7ADF">
        <w:t xml:space="preserve">.15. </w:t>
      </w:r>
      <w:r w:rsidR="00C076E7" w:rsidRPr="004C7ADF">
        <w:t>Причинение ущерба и</w:t>
      </w:r>
      <w:r w:rsidRPr="004C7ADF">
        <w:t>муществу работниками Заказчика;</w:t>
      </w:r>
    </w:p>
    <w:p w:rsidR="00C076E7" w:rsidRPr="004C7ADF" w:rsidRDefault="0000044D" w:rsidP="00E8595E">
      <w:pPr>
        <w:spacing w:line="32" w:lineRule="atLeast"/>
        <w:ind w:firstLine="567"/>
        <w:jc w:val="both"/>
      </w:pPr>
      <w:r w:rsidRPr="004C7ADF">
        <w:t>4.</w:t>
      </w:r>
      <w:r w:rsidR="0004082B" w:rsidRPr="004C7ADF">
        <w:t>5</w:t>
      </w:r>
      <w:r w:rsidRPr="004C7ADF">
        <w:t xml:space="preserve">. </w:t>
      </w:r>
      <w:r w:rsidR="00C076E7" w:rsidRPr="004C7ADF">
        <w:t xml:space="preserve">Форс-мажор: стороны освобождаются от ответственности за частичное или полное неисполнение своих обязательств, если оно явилось следствием обстоятельств непреодолимой силы, непосредственно повлиявших на исполнение </w:t>
      </w:r>
      <w:r w:rsidR="00BA36E2" w:rsidRPr="004C7ADF">
        <w:t>Контракт</w:t>
      </w:r>
      <w:r w:rsidR="00C076E7" w:rsidRPr="004C7ADF">
        <w:t>а.</w:t>
      </w:r>
    </w:p>
    <w:p w:rsidR="00293A30" w:rsidRPr="004C7ADF" w:rsidRDefault="00293A30" w:rsidP="00E8595E">
      <w:pPr>
        <w:shd w:val="clear" w:color="auto" w:fill="FFFFFF"/>
        <w:tabs>
          <w:tab w:val="left" w:pos="-993"/>
        </w:tabs>
        <w:ind w:firstLine="567"/>
        <w:contextualSpacing/>
        <w:jc w:val="both"/>
      </w:pP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contextualSpacing/>
        <w:jc w:val="center"/>
        <w:rPr>
          <w:rFonts w:ascii="Times New Roman" w:hAnsi="Times New Roman"/>
          <w:b/>
          <w:sz w:val="24"/>
          <w:lang w:val="ru-RU"/>
        </w:rPr>
      </w:pPr>
      <w:r w:rsidRPr="004C7ADF">
        <w:rPr>
          <w:rFonts w:ascii="Times New Roman" w:hAnsi="Times New Roman"/>
          <w:b/>
          <w:sz w:val="24"/>
          <w:lang w:val="ru-RU"/>
        </w:rPr>
        <w:t>5.</w:t>
      </w:r>
      <w:r w:rsidR="00743BAC" w:rsidRPr="004C7ADF">
        <w:rPr>
          <w:rFonts w:ascii="Times New Roman" w:hAnsi="Times New Roman"/>
          <w:b/>
          <w:sz w:val="24"/>
          <w:lang w:val="ru-RU"/>
        </w:rPr>
        <w:t xml:space="preserve"> </w:t>
      </w:r>
      <w:r w:rsidR="000E1621" w:rsidRPr="004C7ADF">
        <w:rPr>
          <w:rFonts w:ascii="Times New Roman" w:hAnsi="Times New Roman"/>
          <w:b/>
          <w:sz w:val="24"/>
          <w:lang w:val="ru-RU"/>
        </w:rPr>
        <w:t>Сроки д</w:t>
      </w:r>
      <w:r w:rsidRPr="004C7ADF">
        <w:rPr>
          <w:rFonts w:ascii="Times New Roman" w:hAnsi="Times New Roman"/>
          <w:b/>
          <w:sz w:val="24"/>
          <w:lang w:val="ru-RU"/>
        </w:rPr>
        <w:t xml:space="preserve">ействие </w:t>
      </w:r>
      <w:r w:rsidR="00BA36E2" w:rsidRPr="004C7ADF">
        <w:rPr>
          <w:rFonts w:ascii="Times New Roman" w:hAnsi="Times New Roman"/>
          <w:b/>
          <w:sz w:val="24"/>
          <w:lang w:val="ru-RU"/>
        </w:rPr>
        <w:t>Контракт</w:t>
      </w:r>
      <w:r w:rsidRPr="004C7ADF">
        <w:rPr>
          <w:rFonts w:ascii="Times New Roman" w:hAnsi="Times New Roman"/>
          <w:b/>
          <w:sz w:val="24"/>
          <w:lang w:val="ru-RU"/>
        </w:rPr>
        <w:t>а</w:t>
      </w:r>
      <w:r w:rsidR="000E1621" w:rsidRPr="004C7ADF">
        <w:rPr>
          <w:rFonts w:ascii="Times New Roman" w:hAnsi="Times New Roman"/>
          <w:b/>
          <w:sz w:val="24"/>
          <w:lang w:val="ru-RU"/>
        </w:rPr>
        <w:t xml:space="preserve"> и порядок расторжения контракта</w:t>
      </w:r>
    </w:p>
    <w:p w:rsidR="0004082B" w:rsidRPr="004C7ADF" w:rsidRDefault="0004082B" w:rsidP="00E8595E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ind w:firstLine="567"/>
        <w:contextualSpacing/>
        <w:rPr>
          <w:rFonts w:ascii="Times New Roman" w:hAnsi="Times New Roman"/>
          <w:sz w:val="24"/>
          <w:lang w:val="ru-RU"/>
        </w:rPr>
      </w:pPr>
    </w:p>
    <w:p w:rsidR="000E1621" w:rsidRPr="004C7ADF" w:rsidRDefault="00537488" w:rsidP="002031F5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ind w:firstLine="567"/>
        <w:rPr>
          <w:rFonts w:ascii="Times New Roman" w:hAnsi="Times New Roman"/>
          <w:sz w:val="24"/>
          <w:lang w:val="ru-RU"/>
        </w:rPr>
      </w:pPr>
      <w:r w:rsidRPr="004C7ADF">
        <w:rPr>
          <w:rFonts w:ascii="Times New Roman" w:hAnsi="Times New Roman"/>
          <w:sz w:val="24"/>
          <w:lang w:val="ru-RU"/>
        </w:rPr>
        <w:t>5.1.</w:t>
      </w:r>
      <w:r w:rsidR="00931911" w:rsidRPr="004C7ADF">
        <w:rPr>
          <w:sz w:val="24"/>
          <w:lang w:val="ru-RU"/>
        </w:rPr>
        <w:t xml:space="preserve"> </w:t>
      </w:r>
      <w:r w:rsidR="00203E3A" w:rsidRPr="004C7ADF">
        <w:rPr>
          <w:rFonts w:ascii="Times New Roman" w:hAnsi="Times New Roman"/>
          <w:sz w:val="24"/>
          <w:lang w:val="ru-RU"/>
        </w:rPr>
        <w:t xml:space="preserve">Настоящий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="00203E3A" w:rsidRPr="004C7ADF">
        <w:rPr>
          <w:rFonts w:ascii="Times New Roman" w:hAnsi="Times New Roman"/>
          <w:sz w:val="24"/>
          <w:lang w:val="ru-RU"/>
        </w:rPr>
        <w:t xml:space="preserve"> действует с момента заключения и до </w:t>
      </w:r>
      <w:r w:rsidR="007B29DA" w:rsidRPr="004C7ADF">
        <w:rPr>
          <w:rFonts w:ascii="Times New Roman" w:hAnsi="Times New Roman"/>
          <w:sz w:val="24"/>
          <w:lang w:val="ru-RU"/>
        </w:rPr>
        <w:t xml:space="preserve">31 </w:t>
      </w:r>
      <w:r w:rsidR="00945E2D">
        <w:rPr>
          <w:rFonts w:ascii="Times New Roman" w:hAnsi="Times New Roman"/>
          <w:sz w:val="24"/>
          <w:lang w:val="ru-RU"/>
        </w:rPr>
        <w:t>декабря</w:t>
      </w:r>
      <w:r w:rsidR="001A2F44">
        <w:rPr>
          <w:rFonts w:ascii="Times New Roman" w:hAnsi="Times New Roman"/>
          <w:sz w:val="24"/>
          <w:lang w:val="ru-RU"/>
        </w:rPr>
        <w:t xml:space="preserve"> </w:t>
      </w:r>
      <w:r w:rsidR="00203E3A" w:rsidRPr="004C7ADF">
        <w:rPr>
          <w:rFonts w:ascii="Times New Roman" w:hAnsi="Times New Roman"/>
          <w:sz w:val="24"/>
          <w:lang w:val="ru-RU"/>
        </w:rPr>
        <w:t>20</w:t>
      </w:r>
      <w:r w:rsidR="00BD2375" w:rsidRPr="004C7ADF">
        <w:rPr>
          <w:rFonts w:ascii="Times New Roman" w:hAnsi="Times New Roman"/>
          <w:sz w:val="24"/>
          <w:lang w:val="ru-RU"/>
        </w:rPr>
        <w:t>2</w:t>
      </w:r>
      <w:r w:rsidR="001A2F44">
        <w:rPr>
          <w:rFonts w:ascii="Times New Roman" w:hAnsi="Times New Roman"/>
          <w:sz w:val="24"/>
          <w:lang w:val="ru-RU"/>
        </w:rPr>
        <w:t>6</w:t>
      </w:r>
      <w:r w:rsidR="00203E3A" w:rsidRPr="004C7ADF">
        <w:rPr>
          <w:rFonts w:ascii="Times New Roman" w:hAnsi="Times New Roman"/>
          <w:sz w:val="24"/>
          <w:lang w:val="ru-RU"/>
        </w:rPr>
        <w:t xml:space="preserve">г. </w:t>
      </w:r>
    </w:p>
    <w:p w:rsidR="000E1621" w:rsidRPr="004C7ADF" w:rsidRDefault="00114115" w:rsidP="000E1621">
      <w:pPr>
        <w:autoSpaceDE w:val="0"/>
        <w:autoSpaceDN w:val="0"/>
        <w:adjustRightInd w:val="0"/>
        <w:ind w:firstLine="709"/>
        <w:jc w:val="both"/>
      </w:pPr>
      <w:r w:rsidRPr="004C7ADF">
        <w:t>5.2</w:t>
      </w:r>
      <w:r w:rsidR="000E1621" w:rsidRPr="004C7ADF">
        <w:t>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0E1621" w:rsidRPr="004C7ADF" w:rsidRDefault="000E1621" w:rsidP="000E1621">
      <w:pPr>
        <w:numPr>
          <w:ilvl w:val="0"/>
          <w:numId w:val="20"/>
        </w:numPr>
        <w:suppressAutoHyphens w:val="0"/>
        <w:ind w:left="0" w:firstLine="568"/>
        <w:contextualSpacing/>
        <w:jc w:val="both"/>
        <w:rPr>
          <w:rFonts w:eastAsia="Calibri"/>
          <w:lang w:eastAsia="zh-CN"/>
        </w:rPr>
      </w:pPr>
      <w:r w:rsidRPr="004C7ADF">
        <w:rPr>
          <w:rFonts w:eastAsia="Calibri"/>
          <w:lang w:eastAsia="zh-CN"/>
        </w:rPr>
        <w:t xml:space="preserve"> при снижении цены Контракта без изменения предусмотренных Контрактом объема работы, качества оказываемых услуг и иных условий Контракта;</w:t>
      </w:r>
    </w:p>
    <w:p w:rsidR="000E1621" w:rsidRPr="004C7ADF" w:rsidRDefault="000E1621" w:rsidP="000E1621">
      <w:pPr>
        <w:numPr>
          <w:ilvl w:val="0"/>
          <w:numId w:val="20"/>
        </w:numPr>
        <w:suppressAutoHyphens w:val="0"/>
        <w:ind w:left="0" w:firstLine="568"/>
        <w:contextualSpacing/>
        <w:jc w:val="both"/>
        <w:rPr>
          <w:rFonts w:eastAsia="Calibri"/>
          <w:lang w:eastAsia="zh-CN"/>
        </w:rPr>
      </w:pPr>
      <w:r w:rsidRPr="004C7ADF">
        <w:rPr>
          <w:rFonts w:eastAsia="Calibri"/>
          <w:bCs/>
          <w:lang w:eastAsia="zh-CN"/>
        </w:rPr>
        <w:lastRenderedPageBreak/>
        <w:t xml:space="preserve"> при изменении объема и (или) видов оказываемых услуг по Контракту. При этом допускается изменение с учетом </w:t>
      </w:r>
      <w:proofErr w:type="gramStart"/>
      <w:r w:rsidRPr="004C7ADF">
        <w:rPr>
          <w:rFonts w:eastAsia="Calibri"/>
          <w:bCs/>
          <w:lang w:eastAsia="zh-CN"/>
        </w:rPr>
        <w:t>положений бюджетного законодательства Российской Федерации цены Контракта</w:t>
      </w:r>
      <w:proofErr w:type="gramEnd"/>
      <w:r w:rsidRPr="004C7ADF">
        <w:rPr>
          <w:rFonts w:eastAsia="Calibri"/>
          <w:bCs/>
          <w:lang w:eastAsia="zh-CN"/>
        </w:rPr>
        <w:t xml:space="preserve"> не более чем на десять процентов цены Контракта.</w:t>
      </w:r>
    </w:p>
    <w:p w:rsidR="000E1621" w:rsidRPr="004C7ADF" w:rsidRDefault="000E1621" w:rsidP="000E1621">
      <w:pPr>
        <w:autoSpaceDE w:val="0"/>
        <w:autoSpaceDN w:val="0"/>
        <w:adjustRightInd w:val="0"/>
        <w:ind w:firstLine="709"/>
        <w:jc w:val="both"/>
      </w:pPr>
      <w:r w:rsidRPr="004C7ADF">
        <w:t xml:space="preserve">- 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услуг, предусмотренных контрактом. </w:t>
      </w:r>
    </w:p>
    <w:p w:rsidR="000E1621" w:rsidRPr="004C7ADF" w:rsidRDefault="00114115" w:rsidP="000E1621">
      <w:pPr>
        <w:autoSpaceDE w:val="0"/>
        <w:autoSpaceDN w:val="0"/>
        <w:adjustRightInd w:val="0"/>
        <w:ind w:firstLine="709"/>
        <w:jc w:val="both"/>
      </w:pPr>
      <w:r w:rsidRPr="004C7ADF">
        <w:t>5.3</w:t>
      </w:r>
      <w:r w:rsidR="000E1621" w:rsidRPr="004C7ADF">
        <w:t>. При исполнении контракта не допускается перемена Исполнителя, за исключением случая, если новый Исполнитель 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0E1621" w:rsidRPr="004C7ADF" w:rsidRDefault="00114115" w:rsidP="000E1621">
      <w:pPr>
        <w:autoSpaceDE w:val="0"/>
        <w:autoSpaceDN w:val="0"/>
        <w:adjustRightInd w:val="0"/>
        <w:ind w:firstLine="709"/>
        <w:jc w:val="both"/>
      </w:pPr>
      <w:r w:rsidRPr="004C7ADF">
        <w:t>5.4</w:t>
      </w:r>
      <w:r w:rsidR="000E1621" w:rsidRPr="004C7ADF">
        <w:t>. В случае перемены Заказчика права и обязанности Заказчика, предусмотренные контрактом, переходят к новому Заказчику.</w:t>
      </w:r>
    </w:p>
    <w:p w:rsidR="000E1621" w:rsidRPr="004C7ADF" w:rsidRDefault="00114115" w:rsidP="000E1621">
      <w:pPr>
        <w:autoSpaceDE w:val="0"/>
        <w:autoSpaceDN w:val="0"/>
        <w:adjustRightInd w:val="0"/>
        <w:ind w:firstLine="709"/>
        <w:jc w:val="both"/>
      </w:pPr>
      <w:r w:rsidRPr="004C7ADF">
        <w:t>5.5.</w:t>
      </w:r>
      <w:r w:rsidR="000E1621" w:rsidRPr="004C7ADF">
        <w:t xml:space="preserve"> При исполнении контракта по согласованию Заказчика с Исполнителем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0E1621" w:rsidRPr="004C7ADF" w:rsidRDefault="00114115" w:rsidP="000E1621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C7ADF">
        <w:t>5.6</w:t>
      </w:r>
      <w:r w:rsidR="000E1621" w:rsidRPr="004C7ADF">
        <w:t xml:space="preserve">. </w:t>
      </w:r>
      <w:r w:rsidR="000E1621" w:rsidRPr="004C7ADF">
        <w:rPr>
          <w:bCs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0E1621" w:rsidRPr="004C7ADF" w:rsidRDefault="00114115" w:rsidP="000E1621">
      <w:pPr>
        <w:autoSpaceDE w:val="0"/>
        <w:autoSpaceDN w:val="0"/>
        <w:adjustRightInd w:val="0"/>
        <w:ind w:firstLine="709"/>
        <w:jc w:val="both"/>
      </w:pPr>
      <w:r w:rsidRPr="004C7ADF">
        <w:t>5</w:t>
      </w:r>
      <w:r w:rsidR="000E1621" w:rsidRPr="004C7ADF">
        <w:t>.</w:t>
      </w:r>
      <w:r w:rsidRPr="004C7ADF">
        <w:t>7.</w:t>
      </w:r>
      <w:r w:rsidR="000E1621" w:rsidRPr="004C7ADF">
        <w:t xml:space="preserve">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0E1621" w:rsidRPr="004C7ADF" w:rsidRDefault="00114115" w:rsidP="000E1621">
      <w:pPr>
        <w:autoSpaceDE w:val="0"/>
        <w:autoSpaceDN w:val="0"/>
        <w:adjustRightInd w:val="0"/>
        <w:ind w:firstLine="709"/>
        <w:jc w:val="both"/>
      </w:pPr>
      <w:r w:rsidRPr="004C7ADF">
        <w:t>5</w:t>
      </w:r>
      <w:r w:rsidR="000E1621" w:rsidRPr="004C7ADF">
        <w:t>.</w:t>
      </w:r>
      <w:r w:rsidRPr="004C7ADF">
        <w:t>8</w:t>
      </w:r>
      <w:r w:rsidR="000E1621" w:rsidRPr="004C7ADF">
        <w:t xml:space="preserve">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контракта в соответствии с пунктом 10.5. контракта.</w:t>
      </w:r>
    </w:p>
    <w:p w:rsidR="000E1621" w:rsidRPr="004C7ADF" w:rsidRDefault="00114115" w:rsidP="000E1621">
      <w:pPr>
        <w:autoSpaceDE w:val="0"/>
        <w:autoSpaceDN w:val="0"/>
        <w:adjustRightInd w:val="0"/>
        <w:ind w:firstLine="709"/>
        <w:jc w:val="both"/>
      </w:pPr>
      <w:r w:rsidRPr="004C7ADF">
        <w:t>5</w:t>
      </w:r>
      <w:r w:rsidR="000E1621" w:rsidRPr="004C7ADF">
        <w:t>.</w:t>
      </w:r>
      <w:r w:rsidRPr="004C7ADF">
        <w:t>9.</w:t>
      </w:r>
      <w:r w:rsidR="000E1621" w:rsidRPr="004C7ADF">
        <w:t xml:space="preserve"> При проведении Заказчиком экспертизы оказанных услуг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оказанных услуг в заключени</w:t>
      </w:r>
      <w:proofErr w:type="gramStart"/>
      <w:r w:rsidR="000E1621" w:rsidRPr="004C7ADF">
        <w:t>и</w:t>
      </w:r>
      <w:proofErr w:type="gramEnd"/>
      <w:r w:rsidR="000E1621" w:rsidRPr="004C7ADF"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0E1621" w:rsidRPr="004C7ADF" w:rsidRDefault="00114115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5.10</w:t>
      </w:r>
      <w:r w:rsidR="000E1621" w:rsidRPr="004C7ADF">
        <w:rPr>
          <w:lang w:eastAsia="ru-RU"/>
        </w:rPr>
        <w:t>. В случае принятия Заказчиком решения об одностороннем отказе от исполнения контракта по результатам проведения электронных процедур, такое решение направляется заказчику в следующем порядке:</w:t>
      </w:r>
    </w:p>
    <w:p w:rsidR="000E1621" w:rsidRPr="004C7ADF" w:rsidRDefault="00114115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</w:t>
      </w:r>
      <w:r w:rsidR="000E1621" w:rsidRPr="004C7ADF">
        <w:rPr>
          <w:lang w:eastAsia="ru-RU"/>
        </w:rPr>
        <w:t>.</w:t>
      </w:r>
      <w:r w:rsidRPr="004C7ADF">
        <w:rPr>
          <w:lang w:eastAsia="ru-RU"/>
        </w:rPr>
        <w:t>11.</w:t>
      </w:r>
      <w:r w:rsidR="000E1621" w:rsidRPr="004C7ADF">
        <w:rPr>
          <w:lang w:eastAsia="ru-RU"/>
        </w:rPr>
        <w:t xml:space="preserve"> Решение Заказчика об одностороннем отказе от исполнения Контракта вступает в </w:t>
      </w:r>
      <w:proofErr w:type="gramStart"/>
      <w:r w:rsidR="000E1621" w:rsidRPr="004C7ADF">
        <w:rPr>
          <w:lang w:eastAsia="ru-RU"/>
        </w:rPr>
        <w:t>силу</w:t>
      </w:r>
      <w:proofErr w:type="gramEnd"/>
      <w:r w:rsidR="000E1621" w:rsidRPr="004C7ADF">
        <w:rPr>
          <w:lang w:eastAsia="ru-RU"/>
        </w:rPr>
        <w:t xml:space="preserve"> и Контракт считается расторгнутым через десять дней с даты надлежащего уведомления Заказчиком </w:t>
      </w:r>
      <w:r w:rsidR="000E1621" w:rsidRPr="004C7ADF">
        <w:rPr>
          <w:rFonts w:eastAsia="Calibri"/>
        </w:rPr>
        <w:t xml:space="preserve"> исполнителя </w:t>
      </w:r>
      <w:r w:rsidR="000E1621" w:rsidRPr="004C7ADF">
        <w:rPr>
          <w:lang w:eastAsia="ru-RU"/>
        </w:rPr>
        <w:t>об одностороннем отказе от исполнения Контракта.</w:t>
      </w:r>
    </w:p>
    <w:p w:rsidR="000E1621" w:rsidRPr="004C7ADF" w:rsidRDefault="001030FC" w:rsidP="000E1621">
      <w:pPr>
        <w:autoSpaceDE w:val="0"/>
        <w:autoSpaceDN w:val="0"/>
        <w:adjustRightInd w:val="0"/>
        <w:ind w:firstLine="540"/>
        <w:jc w:val="both"/>
      </w:pPr>
      <w:r w:rsidRPr="004C7ADF">
        <w:t>5</w:t>
      </w:r>
      <w:r w:rsidR="000E1621" w:rsidRPr="004C7ADF">
        <w:t>.</w:t>
      </w:r>
      <w:r w:rsidRPr="004C7ADF">
        <w:t>12.</w:t>
      </w:r>
      <w:r w:rsidR="000E1621" w:rsidRPr="004C7ADF">
        <w:t xml:space="preserve"> </w:t>
      </w:r>
      <w:proofErr w:type="gramStart"/>
      <w:r w:rsidR="000E1621" w:rsidRPr="004C7ADF">
        <w:t xml:space="preserve"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</w:t>
      </w:r>
      <w:hyperlink r:id="rId12" w:history="1">
        <w:r w:rsidR="000E1621" w:rsidRPr="004C7ADF">
          <w:rPr>
            <w:color w:val="0000FF"/>
          </w:rPr>
          <w:t>частью 10</w:t>
        </w:r>
      </w:hyperlink>
      <w:r w:rsidR="000E1621" w:rsidRPr="004C7ADF">
        <w:t xml:space="preserve"> ст. 95 Закона 44-ФЗ</w:t>
      </w:r>
      <w:proofErr w:type="gramEnd"/>
      <w:r w:rsidR="000E1621" w:rsidRPr="004C7ADF">
        <w:t>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0E1621" w:rsidRPr="004C7ADF" w:rsidRDefault="001030FC" w:rsidP="001030FC">
      <w:pPr>
        <w:autoSpaceDE w:val="0"/>
        <w:autoSpaceDN w:val="0"/>
        <w:adjustRightInd w:val="0"/>
        <w:jc w:val="both"/>
      </w:pPr>
      <w:r w:rsidRPr="004C7ADF">
        <w:t>5.13</w:t>
      </w:r>
      <w:r w:rsidR="000E1621" w:rsidRPr="004C7ADF">
        <w:t xml:space="preserve">.  В случае отмены заказчиком в соответствии с Федеральным законом № 44-ФЗ не вступившего в силу решения об одностороннем отказе от исполнения контракта, размещенного в единой информационной системе в соответствии с частью 10.4.1.2. Контракта, заказчик не позднее одного дня, следующего за днем такой отмены, формирует с использованием единой информационной системы извещение об отмене решения об одностороннем отказе от исполнения контракта, подписывает его усиленной электронной подписью лица, имеющего право действовать от имени заказчика, и размещает такое извещение в единой информационной системе. В случаях, предусмотренных частью 5 статьи </w:t>
      </w:r>
      <w:r w:rsidR="000E1621" w:rsidRPr="004C7ADF">
        <w:lastRenderedPageBreak/>
        <w:t>103 настоящего Федерального закона, такое извещение не размещается на официальном сайте.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rFonts w:eastAsia="Courier New" w:cs="Courier New"/>
          <w:color w:val="000000"/>
          <w:lang w:eastAsia="ru-RU" w:bidi="ru-RU"/>
        </w:rPr>
        <w:t>5.14.</w:t>
      </w:r>
      <w:r w:rsidR="000E1621" w:rsidRPr="004C7ADF">
        <w:rPr>
          <w:rFonts w:eastAsia="Courier New" w:cs="Courier New"/>
          <w:color w:val="000000"/>
          <w:lang w:eastAsia="ru-RU" w:bidi="ru-RU"/>
        </w:rPr>
        <w:t xml:space="preserve">.  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обязательств, предусмотренных Контрактом, направляет в соответствии с порядком, предусмотренным пунктом 1 части 10 статьи 104 Федерального закона №44-ФЗ, обращение о включении информации </w:t>
      </w:r>
      <w:proofErr w:type="gramStart"/>
      <w:r w:rsidR="000E1621" w:rsidRPr="004C7ADF">
        <w:rPr>
          <w:rFonts w:eastAsia="Courier New" w:cs="Courier New"/>
          <w:color w:val="000000"/>
          <w:lang w:eastAsia="ru-RU" w:bidi="ru-RU"/>
        </w:rPr>
        <w:t>о</w:t>
      </w:r>
      <w:proofErr w:type="gramEnd"/>
      <w:r w:rsidR="000E1621" w:rsidRPr="004C7ADF">
        <w:rPr>
          <w:rFonts w:eastAsia="Courier New" w:cs="Courier New"/>
          <w:color w:val="000000"/>
          <w:lang w:eastAsia="ru-RU" w:bidi="ru-RU"/>
        </w:rPr>
        <w:t xml:space="preserve"> исполнителе в реестр недобросовестных исполнителей.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5.15</w:t>
      </w:r>
      <w:r w:rsidR="000E1621" w:rsidRPr="004C7ADF">
        <w:rPr>
          <w:lang w:eastAsia="ru-RU"/>
        </w:rPr>
        <w:t xml:space="preserve">. В случае расторжения Контракта в связи с односторонним отказом Заказчика от исполнения Контракта, Заказчик вправе осуществить в соответствии с подпунктом "б" пункта 2 части 10 статьи 24 Федерального закона о контрактной системе, закупку Товара, поставка которого являлась предметом расторгнутого Контракта. 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5.16</w:t>
      </w:r>
      <w:r w:rsidR="000E1621" w:rsidRPr="004C7ADF">
        <w:rPr>
          <w:lang w:eastAsia="ru-RU"/>
        </w:rPr>
        <w:t xml:space="preserve">. </w:t>
      </w:r>
      <w:proofErr w:type="gramStart"/>
      <w:r w:rsidR="000E1621" w:rsidRPr="004C7ADF">
        <w:rPr>
          <w:lang w:eastAsia="ru-RU"/>
        </w:rPr>
        <w:t>В случае расторжения Контракта по основаниям, предусмотренным ч. 8 ст. 95 Федерального закона о контрактной системе, Заказчик вправе заключить Контракт с участником закупки, с которым в соответствии с Федеральным законом о контрактной системе заключается Контракт при уклонении от заключения Контракта победителя определения</w:t>
      </w:r>
      <w:r w:rsidR="000E1621" w:rsidRPr="004C7ADF">
        <w:rPr>
          <w:rFonts w:eastAsia="Calibri"/>
        </w:rPr>
        <w:t xml:space="preserve"> исполнителя </w:t>
      </w:r>
      <w:r w:rsidR="000E1621" w:rsidRPr="004C7ADF">
        <w:rPr>
          <w:lang w:eastAsia="ru-RU"/>
        </w:rPr>
        <w:t xml:space="preserve"> и при условии согласия такого участника закупки заключить Контракт.</w:t>
      </w:r>
      <w:proofErr w:type="gramEnd"/>
      <w:r w:rsidR="000E1621" w:rsidRPr="004C7ADF">
        <w:rPr>
          <w:lang w:eastAsia="ru-RU"/>
        </w:rPr>
        <w:t xml:space="preserve"> Указанный Контракт заключается с соблюдением условий, предусмотренных ч. 1 ст. 34 Федерального закона о контрактной системе с учетом положений ч. 18 ст. 95 Федерального закона о контрактной системе, и после предоставления обеспечения исполнения Контракта, если требование обеспечения исполнения Контракта предусмотрено извещением об осуществлении закупки. Контра</w:t>
      </w:r>
      <w:proofErr w:type="gramStart"/>
      <w:r w:rsidR="000E1621" w:rsidRPr="004C7ADF">
        <w:rPr>
          <w:lang w:eastAsia="ru-RU"/>
        </w:rPr>
        <w:t>кт в сл</w:t>
      </w:r>
      <w:proofErr w:type="gramEnd"/>
      <w:r w:rsidR="000E1621" w:rsidRPr="004C7ADF">
        <w:rPr>
          <w:lang w:eastAsia="ru-RU"/>
        </w:rPr>
        <w:t xml:space="preserve">учае, предусмотренном частью 17.1. ст. 95 Федерального закона о контрактной системе, заключается в той же форме и в том же порядке, что и расторгнутый контракт. 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5.17</w:t>
      </w:r>
      <w:r w:rsidR="000E1621" w:rsidRPr="004C7ADF">
        <w:rPr>
          <w:lang w:eastAsia="ru-RU"/>
        </w:rPr>
        <w:t xml:space="preserve">. В случае принятия </w:t>
      </w:r>
      <w:r w:rsidR="000E1621" w:rsidRPr="004C7ADF">
        <w:rPr>
          <w:rFonts w:eastAsia="Calibri"/>
        </w:rPr>
        <w:t xml:space="preserve">Исполнителем </w:t>
      </w:r>
      <w:r w:rsidR="000E1621" w:rsidRPr="004C7ADF">
        <w:rPr>
          <w:lang w:eastAsia="ru-RU"/>
        </w:rPr>
        <w:t xml:space="preserve"> предусмотренного частью 19 статьи 95 Федерального закона о контрактной системе решения об одностороннем отказе от исполнения Контракта, И</w:t>
      </w:r>
      <w:r w:rsidR="000E1621" w:rsidRPr="004C7ADF">
        <w:rPr>
          <w:rFonts w:eastAsia="Calibri"/>
        </w:rPr>
        <w:t xml:space="preserve">сполнитель </w:t>
      </w:r>
      <w:r w:rsidR="000E1621" w:rsidRPr="004C7ADF">
        <w:rPr>
          <w:lang w:eastAsia="ru-RU"/>
        </w:rPr>
        <w:t xml:space="preserve"> направляет такое решение Заказчику в порядке, установленном частью 20.1 статьи 95 Федерального закона о контрактной системе. 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</w:t>
      </w:r>
      <w:r w:rsidR="000E1621" w:rsidRPr="004C7ADF">
        <w:rPr>
          <w:lang w:eastAsia="ru-RU"/>
        </w:rPr>
        <w:t>.</w:t>
      </w:r>
      <w:r w:rsidRPr="004C7ADF">
        <w:rPr>
          <w:lang w:eastAsia="ru-RU"/>
        </w:rPr>
        <w:t>18.</w:t>
      </w:r>
      <w:r w:rsidR="000E1621" w:rsidRPr="004C7ADF">
        <w:rPr>
          <w:lang w:eastAsia="ru-RU"/>
        </w:rPr>
        <w:t xml:space="preserve"> Решение </w:t>
      </w:r>
      <w:r w:rsidR="000E1621" w:rsidRPr="004C7ADF">
        <w:rPr>
          <w:rFonts w:eastAsia="Calibri"/>
        </w:rPr>
        <w:t xml:space="preserve">Исполнителя </w:t>
      </w:r>
      <w:r w:rsidR="000E1621" w:rsidRPr="004C7ADF">
        <w:rPr>
          <w:lang w:eastAsia="ru-RU"/>
        </w:rPr>
        <w:t xml:space="preserve"> об одностороннем отказе от исполнения Контракта вступает в </w:t>
      </w:r>
      <w:r w:rsidR="00905A46" w:rsidRPr="004C7ADF">
        <w:rPr>
          <w:lang w:eastAsia="ru-RU"/>
        </w:rPr>
        <w:t>силу,</w:t>
      </w:r>
      <w:r w:rsidR="000E1621" w:rsidRPr="004C7ADF">
        <w:rPr>
          <w:lang w:eastAsia="ru-RU"/>
        </w:rPr>
        <w:t xml:space="preserve"> и Контракт считается расторгнутым через десять дней </w:t>
      </w:r>
      <w:proofErr w:type="gramStart"/>
      <w:r w:rsidR="000E1621" w:rsidRPr="004C7ADF">
        <w:rPr>
          <w:lang w:eastAsia="ru-RU"/>
        </w:rPr>
        <w:t>с даты</w:t>
      </w:r>
      <w:proofErr w:type="gramEnd"/>
      <w:r w:rsidR="000E1621" w:rsidRPr="004C7ADF">
        <w:rPr>
          <w:lang w:eastAsia="ru-RU"/>
        </w:rPr>
        <w:t xml:space="preserve"> надлежащего уведомления </w:t>
      </w:r>
      <w:r w:rsidR="000E1621" w:rsidRPr="004C7ADF">
        <w:rPr>
          <w:rFonts w:eastAsia="Calibri"/>
        </w:rPr>
        <w:t xml:space="preserve">Исполнителя </w:t>
      </w:r>
      <w:r w:rsidR="000E1621" w:rsidRPr="004C7ADF">
        <w:rPr>
          <w:lang w:eastAsia="ru-RU"/>
        </w:rPr>
        <w:t xml:space="preserve"> Заказчика об одностороннем отказе от исполнения Контракта.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5.19</w:t>
      </w:r>
      <w:r w:rsidR="000E1621" w:rsidRPr="004C7ADF">
        <w:rPr>
          <w:lang w:eastAsia="ru-RU"/>
        </w:rPr>
        <w:t xml:space="preserve">. Исполнитель обязан отменить не вступившее в силу решение об одностороннем отказе от исполнения Контракта, если в течение десятидневного срока </w:t>
      </w:r>
      <w:proofErr w:type="gramStart"/>
      <w:r w:rsidR="000E1621" w:rsidRPr="004C7ADF">
        <w:rPr>
          <w:lang w:eastAsia="ru-RU"/>
        </w:rPr>
        <w:t>с даты</w:t>
      </w:r>
      <w:proofErr w:type="gramEnd"/>
      <w:r w:rsidR="000E1621" w:rsidRPr="004C7ADF">
        <w:rPr>
          <w:lang w:eastAsia="ru-RU"/>
        </w:rPr>
        <w:t xml:space="preserve"> надлежащего уведомления Заказчика о принятом </w:t>
      </w:r>
      <w:r w:rsidR="00905A46" w:rsidRPr="004C7ADF">
        <w:rPr>
          <w:lang w:eastAsia="ru-RU"/>
        </w:rPr>
        <w:t>решении,</w:t>
      </w:r>
      <w:r w:rsidR="000E1621" w:rsidRPr="004C7ADF">
        <w:rPr>
          <w:lang w:eastAsia="ru-RU"/>
        </w:rPr>
        <w:t xml:space="preserve">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</w:t>
      </w:r>
      <w:r w:rsidR="000E1621" w:rsidRPr="004C7ADF">
        <w:rPr>
          <w:lang w:eastAsia="ru-RU"/>
        </w:rPr>
        <w:t>.</w:t>
      </w:r>
      <w:r w:rsidRPr="004C7ADF">
        <w:rPr>
          <w:lang w:eastAsia="ru-RU"/>
        </w:rPr>
        <w:t>20.</w:t>
      </w:r>
      <w:r w:rsidR="000E1621" w:rsidRPr="004C7ADF">
        <w:rPr>
          <w:lang w:eastAsia="ru-RU"/>
        </w:rPr>
        <w:t xml:space="preserve"> В случае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оказанных услуг  в заключени</w:t>
      </w:r>
      <w:proofErr w:type="gramStart"/>
      <w:r w:rsidR="000E1621" w:rsidRPr="004C7ADF">
        <w:rPr>
          <w:lang w:eastAsia="ru-RU"/>
        </w:rPr>
        <w:t>и</w:t>
      </w:r>
      <w:proofErr w:type="gramEnd"/>
      <w:r w:rsidR="000E1621" w:rsidRPr="004C7ADF">
        <w:rPr>
          <w:lang w:eastAsia="ru-RU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5.21.</w:t>
      </w:r>
      <w:r w:rsidR="000E1621" w:rsidRPr="004C7ADF">
        <w:rPr>
          <w:lang w:eastAsia="ru-RU"/>
        </w:rPr>
        <w:t xml:space="preserve"> Заказчик обязан принять решение об одностороннем отказе от исполнения </w:t>
      </w:r>
      <w:r w:rsidR="00905A46" w:rsidRPr="004C7ADF">
        <w:rPr>
          <w:lang w:eastAsia="ru-RU"/>
        </w:rPr>
        <w:t>Контракта,</w:t>
      </w:r>
      <w:r w:rsidR="000E1621" w:rsidRPr="004C7ADF">
        <w:rPr>
          <w:lang w:eastAsia="ru-RU"/>
        </w:rPr>
        <w:t xml:space="preserve"> если в ходе исполнения Контракта установлено, что:</w:t>
      </w:r>
    </w:p>
    <w:p w:rsidR="000E1621" w:rsidRPr="004C7ADF" w:rsidRDefault="000E1621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1) Исполнитель  и (или) выполняемые работы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оказываемым услугам;</w:t>
      </w:r>
    </w:p>
    <w:p w:rsidR="000E1621" w:rsidRPr="004C7ADF" w:rsidRDefault="000E1621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2) при определении Исполнителя, Исполнитель  представил недостоверную информацию о своем соответствии и (или) соответствии оказываемых услуг требованиям, указанным в подпункте "1" настоящей статьи, что позволило ему стать победителем определения Исполнителя.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</w:t>
      </w:r>
      <w:r w:rsidR="000E1621" w:rsidRPr="004C7ADF">
        <w:rPr>
          <w:lang w:eastAsia="ru-RU"/>
        </w:rPr>
        <w:t>.</w:t>
      </w:r>
      <w:r w:rsidRPr="004C7ADF">
        <w:rPr>
          <w:lang w:eastAsia="ru-RU"/>
        </w:rPr>
        <w:t>22.</w:t>
      </w:r>
      <w:r w:rsidR="000E1621" w:rsidRPr="004C7ADF">
        <w:rPr>
          <w:lang w:eastAsia="ru-RU"/>
        </w:rPr>
        <w:t xml:space="preserve"> Существенные условия Контракта могут быть изменены только в случаях, предусмотренных Федеральным законом о контрактной системе.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5.23</w:t>
      </w:r>
      <w:r w:rsidR="000E1621" w:rsidRPr="004C7ADF">
        <w:rPr>
          <w:lang w:eastAsia="ru-RU"/>
        </w:rPr>
        <w:t xml:space="preserve">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убытков, непосредственно обусловленных </w:t>
      </w:r>
      <w:r w:rsidR="000E1621" w:rsidRPr="004C7ADF">
        <w:rPr>
          <w:lang w:eastAsia="ru-RU"/>
        </w:rPr>
        <w:lastRenderedPageBreak/>
        <w:t>обстоятельствами, являющимися основанием для принятия решения об одностороннем отказе от исполнения Контракта.</w:t>
      </w:r>
    </w:p>
    <w:p w:rsidR="000E1621" w:rsidRPr="004C7ADF" w:rsidRDefault="001030FC" w:rsidP="000E1621">
      <w:pPr>
        <w:numPr>
          <w:ilvl w:val="1"/>
          <w:numId w:val="0"/>
        </w:numPr>
        <w:ind w:firstLine="709"/>
        <w:contextualSpacing/>
        <w:jc w:val="both"/>
        <w:rPr>
          <w:lang w:eastAsia="ru-RU"/>
        </w:rPr>
      </w:pPr>
      <w:r w:rsidRPr="004C7ADF">
        <w:rPr>
          <w:lang w:eastAsia="ru-RU"/>
        </w:rPr>
        <w:t>5</w:t>
      </w:r>
      <w:r w:rsidR="000E1621" w:rsidRPr="004C7ADF">
        <w:rPr>
          <w:lang w:eastAsia="ru-RU"/>
        </w:rPr>
        <w:t>.</w:t>
      </w:r>
      <w:r w:rsidRPr="004C7ADF">
        <w:rPr>
          <w:lang w:eastAsia="ru-RU"/>
        </w:rPr>
        <w:t>24.</w:t>
      </w:r>
      <w:r w:rsidR="000E1621" w:rsidRPr="004C7ADF">
        <w:rPr>
          <w:lang w:eastAsia="ru-RU"/>
        </w:rPr>
        <w:t xml:space="preserve"> Расторжение Контракта влечет за собой прекращение обязатель</w:t>
      </w:r>
      <w:proofErr w:type="gramStart"/>
      <w:r w:rsidR="000E1621" w:rsidRPr="004C7ADF">
        <w:rPr>
          <w:lang w:eastAsia="ru-RU"/>
        </w:rPr>
        <w:t>ств Ст</w:t>
      </w:r>
      <w:proofErr w:type="gramEnd"/>
      <w:r w:rsidR="000E1621" w:rsidRPr="004C7ADF">
        <w:rPr>
          <w:lang w:eastAsia="ru-RU"/>
        </w:rPr>
        <w:t>орон по нему, но не освобождает от ответственности за неисполнение контрактных обязательств, которые имели место до расторжения Контракта.</w:t>
      </w:r>
    </w:p>
    <w:p w:rsidR="00703478" w:rsidRPr="004C7ADF" w:rsidRDefault="00703478" w:rsidP="00DA2364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contextualSpacing/>
        <w:rPr>
          <w:sz w:val="24"/>
          <w:lang w:val="ru-RU"/>
        </w:rPr>
      </w:pP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142"/>
          <w:tab w:val="left" w:pos="567"/>
        </w:tabs>
        <w:spacing w:before="0"/>
        <w:contextualSpacing/>
        <w:jc w:val="center"/>
        <w:rPr>
          <w:rFonts w:ascii="Times New Roman" w:hAnsi="Times New Roman"/>
          <w:b/>
          <w:sz w:val="24"/>
          <w:lang w:val="ru-RU"/>
        </w:rPr>
      </w:pPr>
      <w:r w:rsidRPr="004C7ADF">
        <w:rPr>
          <w:rFonts w:ascii="Times New Roman" w:hAnsi="Times New Roman"/>
          <w:b/>
          <w:sz w:val="24"/>
          <w:lang w:val="ru-RU"/>
        </w:rPr>
        <w:t>6. Заключительные положения</w:t>
      </w: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ind w:firstLine="567"/>
        <w:contextualSpacing/>
        <w:rPr>
          <w:rFonts w:ascii="Times New Roman" w:hAnsi="Times New Roman"/>
          <w:sz w:val="24"/>
          <w:lang w:val="ru-RU"/>
        </w:rPr>
      </w:pP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ind w:firstLine="567"/>
        <w:rPr>
          <w:sz w:val="24"/>
          <w:lang w:val="ru-RU"/>
        </w:rPr>
      </w:pPr>
      <w:r w:rsidRPr="004C7ADF">
        <w:rPr>
          <w:rFonts w:ascii="Times New Roman" w:hAnsi="Times New Roman"/>
          <w:sz w:val="24"/>
          <w:lang w:val="ru-RU"/>
        </w:rPr>
        <w:t xml:space="preserve">6.1. В случае возникновения любых споров или разногласий, связанных с исполнением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 xml:space="preserve">а, Стороны приложат все усилия для их разрешения путем направления по адресу, указанному в п. </w:t>
      </w:r>
      <w:r w:rsidR="00574625" w:rsidRPr="004C7ADF">
        <w:rPr>
          <w:rFonts w:ascii="Times New Roman" w:hAnsi="Times New Roman"/>
          <w:sz w:val="24"/>
          <w:lang w:val="ru-RU"/>
        </w:rPr>
        <w:t>7</w:t>
      </w:r>
      <w:r w:rsidRPr="004C7ADF">
        <w:rPr>
          <w:rFonts w:ascii="Times New Roman" w:hAnsi="Times New Roman"/>
          <w:sz w:val="24"/>
          <w:lang w:val="ru-RU"/>
        </w:rPr>
        <w:t xml:space="preserve">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 xml:space="preserve">а, письменной претензии, срок рассмотрения последней </w:t>
      </w:r>
      <w:r w:rsidR="00307520" w:rsidRPr="004C7ADF">
        <w:rPr>
          <w:rFonts w:ascii="Times New Roman" w:hAnsi="Times New Roman"/>
          <w:sz w:val="24"/>
          <w:lang w:val="ru-RU"/>
        </w:rPr>
        <w:t>–</w:t>
      </w:r>
      <w:r w:rsidRPr="004C7ADF">
        <w:rPr>
          <w:rFonts w:ascii="Times New Roman" w:hAnsi="Times New Roman"/>
          <w:sz w:val="24"/>
          <w:lang w:val="ru-RU"/>
        </w:rPr>
        <w:t xml:space="preserve"> 14</w:t>
      </w:r>
      <w:r w:rsidR="00307520" w:rsidRPr="004C7ADF">
        <w:rPr>
          <w:rFonts w:ascii="Times New Roman" w:hAnsi="Times New Roman"/>
          <w:sz w:val="24"/>
          <w:lang w:val="ru-RU"/>
        </w:rPr>
        <w:t xml:space="preserve"> </w:t>
      </w:r>
      <w:r w:rsidRPr="004C7ADF">
        <w:rPr>
          <w:rFonts w:ascii="Times New Roman" w:hAnsi="Times New Roman"/>
          <w:sz w:val="24"/>
          <w:lang w:val="ru-RU"/>
        </w:rPr>
        <w:t xml:space="preserve">(четырнадцать) календарных дней. В случае невозможности разрешения спора путем переговоров - Стороны обращаются для его разрешения </w:t>
      </w:r>
      <w:r w:rsidR="00141B1D" w:rsidRPr="004C7ADF">
        <w:rPr>
          <w:rFonts w:ascii="Times New Roman" w:hAnsi="Times New Roman"/>
          <w:sz w:val="24"/>
          <w:lang w:val="ru-RU"/>
        </w:rPr>
        <w:t xml:space="preserve">арбитражный суд г. </w:t>
      </w:r>
      <w:r w:rsidR="00931911" w:rsidRPr="004C7ADF">
        <w:rPr>
          <w:rFonts w:ascii="Times New Roman" w:hAnsi="Times New Roman"/>
          <w:sz w:val="24"/>
          <w:lang w:val="ru-RU"/>
        </w:rPr>
        <w:t>Санкт-Петербург</w:t>
      </w:r>
      <w:r w:rsidR="00F8629D" w:rsidRPr="004C7ADF">
        <w:rPr>
          <w:rFonts w:ascii="Times New Roman" w:hAnsi="Times New Roman"/>
          <w:sz w:val="24"/>
          <w:lang w:val="ru-RU"/>
        </w:rPr>
        <w:t>а и Ленинградской области</w:t>
      </w:r>
      <w:r w:rsidRPr="004C7ADF">
        <w:rPr>
          <w:rFonts w:ascii="Times New Roman" w:hAnsi="Times New Roman"/>
          <w:sz w:val="24"/>
          <w:lang w:val="ru-RU"/>
        </w:rPr>
        <w:t>.</w:t>
      </w: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ind w:firstLine="567"/>
        <w:rPr>
          <w:sz w:val="24"/>
          <w:lang w:val="ru-RU"/>
        </w:rPr>
      </w:pPr>
      <w:r w:rsidRPr="004C7ADF">
        <w:rPr>
          <w:rFonts w:ascii="Times New Roman" w:hAnsi="Times New Roman"/>
          <w:sz w:val="24"/>
          <w:lang w:val="ru-RU"/>
        </w:rPr>
        <w:t>6.2.</w:t>
      </w:r>
      <w:r w:rsidR="00307520" w:rsidRPr="004C7ADF">
        <w:rPr>
          <w:rFonts w:ascii="Times New Roman" w:hAnsi="Times New Roman"/>
          <w:sz w:val="24"/>
          <w:lang w:val="ru-RU"/>
        </w:rPr>
        <w:t xml:space="preserve"> </w:t>
      </w:r>
      <w:r w:rsidRPr="004C7ADF">
        <w:rPr>
          <w:rFonts w:ascii="Times New Roman" w:hAnsi="Times New Roman"/>
          <w:sz w:val="24"/>
          <w:lang w:val="ru-RU"/>
        </w:rPr>
        <w:t xml:space="preserve">Стороны допускают использование при подписании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 xml:space="preserve">а, приложений к нему, дополнительных соглашений и прочих документов, являющихся неотъемлемой частью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 xml:space="preserve">а или основанных на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>е, факсимильного воспроизведения подписи с помощью средств механического или иного копирования, либо иного аналога собственноручной подписи.</w:t>
      </w: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ind w:firstLine="567"/>
        <w:rPr>
          <w:sz w:val="24"/>
          <w:lang w:val="ru-RU"/>
        </w:rPr>
      </w:pPr>
      <w:r w:rsidRPr="004C7ADF">
        <w:rPr>
          <w:rFonts w:ascii="Times New Roman" w:hAnsi="Times New Roman"/>
          <w:sz w:val="24"/>
          <w:lang w:val="ru-RU"/>
        </w:rPr>
        <w:t>6.3.</w:t>
      </w:r>
      <w:r w:rsidR="00307520" w:rsidRPr="004C7ADF">
        <w:rPr>
          <w:rFonts w:ascii="Times New Roman" w:hAnsi="Times New Roman"/>
          <w:sz w:val="24"/>
          <w:lang w:val="ru-RU"/>
        </w:rPr>
        <w:t xml:space="preserve"> </w:t>
      </w:r>
      <w:r w:rsidRPr="004C7ADF">
        <w:rPr>
          <w:rFonts w:ascii="Times New Roman" w:hAnsi="Times New Roman"/>
          <w:sz w:val="24"/>
          <w:lang w:val="ru-RU"/>
        </w:rPr>
        <w:t xml:space="preserve">Условия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 xml:space="preserve">а могут быть изменены по взаимному согласию Сторон. Вносимые изменения и дополнения подлежат рассмотрению Сторонами в двухнедельный срок с момента получения предложения о внесении соответствующих изменений и дополнений в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>, и оформляются дополнительным соглашением, подписываемым Сторонами.</w:t>
      </w: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ind w:firstLine="567"/>
        <w:rPr>
          <w:sz w:val="24"/>
          <w:lang w:val="ru-RU"/>
        </w:rPr>
      </w:pPr>
      <w:r w:rsidRPr="004C7ADF">
        <w:rPr>
          <w:rFonts w:ascii="Times New Roman" w:hAnsi="Times New Roman"/>
          <w:sz w:val="24"/>
          <w:lang w:val="ru-RU"/>
        </w:rPr>
        <w:t>6.4.В случае изменения юридических адресов и номеров расчетных счетов, Стороны письменно уведомляют друг друга в пятидневный срок.</w:t>
      </w: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ind w:firstLine="567"/>
        <w:rPr>
          <w:sz w:val="24"/>
          <w:lang w:val="ru-RU"/>
        </w:rPr>
      </w:pPr>
      <w:r w:rsidRPr="004C7ADF">
        <w:rPr>
          <w:rFonts w:ascii="Times New Roman" w:hAnsi="Times New Roman"/>
          <w:sz w:val="24"/>
          <w:lang w:val="ru-RU"/>
        </w:rPr>
        <w:t>6.5.</w:t>
      </w:r>
      <w:r w:rsidR="00307520" w:rsidRPr="004C7ADF">
        <w:rPr>
          <w:rFonts w:ascii="Times New Roman" w:hAnsi="Times New Roman"/>
          <w:sz w:val="24"/>
          <w:lang w:val="ru-RU"/>
        </w:rPr>
        <w:t xml:space="preserve"> </w:t>
      </w:r>
      <w:r w:rsidRPr="004C7ADF">
        <w:rPr>
          <w:rFonts w:ascii="Times New Roman" w:hAnsi="Times New Roman"/>
          <w:sz w:val="24"/>
          <w:lang w:val="ru-RU"/>
        </w:rPr>
        <w:t xml:space="preserve">Любые изменения и дополнения к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 xml:space="preserve">у действительны и составляют его неотъемлемую часть, если они составлены в письменном виде и подписаны обеими Сторонами. Все изменения и дополнения, внесённые в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 xml:space="preserve"> в одностороннем порядке, не имеют юридической силы.</w:t>
      </w: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142"/>
        </w:tabs>
        <w:spacing w:before="0"/>
        <w:ind w:firstLine="567"/>
        <w:rPr>
          <w:sz w:val="24"/>
          <w:lang w:val="ru-RU"/>
        </w:rPr>
      </w:pPr>
      <w:r w:rsidRPr="004C7ADF">
        <w:rPr>
          <w:rFonts w:ascii="Times New Roman" w:hAnsi="Times New Roman"/>
          <w:sz w:val="24"/>
          <w:lang w:val="ru-RU"/>
        </w:rPr>
        <w:t>6.6.</w:t>
      </w:r>
      <w:r w:rsidR="00307520" w:rsidRPr="004C7ADF">
        <w:rPr>
          <w:rFonts w:ascii="Times New Roman" w:hAnsi="Times New Roman"/>
          <w:sz w:val="24"/>
          <w:lang w:val="ru-RU"/>
        </w:rPr>
        <w:t xml:space="preserve"> </w:t>
      </w:r>
      <w:r w:rsidRPr="004C7ADF">
        <w:rPr>
          <w:rFonts w:ascii="Times New Roman" w:hAnsi="Times New Roman"/>
          <w:sz w:val="24"/>
          <w:lang w:val="ru-RU"/>
        </w:rPr>
        <w:t xml:space="preserve">Заказчик согласен на передачу Исполнителем персональных данных Заказчика и иной необходимой информации, привлекаемому Исполнителем третьему лицу для оказания Заказчику Услуг по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>у, в том числе с использованием системы Интернет, в соответствии с ФЗ «О персональных данных» от 27.07.2006 г.</w:t>
      </w: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0"/>
        </w:tabs>
        <w:spacing w:before="0"/>
        <w:ind w:firstLine="567"/>
        <w:rPr>
          <w:rFonts w:ascii="Times New Roman" w:hAnsi="Times New Roman"/>
          <w:sz w:val="24"/>
          <w:lang w:val="ru-RU"/>
        </w:rPr>
      </w:pPr>
      <w:r w:rsidRPr="004C7ADF">
        <w:rPr>
          <w:rFonts w:ascii="Times New Roman" w:hAnsi="Times New Roman"/>
          <w:sz w:val="24"/>
          <w:lang w:val="ru-RU"/>
        </w:rPr>
        <w:t xml:space="preserve">6.7.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 xml:space="preserve"> </w:t>
      </w:r>
      <w:r w:rsidR="00293FC8" w:rsidRPr="004C7ADF">
        <w:rPr>
          <w:rFonts w:ascii="Times New Roman" w:hAnsi="Times New Roman"/>
          <w:sz w:val="24"/>
          <w:lang w:val="ru-RU"/>
        </w:rPr>
        <w:t>подписан с помощью электронно-цифровой подписи.</w:t>
      </w:r>
    </w:p>
    <w:p w:rsidR="00537488" w:rsidRPr="004C7ADF" w:rsidRDefault="00537488" w:rsidP="00E8595E">
      <w:pPr>
        <w:pStyle w:val="StyleStyle1Bold"/>
        <w:numPr>
          <w:ilvl w:val="0"/>
          <w:numId w:val="0"/>
        </w:numPr>
        <w:tabs>
          <w:tab w:val="left" w:pos="0"/>
        </w:tabs>
        <w:spacing w:before="0"/>
        <w:ind w:firstLine="567"/>
        <w:rPr>
          <w:rFonts w:ascii="Times New Roman" w:hAnsi="Times New Roman"/>
          <w:sz w:val="24"/>
          <w:lang w:val="ru-RU"/>
        </w:rPr>
      </w:pPr>
      <w:r w:rsidRPr="004C7ADF">
        <w:rPr>
          <w:rFonts w:ascii="Times New Roman" w:hAnsi="Times New Roman"/>
          <w:sz w:val="24"/>
          <w:lang w:val="ru-RU"/>
        </w:rPr>
        <w:t xml:space="preserve">6.8. Все приложения к </w:t>
      </w:r>
      <w:r w:rsidR="00BA36E2" w:rsidRPr="004C7ADF">
        <w:rPr>
          <w:rFonts w:ascii="Times New Roman" w:hAnsi="Times New Roman"/>
          <w:sz w:val="24"/>
          <w:lang w:val="ru-RU"/>
        </w:rPr>
        <w:t>Контракт</w:t>
      </w:r>
      <w:r w:rsidRPr="004C7ADF">
        <w:rPr>
          <w:rFonts w:ascii="Times New Roman" w:hAnsi="Times New Roman"/>
          <w:sz w:val="24"/>
          <w:lang w:val="ru-RU"/>
        </w:rPr>
        <w:t>у являются его неотъемлемой частью:</w:t>
      </w:r>
    </w:p>
    <w:p w:rsidR="00945E2D" w:rsidRDefault="00800830" w:rsidP="00E8595E">
      <w:pPr>
        <w:shd w:val="clear" w:color="auto" w:fill="FFFFFF"/>
        <w:tabs>
          <w:tab w:val="left" w:pos="0"/>
          <w:tab w:val="left" w:pos="4680"/>
        </w:tabs>
        <w:jc w:val="both"/>
      </w:pPr>
      <w:r w:rsidRPr="004C7ADF">
        <w:t xml:space="preserve">Приложение </w:t>
      </w:r>
      <w:r w:rsidR="00F40954" w:rsidRPr="004C7ADF">
        <w:t>№</w:t>
      </w:r>
      <w:r w:rsidR="00AC7E8D" w:rsidRPr="004C7ADF">
        <w:t xml:space="preserve"> </w:t>
      </w:r>
      <w:r w:rsidR="00F40954" w:rsidRPr="004C7ADF">
        <w:t>1</w:t>
      </w:r>
      <w:r w:rsidR="00945E2D">
        <w:t xml:space="preserve"> Техническое задание </w:t>
      </w:r>
    </w:p>
    <w:p w:rsidR="00F40954" w:rsidRPr="004C7ADF" w:rsidRDefault="00945E2D" w:rsidP="00E8595E">
      <w:pPr>
        <w:shd w:val="clear" w:color="auto" w:fill="FFFFFF"/>
        <w:tabs>
          <w:tab w:val="left" w:pos="0"/>
          <w:tab w:val="left" w:pos="4680"/>
        </w:tabs>
        <w:jc w:val="both"/>
      </w:pPr>
      <w:r>
        <w:t>Приложение № 2 Расчет стоимости контракта</w:t>
      </w:r>
    </w:p>
    <w:p w:rsidR="00800830" w:rsidRPr="004C7ADF" w:rsidRDefault="00800830" w:rsidP="00E8595E">
      <w:pPr>
        <w:shd w:val="clear" w:color="auto" w:fill="FFFFFF"/>
        <w:tabs>
          <w:tab w:val="left" w:pos="0"/>
          <w:tab w:val="left" w:pos="4680"/>
        </w:tabs>
        <w:jc w:val="both"/>
      </w:pPr>
      <w:r w:rsidRPr="004C7ADF">
        <w:t>Приложение</w:t>
      </w:r>
      <w:r w:rsidR="00B97F42" w:rsidRPr="004C7ADF">
        <w:t xml:space="preserve"> </w:t>
      </w:r>
      <w:r w:rsidR="00F40954" w:rsidRPr="004C7ADF">
        <w:t>№</w:t>
      </w:r>
      <w:r w:rsidR="00AC7E8D" w:rsidRPr="004C7ADF">
        <w:t xml:space="preserve"> </w:t>
      </w:r>
      <w:r w:rsidR="00945E2D">
        <w:t>3</w:t>
      </w:r>
      <w:r w:rsidR="00F40954" w:rsidRPr="004C7ADF">
        <w:t xml:space="preserve"> </w:t>
      </w:r>
      <w:r w:rsidR="00931911" w:rsidRPr="004C7ADF">
        <w:t>Заявка на оказание услуг охраны при транспортировке имущества</w:t>
      </w:r>
    </w:p>
    <w:p w:rsidR="00800830" w:rsidRPr="004C7ADF" w:rsidRDefault="00800830" w:rsidP="00E8595E">
      <w:pPr>
        <w:shd w:val="clear" w:color="auto" w:fill="FFFFFF"/>
        <w:tabs>
          <w:tab w:val="left" w:pos="0"/>
          <w:tab w:val="left" w:pos="4680"/>
        </w:tabs>
        <w:jc w:val="both"/>
      </w:pPr>
      <w:r w:rsidRPr="004C7ADF">
        <w:t xml:space="preserve">Приложение </w:t>
      </w:r>
      <w:r w:rsidR="00F40954" w:rsidRPr="004C7ADF">
        <w:t>№</w:t>
      </w:r>
      <w:r w:rsidR="00AC7E8D" w:rsidRPr="004C7ADF">
        <w:t xml:space="preserve"> </w:t>
      </w:r>
      <w:r w:rsidR="00945E2D">
        <w:t>4</w:t>
      </w:r>
      <w:r w:rsidR="00F40954" w:rsidRPr="004C7ADF">
        <w:t xml:space="preserve"> </w:t>
      </w:r>
      <w:r w:rsidR="00931911" w:rsidRPr="004C7ADF">
        <w:t>АКТ приема-передачи контейнера/тента</w:t>
      </w:r>
    </w:p>
    <w:p w:rsidR="00F40954" w:rsidRPr="004C7ADF" w:rsidRDefault="00800830" w:rsidP="00E8595E">
      <w:pPr>
        <w:shd w:val="clear" w:color="auto" w:fill="FFFFFF"/>
        <w:tabs>
          <w:tab w:val="left" w:pos="0"/>
          <w:tab w:val="left" w:pos="4680"/>
        </w:tabs>
        <w:jc w:val="both"/>
      </w:pPr>
      <w:r w:rsidRPr="004C7ADF">
        <w:t>Приложение</w:t>
      </w:r>
      <w:r w:rsidR="00B97F42" w:rsidRPr="004C7ADF">
        <w:t xml:space="preserve"> </w:t>
      </w:r>
      <w:r w:rsidRPr="004C7ADF">
        <w:t>№</w:t>
      </w:r>
      <w:r w:rsidR="00AC7E8D" w:rsidRPr="004C7ADF">
        <w:t xml:space="preserve"> </w:t>
      </w:r>
      <w:r w:rsidR="00945E2D">
        <w:t>5</w:t>
      </w:r>
      <w:r w:rsidRPr="004C7ADF">
        <w:t xml:space="preserve"> </w:t>
      </w:r>
      <w:r w:rsidR="00931911" w:rsidRPr="004C7ADF">
        <w:t>Должностная инструкция сотрудника Исполнителя при оказании услуг по охране имущества Заказчика при его транспортировке</w:t>
      </w:r>
    </w:p>
    <w:p w:rsidR="00800830" w:rsidRPr="004C7ADF" w:rsidRDefault="008A1BDF" w:rsidP="00E8595E">
      <w:pPr>
        <w:shd w:val="clear" w:color="auto" w:fill="FFFFFF"/>
        <w:tabs>
          <w:tab w:val="left" w:pos="0"/>
          <w:tab w:val="left" w:pos="4680"/>
        </w:tabs>
        <w:jc w:val="both"/>
      </w:pPr>
      <w:r w:rsidRPr="004C7ADF">
        <w:t>Приложение №</w:t>
      </w:r>
      <w:r w:rsidR="00AC7E8D" w:rsidRPr="004C7ADF">
        <w:t xml:space="preserve"> </w:t>
      </w:r>
      <w:r w:rsidR="00945E2D">
        <w:t>6</w:t>
      </w:r>
      <w:r w:rsidRPr="004C7ADF">
        <w:t xml:space="preserve"> </w:t>
      </w:r>
      <w:r w:rsidR="00931911" w:rsidRPr="004C7ADF">
        <w:t>Список полномочных представителей Заказчика/</w:t>
      </w:r>
      <w:r w:rsidR="00931911" w:rsidRPr="004C7ADF">
        <w:rPr>
          <w:b/>
        </w:rPr>
        <w:t xml:space="preserve"> </w:t>
      </w:r>
      <w:r w:rsidR="00931911" w:rsidRPr="004C7ADF">
        <w:t>Исполнителя</w:t>
      </w:r>
    </w:p>
    <w:p w:rsidR="00800830" w:rsidRPr="004C7ADF" w:rsidRDefault="00945E2D" w:rsidP="00DA2364">
      <w:pPr>
        <w:shd w:val="clear" w:color="auto" w:fill="FFFFFF"/>
        <w:tabs>
          <w:tab w:val="left" w:pos="0"/>
          <w:tab w:val="left" w:pos="4680"/>
        </w:tabs>
        <w:jc w:val="both"/>
      </w:pPr>
      <w:r>
        <w:t>Приложение № 7</w:t>
      </w:r>
      <w:r w:rsidR="00406383" w:rsidRPr="004C7ADF">
        <w:t xml:space="preserve"> Список музейных предметов</w:t>
      </w:r>
    </w:p>
    <w:p w:rsidR="00800830" w:rsidRPr="004C7ADF" w:rsidRDefault="00537488" w:rsidP="00AC7E8D">
      <w:pPr>
        <w:shd w:val="clear" w:color="auto" w:fill="FFFFFF"/>
        <w:tabs>
          <w:tab w:val="left" w:pos="4200"/>
        </w:tabs>
        <w:jc w:val="center"/>
        <w:rPr>
          <w:b/>
          <w:bCs/>
        </w:rPr>
      </w:pPr>
      <w:r w:rsidRPr="004C7ADF">
        <w:rPr>
          <w:b/>
          <w:bCs/>
        </w:rPr>
        <w:t>7. Ю</w:t>
      </w:r>
      <w:r w:rsidR="00800830" w:rsidRPr="004C7ADF">
        <w:rPr>
          <w:b/>
          <w:bCs/>
        </w:rPr>
        <w:t>ридические адреса и банковские реквизиты сторон</w:t>
      </w:r>
    </w:p>
    <w:p w:rsidR="00A45D1C" w:rsidRPr="004C7ADF" w:rsidRDefault="00A45D1C" w:rsidP="00DA2364">
      <w:pPr>
        <w:shd w:val="clear" w:color="auto" w:fill="FFFFFF"/>
      </w:pPr>
    </w:p>
    <w:tbl>
      <w:tblPr>
        <w:tblW w:w="9996" w:type="dxa"/>
        <w:tblLook w:val="01E0" w:firstRow="1" w:lastRow="1" w:firstColumn="1" w:lastColumn="1" w:noHBand="0" w:noVBand="0"/>
      </w:tblPr>
      <w:tblGrid>
        <w:gridCol w:w="5319"/>
        <w:gridCol w:w="4677"/>
      </w:tblGrid>
      <w:tr w:rsidR="00293FC8" w:rsidRPr="004C7ADF" w:rsidTr="00701E54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93FC8" w:rsidRPr="004C7ADF" w:rsidRDefault="00293FC8" w:rsidP="00DA2364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4C7ADF">
              <w:rPr>
                <w:b/>
                <w:caps/>
                <w:lang w:eastAsia="ru-RU"/>
              </w:rPr>
              <w:t>Заказчик</w:t>
            </w:r>
            <w:r w:rsidR="00DA2364">
              <w:rPr>
                <w:lang w:eastAsia="ru-RU"/>
              </w:rPr>
              <w:t xml:space="preserve">: </w:t>
            </w:r>
            <w:r w:rsidRPr="004C7ADF">
              <w:rPr>
                <w:b/>
                <w:lang w:eastAsia="ru-RU"/>
              </w:rPr>
              <w:t>Санкт-Петербургское государственное</w:t>
            </w:r>
            <w:r w:rsidR="00285367" w:rsidRPr="004C7ADF">
              <w:rPr>
                <w:b/>
                <w:lang w:eastAsia="ru-RU"/>
              </w:rPr>
              <w:t xml:space="preserve"> бюджетное учреждение культуры «Г</w:t>
            </w:r>
            <w:r w:rsidRPr="004C7ADF">
              <w:rPr>
                <w:b/>
                <w:lang w:eastAsia="ru-RU"/>
              </w:rPr>
              <w:t>осударственный Музей истории Санкт-Петербурга»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43F72" w:rsidRPr="004C7ADF" w:rsidRDefault="00543F72" w:rsidP="00543F72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  <w:r w:rsidRPr="004C7ADF">
              <w:rPr>
                <w:b/>
                <w:bCs/>
                <w:lang w:eastAsia="ru-RU"/>
              </w:rPr>
              <w:t>ИСПОЛНИТЕЛЬ:</w:t>
            </w:r>
          </w:p>
          <w:p w:rsidR="00293FC8" w:rsidRPr="004C7ADF" w:rsidRDefault="00293FC8" w:rsidP="007B6A87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</w:p>
        </w:tc>
      </w:tr>
      <w:tr w:rsidR="00293FC8" w:rsidRPr="004C7ADF" w:rsidTr="00701E54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103" w:type="dxa"/>
              <w:tblLook w:val="01E0" w:firstRow="1" w:lastRow="1" w:firstColumn="1" w:lastColumn="1" w:noHBand="0" w:noVBand="0"/>
            </w:tblPr>
            <w:tblGrid>
              <w:gridCol w:w="5103"/>
            </w:tblGrid>
            <w:tr w:rsidR="00293FC8" w:rsidRPr="004C7ADF" w:rsidTr="00DA2364">
              <w:tc>
                <w:tcPr>
                  <w:tcW w:w="5103" w:type="dxa"/>
                </w:tcPr>
                <w:p w:rsidR="00293FC8" w:rsidRPr="004C7ADF" w:rsidRDefault="00293FC8" w:rsidP="00293FC8">
                  <w:pPr>
                    <w:shd w:val="clear" w:color="auto" w:fill="FFFFFF"/>
                    <w:rPr>
                      <w:lang w:eastAsia="ru-RU"/>
                    </w:rPr>
                  </w:pPr>
                  <w:r w:rsidRPr="004C7ADF">
                    <w:rPr>
                      <w:lang w:eastAsia="ru-RU"/>
                    </w:rPr>
                    <w:t xml:space="preserve">197046, г. Санкт-Петербург, </w:t>
                  </w:r>
                </w:p>
                <w:p w:rsidR="00293FC8" w:rsidRPr="004C7ADF" w:rsidRDefault="00293FC8" w:rsidP="00293FC8">
                  <w:pPr>
                    <w:shd w:val="clear" w:color="auto" w:fill="FFFFFF"/>
                    <w:rPr>
                      <w:lang w:eastAsia="ru-RU"/>
                    </w:rPr>
                  </w:pPr>
                  <w:r w:rsidRPr="004C7ADF">
                    <w:rPr>
                      <w:lang w:eastAsia="ru-RU"/>
                    </w:rPr>
                    <w:t>Петропавловская крепость, д. 3,</w:t>
                  </w:r>
                </w:p>
                <w:p w:rsidR="00293FC8" w:rsidRPr="004C7ADF" w:rsidRDefault="00293FC8" w:rsidP="00293FC8">
                  <w:pPr>
                    <w:keepLines/>
                    <w:suppressAutoHyphens w:val="0"/>
                    <w:ind w:right="-87"/>
                    <w:rPr>
                      <w:snapToGrid w:val="0"/>
                      <w:lang w:eastAsia="ru-RU"/>
                    </w:rPr>
                  </w:pPr>
                  <w:r w:rsidRPr="004C7ADF">
                    <w:rPr>
                      <w:snapToGrid w:val="0"/>
                      <w:lang w:val="x-none" w:eastAsia="x-none"/>
                    </w:rPr>
                    <w:t>Комитет финансов С–Петербурга (</w:t>
                  </w:r>
                  <w:r w:rsidRPr="004C7ADF">
                    <w:rPr>
                      <w:snapToGrid w:val="0"/>
                      <w:lang w:eastAsia="ru-RU"/>
                    </w:rPr>
                    <w:t xml:space="preserve">Государственный музей истории Санкт – Петербурга, лицевой счет № 0171005), </w:t>
                  </w:r>
                  <w:r w:rsidR="00167C7D">
                    <w:rPr>
                      <w:snapToGrid w:val="0"/>
                      <w:lang w:eastAsia="ru-RU"/>
                    </w:rPr>
                    <w:t xml:space="preserve">ОКЦ №1 </w:t>
                  </w:r>
                  <w:r w:rsidR="001A2F44">
                    <w:rPr>
                      <w:snapToGrid w:val="0"/>
                      <w:lang w:eastAsia="ru-RU"/>
                    </w:rPr>
                    <w:t>Северо-Западного</w:t>
                  </w:r>
                  <w:r w:rsidRPr="004C7ADF">
                    <w:rPr>
                      <w:snapToGrid w:val="0"/>
                      <w:lang w:eastAsia="ru-RU"/>
                    </w:rPr>
                    <w:t xml:space="preserve"> ГУ Банка России УФК по г. Санкт-Петербургу, г. Санкт-Петербург,</w:t>
                  </w:r>
                </w:p>
                <w:p w:rsidR="00293FC8" w:rsidRPr="004C7ADF" w:rsidRDefault="00293FC8" w:rsidP="00293FC8">
                  <w:pPr>
                    <w:keepLines/>
                    <w:suppressAutoHyphens w:val="0"/>
                    <w:ind w:right="-87"/>
                    <w:jc w:val="both"/>
                    <w:rPr>
                      <w:snapToGrid w:val="0"/>
                      <w:lang w:eastAsia="ru-RU"/>
                    </w:rPr>
                  </w:pPr>
                  <w:r w:rsidRPr="004C7ADF">
                    <w:rPr>
                      <w:snapToGrid w:val="0"/>
                      <w:lang w:eastAsia="ru-RU"/>
                    </w:rPr>
                    <w:lastRenderedPageBreak/>
                    <w:t>ИНН 7813080598, КПП 781301001</w:t>
                  </w:r>
                </w:p>
                <w:p w:rsidR="00293FC8" w:rsidRPr="004C7ADF" w:rsidRDefault="00293FC8" w:rsidP="00293FC8">
                  <w:pPr>
                    <w:keepLines/>
                    <w:suppressAutoHyphens w:val="0"/>
                    <w:ind w:right="-87"/>
                    <w:jc w:val="both"/>
                    <w:rPr>
                      <w:snapToGrid w:val="0"/>
                      <w:lang w:eastAsia="ru-RU"/>
                    </w:rPr>
                  </w:pPr>
                  <w:proofErr w:type="gramStart"/>
                  <w:r w:rsidRPr="004C7ADF">
                    <w:rPr>
                      <w:snapToGrid w:val="0"/>
                      <w:lang w:eastAsia="ru-RU"/>
                    </w:rPr>
                    <w:t>р</w:t>
                  </w:r>
                  <w:proofErr w:type="gramEnd"/>
                  <w:r w:rsidRPr="004C7ADF">
                    <w:rPr>
                      <w:snapToGrid w:val="0"/>
                      <w:lang w:eastAsia="ru-RU"/>
                    </w:rPr>
                    <w:t>/с 03224643400000007200,</w:t>
                  </w:r>
                </w:p>
                <w:p w:rsidR="00293FC8" w:rsidRPr="004C7ADF" w:rsidRDefault="00293FC8" w:rsidP="00293FC8">
                  <w:pPr>
                    <w:suppressAutoHyphens w:val="0"/>
                    <w:jc w:val="both"/>
                    <w:rPr>
                      <w:snapToGrid w:val="0"/>
                      <w:lang w:eastAsia="ru-RU"/>
                    </w:rPr>
                  </w:pPr>
                  <w:r w:rsidRPr="004C7ADF">
                    <w:rPr>
                      <w:snapToGrid w:val="0"/>
                      <w:lang w:eastAsia="ru-RU"/>
                    </w:rPr>
                    <w:t>БИК 014030106,</w:t>
                  </w:r>
                </w:p>
                <w:p w:rsidR="00293FC8" w:rsidRPr="004C7ADF" w:rsidRDefault="00293FC8" w:rsidP="00293FC8">
                  <w:pPr>
                    <w:suppressAutoHyphens w:val="0"/>
                    <w:jc w:val="both"/>
                    <w:rPr>
                      <w:snapToGrid w:val="0"/>
                      <w:lang w:eastAsia="ru-RU"/>
                    </w:rPr>
                  </w:pPr>
                  <w:r w:rsidRPr="004C7ADF">
                    <w:rPr>
                      <w:snapToGrid w:val="0"/>
                      <w:lang w:eastAsia="ru-RU"/>
                    </w:rPr>
                    <w:t>к/</w:t>
                  </w:r>
                  <w:proofErr w:type="spellStart"/>
                  <w:r w:rsidRPr="004C7ADF">
                    <w:rPr>
                      <w:snapToGrid w:val="0"/>
                      <w:lang w:eastAsia="ru-RU"/>
                    </w:rPr>
                    <w:t>сч</w:t>
                  </w:r>
                  <w:proofErr w:type="spellEnd"/>
                  <w:r w:rsidRPr="004C7ADF">
                    <w:rPr>
                      <w:snapToGrid w:val="0"/>
                      <w:lang w:eastAsia="ru-RU"/>
                    </w:rPr>
                    <w:t>. 40102810945370000005</w:t>
                  </w:r>
                </w:p>
                <w:p w:rsidR="00293FC8" w:rsidRPr="004C7ADF" w:rsidRDefault="00293FC8" w:rsidP="00293FC8">
                  <w:pPr>
                    <w:suppressAutoHyphens w:val="0"/>
                    <w:jc w:val="both"/>
                    <w:rPr>
                      <w:snapToGrid w:val="0"/>
                      <w:lang w:eastAsia="ru-RU"/>
                    </w:rPr>
                  </w:pPr>
                  <w:r w:rsidRPr="004C7ADF">
                    <w:rPr>
                      <w:snapToGrid w:val="0"/>
                      <w:lang w:eastAsia="ru-RU"/>
                    </w:rPr>
                    <w:t>ОКПО 2182175, ОКОГУ 23310,</w:t>
                  </w:r>
                </w:p>
                <w:p w:rsidR="00293FC8" w:rsidRPr="004C7ADF" w:rsidRDefault="00293FC8" w:rsidP="00293FC8">
                  <w:pPr>
                    <w:suppressAutoHyphens w:val="0"/>
                    <w:rPr>
                      <w:lang w:eastAsia="ru-RU"/>
                    </w:rPr>
                  </w:pPr>
                  <w:r w:rsidRPr="004C7ADF">
                    <w:rPr>
                      <w:snapToGrid w:val="0"/>
                      <w:lang w:eastAsia="ru-RU"/>
                    </w:rPr>
                    <w:t>ОКОПФ 784 ОКАТО 40255262000</w:t>
                  </w:r>
                </w:p>
              </w:tc>
            </w:tr>
            <w:tr w:rsidR="00293FC8" w:rsidRPr="004C7ADF" w:rsidTr="00DA2364">
              <w:tc>
                <w:tcPr>
                  <w:tcW w:w="5103" w:type="dxa"/>
                  <w:vAlign w:val="center"/>
                </w:tcPr>
                <w:p w:rsidR="00293FC8" w:rsidRPr="004C7ADF" w:rsidRDefault="00293FC8" w:rsidP="00DA2364">
                  <w:pPr>
                    <w:widowControl w:val="0"/>
                    <w:tabs>
                      <w:tab w:val="left" w:pos="0"/>
                    </w:tabs>
                    <w:suppressAutoHyphens w:val="0"/>
                    <w:adjustRightInd w:val="0"/>
                    <w:spacing w:after="160" w:line="240" w:lineRule="exact"/>
                    <w:rPr>
                      <w:lang w:eastAsia="ru-RU"/>
                    </w:rPr>
                  </w:pPr>
                </w:p>
              </w:tc>
            </w:tr>
          </w:tbl>
          <w:p w:rsidR="00293FC8" w:rsidRPr="004C7ADF" w:rsidRDefault="00293FC8" w:rsidP="00293FC8">
            <w:pPr>
              <w:suppressAutoHyphens w:val="0"/>
              <w:rPr>
                <w:lang w:eastAsia="ru-RU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72" w:rsidRPr="004C7ADF" w:rsidRDefault="00543F72" w:rsidP="00543F72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4C7ADF">
              <w:rPr>
                <w:lang w:eastAsia="ru-RU"/>
              </w:rPr>
              <w:lastRenderedPageBreak/>
              <w:t>ИСПОЛНИТЕЛЬ:</w:t>
            </w:r>
          </w:p>
          <w:p w:rsidR="00616300" w:rsidRPr="004C7ADF" w:rsidRDefault="00616300" w:rsidP="00543F72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</w:tr>
      <w:tr w:rsidR="00293FC8" w:rsidRPr="004C7ADF" w:rsidTr="00701E54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64" w:rsidRDefault="00DA2364" w:rsidP="00DA2364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заместитель генерального директора по организации деятельности обособленных подразделений  СПб ГБУК «Государственный музей истории</w:t>
            </w:r>
            <w:proofErr w:type="gramStart"/>
            <w:r>
              <w:rPr>
                <w:lang w:eastAsia="ru-RU"/>
              </w:rPr>
              <w:t xml:space="preserve"> С</w:t>
            </w:r>
            <w:proofErr w:type="gramEnd"/>
            <w:r>
              <w:rPr>
                <w:lang w:eastAsia="ru-RU"/>
              </w:rPr>
              <w:t>анкт - Петербурга»</w:t>
            </w:r>
          </w:p>
          <w:p w:rsidR="00DA2364" w:rsidRDefault="00DA2364" w:rsidP="00DA2364">
            <w:pPr>
              <w:suppressAutoHyphens w:val="0"/>
              <w:rPr>
                <w:lang w:eastAsia="ru-RU"/>
              </w:rPr>
            </w:pPr>
          </w:p>
          <w:p w:rsidR="002209D6" w:rsidRPr="004C7ADF" w:rsidRDefault="00DA2364" w:rsidP="00DA2364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__________________ /Орлов С.В./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3BF" w:rsidRPr="004C7ADF" w:rsidRDefault="002C23BF" w:rsidP="002C23BF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</w:p>
        </w:tc>
      </w:tr>
    </w:tbl>
    <w:p w:rsidR="002B56C0" w:rsidRPr="004C7ADF" w:rsidRDefault="002B56C0" w:rsidP="00DA2364">
      <w:pPr>
        <w:shd w:val="clear" w:color="auto" w:fill="FFFFFF"/>
        <w:sectPr w:rsidR="002B56C0" w:rsidRPr="004C7ADF" w:rsidSect="00F8629D">
          <w:pgSz w:w="11906" w:h="16838"/>
          <w:pgMar w:top="284" w:right="1133" w:bottom="568" w:left="1134" w:header="720" w:footer="720" w:gutter="0"/>
          <w:cols w:space="720"/>
          <w:docGrid w:linePitch="360"/>
        </w:sectPr>
      </w:pPr>
    </w:p>
    <w:p w:rsidR="00B97F42" w:rsidRPr="004C7ADF" w:rsidRDefault="00B97F42" w:rsidP="00F118E9">
      <w:pPr>
        <w:shd w:val="clear" w:color="auto" w:fill="FFFFFF"/>
        <w:ind w:left="7230"/>
        <w:jc w:val="right"/>
        <w:rPr>
          <w:b/>
        </w:rPr>
      </w:pPr>
      <w:r w:rsidRPr="004C7ADF">
        <w:rPr>
          <w:b/>
        </w:rPr>
        <w:lastRenderedPageBreak/>
        <w:t>Приложение № 1</w:t>
      </w:r>
    </w:p>
    <w:p w:rsidR="007B6A87" w:rsidRPr="004C7ADF" w:rsidRDefault="00B97F42" w:rsidP="00F118E9">
      <w:pPr>
        <w:shd w:val="clear" w:color="auto" w:fill="FFFFFF"/>
        <w:ind w:left="7230"/>
        <w:jc w:val="right"/>
      </w:pPr>
      <w:r w:rsidRPr="004C7ADF">
        <w:t xml:space="preserve">к </w:t>
      </w:r>
      <w:r w:rsidR="00BA36E2" w:rsidRPr="004C7ADF">
        <w:t>контракт</w:t>
      </w:r>
      <w:r w:rsidRPr="004C7ADF">
        <w:t>у №</w:t>
      </w:r>
      <w:r w:rsidR="00AC16C4" w:rsidRPr="004C7ADF">
        <w:t xml:space="preserve"> </w:t>
      </w:r>
    </w:p>
    <w:p w:rsidR="00B97F42" w:rsidRDefault="001D6CD6" w:rsidP="00F118E9">
      <w:pPr>
        <w:shd w:val="clear" w:color="auto" w:fill="FFFFFF"/>
        <w:ind w:left="7230"/>
        <w:jc w:val="right"/>
        <w:rPr>
          <w:bCs/>
        </w:rPr>
      </w:pPr>
      <w:r w:rsidRPr="004C7ADF">
        <w:rPr>
          <w:bCs/>
        </w:rPr>
        <w:t xml:space="preserve">от </w:t>
      </w:r>
      <w:r w:rsidR="003C0EBC" w:rsidRPr="004C7ADF">
        <w:rPr>
          <w:bCs/>
        </w:rPr>
        <w:t>_____________</w:t>
      </w:r>
      <w:r w:rsidR="00DB5C2C" w:rsidRPr="004C7ADF">
        <w:rPr>
          <w:bCs/>
        </w:rPr>
        <w:t>20</w:t>
      </w:r>
      <w:r w:rsidR="00A45D1C" w:rsidRPr="004C7ADF">
        <w:rPr>
          <w:bCs/>
        </w:rPr>
        <w:t>2</w:t>
      </w:r>
      <w:r w:rsidR="001A2F44">
        <w:rPr>
          <w:bCs/>
        </w:rPr>
        <w:t>6</w:t>
      </w:r>
      <w:r w:rsidRPr="004C7ADF">
        <w:rPr>
          <w:bCs/>
        </w:rPr>
        <w:t>г</w:t>
      </w:r>
    </w:p>
    <w:p w:rsidR="00945E2D" w:rsidRDefault="00945E2D" w:rsidP="00F118E9">
      <w:pPr>
        <w:shd w:val="clear" w:color="auto" w:fill="FFFFFF"/>
        <w:ind w:left="7230"/>
        <w:jc w:val="right"/>
        <w:rPr>
          <w:bCs/>
        </w:rPr>
      </w:pPr>
    </w:p>
    <w:p w:rsidR="00945E2D" w:rsidRDefault="00945E2D" w:rsidP="00F118E9">
      <w:pPr>
        <w:shd w:val="clear" w:color="auto" w:fill="FFFFFF"/>
        <w:ind w:left="7230"/>
        <w:jc w:val="right"/>
        <w:rPr>
          <w:bCs/>
        </w:rPr>
      </w:pPr>
    </w:p>
    <w:p w:rsidR="00945E2D" w:rsidRDefault="00945E2D" w:rsidP="00F118E9">
      <w:pPr>
        <w:shd w:val="clear" w:color="auto" w:fill="FFFFFF"/>
        <w:ind w:left="7230"/>
        <w:jc w:val="right"/>
        <w:rPr>
          <w:bCs/>
        </w:rPr>
      </w:pPr>
    </w:p>
    <w:p w:rsidR="00945E2D" w:rsidRDefault="00945E2D" w:rsidP="00F118E9">
      <w:pPr>
        <w:shd w:val="clear" w:color="auto" w:fill="FFFFFF"/>
        <w:ind w:left="7230"/>
        <w:jc w:val="right"/>
        <w:rPr>
          <w:bCs/>
        </w:rPr>
      </w:pPr>
    </w:p>
    <w:p w:rsidR="00945E2D" w:rsidRPr="00C477D7" w:rsidRDefault="00945E2D" w:rsidP="00945E2D">
      <w:pPr>
        <w:jc w:val="center"/>
        <w:rPr>
          <w:b/>
        </w:rPr>
      </w:pPr>
      <w:r w:rsidRPr="00C477D7">
        <w:rPr>
          <w:b/>
        </w:rPr>
        <w:t>ТЕХНИЧЕСКОЕ ЗАДАНИЕ</w:t>
      </w:r>
    </w:p>
    <w:p w:rsidR="00945E2D" w:rsidRDefault="00945E2D" w:rsidP="00945E2D">
      <w:pPr>
        <w:autoSpaceDE w:val="0"/>
        <w:autoSpaceDN w:val="0"/>
        <w:adjustRightInd w:val="0"/>
        <w:jc w:val="center"/>
        <w:rPr>
          <w:b/>
        </w:rPr>
      </w:pPr>
    </w:p>
    <w:p w:rsidR="00945E2D" w:rsidRPr="00F02B5E" w:rsidRDefault="00945E2D" w:rsidP="00945E2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на оказание услуг по вооруженному сопровождению доставки экспонатов </w:t>
      </w:r>
      <w:r w:rsidRPr="00F02B5E">
        <w:rPr>
          <w:b/>
        </w:rPr>
        <w:t>выставки</w:t>
      </w:r>
    </w:p>
    <w:p w:rsidR="00945E2D" w:rsidRDefault="00945E2D" w:rsidP="00945E2D">
      <w:pPr>
        <w:autoSpaceDE w:val="0"/>
        <w:autoSpaceDN w:val="0"/>
        <w:adjustRightInd w:val="0"/>
        <w:jc w:val="center"/>
        <w:rPr>
          <w:b/>
        </w:rPr>
      </w:pPr>
      <w:r w:rsidRPr="00C9776A">
        <w:rPr>
          <w:b/>
        </w:rPr>
        <w:t xml:space="preserve">«Полет «Журавля»: рождение </w:t>
      </w:r>
      <w:proofErr w:type="spellStart"/>
      <w:r w:rsidRPr="00C9776A">
        <w:rPr>
          <w:b/>
        </w:rPr>
        <w:t>будетлянской</w:t>
      </w:r>
      <w:proofErr w:type="spellEnd"/>
      <w:r w:rsidRPr="00C9776A">
        <w:rPr>
          <w:b/>
        </w:rPr>
        <w:t xml:space="preserve"> книги» (рабочее название)</w:t>
      </w:r>
      <w:r>
        <w:rPr>
          <w:b/>
        </w:rPr>
        <w:t xml:space="preserve"> </w:t>
      </w:r>
    </w:p>
    <w:p w:rsidR="00945E2D" w:rsidRDefault="00945E2D" w:rsidP="00945E2D">
      <w:pPr>
        <w:autoSpaceDE w:val="0"/>
        <w:autoSpaceDN w:val="0"/>
        <w:adjustRightInd w:val="0"/>
        <w:jc w:val="center"/>
        <w:rPr>
          <w:b/>
        </w:rPr>
      </w:pPr>
      <w:r w:rsidRPr="003F5592">
        <w:rPr>
          <w:b/>
          <w:bCs/>
        </w:rPr>
        <w:t xml:space="preserve">для </w:t>
      </w:r>
      <w:r w:rsidRPr="003F5592">
        <w:rPr>
          <w:b/>
        </w:rPr>
        <w:t>Санкт-Петербургского государственного бюджетного учреждения культуры «Государственный Музей истории Санкт-Петербурга»</w:t>
      </w:r>
    </w:p>
    <w:p w:rsidR="00945E2D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  <w:spacing w:val="3"/>
          <w:lang w:eastAsia="ru-RU"/>
        </w:rPr>
      </w:pPr>
    </w:p>
    <w:p w:rsidR="00945E2D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  <w:spacing w:val="3"/>
          <w:lang w:eastAsia="ru-RU"/>
        </w:rPr>
      </w:pPr>
    </w:p>
    <w:p w:rsidR="00945E2D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eastAsia="ru-RU"/>
        </w:rPr>
      </w:pPr>
      <w:r w:rsidRPr="00C477D7">
        <w:rPr>
          <w:b/>
          <w:lang w:eastAsia="ru-RU"/>
        </w:rPr>
        <w:t xml:space="preserve">1. Предмет </w:t>
      </w:r>
      <w:r>
        <w:rPr>
          <w:b/>
          <w:lang w:eastAsia="ru-RU"/>
        </w:rPr>
        <w:t>закупки</w:t>
      </w:r>
      <w:r w:rsidRPr="00C477D7">
        <w:rPr>
          <w:b/>
          <w:lang w:eastAsia="ru-RU"/>
        </w:rPr>
        <w:t>, начальная (максимальная) цена контракта</w:t>
      </w:r>
    </w:p>
    <w:p w:rsidR="00945E2D" w:rsidRPr="00C477D7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lang w:eastAsia="ru-RU"/>
        </w:rPr>
      </w:pPr>
    </w:p>
    <w:p w:rsidR="00945E2D" w:rsidRDefault="00945E2D" w:rsidP="00945E2D">
      <w:pPr>
        <w:jc w:val="both"/>
      </w:pPr>
      <w:r w:rsidRPr="00C477D7">
        <w:t xml:space="preserve">1. Предметом </w:t>
      </w:r>
      <w:r>
        <w:t>закупки</w:t>
      </w:r>
      <w:r w:rsidRPr="00C477D7">
        <w:t xml:space="preserve"> является: право заключения контракт</w:t>
      </w:r>
      <w:r>
        <w:t>а</w:t>
      </w:r>
      <w:r w:rsidRPr="00C477D7">
        <w:t xml:space="preserve"> </w:t>
      </w:r>
      <w:r w:rsidRPr="00C477D7">
        <w:rPr>
          <w:b/>
          <w:bCs/>
        </w:rPr>
        <w:t>на оказание услуг по</w:t>
      </w:r>
      <w:r w:rsidRPr="00603532">
        <w:rPr>
          <w:b/>
        </w:rPr>
        <w:t xml:space="preserve"> </w:t>
      </w:r>
      <w:r>
        <w:rPr>
          <w:b/>
        </w:rPr>
        <w:t>вооруженному сопровождению доставки экспонатов</w:t>
      </w:r>
      <w:r w:rsidRPr="00C477D7">
        <w:rPr>
          <w:b/>
          <w:bCs/>
        </w:rPr>
        <w:t xml:space="preserve"> </w:t>
      </w:r>
      <w:r w:rsidRPr="00F02B5E">
        <w:rPr>
          <w:b/>
          <w:bCs/>
        </w:rPr>
        <w:t>выставки</w:t>
      </w:r>
      <w:r>
        <w:rPr>
          <w:b/>
          <w:bCs/>
        </w:rPr>
        <w:t xml:space="preserve"> </w:t>
      </w:r>
      <w:r w:rsidRPr="00C9776A">
        <w:rPr>
          <w:b/>
          <w:bCs/>
        </w:rPr>
        <w:t xml:space="preserve">«Полет «Журавля»: рождение </w:t>
      </w:r>
      <w:proofErr w:type="spellStart"/>
      <w:r w:rsidRPr="00C9776A">
        <w:rPr>
          <w:b/>
          <w:bCs/>
        </w:rPr>
        <w:t>будетлянской</w:t>
      </w:r>
      <w:proofErr w:type="spellEnd"/>
      <w:r w:rsidRPr="00C9776A">
        <w:rPr>
          <w:b/>
          <w:bCs/>
        </w:rPr>
        <w:t xml:space="preserve"> книги» (рабочее название)</w:t>
      </w:r>
      <w:r w:rsidRPr="00F02B5E">
        <w:rPr>
          <w:b/>
          <w:bCs/>
        </w:rPr>
        <w:t xml:space="preserve"> </w:t>
      </w:r>
      <w:r w:rsidRPr="004C5CE0">
        <w:rPr>
          <w:b/>
          <w:bCs/>
        </w:rPr>
        <w:t>для</w:t>
      </w:r>
      <w:r w:rsidRPr="009D3874">
        <w:t xml:space="preserve"> Санкт-Петербургского государственного бюджетного учреждения культуры «Государственный </w:t>
      </w:r>
      <w:r>
        <w:t>Музей истории Санкт-Петербурга».</w:t>
      </w:r>
    </w:p>
    <w:p w:rsidR="00945E2D" w:rsidRPr="00F02B5E" w:rsidRDefault="00945E2D" w:rsidP="00945E2D">
      <w:pPr>
        <w:jc w:val="both"/>
        <w:rPr>
          <w:b/>
          <w:bCs/>
        </w:rPr>
      </w:pPr>
    </w:p>
    <w:p w:rsidR="00945E2D" w:rsidRPr="004C5CE0" w:rsidRDefault="00945E2D" w:rsidP="00945E2D">
      <w:pPr>
        <w:jc w:val="both"/>
        <w:rPr>
          <w:b/>
          <w:bCs/>
        </w:rPr>
      </w:pPr>
    </w:p>
    <w:p w:rsidR="00945E2D" w:rsidRPr="00C477D7" w:rsidRDefault="00945E2D" w:rsidP="00945E2D">
      <w:pPr>
        <w:jc w:val="both"/>
        <w:rPr>
          <w:lang w:eastAsia="ru-RU"/>
        </w:rPr>
      </w:pPr>
      <w:r w:rsidRPr="000C3612">
        <w:rPr>
          <w:lang w:eastAsia="ru-RU"/>
        </w:rPr>
        <w:t xml:space="preserve">2. Начальная (максимальная) цена контракта </w:t>
      </w:r>
      <w:r>
        <w:rPr>
          <w:b/>
          <w:lang w:eastAsia="ru-RU"/>
        </w:rPr>
        <w:t>125 600</w:t>
      </w:r>
      <w:r w:rsidRPr="000C3612">
        <w:rPr>
          <w:b/>
          <w:lang w:eastAsia="ru-RU"/>
        </w:rPr>
        <w:t xml:space="preserve"> руб. 00 коп</w:t>
      </w:r>
      <w:r w:rsidRPr="000C3612">
        <w:rPr>
          <w:lang w:eastAsia="ru-RU"/>
        </w:rPr>
        <w:t>.</w:t>
      </w:r>
    </w:p>
    <w:p w:rsidR="00945E2D" w:rsidRPr="00C477D7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lang w:eastAsia="ru-RU"/>
        </w:rPr>
      </w:pPr>
    </w:p>
    <w:p w:rsidR="00945E2D" w:rsidRPr="00C477D7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eastAsia="ru-RU"/>
        </w:rPr>
      </w:pPr>
      <w:r w:rsidRPr="00C477D7">
        <w:rPr>
          <w:b/>
          <w:lang w:eastAsia="ru-RU"/>
        </w:rPr>
        <w:t>2. Цели и правовое основание для оказания услуг</w:t>
      </w:r>
    </w:p>
    <w:p w:rsidR="00945E2D" w:rsidRPr="00C477D7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</w:tabs>
        <w:jc w:val="both"/>
        <w:rPr>
          <w:lang w:eastAsia="ru-RU"/>
        </w:rPr>
      </w:pPr>
      <w:r w:rsidRPr="00C477D7">
        <w:rPr>
          <w:lang w:eastAsia="ru-RU"/>
        </w:rPr>
        <w:t>1. Целями данной закупки является: экспозиционно-выставочная деятельность музея</w:t>
      </w:r>
      <w:r w:rsidRPr="00C477D7">
        <w:rPr>
          <w:lang w:eastAsia="ru-RU"/>
        </w:rPr>
        <w:tab/>
      </w:r>
    </w:p>
    <w:p w:rsidR="00945E2D" w:rsidRPr="003F5592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3F5592">
        <w:rPr>
          <w:lang w:eastAsia="ru-RU"/>
        </w:rPr>
        <w:t xml:space="preserve">2. Основанием для оказания услуг является: </w:t>
      </w:r>
      <w:r>
        <w:t>государственное задание на 2026 год: Раздел ___</w:t>
      </w:r>
      <w:r w:rsidRPr="003F5592">
        <w:t xml:space="preserve"> </w:t>
      </w:r>
      <w:r>
        <w:t>«С</w:t>
      </w:r>
      <w:r w:rsidRPr="003F5592">
        <w:t xml:space="preserve">оздание </w:t>
      </w:r>
      <w:r>
        <w:t>экспозиций (</w:t>
      </w:r>
      <w:r w:rsidRPr="003F5592">
        <w:t>выставок</w:t>
      </w:r>
      <w:r>
        <w:t>)</w:t>
      </w:r>
      <w:r w:rsidRPr="003F5592">
        <w:t xml:space="preserve"> </w:t>
      </w:r>
      <w:r>
        <w:t>музеев, организация выездных выставок. Форма оказания: в стационарных условиях».</w:t>
      </w:r>
    </w:p>
    <w:p w:rsidR="00945E2D" w:rsidRPr="00C477D7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ru-RU"/>
        </w:rPr>
      </w:pPr>
    </w:p>
    <w:p w:rsidR="00945E2D" w:rsidRPr="00C477D7" w:rsidRDefault="00945E2D" w:rsidP="0094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eastAsia="ru-RU"/>
        </w:rPr>
      </w:pPr>
      <w:r w:rsidRPr="00C477D7">
        <w:rPr>
          <w:b/>
          <w:lang w:eastAsia="ru-RU"/>
        </w:rPr>
        <w:t xml:space="preserve">3. Источник финансирования </w:t>
      </w:r>
    </w:p>
    <w:p w:rsidR="00945E2D" w:rsidRPr="003F5592" w:rsidRDefault="00945E2D" w:rsidP="00945E2D">
      <w:pPr>
        <w:tabs>
          <w:tab w:val="left" w:pos="60"/>
        </w:tabs>
        <w:ind w:right="-89"/>
      </w:pPr>
      <w:r>
        <w:t>1. Источник финансирования —</w:t>
      </w:r>
      <w:r w:rsidRPr="003F5592">
        <w:t xml:space="preserve"> средства бюджетных учреждений.</w:t>
      </w:r>
    </w:p>
    <w:p w:rsidR="00945E2D" w:rsidRPr="003F5592" w:rsidRDefault="00945E2D" w:rsidP="00945E2D">
      <w:pPr>
        <w:tabs>
          <w:tab w:val="left" w:pos="60"/>
        </w:tabs>
        <w:jc w:val="both"/>
      </w:pPr>
      <w:r w:rsidRPr="003F5592">
        <w:t xml:space="preserve">2. Виды внебюджетных средств (собственные доходы; субсидии на гос. задание; субсидии на иные цели) </w:t>
      </w:r>
      <w:r>
        <w:t>—</w:t>
      </w:r>
      <w:r w:rsidRPr="003F5592">
        <w:t xml:space="preserve"> субсидии на гос. задание</w:t>
      </w:r>
      <w:r>
        <w:t>.</w:t>
      </w:r>
    </w:p>
    <w:p w:rsidR="00945E2D" w:rsidRPr="003F5592" w:rsidRDefault="00945E2D" w:rsidP="00945E2D">
      <w:pPr>
        <w:tabs>
          <w:tab w:val="left" w:pos="60"/>
        </w:tabs>
      </w:pPr>
      <w:r w:rsidRPr="003F5592">
        <w:t xml:space="preserve">3. </w:t>
      </w:r>
      <w:r>
        <w:t>КОСГУ (расходов) —</w:t>
      </w:r>
    </w:p>
    <w:p w:rsidR="00945E2D" w:rsidRPr="003F5592" w:rsidRDefault="00945E2D" w:rsidP="00945E2D">
      <w:pPr>
        <w:tabs>
          <w:tab w:val="left" w:pos="60"/>
        </w:tabs>
      </w:pPr>
      <w:r>
        <w:t>4. ПФХД —</w:t>
      </w:r>
    </w:p>
    <w:p w:rsidR="00945E2D" w:rsidRDefault="00945E2D" w:rsidP="00945E2D">
      <w:pPr>
        <w:tabs>
          <w:tab w:val="left" w:pos="60"/>
        </w:tabs>
      </w:pPr>
      <w:r w:rsidRPr="003F5592">
        <w:t>5. Целевая статья</w:t>
      </w:r>
      <w:r>
        <w:t xml:space="preserve"> —</w:t>
      </w:r>
    </w:p>
    <w:p w:rsidR="00945E2D" w:rsidRPr="00147975" w:rsidRDefault="00945E2D" w:rsidP="00945E2D">
      <w:pPr>
        <w:tabs>
          <w:tab w:val="left" w:pos="60"/>
        </w:tabs>
        <w:rPr>
          <w:b/>
        </w:rPr>
      </w:pPr>
      <w:r w:rsidRPr="000C3612">
        <w:rPr>
          <w:spacing w:val="3"/>
        </w:rPr>
        <w:t xml:space="preserve">6. </w:t>
      </w:r>
      <w:r w:rsidRPr="000C3612">
        <w:rPr>
          <w:spacing w:val="4"/>
        </w:rPr>
        <w:t xml:space="preserve">Лимит финансирования:   </w:t>
      </w:r>
      <w:r w:rsidRPr="00C9776A">
        <w:rPr>
          <w:b/>
          <w:spacing w:val="4"/>
        </w:rPr>
        <w:t xml:space="preserve">125 600 </w:t>
      </w:r>
      <w:r w:rsidRPr="00C9776A">
        <w:rPr>
          <w:b/>
        </w:rPr>
        <w:t>руб. 00 коп.</w:t>
      </w:r>
      <w:r w:rsidRPr="003F5592">
        <w:rPr>
          <w:b/>
        </w:rPr>
        <w:br/>
      </w:r>
    </w:p>
    <w:p w:rsidR="00945E2D" w:rsidRDefault="00945E2D" w:rsidP="00945E2D">
      <w:pPr>
        <w:jc w:val="center"/>
        <w:rPr>
          <w:b/>
        </w:rPr>
      </w:pPr>
      <w:r w:rsidRPr="00C477D7">
        <w:rPr>
          <w:b/>
        </w:rPr>
        <w:t xml:space="preserve">4. </w:t>
      </w:r>
      <w:r>
        <w:rPr>
          <w:b/>
        </w:rPr>
        <w:t>Место, условия и</w:t>
      </w:r>
      <w:r w:rsidRPr="00C477D7">
        <w:rPr>
          <w:b/>
        </w:rPr>
        <w:t xml:space="preserve"> сроки</w:t>
      </w:r>
      <w:r>
        <w:rPr>
          <w:b/>
        </w:rPr>
        <w:t xml:space="preserve"> оказания </w:t>
      </w:r>
      <w:r w:rsidRPr="00C477D7">
        <w:rPr>
          <w:b/>
        </w:rPr>
        <w:t>услуг</w:t>
      </w:r>
    </w:p>
    <w:p w:rsidR="00945E2D" w:rsidRDefault="00945E2D" w:rsidP="00945E2D">
      <w:pPr>
        <w:spacing w:line="259" w:lineRule="auto"/>
        <w:contextualSpacing/>
        <w:jc w:val="both"/>
        <w:rPr>
          <w:b/>
        </w:rPr>
      </w:pPr>
      <w:r w:rsidRPr="00255F2F">
        <w:t>1.</w:t>
      </w:r>
      <w:r>
        <w:rPr>
          <w:b/>
        </w:rPr>
        <w:t xml:space="preserve"> Место оказания услуг: </w:t>
      </w:r>
    </w:p>
    <w:p w:rsidR="00945E2D" w:rsidRPr="00C9776A" w:rsidRDefault="00945E2D" w:rsidP="00945E2D">
      <w:pPr>
        <w:spacing w:line="259" w:lineRule="auto"/>
        <w:contextualSpacing/>
        <w:jc w:val="both"/>
      </w:pPr>
      <w:r w:rsidRPr="00C9776A">
        <w:t>1.1. Место экспозиции: обособленное подразделение СПб ГБУК «Государственный музей истории Санкт-Петербурга» — «Музей петербургского авангарда» (Дом М. В. Матюшина) (г. СПб</w:t>
      </w:r>
      <w:proofErr w:type="gramStart"/>
      <w:r w:rsidRPr="00C9776A">
        <w:t xml:space="preserve">., </w:t>
      </w:r>
      <w:proofErr w:type="gramEnd"/>
      <w:r w:rsidRPr="00C9776A">
        <w:t xml:space="preserve">ул. Профессора Попова, д. 10); </w:t>
      </w:r>
    </w:p>
    <w:p w:rsidR="00945E2D" w:rsidRPr="00C9776A" w:rsidRDefault="00945E2D" w:rsidP="00945E2D">
      <w:pPr>
        <w:spacing w:line="259" w:lineRule="auto"/>
        <w:contextualSpacing/>
        <w:jc w:val="both"/>
      </w:pPr>
      <w:r w:rsidRPr="00C9776A">
        <w:t xml:space="preserve">1.2. Места хранения экспонатов (всего 62 единицы экспонатов): </w:t>
      </w:r>
    </w:p>
    <w:p w:rsidR="00945E2D" w:rsidRPr="00C9776A" w:rsidRDefault="00945E2D" w:rsidP="00945E2D">
      <w:pPr>
        <w:spacing w:line="259" w:lineRule="auto"/>
        <w:contextualSpacing/>
        <w:jc w:val="both"/>
      </w:pPr>
      <w:r w:rsidRPr="00C9776A">
        <w:t>- Фонд графики истории города, книжный фонд, фонд науки и техники СПб ГБУК «Государственный музей истории Санкт-Петербурга» (г. СПб</w:t>
      </w:r>
      <w:proofErr w:type="gramStart"/>
      <w:r w:rsidRPr="00C9776A">
        <w:t xml:space="preserve">., </w:t>
      </w:r>
      <w:proofErr w:type="gramEnd"/>
      <w:r w:rsidRPr="00C9776A">
        <w:t xml:space="preserve">Петропавловская крепость, д. 3); </w:t>
      </w:r>
    </w:p>
    <w:p w:rsidR="00945E2D" w:rsidRPr="00C9776A" w:rsidRDefault="00945E2D" w:rsidP="00945E2D">
      <w:pPr>
        <w:spacing w:line="259" w:lineRule="auto"/>
        <w:contextualSpacing/>
        <w:jc w:val="both"/>
      </w:pPr>
      <w:r w:rsidRPr="00C9776A">
        <w:t>- фонд Орлова СПб ГБУК "Государственный музей истории Санкт-Петербурга" (г. СПб</w:t>
      </w:r>
      <w:proofErr w:type="gramStart"/>
      <w:r w:rsidRPr="00C9776A">
        <w:t xml:space="preserve">., </w:t>
      </w:r>
      <w:proofErr w:type="gramEnd"/>
      <w:r w:rsidRPr="00C9776A">
        <w:t xml:space="preserve">ул. Декабристов, д. 57); </w:t>
      </w:r>
    </w:p>
    <w:p w:rsidR="00945E2D" w:rsidRPr="00C9776A" w:rsidRDefault="00945E2D" w:rsidP="00945E2D">
      <w:pPr>
        <w:spacing w:line="259" w:lineRule="auto"/>
        <w:contextualSpacing/>
        <w:jc w:val="both"/>
      </w:pPr>
      <w:r w:rsidRPr="00C9776A">
        <w:t xml:space="preserve">- ФГБУК «Государственный Русский музей» (г. СПб., ул. </w:t>
      </w:r>
      <w:proofErr w:type="gramStart"/>
      <w:r w:rsidRPr="00C9776A">
        <w:t>Инженерная</w:t>
      </w:r>
      <w:proofErr w:type="gramEnd"/>
      <w:r w:rsidRPr="00C9776A">
        <w:t>, д. 4);</w:t>
      </w:r>
    </w:p>
    <w:p w:rsidR="00945E2D" w:rsidRPr="00C9776A" w:rsidRDefault="00945E2D" w:rsidP="00945E2D">
      <w:pPr>
        <w:spacing w:line="259" w:lineRule="auto"/>
        <w:contextualSpacing/>
        <w:jc w:val="both"/>
      </w:pPr>
      <w:proofErr w:type="gramStart"/>
      <w:r w:rsidRPr="00C9776A">
        <w:t>- РО ИРЛИ РАН (г. СПб, наб.</w:t>
      </w:r>
      <w:proofErr w:type="gramEnd"/>
      <w:r w:rsidRPr="00C9776A">
        <w:t xml:space="preserve"> Макарова, д. 4), </w:t>
      </w:r>
    </w:p>
    <w:p w:rsidR="00945E2D" w:rsidRPr="00C9776A" w:rsidRDefault="00945E2D" w:rsidP="00945E2D">
      <w:pPr>
        <w:spacing w:line="259" w:lineRule="auto"/>
        <w:contextualSpacing/>
        <w:jc w:val="both"/>
      </w:pPr>
      <w:r w:rsidRPr="00C9776A">
        <w:t xml:space="preserve">- частная коллекция В.М. </w:t>
      </w:r>
      <w:proofErr w:type="spellStart"/>
      <w:r w:rsidRPr="00C9776A">
        <w:t>Шустера</w:t>
      </w:r>
      <w:proofErr w:type="spellEnd"/>
      <w:r w:rsidRPr="00C9776A">
        <w:t xml:space="preserve"> (г. СПб, Каменноостровский проспект, д. 25); </w:t>
      </w:r>
    </w:p>
    <w:p w:rsidR="00945E2D" w:rsidRDefault="00945E2D" w:rsidP="00945E2D">
      <w:pPr>
        <w:spacing w:line="259" w:lineRule="auto"/>
        <w:contextualSpacing/>
        <w:jc w:val="both"/>
      </w:pPr>
      <w:r w:rsidRPr="00C9776A">
        <w:lastRenderedPageBreak/>
        <w:t>- СПб ГБУК «Санкт-Петербургский государственный музей театрального и музыкального искусства» (г. СПб</w:t>
      </w:r>
      <w:proofErr w:type="gramStart"/>
      <w:r w:rsidRPr="00C9776A">
        <w:t xml:space="preserve">., </w:t>
      </w:r>
      <w:proofErr w:type="gramEnd"/>
      <w:r w:rsidRPr="00C9776A">
        <w:t>Наб. реки Фонтанки, д. 34).</w:t>
      </w:r>
    </w:p>
    <w:p w:rsidR="00945E2D" w:rsidRDefault="00945E2D" w:rsidP="00945E2D">
      <w:pPr>
        <w:spacing w:line="259" w:lineRule="auto"/>
        <w:contextualSpacing/>
        <w:jc w:val="both"/>
      </w:pPr>
      <w:r>
        <w:t>Контактное лицо: Журавлёва Ирина Николаевна</w:t>
      </w:r>
      <w:r w:rsidRPr="00E72B66">
        <w:t xml:space="preserve"> (812) 347-6</w:t>
      </w:r>
      <w:r>
        <w:t>4</w:t>
      </w:r>
      <w:r w:rsidRPr="00E72B66">
        <w:t>-</w:t>
      </w:r>
      <w:r>
        <w:t>63</w:t>
      </w:r>
    </w:p>
    <w:p w:rsidR="00945E2D" w:rsidRDefault="00945E2D" w:rsidP="00945E2D">
      <w:pPr>
        <w:jc w:val="both"/>
        <w:rPr>
          <w:b/>
        </w:rPr>
      </w:pPr>
      <w:r>
        <w:t>2</w:t>
      </w:r>
      <w:r w:rsidRPr="00255F2F">
        <w:t>.</w:t>
      </w:r>
      <w:r w:rsidRPr="009529E3">
        <w:rPr>
          <w:b/>
        </w:rPr>
        <w:t xml:space="preserve"> Сроки (периоды) оказания услуг: </w:t>
      </w:r>
    </w:p>
    <w:p w:rsidR="00945E2D" w:rsidRPr="00AA7A54" w:rsidRDefault="00945E2D" w:rsidP="00945E2D">
      <w:pPr>
        <w:jc w:val="both"/>
      </w:pPr>
      <w:r>
        <w:t>2</w:t>
      </w:r>
      <w:r w:rsidRPr="00AA7A54">
        <w:t xml:space="preserve">.1. Начало срока оказания услуг — с момента заключения контракта, </w:t>
      </w:r>
    </w:p>
    <w:p w:rsidR="00945E2D" w:rsidRDefault="00945E2D" w:rsidP="00945E2D">
      <w:pPr>
        <w:jc w:val="both"/>
      </w:pPr>
      <w:r>
        <w:t>2</w:t>
      </w:r>
      <w:r w:rsidRPr="00AA7A54">
        <w:t>.2. Окончание срока оказания услуг  — не позднее 16.12.2026 г.</w:t>
      </w:r>
    </w:p>
    <w:p w:rsidR="00945E2D" w:rsidRPr="00AA7A54" w:rsidRDefault="00945E2D" w:rsidP="00945E2D">
      <w:pPr>
        <w:jc w:val="both"/>
      </w:pPr>
      <w:r>
        <w:t>2</w:t>
      </w:r>
      <w:r w:rsidRPr="00AA7A54">
        <w:t>.3. Этапы оказания услуг по созданию выставки:</w:t>
      </w:r>
    </w:p>
    <w:p w:rsidR="00945E2D" w:rsidRDefault="00945E2D" w:rsidP="00945E2D">
      <w:pPr>
        <w:jc w:val="both"/>
      </w:pPr>
      <w:r w:rsidRPr="00AA7A54">
        <w:t>2.3.1.</w:t>
      </w:r>
      <w:r>
        <w:rPr>
          <w:b/>
        </w:rPr>
        <w:t xml:space="preserve"> </w:t>
      </w:r>
      <w:proofErr w:type="gramStart"/>
      <w:r>
        <w:rPr>
          <w:b/>
          <w:lang w:val="en-US"/>
        </w:rPr>
        <w:t>I</w:t>
      </w:r>
      <w:r w:rsidRPr="00156DBC">
        <w:rPr>
          <w:b/>
        </w:rPr>
        <w:t xml:space="preserve"> </w:t>
      </w:r>
      <w:r>
        <w:rPr>
          <w:b/>
        </w:rPr>
        <w:t>этап.</w:t>
      </w:r>
      <w:proofErr w:type="gramEnd"/>
      <w:r>
        <w:rPr>
          <w:b/>
        </w:rPr>
        <w:t xml:space="preserve"> Вооруженное сопровождение транспортировки экспонатов на выставку </w:t>
      </w:r>
      <w:r w:rsidRPr="00897780">
        <w:t xml:space="preserve">не позднее </w:t>
      </w:r>
      <w:r w:rsidRPr="00C9776A">
        <w:t>05.</w:t>
      </w:r>
      <w:r>
        <w:t>10</w:t>
      </w:r>
      <w:r w:rsidRPr="00C9776A">
        <w:t>.2026</w:t>
      </w:r>
      <w:r>
        <w:t xml:space="preserve"> (дата устанавливается Заказчиком);</w:t>
      </w:r>
    </w:p>
    <w:p w:rsidR="00945E2D" w:rsidRDefault="00945E2D" w:rsidP="00945E2D">
      <w:pPr>
        <w:jc w:val="both"/>
      </w:pPr>
      <w:r w:rsidRPr="00AA7A54">
        <w:t>2.3.2.</w:t>
      </w:r>
      <w:r>
        <w:rPr>
          <w:b/>
        </w:rPr>
        <w:t xml:space="preserve"> </w:t>
      </w:r>
      <w:r w:rsidRPr="00156DBC">
        <w:rPr>
          <w:b/>
        </w:rPr>
        <w:t>II</w:t>
      </w:r>
      <w:r>
        <w:rPr>
          <w:b/>
        </w:rPr>
        <w:t xml:space="preserve"> </w:t>
      </w:r>
      <w:r w:rsidRPr="00156DBC">
        <w:rPr>
          <w:b/>
        </w:rPr>
        <w:t>этап.</w:t>
      </w:r>
      <w:r>
        <w:rPr>
          <w:b/>
        </w:rPr>
        <w:t xml:space="preserve"> </w:t>
      </w:r>
      <w:r w:rsidRPr="00C9776A">
        <w:rPr>
          <w:b/>
        </w:rPr>
        <w:t xml:space="preserve">Вооруженное сопровождение транспортировки </w:t>
      </w:r>
      <w:r>
        <w:rPr>
          <w:b/>
        </w:rPr>
        <w:t>экспоната (Скрипка</w:t>
      </w:r>
      <w:r w:rsidRPr="00156DBC">
        <w:t xml:space="preserve"> </w:t>
      </w:r>
      <w:r w:rsidRPr="00156DBC">
        <w:rPr>
          <w:b/>
        </w:rPr>
        <w:t>экспериментальной ко</w:t>
      </w:r>
      <w:r>
        <w:rPr>
          <w:b/>
        </w:rPr>
        <w:t xml:space="preserve">нструкции </w:t>
      </w:r>
      <w:r w:rsidRPr="00156DBC">
        <w:rPr>
          <w:b/>
        </w:rPr>
        <w:t>М. В. Матюшина</w:t>
      </w:r>
      <w:r>
        <w:rPr>
          <w:b/>
        </w:rPr>
        <w:t xml:space="preserve">) </w:t>
      </w:r>
      <w:proofErr w:type="gramStart"/>
      <w:r>
        <w:rPr>
          <w:b/>
        </w:rPr>
        <w:t>в место экспонирования</w:t>
      </w:r>
      <w:proofErr w:type="gramEnd"/>
      <w:r>
        <w:rPr>
          <w:b/>
        </w:rPr>
        <w:t xml:space="preserve"> </w:t>
      </w:r>
      <w:r w:rsidRPr="00C9776A">
        <w:t xml:space="preserve">не позднее </w:t>
      </w:r>
      <w:r>
        <w:t>14</w:t>
      </w:r>
      <w:r w:rsidRPr="00C9776A">
        <w:t>.</w:t>
      </w:r>
      <w:r>
        <w:t>10</w:t>
      </w:r>
      <w:r w:rsidRPr="00C9776A">
        <w:t>.2026 (дата устанавливается Заказчиком);</w:t>
      </w:r>
    </w:p>
    <w:p w:rsidR="00945E2D" w:rsidRDefault="00945E2D" w:rsidP="00945E2D">
      <w:pPr>
        <w:jc w:val="both"/>
      </w:pPr>
      <w:r>
        <w:rPr>
          <w:b/>
        </w:rPr>
        <w:t xml:space="preserve">Вооруженное сопровождение </w:t>
      </w:r>
      <w:r w:rsidRPr="00C9776A">
        <w:rPr>
          <w:b/>
        </w:rPr>
        <w:t>транспортировки экспоната (Скрипка</w:t>
      </w:r>
      <w:r>
        <w:rPr>
          <w:b/>
        </w:rPr>
        <w:t xml:space="preserve"> </w:t>
      </w:r>
      <w:r w:rsidRPr="00156DBC">
        <w:rPr>
          <w:b/>
        </w:rPr>
        <w:t xml:space="preserve">экспериментальной </w:t>
      </w:r>
      <w:r>
        <w:rPr>
          <w:b/>
        </w:rPr>
        <w:t xml:space="preserve">конструкции </w:t>
      </w:r>
      <w:r w:rsidRPr="00156DBC">
        <w:rPr>
          <w:b/>
        </w:rPr>
        <w:t>М. В. Матюшина</w:t>
      </w:r>
      <w:r w:rsidRPr="00C9776A">
        <w:rPr>
          <w:b/>
        </w:rPr>
        <w:t>)</w:t>
      </w:r>
      <w:r>
        <w:rPr>
          <w:b/>
        </w:rPr>
        <w:t xml:space="preserve"> </w:t>
      </w:r>
      <w:proofErr w:type="gramStart"/>
      <w:r>
        <w:rPr>
          <w:b/>
        </w:rPr>
        <w:t>в место постоянного хранения</w:t>
      </w:r>
      <w:proofErr w:type="gramEnd"/>
      <w:r w:rsidRPr="00C9776A">
        <w:t xml:space="preserve"> не позднее 14.10.2026 (дата устанавливается Заказчиком);</w:t>
      </w:r>
    </w:p>
    <w:p w:rsidR="00945E2D" w:rsidRPr="00C9776A" w:rsidRDefault="00945E2D" w:rsidP="00945E2D">
      <w:pPr>
        <w:jc w:val="both"/>
      </w:pPr>
      <w:r w:rsidRPr="00AA7A54">
        <w:t>2.3.3.</w:t>
      </w:r>
      <w:r w:rsidRPr="00AA7A54">
        <w:rPr>
          <w:b/>
        </w:rPr>
        <w:t xml:space="preserve"> </w:t>
      </w:r>
      <w:r w:rsidRPr="00156DBC">
        <w:rPr>
          <w:b/>
        </w:rPr>
        <w:t>III этап.</w:t>
      </w:r>
      <w:r>
        <w:rPr>
          <w:b/>
        </w:rPr>
        <w:t xml:space="preserve"> </w:t>
      </w:r>
      <w:r w:rsidRPr="00C9776A">
        <w:rPr>
          <w:b/>
        </w:rPr>
        <w:t xml:space="preserve">Вооруженное сопровождение </w:t>
      </w:r>
      <w:r>
        <w:rPr>
          <w:b/>
        </w:rPr>
        <w:t xml:space="preserve">транспортировки </w:t>
      </w:r>
      <w:r w:rsidRPr="00C9776A">
        <w:rPr>
          <w:b/>
        </w:rPr>
        <w:t xml:space="preserve">экспонатов </w:t>
      </w:r>
      <w:r>
        <w:rPr>
          <w:b/>
        </w:rPr>
        <w:t xml:space="preserve">в места постоянного хранения </w:t>
      </w:r>
      <w:r w:rsidRPr="00C9776A">
        <w:t>не позднее</w:t>
      </w:r>
      <w:r>
        <w:rPr>
          <w:b/>
        </w:rPr>
        <w:t xml:space="preserve"> </w:t>
      </w:r>
      <w:r>
        <w:t xml:space="preserve">16.12.2026 </w:t>
      </w:r>
      <w:r w:rsidRPr="00C9776A">
        <w:t>(дата устанавливается Заказчиком)</w:t>
      </w:r>
      <w:r>
        <w:t>.</w:t>
      </w:r>
    </w:p>
    <w:p w:rsidR="00945E2D" w:rsidRPr="00C9776A" w:rsidRDefault="00945E2D" w:rsidP="00945E2D">
      <w:pPr>
        <w:jc w:val="both"/>
      </w:pPr>
    </w:p>
    <w:p w:rsidR="00945E2D" w:rsidRPr="00C477D7" w:rsidRDefault="00945E2D" w:rsidP="00945E2D">
      <w:pPr>
        <w:jc w:val="center"/>
        <w:rPr>
          <w:b/>
        </w:rPr>
      </w:pPr>
      <w:r>
        <w:rPr>
          <w:b/>
        </w:rPr>
        <w:t>5</w:t>
      </w:r>
      <w:r w:rsidRPr="00C477D7">
        <w:rPr>
          <w:b/>
        </w:rPr>
        <w:t>. Порядок формирования цены контракта</w:t>
      </w:r>
    </w:p>
    <w:p w:rsidR="00945E2D" w:rsidRPr="00CC192B" w:rsidRDefault="00945E2D" w:rsidP="00945E2D">
      <w:pPr>
        <w:shd w:val="clear" w:color="auto" w:fill="FFFFFF"/>
        <w:jc w:val="both"/>
        <w:rPr>
          <w:lang w:eastAsia="ru-RU"/>
        </w:rPr>
      </w:pPr>
      <w:r w:rsidRPr="00CC192B">
        <w:t xml:space="preserve">1. </w:t>
      </w:r>
      <w:r w:rsidRPr="00CC192B">
        <w:rPr>
          <w:lang w:eastAsia="ru-RU"/>
        </w:rPr>
        <w:t xml:space="preserve">Начальная (максимальная) цена контракта определяется и обосновывается заказчиком посредством применения метода сопоставимых рыночных цен (анализа рынка). </w:t>
      </w:r>
    </w:p>
    <w:p w:rsidR="00945E2D" w:rsidRPr="00C477D7" w:rsidRDefault="00945E2D" w:rsidP="00945E2D">
      <w:pPr>
        <w:jc w:val="both"/>
      </w:pPr>
      <w:r w:rsidRPr="00C477D7">
        <w:t xml:space="preserve">2. Цена контракта формируется участником </w:t>
      </w:r>
      <w:r>
        <w:t>закупки</w:t>
      </w:r>
      <w:r w:rsidRPr="00C477D7">
        <w:t xml:space="preserve"> на основе прилагаемого расчета </w:t>
      </w:r>
      <w:r>
        <w:t>стоимости услуг</w:t>
      </w:r>
      <w:r w:rsidRPr="00C477D7">
        <w:t xml:space="preserve"> с учетом </w:t>
      </w:r>
      <w:r>
        <w:t xml:space="preserve">всех </w:t>
      </w:r>
      <w:r w:rsidRPr="00C477D7">
        <w:t>расходов</w:t>
      </w:r>
      <w:r>
        <w:t>,</w:t>
      </w:r>
      <w:r w:rsidRPr="00C477D7">
        <w:t xml:space="preserve"> в том числе: расходы на все материалы, уплачиваемые </w:t>
      </w:r>
      <w:r>
        <w:t>исполнителем</w:t>
      </w:r>
      <w:r w:rsidRPr="00C477D7">
        <w:t xml:space="preserve"> налоги, сборы и иные обязательные платежи.</w:t>
      </w:r>
    </w:p>
    <w:p w:rsidR="00945E2D" w:rsidRDefault="00945E2D" w:rsidP="00945E2D">
      <w:pPr>
        <w:jc w:val="center"/>
        <w:rPr>
          <w:b/>
        </w:rPr>
      </w:pPr>
    </w:p>
    <w:p w:rsidR="00945E2D" w:rsidRPr="00DA2D77" w:rsidRDefault="00945E2D" w:rsidP="00945E2D">
      <w:pPr>
        <w:spacing w:line="100" w:lineRule="atLeast"/>
        <w:jc w:val="center"/>
      </w:pPr>
      <w:r>
        <w:rPr>
          <w:b/>
        </w:rPr>
        <w:t>6. Требования к количественным характеристикам (объему) услуг</w:t>
      </w:r>
    </w:p>
    <w:p w:rsidR="00945E2D" w:rsidRDefault="00945E2D" w:rsidP="00945E2D">
      <w:pPr>
        <w:jc w:val="both"/>
        <w:rPr>
          <w:lang w:eastAsia="zh-CN" w:bidi="hi-IN"/>
        </w:rPr>
      </w:pPr>
      <w:r w:rsidRPr="00DA3DC8">
        <w:rPr>
          <w:lang w:eastAsia="zh-CN" w:bidi="hi-IN"/>
        </w:rPr>
        <w:t>Вооруженное сопровождение доставки</w:t>
      </w:r>
      <w:r>
        <w:rPr>
          <w:lang w:eastAsia="zh-CN" w:bidi="hi-IN"/>
        </w:rPr>
        <w:t xml:space="preserve"> </w:t>
      </w:r>
      <w:r w:rsidRPr="00DA3DC8">
        <w:rPr>
          <w:lang w:eastAsia="zh-CN" w:bidi="hi-IN"/>
        </w:rPr>
        <w:t>экспонатов</w:t>
      </w:r>
      <w:r>
        <w:rPr>
          <w:lang w:eastAsia="zh-CN" w:bidi="hi-IN"/>
        </w:rPr>
        <w:t xml:space="preserve"> </w:t>
      </w:r>
      <w:proofErr w:type="gramStart"/>
      <w:r>
        <w:rPr>
          <w:lang w:eastAsia="zh-CN" w:bidi="hi-IN"/>
        </w:rPr>
        <w:t>в место экспонирования</w:t>
      </w:r>
      <w:proofErr w:type="gramEnd"/>
      <w:r w:rsidRPr="00DA3DC8">
        <w:rPr>
          <w:lang w:eastAsia="zh-CN" w:bidi="hi-IN"/>
        </w:rPr>
        <w:t xml:space="preserve"> по</w:t>
      </w:r>
      <w:r>
        <w:rPr>
          <w:lang w:eastAsia="zh-CN" w:bidi="hi-IN"/>
        </w:rPr>
        <w:t xml:space="preserve"> маршрутам</w:t>
      </w:r>
      <w:r w:rsidRPr="00DA3DC8">
        <w:rPr>
          <w:lang w:eastAsia="zh-CN" w:bidi="hi-IN"/>
        </w:rPr>
        <w:t xml:space="preserve"> должно включать не менее 2-х охранников, вооруженных служебным ор</w:t>
      </w:r>
      <w:r>
        <w:rPr>
          <w:lang w:eastAsia="zh-CN" w:bidi="hi-IN"/>
        </w:rPr>
        <w:t>ужием и на служебном автомобиле:</w:t>
      </w:r>
    </w:p>
    <w:p w:rsidR="00945E2D" w:rsidRDefault="00945E2D" w:rsidP="00945E2D">
      <w:pPr>
        <w:jc w:val="both"/>
        <w:rPr>
          <w:lang w:eastAsia="zh-CN" w:bidi="hi-IN"/>
        </w:rPr>
      </w:pPr>
      <w:proofErr w:type="gramStart"/>
      <w:r>
        <w:rPr>
          <w:lang w:eastAsia="zh-CN" w:bidi="hi-IN"/>
        </w:rPr>
        <w:t xml:space="preserve">- </w:t>
      </w:r>
      <w:r w:rsidRPr="00895F07">
        <w:rPr>
          <w:lang w:eastAsia="zh-CN" w:bidi="hi-IN"/>
        </w:rPr>
        <w:t>Фонд графики истории города, книжный фонд, фонд науки и техники СПб ГБУК "Государственный музей истории Санкт-Петербурга" (г. СПб., Петропавловская крепость, д. 3) - фонд Орлова СПб ГБУК "Государственный музей истории Санкт-Петербурга" (г. СПб., ул. Декабристов, д. 57) - ФГБУК «Государственный Русский музей» (г. СПб., ул. Инженерная, д. 4) - РО ИРЛИ РАН (г. СПб, наб.</w:t>
      </w:r>
      <w:proofErr w:type="gramEnd"/>
      <w:r w:rsidRPr="00895F07">
        <w:rPr>
          <w:lang w:eastAsia="zh-CN" w:bidi="hi-IN"/>
        </w:rPr>
        <w:t xml:space="preserve"> </w:t>
      </w:r>
      <w:proofErr w:type="gramStart"/>
      <w:r w:rsidRPr="00895F07">
        <w:rPr>
          <w:lang w:eastAsia="zh-CN" w:bidi="hi-IN"/>
        </w:rPr>
        <w:t>Макарова, д. 4) - частное собрание (г. СПб, Каменноостровский проспект, д. 25) - Музей петербургского авангарда (г. СПб., ул. Профессора Попова, 10).   8 чел/час</w:t>
      </w:r>
      <w:r>
        <w:rPr>
          <w:lang w:eastAsia="zh-CN" w:bidi="hi-IN"/>
        </w:rPr>
        <w:t>.</w:t>
      </w:r>
      <w:proofErr w:type="gramEnd"/>
    </w:p>
    <w:p w:rsidR="00945E2D" w:rsidRDefault="00945E2D" w:rsidP="00945E2D">
      <w:pPr>
        <w:jc w:val="both"/>
        <w:rPr>
          <w:lang w:eastAsia="zh-CN" w:bidi="hi-IN"/>
        </w:rPr>
      </w:pPr>
      <w:proofErr w:type="gramStart"/>
      <w:r>
        <w:rPr>
          <w:lang w:eastAsia="zh-CN" w:bidi="hi-IN"/>
        </w:rPr>
        <w:t xml:space="preserve">- </w:t>
      </w:r>
      <w:r w:rsidRPr="00895F07">
        <w:rPr>
          <w:lang w:eastAsia="zh-CN" w:bidi="hi-IN"/>
        </w:rPr>
        <w:t>ГБУК «Санкт-Петербургский государственный музей театрального и музыкального искусства» (г. СПб., Наб. реки Фонтанки, д. 34) - Музей петербургского авангарда (г. СПб., ул. Профессора П</w:t>
      </w:r>
      <w:r>
        <w:rPr>
          <w:lang w:eastAsia="zh-CN" w:bidi="hi-IN"/>
        </w:rPr>
        <w:t xml:space="preserve">опова, 10). </w:t>
      </w:r>
      <w:r w:rsidRPr="00895F07">
        <w:rPr>
          <w:lang w:eastAsia="zh-CN" w:bidi="hi-IN"/>
        </w:rPr>
        <w:t>2 чел/час</w:t>
      </w:r>
      <w:r>
        <w:rPr>
          <w:lang w:eastAsia="zh-CN" w:bidi="hi-IN"/>
        </w:rPr>
        <w:t>.</w:t>
      </w:r>
      <w:proofErr w:type="gramEnd"/>
    </w:p>
    <w:p w:rsidR="00945E2D" w:rsidRDefault="00945E2D" w:rsidP="00945E2D">
      <w:pPr>
        <w:jc w:val="both"/>
        <w:rPr>
          <w:lang w:eastAsia="zh-CN" w:bidi="hi-IN"/>
        </w:rPr>
      </w:pPr>
    </w:p>
    <w:p w:rsidR="00945E2D" w:rsidRDefault="00945E2D" w:rsidP="00945E2D">
      <w:pPr>
        <w:jc w:val="both"/>
        <w:rPr>
          <w:lang w:eastAsia="zh-CN" w:bidi="hi-IN"/>
        </w:rPr>
      </w:pPr>
      <w:r w:rsidRPr="00DA3DC8">
        <w:rPr>
          <w:lang w:eastAsia="zh-CN" w:bidi="hi-IN"/>
        </w:rPr>
        <w:t>Вооруженное сопровождение доставки</w:t>
      </w:r>
      <w:r>
        <w:rPr>
          <w:lang w:eastAsia="zh-CN" w:bidi="hi-IN"/>
        </w:rPr>
        <w:t xml:space="preserve"> </w:t>
      </w:r>
      <w:r w:rsidRPr="00DA3DC8">
        <w:rPr>
          <w:lang w:eastAsia="zh-CN" w:bidi="hi-IN"/>
        </w:rPr>
        <w:t>экспонатов</w:t>
      </w:r>
      <w:r>
        <w:rPr>
          <w:lang w:eastAsia="zh-CN" w:bidi="hi-IN"/>
        </w:rPr>
        <w:t xml:space="preserve"> </w:t>
      </w:r>
      <w:proofErr w:type="gramStart"/>
      <w:r>
        <w:rPr>
          <w:lang w:eastAsia="zh-CN" w:bidi="hi-IN"/>
        </w:rPr>
        <w:t>в место хранения</w:t>
      </w:r>
      <w:proofErr w:type="gramEnd"/>
      <w:r>
        <w:rPr>
          <w:lang w:eastAsia="zh-CN" w:bidi="hi-IN"/>
        </w:rPr>
        <w:t xml:space="preserve"> (обратная транспортировка)</w:t>
      </w:r>
      <w:r w:rsidRPr="00DA3DC8">
        <w:rPr>
          <w:lang w:eastAsia="zh-CN" w:bidi="hi-IN"/>
        </w:rPr>
        <w:t xml:space="preserve"> </w:t>
      </w:r>
      <w:r>
        <w:rPr>
          <w:lang w:eastAsia="zh-CN" w:bidi="hi-IN"/>
        </w:rPr>
        <w:t>по маршруту</w:t>
      </w:r>
      <w:r w:rsidRPr="00DA3DC8">
        <w:rPr>
          <w:lang w:eastAsia="zh-CN" w:bidi="hi-IN"/>
        </w:rPr>
        <w:t xml:space="preserve"> должно включать не менее 2-х охранников, вооруженных служебным ор</w:t>
      </w:r>
      <w:r>
        <w:rPr>
          <w:lang w:eastAsia="zh-CN" w:bidi="hi-IN"/>
        </w:rPr>
        <w:t>ужием и на служебном автомобиле:</w:t>
      </w:r>
    </w:p>
    <w:p w:rsidR="00945E2D" w:rsidRDefault="00945E2D" w:rsidP="00945E2D">
      <w:pPr>
        <w:jc w:val="both"/>
        <w:rPr>
          <w:bCs/>
        </w:rPr>
      </w:pPr>
      <w:proofErr w:type="gramStart"/>
      <w:r>
        <w:rPr>
          <w:bCs/>
        </w:rPr>
        <w:t xml:space="preserve">- </w:t>
      </w:r>
      <w:r w:rsidRPr="00895F07">
        <w:rPr>
          <w:bCs/>
        </w:rPr>
        <w:t>Музей петербургского авангарда (г. СПб., ул. Профессора Попова, д. 10) - частное собрание (г. СПб, Каменноостровский проспект, д. 25) - РО ИРЛИ РАН (г. СПб, наб.</w:t>
      </w:r>
      <w:proofErr w:type="gramEnd"/>
      <w:r w:rsidRPr="00895F07">
        <w:rPr>
          <w:bCs/>
        </w:rPr>
        <w:t xml:space="preserve"> </w:t>
      </w:r>
      <w:proofErr w:type="gramStart"/>
      <w:r w:rsidRPr="00895F07">
        <w:rPr>
          <w:bCs/>
        </w:rPr>
        <w:t>Макарова, д. 4) - ФГБУК «Государственный Русский музей» (г. СПб., ул. Инженерная, д. 4) - Фонд Орлова СПб ГБУК "Государственный музей истории Санкт-Петербурга" (г. СПб., ул. Декабристов, д. 57) - Фонд графики истории города, книжный фонд, фонд науки и техники СПб ГБУК "Государственный музей истории Санкт-Петербурга" (г. СПб., П</w:t>
      </w:r>
      <w:r>
        <w:rPr>
          <w:bCs/>
        </w:rPr>
        <w:t>етропавловская крепость, д. 3).</w:t>
      </w:r>
      <w:r w:rsidRPr="00895F07">
        <w:t xml:space="preserve"> </w:t>
      </w:r>
      <w:r w:rsidRPr="00895F07">
        <w:rPr>
          <w:bCs/>
        </w:rPr>
        <w:t>8 чел/час.</w:t>
      </w:r>
      <w:proofErr w:type="gramEnd"/>
    </w:p>
    <w:p w:rsidR="00945E2D" w:rsidRDefault="00945E2D" w:rsidP="00945E2D">
      <w:pPr>
        <w:jc w:val="both"/>
        <w:rPr>
          <w:lang w:eastAsia="zh-CN" w:bidi="hi-IN"/>
        </w:rPr>
      </w:pPr>
      <w:proofErr w:type="gramStart"/>
      <w:r>
        <w:rPr>
          <w:bCs/>
        </w:rPr>
        <w:t xml:space="preserve">- </w:t>
      </w:r>
      <w:r w:rsidRPr="00895F07">
        <w:rPr>
          <w:bCs/>
        </w:rPr>
        <w:t xml:space="preserve">Музей петербургского авангарда (г. СПб., ул. Профессора Попова, д. 10) - СПб ГБУК «Санкт-Петербургский государственный музей театрального и музыкального искусства» (г. СПб., </w:t>
      </w:r>
      <w:r>
        <w:rPr>
          <w:bCs/>
        </w:rPr>
        <w:t>Наб. реки Фонтанки, д. 34).</w:t>
      </w:r>
      <w:r w:rsidRPr="00895F07">
        <w:rPr>
          <w:lang w:eastAsia="zh-CN" w:bidi="hi-IN"/>
        </w:rPr>
        <w:t xml:space="preserve"> 2 чел/час</w:t>
      </w:r>
      <w:r>
        <w:rPr>
          <w:lang w:eastAsia="zh-CN" w:bidi="hi-IN"/>
        </w:rPr>
        <w:t>.</w:t>
      </w:r>
      <w:proofErr w:type="gramEnd"/>
    </w:p>
    <w:p w:rsidR="00945E2D" w:rsidRPr="00C477D7" w:rsidRDefault="00945E2D" w:rsidP="00945E2D">
      <w:pPr>
        <w:rPr>
          <w:b/>
        </w:rPr>
      </w:pPr>
    </w:p>
    <w:p w:rsidR="00945E2D" w:rsidRPr="00C477D7" w:rsidRDefault="00945E2D" w:rsidP="00945E2D">
      <w:pPr>
        <w:jc w:val="center"/>
        <w:rPr>
          <w:b/>
        </w:rPr>
      </w:pPr>
      <w:r w:rsidRPr="00C477D7">
        <w:rPr>
          <w:b/>
        </w:rPr>
        <w:t>7. Требования к количественным характеристикам услуг</w:t>
      </w:r>
    </w:p>
    <w:p w:rsidR="00945E2D" w:rsidRDefault="00945E2D" w:rsidP="00945E2D">
      <w:pPr>
        <w:jc w:val="both"/>
      </w:pPr>
      <w:r w:rsidRPr="00275622">
        <w:lastRenderedPageBreak/>
        <w:t xml:space="preserve">Исполнитель несёт ответственность за полноту и надлежащее качество оказания услуг в соответствии с требованиями законодательства (часть вторая ст.721 Гражданского кодекса Российской Федерации) и условиями </w:t>
      </w:r>
      <w:r>
        <w:t>К</w:t>
      </w:r>
      <w:r w:rsidRPr="00275622">
        <w:t>онтракта.</w:t>
      </w:r>
    </w:p>
    <w:p w:rsidR="00945E2D" w:rsidRPr="001B464F" w:rsidRDefault="00945E2D" w:rsidP="00945E2D">
      <w:pPr>
        <w:jc w:val="both"/>
      </w:pPr>
      <w:r w:rsidRPr="001B464F">
        <w:t>Исполнитель должен предоставить вооруженное сопровождение музейных предметов по всему маршруту следования согласно методическим рекомендациям Министерства культуры российской федерации от 20 июня 2013 г. № 63-01-39/05-АМ.</w:t>
      </w:r>
    </w:p>
    <w:p w:rsidR="00945E2D" w:rsidRPr="00275622" w:rsidRDefault="00945E2D" w:rsidP="00945E2D">
      <w:pPr>
        <w:jc w:val="both"/>
      </w:pPr>
      <w:r w:rsidRPr="00275622">
        <w:t xml:space="preserve">Качество услуг должно соответствовать требованиям, предъявляемым к услугам соответствующего рода, либо превышать данные требования. </w:t>
      </w:r>
    </w:p>
    <w:p w:rsidR="00945E2D" w:rsidRDefault="00945E2D" w:rsidP="00945E2D">
      <w:pPr>
        <w:spacing w:line="100" w:lineRule="atLeast"/>
        <w:jc w:val="both"/>
      </w:pPr>
      <w:r>
        <w:t>Персонал Исполнителя, осуществляющий оказание услуг, обязан быть полностью и должным образом экипирован Исполнителем за его счёт.</w:t>
      </w:r>
    </w:p>
    <w:p w:rsidR="00945E2D" w:rsidRPr="00DA2D77" w:rsidRDefault="00945E2D" w:rsidP="00945E2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autoSpaceDE w:val="0"/>
        <w:autoSpaceDN w:val="0"/>
        <w:adjustRightInd w:val="0"/>
        <w:jc w:val="both"/>
        <w:rPr>
          <w:b/>
        </w:rPr>
      </w:pPr>
      <w:r>
        <w:t>Исполнитель</w:t>
      </w:r>
      <w:r w:rsidRPr="00DA2D77">
        <w:t>, осуществляющ</w:t>
      </w:r>
      <w:r>
        <w:t>ий</w:t>
      </w:r>
      <w:r w:rsidRPr="00DA2D77">
        <w:t xml:space="preserve"> специализированное сопровождение, долж</w:t>
      </w:r>
      <w:r>
        <w:t>ен</w:t>
      </w:r>
      <w:r w:rsidRPr="00DA2D77">
        <w:t xml:space="preserve"> иметь право оказывать услуги по вооруженной охране имущества юридических лиц при транспортировке. </w:t>
      </w:r>
    </w:p>
    <w:p w:rsidR="00945E2D" w:rsidRPr="00DA2D77" w:rsidRDefault="00945E2D" w:rsidP="00945E2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autoSpaceDE w:val="0"/>
        <w:autoSpaceDN w:val="0"/>
        <w:adjustRightInd w:val="0"/>
        <w:spacing w:after="60"/>
        <w:jc w:val="both"/>
      </w:pPr>
      <w:r w:rsidRPr="00DA2D77">
        <w:t>Сопровождение одного или двух транспортных средства, перевозящих культурные ценности, входящие в состав музейного фонда Российской Федерации, осуществляется не менее чем одним автомобилем с экипажем вооруженной охраны в количестве не менее 2 человек. Автомобиль с охраной должен двигаться исключительно за автомобилем, перевозящим музейные ценности.</w:t>
      </w:r>
    </w:p>
    <w:p w:rsidR="00945E2D" w:rsidRDefault="00945E2D" w:rsidP="00945E2D">
      <w:pPr>
        <w:spacing w:line="100" w:lineRule="atLeast"/>
        <w:jc w:val="both"/>
        <w:rPr>
          <w:b/>
        </w:rPr>
      </w:pPr>
    </w:p>
    <w:p w:rsidR="00945E2D" w:rsidRPr="00C477D7" w:rsidRDefault="00945E2D" w:rsidP="00945E2D">
      <w:pPr>
        <w:shd w:val="clear" w:color="auto" w:fill="FFFFFF"/>
        <w:ind w:right="922"/>
        <w:jc w:val="center"/>
      </w:pPr>
      <w:r>
        <w:rPr>
          <w:b/>
          <w:bCs/>
        </w:rPr>
        <w:t>8.</w:t>
      </w:r>
      <w:r w:rsidRPr="00C477D7">
        <w:rPr>
          <w:b/>
          <w:bCs/>
        </w:rPr>
        <w:t>Требования к сроку и объему предоставления гарантии качества услуг</w:t>
      </w:r>
    </w:p>
    <w:p w:rsidR="00945E2D" w:rsidRPr="00C477D7" w:rsidRDefault="00945E2D" w:rsidP="00945E2D">
      <w:pPr>
        <w:shd w:val="clear" w:color="auto" w:fill="FFFFFF"/>
        <w:jc w:val="both"/>
      </w:pPr>
      <w:r w:rsidRPr="00C477D7">
        <w:t>Гарантии не предусмотрены.</w:t>
      </w: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tbl>
      <w:tblPr>
        <w:tblW w:w="9996" w:type="dxa"/>
        <w:tblLook w:val="01E0" w:firstRow="1" w:lastRow="1" w:firstColumn="1" w:lastColumn="1" w:noHBand="0" w:noVBand="0"/>
      </w:tblPr>
      <w:tblGrid>
        <w:gridCol w:w="5211"/>
        <w:gridCol w:w="4785"/>
      </w:tblGrid>
      <w:tr w:rsidR="00945E2D" w:rsidRPr="004C7ADF" w:rsidTr="007D343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2D" w:rsidRDefault="00945E2D" w:rsidP="007D3439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заместитель генерального директора по организации деятельности обособленных подразделений  СПб ГБУК «Государственный музей истории</w:t>
            </w:r>
            <w:proofErr w:type="gramStart"/>
            <w:r>
              <w:rPr>
                <w:lang w:eastAsia="ru-RU"/>
              </w:rPr>
              <w:t xml:space="preserve"> С</w:t>
            </w:r>
            <w:proofErr w:type="gramEnd"/>
            <w:r>
              <w:rPr>
                <w:lang w:eastAsia="ru-RU"/>
              </w:rPr>
              <w:t>анкт - Петербурга»</w:t>
            </w:r>
          </w:p>
          <w:p w:rsidR="00945E2D" w:rsidRDefault="00945E2D" w:rsidP="007D3439">
            <w:pPr>
              <w:suppressAutoHyphens w:val="0"/>
              <w:rPr>
                <w:lang w:eastAsia="ru-RU"/>
              </w:rPr>
            </w:pPr>
          </w:p>
          <w:p w:rsidR="00945E2D" w:rsidRPr="004C7ADF" w:rsidRDefault="00945E2D" w:rsidP="007D3439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__________________ /Орлов С.В./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2D" w:rsidRPr="004C7ADF" w:rsidRDefault="00945E2D" w:rsidP="007D3439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u-RU"/>
              </w:rPr>
            </w:pPr>
          </w:p>
        </w:tc>
      </w:tr>
    </w:tbl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  <w:bCs/>
        </w:rPr>
      </w:pPr>
    </w:p>
    <w:p w:rsidR="00945E2D" w:rsidRDefault="00945E2D" w:rsidP="00945E2D">
      <w:pPr>
        <w:rPr>
          <w:b/>
        </w:rPr>
      </w:pPr>
    </w:p>
    <w:p w:rsidR="00945E2D" w:rsidRDefault="00945E2D" w:rsidP="00945E2D">
      <w:pPr>
        <w:rPr>
          <w:b/>
        </w:rPr>
      </w:pPr>
    </w:p>
    <w:p w:rsidR="00945E2D" w:rsidRDefault="00945E2D" w:rsidP="00945E2D">
      <w:pPr>
        <w:rPr>
          <w:b/>
        </w:rPr>
      </w:pPr>
    </w:p>
    <w:p w:rsidR="00945E2D" w:rsidRDefault="00945E2D" w:rsidP="00945E2D">
      <w:pPr>
        <w:rPr>
          <w:b/>
        </w:rPr>
      </w:pPr>
    </w:p>
    <w:p w:rsidR="00945E2D" w:rsidRDefault="00945E2D" w:rsidP="00945E2D">
      <w:pPr>
        <w:rPr>
          <w:b/>
        </w:rPr>
      </w:pPr>
    </w:p>
    <w:p w:rsidR="00945E2D" w:rsidRDefault="00945E2D" w:rsidP="00945E2D">
      <w:pPr>
        <w:jc w:val="right"/>
        <w:rPr>
          <w:b/>
        </w:rPr>
      </w:pPr>
    </w:p>
    <w:p w:rsidR="00945E2D" w:rsidRDefault="00945E2D" w:rsidP="00945E2D">
      <w:pPr>
        <w:jc w:val="right"/>
        <w:rPr>
          <w:b/>
        </w:rPr>
      </w:pPr>
    </w:p>
    <w:p w:rsidR="00945E2D" w:rsidRDefault="00945E2D" w:rsidP="00945E2D">
      <w:pPr>
        <w:jc w:val="right"/>
        <w:rPr>
          <w:b/>
        </w:rPr>
      </w:pPr>
    </w:p>
    <w:p w:rsidR="00945E2D" w:rsidRDefault="00945E2D" w:rsidP="00945E2D">
      <w:pPr>
        <w:jc w:val="right"/>
        <w:rPr>
          <w:b/>
        </w:rPr>
      </w:pPr>
    </w:p>
    <w:p w:rsidR="00945E2D" w:rsidRDefault="00945E2D" w:rsidP="00577F9E">
      <w:pPr>
        <w:jc w:val="both"/>
      </w:pPr>
    </w:p>
    <w:p w:rsidR="00945E2D" w:rsidRDefault="00945E2D" w:rsidP="00577F9E">
      <w:pPr>
        <w:jc w:val="both"/>
      </w:pPr>
    </w:p>
    <w:p w:rsidR="00945E2D" w:rsidRDefault="00945E2D" w:rsidP="00577F9E">
      <w:pPr>
        <w:jc w:val="both"/>
      </w:pPr>
    </w:p>
    <w:p w:rsidR="00945E2D" w:rsidRDefault="00945E2D" w:rsidP="00577F9E">
      <w:pPr>
        <w:jc w:val="both"/>
      </w:pPr>
    </w:p>
    <w:p w:rsidR="00945E2D" w:rsidRPr="004C7ADF" w:rsidRDefault="00945E2D" w:rsidP="00945E2D">
      <w:pPr>
        <w:shd w:val="clear" w:color="auto" w:fill="FFFFFF"/>
        <w:ind w:left="7230"/>
        <w:jc w:val="right"/>
        <w:rPr>
          <w:b/>
        </w:rPr>
      </w:pPr>
      <w:r>
        <w:rPr>
          <w:b/>
        </w:rPr>
        <w:t>Приложение № 2</w:t>
      </w:r>
    </w:p>
    <w:p w:rsidR="00945E2D" w:rsidRPr="004C7ADF" w:rsidRDefault="00945E2D" w:rsidP="00945E2D">
      <w:pPr>
        <w:shd w:val="clear" w:color="auto" w:fill="FFFFFF"/>
        <w:ind w:left="7230"/>
        <w:jc w:val="right"/>
      </w:pPr>
      <w:r w:rsidRPr="004C7ADF">
        <w:t xml:space="preserve">к контракту № </w:t>
      </w:r>
    </w:p>
    <w:p w:rsidR="00945E2D" w:rsidRPr="00945E2D" w:rsidRDefault="00945E2D" w:rsidP="00945E2D">
      <w:pPr>
        <w:shd w:val="clear" w:color="auto" w:fill="FFFFFF"/>
        <w:ind w:left="7230"/>
        <w:jc w:val="right"/>
        <w:rPr>
          <w:bCs/>
        </w:rPr>
      </w:pPr>
      <w:r w:rsidRPr="004C7ADF">
        <w:rPr>
          <w:bCs/>
        </w:rPr>
        <w:t>от _____________202</w:t>
      </w:r>
      <w:r>
        <w:rPr>
          <w:bCs/>
        </w:rPr>
        <w:t>6</w:t>
      </w:r>
      <w:r w:rsidRPr="004C7ADF">
        <w:rPr>
          <w:bCs/>
        </w:rPr>
        <w:t>г</w:t>
      </w:r>
    </w:p>
    <w:p w:rsidR="00945E2D" w:rsidRPr="004C7ADF" w:rsidRDefault="00945E2D" w:rsidP="00577F9E">
      <w:pPr>
        <w:jc w:val="both"/>
      </w:pPr>
    </w:p>
    <w:p w:rsidR="00577F9E" w:rsidRPr="004C7ADF" w:rsidRDefault="00577F9E" w:rsidP="00577F9E">
      <w:pPr>
        <w:jc w:val="both"/>
      </w:pPr>
    </w:p>
    <w:p w:rsidR="00577F9E" w:rsidRPr="004C7ADF" w:rsidRDefault="00577F9E" w:rsidP="00577F9E">
      <w:pPr>
        <w:pStyle w:val="3"/>
        <w:jc w:val="center"/>
        <w:rPr>
          <w:b/>
          <w:sz w:val="24"/>
          <w:szCs w:val="24"/>
        </w:rPr>
      </w:pPr>
      <w:r w:rsidRPr="004C7ADF">
        <w:rPr>
          <w:b/>
          <w:sz w:val="24"/>
          <w:szCs w:val="24"/>
        </w:rPr>
        <w:t>Расчет цены контракта</w:t>
      </w:r>
    </w:p>
    <w:tbl>
      <w:tblPr>
        <w:tblW w:w="10712" w:type="dxa"/>
        <w:tblInd w:w="-783" w:type="dxa"/>
        <w:tblLayout w:type="fixed"/>
        <w:tblLook w:val="0000" w:firstRow="0" w:lastRow="0" w:firstColumn="0" w:lastColumn="0" w:noHBand="0" w:noVBand="0"/>
      </w:tblPr>
      <w:tblGrid>
        <w:gridCol w:w="709"/>
        <w:gridCol w:w="5104"/>
        <w:gridCol w:w="992"/>
        <w:gridCol w:w="873"/>
        <w:gridCol w:w="1406"/>
        <w:gridCol w:w="1628"/>
      </w:tblGrid>
      <w:tr w:rsidR="00945E2D" w:rsidRPr="00850C26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</w:rPr>
            </w:pPr>
            <w:r w:rsidRPr="008F6675">
              <w:rPr>
                <w:b/>
              </w:rPr>
              <w:t>№ п\</w:t>
            </w:r>
            <w:proofErr w:type="gramStart"/>
            <w:r w:rsidRPr="008F6675">
              <w:rPr>
                <w:b/>
              </w:rPr>
              <w:t>п</w:t>
            </w:r>
            <w:proofErr w:type="gramEnd"/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</w:rPr>
            </w:pPr>
            <w:r w:rsidRPr="008F6675">
              <w:rPr>
                <w:b/>
              </w:rPr>
              <w:t>Наименование расходов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</w:rPr>
            </w:pPr>
            <w:r w:rsidRPr="008F6675">
              <w:rPr>
                <w:b/>
              </w:rPr>
              <w:t>Ед. измерения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</w:rPr>
            </w:pPr>
            <w:r w:rsidRPr="008F6675">
              <w:rPr>
                <w:b/>
              </w:rPr>
              <w:t>Количество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</w:rPr>
            </w:pPr>
            <w:r w:rsidRPr="008F6675">
              <w:rPr>
                <w:b/>
              </w:rPr>
              <w:t>Цена за ед. измерения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</w:pPr>
            <w:r w:rsidRPr="008F6675">
              <w:rPr>
                <w:b/>
              </w:rPr>
              <w:t>Стоимость, в руб. с учетом НДС</w:t>
            </w:r>
          </w:p>
        </w:tc>
      </w:tr>
      <w:tr w:rsidR="00945E2D" w:rsidRPr="00850C26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rPr>
                <w:b/>
              </w:rPr>
            </w:pPr>
            <w:r w:rsidRPr="004944A8">
              <w:rPr>
                <w:b/>
              </w:rPr>
              <w:t>I этап</w:t>
            </w:r>
            <w:r>
              <w:rPr>
                <w:b/>
              </w:rPr>
              <w:t xml:space="preserve"> - </w:t>
            </w:r>
            <w:r w:rsidRPr="004944A8">
              <w:rPr>
                <w:b/>
              </w:rPr>
              <w:t>Вооруженное сопровождение доставки экспонатов</w:t>
            </w:r>
            <w:r>
              <w:rPr>
                <w:b/>
              </w:rPr>
              <w:t xml:space="preserve"> на выставку</w:t>
            </w:r>
            <w:r>
              <w:rPr>
                <w:b/>
              </w:rPr>
              <w:t xml:space="preserve"> </w:t>
            </w:r>
            <w:r w:rsidRPr="00945E2D">
              <w:rPr>
                <w:b/>
              </w:rPr>
              <w:t>не позднее 05.10.2026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rPr>
                <w:b/>
              </w:rPr>
            </w:pPr>
          </w:p>
        </w:tc>
      </w:tr>
      <w:tr w:rsidR="00945E2D" w:rsidRPr="000A5A02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</w:pPr>
            <w:r>
              <w:t>1.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hd w:val="clear" w:color="auto" w:fill="FFFFFF"/>
              <w:spacing w:line="100" w:lineRule="atLeast"/>
            </w:pPr>
            <w:r w:rsidRPr="00156DBC">
              <w:t xml:space="preserve">Вооруженное сопровождение доставки экспонатов по маршруту: </w:t>
            </w:r>
            <w:proofErr w:type="gramStart"/>
            <w:r w:rsidRPr="00156DBC">
              <w:t>Фонд графики истории города, книжный фонд, фонд науки и техники СПб ГБУК "Государственный музей истории Санкт-Петербурга" (г. СПб., Петропавловская крепость, д. 3) - фонд Орлова СПб ГБУК "Государственный музей истории Санкт-Петербурга" (г. СПб., ул. Декабристов, д. 57) - ФГБУК «Государственный Русский музей» (г. СПб., ул. Инженерная, д. 4) - РО ИРЛИ РАН (г. СПб, наб.</w:t>
            </w:r>
            <w:proofErr w:type="gramEnd"/>
            <w:r w:rsidRPr="00156DBC">
              <w:t xml:space="preserve"> </w:t>
            </w:r>
            <w:proofErr w:type="gramStart"/>
            <w:r w:rsidRPr="00156DBC">
              <w:t xml:space="preserve">Макарова, д. 4) - частное собрание (г. СПб, Каменноостровский проспект, д. 25) - Музей петербургского авангарда (г. СПб., ул. Профессора Попова, 10).  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napToGrid w:val="0"/>
              <w:spacing w:line="100" w:lineRule="atLeast"/>
              <w:jc w:val="both"/>
            </w:pPr>
            <w:r w:rsidRPr="008F6675">
              <w:t>чел\час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</w:pPr>
            <w:r>
              <w:t>8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</w:pPr>
          </w:p>
        </w:tc>
      </w:tr>
      <w:tr w:rsidR="00945E2D" w:rsidRPr="000A5A02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hd w:val="clear" w:color="auto" w:fill="FFFFFF"/>
              <w:spacing w:line="100" w:lineRule="atLeast"/>
              <w:rPr>
                <w:b/>
              </w:rPr>
            </w:pPr>
            <w:r w:rsidRPr="004944A8">
              <w:rPr>
                <w:b/>
              </w:rPr>
              <w:t>ИТОГО по 1 этапу оказания услуг: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</w:tr>
      <w:tr w:rsidR="00945E2D" w:rsidRPr="000A5A02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hd w:val="clear" w:color="auto" w:fill="FFFFFF"/>
              <w:spacing w:line="100" w:lineRule="atLeast"/>
              <w:rPr>
                <w:b/>
              </w:rPr>
            </w:pPr>
            <w:r w:rsidRPr="004944A8">
              <w:rPr>
                <w:b/>
              </w:rPr>
              <w:t xml:space="preserve">II этап - Вооруженное сопровождение транспортировки экспоната (Скрипка экспериментальной конструкции М. В. Матюшина) </w:t>
            </w:r>
            <w:proofErr w:type="gramStart"/>
            <w:r w:rsidRPr="004944A8">
              <w:rPr>
                <w:b/>
              </w:rPr>
              <w:t>в место экспонирования</w:t>
            </w:r>
            <w:proofErr w:type="gramEnd"/>
            <w:r>
              <w:rPr>
                <w:b/>
              </w:rPr>
              <w:t xml:space="preserve"> и в место постоянного хранения</w:t>
            </w:r>
            <w:r>
              <w:rPr>
                <w:b/>
              </w:rPr>
              <w:t xml:space="preserve"> </w:t>
            </w:r>
            <w:r w:rsidRPr="00945E2D">
              <w:rPr>
                <w:b/>
              </w:rPr>
              <w:t>не позднее 14.10.2026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</w:tr>
      <w:tr w:rsidR="00945E2D" w:rsidRPr="000A5A02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  <w:r>
              <w:t>2.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hd w:val="clear" w:color="auto" w:fill="FFFFFF"/>
              <w:spacing w:line="100" w:lineRule="atLeast"/>
            </w:pPr>
            <w:r w:rsidRPr="00156DBC">
              <w:t>Вооруженное сопровождение доставки экспоната по маршруту: СПб ГБУК «Санкт-Петербургский государственный музей театрального и музыкального искусства» (г. СПб</w:t>
            </w:r>
            <w:proofErr w:type="gramStart"/>
            <w:r w:rsidRPr="00156DBC">
              <w:t xml:space="preserve">., </w:t>
            </w:r>
            <w:proofErr w:type="gramEnd"/>
            <w:r w:rsidRPr="00156DBC">
              <w:t>Наб. реки Фонтанки, д. 34) - Музей петербургского авангарда (г. СПб., ул. Профессора Попова, 10).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napToGrid w:val="0"/>
              <w:spacing w:line="100" w:lineRule="atLeast"/>
              <w:jc w:val="both"/>
            </w:pPr>
            <w:r w:rsidRPr="008F6675">
              <w:t>чел\час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  <w:r>
              <w:t>2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</w:tr>
      <w:tr w:rsidR="00945E2D" w:rsidRPr="000A5A02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  <w:r>
              <w:t>3.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hd w:val="clear" w:color="auto" w:fill="FFFFFF"/>
              <w:spacing w:line="100" w:lineRule="atLeast"/>
            </w:pPr>
            <w:r w:rsidRPr="00156DBC">
              <w:t xml:space="preserve">Вооруженное сопровождение (обратная транспортировка) доставки экспоната по маршруту: </w:t>
            </w:r>
            <w:proofErr w:type="gramStart"/>
            <w:r w:rsidRPr="00156DBC">
              <w:t xml:space="preserve">Музей петербургского авангарда (г. СПб., ул. Профессора Попова, д. 10) - СПб ГБУК «Санкт-Петербургский государственный музей театрального и музыкального искусства» (г. СПб., Наб. реки Фонтанки, д. 34)    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napToGrid w:val="0"/>
              <w:spacing w:line="100" w:lineRule="atLeast"/>
              <w:jc w:val="both"/>
            </w:pPr>
            <w:r w:rsidRPr="00156DBC">
              <w:t>чел\час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  <w:r>
              <w:t>2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pacing w:line="100" w:lineRule="atLeast"/>
              <w:jc w:val="both"/>
            </w:pPr>
          </w:p>
        </w:tc>
      </w:tr>
      <w:tr w:rsidR="00945E2D" w:rsidRPr="000A5A02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hd w:val="clear" w:color="auto" w:fill="FFFFFF"/>
              <w:spacing w:line="100" w:lineRule="atLeast"/>
              <w:rPr>
                <w:b/>
              </w:rPr>
            </w:pPr>
            <w:r w:rsidRPr="004944A8">
              <w:rPr>
                <w:b/>
              </w:rPr>
              <w:t>ИТОГО по 2 этапу оказания услуг: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</w:tr>
      <w:tr w:rsidR="00945E2D" w:rsidRPr="000A5A02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hd w:val="clear" w:color="auto" w:fill="FFFFFF"/>
              <w:spacing w:line="100" w:lineRule="atLeast"/>
              <w:rPr>
                <w:b/>
              </w:rPr>
            </w:pPr>
            <w:r w:rsidRPr="004944A8">
              <w:rPr>
                <w:b/>
              </w:rPr>
              <w:t xml:space="preserve">III этап. Вооруженное сопровождение </w:t>
            </w:r>
            <w:r w:rsidRPr="004944A8">
              <w:rPr>
                <w:b/>
              </w:rPr>
              <w:lastRenderedPageBreak/>
              <w:t>транспортировки экспонатов в места постоянного хранения</w:t>
            </w:r>
            <w:r>
              <w:rPr>
                <w:b/>
              </w:rPr>
              <w:t xml:space="preserve">  </w:t>
            </w:r>
            <w:r w:rsidRPr="00945E2D">
              <w:rPr>
                <w:b/>
              </w:rPr>
              <w:t>не позднее 16.12.2026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</w:tr>
      <w:tr w:rsidR="00945E2D" w:rsidRPr="000A5A02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  <w:r>
              <w:lastRenderedPageBreak/>
              <w:t>4.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hd w:val="clear" w:color="auto" w:fill="FFFFFF"/>
              <w:spacing w:line="100" w:lineRule="atLeast"/>
            </w:pPr>
            <w:r w:rsidRPr="004944A8">
              <w:t xml:space="preserve">Вооруженное сопровождение (обратная транспортировка) доставки экспонатов по маршруту: </w:t>
            </w:r>
            <w:proofErr w:type="gramStart"/>
            <w:r w:rsidRPr="004944A8">
              <w:t>Фонд графики истории города, книжный фонд, фонд науки и техники СПб ГБУК "Государственный музей истории Санкт-Петербурга" (г. СПб., Петропавловская крепость, д. 3) - фонд Орлова СПб ГБУК "Государственный музей истории Санкт-Петербурга" (г. СПб., ул. Декабристов, д. 57) - ФГБУК «Государственный Русский музей» (г. СПб., ул. Инженерная, д. 4) - РО ИРЛИ РАН (г. СПб, наб.</w:t>
            </w:r>
            <w:proofErr w:type="gramEnd"/>
            <w:r w:rsidRPr="004944A8">
              <w:t xml:space="preserve"> </w:t>
            </w:r>
            <w:proofErr w:type="gramStart"/>
            <w:r w:rsidRPr="004944A8">
              <w:t>Макарова, д. 4) - частное собрание (г. СПб, Каменноостровский проспект, д. 25) - Музей петербургского авангарда (г. СПб., ул. Профессора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napToGrid w:val="0"/>
              <w:spacing w:line="100" w:lineRule="atLeast"/>
              <w:jc w:val="both"/>
            </w:pPr>
            <w:r w:rsidRPr="008F6675">
              <w:t>чел\час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  <w:r>
              <w:t>8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156DBC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</w:tr>
      <w:tr w:rsidR="00945E2D" w:rsidRPr="000A5A02" w:rsidTr="007D34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hd w:val="clear" w:color="auto" w:fill="FFFFFF"/>
              <w:spacing w:line="100" w:lineRule="atLeast"/>
              <w:rPr>
                <w:b/>
              </w:rPr>
            </w:pPr>
            <w:r w:rsidRPr="004944A8">
              <w:rPr>
                <w:b/>
              </w:rPr>
              <w:t>ИТОГО по 3 этапу оказания услуг: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pacing w:line="100" w:lineRule="atLeast"/>
              <w:jc w:val="both"/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Default="00945E2D" w:rsidP="007D3439">
            <w:pPr>
              <w:snapToGrid w:val="0"/>
              <w:spacing w:line="100" w:lineRule="atLeast"/>
              <w:jc w:val="both"/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4944A8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</w:tr>
      <w:tr w:rsidR="00945E2D" w:rsidRPr="00850C26" w:rsidTr="007D3439">
        <w:trPr>
          <w:trHeight w:val="63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napToGrid w:val="0"/>
              <w:spacing w:line="100" w:lineRule="atLeast"/>
              <w:jc w:val="both"/>
              <w:rPr>
                <w:b/>
              </w:rPr>
            </w:pPr>
          </w:p>
        </w:tc>
        <w:tc>
          <w:tcPr>
            <w:tcW w:w="8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E2D" w:rsidRPr="008F6675" w:rsidRDefault="00945E2D" w:rsidP="007D3439">
            <w:pPr>
              <w:spacing w:line="100" w:lineRule="atLeast"/>
              <w:jc w:val="both"/>
              <w:rPr>
                <w:b/>
                <w:bCs/>
              </w:rPr>
            </w:pPr>
            <w:r w:rsidRPr="004944A8">
              <w:rPr>
                <w:b/>
              </w:rPr>
              <w:t xml:space="preserve">ОБЩЕЕ ИТОГО по </w:t>
            </w:r>
            <w:r>
              <w:rPr>
                <w:b/>
              </w:rPr>
              <w:t>3</w:t>
            </w:r>
            <w:r w:rsidRPr="004944A8">
              <w:rPr>
                <w:b/>
              </w:rPr>
              <w:t>-м этапам: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E2D" w:rsidRPr="004B47BC" w:rsidRDefault="00945E2D" w:rsidP="007D3439">
            <w:pPr>
              <w:spacing w:line="100" w:lineRule="atLeast"/>
              <w:jc w:val="both"/>
              <w:rPr>
                <w:b/>
              </w:rPr>
            </w:pPr>
          </w:p>
        </w:tc>
      </w:tr>
    </w:tbl>
    <w:p w:rsidR="00945E2D" w:rsidRDefault="00945E2D" w:rsidP="00577F9E">
      <w:pPr>
        <w:pStyle w:val="3"/>
        <w:jc w:val="both"/>
        <w:rPr>
          <w:sz w:val="24"/>
          <w:szCs w:val="24"/>
        </w:rPr>
      </w:pPr>
    </w:p>
    <w:p w:rsidR="00945E2D" w:rsidRDefault="00945E2D" w:rsidP="00577F9E">
      <w:pPr>
        <w:pStyle w:val="3"/>
        <w:jc w:val="both"/>
        <w:rPr>
          <w:sz w:val="24"/>
          <w:szCs w:val="24"/>
        </w:rPr>
      </w:pPr>
    </w:p>
    <w:p w:rsidR="00577F9E" w:rsidRPr="004C7ADF" w:rsidRDefault="00577F9E" w:rsidP="00577F9E">
      <w:pPr>
        <w:pStyle w:val="3"/>
        <w:jc w:val="both"/>
        <w:rPr>
          <w:sz w:val="24"/>
          <w:szCs w:val="24"/>
        </w:rPr>
      </w:pPr>
      <w:r w:rsidRPr="004C7ADF">
        <w:rPr>
          <w:sz w:val="24"/>
          <w:szCs w:val="24"/>
        </w:rPr>
        <w:t xml:space="preserve">Сопровождение осуществляется </w:t>
      </w:r>
      <w:r w:rsidR="00186F05">
        <w:rPr>
          <w:sz w:val="24"/>
          <w:szCs w:val="24"/>
        </w:rPr>
        <w:t xml:space="preserve">вооруженными </w:t>
      </w:r>
      <w:r w:rsidRPr="004C7ADF">
        <w:rPr>
          <w:sz w:val="24"/>
          <w:szCs w:val="24"/>
        </w:rPr>
        <w:t xml:space="preserve">охранниками </w:t>
      </w:r>
      <w:r w:rsidR="00E3243A">
        <w:rPr>
          <w:sz w:val="24"/>
          <w:szCs w:val="24"/>
        </w:rPr>
        <w:t xml:space="preserve">на служебном автомобиле </w:t>
      </w:r>
      <w:r w:rsidRPr="004C7ADF">
        <w:rPr>
          <w:sz w:val="24"/>
          <w:szCs w:val="24"/>
        </w:rPr>
        <w:t xml:space="preserve">в количестве не менее двух человек в смену. </w:t>
      </w:r>
    </w:p>
    <w:p w:rsidR="00577F9E" w:rsidRPr="004C7ADF" w:rsidRDefault="00577F9E" w:rsidP="00221323">
      <w:pPr>
        <w:pStyle w:val="3"/>
        <w:jc w:val="both"/>
        <w:rPr>
          <w:sz w:val="24"/>
          <w:szCs w:val="24"/>
        </w:rPr>
      </w:pPr>
      <w:r w:rsidRPr="004C7ADF">
        <w:rPr>
          <w:sz w:val="24"/>
          <w:szCs w:val="24"/>
        </w:rPr>
        <w:t>Время сопровождения считать с момента прибытия охранников для принятия под охрану автомашин с грузом, но не ранее момента прибытия, указанного в заявке, и до сдачи их в пункте назначения, указанном в заявке Заказчика.</w:t>
      </w:r>
    </w:p>
    <w:p w:rsidR="00577F9E" w:rsidRPr="004C7ADF" w:rsidRDefault="00577F9E" w:rsidP="00577F9E">
      <w:pPr>
        <w:tabs>
          <w:tab w:val="left" w:pos="8285"/>
        </w:tabs>
        <w:suppressAutoHyphens w:val="0"/>
        <w:spacing w:after="200" w:line="276" w:lineRule="auto"/>
        <w:jc w:val="both"/>
        <w:rPr>
          <w:rFonts w:eastAsia="Calibri"/>
          <w:b/>
          <w:lang w:eastAsia="en-US"/>
        </w:rPr>
      </w:pPr>
      <w:r w:rsidRPr="004C7ADF">
        <w:rPr>
          <w:rFonts w:eastAsia="Calibri"/>
          <w:b/>
          <w:lang w:eastAsia="en-US"/>
        </w:rPr>
        <w:t>ПОДПИСИ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577F9E" w:rsidRPr="004C7ADF" w:rsidTr="00577F9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627" w:rsidRPr="00671627" w:rsidRDefault="00671627" w:rsidP="00671627">
            <w:pPr>
              <w:suppressAutoHyphens w:val="0"/>
              <w:spacing w:line="256" w:lineRule="auto"/>
              <w:rPr>
                <w:b/>
                <w:lang w:eastAsia="ru-RU"/>
              </w:rPr>
            </w:pPr>
            <w:r w:rsidRPr="00671627">
              <w:rPr>
                <w:b/>
                <w:lang w:eastAsia="ru-RU"/>
              </w:rPr>
              <w:t>заместитель генерального директора по организации деятельности обособленных подразделений  СПб ГБУК «Государственный музей истории</w:t>
            </w:r>
            <w:proofErr w:type="gramStart"/>
            <w:r w:rsidRPr="00671627">
              <w:rPr>
                <w:b/>
                <w:lang w:eastAsia="ru-RU"/>
              </w:rPr>
              <w:t xml:space="preserve"> С</w:t>
            </w:r>
            <w:proofErr w:type="gramEnd"/>
            <w:r w:rsidRPr="00671627">
              <w:rPr>
                <w:b/>
                <w:lang w:eastAsia="ru-RU"/>
              </w:rPr>
              <w:t>анкт - Петербурга»</w:t>
            </w:r>
          </w:p>
          <w:p w:rsidR="00671627" w:rsidRPr="00671627" w:rsidRDefault="00671627" w:rsidP="00671627">
            <w:pPr>
              <w:suppressAutoHyphens w:val="0"/>
              <w:spacing w:line="256" w:lineRule="auto"/>
              <w:rPr>
                <w:b/>
                <w:lang w:eastAsia="ru-RU"/>
              </w:rPr>
            </w:pPr>
          </w:p>
          <w:p w:rsidR="00577F9E" w:rsidRPr="004C7ADF" w:rsidRDefault="00671627" w:rsidP="00671627">
            <w:pPr>
              <w:suppressAutoHyphens w:val="0"/>
              <w:spacing w:line="256" w:lineRule="auto"/>
              <w:rPr>
                <w:b/>
                <w:lang w:eastAsia="ru-RU"/>
              </w:rPr>
            </w:pPr>
            <w:r w:rsidRPr="00671627">
              <w:rPr>
                <w:b/>
                <w:lang w:eastAsia="ru-RU"/>
              </w:rPr>
              <w:t>__________________ /Орлов С.В./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9E" w:rsidRPr="004C7ADF" w:rsidRDefault="00577F9E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line="256" w:lineRule="auto"/>
              <w:rPr>
                <w:lang w:eastAsia="ru-RU"/>
              </w:rPr>
            </w:pPr>
          </w:p>
        </w:tc>
      </w:tr>
    </w:tbl>
    <w:p w:rsidR="002B56C0" w:rsidRPr="004C7ADF" w:rsidRDefault="002B56C0" w:rsidP="00B40EEB">
      <w:pPr>
        <w:rPr>
          <w:rFonts w:eastAsia="Calibri"/>
          <w:lang w:eastAsia="en-US"/>
        </w:rPr>
        <w:sectPr w:rsidR="002B56C0" w:rsidRPr="004C7ADF" w:rsidSect="003E4757">
          <w:pgSz w:w="11906" w:h="16838"/>
          <w:pgMar w:top="284" w:right="1134" w:bottom="567" w:left="1134" w:header="720" w:footer="720" w:gutter="0"/>
          <w:cols w:space="720"/>
          <w:docGrid w:linePitch="360"/>
        </w:sectPr>
      </w:pPr>
    </w:p>
    <w:p w:rsidR="00BC6541" w:rsidRPr="004C7ADF" w:rsidRDefault="00BC6541" w:rsidP="00BC6541">
      <w:pPr>
        <w:tabs>
          <w:tab w:val="left" w:pos="8285"/>
        </w:tabs>
        <w:suppressAutoHyphens w:val="0"/>
        <w:spacing w:after="200" w:line="276" w:lineRule="auto"/>
        <w:jc w:val="both"/>
        <w:rPr>
          <w:rFonts w:eastAsia="Calibri"/>
          <w:b/>
          <w:lang w:eastAsia="en-US"/>
        </w:rPr>
      </w:pPr>
    </w:p>
    <w:p w:rsidR="00B12F1F" w:rsidRPr="004C7ADF" w:rsidRDefault="00B12F1F" w:rsidP="00B12F1F">
      <w:pPr>
        <w:spacing w:after="120"/>
        <w:ind w:left="-567"/>
      </w:pPr>
    </w:p>
    <w:p w:rsidR="00BE6DD6" w:rsidRPr="004C7ADF" w:rsidRDefault="00945E2D" w:rsidP="00E47627">
      <w:pPr>
        <w:shd w:val="clear" w:color="auto" w:fill="FFFFFF"/>
        <w:ind w:left="7230"/>
        <w:jc w:val="right"/>
        <w:rPr>
          <w:b/>
        </w:rPr>
      </w:pPr>
      <w:r>
        <w:rPr>
          <w:b/>
        </w:rPr>
        <w:t>Приложение № 3</w:t>
      </w:r>
    </w:p>
    <w:p w:rsidR="00BE6DD6" w:rsidRPr="004C7ADF" w:rsidRDefault="00AC16C4" w:rsidP="00E47627">
      <w:pPr>
        <w:shd w:val="clear" w:color="auto" w:fill="FFFFFF"/>
        <w:ind w:left="7230"/>
        <w:jc w:val="right"/>
      </w:pPr>
      <w:r w:rsidRPr="004C7ADF">
        <w:t xml:space="preserve">к </w:t>
      </w:r>
      <w:r w:rsidR="00BA36E2" w:rsidRPr="004C7ADF">
        <w:t>контракт</w:t>
      </w:r>
      <w:r w:rsidRPr="004C7ADF">
        <w:t xml:space="preserve">у № </w:t>
      </w:r>
      <w:r w:rsidR="003C0EBC" w:rsidRPr="004C7ADF">
        <w:t xml:space="preserve"> </w:t>
      </w:r>
      <w:proofErr w:type="gramStart"/>
      <w:r w:rsidR="00262394" w:rsidRPr="004C7ADF">
        <w:t>от</w:t>
      </w:r>
      <w:proofErr w:type="gramEnd"/>
      <w:r w:rsidR="00262394" w:rsidRPr="004C7ADF">
        <w:t xml:space="preserve"> </w:t>
      </w:r>
      <w:r w:rsidR="002B56C0" w:rsidRPr="004C7ADF">
        <w:t>_______________</w:t>
      </w:r>
      <w:r w:rsidR="00B12F1F" w:rsidRPr="004C7ADF">
        <w:t>.</w:t>
      </w:r>
    </w:p>
    <w:p w:rsidR="00AC16C4" w:rsidRPr="004C7ADF" w:rsidRDefault="00AC16C4" w:rsidP="00BE6DD6">
      <w:pPr>
        <w:shd w:val="clear" w:color="auto" w:fill="FFFFFF"/>
        <w:tabs>
          <w:tab w:val="left" w:pos="4680"/>
        </w:tabs>
        <w:jc w:val="center"/>
        <w:rPr>
          <w:b/>
        </w:rPr>
      </w:pPr>
    </w:p>
    <w:p w:rsidR="00BE6DD6" w:rsidRPr="004C7ADF" w:rsidRDefault="00BE6DD6" w:rsidP="00BE6DD6">
      <w:pPr>
        <w:shd w:val="clear" w:color="auto" w:fill="FFFFFF"/>
        <w:tabs>
          <w:tab w:val="left" w:pos="4680"/>
        </w:tabs>
        <w:jc w:val="center"/>
        <w:rPr>
          <w:b/>
        </w:rPr>
      </w:pPr>
      <w:r w:rsidRPr="004C7ADF">
        <w:rPr>
          <w:b/>
        </w:rPr>
        <w:t>Заявка на оказание услуг охраны при транспортировке имущества</w:t>
      </w:r>
    </w:p>
    <w:p w:rsidR="00BE6DD6" w:rsidRPr="004C7ADF" w:rsidRDefault="00BE6DD6" w:rsidP="00BE6DD6">
      <w:pPr>
        <w:jc w:val="both"/>
      </w:pPr>
    </w:p>
    <w:p w:rsidR="00BE6DD6" w:rsidRPr="004C7ADF" w:rsidRDefault="00BE6DD6" w:rsidP="00D32AD3">
      <w:pPr>
        <w:ind w:firstLine="708"/>
        <w:jc w:val="both"/>
      </w:pPr>
      <w:r w:rsidRPr="004C7ADF">
        <w:t xml:space="preserve">Заказчик </w:t>
      </w:r>
      <w:permStart w:id="936924793" w:edGrp="everyone"/>
      <w:r w:rsidRPr="004C7ADF">
        <w:t>_Санкт-Петербургское государственное бюджетное учреждение культуры «Государственный музей истории Санкт-Петербурга»</w:t>
      </w:r>
    </w:p>
    <w:permEnd w:id="936924793"/>
    <w:p w:rsidR="00BE6DD6" w:rsidRPr="004C7ADF" w:rsidRDefault="00BA36E2" w:rsidP="00BE6DD6">
      <w:pPr>
        <w:jc w:val="both"/>
      </w:pPr>
      <w:r w:rsidRPr="004C7ADF">
        <w:t>Контракт</w:t>
      </w:r>
      <w:r w:rsidR="00BE6DD6" w:rsidRPr="004C7ADF">
        <w:t xml:space="preserve"> № </w:t>
      </w:r>
      <w:permStart w:id="1300245324" w:edGrp="everyone"/>
      <w:r w:rsidR="00106D6C" w:rsidRPr="004C7ADF">
        <w:t xml:space="preserve"> </w:t>
      </w:r>
      <w:r w:rsidR="000D4D39" w:rsidRPr="004C7ADF">
        <w:t>________</w:t>
      </w:r>
      <w:r w:rsidR="00262394" w:rsidRPr="004C7ADF">
        <w:t xml:space="preserve">  от </w:t>
      </w:r>
      <w:r w:rsidR="00B12F1F" w:rsidRPr="004C7ADF">
        <w:t>_________</w:t>
      </w:r>
      <w:r w:rsidR="00262394" w:rsidRPr="004C7ADF">
        <w:t>20</w:t>
      </w:r>
      <w:r w:rsidR="001A2F44">
        <w:t>26</w:t>
      </w:r>
      <w:r w:rsidR="00262394" w:rsidRPr="004C7ADF">
        <w:t>г.</w:t>
      </w:r>
    </w:p>
    <w:permEnd w:id="1300245324"/>
    <w:p w:rsidR="00BE6DD6" w:rsidRPr="004C7ADF" w:rsidRDefault="00BE6DD6" w:rsidP="00BE6DD6">
      <w:pPr>
        <w:jc w:val="both"/>
      </w:pPr>
      <w:r w:rsidRPr="004C7ADF">
        <w:t>Наименование и характеристика имущества, находящегося в опломбированном контейнере/тенте</w:t>
      </w:r>
    </w:p>
    <w:p w:rsidR="00483FBE" w:rsidRPr="004C7ADF" w:rsidRDefault="00BE6DD6" w:rsidP="00BE6DD6">
      <w:pPr>
        <w:jc w:val="both"/>
      </w:pPr>
      <w:permStart w:id="1001418930" w:edGrp="everyone"/>
      <w:r w:rsidRPr="004C7ADF">
        <w:t>________</w:t>
      </w:r>
      <w:r w:rsidR="00566587" w:rsidRPr="004C7ADF">
        <w:t xml:space="preserve"> </w:t>
      </w:r>
      <w:r w:rsidRPr="004C7ADF">
        <w:t>__(см. приложени</w:t>
      </w:r>
      <w:proofErr w:type="gramStart"/>
      <w:r w:rsidRPr="004C7ADF">
        <w:t>е-</w:t>
      </w:r>
      <w:proofErr w:type="gramEnd"/>
      <w:r w:rsidRPr="004C7ADF">
        <w:t xml:space="preserve"> список экспонатов)</w:t>
      </w:r>
      <w:r w:rsidR="00483FBE" w:rsidRPr="004C7ADF">
        <w:t xml:space="preserve"> в Приложении №6</w:t>
      </w:r>
    </w:p>
    <w:permEnd w:id="1001418930"/>
    <w:p w:rsidR="00483FBE" w:rsidRPr="004C7ADF" w:rsidRDefault="00BE6DD6" w:rsidP="00483FBE">
      <w:pPr>
        <w:widowControl w:val="0"/>
        <w:tabs>
          <w:tab w:val="left" w:pos="2154"/>
        </w:tabs>
        <w:autoSpaceDE w:val="0"/>
        <w:autoSpaceDN w:val="0"/>
        <w:adjustRightInd w:val="0"/>
        <w:jc w:val="both"/>
        <w:rPr>
          <w:color w:val="000000"/>
        </w:rPr>
      </w:pPr>
      <w:r w:rsidRPr="004C7ADF">
        <w:t>Стоимость имущества страховая оценка</w:t>
      </w:r>
      <w:proofErr w:type="gramStart"/>
      <w:r w:rsidRPr="004C7ADF">
        <w:t xml:space="preserve"> </w:t>
      </w:r>
      <w:r w:rsidR="002A12A4" w:rsidRPr="004C7ADF">
        <w:t>_________</w:t>
      </w:r>
      <w:r w:rsidR="00BF4FAE" w:rsidRPr="004C7ADF">
        <w:rPr>
          <w:b/>
        </w:rPr>
        <w:t>(</w:t>
      </w:r>
      <w:r w:rsidR="002A12A4" w:rsidRPr="004C7ADF">
        <w:rPr>
          <w:b/>
        </w:rPr>
        <w:t>__________</w:t>
      </w:r>
      <w:r w:rsidR="008F0516" w:rsidRPr="004C7ADF">
        <w:rPr>
          <w:b/>
        </w:rPr>
        <w:t xml:space="preserve">) </w:t>
      </w:r>
      <w:proofErr w:type="gramEnd"/>
      <w:r w:rsidR="00753E01" w:rsidRPr="004C7ADF">
        <w:rPr>
          <w:b/>
        </w:rPr>
        <w:t>рублей  коп.</w:t>
      </w:r>
    </w:p>
    <w:p w:rsidR="00BE6DD6" w:rsidRPr="004C7ADF" w:rsidRDefault="00BE6DD6" w:rsidP="00BE6DD6">
      <w:pPr>
        <w:jc w:val="both"/>
      </w:pPr>
      <w:r w:rsidRPr="004C7ADF">
        <w:t>Вид транспортного средства</w:t>
      </w:r>
      <w:permStart w:id="463633676" w:edGrp="everyone"/>
      <w:r w:rsidR="00116478" w:rsidRPr="004C7ADF">
        <w:t xml:space="preserve"> </w:t>
      </w:r>
      <w:r w:rsidRPr="004C7ADF">
        <w:t>_____</w:t>
      </w:r>
      <w:r w:rsidR="00BF4FAE" w:rsidRPr="004C7ADF">
        <w:rPr>
          <w:highlight w:val="yellow"/>
        </w:rPr>
        <w:t>_______________</w:t>
      </w:r>
      <w:r w:rsidRPr="004C7ADF">
        <w:rPr>
          <w:highlight w:val="yellow"/>
        </w:rPr>
        <w:t>____________________________________</w:t>
      </w:r>
    </w:p>
    <w:permEnd w:id="463633676"/>
    <w:p w:rsidR="00BE6DD6" w:rsidRPr="004C7ADF" w:rsidRDefault="00BE6DD6" w:rsidP="00BE6DD6">
      <w:pPr>
        <w:jc w:val="both"/>
      </w:pPr>
      <w:r w:rsidRPr="004C7ADF">
        <w:t>Если транспортное средство автомобиль:</w:t>
      </w:r>
    </w:p>
    <w:p w:rsidR="00BE6DD6" w:rsidRPr="004C7ADF" w:rsidRDefault="00BE6DD6" w:rsidP="00BE6DD6">
      <w:r w:rsidRPr="004C7ADF">
        <w:t xml:space="preserve">марка </w:t>
      </w:r>
      <w:permStart w:id="522146151" w:edGrp="everyone"/>
      <w:r w:rsidRPr="004C7ADF">
        <w:t>______</w:t>
      </w:r>
      <w:permEnd w:id="522146151"/>
      <w:r w:rsidRPr="004C7ADF">
        <w:t>,  гос.№</w:t>
      </w:r>
      <w:permStart w:id="476195713" w:edGrp="everyone"/>
      <w:r w:rsidRPr="004C7ADF">
        <w:t>__</w:t>
      </w:r>
      <w:r w:rsidR="002B6F3F" w:rsidRPr="004C7ADF">
        <w:t xml:space="preserve"> </w:t>
      </w:r>
      <w:r w:rsidRPr="004C7ADF">
        <w:t>_</w:t>
      </w:r>
      <w:permEnd w:id="476195713"/>
      <w:r w:rsidRPr="004C7ADF">
        <w:t xml:space="preserve">, водитель  </w:t>
      </w:r>
      <w:permStart w:id="723585405" w:edGrp="everyone"/>
      <w:r w:rsidRPr="004C7ADF">
        <w:t>_</w:t>
      </w:r>
      <w:r w:rsidR="002B6F3F" w:rsidRPr="004C7ADF">
        <w:t xml:space="preserve"> </w:t>
      </w:r>
      <w:r w:rsidR="00AC16C4" w:rsidRPr="004C7ADF">
        <w:rPr>
          <w:rFonts w:ascii="Arial" w:hAnsi="Arial" w:cs="Arial"/>
          <w:color w:val="000000"/>
          <w:shd w:val="clear" w:color="auto" w:fill="FFFFFF"/>
        </w:rPr>
        <w:t>_</w:t>
      </w:r>
      <w:r w:rsidRPr="004C7ADF">
        <w:t xml:space="preserve"> _</w:t>
      </w:r>
      <w:permEnd w:id="723585405"/>
      <w:r w:rsidRPr="004C7ADF">
        <w:t xml:space="preserve">, </w:t>
      </w:r>
    </w:p>
    <w:p w:rsidR="00BE6DD6" w:rsidRPr="004C7ADF" w:rsidRDefault="00BE6DD6" w:rsidP="00BE6DD6">
      <w:r w:rsidRPr="004C7ADF">
        <w:t xml:space="preserve">телефон </w:t>
      </w:r>
      <w:permStart w:id="1707563129" w:edGrp="everyone"/>
      <w:r w:rsidR="00AC16C4" w:rsidRPr="004C7ADF">
        <w:t>_</w:t>
      </w:r>
      <w:r w:rsidR="002B6F3F" w:rsidRPr="004C7ADF">
        <w:t xml:space="preserve">  </w:t>
      </w:r>
      <w:r w:rsidRPr="004C7ADF">
        <w:rPr>
          <w:color w:val="FF0000"/>
        </w:rPr>
        <w:t xml:space="preserve">_ </w:t>
      </w:r>
      <w:permEnd w:id="1707563129"/>
      <w:r w:rsidRPr="004C7ADF">
        <w:rPr>
          <w:color w:val="FF0000"/>
        </w:rPr>
        <w:t xml:space="preserve"> </w:t>
      </w:r>
    </w:p>
    <w:p w:rsidR="00BE6DD6" w:rsidRPr="004C7ADF" w:rsidRDefault="00BE6DD6" w:rsidP="00BE6DD6">
      <w:pPr>
        <w:jc w:val="both"/>
      </w:pPr>
      <w:r w:rsidRPr="004C7ADF">
        <w:t xml:space="preserve">  </w:t>
      </w:r>
    </w:p>
    <w:p w:rsidR="00BE6DD6" w:rsidRPr="004C7ADF" w:rsidRDefault="00BE6DD6" w:rsidP="00BE6DD6">
      <w:pPr>
        <w:jc w:val="both"/>
      </w:pPr>
      <w:r w:rsidRPr="004C7ADF">
        <w:t>Конечный пункт прибытия контейнера/тента</w:t>
      </w:r>
    </w:p>
    <w:p w:rsidR="0014549A" w:rsidRPr="004C7ADF" w:rsidRDefault="0014549A" w:rsidP="00BE6DD6">
      <w:pPr>
        <w:jc w:val="both"/>
      </w:pPr>
    </w:p>
    <w:p w:rsidR="00BE6DD6" w:rsidRPr="004C7ADF" w:rsidRDefault="00BF4FAE" w:rsidP="00483FBE">
      <w:pPr>
        <w:suppressAutoHyphens w:val="0"/>
        <w:spacing w:after="200" w:line="276" w:lineRule="auto"/>
        <w:ind w:left="-4"/>
        <w:jc w:val="both"/>
        <w:rPr>
          <w:lang w:eastAsia="ru-RU"/>
        </w:rPr>
      </w:pPr>
      <w:permStart w:id="1981498271" w:edGrp="everyone"/>
      <w:r w:rsidRPr="004C7ADF">
        <w:rPr>
          <w:rFonts w:eastAsia="Calibri"/>
          <w:color w:val="222222"/>
          <w:shd w:val="clear" w:color="auto" w:fill="FFFFFF"/>
          <w:lang w:eastAsia="en-US"/>
        </w:rPr>
        <w:t>_____________________________________________________________________</w:t>
      </w:r>
    </w:p>
    <w:permEnd w:id="1981498271"/>
    <w:p w:rsidR="00BE6DD6" w:rsidRPr="004C7ADF" w:rsidRDefault="00BE6DD6" w:rsidP="00BE6DD6">
      <w:pPr>
        <w:jc w:val="both"/>
      </w:pPr>
      <w:r w:rsidRPr="004C7ADF">
        <w:t>Маршрут движения транспортного средства</w:t>
      </w:r>
      <w:r w:rsidR="0014549A" w:rsidRPr="004C7ADF">
        <w:t xml:space="preserve"> по маршруту</w:t>
      </w:r>
    </w:p>
    <w:p w:rsidR="00BE6DD6" w:rsidRPr="004C7ADF" w:rsidRDefault="00BF4FAE" w:rsidP="0014549A">
      <w:pPr>
        <w:jc w:val="both"/>
        <w:rPr>
          <w:lang w:eastAsia="ru-RU"/>
        </w:rPr>
      </w:pPr>
      <w:permStart w:id="1804290208" w:edGrp="everyone"/>
      <w:r w:rsidRPr="004C7ADF">
        <w:rPr>
          <w:lang w:eastAsia="ru-RU"/>
        </w:rPr>
        <w:t>____________________________________________________________________________________</w:t>
      </w:r>
    </w:p>
    <w:permEnd w:id="1804290208"/>
    <w:p w:rsidR="00BE6DD6" w:rsidRPr="004C7ADF" w:rsidRDefault="00BE6DD6" w:rsidP="00BE6DD6">
      <w:pPr>
        <w:jc w:val="both"/>
      </w:pPr>
      <w:r w:rsidRPr="004C7ADF">
        <w:t>Получатель имущества (название фирмы, Ф.И.О. руководителя)</w:t>
      </w:r>
    </w:p>
    <w:p w:rsidR="00BE6DD6" w:rsidRPr="004C7ADF" w:rsidRDefault="00BF4FAE" w:rsidP="00BE6DD6">
      <w:pPr>
        <w:rPr>
          <w:color w:val="FF0000"/>
        </w:rPr>
      </w:pPr>
      <w:permStart w:id="1818197239" w:edGrp="everyone"/>
      <w:r w:rsidRPr="004C7ADF">
        <w:rPr>
          <w:color w:val="FF0000"/>
        </w:rPr>
        <w:t>______________________________________________________________________________________</w:t>
      </w:r>
    </w:p>
    <w:permEnd w:id="1818197239"/>
    <w:p w:rsidR="00BE6DD6" w:rsidRPr="004C7ADF" w:rsidRDefault="00BE6DD6" w:rsidP="00BE6DD6">
      <w:r w:rsidRPr="004C7ADF">
        <w:t xml:space="preserve">Необходимое количество охранников </w:t>
      </w:r>
      <w:permStart w:id="5389118" w:edGrp="everyone"/>
      <w:r w:rsidR="00BD633C" w:rsidRPr="004C7ADF">
        <w:rPr>
          <w:highlight w:val="yellow"/>
        </w:rPr>
        <w:t>__________</w:t>
      </w:r>
      <w:r w:rsidR="00BF4FAE" w:rsidRPr="004C7ADF">
        <w:rPr>
          <w:highlight w:val="yellow"/>
        </w:rPr>
        <w:t>__</w:t>
      </w:r>
      <w:r w:rsidRPr="004C7ADF">
        <w:rPr>
          <w:highlight w:val="yellow"/>
        </w:rPr>
        <w:t>__________________________________________________________________________</w:t>
      </w:r>
    </w:p>
    <w:permEnd w:id="5389118"/>
    <w:p w:rsidR="00BE6DD6" w:rsidRPr="004C7ADF" w:rsidRDefault="00BE6DD6" w:rsidP="00BE6DD6">
      <w:r w:rsidRPr="004C7ADF">
        <w:t xml:space="preserve">Необходимое количество автомашин сопровождения </w:t>
      </w:r>
      <w:permStart w:id="1997408922" w:edGrp="everyone"/>
      <w:r w:rsidRPr="004C7ADF">
        <w:t>_____________</w:t>
      </w:r>
      <w:r w:rsidR="00BF4FAE" w:rsidRPr="004C7ADF">
        <w:t>__</w:t>
      </w:r>
      <w:r w:rsidRPr="004C7ADF">
        <w:t>________________________________________________________________________</w:t>
      </w:r>
      <w:permEnd w:id="1997408922"/>
    </w:p>
    <w:p w:rsidR="00BE6DD6" w:rsidRPr="004C7ADF" w:rsidRDefault="00BE6DD6" w:rsidP="00BE6DD6">
      <w:pPr>
        <w:jc w:val="both"/>
      </w:pPr>
    </w:p>
    <w:p w:rsidR="00BE6DD6" w:rsidRPr="004C7ADF" w:rsidRDefault="00BE6DD6" w:rsidP="00BE6DD6">
      <w:pPr>
        <w:jc w:val="both"/>
      </w:pPr>
      <w:r w:rsidRPr="004C7ADF">
        <w:t xml:space="preserve">Принятие контейнера/тента под охрану:       </w:t>
      </w:r>
    </w:p>
    <w:p w:rsidR="00BE6DD6" w:rsidRPr="004C7ADF" w:rsidRDefault="00BE6DD6" w:rsidP="00BE6DD6">
      <w:r w:rsidRPr="004C7ADF">
        <w:t xml:space="preserve">Место </w:t>
      </w:r>
      <w:permStart w:id="1535980872" w:edGrp="everyone"/>
      <w:r w:rsidR="00BF4FAE" w:rsidRPr="004C7ADF">
        <w:rPr>
          <w:rFonts w:eastAsia="Calibri"/>
          <w:color w:val="222222"/>
          <w:shd w:val="clear" w:color="auto" w:fill="FFFFFF"/>
          <w:lang w:eastAsia="en-US"/>
        </w:rPr>
        <w:t>______________________________________________________________________________</w:t>
      </w:r>
    </w:p>
    <w:permEnd w:id="1535980872"/>
    <w:p w:rsidR="00BE6DD6" w:rsidRPr="004C7ADF" w:rsidRDefault="00BE6DD6" w:rsidP="00BE6DD6">
      <w:pPr>
        <w:jc w:val="both"/>
      </w:pPr>
    </w:p>
    <w:p w:rsidR="00BE6DD6" w:rsidRPr="004C7ADF" w:rsidRDefault="00BE6DD6" w:rsidP="00BE6DD6">
      <w:pPr>
        <w:jc w:val="both"/>
      </w:pPr>
      <w:r w:rsidRPr="004C7ADF">
        <w:t xml:space="preserve">Дата   </w:t>
      </w:r>
      <w:permStart w:id="529101521" w:edGrp="everyone"/>
      <w:r w:rsidRPr="004C7ADF">
        <w:t>___</w:t>
      </w:r>
      <w:r w:rsidR="00AC16C4" w:rsidRPr="004C7ADF">
        <w:t>_______________</w:t>
      </w:r>
      <w:r w:rsidRPr="004C7ADF">
        <w:t xml:space="preserve"> __________________________________________</w:t>
      </w:r>
    </w:p>
    <w:permEnd w:id="529101521"/>
    <w:p w:rsidR="00BE6DD6" w:rsidRPr="004C7ADF" w:rsidRDefault="00BE6DD6" w:rsidP="00BE6DD6">
      <w:pPr>
        <w:jc w:val="both"/>
      </w:pPr>
      <w:r w:rsidRPr="004C7ADF">
        <w:t xml:space="preserve">Время </w:t>
      </w:r>
      <w:permStart w:id="1213270818" w:edGrp="everyone"/>
      <w:r w:rsidRPr="004C7ADF">
        <w:t>___</w:t>
      </w:r>
      <w:r w:rsidR="00AC16C4" w:rsidRPr="004C7ADF">
        <w:t>_____________</w:t>
      </w:r>
      <w:r w:rsidRPr="004C7ADF">
        <w:t>__________________________________________ _</w:t>
      </w:r>
      <w:permEnd w:id="1213270818"/>
    </w:p>
    <w:p w:rsidR="00BE6DD6" w:rsidRPr="004C7ADF" w:rsidRDefault="00BE6DD6" w:rsidP="00BE6DD6">
      <w:pPr>
        <w:jc w:val="both"/>
      </w:pPr>
    </w:p>
    <w:p w:rsidR="00BE6DD6" w:rsidRPr="004C7ADF" w:rsidRDefault="00BE6DD6" w:rsidP="00BE6DD6">
      <w:r w:rsidRPr="004C7ADF">
        <w:t xml:space="preserve">Полномочный представитель Заказчика (Грузоотправителя, Грузополучателя) </w:t>
      </w:r>
    </w:p>
    <w:p w:rsidR="0014549A" w:rsidRPr="004C7ADF" w:rsidRDefault="00BE6DD6" w:rsidP="0014549A">
      <w:proofErr w:type="gramStart"/>
      <w:r w:rsidRPr="004C7ADF">
        <w:t>(название фирмы, Ф.И.О., контактный телефон</w:t>
      </w:r>
      <w:proofErr w:type="gramEnd"/>
    </w:p>
    <w:p w:rsidR="00B12F1F" w:rsidRPr="004C7ADF" w:rsidRDefault="00B12F1F" w:rsidP="00B12F1F">
      <w:pPr>
        <w:jc w:val="both"/>
        <w:rPr>
          <w:color w:val="C00000"/>
        </w:rPr>
      </w:pPr>
    </w:p>
    <w:p w:rsidR="00BE6DD6" w:rsidRPr="004C7ADF" w:rsidRDefault="00BE6DD6" w:rsidP="00BE6DD6">
      <w:pPr>
        <w:jc w:val="both"/>
      </w:pPr>
      <w:r w:rsidRPr="004C7ADF">
        <w:t>Дата и время направления заявки</w:t>
      </w:r>
    </w:p>
    <w:p w:rsidR="00BE6DD6" w:rsidRPr="004C7ADF" w:rsidRDefault="00BE6DD6" w:rsidP="00BE6DD6">
      <w:pPr>
        <w:jc w:val="both"/>
      </w:pPr>
      <w:permStart w:id="49224942" w:edGrp="everyone"/>
      <w:r w:rsidRPr="004C7ADF">
        <w:t>_____</w:t>
      </w:r>
      <w:r w:rsidR="00AC16C4" w:rsidRPr="004C7ADF">
        <w:t>_______________</w:t>
      </w:r>
      <w:r w:rsidRPr="004C7ADF">
        <w:t>__________________________________________________________</w:t>
      </w:r>
    </w:p>
    <w:permEnd w:id="49224942"/>
    <w:p w:rsidR="00BE6DD6" w:rsidRPr="004C7ADF" w:rsidRDefault="00BE6DD6" w:rsidP="00BE6DD6">
      <w:pPr>
        <w:jc w:val="both"/>
      </w:pPr>
    </w:p>
    <w:p w:rsidR="00BE6DD6" w:rsidRPr="004C7ADF" w:rsidRDefault="00BE6DD6" w:rsidP="00BE6DD6">
      <w:pPr>
        <w:jc w:val="both"/>
      </w:pPr>
      <w:r w:rsidRPr="004C7ADF">
        <w:t>ЗАКАЗЧИК</w:t>
      </w:r>
      <w:permStart w:id="313082083" w:edGrp="everyone"/>
      <w:proofErr w:type="gramStart"/>
      <w:r w:rsidRPr="004C7ADF">
        <w:t>:                                    ___________________ ( ____________________ )</w:t>
      </w:r>
      <w:proofErr w:type="gramEnd"/>
    </w:p>
    <w:permEnd w:id="313082083"/>
    <w:p w:rsidR="00BE6DD6" w:rsidRPr="004C7ADF" w:rsidRDefault="00BE6DD6" w:rsidP="00BE6DD6">
      <w:pPr>
        <w:jc w:val="both"/>
      </w:pPr>
      <w:r w:rsidRPr="004C7ADF">
        <w:t xml:space="preserve">                                                                                 (подпись)                           (Ф.И.О.)</w:t>
      </w:r>
    </w:p>
    <w:p w:rsidR="00BE6DD6" w:rsidRPr="004C7ADF" w:rsidRDefault="00BE6DD6" w:rsidP="00BE6DD6">
      <w:pPr>
        <w:jc w:val="both"/>
      </w:pPr>
      <w:r w:rsidRPr="004C7ADF">
        <w:t xml:space="preserve">Заявку принял  </w:t>
      </w:r>
      <w:permStart w:id="455287009" w:edGrp="everyone"/>
      <w:r w:rsidRPr="004C7ADF">
        <w:t xml:space="preserve">«___»______________20__ </w:t>
      </w:r>
      <w:permEnd w:id="455287009"/>
      <w:r w:rsidRPr="004C7ADF">
        <w:t xml:space="preserve">г. </w:t>
      </w:r>
    </w:p>
    <w:p w:rsidR="00BE6DD6" w:rsidRPr="004C7ADF" w:rsidRDefault="00BE6DD6" w:rsidP="00BE6DD6">
      <w:pPr>
        <w:jc w:val="both"/>
      </w:pPr>
    </w:p>
    <w:p w:rsidR="00BE6DD6" w:rsidRPr="004C7ADF" w:rsidRDefault="00BE6DD6" w:rsidP="00BE6DD6">
      <w:pPr>
        <w:jc w:val="both"/>
      </w:pPr>
      <w:r w:rsidRPr="004C7ADF">
        <w:t>ИСПОЛНИТЕЛЬ</w:t>
      </w:r>
      <w:proofErr w:type="gramStart"/>
      <w:r w:rsidRPr="004C7ADF">
        <w:t xml:space="preserve">: </w:t>
      </w:r>
      <w:permStart w:id="1701394411" w:edGrp="everyone"/>
      <w:r w:rsidRPr="004C7ADF">
        <w:t xml:space="preserve">_________________ ( ____________________ </w:t>
      </w:r>
      <w:permEnd w:id="1701394411"/>
      <w:r w:rsidRPr="004C7ADF">
        <w:t>)</w:t>
      </w:r>
      <w:proofErr w:type="gramEnd"/>
    </w:p>
    <w:p w:rsidR="00BE6DD6" w:rsidRPr="004C7ADF" w:rsidRDefault="00BE6DD6" w:rsidP="00BE6DD6">
      <w:pPr>
        <w:shd w:val="clear" w:color="auto" w:fill="FFFFFF"/>
        <w:jc w:val="both"/>
      </w:pPr>
    </w:p>
    <w:p w:rsidR="00BE6DD6" w:rsidRPr="004C7ADF" w:rsidRDefault="00BE6DD6" w:rsidP="00BE6DD6">
      <w:pPr>
        <w:rPr>
          <w:b/>
        </w:rPr>
      </w:pPr>
      <w:r w:rsidRPr="004C7ADF">
        <w:rPr>
          <w:b/>
        </w:rPr>
        <w:t xml:space="preserve">              </w:t>
      </w:r>
    </w:p>
    <w:p w:rsidR="002209D6" w:rsidRPr="004C7ADF" w:rsidRDefault="00BE6DD6" w:rsidP="002209D6">
      <w:pPr>
        <w:tabs>
          <w:tab w:val="left" w:pos="8285"/>
        </w:tabs>
        <w:suppressAutoHyphens w:val="0"/>
        <w:spacing w:after="200" w:line="276" w:lineRule="auto"/>
        <w:jc w:val="both"/>
        <w:rPr>
          <w:rFonts w:eastAsia="Calibri"/>
          <w:b/>
          <w:lang w:eastAsia="en-US"/>
        </w:rPr>
      </w:pPr>
      <w:r w:rsidRPr="004C7ADF">
        <w:t xml:space="preserve">  </w:t>
      </w:r>
      <w:r w:rsidR="002209D6" w:rsidRPr="004C7ADF">
        <w:rPr>
          <w:rFonts w:eastAsia="Calibri"/>
          <w:b/>
          <w:lang w:eastAsia="en-US"/>
        </w:rPr>
        <w:t>ПОДПИСИ СТОРОН:</w:t>
      </w:r>
    </w:p>
    <w:p w:rsidR="00B96ABB" w:rsidRPr="004C7ADF" w:rsidRDefault="00B96ABB" w:rsidP="00B96ABB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7B6A87" w:rsidRPr="004C7ADF" w:rsidTr="00E17B5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64" w:rsidRDefault="00DA2364" w:rsidP="00DA2364">
            <w:pPr>
              <w:suppressAutoHyphens w:val="0"/>
              <w:spacing w:line="256" w:lineRule="auto"/>
              <w:rPr>
                <w:lang w:eastAsia="ru-RU"/>
              </w:rPr>
            </w:pPr>
            <w:r>
              <w:rPr>
                <w:lang w:eastAsia="ru-RU"/>
              </w:rPr>
              <w:t>заместитель генерального директора по организации деятельности обособленных подразделений  СПб ГБУК «Государственный музей истории</w:t>
            </w:r>
            <w:proofErr w:type="gramStart"/>
            <w:r>
              <w:rPr>
                <w:lang w:eastAsia="ru-RU"/>
              </w:rPr>
              <w:t xml:space="preserve"> С</w:t>
            </w:r>
            <w:proofErr w:type="gramEnd"/>
            <w:r>
              <w:rPr>
                <w:lang w:eastAsia="ru-RU"/>
              </w:rPr>
              <w:t>анкт - Петербурга»</w:t>
            </w:r>
          </w:p>
          <w:p w:rsidR="00DA2364" w:rsidRDefault="00DA2364" w:rsidP="00DA2364">
            <w:pPr>
              <w:suppressAutoHyphens w:val="0"/>
              <w:spacing w:line="256" w:lineRule="auto"/>
              <w:rPr>
                <w:lang w:eastAsia="ru-RU"/>
              </w:rPr>
            </w:pPr>
          </w:p>
          <w:p w:rsidR="007B6A87" w:rsidRPr="004C7ADF" w:rsidRDefault="00DA2364" w:rsidP="00DA2364">
            <w:pPr>
              <w:suppressAutoHyphens w:val="0"/>
              <w:spacing w:line="256" w:lineRule="auto"/>
              <w:rPr>
                <w:lang w:eastAsia="ru-RU"/>
              </w:rPr>
            </w:pPr>
            <w:r>
              <w:rPr>
                <w:lang w:eastAsia="ru-RU"/>
              </w:rPr>
              <w:t>__________________ /Орлов С.В./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87" w:rsidRPr="004C7ADF" w:rsidRDefault="007B6A87" w:rsidP="00E17B59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line="256" w:lineRule="auto"/>
              <w:rPr>
                <w:lang w:eastAsia="ru-RU"/>
              </w:rPr>
            </w:pPr>
          </w:p>
        </w:tc>
      </w:tr>
    </w:tbl>
    <w:p w:rsidR="007E6469" w:rsidRPr="004C7ADF" w:rsidRDefault="00FC2D91" w:rsidP="002B56C0">
      <w:pPr>
        <w:jc w:val="right"/>
        <w:rPr>
          <w:b/>
        </w:rPr>
      </w:pPr>
      <w:r w:rsidRPr="004C7ADF">
        <w:br w:type="page"/>
      </w:r>
      <w:r w:rsidR="00945E2D">
        <w:rPr>
          <w:b/>
        </w:rPr>
        <w:lastRenderedPageBreak/>
        <w:t>Приложение № 4</w:t>
      </w:r>
    </w:p>
    <w:p w:rsidR="003C0EBC" w:rsidRPr="004C7ADF" w:rsidRDefault="00D10A30" w:rsidP="00E47627">
      <w:pPr>
        <w:ind w:left="7371"/>
        <w:jc w:val="right"/>
      </w:pPr>
      <w:r w:rsidRPr="004C7ADF">
        <w:t xml:space="preserve">к </w:t>
      </w:r>
      <w:r w:rsidR="00BA36E2" w:rsidRPr="004C7ADF">
        <w:t>контракт</w:t>
      </w:r>
      <w:r w:rsidRPr="004C7ADF">
        <w:t>у</w:t>
      </w:r>
      <w:r w:rsidR="004C7ADF">
        <w:t xml:space="preserve"> №</w:t>
      </w:r>
      <w:r w:rsidRPr="004C7ADF">
        <w:t xml:space="preserve"> </w:t>
      </w:r>
    </w:p>
    <w:p w:rsidR="00145E5A" w:rsidRPr="004C7ADF" w:rsidRDefault="00D10A30" w:rsidP="00E47627">
      <w:pPr>
        <w:ind w:left="7371"/>
        <w:jc w:val="right"/>
      </w:pPr>
      <w:r w:rsidRPr="004C7ADF">
        <w:t xml:space="preserve">№ </w:t>
      </w:r>
      <w:r w:rsidR="002B56C0" w:rsidRPr="004C7ADF">
        <w:t>___________</w:t>
      </w:r>
      <w:r w:rsidR="00DA2364">
        <w:t>2026</w:t>
      </w:r>
      <w:r w:rsidRPr="004C7ADF">
        <w:t>г.</w:t>
      </w:r>
    </w:p>
    <w:p w:rsidR="004F0089" w:rsidRPr="004C7ADF" w:rsidRDefault="004F0089" w:rsidP="004F0089">
      <w:pPr>
        <w:pStyle w:val="a4"/>
        <w:jc w:val="both"/>
        <w:rPr>
          <w:b/>
          <w:sz w:val="24"/>
          <w:szCs w:val="24"/>
        </w:rPr>
      </w:pPr>
    </w:p>
    <w:p w:rsidR="004F0089" w:rsidRPr="004C7ADF" w:rsidRDefault="004F0089" w:rsidP="004F0089">
      <w:pPr>
        <w:pStyle w:val="a4"/>
        <w:rPr>
          <w:b/>
          <w:sz w:val="24"/>
          <w:szCs w:val="24"/>
        </w:rPr>
      </w:pPr>
      <w:r w:rsidRPr="004C7ADF">
        <w:rPr>
          <w:b/>
          <w:sz w:val="24"/>
          <w:szCs w:val="24"/>
        </w:rPr>
        <w:t>АКТ</w:t>
      </w:r>
    </w:p>
    <w:p w:rsidR="004F0089" w:rsidRPr="004C7ADF" w:rsidRDefault="004F0089" w:rsidP="004F0089">
      <w:pPr>
        <w:jc w:val="center"/>
        <w:rPr>
          <w:b/>
        </w:rPr>
      </w:pPr>
      <w:r w:rsidRPr="004C7ADF">
        <w:rPr>
          <w:b/>
        </w:rPr>
        <w:t>приема-передачи контейнера/тента</w:t>
      </w:r>
    </w:p>
    <w:p w:rsidR="004F0089" w:rsidRPr="004C7ADF" w:rsidRDefault="004F0089" w:rsidP="004F0089">
      <w:pPr>
        <w:jc w:val="center"/>
        <w:rPr>
          <w:b/>
        </w:rPr>
      </w:pPr>
    </w:p>
    <w:p w:rsidR="004F0089" w:rsidRPr="004C7ADF" w:rsidRDefault="004F0089" w:rsidP="00E47627">
      <w:pPr>
        <w:jc w:val="both"/>
      </w:pPr>
      <w:r w:rsidRPr="004C7ADF">
        <w:t xml:space="preserve">г. </w:t>
      </w:r>
      <w:r w:rsidR="00BE6DD6" w:rsidRPr="004C7ADF">
        <w:t>Санкт-Петербурга</w:t>
      </w:r>
      <w:r w:rsidR="00E47627" w:rsidRPr="004C7ADF">
        <w:tab/>
      </w:r>
      <w:r w:rsidR="00E47627" w:rsidRPr="004C7ADF">
        <w:tab/>
      </w:r>
      <w:r w:rsidR="00E47627" w:rsidRPr="004C7ADF">
        <w:tab/>
      </w:r>
      <w:r w:rsidR="00E47627" w:rsidRPr="004C7ADF">
        <w:tab/>
      </w:r>
      <w:r w:rsidR="00E47627" w:rsidRPr="004C7ADF">
        <w:tab/>
      </w:r>
      <w:r w:rsidR="00E47627" w:rsidRPr="004C7ADF">
        <w:tab/>
      </w:r>
      <w:r w:rsidR="00E47627" w:rsidRPr="004C7ADF">
        <w:tab/>
      </w:r>
      <w:r w:rsidRPr="004C7ADF">
        <w:t xml:space="preserve"> </w:t>
      </w:r>
      <w:permStart w:id="1265582746" w:edGrp="everyone"/>
      <w:r w:rsidRPr="004C7ADF">
        <w:t>«___» ______</w:t>
      </w:r>
      <w:r w:rsidR="00E47627" w:rsidRPr="004C7ADF">
        <w:t>_____ 202</w:t>
      </w:r>
      <w:r w:rsidR="00DA2364">
        <w:t>6</w:t>
      </w:r>
      <w:r w:rsidRPr="004C7ADF">
        <w:t xml:space="preserve"> г</w:t>
      </w:r>
      <w:permEnd w:id="1265582746"/>
      <w:r w:rsidR="00E47627" w:rsidRPr="004C7ADF">
        <w:t>.</w:t>
      </w:r>
    </w:p>
    <w:p w:rsidR="00E47627" w:rsidRPr="004C7ADF" w:rsidRDefault="00E47627" w:rsidP="00E47627">
      <w:pPr>
        <w:jc w:val="both"/>
      </w:pPr>
    </w:p>
    <w:p w:rsidR="004F0089" w:rsidRPr="004C7ADF" w:rsidRDefault="004F0089" w:rsidP="00AC7E8D">
      <w:pPr>
        <w:pStyle w:val="ab"/>
        <w:ind w:firstLine="0"/>
        <w:jc w:val="both"/>
        <w:rPr>
          <w:sz w:val="24"/>
        </w:rPr>
      </w:pPr>
      <w:r w:rsidRPr="004C7ADF">
        <w:rPr>
          <w:sz w:val="24"/>
        </w:rPr>
        <w:t xml:space="preserve">Мы, нижеподписавшиеся, полномочный представитель Исполнителя – сотрудник охраны </w:t>
      </w:r>
      <w:permStart w:id="1917197626" w:edGrp="everyone"/>
      <w:r w:rsidRPr="004C7ADF">
        <w:rPr>
          <w:sz w:val="24"/>
        </w:rPr>
        <w:t>____________________________</w:t>
      </w:r>
      <w:permEnd w:id="1917197626"/>
      <w:r w:rsidRPr="004C7ADF">
        <w:rPr>
          <w:sz w:val="24"/>
        </w:rPr>
        <w:t xml:space="preserve"> и полномочный представитель Заказчика (Грузоотправителя)   </w:t>
      </w:r>
      <w:permStart w:id="329069711" w:edGrp="everyone"/>
      <w:r w:rsidRPr="004C7ADF">
        <w:rPr>
          <w:sz w:val="24"/>
        </w:rPr>
        <w:t>_______________________________________________________________________________________</w:t>
      </w:r>
      <w:permEnd w:id="329069711"/>
      <w:r w:rsidRPr="004C7ADF">
        <w:rPr>
          <w:sz w:val="24"/>
        </w:rPr>
        <w:t>на основании доверенности, составили настоящий акт о том, что контейне</w:t>
      </w:r>
      <w:proofErr w:type="gramStart"/>
      <w:r w:rsidRPr="004C7ADF">
        <w:rPr>
          <w:sz w:val="24"/>
        </w:rPr>
        <w:t>р(</w:t>
      </w:r>
      <w:proofErr w:type="gramEnd"/>
      <w:r w:rsidRPr="004C7ADF">
        <w:rPr>
          <w:sz w:val="24"/>
        </w:rPr>
        <w:t>ы)/тент(ы) с имуществом, принадлежащим клиенту Заказчика, был/и принято для сопровождения / передано после сопровождения представителю Заказчика.</w:t>
      </w:r>
    </w:p>
    <w:p w:rsidR="004F0089" w:rsidRPr="004C7ADF" w:rsidRDefault="004F0089" w:rsidP="00AC7E8D">
      <w:pPr>
        <w:jc w:val="both"/>
      </w:pPr>
    </w:p>
    <w:p w:rsidR="004F0089" w:rsidRPr="004C7ADF" w:rsidRDefault="00E47627" w:rsidP="00AC7E8D">
      <w:pPr>
        <w:jc w:val="both"/>
      </w:pPr>
      <w:r w:rsidRPr="004C7ADF">
        <w:t xml:space="preserve">Контейнер/тент </w:t>
      </w:r>
      <w:r w:rsidR="004F0089" w:rsidRPr="004C7ADF">
        <w:t>принят под охрану при сопровождении на транспорте Заказчика в следующем состоянии:</w:t>
      </w:r>
    </w:p>
    <w:p w:rsidR="004F0089" w:rsidRPr="004C7ADF" w:rsidRDefault="004F0089" w:rsidP="00AC7E8D">
      <w:pPr>
        <w:jc w:val="both"/>
      </w:pPr>
      <w:r w:rsidRPr="004C7ADF">
        <w:t xml:space="preserve">1. Наличие пломбы:  да           нет    (номер пломбы  </w:t>
      </w:r>
      <w:permStart w:id="2008559381" w:edGrp="everyone"/>
      <w:r w:rsidRPr="004C7ADF">
        <w:t>_______________________)</w:t>
      </w:r>
      <w:permEnd w:id="2008559381"/>
    </w:p>
    <w:p w:rsidR="004F0089" w:rsidRPr="004C7ADF" w:rsidRDefault="00A06809" w:rsidP="00AC7E8D">
      <w:pPr>
        <w:jc w:val="both"/>
      </w:pPr>
      <w:r w:rsidRPr="004C7ADF">
        <w:t>2. Целостность</w:t>
      </w:r>
      <w:r w:rsidR="004F0089" w:rsidRPr="004C7ADF">
        <w:t xml:space="preserve"> наружной упаковки:              цел</w:t>
      </w:r>
      <w:proofErr w:type="gramStart"/>
      <w:r w:rsidR="004F0089" w:rsidRPr="004C7ADF">
        <w:t>.</w:t>
      </w:r>
      <w:proofErr w:type="gramEnd"/>
      <w:r w:rsidR="004F0089" w:rsidRPr="004C7ADF">
        <w:t xml:space="preserve">             </w:t>
      </w:r>
      <w:proofErr w:type="gramStart"/>
      <w:r w:rsidR="004F0089" w:rsidRPr="004C7ADF">
        <w:t>п</w:t>
      </w:r>
      <w:proofErr w:type="gramEnd"/>
      <w:r w:rsidR="004F0089" w:rsidRPr="004C7ADF">
        <w:t>оврежден</w:t>
      </w:r>
    </w:p>
    <w:p w:rsidR="004F0089" w:rsidRPr="004C7ADF" w:rsidRDefault="004F0089" w:rsidP="00AC7E8D">
      <w:pPr>
        <w:jc w:val="both"/>
      </w:pPr>
      <w:r w:rsidRPr="004C7ADF">
        <w:t xml:space="preserve">характер повреждений </w:t>
      </w:r>
      <w:permStart w:id="1980177679" w:edGrp="everyone"/>
      <w:r w:rsidRPr="004C7ADF">
        <w:t>________________________________________________</w:t>
      </w:r>
      <w:permEnd w:id="1980177679"/>
    </w:p>
    <w:p w:rsidR="00AC7E8D" w:rsidRPr="004C7ADF" w:rsidRDefault="004F0089" w:rsidP="00AC7E8D">
      <w:pPr>
        <w:jc w:val="both"/>
      </w:pPr>
      <w:r w:rsidRPr="004C7ADF">
        <w:t>3. Марка и гос. номер автомобил</w:t>
      </w:r>
      <w:permStart w:id="760235850" w:edGrp="everyone"/>
      <w:r w:rsidRPr="004C7ADF">
        <w:t>я:</w:t>
      </w:r>
      <w:r w:rsidR="0014549A" w:rsidRPr="004C7ADF">
        <w:t xml:space="preserve">                                                                          </w:t>
      </w:r>
      <w:r w:rsidRPr="004C7ADF">
        <w:t xml:space="preserve"> </w:t>
      </w:r>
    </w:p>
    <w:permEnd w:id="760235850"/>
    <w:p w:rsidR="004F0089" w:rsidRPr="004C7ADF" w:rsidRDefault="004F0089" w:rsidP="00AC7E8D">
      <w:pPr>
        <w:jc w:val="both"/>
      </w:pPr>
      <w:r w:rsidRPr="004C7ADF">
        <w:t>4. Гос. номер прицепа:_</w:t>
      </w:r>
      <w:permStart w:id="771301869" w:edGrp="everyone"/>
      <w:r w:rsidRPr="004C7ADF">
        <w:t>______________________________________________</w:t>
      </w:r>
      <w:r w:rsidR="00AC7E8D" w:rsidRPr="004C7ADF">
        <w:t xml:space="preserve"> </w:t>
      </w:r>
      <w:permEnd w:id="771301869"/>
    </w:p>
    <w:p w:rsidR="004F0089" w:rsidRPr="004C7ADF" w:rsidRDefault="004F0089" w:rsidP="00AC7E8D">
      <w:pPr>
        <w:jc w:val="both"/>
      </w:pPr>
      <w:r w:rsidRPr="004C7ADF">
        <w:t>5. Номер контейнера</w:t>
      </w:r>
      <w:permStart w:id="1778280183" w:edGrp="everyone"/>
      <w:r w:rsidRPr="004C7ADF">
        <w:t>:________________________________________________</w:t>
      </w:r>
    </w:p>
    <w:permEnd w:id="1778280183"/>
    <w:p w:rsidR="004F0089" w:rsidRPr="004C7ADF" w:rsidRDefault="004F0089" w:rsidP="00AC7E8D">
      <w:pPr>
        <w:jc w:val="both"/>
      </w:pPr>
      <w:r w:rsidRPr="004C7ADF">
        <w:t>6. Номер пломб, липкая лента</w:t>
      </w:r>
      <w:permStart w:id="914952871" w:edGrp="everyone"/>
      <w:r w:rsidRPr="004C7ADF">
        <w:t>:_________________________________________</w:t>
      </w:r>
    </w:p>
    <w:permEnd w:id="914952871"/>
    <w:p w:rsidR="004F0089" w:rsidRPr="004C7ADF" w:rsidRDefault="004F0089" w:rsidP="00AC7E8D">
      <w:pPr>
        <w:jc w:val="both"/>
      </w:pPr>
      <w:r w:rsidRPr="004C7ADF">
        <w:t xml:space="preserve"> </w:t>
      </w:r>
      <w:permStart w:id="2086040736" w:edGrp="everyone"/>
      <w:r w:rsidRPr="004C7ADF">
        <w:t>__________________________________________________________________</w:t>
      </w:r>
    </w:p>
    <w:permEnd w:id="2086040736"/>
    <w:p w:rsidR="004F0089" w:rsidRPr="004C7ADF" w:rsidRDefault="004F0089" w:rsidP="00AC7E8D">
      <w:pPr>
        <w:pBdr>
          <w:bottom w:val="single" w:sz="12" w:space="26" w:color="auto"/>
        </w:pBdr>
        <w:jc w:val="both"/>
      </w:pPr>
      <w:r w:rsidRPr="004C7ADF">
        <w:t>7. ФИО водителя и № моб. тел</w:t>
      </w:r>
      <w:permStart w:id="1334136822" w:edGrp="everyone"/>
      <w:r w:rsidRPr="004C7ADF">
        <w:t>.:</w:t>
      </w:r>
      <w:r w:rsidR="0014549A" w:rsidRPr="004C7ADF">
        <w:t xml:space="preserve">                                                                                </w:t>
      </w:r>
    </w:p>
    <w:permEnd w:id="1334136822"/>
    <w:p w:rsidR="004F0089" w:rsidRPr="004C7ADF" w:rsidRDefault="004F0089" w:rsidP="00293FC8">
      <w:pPr>
        <w:pBdr>
          <w:bottom w:val="single" w:sz="12" w:space="26" w:color="auto"/>
        </w:pBdr>
        <w:jc w:val="both"/>
        <w:rPr>
          <w:color w:val="FF0000"/>
        </w:rPr>
      </w:pPr>
      <w:r w:rsidRPr="004C7ADF">
        <w:t>8. Пункт назначения (маршрут</w:t>
      </w:r>
      <w:permStart w:id="518413682" w:edGrp="everyone"/>
      <w:r w:rsidR="0014549A" w:rsidRPr="004C7ADF">
        <w:rPr>
          <w:highlight w:val="yellow"/>
        </w:rPr>
        <w:t>):</w:t>
      </w:r>
      <w:r w:rsidR="0014549A" w:rsidRPr="004C7ADF">
        <w:t xml:space="preserve"> </w:t>
      </w:r>
    </w:p>
    <w:permEnd w:id="518413682"/>
    <w:p w:rsidR="00AC7E8D" w:rsidRPr="004C7ADF" w:rsidRDefault="004F0089" w:rsidP="00AC7E8D">
      <w:pPr>
        <w:pBdr>
          <w:bottom w:val="single" w:sz="12" w:space="26" w:color="auto"/>
        </w:pBdr>
        <w:tabs>
          <w:tab w:val="center" w:pos="4677"/>
        </w:tabs>
        <w:jc w:val="both"/>
      </w:pPr>
      <w:r w:rsidRPr="004C7ADF">
        <w:t xml:space="preserve">9. Причина задержки (если время следования превысило </w:t>
      </w:r>
      <w:permStart w:id="997000470" w:edGrp="everyone"/>
      <w:r w:rsidRPr="004C7ADF">
        <w:t>___</w:t>
      </w:r>
      <w:permEnd w:id="997000470"/>
      <w:r w:rsidRPr="004C7ADF">
        <w:t>часа</w:t>
      </w:r>
      <w:permStart w:id="975601046" w:edGrp="everyone"/>
      <w:r w:rsidRPr="004C7ADF">
        <w:t>):____________</w:t>
      </w:r>
    </w:p>
    <w:p w:rsidR="004F0089" w:rsidRPr="004C7ADF" w:rsidRDefault="004F0089" w:rsidP="00AC7E8D">
      <w:pPr>
        <w:pBdr>
          <w:bottom w:val="single" w:sz="12" w:space="26" w:color="auto"/>
        </w:pBdr>
        <w:tabs>
          <w:tab w:val="center" w:pos="4677"/>
        </w:tabs>
        <w:jc w:val="both"/>
      </w:pPr>
      <w:r w:rsidRPr="004C7ADF">
        <w:t>___________________________________________________________________</w:t>
      </w:r>
    </w:p>
    <w:permEnd w:id="975601046"/>
    <w:p w:rsidR="004F0089" w:rsidRPr="004C7ADF" w:rsidRDefault="004F0089" w:rsidP="00AC7E8D">
      <w:pPr>
        <w:pBdr>
          <w:bottom w:val="single" w:sz="12" w:space="26" w:color="auto"/>
        </w:pBdr>
        <w:tabs>
          <w:tab w:val="center" w:pos="4677"/>
        </w:tabs>
        <w:jc w:val="both"/>
      </w:pPr>
      <w:r w:rsidRPr="004C7ADF">
        <w:t xml:space="preserve">10. Отметка о </w:t>
      </w:r>
      <w:proofErr w:type="gramStart"/>
      <w:r w:rsidRPr="004C7ADF">
        <w:t>приеме-сдачи</w:t>
      </w:r>
      <w:proofErr w:type="gramEnd"/>
      <w:r w:rsidRPr="004C7ADF">
        <w:t xml:space="preserve"> а/м на стоянку, с указанием даты, времени и подписи представителя заказчика или водителя (только в случае постановки а/м на стоянку в С-Пб)</w:t>
      </w:r>
    </w:p>
    <w:p w:rsidR="004F0089" w:rsidRPr="004C7ADF" w:rsidRDefault="004F0089" w:rsidP="00AC7E8D">
      <w:pPr>
        <w:pBdr>
          <w:bottom w:val="single" w:sz="12" w:space="26" w:color="auto"/>
        </w:pBdr>
        <w:tabs>
          <w:tab w:val="center" w:pos="4677"/>
        </w:tabs>
        <w:jc w:val="both"/>
      </w:pPr>
      <w:r w:rsidRPr="004C7ADF">
        <w:t>:</w:t>
      </w:r>
      <w:permStart w:id="654209819" w:edGrp="everyone"/>
      <w:r w:rsidRPr="004C7ADF">
        <w:t xml:space="preserve"> ___________________________________________________________________</w:t>
      </w:r>
    </w:p>
    <w:permEnd w:id="654209819"/>
    <w:p w:rsidR="004F0089" w:rsidRPr="004C7ADF" w:rsidRDefault="004F0089" w:rsidP="00AC7E8D">
      <w:pPr>
        <w:pBdr>
          <w:bottom w:val="single" w:sz="12" w:space="26" w:color="auto"/>
        </w:pBdr>
        <w:tabs>
          <w:tab w:val="center" w:pos="4677"/>
        </w:tabs>
        <w:jc w:val="both"/>
      </w:pPr>
      <w:r w:rsidRPr="004C7ADF">
        <w:t>11. Прочие отметки</w:t>
      </w:r>
      <w:permStart w:id="821237101" w:edGrp="everyone"/>
      <w:r w:rsidRPr="004C7ADF">
        <w:t>:___________________________________________________</w:t>
      </w:r>
    </w:p>
    <w:permEnd w:id="821237101"/>
    <w:p w:rsidR="004F0089" w:rsidRPr="004C7ADF" w:rsidRDefault="004F0089" w:rsidP="00AC7E8D">
      <w:pPr>
        <w:jc w:val="both"/>
      </w:pPr>
      <w:r w:rsidRPr="004C7ADF">
        <w:t xml:space="preserve">   </w:t>
      </w:r>
    </w:p>
    <w:p w:rsidR="004F0089" w:rsidRPr="004C7ADF" w:rsidRDefault="004F0089" w:rsidP="00AC7E8D">
      <w:pPr>
        <w:jc w:val="both"/>
      </w:pPr>
      <w:r w:rsidRPr="004C7ADF">
        <w:t>СДАЛ:                                                                    ПРИНЯЛ:</w:t>
      </w:r>
    </w:p>
    <w:p w:rsidR="004F0089" w:rsidRPr="004C7ADF" w:rsidRDefault="004F0089" w:rsidP="00AC7E8D">
      <w:pPr>
        <w:jc w:val="both"/>
      </w:pPr>
      <w:r w:rsidRPr="004C7ADF">
        <w:t xml:space="preserve">Представитель Заказчика                                     Представитель Исполнителя </w:t>
      </w:r>
    </w:p>
    <w:p w:rsidR="004F0089" w:rsidRPr="004C7ADF" w:rsidRDefault="004F0089" w:rsidP="00AC7E8D">
      <w:pPr>
        <w:jc w:val="both"/>
      </w:pPr>
    </w:p>
    <w:p w:rsidR="004F0089" w:rsidRPr="004C7ADF" w:rsidRDefault="004F0089" w:rsidP="00AC7E8D">
      <w:pPr>
        <w:jc w:val="both"/>
      </w:pPr>
      <w:permStart w:id="1999963252" w:edGrp="everyone"/>
      <w:r w:rsidRPr="004C7ADF">
        <w:t>_____________________                                      __________________________</w:t>
      </w:r>
    </w:p>
    <w:p w:rsidR="004F0089" w:rsidRPr="004C7ADF" w:rsidRDefault="004F0089" w:rsidP="00AC7E8D">
      <w:pPr>
        <w:jc w:val="both"/>
      </w:pPr>
      <w:r w:rsidRPr="004C7ADF">
        <w:t>Время: _______________                                     Время: ____________________</w:t>
      </w:r>
    </w:p>
    <w:p w:rsidR="004F0089" w:rsidRPr="004C7ADF" w:rsidRDefault="004F0089" w:rsidP="00AC7E8D">
      <w:pPr>
        <w:jc w:val="both"/>
      </w:pPr>
      <w:r w:rsidRPr="004C7ADF">
        <w:t>«_____» _______20___г.                                     «______» __________20____г.</w:t>
      </w:r>
    </w:p>
    <w:permEnd w:id="1999963252"/>
    <w:p w:rsidR="004F0089" w:rsidRPr="004C7ADF" w:rsidRDefault="004F0089" w:rsidP="00AC7E8D">
      <w:pPr>
        <w:jc w:val="both"/>
      </w:pPr>
    </w:p>
    <w:p w:rsidR="004F0089" w:rsidRPr="004C7ADF" w:rsidRDefault="004F0089" w:rsidP="00AC7E8D">
      <w:pPr>
        <w:jc w:val="both"/>
      </w:pPr>
      <w:r w:rsidRPr="004C7ADF">
        <w:t>СДАЛ:                                                                   ПРИНЯЛ:</w:t>
      </w:r>
    </w:p>
    <w:p w:rsidR="004F0089" w:rsidRPr="004C7ADF" w:rsidRDefault="004F0089" w:rsidP="00AC7E8D">
      <w:pPr>
        <w:jc w:val="both"/>
      </w:pPr>
      <w:r w:rsidRPr="004C7ADF">
        <w:t>Представитель Исполнителя                              Представитель Заказчика</w:t>
      </w:r>
    </w:p>
    <w:p w:rsidR="004F0089" w:rsidRPr="004C7ADF" w:rsidRDefault="004F0089" w:rsidP="00AC7E8D">
      <w:pPr>
        <w:jc w:val="both"/>
      </w:pPr>
    </w:p>
    <w:p w:rsidR="004F0089" w:rsidRPr="004C7ADF" w:rsidRDefault="004F0089" w:rsidP="00AC7E8D">
      <w:pPr>
        <w:jc w:val="both"/>
      </w:pPr>
      <w:permStart w:id="212430625" w:edGrp="everyone"/>
      <w:r w:rsidRPr="004C7ADF">
        <w:t>_____________________                                      __________________________</w:t>
      </w:r>
    </w:p>
    <w:p w:rsidR="004F0089" w:rsidRPr="004C7ADF" w:rsidRDefault="004F0089" w:rsidP="00AC7E8D">
      <w:pPr>
        <w:jc w:val="both"/>
      </w:pPr>
      <w:r w:rsidRPr="004C7ADF">
        <w:t>_____________________                                      __________________________</w:t>
      </w:r>
    </w:p>
    <w:p w:rsidR="004F0089" w:rsidRPr="004C7ADF" w:rsidRDefault="004F0089" w:rsidP="00AC7E8D">
      <w:pPr>
        <w:jc w:val="both"/>
      </w:pPr>
      <w:r w:rsidRPr="004C7ADF">
        <w:t>Время: _______________                                     Время: ____________________</w:t>
      </w:r>
    </w:p>
    <w:p w:rsidR="004F0089" w:rsidRPr="004C7ADF" w:rsidRDefault="004F0089" w:rsidP="00AC7E8D">
      <w:pPr>
        <w:jc w:val="both"/>
      </w:pPr>
      <w:r w:rsidRPr="004C7ADF">
        <w:t>«_____» _______20___г.                                     «______» __________20____г.</w:t>
      </w:r>
    </w:p>
    <w:permEnd w:id="212430625"/>
    <w:p w:rsidR="004F0089" w:rsidRPr="004C7ADF" w:rsidRDefault="004F0089" w:rsidP="00B97F42">
      <w:pPr>
        <w:ind w:left="-1134" w:firstLine="567"/>
        <w:jc w:val="right"/>
      </w:pPr>
    </w:p>
    <w:p w:rsidR="004F0089" w:rsidRPr="004C7ADF" w:rsidRDefault="004F0089" w:rsidP="00B97F42">
      <w:pPr>
        <w:ind w:left="-1134" w:firstLine="567"/>
        <w:jc w:val="right"/>
      </w:pPr>
    </w:p>
    <w:p w:rsidR="002209D6" w:rsidRPr="004C7ADF" w:rsidRDefault="002209D6" w:rsidP="002209D6">
      <w:pPr>
        <w:tabs>
          <w:tab w:val="left" w:pos="8285"/>
        </w:tabs>
        <w:suppressAutoHyphens w:val="0"/>
        <w:spacing w:after="200" w:line="276" w:lineRule="auto"/>
        <w:jc w:val="both"/>
        <w:rPr>
          <w:rFonts w:eastAsia="Calibri"/>
          <w:b/>
          <w:lang w:eastAsia="en-US"/>
        </w:rPr>
      </w:pPr>
      <w:r w:rsidRPr="004C7ADF">
        <w:rPr>
          <w:rFonts w:eastAsia="Calibri"/>
          <w:b/>
          <w:lang w:eastAsia="en-US"/>
        </w:rPr>
        <w:t>ПОДПИСИ СТОРОН:</w:t>
      </w:r>
    </w:p>
    <w:tbl>
      <w:tblPr>
        <w:tblW w:w="10138" w:type="dxa"/>
        <w:tblLook w:val="01E0" w:firstRow="1" w:lastRow="1" w:firstColumn="1" w:lastColumn="1" w:noHBand="0" w:noVBand="0"/>
      </w:tblPr>
      <w:tblGrid>
        <w:gridCol w:w="5353"/>
        <w:gridCol w:w="4785"/>
      </w:tblGrid>
      <w:tr w:rsidR="007B6A87" w:rsidRPr="004C7ADF" w:rsidTr="00DA2364">
        <w:trPr>
          <w:trHeight w:val="1550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64" w:rsidRPr="002C7631" w:rsidRDefault="00DA2364" w:rsidP="00DA236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заместитель генерального</w:t>
            </w:r>
            <w:r w:rsidRPr="002C7631">
              <w:rPr>
                <w:sz w:val="22"/>
                <w:szCs w:val="22"/>
              </w:rPr>
              <w:t xml:space="preserve"> директор</w:t>
            </w:r>
            <w:r>
              <w:rPr>
                <w:sz w:val="22"/>
                <w:szCs w:val="22"/>
              </w:rPr>
              <w:t>а по организации деятельности обособленных подразделений</w:t>
            </w:r>
            <w:r w:rsidRPr="002C763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2C7631">
              <w:rPr>
                <w:sz w:val="22"/>
                <w:szCs w:val="22"/>
              </w:rPr>
              <w:t>СПб ГБУК «Государственный музей истории</w:t>
            </w:r>
            <w:proofErr w:type="gramStart"/>
            <w:r w:rsidRPr="002C7631">
              <w:rPr>
                <w:sz w:val="22"/>
                <w:szCs w:val="22"/>
              </w:rPr>
              <w:t xml:space="preserve"> С</w:t>
            </w:r>
            <w:proofErr w:type="gramEnd"/>
            <w:r w:rsidRPr="002C7631">
              <w:rPr>
                <w:sz w:val="22"/>
                <w:szCs w:val="22"/>
              </w:rPr>
              <w:t>анкт - Петербурга»</w:t>
            </w:r>
          </w:p>
          <w:p w:rsidR="00DA2364" w:rsidRPr="002C7631" w:rsidRDefault="00DA2364" w:rsidP="00DA2364">
            <w:pPr>
              <w:shd w:val="clear" w:color="auto" w:fill="FFFFFF"/>
              <w:rPr>
                <w:sz w:val="22"/>
                <w:szCs w:val="22"/>
              </w:rPr>
            </w:pPr>
          </w:p>
          <w:p w:rsidR="00221323" w:rsidRPr="001C5129" w:rsidRDefault="00DA2364" w:rsidP="00DA2364">
            <w:pPr>
              <w:suppressAutoHyphens w:val="0"/>
              <w:spacing w:line="256" w:lineRule="auto"/>
              <w:rPr>
                <w:b/>
                <w:lang w:eastAsia="ru-RU"/>
              </w:rPr>
            </w:pPr>
            <w:r w:rsidRPr="002C7631">
              <w:rPr>
                <w:sz w:val="22"/>
                <w:szCs w:val="22"/>
              </w:rPr>
              <w:t xml:space="preserve">__________________ </w:t>
            </w:r>
            <w:r>
              <w:rPr>
                <w:sz w:val="22"/>
                <w:szCs w:val="22"/>
              </w:rPr>
              <w:t>/Орлов С.В./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87" w:rsidRPr="004C7ADF" w:rsidRDefault="007B6A87" w:rsidP="00E17B59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line="256" w:lineRule="auto"/>
              <w:rPr>
                <w:lang w:eastAsia="ru-RU"/>
              </w:rPr>
            </w:pPr>
          </w:p>
        </w:tc>
      </w:tr>
    </w:tbl>
    <w:p w:rsidR="00B84CE8" w:rsidRPr="004C7ADF" w:rsidRDefault="00B84CE8" w:rsidP="002F220F">
      <w:pPr>
        <w:shd w:val="clear" w:color="auto" w:fill="FFFFFF"/>
        <w:ind w:left="7371"/>
      </w:pPr>
    </w:p>
    <w:p w:rsidR="00B84CE8" w:rsidRDefault="00B84CE8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4C7ADF" w:rsidRDefault="004C7ADF" w:rsidP="002F220F">
      <w:pPr>
        <w:shd w:val="clear" w:color="auto" w:fill="FFFFFF"/>
        <w:ind w:left="7371"/>
      </w:pPr>
    </w:p>
    <w:p w:rsidR="00DA2364" w:rsidRDefault="00DA2364" w:rsidP="002F220F">
      <w:pPr>
        <w:shd w:val="clear" w:color="auto" w:fill="FFFFFF"/>
        <w:ind w:left="7371"/>
      </w:pPr>
    </w:p>
    <w:p w:rsidR="001C5129" w:rsidRDefault="001C5129" w:rsidP="002F220F">
      <w:pPr>
        <w:shd w:val="clear" w:color="auto" w:fill="FFFFFF"/>
        <w:ind w:left="7371"/>
      </w:pPr>
    </w:p>
    <w:p w:rsidR="001C5129" w:rsidRPr="004C7ADF" w:rsidRDefault="001C5129" w:rsidP="002F220F">
      <w:pPr>
        <w:shd w:val="clear" w:color="auto" w:fill="FFFFFF"/>
        <w:ind w:left="7371"/>
      </w:pPr>
    </w:p>
    <w:p w:rsidR="007E6469" w:rsidRPr="004C7ADF" w:rsidRDefault="00945E2D" w:rsidP="00E47627">
      <w:pPr>
        <w:shd w:val="clear" w:color="auto" w:fill="FFFFFF"/>
        <w:ind w:left="7371"/>
        <w:jc w:val="right"/>
        <w:rPr>
          <w:b/>
        </w:rPr>
      </w:pPr>
      <w:r>
        <w:rPr>
          <w:b/>
        </w:rPr>
        <w:lastRenderedPageBreak/>
        <w:t>Приложение № 5</w:t>
      </w:r>
    </w:p>
    <w:p w:rsidR="00D32AD3" w:rsidRPr="004C7ADF" w:rsidRDefault="002F220F" w:rsidP="007B6A87">
      <w:pPr>
        <w:ind w:left="7371"/>
      </w:pPr>
      <w:r w:rsidRPr="004C7ADF">
        <w:t xml:space="preserve">к </w:t>
      </w:r>
      <w:r w:rsidR="00BA36E2" w:rsidRPr="004C7ADF">
        <w:t>контракт</w:t>
      </w:r>
      <w:r w:rsidRPr="004C7ADF">
        <w:t>у №</w:t>
      </w:r>
      <w:r w:rsidR="00106D6C" w:rsidRPr="004C7ADF">
        <w:t xml:space="preserve"> </w:t>
      </w:r>
    </w:p>
    <w:p w:rsidR="00145E5A" w:rsidRPr="004C7ADF" w:rsidRDefault="002F220F" w:rsidP="00D32AD3">
      <w:pPr>
        <w:ind w:left="7371"/>
      </w:pPr>
      <w:r w:rsidRPr="004C7ADF">
        <w:t>от</w:t>
      </w:r>
      <w:r w:rsidR="00397BD2" w:rsidRPr="004C7ADF">
        <w:t xml:space="preserve"> </w:t>
      </w:r>
      <w:r w:rsidR="002B56C0" w:rsidRPr="004C7ADF">
        <w:t>__________</w:t>
      </w:r>
      <w:r w:rsidR="00397BD2" w:rsidRPr="004C7ADF">
        <w:t xml:space="preserve"> </w:t>
      </w:r>
      <w:r w:rsidR="00B84CE8" w:rsidRPr="004C7ADF">
        <w:t>20</w:t>
      </w:r>
      <w:r w:rsidR="00E47627" w:rsidRPr="004C7ADF">
        <w:t>2</w:t>
      </w:r>
      <w:r w:rsidR="00DA2364">
        <w:t>6</w:t>
      </w:r>
      <w:r w:rsidR="00B84CE8" w:rsidRPr="004C7ADF">
        <w:t xml:space="preserve"> г</w:t>
      </w:r>
      <w:r w:rsidR="00D32AD3" w:rsidRPr="004C7ADF">
        <w:t>.</w:t>
      </w:r>
    </w:p>
    <w:p w:rsidR="00145E5A" w:rsidRPr="004C7ADF" w:rsidRDefault="00145E5A" w:rsidP="00B97F42">
      <w:pPr>
        <w:ind w:left="-1134" w:firstLine="567"/>
        <w:jc w:val="right"/>
      </w:pPr>
    </w:p>
    <w:p w:rsidR="00145E5A" w:rsidRPr="004C7ADF" w:rsidRDefault="00145E5A" w:rsidP="00AC7E8D">
      <w:pPr>
        <w:shd w:val="clear" w:color="auto" w:fill="FFFFFF"/>
        <w:jc w:val="center"/>
        <w:rPr>
          <w:b/>
        </w:rPr>
      </w:pPr>
      <w:r w:rsidRPr="004C7ADF">
        <w:rPr>
          <w:b/>
        </w:rPr>
        <w:t>Должностная инструкция</w:t>
      </w:r>
    </w:p>
    <w:p w:rsidR="00145E5A" w:rsidRPr="004C7ADF" w:rsidRDefault="00145E5A" w:rsidP="00AC7E8D">
      <w:pPr>
        <w:shd w:val="clear" w:color="auto" w:fill="FFFFFF"/>
        <w:jc w:val="center"/>
        <w:rPr>
          <w:b/>
          <w:bCs/>
        </w:rPr>
      </w:pPr>
      <w:r w:rsidRPr="004C7ADF">
        <w:rPr>
          <w:b/>
        </w:rPr>
        <w:t xml:space="preserve">сотрудника Исполнителя </w:t>
      </w:r>
      <w:r w:rsidRPr="004C7ADF">
        <w:rPr>
          <w:b/>
          <w:bCs/>
        </w:rPr>
        <w:t>при оказании ус</w:t>
      </w:r>
      <w:r w:rsidR="005F5C35" w:rsidRPr="004C7ADF">
        <w:rPr>
          <w:b/>
          <w:bCs/>
        </w:rPr>
        <w:t>луг по охране имущества Заказчика</w:t>
      </w:r>
    </w:p>
    <w:p w:rsidR="00145E5A" w:rsidRPr="004C7ADF" w:rsidRDefault="00145E5A" w:rsidP="00AC7E8D">
      <w:pPr>
        <w:shd w:val="clear" w:color="auto" w:fill="FFFFFF"/>
        <w:jc w:val="center"/>
        <w:rPr>
          <w:b/>
          <w:bCs/>
        </w:rPr>
      </w:pPr>
      <w:r w:rsidRPr="004C7ADF">
        <w:rPr>
          <w:b/>
          <w:bCs/>
        </w:rPr>
        <w:t>при его транспортировке</w:t>
      </w:r>
    </w:p>
    <w:p w:rsidR="00145E5A" w:rsidRPr="004C7ADF" w:rsidRDefault="00145E5A" w:rsidP="00AC7E8D">
      <w:pPr>
        <w:shd w:val="clear" w:color="auto" w:fill="FFFFFF"/>
        <w:jc w:val="both"/>
        <w:rPr>
          <w:b/>
          <w:bCs/>
        </w:rPr>
      </w:pPr>
    </w:p>
    <w:p w:rsidR="00145E5A" w:rsidRPr="004C7ADF" w:rsidRDefault="00145E5A" w:rsidP="00D443C5">
      <w:pPr>
        <w:shd w:val="clear" w:color="auto" w:fill="FFFFFF"/>
        <w:ind w:firstLine="709"/>
        <w:jc w:val="both"/>
        <w:rPr>
          <w:bCs/>
        </w:rPr>
      </w:pPr>
      <w:r w:rsidRPr="004C7ADF">
        <w:rPr>
          <w:bCs/>
        </w:rPr>
        <w:t xml:space="preserve">Сотрудник Исполнителя обязан следовать настоящей инструкции с целью безупречно и в полном объёме выполнить все </w:t>
      </w:r>
      <w:r w:rsidR="00BA36E2" w:rsidRPr="004C7ADF">
        <w:rPr>
          <w:bCs/>
        </w:rPr>
        <w:t>контракт</w:t>
      </w:r>
      <w:r w:rsidRPr="004C7ADF">
        <w:rPr>
          <w:bCs/>
        </w:rPr>
        <w:t xml:space="preserve">ные обязательства по охране </w:t>
      </w:r>
      <w:r w:rsidRPr="004C7ADF">
        <w:t>имущества</w:t>
      </w:r>
      <w:r w:rsidR="005F5C35" w:rsidRPr="004C7ADF">
        <w:rPr>
          <w:bCs/>
        </w:rPr>
        <w:t xml:space="preserve"> Заказчика</w:t>
      </w:r>
      <w:r w:rsidRPr="004C7ADF">
        <w:rPr>
          <w:bCs/>
        </w:rPr>
        <w:t xml:space="preserve"> при его транспортировке.</w:t>
      </w:r>
    </w:p>
    <w:p w:rsidR="00D443C5" w:rsidRPr="004C7ADF" w:rsidRDefault="00D443C5" w:rsidP="00D443C5">
      <w:pPr>
        <w:shd w:val="clear" w:color="auto" w:fill="FFFFFF"/>
        <w:ind w:firstLine="709"/>
        <w:jc w:val="both"/>
        <w:rPr>
          <w:bCs/>
        </w:rPr>
      </w:pPr>
    </w:p>
    <w:p w:rsidR="00145E5A" w:rsidRPr="004C7ADF" w:rsidRDefault="00145E5A" w:rsidP="00D443C5">
      <w:pPr>
        <w:numPr>
          <w:ilvl w:val="0"/>
          <w:numId w:val="10"/>
        </w:numPr>
        <w:shd w:val="clear" w:color="auto" w:fill="FFFFFF"/>
        <w:ind w:left="0" w:firstLine="709"/>
        <w:jc w:val="center"/>
        <w:rPr>
          <w:b/>
          <w:bCs/>
        </w:rPr>
      </w:pPr>
      <w:r w:rsidRPr="004C7ADF">
        <w:rPr>
          <w:b/>
          <w:bCs/>
        </w:rPr>
        <w:t>Общие положения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1.1. Функциональные задачи Исполнителя:</w:t>
      </w:r>
    </w:p>
    <w:p w:rsidR="00145E5A" w:rsidRPr="004C7ADF" w:rsidRDefault="00145E5A" w:rsidP="00D443C5">
      <w:pPr>
        <w:shd w:val="clear" w:color="auto" w:fill="FFFFFF"/>
        <w:ind w:firstLine="709"/>
        <w:jc w:val="both"/>
        <w:rPr>
          <w:bCs/>
        </w:rPr>
      </w:pPr>
      <w:r w:rsidRPr="004C7ADF">
        <w:rPr>
          <w:bCs/>
        </w:rPr>
        <w:t>- своевременное и правильное принят</w:t>
      </w:r>
      <w:r w:rsidR="005F5C35" w:rsidRPr="004C7ADF">
        <w:rPr>
          <w:bCs/>
        </w:rPr>
        <w:t>ие под охрану имущества Заказчика</w:t>
      </w:r>
      <w:r w:rsidRPr="004C7ADF">
        <w:rPr>
          <w:bCs/>
        </w:rPr>
        <w:t>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обеспечение сохранности принятого под охрану имущества;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принятие действенных мер по предотвращению противоправных действий в отношении охраняемого имущества (лицо, совершившее противоправное посягательство на охраняемое имущество, может быть задержано сотрудником Исполнителя на месте правонарушения и должно быть незамедлительно передано в орган внутренних дел);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принятие неотложных мер к сохранности имущества при авариях, катастрофах, пожарах, стихийных бедствиях и других чрезвычайных происшествиях;</w:t>
      </w:r>
    </w:p>
    <w:p w:rsidR="00145E5A" w:rsidRPr="004C7ADF" w:rsidRDefault="005F5C35" w:rsidP="00D443C5">
      <w:pPr>
        <w:shd w:val="clear" w:color="auto" w:fill="FFFFFF"/>
        <w:ind w:firstLine="709"/>
        <w:jc w:val="both"/>
      </w:pPr>
      <w:r w:rsidRPr="004C7ADF">
        <w:t>- сдача имущества Заказчика</w:t>
      </w:r>
      <w:r w:rsidR="00145E5A" w:rsidRPr="004C7ADF">
        <w:t xml:space="preserve"> в пункте назначения без претензий и рекламаций.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1.2. При выполнении своих обязанностей по охране имущества при транспортировке сотрудник Исполнителя руководствуется: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Законом Российской Федерации «О частной детективной и охранной деятельности в Российской Федерации» от 11 марта 1992 года;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Постановлением Правительства РФ № 587 «Вопросы частной детективной и охранной деятельности»;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Законом Российской Федерации «Об оружии» от 13 декабря 1996 года;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Уголовным кодексом РФ;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Кодексом РФ об административных правонарушениях;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Таможенным кодексом РФ;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настоящей инструкцией;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1.3. Сотруднику Исполнителя при обесп</w:t>
      </w:r>
      <w:r w:rsidR="005F5C35" w:rsidRPr="004C7ADF">
        <w:t>ечении охраны имущества Заказчика</w:t>
      </w:r>
      <w:r w:rsidRPr="004C7ADF">
        <w:t xml:space="preserve"> при его транспортировке запрещается: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отлучаться от охраняемого имущества;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заниматься посторонними делами, не связанными с охраной имущества;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извлекать и демонстрировать служебное оружие, досылать патрон в патронник без необходимости, передавать оружие кому-либо;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производить разборку служебного оружия;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самостоятельно проверять содержимое сопровождаемого имущества, открывать замки, запоры, нарушать принятые под охрану пломбы и печати;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допускать посторонних лиц к охраняемому имуществу и транспортным средствам;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вступать в контакт и давать какие-либо разъяснения посторонним лицам по характеру сопровождаемого имущества, а так же по маршруту следования;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принимать самостоятельные решения, выходящие за рам</w:t>
      </w:r>
      <w:r w:rsidR="009D2BE4" w:rsidRPr="004C7ADF">
        <w:t>ки компетенции сотрудника Исполнителя</w:t>
      </w:r>
      <w:r w:rsidRPr="004C7ADF">
        <w:t xml:space="preserve"> при сопровождении имущества;</w:t>
      </w:r>
    </w:p>
    <w:p w:rsidR="00145E5A" w:rsidRPr="004C7ADF" w:rsidRDefault="00AC7E8D" w:rsidP="00D443C5">
      <w:pPr>
        <w:shd w:val="clear" w:color="auto" w:fill="FFFFFF"/>
        <w:ind w:firstLine="709"/>
        <w:jc w:val="both"/>
      </w:pPr>
      <w:r w:rsidRPr="004C7ADF">
        <w:t xml:space="preserve">- </w:t>
      </w:r>
      <w:r w:rsidR="00145E5A" w:rsidRPr="004C7ADF">
        <w:t>изменение места (адреса</w:t>
      </w:r>
      <w:r w:rsidR="009D2BE4" w:rsidRPr="004C7ADF">
        <w:t>) приема-передачи имущества</w:t>
      </w:r>
      <w:r w:rsidR="00145E5A" w:rsidRPr="004C7ADF">
        <w:t>;</w:t>
      </w:r>
    </w:p>
    <w:p w:rsidR="00145E5A" w:rsidRPr="004C7ADF" w:rsidRDefault="00AC7E8D" w:rsidP="00D443C5">
      <w:pPr>
        <w:shd w:val="clear" w:color="auto" w:fill="FFFFFF"/>
        <w:ind w:firstLine="709"/>
        <w:jc w:val="both"/>
      </w:pPr>
      <w:r w:rsidRPr="004C7ADF">
        <w:t xml:space="preserve">- </w:t>
      </w:r>
      <w:r w:rsidR="00145E5A" w:rsidRPr="004C7ADF">
        <w:t>перегрузка имущества в другое транспортное средство;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 xml:space="preserve">- выключать мобильный телефон или использовать в личных целях. </w:t>
      </w:r>
    </w:p>
    <w:p w:rsidR="00D443C5" w:rsidRPr="004C7ADF" w:rsidRDefault="00D443C5" w:rsidP="00D443C5">
      <w:pPr>
        <w:shd w:val="clear" w:color="auto" w:fill="FFFFFF"/>
        <w:ind w:firstLine="709"/>
        <w:jc w:val="both"/>
      </w:pPr>
    </w:p>
    <w:p w:rsidR="00145E5A" w:rsidRPr="004C7ADF" w:rsidRDefault="00145E5A" w:rsidP="00D443C5">
      <w:pPr>
        <w:numPr>
          <w:ilvl w:val="0"/>
          <w:numId w:val="10"/>
        </w:numPr>
        <w:shd w:val="clear" w:color="auto" w:fill="FFFFFF"/>
        <w:ind w:left="0" w:firstLine="709"/>
        <w:jc w:val="center"/>
        <w:rPr>
          <w:b/>
        </w:rPr>
      </w:pPr>
      <w:r w:rsidRPr="004C7ADF">
        <w:rPr>
          <w:b/>
        </w:rPr>
        <w:t>Обязанности</w:t>
      </w:r>
    </w:p>
    <w:p w:rsidR="00145E5A" w:rsidRPr="004C7ADF" w:rsidRDefault="00145E5A" w:rsidP="00D443C5">
      <w:pPr>
        <w:shd w:val="clear" w:color="auto" w:fill="FFFFFF"/>
        <w:ind w:firstLine="709"/>
        <w:jc w:val="both"/>
        <w:rPr>
          <w:bCs/>
        </w:rPr>
      </w:pPr>
      <w:r w:rsidRPr="004C7ADF">
        <w:rPr>
          <w:bCs/>
        </w:rPr>
        <w:t xml:space="preserve">2.1. Перед убытием к месту приема имущества под охрану сотрудник Исполнителя обязан: 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получить у Дежурного Исполнителя информацию о предстоящей командировке;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lastRenderedPageBreak/>
        <w:t>- прибыть в назначенное время, имея при себе личные документы, необходимые для выполнения задачи (паспорт, удостоверение личности частного охранника) и форму одежды установленного образца;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получить задачу на выполнение сопровождения и охрану имущества;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получить необходимые документы;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 xml:space="preserve">- включить телефон, убыть к месту принятия имущества под охрану. 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2.2. При приеме имущества под охрану сотрудник Исполнителя обязан: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прибыть своевременно в назначенное место приема имущества под охрану, доложить Дежурному Исполнителя о прибытии;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проверить внешним осмотром целостность контейнера, тента, контрольных тросов и пломб, проверить количество имущества и целостность упаковки (в случае присутствия при погрузке);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убедиться в технической исправности транспортного средства;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подписать акт о приеме имущества под</w:t>
      </w:r>
      <w:r w:rsidR="005F5C35" w:rsidRPr="004C7ADF">
        <w:t xml:space="preserve"> охрану у представителя Заказчика</w:t>
      </w:r>
      <w:r w:rsidRPr="004C7ADF">
        <w:t>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доложить Дежурному о приеме имущества под охрану и начале движения.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2.3. На маршруте движения сотрудник Исполнителя обязан: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принимать действенные меры по пресечению противоправных действий в отношении охраняемого имущества во время движения, при кратковременных и длительных остановках, в местах отдыха и приема пищи;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принимать меры по сохранности имущества при пожарах, катастрофах, авариях, стихийных бедствиях и чрезвычайных ситуациях;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принимать решения по обеспечению сохранности имущества только в пределах своих полномочий и на основании существующих законов и технологий работы;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постоянно находиться на связи;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информировать Дежурного по мобильной связи о прохождении маршрута в установленном порядке.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2.4. При поступлении сигнала тревоги при охране имущества сотрудник Исполнителя обязан: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по возможности скрытно осмотреть охраняемое имущество;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 xml:space="preserve">- установить причину подачи тревожного сигнала; 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 xml:space="preserve">- включить </w:t>
      </w:r>
      <w:proofErr w:type="gramStart"/>
      <w:r w:rsidRPr="004C7ADF">
        <w:t>персональные</w:t>
      </w:r>
      <w:proofErr w:type="gramEnd"/>
      <w:r w:rsidRPr="004C7ADF">
        <w:t xml:space="preserve"> видеорегистраторы (при использовании персонального видеорегистратора);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произвести осмотр прилегающей территории, фиксируя подозрительных лиц, транспортные средства возле охраняемого имущества;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proofErr w:type="gramStart"/>
      <w:r w:rsidRPr="004C7ADF">
        <w:t xml:space="preserve">- транспортное средство расположить по возможности скрытно и ближе к месту нахождения имущества, переместив его после осмотра места нахождения так, чтобы водитель мог блокировать место проникновения, возможных сообщников посягающих, мог наблюдать за прилегающей территорией, путями возможного отхода посягающих и мог задержать их для последующей передачи сотрудникам полиции, а также исключить возможность использования автомобиля правонарушителями и посторонними лицами; </w:t>
      </w:r>
      <w:proofErr w:type="gramEnd"/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прекратить противоправные действия посягающих (при наличии таковых);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в случае необходимости вызвать подкрепление и сотрудников правоохранительных органов;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-служебное оружие, специальные средства и физическую силу применять в строгом соответствии с действующим законодательством РФ;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при необходимости оказать доврачебную помощь пострадавшим;</w:t>
      </w:r>
    </w:p>
    <w:p w:rsidR="00145E5A" w:rsidRPr="004C7ADF" w:rsidRDefault="00AC7E8D" w:rsidP="00D443C5">
      <w:pPr>
        <w:shd w:val="clear" w:color="auto" w:fill="FFFFFF"/>
        <w:ind w:firstLine="709"/>
        <w:jc w:val="both"/>
      </w:pPr>
      <w:r w:rsidRPr="004C7ADF">
        <w:t xml:space="preserve">- </w:t>
      </w:r>
      <w:r w:rsidR="00145E5A" w:rsidRPr="004C7ADF">
        <w:t>дать необходимые объяснения сотрудникам правоохранительных органов по существу происшедшего, предварительно сообщив об этом Дежурному</w:t>
      </w:r>
      <w:r w:rsidR="009D2BE4" w:rsidRPr="004C7ADF">
        <w:t xml:space="preserve"> Исполнителя</w:t>
      </w:r>
      <w:r w:rsidR="00145E5A" w:rsidRPr="004C7ADF">
        <w:t xml:space="preserve">; 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 xml:space="preserve">При возникновении непредвиденных чрезвычайных обстоятельств действовать, с соблюдением мер личной безопасности и в соответствии с Законом РФ «О частной детективной и охранной деятельности в Российской Федерации». 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2.5. При отсутствии следов повреждения охраняемого имущества сотрудник Исполнителя обязан: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доложить Дежурному Исполнителя о результатах наружного осмотра, подозрительных лицах (автомобилях).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оставаться возле имущества, визуально контролировать прилегающую территорию;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-действовать по указанию Дежурного.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lastRenderedPageBreak/>
        <w:t>2.6. При обнаружении признаков повреждения охраняемого имущества сотрудник Исполнителя обязан: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</w:t>
      </w:r>
      <w:r w:rsidR="009D2BE4" w:rsidRPr="004C7ADF">
        <w:t xml:space="preserve"> немедленно сообщить Дежурному </w:t>
      </w:r>
      <w:r w:rsidRPr="004C7ADF">
        <w:t>об обнаружении признаков повреждения охраняемого имущества;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вызвать к месту происшествия сотрудников правоохранительных органов;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 произвести внешний осмотр имущества;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-обеспечить сохранность следов проникновения (улик), не допускать посторонних на место происшествия;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 xml:space="preserve"> -служебное оружие, специальные средства и физическую силу применять в строгом соответствии с действующим законодательством РФ. </w:t>
      </w:r>
    </w:p>
    <w:p w:rsidR="00145E5A" w:rsidRPr="004C7ADF" w:rsidRDefault="00EF36FA" w:rsidP="00D443C5">
      <w:pPr>
        <w:shd w:val="clear" w:color="auto" w:fill="FFFFFF"/>
        <w:ind w:firstLine="709"/>
        <w:jc w:val="both"/>
      </w:pPr>
      <w:r w:rsidRPr="004C7ADF">
        <w:t xml:space="preserve">2.7. При сдаче имущества </w:t>
      </w:r>
      <w:r w:rsidR="00145E5A" w:rsidRPr="004C7ADF">
        <w:t>сотрудник Исполнителя обязан: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</w:t>
      </w:r>
      <w:r w:rsidR="00AC7E8D" w:rsidRPr="004C7ADF">
        <w:t xml:space="preserve"> </w:t>
      </w:r>
      <w:r w:rsidRPr="004C7ADF">
        <w:t xml:space="preserve">представить </w:t>
      </w:r>
      <w:r w:rsidR="009D2BE4" w:rsidRPr="004C7ADF">
        <w:t xml:space="preserve">полномочному представителю Заказчика </w:t>
      </w:r>
      <w:r w:rsidRPr="004C7ADF">
        <w:t>имущество к сдаче;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-</w:t>
      </w:r>
      <w:r w:rsidR="00AC7E8D" w:rsidRPr="004C7ADF">
        <w:t xml:space="preserve"> </w:t>
      </w:r>
      <w:r w:rsidRPr="004C7ADF">
        <w:t>подписать акт сдачи имущества в двух экземплярах</w:t>
      </w:r>
      <w:r w:rsidR="009D2BE4" w:rsidRPr="004C7ADF">
        <w:t xml:space="preserve"> у представителя Заказчика</w:t>
      </w:r>
      <w:r w:rsidRPr="004C7ADF">
        <w:t>;</w:t>
      </w:r>
      <w:r w:rsidR="009D2BE4" w:rsidRPr="004C7ADF">
        <w:t xml:space="preserve"> </w:t>
      </w:r>
    </w:p>
    <w:p w:rsidR="000A521F" w:rsidRPr="004C7ADF" w:rsidRDefault="00145E5A" w:rsidP="00D443C5">
      <w:pPr>
        <w:shd w:val="clear" w:color="auto" w:fill="FFFFFF"/>
        <w:ind w:firstLine="709"/>
        <w:jc w:val="both"/>
      </w:pPr>
      <w:r w:rsidRPr="004C7ADF">
        <w:t>-</w:t>
      </w:r>
      <w:r w:rsidR="00AC7E8D" w:rsidRPr="004C7ADF">
        <w:t xml:space="preserve"> </w:t>
      </w:r>
      <w:r w:rsidRPr="004C7ADF">
        <w:t>доложить Дежурному о сдаче имущества.</w:t>
      </w:r>
    </w:p>
    <w:p w:rsidR="000A521F" w:rsidRPr="004C7ADF" w:rsidRDefault="000A521F" w:rsidP="00D443C5">
      <w:pPr>
        <w:shd w:val="clear" w:color="auto" w:fill="FFFFFF"/>
        <w:ind w:firstLine="709"/>
        <w:jc w:val="both"/>
      </w:pPr>
    </w:p>
    <w:p w:rsidR="00145E5A" w:rsidRPr="004C7ADF" w:rsidRDefault="00145E5A" w:rsidP="00D443C5">
      <w:pPr>
        <w:numPr>
          <w:ilvl w:val="0"/>
          <w:numId w:val="10"/>
        </w:numPr>
        <w:shd w:val="clear" w:color="auto" w:fill="FFFFFF"/>
        <w:ind w:left="0" w:firstLine="709"/>
        <w:jc w:val="center"/>
        <w:rPr>
          <w:b/>
        </w:rPr>
      </w:pPr>
      <w:r w:rsidRPr="004C7ADF">
        <w:rPr>
          <w:b/>
        </w:rPr>
        <w:t>Ответственность</w:t>
      </w:r>
    </w:p>
    <w:p w:rsidR="00145E5A" w:rsidRPr="004C7ADF" w:rsidRDefault="00145E5A" w:rsidP="00D443C5">
      <w:pPr>
        <w:shd w:val="clear" w:color="auto" w:fill="FFFFFF"/>
        <w:ind w:firstLine="709"/>
        <w:jc w:val="both"/>
      </w:pPr>
      <w:r w:rsidRPr="004C7ADF">
        <w:t>За несоблюдение требований, установленных законодательством Российской Федерации, частный охранник несет уголовную, административную и гражданско-правовую ответственность, а также дисциплинарную и материальную ответственность по трудовому праву.</w:t>
      </w:r>
    </w:p>
    <w:p w:rsidR="00B97F42" w:rsidRPr="004C7ADF" w:rsidRDefault="00B97F42" w:rsidP="00B97F42">
      <w:pPr>
        <w:pStyle w:val="Standard"/>
        <w:jc w:val="both"/>
        <w:rPr>
          <w:sz w:val="24"/>
        </w:rPr>
      </w:pPr>
    </w:p>
    <w:p w:rsidR="002209D6" w:rsidRPr="004C7ADF" w:rsidRDefault="002209D6" w:rsidP="002209D6">
      <w:pPr>
        <w:tabs>
          <w:tab w:val="left" w:pos="8285"/>
        </w:tabs>
        <w:suppressAutoHyphens w:val="0"/>
        <w:spacing w:after="200" w:line="276" w:lineRule="auto"/>
        <w:jc w:val="both"/>
        <w:rPr>
          <w:rFonts w:eastAsia="Calibri"/>
          <w:b/>
          <w:lang w:eastAsia="en-US"/>
        </w:rPr>
      </w:pPr>
      <w:r w:rsidRPr="004C7ADF">
        <w:rPr>
          <w:rFonts w:eastAsia="Calibri"/>
          <w:b/>
          <w:lang w:eastAsia="en-US"/>
        </w:rPr>
        <w:t>ПОДПИСИ СТОРОН:</w:t>
      </w:r>
    </w:p>
    <w:p w:rsidR="00B97F42" w:rsidRPr="004C7ADF" w:rsidRDefault="00B97F42" w:rsidP="00B97F42">
      <w:pPr>
        <w:pStyle w:val="Standard"/>
        <w:jc w:val="both"/>
        <w:rPr>
          <w:sz w:val="24"/>
        </w:rPr>
      </w:pPr>
    </w:p>
    <w:p w:rsidR="001B77A2" w:rsidRPr="004C7ADF" w:rsidRDefault="001B77A2" w:rsidP="00B97F42">
      <w:pPr>
        <w:pStyle w:val="Standard"/>
        <w:jc w:val="both"/>
        <w:rPr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7B6A87" w:rsidRPr="004C7ADF" w:rsidTr="00E17B5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64" w:rsidRPr="002C7631" w:rsidRDefault="00DA2364" w:rsidP="00DA236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генерального</w:t>
            </w:r>
            <w:r w:rsidRPr="002C7631">
              <w:rPr>
                <w:sz w:val="22"/>
                <w:szCs w:val="22"/>
              </w:rPr>
              <w:t xml:space="preserve"> директор</w:t>
            </w:r>
            <w:r>
              <w:rPr>
                <w:sz w:val="22"/>
                <w:szCs w:val="22"/>
              </w:rPr>
              <w:t>а по организации деятельности обособленных подразделений</w:t>
            </w:r>
            <w:r w:rsidRPr="002C763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2C7631">
              <w:rPr>
                <w:sz w:val="22"/>
                <w:szCs w:val="22"/>
              </w:rPr>
              <w:t>СПб ГБУК «Государственный музей истории</w:t>
            </w:r>
            <w:proofErr w:type="gramStart"/>
            <w:r w:rsidRPr="002C7631">
              <w:rPr>
                <w:sz w:val="22"/>
                <w:szCs w:val="22"/>
              </w:rPr>
              <w:t xml:space="preserve"> С</w:t>
            </w:r>
            <w:proofErr w:type="gramEnd"/>
            <w:r w:rsidRPr="002C7631">
              <w:rPr>
                <w:sz w:val="22"/>
                <w:szCs w:val="22"/>
              </w:rPr>
              <w:t>анкт - Петербурга»</w:t>
            </w:r>
          </w:p>
          <w:p w:rsidR="00DA2364" w:rsidRPr="002C7631" w:rsidRDefault="00DA2364" w:rsidP="00DA2364">
            <w:pPr>
              <w:shd w:val="clear" w:color="auto" w:fill="FFFFFF"/>
              <w:rPr>
                <w:sz w:val="22"/>
                <w:szCs w:val="22"/>
              </w:rPr>
            </w:pPr>
          </w:p>
          <w:p w:rsidR="007B6A87" w:rsidRPr="004C7ADF" w:rsidRDefault="00DA2364" w:rsidP="00DA2364">
            <w:pPr>
              <w:suppressAutoHyphens w:val="0"/>
              <w:spacing w:line="256" w:lineRule="auto"/>
              <w:rPr>
                <w:lang w:eastAsia="ru-RU"/>
              </w:rPr>
            </w:pPr>
            <w:r w:rsidRPr="002C7631">
              <w:rPr>
                <w:sz w:val="22"/>
                <w:szCs w:val="22"/>
              </w:rPr>
              <w:t xml:space="preserve">__________________ </w:t>
            </w:r>
            <w:r>
              <w:rPr>
                <w:sz w:val="22"/>
                <w:szCs w:val="22"/>
              </w:rPr>
              <w:t>/Орлов С.В./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87" w:rsidRPr="004C7ADF" w:rsidRDefault="007B6A87" w:rsidP="00E17B59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line="256" w:lineRule="auto"/>
              <w:rPr>
                <w:lang w:eastAsia="ru-RU"/>
              </w:rPr>
            </w:pPr>
          </w:p>
        </w:tc>
      </w:tr>
    </w:tbl>
    <w:p w:rsidR="001B77A2" w:rsidRPr="004C7ADF" w:rsidRDefault="001B77A2" w:rsidP="00B97F42">
      <w:pPr>
        <w:pStyle w:val="Standard"/>
        <w:jc w:val="both"/>
        <w:rPr>
          <w:sz w:val="24"/>
        </w:rPr>
      </w:pPr>
    </w:p>
    <w:p w:rsidR="001B77A2" w:rsidRPr="004C7ADF" w:rsidRDefault="001B77A2" w:rsidP="00B97F42">
      <w:pPr>
        <w:pStyle w:val="Standard"/>
        <w:jc w:val="both"/>
        <w:rPr>
          <w:sz w:val="24"/>
        </w:rPr>
      </w:pPr>
    </w:p>
    <w:p w:rsidR="001B77A2" w:rsidRPr="004C7ADF" w:rsidRDefault="001B77A2" w:rsidP="00B97F42">
      <w:pPr>
        <w:pStyle w:val="Standard"/>
        <w:jc w:val="both"/>
        <w:rPr>
          <w:sz w:val="24"/>
        </w:rPr>
      </w:pPr>
    </w:p>
    <w:p w:rsidR="001B77A2" w:rsidRPr="004C7ADF" w:rsidRDefault="001B77A2" w:rsidP="00B97F42">
      <w:pPr>
        <w:pStyle w:val="Standard"/>
        <w:jc w:val="both"/>
        <w:rPr>
          <w:sz w:val="24"/>
        </w:rPr>
      </w:pPr>
    </w:p>
    <w:p w:rsidR="001B77A2" w:rsidRPr="004C7ADF" w:rsidRDefault="001B77A2" w:rsidP="00B97F42">
      <w:pPr>
        <w:pStyle w:val="Standard"/>
        <w:jc w:val="both"/>
        <w:rPr>
          <w:sz w:val="24"/>
        </w:rPr>
      </w:pPr>
    </w:p>
    <w:p w:rsidR="001B77A2" w:rsidRPr="004C7ADF" w:rsidRDefault="001B77A2" w:rsidP="00B97F42">
      <w:pPr>
        <w:pStyle w:val="Standard"/>
        <w:jc w:val="both"/>
        <w:rPr>
          <w:sz w:val="24"/>
        </w:rPr>
      </w:pPr>
    </w:p>
    <w:p w:rsidR="001B77A2" w:rsidRPr="004C7ADF" w:rsidRDefault="001B77A2" w:rsidP="00B97F42">
      <w:pPr>
        <w:pStyle w:val="Standard"/>
        <w:jc w:val="both"/>
        <w:rPr>
          <w:sz w:val="24"/>
        </w:rPr>
      </w:pPr>
    </w:p>
    <w:p w:rsidR="001B77A2" w:rsidRPr="004C7ADF" w:rsidRDefault="001B77A2" w:rsidP="00B97F42">
      <w:pPr>
        <w:pStyle w:val="Standard"/>
        <w:jc w:val="both"/>
        <w:rPr>
          <w:sz w:val="24"/>
        </w:rPr>
      </w:pPr>
    </w:p>
    <w:p w:rsidR="001B77A2" w:rsidRPr="004C7ADF" w:rsidRDefault="001B77A2" w:rsidP="00B97F42">
      <w:pPr>
        <w:pStyle w:val="Standard"/>
        <w:jc w:val="both"/>
        <w:rPr>
          <w:sz w:val="24"/>
        </w:rPr>
      </w:pPr>
    </w:p>
    <w:p w:rsidR="00B84CE8" w:rsidRPr="004C7ADF" w:rsidRDefault="00B84CE8" w:rsidP="00FC2D91"/>
    <w:p w:rsidR="007E6469" w:rsidRPr="004C7ADF" w:rsidRDefault="00FC2D91" w:rsidP="003C0EBC">
      <w:pPr>
        <w:shd w:val="clear" w:color="auto" w:fill="FFFFFF"/>
        <w:ind w:left="7371"/>
        <w:jc w:val="both"/>
      </w:pPr>
      <w:r w:rsidRPr="004C7ADF">
        <w:br w:type="page"/>
      </w:r>
      <w:r w:rsidR="00945E2D">
        <w:lastRenderedPageBreak/>
        <w:t>Приложение № 6</w:t>
      </w:r>
    </w:p>
    <w:p w:rsidR="00B97F42" w:rsidRPr="004C7ADF" w:rsidRDefault="007A6DD0" w:rsidP="003C0EBC">
      <w:pPr>
        <w:ind w:left="7371"/>
        <w:rPr>
          <w:b/>
          <w:bCs/>
        </w:rPr>
      </w:pPr>
      <w:r w:rsidRPr="004C7ADF">
        <w:t xml:space="preserve">к </w:t>
      </w:r>
      <w:r w:rsidR="00BA36E2" w:rsidRPr="004C7ADF">
        <w:t>контракт</w:t>
      </w:r>
      <w:r w:rsidR="003C0EBC" w:rsidRPr="004C7ADF">
        <w:t>у № _______</w:t>
      </w:r>
      <w:r w:rsidR="00BF2D9D" w:rsidRPr="004C7ADF">
        <w:t>202</w:t>
      </w:r>
      <w:r w:rsidR="00DA2364">
        <w:t>6</w:t>
      </w:r>
      <w:r w:rsidRPr="004C7ADF">
        <w:t>г.</w:t>
      </w:r>
    </w:p>
    <w:p w:rsidR="00B97F42" w:rsidRPr="004C7ADF" w:rsidRDefault="003C0EBC" w:rsidP="00B97F42">
      <w:pPr>
        <w:ind w:left="-540" w:right="-750"/>
        <w:jc w:val="both"/>
        <w:rPr>
          <w:bCs/>
        </w:rPr>
      </w:pPr>
      <w:r w:rsidRPr="004C7ADF">
        <w:rPr>
          <w:bCs/>
        </w:rPr>
        <w:t xml:space="preserve"> </w:t>
      </w:r>
    </w:p>
    <w:p w:rsidR="00B97F42" w:rsidRPr="004C7ADF" w:rsidRDefault="00B97F42" w:rsidP="00B97F42">
      <w:pPr>
        <w:jc w:val="center"/>
        <w:rPr>
          <w:b/>
          <w:bCs/>
        </w:rPr>
      </w:pPr>
      <w:r w:rsidRPr="004C7ADF">
        <w:rPr>
          <w:b/>
          <w:bCs/>
        </w:rPr>
        <w:t>СПИСОК</w:t>
      </w:r>
    </w:p>
    <w:p w:rsidR="00B97F42" w:rsidRPr="004C7ADF" w:rsidRDefault="00B97F42" w:rsidP="00AC7E8D">
      <w:pPr>
        <w:jc w:val="center"/>
        <w:rPr>
          <w:b/>
          <w:bCs/>
        </w:rPr>
      </w:pPr>
      <w:r w:rsidRPr="004C7ADF">
        <w:rPr>
          <w:b/>
          <w:bCs/>
        </w:rPr>
        <w:t xml:space="preserve">полномочных представителей Заказчика </w:t>
      </w:r>
    </w:p>
    <w:p w:rsidR="00921187" w:rsidRPr="004C7ADF" w:rsidRDefault="00921187" w:rsidP="00B97F42">
      <w:pPr>
        <w:ind w:left="360"/>
        <w:jc w:val="center"/>
        <w:rPr>
          <w:b/>
          <w:bCs/>
        </w:rPr>
      </w:pPr>
    </w:p>
    <w:tbl>
      <w:tblPr>
        <w:tblW w:w="9923" w:type="dxa"/>
        <w:tblInd w:w="-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2760"/>
        <w:gridCol w:w="2460"/>
        <w:gridCol w:w="3743"/>
      </w:tblGrid>
      <w:tr w:rsidR="00B97F42" w:rsidRPr="004C7ADF" w:rsidTr="00F03560">
        <w:trPr>
          <w:trHeight w:val="82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7F42" w:rsidRPr="004C7ADF" w:rsidRDefault="00B97F42" w:rsidP="00B97F42">
            <w:pPr>
              <w:snapToGrid w:val="0"/>
              <w:rPr>
                <w:b/>
                <w:bCs/>
              </w:rPr>
            </w:pPr>
            <w:r w:rsidRPr="004C7ADF">
              <w:rPr>
                <w:b/>
                <w:bCs/>
              </w:rPr>
              <w:t xml:space="preserve">№ </w:t>
            </w:r>
            <w:proofErr w:type="gramStart"/>
            <w:r w:rsidRPr="004C7ADF">
              <w:rPr>
                <w:b/>
                <w:bCs/>
              </w:rPr>
              <w:t>п</w:t>
            </w:r>
            <w:proofErr w:type="gramEnd"/>
            <w:r w:rsidRPr="004C7ADF">
              <w:rPr>
                <w:b/>
                <w:bCs/>
              </w:rPr>
              <w:t>/п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7F42" w:rsidRPr="004C7ADF" w:rsidRDefault="00B97F42" w:rsidP="00B97F42">
            <w:pPr>
              <w:snapToGrid w:val="0"/>
              <w:ind w:left="360"/>
              <w:jc w:val="center"/>
              <w:rPr>
                <w:b/>
                <w:bCs/>
              </w:rPr>
            </w:pPr>
            <w:r w:rsidRPr="004C7ADF">
              <w:rPr>
                <w:b/>
                <w:bCs/>
              </w:rPr>
              <w:t>Ф.  И.  О.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7F42" w:rsidRPr="004C7ADF" w:rsidRDefault="00B97F42" w:rsidP="00B97F42">
            <w:pPr>
              <w:snapToGrid w:val="0"/>
              <w:ind w:left="360"/>
              <w:jc w:val="center"/>
              <w:rPr>
                <w:b/>
                <w:bCs/>
              </w:rPr>
            </w:pPr>
            <w:r w:rsidRPr="004C7ADF">
              <w:rPr>
                <w:b/>
                <w:bCs/>
              </w:rPr>
              <w:t xml:space="preserve">Д о </w:t>
            </w:r>
            <w:proofErr w:type="gramStart"/>
            <w:r w:rsidRPr="004C7ADF">
              <w:rPr>
                <w:b/>
                <w:bCs/>
              </w:rPr>
              <w:t>л</w:t>
            </w:r>
            <w:proofErr w:type="gramEnd"/>
            <w:r w:rsidRPr="004C7ADF">
              <w:rPr>
                <w:b/>
                <w:bCs/>
              </w:rPr>
              <w:t xml:space="preserve"> ж н о с т ь </w:t>
            </w:r>
          </w:p>
          <w:p w:rsidR="00B97F42" w:rsidRPr="004C7ADF" w:rsidRDefault="00B97F42" w:rsidP="00B97F42">
            <w:pPr>
              <w:ind w:left="360"/>
              <w:jc w:val="center"/>
              <w:rPr>
                <w:b/>
                <w:bCs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7F42" w:rsidRPr="004C7ADF" w:rsidRDefault="00B97F42" w:rsidP="00B97F42">
            <w:pPr>
              <w:snapToGrid w:val="0"/>
              <w:ind w:left="360"/>
              <w:jc w:val="center"/>
              <w:rPr>
                <w:b/>
                <w:bCs/>
              </w:rPr>
            </w:pPr>
            <w:r w:rsidRPr="004C7ADF">
              <w:rPr>
                <w:b/>
                <w:bCs/>
              </w:rPr>
              <w:t xml:space="preserve">Т  е  </w:t>
            </w:r>
            <w:proofErr w:type="gramStart"/>
            <w:r w:rsidRPr="004C7ADF">
              <w:rPr>
                <w:b/>
                <w:bCs/>
              </w:rPr>
              <w:t>л</w:t>
            </w:r>
            <w:proofErr w:type="gramEnd"/>
            <w:r w:rsidRPr="004C7ADF">
              <w:rPr>
                <w:b/>
                <w:bCs/>
              </w:rPr>
              <w:t xml:space="preserve">  е  ф  о  н</w:t>
            </w:r>
          </w:p>
          <w:p w:rsidR="00B97F42" w:rsidRPr="004C7ADF" w:rsidRDefault="00B97F42" w:rsidP="00B97F42">
            <w:pPr>
              <w:ind w:left="360"/>
              <w:jc w:val="center"/>
              <w:rPr>
                <w:b/>
                <w:bCs/>
              </w:rPr>
            </w:pPr>
          </w:p>
        </w:tc>
      </w:tr>
      <w:tr w:rsidR="005D0FF8" w:rsidRPr="004C7ADF" w:rsidTr="005D0FF8">
        <w:trPr>
          <w:trHeight w:val="82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0FF8" w:rsidRPr="004C7ADF" w:rsidRDefault="005D0FF8" w:rsidP="005D0FF8">
            <w:pPr>
              <w:snapToGrid w:val="0"/>
              <w:rPr>
                <w:bCs/>
              </w:rPr>
            </w:pPr>
          </w:p>
          <w:p w:rsidR="005D0FF8" w:rsidRPr="004C7ADF" w:rsidRDefault="005D0FF8" w:rsidP="005D0FF8">
            <w:pPr>
              <w:numPr>
                <w:ilvl w:val="0"/>
                <w:numId w:val="16"/>
              </w:numPr>
              <w:snapToGrid w:val="0"/>
              <w:rPr>
                <w:bCs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0FF8" w:rsidRPr="004C7ADF" w:rsidRDefault="005D0FF8" w:rsidP="005D0FF8">
            <w:pPr>
              <w:snapToGrid w:val="0"/>
              <w:ind w:left="360"/>
              <w:jc w:val="center"/>
              <w:rPr>
                <w:bCs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0FF8" w:rsidRPr="004C7ADF" w:rsidRDefault="005D0FF8" w:rsidP="004B19A8">
            <w:pPr>
              <w:snapToGrid w:val="0"/>
              <w:ind w:left="360"/>
              <w:jc w:val="center"/>
              <w:rPr>
                <w:bCs/>
              </w:rPr>
            </w:pPr>
            <w:r w:rsidRPr="004C7ADF">
              <w:rPr>
                <w:bCs/>
              </w:rPr>
              <w:t>Специалист по экспозиционно-выставочной деятельности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0FF8" w:rsidRPr="004C7ADF" w:rsidRDefault="005D0FF8" w:rsidP="005D0FF8">
            <w:pPr>
              <w:snapToGrid w:val="0"/>
              <w:ind w:left="360"/>
              <w:jc w:val="center"/>
              <w:rPr>
                <w:bCs/>
              </w:rPr>
            </w:pPr>
          </w:p>
        </w:tc>
      </w:tr>
      <w:tr w:rsidR="006C4252" w:rsidRPr="004C7ADF" w:rsidTr="00F03560">
        <w:trPr>
          <w:trHeight w:val="722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4252" w:rsidRPr="004C7ADF" w:rsidRDefault="006C4252" w:rsidP="00B97F42">
            <w:pPr>
              <w:snapToGrid w:val="0"/>
              <w:ind w:left="360"/>
              <w:rPr>
                <w:bCs/>
              </w:rPr>
            </w:pPr>
            <w:r w:rsidRPr="004C7ADF">
              <w:rPr>
                <w:bCs/>
              </w:rPr>
              <w:t>2.</w:t>
            </w:r>
          </w:p>
        </w:tc>
        <w:tc>
          <w:tcPr>
            <w:tcW w:w="2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4252" w:rsidRPr="004C7ADF" w:rsidRDefault="006C4252" w:rsidP="006C70B1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4252" w:rsidRPr="004C7ADF" w:rsidRDefault="006C4252" w:rsidP="00B535C1">
            <w:pPr>
              <w:snapToGrid w:val="0"/>
              <w:ind w:left="360"/>
              <w:jc w:val="center"/>
              <w:rPr>
                <w:bCs/>
              </w:rPr>
            </w:pPr>
            <w:r w:rsidRPr="004C7ADF">
              <w:rPr>
                <w:bCs/>
              </w:rPr>
              <w:t>Ответственное лицо (перевозчик)</w:t>
            </w:r>
          </w:p>
        </w:tc>
        <w:tc>
          <w:tcPr>
            <w:tcW w:w="3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4252" w:rsidRPr="004C7ADF" w:rsidRDefault="006C4252" w:rsidP="006C4252">
            <w:pPr>
              <w:snapToGrid w:val="0"/>
              <w:ind w:left="360"/>
              <w:jc w:val="center"/>
              <w:rPr>
                <w:bCs/>
              </w:rPr>
            </w:pPr>
          </w:p>
        </w:tc>
      </w:tr>
      <w:tr w:rsidR="00B97F42" w:rsidRPr="004C7ADF" w:rsidTr="00F03560">
        <w:trPr>
          <w:trHeight w:val="722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7F42" w:rsidRPr="004C7ADF" w:rsidRDefault="00B97F42" w:rsidP="00B97F42">
            <w:pPr>
              <w:snapToGrid w:val="0"/>
              <w:ind w:left="360"/>
              <w:rPr>
                <w:bCs/>
              </w:rPr>
            </w:pPr>
          </w:p>
          <w:p w:rsidR="00B97F42" w:rsidRPr="004C7ADF" w:rsidRDefault="006C4252" w:rsidP="00B97F42">
            <w:pPr>
              <w:snapToGrid w:val="0"/>
              <w:ind w:left="360"/>
            </w:pPr>
            <w:r w:rsidRPr="004C7ADF">
              <w:rPr>
                <w:bCs/>
              </w:rPr>
              <w:t>3</w:t>
            </w:r>
            <w:r w:rsidR="00B97F42" w:rsidRPr="004C7ADF">
              <w:rPr>
                <w:bCs/>
              </w:rPr>
              <w:t>.</w:t>
            </w:r>
          </w:p>
        </w:tc>
        <w:tc>
          <w:tcPr>
            <w:tcW w:w="2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7F42" w:rsidRPr="004C7ADF" w:rsidRDefault="00B97F42" w:rsidP="006C70B1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7F42" w:rsidRPr="004C7ADF" w:rsidRDefault="005D0FF8" w:rsidP="00B535C1">
            <w:pPr>
              <w:snapToGrid w:val="0"/>
              <w:ind w:left="360"/>
              <w:jc w:val="center"/>
              <w:rPr>
                <w:bCs/>
              </w:rPr>
            </w:pPr>
            <w:r w:rsidRPr="004C7ADF">
              <w:rPr>
                <w:bCs/>
              </w:rPr>
              <w:t>В</w:t>
            </w:r>
            <w:r w:rsidR="002B6F3F" w:rsidRPr="004C7ADF">
              <w:rPr>
                <w:bCs/>
              </w:rPr>
              <w:t>одитель</w:t>
            </w:r>
            <w:r w:rsidRPr="004C7ADF">
              <w:rPr>
                <w:bCs/>
              </w:rPr>
              <w:t xml:space="preserve"> (перевозчик)</w:t>
            </w:r>
          </w:p>
        </w:tc>
        <w:tc>
          <w:tcPr>
            <w:tcW w:w="3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7F42" w:rsidRPr="004C7ADF" w:rsidRDefault="00B97F42" w:rsidP="00B535C1">
            <w:pPr>
              <w:snapToGrid w:val="0"/>
              <w:ind w:left="360"/>
              <w:rPr>
                <w:bCs/>
              </w:rPr>
            </w:pPr>
          </w:p>
        </w:tc>
      </w:tr>
      <w:tr w:rsidR="00B97F42" w:rsidRPr="004C7ADF" w:rsidTr="00F03560">
        <w:trPr>
          <w:trHeight w:val="6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7F42" w:rsidRPr="004C7ADF" w:rsidRDefault="00B97F42" w:rsidP="002206FE">
            <w:pPr>
              <w:snapToGrid w:val="0"/>
              <w:ind w:left="360"/>
              <w:jc w:val="center"/>
              <w:rPr>
                <w:bCs/>
              </w:rPr>
            </w:pPr>
          </w:p>
          <w:p w:rsidR="00B97F42" w:rsidRPr="004C7ADF" w:rsidRDefault="006C4252" w:rsidP="002206FE">
            <w:pPr>
              <w:snapToGrid w:val="0"/>
              <w:ind w:left="360"/>
              <w:jc w:val="center"/>
              <w:rPr>
                <w:bCs/>
              </w:rPr>
            </w:pPr>
            <w:r w:rsidRPr="004C7ADF">
              <w:rPr>
                <w:bCs/>
              </w:rPr>
              <w:t>4</w:t>
            </w:r>
            <w:r w:rsidR="00B97F42" w:rsidRPr="004C7ADF">
              <w:rPr>
                <w:bCs/>
              </w:rPr>
              <w:t>.</w:t>
            </w:r>
          </w:p>
        </w:tc>
        <w:tc>
          <w:tcPr>
            <w:tcW w:w="2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70B1" w:rsidRPr="004C7ADF" w:rsidRDefault="006C70B1" w:rsidP="002B6F3F">
            <w:pPr>
              <w:jc w:val="center"/>
              <w:rPr>
                <w:bCs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7F42" w:rsidRPr="004C7ADF" w:rsidRDefault="005D0FF8" w:rsidP="002206FE">
            <w:pPr>
              <w:jc w:val="center"/>
              <w:rPr>
                <w:bCs/>
              </w:rPr>
            </w:pPr>
            <w:r w:rsidRPr="004C7ADF">
              <w:rPr>
                <w:bCs/>
              </w:rPr>
              <w:t>У</w:t>
            </w:r>
            <w:r w:rsidR="002B6F3F" w:rsidRPr="004C7ADF">
              <w:rPr>
                <w:bCs/>
              </w:rPr>
              <w:t>паковщик</w:t>
            </w:r>
            <w:r w:rsidRPr="004C7ADF">
              <w:rPr>
                <w:bCs/>
              </w:rPr>
              <w:t xml:space="preserve"> (перевозчик)</w:t>
            </w:r>
          </w:p>
        </w:tc>
        <w:tc>
          <w:tcPr>
            <w:tcW w:w="3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7F42" w:rsidRPr="004C7ADF" w:rsidRDefault="00B97F42" w:rsidP="002206FE">
            <w:pPr>
              <w:snapToGrid w:val="0"/>
              <w:ind w:left="360"/>
              <w:jc w:val="center"/>
              <w:rPr>
                <w:bCs/>
              </w:rPr>
            </w:pPr>
          </w:p>
        </w:tc>
      </w:tr>
    </w:tbl>
    <w:p w:rsidR="00B97F42" w:rsidRPr="004C7ADF" w:rsidRDefault="00B97F42" w:rsidP="00B97F42">
      <w:pPr>
        <w:ind w:left="360"/>
        <w:jc w:val="center"/>
        <w:rPr>
          <w:b/>
          <w:bCs/>
        </w:rPr>
      </w:pPr>
    </w:p>
    <w:p w:rsidR="00B97F42" w:rsidRPr="004C7ADF" w:rsidRDefault="00B97F42" w:rsidP="00B97F42">
      <w:pPr>
        <w:ind w:left="-300" w:right="-750"/>
        <w:jc w:val="center"/>
      </w:pPr>
    </w:p>
    <w:p w:rsidR="00B97F42" w:rsidRPr="004C7ADF" w:rsidRDefault="00B97F42" w:rsidP="00B97F42">
      <w:pPr>
        <w:jc w:val="center"/>
        <w:rPr>
          <w:b/>
          <w:bCs/>
        </w:rPr>
      </w:pPr>
      <w:r w:rsidRPr="004C7ADF">
        <w:rPr>
          <w:b/>
          <w:bCs/>
        </w:rPr>
        <w:t>СПИСОК</w:t>
      </w:r>
    </w:p>
    <w:p w:rsidR="00B97F42" w:rsidRPr="004C7ADF" w:rsidRDefault="00B97F42" w:rsidP="00AC7E8D">
      <w:pPr>
        <w:jc w:val="center"/>
        <w:rPr>
          <w:b/>
          <w:bCs/>
        </w:rPr>
      </w:pPr>
      <w:r w:rsidRPr="004C7ADF">
        <w:rPr>
          <w:b/>
          <w:bCs/>
        </w:rPr>
        <w:t>полномочных представителей Исполнителя</w:t>
      </w:r>
    </w:p>
    <w:p w:rsidR="00930195" w:rsidRPr="004C7ADF" w:rsidRDefault="00930195" w:rsidP="00B97F42">
      <w:pPr>
        <w:ind w:left="360"/>
        <w:jc w:val="center"/>
        <w:rPr>
          <w:b/>
          <w:bCs/>
        </w:rPr>
      </w:pPr>
    </w:p>
    <w:tbl>
      <w:tblPr>
        <w:tblW w:w="987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8"/>
        <w:gridCol w:w="2760"/>
        <w:gridCol w:w="2460"/>
        <w:gridCol w:w="3736"/>
      </w:tblGrid>
      <w:tr w:rsidR="00930195" w:rsidRPr="004C7ADF" w:rsidTr="00F03560">
        <w:trPr>
          <w:trHeight w:val="820"/>
          <w:jc w:val="center"/>
        </w:trPr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195" w:rsidRPr="004C7ADF" w:rsidRDefault="00930195" w:rsidP="003C7091">
            <w:pPr>
              <w:snapToGrid w:val="0"/>
              <w:rPr>
                <w:b/>
                <w:bCs/>
              </w:rPr>
            </w:pPr>
            <w:r w:rsidRPr="004C7ADF">
              <w:rPr>
                <w:b/>
                <w:bCs/>
              </w:rPr>
              <w:t xml:space="preserve">№ </w:t>
            </w:r>
            <w:proofErr w:type="gramStart"/>
            <w:r w:rsidRPr="004C7ADF">
              <w:rPr>
                <w:b/>
                <w:bCs/>
              </w:rPr>
              <w:t>п</w:t>
            </w:r>
            <w:proofErr w:type="gramEnd"/>
            <w:r w:rsidRPr="004C7ADF">
              <w:rPr>
                <w:b/>
                <w:bCs/>
              </w:rPr>
              <w:t>/п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195" w:rsidRPr="004C7ADF" w:rsidRDefault="00930195" w:rsidP="003C7091">
            <w:pPr>
              <w:snapToGrid w:val="0"/>
              <w:ind w:left="360"/>
              <w:jc w:val="center"/>
              <w:rPr>
                <w:b/>
                <w:bCs/>
              </w:rPr>
            </w:pPr>
            <w:r w:rsidRPr="004C7ADF">
              <w:rPr>
                <w:b/>
                <w:bCs/>
              </w:rPr>
              <w:t>Ф.  И.  О.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195" w:rsidRPr="004C7ADF" w:rsidRDefault="00930195" w:rsidP="003C7091">
            <w:pPr>
              <w:snapToGrid w:val="0"/>
              <w:ind w:left="360"/>
              <w:jc w:val="center"/>
              <w:rPr>
                <w:b/>
                <w:bCs/>
              </w:rPr>
            </w:pPr>
            <w:r w:rsidRPr="004C7ADF">
              <w:rPr>
                <w:b/>
                <w:bCs/>
              </w:rPr>
              <w:t xml:space="preserve">Д о </w:t>
            </w:r>
            <w:proofErr w:type="gramStart"/>
            <w:r w:rsidRPr="004C7ADF">
              <w:rPr>
                <w:b/>
                <w:bCs/>
              </w:rPr>
              <w:t>л</w:t>
            </w:r>
            <w:proofErr w:type="gramEnd"/>
            <w:r w:rsidRPr="004C7ADF">
              <w:rPr>
                <w:b/>
                <w:bCs/>
              </w:rPr>
              <w:t xml:space="preserve"> ж н о с т ь </w:t>
            </w:r>
          </w:p>
          <w:p w:rsidR="00930195" w:rsidRPr="004C7ADF" w:rsidRDefault="00930195" w:rsidP="003C7091">
            <w:pPr>
              <w:ind w:left="360"/>
              <w:jc w:val="center"/>
              <w:rPr>
                <w:b/>
                <w:bCs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195" w:rsidRPr="004C7ADF" w:rsidRDefault="00930195" w:rsidP="003C7091">
            <w:pPr>
              <w:snapToGrid w:val="0"/>
              <w:ind w:left="360"/>
              <w:jc w:val="center"/>
              <w:rPr>
                <w:b/>
                <w:bCs/>
              </w:rPr>
            </w:pPr>
            <w:r w:rsidRPr="004C7ADF">
              <w:rPr>
                <w:b/>
                <w:bCs/>
              </w:rPr>
              <w:t xml:space="preserve">Т  е  </w:t>
            </w:r>
            <w:proofErr w:type="gramStart"/>
            <w:r w:rsidRPr="004C7ADF">
              <w:rPr>
                <w:b/>
                <w:bCs/>
              </w:rPr>
              <w:t>л</w:t>
            </w:r>
            <w:proofErr w:type="gramEnd"/>
            <w:r w:rsidRPr="004C7ADF">
              <w:rPr>
                <w:b/>
                <w:bCs/>
              </w:rPr>
              <w:t xml:space="preserve">  е  ф  о  н</w:t>
            </w:r>
          </w:p>
          <w:p w:rsidR="00930195" w:rsidRPr="004C7ADF" w:rsidRDefault="00930195" w:rsidP="003C7091">
            <w:pPr>
              <w:ind w:left="360"/>
              <w:jc w:val="center"/>
              <w:rPr>
                <w:b/>
                <w:bCs/>
              </w:rPr>
            </w:pPr>
          </w:p>
        </w:tc>
      </w:tr>
      <w:tr w:rsidR="00930195" w:rsidRPr="004C7ADF" w:rsidTr="00F03560">
        <w:trPr>
          <w:trHeight w:val="722"/>
          <w:jc w:val="center"/>
        </w:trPr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195" w:rsidRPr="004C7ADF" w:rsidRDefault="00930195" w:rsidP="003C7091">
            <w:pPr>
              <w:snapToGrid w:val="0"/>
              <w:ind w:left="360"/>
              <w:rPr>
                <w:bCs/>
              </w:rPr>
            </w:pPr>
          </w:p>
          <w:p w:rsidR="00930195" w:rsidRPr="004C7ADF" w:rsidRDefault="00930195" w:rsidP="003C7091">
            <w:pPr>
              <w:snapToGrid w:val="0"/>
              <w:ind w:left="360"/>
            </w:pPr>
            <w:r w:rsidRPr="004C7ADF">
              <w:rPr>
                <w:bCs/>
                <w:lang w:val="en-US"/>
              </w:rPr>
              <w:t>1</w:t>
            </w:r>
            <w:r w:rsidRPr="004C7ADF">
              <w:rPr>
                <w:bCs/>
              </w:rPr>
              <w:t>.</w:t>
            </w:r>
          </w:p>
        </w:tc>
        <w:tc>
          <w:tcPr>
            <w:tcW w:w="2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195" w:rsidRPr="004C7ADF" w:rsidRDefault="00930195" w:rsidP="003C7091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195" w:rsidRPr="004C7ADF" w:rsidRDefault="00930195" w:rsidP="003C7091">
            <w:pPr>
              <w:snapToGrid w:val="0"/>
              <w:ind w:left="360"/>
              <w:jc w:val="center"/>
              <w:rPr>
                <w:bCs/>
              </w:rPr>
            </w:pPr>
          </w:p>
        </w:tc>
        <w:tc>
          <w:tcPr>
            <w:tcW w:w="3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195" w:rsidRPr="004C7ADF" w:rsidRDefault="00930195" w:rsidP="003C7091">
            <w:pPr>
              <w:snapToGrid w:val="0"/>
              <w:ind w:left="360"/>
              <w:rPr>
                <w:bCs/>
              </w:rPr>
            </w:pPr>
          </w:p>
        </w:tc>
      </w:tr>
      <w:tr w:rsidR="00930195" w:rsidRPr="004C7ADF" w:rsidTr="00F03560">
        <w:trPr>
          <w:trHeight w:val="645"/>
          <w:jc w:val="center"/>
        </w:trPr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195" w:rsidRPr="004C7ADF" w:rsidRDefault="00930195" w:rsidP="003C7091">
            <w:pPr>
              <w:snapToGrid w:val="0"/>
              <w:ind w:left="360"/>
              <w:jc w:val="center"/>
              <w:rPr>
                <w:bCs/>
              </w:rPr>
            </w:pPr>
          </w:p>
          <w:p w:rsidR="00930195" w:rsidRPr="004C7ADF" w:rsidRDefault="00930195" w:rsidP="003C7091">
            <w:pPr>
              <w:snapToGrid w:val="0"/>
              <w:ind w:left="360"/>
              <w:rPr>
                <w:bCs/>
              </w:rPr>
            </w:pPr>
            <w:r w:rsidRPr="004C7ADF">
              <w:rPr>
                <w:bCs/>
              </w:rPr>
              <w:t>2.</w:t>
            </w:r>
          </w:p>
        </w:tc>
        <w:tc>
          <w:tcPr>
            <w:tcW w:w="2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195" w:rsidRPr="004C7ADF" w:rsidRDefault="00930195" w:rsidP="003C7091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195" w:rsidRPr="004C7ADF" w:rsidRDefault="00930195" w:rsidP="003C7091">
            <w:pPr>
              <w:snapToGrid w:val="0"/>
              <w:ind w:left="360"/>
              <w:jc w:val="center"/>
              <w:rPr>
                <w:bCs/>
              </w:rPr>
            </w:pPr>
          </w:p>
        </w:tc>
        <w:tc>
          <w:tcPr>
            <w:tcW w:w="3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195" w:rsidRPr="004C7ADF" w:rsidRDefault="00930195" w:rsidP="003C7091">
            <w:pPr>
              <w:snapToGrid w:val="0"/>
              <w:ind w:left="360"/>
              <w:rPr>
                <w:bCs/>
              </w:rPr>
            </w:pPr>
          </w:p>
        </w:tc>
      </w:tr>
    </w:tbl>
    <w:p w:rsidR="00B97F42" w:rsidRPr="004C7ADF" w:rsidRDefault="00B97F42" w:rsidP="00B97F42">
      <w:pPr>
        <w:ind w:left="360"/>
        <w:jc w:val="center"/>
        <w:rPr>
          <w:b/>
          <w:bCs/>
        </w:rPr>
      </w:pPr>
    </w:p>
    <w:p w:rsidR="00B97F42" w:rsidRPr="004C7ADF" w:rsidRDefault="00B97F42" w:rsidP="00B97F42">
      <w:pPr>
        <w:ind w:left="-300" w:right="-750"/>
        <w:jc w:val="center"/>
      </w:pPr>
    </w:p>
    <w:p w:rsidR="007A6DD0" w:rsidRPr="004C7ADF" w:rsidRDefault="007A6DD0" w:rsidP="007A6DD0">
      <w:pPr>
        <w:pStyle w:val="Standard"/>
        <w:jc w:val="both"/>
        <w:rPr>
          <w:sz w:val="24"/>
        </w:rPr>
      </w:pPr>
    </w:p>
    <w:p w:rsidR="007A6DD0" w:rsidRPr="004C7ADF" w:rsidRDefault="007A6DD0" w:rsidP="007A6DD0">
      <w:pPr>
        <w:pStyle w:val="Standard"/>
        <w:jc w:val="both"/>
        <w:rPr>
          <w:sz w:val="24"/>
        </w:rPr>
      </w:pPr>
    </w:p>
    <w:p w:rsidR="002209D6" w:rsidRPr="004C7ADF" w:rsidRDefault="002209D6" w:rsidP="002209D6">
      <w:pPr>
        <w:tabs>
          <w:tab w:val="left" w:pos="8285"/>
        </w:tabs>
        <w:suppressAutoHyphens w:val="0"/>
        <w:spacing w:after="200" w:line="276" w:lineRule="auto"/>
        <w:jc w:val="both"/>
        <w:rPr>
          <w:rFonts w:eastAsia="Calibri"/>
          <w:b/>
          <w:lang w:eastAsia="en-US"/>
        </w:rPr>
      </w:pPr>
      <w:r w:rsidRPr="004C7ADF">
        <w:rPr>
          <w:rFonts w:eastAsia="Calibri"/>
          <w:b/>
          <w:lang w:eastAsia="en-US"/>
        </w:rPr>
        <w:t>ПОДПИСИ СТОРОН:</w:t>
      </w:r>
    </w:p>
    <w:p w:rsidR="0076024A" w:rsidRPr="004C7ADF" w:rsidRDefault="0076024A" w:rsidP="00041528">
      <w:pPr>
        <w:shd w:val="clear" w:color="auto" w:fill="FFFFFF"/>
        <w:ind w:left="-54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7B6A87" w:rsidRPr="004C7ADF" w:rsidTr="00E17B5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64" w:rsidRPr="002C7631" w:rsidRDefault="00DA2364" w:rsidP="00DA2364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генерального</w:t>
            </w:r>
            <w:r w:rsidRPr="002C7631">
              <w:rPr>
                <w:sz w:val="22"/>
                <w:szCs w:val="22"/>
              </w:rPr>
              <w:t xml:space="preserve"> директор</w:t>
            </w:r>
            <w:r>
              <w:rPr>
                <w:sz w:val="22"/>
                <w:szCs w:val="22"/>
              </w:rPr>
              <w:t>а по организации деятельности обособленных подразделений</w:t>
            </w:r>
            <w:r w:rsidRPr="002C763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2C7631">
              <w:rPr>
                <w:sz w:val="22"/>
                <w:szCs w:val="22"/>
              </w:rPr>
              <w:t>СПб ГБУК «Государственный музей истории</w:t>
            </w:r>
            <w:proofErr w:type="gramStart"/>
            <w:r w:rsidRPr="002C7631">
              <w:rPr>
                <w:sz w:val="22"/>
                <w:szCs w:val="22"/>
              </w:rPr>
              <w:t xml:space="preserve"> С</w:t>
            </w:r>
            <w:proofErr w:type="gramEnd"/>
            <w:r w:rsidRPr="002C7631">
              <w:rPr>
                <w:sz w:val="22"/>
                <w:szCs w:val="22"/>
              </w:rPr>
              <w:t>анкт - Петербурга»</w:t>
            </w:r>
          </w:p>
          <w:p w:rsidR="00DA2364" w:rsidRPr="002C7631" w:rsidRDefault="00DA2364" w:rsidP="00DA2364">
            <w:pPr>
              <w:shd w:val="clear" w:color="auto" w:fill="FFFFFF"/>
              <w:rPr>
                <w:sz w:val="22"/>
                <w:szCs w:val="22"/>
              </w:rPr>
            </w:pPr>
          </w:p>
          <w:p w:rsidR="007B6A87" w:rsidRPr="004C7ADF" w:rsidRDefault="00DA2364" w:rsidP="00DA2364">
            <w:pPr>
              <w:suppressAutoHyphens w:val="0"/>
              <w:spacing w:line="256" w:lineRule="auto"/>
              <w:rPr>
                <w:lang w:eastAsia="ru-RU"/>
              </w:rPr>
            </w:pPr>
            <w:r w:rsidRPr="002C7631">
              <w:rPr>
                <w:sz w:val="22"/>
                <w:szCs w:val="22"/>
              </w:rPr>
              <w:t xml:space="preserve">__________________ </w:t>
            </w:r>
            <w:r>
              <w:rPr>
                <w:sz w:val="22"/>
                <w:szCs w:val="22"/>
              </w:rPr>
              <w:t>/Орлов С.В./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87" w:rsidRPr="004C7ADF" w:rsidRDefault="007B6A87" w:rsidP="00E17B59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line="256" w:lineRule="auto"/>
              <w:rPr>
                <w:lang w:eastAsia="ru-RU"/>
              </w:rPr>
            </w:pPr>
          </w:p>
        </w:tc>
      </w:tr>
    </w:tbl>
    <w:p w:rsidR="007A6DD0" w:rsidRPr="004C7ADF" w:rsidRDefault="007A6DD0" w:rsidP="00041528">
      <w:pPr>
        <w:shd w:val="clear" w:color="auto" w:fill="FFFFFF"/>
        <w:ind w:left="-540"/>
        <w:jc w:val="both"/>
      </w:pPr>
    </w:p>
    <w:p w:rsidR="007A6DD0" w:rsidRPr="004C7ADF" w:rsidRDefault="007A6DD0" w:rsidP="00041528">
      <w:pPr>
        <w:shd w:val="clear" w:color="auto" w:fill="FFFFFF"/>
        <w:ind w:left="-540"/>
        <w:jc w:val="both"/>
      </w:pPr>
    </w:p>
    <w:p w:rsidR="007A6DD0" w:rsidRPr="004C7ADF" w:rsidRDefault="007A6DD0" w:rsidP="00041528">
      <w:pPr>
        <w:shd w:val="clear" w:color="auto" w:fill="FFFFFF"/>
        <w:ind w:left="-540"/>
        <w:jc w:val="both"/>
      </w:pPr>
    </w:p>
    <w:p w:rsidR="00B84CE8" w:rsidRPr="004C7ADF" w:rsidRDefault="00B84CE8" w:rsidP="00FC2D91">
      <w:pPr>
        <w:shd w:val="clear" w:color="auto" w:fill="FFFFFF"/>
      </w:pPr>
    </w:p>
    <w:p w:rsidR="000A521F" w:rsidRPr="004C7ADF" w:rsidRDefault="00FC2D91" w:rsidP="000A521F">
      <w:pPr>
        <w:shd w:val="clear" w:color="auto" w:fill="FFFFFF"/>
        <w:ind w:left="7371"/>
      </w:pPr>
      <w:r w:rsidRPr="004C7ADF">
        <w:br w:type="page"/>
      </w:r>
      <w:r w:rsidR="000A521F" w:rsidRPr="004C7ADF">
        <w:lastRenderedPageBreak/>
        <w:t xml:space="preserve"> </w:t>
      </w:r>
    </w:p>
    <w:p w:rsidR="0018120C" w:rsidRPr="004C7ADF" w:rsidRDefault="0018120C" w:rsidP="00E47627">
      <w:pPr>
        <w:shd w:val="clear" w:color="auto" w:fill="FFFFFF"/>
        <w:ind w:left="7371"/>
        <w:jc w:val="right"/>
      </w:pPr>
      <w:r w:rsidRPr="004C7ADF">
        <w:t>Приложение № </w:t>
      </w:r>
      <w:r w:rsidR="00945E2D">
        <w:t>7</w:t>
      </w:r>
    </w:p>
    <w:p w:rsidR="0018120C" w:rsidRPr="004C7ADF" w:rsidRDefault="0018120C" w:rsidP="007B6A87">
      <w:pPr>
        <w:shd w:val="clear" w:color="auto" w:fill="FFFFFF"/>
        <w:ind w:left="7371"/>
        <w:jc w:val="center"/>
      </w:pPr>
      <w:r w:rsidRPr="004C7ADF">
        <w:t xml:space="preserve">к </w:t>
      </w:r>
      <w:r w:rsidR="00BA36E2" w:rsidRPr="004C7ADF">
        <w:t>Контракт</w:t>
      </w:r>
      <w:r w:rsidR="007B6A87" w:rsidRPr="004C7ADF">
        <w:t xml:space="preserve">у </w:t>
      </w:r>
      <w:r w:rsidR="003C0EBC" w:rsidRPr="004C7ADF">
        <w:t>№</w:t>
      </w:r>
    </w:p>
    <w:p w:rsidR="0018120C" w:rsidRPr="004C7ADF" w:rsidRDefault="00AB02CF" w:rsidP="00E47627">
      <w:pPr>
        <w:shd w:val="clear" w:color="auto" w:fill="FFFFFF"/>
        <w:ind w:left="7371"/>
        <w:jc w:val="right"/>
      </w:pPr>
      <w:r w:rsidRPr="004C7ADF">
        <w:t xml:space="preserve">от </w:t>
      </w:r>
      <w:r w:rsidR="002B56C0" w:rsidRPr="004C7ADF">
        <w:t>________</w:t>
      </w:r>
      <w:r w:rsidR="0018120C" w:rsidRPr="004C7ADF">
        <w:t xml:space="preserve"> 20</w:t>
      </w:r>
      <w:r w:rsidR="00DA2364">
        <w:t>26</w:t>
      </w:r>
      <w:r w:rsidR="0018120C" w:rsidRPr="004C7ADF">
        <w:t>г.</w:t>
      </w:r>
    </w:p>
    <w:p w:rsidR="0018120C" w:rsidRPr="004C7ADF" w:rsidRDefault="0018120C" w:rsidP="0018120C">
      <w:pPr>
        <w:suppressAutoHyphens w:val="0"/>
        <w:jc w:val="center"/>
        <w:rPr>
          <w:lang w:eastAsia="ru-RU"/>
        </w:rPr>
      </w:pPr>
    </w:p>
    <w:p w:rsidR="0018120C" w:rsidRPr="004C7ADF" w:rsidRDefault="0018120C" w:rsidP="0018120C">
      <w:pPr>
        <w:suppressAutoHyphens w:val="0"/>
        <w:jc w:val="center"/>
        <w:rPr>
          <w:lang w:eastAsia="ru-RU"/>
        </w:rPr>
      </w:pPr>
    </w:p>
    <w:p w:rsidR="0018120C" w:rsidRPr="004C7ADF" w:rsidRDefault="0018120C" w:rsidP="0018120C">
      <w:pPr>
        <w:suppressAutoHyphens w:val="0"/>
        <w:jc w:val="center"/>
        <w:rPr>
          <w:lang w:eastAsia="ru-RU"/>
        </w:rPr>
      </w:pPr>
    </w:p>
    <w:p w:rsidR="0018120C" w:rsidRPr="004C7ADF" w:rsidRDefault="00EE7A6C" w:rsidP="00EE7A6C">
      <w:pPr>
        <w:suppressAutoHyphens w:val="0"/>
        <w:jc w:val="center"/>
        <w:rPr>
          <w:b/>
          <w:color w:val="000000"/>
          <w:lang w:eastAsia="ru-RU"/>
        </w:rPr>
      </w:pPr>
      <w:r w:rsidRPr="004C7ADF">
        <w:rPr>
          <w:b/>
          <w:color w:val="000000"/>
          <w:lang w:eastAsia="ru-RU"/>
        </w:rPr>
        <w:t>Список музейных предметов</w:t>
      </w:r>
    </w:p>
    <w:p w:rsidR="0018120C" w:rsidRPr="004C7ADF" w:rsidRDefault="0018120C" w:rsidP="0018120C">
      <w:pPr>
        <w:suppressAutoHyphens w:val="0"/>
        <w:jc w:val="both"/>
        <w:rPr>
          <w:b/>
          <w:color w:val="000000"/>
          <w:lang w:eastAsia="ru-RU"/>
        </w:rPr>
      </w:pPr>
    </w:p>
    <w:p w:rsidR="0018120C" w:rsidRPr="004C7ADF" w:rsidRDefault="0018120C" w:rsidP="0018120C">
      <w:pPr>
        <w:tabs>
          <w:tab w:val="left" w:pos="7020"/>
        </w:tabs>
        <w:suppressAutoHyphens w:val="0"/>
        <w:jc w:val="both"/>
        <w:rPr>
          <w:rFonts w:ascii="Arial" w:hAnsi="Arial" w:cs="Arial"/>
          <w:b/>
          <w:lang w:eastAsia="ru-RU"/>
        </w:rPr>
      </w:pPr>
    </w:p>
    <w:p w:rsidR="007B6A87" w:rsidRPr="004C7ADF" w:rsidRDefault="007B6A87" w:rsidP="0018120C">
      <w:pPr>
        <w:tabs>
          <w:tab w:val="left" w:pos="7020"/>
        </w:tabs>
        <w:suppressAutoHyphens w:val="0"/>
        <w:jc w:val="both"/>
        <w:rPr>
          <w:rFonts w:ascii="Arial" w:hAnsi="Arial" w:cs="Arial"/>
          <w:b/>
          <w:lang w:eastAsia="ru-RU"/>
        </w:rPr>
      </w:pPr>
    </w:p>
    <w:p w:rsidR="007B6A87" w:rsidRPr="004C7ADF" w:rsidRDefault="007B6A87" w:rsidP="0018120C">
      <w:pPr>
        <w:tabs>
          <w:tab w:val="left" w:pos="7020"/>
        </w:tabs>
        <w:suppressAutoHyphens w:val="0"/>
        <w:jc w:val="both"/>
        <w:rPr>
          <w:rFonts w:ascii="Arial" w:hAnsi="Arial" w:cs="Arial"/>
          <w:b/>
          <w:lang w:eastAsia="ru-RU"/>
        </w:rPr>
      </w:pPr>
    </w:p>
    <w:p w:rsidR="007B6A87" w:rsidRPr="004C7ADF" w:rsidRDefault="007B6A87" w:rsidP="0018120C">
      <w:pPr>
        <w:tabs>
          <w:tab w:val="left" w:pos="7020"/>
        </w:tabs>
        <w:suppressAutoHyphens w:val="0"/>
        <w:jc w:val="both"/>
        <w:rPr>
          <w:rFonts w:ascii="Arial" w:hAnsi="Arial" w:cs="Arial"/>
          <w:b/>
          <w:lang w:eastAsia="ru-RU"/>
        </w:rPr>
      </w:pPr>
    </w:p>
    <w:p w:rsidR="00FE7CB1" w:rsidRPr="004C7ADF" w:rsidRDefault="00FE7CB1" w:rsidP="00834410">
      <w:pPr>
        <w:widowControl w:val="0"/>
        <w:tabs>
          <w:tab w:val="left" w:pos="2154"/>
        </w:tabs>
        <w:autoSpaceDE w:val="0"/>
        <w:autoSpaceDN w:val="0"/>
        <w:adjustRightInd w:val="0"/>
        <w:ind w:right="-142"/>
        <w:rPr>
          <w:color w:val="000000"/>
        </w:rPr>
      </w:pPr>
      <w:r w:rsidRPr="004C7ADF">
        <w:rPr>
          <w:b/>
          <w:lang w:eastAsia="ru-RU"/>
        </w:rPr>
        <w:t>ВСЕГО:</w:t>
      </w:r>
      <w:r w:rsidR="002209D6" w:rsidRPr="004C7ADF">
        <w:rPr>
          <w:rFonts w:ascii="Georgia" w:hAnsi="Georgia"/>
          <w:color w:val="2C2D2E"/>
          <w:shd w:val="clear" w:color="auto" w:fill="FFFFFF"/>
        </w:rPr>
        <w:t xml:space="preserve"> </w:t>
      </w:r>
    </w:p>
    <w:p w:rsidR="00FE7CB1" w:rsidRPr="004C7ADF" w:rsidRDefault="00FE7CB1" w:rsidP="00FE7CB1">
      <w:pPr>
        <w:suppressAutoHyphens w:val="0"/>
        <w:jc w:val="both"/>
        <w:rPr>
          <w:lang w:eastAsia="ru-RU"/>
        </w:rPr>
      </w:pPr>
    </w:p>
    <w:p w:rsidR="00626C6E" w:rsidRPr="004C7ADF" w:rsidRDefault="00626C6E" w:rsidP="00FE7CB1">
      <w:pPr>
        <w:suppressAutoHyphens w:val="0"/>
        <w:jc w:val="both"/>
        <w:rPr>
          <w:lang w:eastAsia="ru-RU"/>
        </w:rPr>
      </w:pPr>
    </w:p>
    <w:p w:rsidR="002209D6" w:rsidRPr="004C7ADF" w:rsidRDefault="002209D6" w:rsidP="002209D6">
      <w:pPr>
        <w:tabs>
          <w:tab w:val="left" w:pos="8285"/>
        </w:tabs>
        <w:suppressAutoHyphens w:val="0"/>
        <w:spacing w:after="200" w:line="276" w:lineRule="auto"/>
        <w:jc w:val="both"/>
        <w:rPr>
          <w:rFonts w:eastAsia="Calibri"/>
          <w:b/>
          <w:lang w:eastAsia="en-US"/>
        </w:rPr>
      </w:pPr>
      <w:r w:rsidRPr="004C7ADF">
        <w:rPr>
          <w:rFonts w:eastAsia="Calibri"/>
          <w:b/>
          <w:lang w:eastAsia="en-US"/>
        </w:rPr>
        <w:t>ПОДПИСИ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7B6A87" w:rsidRPr="004C7ADF" w:rsidTr="00E17B5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64" w:rsidRDefault="00DA2364" w:rsidP="00DA2364">
            <w:pPr>
              <w:suppressAutoHyphens w:val="0"/>
              <w:spacing w:line="256" w:lineRule="auto"/>
              <w:rPr>
                <w:lang w:eastAsia="ru-RU"/>
              </w:rPr>
            </w:pPr>
            <w:r>
              <w:rPr>
                <w:lang w:eastAsia="ru-RU"/>
              </w:rPr>
              <w:t>заместитель генерального директора по организации деятельности обособленных подразделений  СПб ГБУК «Государственный музей истории</w:t>
            </w:r>
            <w:proofErr w:type="gramStart"/>
            <w:r>
              <w:rPr>
                <w:lang w:eastAsia="ru-RU"/>
              </w:rPr>
              <w:t xml:space="preserve"> С</w:t>
            </w:r>
            <w:proofErr w:type="gramEnd"/>
            <w:r>
              <w:rPr>
                <w:lang w:eastAsia="ru-RU"/>
              </w:rPr>
              <w:t>анкт - Петербурга»</w:t>
            </w:r>
          </w:p>
          <w:p w:rsidR="00DA2364" w:rsidRDefault="00DA2364" w:rsidP="00DA2364">
            <w:pPr>
              <w:suppressAutoHyphens w:val="0"/>
              <w:spacing w:line="256" w:lineRule="auto"/>
              <w:rPr>
                <w:lang w:eastAsia="ru-RU"/>
              </w:rPr>
            </w:pPr>
          </w:p>
          <w:p w:rsidR="007B6A87" w:rsidRPr="004C7ADF" w:rsidRDefault="00DA2364" w:rsidP="00DA2364">
            <w:pPr>
              <w:suppressAutoHyphens w:val="0"/>
              <w:spacing w:line="256" w:lineRule="auto"/>
              <w:rPr>
                <w:lang w:eastAsia="ru-RU"/>
              </w:rPr>
            </w:pPr>
            <w:r>
              <w:rPr>
                <w:lang w:eastAsia="ru-RU"/>
              </w:rPr>
              <w:t>__________________ /Орлов С.В./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87" w:rsidRPr="004C7ADF" w:rsidRDefault="007B6A87" w:rsidP="00E17B59">
            <w:pPr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line="256" w:lineRule="auto"/>
              <w:rPr>
                <w:lang w:eastAsia="ru-RU"/>
              </w:rPr>
            </w:pPr>
          </w:p>
        </w:tc>
      </w:tr>
    </w:tbl>
    <w:p w:rsidR="00FE7CB1" w:rsidRPr="004C7ADF" w:rsidRDefault="00FE7CB1" w:rsidP="00FE7CB1">
      <w:pPr>
        <w:pStyle w:val="Standard"/>
        <w:jc w:val="both"/>
        <w:rPr>
          <w:sz w:val="24"/>
        </w:rPr>
      </w:pPr>
    </w:p>
    <w:sectPr w:rsidR="00FE7CB1" w:rsidRPr="004C7ADF" w:rsidSect="00F8629D">
      <w:pgSz w:w="11906" w:h="16838"/>
      <w:pgMar w:top="284" w:right="1133" w:bottom="56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61B" w:rsidRDefault="0000661B" w:rsidP="002B56C0">
      <w:r>
        <w:separator/>
      </w:r>
    </w:p>
  </w:endnote>
  <w:endnote w:type="continuationSeparator" w:id="0">
    <w:p w:rsidR="0000661B" w:rsidRDefault="0000661B" w:rsidP="002B5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61B" w:rsidRDefault="0000661B" w:rsidP="002B56C0">
      <w:r>
        <w:separator/>
      </w:r>
    </w:p>
  </w:footnote>
  <w:footnote w:type="continuationSeparator" w:id="0">
    <w:p w:rsidR="0000661B" w:rsidRDefault="0000661B" w:rsidP="002B5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pStyle w:val="Style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4">
    <w:nsid w:val="00000005"/>
    <w:multiLevelType w:val="multilevel"/>
    <w:tmpl w:val="0000000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211"/>
        </w:tabs>
        <w:ind w:left="1211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4C234E7"/>
    <w:multiLevelType w:val="hybridMultilevel"/>
    <w:tmpl w:val="9D703C8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08A60BD4"/>
    <w:multiLevelType w:val="multilevel"/>
    <w:tmpl w:val="AF700286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0AA057AE"/>
    <w:multiLevelType w:val="hybridMultilevel"/>
    <w:tmpl w:val="A30C8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1D05D1"/>
    <w:multiLevelType w:val="hybridMultilevel"/>
    <w:tmpl w:val="A1C206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1B861359"/>
    <w:multiLevelType w:val="hybridMultilevel"/>
    <w:tmpl w:val="B6E85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2E36A8"/>
    <w:multiLevelType w:val="hybridMultilevel"/>
    <w:tmpl w:val="2DC677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DA44537"/>
    <w:multiLevelType w:val="multilevel"/>
    <w:tmpl w:val="10029626"/>
    <w:styleLink w:val="WW8Num1"/>
    <w:lvl w:ilvl="0">
      <w:start w:val="1"/>
      <w:numFmt w:val="decimal"/>
      <w:pStyle w:val="StyleStyle1Bold"/>
      <w:lvlText w:val="%1."/>
      <w:lvlJc w:val="right"/>
    </w:lvl>
    <w:lvl w:ilvl="1">
      <w:start w:val="1"/>
      <w:numFmt w:val="decimal"/>
      <w:lvlText w:val="%1.%2."/>
      <w:lvlJc w:val="right"/>
    </w:lvl>
    <w:lvl w:ilvl="2">
      <w:start w:val="1"/>
      <w:numFmt w:val="decimal"/>
      <w:lvlText w:val="%1.%2.%3)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231065C4"/>
    <w:multiLevelType w:val="hybridMultilevel"/>
    <w:tmpl w:val="0B46D894"/>
    <w:lvl w:ilvl="0" w:tplc="64A21A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4F56B8"/>
    <w:multiLevelType w:val="hybridMultilevel"/>
    <w:tmpl w:val="B7D62C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A06FD1"/>
    <w:multiLevelType w:val="hybridMultilevel"/>
    <w:tmpl w:val="7E32E69C"/>
    <w:lvl w:ilvl="0" w:tplc="25A0D4E2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790660"/>
    <w:multiLevelType w:val="hybridMultilevel"/>
    <w:tmpl w:val="C494FE2E"/>
    <w:lvl w:ilvl="0" w:tplc="824289B0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3"/>
  </w:num>
  <w:num w:numId="9">
    <w:abstractNumId w:val="13"/>
    <w:lvlOverride w:ilvl="0">
      <w:startOverride w:val="1"/>
      <w:lvl w:ilvl="0">
        <w:start w:val="1"/>
        <w:numFmt w:val="decimal"/>
        <w:pStyle w:val="StyleStyle1Bold"/>
        <w:lvlText w:val="%1."/>
        <w:lvlJc w:val="right"/>
      </w:lvl>
    </w:lvlOverride>
  </w:num>
  <w:num w:numId="10">
    <w:abstractNumId w:val="8"/>
  </w:num>
  <w:num w:numId="11">
    <w:abstractNumId w:val="13"/>
    <w:lvlOverride w:ilvl="0">
      <w:startOverride w:val="3"/>
    </w:lvlOverride>
  </w:num>
  <w:num w:numId="12">
    <w:abstractNumId w:val="17"/>
  </w:num>
  <w:num w:numId="13">
    <w:abstractNumId w:val="16"/>
  </w:num>
  <w:num w:numId="14">
    <w:abstractNumId w:val="7"/>
  </w:num>
  <w:num w:numId="15">
    <w:abstractNumId w:val="12"/>
  </w:num>
  <w:num w:numId="16">
    <w:abstractNumId w:val="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DD5"/>
    <w:rsid w:val="0000044D"/>
    <w:rsid w:val="0000661B"/>
    <w:rsid w:val="0002562E"/>
    <w:rsid w:val="0004082B"/>
    <w:rsid w:val="00041528"/>
    <w:rsid w:val="000466FF"/>
    <w:rsid w:val="00046723"/>
    <w:rsid w:val="00047F39"/>
    <w:rsid w:val="000624AE"/>
    <w:rsid w:val="000737B7"/>
    <w:rsid w:val="0007566A"/>
    <w:rsid w:val="000760D6"/>
    <w:rsid w:val="000761E7"/>
    <w:rsid w:val="00076C19"/>
    <w:rsid w:val="00081630"/>
    <w:rsid w:val="000946AD"/>
    <w:rsid w:val="00097A48"/>
    <w:rsid w:val="000A01DA"/>
    <w:rsid w:val="000A29B1"/>
    <w:rsid w:val="000A521F"/>
    <w:rsid w:val="000B61AF"/>
    <w:rsid w:val="000C1464"/>
    <w:rsid w:val="000C4E42"/>
    <w:rsid w:val="000C6724"/>
    <w:rsid w:val="000C6F37"/>
    <w:rsid w:val="000C6F4D"/>
    <w:rsid w:val="000D4D39"/>
    <w:rsid w:val="000E1621"/>
    <w:rsid w:val="000F7710"/>
    <w:rsid w:val="0010130B"/>
    <w:rsid w:val="00101A9A"/>
    <w:rsid w:val="001030FC"/>
    <w:rsid w:val="00106D6C"/>
    <w:rsid w:val="00114115"/>
    <w:rsid w:val="00116478"/>
    <w:rsid w:val="001229DD"/>
    <w:rsid w:val="0013123C"/>
    <w:rsid w:val="00136425"/>
    <w:rsid w:val="00141B1D"/>
    <w:rsid w:val="00142FCC"/>
    <w:rsid w:val="00143659"/>
    <w:rsid w:val="00144DEE"/>
    <w:rsid w:val="0014549A"/>
    <w:rsid w:val="00145E5A"/>
    <w:rsid w:val="0014688C"/>
    <w:rsid w:val="001511D9"/>
    <w:rsid w:val="00153006"/>
    <w:rsid w:val="00155A86"/>
    <w:rsid w:val="001630E1"/>
    <w:rsid w:val="00167C7D"/>
    <w:rsid w:val="00177489"/>
    <w:rsid w:val="0018120C"/>
    <w:rsid w:val="00183287"/>
    <w:rsid w:val="00186F05"/>
    <w:rsid w:val="00190BE3"/>
    <w:rsid w:val="001A2F44"/>
    <w:rsid w:val="001B4C69"/>
    <w:rsid w:val="001B77A2"/>
    <w:rsid w:val="001C5129"/>
    <w:rsid w:val="001D1DA7"/>
    <w:rsid w:val="001D6A03"/>
    <w:rsid w:val="001D6CD6"/>
    <w:rsid w:val="001E0882"/>
    <w:rsid w:val="001E26CA"/>
    <w:rsid w:val="001E46EF"/>
    <w:rsid w:val="001F574A"/>
    <w:rsid w:val="00202B08"/>
    <w:rsid w:val="002031F5"/>
    <w:rsid w:val="00203E3A"/>
    <w:rsid w:val="00206ED4"/>
    <w:rsid w:val="002074EA"/>
    <w:rsid w:val="002206FE"/>
    <w:rsid w:val="002209D6"/>
    <w:rsid w:val="00221323"/>
    <w:rsid w:val="00233B70"/>
    <w:rsid w:val="00256E24"/>
    <w:rsid w:val="00260012"/>
    <w:rsid w:val="00262394"/>
    <w:rsid w:val="002647C3"/>
    <w:rsid w:val="00265291"/>
    <w:rsid w:val="00266F0F"/>
    <w:rsid w:val="00270997"/>
    <w:rsid w:val="00284367"/>
    <w:rsid w:val="00285367"/>
    <w:rsid w:val="00293A30"/>
    <w:rsid w:val="00293FC8"/>
    <w:rsid w:val="0029512C"/>
    <w:rsid w:val="002970F7"/>
    <w:rsid w:val="002A12A4"/>
    <w:rsid w:val="002B3925"/>
    <w:rsid w:val="002B56C0"/>
    <w:rsid w:val="002B6F3F"/>
    <w:rsid w:val="002C23BF"/>
    <w:rsid w:val="002C243E"/>
    <w:rsid w:val="002C4C7D"/>
    <w:rsid w:val="002C6857"/>
    <w:rsid w:val="002D40B9"/>
    <w:rsid w:val="002E0E7E"/>
    <w:rsid w:val="002E1BD6"/>
    <w:rsid w:val="002E2A0E"/>
    <w:rsid w:val="002F220F"/>
    <w:rsid w:val="00307520"/>
    <w:rsid w:val="003078DA"/>
    <w:rsid w:val="00311DD4"/>
    <w:rsid w:val="0031799D"/>
    <w:rsid w:val="0033033F"/>
    <w:rsid w:val="003310D3"/>
    <w:rsid w:val="00336C1E"/>
    <w:rsid w:val="00347BD4"/>
    <w:rsid w:val="00350D97"/>
    <w:rsid w:val="00355161"/>
    <w:rsid w:val="00360253"/>
    <w:rsid w:val="00367389"/>
    <w:rsid w:val="003777FB"/>
    <w:rsid w:val="0038439E"/>
    <w:rsid w:val="00393366"/>
    <w:rsid w:val="003945C2"/>
    <w:rsid w:val="00397BD2"/>
    <w:rsid w:val="003B3DEC"/>
    <w:rsid w:val="003C0EBC"/>
    <w:rsid w:val="003C64D4"/>
    <w:rsid w:val="003C7091"/>
    <w:rsid w:val="003D0417"/>
    <w:rsid w:val="003E2556"/>
    <w:rsid w:val="003E4757"/>
    <w:rsid w:val="003F0D09"/>
    <w:rsid w:val="003F4A8A"/>
    <w:rsid w:val="003F62CB"/>
    <w:rsid w:val="0040586E"/>
    <w:rsid w:val="00406383"/>
    <w:rsid w:val="00406C21"/>
    <w:rsid w:val="00410F38"/>
    <w:rsid w:val="00412E4A"/>
    <w:rsid w:val="0041315C"/>
    <w:rsid w:val="00413B59"/>
    <w:rsid w:val="00415E19"/>
    <w:rsid w:val="00416067"/>
    <w:rsid w:val="00432B11"/>
    <w:rsid w:val="00437E3A"/>
    <w:rsid w:val="00444E69"/>
    <w:rsid w:val="00464578"/>
    <w:rsid w:val="0046466D"/>
    <w:rsid w:val="00473F46"/>
    <w:rsid w:val="0048109A"/>
    <w:rsid w:val="00483FBE"/>
    <w:rsid w:val="004845C7"/>
    <w:rsid w:val="0049478E"/>
    <w:rsid w:val="00497E5F"/>
    <w:rsid w:val="004A01FA"/>
    <w:rsid w:val="004B0197"/>
    <w:rsid w:val="004B19A8"/>
    <w:rsid w:val="004C1A9A"/>
    <w:rsid w:val="004C7ADF"/>
    <w:rsid w:val="004D2979"/>
    <w:rsid w:val="004E2864"/>
    <w:rsid w:val="004E6621"/>
    <w:rsid w:val="004E7CF7"/>
    <w:rsid w:val="004F0089"/>
    <w:rsid w:val="004F1B59"/>
    <w:rsid w:val="004F25E7"/>
    <w:rsid w:val="00500718"/>
    <w:rsid w:val="00501B3F"/>
    <w:rsid w:val="005108D9"/>
    <w:rsid w:val="00510DF8"/>
    <w:rsid w:val="005127CC"/>
    <w:rsid w:val="0052168B"/>
    <w:rsid w:val="005263F7"/>
    <w:rsid w:val="00527462"/>
    <w:rsid w:val="0053044E"/>
    <w:rsid w:val="00537488"/>
    <w:rsid w:val="00543F72"/>
    <w:rsid w:val="005524C7"/>
    <w:rsid w:val="005538CB"/>
    <w:rsid w:val="00555EA9"/>
    <w:rsid w:val="005605EF"/>
    <w:rsid w:val="00566587"/>
    <w:rsid w:val="00574625"/>
    <w:rsid w:val="00577F9E"/>
    <w:rsid w:val="00581253"/>
    <w:rsid w:val="005938C8"/>
    <w:rsid w:val="005B47B6"/>
    <w:rsid w:val="005C5B37"/>
    <w:rsid w:val="005D0FF8"/>
    <w:rsid w:val="005D1D57"/>
    <w:rsid w:val="005D1ED7"/>
    <w:rsid w:val="005D421D"/>
    <w:rsid w:val="005E024E"/>
    <w:rsid w:val="005E1CA2"/>
    <w:rsid w:val="005E32A6"/>
    <w:rsid w:val="005E4086"/>
    <w:rsid w:val="005F5C35"/>
    <w:rsid w:val="005F69B0"/>
    <w:rsid w:val="00616300"/>
    <w:rsid w:val="00626C6E"/>
    <w:rsid w:val="00626D8D"/>
    <w:rsid w:val="00626EEF"/>
    <w:rsid w:val="006366C4"/>
    <w:rsid w:val="00636A89"/>
    <w:rsid w:val="006400FA"/>
    <w:rsid w:val="006401C0"/>
    <w:rsid w:val="00643012"/>
    <w:rsid w:val="00661067"/>
    <w:rsid w:val="00664F6A"/>
    <w:rsid w:val="00671627"/>
    <w:rsid w:val="00674670"/>
    <w:rsid w:val="00677E7D"/>
    <w:rsid w:val="006860FE"/>
    <w:rsid w:val="00690943"/>
    <w:rsid w:val="00691CC6"/>
    <w:rsid w:val="00695857"/>
    <w:rsid w:val="00696C4B"/>
    <w:rsid w:val="00697F59"/>
    <w:rsid w:val="006A5542"/>
    <w:rsid w:val="006A6C93"/>
    <w:rsid w:val="006A6DF3"/>
    <w:rsid w:val="006B009F"/>
    <w:rsid w:val="006C4252"/>
    <w:rsid w:val="006C4794"/>
    <w:rsid w:val="006C55BE"/>
    <w:rsid w:val="006C6EBA"/>
    <w:rsid w:val="006C70B1"/>
    <w:rsid w:val="006D70C5"/>
    <w:rsid w:val="006E536B"/>
    <w:rsid w:val="00701E54"/>
    <w:rsid w:val="00703478"/>
    <w:rsid w:val="00712862"/>
    <w:rsid w:val="00713DD5"/>
    <w:rsid w:val="00713E6F"/>
    <w:rsid w:val="0071606B"/>
    <w:rsid w:val="007175B8"/>
    <w:rsid w:val="0072360C"/>
    <w:rsid w:val="00742BB8"/>
    <w:rsid w:val="007438B5"/>
    <w:rsid w:val="00743BAC"/>
    <w:rsid w:val="00744BE2"/>
    <w:rsid w:val="00744FEE"/>
    <w:rsid w:val="00753E01"/>
    <w:rsid w:val="0076024A"/>
    <w:rsid w:val="007618B7"/>
    <w:rsid w:val="00772CA5"/>
    <w:rsid w:val="00776DE6"/>
    <w:rsid w:val="00777CA4"/>
    <w:rsid w:val="00777E73"/>
    <w:rsid w:val="00786FD5"/>
    <w:rsid w:val="007903E1"/>
    <w:rsid w:val="00793C6F"/>
    <w:rsid w:val="00796E6D"/>
    <w:rsid w:val="007A2EE6"/>
    <w:rsid w:val="007A6DD0"/>
    <w:rsid w:val="007B2333"/>
    <w:rsid w:val="007B29DA"/>
    <w:rsid w:val="007B35E2"/>
    <w:rsid w:val="007B4F63"/>
    <w:rsid w:val="007B6A87"/>
    <w:rsid w:val="007C138F"/>
    <w:rsid w:val="007C1F95"/>
    <w:rsid w:val="007C5AAA"/>
    <w:rsid w:val="007E5351"/>
    <w:rsid w:val="007E6469"/>
    <w:rsid w:val="007E7795"/>
    <w:rsid w:val="007F5371"/>
    <w:rsid w:val="00800830"/>
    <w:rsid w:val="00803EBB"/>
    <w:rsid w:val="00805569"/>
    <w:rsid w:val="00814280"/>
    <w:rsid w:val="008246EC"/>
    <w:rsid w:val="0082735F"/>
    <w:rsid w:val="00834410"/>
    <w:rsid w:val="00841F8C"/>
    <w:rsid w:val="008515C1"/>
    <w:rsid w:val="0086056C"/>
    <w:rsid w:val="00863723"/>
    <w:rsid w:val="00863859"/>
    <w:rsid w:val="008727E4"/>
    <w:rsid w:val="008A0A95"/>
    <w:rsid w:val="008A1BDF"/>
    <w:rsid w:val="008B0E3E"/>
    <w:rsid w:val="008E1739"/>
    <w:rsid w:val="008E7BBB"/>
    <w:rsid w:val="008F0516"/>
    <w:rsid w:val="0090504C"/>
    <w:rsid w:val="00905A46"/>
    <w:rsid w:val="00921187"/>
    <w:rsid w:val="009248FD"/>
    <w:rsid w:val="00927E99"/>
    <w:rsid w:val="00930195"/>
    <w:rsid w:val="00931911"/>
    <w:rsid w:val="00935032"/>
    <w:rsid w:val="0093720E"/>
    <w:rsid w:val="00937945"/>
    <w:rsid w:val="009459C0"/>
    <w:rsid w:val="00945E2D"/>
    <w:rsid w:val="00951CAB"/>
    <w:rsid w:val="009556E3"/>
    <w:rsid w:val="00955B6B"/>
    <w:rsid w:val="00955BB6"/>
    <w:rsid w:val="00972B6E"/>
    <w:rsid w:val="00980881"/>
    <w:rsid w:val="00983A0C"/>
    <w:rsid w:val="009863FD"/>
    <w:rsid w:val="00991D57"/>
    <w:rsid w:val="009A11EA"/>
    <w:rsid w:val="009A279E"/>
    <w:rsid w:val="009B5660"/>
    <w:rsid w:val="009B6C54"/>
    <w:rsid w:val="009C1073"/>
    <w:rsid w:val="009C6EED"/>
    <w:rsid w:val="009D2BE4"/>
    <w:rsid w:val="009D2C49"/>
    <w:rsid w:val="009D3CF9"/>
    <w:rsid w:val="009E3F17"/>
    <w:rsid w:val="00A018D3"/>
    <w:rsid w:val="00A02141"/>
    <w:rsid w:val="00A06809"/>
    <w:rsid w:val="00A21F70"/>
    <w:rsid w:val="00A2499B"/>
    <w:rsid w:val="00A34EA9"/>
    <w:rsid w:val="00A36B09"/>
    <w:rsid w:val="00A45D1C"/>
    <w:rsid w:val="00A52628"/>
    <w:rsid w:val="00A83CB4"/>
    <w:rsid w:val="00A908AD"/>
    <w:rsid w:val="00A90A09"/>
    <w:rsid w:val="00A90E5B"/>
    <w:rsid w:val="00AA050A"/>
    <w:rsid w:val="00AB02CF"/>
    <w:rsid w:val="00AC16C4"/>
    <w:rsid w:val="00AC49F6"/>
    <w:rsid w:val="00AC7E8D"/>
    <w:rsid w:val="00AD1916"/>
    <w:rsid w:val="00AD19DA"/>
    <w:rsid w:val="00AD2CAB"/>
    <w:rsid w:val="00AE056E"/>
    <w:rsid w:val="00AE09E7"/>
    <w:rsid w:val="00AE300E"/>
    <w:rsid w:val="00AF00B6"/>
    <w:rsid w:val="00AF29D0"/>
    <w:rsid w:val="00AF4AAB"/>
    <w:rsid w:val="00B12F1F"/>
    <w:rsid w:val="00B23C74"/>
    <w:rsid w:val="00B40EEB"/>
    <w:rsid w:val="00B4474B"/>
    <w:rsid w:val="00B535C1"/>
    <w:rsid w:val="00B56B9A"/>
    <w:rsid w:val="00B61A4C"/>
    <w:rsid w:val="00B72545"/>
    <w:rsid w:val="00B77E16"/>
    <w:rsid w:val="00B81C07"/>
    <w:rsid w:val="00B84CE8"/>
    <w:rsid w:val="00B865A3"/>
    <w:rsid w:val="00B908A9"/>
    <w:rsid w:val="00B90914"/>
    <w:rsid w:val="00B96ABB"/>
    <w:rsid w:val="00B9709E"/>
    <w:rsid w:val="00B97F42"/>
    <w:rsid w:val="00BA36E2"/>
    <w:rsid w:val="00BA61CA"/>
    <w:rsid w:val="00BB2838"/>
    <w:rsid w:val="00BB4D6A"/>
    <w:rsid w:val="00BC6541"/>
    <w:rsid w:val="00BD2375"/>
    <w:rsid w:val="00BD34A0"/>
    <w:rsid w:val="00BD3944"/>
    <w:rsid w:val="00BD633C"/>
    <w:rsid w:val="00BE2315"/>
    <w:rsid w:val="00BE5A59"/>
    <w:rsid w:val="00BE6DD6"/>
    <w:rsid w:val="00BF2D9D"/>
    <w:rsid w:val="00BF4FAE"/>
    <w:rsid w:val="00C04B8C"/>
    <w:rsid w:val="00C076E7"/>
    <w:rsid w:val="00C11D20"/>
    <w:rsid w:val="00C12D68"/>
    <w:rsid w:val="00C238BC"/>
    <w:rsid w:val="00C27B08"/>
    <w:rsid w:val="00C27BD6"/>
    <w:rsid w:val="00C3140C"/>
    <w:rsid w:val="00C34DFD"/>
    <w:rsid w:val="00C35935"/>
    <w:rsid w:val="00C41C88"/>
    <w:rsid w:val="00C43D08"/>
    <w:rsid w:val="00C4534F"/>
    <w:rsid w:val="00C463C6"/>
    <w:rsid w:val="00C61CE2"/>
    <w:rsid w:val="00C64A71"/>
    <w:rsid w:val="00C76C3D"/>
    <w:rsid w:val="00C813A4"/>
    <w:rsid w:val="00C81931"/>
    <w:rsid w:val="00C838AB"/>
    <w:rsid w:val="00C94727"/>
    <w:rsid w:val="00CA61D1"/>
    <w:rsid w:val="00CB62DD"/>
    <w:rsid w:val="00CC7274"/>
    <w:rsid w:val="00CD6E0E"/>
    <w:rsid w:val="00CF56D6"/>
    <w:rsid w:val="00D001B9"/>
    <w:rsid w:val="00D101AA"/>
    <w:rsid w:val="00D10A30"/>
    <w:rsid w:val="00D144C4"/>
    <w:rsid w:val="00D20606"/>
    <w:rsid w:val="00D2586F"/>
    <w:rsid w:val="00D26C8B"/>
    <w:rsid w:val="00D27315"/>
    <w:rsid w:val="00D31EC3"/>
    <w:rsid w:val="00D32AD3"/>
    <w:rsid w:val="00D443C5"/>
    <w:rsid w:val="00D54AA9"/>
    <w:rsid w:val="00D56F90"/>
    <w:rsid w:val="00D666C9"/>
    <w:rsid w:val="00D93EBA"/>
    <w:rsid w:val="00DA2364"/>
    <w:rsid w:val="00DA2E5C"/>
    <w:rsid w:val="00DA6997"/>
    <w:rsid w:val="00DB5625"/>
    <w:rsid w:val="00DB5C2C"/>
    <w:rsid w:val="00DB7796"/>
    <w:rsid w:val="00DC2F29"/>
    <w:rsid w:val="00DD07DD"/>
    <w:rsid w:val="00DD17EB"/>
    <w:rsid w:val="00DF7E6C"/>
    <w:rsid w:val="00E03C59"/>
    <w:rsid w:val="00E13182"/>
    <w:rsid w:val="00E22776"/>
    <w:rsid w:val="00E27AD7"/>
    <w:rsid w:val="00E313C6"/>
    <w:rsid w:val="00E3243A"/>
    <w:rsid w:val="00E345C4"/>
    <w:rsid w:val="00E35E83"/>
    <w:rsid w:val="00E47627"/>
    <w:rsid w:val="00E52B13"/>
    <w:rsid w:val="00E643D3"/>
    <w:rsid w:val="00E64577"/>
    <w:rsid w:val="00E6684B"/>
    <w:rsid w:val="00E73406"/>
    <w:rsid w:val="00E747B0"/>
    <w:rsid w:val="00E8187F"/>
    <w:rsid w:val="00E8595E"/>
    <w:rsid w:val="00E93891"/>
    <w:rsid w:val="00EA2B7A"/>
    <w:rsid w:val="00EC732B"/>
    <w:rsid w:val="00ED448A"/>
    <w:rsid w:val="00EE4D86"/>
    <w:rsid w:val="00EE7A6C"/>
    <w:rsid w:val="00EF36FA"/>
    <w:rsid w:val="00EF3CCE"/>
    <w:rsid w:val="00F03560"/>
    <w:rsid w:val="00F112CD"/>
    <w:rsid w:val="00F118E9"/>
    <w:rsid w:val="00F14D07"/>
    <w:rsid w:val="00F16F65"/>
    <w:rsid w:val="00F23956"/>
    <w:rsid w:val="00F274E4"/>
    <w:rsid w:val="00F30465"/>
    <w:rsid w:val="00F31865"/>
    <w:rsid w:val="00F36385"/>
    <w:rsid w:val="00F40954"/>
    <w:rsid w:val="00F502D7"/>
    <w:rsid w:val="00F567CC"/>
    <w:rsid w:val="00F619B8"/>
    <w:rsid w:val="00F70985"/>
    <w:rsid w:val="00F70BC6"/>
    <w:rsid w:val="00F751A9"/>
    <w:rsid w:val="00F77EF1"/>
    <w:rsid w:val="00F82DA3"/>
    <w:rsid w:val="00F8629D"/>
    <w:rsid w:val="00F93332"/>
    <w:rsid w:val="00FA4674"/>
    <w:rsid w:val="00FB1B32"/>
    <w:rsid w:val="00FB2960"/>
    <w:rsid w:val="00FB6C0A"/>
    <w:rsid w:val="00FC2D91"/>
    <w:rsid w:val="00FC41CB"/>
    <w:rsid w:val="00FC427F"/>
    <w:rsid w:val="00FD1710"/>
    <w:rsid w:val="00FD6C3F"/>
    <w:rsid w:val="00FE3497"/>
    <w:rsid w:val="00FE37E5"/>
    <w:rsid w:val="00FE43C4"/>
    <w:rsid w:val="00FE67C0"/>
    <w:rsid w:val="00FE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8C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463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C463C6"/>
    <w:pPr>
      <w:keepNext/>
      <w:suppressAutoHyphens w:val="0"/>
      <w:jc w:val="both"/>
      <w:outlineLvl w:val="5"/>
    </w:pPr>
    <w:rPr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2">
    <w:name w:val="Основной шрифт абзаца2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11">
    <w:name w:val="Основной шрифт абзаца1"/>
  </w:style>
  <w:style w:type="character" w:customStyle="1" w:styleId="a3">
    <w:name w:val="Символ нумерации"/>
  </w:style>
  <w:style w:type="paragraph" w:styleId="a4">
    <w:name w:val="Title"/>
    <w:basedOn w:val="a"/>
    <w:next w:val="a5"/>
    <w:link w:val="a6"/>
    <w:qFormat/>
    <w:rsid w:val="004F0089"/>
    <w:pPr>
      <w:suppressAutoHyphens w:val="0"/>
      <w:jc w:val="center"/>
    </w:pPr>
    <w:rPr>
      <w:sz w:val="28"/>
      <w:szCs w:val="20"/>
      <w:lang w:eastAsia="ru-RU"/>
    </w:rPr>
  </w:style>
  <w:style w:type="paragraph" w:styleId="a5">
    <w:name w:val="Body Text"/>
    <w:basedOn w:val="a"/>
    <w:pPr>
      <w:spacing w:after="120"/>
    </w:pPr>
  </w:style>
  <w:style w:type="paragraph" w:styleId="a7">
    <w:name w:val="List"/>
    <w:basedOn w:val="a5"/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8">
    <w:name w:val="Normal (Web)"/>
    <w:basedOn w:val="a"/>
    <w:uiPriority w:val="99"/>
    <w:pPr>
      <w:spacing w:before="100" w:after="100"/>
    </w:pPr>
    <w:rPr>
      <w:rFonts w:eastAsia="MS Mincho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Style1">
    <w:name w:val="Style1"/>
    <w:basedOn w:val="a"/>
    <w:pPr>
      <w:numPr>
        <w:numId w:val="1"/>
      </w:numPr>
      <w:spacing w:before="120"/>
      <w:ind w:left="-1134" w:firstLine="0"/>
      <w:jc w:val="both"/>
    </w:pPr>
    <w:rPr>
      <w:lang w:val="en-US"/>
    </w:rPr>
  </w:style>
  <w:style w:type="paragraph" w:styleId="ab">
    <w:name w:val="Body Text Indent"/>
    <w:basedOn w:val="a"/>
    <w:pPr>
      <w:tabs>
        <w:tab w:val="left" w:pos="6521"/>
      </w:tabs>
      <w:ind w:firstLine="567"/>
    </w:pPr>
    <w:rPr>
      <w:sz w:val="28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styleId="ac">
    <w:name w:val="annotation text"/>
    <w:basedOn w:val="a"/>
    <w:link w:val="ad"/>
    <w:uiPriority w:val="99"/>
    <w:semiHidden/>
    <w:unhideWhenUsed/>
    <w:rsid w:val="00D001B9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rsid w:val="00D001B9"/>
    <w:rPr>
      <w:lang w:eastAsia="ar-SA"/>
    </w:rPr>
  </w:style>
  <w:style w:type="paragraph" w:customStyle="1" w:styleId="StyleStyle1Bold">
    <w:name w:val="Style Style1 + Bold"/>
    <w:basedOn w:val="Style1"/>
    <w:rsid w:val="00B90914"/>
    <w:pPr>
      <w:numPr>
        <w:numId w:val="8"/>
      </w:numPr>
      <w:suppressAutoHyphens w:val="0"/>
      <w:autoSpaceDN w:val="0"/>
      <w:ind w:left="0" w:firstLine="0"/>
      <w:textAlignment w:val="baseline"/>
    </w:pPr>
    <w:rPr>
      <w:rFonts w:ascii="Verdana" w:hAnsi="Verdana"/>
      <w:bCs/>
      <w:kern w:val="3"/>
      <w:sz w:val="22"/>
      <w:lang w:eastAsia="zh-CN"/>
    </w:rPr>
  </w:style>
  <w:style w:type="numbering" w:customStyle="1" w:styleId="WW8Num1">
    <w:name w:val="WW8Num1"/>
    <w:basedOn w:val="a2"/>
    <w:rsid w:val="00B90914"/>
    <w:pPr>
      <w:numPr>
        <w:numId w:val="8"/>
      </w:numPr>
    </w:pPr>
  </w:style>
  <w:style w:type="paragraph" w:customStyle="1" w:styleId="Standard">
    <w:name w:val="Standard"/>
    <w:rsid w:val="00B97F42"/>
    <w:pPr>
      <w:autoSpaceDN w:val="0"/>
      <w:textAlignment w:val="baseline"/>
    </w:pPr>
    <w:rPr>
      <w:rFonts w:ascii="Verdana" w:hAnsi="Verdana"/>
      <w:kern w:val="3"/>
      <w:sz w:val="22"/>
      <w:szCs w:val="24"/>
      <w:lang w:eastAsia="zh-CN"/>
    </w:rPr>
  </w:style>
  <w:style w:type="table" w:styleId="ae">
    <w:name w:val="Table Grid"/>
    <w:basedOn w:val="a1"/>
    <w:uiPriority w:val="59"/>
    <w:rsid w:val="00A90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Plain Text"/>
    <w:basedOn w:val="a"/>
    <w:link w:val="af0"/>
    <w:uiPriority w:val="99"/>
    <w:unhideWhenUsed/>
    <w:rsid w:val="00C076E7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character" w:customStyle="1" w:styleId="af0">
    <w:name w:val="Текст Знак"/>
    <w:link w:val="af"/>
    <w:uiPriority w:val="99"/>
    <w:rsid w:val="00C076E7"/>
    <w:rPr>
      <w:rFonts w:ascii="Calibri" w:eastAsia="Calibri" w:hAnsi="Calibri"/>
      <w:sz w:val="22"/>
      <w:szCs w:val="21"/>
      <w:lang w:eastAsia="en-US"/>
    </w:rPr>
  </w:style>
  <w:style w:type="paragraph" w:styleId="3">
    <w:name w:val="Body Text 3"/>
    <w:basedOn w:val="a"/>
    <w:link w:val="30"/>
    <w:uiPriority w:val="99"/>
    <w:unhideWhenUsed/>
    <w:rsid w:val="004F00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rsid w:val="004F0089"/>
    <w:rPr>
      <w:sz w:val="16"/>
      <w:szCs w:val="16"/>
      <w:lang w:eastAsia="ar-SA"/>
    </w:rPr>
  </w:style>
  <w:style w:type="character" w:customStyle="1" w:styleId="a6">
    <w:name w:val="Название Знак"/>
    <w:link w:val="a4"/>
    <w:rsid w:val="004F0089"/>
    <w:rPr>
      <w:sz w:val="28"/>
    </w:rPr>
  </w:style>
  <w:style w:type="character" w:customStyle="1" w:styleId="60">
    <w:name w:val="Заголовок 6 Знак"/>
    <w:link w:val="6"/>
    <w:rsid w:val="00C463C6"/>
    <w:rPr>
      <w:b/>
      <w:bCs/>
      <w:sz w:val="24"/>
    </w:rPr>
  </w:style>
  <w:style w:type="character" w:customStyle="1" w:styleId="10">
    <w:name w:val="Заголовок 1 Знак"/>
    <w:link w:val="1"/>
    <w:uiPriority w:val="9"/>
    <w:rsid w:val="00C463C6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numbering" w:customStyle="1" w:styleId="14">
    <w:name w:val="Нет списка1"/>
    <w:next w:val="a2"/>
    <w:uiPriority w:val="99"/>
    <w:semiHidden/>
    <w:unhideWhenUsed/>
    <w:rsid w:val="0018120C"/>
  </w:style>
  <w:style w:type="character" w:styleId="af1">
    <w:name w:val="Hyperlink"/>
    <w:uiPriority w:val="99"/>
    <w:unhideWhenUsed/>
    <w:rsid w:val="00B81C07"/>
    <w:rPr>
      <w:color w:val="0563C1"/>
      <w:u w:val="single"/>
    </w:rPr>
  </w:style>
  <w:style w:type="table" w:customStyle="1" w:styleId="TableStyle0">
    <w:name w:val="TableStyle0"/>
    <w:rsid w:val="00E35E83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2">
    <w:name w:val="List Paragraph"/>
    <w:basedOn w:val="a"/>
    <w:uiPriority w:val="34"/>
    <w:qFormat/>
    <w:rsid w:val="0083441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31799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31799D"/>
    <w:rPr>
      <w:rFonts w:ascii="Tahoma" w:hAnsi="Tahoma" w:cs="Tahoma"/>
      <w:sz w:val="16"/>
      <w:szCs w:val="16"/>
      <w:lang w:eastAsia="ar-SA"/>
    </w:rPr>
  </w:style>
  <w:style w:type="table" w:customStyle="1" w:styleId="15">
    <w:name w:val="Сетка таблицы1"/>
    <w:basedOn w:val="a1"/>
    <w:next w:val="ae"/>
    <w:uiPriority w:val="59"/>
    <w:rsid w:val="00777E7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uiPriority w:val="1"/>
    <w:qFormat/>
    <w:rsid w:val="00BC6541"/>
    <w:rPr>
      <w:rFonts w:ascii="Calibri" w:eastAsia="Calibri" w:hAnsi="Calibri"/>
      <w:sz w:val="22"/>
      <w:szCs w:val="22"/>
      <w:lang w:eastAsia="en-US"/>
    </w:rPr>
  </w:style>
  <w:style w:type="table" w:customStyle="1" w:styleId="22">
    <w:name w:val="Сетка таблицы2"/>
    <w:basedOn w:val="a1"/>
    <w:next w:val="ae"/>
    <w:uiPriority w:val="59"/>
    <w:rsid w:val="00BC654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header"/>
    <w:basedOn w:val="a"/>
    <w:link w:val="af7"/>
    <w:uiPriority w:val="99"/>
    <w:unhideWhenUsed/>
    <w:rsid w:val="002B56C0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link w:val="af6"/>
    <w:uiPriority w:val="99"/>
    <w:rsid w:val="002B56C0"/>
    <w:rPr>
      <w:sz w:val="24"/>
      <w:szCs w:val="24"/>
      <w:lang w:eastAsia="ar-SA"/>
    </w:rPr>
  </w:style>
  <w:style w:type="paragraph" w:styleId="af8">
    <w:name w:val="footer"/>
    <w:basedOn w:val="a"/>
    <w:link w:val="af9"/>
    <w:uiPriority w:val="99"/>
    <w:unhideWhenUsed/>
    <w:rsid w:val="002B56C0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link w:val="af8"/>
    <w:uiPriority w:val="99"/>
    <w:rsid w:val="002B56C0"/>
    <w:rPr>
      <w:sz w:val="24"/>
      <w:szCs w:val="24"/>
      <w:lang w:eastAsia="ar-SA"/>
    </w:rPr>
  </w:style>
  <w:style w:type="table" w:customStyle="1" w:styleId="31">
    <w:name w:val="Сетка таблицы3"/>
    <w:basedOn w:val="a1"/>
    <w:next w:val="ae"/>
    <w:uiPriority w:val="59"/>
    <w:rsid w:val="000816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8C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463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C463C6"/>
    <w:pPr>
      <w:keepNext/>
      <w:suppressAutoHyphens w:val="0"/>
      <w:jc w:val="both"/>
      <w:outlineLvl w:val="5"/>
    </w:pPr>
    <w:rPr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2">
    <w:name w:val="Основной шрифт абзаца2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11">
    <w:name w:val="Основной шрифт абзаца1"/>
  </w:style>
  <w:style w:type="character" w:customStyle="1" w:styleId="a3">
    <w:name w:val="Символ нумерации"/>
  </w:style>
  <w:style w:type="paragraph" w:styleId="a4">
    <w:name w:val="Title"/>
    <w:basedOn w:val="a"/>
    <w:next w:val="a5"/>
    <w:link w:val="a6"/>
    <w:qFormat/>
    <w:rsid w:val="004F0089"/>
    <w:pPr>
      <w:suppressAutoHyphens w:val="0"/>
      <w:jc w:val="center"/>
    </w:pPr>
    <w:rPr>
      <w:sz w:val="28"/>
      <w:szCs w:val="20"/>
      <w:lang w:eastAsia="ru-RU"/>
    </w:rPr>
  </w:style>
  <w:style w:type="paragraph" w:styleId="a5">
    <w:name w:val="Body Text"/>
    <w:basedOn w:val="a"/>
    <w:pPr>
      <w:spacing w:after="120"/>
    </w:pPr>
  </w:style>
  <w:style w:type="paragraph" w:styleId="a7">
    <w:name w:val="List"/>
    <w:basedOn w:val="a5"/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8">
    <w:name w:val="Normal (Web)"/>
    <w:basedOn w:val="a"/>
    <w:uiPriority w:val="99"/>
    <w:pPr>
      <w:spacing w:before="100" w:after="100"/>
    </w:pPr>
    <w:rPr>
      <w:rFonts w:eastAsia="MS Mincho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Style1">
    <w:name w:val="Style1"/>
    <w:basedOn w:val="a"/>
    <w:pPr>
      <w:numPr>
        <w:numId w:val="1"/>
      </w:numPr>
      <w:spacing w:before="120"/>
      <w:ind w:left="-1134" w:firstLine="0"/>
      <w:jc w:val="both"/>
    </w:pPr>
    <w:rPr>
      <w:lang w:val="en-US"/>
    </w:rPr>
  </w:style>
  <w:style w:type="paragraph" w:styleId="ab">
    <w:name w:val="Body Text Indent"/>
    <w:basedOn w:val="a"/>
    <w:pPr>
      <w:tabs>
        <w:tab w:val="left" w:pos="6521"/>
      </w:tabs>
      <w:ind w:firstLine="567"/>
    </w:pPr>
    <w:rPr>
      <w:sz w:val="28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styleId="ac">
    <w:name w:val="annotation text"/>
    <w:basedOn w:val="a"/>
    <w:link w:val="ad"/>
    <w:uiPriority w:val="99"/>
    <w:semiHidden/>
    <w:unhideWhenUsed/>
    <w:rsid w:val="00D001B9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rsid w:val="00D001B9"/>
    <w:rPr>
      <w:lang w:eastAsia="ar-SA"/>
    </w:rPr>
  </w:style>
  <w:style w:type="paragraph" w:customStyle="1" w:styleId="StyleStyle1Bold">
    <w:name w:val="Style Style1 + Bold"/>
    <w:basedOn w:val="Style1"/>
    <w:rsid w:val="00B90914"/>
    <w:pPr>
      <w:numPr>
        <w:numId w:val="8"/>
      </w:numPr>
      <w:suppressAutoHyphens w:val="0"/>
      <w:autoSpaceDN w:val="0"/>
      <w:ind w:left="0" w:firstLine="0"/>
      <w:textAlignment w:val="baseline"/>
    </w:pPr>
    <w:rPr>
      <w:rFonts w:ascii="Verdana" w:hAnsi="Verdana"/>
      <w:bCs/>
      <w:kern w:val="3"/>
      <w:sz w:val="22"/>
      <w:lang w:eastAsia="zh-CN"/>
    </w:rPr>
  </w:style>
  <w:style w:type="numbering" w:customStyle="1" w:styleId="WW8Num1">
    <w:name w:val="WW8Num1"/>
    <w:basedOn w:val="a2"/>
    <w:rsid w:val="00B90914"/>
    <w:pPr>
      <w:numPr>
        <w:numId w:val="8"/>
      </w:numPr>
    </w:pPr>
  </w:style>
  <w:style w:type="paragraph" w:customStyle="1" w:styleId="Standard">
    <w:name w:val="Standard"/>
    <w:rsid w:val="00B97F42"/>
    <w:pPr>
      <w:autoSpaceDN w:val="0"/>
      <w:textAlignment w:val="baseline"/>
    </w:pPr>
    <w:rPr>
      <w:rFonts w:ascii="Verdana" w:hAnsi="Verdana"/>
      <w:kern w:val="3"/>
      <w:sz w:val="22"/>
      <w:szCs w:val="24"/>
      <w:lang w:eastAsia="zh-CN"/>
    </w:rPr>
  </w:style>
  <w:style w:type="table" w:styleId="ae">
    <w:name w:val="Table Grid"/>
    <w:basedOn w:val="a1"/>
    <w:uiPriority w:val="59"/>
    <w:rsid w:val="00A90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Plain Text"/>
    <w:basedOn w:val="a"/>
    <w:link w:val="af0"/>
    <w:uiPriority w:val="99"/>
    <w:unhideWhenUsed/>
    <w:rsid w:val="00C076E7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character" w:customStyle="1" w:styleId="af0">
    <w:name w:val="Текст Знак"/>
    <w:link w:val="af"/>
    <w:uiPriority w:val="99"/>
    <w:rsid w:val="00C076E7"/>
    <w:rPr>
      <w:rFonts w:ascii="Calibri" w:eastAsia="Calibri" w:hAnsi="Calibri"/>
      <w:sz w:val="22"/>
      <w:szCs w:val="21"/>
      <w:lang w:eastAsia="en-US"/>
    </w:rPr>
  </w:style>
  <w:style w:type="paragraph" w:styleId="3">
    <w:name w:val="Body Text 3"/>
    <w:basedOn w:val="a"/>
    <w:link w:val="30"/>
    <w:uiPriority w:val="99"/>
    <w:unhideWhenUsed/>
    <w:rsid w:val="004F00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rsid w:val="004F0089"/>
    <w:rPr>
      <w:sz w:val="16"/>
      <w:szCs w:val="16"/>
      <w:lang w:eastAsia="ar-SA"/>
    </w:rPr>
  </w:style>
  <w:style w:type="character" w:customStyle="1" w:styleId="a6">
    <w:name w:val="Название Знак"/>
    <w:link w:val="a4"/>
    <w:rsid w:val="004F0089"/>
    <w:rPr>
      <w:sz w:val="28"/>
    </w:rPr>
  </w:style>
  <w:style w:type="character" w:customStyle="1" w:styleId="60">
    <w:name w:val="Заголовок 6 Знак"/>
    <w:link w:val="6"/>
    <w:rsid w:val="00C463C6"/>
    <w:rPr>
      <w:b/>
      <w:bCs/>
      <w:sz w:val="24"/>
    </w:rPr>
  </w:style>
  <w:style w:type="character" w:customStyle="1" w:styleId="10">
    <w:name w:val="Заголовок 1 Знак"/>
    <w:link w:val="1"/>
    <w:uiPriority w:val="9"/>
    <w:rsid w:val="00C463C6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numbering" w:customStyle="1" w:styleId="14">
    <w:name w:val="Нет списка1"/>
    <w:next w:val="a2"/>
    <w:uiPriority w:val="99"/>
    <w:semiHidden/>
    <w:unhideWhenUsed/>
    <w:rsid w:val="0018120C"/>
  </w:style>
  <w:style w:type="character" w:styleId="af1">
    <w:name w:val="Hyperlink"/>
    <w:uiPriority w:val="99"/>
    <w:unhideWhenUsed/>
    <w:rsid w:val="00B81C07"/>
    <w:rPr>
      <w:color w:val="0563C1"/>
      <w:u w:val="single"/>
    </w:rPr>
  </w:style>
  <w:style w:type="table" w:customStyle="1" w:styleId="TableStyle0">
    <w:name w:val="TableStyle0"/>
    <w:rsid w:val="00E35E83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2">
    <w:name w:val="List Paragraph"/>
    <w:basedOn w:val="a"/>
    <w:uiPriority w:val="34"/>
    <w:qFormat/>
    <w:rsid w:val="0083441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31799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31799D"/>
    <w:rPr>
      <w:rFonts w:ascii="Tahoma" w:hAnsi="Tahoma" w:cs="Tahoma"/>
      <w:sz w:val="16"/>
      <w:szCs w:val="16"/>
      <w:lang w:eastAsia="ar-SA"/>
    </w:rPr>
  </w:style>
  <w:style w:type="table" w:customStyle="1" w:styleId="15">
    <w:name w:val="Сетка таблицы1"/>
    <w:basedOn w:val="a1"/>
    <w:next w:val="ae"/>
    <w:uiPriority w:val="59"/>
    <w:rsid w:val="00777E7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uiPriority w:val="1"/>
    <w:qFormat/>
    <w:rsid w:val="00BC6541"/>
    <w:rPr>
      <w:rFonts w:ascii="Calibri" w:eastAsia="Calibri" w:hAnsi="Calibri"/>
      <w:sz w:val="22"/>
      <w:szCs w:val="22"/>
      <w:lang w:eastAsia="en-US"/>
    </w:rPr>
  </w:style>
  <w:style w:type="table" w:customStyle="1" w:styleId="22">
    <w:name w:val="Сетка таблицы2"/>
    <w:basedOn w:val="a1"/>
    <w:next w:val="ae"/>
    <w:uiPriority w:val="59"/>
    <w:rsid w:val="00BC654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header"/>
    <w:basedOn w:val="a"/>
    <w:link w:val="af7"/>
    <w:uiPriority w:val="99"/>
    <w:unhideWhenUsed/>
    <w:rsid w:val="002B56C0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link w:val="af6"/>
    <w:uiPriority w:val="99"/>
    <w:rsid w:val="002B56C0"/>
    <w:rPr>
      <w:sz w:val="24"/>
      <w:szCs w:val="24"/>
      <w:lang w:eastAsia="ar-SA"/>
    </w:rPr>
  </w:style>
  <w:style w:type="paragraph" w:styleId="af8">
    <w:name w:val="footer"/>
    <w:basedOn w:val="a"/>
    <w:link w:val="af9"/>
    <w:uiPriority w:val="99"/>
    <w:unhideWhenUsed/>
    <w:rsid w:val="002B56C0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link w:val="af8"/>
    <w:uiPriority w:val="99"/>
    <w:rsid w:val="002B56C0"/>
    <w:rPr>
      <w:sz w:val="24"/>
      <w:szCs w:val="24"/>
      <w:lang w:eastAsia="ar-SA"/>
    </w:rPr>
  </w:style>
  <w:style w:type="table" w:customStyle="1" w:styleId="31">
    <w:name w:val="Сетка таблицы3"/>
    <w:basedOn w:val="a1"/>
    <w:next w:val="ae"/>
    <w:uiPriority w:val="59"/>
    <w:rsid w:val="000816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0531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139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315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6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consultantplus://offline/ref=1F476442534B7EFAD2F8375C0E2E3E654D7696232E906D08ADDC16373477DA5873313A9128AC102C3DC228908AD8D28EDC6EACA7C1CE6D60TA0F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2D3269AECA6AC4E9ED19DF6B1A06421" ma:contentTypeVersion="" ma:contentTypeDescription="Создание документа." ma:contentTypeScope="" ma:versionID="4fc6fe8c4abc9bc849b9c62e4278ad5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e6c3c930cee0e2fdbaf4f0f7fb0cb3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0226A-6F3B-4646-B422-258B536F5A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70636-8519-46DB-9771-08F0322C67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9FC922-59BE-4EC7-934F-628FCF9D4E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7CC5EF-D2A7-4BE2-8262-E3E068F56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22</Pages>
  <Words>7545</Words>
  <Characters>43013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Museum</Company>
  <LinksUpToDate>false</LinksUpToDate>
  <CharactersWithSpaces>50458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111</dc:creator>
  <cp:lastModifiedBy>Марина</cp:lastModifiedBy>
  <cp:revision>50</cp:revision>
  <cp:lastPrinted>2021-04-26T14:12:00Z</cp:lastPrinted>
  <dcterms:created xsi:type="dcterms:W3CDTF">2022-08-23T11:30:00Z</dcterms:created>
  <dcterms:modified xsi:type="dcterms:W3CDTF">2026-06-09T13:59:00Z</dcterms:modified>
</cp:coreProperties>
</file>