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CDA4F" w14:textId="4F820F59" w:rsidR="004A72C4" w:rsidRPr="00EE5F0E" w:rsidRDefault="004A72C4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E5F0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Обоснование начальной (максимальной) цены контракта</w:t>
      </w:r>
    </w:p>
    <w:p w14:paraId="2D6233FA" w14:textId="77777777" w:rsidR="00EB4279" w:rsidRPr="00EE5F0E" w:rsidRDefault="00EB4279" w:rsidP="00EB4279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3B9D2F52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proofErr w:type="gramStart"/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Закона,   </w:t>
      </w:r>
      <w:proofErr w:type="gramEnd"/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                    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EE5F0E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методом сопоставимых рыночных цен (анализа рынка).</w:t>
      </w:r>
    </w:p>
    <w:p w14:paraId="182D2B51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7E38F28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- направлены запросы в адрес 5 (пяти) потенциальных поставщиков, осуществляющих поставку идентичных товаров, планируемых                         к закупке. Получено 3 (три) ценовых предложения</w:t>
      </w:r>
      <w:r w:rsidRPr="00EE5F0E">
        <w:rPr>
          <w:rFonts w:ascii="Times New Roman" w:eastAsia="Calibri" w:hAnsi="Times New Roman" w:cs="Times New Roman"/>
          <w:bCs/>
          <w:i/>
          <w:iCs/>
          <w:color w:val="auto"/>
          <w:lang w:eastAsia="en-US" w:bidi="ar-SA"/>
        </w:rPr>
        <w:t xml:space="preserve"> </w:t>
      </w: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на запросы заказчика.</w:t>
      </w:r>
    </w:p>
    <w:p w14:paraId="2F5F1962" w14:textId="33716B23" w:rsidR="00ED0BCE" w:rsidRPr="00EE5F0E" w:rsidRDefault="00ED0BCE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Валюта, используемая для формирования цены контракта и расчетов с поставщиком - рубль Российской Федерации.</w:t>
      </w:r>
    </w:p>
    <w:p w14:paraId="5B7F1974" w14:textId="77777777" w:rsidR="00C61F39" w:rsidRDefault="00C61F39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533014C" w14:textId="523673A7" w:rsidR="004A72C4" w:rsidRDefault="004A72C4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E5F0E">
        <w:rPr>
          <w:rFonts w:ascii="Times New Roman" w:hAnsi="Times New Roman" w:cs="Times New Roman"/>
          <w:b/>
          <w:bCs/>
          <w:color w:val="auto"/>
        </w:rPr>
        <w:t xml:space="preserve">РАСЧЕТ (НАЧАЛЬНОЙ) МАКСИМАЛЬНОЙ ЦЕНЫ КОНТРАКТА </w:t>
      </w:r>
    </w:p>
    <w:p w14:paraId="3DCC77DF" w14:textId="681F6EFD" w:rsidR="009A61C2" w:rsidRDefault="009A61C2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505"/>
        <w:gridCol w:w="2467"/>
        <w:gridCol w:w="709"/>
        <w:gridCol w:w="939"/>
        <w:gridCol w:w="1471"/>
        <w:gridCol w:w="1275"/>
        <w:gridCol w:w="1276"/>
        <w:gridCol w:w="1276"/>
        <w:gridCol w:w="1559"/>
        <w:gridCol w:w="1418"/>
        <w:gridCol w:w="1559"/>
      </w:tblGrid>
      <w:tr w:rsidR="004B3B87" w:rsidRPr="009A61C2" w14:paraId="006C2E94" w14:textId="1723DAD7" w:rsidTr="001319BA">
        <w:trPr>
          <w:trHeight w:val="938"/>
        </w:trPr>
        <w:tc>
          <w:tcPr>
            <w:tcW w:w="505" w:type="dxa"/>
            <w:vMerge w:val="restart"/>
            <w:hideMark/>
          </w:tcPr>
          <w:p w14:paraId="124B1EA7" w14:textId="77777777" w:rsidR="004B3B87" w:rsidRPr="00A77A9A" w:rsidRDefault="004B3B87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A77A9A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467" w:type="dxa"/>
            <w:vMerge w:val="restart"/>
            <w:hideMark/>
          </w:tcPr>
          <w:p w14:paraId="66E399B3" w14:textId="77777777" w:rsidR="004B3B87" w:rsidRPr="00A77A9A" w:rsidRDefault="004B3B87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77A9A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  <w:vMerge w:val="restart"/>
          </w:tcPr>
          <w:p w14:paraId="20450887" w14:textId="77777777" w:rsidR="004B3B87" w:rsidRPr="00A77A9A" w:rsidRDefault="004B3B87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77A9A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Ед. </w:t>
            </w:r>
          </w:p>
          <w:p w14:paraId="6E620EAC" w14:textId="2269113E" w:rsidR="004B3B87" w:rsidRPr="00A77A9A" w:rsidRDefault="004B3B87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77A9A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изм.</w:t>
            </w:r>
          </w:p>
        </w:tc>
        <w:tc>
          <w:tcPr>
            <w:tcW w:w="939" w:type="dxa"/>
            <w:vMerge w:val="restart"/>
            <w:hideMark/>
          </w:tcPr>
          <w:p w14:paraId="54BC0854" w14:textId="55385D59" w:rsidR="004B3B87" w:rsidRPr="00A77A9A" w:rsidRDefault="004B3B87" w:rsidP="009A61C2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77A9A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4022" w:type="dxa"/>
            <w:gridSpan w:val="3"/>
            <w:hideMark/>
          </w:tcPr>
          <w:p w14:paraId="44D868AC" w14:textId="77777777" w:rsidR="004B3B87" w:rsidRDefault="004B3B87" w:rsidP="000B667D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Источник информации о цене, </w:t>
            </w:r>
          </w:p>
          <w:p w14:paraId="4C9852E2" w14:textId="12F46521" w:rsidR="004B3B87" w:rsidRPr="009A61C2" w:rsidRDefault="004B3B87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в </w:t>
            </w:r>
            <w:proofErr w:type="spellStart"/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т.ч</w:t>
            </w:r>
            <w:proofErr w:type="spellEnd"/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 НДС, руб.</w:t>
            </w:r>
          </w:p>
        </w:tc>
        <w:tc>
          <w:tcPr>
            <w:tcW w:w="4253" w:type="dxa"/>
            <w:gridSpan w:val="3"/>
            <w:hideMark/>
          </w:tcPr>
          <w:p w14:paraId="0AB0962D" w14:textId="41A12AA2" w:rsidR="004B3B87" w:rsidRPr="009A61C2" w:rsidRDefault="004B3B87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559" w:type="dxa"/>
            <w:vMerge w:val="restart"/>
          </w:tcPr>
          <w:p w14:paraId="3ABBD065" w14:textId="77777777" w:rsidR="00B0453A" w:rsidRDefault="004B3B87" w:rsidP="000B66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НМЦК, </w:t>
            </w:r>
          </w:p>
          <w:p w14:paraId="06A06576" w14:textId="788FABB9" w:rsidR="004B3B87" w:rsidRDefault="004B3B87" w:rsidP="000B66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 </w:t>
            </w:r>
            <w:proofErr w:type="spellStart"/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т.ч</w:t>
            </w:r>
            <w:proofErr w:type="spellEnd"/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 НДС,</w:t>
            </w:r>
          </w:p>
          <w:p w14:paraId="558F242D" w14:textId="6E898729" w:rsidR="004B3B87" w:rsidRPr="009A61C2" w:rsidRDefault="004B3B87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руб.</w:t>
            </w:r>
          </w:p>
        </w:tc>
      </w:tr>
      <w:tr w:rsidR="004B3B87" w:rsidRPr="009A61C2" w14:paraId="6E3BCFF9" w14:textId="77777777" w:rsidTr="001319BA">
        <w:trPr>
          <w:trHeight w:val="1453"/>
        </w:trPr>
        <w:tc>
          <w:tcPr>
            <w:tcW w:w="505" w:type="dxa"/>
            <w:vMerge/>
            <w:hideMark/>
          </w:tcPr>
          <w:p w14:paraId="5143A40E" w14:textId="77777777" w:rsidR="004B3B87" w:rsidRPr="009A61C2" w:rsidRDefault="004B3B8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67" w:type="dxa"/>
            <w:vMerge/>
            <w:hideMark/>
          </w:tcPr>
          <w:p w14:paraId="2AF98115" w14:textId="77777777" w:rsidR="004B3B87" w:rsidRPr="009A61C2" w:rsidRDefault="004B3B8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C4EC715" w14:textId="77777777" w:rsidR="004B3B87" w:rsidRPr="009A61C2" w:rsidRDefault="004B3B8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39" w:type="dxa"/>
            <w:vMerge/>
            <w:hideMark/>
          </w:tcPr>
          <w:p w14:paraId="0072FEB4" w14:textId="11895356" w:rsidR="004B3B87" w:rsidRPr="009A61C2" w:rsidRDefault="004B3B87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71" w:type="dxa"/>
          </w:tcPr>
          <w:p w14:paraId="788FDD67" w14:textId="063B73B0" w:rsidR="004B3B87" w:rsidRPr="00B44567" w:rsidRDefault="004B3B87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 №1</w:t>
            </w:r>
          </w:p>
          <w:p w14:paraId="422DA73D" w14:textId="57BB3D5F" w:rsidR="004B3B87" w:rsidRPr="00B44567" w:rsidRDefault="004B3B87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proofErr w:type="spellStart"/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вх</w:t>
            </w:r>
            <w:proofErr w:type="spellEnd"/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 xml:space="preserve">. № </w:t>
            </w:r>
            <w:r w:rsidR="00CE064B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46</w:t>
            </w:r>
          </w:p>
          <w:p w14:paraId="56A1DFAF" w14:textId="3049CBF7" w:rsidR="004B3B87" w:rsidRPr="00B44567" w:rsidRDefault="00B44567" w:rsidP="00CE06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2</w:t>
            </w:r>
            <w:r w:rsidR="00CE064B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2.05.2026</w:t>
            </w:r>
          </w:p>
        </w:tc>
        <w:tc>
          <w:tcPr>
            <w:tcW w:w="1275" w:type="dxa"/>
          </w:tcPr>
          <w:p w14:paraId="3C2E95AA" w14:textId="1CCD2B37" w:rsidR="004B3B87" w:rsidRPr="00B44567" w:rsidRDefault="004B3B87" w:rsidP="00341DC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 №2</w:t>
            </w:r>
          </w:p>
          <w:p w14:paraId="46460CD4" w14:textId="4A11BC9D" w:rsidR="00CE064B" w:rsidRPr="00CE064B" w:rsidRDefault="00CE064B" w:rsidP="00CE064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. № 47</w:t>
            </w:r>
          </w:p>
          <w:p w14:paraId="1B0F216E" w14:textId="0866F4F0" w:rsidR="004B3B87" w:rsidRPr="00B44567" w:rsidRDefault="00CE064B" w:rsidP="00CE06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E064B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22.05.2026</w:t>
            </w:r>
          </w:p>
        </w:tc>
        <w:tc>
          <w:tcPr>
            <w:tcW w:w="1276" w:type="dxa"/>
          </w:tcPr>
          <w:p w14:paraId="2F976C63" w14:textId="38D7045B" w:rsidR="004B3B87" w:rsidRPr="00B44567" w:rsidRDefault="004B3B87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B44567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 №3</w:t>
            </w:r>
          </w:p>
          <w:p w14:paraId="181719D9" w14:textId="3365460D" w:rsidR="00CE064B" w:rsidRPr="00CE064B" w:rsidRDefault="002055E2" w:rsidP="00CE064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. № 48</w:t>
            </w:r>
          </w:p>
          <w:p w14:paraId="2E824AA2" w14:textId="494749C9" w:rsidR="004B3B87" w:rsidRPr="00B44567" w:rsidRDefault="00CE064B" w:rsidP="00CE06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E064B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22.05.2026</w:t>
            </w:r>
          </w:p>
        </w:tc>
        <w:tc>
          <w:tcPr>
            <w:tcW w:w="1276" w:type="dxa"/>
            <w:hideMark/>
          </w:tcPr>
          <w:p w14:paraId="166EBBD8" w14:textId="77777777" w:rsidR="004B3B87" w:rsidRPr="000435DB" w:rsidRDefault="004B3B87" w:rsidP="000435D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Средняя цена,</w:t>
            </w:r>
          </w:p>
          <w:p w14:paraId="5776023D" w14:textId="3128FB07" w:rsidR="004B3B87" w:rsidRPr="009A61C2" w:rsidRDefault="004B3B87" w:rsidP="000435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в </w:t>
            </w:r>
            <w:proofErr w:type="spellStart"/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т.ч</w:t>
            </w:r>
            <w:proofErr w:type="spellEnd"/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 НДС, руб.</w:t>
            </w:r>
          </w:p>
        </w:tc>
        <w:tc>
          <w:tcPr>
            <w:tcW w:w="1559" w:type="dxa"/>
            <w:noWrap/>
            <w:hideMark/>
          </w:tcPr>
          <w:p w14:paraId="0B9DEE50" w14:textId="77777777" w:rsidR="004B3B87" w:rsidRPr="00EE5F0E" w:rsidRDefault="004B3B87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Среднее квадратичное отклонение</w:t>
            </w:r>
          </w:p>
          <w:p w14:paraId="219CABFE" w14:textId="77777777" w:rsidR="004B3B87" w:rsidRPr="009A61C2" w:rsidRDefault="004B3B87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noWrap/>
            <w:hideMark/>
          </w:tcPr>
          <w:p w14:paraId="6936D38D" w14:textId="0DA363F8" w:rsidR="004B3B87" w:rsidRPr="00EE5F0E" w:rsidRDefault="004B3B87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Коэффициент вариации цен V (%)</w:t>
            </w:r>
          </w:p>
          <w:p w14:paraId="42679934" w14:textId="77777777" w:rsidR="004B3B87" w:rsidRPr="009A61C2" w:rsidRDefault="004B3B87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9409909" w14:textId="1D707346" w:rsidR="004B3B87" w:rsidRPr="009A61C2" w:rsidRDefault="004B3B87" w:rsidP="009A61C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0C6706" w:rsidRPr="000D198C" w14:paraId="7BEFAFB2" w14:textId="77777777" w:rsidTr="00C24CCB">
        <w:trPr>
          <w:trHeight w:val="195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</w:tcPr>
          <w:p w14:paraId="4487AEA8" w14:textId="1A0D3DEA" w:rsidR="000C6706" w:rsidRDefault="000C6706" w:rsidP="000C670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618B0F" w14:textId="6B080C37" w:rsidR="000C6706" w:rsidRPr="00516B95" w:rsidRDefault="000C6706" w:rsidP="000C6706">
            <w:pPr>
              <w:rPr>
                <w:rFonts w:ascii="Times New Roman" w:eastAsia="Arial" w:hAnsi="Times New Roman" w:cs="Times New Roman"/>
                <w:b/>
                <w:lang w:val="en-US"/>
              </w:rPr>
            </w:pPr>
            <w:proofErr w:type="spellStart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>Настенный</w:t>
            </w:r>
            <w:proofErr w:type="spellEnd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 xml:space="preserve"> </w:t>
            </w:r>
            <w:proofErr w:type="spellStart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>календарь</w:t>
            </w:r>
            <w:proofErr w:type="spellEnd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 xml:space="preserve"> </w:t>
            </w:r>
            <w:bookmarkStart w:id="0" w:name="_GoBack"/>
            <w:bookmarkEnd w:id="0"/>
            <w:proofErr w:type="spellStart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>на</w:t>
            </w:r>
            <w:proofErr w:type="spellEnd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lang w:bidi="en-US"/>
              </w:rPr>
              <w:t>7</w:t>
            </w:r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 xml:space="preserve"> </w:t>
            </w:r>
            <w:proofErr w:type="spellStart"/>
            <w:r w:rsidRPr="00516B95">
              <w:rPr>
                <w:rFonts w:ascii="Times New Roman" w:eastAsia="Times New Roman" w:hAnsi="Times New Roman" w:cs="Times New Roman"/>
                <w:lang w:val="en-US" w:bidi="en-US"/>
              </w:rPr>
              <w:t>год</w:t>
            </w:r>
            <w:proofErr w:type="spellEnd"/>
            <w:r w:rsidRPr="00516B95">
              <w:rPr>
                <w:rFonts w:ascii="Times New Roman" w:eastAsia="Arial" w:hAnsi="Times New Roman" w:cs="Times New Roman"/>
                <w:b/>
                <w:lang w:val="en-US"/>
              </w:rPr>
              <w:t xml:space="preserve"> </w:t>
            </w:r>
          </w:p>
          <w:p w14:paraId="24444CFB" w14:textId="77777777" w:rsidR="000C6706" w:rsidRDefault="000C6706" w:rsidP="000C6706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A0CE0" w14:textId="01E1678B" w:rsidR="000C6706" w:rsidRDefault="000C6706" w:rsidP="000C670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2DCE976" w14:textId="4D33C2B0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EDB7C" w14:textId="19A70AA9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1490,40</w:t>
            </w:r>
          </w:p>
          <w:p w14:paraId="267D3B93" w14:textId="77777777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  <w:p w14:paraId="3FF4FF8D" w14:textId="6AA7127D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A957B" w14:textId="41D5789E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1509,20</w:t>
            </w:r>
          </w:p>
          <w:p w14:paraId="3E369456" w14:textId="77777777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  <w:p w14:paraId="34FC9A17" w14:textId="1DC58972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C30FF" w14:textId="50B9F5A7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1440,00</w:t>
            </w:r>
          </w:p>
          <w:p w14:paraId="4317029A" w14:textId="77777777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  <w:p w14:paraId="59B04456" w14:textId="549068F3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A8B3B" w14:textId="5DC6A4A3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1 479,87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C372B" w14:textId="2705B90A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35,78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D3333" w14:textId="7387B62C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2FC6" w14:textId="0747284D" w:rsidR="000C6706" w:rsidRPr="005D10FE" w:rsidRDefault="000C6706" w:rsidP="000C670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D10FE">
              <w:rPr>
                <w:rFonts w:ascii="Times New Roman" w:hAnsi="Times New Roman" w:cs="Times New Roman"/>
              </w:rPr>
              <w:t>369 967,50</w:t>
            </w:r>
          </w:p>
        </w:tc>
      </w:tr>
      <w:tr w:rsidR="003C25D4" w:rsidRPr="000D198C" w14:paraId="2AD5624C" w14:textId="77777777" w:rsidTr="001319BA">
        <w:trPr>
          <w:trHeight w:val="421"/>
        </w:trPr>
        <w:tc>
          <w:tcPr>
            <w:tcW w:w="12895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F4E" w14:textId="7053CEFD" w:rsidR="003C25D4" w:rsidRPr="005D10FE" w:rsidRDefault="00B44567" w:rsidP="00A8622C">
            <w:pPr>
              <w:jc w:val="center"/>
              <w:rPr>
                <w:rFonts w:ascii="Times New Roman" w:hAnsi="Times New Roman" w:cs="Times New Roman"/>
              </w:rPr>
            </w:pPr>
            <w:r w:rsidRPr="005D10F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3113" w14:textId="6175A261" w:rsidR="00357866" w:rsidRPr="005D10FE" w:rsidRDefault="000C6706" w:rsidP="00B9484B">
            <w:pPr>
              <w:rPr>
                <w:rFonts w:ascii="Times New Roman" w:hAnsi="Times New Roman" w:cs="Times New Roman"/>
                <w:bCs/>
              </w:rPr>
            </w:pPr>
            <w:r w:rsidRPr="005D10FE">
              <w:rPr>
                <w:rFonts w:ascii="Times New Roman" w:hAnsi="Times New Roman" w:cs="Times New Roman"/>
                <w:bCs/>
              </w:rPr>
              <w:t>369 967,50</w:t>
            </w:r>
          </w:p>
        </w:tc>
      </w:tr>
    </w:tbl>
    <w:p w14:paraId="45712101" w14:textId="2B8A9D88" w:rsidR="009A61C2" w:rsidRPr="000D198C" w:rsidRDefault="00465472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D198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034A6ACE" w14:textId="47BFF81C" w:rsidR="006A5B25" w:rsidRDefault="002246E7" w:rsidP="00E10BC1">
      <w:pPr>
        <w:pStyle w:val="af"/>
        <w:rPr>
          <w:sz w:val="22"/>
          <w:szCs w:val="22"/>
          <w:lang w:eastAsia="en-US"/>
        </w:rPr>
      </w:pPr>
      <w:r w:rsidRPr="00C54E01">
        <w:rPr>
          <w:sz w:val="24"/>
          <w:szCs w:val="24"/>
          <w:lang w:eastAsia="en-US"/>
        </w:rPr>
        <w:t xml:space="preserve">Начальная (максимальная цены) контракта: </w:t>
      </w:r>
      <w:r w:rsidR="000C6706" w:rsidRPr="000C6706">
        <w:rPr>
          <w:sz w:val="24"/>
          <w:szCs w:val="24"/>
          <w:lang w:eastAsia="en-US"/>
        </w:rPr>
        <w:t>369 967,50</w:t>
      </w:r>
      <w:r w:rsidR="002D5882">
        <w:rPr>
          <w:sz w:val="24"/>
          <w:szCs w:val="24"/>
          <w:lang w:eastAsia="en-US"/>
        </w:rPr>
        <w:t xml:space="preserve">руб. </w:t>
      </w:r>
      <w:r w:rsidR="00774BA0">
        <w:rPr>
          <w:sz w:val="24"/>
          <w:szCs w:val="24"/>
          <w:lang w:eastAsia="en-US"/>
        </w:rPr>
        <w:t>(</w:t>
      </w:r>
      <w:r w:rsidR="00EC6985">
        <w:rPr>
          <w:sz w:val="24"/>
          <w:szCs w:val="24"/>
          <w:lang w:eastAsia="en-US"/>
        </w:rPr>
        <w:t xml:space="preserve">Триста </w:t>
      </w:r>
      <w:r w:rsidR="004767A1">
        <w:rPr>
          <w:sz w:val="24"/>
          <w:szCs w:val="24"/>
          <w:lang w:eastAsia="en-US"/>
        </w:rPr>
        <w:t xml:space="preserve">шестьдесят </w:t>
      </w:r>
      <w:r w:rsidR="000C6706">
        <w:rPr>
          <w:sz w:val="24"/>
          <w:szCs w:val="24"/>
          <w:lang w:eastAsia="en-US"/>
        </w:rPr>
        <w:t xml:space="preserve">девять </w:t>
      </w:r>
      <w:r w:rsidR="00EC6985">
        <w:rPr>
          <w:sz w:val="24"/>
          <w:szCs w:val="24"/>
          <w:lang w:eastAsia="en-US"/>
        </w:rPr>
        <w:t xml:space="preserve">тысяч </w:t>
      </w:r>
      <w:r w:rsidR="000C6706">
        <w:rPr>
          <w:sz w:val="24"/>
          <w:szCs w:val="24"/>
          <w:lang w:eastAsia="en-US"/>
        </w:rPr>
        <w:t>девятьсот шестьдесят семь руб.</w:t>
      </w:r>
      <w:r w:rsidR="00774BA0">
        <w:rPr>
          <w:sz w:val="24"/>
          <w:szCs w:val="24"/>
          <w:lang w:eastAsia="en-US"/>
        </w:rPr>
        <w:t xml:space="preserve"> </w:t>
      </w:r>
      <w:r w:rsidR="000C6706">
        <w:rPr>
          <w:sz w:val="24"/>
          <w:szCs w:val="24"/>
          <w:lang w:eastAsia="en-US"/>
        </w:rPr>
        <w:t>5</w:t>
      </w:r>
      <w:r w:rsidR="00774BA0">
        <w:rPr>
          <w:sz w:val="24"/>
          <w:szCs w:val="24"/>
          <w:lang w:eastAsia="en-US"/>
        </w:rPr>
        <w:t>0 коп.)</w:t>
      </w:r>
    </w:p>
    <w:p w14:paraId="22B42083" w14:textId="4FA6F5F0" w:rsidR="002246E7" w:rsidRPr="00EE5F0E" w:rsidRDefault="002246E7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sectPr w:rsidR="002246E7" w:rsidRPr="00EE5F0E" w:rsidSect="00675A53">
      <w:headerReference w:type="default" r:id="rId8"/>
      <w:pgSz w:w="16838" w:h="11906" w:orient="landscape"/>
      <w:pgMar w:top="709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2DEE1" w14:textId="77777777" w:rsidR="00986716" w:rsidRDefault="00986716" w:rsidP="0035503B">
      <w:r>
        <w:separator/>
      </w:r>
    </w:p>
  </w:endnote>
  <w:endnote w:type="continuationSeparator" w:id="0">
    <w:p w14:paraId="3BB0AEB0" w14:textId="77777777" w:rsidR="00986716" w:rsidRDefault="0098671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5BD2D" w14:textId="77777777" w:rsidR="00986716" w:rsidRDefault="00986716" w:rsidP="0035503B">
      <w:r>
        <w:separator/>
      </w:r>
    </w:p>
  </w:footnote>
  <w:footnote w:type="continuationSeparator" w:id="0">
    <w:p w14:paraId="67431677" w14:textId="77777777" w:rsidR="00986716" w:rsidRDefault="0098671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BC98" w14:textId="77777777" w:rsidR="009A61C2" w:rsidRDefault="009A61C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96B0A01"/>
    <w:multiLevelType w:val="multilevel"/>
    <w:tmpl w:val="05AAB6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3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23"/>
  </w:num>
  <w:num w:numId="4">
    <w:abstractNumId w:val="0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0"/>
  </w:num>
  <w:num w:numId="12">
    <w:abstractNumId w:val="38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34"/>
  </w:num>
  <w:num w:numId="18">
    <w:abstractNumId w:val="39"/>
  </w:num>
  <w:num w:numId="19">
    <w:abstractNumId w:val="30"/>
  </w:num>
  <w:num w:numId="20">
    <w:abstractNumId w:val="41"/>
  </w:num>
  <w:num w:numId="21">
    <w:abstractNumId w:val="28"/>
  </w:num>
  <w:num w:numId="22">
    <w:abstractNumId w:val="32"/>
  </w:num>
  <w:num w:numId="23">
    <w:abstractNumId w:val="31"/>
  </w:num>
  <w:num w:numId="24">
    <w:abstractNumId w:val="29"/>
  </w:num>
  <w:num w:numId="25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2E3"/>
    <w:rsid w:val="00000B59"/>
    <w:rsid w:val="0000123D"/>
    <w:rsid w:val="00001B5F"/>
    <w:rsid w:val="000025E4"/>
    <w:rsid w:val="0000307B"/>
    <w:rsid w:val="00004C28"/>
    <w:rsid w:val="00005B74"/>
    <w:rsid w:val="00006586"/>
    <w:rsid w:val="00007C57"/>
    <w:rsid w:val="00007CD9"/>
    <w:rsid w:val="0001058A"/>
    <w:rsid w:val="00010827"/>
    <w:rsid w:val="000111C9"/>
    <w:rsid w:val="00011DA3"/>
    <w:rsid w:val="00011FC7"/>
    <w:rsid w:val="00012B4C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831"/>
    <w:rsid w:val="00034A71"/>
    <w:rsid w:val="00034DAF"/>
    <w:rsid w:val="0003548C"/>
    <w:rsid w:val="00035E15"/>
    <w:rsid w:val="000367FE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5DB"/>
    <w:rsid w:val="00043BA8"/>
    <w:rsid w:val="00045658"/>
    <w:rsid w:val="00045B57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0EEC"/>
    <w:rsid w:val="0007178A"/>
    <w:rsid w:val="00071AAB"/>
    <w:rsid w:val="00071B0E"/>
    <w:rsid w:val="00071C6C"/>
    <w:rsid w:val="00071F98"/>
    <w:rsid w:val="0007205C"/>
    <w:rsid w:val="00072CC5"/>
    <w:rsid w:val="00072F7F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1DA"/>
    <w:rsid w:val="00085A69"/>
    <w:rsid w:val="00086AFA"/>
    <w:rsid w:val="00090FAD"/>
    <w:rsid w:val="00091527"/>
    <w:rsid w:val="00091636"/>
    <w:rsid w:val="000925B4"/>
    <w:rsid w:val="000926C0"/>
    <w:rsid w:val="000934D8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13BF"/>
    <w:rsid w:val="000B202D"/>
    <w:rsid w:val="000B251B"/>
    <w:rsid w:val="000B26B6"/>
    <w:rsid w:val="000B29B1"/>
    <w:rsid w:val="000B45C1"/>
    <w:rsid w:val="000B667D"/>
    <w:rsid w:val="000B6AD2"/>
    <w:rsid w:val="000B6FA7"/>
    <w:rsid w:val="000B7920"/>
    <w:rsid w:val="000B7CAF"/>
    <w:rsid w:val="000C10CD"/>
    <w:rsid w:val="000C1D47"/>
    <w:rsid w:val="000C235D"/>
    <w:rsid w:val="000C248F"/>
    <w:rsid w:val="000C37B2"/>
    <w:rsid w:val="000C38FE"/>
    <w:rsid w:val="000C543D"/>
    <w:rsid w:val="000C5EB9"/>
    <w:rsid w:val="000C6293"/>
    <w:rsid w:val="000C62F6"/>
    <w:rsid w:val="000C6706"/>
    <w:rsid w:val="000C699F"/>
    <w:rsid w:val="000D0989"/>
    <w:rsid w:val="000D0B3A"/>
    <w:rsid w:val="000D198C"/>
    <w:rsid w:val="000D19CE"/>
    <w:rsid w:val="000D1C67"/>
    <w:rsid w:val="000D4666"/>
    <w:rsid w:val="000D6401"/>
    <w:rsid w:val="000D6FB7"/>
    <w:rsid w:val="000D717A"/>
    <w:rsid w:val="000E020B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85D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3D75"/>
    <w:rsid w:val="0012445F"/>
    <w:rsid w:val="001244AD"/>
    <w:rsid w:val="00124EF3"/>
    <w:rsid w:val="001254F9"/>
    <w:rsid w:val="00127AE6"/>
    <w:rsid w:val="001309F4"/>
    <w:rsid w:val="00130B48"/>
    <w:rsid w:val="00130CA5"/>
    <w:rsid w:val="001319BA"/>
    <w:rsid w:val="00131F5E"/>
    <w:rsid w:val="0013255D"/>
    <w:rsid w:val="00132E97"/>
    <w:rsid w:val="001332A9"/>
    <w:rsid w:val="001341DF"/>
    <w:rsid w:val="0013452C"/>
    <w:rsid w:val="001347C0"/>
    <w:rsid w:val="001369F4"/>
    <w:rsid w:val="00136A86"/>
    <w:rsid w:val="00137413"/>
    <w:rsid w:val="001378E3"/>
    <w:rsid w:val="00137ACD"/>
    <w:rsid w:val="0014021F"/>
    <w:rsid w:val="00140FF1"/>
    <w:rsid w:val="00141660"/>
    <w:rsid w:val="001419BE"/>
    <w:rsid w:val="00141C91"/>
    <w:rsid w:val="00142524"/>
    <w:rsid w:val="00144721"/>
    <w:rsid w:val="001456E5"/>
    <w:rsid w:val="001458F3"/>
    <w:rsid w:val="00145EC7"/>
    <w:rsid w:val="00146703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94"/>
    <w:rsid w:val="00161FB9"/>
    <w:rsid w:val="00162343"/>
    <w:rsid w:val="00162AE5"/>
    <w:rsid w:val="00162C88"/>
    <w:rsid w:val="0016399F"/>
    <w:rsid w:val="00163DAF"/>
    <w:rsid w:val="00163FB9"/>
    <w:rsid w:val="001650E6"/>
    <w:rsid w:val="0016593B"/>
    <w:rsid w:val="00166454"/>
    <w:rsid w:val="00166CCB"/>
    <w:rsid w:val="00167B41"/>
    <w:rsid w:val="00171639"/>
    <w:rsid w:val="00171DB1"/>
    <w:rsid w:val="00172A58"/>
    <w:rsid w:val="00172E90"/>
    <w:rsid w:val="0017445B"/>
    <w:rsid w:val="0017538D"/>
    <w:rsid w:val="00176297"/>
    <w:rsid w:val="00176A03"/>
    <w:rsid w:val="00176A0D"/>
    <w:rsid w:val="0017735B"/>
    <w:rsid w:val="001777CE"/>
    <w:rsid w:val="00177FBE"/>
    <w:rsid w:val="0018047E"/>
    <w:rsid w:val="0018076F"/>
    <w:rsid w:val="001807D3"/>
    <w:rsid w:val="00182AC5"/>
    <w:rsid w:val="001832E6"/>
    <w:rsid w:val="00183AA4"/>
    <w:rsid w:val="00183BC0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F6"/>
    <w:rsid w:val="0019503C"/>
    <w:rsid w:val="001A006A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1DE"/>
    <w:rsid w:val="001B6289"/>
    <w:rsid w:val="001B6FF0"/>
    <w:rsid w:val="001B7B5A"/>
    <w:rsid w:val="001C0432"/>
    <w:rsid w:val="001C08B9"/>
    <w:rsid w:val="001C1647"/>
    <w:rsid w:val="001C2222"/>
    <w:rsid w:val="001C24CD"/>
    <w:rsid w:val="001C2838"/>
    <w:rsid w:val="001C3916"/>
    <w:rsid w:val="001C3EED"/>
    <w:rsid w:val="001C5DA6"/>
    <w:rsid w:val="001C648D"/>
    <w:rsid w:val="001C691B"/>
    <w:rsid w:val="001C6922"/>
    <w:rsid w:val="001C6B16"/>
    <w:rsid w:val="001C7FBA"/>
    <w:rsid w:val="001D01EB"/>
    <w:rsid w:val="001D1226"/>
    <w:rsid w:val="001D290B"/>
    <w:rsid w:val="001D3439"/>
    <w:rsid w:val="001D4A54"/>
    <w:rsid w:val="001D5228"/>
    <w:rsid w:val="001D5835"/>
    <w:rsid w:val="001D589E"/>
    <w:rsid w:val="001D6B78"/>
    <w:rsid w:val="001D717D"/>
    <w:rsid w:val="001D7F97"/>
    <w:rsid w:val="001E064C"/>
    <w:rsid w:val="001E0EA7"/>
    <w:rsid w:val="001E32AF"/>
    <w:rsid w:val="001E379C"/>
    <w:rsid w:val="001E3A76"/>
    <w:rsid w:val="001E6C2F"/>
    <w:rsid w:val="001E781F"/>
    <w:rsid w:val="001F1452"/>
    <w:rsid w:val="001F188E"/>
    <w:rsid w:val="001F1A0B"/>
    <w:rsid w:val="001F201A"/>
    <w:rsid w:val="001F2026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55E2"/>
    <w:rsid w:val="00205A2A"/>
    <w:rsid w:val="002066BD"/>
    <w:rsid w:val="00206C60"/>
    <w:rsid w:val="00210055"/>
    <w:rsid w:val="002104FC"/>
    <w:rsid w:val="00210F17"/>
    <w:rsid w:val="00211032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46E7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B43"/>
    <w:rsid w:val="00233CF3"/>
    <w:rsid w:val="00234822"/>
    <w:rsid w:val="00234B21"/>
    <w:rsid w:val="00234B82"/>
    <w:rsid w:val="00234FA7"/>
    <w:rsid w:val="00234FD4"/>
    <w:rsid w:val="00236C74"/>
    <w:rsid w:val="00236CA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2FE5"/>
    <w:rsid w:val="00254DE2"/>
    <w:rsid w:val="002558D5"/>
    <w:rsid w:val="00255CA2"/>
    <w:rsid w:val="0025671D"/>
    <w:rsid w:val="002568CF"/>
    <w:rsid w:val="00257D79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63E"/>
    <w:rsid w:val="002836C1"/>
    <w:rsid w:val="00283E23"/>
    <w:rsid w:val="00284B8B"/>
    <w:rsid w:val="00286318"/>
    <w:rsid w:val="00286A4E"/>
    <w:rsid w:val="002877F6"/>
    <w:rsid w:val="00287945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C46"/>
    <w:rsid w:val="002B7D1A"/>
    <w:rsid w:val="002C0207"/>
    <w:rsid w:val="002C0A0E"/>
    <w:rsid w:val="002C29D2"/>
    <w:rsid w:val="002C36E8"/>
    <w:rsid w:val="002C438F"/>
    <w:rsid w:val="002C4790"/>
    <w:rsid w:val="002C6559"/>
    <w:rsid w:val="002D0390"/>
    <w:rsid w:val="002D0C13"/>
    <w:rsid w:val="002D152A"/>
    <w:rsid w:val="002D2255"/>
    <w:rsid w:val="002D2999"/>
    <w:rsid w:val="002D2AEA"/>
    <w:rsid w:val="002D3A98"/>
    <w:rsid w:val="002D4771"/>
    <w:rsid w:val="002D5882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29ED"/>
    <w:rsid w:val="002E3E76"/>
    <w:rsid w:val="002E3FDE"/>
    <w:rsid w:val="002E4043"/>
    <w:rsid w:val="002E42F2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3427"/>
    <w:rsid w:val="002F43B3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2F7F94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4370"/>
    <w:rsid w:val="00314CDB"/>
    <w:rsid w:val="00315480"/>
    <w:rsid w:val="00315CFC"/>
    <w:rsid w:val="00316D6D"/>
    <w:rsid w:val="00316E6B"/>
    <w:rsid w:val="00316FD5"/>
    <w:rsid w:val="00317C2A"/>
    <w:rsid w:val="003210B8"/>
    <w:rsid w:val="00321306"/>
    <w:rsid w:val="003221ED"/>
    <w:rsid w:val="003226C4"/>
    <w:rsid w:val="00323064"/>
    <w:rsid w:val="00323C0A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DF0"/>
    <w:rsid w:val="00333F43"/>
    <w:rsid w:val="00334E24"/>
    <w:rsid w:val="00335313"/>
    <w:rsid w:val="003355D7"/>
    <w:rsid w:val="00335759"/>
    <w:rsid w:val="003367B4"/>
    <w:rsid w:val="00336A34"/>
    <w:rsid w:val="00336C42"/>
    <w:rsid w:val="0033759E"/>
    <w:rsid w:val="00341826"/>
    <w:rsid w:val="00341AAA"/>
    <w:rsid w:val="00341D16"/>
    <w:rsid w:val="00341DCB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57866"/>
    <w:rsid w:val="00360849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70AB8"/>
    <w:rsid w:val="00371780"/>
    <w:rsid w:val="003717E7"/>
    <w:rsid w:val="0037420D"/>
    <w:rsid w:val="00374408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16A4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480"/>
    <w:rsid w:val="00391E59"/>
    <w:rsid w:val="00392094"/>
    <w:rsid w:val="003957A5"/>
    <w:rsid w:val="00397B06"/>
    <w:rsid w:val="00397F0C"/>
    <w:rsid w:val="003A08CF"/>
    <w:rsid w:val="003A0E9A"/>
    <w:rsid w:val="003A11F7"/>
    <w:rsid w:val="003A15BD"/>
    <w:rsid w:val="003A1EBD"/>
    <w:rsid w:val="003A2166"/>
    <w:rsid w:val="003A3481"/>
    <w:rsid w:val="003A398A"/>
    <w:rsid w:val="003A49CE"/>
    <w:rsid w:val="003A6134"/>
    <w:rsid w:val="003A7A49"/>
    <w:rsid w:val="003B0297"/>
    <w:rsid w:val="003B0C73"/>
    <w:rsid w:val="003B1F31"/>
    <w:rsid w:val="003B41F3"/>
    <w:rsid w:val="003B439F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B7EAD"/>
    <w:rsid w:val="003C06F0"/>
    <w:rsid w:val="003C0E97"/>
    <w:rsid w:val="003C0FDE"/>
    <w:rsid w:val="003C25D4"/>
    <w:rsid w:val="003C2A86"/>
    <w:rsid w:val="003C2A93"/>
    <w:rsid w:val="003C438B"/>
    <w:rsid w:val="003C4CF9"/>
    <w:rsid w:val="003C5502"/>
    <w:rsid w:val="003C5565"/>
    <w:rsid w:val="003C56C5"/>
    <w:rsid w:val="003C6300"/>
    <w:rsid w:val="003C6ED6"/>
    <w:rsid w:val="003C752E"/>
    <w:rsid w:val="003C765F"/>
    <w:rsid w:val="003C786C"/>
    <w:rsid w:val="003C7CAA"/>
    <w:rsid w:val="003C7F85"/>
    <w:rsid w:val="003D005C"/>
    <w:rsid w:val="003D21C4"/>
    <w:rsid w:val="003D2CFE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318"/>
    <w:rsid w:val="003E4805"/>
    <w:rsid w:val="003E5212"/>
    <w:rsid w:val="003E6996"/>
    <w:rsid w:val="003E6A17"/>
    <w:rsid w:val="003E72C7"/>
    <w:rsid w:val="003F0F69"/>
    <w:rsid w:val="003F1129"/>
    <w:rsid w:val="003F270B"/>
    <w:rsid w:val="003F4001"/>
    <w:rsid w:val="003F6138"/>
    <w:rsid w:val="003F624B"/>
    <w:rsid w:val="003F67B0"/>
    <w:rsid w:val="00400033"/>
    <w:rsid w:val="004010CB"/>
    <w:rsid w:val="0040151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3064"/>
    <w:rsid w:val="0042369D"/>
    <w:rsid w:val="004238D9"/>
    <w:rsid w:val="00424368"/>
    <w:rsid w:val="00424C9B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4C9E"/>
    <w:rsid w:val="00455AE9"/>
    <w:rsid w:val="004565A2"/>
    <w:rsid w:val="0045743D"/>
    <w:rsid w:val="00461435"/>
    <w:rsid w:val="00461C8B"/>
    <w:rsid w:val="00463CDD"/>
    <w:rsid w:val="00464D36"/>
    <w:rsid w:val="004653A5"/>
    <w:rsid w:val="00465472"/>
    <w:rsid w:val="00465548"/>
    <w:rsid w:val="00470C1E"/>
    <w:rsid w:val="00470E1F"/>
    <w:rsid w:val="0047102B"/>
    <w:rsid w:val="00472095"/>
    <w:rsid w:val="004728E2"/>
    <w:rsid w:val="00475075"/>
    <w:rsid w:val="00475391"/>
    <w:rsid w:val="004767A1"/>
    <w:rsid w:val="004800A5"/>
    <w:rsid w:val="00480F08"/>
    <w:rsid w:val="0048194A"/>
    <w:rsid w:val="00481C71"/>
    <w:rsid w:val="00481E54"/>
    <w:rsid w:val="004826B5"/>
    <w:rsid w:val="00482F3A"/>
    <w:rsid w:val="004843AC"/>
    <w:rsid w:val="00485259"/>
    <w:rsid w:val="00485664"/>
    <w:rsid w:val="0048680A"/>
    <w:rsid w:val="004878F3"/>
    <w:rsid w:val="00487DB6"/>
    <w:rsid w:val="004901D2"/>
    <w:rsid w:val="0049039A"/>
    <w:rsid w:val="00490F7F"/>
    <w:rsid w:val="0049230E"/>
    <w:rsid w:val="00492515"/>
    <w:rsid w:val="004933F3"/>
    <w:rsid w:val="00494348"/>
    <w:rsid w:val="00494C98"/>
    <w:rsid w:val="00496F5D"/>
    <w:rsid w:val="0049705B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72C4"/>
    <w:rsid w:val="004A79A5"/>
    <w:rsid w:val="004A7DD0"/>
    <w:rsid w:val="004B3130"/>
    <w:rsid w:val="004B3A9B"/>
    <w:rsid w:val="004B3B87"/>
    <w:rsid w:val="004B4656"/>
    <w:rsid w:val="004B5E0D"/>
    <w:rsid w:val="004B67BF"/>
    <w:rsid w:val="004B6A94"/>
    <w:rsid w:val="004B7BE3"/>
    <w:rsid w:val="004C154F"/>
    <w:rsid w:val="004C1B19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21D4"/>
    <w:rsid w:val="004D39B8"/>
    <w:rsid w:val="004D474F"/>
    <w:rsid w:val="004D4EA8"/>
    <w:rsid w:val="004D518E"/>
    <w:rsid w:val="004D7229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4E3D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802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1C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67FDC"/>
    <w:rsid w:val="005701BB"/>
    <w:rsid w:val="00570F35"/>
    <w:rsid w:val="00571361"/>
    <w:rsid w:val="0057299A"/>
    <w:rsid w:val="005731F3"/>
    <w:rsid w:val="005737AC"/>
    <w:rsid w:val="0057393C"/>
    <w:rsid w:val="00577EB2"/>
    <w:rsid w:val="0058016E"/>
    <w:rsid w:val="00580449"/>
    <w:rsid w:val="00580D84"/>
    <w:rsid w:val="00581079"/>
    <w:rsid w:val="005816F2"/>
    <w:rsid w:val="00581A73"/>
    <w:rsid w:val="00581CD9"/>
    <w:rsid w:val="005842E3"/>
    <w:rsid w:val="00584439"/>
    <w:rsid w:val="00586700"/>
    <w:rsid w:val="00586BF0"/>
    <w:rsid w:val="005870C5"/>
    <w:rsid w:val="005871C9"/>
    <w:rsid w:val="005878C3"/>
    <w:rsid w:val="00587C62"/>
    <w:rsid w:val="005906EC"/>
    <w:rsid w:val="00590ADE"/>
    <w:rsid w:val="00590E82"/>
    <w:rsid w:val="005914AF"/>
    <w:rsid w:val="0059193A"/>
    <w:rsid w:val="00591B57"/>
    <w:rsid w:val="0059215E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39B5"/>
    <w:rsid w:val="005B3DCA"/>
    <w:rsid w:val="005B4560"/>
    <w:rsid w:val="005B4991"/>
    <w:rsid w:val="005B4C27"/>
    <w:rsid w:val="005B5286"/>
    <w:rsid w:val="005B57CF"/>
    <w:rsid w:val="005B648F"/>
    <w:rsid w:val="005B69D4"/>
    <w:rsid w:val="005B6FF7"/>
    <w:rsid w:val="005C01C8"/>
    <w:rsid w:val="005C4B6C"/>
    <w:rsid w:val="005C57D9"/>
    <w:rsid w:val="005C6BD3"/>
    <w:rsid w:val="005C7A2C"/>
    <w:rsid w:val="005C7F04"/>
    <w:rsid w:val="005D015E"/>
    <w:rsid w:val="005D06EF"/>
    <w:rsid w:val="005D080C"/>
    <w:rsid w:val="005D0B7D"/>
    <w:rsid w:val="005D10FE"/>
    <w:rsid w:val="005D13DF"/>
    <w:rsid w:val="005D311F"/>
    <w:rsid w:val="005D3191"/>
    <w:rsid w:val="005D4380"/>
    <w:rsid w:val="005D5048"/>
    <w:rsid w:val="005D5090"/>
    <w:rsid w:val="005D57E1"/>
    <w:rsid w:val="005D5A87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E65FA"/>
    <w:rsid w:val="005F132D"/>
    <w:rsid w:val="005F18C9"/>
    <w:rsid w:val="005F1F6E"/>
    <w:rsid w:val="005F246B"/>
    <w:rsid w:val="005F3BD2"/>
    <w:rsid w:val="005F3CB7"/>
    <w:rsid w:val="005F3E56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132F"/>
    <w:rsid w:val="00611D94"/>
    <w:rsid w:val="00612291"/>
    <w:rsid w:val="00613207"/>
    <w:rsid w:val="0061321F"/>
    <w:rsid w:val="0061501C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0DA"/>
    <w:rsid w:val="006319DE"/>
    <w:rsid w:val="0063239B"/>
    <w:rsid w:val="00632DE9"/>
    <w:rsid w:val="0063309C"/>
    <w:rsid w:val="0063317F"/>
    <w:rsid w:val="006333D0"/>
    <w:rsid w:val="006342B3"/>
    <w:rsid w:val="0063454B"/>
    <w:rsid w:val="00634822"/>
    <w:rsid w:val="006351BA"/>
    <w:rsid w:val="00635BFF"/>
    <w:rsid w:val="00637447"/>
    <w:rsid w:val="00637ADD"/>
    <w:rsid w:val="00637DC8"/>
    <w:rsid w:val="00637F39"/>
    <w:rsid w:val="006403F2"/>
    <w:rsid w:val="00641963"/>
    <w:rsid w:val="00641AA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3DF0"/>
    <w:rsid w:val="00664DF0"/>
    <w:rsid w:val="00665B9B"/>
    <w:rsid w:val="00665F36"/>
    <w:rsid w:val="00666968"/>
    <w:rsid w:val="00666B99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A53"/>
    <w:rsid w:val="0067617E"/>
    <w:rsid w:val="006769E1"/>
    <w:rsid w:val="00677CAE"/>
    <w:rsid w:val="00677EB5"/>
    <w:rsid w:val="00680136"/>
    <w:rsid w:val="006803FA"/>
    <w:rsid w:val="00680CCC"/>
    <w:rsid w:val="006812AD"/>
    <w:rsid w:val="0068287D"/>
    <w:rsid w:val="00683609"/>
    <w:rsid w:val="006837E7"/>
    <w:rsid w:val="00683D6A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E11"/>
    <w:rsid w:val="0069058E"/>
    <w:rsid w:val="00690EAA"/>
    <w:rsid w:val="00691100"/>
    <w:rsid w:val="00693294"/>
    <w:rsid w:val="00693EBA"/>
    <w:rsid w:val="00694C45"/>
    <w:rsid w:val="00695CB8"/>
    <w:rsid w:val="006966BE"/>
    <w:rsid w:val="00697CFE"/>
    <w:rsid w:val="006A12BC"/>
    <w:rsid w:val="006A48FB"/>
    <w:rsid w:val="006A5B25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4D3C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2C2"/>
    <w:rsid w:val="006F252B"/>
    <w:rsid w:val="006F2F40"/>
    <w:rsid w:val="006F3D7B"/>
    <w:rsid w:val="006F408C"/>
    <w:rsid w:val="006F41D5"/>
    <w:rsid w:val="006F44E3"/>
    <w:rsid w:val="006F4DA7"/>
    <w:rsid w:val="006F55B7"/>
    <w:rsid w:val="006F58B8"/>
    <w:rsid w:val="006F58DD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E4"/>
    <w:rsid w:val="00724D85"/>
    <w:rsid w:val="00724EDF"/>
    <w:rsid w:val="007257DC"/>
    <w:rsid w:val="0072673E"/>
    <w:rsid w:val="00726E55"/>
    <w:rsid w:val="007276FC"/>
    <w:rsid w:val="00727AAA"/>
    <w:rsid w:val="0073004D"/>
    <w:rsid w:val="00730B5B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376B9"/>
    <w:rsid w:val="00740641"/>
    <w:rsid w:val="00740885"/>
    <w:rsid w:val="00741064"/>
    <w:rsid w:val="0074165F"/>
    <w:rsid w:val="007422AF"/>
    <w:rsid w:val="00742EB8"/>
    <w:rsid w:val="007437C5"/>
    <w:rsid w:val="007456C3"/>
    <w:rsid w:val="007457EA"/>
    <w:rsid w:val="00745EC8"/>
    <w:rsid w:val="007462FD"/>
    <w:rsid w:val="00746340"/>
    <w:rsid w:val="00746470"/>
    <w:rsid w:val="00747E6E"/>
    <w:rsid w:val="00747FFC"/>
    <w:rsid w:val="00750631"/>
    <w:rsid w:val="00750D8C"/>
    <w:rsid w:val="00750EA5"/>
    <w:rsid w:val="0075164C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ADD"/>
    <w:rsid w:val="0077328B"/>
    <w:rsid w:val="00773ABD"/>
    <w:rsid w:val="00774BA0"/>
    <w:rsid w:val="00775316"/>
    <w:rsid w:val="007755CD"/>
    <w:rsid w:val="00775F4E"/>
    <w:rsid w:val="00776C93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4464"/>
    <w:rsid w:val="0079465E"/>
    <w:rsid w:val="00795060"/>
    <w:rsid w:val="0079591A"/>
    <w:rsid w:val="00795A38"/>
    <w:rsid w:val="00795D7D"/>
    <w:rsid w:val="00795DD1"/>
    <w:rsid w:val="0079633F"/>
    <w:rsid w:val="00796770"/>
    <w:rsid w:val="00797CA2"/>
    <w:rsid w:val="007A0903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592C"/>
    <w:rsid w:val="007A6B20"/>
    <w:rsid w:val="007A6E0D"/>
    <w:rsid w:val="007A7272"/>
    <w:rsid w:val="007A7284"/>
    <w:rsid w:val="007A7285"/>
    <w:rsid w:val="007B06EF"/>
    <w:rsid w:val="007B0F82"/>
    <w:rsid w:val="007B0FCF"/>
    <w:rsid w:val="007B151E"/>
    <w:rsid w:val="007B157E"/>
    <w:rsid w:val="007B1CBC"/>
    <w:rsid w:val="007B2E2D"/>
    <w:rsid w:val="007B3211"/>
    <w:rsid w:val="007B3984"/>
    <w:rsid w:val="007B3CA3"/>
    <w:rsid w:val="007B5C73"/>
    <w:rsid w:val="007B5E08"/>
    <w:rsid w:val="007C0438"/>
    <w:rsid w:val="007C2896"/>
    <w:rsid w:val="007C3CC1"/>
    <w:rsid w:val="007C3D17"/>
    <w:rsid w:val="007C4864"/>
    <w:rsid w:val="007C499F"/>
    <w:rsid w:val="007C4CBA"/>
    <w:rsid w:val="007C4FC1"/>
    <w:rsid w:val="007C52F3"/>
    <w:rsid w:val="007C5B1A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560"/>
    <w:rsid w:val="007E40FB"/>
    <w:rsid w:val="007E420F"/>
    <w:rsid w:val="007E4697"/>
    <w:rsid w:val="007E659D"/>
    <w:rsid w:val="007E75B5"/>
    <w:rsid w:val="007F08E9"/>
    <w:rsid w:val="007F1990"/>
    <w:rsid w:val="007F2778"/>
    <w:rsid w:val="007F2BD9"/>
    <w:rsid w:val="007F2EB3"/>
    <w:rsid w:val="007F2F6A"/>
    <w:rsid w:val="007F3903"/>
    <w:rsid w:val="007F464E"/>
    <w:rsid w:val="007F471A"/>
    <w:rsid w:val="007F4C29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5BD8"/>
    <w:rsid w:val="0080745F"/>
    <w:rsid w:val="00811226"/>
    <w:rsid w:val="00811AB4"/>
    <w:rsid w:val="008134B4"/>
    <w:rsid w:val="00814AE0"/>
    <w:rsid w:val="00814E14"/>
    <w:rsid w:val="008150FA"/>
    <w:rsid w:val="00815BFD"/>
    <w:rsid w:val="0081601B"/>
    <w:rsid w:val="0081718D"/>
    <w:rsid w:val="0081752D"/>
    <w:rsid w:val="008211F6"/>
    <w:rsid w:val="008216D1"/>
    <w:rsid w:val="00822C70"/>
    <w:rsid w:val="00823683"/>
    <w:rsid w:val="00823D6B"/>
    <w:rsid w:val="00825897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6748"/>
    <w:rsid w:val="008368E0"/>
    <w:rsid w:val="0084005C"/>
    <w:rsid w:val="00840461"/>
    <w:rsid w:val="0084067C"/>
    <w:rsid w:val="00840C5D"/>
    <w:rsid w:val="0084265E"/>
    <w:rsid w:val="008435C4"/>
    <w:rsid w:val="00844209"/>
    <w:rsid w:val="008449D6"/>
    <w:rsid w:val="0084596B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56A52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0CFC"/>
    <w:rsid w:val="0088174D"/>
    <w:rsid w:val="00882150"/>
    <w:rsid w:val="008823A7"/>
    <w:rsid w:val="00883497"/>
    <w:rsid w:val="008840CD"/>
    <w:rsid w:val="008846D6"/>
    <w:rsid w:val="008856B3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319"/>
    <w:rsid w:val="008934DD"/>
    <w:rsid w:val="00893E82"/>
    <w:rsid w:val="00894932"/>
    <w:rsid w:val="00895EA9"/>
    <w:rsid w:val="00895ED9"/>
    <w:rsid w:val="00895FE5"/>
    <w:rsid w:val="008A0322"/>
    <w:rsid w:val="008A0385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392"/>
    <w:rsid w:val="008D2EB4"/>
    <w:rsid w:val="008D480A"/>
    <w:rsid w:val="008D509C"/>
    <w:rsid w:val="008D50B4"/>
    <w:rsid w:val="008D5755"/>
    <w:rsid w:val="008D58B0"/>
    <w:rsid w:val="008D5F3F"/>
    <w:rsid w:val="008D60BA"/>
    <w:rsid w:val="008D6632"/>
    <w:rsid w:val="008D75AB"/>
    <w:rsid w:val="008D7E5A"/>
    <w:rsid w:val="008E030E"/>
    <w:rsid w:val="008E2D01"/>
    <w:rsid w:val="008E388B"/>
    <w:rsid w:val="008E3A4C"/>
    <w:rsid w:val="008E4309"/>
    <w:rsid w:val="008E4399"/>
    <w:rsid w:val="008E4818"/>
    <w:rsid w:val="008E4A07"/>
    <w:rsid w:val="008E638E"/>
    <w:rsid w:val="008E6B2E"/>
    <w:rsid w:val="008E700E"/>
    <w:rsid w:val="008E7189"/>
    <w:rsid w:val="008F0196"/>
    <w:rsid w:val="008F0F79"/>
    <w:rsid w:val="008F15FA"/>
    <w:rsid w:val="008F1799"/>
    <w:rsid w:val="008F1918"/>
    <w:rsid w:val="008F2D5C"/>
    <w:rsid w:val="008F3DAC"/>
    <w:rsid w:val="008F48F2"/>
    <w:rsid w:val="008F4905"/>
    <w:rsid w:val="008F4A5B"/>
    <w:rsid w:val="008F5569"/>
    <w:rsid w:val="008F565E"/>
    <w:rsid w:val="008F5CA0"/>
    <w:rsid w:val="008F6257"/>
    <w:rsid w:val="008F67CF"/>
    <w:rsid w:val="008F76A5"/>
    <w:rsid w:val="008F7DE9"/>
    <w:rsid w:val="0090001C"/>
    <w:rsid w:val="0090051A"/>
    <w:rsid w:val="009014BC"/>
    <w:rsid w:val="009020A8"/>
    <w:rsid w:val="009041D2"/>
    <w:rsid w:val="0090455B"/>
    <w:rsid w:val="0090534D"/>
    <w:rsid w:val="009066E0"/>
    <w:rsid w:val="00907AF2"/>
    <w:rsid w:val="0091156F"/>
    <w:rsid w:val="00911C5F"/>
    <w:rsid w:val="00911F90"/>
    <w:rsid w:val="00912A58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168"/>
    <w:rsid w:val="00926F36"/>
    <w:rsid w:val="0092741F"/>
    <w:rsid w:val="00927AD2"/>
    <w:rsid w:val="009304D7"/>
    <w:rsid w:val="00931097"/>
    <w:rsid w:val="00933596"/>
    <w:rsid w:val="009351DB"/>
    <w:rsid w:val="00936774"/>
    <w:rsid w:val="00936A46"/>
    <w:rsid w:val="009371BA"/>
    <w:rsid w:val="00937721"/>
    <w:rsid w:val="00937AE7"/>
    <w:rsid w:val="009408C0"/>
    <w:rsid w:val="00942733"/>
    <w:rsid w:val="00944837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490"/>
    <w:rsid w:val="00951649"/>
    <w:rsid w:val="00951A4B"/>
    <w:rsid w:val="0095273D"/>
    <w:rsid w:val="00952ADD"/>
    <w:rsid w:val="0095625A"/>
    <w:rsid w:val="0095696D"/>
    <w:rsid w:val="00957691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65316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26B"/>
    <w:rsid w:val="00982724"/>
    <w:rsid w:val="00982C1A"/>
    <w:rsid w:val="00982EE5"/>
    <w:rsid w:val="0098377F"/>
    <w:rsid w:val="009843F2"/>
    <w:rsid w:val="00985079"/>
    <w:rsid w:val="00985407"/>
    <w:rsid w:val="00985BF8"/>
    <w:rsid w:val="00986339"/>
    <w:rsid w:val="00986716"/>
    <w:rsid w:val="009871C1"/>
    <w:rsid w:val="009912D8"/>
    <w:rsid w:val="009923DA"/>
    <w:rsid w:val="00993F33"/>
    <w:rsid w:val="0099422A"/>
    <w:rsid w:val="009949F4"/>
    <w:rsid w:val="00995D0C"/>
    <w:rsid w:val="00996123"/>
    <w:rsid w:val="0099706A"/>
    <w:rsid w:val="009A02B2"/>
    <w:rsid w:val="009A0339"/>
    <w:rsid w:val="009A1108"/>
    <w:rsid w:val="009A1C66"/>
    <w:rsid w:val="009A20A2"/>
    <w:rsid w:val="009A22B5"/>
    <w:rsid w:val="009A285F"/>
    <w:rsid w:val="009A2BA3"/>
    <w:rsid w:val="009A3A75"/>
    <w:rsid w:val="009A4217"/>
    <w:rsid w:val="009A5082"/>
    <w:rsid w:val="009A61C2"/>
    <w:rsid w:val="009A65E1"/>
    <w:rsid w:val="009A6BA4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499"/>
    <w:rsid w:val="009C2BD1"/>
    <w:rsid w:val="009C3833"/>
    <w:rsid w:val="009C5C65"/>
    <w:rsid w:val="009C5FE3"/>
    <w:rsid w:val="009C667F"/>
    <w:rsid w:val="009D2A62"/>
    <w:rsid w:val="009D3D0B"/>
    <w:rsid w:val="009D4296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C3"/>
    <w:rsid w:val="00A007FF"/>
    <w:rsid w:val="00A00D1C"/>
    <w:rsid w:val="00A01A8B"/>
    <w:rsid w:val="00A01C95"/>
    <w:rsid w:val="00A036AB"/>
    <w:rsid w:val="00A03C1F"/>
    <w:rsid w:val="00A065BA"/>
    <w:rsid w:val="00A07554"/>
    <w:rsid w:val="00A07844"/>
    <w:rsid w:val="00A1008A"/>
    <w:rsid w:val="00A12DC2"/>
    <w:rsid w:val="00A14075"/>
    <w:rsid w:val="00A15FAB"/>
    <w:rsid w:val="00A15FD1"/>
    <w:rsid w:val="00A16E8A"/>
    <w:rsid w:val="00A17546"/>
    <w:rsid w:val="00A17C09"/>
    <w:rsid w:val="00A17CE3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4C77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345"/>
    <w:rsid w:val="00A50AE1"/>
    <w:rsid w:val="00A50EF7"/>
    <w:rsid w:val="00A524AB"/>
    <w:rsid w:val="00A52827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2EB"/>
    <w:rsid w:val="00A63CC1"/>
    <w:rsid w:val="00A64EE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55A0"/>
    <w:rsid w:val="00A76025"/>
    <w:rsid w:val="00A7629F"/>
    <w:rsid w:val="00A76DD0"/>
    <w:rsid w:val="00A76DD3"/>
    <w:rsid w:val="00A77A9A"/>
    <w:rsid w:val="00A77D7B"/>
    <w:rsid w:val="00A827B4"/>
    <w:rsid w:val="00A82DA8"/>
    <w:rsid w:val="00A837B7"/>
    <w:rsid w:val="00A846D7"/>
    <w:rsid w:val="00A84E39"/>
    <w:rsid w:val="00A856B9"/>
    <w:rsid w:val="00A856C0"/>
    <w:rsid w:val="00A8622C"/>
    <w:rsid w:val="00A8663A"/>
    <w:rsid w:val="00A868DC"/>
    <w:rsid w:val="00A86FAB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32A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5B40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642"/>
    <w:rsid w:val="00AB388F"/>
    <w:rsid w:val="00AB3C45"/>
    <w:rsid w:val="00AB42BD"/>
    <w:rsid w:val="00AB4FFB"/>
    <w:rsid w:val="00AB7335"/>
    <w:rsid w:val="00AB744C"/>
    <w:rsid w:val="00AB77EF"/>
    <w:rsid w:val="00AB7B16"/>
    <w:rsid w:val="00AC01A9"/>
    <w:rsid w:val="00AC09E0"/>
    <w:rsid w:val="00AC0E6E"/>
    <w:rsid w:val="00AC1289"/>
    <w:rsid w:val="00AC1ADF"/>
    <w:rsid w:val="00AC2579"/>
    <w:rsid w:val="00AC350B"/>
    <w:rsid w:val="00AC359D"/>
    <w:rsid w:val="00AC3B4C"/>
    <w:rsid w:val="00AC4137"/>
    <w:rsid w:val="00AC44E5"/>
    <w:rsid w:val="00AC5BA1"/>
    <w:rsid w:val="00AC6C92"/>
    <w:rsid w:val="00AC77BE"/>
    <w:rsid w:val="00AD0027"/>
    <w:rsid w:val="00AD13AA"/>
    <w:rsid w:val="00AD187C"/>
    <w:rsid w:val="00AD1E21"/>
    <w:rsid w:val="00AD2CAE"/>
    <w:rsid w:val="00AD4818"/>
    <w:rsid w:val="00AD51A6"/>
    <w:rsid w:val="00AD536C"/>
    <w:rsid w:val="00AD5546"/>
    <w:rsid w:val="00AD7B27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6D1E"/>
    <w:rsid w:val="00AE732C"/>
    <w:rsid w:val="00AE7E93"/>
    <w:rsid w:val="00AE7F45"/>
    <w:rsid w:val="00AF1148"/>
    <w:rsid w:val="00AF23D9"/>
    <w:rsid w:val="00AF3716"/>
    <w:rsid w:val="00AF469D"/>
    <w:rsid w:val="00AF4880"/>
    <w:rsid w:val="00AF4EAA"/>
    <w:rsid w:val="00AF53CE"/>
    <w:rsid w:val="00AF5507"/>
    <w:rsid w:val="00AF5D13"/>
    <w:rsid w:val="00AF7AC8"/>
    <w:rsid w:val="00B00C32"/>
    <w:rsid w:val="00B00E9D"/>
    <w:rsid w:val="00B01719"/>
    <w:rsid w:val="00B01EA1"/>
    <w:rsid w:val="00B027C7"/>
    <w:rsid w:val="00B02B3D"/>
    <w:rsid w:val="00B02D19"/>
    <w:rsid w:val="00B033AA"/>
    <w:rsid w:val="00B03753"/>
    <w:rsid w:val="00B0453A"/>
    <w:rsid w:val="00B04649"/>
    <w:rsid w:val="00B04C6C"/>
    <w:rsid w:val="00B06CA1"/>
    <w:rsid w:val="00B06D2D"/>
    <w:rsid w:val="00B075C3"/>
    <w:rsid w:val="00B10E7D"/>
    <w:rsid w:val="00B11C10"/>
    <w:rsid w:val="00B11C97"/>
    <w:rsid w:val="00B12023"/>
    <w:rsid w:val="00B120F1"/>
    <w:rsid w:val="00B127D9"/>
    <w:rsid w:val="00B12859"/>
    <w:rsid w:val="00B12958"/>
    <w:rsid w:val="00B13599"/>
    <w:rsid w:val="00B13EFB"/>
    <w:rsid w:val="00B17F1C"/>
    <w:rsid w:val="00B200EF"/>
    <w:rsid w:val="00B20147"/>
    <w:rsid w:val="00B21142"/>
    <w:rsid w:val="00B21510"/>
    <w:rsid w:val="00B21948"/>
    <w:rsid w:val="00B21B38"/>
    <w:rsid w:val="00B21C90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214"/>
    <w:rsid w:val="00B35DDA"/>
    <w:rsid w:val="00B35F70"/>
    <w:rsid w:val="00B36C64"/>
    <w:rsid w:val="00B36D6F"/>
    <w:rsid w:val="00B370DB"/>
    <w:rsid w:val="00B37BBD"/>
    <w:rsid w:val="00B4022E"/>
    <w:rsid w:val="00B40B81"/>
    <w:rsid w:val="00B40B8A"/>
    <w:rsid w:val="00B43CB4"/>
    <w:rsid w:val="00B44567"/>
    <w:rsid w:val="00B469AB"/>
    <w:rsid w:val="00B471B3"/>
    <w:rsid w:val="00B50BF3"/>
    <w:rsid w:val="00B51DF8"/>
    <w:rsid w:val="00B51E48"/>
    <w:rsid w:val="00B537F8"/>
    <w:rsid w:val="00B53CAF"/>
    <w:rsid w:val="00B546F3"/>
    <w:rsid w:val="00B54F61"/>
    <w:rsid w:val="00B55231"/>
    <w:rsid w:val="00B55C9F"/>
    <w:rsid w:val="00B57974"/>
    <w:rsid w:val="00B628A2"/>
    <w:rsid w:val="00B64430"/>
    <w:rsid w:val="00B64673"/>
    <w:rsid w:val="00B646F1"/>
    <w:rsid w:val="00B65A86"/>
    <w:rsid w:val="00B66865"/>
    <w:rsid w:val="00B66907"/>
    <w:rsid w:val="00B6790A"/>
    <w:rsid w:val="00B70067"/>
    <w:rsid w:val="00B70627"/>
    <w:rsid w:val="00B708A3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4C93"/>
    <w:rsid w:val="00B85252"/>
    <w:rsid w:val="00B8611A"/>
    <w:rsid w:val="00B86921"/>
    <w:rsid w:val="00B87434"/>
    <w:rsid w:val="00B87B3C"/>
    <w:rsid w:val="00B909C5"/>
    <w:rsid w:val="00B90B60"/>
    <w:rsid w:val="00B90F3F"/>
    <w:rsid w:val="00B90FF7"/>
    <w:rsid w:val="00B919B9"/>
    <w:rsid w:val="00B937CA"/>
    <w:rsid w:val="00B94431"/>
    <w:rsid w:val="00B947C4"/>
    <w:rsid w:val="00B9484B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56F6"/>
    <w:rsid w:val="00BA6C8D"/>
    <w:rsid w:val="00BA6D64"/>
    <w:rsid w:val="00BA7A9A"/>
    <w:rsid w:val="00BB083B"/>
    <w:rsid w:val="00BB2311"/>
    <w:rsid w:val="00BB2432"/>
    <w:rsid w:val="00BB3389"/>
    <w:rsid w:val="00BB35CD"/>
    <w:rsid w:val="00BB3A89"/>
    <w:rsid w:val="00BB4182"/>
    <w:rsid w:val="00BB685E"/>
    <w:rsid w:val="00BB74E8"/>
    <w:rsid w:val="00BB771C"/>
    <w:rsid w:val="00BB784D"/>
    <w:rsid w:val="00BC0A00"/>
    <w:rsid w:val="00BC1395"/>
    <w:rsid w:val="00BC1948"/>
    <w:rsid w:val="00BC1B8B"/>
    <w:rsid w:val="00BC35CD"/>
    <w:rsid w:val="00BC5D9A"/>
    <w:rsid w:val="00BC5DAA"/>
    <w:rsid w:val="00BC60EA"/>
    <w:rsid w:val="00BC6889"/>
    <w:rsid w:val="00BC6B4B"/>
    <w:rsid w:val="00BC6D13"/>
    <w:rsid w:val="00BD0472"/>
    <w:rsid w:val="00BD08B5"/>
    <w:rsid w:val="00BD0E0F"/>
    <w:rsid w:val="00BD10A4"/>
    <w:rsid w:val="00BD1402"/>
    <w:rsid w:val="00BD2DAF"/>
    <w:rsid w:val="00BD3067"/>
    <w:rsid w:val="00BD48C0"/>
    <w:rsid w:val="00BD4F75"/>
    <w:rsid w:val="00BD52A3"/>
    <w:rsid w:val="00BD7899"/>
    <w:rsid w:val="00BE06CC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E73"/>
    <w:rsid w:val="00C2609B"/>
    <w:rsid w:val="00C26785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1364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029"/>
    <w:rsid w:val="00C51492"/>
    <w:rsid w:val="00C52F24"/>
    <w:rsid w:val="00C53754"/>
    <w:rsid w:val="00C53CC5"/>
    <w:rsid w:val="00C54E01"/>
    <w:rsid w:val="00C55B57"/>
    <w:rsid w:val="00C56233"/>
    <w:rsid w:val="00C57B5B"/>
    <w:rsid w:val="00C60F2B"/>
    <w:rsid w:val="00C61008"/>
    <w:rsid w:val="00C61F39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672D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1430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6F3"/>
    <w:rsid w:val="00CA276D"/>
    <w:rsid w:val="00CA2B10"/>
    <w:rsid w:val="00CA3D93"/>
    <w:rsid w:val="00CA4186"/>
    <w:rsid w:val="00CA4519"/>
    <w:rsid w:val="00CA62B0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166"/>
    <w:rsid w:val="00CD2C72"/>
    <w:rsid w:val="00CD41CD"/>
    <w:rsid w:val="00CD451B"/>
    <w:rsid w:val="00CD477D"/>
    <w:rsid w:val="00CD51D2"/>
    <w:rsid w:val="00CD6480"/>
    <w:rsid w:val="00CD6CDE"/>
    <w:rsid w:val="00CD7DAC"/>
    <w:rsid w:val="00CE064B"/>
    <w:rsid w:val="00CE1393"/>
    <w:rsid w:val="00CE1ABF"/>
    <w:rsid w:val="00CE1B74"/>
    <w:rsid w:val="00CE25D1"/>
    <w:rsid w:val="00CE2813"/>
    <w:rsid w:val="00CE3131"/>
    <w:rsid w:val="00CE3CC4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A93"/>
    <w:rsid w:val="00D06D95"/>
    <w:rsid w:val="00D10AC3"/>
    <w:rsid w:val="00D11040"/>
    <w:rsid w:val="00D111AB"/>
    <w:rsid w:val="00D11432"/>
    <w:rsid w:val="00D11F1C"/>
    <w:rsid w:val="00D13084"/>
    <w:rsid w:val="00D13268"/>
    <w:rsid w:val="00D138C5"/>
    <w:rsid w:val="00D14669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B8C"/>
    <w:rsid w:val="00D73F55"/>
    <w:rsid w:val="00D7416E"/>
    <w:rsid w:val="00D7434D"/>
    <w:rsid w:val="00D74F03"/>
    <w:rsid w:val="00D75F89"/>
    <w:rsid w:val="00D76456"/>
    <w:rsid w:val="00D801E6"/>
    <w:rsid w:val="00D81093"/>
    <w:rsid w:val="00D81509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8C1"/>
    <w:rsid w:val="00D919D9"/>
    <w:rsid w:val="00D923AB"/>
    <w:rsid w:val="00D9273D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F25"/>
    <w:rsid w:val="00DA78C7"/>
    <w:rsid w:val="00DA790E"/>
    <w:rsid w:val="00DB1B29"/>
    <w:rsid w:val="00DB2BA7"/>
    <w:rsid w:val="00DB2D58"/>
    <w:rsid w:val="00DB43CE"/>
    <w:rsid w:val="00DB4579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2A9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56F8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E00B0C"/>
    <w:rsid w:val="00E0166A"/>
    <w:rsid w:val="00E02783"/>
    <w:rsid w:val="00E0291B"/>
    <w:rsid w:val="00E02CB7"/>
    <w:rsid w:val="00E02F8A"/>
    <w:rsid w:val="00E0362E"/>
    <w:rsid w:val="00E04379"/>
    <w:rsid w:val="00E04384"/>
    <w:rsid w:val="00E043FD"/>
    <w:rsid w:val="00E04771"/>
    <w:rsid w:val="00E05BCB"/>
    <w:rsid w:val="00E06AF2"/>
    <w:rsid w:val="00E06B6E"/>
    <w:rsid w:val="00E1098E"/>
    <w:rsid w:val="00E10BC1"/>
    <w:rsid w:val="00E10E52"/>
    <w:rsid w:val="00E11E93"/>
    <w:rsid w:val="00E1231B"/>
    <w:rsid w:val="00E123BA"/>
    <w:rsid w:val="00E13AF1"/>
    <w:rsid w:val="00E13D9D"/>
    <w:rsid w:val="00E145BC"/>
    <w:rsid w:val="00E153D9"/>
    <w:rsid w:val="00E155DA"/>
    <w:rsid w:val="00E1676C"/>
    <w:rsid w:val="00E17F78"/>
    <w:rsid w:val="00E17FF0"/>
    <w:rsid w:val="00E20456"/>
    <w:rsid w:val="00E21639"/>
    <w:rsid w:val="00E21D46"/>
    <w:rsid w:val="00E22C18"/>
    <w:rsid w:val="00E22EDA"/>
    <w:rsid w:val="00E25E91"/>
    <w:rsid w:val="00E264B3"/>
    <w:rsid w:val="00E26E34"/>
    <w:rsid w:val="00E2731F"/>
    <w:rsid w:val="00E27CD3"/>
    <w:rsid w:val="00E30559"/>
    <w:rsid w:val="00E30B25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257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C3C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761"/>
    <w:rsid w:val="00E87DA9"/>
    <w:rsid w:val="00E9035B"/>
    <w:rsid w:val="00E90C5E"/>
    <w:rsid w:val="00E90F49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6A72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546"/>
    <w:rsid w:val="00EA7F57"/>
    <w:rsid w:val="00EB0515"/>
    <w:rsid w:val="00EB21A4"/>
    <w:rsid w:val="00EB253B"/>
    <w:rsid w:val="00EB2E8F"/>
    <w:rsid w:val="00EB33E1"/>
    <w:rsid w:val="00EB3E6F"/>
    <w:rsid w:val="00EB4279"/>
    <w:rsid w:val="00EB45E4"/>
    <w:rsid w:val="00EB4A2B"/>
    <w:rsid w:val="00EB562F"/>
    <w:rsid w:val="00EB60FF"/>
    <w:rsid w:val="00EB6116"/>
    <w:rsid w:val="00EB6276"/>
    <w:rsid w:val="00EB6D23"/>
    <w:rsid w:val="00EC0A27"/>
    <w:rsid w:val="00EC0C87"/>
    <w:rsid w:val="00EC135F"/>
    <w:rsid w:val="00EC2C7D"/>
    <w:rsid w:val="00EC3B02"/>
    <w:rsid w:val="00EC496A"/>
    <w:rsid w:val="00EC4F85"/>
    <w:rsid w:val="00EC5808"/>
    <w:rsid w:val="00EC6985"/>
    <w:rsid w:val="00EC7AFF"/>
    <w:rsid w:val="00ED0277"/>
    <w:rsid w:val="00ED0BCE"/>
    <w:rsid w:val="00ED0D04"/>
    <w:rsid w:val="00ED0D1A"/>
    <w:rsid w:val="00ED163B"/>
    <w:rsid w:val="00ED1F66"/>
    <w:rsid w:val="00ED2CC3"/>
    <w:rsid w:val="00ED302A"/>
    <w:rsid w:val="00ED3554"/>
    <w:rsid w:val="00ED385C"/>
    <w:rsid w:val="00ED4F61"/>
    <w:rsid w:val="00ED550F"/>
    <w:rsid w:val="00ED585C"/>
    <w:rsid w:val="00ED5B85"/>
    <w:rsid w:val="00ED67DF"/>
    <w:rsid w:val="00ED6CAF"/>
    <w:rsid w:val="00ED7837"/>
    <w:rsid w:val="00ED7C0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5F0E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D93"/>
    <w:rsid w:val="00F10A7E"/>
    <w:rsid w:val="00F10BAE"/>
    <w:rsid w:val="00F116F4"/>
    <w:rsid w:val="00F11FB7"/>
    <w:rsid w:val="00F12483"/>
    <w:rsid w:val="00F12C54"/>
    <w:rsid w:val="00F13C24"/>
    <w:rsid w:val="00F149F9"/>
    <w:rsid w:val="00F1643E"/>
    <w:rsid w:val="00F16C95"/>
    <w:rsid w:val="00F16F44"/>
    <w:rsid w:val="00F17C8F"/>
    <w:rsid w:val="00F20F83"/>
    <w:rsid w:val="00F21481"/>
    <w:rsid w:val="00F21C59"/>
    <w:rsid w:val="00F24145"/>
    <w:rsid w:val="00F24443"/>
    <w:rsid w:val="00F244C9"/>
    <w:rsid w:val="00F257B0"/>
    <w:rsid w:val="00F2734F"/>
    <w:rsid w:val="00F27799"/>
    <w:rsid w:val="00F31513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3636"/>
    <w:rsid w:val="00F43DBB"/>
    <w:rsid w:val="00F44C80"/>
    <w:rsid w:val="00F453E2"/>
    <w:rsid w:val="00F4546A"/>
    <w:rsid w:val="00F469F8"/>
    <w:rsid w:val="00F470F6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421"/>
    <w:rsid w:val="00F65F5B"/>
    <w:rsid w:val="00F70577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EF"/>
    <w:rsid w:val="00F77C68"/>
    <w:rsid w:val="00F8023A"/>
    <w:rsid w:val="00F8068C"/>
    <w:rsid w:val="00F822AD"/>
    <w:rsid w:val="00F82812"/>
    <w:rsid w:val="00F8282E"/>
    <w:rsid w:val="00F82DEA"/>
    <w:rsid w:val="00F83CE0"/>
    <w:rsid w:val="00F85535"/>
    <w:rsid w:val="00F859B4"/>
    <w:rsid w:val="00F85C39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0C1A"/>
    <w:rsid w:val="00FA3A68"/>
    <w:rsid w:val="00FA3FCB"/>
    <w:rsid w:val="00FA4F9E"/>
    <w:rsid w:val="00FA5A2F"/>
    <w:rsid w:val="00FA5EEF"/>
    <w:rsid w:val="00FA677D"/>
    <w:rsid w:val="00FA688E"/>
    <w:rsid w:val="00FA7538"/>
    <w:rsid w:val="00FA7BCE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7AA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5F14"/>
    <w:rsid w:val="00FD6A63"/>
    <w:rsid w:val="00FE0352"/>
    <w:rsid w:val="00FE0709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EEA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845C31"/>
  <w15:docId w15:val="{878441BC-D933-4B37-A2E4-727A0A4D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86F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5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1"/>
    <w:rsid w:val="00C5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86B34-7985-4701-B8D8-6A4BC586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p210-2 Зайцева И.Н.</cp:lastModifiedBy>
  <cp:revision>7</cp:revision>
  <cp:lastPrinted>2022-12-15T09:07:00Z</cp:lastPrinted>
  <dcterms:created xsi:type="dcterms:W3CDTF">2026-05-22T08:49:00Z</dcterms:created>
  <dcterms:modified xsi:type="dcterms:W3CDTF">2026-06-01T11:13:00Z</dcterms:modified>
</cp:coreProperties>
</file>