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793CB" w14:textId="19EC1522" w:rsidR="002A4FE6" w:rsidRPr="0065560C" w:rsidRDefault="00142AA2" w:rsidP="0065560C">
      <w:pPr>
        <w:jc w:val="center"/>
        <w:rPr>
          <w:b/>
          <w:bCs/>
        </w:rPr>
      </w:pPr>
      <w:r>
        <w:rPr>
          <w:b/>
          <w:bCs/>
        </w:rPr>
        <w:t xml:space="preserve">ПРОЕКТ </w:t>
      </w:r>
      <w:r w:rsidR="00743A25" w:rsidRPr="0065560C">
        <w:rPr>
          <w:b/>
          <w:bCs/>
        </w:rPr>
        <w:t>КОНТРАКТ</w:t>
      </w:r>
      <w:r>
        <w:rPr>
          <w:b/>
          <w:bCs/>
        </w:rPr>
        <w:t>А</w:t>
      </w:r>
    </w:p>
    <w:p w14:paraId="73DDD126" w14:textId="77777777" w:rsidR="002A4FE6" w:rsidRPr="0065560C" w:rsidRDefault="002A4FE6" w:rsidP="0065560C">
      <w:pPr>
        <w:jc w:val="center"/>
      </w:pPr>
    </w:p>
    <w:tbl>
      <w:tblPr>
        <w:tblStyle w:val="aff8"/>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bottom w:w="28" w:type="dxa"/>
          <w:right w:w="0" w:type="dxa"/>
        </w:tblCellMar>
        <w:tblLook w:val="04A0" w:firstRow="1" w:lastRow="0" w:firstColumn="1" w:lastColumn="0" w:noHBand="0" w:noVBand="1"/>
      </w:tblPr>
      <w:tblGrid>
        <w:gridCol w:w="4819"/>
        <w:gridCol w:w="4819"/>
      </w:tblGrid>
      <w:tr w:rsidR="000F15C0" w:rsidRPr="0065560C" w14:paraId="47BAF73E" w14:textId="77777777" w:rsidTr="000F15C0">
        <w:tc>
          <w:tcPr>
            <w:tcW w:w="4955" w:type="dxa"/>
          </w:tcPr>
          <w:p w14:paraId="1FAD8921" w14:textId="77777777" w:rsidR="000F15C0" w:rsidRPr="0065560C" w:rsidRDefault="000F15C0" w:rsidP="0065560C">
            <w:pPr>
              <w:widowControl w:val="0"/>
              <w:jc w:val="both"/>
            </w:pPr>
            <w:r w:rsidRPr="0065560C">
              <w:t>г. Санкт-Петербург</w:t>
            </w:r>
          </w:p>
        </w:tc>
        <w:tc>
          <w:tcPr>
            <w:tcW w:w="4956" w:type="dxa"/>
          </w:tcPr>
          <w:p w14:paraId="5F72873C" w14:textId="4B6EAAC7" w:rsidR="000F15C0" w:rsidRPr="0065560C" w:rsidRDefault="000F15C0" w:rsidP="0065560C">
            <w:pPr>
              <w:widowControl w:val="0"/>
              <w:jc w:val="right"/>
            </w:pPr>
            <w:r w:rsidRPr="0065560C">
              <w:t>«</w:t>
            </w:r>
            <w:r w:rsidR="00FE2C43" w:rsidRPr="0065560C">
              <w:t>___» ________</w:t>
            </w:r>
            <w:r w:rsidRPr="0065560C">
              <w:t>______</w:t>
            </w:r>
            <w:r w:rsidR="00FE2C43" w:rsidRPr="0065560C">
              <w:t xml:space="preserve"> </w:t>
            </w:r>
            <w:r w:rsidR="00142AA2">
              <w:t>202</w:t>
            </w:r>
            <w:r w:rsidR="007B5BF1">
              <w:t>6</w:t>
            </w:r>
            <w:r w:rsidRPr="0065560C">
              <w:t xml:space="preserve"> г.</w:t>
            </w:r>
          </w:p>
        </w:tc>
      </w:tr>
    </w:tbl>
    <w:p w14:paraId="6AABD552" w14:textId="77777777" w:rsidR="000F15C0" w:rsidRPr="0065560C" w:rsidRDefault="000F15C0" w:rsidP="0065560C"/>
    <w:p w14:paraId="5D2395C9" w14:textId="23CF3783" w:rsidR="002A4FE6" w:rsidRPr="0065560C" w:rsidRDefault="00D42F7A" w:rsidP="0065560C">
      <w:pPr>
        <w:ind w:firstLine="540"/>
        <w:jc w:val="both"/>
      </w:pPr>
      <w:r w:rsidRPr="0065560C">
        <w:rPr>
          <w:b/>
        </w:rPr>
        <w:t xml:space="preserve"> </w:t>
      </w:r>
      <w:r w:rsidR="00A1131B" w:rsidRPr="0065560C">
        <w:rPr>
          <w:b/>
        </w:rPr>
        <w:t>ГБДОУ детский сад № 115 комбинированного вида Выборгского района Санкт-Петербурга</w:t>
      </w:r>
      <w:r w:rsidR="00173180" w:rsidRPr="0065560C">
        <w:t xml:space="preserve">, именуемое </w:t>
      </w:r>
      <w:r w:rsidR="004C32F2" w:rsidRPr="0065560C">
        <w:t>в дальнейшем «Заказчик», в лице заведующего Агафоновой Марии Владимировны</w:t>
      </w:r>
      <w:r w:rsidR="00173180" w:rsidRPr="0065560C">
        <w:t>, действующего на ос</w:t>
      </w:r>
      <w:r w:rsidR="004C32F2" w:rsidRPr="0065560C">
        <w:t>новании Устава</w:t>
      </w:r>
      <w:r w:rsidR="002A4FE6" w:rsidRPr="0065560C">
        <w:t>,</w:t>
      </w:r>
      <w:r w:rsidR="00EA738E" w:rsidRPr="0065560C">
        <w:t xml:space="preserve"> </w:t>
      </w:r>
      <w:r w:rsidR="002A4FE6" w:rsidRPr="0065560C">
        <w:t>с одной стороны, и</w:t>
      </w:r>
      <w:r w:rsidR="00173180" w:rsidRPr="0065560C">
        <w:rPr>
          <w:b/>
        </w:rPr>
        <w:t>,</w:t>
      </w:r>
      <w:r w:rsidR="00173180" w:rsidRPr="0065560C">
        <w:t xml:space="preserve"> именуемое в дальнейшем «Испо</w:t>
      </w:r>
      <w:r w:rsidR="004C32F2" w:rsidRPr="0065560C">
        <w:t>лнитель», в лице</w:t>
      </w:r>
      <w:r w:rsidR="00142AA2">
        <w:t xml:space="preserve">                    </w:t>
      </w:r>
      <w:r w:rsidR="00173180" w:rsidRPr="0065560C">
        <w:t>, действующего на основании Устава</w:t>
      </w:r>
      <w:r w:rsidR="002A4FE6" w:rsidRPr="0065560C">
        <w:t>,</w:t>
      </w:r>
      <w:r w:rsidR="00EA738E" w:rsidRPr="0065560C">
        <w:t xml:space="preserve"> </w:t>
      </w:r>
      <w:r w:rsidR="002A4FE6" w:rsidRPr="0065560C">
        <w:t>именуемое в дальнейшем «Исполнитель», с другой</w:t>
      </w:r>
      <w:r w:rsidR="00EA738E" w:rsidRPr="0065560C">
        <w:t xml:space="preserve"> </w:t>
      </w:r>
      <w:r w:rsidR="002A4FE6" w:rsidRPr="0065560C">
        <w:t xml:space="preserve">стороны, заключили настоящий </w:t>
      </w:r>
      <w:r w:rsidR="00743A25" w:rsidRPr="0065560C">
        <w:t>Контракт</w:t>
      </w:r>
      <w:r w:rsidR="002A4FE6" w:rsidRPr="0065560C">
        <w:t xml:space="preserve"> (далее </w:t>
      </w:r>
      <w:r w:rsidR="0024702C" w:rsidRPr="0065560C">
        <w:t xml:space="preserve">– </w:t>
      </w:r>
      <w:r w:rsidR="00743A25" w:rsidRPr="0065560C">
        <w:t>Контракт</w:t>
      </w:r>
      <w:r w:rsidR="002A4FE6" w:rsidRPr="0065560C">
        <w:t>) о нижеследующем:</w:t>
      </w:r>
    </w:p>
    <w:p w14:paraId="3936288C" w14:textId="77777777" w:rsidR="002A4FE6" w:rsidRPr="0065560C" w:rsidRDefault="002A4FE6" w:rsidP="0065560C">
      <w:pPr>
        <w:widowControl w:val="0"/>
        <w:jc w:val="both"/>
      </w:pPr>
    </w:p>
    <w:p w14:paraId="6DBE453E" w14:textId="77777777" w:rsidR="00154423" w:rsidRPr="0065560C" w:rsidRDefault="002A4FE6" w:rsidP="0065560C">
      <w:pPr>
        <w:pStyle w:val="afff4"/>
        <w:widowControl w:val="0"/>
        <w:numPr>
          <w:ilvl w:val="0"/>
          <w:numId w:val="19"/>
        </w:numPr>
        <w:jc w:val="center"/>
        <w:rPr>
          <w:b/>
          <w:caps/>
        </w:rPr>
      </w:pPr>
      <w:r w:rsidRPr="0065560C">
        <w:rPr>
          <w:b/>
          <w:caps/>
        </w:rPr>
        <w:t xml:space="preserve">Предмет </w:t>
      </w:r>
      <w:r w:rsidR="00743A25" w:rsidRPr="0065560C">
        <w:rPr>
          <w:b/>
          <w:caps/>
        </w:rPr>
        <w:t>Контракт</w:t>
      </w:r>
      <w:r w:rsidRPr="0065560C">
        <w:rPr>
          <w:b/>
          <w:caps/>
        </w:rPr>
        <w:t>а</w:t>
      </w:r>
    </w:p>
    <w:p w14:paraId="3773592E" w14:textId="383938C7" w:rsidR="00AE2F74" w:rsidRPr="0065560C" w:rsidRDefault="002A4FE6" w:rsidP="00DA6AD0">
      <w:pPr>
        <w:pStyle w:val="afff4"/>
        <w:widowControl w:val="0"/>
        <w:numPr>
          <w:ilvl w:val="1"/>
          <w:numId w:val="19"/>
        </w:numPr>
        <w:jc w:val="both"/>
      </w:pPr>
      <w:r w:rsidRPr="0065560C">
        <w:t xml:space="preserve">Заказчик поручает, а Исполнитель принимает на себя обязательства </w:t>
      </w:r>
      <w:r w:rsidR="005960A5">
        <w:t>в</w:t>
      </w:r>
      <w:r w:rsidR="003255A7">
        <w:t xml:space="preserve">ыполнение </w:t>
      </w:r>
      <w:r w:rsidR="007B5BF1">
        <w:rPr>
          <w:lang w:val="ru-RU"/>
        </w:rPr>
        <w:t>работ</w:t>
      </w:r>
      <w:r w:rsidR="007B5BF1" w:rsidRPr="007B5BF1">
        <w:t xml:space="preserve"> по изготовлению песочницы из собственных материалов для ГБДОУ детский сад №115 Выборгского района г. Санкт-Петербурга в 2026.</w:t>
      </w:r>
    </w:p>
    <w:p w14:paraId="5F3104B6" w14:textId="161789FE" w:rsidR="00AE2F74" w:rsidRPr="0065560C" w:rsidRDefault="002A4FE6" w:rsidP="0065560C">
      <w:pPr>
        <w:pStyle w:val="afff4"/>
        <w:widowControl w:val="0"/>
        <w:numPr>
          <w:ilvl w:val="1"/>
          <w:numId w:val="19"/>
        </w:numPr>
        <w:jc w:val="both"/>
      </w:pPr>
      <w:r w:rsidRPr="0065560C">
        <w:t>Объем работ, определяется в Приложении</w:t>
      </w:r>
      <w:r w:rsidR="00EA738E" w:rsidRPr="0065560C">
        <w:t xml:space="preserve"> </w:t>
      </w:r>
      <w:r w:rsidRPr="0065560C">
        <w:t xml:space="preserve">№1 (Расчет цены </w:t>
      </w:r>
      <w:r w:rsidR="0065560C">
        <w:rPr>
          <w:lang w:val="ru-RU"/>
        </w:rPr>
        <w:t>оказываемых услуг</w:t>
      </w:r>
      <w:r w:rsidR="00D11BDD" w:rsidRPr="0065560C">
        <w:t>),</w:t>
      </w:r>
      <w:r w:rsidR="00EA738E" w:rsidRPr="0065560C">
        <w:t xml:space="preserve"> </w:t>
      </w:r>
      <w:r w:rsidR="00D11BDD" w:rsidRPr="0065560C">
        <w:t>Приложении</w:t>
      </w:r>
      <w:r w:rsidR="00EA738E" w:rsidRPr="0065560C">
        <w:t xml:space="preserve"> </w:t>
      </w:r>
      <w:r w:rsidR="00D11BDD" w:rsidRPr="0065560C">
        <w:t>№2 (Техническое задание),</w:t>
      </w:r>
      <w:r w:rsidRPr="0065560C">
        <w:t>),</w:t>
      </w:r>
      <w:r w:rsidR="00EA738E" w:rsidRPr="0065560C">
        <w:t xml:space="preserve"> </w:t>
      </w:r>
      <w:r w:rsidRPr="0065560C">
        <w:t>являющимися неотъемлемой частью настоящего</w:t>
      </w:r>
      <w:r w:rsidR="00EA738E" w:rsidRPr="0065560C">
        <w:t xml:space="preserve"> </w:t>
      </w:r>
      <w:r w:rsidR="00743A25" w:rsidRPr="0065560C">
        <w:t>Контракт</w:t>
      </w:r>
      <w:r w:rsidRPr="0065560C">
        <w:t>а.</w:t>
      </w:r>
    </w:p>
    <w:p w14:paraId="768EB37F" w14:textId="729B2FEF" w:rsidR="004C32F2" w:rsidRPr="0065560C" w:rsidRDefault="004C32F2" w:rsidP="0065560C">
      <w:pPr>
        <w:pStyle w:val="afff4"/>
        <w:widowControl w:val="0"/>
        <w:numPr>
          <w:ilvl w:val="1"/>
          <w:numId w:val="19"/>
        </w:numPr>
        <w:jc w:val="both"/>
        <w:rPr>
          <w:b/>
        </w:rPr>
      </w:pPr>
      <w:r w:rsidRPr="0065560C">
        <w:t>Идентификационный код закупки:</w:t>
      </w:r>
      <w:r w:rsidR="00E31F8D" w:rsidRPr="0065560C">
        <w:t xml:space="preserve"> </w:t>
      </w:r>
    </w:p>
    <w:p w14:paraId="36EA6A42" w14:textId="3F2C6821" w:rsidR="000A399C" w:rsidRPr="0065560C" w:rsidRDefault="000A399C" w:rsidP="0065560C">
      <w:pPr>
        <w:pStyle w:val="afff4"/>
        <w:widowControl w:val="0"/>
        <w:numPr>
          <w:ilvl w:val="1"/>
          <w:numId w:val="19"/>
        </w:numPr>
        <w:jc w:val="both"/>
      </w:pPr>
      <w:r w:rsidRPr="0065560C">
        <w:rPr>
          <w:lang w:val="ru-RU"/>
        </w:rPr>
        <w:t>Источник финансирования: Внебюджетные средства.</w:t>
      </w:r>
      <w:r w:rsidR="00C8174F">
        <w:rPr>
          <w:lang w:val="ru-RU"/>
        </w:rPr>
        <w:t xml:space="preserve"> Средства бюджетных учреждений</w:t>
      </w:r>
      <w:r w:rsidRPr="0065560C">
        <w:rPr>
          <w:lang w:val="ru-RU"/>
        </w:rPr>
        <w:t xml:space="preserve">, </w:t>
      </w:r>
      <w:r w:rsidR="00DA6AD0">
        <w:rPr>
          <w:lang w:val="ru-RU"/>
        </w:rPr>
        <w:t>код вида расходов 244, КОСГУ 226</w:t>
      </w:r>
      <w:r w:rsidRPr="0065560C">
        <w:rPr>
          <w:lang w:val="ru-RU"/>
        </w:rPr>
        <w:t>, Код фонда: 00, Код запроса 5.</w:t>
      </w:r>
    </w:p>
    <w:p w14:paraId="5B89193A" w14:textId="77777777" w:rsidR="00194D83" w:rsidRPr="0065560C" w:rsidRDefault="00194D83" w:rsidP="0065560C">
      <w:pPr>
        <w:widowControl w:val="0"/>
        <w:jc w:val="both"/>
      </w:pPr>
    </w:p>
    <w:p w14:paraId="3599BD48" w14:textId="77777777" w:rsidR="00AE2F74" w:rsidRPr="0065560C" w:rsidRDefault="002A4FE6" w:rsidP="0065560C">
      <w:pPr>
        <w:pStyle w:val="afff4"/>
        <w:widowControl w:val="0"/>
        <w:numPr>
          <w:ilvl w:val="0"/>
          <w:numId w:val="19"/>
        </w:numPr>
        <w:jc w:val="center"/>
      </w:pPr>
      <w:r w:rsidRPr="0065560C">
        <w:rPr>
          <w:b/>
          <w:caps/>
        </w:rPr>
        <w:t>ПЕРИОД, Срок</w:t>
      </w:r>
      <w:r w:rsidR="00D11BDD" w:rsidRPr="0065560C">
        <w:rPr>
          <w:b/>
          <w:caps/>
        </w:rPr>
        <w:t>и</w:t>
      </w:r>
      <w:r w:rsidRPr="0065560C">
        <w:rPr>
          <w:b/>
          <w:caps/>
        </w:rPr>
        <w:t>,</w:t>
      </w:r>
      <w:r w:rsidR="00EA738E" w:rsidRPr="0065560C">
        <w:rPr>
          <w:b/>
          <w:caps/>
        </w:rPr>
        <w:t xml:space="preserve"> </w:t>
      </w:r>
      <w:r w:rsidRPr="0065560C">
        <w:rPr>
          <w:b/>
          <w:caps/>
        </w:rPr>
        <w:t>порядок и место выполнения</w:t>
      </w:r>
      <w:r w:rsidR="00EA738E" w:rsidRPr="0065560C">
        <w:rPr>
          <w:b/>
          <w:caps/>
        </w:rPr>
        <w:t xml:space="preserve"> </w:t>
      </w:r>
      <w:r w:rsidRPr="0065560C">
        <w:rPr>
          <w:b/>
          <w:caps/>
        </w:rPr>
        <w:t>работ</w:t>
      </w:r>
    </w:p>
    <w:p w14:paraId="65FF4C9E" w14:textId="1B2A7F43" w:rsidR="00AE2F74" w:rsidRPr="0065560C" w:rsidRDefault="002A4FE6" w:rsidP="0065560C">
      <w:pPr>
        <w:pStyle w:val="afff4"/>
        <w:widowControl w:val="0"/>
        <w:numPr>
          <w:ilvl w:val="1"/>
          <w:numId w:val="19"/>
        </w:numPr>
        <w:jc w:val="both"/>
      </w:pPr>
      <w:r w:rsidRPr="0065560C">
        <w:t>Начало выполнения работ:</w:t>
      </w:r>
      <w:r w:rsidR="009421A1">
        <w:rPr>
          <w:lang w:val="ru-RU"/>
        </w:rPr>
        <w:t xml:space="preserve"> с момента заключения контракта, </w:t>
      </w:r>
      <w:r w:rsidRPr="0065560C">
        <w:t xml:space="preserve"> </w:t>
      </w:r>
      <w:r w:rsidR="00EC44D9" w:rsidRPr="0065560C">
        <w:t xml:space="preserve">после подписания </w:t>
      </w:r>
      <w:r w:rsidRPr="0065560C">
        <w:t xml:space="preserve">акта приема-передачи Объекта для выполнения работ. </w:t>
      </w:r>
    </w:p>
    <w:p w14:paraId="0E2B44F5" w14:textId="4CC57BFA" w:rsidR="00AE2F74" w:rsidRPr="0065560C" w:rsidRDefault="002A4FE6" w:rsidP="0065560C">
      <w:pPr>
        <w:pStyle w:val="afff4"/>
        <w:widowControl w:val="0"/>
        <w:numPr>
          <w:ilvl w:val="2"/>
          <w:numId w:val="19"/>
        </w:numPr>
        <w:jc w:val="both"/>
      </w:pPr>
      <w:r w:rsidRPr="0065560C">
        <w:t xml:space="preserve">Срок выполнения работ: в течение </w:t>
      </w:r>
      <w:r w:rsidR="009421A1">
        <w:rPr>
          <w:lang w:val="ru-RU"/>
        </w:rPr>
        <w:t>14</w:t>
      </w:r>
      <w:r w:rsidRPr="0065560C">
        <w:t xml:space="preserve"> рабочих дней после получения заявки от Заказчика.</w:t>
      </w:r>
    </w:p>
    <w:p w14:paraId="746389B1" w14:textId="450FC8A4" w:rsidR="0065560C" w:rsidRPr="0065560C" w:rsidRDefault="0065560C" w:rsidP="0065560C">
      <w:pPr>
        <w:pStyle w:val="afff4"/>
        <w:widowControl w:val="0"/>
        <w:numPr>
          <w:ilvl w:val="2"/>
          <w:numId w:val="19"/>
        </w:numPr>
        <w:jc w:val="both"/>
      </w:pPr>
      <w:r w:rsidRPr="0065560C">
        <w:t xml:space="preserve">Оказание услуг осуществляется в установленные Заказчиком дату и время на основании заявки Заказчика (по телефону, факсу, электронной почте). </w:t>
      </w:r>
    </w:p>
    <w:p w14:paraId="22006392" w14:textId="29A63EC4" w:rsidR="00194D83" w:rsidRPr="0065560C" w:rsidRDefault="002A4FE6" w:rsidP="0065560C">
      <w:pPr>
        <w:pStyle w:val="afff4"/>
        <w:widowControl w:val="0"/>
        <w:numPr>
          <w:ilvl w:val="2"/>
          <w:numId w:val="19"/>
        </w:numPr>
        <w:jc w:val="both"/>
      </w:pPr>
      <w:r w:rsidRPr="0065560C">
        <w:rPr>
          <w:rFonts w:eastAsia="Calibri"/>
          <w:lang w:eastAsia="en-US"/>
        </w:rPr>
        <w:t>Техническ</w:t>
      </w:r>
      <w:r w:rsidR="00B31E2E" w:rsidRPr="0065560C">
        <w:rPr>
          <w:rFonts w:eastAsia="Calibri"/>
          <w:lang w:eastAsia="en-US"/>
        </w:rPr>
        <w:t>ое обслуживание</w:t>
      </w:r>
      <w:r w:rsidR="00EA738E" w:rsidRPr="0065560C">
        <w:rPr>
          <w:rFonts w:eastAsia="Calibri"/>
          <w:lang w:eastAsia="en-US"/>
        </w:rPr>
        <w:t xml:space="preserve"> </w:t>
      </w:r>
      <w:r w:rsidRPr="0065560C">
        <w:rPr>
          <w:rFonts w:eastAsia="Calibri"/>
          <w:lang w:eastAsia="en-US"/>
        </w:rPr>
        <w:t xml:space="preserve">представляет собой выполнение уполномоченными специалистами Исполнителя установленных настоящим </w:t>
      </w:r>
      <w:r w:rsidR="00743A25" w:rsidRPr="0065560C">
        <w:rPr>
          <w:rFonts w:eastAsia="Calibri"/>
          <w:lang w:eastAsia="en-US"/>
        </w:rPr>
        <w:t>Контракт</w:t>
      </w:r>
      <w:r w:rsidRPr="0065560C">
        <w:rPr>
          <w:rFonts w:eastAsia="Calibri"/>
          <w:lang w:eastAsia="en-US"/>
        </w:rPr>
        <w:t>ом работ на Объекте Заказчика. Исполнитель вып</w:t>
      </w:r>
      <w:r w:rsidR="00D11BDD" w:rsidRPr="0065560C">
        <w:rPr>
          <w:rFonts w:eastAsia="Calibri"/>
          <w:lang w:eastAsia="en-US"/>
        </w:rPr>
        <w:t>олняет работы в соответствии с техническим заданием (приложение № 2),</w:t>
      </w:r>
      <w:r w:rsidRPr="0065560C">
        <w:rPr>
          <w:rFonts w:eastAsia="Calibri"/>
          <w:lang w:eastAsia="en-US"/>
        </w:rPr>
        <w:t xml:space="preserve"> с выездом на Объект Заказчика</w:t>
      </w:r>
      <w:r w:rsidRPr="0065560C">
        <w:t>.</w:t>
      </w:r>
    </w:p>
    <w:p w14:paraId="03F88F0A" w14:textId="13D310C4" w:rsidR="00194D83" w:rsidRPr="0065560C" w:rsidRDefault="002A4FE6" w:rsidP="0065560C">
      <w:pPr>
        <w:pStyle w:val="afff4"/>
        <w:widowControl w:val="0"/>
        <w:numPr>
          <w:ilvl w:val="1"/>
          <w:numId w:val="19"/>
        </w:numPr>
        <w:jc w:val="both"/>
      </w:pPr>
      <w:r w:rsidRPr="0065560C">
        <w:t xml:space="preserve">Окончание выполнения работ по настоящему </w:t>
      </w:r>
      <w:r w:rsidR="00743A25" w:rsidRPr="0065560C">
        <w:t>Контракт</w:t>
      </w:r>
      <w:r w:rsidRPr="0065560C">
        <w:t xml:space="preserve">у – </w:t>
      </w:r>
      <w:r w:rsidR="0065560C" w:rsidRPr="0065560C">
        <w:rPr>
          <w:lang w:val="ru-RU"/>
        </w:rPr>
        <w:t xml:space="preserve">не позднее </w:t>
      </w:r>
      <w:r w:rsidR="00BB1A98" w:rsidRPr="0065560C">
        <w:t>31</w:t>
      </w:r>
      <w:r w:rsidR="00BC1DA6" w:rsidRPr="0065560C">
        <w:t>.12.202</w:t>
      </w:r>
      <w:r w:rsidR="007B5BF1">
        <w:rPr>
          <w:lang w:val="ru-RU"/>
        </w:rPr>
        <w:t>6</w:t>
      </w:r>
      <w:r w:rsidR="002A4D28" w:rsidRPr="0065560C">
        <w:t xml:space="preserve"> </w:t>
      </w:r>
      <w:r w:rsidRPr="0065560C">
        <w:t>года.</w:t>
      </w:r>
    </w:p>
    <w:p w14:paraId="7194328B" w14:textId="77777777" w:rsidR="00194D83" w:rsidRPr="0065560C" w:rsidRDefault="002A4FE6" w:rsidP="0065560C">
      <w:pPr>
        <w:pStyle w:val="afff4"/>
        <w:widowControl w:val="0"/>
        <w:numPr>
          <w:ilvl w:val="1"/>
          <w:numId w:val="19"/>
        </w:numPr>
        <w:jc w:val="both"/>
      </w:pPr>
      <w:r w:rsidRPr="0065560C">
        <w:t xml:space="preserve">Место выполнения работ: </w:t>
      </w:r>
      <w:r w:rsidR="00A1131B" w:rsidRPr="0065560C">
        <w:rPr>
          <w:lang w:val="ru-RU"/>
        </w:rPr>
        <w:t>ГБДОУ детский сад № 115 комбинированного вида Выборгского района Санкт-Петербурга</w:t>
      </w:r>
      <w:r w:rsidR="00242571" w:rsidRPr="0065560C">
        <w:t xml:space="preserve"> </w:t>
      </w:r>
    </w:p>
    <w:p w14:paraId="3FDBAF38" w14:textId="25A39CD2" w:rsidR="00C8174F" w:rsidRDefault="002A4FE6" w:rsidP="00C8174F">
      <w:pPr>
        <w:pStyle w:val="afff4"/>
        <w:widowControl w:val="0"/>
        <w:jc w:val="both"/>
        <w:rPr>
          <w:lang w:val="ru-RU"/>
        </w:rPr>
      </w:pPr>
      <w:r w:rsidRPr="0065560C">
        <w:t xml:space="preserve">Адрес: </w:t>
      </w:r>
      <w:r w:rsidR="00A1131B" w:rsidRPr="0065560C">
        <w:rPr>
          <w:lang w:val="ru-RU"/>
        </w:rPr>
        <w:t>г. Санкт-Петербург, ул. Гаврская, д. 9, лит. А</w:t>
      </w:r>
      <w:r w:rsidR="00C8174F">
        <w:rPr>
          <w:lang w:val="ru-RU"/>
        </w:rPr>
        <w:t>.</w:t>
      </w:r>
    </w:p>
    <w:p w14:paraId="10C3EE2C" w14:textId="6AE73C50" w:rsidR="00DA6AD0" w:rsidRDefault="00DA6AD0" w:rsidP="00C8174F">
      <w:pPr>
        <w:pStyle w:val="afff4"/>
        <w:widowControl w:val="0"/>
        <w:jc w:val="both"/>
        <w:rPr>
          <w:lang w:val="ru-RU"/>
        </w:rPr>
      </w:pPr>
      <w:r w:rsidRPr="00DA6AD0">
        <w:rPr>
          <w:lang w:val="ru-RU"/>
        </w:rPr>
        <w:t>ул. Гданьская, дом 16, кор. 2 литера А</w:t>
      </w:r>
    </w:p>
    <w:p w14:paraId="5FD5CEB5" w14:textId="1DFE4CF9" w:rsidR="00194D83" w:rsidRPr="0065560C" w:rsidRDefault="002A4FE6" w:rsidP="00C8174F">
      <w:pPr>
        <w:pStyle w:val="afff4"/>
        <w:widowControl w:val="0"/>
        <w:jc w:val="both"/>
      </w:pPr>
      <w:r w:rsidRPr="0065560C">
        <w:t xml:space="preserve">Время выполнения работ: </w:t>
      </w:r>
      <w:r w:rsidR="00194D83" w:rsidRPr="0065560C">
        <w:t>по рабочим дням с 9:00 до 17:00</w:t>
      </w:r>
    </w:p>
    <w:p w14:paraId="2867DBCF" w14:textId="4AD471BF" w:rsidR="00194D83" w:rsidRPr="0065560C" w:rsidRDefault="00194D83" w:rsidP="0065560C">
      <w:pPr>
        <w:widowControl w:val="0"/>
        <w:jc w:val="both"/>
      </w:pPr>
    </w:p>
    <w:p w14:paraId="336856D0" w14:textId="77777777" w:rsidR="00194D83" w:rsidRPr="0065560C" w:rsidRDefault="00194D83" w:rsidP="0065560C">
      <w:pPr>
        <w:widowControl w:val="0"/>
        <w:jc w:val="both"/>
      </w:pPr>
    </w:p>
    <w:p w14:paraId="5695F8BF" w14:textId="77777777" w:rsidR="0065560C" w:rsidRPr="0065560C" w:rsidRDefault="0065560C" w:rsidP="0065560C">
      <w:pPr>
        <w:pStyle w:val="afff4"/>
        <w:widowControl w:val="0"/>
        <w:numPr>
          <w:ilvl w:val="0"/>
          <w:numId w:val="19"/>
        </w:numPr>
        <w:jc w:val="center"/>
      </w:pPr>
    </w:p>
    <w:p w14:paraId="44D72F65" w14:textId="0D1415D3" w:rsidR="00194D83" w:rsidRPr="0065560C" w:rsidRDefault="00194D83" w:rsidP="0065560C">
      <w:pPr>
        <w:pStyle w:val="afff4"/>
        <w:widowControl w:val="0"/>
        <w:numPr>
          <w:ilvl w:val="0"/>
          <w:numId w:val="19"/>
        </w:numPr>
        <w:jc w:val="center"/>
      </w:pPr>
      <w:r w:rsidRPr="0065560C">
        <w:rPr>
          <w:rFonts w:eastAsia="Arial"/>
          <w:b/>
          <w:bCs/>
          <w:lang w:eastAsia="ar-SA"/>
        </w:rPr>
        <w:t xml:space="preserve">ЦЕНА </w:t>
      </w:r>
      <w:r w:rsidR="00743A25" w:rsidRPr="0065560C">
        <w:rPr>
          <w:rFonts w:eastAsia="Arial"/>
          <w:b/>
          <w:bCs/>
          <w:lang w:eastAsia="ar-SA"/>
        </w:rPr>
        <w:t>КОНТРАКТ</w:t>
      </w:r>
      <w:r w:rsidRPr="0065560C">
        <w:rPr>
          <w:rFonts w:eastAsia="Arial"/>
          <w:b/>
          <w:bCs/>
          <w:lang w:eastAsia="ar-SA"/>
        </w:rPr>
        <w:t>А И ПОРЯДОК РАСЧЕТОВ</w:t>
      </w:r>
    </w:p>
    <w:p w14:paraId="0E421AA0" w14:textId="4586A918" w:rsidR="004C32F2" w:rsidRPr="0065560C" w:rsidRDefault="004C32F2" w:rsidP="0065560C">
      <w:pPr>
        <w:pStyle w:val="afff4"/>
        <w:widowControl w:val="0"/>
        <w:ind w:left="340"/>
        <w:jc w:val="both"/>
        <w:rPr>
          <w:b/>
          <w:lang w:val="ru-RU"/>
        </w:rPr>
      </w:pPr>
      <w:r w:rsidRPr="0065560C">
        <w:t xml:space="preserve">            3.1. Цена по настоящему контракту  составляет</w:t>
      </w:r>
      <w:r w:rsidR="00C8174F">
        <w:rPr>
          <w:lang w:val="ru-RU"/>
        </w:rPr>
        <w:t xml:space="preserve">: </w:t>
      </w:r>
    </w:p>
    <w:p w14:paraId="190412F1" w14:textId="77777777" w:rsidR="004C32F2" w:rsidRPr="0065560C" w:rsidRDefault="004C32F2" w:rsidP="0065560C">
      <w:pPr>
        <w:pStyle w:val="afff4"/>
        <w:widowControl w:val="0"/>
        <w:ind w:left="340"/>
        <w:jc w:val="both"/>
      </w:pPr>
      <w:r w:rsidRPr="0065560C">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575E79" w14:textId="77777777" w:rsidR="004C32F2" w:rsidRPr="0065560C" w:rsidRDefault="004C32F2" w:rsidP="0065560C">
      <w:pPr>
        <w:pStyle w:val="afff4"/>
        <w:widowControl w:val="0"/>
        <w:ind w:left="340"/>
        <w:jc w:val="both"/>
      </w:pPr>
      <w:r w:rsidRPr="0065560C">
        <w:t>3.3.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4ED02744" w14:textId="77777777" w:rsidR="00194D83" w:rsidRPr="0065560C" w:rsidRDefault="004C32F2" w:rsidP="0065560C">
      <w:pPr>
        <w:widowControl w:val="0"/>
        <w:ind w:left="340"/>
        <w:jc w:val="both"/>
      </w:pPr>
      <w:r w:rsidRPr="0065560C">
        <w:lastRenderedPageBreak/>
        <w:t xml:space="preserve">3.4. </w:t>
      </w:r>
      <w:r w:rsidR="00D11BDD" w:rsidRPr="0065560C">
        <w:t>Авансирование вып</w:t>
      </w:r>
      <w:r w:rsidR="00BB1A98" w:rsidRPr="0065560C">
        <w:t>олняемых работ</w:t>
      </w:r>
      <w:r w:rsidR="00367100" w:rsidRPr="0065560C">
        <w:t xml:space="preserve"> по </w:t>
      </w:r>
      <w:r w:rsidR="00743A25" w:rsidRPr="0065560C">
        <w:t>Контракт</w:t>
      </w:r>
      <w:r w:rsidR="00367100" w:rsidRPr="0065560C">
        <w:t>у</w:t>
      </w:r>
      <w:r w:rsidR="00BB1A98" w:rsidRPr="0065560C">
        <w:t xml:space="preserve"> не предусмотрено.</w:t>
      </w:r>
    </w:p>
    <w:p w14:paraId="227F3758" w14:textId="77777777" w:rsidR="00194D83" w:rsidRPr="0065560C" w:rsidRDefault="004C32F2" w:rsidP="0065560C">
      <w:pPr>
        <w:widowControl w:val="0"/>
        <w:ind w:left="340"/>
        <w:jc w:val="both"/>
      </w:pPr>
      <w:r w:rsidRPr="0065560C">
        <w:rPr>
          <w:bCs/>
        </w:rPr>
        <w:t>3.5.</w:t>
      </w:r>
      <w:r w:rsidR="002A4FE6" w:rsidRPr="0065560C">
        <w:rPr>
          <w:bCs/>
        </w:rPr>
        <w:t xml:space="preserve">Цена выполняемых работ по </w:t>
      </w:r>
      <w:r w:rsidR="00743A25" w:rsidRPr="0065560C">
        <w:rPr>
          <w:bCs/>
        </w:rPr>
        <w:t>Контракт</w:t>
      </w:r>
      <w:r w:rsidR="002A4FE6" w:rsidRPr="0065560C">
        <w:rPr>
          <w:bCs/>
        </w:rPr>
        <w:t>у</w:t>
      </w:r>
      <w:r w:rsidR="00DF6E90" w:rsidRPr="0065560C">
        <w:rPr>
          <w:bCs/>
        </w:rPr>
        <w:t xml:space="preserve"> определена в расчете цены выполняемых работ (</w:t>
      </w:r>
      <w:r w:rsidR="00743A25" w:rsidRPr="0065560C">
        <w:rPr>
          <w:bCs/>
        </w:rPr>
        <w:t>П</w:t>
      </w:r>
      <w:r w:rsidR="00DF6E90" w:rsidRPr="0065560C">
        <w:rPr>
          <w:bCs/>
        </w:rPr>
        <w:t xml:space="preserve">риложение № 1 к </w:t>
      </w:r>
      <w:r w:rsidR="00743A25" w:rsidRPr="0065560C">
        <w:rPr>
          <w:bCs/>
        </w:rPr>
        <w:t>Контракт</w:t>
      </w:r>
      <w:r w:rsidR="00DF6E90" w:rsidRPr="0065560C">
        <w:rPr>
          <w:bCs/>
        </w:rPr>
        <w:t>у),</w:t>
      </w:r>
      <w:r w:rsidR="00EA738E" w:rsidRPr="0065560C">
        <w:rPr>
          <w:bCs/>
        </w:rPr>
        <w:t xml:space="preserve"> </w:t>
      </w:r>
      <w:r w:rsidR="002A4FE6" w:rsidRPr="0065560C">
        <w:t>включает в себя все расходы Исполнителя,</w:t>
      </w:r>
      <w:r w:rsidR="002A4FE6" w:rsidRPr="0065560C">
        <w:rPr>
          <w:iCs/>
        </w:rPr>
        <w:t xml:space="preserve"> </w:t>
      </w:r>
      <w:r w:rsidR="002A4FE6" w:rsidRPr="0065560C">
        <w:t>производимые им в процессе выполнения работ</w:t>
      </w:r>
      <w:r w:rsidR="00DF6E90" w:rsidRPr="0065560C">
        <w:t xml:space="preserve"> по техническому обслуживанию,</w:t>
      </w:r>
      <w:r w:rsidR="00EA738E" w:rsidRPr="0065560C">
        <w:t xml:space="preserve"> </w:t>
      </w:r>
      <w:r w:rsidR="002A4FE6" w:rsidRPr="0065560C">
        <w:rPr>
          <w:iCs/>
        </w:rPr>
        <w:t>с учетом стоимости запасных материалов, запасных частей и расходных материалов, стоимости применяемого оборудования и инвентаря, используемых Исполнителем для выполнения работ</w:t>
      </w:r>
      <w:r w:rsidR="002A4FE6" w:rsidRPr="0065560C">
        <w:t>, с учетом расходов на перевозку, доставку, погрузо-разгрузочные работы, а также страхование, уплату</w:t>
      </w:r>
      <w:r w:rsidR="00EA738E" w:rsidRPr="0065560C">
        <w:t xml:space="preserve"> </w:t>
      </w:r>
      <w:r w:rsidR="002A4FE6" w:rsidRPr="0065560C">
        <w:t>таможенных пошлин, налогов, сборов</w:t>
      </w:r>
      <w:r w:rsidR="00EA738E" w:rsidRPr="0065560C">
        <w:t xml:space="preserve"> </w:t>
      </w:r>
      <w:r w:rsidR="002A4FE6" w:rsidRPr="0065560C">
        <w:t xml:space="preserve">и других обязательных платежей. </w:t>
      </w:r>
      <w:r w:rsidR="002A4FE6" w:rsidRPr="0065560C">
        <w:rPr>
          <w:bCs/>
        </w:rPr>
        <w:t xml:space="preserve">Налоги и сборы, взимаемые с Исполнителя в связи с исполнением настоящего </w:t>
      </w:r>
      <w:r w:rsidR="00743A25" w:rsidRPr="0065560C">
        <w:rPr>
          <w:bCs/>
        </w:rPr>
        <w:t>Контракт</w:t>
      </w:r>
      <w:r w:rsidR="002A4FE6" w:rsidRPr="0065560C">
        <w:rPr>
          <w:bCs/>
        </w:rPr>
        <w:t>а,</w:t>
      </w:r>
      <w:r w:rsidR="00EA738E" w:rsidRPr="0065560C">
        <w:rPr>
          <w:bCs/>
        </w:rPr>
        <w:t xml:space="preserve"> </w:t>
      </w:r>
      <w:r w:rsidR="002A4FE6" w:rsidRPr="0065560C">
        <w:rPr>
          <w:bCs/>
        </w:rPr>
        <w:t xml:space="preserve">включены в цену </w:t>
      </w:r>
      <w:r w:rsidR="00743A25" w:rsidRPr="0065560C">
        <w:rPr>
          <w:bCs/>
        </w:rPr>
        <w:t>Контракт</w:t>
      </w:r>
      <w:r w:rsidR="002A4FE6" w:rsidRPr="0065560C">
        <w:rPr>
          <w:bCs/>
        </w:rPr>
        <w:t>а и оплачиваются Исполнителем.</w:t>
      </w:r>
    </w:p>
    <w:p w14:paraId="057AE411" w14:textId="77777777" w:rsidR="00194D83" w:rsidRPr="0065560C" w:rsidRDefault="002A4FE6" w:rsidP="0065560C">
      <w:pPr>
        <w:pStyle w:val="afff4"/>
        <w:widowControl w:val="0"/>
        <w:numPr>
          <w:ilvl w:val="1"/>
          <w:numId w:val="29"/>
        </w:numPr>
        <w:ind w:left="284" w:firstLine="426"/>
        <w:jc w:val="both"/>
      </w:pPr>
      <w:r w:rsidRPr="0065560C">
        <w:t xml:space="preserve">По предложению Заказчика возможно увеличение предусмотренных </w:t>
      </w:r>
      <w:r w:rsidR="00743A25" w:rsidRPr="0065560C">
        <w:t>Контракт</w:t>
      </w:r>
      <w:r w:rsidRPr="0065560C">
        <w:t xml:space="preserve">ом объемов работ не более чем на десять процентов или уменьшение предусмотренных </w:t>
      </w:r>
      <w:r w:rsidR="00743A25" w:rsidRPr="0065560C">
        <w:t>Контракт</w:t>
      </w:r>
      <w:r w:rsidRPr="0065560C">
        <w:t xml:space="preserve">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743A25" w:rsidRPr="0065560C">
        <w:t>Контракт</w:t>
      </w:r>
      <w:r w:rsidRPr="0065560C">
        <w:t xml:space="preserve">а пропорционально дополнительному объему работ исходя из установленной в </w:t>
      </w:r>
      <w:r w:rsidR="00743A25" w:rsidRPr="0065560C">
        <w:t>Контракт</w:t>
      </w:r>
      <w:r w:rsidRPr="0065560C">
        <w:t xml:space="preserve">е цены единицы работы, но не более чем на десять процентов цены </w:t>
      </w:r>
      <w:r w:rsidR="00743A25" w:rsidRPr="0065560C">
        <w:t>Контракт</w:t>
      </w:r>
      <w:r w:rsidRPr="0065560C">
        <w:t xml:space="preserve">а. При уменьшении предусмотренных </w:t>
      </w:r>
      <w:r w:rsidR="00743A25" w:rsidRPr="0065560C">
        <w:t>Контракт</w:t>
      </w:r>
      <w:r w:rsidRPr="0065560C">
        <w:t xml:space="preserve">ом объемов работ Стороны обязаны уменьшить цену </w:t>
      </w:r>
      <w:r w:rsidR="00743A25" w:rsidRPr="0065560C">
        <w:t>Контракт</w:t>
      </w:r>
      <w:r w:rsidRPr="0065560C">
        <w:t>а исходя из цены единицы работы.</w:t>
      </w:r>
    </w:p>
    <w:p w14:paraId="568C2363" w14:textId="77777777" w:rsidR="00194D83" w:rsidRPr="0065560C" w:rsidRDefault="002A4FE6" w:rsidP="0065560C">
      <w:pPr>
        <w:pStyle w:val="afff4"/>
        <w:widowControl w:val="0"/>
        <w:numPr>
          <w:ilvl w:val="1"/>
          <w:numId w:val="29"/>
        </w:numPr>
        <w:jc w:val="both"/>
      </w:pPr>
      <w:r w:rsidRPr="0065560C">
        <w:t xml:space="preserve">Оплата по </w:t>
      </w:r>
      <w:r w:rsidR="00743A25" w:rsidRPr="0065560C">
        <w:t>Контракт</w:t>
      </w:r>
      <w:r w:rsidRPr="0065560C">
        <w:t>у осуществляется Заказчиком по казнач</w:t>
      </w:r>
      <w:r w:rsidR="00367100" w:rsidRPr="0065560C">
        <w:t>ейской системе оплаты ежеквартально</w:t>
      </w:r>
      <w:r w:rsidRPr="0065560C">
        <w:t xml:space="preserve">, за фактически выполненные работы в безналичной форме, путём перечисления денежных средств на расчётный счёт Исполнителя </w:t>
      </w:r>
      <w:r w:rsidR="004C32F2" w:rsidRPr="0065560C">
        <w:rPr>
          <w:rFonts w:eastAsia="Arial Unicode MS"/>
        </w:rPr>
        <w:t>не более чем в течение 10</w:t>
      </w:r>
      <w:r w:rsidR="004C32F2" w:rsidRPr="0065560C">
        <w:rPr>
          <w:rFonts w:eastAsia="Arial Unicode MS"/>
          <w:lang w:val="ru-RU"/>
        </w:rPr>
        <w:t xml:space="preserve"> рабочих</w:t>
      </w:r>
      <w:r w:rsidRPr="0065560C">
        <w:rPr>
          <w:rFonts w:eastAsia="Arial Unicode MS"/>
        </w:rPr>
        <w:t xml:space="preserve"> дней с даты подписания акта выполненных работ согласно графику прием</w:t>
      </w:r>
      <w:r w:rsidR="00194D83" w:rsidRPr="0065560C">
        <w:rPr>
          <w:rFonts w:eastAsia="Arial Unicode MS"/>
        </w:rPr>
        <w:t>а поручений на оплату расходов.</w:t>
      </w:r>
    </w:p>
    <w:p w14:paraId="5936642E" w14:textId="77777777" w:rsidR="00194D83" w:rsidRPr="0065560C" w:rsidRDefault="002A4FE6" w:rsidP="0065560C">
      <w:pPr>
        <w:pStyle w:val="afff4"/>
        <w:widowControl w:val="0"/>
        <w:numPr>
          <w:ilvl w:val="1"/>
          <w:numId w:val="29"/>
        </w:numPr>
        <w:jc w:val="both"/>
      </w:pPr>
      <w:r w:rsidRPr="0065560C">
        <w:t>Основанием для оплаты за выполненные работы является, акт выполненных работ, подписанный обеими Сторонами</w:t>
      </w:r>
    </w:p>
    <w:p w14:paraId="16AE2309" w14:textId="7473B970" w:rsidR="00194D83" w:rsidRPr="0065560C" w:rsidRDefault="00BB1A98" w:rsidP="0065560C">
      <w:pPr>
        <w:pStyle w:val="afff4"/>
        <w:widowControl w:val="0"/>
        <w:numPr>
          <w:ilvl w:val="1"/>
          <w:numId w:val="29"/>
        </w:numPr>
        <w:jc w:val="both"/>
      </w:pPr>
      <w:r w:rsidRPr="0065560C">
        <w:t>О</w:t>
      </w:r>
      <w:r w:rsidR="002A4FE6" w:rsidRPr="0065560C">
        <w:t>плата</w:t>
      </w:r>
      <w:r w:rsidR="00DA6AD0">
        <w:t xml:space="preserve"> в декабре 202</w:t>
      </w:r>
      <w:r w:rsidR="007B5BF1">
        <w:rPr>
          <w:lang w:val="ru-RU"/>
        </w:rPr>
        <w:t>6</w:t>
      </w:r>
      <w:r w:rsidRPr="0065560C">
        <w:t xml:space="preserve"> г.</w:t>
      </w:r>
      <w:r w:rsidR="002A4FE6" w:rsidRPr="0065560C">
        <w:t xml:space="preserve"> производится</w:t>
      </w:r>
      <w:r w:rsidR="00EA738E" w:rsidRPr="0065560C">
        <w:t xml:space="preserve"> </w:t>
      </w:r>
      <w:r w:rsidRPr="0065560C">
        <w:t xml:space="preserve">Заказчиком, не позднее </w:t>
      </w:r>
      <w:r w:rsidR="000A399C" w:rsidRPr="0065560C">
        <w:rPr>
          <w:lang w:val="ru-RU"/>
        </w:rPr>
        <w:t>15</w:t>
      </w:r>
      <w:r w:rsidR="00C8174F">
        <w:t>.12.202</w:t>
      </w:r>
      <w:r w:rsidR="007B5BF1">
        <w:rPr>
          <w:lang w:val="ru-RU"/>
        </w:rPr>
        <w:t>6</w:t>
      </w:r>
      <w:r w:rsidR="001466E9" w:rsidRPr="0065560C">
        <w:t xml:space="preserve"> г, на основании акта выполненных работ, подписанного Сторонами.</w:t>
      </w:r>
    </w:p>
    <w:p w14:paraId="3182E072" w14:textId="77777777" w:rsidR="00194D83" w:rsidRPr="0065560C" w:rsidRDefault="00D11BDD" w:rsidP="0065560C">
      <w:pPr>
        <w:pStyle w:val="afff4"/>
        <w:widowControl w:val="0"/>
        <w:numPr>
          <w:ilvl w:val="1"/>
          <w:numId w:val="29"/>
        </w:numPr>
        <w:jc w:val="both"/>
      </w:pPr>
      <w:r w:rsidRPr="0065560C">
        <w:t>По окончании исполнения</w:t>
      </w:r>
      <w:r w:rsidR="00EA738E" w:rsidRPr="0065560C">
        <w:t xml:space="preserve"> </w:t>
      </w:r>
      <w:r w:rsidR="00367100" w:rsidRPr="0065560C">
        <w:t xml:space="preserve">своих </w:t>
      </w:r>
      <w:r w:rsidRPr="0065560C">
        <w:t xml:space="preserve">обязательств по </w:t>
      </w:r>
      <w:r w:rsidR="00743A25" w:rsidRPr="0065560C">
        <w:t>Контракт</w:t>
      </w:r>
      <w:r w:rsidRPr="0065560C">
        <w:t>у, Стороны в течение 5 рабочих дней подписывают акт сверки</w:t>
      </w:r>
      <w:r w:rsidR="00DC29F3" w:rsidRPr="0065560C">
        <w:t>.</w:t>
      </w:r>
    </w:p>
    <w:p w14:paraId="04E93688" w14:textId="77777777" w:rsidR="00194D83" w:rsidRPr="0065560C" w:rsidRDefault="002A4FE6" w:rsidP="0065560C">
      <w:pPr>
        <w:pStyle w:val="afff4"/>
        <w:widowControl w:val="0"/>
        <w:numPr>
          <w:ilvl w:val="1"/>
          <w:numId w:val="29"/>
        </w:numPr>
        <w:jc w:val="both"/>
      </w:pPr>
      <w:r w:rsidRPr="0065560C">
        <w:t xml:space="preserve">Работы, выполненные Исполнителем с отклонениями от </w:t>
      </w:r>
      <w:r w:rsidR="00354C86" w:rsidRPr="0065560C">
        <w:t xml:space="preserve">условий </w:t>
      </w:r>
      <w:r w:rsidR="00743A25" w:rsidRPr="0065560C">
        <w:t>Контракт</w:t>
      </w:r>
      <w:r w:rsidR="00354C86" w:rsidRPr="0065560C">
        <w:t xml:space="preserve">а, </w:t>
      </w:r>
      <w:r w:rsidR="00367100" w:rsidRPr="0065560C">
        <w:t>требований нормативных правовых документов</w:t>
      </w:r>
      <w:r w:rsidRPr="0065560C">
        <w:t>, технического задания или иными недостатками не подлежат оплате Заказчиком до устранения Исполнителем обнаруженных недостатков.</w:t>
      </w:r>
    </w:p>
    <w:p w14:paraId="304143FE" w14:textId="77777777" w:rsidR="00D23E9C" w:rsidRPr="0065560C" w:rsidRDefault="00D23E9C" w:rsidP="0065560C">
      <w:pPr>
        <w:widowControl w:val="0"/>
      </w:pPr>
    </w:p>
    <w:p w14:paraId="52DA2CF5" w14:textId="77777777" w:rsidR="00194D83" w:rsidRPr="0065560C" w:rsidRDefault="00194D83" w:rsidP="0065560C">
      <w:pPr>
        <w:pStyle w:val="afff4"/>
        <w:widowControl w:val="0"/>
        <w:numPr>
          <w:ilvl w:val="0"/>
          <w:numId w:val="30"/>
        </w:numPr>
        <w:jc w:val="center"/>
      </w:pPr>
      <w:r w:rsidRPr="0065560C">
        <w:rPr>
          <w:rFonts w:eastAsia="Arial"/>
          <w:b/>
          <w:bCs/>
          <w:lang w:eastAsia="ar-SA"/>
        </w:rPr>
        <w:t>ПРАВА И ОБЯЗАННОСТИ СТОРОН</w:t>
      </w:r>
    </w:p>
    <w:p w14:paraId="16FBA100" w14:textId="77777777" w:rsidR="00194D83" w:rsidRPr="0065560C" w:rsidRDefault="002A4FE6" w:rsidP="0065560C">
      <w:pPr>
        <w:pStyle w:val="afff4"/>
        <w:widowControl w:val="0"/>
        <w:numPr>
          <w:ilvl w:val="1"/>
          <w:numId w:val="30"/>
        </w:numPr>
        <w:jc w:val="both"/>
      </w:pPr>
      <w:r w:rsidRPr="0065560C">
        <w:rPr>
          <w:rFonts w:eastAsia="Arial"/>
          <w:b/>
          <w:bCs/>
          <w:lang w:eastAsia="ar-SA"/>
        </w:rPr>
        <w:t>Обязанности Заказчика</w:t>
      </w:r>
      <w:r w:rsidR="00784497" w:rsidRPr="0065560C">
        <w:rPr>
          <w:rFonts w:eastAsia="Arial"/>
          <w:b/>
          <w:bCs/>
          <w:lang w:eastAsia="ar-SA"/>
        </w:rPr>
        <w:t>:</w:t>
      </w:r>
    </w:p>
    <w:p w14:paraId="4E5C495A" w14:textId="77777777" w:rsidR="00194D83" w:rsidRPr="0065560C" w:rsidRDefault="002A4FE6" w:rsidP="0065560C">
      <w:pPr>
        <w:pStyle w:val="afff4"/>
        <w:widowControl w:val="0"/>
        <w:numPr>
          <w:ilvl w:val="2"/>
          <w:numId w:val="30"/>
        </w:numPr>
        <w:jc w:val="both"/>
      </w:pPr>
      <w:r w:rsidRPr="0065560C">
        <w:t xml:space="preserve">Передать Исполнителю по акту Объект для выполнения работ и техническую документацию, указанный в пункте 1.1. настоящего </w:t>
      </w:r>
      <w:r w:rsidR="00743A25" w:rsidRPr="0065560C">
        <w:t>Контракт</w:t>
      </w:r>
      <w:r w:rsidRPr="0065560C">
        <w:t xml:space="preserve">а, в срок указанный в пункте 2.1 </w:t>
      </w:r>
      <w:r w:rsidR="00743A25" w:rsidRPr="0065560C">
        <w:t>Контракт</w:t>
      </w:r>
      <w:r w:rsidRPr="0065560C">
        <w:t>а</w:t>
      </w:r>
      <w:r w:rsidR="00BE0F6D" w:rsidRPr="0065560C">
        <w:t>.</w:t>
      </w:r>
    </w:p>
    <w:p w14:paraId="4576DF0E" w14:textId="33DCF1A6" w:rsidR="00784497" w:rsidRPr="0065560C" w:rsidRDefault="002A4FE6" w:rsidP="0065560C">
      <w:pPr>
        <w:pStyle w:val="afff4"/>
        <w:widowControl w:val="0"/>
        <w:numPr>
          <w:ilvl w:val="2"/>
          <w:numId w:val="30"/>
        </w:numPr>
        <w:jc w:val="both"/>
      </w:pPr>
      <w:r w:rsidRPr="0065560C">
        <w:t>Направ</w:t>
      </w:r>
      <w:r w:rsidR="00743A25" w:rsidRPr="0065560C">
        <w:t xml:space="preserve">лять Исполнителю заявки по тел: </w:t>
      </w:r>
      <w:r w:rsidR="00C8174F">
        <w:t xml:space="preserve"> </w:t>
      </w:r>
      <w:r w:rsidRPr="0065560C">
        <w:t xml:space="preserve">или эл. </w:t>
      </w:r>
      <w:r w:rsidR="002166DF" w:rsidRPr="0065560C">
        <w:t>почте</w:t>
      </w:r>
      <w:r w:rsidR="00743A25" w:rsidRPr="0065560C">
        <w:rPr>
          <w:lang w:val="ru-RU"/>
        </w:rPr>
        <w:t>:</w:t>
      </w:r>
      <w:r w:rsidR="002166DF" w:rsidRPr="0065560C">
        <w:t xml:space="preserve"> </w:t>
      </w:r>
    </w:p>
    <w:p w14:paraId="7C58025C" w14:textId="77777777" w:rsidR="00784497" w:rsidRPr="0065560C" w:rsidRDefault="002A4FE6" w:rsidP="0065560C">
      <w:pPr>
        <w:pStyle w:val="afff4"/>
        <w:widowControl w:val="0"/>
        <w:numPr>
          <w:ilvl w:val="2"/>
          <w:numId w:val="30"/>
        </w:numPr>
        <w:jc w:val="both"/>
      </w:pPr>
      <w:r w:rsidRPr="0065560C">
        <w:t>Согласовывать с Исполнителем даты и время прибытия специалистов Исполнителя для выполнения рабо</w:t>
      </w:r>
      <w:r w:rsidR="00743A25" w:rsidRPr="0065560C">
        <w:t>т</w:t>
      </w:r>
      <w:r w:rsidR="00EA738E" w:rsidRPr="0065560C">
        <w:t xml:space="preserve"> </w:t>
      </w:r>
      <w:r w:rsidR="00743A25" w:rsidRPr="0065560C">
        <w:t>по телефону</w:t>
      </w:r>
      <w:r w:rsidRPr="0065560C">
        <w:t>/факсу, либо электронной почте.</w:t>
      </w:r>
    </w:p>
    <w:p w14:paraId="575F814D" w14:textId="77777777" w:rsidR="00784497" w:rsidRPr="0065560C" w:rsidRDefault="002A4FE6" w:rsidP="0065560C">
      <w:pPr>
        <w:pStyle w:val="afff4"/>
        <w:widowControl w:val="0"/>
        <w:numPr>
          <w:ilvl w:val="2"/>
          <w:numId w:val="30"/>
        </w:numPr>
        <w:jc w:val="both"/>
      </w:pPr>
      <w:r w:rsidRPr="0065560C">
        <w:t xml:space="preserve">Осуществлять контроль за исполнением условий </w:t>
      </w:r>
      <w:r w:rsidR="00743A25" w:rsidRPr="0065560C">
        <w:t>Контракт</w:t>
      </w:r>
      <w:r w:rsidRPr="0065560C">
        <w:t>а Исполнителем</w:t>
      </w:r>
      <w:r w:rsidR="00743A25" w:rsidRPr="0065560C">
        <w:rPr>
          <w:lang w:val="ru-RU"/>
        </w:rPr>
        <w:t>.</w:t>
      </w:r>
    </w:p>
    <w:p w14:paraId="05F046CF" w14:textId="77777777" w:rsidR="00784497" w:rsidRPr="0065560C" w:rsidRDefault="002A4FE6" w:rsidP="0065560C">
      <w:pPr>
        <w:pStyle w:val="afff4"/>
        <w:widowControl w:val="0"/>
        <w:numPr>
          <w:ilvl w:val="2"/>
          <w:numId w:val="30"/>
        </w:numPr>
        <w:jc w:val="both"/>
      </w:pPr>
      <w:r w:rsidRPr="0065560C">
        <w:t xml:space="preserve">В случае надлежащего выполнения Исполнителем обязательств по </w:t>
      </w:r>
      <w:r w:rsidR="00743A25" w:rsidRPr="0065560C">
        <w:t>Контракт</w:t>
      </w:r>
      <w:r w:rsidRPr="0065560C">
        <w:t>у, производить оплату работ Исполнителя по наст</w:t>
      </w:r>
      <w:r w:rsidR="00784497" w:rsidRPr="0065560C">
        <w:t xml:space="preserve">оящему </w:t>
      </w:r>
      <w:r w:rsidR="00743A25" w:rsidRPr="0065560C">
        <w:t>Контракт</w:t>
      </w:r>
      <w:r w:rsidR="00784497" w:rsidRPr="0065560C">
        <w:t>у</w:t>
      </w:r>
      <w:r w:rsidR="00784497" w:rsidRPr="0065560C">
        <w:rPr>
          <w:lang w:val="ru-RU"/>
        </w:rPr>
        <w:t>.</w:t>
      </w:r>
    </w:p>
    <w:p w14:paraId="6DD932E3" w14:textId="77777777" w:rsidR="00784497" w:rsidRPr="0065560C" w:rsidRDefault="002A4FE6" w:rsidP="0065560C">
      <w:pPr>
        <w:pStyle w:val="afff4"/>
        <w:widowControl w:val="0"/>
        <w:numPr>
          <w:ilvl w:val="2"/>
          <w:numId w:val="30"/>
        </w:numPr>
        <w:jc w:val="both"/>
      </w:pPr>
      <w:r w:rsidRPr="0065560C">
        <w:t xml:space="preserve">С участием Исполнителя принимать выполненные работ, а при обнаружении отступлений от </w:t>
      </w:r>
      <w:r w:rsidR="00743A25" w:rsidRPr="0065560C">
        <w:t>Контракт</w:t>
      </w:r>
      <w:r w:rsidRPr="0065560C">
        <w:t>а, ухудшающих результат выполненных работ, или иных недостатков в выполнении работ, немедленно заявить об этом Исполнителю, установив срок для устранения 3 дня.</w:t>
      </w:r>
    </w:p>
    <w:p w14:paraId="40821771" w14:textId="77777777" w:rsidR="00784497" w:rsidRPr="0065560C" w:rsidRDefault="002A4FE6" w:rsidP="0065560C">
      <w:pPr>
        <w:pStyle w:val="afff4"/>
        <w:widowControl w:val="0"/>
        <w:numPr>
          <w:ilvl w:val="2"/>
          <w:numId w:val="30"/>
        </w:numPr>
        <w:jc w:val="both"/>
      </w:pPr>
      <w:r w:rsidRPr="0065560C">
        <w:rPr>
          <w:rFonts w:eastAsia="Calibri"/>
          <w:lang w:eastAsia="en-US"/>
        </w:rPr>
        <w:t xml:space="preserve">Заказчик обязан предоставить Исполнителю всю необходимую информацию и документы для выполнения настоящего </w:t>
      </w:r>
      <w:r w:rsidR="00743A25" w:rsidRPr="0065560C">
        <w:rPr>
          <w:rFonts w:eastAsia="Calibri"/>
          <w:lang w:eastAsia="en-US"/>
        </w:rPr>
        <w:t>Контракт</w:t>
      </w:r>
      <w:r w:rsidRPr="0065560C">
        <w:rPr>
          <w:rFonts w:eastAsia="Calibri"/>
          <w:lang w:eastAsia="en-US"/>
        </w:rPr>
        <w:t xml:space="preserve">а в срок, необходимый для надлежащего исполнения настоящего </w:t>
      </w:r>
      <w:r w:rsidR="00743A25" w:rsidRPr="0065560C">
        <w:rPr>
          <w:rFonts w:eastAsia="Calibri"/>
          <w:lang w:eastAsia="en-US"/>
        </w:rPr>
        <w:t>Контракт</w:t>
      </w:r>
      <w:r w:rsidRPr="0065560C">
        <w:rPr>
          <w:rFonts w:eastAsia="Calibri"/>
          <w:lang w:eastAsia="en-US"/>
        </w:rPr>
        <w:t>а.</w:t>
      </w:r>
    </w:p>
    <w:p w14:paraId="59CA0FF5" w14:textId="77777777" w:rsidR="00784497" w:rsidRPr="0065560C" w:rsidRDefault="002A4FE6" w:rsidP="0065560C">
      <w:pPr>
        <w:pStyle w:val="afff4"/>
        <w:widowControl w:val="0"/>
        <w:numPr>
          <w:ilvl w:val="2"/>
          <w:numId w:val="30"/>
        </w:numPr>
        <w:jc w:val="both"/>
      </w:pPr>
      <w:r w:rsidRPr="0065560C">
        <w:rPr>
          <w:rFonts w:eastAsia="Calibri"/>
          <w:lang w:eastAsia="en-US"/>
        </w:rPr>
        <w:lastRenderedPageBreak/>
        <w:t>Заказчик обязан обеспечить доступ на Объект специалистам Исполнителя для выполнения работ.</w:t>
      </w:r>
    </w:p>
    <w:p w14:paraId="37D315E7" w14:textId="77777777" w:rsidR="00784497" w:rsidRPr="0065560C" w:rsidRDefault="002A4FE6" w:rsidP="0065560C">
      <w:pPr>
        <w:pStyle w:val="afff4"/>
        <w:widowControl w:val="0"/>
        <w:numPr>
          <w:ilvl w:val="2"/>
          <w:numId w:val="30"/>
        </w:numPr>
        <w:jc w:val="both"/>
      </w:pPr>
      <w:r w:rsidRPr="0065560C">
        <w:rPr>
          <w:rFonts w:eastAsia="Calibri"/>
          <w:lang w:eastAsia="en-US"/>
        </w:rPr>
        <w:t>Заказчик обязан известить Исполнителя об изменении своего адреса и реквизитов.</w:t>
      </w:r>
    </w:p>
    <w:p w14:paraId="37FC07F9" w14:textId="77777777" w:rsidR="00784497" w:rsidRPr="0065560C" w:rsidRDefault="002A4FE6" w:rsidP="0065560C">
      <w:pPr>
        <w:pStyle w:val="afff4"/>
        <w:widowControl w:val="0"/>
        <w:numPr>
          <w:ilvl w:val="1"/>
          <w:numId w:val="30"/>
        </w:numPr>
        <w:jc w:val="both"/>
      </w:pPr>
      <w:r w:rsidRPr="0065560C">
        <w:rPr>
          <w:rFonts w:eastAsia="Calibri"/>
          <w:b/>
          <w:lang w:eastAsia="en-US"/>
        </w:rPr>
        <w:t>Права Заказчика</w:t>
      </w:r>
      <w:r w:rsidR="00784497" w:rsidRPr="0065560C">
        <w:rPr>
          <w:rFonts w:eastAsia="Calibri"/>
          <w:b/>
          <w:lang w:val="ru-RU" w:eastAsia="en-US"/>
        </w:rPr>
        <w:t>:</w:t>
      </w:r>
    </w:p>
    <w:p w14:paraId="5ACAB91E" w14:textId="77777777" w:rsidR="00784497" w:rsidRPr="0065560C" w:rsidRDefault="002A4FE6" w:rsidP="0065560C">
      <w:pPr>
        <w:pStyle w:val="afff4"/>
        <w:widowControl w:val="0"/>
        <w:numPr>
          <w:ilvl w:val="2"/>
          <w:numId w:val="30"/>
        </w:numPr>
        <w:jc w:val="both"/>
      </w:pPr>
      <w:r w:rsidRPr="0065560C">
        <w:rPr>
          <w:rFonts w:eastAsia="Calibri"/>
          <w:lang w:eastAsia="en-US"/>
        </w:rPr>
        <w:t xml:space="preserve">Заказчик вправе осуществлять контроль и надзор за ходом и качеством выполняемых работ, соблюдением сроков их выполнения и соответствием установленной </w:t>
      </w:r>
      <w:r w:rsidR="00743A25" w:rsidRPr="0065560C">
        <w:rPr>
          <w:rFonts w:eastAsia="Calibri"/>
          <w:lang w:eastAsia="en-US"/>
        </w:rPr>
        <w:t>Контракт</w:t>
      </w:r>
      <w:r w:rsidRPr="0065560C">
        <w:rPr>
          <w:rFonts w:eastAsia="Calibri"/>
          <w:lang w:eastAsia="en-US"/>
        </w:rPr>
        <w:t>ом цене.</w:t>
      </w:r>
    </w:p>
    <w:p w14:paraId="2E2C8FB0" w14:textId="77777777" w:rsidR="00784497" w:rsidRPr="0065560C" w:rsidRDefault="002A4FE6" w:rsidP="0065560C">
      <w:pPr>
        <w:pStyle w:val="afff4"/>
        <w:widowControl w:val="0"/>
        <w:numPr>
          <w:ilvl w:val="2"/>
          <w:numId w:val="30"/>
        </w:numPr>
        <w:jc w:val="both"/>
      </w:pPr>
      <w:r w:rsidRPr="0065560C">
        <w:rPr>
          <w:rFonts w:eastAsia="Calibri"/>
          <w:lang w:eastAsia="en-US"/>
        </w:rPr>
        <w:t xml:space="preserve">При обнаружении в ходе выполнения работ отступлений от условий настоящего </w:t>
      </w:r>
      <w:r w:rsidR="00743A25" w:rsidRPr="0065560C">
        <w:rPr>
          <w:rFonts w:eastAsia="Calibri"/>
          <w:lang w:eastAsia="en-US"/>
        </w:rPr>
        <w:t>Контракт</w:t>
      </w:r>
      <w:r w:rsidRPr="0065560C">
        <w:rPr>
          <w:rFonts w:eastAsia="Calibri"/>
          <w:lang w:eastAsia="en-US"/>
        </w:rPr>
        <w:t>а, которые могут ухудшить качество выполненных работ, или иных недостатков, немедленно заявить об этом Исполнителю в письменной форме, назначив срок их устранения.</w:t>
      </w:r>
    </w:p>
    <w:p w14:paraId="7E9119F7" w14:textId="77777777" w:rsidR="00784497" w:rsidRPr="0065560C" w:rsidRDefault="002A4FE6" w:rsidP="0065560C">
      <w:pPr>
        <w:pStyle w:val="afff4"/>
        <w:widowControl w:val="0"/>
        <w:numPr>
          <w:ilvl w:val="2"/>
          <w:numId w:val="30"/>
        </w:numPr>
        <w:jc w:val="both"/>
      </w:pPr>
      <w:r w:rsidRPr="0065560C">
        <w:t>При задержке предоставления Исполнителем акта выполненных работ, невыполнении согласованного объема работ или представлении недостоверной или недостаточной информации, содержащейся в отчетных документах, не оплачивать выполненные Исполнителем работы до устранения Исполнителем допущенных нарушений.</w:t>
      </w:r>
    </w:p>
    <w:p w14:paraId="1F9E206E" w14:textId="77777777" w:rsidR="00784497" w:rsidRPr="0065560C" w:rsidRDefault="002A4FE6" w:rsidP="0065560C">
      <w:pPr>
        <w:pStyle w:val="afff4"/>
        <w:widowControl w:val="0"/>
        <w:numPr>
          <w:ilvl w:val="2"/>
          <w:numId w:val="30"/>
        </w:numPr>
        <w:jc w:val="both"/>
      </w:pPr>
      <w:r w:rsidRPr="0065560C">
        <w:rPr>
          <w:spacing w:val="-6"/>
        </w:rPr>
        <w:t xml:space="preserve">В соответствии с действующим гражданским законодательством, принять решение об одностороннем отказе от исполнения </w:t>
      </w:r>
      <w:r w:rsidR="00743A25" w:rsidRPr="0065560C">
        <w:rPr>
          <w:spacing w:val="-6"/>
        </w:rPr>
        <w:t>Контракт</w:t>
      </w:r>
      <w:r w:rsidRPr="0065560C">
        <w:rPr>
          <w:spacing w:val="-6"/>
        </w:rPr>
        <w:t>а. Заказчик вправе</w:t>
      </w:r>
      <w:r w:rsidR="00EA738E" w:rsidRPr="0065560C">
        <w:rPr>
          <w:spacing w:val="-6"/>
        </w:rPr>
        <w:t xml:space="preserve"> </w:t>
      </w:r>
      <w:r w:rsidRPr="0065560C">
        <w:rPr>
          <w:spacing w:val="-6"/>
        </w:rPr>
        <w:t xml:space="preserve">произвести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743A25" w:rsidRPr="0065560C">
        <w:rPr>
          <w:spacing w:val="-6"/>
        </w:rPr>
        <w:t>Контракт</w:t>
      </w:r>
      <w:r w:rsidRPr="0065560C">
        <w:rPr>
          <w:spacing w:val="-6"/>
        </w:rPr>
        <w:t xml:space="preserve">а.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743A25" w:rsidRPr="0065560C">
        <w:rPr>
          <w:spacing w:val="-6"/>
        </w:rPr>
        <w:t>Контракт</w:t>
      </w:r>
      <w:r w:rsidRPr="0065560C">
        <w:rPr>
          <w:spacing w:val="-6"/>
        </w:rPr>
        <w:t xml:space="preserve">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w:t>
      </w:r>
      <w:r w:rsidR="00743A25" w:rsidRPr="0065560C">
        <w:rPr>
          <w:spacing w:val="-6"/>
        </w:rPr>
        <w:t>Контракт</w:t>
      </w:r>
      <w:r w:rsidRPr="0065560C">
        <w:rPr>
          <w:spacing w:val="-6"/>
        </w:rPr>
        <w:t xml:space="preserve">а, послужившие основанием для одностороннего отказа Заказчика от исполнения </w:t>
      </w:r>
      <w:r w:rsidR="00743A25" w:rsidRPr="0065560C">
        <w:rPr>
          <w:spacing w:val="-6"/>
        </w:rPr>
        <w:t>Контракт</w:t>
      </w:r>
      <w:r w:rsidRPr="0065560C">
        <w:rPr>
          <w:spacing w:val="-6"/>
        </w:rPr>
        <w:t>а.</w:t>
      </w:r>
    </w:p>
    <w:p w14:paraId="104ECDA4" w14:textId="77777777" w:rsidR="00784497" w:rsidRPr="0065560C" w:rsidRDefault="002A4FE6" w:rsidP="0065560C">
      <w:pPr>
        <w:pStyle w:val="afff4"/>
        <w:widowControl w:val="0"/>
        <w:numPr>
          <w:ilvl w:val="1"/>
          <w:numId w:val="30"/>
        </w:numPr>
        <w:jc w:val="both"/>
        <w:rPr>
          <w:b/>
        </w:rPr>
      </w:pPr>
      <w:r w:rsidRPr="0065560C">
        <w:rPr>
          <w:rFonts w:eastAsia="Calibri"/>
          <w:b/>
          <w:spacing w:val="-6"/>
          <w:lang w:eastAsia="en-US"/>
        </w:rPr>
        <w:t>Обязанности Исполнителя</w:t>
      </w:r>
      <w:r w:rsidR="00784497" w:rsidRPr="0065560C">
        <w:rPr>
          <w:rFonts w:eastAsia="Calibri"/>
          <w:b/>
          <w:spacing w:val="-6"/>
          <w:lang w:eastAsia="en-US"/>
        </w:rPr>
        <w:t>:</w:t>
      </w:r>
    </w:p>
    <w:p w14:paraId="3A33D077" w14:textId="77777777" w:rsidR="00784497" w:rsidRPr="0065560C" w:rsidRDefault="002A4FE6" w:rsidP="0065560C">
      <w:pPr>
        <w:pStyle w:val="afff4"/>
        <w:widowControl w:val="0"/>
        <w:numPr>
          <w:ilvl w:val="2"/>
          <w:numId w:val="30"/>
        </w:numPr>
        <w:jc w:val="both"/>
      </w:pPr>
      <w:r w:rsidRPr="0065560C">
        <w:rPr>
          <w:spacing w:val="-6"/>
        </w:rPr>
        <w:t xml:space="preserve">Принять от Заказчика по акту Объект для выполнения работ и техническую документацию, указанный в пункте 1.1. настоящего </w:t>
      </w:r>
      <w:r w:rsidR="00743A25" w:rsidRPr="0065560C">
        <w:rPr>
          <w:spacing w:val="-6"/>
        </w:rPr>
        <w:t>Контракт</w:t>
      </w:r>
      <w:r w:rsidRPr="0065560C">
        <w:rPr>
          <w:spacing w:val="-6"/>
        </w:rPr>
        <w:t xml:space="preserve">а, в срок указанный в пункте 2.1. </w:t>
      </w:r>
      <w:r w:rsidR="00743A25" w:rsidRPr="0065560C">
        <w:rPr>
          <w:spacing w:val="-6"/>
        </w:rPr>
        <w:t>Контракт</w:t>
      </w:r>
      <w:r w:rsidRPr="0065560C">
        <w:rPr>
          <w:spacing w:val="-6"/>
        </w:rPr>
        <w:t>а.</w:t>
      </w:r>
    </w:p>
    <w:p w14:paraId="70D12E6F" w14:textId="77777777" w:rsidR="00784497" w:rsidRPr="0065560C" w:rsidRDefault="002A4FE6" w:rsidP="0065560C">
      <w:pPr>
        <w:pStyle w:val="afff4"/>
        <w:widowControl w:val="0"/>
        <w:numPr>
          <w:ilvl w:val="2"/>
          <w:numId w:val="30"/>
        </w:numPr>
        <w:jc w:val="both"/>
      </w:pPr>
      <w:r w:rsidRPr="0065560C">
        <w:rPr>
          <w:spacing w:val="-6"/>
        </w:rPr>
        <w:t>Передать Заказчику список квалифицир</w:t>
      </w:r>
      <w:r w:rsidR="00DC29F3" w:rsidRPr="0065560C">
        <w:rPr>
          <w:spacing w:val="-6"/>
        </w:rPr>
        <w:t>ованных специалистов, выполняющих работы</w:t>
      </w:r>
      <w:r w:rsidRPr="0065560C">
        <w:rPr>
          <w:spacing w:val="-6"/>
        </w:rPr>
        <w:t xml:space="preserve"> на Объекте с заключением о допуске к работе и указанием лица, ответственного за ведение работ на Объекте</w:t>
      </w:r>
    </w:p>
    <w:p w14:paraId="23EF43EC" w14:textId="77777777" w:rsidR="00784497" w:rsidRPr="0065560C" w:rsidRDefault="002A4FE6" w:rsidP="0065560C">
      <w:pPr>
        <w:pStyle w:val="afff4"/>
        <w:widowControl w:val="0"/>
        <w:numPr>
          <w:ilvl w:val="2"/>
          <w:numId w:val="30"/>
        </w:numPr>
        <w:jc w:val="both"/>
      </w:pPr>
      <w:r w:rsidRPr="0065560C">
        <w:rPr>
          <w:spacing w:val="-6"/>
        </w:rPr>
        <w:t>Принимать и регистрировать заявки от Заказчика.</w:t>
      </w:r>
    </w:p>
    <w:p w14:paraId="2D0D8848" w14:textId="77777777" w:rsidR="00784497" w:rsidRPr="0065560C" w:rsidRDefault="002A4FE6" w:rsidP="0065560C">
      <w:pPr>
        <w:pStyle w:val="afff4"/>
        <w:widowControl w:val="0"/>
        <w:numPr>
          <w:ilvl w:val="2"/>
          <w:numId w:val="30"/>
        </w:numPr>
        <w:jc w:val="both"/>
      </w:pPr>
      <w:r w:rsidRPr="0065560C">
        <w:rPr>
          <w:spacing w:val="-6"/>
        </w:rPr>
        <w:t xml:space="preserve">Приступить к исполнению </w:t>
      </w:r>
      <w:r w:rsidR="00743A25" w:rsidRPr="0065560C">
        <w:rPr>
          <w:spacing w:val="-6"/>
        </w:rPr>
        <w:t>Контракт</w:t>
      </w:r>
      <w:r w:rsidRPr="0065560C">
        <w:rPr>
          <w:spacing w:val="-6"/>
        </w:rPr>
        <w:t xml:space="preserve">а и завершить работу в сроки, установленные настоящим </w:t>
      </w:r>
      <w:r w:rsidR="00743A25" w:rsidRPr="0065560C">
        <w:rPr>
          <w:spacing w:val="-6"/>
        </w:rPr>
        <w:t>Контракт</w:t>
      </w:r>
      <w:r w:rsidRPr="0065560C">
        <w:rPr>
          <w:spacing w:val="-6"/>
        </w:rPr>
        <w:t>ом.</w:t>
      </w:r>
    </w:p>
    <w:p w14:paraId="7B31F9EF" w14:textId="77777777" w:rsidR="00784497" w:rsidRPr="0065560C" w:rsidRDefault="002A4FE6" w:rsidP="0065560C">
      <w:pPr>
        <w:pStyle w:val="afff4"/>
        <w:widowControl w:val="0"/>
        <w:numPr>
          <w:ilvl w:val="2"/>
          <w:numId w:val="30"/>
        </w:numPr>
        <w:jc w:val="both"/>
      </w:pPr>
      <w:r w:rsidRPr="0065560C">
        <w:rPr>
          <w:spacing w:val="-6"/>
        </w:rPr>
        <w:t xml:space="preserve">Выполнить предусмотренные настоящим </w:t>
      </w:r>
      <w:r w:rsidR="00743A25" w:rsidRPr="0065560C">
        <w:rPr>
          <w:spacing w:val="-6"/>
        </w:rPr>
        <w:t>Контракт</w:t>
      </w:r>
      <w:r w:rsidRPr="0065560C">
        <w:rPr>
          <w:spacing w:val="-6"/>
        </w:rPr>
        <w:t xml:space="preserve">ом работы, </w:t>
      </w:r>
      <w:r w:rsidR="00DC29F3" w:rsidRPr="0065560C">
        <w:rPr>
          <w:spacing w:val="-6"/>
        </w:rPr>
        <w:t xml:space="preserve">в соответствии с условиями </w:t>
      </w:r>
      <w:r w:rsidR="00743A25" w:rsidRPr="0065560C">
        <w:rPr>
          <w:spacing w:val="-6"/>
        </w:rPr>
        <w:t>Контракт</w:t>
      </w:r>
      <w:r w:rsidR="00DC29F3" w:rsidRPr="0065560C">
        <w:rPr>
          <w:spacing w:val="-6"/>
        </w:rPr>
        <w:t xml:space="preserve">а, а также требованиями установленными Техническим заданием (приложение № 2) к </w:t>
      </w:r>
      <w:r w:rsidR="00743A25" w:rsidRPr="0065560C">
        <w:rPr>
          <w:spacing w:val="-6"/>
        </w:rPr>
        <w:t>Контракт</w:t>
      </w:r>
      <w:r w:rsidR="00DC29F3" w:rsidRPr="0065560C">
        <w:rPr>
          <w:spacing w:val="-6"/>
        </w:rPr>
        <w:t xml:space="preserve">у, </w:t>
      </w:r>
      <w:r w:rsidRPr="0065560C">
        <w:rPr>
          <w:spacing w:val="-6"/>
        </w:rPr>
        <w:t>обеспечив их надлежащее качество в соответствии с требованиями соответствующих нормативно-правовых актов и иными исходными данными.</w:t>
      </w:r>
    </w:p>
    <w:p w14:paraId="474E467A" w14:textId="77777777" w:rsidR="00784497" w:rsidRPr="0065560C" w:rsidRDefault="008A5ABA" w:rsidP="0065560C">
      <w:pPr>
        <w:pStyle w:val="afff4"/>
        <w:widowControl w:val="0"/>
        <w:numPr>
          <w:ilvl w:val="2"/>
          <w:numId w:val="30"/>
        </w:numPr>
        <w:jc w:val="both"/>
      </w:pPr>
      <w:r w:rsidRPr="0065560C">
        <w:rPr>
          <w:spacing w:val="-6"/>
        </w:rPr>
        <w:t>Постоянно вести журнал учета выполненных работ по техническому обслуживанию</w:t>
      </w:r>
      <w:r w:rsidR="00F57AC8" w:rsidRPr="0065560C">
        <w:rPr>
          <w:spacing w:val="-6"/>
        </w:rPr>
        <w:t xml:space="preserve"> объекта</w:t>
      </w:r>
      <w:r w:rsidRPr="0065560C">
        <w:rPr>
          <w:spacing w:val="-6"/>
        </w:rPr>
        <w:t xml:space="preserve"> </w:t>
      </w:r>
      <w:r w:rsidR="00F57AC8" w:rsidRPr="0065560C">
        <w:rPr>
          <w:spacing w:val="-6"/>
        </w:rPr>
        <w:t>(</w:t>
      </w:r>
      <w:r w:rsidRPr="0065560C">
        <w:rPr>
          <w:spacing w:val="-6"/>
        </w:rPr>
        <w:t>оборудования</w:t>
      </w:r>
      <w:r w:rsidR="00F57AC8" w:rsidRPr="0065560C">
        <w:rPr>
          <w:spacing w:val="-6"/>
        </w:rPr>
        <w:t>)</w:t>
      </w:r>
      <w:r w:rsidRPr="0065560C">
        <w:rPr>
          <w:spacing w:val="-6"/>
        </w:rPr>
        <w:t xml:space="preserve">, своевременно оформлять исполнительную документацию </w:t>
      </w:r>
      <w:r w:rsidR="00F57AC8" w:rsidRPr="0065560C">
        <w:rPr>
          <w:spacing w:val="-6"/>
        </w:rPr>
        <w:t xml:space="preserve">(при наличии) </w:t>
      </w:r>
      <w:r w:rsidRPr="0065560C">
        <w:rPr>
          <w:spacing w:val="-6"/>
        </w:rPr>
        <w:t>и акты выполненных работ.</w:t>
      </w:r>
    </w:p>
    <w:p w14:paraId="20F28B84" w14:textId="77777777" w:rsidR="00784497" w:rsidRPr="0065560C" w:rsidRDefault="002A4FE6" w:rsidP="0065560C">
      <w:pPr>
        <w:pStyle w:val="afff4"/>
        <w:widowControl w:val="0"/>
        <w:numPr>
          <w:ilvl w:val="2"/>
          <w:numId w:val="30"/>
        </w:numPr>
        <w:jc w:val="both"/>
      </w:pPr>
      <w:r w:rsidRPr="0065560C">
        <w:rPr>
          <w:spacing w:val="-6"/>
        </w:rPr>
        <w:t>Соблюдать действующие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14:paraId="13DF0E96" w14:textId="77777777" w:rsidR="00784497" w:rsidRPr="0065560C" w:rsidRDefault="00FD3D90" w:rsidP="0065560C">
      <w:pPr>
        <w:pStyle w:val="afff4"/>
        <w:widowControl w:val="0"/>
        <w:numPr>
          <w:ilvl w:val="2"/>
          <w:numId w:val="30"/>
        </w:numPr>
        <w:jc w:val="both"/>
      </w:pPr>
      <w:r w:rsidRPr="0065560C">
        <w:rPr>
          <w:spacing w:val="-6"/>
        </w:rPr>
        <w:t>Обеспечивать Заказчику</w:t>
      </w:r>
      <w:r w:rsidR="00EA738E" w:rsidRPr="0065560C">
        <w:rPr>
          <w:spacing w:val="-6"/>
        </w:rPr>
        <w:t xml:space="preserve"> </w:t>
      </w:r>
      <w:r w:rsidR="002A4FE6" w:rsidRPr="0065560C">
        <w:rPr>
          <w:spacing w:val="-6"/>
        </w:rPr>
        <w:t>возможность контроля и технического надзора за ходом выполнения работ,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выполнения работ, исполнительную документацию.</w:t>
      </w:r>
    </w:p>
    <w:p w14:paraId="6F3F5CD7" w14:textId="77777777" w:rsidR="00784497" w:rsidRPr="0065560C" w:rsidRDefault="002A4FE6" w:rsidP="0065560C">
      <w:pPr>
        <w:pStyle w:val="afff4"/>
        <w:widowControl w:val="0"/>
        <w:numPr>
          <w:ilvl w:val="2"/>
          <w:numId w:val="30"/>
        </w:numPr>
        <w:jc w:val="both"/>
      </w:pPr>
      <w:r w:rsidRPr="0065560C">
        <w:rPr>
          <w:spacing w:val="-6"/>
        </w:rPr>
        <w:lastRenderedPageBreak/>
        <w:t>Все используемые материалы, комплектующие и оборудование, должны соответствовать обязательным требованиям к их качеству и безопасности, предусмотренными для материалов, комплектующих и оборудования данного рода действующим законодательством Российской Федерации, правовыми актами органов государственной власти Российской Федерации.</w:t>
      </w:r>
    </w:p>
    <w:p w14:paraId="6CD9A7D4" w14:textId="77777777" w:rsidR="00784497" w:rsidRPr="0065560C" w:rsidRDefault="002A4FE6" w:rsidP="0065560C">
      <w:pPr>
        <w:pStyle w:val="afff4"/>
        <w:widowControl w:val="0"/>
        <w:numPr>
          <w:ilvl w:val="2"/>
          <w:numId w:val="30"/>
        </w:numPr>
        <w:jc w:val="both"/>
      </w:pPr>
      <w:r w:rsidRPr="0065560C">
        <w:rPr>
          <w:spacing w:val="-6"/>
        </w:rPr>
        <w:t>Подтвердить качество и безопасность материалов, комплектующих и оборудования, используемых при выполнении работ.</w:t>
      </w:r>
    </w:p>
    <w:p w14:paraId="75085671" w14:textId="77777777" w:rsidR="00784497" w:rsidRPr="0065560C" w:rsidRDefault="002A4FE6" w:rsidP="0065560C">
      <w:pPr>
        <w:pStyle w:val="afff4"/>
        <w:widowControl w:val="0"/>
        <w:numPr>
          <w:ilvl w:val="2"/>
          <w:numId w:val="30"/>
        </w:numPr>
        <w:jc w:val="both"/>
      </w:pPr>
      <w:r w:rsidRPr="0065560C">
        <w:rPr>
          <w:spacing w:val="-6"/>
        </w:rPr>
        <w:t>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после сдачи Объекта в эксплуатацию.</w:t>
      </w:r>
    </w:p>
    <w:p w14:paraId="5BE91294" w14:textId="77777777" w:rsidR="00784497" w:rsidRPr="0065560C" w:rsidRDefault="002A4FE6" w:rsidP="0065560C">
      <w:pPr>
        <w:pStyle w:val="afff4"/>
        <w:widowControl w:val="0"/>
        <w:numPr>
          <w:ilvl w:val="2"/>
          <w:numId w:val="30"/>
        </w:numPr>
        <w:jc w:val="both"/>
      </w:pPr>
      <w:r w:rsidRPr="0065560C">
        <w:rPr>
          <w:spacing w:val="-6"/>
        </w:rPr>
        <w:t xml:space="preserve">Обеспечить соответствие Объекта (результат выполненных работ) условиям настоящего </w:t>
      </w:r>
      <w:r w:rsidR="00743A25" w:rsidRPr="0065560C">
        <w:rPr>
          <w:spacing w:val="-6"/>
        </w:rPr>
        <w:t>Контракт</w:t>
      </w:r>
      <w:r w:rsidRPr="0065560C">
        <w:rPr>
          <w:spacing w:val="-6"/>
        </w:rPr>
        <w:t>а о качестве в течение всего гарантийного срока его эксплуатации, который составляет 6 (шесть) месяцев на работы</w:t>
      </w:r>
      <w:r w:rsidR="008A5ABA" w:rsidRPr="0065560C">
        <w:rPr>
          <w:spacing w:val="-6"/>
        </w:rPr>
        <w:t xml:space="preserve"> </w:t>
      </w:r>
      <w:r w:rsidRPr="0065560C">
        <w:rPr>
          <w:spacing w:val="-6"/>
        </w:rPr>
        <w:t>со дня</w:t>
      </w:r>
      <w:r w:rsidR="00EA738E" w:rsidRPr="0065560C">
        <w:rPr>
          <w:spacing w:val="-6"/>
        </w:rPr>
        <w:t xml:space="preserve"> </w:t>
      </w:r>
      <w:r w:rsidR="00DC29F3" w:rsidRPr="0065560C">
        <w:rPr>
          <w:spacing w:val="-6"/>
        </w:rPr>
        <w:t>подписания акта выполненных работ.</w:t>
      </w:r>
    </w:p>
    <w:p w14:paraId="177A9667" w14:textId="77777777" w:rsidR="00784497" w:rsidRPr="0065560C" w:rsidRDefault="002A4FE6" w:rsidP="0065560C">
      <w:pPr>
        <w:pStyle w:val="afff4"/>
        <w:widowControl w:val="0"/>
        <w:numPr>
          <w:ilvl w:val="2"/>
          <w:numId w:val="30"/>
        </w:numPr>
        <w:jc w:val="both"/>
      </w:pPr>
      <w:r w:rsidRPr="0065560C">
        <w:rPr>
          <w:spacing w:val="-6"/>
        </w:rPr>
        <w:t>При привлечении соисполнителей, ответственность за качество выполненных работ и любые действия соисполнителя несет генеральный исполнитель.</w:t>
      </w:r>
    </w:p>
    <w:p w14:paraId="54E8B0B4" w14:textId="77777777" w:rsidR="00784497" w:rsidRPr="0065560C" w:rsidRDefault="002A4FE6" w:rsidP="0065560C">
      <w:pPr>
        <w:pStyle w:val="afff4"/>
        <w:widowControl w:val="0"/>
        <w:numPr>
          <w:ilvl w:val="2"/>
          <w:numId w:val="30"/>
        </w:numPr>
        <w:jc w:val="both"/>
      </w:pPr>
      <w:r w:rsidRPr="0065560C">
        <w:rPr>
          <w:spacing w:val="-6"/>
        </w:rPr>
        <w:t>Предоставить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7DCFC792" w14:textId="77777777" w:rsidR="00784497" w:rsidRPr="0065560C" w:rsidRDefault="002A4FE6" w:rsidP="0065560C">
      <w:pPr>
        <w:pStyle w:val="afff4"/>
        <w:widowControl w:val="0"/>
        <w:numPr>
          <w:ilvl w:val="2"/>
          <w:numId w:val="30"/>
        </w:numPr>
        <w:jc w:val="both"/>
      </w:pPr>
      <w:r w:rsidRPr="0065560C">
        <w:rPr>
          <w:spacing w:val="-6"/>
        </w:rPr>
        <w:t>Осуществлять выполнение работ в условиях действующего учреждения.</w:t>
      </w:r>
    </w:p>
    <w:p w14:paraId="2728389B" w14:textId="77777777" w:rsidR="00784497" w:rsidRPr="0065560C" w:rsidRDefault="002A4FE6" w:rsidP="0065560C">
      <w:pPr>
        <w:pStyle w:val="afff4"/>
        <w:widowControl w:val="0"/>
        <w:numPr>
          <w:ilvl w:val="2"/>
          <w:numId w:val="30"/>
        </w:numPr>
        <w:jc w:val="both"/>
      </w:pPr>
      <w:r w:rsidRPr="0065560C">
        <w:rPr>
          <w:spacing w:val="-6"/>
        </w:rPr>
        <w:t>Время выполнения работ, при которых возможны перерывы электроснабжения, водоснабжения, теплоснабжения учреждения осуществлять только по письменному согласованию с Заказчиком.</w:t>
      </w:r>
    </w:p>
    <w:p w14:paraId="4D1062DB" w14:textId="77777777" w:rsidR="00784497" w:rsidRPr="0065560C" w:rsidRDefault="002A4FE6" w:rsidP="0065560C">
      <w:pPr>
        <w:pStyle w:val="afff4"/>
        <w:widowControl w:val="0"/>
        <w:numPr>
          <w:ilvl w:val="2"/>
          <w:numId w:val="30"/>
        </w:numPr>
        <w:jc w:val="both"/>
      </w:pPr>
      <w:r w:rsidRPr="0065560C">
        <w:rPr>
          <w:spacing w:val="-6"/>
        </w:rPr>
        <w:t>Работы, связанные с измерениями и испытаниями оборудования, должны выполняться с учетом плановой работы учреждения.</w:t>
      </w:r>
    </w:p>
    <w:p w14:paraId="08AD4F84" w14:textId="77777777" w:rsidR="00784497" w:rsidRPr="0065560C" w:rsidRDefault="002A4FE6" w:rsidP="0065560C">
      <w:pPr>
        <w:pStyle w:val="afff4"/>
        <w:widowControl w:val="0"/>
        <w:numPr>
          <w:ilvl w:val="2"/>
          <w:numId w:val="30"/>
        </w:numPr>
        <w:jc w:val="both"/>
      </w:pPr>
      <w:r w:rsidRPr="0065560C">
        <w:rPr>
          <w:spacing w:val="-6"/>
        </w:rPr>
        <w:t>Присылать на Объект специалистов по требованию Заказчика в течение 2 рабочих дней после письменной заявки Заказчика, направленной любым средством связи (факсимильная, телефонограмма и пр.).</w:t>
      </w:r>
    </w:p>
    <w:p w14:paraId="7BD03A44" w14:textId="77777777" w:rsidR="00784497" w:rsidRPr="0065560C" w:rsidRDefault="00737BD0" w:rsidP="0065560C">
      <w:pPr>
        <w:pStyle w:val="afff4"/>
        <w:widowControl w:val="0"/>
        <w:numPr>
          <w:ilvl w:val="2"/>
          <w:numId w:val="30"/>
        </w:numPr>
        <w:jc w:val="both"/>
      </w:pPr>
      <w:r w:rsidRPr="0065560C">
        <w:rPr>
          <w:spacing w:val="-6"/>
        </w:rPr>
        <w:t>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расчета цены выполняемых работ и технического задания.</w:t>
      </w:r>
    </w:p>
    <w:p w14:paraId="7E582F32" w14:textId="77777777" w:rsidR="00784497" w:rsidRPr="0065560C" w:rsidRDefault="002A4FE6" w:rsidP="0065560C">
      <w:pPr>
        <w:pStyle w:val="afff4"/>
        <w:widowControl w:val="0"/>
        <w:numPr>
          <w:ilvl w:val="1"/>
          <w:numId w:val="30"/>
        </w:numPr>
        <w:jc w:val="both"/>
        <w:rPr>
          <w:b/>
        </w:rPr>
      </w:pPr>
      <w:r w:rsidRPr="0065560C">
        <w:rPr>
          <w:rFonts w:eastAsia="Calibri"/>
          <w:b/>
          <w:lang w:eastAsia="en-US"/>
        </w:rPr>
        <w:t>Права Исполнителя:</w:t>
      </w:r>
    </w:p>
    <w:p w14:paraId="181791F8" w14:textId="77777777" w:rsidR="00784497" w:rsidRPr="0065560C" w:rsidRDefault="002A4FE6" w:rsidP="0065560C">
      <w:pPr>
        <w:pStyle w:val="afff4"/>
        <w:widowControl w:val="0"/>
        <w:numPr>
          <w:ilvl w:val="2"/>
          <w:numId w:val="30"/>
        </w:numPr>
        <w:jc w:val="both"/>
      </w:pPr>
      <w:r w:rsidRPr="0065560C">
        <w:rPr>
          <w:rFonts w:eastAsia="Arial"/>
          <w:bCs/>
          <w:lang w:eastAsia="ar-SA"/>
        </w:rPr>
        <w:t xml:space="preserve">Исполнитель вправе требовать от Заказчика оплаты по настоящему </w:t>
      </w:r>
      <w:r w:rsidR="00743A25" w:rsidRPr="0065560C">
        <w:rPr>
          <w:rFonts w:eastAsia="Arial"/>
          <w:bCs/>
          <w:lang w:eastAsia="ar-SA"/>
        </w:rPr>
        <w:t>Контракт</w:t>
      </w:r>
      <w:r w:rsidRPr="0065560C">
        <w:rPr>
          <w:rFonts w:eastAsia="Arial"/>
          <w:bCs/>
          <w:lang w:eastAsia="ar-SA"/>
        </w:rPr>
        <w:t>у в случае полного исполнения обяза</w:t>
      </w:r>
      <w:r w:rsidR="00784497" w:rsidRPr="0065560C">
        <w:rPr>
          <w:rFonts w:eastAsia="Arial"/>
          <w:bCs/>
          <w:lang w:eastAsia="ar-SA"/>
        </w:rPr>
        <w:t xml:space="preserve">тельств по настоящему </w:t>
      </w:r>
      <w:r w:rsidR="00743A25" w:rsidRPr="0065560C">
        <w:rPr>
          <w:rFonts w:eastAsia="Arial"/>
          <w:bCs/>
          <w:lang w:eastAsia="ar-SA"/>
        </w:rPr>
        <w:t>Контракт</w:t>
      </w:r>
      <w:r w:rsidR="00784497" w:rsidRPr="0065560C">
        <w:rPr>
          <w:rFonts w:eastAsia="Arial"/>
          <w:bCs/>
          <w:lang w:eastAsia="ar-SA"/>
        </w:rPr>
        <w:t>у.</w:t>
      </w:r>
    </w:p>
    <w:p w14:paraId="5B4793DC" w14:textId="77777777" w:rsidR="00784497" w:rsidRPr="0065560C" w:rsidRDefault="002A4FE6" w:rsidP="0065560C">
      <w:pPr>
        <w:pStyle w:val="afff4"/>
        <w:widowControl w:val="0"/>
        <w:numPr>
          <w:ilvl w:val="2"/>
          <w:numId w:val="30"/>
        </w:numPr>
        <w:jc w:val="both"/>
      </w:pPr>
      <w:r w:rsidRPr="0065560C">
        <w:t xml:space="preserve">Требовать от Заказчика подписания документов об исполнении им обязательств по </w:t>
      </w:r>
      <w:r w:rsidR="00743A25" w:rsidRPr="0065560C">
        <w:t>Контракт</w:t>
      </w:r>
      <w:r w:rsidRPr="0065560C">
        <w:t>у от Заказчика.</w:t>
      </w:r>
    </w:p>
    <w:p w14:paraId="640044AC" w14:textId="77777777" w:rsidR="00743A25" w:rsidRPr="0065560C" w:rsidRDefault="00743A25" w:rsidP="0065560C">
      <w:pPr>
        <w:widowControl w:val="0"/>
        <w:jc w:val="both"/>
      </w:pPr>
    </w:p>
    <w:p w14:paraId="79576DF2" w14:textId="77777777" w:rsidR="00D23E9C" w:rsidRPr="0065560C" w:rsidRDefault="00D23E9C" w:rsidP="0065560C">
      <w:pPr>
        <w:pStyle w:val="afff4"/>
        <w:widowControl w:val="0"/>
        <w:ind w:left="360"/>
      </w:pPr>
    </w:p>
    <w:p w14:paraId="2A21D999" w14:textId="77777777" w:rsidR="00784497" w:rsidRPr="0065560C" w:rsidRDefault="002A4FE6" w:rsidP="0065560C">
      <w:pPr>
        <w:pStyle w:val="afff4"/>
        <w:widowControl w:val="0"/>
        <w:numPr>
          <w:ilvl w:val="0"/>
          <w:numId w:val="30"/>
        </w:numPr>
        <w:jc w:val="center"/>
      </w:pPr>
      <w:r w:rsidRPr="0065560C">
        <w:rPr>
          <w:b/>
        </w:rPr>
        <w:t>ГАРАНТИЯ И КАЧЕСТВО</w:t>
      </w:r>
    </w:p>
    <w:p w14:paraId="6FA57FA5" w14:textId="77777777" w:rsidR="00784497" w:rsidRPr="0065560C" w:rsidRDefault="002A4FE6" w:rsidP="0065560C">
      <w:pPr>
        <w:pStyle w:val="afff4"/>
        <w:widowControl w:val="0"/>
        <w:numPr>
          <w:ilvl w:val="1"/>
          <w:numId w:val="30"/>
        </w:numPr>
        <w:jc w:val="both"/>
      </w:pPr>
      <w:r w:rsidRPr="0065560C">
        <w:t>Исполнитель обязуется выполнить работы надлежащего качества в соответствии с требованиями действующего законодательства к работам данного вида.</w:t>
      </w:r>
    </w:p>
    <w:p w14:paraId="3B1EDE91" w14:textId="77777777" w:rsidR="00784497" w:rsidRPr="0065560C" w:rsidRDefault="002A4FE6" w:rsidP="0065560C">
      <w:pPr>
        <w:pStyle w:val="afff4"/>
        <w:widowControl w:val="0"/>
        <w:numPr>
          <w:ilvl w:val="1"/>
          <w:numId w:val="30"/>
        </w:numPr>
        <w:jc w:val="both"/>
      </w:pPr>
      <w:r w:rsidRPr="0065560C">
        <w:t>Исполнитель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14:paraId="2A4D43CF" w14:textId="77777777" w:rsidR="00784497" w:rsidRPr="0065560C" w:rsidRDefault="002A4FE6" w:rsidP="0065560C">
      <w:pPr>
        <w:pStyle w:val="afff4"/>
        <w:widowControl w:val="0"/>
        <w:numPr>
          <w:ilvl w:val="1"/>
          <w:numId w:val="30"/>
        </w:numPr>
        <w:jc w:val="both"/>
      </w:pPr>
      <w:r w:rsidRPr="0065560C">
        <w:t>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14:paraId="712F1B96" w14:textId="77777777" w:rsidR="00784497" w:rsidRPr="0065560C" w:rsidRDefault="00DC29F3" w:rsidP="0065560C">
      <w:pPr>
        <w:pStyle w:val="afff4"/>
        <w:widowControl w:val="0"/>
        <w:numPr>
          <w:ilvl w:val="1"/>
          <w:numId w:val="30"/>
        </w:numPr>
        <w:jc w:val="both"/>
      </w:pPr>
      <w:r w:rsidRPr="0065560C">
        <w:t>Исполнитель несет ответственность за недостатки (дефекты), обнаруженные в пределах 6 месяцев гарантийного срока со дня подписания акта выполненных работ, если не докажет, что они произошли</w:t>
      </w:r>
      <w:r w:rsidR="000A7BF7" w:rsidRPr="0065560C">
        <w:t xml:space="preserve"> вследствие нормального износа объекта</w:t>
      </w:r>
      <w:r w:rsidR="00EA738E" w:rsidRPr="0065560C">
        <w:t xml:space="preserve"> </w:t>
      </w:r>
      <w:r w:rsidR="000A7BF7" w:rsidRPr="0065560C">
        <w:t>или его частей, или неправильной его эксплуатации на работы, вып</w:t>
      </w:r>
      <w:r w:rsidR="001466E9" w:rsidRPr="0065560C">
        <w:t xml:space="preserve">олняемые в ходе технического </w:t>
      </w:r>
      <w:r w:rsidR="001466E9" w:rsidRPr="0065560C">
        <w:lastRenderedPageBreak/>
        <w:t>обслуживания (сопровождаемые заменой запасных частей)</w:t>
      </w:r>
      <w:r w:rsidR="000A7BF7" w:rsidRPr="0065560C">
        <w:t>, предусмотренные Техническим заданием</w:t>
      </w:r>
      <w:r w:rsidR="001466E9" w:rsidRPr="0065560C">
        <w:t xml:space="preserve"> (</w:t>
      </w:r>
      <w:r w:rsidR="00743A25" w:rsidRPr="0065560C">
        <w:rPr>
          <w:lang w:val="ru-RU"/>
        </w:rPr>
        <w:t>П</w:t>
      </w:r>
      <w:r w:rsidR="001466E9" w:rsidRPr="0065560C">
        <w:t xml:space="preserve">риложение № 2 к </w:t>
      </w:r>
      <w:r w:rsidR="00743A25" w:rsidRPr="0065560C">
        <w:t>Контракт</w:t>
      </w:r>
      <w:r w:rsidR="001466E9" w:rsidRPr="0065560C">
        <w:t>у).</w:t>
      </w:r>
    </w:p>
    <w:p w14:paraId="37423CF5" w14:textId="77777777" w:rsidR="00784497" w:rsidRPr="0065560C" w:rsidRDefault="000A7BF7" w:rsidP="0065560C">
      <w:pPr>
        <w:pStyle w:val="afff4"/>
        <w:widowControl w:val="0"/>
        <w:ind w:left="340"/>
        <w:jc w:val="both"/>
      </w:pPr>
      <w:r w:rsidRPr="0065560C">
        <w:t xml:space="preserve">В случае если в течение гарантийного срока обнаружится, что работа выполнена Исполнителем с отступлениями от условий настоящего </w:t>
      </w:r>
      <w:r w:rsidR="00743A25" w:rsidRPr="0065560C">
        <w:t>Контракт</w:t>
      </w:r>
      <w:r w:rsidRPr="0065560C">
        <w:t>а, ухудшившими результат и качество работы, или с иными недостатками, которые делают объект непригодным</w:t>
      </w:r>
      <w:r w:rsidR="00EA738E" w:rsidRPr="0065560C">
        <w:t xml:space="preserve"> </w:t>
      </w:r>
      <w:r w:rsidRPr="0065560C">
        <w:t xml:space="preserve">для нормальной эксплуатации, Заказчик вправе по своему </w:t>
      </w:r>
      <w:r w:rsidR="00C7582D" w:rsidRPr="0065560C">
        <w:t>выбору потребовать от Исполнителя</w:t>
      </w:r>
      <w:r w:rsidRPr="0065560C">
        <w:t>:</w:t>
      </w:r>
    </w:p>
    <w:p w14:paraId="03295966" w14:textId="77777777" w:rsidR="00784497" w:rsidRPr="0065560C" w:rsidRDefault="00784497" w:rsidP="0065560C">
      <w:pPr>
        <w:pStyle w:val="afff4"/>
        <w:widowControl w:val="0"/>
        <w:jc w:val="both"/>
      </w:pPr>
      <w:r w:rsidRPr="0065560C">
        <w:rPr>
          <w:lang w:val="ru-RU"/>
        </w:rPr>
        <w:t>–</w:t>
      </w:r>
      <w:r w:rsidR="000A7BF7" w:rsidRPr="0065560C">
        <w:t xml:space="preserve"> безвозмездного устранения недостатков в разумный срок; </w:t>
      </w:r>
    </w:p>
    <w:p w14:paraId="64576216" w14:textId="77777777" w:rsidR="00784497" w:rsidRPr="0065560C" w:rsidRDefault="00784497" w:rsidP="0065560C">
      <w:pPr>
        <w:pStyle w:val="afff4"/>
        <w:widowControl w:val="0"/>
        <w:jc w:val="both"/>
      </w:pPr>
      <w:r w:rsidRPr="0065560C">
        <w:rPr>
          <w:lang w:val="ru-RU"/>
        </w:rPr>
        <w:t>–</w:t>
      </w:r>
      <w:r w:rsidR="000A7BF7" w:rsidRPr="0065560C">
        <w:t xml:space="preserve"> соразмерного уменьшения установленной за работу цены;</w:t>
      </w:r>
    </w:p>
    <w:p w14:paraId="075AE381" w14:textId="77777777" w:rsidR="00784497" w:rsidRPr="0065560C" w:rsidRDefault="00784497" w:rsidP="0065560C">
      <w:pPr>
        <w:pStyle w:val="afff4"/>
        <w:widowControl w:val="0"/>
        <w:jc w:val="both"/>
      </w:pPr>
      <w:r w:rsidRPr="0065560C">
        <w:rPr>
          <w:lang w:val="ru-RU"/>
        </w:rPr>
        <w:t xml:space="preserve">– </w:t>
      </w:r>
      <w:r w:rsidR="000A7BF7" w:rsidRPr="0065560C">
        <w:t>возмещения своих расходов на устранение недостатков, если Заказчик за свой счет устранил обнаруженные недостатки.</w:t>
      </w:r>
    </w:p>
    <w:p w14:paraId="44D6797F"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t>При обнаружении недостатков результата работ в пределах гарантийного срока, Исполнитель должен безвозмездно устранить их своими силами и за свой счет в течение 5 (пяти) календарных дней с момента получения претензии Заказчика.</w:t>
      </w:r>
    </w:p>
    <w:p w14:paraId="72FFC85D"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t>Течение гарантийного срока прерывается на время со дня письменного уведомления Заказчиком Исполнителя об обнаружении недостатков до дня их устранения Исполнителем</w:t>
      </w:r>
      <w:r w:rsidR="00784497" w:rsidRPr="0065560C">
        <w:rPr>
          <w:lang w:val="ru-RU"/>
        </w:rPr>
        <w:t>.</w:t>
      </w:r>
    </w:p>
    <w:p w14:paraId="59B67FB6" w14:textId="77777777" w:rsidR="00743A25" w:rsidRPr="0065560C" w:rsidRDefault="00743A25" w:rsidP="0065560C">
      <w:pPr>
        <w:widowControl w:val="0"/>
        <w:shd w:val="clear" w:color="auto" w:fill="FFFFFF"/>
        <w:tabs>
          <w:tab w:val="left" w:pos="1211"/>
        </w:tabs>
        <w:ind w:right="40"/>
        <w:jc w:val="both"/>
      </w:pPr>
    </w:p>
    <w:p w14:paraId="494E408F" w14:textId="77777777" w:rsidR="00784497" w:rsidRPr="0065560C" w:rsidRDefault="002A4FE6" w:rsidP="0065560C">
      <w:pPr>
        <w:pStyle w:val="afff4"/>
        <w:widowControl w:val="0"/>
        <w:numPr>
          <w:ilvl w:val="0"/>
          <w:numId w:val="30"/>
        </w:numPr>
        <w:shd w:val="clear" w:color="auto" w:fill="FFFFFF"/>
        <w:tabs>
          <w:tab w:val="left" w:pos="1211"/>
        </w:tabs>
        <w:ind w:right="40"/>
        <w:jc w:val="center"/>
      </w:pPr>
      <w:r w:rsidRPr="0065560C">
        <w:rPr>
          <w:b/>
          <w:bCs/>
          <w:caps/>
        </w:rPr>
        <w:t>Порядок сдачи и приемки работ</w:t>
      </w:r>
    </w:p>
    <w:p w14:paraId="5A0F86D0"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t>По завершении выполнения работ Исполнитель письменно извещает об этом Заказчика.</w:t>
      </w:r>
    </w:p>
    <w:p w14:paraId="20B3C3BD"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t>Заказчик, получивший сообщение Исполнителя приступает к проверке и приемке результата выполненных работ. Приемка выполненных работ осуществляется в течение 1 рабочего дня.</w:t>
      </w:r>
    </w:p>
    <w:p w14:paraId="2B68EBE6"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rPr>
          <w:bCs/>
        </w:rPr>
        <w:t xml:space="preserve">Для проверки предоставленных Исполнителем результатов выполненных работ, предусмотренных </w:t>
      </w:r>
      <w:r w:rsidR="00743A25" w:rsidRPr="0065560C">
        <w:rPr>
          <w:bCs/>
        </w:rPr>
        <w:t>Контракт</w:t>
      </w:r>
      <w:r w:rsidRPr="0065560C">
        <w:rPr>
          <w:bCs/>
        </w:rPr>
        <w:t xml:space="preserve">ом, в части их соответствия условиям </w:t>
      </w:r>
      <w:r w:rsidR="00743A25" w:rsidRPr="0065560C">
        <w:rPr>
          <w:bCs/>
        </w:rPr>
        <w:t>Контракт</w:t>
      </w:r>
      <w:r w:rsidRPr="0065560C">
        <w:rPr>
          <w:bCs/>
        </w:rPr>
        <w:t xml:space="preserve">а, Заказчик проводит экспертизу. Экспертиза результатов выполненных работ, предусмотренных </w:t>
      </w:r>
      <w:r w:rsidR="00743A25" w:rsidRPr="0065560C">
        <w:rPr>
          <w:bCs/>
        </w:rPr>
        <w:t>Контракт</w:t>
      </w:r>
      <w:r w:rsidRPr="0065560C">
        <w:rPr>
          <w:bCs/>
        </w:rPr>
        <w:t xml:space="preserve">ом, проводится Заказчиком своими силами, при этом </w:t>
      </w:r>
      <w:r w:rsidRPr="0065560C">
        <w:t>Заказчик вправе принять решение о проведении экспертизы результатов выполненных работ с привлечением экспертов, экспертных организаций.</w:t>
      </w:r>
    </w:p>
    <w:p w14:paraId="732E9FE8" w14:textId="77777777" w:rsidR="00784497" w:rsidRPr="0065560C" w:rsidRDefault="002A4FE6" w:rsidP="0065560C">
      <w:pPr>
        <w:pStyle w:val="afff4"/>
        <w:widowControl w:val="0"/>
        <w:numPr>
          <w:ilvl w:val="2"/>
          <w:numId w:val="30"/>
        </w:numPr>
        <w:shd w:val="clear" w:color="auto" w:fill="FFFFFF"/>
        <w:tabs>
          <w:tab w:val="left" w:pos="1211"/>
        </w:tabs>
        <w:ind w:right="40"/>
        <w:jc w:val="both"/>
      </w:pPr>
      <w:r w:rsidRPr="0065560C">
        <w:t>Исполнитель предоставляет Заказчику результат выполненных работ в течение 1 рабочего дня следующего за днем окончания выполненных работ.</w:t>
      </w:r>
    </w:p>
    <w:p w14:paraId="5EB980D0"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t>Заказчик проводит экспертизу результатов выполненных работ в течение 1 рабочего дня. По итогу проведения экспертизы выполненных работ Заказчик оформляет заключение по результатам экспертизы, которое утверждается Заказчиком.</w:t>
      </w:r>
    </w:p>
    <w:p w14:paraId="0D8F9D62" w14:textId="77777777" w:rsidR="00784497" w:rsidRPr="0065560C" w:rsidRDefault="002A4FE6" w:rsidP="0065560C">
      <w:pPr>
        <w:pStyle w:val="afff4"/>
        <w:widowControl w:val="0"/>
        <w:shd w:val="clear" w:color="auto" w:fill="FFFFFF"/>
        <w:tabs>
          <w:tab w:val="left" w:pos="1211"/>
        </w:tabs>
        <w:ind w:left="340" w:right="40"/>
        <w:jc w:val="both"/>
      </w:pPr>
      <w:r w:rsidRPr="0065560C">
        <w:t xml:space="preserve">В случае если по результатам такой экспертизы выявлено, что работы соответствуют условиям </w:t>
      </w:r>
      <w:r w:rsidR="00743A25" w:rsidRPr="0065560C">
        <w:t>Контракт</w:t>
      </w:r>
      <w:r w:rsidRPr="0065560C">
        <w:t>а, а также соответствующих нормативных актов, Заказчик принимает результат выполненных работ путем подписания акта выполненных работ.</w:t>
      </w:r>
    </w:p>
    <w:p w14:paraId="599568B4"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t>При обнаружении Заказчиком в ходе проведения экспертизы результатов выполненных работ недостатков в выполненных работ,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w:t>
      </w:r>
      <w:r w:rsidR="00784497" w:rsidRPr="0065560C">
        <w:t>писания акта выполненных работ.</w:t>
      </w:r>
    </w:p>
    <w:p w14:paraId="53DEB2C2"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t>Исполнитель обязан устранить все обнаруженные недостатки своими силами и за свой счет в сроки, указанные в рекламационном акте.</w:t>
      </w:r>
    </w:p>
    <w:p w14:paraId="217C8F80"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t>После оказания Исполнителем работы по устранению недостатков Заказчик проводит экспертизу результатов выполненных работ в порядке, установленном пунктами 6.2.-6.5 настоящего раздела.</w:t>
      </w:r>
    </w:p>
    <w:p w14:paraId="4299DEDE"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t xml:space="preserve">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w:t>
      </w:r>
      <w:r w:rsidR="00743A25" w:rsidRPr="0065560C">
        <w:t>Контракт</w:t>
      </w:r>
      <w:r w:rsidRPr="0065560C">
        <w:t>ом.</w:t>
      </w:r>
    </w:p>
    <w:p w14:paraId="2407BB6C" w14:textId="77777777" w:rsidR="00784497" w:rsidRPr="0065560C" w:rsidRDefault="002A4FE6" w:rsidP="0065560C">
      <w:pPr>
        <w:pStyle w:val="afff4"/>
        <w:widowControl w:val="0"/>
        <w:numPr>
          <w:ilvl w:val="1"/>
          <w:numId w:val="30"/>
        </w:numPr>
        <w:shd w:val="clear" w:color="auto" w:fill="FFFFFF"/>
        <w:tabs>
          <w:tab w:val="left" w:pos="1211"/>
        </w:tabs>
        <w:ind w:right="40"/>
        <w:jc w:val="both"/>
      </w:pPr>
      <w:r w:rsidRPr="0065560C">
        <w:t>Если Заказчиком принято решение о проведении экспертизы выполненных работ</w:t>
      </w:r>
      <w:r w:rsidR="00EA738E" w:rsidRPr="0065560C">
        <w:t xml:space="preserve"> </w:t>
      </w:r>
      <w:r w:rsidRPr="0065560C">
        <w:t xml:space="preserve">с привлечением экспертов, экспертных организаций, Заказчик принимает результат </w:t>
      </w:r>
      <w:r w:rsidRPr="0065560C">
        <w:lastRenderedPageBreak/>
        <w:t xml:space="preserve">выполненных работ путем подписания акта сдачи-приемки выполненных работ только по результатам экспертизы выполненных работ, если в заключении эксперта, экспертной организации установлено соответствие результата выполненных работ условиям </w:t>
      </w:r>
      <w:r w:rsidR="00743A25" w:rsidRPr="0065560C">
        <w:t>Контракт</w:t>
      </w:r>
      <w:r w:rsidRPr="0065560C">
        <w:t xml:space="preserve">а и соответствующих нормативных актов. В противном случае Заказчик осуществляет действия, установленные пунктом 10.2. настоящего </w:t>
      </w:r>
      <w:r w:rsidR="00743A25" w:rsidRPr="0065560C">
        <w:t>Контракт</w:t>
      </w:r>
      <w:r w:rsidRPr="0065560C">
        <w:t>а.</w:t>
      </w:r>
    </w:p>
    <w:p w14:paraId="57ADF0BB" w14:textId="77777777" w:rsidR="00743A25" w:rsidRPr="0065560C" w:rsidRDefault="00743A25" w:rsidP="0065560C">
      <w:pPr>
        <w:widowControl w:val="0"/>
        <w:shd w:val="clear" w:color="auto" w:fill="FFFFFF"/>
        <w:tabs>
          <w:tab w:val="left" w:pos="1211"/>
        </w:tabs>
        <w:ind w:right="40"/>
        <w:jc w:val="both"/>
      </w:pPr>
    </w:p>
    <w:p w14:paraId="46F90F3F" w14:textId="77777777" w:rsidR="00784497" w:rsidRPr="0065560C" w:rsidRDefault="002A4FE6" w:rsidP="0065560C">
      <w:pPr>
        <w:pStyle w:val="afff4"/>
        <w:widowControl w:val="0"/>
        <w:numPr>
          <w:ilvl w:val="0"/>
          <w:numId w:val="30"/>
        </w:numPr>
        <w:shd w:val="clear" w:color="auto" w:fill="FFFFFF"/>
        <w:tabs>
          <w:tab w:val="left" w:pos="1211"/>
        </w:tabs>
        <w:ind w:right="40"/>
        <w:jc w:val="center"/>
      </w:pPr>
      <w:r w:rsidRPr="0065560C">
        <w:rPr>
          <w:b/>
          <w:caps/>
        </w:rPr>
        <w:t>Ответственность Сторон</w:t>
      </w:r>
    </w:p>
    <w:p w14:paraId="5BCAD181" w14:textId="77777777" w:rsidR="00784497" w:rsidRPr="0065560C" w:rsidRDefault="00401E98" w:rsidP="0065560C">
      <w:pPr>
        <w:pStyle w:val="afff4"/>
        <w:widowControl w:val="0"/>
        <w:numPr>
          <w:ilvl w:val="1"/>
          <w:numId w:val="30"/>
        </w:numPr>
        <w:shd w:val="clear" w:color="auto" w:fill="FFFFFF"/>
        <w:tabs>
          <w:tab w:val="left" w:pos="1211"/>
        </w:tabs>
        <w:ind w:right="40"/>
        <w:jc w:val="both"/>
      </w:pPr>
      <w:r w:rsidRPr="0065560C">
        <w:t xml:space="preserve">За ненадлежащее исполнение своих обязательств по настоящему </w:t>
      </w:r>
      <w:r w:rsidR="00743A25" w:rsidRPr="0065560C">
        <w:t>Контракт</w:t>
      </w:r>
      <w:r w:rsidRPr="0065560C">
        <w:t xml:space="preserve">у Стороны несут ответственность в соответствии с законодательством Российской Федерации, Федеральным законом от 05.04.2013 г. №44 – ФЗ «О </w:t>
      </w:r>
      <w:r w:rsidR="00743A25" w:rsidRPr="0065560C">
        <w:t>Контракт</w:t>
      </w:r>
      <w:r w:rsidRPr="0065560C">
        <w:t>ной системе размещении в сфе</w:t>
      </w:r>
      <w:r w:rsidR="001E0A7A" w:rsidRPr="0065560C">
        <w:t>ре закупок товаров, работ, услуг</w:t>
      </w:r>
      <w:r w:rsidRPr="0065560C">
        <w:t xml:space="preserve"> для обеспечения государственных и муниципальных нужд», Постановлением Правительства Российской Федерации от 30.08.2017 N 1042. </w:t>
      </w:r>
      <w:r w:rsidR="00367100" w:rsidRPr="0065560C">
        <w:t>Указанные в настоящем разделе неустойка (пеня, штраф) взимаются за каждое нарушение в отдельности.</w:t>
      </w:r>
    </w:p>
    <w:p w14:paraId="0ED4381A" w14:textId="77777777" w:rsidR="00784497" w:rsidRPr="0065560C" w:rsidRDefault="0012139D" w:rsidP="0065560C">
      <w:pPr>
        <w:pStyle w:val="afff4"/>
        <w:widowControl w:val="0"/>
        <w:numPr>
          <w:ilvl w:val="1"/>
          <w:numId w:val="30"/>
        </w:numPr>
        <w:shd w:val="clear" w:color="auto" w:fill="FFFFFF"/>
        <w:tabs>
          <w:tab w:val="left" w:pos="1211"/>
        </w:tabs>
        <w:ind w:right="40"/>
        <w:jc w:val="both"/>
        <w:rPr>
          <w:b/>
        </w:rPr>
      </w:pPr>
      <w:r w:rsidRPr="0065560C">
        <w:rPr>
          <w:b/>
        </w:rPr>
        <w:t>Ответственность Заказчика:</w:t>
      </w:r>
    </w:p>
    <w:p w14:paraId="7E79090B" w14:textId="77777777" w:rsidR="00784497" w:rsidRPr="0065560C" w:rsidRDefault="0012139D" w:rsidP="0065560C">
      <w:pPr>
        <w:pStyle w:val="afff4"/>
        <w:widowControl w:val="0"/>
        <w:numPr>
          <w:ilvl w:val="2"/>
          <w:numId w:val="30"/>
        </w:numPr>
        <w:shd w:val="clear" w:color="auto" w:fill="FFFFFF"/>
        <w:tabs>
          <w:tab w:val="left" w:pos="1211"/>
        </w:tabs>
        <w:ind w:right="40"/>
        <w:jc w:val="both"/>
      </w:pPr>
      <w:r w:rsidRPr="0065560C">
        <w:t xml:space="preserve">В случае просрочки исполнения Заказчиком обязательств, предусмотренных </w:t>
      </w:r>
      <w:r w:rsidR="00743A25" w:rsidRPr="0065560C">
        <w:t>Контракт</w:t>
      </w:r>
      <w:r w:rsidRPr="0065560C">
        <w:t xml:space="preserve">ом, Исполнитель вправе потребовать уплаты пеней. Пеня начисляется за каждый день просрочки исполнения обязательства, предусмотренного </w:t>
      </w:r>
      <w:r w:rsidR="00743A25" w:rsidRPr="0065560C">
        <w:t>Контракт</w:t>
      </w:r>
      <w:r w:rsidRPr="0065560C">
        <w:t xml:space="preserve">ом, начиная со дня, следующего после дня истечения установленного </w:t>
      </w:r>
      <w:r w:rsidR="00743A25" w:rsidRPr="0065560C">
        <w:t>Контракт</w:t>
      </w:r>
      <w:r w:rsidRPr="0065560C">
        <w:t xml:space="preserve">ом срока исполнения обязательства. Пеня устанавливается </w:t>
      </w:r>
      <w:r w:rsidR="00743A25" w:rsidRPr="0065560C">
        <w:t>Контракт</w:t>
      </w:r>
      <w:r w:rsidRPr="0065560C">
        <w:t>ом в размере 1/300</w:t>
      </w:r>
      <w:r w:rsidR="00EA738E" w:rsidRPr="0065560C">
        <w:t xml:space="preserve"> </w:t>
      </w:r>
      <w:r w:rsidR="00C7582D" w:rsidRPr="0065560C">
        <w:t>ключевой</w:t>
      </w:r>
      <w:r w:rsidR="00EA738E" w:rsidRPr="0065560C">
        <w:t xml:space="preserve"> </w:t>
      </w:r>
      <w:r w:rsidR="00C7582D" w:rsidRPr="0065560C">
        <w:t>ставки</w:t>
      </w:r>
      <w:r w:rsidR="00EA738E" w:rsidRPr="0065560C">
        <w:t xml:space="preserve"> </w:t>
      </w:r>
      <w:r w:rsidRPr="0065560C">
        <w:t>ЦБ РФ, действующей на дату уплаты пени, от не уплаченной в срок суммы.</w:t>
      </w:r>
    </w:p>
    <w:p w14:paraId="045CF5C4" w14:textId="77777777" w:rsidR="00784497" w:rsidRPr="0065560C" w:rsidRDefault="0012139D" w:rsidP="0065560C">
      <w:pPr>
        <w:pStyle w:val="afff4"/>
        <w:widowControl w:val="0"/>
        <w:numPr>
          <w:ilvl w:val="2"/>
          <w:numId w:val="30"/>
        </w:numPr>
        <w:shd w:val="clear" w:color="auto" w:fill="FFFFFF"/>
        <w:tabs>
          <w:tab w:val="left" w:pos="1211"/>
        </w:tabs>
        <w:ind w:right="40"/>
        <w:jc w:val="both"/>
      </w:pPr>
      <w:r w:rsidRPr="0065560C">
        <w:t xml:space="preserve">За каждый факт неисполнения Заказчиком обязательств, предусмотренных </w:t>
      </w:r>
      <w:r w:rsidR="00743A25" w:rsidRPr="0065560C">
        <w:t>Контракт</w:t>
      </w:r>
      <w:r w:rsidRPr="0065560C">
        <w:t xml:space="preserve">ом, за исключением просрочки исполнения обязательств, предусмотренных </w:t>
      </w:r>
      <w:r w:rsidR="00743A25" w:rsidRPr="0065560C">
        <w:t>Контракт</w:t>
      </w:r>
      <w:r w:rsidRPr="0065560C">
        <w:t>ом, Исполнитель вправе потребовать уплаты штрафа.</w:t>
      </w:r>
      <w:r w:rsidR="00784497" w:rsidRPr="0065560C">
        <w:rPr>
          <w:lang w:val="ru-RU"/>
        </w:rPr>
        <w:t xml:space="preserve"> </w:t>
      </w:r>
      <w:r w:rsidRPr="0065560C">
        <w:t>Размер</w:t>
      </w:r>
      <w:r w:rsidR="00401E98" w:rsidRPr="0065560C">
        <w:t xml:space="preserve"> штрафа устанавливается в размере </w:t>
      </w:r>
      <w:r w:rsidRPr="0065560C">
        <w:t>1000 рублей.</w:t>
      </w:r>
    </w:p>
    <w:p w14:paraId="7D4D22F6" w14:textId="77777777" w:rsidR="00784497" w:rsidRPr="0065560C" w:rsidRDefault="0012139D" w:rsidP="0065560C">
      <w:pPr>
        <w:pStyle w:val="afff4"/>
        <w:widowControl w:val="0"/>
        <w:numPr>
          <w:ilvl w:val="1"/>
          <w:numId w:val="30"/>
        </w:numPr>
        <w:shd w:val="clear" w:color="auto" w:fill="FFFFFF"/>
        <w:tabs>
          <w:tab w:val="left" w:pos="1211"/>
        </w:tabs>
        <w:ind w:right="40"/>
        <w:jc w:val="both"/>
        <w:rPr>
          <w:b/>
        </w:rPr>
      </w:pPr>
      <w:r w:rsidRPr="0065560C">
        <w:rPr>
          <w:b/>
        </w:rPr>
        <w:t>Ответственность Исполнителя:</w:t>
      </w:r>
    </w:p>
    <w:p w14:paraId="13433181" w14:textId="77777777" w:rsidR="00784497" w:rsidRPr="0065560C" w:rsidRDefault="0012139D" w:rsidP="0065560C">
      <w:pPr>
        <w:pStyle w:val="afff4"/>
        <w:widowControl w:val="0"/>
        <w:numPr>
          <w:ilvl w:val="2"/>
          <w:numId w:val="30"/>
        </w:numPr>
        <w:shd w:val="clear" w:color="auto" w:fill="FFFFFF"/>
        <w:tabs>
          <w:tab w:val="left" w:pos="1211"/>
        </w:tabs>
        <w:ind w:right="40"/>
        <w:jc w:val="both"/>
      </w:pPr>
      <w:r w:rsidRPr="0065560C">
        <w:t xml:space="preserve">В случае просрочки исполнения Исполнителем обязательств, предусмотренных </w:t>
      </w:r>
      <w:r w:rsidR="00743A25" w:rsidRPr="0065560C">
        <w:t>Контракт</w:t>
      </w:r>
      <w:r w:rsidRPr="0065560C">
        <w:t xml:space="preserve">ом, а также в иных случаях неисполнения или ненадлежащего исполнения Исполнителем обязательств, предусмотренных </w:t>
      </w:r>
      <w:r w:rsidR="00743A25" w:rsidRPr="0065560C">
        <w:t>Контракт</w:t>
      </w:r>
      <w:r w:rsidRPr="0065560C">
        <w:t>ом, заказчик направляет Исполнителю требование об уплате неустоек (штрафов, пеней) с указанием реквизитов для перечисления денежных средств.</w:t>
      </w:r>
    </w:p>
    <w:p w14:paraId="13CED857" w14:textId="77777777" w:rsidR="00242CD4" w:rsidRPr="0065560C" w:rsidRDefault="0012139D" w:rsidP="0065560C">
      <w:pPr>
        <w:pStyle w:val="afff4"/>
        <w:widowControl w:val="0"/>
        <w:numPr>
          <w:ilvl w:val="2"/>
          <w:numId w:val="30"/>
        </w:numPr>
        <w:shd w:val="clear" w:color="auto" w:fill="FFFFFF"/>
        <w:tabs>
          <w:tab w:val="left" w:pos="1211"/>
        </w:tabs>
        <w:ind w:right="40"/>
        <w:jc w:val="both"/>
      </w:pPr>
      <w:r w:rsidRPr="0065560C">
        <w:t xml:space="preserve">Пеня за просрочку исполнения обязательств начисляется за каждый день просрочки исполнения Исполнителем обязательства, предусмотренного </w:t>
      </w:r>
      <w:r w:rsidR="00743A25" w:rsidRPr="0065560C">
        <w:t>Контракт</w:t>
      </w:r>
      <w:r w:rsidRPr="0065560C">
        <w:t>ом, в том числе</w:t>
      </w:r>
      <w:r w:rsidR="00242CD4" w:rsidRPr="0065560C">
        <w:rPr>
          <w:lang w:val="ru-RU"/>
        </w:rPr>
        <w:t>:</w:t>
      </w:r>
    </w:p>
    <w:p w14:paraId="014E371C" w14:textId="77777777" w:rsidR="00242CD4" w:rsidRPr="0065560C" w:rsidRDefault="00242CD4" w:rsidP="0065560C">
      <w:pPr>
        <w:pStyle w:val="afff4"/>
        <w:widowControl w:val="0"/>
        <w:shd w:val="clear" w:color="auto" w:fill="FFFFFF"/>
        <w:tabs>
          <w:tab w:val="left" w:pos="1211"/>
        </w:tabs>
        <w:ind w:left="340" w:right="40"/>
        <w:jc w:val="both"/>
      </w:pPr>
      <w:r w:rsidRPr="0065560C">
        <w:rPr>
          <w:lang w:val="ru-RU"/>
        </w:rPr>
        <w:t>–</w:t>
      </w:r>
      <w:r w:rsidR="0012139D" w:rsidRPr="0065560C">
        <w:t xml:space="preserve"> За неявку для передачи Объекта</w:t>
      </w:r>
      <w:r w:rsidR="00EA738E" w:rsidRPr="0065560C">
        <w:t xml:space="preserve"> </w:t>
      </w:r>
      <w:r w:rsidR="0012139D" w:rsidRPr="0065560C">
        <w:t xml:space="preserve">в срок, указанный в п.2.1 </w:t>
      </w:r>
      <w:r w:rsidR="00743A25" w:rsidRPr="0065560C">
        <w:t>Контракт</w:t>
      </w:r>
      <w:r w:rsidR="0012139D" w:rsidRPr="0065560C">
        <w:t>а;</w:t>
      </w:r>
    </w:p>
    <w:p w14:paraId="30A4D4CF" w14:textId="77777777" w:rsidR="00242CD4" w:rsidRPr="0065560C" w:rsidRDefault="00242CD4" w:rsidP="0065560C">
      <w:pPr>
        <w:pStyle w:val="afff4"/>
        <w:widowControl w:val="0"/>
        <w:shd w:val="clear" w:color="auto" w:fill="FFFFFF"/>
        <w:tabs>
          <w:tab w:val="left" w:pos="1211"/>
        </w:tabs>
        <w:ind w:left="340" w:right="40"/>
        <w:jc w:val="both"/>
      </w:pPr>
      <w:r w:rsidRPr="0065560C">
        <w:rPr>
          <w:lang w:val="ru-RU"/>
        </w:rPr>
        <w:t>–</w:t>
      </w:r>
      <w:r w:rsidR="0012139D" w:rsidRPr="0065560C">
        <w:t xml:space="preserve"> За несвоевременное начало работ в срок, указанный в п.2.1, п. </w:t>
      </w:r>
      <w:r w:rsidR="00367100" w:rsidRPr="0065560C">
        <w:t xml:space="preserve">2.2 </w:t>
      </w:r>
      <w:r w:rsidR="00743A25" w:rsidRPr="0065560C">
        <w:t>Контракт</w:t>
      </w:r>
      <w:r w:rsidR="00367100" w:rsidRPr="0065560C">
        <w:t>а по вине Исполнителя</w:t>
      </w:r>
      <w:r w:rsidR="0012139D" w:rsidRPr="0065560C">
        <w:t>;</w:t>
      </w:r>
    </w:p>
    <w:p w14:paraId="3E84E669" w14:textId="77777777" w:rsidR="00242CD4" w:rsidRPr="0065560C" w:rsidRDefault="00242CD4" w:rsidP="0065560C">
      <w:pPr>
        <w:pStyle w:val="afff4"/>
        <w:widowControl w:val="0"/>
        <w:shd w:val="clear" w:color="auto" w:fill="FFFFFF"/>
        <w:tabs>
          <w:tab w:val="left" w:pos="1211"/>
        </w:tabs>
        <w:ind w:left="340" w:right="40"/>
        <w:jc w:val="both"/>
      </w:pPr>
      <w:r w:rsidRPr="0065560C">
        <w:rPr>
          <w:lang w:val="ru-RU"/>
        </w:rPr>
        <w:t xml:space="preserve">– </w:t>
      </w:r>
      <w:r w:rsidR="0012139D" w:rsidRPr="0065560C">
        <w:t>За задержку устранения недостатков (дефектов) в работе, обнаруженных в процессе выполнения работ, либо при приемке работ;</w:t>
      </w:r>
    </w:p>
    <w:p w14:paraId="0B882DFD" w14:textId="77777777" w:rsidR="00A870C9" w:rsidRPr="0065560C" w:rsidRDefault="00242CD4" w:rsidP="0065560C">
      <w:pPr>
        <w:pStyle w:val="afff4"/>
        <w:widowControl w:val="0"/>
        <w:shd w:val="clear" w:color="auto" w:fill="FFFFFF"/>
        <w:tabs>
          <w:tab w:val="left" w:pos="1211"/>
        </w:tabs>
        <w:ind w:left="340" w:right="40"/>
        <w:jc w:val="both"/>
      </w:pPr>
      <w:r w:rsidRPr="0065560C">
        <w:rPr>
          <w:lang w:val="ru-RU"/>
        </w:rPr>
        <w:t xml:space="preserve">– </w:t>
      </w:r>
      <w:r w:rsidR="0012139D" w:rsidRPr="0065560C">
        <w:t>За задержку конечного и промежуточных сроков выполнения работ, у</w:t>
      </w:r>
      <w:r w:rsidR="00A870C9" w:rsidRPr="0065560C">
        <w:t xml:space="preserve">казанных в разделе 2 </w:t>
      </w:r>
      <w:r w:rsidR="00743A25" w:rsidRPr="0065560C">
        <w:t>Контракт</w:t>
      </w:r>
      <w:r w:rsidR="00A870C9" w:rsidRPr="0065560C">
        <w:t>а.</w:t>
      </w:r>
    </w:p>
    <w:p w14:paraId="02590AFF" w14:textId="77777777" w:rsidR="00A870C9" w:rsidRPr="0065560C" w:rsidRDefault="003142F7" w:rsidP="0065560C">
      <w:pPr>
        <w:pStyle w:val="afff4"/>
        <w:widowControl w:val="0"/>
        <w:numPr>
          <w:ilvl w:val="2"/>
          <w:numId w:val="30"/>
        </w:numPr>
        <w:shd w:val="clear" w:color="auto" w:fill="FFFFFF"/>
        <w:tabs>
          <w:tab w:val="left" w:pos="1211"/>
        </w:tabs>
        <w:ind w:right="40"/>
        <w:jc w:val="both"/>
      </w:pPr>
      <w:r w:rsidRPr="0065560C">
        <w:t xml:space="preserve">Пеня начисляется за каждый день просрочки исполнения Исполнителем обязательства, предусмотренного </w:t>
      </w:r>
      <w:r w:rsidR="00743A25" w:rsidRPr="0065560C">
        <w:t>Контракт</w:t>
      </w:r>
      <w:r w:rsidRPr="0065560C">
        <w:t xml:space="preserve">ом, начиная со дня, следующего после дня истечения установленного </w:t>
      </w:r>
      <w:r w:rsidR="00743A25" w:rsidRPr="0065560C">
        <w:t>Контракт</w:t>
      </w:r>
      <w:r w:rsidRPr="0065560C">
        <w:t xml:space="preserve">ом срока исполнения обязательства, и устанавливается </w:t>
      </w:r>
      <w:r w:rsidR="00743A25" w:rsidRPr="0065560C">
        <w:t>Контракт</w:t>
      </w:r>
      <w:r w:rsidRPr="0065560C">
        <w:t xml:space="preserve">ом в размере одной трехсотой действующей на дату уплаты пени ключевой ставки Центрального банка Российской Федерации от цены </w:t>
      </w:r>
      <w:r w:rsidR="00743A25" w:rsidRPr="0065560C">
        <w:t>Контракт</w:t>
      </w:r>
      <w:r w:rsidRPr="0065560C">
        <w:t xml:space="preserve">а (отдельного этапа исполнения </w:t>
      </w:r>
      <w:r w:rsidR="00743A25" w:rsidRPr="0065560C">
        <w:t>Контракт</w:t>
      </w:r>
      <w:r w:rsidRPr="0065560C">
        <w:t xml:space="preserve">а), уменьшенной на сумму, пропорциональную объему обязательств, предусмотренных </w:t>
      </w:r>
      <w:r w:rsidR="00743A25" w:rsidRPr="0065560C">
        <w:t>Контракт</w:t>
      </w:r>
      <w:r w:rsidRPr="0065560C">
        <w:t xml:space="preserve">ом (соответствующим отдельным этапом исполнения </w:t>
      </w:r>
      <w:r w:rsidR="00743A25" w:rsidRPr="0065560C">
        <w:t>Контракт</w:t>
      </w:r>
      <w:r w:rsidRPr="0065560C">
        <w:t>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D078213" w14:textId="1F228E54" w:rsidR="00A870C9" w:rsidRPr="0065560C" w:rsidRDefault="0012139D" w:rsidP="0065560C">
      <w:pPr>
        <w:pStyle w:val="afff4"/>
        <w:widowControl w:val="0"/>
        <w:numPr>
          <w:ilvl w:val="2"/>
          <w:numId w:val="30"/>
        </w:numPr>
        <w:shd w:val="clear" w:color="auto" w:fill="FFFFFF"/>
        <w:tabs>
          <w:tab w:val="left" w:pos="1211"/>
        </w:tabs>
        <w:ind w:right="40"/>
        <w:jc w:val="both"/>
      </w:pPr>
      <w:r w:rsidRPr="0065560C">
        <w:t xml:space="preserve">За каждый факт неисполнения или ненадлежащего исполнения Исполнителем </w:t>
      </w:r>
      <w:r w:rsidRPr="0065560C">
        <w:lastRenderedPageBreak/>
        <w:t xml:space="preserve">обязательств, предусмотренных </w:t>
      </w:r>
      <w:r w:rsidR="00743A25" w:rsidRPr="0065560C">
        <w:t>Контракт</w:t>
      </w:r>
      <w:r w:rsidRPr="0065560C">
        <w:t xml:space="preserve">ом, за исключением просрочки исполнения обязательств (в том числе гарантийных обязательств), предусмотренных </w:t>
      </w:r>
      <w:r w:rsidR="00743A25" w:rsidRPr="0065560C">
        <w:t>Контракт</w:t>
      </w:r>
      <w:r w:rsidRPr="0065560C">
        <w:t>ом. Размер штрафа устанавлив</w:t>
      </w:r>
      <w:r w:rsidR="001466E9" w:rsidRPr="0065560C">
        <w:t>ается</w:t>
      </w:r>
      <w:r w:rsidR="00EA738E" w:rsidRPr="0065560C">
        <w:t xml:space="preserve"> </w:t>
      </w:r>
      <w:r w:rsidRPr="0065560C">
        <w:t xml:space="preserve">в размере 10% от цены </w:t>
      </w:r>
      <w:r w:rsidR="00743A25" w:rsidRPr="0065560C">
        <w:t>Контракт</w:t>
      </w:r>
      <w:r w:rsidRPr="0065560C">
        <w:t>а</w:t>
      </w:r>
      <w:r w:rsidR="003142F7" w:rsidRPr="0065560C">
        <w:t xml:space="preserve"> (этапа)</w:t>
      </w:r>
      <w:r w:rsidRPr="0065560C">
        <w:t xml:space="preserve"> и составляет</w:t>
      </w:r>
      <w:r w:rsidR="00EA738E" w:rsidRPr="0065560C">
        <w:t xml:space="preserve"> </w:t>
      </w:r>
      <w:r w:rsidR="00401E98" w:rsidRPr="0065560C">
        <w:rPr>
          <w:i/>
        </w:rPr>
        <w:t>(</w:t>
      </w:r>
      <w:r w:rsidR="00C8174F">
        <w:rPr>
          <w:i/>
          <w:lang w:val="ru-RU"/>
        </w:rPr>
        <w:t xml:space="preserve">                   </w:t>
      </w:r>
      <w:r w:rsidR="00242CD4" w:rsidRPr="0065560C">
        <w:rPr>
          <w:i/>
        </w:rPr>
        <w:t>)</w:t>
      </w:r>
      <w:r w:rsidR="00401E98" w:rsidRPr="0065560C">
        <w:t>, за исключением случаев, если законодательством Российской Федерации установлен иной порядок начисления штрафов.</w:t>
      </w:r>
      <w:r w:rsidR="00EA738E" w:rsidRPr="0065560C">
        <w:t xml:space="preserve"> </w:t>
      </w:r>
      <w:r w:rsidRPr="0065560C">
        <w:t xml:space="preserve">Штрафы начисляются за </w:t>
      </w:r>
      <w:r w:rsidR="00A870C9" w:rsidRPr="0065560C">
        <w:t>каждое нарушение в отдельности</w:t>
      </w:r>
      <w:r w:rsidR="00C8174F">
        <w:rPr>
          <w:lang w:val="ru-RU"/>
        </w:rPr>
        <w:t>.</w:t>
      </w:r>
    </w:p>
    <w:p w14:paraId="1415D78B" w14:textId="77777777" w:rsidR="00A870C9" w:rsidRPr="0065560C" w:rsidRDefault="001466E9" w:rsidP="0065560C">
      <w:pPr>
        <w:pStyle w:val="afff4"/>
        <w:widowControl w:val="0"/>
        <w:numPr>
          <w:ilvl w:val="2"/>
          <w:numId w:val="30"/>
        </w:numPr>
        <w:shd w:val="clear" w:color="auto" w:fill="FFFFFF"/>
        <w:tabs>
          <w:tab w:val="left" w:pos="1211"/>
        </w:tabs>
        <w:ind w:right="40"/>
        <w:jc w:val="both"/>
      </w:pPr>
      <w:r w:rsidRPr="0065560C">
        <w:t xml:space="preserve">За каждый факт неисполнения или ненадлежащего исполнения Исполнителем, обязательства, предусмотренного </w:t>
      </w:r>
      <w:r w:rsidR="00743A25" w:rsidRPr="0065560C">
        <w:t>Контракт</w:t>
      </w:r>
      <w:r w:rsidRPr="0065560C">
        <w:t xml:space="preserve">ом, которое не имеет стоимостного выражения, размер штрафа устанавливается (при наличии в </w:t>
      </w:r>
      <w:r w:rsidR="00743A25" w:rsidRPr="0065560C">
        <w:t>Контракт</w:t>
      </w:r>
      <w:r w:rsidRPr="0065560C">
        <w:t>е таких обязате</w:t>
      </w:r>
      <w:r w:rsidR="00A870C9" w:rsidRPr="0065560C">
        <w:t>льств)</w:t>
      </w:r>
      <w:r w:rsidR="00EA738E" w:rsidRPr="0065560C">
        <w:t xml:space="preserve"> </w:t>
      </w:r>
      <w:r w:rsidR="00A870C9" w:rsidRPr="0065560C">
        <w:t>в размере 1000 рублей.</w:t>
      </w:r>
    </w:p>
    <w:p w14:paraId="24FAA24D" w14:textId="77777777" w:rsidR="00A870C9" w:rsidRPr="0065560C" w:rsidRDefault="0012139D" w:rsidP="0065560C">
      <w:pPr>
        <w:pStyle w:val="afff4"/>
        <w:widowControl w:val="0"/>
        <w:numPr>
          <w:ilvl w:val="1"/>
          <w:numId w:val="30"/>
        </w:numPr>
        <w:shd w:val="clear" w:color="auto" w:fill="FFFFFF"/>
        <w:tabs>
          <w:tab w:val="left" w:pos="1211"/>
        </w:tabs>
        <w:ind w:right="40"/>
        <w:jc w:val="both"/>
      </w:pPr>
      <w:r w:rsidRPr="0065560C">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743A25" w:rsidRPr="0065560C">
        <w:t>Контракт</w:t>
      </w:r>
      <w:r w:rsidRPr="0065560C">
        <w:t>ом произошло вследствие непреодолимой с</w:t>
      </w:r>
      <w:r w:rsidR="00A870C9" w:rsidRPr="0065560C">
        <w:t>илы или по вине другой стороны.</w:t>
      </w:r>
    </w:p>
    <w:p w14:paraId="3E311D4B" w14:textId="77777777" w:rsidR="00A870C9" w:rsidRPr="0065560C" w:rsidRDefault="0012139D" w:rsidP="0065560C">
      <w:pPr>
        <w:pStyle w:val="afff4"/>
        <w:widowControl w:val="0"/>
        <w:numPr>
          <w:ilvl w:val="1"/>
          <w:numId w:val="30"/>
        </w:numPr>
        <w:shd w:val="clear" w:color="auto" w:fill="FFFFFF"/>
        <w:tabs>
          <w:tab w:val="left" w:pos="1211"/>
        </w:tabs>
        <w:ind w:right="40"/>
        <w:jc w:val="both"/>
      </w:pPr>
      <w:r w:rsidRPr="0065560C">
        <w:t xml:space="preserve">Исполнитель несёт ответственность за действия третьих лиц, привлечённых им к исполнению обязательств по </w:t>
      </w:r>
      <w:r w:rsidR="00743A25" w:rsidRPr="0065560C">
        <w:t>Контракт</w:t>
      </w:r>
      <w:r w:rsidRPr="0065560C">
        <w:t>у.</w:t>
      </w:r>
    </w:p>
    <w:p w14:paraId="7D3D9E5C" w14:textId="77777777" w:rsidR="00A870C9" w:rsidRPr="0065560C" w:rsidRDefault="0012139D" w:rsidP="0065560C">
      <w:pPr>
        <w:pStyle w:val="afff4"/>
        <w:widowControl w:val="0"/>
        <w:numPr>
          <w:ilvl w:val="1"/>
          <w:numId w:val="30"/>
        </w:numPr>
        <w:shd w:val="clear" w:color="auto" w:fill="FFFFFF"/>
        <w:tabs>
          <w:tab w:val="left" w:pos="1211"/>
        </w:tabs>
        <w:ind w:right="40"/>
        <w:jc w:val="both"/>
      </w:pPr>
      <w:r w:rsidRPr="0065560C">
        <w:t xml:space="preserve">Исполнитель несёт ответственность за последствия неисполнения или ненадлежащего исполнения обязательств Субподрядчиков по </w:t>
      </w:r>
      <w:r w:rsidR="00743A25" w:rsidRPr="0065560C">
        <w:t>Контракт</w:t>
      </w:r>
      <w:r w:rsidRPr="0065560C">
        <w:t xml:space="preserve">у, а перед Субподрядчиком ответственность за неисполнение или ненадлежащее исполнение заказчиком обязательств по </w:t>
      </w:r>
      <w:r w:rsidR="00743A25" w:rsidRPr="0065560C">
        <w:t>Контракт</w:t>
      </w:r>
      <w:r w:rsidRPr="0065560C">
        <w:t>у.</w:t>
      </w:r>
    </w:p>
    <w:p w14:paraId="3FF120A4" w14:textId="77777777" w:rsidR="00A870C9" w:rsidRPr="0065560C" w:rsidRDefault="0012139D" w:rsidP="0065560C">
      <w:pPr>
        <w:pStyle w:val="afff4"/>
        <w:widowControl w:val="0"/>
        <w:numPr>
          <w:ilvl w:val="1"/>
          <w:numId w:val="30"/>
        </w:numPr>
        <w:shd w:val="clear" w:color="auto" w:fill="FFFFFF"/>
        <w:tabs>
          <w:tab w:val="left" w:pos="1211"/>
        </w:tabs>
        <w:ind w:right="40"/>
        <w:jc w:val="both"/>
      </w:pPr>
      <w:r w:rsidRPr="0065560C">
        <w:t>Исполнитель несет ответственность за вред, причиненный жизни, здоровью или имуществу третьих лиц при выполнении работ на Объекте.</w:t>
      </w:r>
    </w:p>
    <w:p w14:paraId="207DF8BD" w14:textId="77777777" w:rsidR="00A870C9" w:rsidRPr="0065560C" w:rsidRDefault="0012139D" w:rsidP="0065560C">
      <w:pPr>
        <w:pStyle w:val="afff4"/>
        <w:widowControl w:val="0"/>
        <w:numPr>
          <w:ilvl w:val="1"/>
          <w:numId w:val="30"/>
        </w:numPr>
        <w:shd w:val="clear" w:color="auto" w:fill="FFFFFF"/>
        <w:tabs>
          <w:tab w:val="left" w:pos="1211"/>
        </w:tabs>
        <w:ind w:right="40"/>
        <w:jc w:val="both"/>
      </w:pPr>
      <w:r w:rsidRPr="0065560C">
        <w:t xml:space="preserve">Уплата неустоек (штрафов, пеней), не освобождает Стороны от исполнения своих обязательств по </w:t>
      </w:r>
      <w:r w:rsidR="00743A25" w:rsidRPr="0065560C">
        <w:t>Контракт</w:t>
      </w:r>
      <w:r w:rsidRPr="0065560C">
        <w:t>у.</w:t>
      </w:r>
    </w:p>
    <w:p w14:paraId="1BBC373D" w14:textId="77777777" w:rsidR="00A870C9" w:rsidRPr="0065560C" w:rsidRDefault="0012139D" w:rsidP="0065560C">
      <w:pPr>
        <w:pStyle w:val="afff4"/>
        <w:widowControl w:val="0"/>
        <w:numPr>
          <w:ilvl w:val="1"/>
          <w:numId w:val="30"/>
        </w:numPr>
        <w:shd w:val="clear" w:color="auto" w:fill="FFFFFF"/>
        <w:tabs>
          <w:tab w:val="left" w:pos="1211"/>
        </w:tabs>
        <w:ind w:right="40"/>
        <w:jc w:val="both"/>
      </w:pPr>
      <w:r w:rsidRPr="0065560C">
        <w:t xml:space="preserve">Уплата пени (неустойки) за просрочку или иное ненадлежащее исполнение обязательств по </w:t>
      </w:r>
      <w:r w:rsidR="00743A25" w:rsidRPr="0065560C">
        <w:t>Контракт</w:t>
      </w:r>
      <w:r w:rsidRPr="0065560C">
        <w:t xml:space="preserve">у, не освобождает Исполнителя от исполнения этих обязательств по </w:t>
      </w:r>
      <w:r w:rsidR="00743A25" w:rsidRPr="0065560C">
        <w:t>Контракт</w:t>
      </w:r>
      <w:r w:rsidRPr="0065560C">
        <w:t>у.</w:t>
      </w:r>
    </w:p>
    <w:p w14:paraId="1E9FEB11" w14:textId="77777777" w:rsidR="00A870C9" w:rsidRPr="0065560C" w:rsidRDefault="0012139D" w:rsidP="0065560C">
      <w:pPr>
        <w:pStyle w:val="afff4"/>
        <w:widowControl w:val="0"/>
        <w:numPr>
          <w:ilvl w:val="1"/>
          <w:numId w:val="30"/>
        </w:numPr>
        <w:shd w:val="clear" w:color="auto" w:fill="FFFFFF"/>
        <w:tabs>
          <w:tab w:val="left" w:pos="1211"/>
        </w:tabs>
        <w:ind w:right="40"/>
        <w:jc w:val="both"/>
      </w:pPr>
      <w:r w:rsidRPr="0065560C">
        <w:t xml:space="preserve">Уплата штрафных санкций за нарушение обязательств по </w:t>
      </w:r>
      <w:r w:rsidR="00743A25" w:rsidRPr="0065560C">
        <w:t>Контракт</w:t>
      </w:r>
      <w:r w:rsidRPr="0065560C">
        <w:t>у производится Исполнителем на основании претензии Заказчика путем перечислением денежных средств на расчетный счет Заказчика.</w:t>
      </w:r>
    </w:p>
    <w:p w14:paraId="78099EB9" w14:textId="77777777" w:rsidR="00A870C9" w:rsidRPr="0065560C" w:rsidRDefault="0012139D" w:rsidP="0065560C">
      <w:pPr>
        <w:pStyle w:val="afff4"/>
        <w:widowControl w:val="0"/>
        <w:numPr>
          <w:ilvl w:val="1"/>
          <w:numId w:val="30"/>
        </w:numPr>
        <w:shd w:val="clear" w:color="auto" w:fill="FFFFFF"/>
        <w:tabs>
          <w:tab w:val="left" w:pos="1211"/>
        </w:tabs>
        <w:ind w:right="40"/>
        <w:jc w:val="both"/>
      </w:pPr>
      <w:r w:rsidRPr="0065560C">
        <w:t xml:space="preserve">В случае неисполнения, либо ненадлежащего исполнения Исполнителем обязательств по </w:t>
      </w:r>
      <w:r w:rsidR="00743A25" w:rsidRPr="0065560C">
        <w:t>Контракт</w:t>
      </w:r>
      <w:r w:rsidRPr="0065560C">
        <w:t xml:space="preserve">у Заказчик производит оплату по </w:t>
      </w:r>
      <w:r w:rsidR="00743A25" w:rsidRPr="0065560C">
        <w:t>Контракт</w:t>
      </w:r>
      <w:r w:rsidRPr="0065560C">
        <w:t xml:space="preserve">у в размере за вычетом суммы неустойки (штрафа, пеней), подлежащей уплате Исполнителем в соответствии с условиями ответственности по </w:t>
      </w:r>
      <w:r w:rsidR="00743A25" w:rsidRPr="0065560C">
        <w:t>Контракт</w:t>
      </w:r>
      <w:r w:rsidRPr="0065560C">
        <w:t xml:space="preserve">у. </w:t>
      </w:r>
    </w:p>
    <w:p w14:paraId="241B1E36" w14:textId="77777777" w:rsidR="00A870C9" w:rsidRPr="0065560C" w:rsidRDefault="0012139D" w:rsidP="0065560C">
      <w:pPr>
        <w:pStyle w:val="afff4"/>
        <w:widowControl w:val="0"/>
        <w:numPr>
          <w:ilvl w:val="1"/>
          <w:numId w:val="30"/>
        </w:numPr>
        <w:shd w:val="clear" w:color="auto" w:fill="FFFFFF"/>
        <w:tabs>
          <w:tab w:val="left" w:pos="1211"/>
        </w:tabs>
        <w:ind w:right="40"/>
        <w:jc w:val="both"/>
      </w:pPr>
      <w:r w:rsidRPr="0065560C">
        <w:t>Общ</w:t>
      </w:r>
      <w:r w:rsidR="001466E9" w:rsidRPr="0065560C">
        <w:t>ая сумма начисленных штрафов,</w:t>
      </w:r>
      <w:r w:rsidRPr="0065560C">
        <w:t xml:space="preserve"> за неисполнение или ненадлежащее исполнение Исполнителем обязательств, предусмотренных </w:t>
      </w:r>
      <w:r w:rsidR="00743A25" w:rsidRPr="0065560C">
        <w:t>Контракт</w:t>
      </w:r>
      <w:r w:rsidRPr="0065560C">
        <w:t xml:space="preserve">ом, не </w:t>
      </w:r>
      <w:r w:rsidR="00A870C9" w:rsidRPr="0065560C">
        <w:t xml:space="preserve">может превышать цену </w:t>
      </w:r>
      <w:r w:rsidR="00743A25" w:rsidRPr="0065560C">
        <w:t>Контракт</w:t>
      </w:r>
      <w:r w:rsidR="00A870C9" w:rsidRPr="0065560C">
        <w:t>а.</w:t>
      </w:r>
    </w:p>
    <w:p w14:paraId="3F62D2F6" w14:textId="77777777" w:rsidR="00A870C9" w:rsidRPr="0065560C" w:rsidRDefault="001466E9" w:rsidP="0065560C">
      <w:pPr>
        <w:pStyle w:val="afff4"/>
        <w:widowControl w:val="0"/>
        <w:numPr>
          <w:ilvl w:val="1"/>
          <w:numId w:val="30"/>
        </w:numPr>
        <w:shd w:val="clear" w:color="auto" w:fill="FFFFFF"/>
        <w:tabs>
          <w:tab w:val="left" w:pos="1211"/>
        </w:tabs>
        <w:ind w:right="40"/>
        <w:jc w:val="both"/>
      </w:pPr>
      <w:r w:rsidRPr="0065560C">
        <w:t>Общая сумма начисленных штрафов,</w:t>
      </w:r>
      <w:r w:rsidR="00EA738E" w:rsidRPr="0065560C">
        <w:t xml:space="preserve"> </w:t>
      </w:r>
      <w:r w:rsidR="0012139D" w:rsidRPr="0065560C">
        <w:t xml:space="preserve">за ненадлежащее исполнение Заказчиком обязательств, предусмотренных </w:t>
      </w:r>
      <w:r w:rsidR="00743A25" w:rsidRPr="0065560C">
        <w:t>Контракт</w:t>
      </w:r>
      <w:r w:rsidR="0012139D" w:rsidRPr="0065560C">
        <w:t>ом,</w:t>
      </w:r>
      <w:r w:rsidR="00EA738E" w:rsidRPr="0065560C">
        <w:t xml:space="preserve"> </w:t>
      </w:r>
      <w:r w:rsidR="0012139D" w:rsidRPr="0065560C">
        <w:t xml:space="preserve">не может превышать цену </w:t>
      </w:r>
      <w:r w:rsidR="00743A25" w:rsidRPr="0065560C">
        <w:t>Контракт</w:t>
      </w:r>
      <w:r w:rsidR="0012139D" w:rsidRPr="0065560C">
        <w:t>а</w:t>
      </w:r>
      <w:r w:rsidR="00B51CC7" w:rsidRPr="0065560C">
        <w:t>.</w:t>
      </w:r>
    </w:p>
    <w:p w14:paraId="4D43FCEF" w14:textId="77777777" w:rsidR="00743A25" w:rsidRPr="0065560C" w:rsidRDefault="00743A25" w:rsidP="0065560C">
      <w:pPr>
        <w:widowControl w:val="0"/>
        <w:shd w:val="clear" w:color="auto" w:fill="FFFFFF"/>
        <w:tabs>
          <w:tab w:val="left" w:pos="1211"/>
        </w:tabs>
        <w:ind w:right="40"/>
        <w:jc w:val="both"/>
      </w:pPr>
    </w:p>
    <w:p w14:paraId="444B474C" w14:textId="77777777" w:rsidR="00A870C9" w:rsidRPr="0065560C" w:rsidRDefault="002A4FE6" w:rsidP="0065560C">
      <w:pPr>
        <w:pStyle w:val="afff4"/>
        <w:widowControl w:val="0"/>
        <w:numPr>
          <w:ilvl w:val="0"/>
          <w:numId w:val="30"/>
        </w:numPr>
        <w:shd w:val="clear" w:color="auto" w:fill="FFFFFF"/>
        <w:tabs>
          <w:tab w:val="left" w:pos="1211"/>
        </w:tabs>
        <w:ind w:right="40"/>
        <w:jc w:val="center"/>
      </w:pPr>
      <w:r w:rsidRPr="0065560C">
        <w:rPr>
          <w:b/>
        </w:rPr>
        <w:t>ОБСТОЯТЕЛЬСТВА НЕПРЕОДОЛИМОЙ СИЛЫ</w:t>
      </w:r>
    </w:p>
    <w:p w14:paraId="16FB0CB9" w14:textId="77777777" w:rsidR="00A870C9" w:rsidRPr="0065560C" w:rsidRDefault="002A4FE6" w:rsidP="0065560C">
      <w:pPr>
        <w:pStyle w:val="afff4"/>
        <w:widowControl w:val="0"/>
        <w:numPr>
          <w:ilvl w:val="1"/>
          <w:numId w:val="30"/>
        </w:numPr>
        <w:shd w:val="clear" w:color="auto" w:fill="FFFFFF"/>
        <w:tabs>
          <w:tab w:val="left" w:pos="1211"/>
        </w:tabs>
        <w:ind w:right="40"/>
        <w:jc w:val="both"/>
      </w:pPr>
      <w:r w:rsidRPr="0065560C">
        <w:t xml:space="preserve">Ни одна из сторон не несет ответственности за полное или частичное невыполнение своих </w:t>
      </w:r>
      <w:r w:rsidR="00743A25" w:rsidRPr="0065560C">
        <w:t>Контракт</w:t>
      </w:r>
      <w:r w:rsidRPr="0065560C">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w:t>
      </w:r>
      <w:r w:rsidR="00743A25" w:rsidRPr="0065560C">
        <w:t>Контракт</w:t>
      </w:r>
      <w:r w:rsidRPr="0065560C">
        <w:t>а.</w:t>
      </w:r>
    </w:p>
    <w:p w14:paraId="3823CE14" w14:textId="77777777" w:rsidR="00A870C9" w:rsidRPr="0065560C" w:rsidRDefault="002A4FE6" w:rsidP="0065560C">
      <w:pPr>
        <w:pStyle w:val="afff4"/>
        <w:widowControl w:val="0"/>
        <w:numPr>
          <w:ilvl w:val="1"/>
          <w:numId w:val="30"/>
        </w:numPr>
        <w:shd w:val="clear" w:color="auto" w:fill="FFFFFF"/>
        <w:tabs>
          <w:tab w:val="left" w:pos="1211"/>
        </w:tabs>
        <w:ind w:right="40"/>
        <w:jc w:val="both"/>
      </w:pPr>
      <w:r w:rsidRPr="0065560C">
        <w:t xml:space="preserve">При наступлении обстоятельств согласно пункту 8.1 </w:t>
      </w:r>
      <w:r w:rsidR="00743A25" w:rsidRPr="0065560C">
        <w:t>Контракт</w:t>
      </w:r>
      <w:r w:rsidRPr="0065560C">
        <w:t xml:space="preserve">а и продолжительности действия таких обстоятельств на срок более 60 календарных дней стороны имеют право расторгнуть </w:t>
      </w:r>
      <w:r w:rsidR="00743A25" w:rsidRPr="0065560C">
        <w:t>Контракт</w:t>
      </w:r>
      <w:r w:rsidRPr="0065560C">
        <w:t>.</w:t>
      </w:r>
    </w:p>
    <w:p w14:paraId="50A5A9EF" w14:textId="77777777" w:rsidR="00743A25" w:rsidRPr="0065560C" w:rsidRDefault="00743A25" w:rsidP="0065560C">
      <w:pPr>
        <w:widowControl w:val="0"/>
        <w:shd w:val="clear" w:color="auto" w:fill="FFFFFF"/>
        <w:tabs>
          <w:tab w:val="left" w:pos="1211"/>
        </w:tabs>
        <w:ind w:right="40"/>
        <w:jc w:val="both"/>
      </w:pPr>
    </w:p>
    <w:p w14:paraId="7E751967" w14:textId="77777777" w:rsidR="00A870C9" w:rsidRPr="0065560C" w:rsidRDefault="002A4FE6" w:rsidP="0065560C">
      <w:pPr>
        <w:pStyle w:val="afff4"/>
        <w:widowControl w:val="0"/>
        <w:numPr>
          <w:ilvl w:val="0"/>
          <w:numId w:val="30"/>
        </w:numPr>
        <w:shd w:val="clear" w:color="auto" w:fill="FFFFFF"/>
        <w:tabs>
          <w:tab w:val="left" w:pos="1211"/>
        </w:tabs>
        <w:ind w:right="40"/>
        <w:jc w:val="center"/>
      </w:pPr>
      <w:r w:rsidRPr="0065560C">
        <w:rPr>
          <w:b/>
        </w:rPr>
        <w:t xml:space="preserve">СРОК ДЕЙСТВИЯ </w:t>
      </w:r>
      <w:r w:rsidR="00743A25" w:rsidRPr="0065560C">
        <w:rPr>
          <w:b/>
        </w:rPr>
        <w:t>КОНТРАКТ</w:t>
      </w:r>
      <w:r w:rsidRPr="0065560C">
        <w:rPr>
          <w:b/>
        </w:rPr>
        <w:t>А</w:t>
      </w:r>
    </w:p>
    <w:p w14:paraId="6D5C6D9D" w14:textId="45D16932" w:rsidR="00A870C9" w:rsidRPr="0065560C" w:rsidRDefault="00743A25" w:rsidP="0065560C">
      <w:pPr>
        <w:pStyle w:val="afff4"/>
        <w:widowControl w:val="0"/>
        <w:numPr>
          <w:ilvl w:val="1"/>
          <w:numId w:val="30"/>
        </w:numPr>
        <w:shd w:val="clear" w:color="auto" w:fill="FFFFFF"/>
        <w:tabs>
          <w:tab w:val="left" w:pos="1211"/>
        </w:tabs>
        <w:ind w:right="40"/>
        <w:jc w:val="both"/>
      </w:pPr>
      <w:r w:rsidRPr="0065560C">
        <w:t>Контракт</w:t>
      </w:r>
      <w:r w:rsidR="002A4FE6" w:rsidRPr="0065560C">
        <w:t xml:space="preserve"> вступает в силу с момента подписания</w:t>
      </w:r>
      <w:r w:rsidR="00EA738E" w:rsidRPr="0065560C">
        <w:t xml:space="preserve"> </w:t>
      </w:r>
      <w:r w:rsidR="002A4FE6" w:rsidRPr="0065560C">
        <w:t>Сторонам</w:t>
      </w:r>
      <w:r w:rsidR="00BE0F6D" w:rsidRPr="0065560C">
        <w:t xml:space="preserve">и и действует </w:t>
      </w:r>
      <w:r w:rsidR="001466E9" w:rsidRPr="0065560C">
        <w:t xml:space="preserve">по </w:t>
      </w:r>
      <w:r w:rsidR="001466E9" w:rsidRPr="0065560C">
        <w:rPr>
          <w:b/>
        </w:rPr>
        <w:t>31 декабря 202</w:t>
      </w:r>
      <w:r w:rsidR="007B5BF1">
        <w:rPr>
          <w:b/>
          <w:lang w:val="ru-RU"/>
        </w:rPr>
        <w:t>6</w:t>
      </w:r>
      <w:r w:rsidR="002A4FE6" w:rsidRPr="0065560C">
        <w:rPr>
          <w:b/>
        </w:rPr>
        <w:t xml:space="preserve"> года</w:t>
      </w:r>
      <w:r w:rsidR="002A4FE6" w:rsidRPr="0065560C">
        <w:rPr>
          <w:b/>
          <w:i/>
        </w:rPr>
        <w:t>.</w:t>
      </w:r>
    </w:p>
    <w:p w14:paraId="0DE62124" w14:textId="77777777" w:rsidR="00A870C9" w:rsidRPr="0065560C" w:rsidRDefault="002A4FE6" w:rsidP="0065560C">
      <w:pPr>
        <w:pStyle w:val="afff4"/>
        <w:widowControl w:val="0"/>
        <w:numPr>
          <w:ilvl w:val="1"/>
          <w:numId w:val="30"/>
        </w:numPr>
        <w:shd w:val="clear" w:color="auto" w:fill="FFFFFF"/>
        <w:tabs>
          <w:tab w:val="left" w:pos="1211"/>
        </w:tabs>
        <w:ind w:right="40"/>
        <w:jc w:val="both"/>
      </w:pPr>
      <w:r w:rsidRPr="0065560C">
        <w:t xml:space="preserve">Информация о настоящем </w:t>
      </w:r>
      <w:r w:rsidR="00743A25" w:rsidRPr="0065560C">
        <w:t>Контракт</w:t>
      </w:r>
      <w:r w:rsidRPr="0065560C">
        <w:t xml:space="preserve">е подлежит включению в реестр </w:t>
      </w:r>
      <w:r w:rsidR="00743A25" w:rsidRPr="0065560C">
        <w:t>Контракт</w:t>
      </w:r>
      <w:r w:rsidRPr="0065560C">
        <w:t xml:space="preserve">ов, </w:t>
      </w:r>
      <w:r w:rsidRPr="0065560C">
        <w:lastRenderedPageBreak/>
        <w:t>заключённых Заказчиками.</w:t>
      </w:r>
    </w:p>
    <w:p w14:paraId="5092145B" w14:textId="77777777" w:rsidR="00743A25" w:rsidRPr="0065560C" w:rsidRDefault="00743A25" w:rsidP="0065560C">
      <w:pPr>
        <w:widowControl w:val="0"/>
        <w:shd w:val="clear" w:color="auto" w:fill="FFFFFF"/>
        <w:tabs>
          <w:tab w:val="left" w:pos="1211"/>
        </w:tabs>
        <w:ind w:right="40"/>
        <w:jc w:val="both"/>
      </w:pPr>
    </w:p>
    <w:p w14:paraId="0F23BC55" w14:textId="77777777" w:rsidR="00A870C9" w:rsidRPr="0065560C" w:rsidRDefault="002A4FE6" w:rsidP="0065560C">
      <w:pPr>
        <w:pStyle w:val="afff4"/>
        <w:widowControl w:val="0"/>
        <w:numPr>
          <w:ilvl w:val="0"/>
          <w:numId w:val="30"/>
        </w:numPr>
        <w:shd w:val="clear" w:color="auto" w:fill="FFFFFF"/>
        <w:tabs>
          <w:tab w:val="left" w:pos="1211"/>
        </w:tabs>
        <w:ind w:right="40"/>
        <w:jc w:val="center"/>
      </w:pPr>
      <w:r w:rsidRPr="0065560C">
        <w:rPr>
          <w:b/>
        </w:rPr>
        <w:t>ПОРЯДОК РАСТОРЖЕНИЯ</w:t>
      </w:r>
      <w:r w:rsidR="00EA738E" w:rsidRPr="0065560C">
        <w:rPr>
          <w:b/>
        </w:rPr>
        <w:t xml:space="preserve"> </w:t>
      </w:r>
      <w:r w:rsidR="00E24E17" w:rsidRPr="0065560C">
        <w:rPr>
          <w:b/>
        </w:rPr>
        <w:t xml:space="preserve">И ИЗМЕНЕНИЯ </w:t>
      </w:r>
      <w:r w:rsidR="00743A25" w:rsidRPr="0065560C">
        <w:rPr>
          <w:b/>
        </w:rPr>
        <w:t>КОНТРАКТ</w:t>
      </w:r>
      <w:r w:rsidRPr="0065560C">
        <w:rPr>
          <w:b/>
        </w:rPr>
        <w:t>А</w:t>
      </w:r>
    </w:p>
    <w:p w14:paraId="68FCB11D" w14:textId="77777777" w:rsidR="00A870C9" w:rsidRPr="0065560C" w:rsidRDefault="00743A25" w:rsidP="0065560C">
      <w:pPr>
        <w:pStyle w:val="afff4"/>
        <w:widowControl w:val="0"/>
        <w:numPr>
          <w:ilvl w:val="1"/>
          <w:numId w:val="30"/>
        </w:numPr>
        <w:shd w:val="clear" w:color="auto" w:fill="FFFFFF"/>
        <w:tabs>
          <w:tab w:val="left" w:pos="1211"/>
        </w:tabs>
        <w:ind w:right="40"/>
        <w:jc w:val="both"/>
      </w:pPr>
      <w:r w:rsidRPr="0065560C">
        <w:t>Контракт</w:t>
      </w:r>
      <w:r w:rsidR="002A4FE6" w:rsidRPr="0065560C">
        <w:t xml:space="preserve"> может быть расторгнут по соглашению Сторон, по решению суда или в связи с односторонним отказом Стороны </w:t>
      </w:r>
      <w:r w:rsidRPr="0065560C">
        <w:t>Контракт</w:t>
      </w:r>
      <w:r w:rsidR="002A4FE6" w:rsidRPr="0065560C">
        <w:t>а от исполнения</w:t>
      </w:r>
      <w:r w:rsidR="00EA738E" w:rsidRPr="0065560C">
        <w:t xml:space="preserve"> </w:t>
      </w:r>
      <w:r w:rsidRPr="0065560C">
        <w:t>Контракт</w:t>
      </w:r>
      <w:r w:rsidR="002A4FE6" w:rsidRPr="0065560C">
        <w:t>а в соответствии с гражданским законодательством</w:t>
      </w:r>
      <w:r w:rsidR="00354C86" w:rsidRPr="0065560C">
        <w:t xml:space="preserve"> РФ</w:t>
      </w:r>
      <w:r w:rsidR="002A4FE6" w:rsidRPr="0065560C">
        <w:t>.</w:t>
      </w:r>
    </w:p>
    <w:p w14:paraId="41239421" w14:textId="77777777" w:rsidR="00A870C9" w:rsidRPr="0065560C" w:rsidRDefault="002A4FE6" w:rsidP="0065560C">
      <w:pPr>
        <w:pStyle w:val="afff4"/>
        <w:widowControl w:val="0"/>
        <w:numPr>
          <w:ilvl w:val="1"/>
          <w:numId w:val="30"/>
        </w:numPr>
        <w:shd w:val="clear" w:color="auto" w:fill="FFFFFF"/>
        <w:tabs>
          <w:tab w:val="left" w:pos="1211"/>
        </w:tabs>
        <w:ind w:right="40"/>
        <w:jc w:val="both"/>
      </w:pPr>
      <w:r w:rsidRPr="0065560C">
        <w:t xml:space="preserve">Заказчик вправе в одностороннем порядке отказаться от исполнения </w:t>
      </w:r>
      <w:r w:rsidR="00743A25" w:rsidRPr="0065560C">
        <w:t>Контракт</w:t>
      </w:r>
      <w:r w:rsidRPr="0065560C">
        <w:t xml:space="preserve">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w:t>
      </w:r>
      <w:r w:rsidR="00743A25" w:rsidRPr="0065560C">
        <w:t>Контракт</w:t>
      </w:r>
      <w:r w:rsidRPr="0065560C">
        <w:t xml:space="preserve">ом:- Если Исполнитель не явился на передачу Объекта по акту в срок указанный в </w:t>
      </w:r>
      <w:r w:rsidR="00354C86" w:rsidRPr="0065560C">
        <w:t xml:space="preserve">пункте 2.1 настоящего </w:t>
      </w:r>
      <w:r w:rsidR="00743A25" w:rsidRPr="0065560C">
        <w:t>Контракт</w:t>
      </w:r>
      <w:r w:rsidR="00354C86" w:rsidRPr="0065560C">
        <w:t>а;</w:t>
      </w:r>
      <w:r w:rsidRPr="0065560C">
        <w:t xml:space="preserve">- Если Исполнитель после передачи Объекта по акту в течение 10 дней </w:t>
      </w:r>
      <w:r w:rsidR="00354C86" w:rsidRPr="0065560C">
        <w:t>не приступил к выполнению работ;</w:t>
      </w:r>
      <w:r w:rsidRPr="0065560C">
        <w:t>- Если Исполнителем выполнены работы ненадлежащего качества в соответствии с заключением Заказчика, либо эксп</w:t>
      </w:r>
      <w:r w:rsidR="00354C86" w:rsidRPr="0065560C">
        <w:t>ерта или экспертной организации;</w:t>
      </w:r>
      <w:r w:rsidRPr="0065560C">
        <w:t>-Если Исполнитель прекратил выполнять работы в период и сроки</w:t>
      </w:r>
      <w:r w:rsidR="00354C86" w:rsidRPr="0065560C">
        <w:t xml:space="preserve"> выполнения работ по</w:t>
      </w:r>
      <w:r w:rsidR="00EA738E" w:rsidRPr="0065560C">
        <w:t xml:space="preserve"> </w:t>
      </w:r>
      <w:r w:rsidR="00743A25" w:rsidRPr="0065560C">
        <w:t>Контракт</w:t>
      </w:r>
      <w:r w:rsidR="00354C86" w:rsidRPr="0065560C">
        <w:t>у;</w:t>
      </w:r>
      <w:r w:rsidRPr="0065560C">
        <w:t xml:space="preserve">- Если Исполнитель отказался от выполнения работ после подписания </w:t>
      </w:r>
      <w:r w:rsidR="00743A25" w:rsidRPr="0065560C">
        <w:t>Контракт</w:t>
      </w:r>
      <w:r w:rsidRPr="0065560C">
        <w:t>а</w:t>
      </w:r>
      <w:r w:rsidR="00354C86" w:rsidRPr="0065560C">
        <w:t>;</w:t>
      </w:r>
      <w:r w:rsidRPr="0065560C">
        <w:t>- Если исполнитель не приступил к выполнению работ в течение 5 рабочих дней после получения заявки</w:t>
      </w:r>
      <w:r w:rsidR="003142F7" w:rsidRPr="0065560C">
        <w:t xml:space="preserve"> от Заказчика;-В иных случаях, предусмотренных соглашением сторон или действующим законодательством РФ.</w:t>
      </w:r>
    </w:p>
    <w:p w14:paraId="0CF693BA" w14:textId="77777777" w:rsidR="00A870C9" w:rsidRPr="0065560C" w:rsidRDefault="002A4FE6" w:rsidP="0065560C">
      <w:pPr>
        <w:pStyle w:val="afff4"/>
        <w:widowControl w:val="0"/>
        <w:numPr>
          <w:ilvl w:val="1"/>
          <w:numId w:val="30"/>
        </w:numPr>
        <w:shd w:val="clear" w:color="auto" w:fill="FFFFFF"/>
        <w:tabs>
          <w:tab w:val="left" w:pos="1211"/>
        </w:tabs>
        <w:ind w:right="40"/>
        <w:jc w:val="both"/>
      </w:pPr>
      <w:r w:rsidRPr="0065560C">
        <w:rPr>
          <w:rFonts w:eastAsia="Arial Unicode MS"/>
        </w:rPr>
        <w:t xml:space="preserve">Решение Заказчика об одностороннем отказе от исполнения </w:t>
      </w:r>
      <w:r w:rsidR="00743A25" w:rsidRPr="0065560C">
        <w:rPr>
          <w:rFonts w:eastAsia="Arial Unicode MS"/>
        </w:rPr>
        <w:t>Контракт</w:t>
      </w:r>
      <w:r w:rsidRPr="0065560C">
        <w:rPr>
          <w:rFonts w:eastAsia="Arial Unicode MS"/>
        </w:rPr>
        <w:t>а не позднее чем в течение трех рабочих дней с даты принятия указанного решения направляется Исполнителю</w:t>
      </w:r>
      <w:r w:rsidR="00EA738E" w:rsidRPr="0065560C">
        <w:rPr>
          <w:rFonts w:eastAsia="Arial Unicode MS"/>
        </w:rPr>
        <w:t xml:space="preserve"> </w:t>
      </w:r>
      <w:r w:rsidRPr="0065560C">
        <w:rPr>
          <w:rFonts w:eastAsia="Arial Unicode MS"/>
        </w:rPr>
        <w:t xml:space="preserve">по почте заказным письмом с уведомлением о вручении по адресу Исполнителя, указанному в </w:t>
      </w:r>
      <w:r w:rsidR="00743A25" w:rsidRPr="0065560C">
        <w:rPr>
          <w:rFonts w:eastAsia="Arial Unicode MS"/>
        </w:rPr>
        <w:t>Контракт</w:t>
      </w:r>
      <w:r w:rsidRPr="0065560C">
        <w:rPr>
          <w:rFonts w:eastAsia="Arial Unicode M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w:t>
      </w:r>
      <w:r w:rsidR="00743A25" w:rsidRPr="0065560C">
        <w:rPr>
          <w:rFonts w:eastAsia="Arial Unicode MS"/>
        </w:rPr>
        <w:t>Контракт</w:t>
      </w:r>
      <w:r w:rsidRPr="0065560C">
        <w:rPr>
          <w:rFonts w:eastAsia="Arial Unicode MS"/>
        </w:rPr>
        <w:t xml:space="preserve">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sidR="00743A25" w:rsidRPr="0065560C">
        <w:rPr>
          <w:rFonts w:eastAsia="Arial Unicode MS"/>
        </w:rPr>
        <w:t>Контракт</w:t>
      </w:r>
      <w:r w:rsidRPr="0065560C">
        <w:rPr>
          <w:rFonts w:eastAsia="Arial Unicode MS"/>
        </w:rPr>
        <w:t>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w:t>
      </w:r>
      <w:r w:rsidR="00EA738E" w:rsidRPr="0065560C">
        <w:rPr>
          <w:rFonts w:eastAsia="Arial Unicode MS"/>
        </w:rPr>
        <w:t xml:space="preserve"> </w:t>
      </w:r>
      <w:r w:rsidRPr="0065560C">
        <w:rPr>
          <w:rFonts w:eastAsia="Arial Unicode MS"/>
        </w:rPr>
        <w:t xml:space="preserve">решения Заказчика об одностороннем отказе от исполнения </w:t>
      </w:r>
      <w:r w:rsidR="00743A25" w:rsidRPr="0065560C">
        <w:rPr>
          <w:rFonts w:eastAsia="Arial Unicode MS"/>
        </w:rPr>
        <w:t>Контракт</w:t>
      </w:r>
      <w:r w:rsidRPr="0065560C">
        <w:rPr>
          <w:rFonts w:eastAsia="Arial Unicode MS"/>
        </w:rPr>
        <w:t>а.</w:t>
      </w:r>
    </w:p>
    <w:p w14:paraId="6A8E02F6" w14:textId="77777777" w:rsidR="00A870C9" w:rsidRPr="0065560C" w:rsidRDefault="002A4FE6" w:rsidP="0065560C">
      <w:pPr>
        <w:pStyle w:val="afff4"/>
        <w:widowControl w:val="0"/>
        <w:numPr>
          <w:ilvl w:val="1"/>
          <w:numId w:val="30"/>
        </w:numPr>
        <w:shd w:val="clear" w:color="auto" w:fill="FFFFFF"/>
        <w:tabs>
          <w:tab w:val="left" w:pos="1211"/>
        </w:tabs>
        <w:ind w:right="40"/>
        <w:jc w:val="both"/>
      </w:pPr>
      <w:r w:rsidRPr="0065560C">
        <w:t xml:space="preserve">Решение Заказчика об одностороннем отказе от исполнения </w:t>
      </w:r>
      <w:r w:rsidR="00743A25" w:rsidRPr="0065560C">
        <w:t>Контракт</w:t>
      </w:r>
      <w:r w:rsidRPr="0065560C">
        <w:t xml:space="preserve">а вступает в силу, и </w:t>
      </w:r>
      <w:r w:rsidR="00743A25" w:rsidRPr="0065560C">
        <w:t>Контракт</w:t>
      </w:r>
      <w:r w:rsidRPr="0065560C">
        <w:t xml:space="preserve"> считается расторгнутым через 10 (десять) дней с даты надлежащего уведомления Заказчиком Исполнителя об одностороннем </w:t>
      </w:r>
      <w:r w:rsidR="00A870C9" w:rsidRPr="0065560C">
        <w:t xml:space="preserve">отказе от исполнения </w:t>
      </w:r>
      <w:r w:rsidR="00743A25" w:rsidRPr="0065560C">
        <w:t>Контракт</w:t>
      </w:r>
      <w:r w:rsidR="00A870C9" w:rsidRPr="0065560C">
        <w:t>а.</w:t>
      </w:r>
    </w:p>
    <w:p w14:paraId="651480A4" w14:textId="77777777" w:rsidR="00A870C9" w:rsidRPr="0065560C" w:rsidRDefault="002A4FE6" w:rsidP="0065560C">
      <w:pPr>
        <w:pStyle w:val="afff4"/>
        <w:widowControl w:val="0"/>
        <w:numPr>
          <w:ilvl w:val="1"/>
          <w:numId w:val="30"/>
        </w:numPr>
        <w:shd w:val="clear" w:color="auto" w:fill="FFFFFF"/>
        <w:tabs>
          <w:tab w:val="left" w:pos="1211"/>
        </w:tabs>
        <w:ind w:right="40"/>
        <w:jc w:val="both"/>
      </w:pPr>
      <w:r w:rsidRPr="0065560C">
        <w:t xml:space="preserve">Заказчик обязан отменить не вступившее в силу решение об одностороннем отказе от исполнения </w:t>
      </w:r>
      <w:r w:rsidR="00743A25" w:rsidRPr="0065560C">
        <w:t>Контракт</w:t>
      </w:r>
      <w:r w:rsidRPr="0065560C">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sidR="00743A25" w:rsidRPr="0065560C">
        <w:t>Контракт</w:t>
      </w:r>
      <w:r w:rsidRPr="0065560C">
        <w:t xml:space="preserve">а устранено нарушение условий </w:t>
      </w:r>
      <w:r w:rsidR="00743A25" w:rsidRPr="0065560C">
        <w:t>Контракт</w:t>
      </w:r>
      <w:r w:rsidRPr="0065560C">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sidR="00743A25" w:rsidRPr="0065560C">
        <w:t>Контракт</w:t>
      </w:r>
      <w:r w:rsidRPr="0065560C">
        <w:t xml:space="preserve">а, которые в соответствии с гражданским законодательством являются основанием для одностороннего отказа Заказчика от исполнения </w:t>
      </w:r>
      <w:r w:rsidR="00743A25" w:rsidRPr="0065560C">
        <w:t>Контракт</w:t>
      </w:r>
      <w:r w:rsidRPr="0065560C">
        <w:t>а.</w:t>
      </w:r>
    </w:p>
    <w:p w14:paraId="5E97F548"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Исполнитель вправе принять решение об одностороннем отказе от исполнения </w:t>
      </w:r>
      <w:r w:rsidR="00743A25" w:rsidRPr="0065560C">
        <w:t>Контракт</w:t>
      </w:r>
      <w:r w:rsidRPr="0065560C">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743A25" w:rsidRPr="0065560C">
        <w:t>Контракт</w:t>
      </w:r>
      <w:r w:rsidRPr="0065560C">
        <w:t xml:space="preserve">е было предусмотрено право заказчика принять решение об одностороннем </w:t>
      </w:r>
      <w:r w:rsidR="00A870C9" w:rsidRPr="0065560C">
        <w:t xml:space="preserve">отказе от исполнения </w:t>
      </w:r>
      <w:r w:rsidR="00743A25" w:rsidRPr="0065560C">
        <w:t>Контракт</w:t>
      </w:r>
      <w:r w:rsidR="00A870C9" w:rsidRPr="0065560C">
        <w:t>а.</w:t>
      </w:r>
    </w:p>
    <w:p w14:paraId="06A9C5F8"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Решение исполнителя об одностороннем отказе от исполнения </w:t>
      </w:r>
      <w:r w:rsidR="00743A25" w:rsidRPr="0065560C">
        <w:t>Контракт</w:t>
      </w:r>
      <w:r w:rsidRPr="0065560C">
        <w:t xml:space="preserve">а не позднее чем в течение трех рабочих дней с даты принятия такого решения, </w:t>
      </w:r>
      <w:r w:rsidRPr="0065560C">
        <w:lastRenderedPageBreak/>
        <w:t xml:space="preserve">направляется заказчику по почте заказным письмом с уведомлением о вручении по адресу заказчика, указанному в </w:t>
      </w:r>
      <w:r w:rsidR="00743A25" w:rsidRPr="0065560C">
        <w:t>Контракт</w:t>
      </w:r>
      <w:r w:rsidRPr="0065560C">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00EA738E" w:rsidRPr="0065560C">
        <w:t xml:space="preserve"> </w:t>
      </w:r>
      <w:r w:rsidRPr="0065560C">
        <w:t xml:space="preserve">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w:t>
      </w:r>
      <w:r w:rsidR="00743A25" w:rsidRPr="0065560C">
        <w:t>Контракт</w:t>
      </w:r>
      <w:r w:rsidRPr="0065560C">
        <w:t>а. Датой такого надлежащего уведомления признается дата получения исполнителем подтверждения о вручении за</w:t>
      </w:r>
      <w:r w:rsidR="00A870C9" w:rsidRPr="0065560C">
        <w:t>казчику указанного уведомления.</w:t>
      </w:r>
    </w:p>
    <w:p w14:paraId="3A1C6368"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Решение исполнителя об одностороннем отказе от исполнения </w:t>
      </w:r>
      <w:r w:rsidR="00743A25" w:rsidRPr="0065560C">
        <w:t>Контракт</w:t>
      </w:r>
      <w:r w:rsidRPr="0065560C">
        <w:t xml:space="preserve">а вступает в силу и </w:t>
      </w:r>
      <w:r w:rsidR="00743A25" w:rsidRPr="0065560C">
        <w:t>Контракт</w:t>
      </w:r>
      <w:r w:rsidRPr="0065560C">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sidR="00743A25" w:rsidRPr="0065560C">
        <w:t>Контракт</w:t>
      </w:r>
      <w:r w:rsidRPr="0065560C">
        <w:t>а.</w:t>
      </w:r>
    </w:p>
    <w:p w14:paraId="6E1E5BFA"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Исполнитель</w:t>
      </w:r>
      <w:r w:rsidR="00EA738E" w:rsidRPr="0065560C">
        <w:t xml:space="preserve"> </w:t>
      </w:r>
      <w:r w:rsidRPr="0065560C">
        <w:t xml:space="preserve">обязан отменить не вступившее в силу решение об одностороннем отказе от исполнения </w:t>
      </w:r>
      <w:r w:rsidR="00743A25" w:rsidRPr="0065560C">
        <w:t>Контракт</w:t>
      </w:r>
      <w:r w:rsidRPr="0065560C">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743A25" w:rsidRPr="0065560C">
        <w:t>Контракт</w:t>
      </w:r>
      <w:r w:rsidRPr="0065560C">
        <w:t xml:space="preserve">а устранены нарушения условий </w:t>
      </w:r>
      <w:r w:rsidR="00743A25" w:rsidRPr="0065560C">
        <w:t>Контракт</w:t>
      </w:r>
      <w:r w:rsidRPr="0065560C">
        <w:t>а, послужившие основанием для принятия указанного решения.</w:t>
      </w:r>
    </w:p>
    <w:p w14:paraId="1DBB85CD"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По соглашению Сторон </w:t>
      </w:r>
      <w:r w:rsidR="00743A25" w:rsidRPr="0065560C">
        <w:t>Контракт</w:t>
      </w:r>
      <w:r w:rsidRPr="0065560C">
        <w:t xml:space="preserve"> считается расторгнутым с момента подписания соглашения о расторжении </w:t>
      </w:r>
      <w:r w:rsidR="00743A25" w:rsidRPr="0065560C">
        <w:t>Контракт</w:t>
      </w:r>
      <w:r w:rsidRPr="0065560C">
        <w:t xml:space="preserve">а Сторонами. Уведомление с соглашением о расторжении </w:t>
      </w:r>
      <w:r w:rsidR="00743A25" w:rsidRPr="0065560C">
        <w:t>Контракт</w:t>
      </w:r>
      <w:r w:rsidRPr="0065560C">
        <w:t xml:space="preserve">а может быть направлено почтой или иной связью, позволяющей достоверно установить, что документ исходил от Стороны по </w:t>
      </w:r>
      <w:r w:rsidR="00743A25" w:rsidRPr="0065560C">
        <w:t>Контракт</w:t>
      </w:r>
      <w:r w:rsidRPr="0065560C">
        <w:t>у.</w:t>
      </w:r>
    </w:p>
    <w:p w14:paraId="3E08C63D"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При расторжении </w:t>
      </w:r>
      <w:r w:rsidR="00743A25" w:rsidRPr="0065560C">
        <w:t>Контракт</w:t>
      </w:r>
      <w:r w:rsidRPr="0065560C">
        <w:t xml:space="preserve">а в связи с односторонним отказом Стороны </w:t>
      </w:r>
      <w:r w:rsidR="00743A25" w:rsidRPr="0065560C">
        <w:t>Контракт</w:t>
      </w:r>
      <w:r w:rsidRPr="0065560C">
        <w:t xml:space="preserve">а от исполнения </w:t>
      </w:r>
      <w:r w:rsidR="00743A25" w:rsidRPr="0065560C">
        <w:t>Контракт</w:t>
      </w:r>
      <w:r w:rsidRPr="0065560C">
        <w:t xml:space="preserve">а другая Сторона </w:t>
      </w:r>
      <w:r w:rsidR="00743A25" w:rsidRPr="0065560C">
        <w:t>Контракт</w:t>
      </w:r>
      <w:r w:rsidRPr="0065560C">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w:t>
      </w:r>
      <w:r w:rsidR="00A870C9" w:rsidRPr="0065560C">
        <w:t xml:space="preserve">отказе от исполнения </w:t>
      </w:r>
      <w:r w:rsidR="00743A25" w:rsidRPr="0065560C">
        <w:t>Контракт</w:t>
      </w:r>
      <w:r w:rsidR="00A870C9" w:rsidRPr="0065560C">
        <w:t>а.</w:t>
      </w:r>
    </w:p>
    <w:p w14:paraId="71A9F7E9"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В случае расторжения </w:t>
      </w:r>
      <w:r w:rsidR="00743A25" w:rsidRPr="0065560C">
        <w:t>Контракт</w:t>
      </w:r>
      <w:r w:rsidRPr="0065560C">
        <w:t xml:space="preserve">а, либо одностороннем отказе от исполнения Стороны по </w:t>
      </w:r>
      <w:r w:rsidR="00743A25" w:rsidRPr="0065560C">
        <w:t>Контракт</w:t>
      </w:r>
      <w:r w:rsidRPr="0065560C">
        <w:t xml:space="preserve">у Исполнитель обязан вернуть Заказчику перечисленные денежные средства за не выполненные работы в течение 30 (тридцати) дней с момента расторжения </w:t>
      </w:r>
      <w:r w:rsidR="00743A25" w:rsidRPr="0065560C">
        <w:t>Контракт</w:t>
      </w:r>
      <w:r w:rsidRPr="0065560C">
        <w:t>а.</w:t>
      </w:r>
    </w:p>
    <w:p w14:paraId="2098991C"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Изменение существенных условий </w:t>
      </w:r>
      <w:r w:rsidR="00743A25" w:rsidRPr="0065560C">
        <w:t>Контракт</w:t>
      </w:r>
      <w:r w:rsidRPr="0065560C">
        <w:t>а при его исполнении не допускается, за исключением их изменения по соглашению сторон в следующих случаях:</w:t>
      </w:r>
    </w:p>
    <w:p w14:paraId="19369D91" w14:textId="77777777" w:rsidR="00A870C9" w:rsidRPr="0065560C" w:rsidRDefault="003142F7" w:rsidP="0065560C">
      <w:pPr>
        <w:pStyle w:val="afff4"/>
        <w:widowControl w:val="0"/>
        <w:numPr>
          <w:ilvl w:val="2"/>
          <w:numId w:val="30"/>
        </w:numPr>
        <w:shd w:val="clear" w:color="auto" w:fill="FFFFFF"/>
        <w:tabs>
          <w:tab w:val="left" w:pos="1211"/>
        </w:tabs>
        <w:ind w:right="40"/>
        <w:jc w:val="both"/>
      </w:pPr>
      <w:r w:rsidRPr="0065560C">
        <w:t xml:space="preserve">По соглашению Сторон цена </w:t>
      </w:r>
      <w:r w:rsidR="00743A25" w:rsidRPr="0065560C">
        <w:t>Контракт</w:t>
      </w:r>
      <w:r w:rsidRPr="0065560C">
        <w:t xml:space="preserve">а может быть снижена без изменения предусмотренного </w:t>
      </w:r>
      <w:r w:rsidR="00743A25" w:rsidRPr="0065560C">
        <w:t>Контракт</w:t>
      </w:r>
      <w:r w:rsidRPr="0065560C">
        <w:t>ом объема, качества</w:t>
      </w:r>
      <w:r w:rsidR="00EA738E" w:rsidRPr="0065560C">
        <w:t xml:space="preserve"> </w:t>
      </w:r>
      <w:r w:rsidRPr="0065560C">
        <w:t xml:space="preserve">выполняемых работ и иных условий </w:t>
      </w:r>
      <w:r w:rsidR="00743A25" w:rsidRPr="0065560C">
        <w:t>Контракт</w:t>
      </w:r>
      <w:r w:rsidRPr="0065560C">
        <w:t>а.</w:t>
      </w:r>
    </w:p>
    <w:p w14:paraId="5F4787B6" w14:textId="77777777" w:rsidR="00A870C9" w:rsidRPr="0065560C" w:rsidRDefault="00354C86" w:rsidP="0065560C">
      <w:pPr>
        <w:pStyle w:val="afff4"/>
        <w:widowControl w:val="0"/>
        <w:numPr>
          <w:ilvl w:val="2"/>
          <w:numId w:val="30"/>
        </w:numPr>
        <w:shd w:val="clear" w:color="auto" w:fill="FFFFFF"/>
        <w:tabs>
          <w:tab w:val="left" w:pos="1211"/>
        </w:tabs>
        <w:ind w:right="40"/>
        <w:jc w:val="both"/>
      </w:pPr>
      <w:r w:rsidRPr="0065560C">
        <w:t xml:space="preserve">По предложению Заказчика возможно увеличение предусмотренных </w:t>
      </w:r>
      <w:r w:rsidR="00743A25" w:rsidRPr="0065560C">
        <w:t>Контракт</w:t>
      </w:r>
      <w:r w:rsidRPr="0065560C">
        <w:t xml:space="preserve">ом объемов работ не более чем на десять процентов или уменьшение предусмотренных </w:t>
      </w:r>
      <w:r w:rsidR="00743A25" w:rsidRPr="0065560C">
        <w:t>Контракт</w:t>
      </w:r>
      <w:r w:rsidRPr="0065560C">
        <w:t xml:space="preserve">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743A25" w:rsidRPr="0065560C">
        <w:t>Контракт</w:t>
      </w:r>
      <w:r w:rsidRPr="0065560C">
        <w:t xml:space="preserve">а пропорционально дополнительному объему работ исходя из установленной в </w:t>
      </w:r>
      <w:r w:rsidR="00743A25" w:rsidRPr="0065560C">
        <w:t>Контракт</w:t>
      </w:r>
      <w:r w:rsidRPr="0065560C">
        <w:t xml:space="preserve">е цены единицы работы, но не более чем на десять процентов цены </w:t>
      </w:r>
      <w:r w:rsidR="00743A25" w:rsidRPr="0065560C">
        <w:t>Контракт</w:t>
      </w:r>
      <w:r w:rsidRPr="0065560C">
        <w:t xml:space="preserve">а. При уменьшении предусмотренных </w:t>
      </w:r>
      <w:r w:rsidR="00743A25" w:rsidRPr="0065560C">
        <w:t>Контракт</w:t>
      </w:r>
      <w:r w:rsidRPr="0065560C">
        <w:t xml:space="preserve">ом объемов работ Стороны обязаны уменьшить цену </w:t>
      </w:r>
      <w:r w:rsidR="00743A25" w:rsidRPr="0065560C">
        <w:t>Контракт</w:t>
      </w:r>
      <w:r w:rsidRPr="0065560C">
        <w:t>а исходя из цены единицы работы.</w:t>
      </w:r>
    </w:p>
    <w:p w14:paraId="562E2842" w14:textId="77777777" w:rsidR="00A870C9" w:rsidRPr="0065560C" w:rsidRDefault="003142F7" w:rsidP="0065560C">
      <w:pPr>
        <w:pStyle w:val="afff4"/>
        <w:widowControl w:val="0"/>
        <w:numPr>
          <w:ilvl w:val="2"/>
          <w:numId w:val="30"/>
        </w:numPr>
        <w:shd w:val="clear" w:color="auto" w:fill="FFFFFF"/>
        <w:tabs>
          <w:tab w:val="left" w:pos="1211"/>
        </w:tabs>
        <w:ind w:right="40"/>
        <w:jc w:val="both"/>
      </w:pPr>
      <w:r w:rsidRPr="0065560C">
        <w:t xml:space="preserve">При исполнении </w:t>
      </w:r>
      <w:r w:rsidR="00743A25" w:rsidRPr="0065560C">
        <w:t>Контракт</w:t>
      </w:r>
      <w:r w:rsidRPr="0065560C">
        <w:t xml:space="preserve">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743A25" w:rsidRPr="0065560C">
        <w:t>Контракт</w:t>
      </w:r>
      <w:r w:rsidRPr="0065560C">
        <w:t xml:space="preserve">е. В этом случае соответствующие изменения должны быть внесены заказчиком в реестр </w:t>
      </w:r>
      <w:r w:rsidR="00743A25" w:rsidRPr="0065560C">
        <w:lastRenderedPageBreak/>
        <w:t>Контракт</w:t>
      </w:r>
      <w:r w:rsidRPr="0065560C">
        <w:t>ов, заключенных заказчиком.</w:t>
      </w:r>
    </w:p>
    <w:p w14:paraId="43CB4F55"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При исполнении </w:t>
      </w:r>
      <w:r w:rsidR="00743A25" w:rsidRPr="0065560C">
        <w:t>Контракт</w:t>
      </w:r>
      <w:r w:rsidRPr="0065560C">
        <w:t xml:space="preserve">а не допускается перемена Исполнителя, за исключением случая, если новый Исполнитель является правопреемником Исполнителя по настоящему </w:t>
      </w:r>
      <w:r w:rsidR="00743A25" w:rsidRPr="0065560C">
        <w:t>Контракт</w:t>
      </w:r>
      <w:r w:rsidRPr="0065560C">
        <w:t>у вследствие реорганизации юридического лица в форме преобразования, слияния или присоединения.</w:t>
      </w:r>
    </w:p>
    <w:p w14:paraId="69AF442C"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В случае перемены Заказчика права и обязанности Заказчика, предусмотренные </w:t>
      </w:r>
      <w:r w:rsidR="00743A25" w:rsidRPr="0065560C">
        <w:t>Контракт</w:t>
      </w:r>
      <w:r w:rsidRPr="0065560C">
        <w:t>ом, переходят к новому заказчику.</w:t>
      </w:r>
    </w:p>
    <w:p w14:paraId="03D73317"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Информация об изменении </w:t>
      </w:r>
      <w:r w:rsidR="00743A25" w:rsidRPr="0065560C">
        <w:t>Контракт</w:t>
      </w:r>
      <w:r w:rsidRPr="0065560C">
        <w:t>а размещается Заказчиком в единой информационной системе в течение 5 рабочих д</w:t>
      </w:r>
      <w:r w:rsidR="00A870C9" w:rsidRPr="0065560C">
        <w:t xml:space="preserve">ней с даты изменения </w:t>
      </w:r>
      <w:r w:rsidR="00743A25" w:rsidRPr="0065560C">
        <w:t>Контракт</w:t>
      </w:r>
      <w:r w:rsidR="00A870C9" w:rsidRPr="0065560C">
        <w:t>а.</w:t>
      </w:r>
    </w:p>
    <w:p w14:paraId="71CFAA6E"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Информация об Исполнителе, с которым </w:t>
      </w:r>
      <w:r w:rsidR="00743A25" w:rsidRPr="0065560C">
        <w:t>Контракт</w:t>
      </w:r>
      <w:r w:rsidRPr="0065560C">
        <w:t xml:space="preserve"> был расторгнут в связи с односторонним отказом Заказчика от исполнения </w:t>
      </w:r>
      <w:r w:rsidR="00743A25" w:rsidRPr="0065560C">
        <w:t>Контракт</w:t>
      </w:r>
      <w:r w:rsidRPr="0065560C">
        <w:t>а, включается в установленном Законом порядке в реестр недобросовестных поставщиков (подрядчиков, исполнителей).</w:t>
      </w:r>
    </w:p>
    <w:p w14:paraId="46CA3D30"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Информация о расторжении </w:t>
      </w:r>
      <w:r w:rsidR="00743A25" w:rsidRPr="0065560C">
        <w:t>Контракт</w:t>
      </w:r>
      <w:r w:rsidRPr="0065560C">
        <w:t xml:space="preserve">а, размещается Заказчиком в единой информационной системе в течение 5 рабочих дней с даты расторжения </w:t>
      </w:r>
      <w:r w:rsidR="00743A25" w:rsidRPr="0065560C">
        <w:t>Контракт</w:t>
      </w:r>
      <w:r w:rsidRPr="0065560C">
        <w:t>а.</w:t>
      </w:r>
    </w:p>
    <w:p w14:paraId="579A44C2"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Прекращение срока действия </w:t>
      </w:r>
      <w:r w:rsidR="00743A25" w:rsidRPr="0065560C">
        <w:t>Контракт</w:t>
      </w:r>
      <w:r w:rsidRPr="0065560C">
        <w:t>а не освобождает Стороны от ответственности за нарушение его условий.</w:t>
      </w:r>
    </w:p>
    <w:p w14:paraId="544CBD03" w14:textId="77777777" w:rsidR="00A870C9" w:rsidRPr="0065560C" w:rsidRDefault="003142F7" w:rsidP="0065560C">
      <w:pPr>
        <w:pStyle w:val="afff4"/>
        <w:widowControl w:val="0"/>
        <w:numPr>
          <w:ilvl w:val="1"/>
          <w:numId w:val="30"/>
        </w:numPr>
        <w:shd w:val="clear" w:color="auto" w:fill="FFFFFF"/>
        <w:tabs>
          <w:tab w:val="left" w:pos="1211"/>
        </w:tabs>
        <w:ind w:right="40"/>
        <w:jc w:val="both"/>
      </w:pPr>
      <w:r w:rsidRPr="0065560C">
        <w:t xml:space="preserve">Прекращение действия </w:t>
      </w:r>
      <w:r w:rsidR="00743A25" w:rsidRPr="0065560C">
        <w:t>Контракт</w:t>
      </w:r>
      <w:r w:rsidRPr="0065560C">
        <w:t xml:space="preserve">а не влечет за собой прекращения действия обязательств по </w:t>
      </w:r>
      <w:r w:rsidR="00743A25" w:rsidRPr="0065560C">
        <w:t>Контракт</w:t>
      </w:r>
      <w:r w:rsidRPr="0065560C">
        <w:t>у и они действуют до полного их исполнения.</w:t>
      </w:r>
    </w:p>
    <w:p w14:paraId="1EFC0391" w14:textId="77777777" w:rsidR="00743A25" w:rsidRPr="0065560C" w:rsidRDefault="00743A25" w:rsidP="0065560C">
      <w:pPr>
        <w:widowControl w:val="0"/>
        <w:shd w:val="clear" w:color="auto" w:fill="FFFFFF"/>
        <w:tabs>
          <w:tab w:val="left" w:pos="1211"/>
        </w:tabs>
        <w:ind w:right="40"/>
        <w:jc w:val="both"/>
      </w:pPr>
    </w:p>
    <w:p w14:paraId="4521A598" w14:textId="77777777" w:rsidR="00A870C9" w:rsidRPr="0065560C" w:rsidRDefault="002A4FE6" w:rsidP="0065560C">
      <w:pPr>
        <w:pStyle w:val="afff4"/>
        <w:widowControl w:val="0"/>
        <w:numPr>
          <w:ilvl w:val="0"/>
          <w:numId w:val="30"/>
        </w:numPr>
        <w:shd w:val="clear" w:color="auto" w:fill="FFFFFF"/>
        <w:tabs>
          <w:tab w:val="left" w:pos="1211"/>
        </w:tabs>
        <w:ind w:right="40"/>
        <w:jc w:val="center"/>
      </w:pPr>
      <w:r w:rsidRPr="0065560C">
        <w:rPr>
          <w:b/>
        </w:rPr>
        <w:t>АНТИКОРРУПЦИОННЫЕ УСЛОВИЯ</w:t>
      </w:r>
    </w:p>
    <w:p w14:paraId="36DAA2D8" w14:textId="77777777" w:rsidR="00A870C9" w:rsidRPr="0065560C" w:rsidRDefault="002A4FE6" w:rsidP="0065560C">
      <w:pPr>
        <w:pStyle w:val="afff4"/>
        <w:widowControl w:val="0"/>
        <w:numPr>
          <w:ilvl w:val="1"/>
          <w:numId w:val="30"/>
        </w:numPr>
        <w:shd w:val="clear" w:color="auto" w:fill="FFFFFF"/>
        <w:tabs>
          <w:tab w:val="left" w:pos="1211"/>
        </w:tabs>
        <w:autoSpaceDE w:val="0"/>
        <w:autoSpaceDN w:val="0"/>
        <w:adjustRightInd w:val="0"/>
        <w:ind w:right="40"/>
        <w:jc w:val="both"/>
      </w:pPr>
      <w:r w:rsidRPr="0065560C">
        <w:t xml:space="preserve">При исполнении своих обязательств по </w:t>
      </w:r>
      <w:r w:rsidR="00743A25" w:rsidRPr="0065560C">
        <w:t>Контракт</w:t>
      </w:r>
      <w:r w:rsidRPr="0065560C">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743A25" w:rsidRPr="0065560C">
        <w:t>Контракт</w:t>
      </w:r>
      <w:r w:rsidRPr="0065560C">
        <w:t xml:space="preserve">у, их аффилированных лиц, работников или посредников, действующих по </w:t>
      </w:r>
      <w:r w:rsidR="00743A25" w:rsidRPr="0065560C">
        <w:t>Контракт</w:t>
      </w:r>
      <w:r w:rsidRPr="0065560C">
        <w:t xml:space="preserve">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743A25" w:rsidRPr="0065560C">
        <w:t>Контракт</w:t>
      </w:r>
      <w:r w:rsidRPr="0065560C">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 Федерации.</w:t>
      </w:r>
    </w:p>
    <w:p w14:paraId="7CA5FE26" w14:textId="77777777" w:rsidR="00743A25" w:rsidRPr="0065560C" w:rsidRDefault="00743A25" w:rsidP="0065560C">
      <w:pPr>
        <w:widowControl w:val="0"/>
        <w:shd w:val="clear" w:color="auto" w:fill="FFFFFF"/>
        <w:tabs>
          <w:tab w:val="left" w:pos="1211"/>
        </w:tabs>
        <w:autoSpaceDE w:val="0"/>
        <w:autoSpaceDN w:val="0"/>
        <w:adjustRightInd w:val="0"/>
        <w:ind w:right="40"/>
        <w:jc w:val="both"/>
      </w:pPr>
    </w:p>
    <w:p w14:paraId="0713F52A" w14:textId="77777777" w:rsidR="00A870C9" w:rsidRPr="0065560C" w:rsidRDefault="002A4FE6" w:rsidP="0065560C">
      <w:pPr>
        <w:pStyle w:val="afff4"/>
        <w:widowControl w:val="0"/>
        <w:numPr>
          <w:ilvl w:val="0"/>
          <w:numId w:val="30"/>
        </w:numPr>
        <w:shd w:val="clear" w:color="auto" w:fill="FFFFFF"/>
        <w:tabs>
          <w:tab w:val="left" w:pos="1211"/>
        </w:tabs>
        <w:autoSpaceDE w:val="0"/>
        <w:autoSpaceDN w:val="0"/>
        <w:adjustRightInd w:val="0"/>
        <w:ind w:right="40"/>
        <w:jc w:val="center"/>
      </w:pPr>
      <w:r w:rsidRPr="0065560C">
        <w:rPr>
          <w:b/>
          <w:bCs/>
          <w:caps/>
        </w:rPr>
        <w:t>Прочие условия</w:t>
      </w:r>
    </w:p>
    <w:p w14:paraId="23B0FB64" w14:textId="77777777" w:rsidR="00743A25" w:rsidRPr="0065560C" w:rsidRDefault="002A4FE6" w:rsidP="0065560C">
      <w:pPr>
        <w:pStyle w:val="afff4"/>
        <w:widowControl w:val="0"/>
        <w:numPr>
          <w:ilvl w:val="1"/>
          <w:numId w:val="30"/>
        </w:numPr>
        <w:shd w:val="clear" w:color="auto" w:fill="FFFFFF"/>
        <w:tabs>
          <w:tab w:val="left" w:pos="1211"/>
        </w:tabs>
        <w:autoSpaceDE w:val="0"/>
        <w:autoSpaceDN w:val="0"/>
        <w:adjustRightInd w:val="0"/>
        <w:ind w:right="40"/>
        <w:jc w:val="both"/>
      </w:pPr>
      <w:r w:rsidRPr="0065560C">
        <w:t xml:space="preserve">Споры, возникающие при исполнении настоящего </w:t>
      </w:r>
      <w:r w:rsidR="00743A25" w:rsidRPr="0065560C">
        <w:t>Контракт</w:t>
      </w:r>
      <w:r w:rsidRPr="0065560C">
        <w:t>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7A8E878" w14:textId="77777777" w:rsidR="00743A25" w:rsidRPr="0065560C" w:rsidRDefault="002A4FE6" w:rsidP="0065560C">
      <w:pPr>
        <w:pStyle w:val="afff4"/>
        <w:widowControl w:val="0"/>
        <w:numPr>
          <w:ilvl w:val="1"/>
          <w:numId w:val="30"/>
        </w:numPr>
        <w:shd w:val="clear" w:color="auto" w:fill="FFFFFF"/>
        <w:tabs>
          <w:tab w:val="left" w:pos="1211"/>
        </w:tabs>
        <w:autoSpaceDE w:val="0"/>
        <w:autoSpaceDN w:val="0"/>
        <w:adjustRightInd w:val="0"/>
        <w:ind w:right="40"/>
        <w:jc w:val="both"/>
      </w:pPr>
      <w:r w:rsidRPr="0065560C">
        <w:t xml:space="preserve">Любые изменения и дополнения к настоящему </w:t>
      </w:r>
      <w:r w:rsidR="00743A25" w:rsidRPr="0065560C">
        <w:t>Контракт</w:t>
      </w:r>
      <w:r w:rsidRPr="0065560C">
        <w:t xml:space="preserve">у действительны, если они совершены в письменной форме, подписаны обеими Сторонами и внесены </w:t>
      </w:r>
      <w:r w:rsidRPr="0065560C">
        <w:rPr>
          <w:bCs/>
        </w:rPr>
        <w:t xml:space="preserve">в Реестр </w:t>
      </w:r>
      <w:r w:rsidR="00743A25" w:rsidRPr="0065560C">
        <w:rPr>
          <w:bCs/>
        </w:rPr>
        <w:t>Контракт</w:t>
      </w:r>
      <w:r w:rsidRPr="0065560C">
        <w:rPr>
          <w:bCs/>
        </w:rPr>
        <w:t>ов, заключенных заказчиками.</w:t>
      </w:r>
    </w:p>
    <w:p w14:paraId="05EB25D4" w14:textId="77777777" w:rsidR="00743A25" w:rsidRPr="0065560C" w:rsidRDefault="002A4FE6" w:rsidP="0065560C">
      <w:pPr>
        <w:pStyle w:val="afff4"/>
        <w:widowControl w:val="0"/>
        <w:numPr>
          <w:ilvl w:val="1"/>
          <w:numId w:val="30"/>
        </w:numPr>
        <w:shd w:val="clear" w:color="auto" w:fill="FFFFFF"/>
        <w:tabs>
          <w:tab w:val="left" w:pos="1211"/>
        </w:tabs>
        <w:autoSpaceDE w:val="0"/>
        <w:autoSpaceDN w:val="0"/>
        <w:adjustRightInd w:val="0"/>
        <w:ind w:right="40"/>
        <w:jc w:val="both"/>
      </w:pPr>
      <w:r w:rsidRPr="0065560C">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2916EE83" w14:textId="77777777" w:rsidR="00743A25" w:rsidRPr="0065560C" w:rsidRDefault="002A4FE6" w:rsidP="0065560C">
      <w:pPr>
        <w:pStyle w:val="afff4"/>
        <w:widowControl w:val="0"/>
        <w:numPr>
          <w:ilvl w:val="1"/>
          <w:numId w:val="30"/>
        </w:numPr>
        <w:shd w:val="clear" w:color="auto" w:fill="FFFFFF"/>
        <w:tabs>
          <w:tab w:val="left" w:pos="1211"/>
        </w:tabs>
        <w:autoSpaceDE w:val="0"/>
        <w:autoSpaceDN w:val="0"/>
        <w:adjustRightInd w:val="0"/>
        <w:ind w:right="40"/>
        <w:jc w:val="both"/>
      </w:pPr>
      <w:r w:rsidRPr="0065560C">
        <w:t xml:space="preserve">Все, что не урегулировано настоящим </w:t>
      </w:r>
      <w:r w:rsidR="00743A25" w:rsidRPr="0065560C">
        <w:t>Контракт</w:t>
      </w:r>
      <w:r w:rsidRPr="0065560C">
        <w:t>ом, регулируется действующим гражданским законодательством РФ.</w:t>
      </w:r>
    </w:p>
    <w:p w14:paraId="6FC8EFC7" w14:textId="77777777" w:rsidR="00743A25" w:rsidRPr="0065560C" w:rsidRDefault="002A4FE6" w:rsidP="0065560C">
      <w:pPr>
        <w:pStyle w:val="afff4"/>
        <w:widowControl w:val="0"/>
        <w:numPr>
          <w:ilvl w:val="1"/>
          <w:numId w:val="30"/>
        </w:numPr>
        <w:shd w:val="clear" w:color="auto" w:fill="FFFFFF"/>
        <w:tabs>
          <w:tab w:val="left" w:pos="1211"/>
        </w:tabs>
        <w:autoSpaceDE w:val="0"/>
        <w:autoSpaceDN w:val="0"/>
        <w:adjustRightInd w:val="0"/>
        <w:ind w:right="40"/>
        <w:jc w:val="both"/>
      </w:pPr>
      <w:r w:rsidRPr="0065560C">
        <w:t xml:space="preserve">Настоящий </w:t>
      </w:r>
      <w:r w:rsidR="00743A25" w:rsidRPr="0065560C">
        <w:t>Контракт</w:t>
      </w:r>
      <w:r w:rsidRPr="0065560C">
        <w:t xml:space="preserve"> составлен в двух экземплярах, имеющих одинаковую юридическую силу для обеих сторон.</w:t>
      </w:r>
    </w:p>
    <w:p w14:paraId="0AA39D7B" w14:textId="77777777" w:rsidR="00242CD4" w:rsidRPr="0065560C" w:rsidRDefault="002A4FE6" w:rsidP="0065560C">
      <w:pPr>
        <w:pStyle w:val="afff4"/>
        <w:widowControl w:val="0"/>
        <w:numPr>
          <w:ilvl w:val="1"/>
          <w:numId w:val="30"/>
        </w:numPr>
        <w:shd w:val="clear" w:color="auto" w:fill="FFFFFF"/>
        <w:tabs>
          <w:tab w:val="left" w:pos="1211"/>
        </w:tabs>
        <w:autoSpaceDE w:val="0"/>
        <w:autoSpaceDN w:val="0"/>
        <w:adjustRightInd w:val="0"/>
        <w:ind w:right="40"/>
        <w:jc w:val="both"/>
      </w:pPr>
      <w:r w:rsidRPr="0065560C">
        <w:t xml:space="preserve">К настоящему </w:t>
      </w:r>
      <w:r w:rsidR="00743A25" w:rsidRPr="0065560C">
        <w:t>Контракт</w:t>
      </w:r>
      <w:r w:rsidRPr="0065560C">
        <w:t>у прилагаются и являются его неотъемлемой частью:</w:t>
      </w:r>
    </w:p>
    <w:p w14:paraId="41DD38A6" w14:textId="77777777" w:rsidR="00242CD4" w:rsidRPr="0065560C" w:rsidRDefault="00242CD4" w:rsidP="0065560C">
      <w:pPr>
        <w:pStyle w:val="afff4"/>
        <w:widowControl w:val="0"/>
        <w:shd w:val="clear" w:color="auto" w:fill="FFFFFF"/>
        <w:tabs>
          <w:tab w:val="left" w:pos="1211"/>
        </w:tabs>
        <w:autoSpaceDE w:val="0"/>
        <w:autoSpaceDN w:val="0"/>
        <w:adjustRightInd w:val="0"/>
        <w:ind w:left="340" w:right="40"/>
        <w:jc w:val="both"/>
      </w:pPr>
      <w:r w:rsidRPr="0065560C">
        <w:rPr>
          <w:lang w:val="ru-RU"/>
        </w:rPr>
        <w:t xml:space="preserve">– </w:t>
      </w:r>
      <w:r w:rsidR="002A4FE6" w:rsidRPr="0065560C">
        <w:t>Расчет цены выполняемых работ (Приложение №1)</w:t>
      </w:r>
      <w:r w:rsidR="00354C86" w:rsidRPr="0065560C">
        <w:t>;</w:t>
      </w:r>
    </w:p>
    <w:p w14:paraId="5ED2FE49" w14:textId="36EF16A0" w:rsidR="00242CD4" w:rsidRPr="0065560C" w:rsidRDefault="00242CD4" w:rsidP="0065560C">
      <w:pPr>
        <w:pStyle w:val="afff4"/>
        <w:widowControl w:val="0"/>
        <w:shd w:val="clear" w:color="auto" w:fill="FFFFFF"/>
        <w:tabs>
          <w:tab w:val="left" w:pos="1211"/>
        </w:tabs>
        <w:autoSpaceDE w:val="0"/>
        <w:autoSpaceDN w:val="0"/>
        <w:adjustRightInd w:val="0"/>
        <w:ind w:left="340" w:right="40"/>
        <w:jc w:val="both"/>
      </w:pPr>
      <w:r w:rsidRPr="0065560C">
        <w:rPr>
          <w:lang w:val="ru-RU"/>
        </w:rPr>
        <w:lastRenderedPageBreak/>
        <w:t xml:space="preserve">– </w:t>
      </w:r>
      <w:r w:rsidR="00C7582D" w:rsidRPr="0065560C">
        <w:t xml:space="preserve">Техническое задание на </w:t>
      </w:r>
      <w:r w:rsidR="00623761" w:rsidRPr="0065560C">
        <w:rPr>
          <w:lang w:val="ru-RU"/>
        </w:rPr>
        <w:t xml:space="preserve">оказание услуг по техническому обслуживанию оконных и дверных блоков ПВХ для нужд ГБДОУ № 115 Выборгского </w:t>
      </w:r>
      <w:r w:rsidR="00C8174F" w:rsidRPr="0065560C">
        <w:rPr>
          <w:lang w:val="ru-RU"/>
        </w:rPr>
        <w:t>района Санкт</w:t>
      </w:r>
      <w:r w:rsidR="00623761" w:rsidRPr="0065560C">
        <w:rPr>
          <w:lang w:val="ru-RU"/>
        </w:rPr>
        <w:t>-Петербурга</w:t>
      </w:r>
      <w:r w:rsidR="00623761" w:rsidRPr="0065560C">
        <w:t xml:space="preserve">, по адресу: </w:t>
      </w:r>
      <w:r w:rsidR="00623761" w:rsidRPr="0065560C">
        <w:rPr>
          <w:b/>
          <w:lang w:val="ru-RU"/>
        </w:rPr>
        <w:t>г. Санкт-Петербург, ул. Гаврская, д. 9, лит. А</w:t>
      </w:r>
      <w:r w:rsidR="00DA6AD0" w:rsidRPr="00DA6AD0">
        <w:rPr>
          <w:b/>
          <w:lang w:val="ru-RU"/>
        </w:rPr>
        <w:t xml:space="preserve"> </w:t>
      </w:r>
      <w:r w:rsidR="00C8174F">
        <w:rPr>
          <w:b/>
          <w:lang w:val="ru-RU"/>
        </w:rPr>
        <w:t>(</w:t>
      </w:r>
      <w:r w:rsidR="00354C86" w:rsidRPr="0065560C">
        <w:t>Приложение № 2);</w:t>
      </w:r>
    </w:p>
    <w:p w14:paraId="5CF97897" w14:textId="77777777" w:rsidR="00C3117B" w:rsidRPr="0065560C" w:rsidRDefault="002A4FE6" w:rsidP="0065560C">
      <w:pPr>
        <w:pStyle w:val="afff4"/>
        <w:widowControl w:val="0"/>
        <w:numPr>
          <w:ilvl w:val="0"/>
          <w:numId w:val="30"/>
        </w:numPr>
        <w:shd w:val="clear" w:color="auto" w:fill="FFFFFF"/>
        <w:tabs>
          <w:tab w:val="left" w:pos="1211"/>
        </w:tabs>
        <w:autoSpaceDE w:val="0"/>
        <w:autoSpaceDN w:val="0"/>
        <w:adjustRightInd w:val="0"/>
        <w:spacing w:after="120"/>
        <w:jc w:val="center"/>
      </w:pPr>
      <w:r w:rsidRPr="0065560C">
        <w:rPr>
          <w:b/>
          <w:bCs/>
          <w:caps/>
        </w:rPr>
        <w:t>МЕСТО НАХОЖДЕНИЯ (АДРЕСА), БАНКОВСКИЕ РЕКВИЗИТЫ, ПОДПИСИ СТОРОН</w:t>
      </w:r>
    </w:p>
    <w:tbl>
      <w:tblPr>
        <w:tblW w:w="5000" w:type="pct"/>
        <w:tblLook w:val="01E0" w:firstRow="1" w:lastRow="1" w:firstColumn="1" w:lastColumn="1" w:noHBand="0" w:noVBand="0"/>
      </w:tblPr>
      <w:tblGrid>
        <w:gridCol w:w="4708"/>
        <w:gridCol w:w="4930"/>
      </w:tblGrid>
      <w:tr w:rsidR="00C3117B" w:rsidRPr="0065560C" w14:paraId="6DEBF4ED" w14:textId="77777777" w:rsidTr="0065560C">
        <w:trPr>
          <w:trHeight w:val="397"/>
        </w:trPr>
        <w:tc>
          <w:tcPr>
            <w:tcW w:w="4834" w:type="dxa"/>
            <w:vAlign w:val="center"/>
          </w:tcPr>
          <w:p w14:paraId="6994111E" w14:textId="77777777" w:rsidR="00C3117B" w:rsidRPr="0065560C" w:rsidRDefault="00C3117B" w:rsidP="0065560C">
            <w:pPr>
              <w:pStyle w:val="aa"/>
              <w:ind w:firstLine="0"/>
              <w:jc w:val="left"/>
              <w:rPr>
                <w:b/>
                <w:caps/>
              </w:rPr>
            </w:pPr>
            <w:r w:rsidRPr="0065560C">
              <w:rPr>
                <w:b/>
                <w:caps/>
              </w:rPr>
              <w:t>ЗАКАЗЧИК</w:t>
            </w:r>
          </w:p>
        </w:tc>
        <w:tc>
          <w:tcPr>
            <w:tcW w:w="5077" w:type="dxa"/>
            <w:vAlign w:val="center"/>
          </w:tcPr>
          <w:p w14:paraId="7061AB0D" w14:textId="77777777" w:rsidR="00C3117B" w:rsidRPr="0065560C" w:rsidRDefault="00C3117B" w:rsidP="0065560C">
            <w:pPr>
              <w:pStyle w:val="aa"/>
              <w:ind w:firstLine="0"/>
              <w:jc w:val="left"/>
              <w:rPr>
                <w:b/>
                <w:caps/>
              </w:rPr>
            </w:pPr>
            <w:r w:rsidRPr="0065560C">
              <w:rPr>
                <w:b/>
                <w:caps/>
              </w:rPr>
              <w:t>ИСПОЛНИТЕЛЬ</w:t>
            </w:r>
          </w:p>
        </w:tc>
      </w:tr>
      <w:tr w:rsidR="00C3117B" w:rsidRPr="007B5BF1" w14:paraId="0506C862" w14:textId="77777777" w:rsidTr="0065560C">
        <w:trPr>
          <w:trHeight w:val="713"/>
        </w:trPr>
        <w:tc>
          <w:tcPr>
            <w:tcW w:w="4834" w:type="dxa"/>
            <w:tcMar>
              <w:top w:w="57" w:type="dxa"/>
              <w:left w:w="85" w:type="dxa"/>
              <w:bottom w:w="57" w:type="dxa"/>
              <w:right w:w="85" w:type="dxa"/>
            </w:tcMar>
          </w:tcPr>
          <w:p w14:paraId="102014D2" w14:textId="77777777" w:rsidR="00C3117B" w:rsidRPr="0065560C" w:rsidRDefault="00A1131B" w:rsidP="0065560C">
            <w:pPr>
              <w:rPr>
                <w:color w:val="000000"/>
              </w:rPr>
            </w:pPr>
            <w:r w:rsidRPr="0065560C">
              <w:rPr>
                <w:color w:val="000000"/>
              </w:rPr>
              <w:t>ГБДОУ детский сад № 115 комбинированного вида Выборгского района Санкт-Петербурга</w:t>
            </w:r>
          </w:p>
          <w:p w14:paraId="39CB8558" w14:textId="77777777" w:rsidR="00C3117B" w:rsidRPr="0065560C" w:rsidRDefault="00A1131B" w:rsidP="0065560C">
            <w:pPr>
              <w:rPr>
                <w:color w:val="000000"/>
              </w:rPr>
            </w:pPr>
            <w:r w:rsidRPr="0065560C">
              <w:rPr>
                <w:color w:val="000000"/>
              </w:rPr>
              <w:t>194017, г. Санкт-Петербург, ул. Гаврская, д. 9, лит. А</w:t>
            </w:r>
          </w:p>
          <w:p w14:paraId="4FC75EA1" w14:textId="77777777" w:rsidR="00C3117B" w:rsidRPr="0065560C" w:rsidRDefault="00C3117B" w:rsidP="0065560C">
            <w:r w:rsidRPr="0065560C">
              <w:rPr>
                <w:color w:val="000000"/>
              </w:rPr>
              <w:t xml:space="preserve">ИНН: </w:t>
            </w:r>
            <w:r w:rsidR="00A1131B" w:rsidRPr="0065560C">
              <w:rPr>
                <w:color w:val="000000"/>
              </w:rPr>
              <w:t>7802143119</w:t>
            </w:r>
            <w:r w:rsidRPr="0065560C">
              <w:rPr>
                <w:color w:val="000000"/>
              </w:rPr>
              <w:t xml:space="preserve"> / КПП: </w:t>
            </w:r>
            <w:r w:rsidR="00A1131B" w:rsidRPr="0065560C">
              <w:rPr>
                <w:color w:val="000000"/>
              </w:rPr>
              <w:t>780201001</w:t>
            </w:r>
          </w:p>
          <w:p w14:paraId="2E862247" w14:textId="77777777" w:rsidR="00C3117B" w:rsidRPr="0065560C" w:rsidRDefault="00C3117B" w:rsidP="0065560C">
            <w:pPr>
              <w:rPr>
                <w:color w:val="000000"/>
              </w:rPr>
            </w:pPr>
            <w:r w:rsidRPr="0065560C">
              <w:rPr>
                <w:color w:val="000000"/>
              </w:rPr>
              <w:t xml:space="preserve">ОГРН: </w:t>
            </w:r>
            <w:r w:rsidR="00A1131B" w:rsidRPr="0065560C">
              <w:rPr>
                <w:color w:val="000000"/>
              </w:rPr>
              <w:t>1027801582775</w:t>
            </w:r>
          </w:p>
          <w:p w14:paraId="6ADDC4D3" w14:textId="77777777" w:rsidR="00C3117B" w:rsidRPr="0065560C" w:rsidRDefault="00C3117B" w:rsidP="0065560C">
            <w:r w:rsidRPr="0065560C">
              <w:t xml:space="preserve">л/сч: </w:t>
            </w:r>
            <w:r w:rsidR="00A1131B" w:rsidRPr="0065560C">
              <w:rPr>
                <w:color w:val="000000"/>
              </w:rPr>
              <w:t>0501179</w:t>
            </w:r>
            <w:r w:rsidRPr="0065560C">
              <w:t xml:space="preserve"> в Комитете финансов СПб</w:t>
            </w:r>
          </w:p>
          <w:p w14:paraId="58D4B3FC" w14:textId="77777777" w:rsidR="00C3117B" w:rsidRPr="0065560C" w:rsidRDefault="00C3117B" w:rsidP="0065560C">
            <w:pPr>
              <w:rPr>
                <w:color w:val="000000"/>
                <w:lang w:val="en-US"/>
              </w:rPr>
            </w:pPr>
            <w:r w:rsidRPr="0065560C">
              <w:t>тел</w:t>
            </w:r>
            <w:r w:rsidRPr="0065560C">
              <w:rPr>
                <w:lang w:val="en-US"/>
              </w:rPr>
              <w:t xml:space="preserve">.: </w:t>
            </w:r>
            <w:r w:rsidR="00A1131B" w:rsidRPr="0065560C">
              <w:rPr>
                <w:color w:val="000000"/>
                <w:lang w:val="en-US"/>
              </w:rPr>
              <w:t>+7 (812) 554-34-25</w:t>
            </w:r>
          </w:p>
          <w:p w14:paraId="7309A296" w14:textId="77777777" w:rsidR="00FE2C43" w:rsidRPr="0065560C" w:rsidRDefault="00FE2C43" w:rsidP="0065560C">
            <w:pPr>
              <w:rPr>
                <w:lang w:val="en-US"/>
              </w:rPr>
            </w:pPr>
            <w:r w:rsidRPr="0065560C">
              <w:rPr>
                <w:color w:val="000000"/>
                <w:lang w:val="en-US"/>
              </w:rPr>
              <w:t xml:space="preserve">email: </w:t>
            </w:r>
            <w:r w:rsidR="00A1131B" w:rsidRPr="0065560C">
              <w:rPr>
                <w:color w:val="000000"/>
                <w:lang w:val="en-US"/>
              </w:rPr>
              <w:t>d115@shko.la</w:t>
            </w:r>
          </w:p>
        </w:tc>
        <w:tc>
          <w:tcPr>
            <w:tcW w:w="5077" w:type="dxa"/>
            <w:tcMar>
              <w:top w:w="57" w:type="dxa"/>
              <w:left w:w="85" w:type="dxa"/>
              <w:bottom w:w="57" w:type="dxa"/>
              <w:right w:w="85" w:type="dxa"/>
            </w:tcMar>
          </w:tcPr>
          <w:p w14:paraId="53AF3EBD" w14:textId="77777777" w:rsidR="00C3117B" w:rsidRPr="005960A5" w:rsidRDefault="00C3117B" w:rsidP="00C8174F">
            <w:pPr>
              <w:rPr>
                <w:lang w:val="en-US"/>
              </w:rPr>
            </w:pPr>
          </w:p>
        </w:tc>
      </w:tr>
      <w:tr w:rsidR="00C3117B" w:rsidRPr="0065560C" w14:paraId="0C1610D2" w14:textId="77777777" w:rsidTr="0065560C">
        <w:trPr>
          <w:trHeight w:val="283"/>
        </w:trPr>
        <w:tc>
          <w:tcPr>
            <w:tcW w:w="4834" w:type="dxa"/>
            <w:tcMar>
              <w:top w:w="57" w:type="dxa"/>
              <w:left w:w="85" w:type="dxa"/>
              <w:bottom w:w="57" w:type="dxa"/>
              <w:right w:w="85" w:type="dxa"/>
            </w:tcMar>
          </w:tcPr>
          <w:p w14:paraId="70420468" w14:textId="77777777" w:rsidR="00C3117B" w:rsidRPr="0065560C" w:rsidRDefault="00C3117B" w:rsidP="0065560C">
            <w:pPr>
              <w:tabs>
                <w:tab w:val="left" w:pos="1134"/>
                <w:tab w:val="center" w:pos="2835"/>
                <w:tab w:val="left" w:pos="5674"/>
                <w:tab w:val="center" w:pos="7338"/>
              </w:tabs>
              <w:spacing w:before="120"/>
              <w:rPr>
                <w:b/>
                <w:bCs/>
              </w:rPr>
            </w:pPr>
            <w:r w:rsidRPr="0065560C">
              <w:rPr>
                <w:b/>
                <w:bCs/>
              </w:rPr>
              <w:t>Заказчик:</w:t>
            </w:r>
          </w:p>
          <w:p w14:paraId="2FAFFB73" w14:textId="77777777" w:rsidR="00C3117B" w:rsidRPr="0065560C" w:rsidRDefault="00A1131B" w:rsidP="0065560C">
            <w:pPr>
              <w:tabs>
                <w:tab w:val="left" w:pos="1134"/>
                <w:tab w:val="center" w:pos="2835"/>
                <w:tab w:val="left" w:pos="5674"/>
                <w:tab w:val="center" w:pos="7338"/>
              </w:tabs>
              <w:rPr>
                <w:caps/>
              </w:rPr>
            </w:pPr>
            <w:r w:rsidRPr="0065560C">
              <w:t>ГБДОУ детский сад № 115 комбинированного вида Выборгского района Санкт-Петербурга</w:t>
            </w:r>
          </w:p>
        </w:tc>
        <w:tc>
          <w:tcPr>
            <w:tcW w:w="5077" w:type="dxa"/>
            <w:tcMar>
              <w:top w:w="57" w:type="dxa"/>
              <w:left w:w="85" w:type="dxa"/>
              <w:bottom w:w="57" w:type="dxa"/>
              <w:right w:w="85" w:type="dxa"/>
            </w:tcMar>
          </w:tcPr>
          <w:p w14:paraId="2D18AFB9" w14:textId="23418B72" w:rsidR="00C3117B" w:rsidRPr="0065560C" w:rsidRDefault="00367A2F" w:rsidP="0065560C">
            <w:pPr>
              <w:tabs>
                <w:tab w:val="left" w:pos="1134"/>
                <w:tab w:val="center" w:pos="2835"/>
                <w:tab w:val="left" w:pos="5674"/>
                <w:tab w:val="center" w:pos="7338"/>
              </w:tabs>
              <w:rPr>
                <w:b/>
                <w:bCs/>
                <w:caps/>
              </w:rPr>
            </w:pPr>
            <w:r w:rsidRPr="0065560C">
              <w:rPr>
                <w:b/>
                <w:bCs/>
                <w:caps/>
              </w:rPr>
              <w:t>И</w:t>
            </w:r>
            <w:r w:rsidR="0065560C" w:rsidRPr="0065560C">
              <w:rPr>
                <w:b/>
                <w:bCs/>
              </w:rPr>
              <w:t>сполнитель:</w:t>
            </w:r>
          </w:p>
          <w:p w14:paraId="0D4E3363" w14:textId="6E409169" w:rsidR="00367A2F" w:rsidRPr="0065560C" w:rsidRDefault="00367A2F" w:rsidP="0065560C">
            <w:pPr>
              <w:tabs>
                <w:tab w:val="left" w:pos="1134"/>
                <w:tab w:val="center" w:pos="2835"/>
                <w:tab w:val="left" w:pos="5674"/>
                <w:tab w:val="center" w:pos="7338"/>
              </w:tabs>
              <w:rPr>
                <w:bCs/>
                <w:caps/>
              </w:rPr>
            </w:pPr>
          </w:p>
        </w:tc>
      </w:tr>
      <w:tr w:rsidR="00C3117B" w:rsidRPr="0065560C" w14:paraId="391466D2" w14:textId="77777777" w:rsidTr="0065560C">
        <w:trPr>
          <w:trHeight w:val="713"/>
        </w:trPr>
        <w:tc>
          <w:tcPr>
            <w:tcW w:w="4834" w:type="dxa"/>
            <w:tcMar>
              <w:top w:w="57" w:type="dxa"/>
              <w:left w:w="85" w:type="dxa"/>
              <w:bottom w:w="57" w:type="dxa"/>
              <w:right w:w="85" w:type="dxa"/>
            </w:tcMar>
            <w:vAlign w:val="bottom"/>
          </w:tcPr>
          <w:p w14:paraId="458FF013" w14:textId="77777777" w:rsidR="00C3117B" w:rsidRPr="0065560C" w:rsidRDefault="00C3117B" w:rsidP="0065560C">
            <w:pPr>
              <w:pStyle w:val="aa"/>
              <w:spacing w:after="120"/>
              <w:ind w:firstLine="0"/>
              <w:jc w:val="left"/>
              <w:rPr>
                <w:b/>
                <w:caps/>
              </w:rPr>
            </w:pPr>
            <w:r w:rsidRPr="0065560C">
              <w:rPr>
                <w:bCs/>
              </w:rPr>
              <w:t>_____</w:t>
            </w:r>
            <w:r w:rsidR="00D23E9C" w:rsidRPr="0065560C">
              <w:rPr>
                <w:bCs/>
              </w:rPr>
              <w:t>________________ / Агафонова М.В.</w:t>
            </w:r>
            <w:r w:rsidRPr="0065560C">
              <w:rPr>
                <w:bCs/>
              </w:rPr>
              <w:t xml:space="preserve"> /</w:t>
            </w:r>
          </w:p>
        </w:tc>
        <w:tc>
          <w:tcPr>
            <w:tcW w:w="5077" w:type="dxa"/>
            <w:tcMar>
              <w:top w:w="57" w:type="dxa"/>
              <w:left w:w="85" w:type="dxa"/>
              <w:bottom w:w="57" w:type="dxa"/>
              <w:right w:w="85" w:type="dxa"/>
            </w:tcMar>
            <w:vAlign w:val="bottom"/>
          </w:tcPr>
          <w:p w14:paraId="3DF9F40D" w14:textId="3E176899" w:rsidR="00C3117B" w:rsidRPr="0065560C" w:rsidRDefault="00C3117B" w:rsidP="00C8174F">
            <w:pPr>
              <w:pStyle w:val="aa"/>
              <w:spacing w:after="120"/>
              <w:ind w:firstLine="0"/>
              <w:jc w:val="left"/>
              <w:rPr>
                <w:b/>
                <w:caps/>
              </w:rPr>
            </w:pPr>
            <w:r w:rsidRPr="0065560C">
              <w:t>____________________ /</w:t>
            </w:r>
          </w:p>
        </w:tc>
      </w:tr>
    </w:tbl>
    <w:p w14:paraId="5EB966CC" w14:textId="77777777" w:rsidR="00C3117B" w:rsidRPr="0065560C" w:rsidRDefault="00C3117B" w:rsidP="0065560C">
      <w:pPr>
        <w:widowControl w:val="0"/>
        <w:shd w:val="clear" w:color="auto" w:fill="FFFFFF"/>
        <w:tabs>
          <w:tab w:val="left" w:pos="1211"/>
        </w:tabs>
        <w:autoSpaceDE w:val="0"/>
        <w:autoSpaceDN w:val="0"/>
        <w:adjustRightInd w:val="0"/>
        <w:jc w:val="both"/>
      </w:pPr>
    </w:p>
    <w:p w14:paraId="09A97827" w14:textId="2D7805DF" w:rsidR="002A4FE6" w:rsidRPr="0065560C" w:rsidRDefault="002A4FE6" w:rsidP="0065560C">
      <w:pPr>
        <w:pageBreakBefore/>
        <w:widowControl w:val="0"/>
        <w:autoSpaceDE w:val="0"/>
        <w:jc w:val="right"/>
        <w:rPr>
          <w:b/>
        </w:rPr>
      </w:pPr>
      <w:r w:rsidRPr="0065560C">
        <w:rPr>
          <w:b/>
        </w:rPr>
        <w:lastRenderedPageBreak/>
        <w:t>Приложение</w:t>
      </w:r>
      <w:r w:rsidR="002B4D61" w:rsidRPr="0065560C">
        <w:rPr>
          <w:b/>
        </w:rPr>
        <w:t xml:space="preserve"> № 1 к </w:t>
      </w:r>
      <w:r w:rsidR="00743A25" w:rsidRPr="0065560C">
        <w:rPr>
          <w:b/>
        </w:rPr>
        <w:t>Контракт</w:t>
      </w:r>
      <w:r w:rsidRPr="0065560C">
        <w:rPr>
          <w:b/>
        </w:rPr>
        <w:t>у</w:t>
      </w:r>
      <w:r w:rsidR="000106B0" w:rsidRPr="0065560C">
        <w:rPr>
          <w:b/>
        </w:rPr>
        <w:t xml:space="preserve">№ </w:t>
      </w:r>
    </w:p>
    <w:p w14:paraId="4573340E" w14:textId="59092CB5" w:rsidR="002A4FE6" w:rsidRPr="0065560C" w:rsidRDefault="002A4FE6" w:rsidP="0065560C">
      <w:pPr>
        <w:widowControl w:val="0"/>
        <w:autoSpaceDE w:val="0"/>
        <w:jc w:val="right"/>
        <w:rPr>
          <w:b/>
        </w:rPr>
      </w:pPr>
      <w:r w:rsidRPr="0065560C">
        <w:rPr>
          <w:b/>
        </w:rPr>
        <w:t xml:space="preserve">от </w:t>
      </w:r>
      <w:r w:rsidR="009D3590" w:rsidRPr="0065560C">
        <w:rPr>
          <w:b/>
        </w:rPr>
        <w:t>«</w:t>
      </w:r>
      <w:r w:rsidR="00242CD4" w:rsidRPr="0065560C">
        <w:rPr>
          <w:b/>
        </w:rPr>
        <w:t xml:space="preserve"> __ </w:t>
      </w:r>
      <w:r w:rsidR="009D3590" w:rsidRPr="0065560C">
        <w:rPr>
          <w:b/>
        </w:rPr>
        <w:t xml:space="preserve">» </w:t>
      </w:r>
      <w:r w:rsidR="008E2F62" w:rsidRPr="0065560C">
        <w:rPr>
          <w:b/>
        </w:rPr>
        <w:t>___</w:t>
      </w:r>
      <w:r w:rsidR="00242CD4" w:rsidRPr="0065560C">
        <w:rPr>
          <w:b/>
        </w:rPr>
        <w:t>_</w:t>
      </w:r>
      <w:r w:rsidR="008E2F62" w:rsidRPr="0065560C">
        <w:rPr>
          <w:b/>
        </w:rPr>
        <w:t>________</w:t>
      </w:r>
      <w:r w:rsidR="00FE2C43" w:rsidRPr="0065560C">
        <w:rPr>
          <w:b/>
        </w:rPr>
        <w:t xml:space="preserve"> </w:t>
      </w:r>
      <w:r w:rsidR="009D3590" w:rsidRPr="0065560C">
        <w:rPr>
          <w:b/>
        </w:rPr>
        <w:t>20</w:t>
      </w:r>
      <w:r w:rsidR="00A250DD" w:rsidRPr="0065560C">
        <w:rPr>
          <w:b/>
        </w:rPr>
        <w:t>2</w:t>
      </w:r>
      <w:r w:rsidR="007B5BF1">
        <w:rPr>
          <w:b/>
        </w:rPr>
        <w:t>6</w:t>
      </w:r>
      <w:r w:rsidR="009D3590" w:rsidRPr="0065560C">
        <w:rPr>
          <w:b/>
        </w:rPr>
        <w:t>г.</w:t>
      </w:r>
    </w:p>
    <w:p w14:paraId="6FA0C64A" w14:textId="77777777" w:rsidR="00242CD4" w:rsidRPr="0065560C" w:rsidRDefault="00242CD4" w:rsidP="0065560C">
      <w:pPr>
        <w:widowControl w:val="0"/>
        <w:autoSpaceDE w:val="0"/>
        <w:jc w:val="center"/>
        <w:rPr>
          <w:b/>
        </w:rPr>
      </w:pPr>
    </w:p>
    <w:p w14:paraId="05E3F07C" w14:textId="366683D1" w:rsidR="005E5340" w:rsidRPr="0065560C" w:rsidRDefault="00242CD4" w:rsidP="0065560C">
      <w:pPr>
        <w:widowControl w:val="0"/>
        <w:autoSpaceDE w:val="0"/>
        <w:spacing w:after="120"/>
        <w:jc w:val="center"/>
        <w:rPr>
          <w:b/>
        </w:rPr>
      </w:pPr>
      <w:r w:rsidRPr="0065560C">
        <w:rPr>
          <w:b/>
        </w:rPr>
        <w:t xml:space="preserve">РАСЧЕТ ЦЕНЫ </w:t>
      </w:r>
      <w:r w:rsidR="0065560C" w:rsidRPr="0065560C">
        <w:rPr>
          <w:b/>
          <w:sz w:val="28"/>
        </w:rPr>
        <w:t>ОКАЗЫВАЕМЫХ УСЛУГ</w:t>
      </w:r>
    </w:p>
    <w:tbl>
      <w:tblPr>
        <w:tblW w:w="10773" w:type="dxa"/>
        <w:tblInd w:w="-572" w:type="dxa"/>
        <w:tblLayout w:type="fixed"/>
        <w:tblCellMar>
          <w:left w:w="10" w:type="dxa"/>
          <w:right w:w="10" w:type="dxa"/>
        </w:tblCellMar>
        <w:tblLook w:val="0000" w:firstRow="0" w:lastRow="0" w:firstColumn="0" w:lastColumn="0" w:noHBand="0" w:noVBand="0"/>
      </w:tblPr>
      <w:tblGrid>
        <w:gridCol w:w="567"/>
        <w:gridCol w:w="5245"/>
        <w:gridCol w:w="2552"/>
        <w:gridCol w:w="1150"/>
        <w:gridCol w:w="1219"/>
        <w:gridCol w:w="40"/>
      </w:tblGrid>
      <w:tr w:rsidR="00C8174F" w:rsidRPr="0065560C" w14:paraId="613E94C0" w14:textId="77777777" w:rsidTr="00EB1B80">
        <w:trPr>
          <w:trHeight w:val="848"/>
        </w:trPr>
        <w:tc>
          <w:tcPr>
            <w:tcW w:w="567" w:type="dxa"/>
            <w:tcBorders>
              <w:top w:val="single" w:sz="4" w:space="0" w:color="auto"/>
              <w:left w:val="single" w:sz="4" w:space="0" w:color="auto"/>
            </w:tcBorders>
            <w:shd w:val="clear" w:color="auto" w:fill="FFFFFF"/>
          </w:tcPr>
          <w:p w14:paraId="23C95BC4" w14:textId="77777777" w:rsidR="00C8174F" w:rsidRPr="0065560C" w:rsidRDefault="00C8174F" w:rsidP="0065560C">
            <w:pPr>
              <w:rPr>
                <w:lang w:bidi="ru-RU"/>
              </w:rPr>
            </w:pPr>
            <w:r w:rsidRPr="0065560C">
              <w:rPr>
                <w:lang w:bidi="ru-RU"/>
              </w:rPr>
              <w:t>№</w:t>
            </w:r>
          </w:p>
          <w:p w14:paraId="7ED23621" w14:textId="77777777" w:rsidR="00C8174F" w:rsidRPr="0065560C" w:rsidRDefault="00C8174F" w:rsidP="0065560C">
            <w:pPr>
              <w:rPr>
                <w:lang w:bidi="ru-RU"/>
              </w:rPr>
            </w:pPr>
            <w:r w:rsidRPr="0065560C">
              <w:rPr>
                <w:lang w:bidi="ru-RU"/>
              </w:rPr>
              <w:t>п/п</w:t>
            </w:r>
          </w:p>
        </w:tc>
        <w:tc>
          <w:tcPr>
            <w:tcW w:w="5245" w:type="dxa"/>
            <w:tcBorders>
              <w:top w:val="single" w:sz="4" w:space="0" w:color="auto"/>
              <w:left w:val="single" w:sz="4" w:space="0" w:color="auto"/>
            </w:tcBorders>
            <w:shd w:val="clear" w:color="auto" w:fill="FFFFFF"/>
          </w:tcPr>
          <w:p w14:paraId="61739E93" w14:textId="77777777" w:rsidR="00C8174F" w:rsidRPr="0065560C" w:rsidRDefault="00C8174F" w:rsidP="0065560C">
            <w:pPr>
              <w:rPr>
                <w:lang w:bidi="ru-RU"/>
              </w:rPr>
            </w:pPr>
            <w:r w:rsidRPr="0065560C">
              <w:rPr>
                <w:lang w:bidi="ru-RU"/>
              </w:rPr>
              <w:t>Наименование</w:t>
            </w:r>
          </w:p>
        </w:tc>
        <w:tc>
          <w:tcPr>
            <w:tcW w:w="2552" w:type="dxa"/>
            <w:tcBorders>
              <w:top w:val="single" w:sz="4" w:space="0" w:color="auto"/>
              <w:left w:val="single" w:sz="4" w:space="0" w:color="auto"/>
            </w:tcBorders>
            <w:shd w:val="clear" w:color="auto" w:fill="FFFFFF"/>
          </w:tcPr>
          <w:p w14:paraId="69663B39" w14:textId="77777777" w:rsidR="00C8174F" w:rsidRPr="0065560C" w:rsidRDefault="00C8174F" w:rsidP="0065560C">
            <w:pPr>
              <w:jc w:val="center"/>
              <w:rPr>
                <w:lang w:bidi="ru-RU"/>
              </w:rPr>
            </w:pPr>
            <w:r w:rsidRPr="0065560C">
              <w:rPr>
                <w:lang w:bidi="ru-RU"/>
              </w:rPr>
              <w:t>Цена за ед. Без НДС, р.</w:t>
            </w:r>
          </w:p>
        </w:tc>
        <w:tc>
          <w:tcPr>
            <w:tcW w:w="2409" w:type="dxa"/>
            <w:gridSpan w:val="3"/>
            <w:tcBorders>
              <w:top w:val="single" w:sz="4" w:space="0" w:color="auto"/>
              <w:left w:val="single" w:sz="4" w:space="0" w:color="auto"/>
              <w:right w:val="single" w:sz="4" w:space="0" w:color="auto"/>
            </w:tcBorders>
            <w:shd w:val="clear" w:color="auto" w:fill="FFFFFF"/>
            <w:vAlign w:val="center"/>
          </w:tcPr>
          <w:p w14:paraId="11FAE562" w14:textId="77777777" w:rsidR="00C8174F" w:rsidRPr="0065560C" w:rsidRDefault="00C8174F" w:rsidP="0065560C">
            <w:pPr>
              <w:jc w:val="center"/>
              <w:rPr>
                <w:lang w:bidi="ru-RU"/>
              </w:rPr>
            </w:pPr>
            <w:r w:rsidRPr="0065560C">
              <w:rPr>
                <w:lang w:bidi="ru-RU"/>
              </w:rPr>
              <w:t>Итого, руб. НДС не обл.</w:t>
            </w:r>
          </w:p>
        </w:tc>
      </w:tr>
      <w:tr w:rsidR="00C8174F" w:rsidRPr="0065560C" w14:paraId="625F3DF4" w14:textId="77777777" w:rsidTr="007B5BF1">
        <w:trPr>
          <w:trHeight w:hRule="exact" w:val="1150"/>
        </w:trPr>
        <w:tc>
          <w:tcPr>
            <w:tcW w:w="567" w:type="dxa"/>
            <w:tcBorders>
              <w:top w:val="single" w:sz="4" w:space="0" w:color="auto"/>
              <w:left w:val="single" w:sz="4" w:space="0" w:color="auto"/>
            </w:tcBorders>
            <w:shd w:val="clear" w:color="auto" w:fill="FFFFFF"/>
            <w:vAlign w:val="center"/>
          </w:tcPr>
          <w:p w14:paraId="7AF4923E" w14:textId="77777777" w:rsidR="00C8174F" w:rsidRPr="0065560C" w:rsidRDefault="00C8174F" w:rsidP="0065560C">
            <w:pPr>
              <w:rPr>
                <w:lang w:bidi="ru-RU"/>
              </w:rPr>
            </w:pPr>
            <w:r w:rsidRPr="0065560C">
              <w:rPr>
                <w:lang w:bidi="ru-RU"/>
              </w:rPr>
              <w:t>1.</w:t>
            </w:r>
          </w:p>
        </w:tc>
        <w:tc>
          <w:tcPr>
            <w:tcW w:w="5245" w:type="dxa"/>
            <w:tcBorders>
              <w:top w:val="single" w:sz="4" w:space="0" w:color="auto"/>
              <w:left w:val="single" w:sz="4" w:space="0" w:color="auto"/>
            </w:tcBorders>
            <w:shd w:val="clear" w:color="auto" w:fill="FFFFFF"/>
            <w:vAlign w:val="bottom"/>
          </w:tcPr>
          <w:p w14:paraId="139B5973" w14:textId="4E4851E5" w:rsidR="00C8174F" w:rsidRPr="0065560C" w:rsidRDefault="007B5BF1" w:rsidP="003255A7">
            <w:pPr>
              <w:autoSpaceDE w:val="0"/>
              <w:autoSpaceDN w:val="0"/>
              <w:adjustRightInd w:val="0"/>
              <w:rPr>
                <w:lang w:bidi="ru-RU"/>
              </w:rPr>
            </w:pPr>
            <w:r w:rsidRPr="007B5BF1">
              <w:rPr>
                <w:lang w:bidi="ru-RU"/>
              </w:rPr>
              <w:t>Работы по изготовлению песочницы из собственных материалов для ГБДОУ детский сад №115 Выборгского района г. Санкт-Петербурга в 2026.</w:t>
            </w:r>
          </w:p>
        </w:tc>
        <w:tc>
          <w:tcPr>
            <w:tcW w:w="2552" w:type="dxa"/>
            <w:tcBorders>
              <w:top w:val="single" w:sz="4" w:space="0" w:color="auto"/>
              <w:left w:val="single" w:sz="4" w:space="0" w:color="auto"/>
            </w:tcBorders>
            <w:shd w:val="clear" w:color="auto" w:fill="FFFFFF"/>
          </w:tcPr>
          <w:p w14:paraId="2DA8F134" w14:textId="0CE867F6" w:rsidR="00C8174F" w:rsidRPr="0065560C" w:rsidRDefault="007B5BF1" w:rsidP="0065560C">
            <w:pPr>
              <w:jc w:val="center"/>
              <w:rPr>
                <w:lang w:bidi="ru-RU"/>
              </w:rPr>
            </w:pPr>
            <w:r>
              <w:rPr>
                <w:lang w:bidi="ru-RU"/>
              </w:rPr>
              <w:t>7</w:t>
            </w:r>
            <w:r w:rsidR="004F7396">
              <w:rPr>
                <w:lang w:bidi="ru-RU"/>
              </w:rPr>
              <w:t>0 0</w:t>
            </w:r>
            <w:r w:rsidR="00DA6AD0">
              <w:rPr>
                <w:lang w:bidi="ru-RU"/>
              </w:rPr>
              <w:t>00</w:t>
            </w:r>
          </w:p>
        </w:tc>
        <w:tc>
          <w:tcPr>
            <w:tcW w:w="2409" w:type="dxa"/>
            <w:gridSpan w:val="3"/>
            <w:tcBorders>
              <w:top w:val="single" w:sz="4" w:space="0" w:color="auto"/>
              <w:left w:val="single" w:sz="4" w:space="0" w:color="auto"/>
              <w:right w:val="single" w:sz="4" w:space="0" w:color="auto"/>
            </w:tcBorders>
            <w:shd w:val="clear" w:color="auto" w:fill="FFFFFF"/>
          </w:tcPr>
          <w:p w14:paraId="453A230B" w14:textId="39675DE9" w:rsidR="00C8174F" w:rsidRPr="0065560C" w:rsidRDefault="007B5BF1" w:rsidP="0065560C">
            <w:pPr>
              <w:jc w:val="center"/>
              <w:rPr>
                <w:lang w:bidi="ru-RU"/>
              </w:rPr>
            </w:pPr>
            <w:r>
              <w:rPr>
                <w:lang w:bidi="ru-RU"/>
              </w:rPr>
              <w:t>7</w:t>
            </w:r>
            <w:r w:rsidR="004F7396">
              <w:rPr>
                <w:lang w:bidi="ru-RU"/>
              </w:rPr>
              <w:t>0 0</w:t>
            </w:r>
            <w:r w:rsidR="00DA6AD0">
              <w:rPr>
                <w:lang w:bidi="ru-RU"/>
              </w:rPr>
              <w:t>00,00</w:t>
            </w:r>
          </w:p>
        </w:tc>
      </w:tr>
      <w:tr w:rsidR="00623761" w:rsidRPr="0065560C" w14:paraId="2E051522" w14:textId="77777777" w:rsidTr="00C8174F">
        <w:trPr>
          <w:gridAfter w:val="1"/>
          <w:wAfter w:w="40" w:type="dxa"/>
          <w:trHeight w:hRule="exact" w:val="461"/>
        </w:trPr>
        <w:tc>
          <w:tcPr>
            <w:tcW w:w="567" w:type="dxa"/>
            <w:tcBorders>
              <w:top w:val="single" w:sz="4" w:space="0" w:color="auto"/>
              <w:left w:val="single" w:sz="4" w:space="0" w:color="auto"/>
              <w:bottom w:val="single" w:sz="4" w:space="0" w:color="auto"/>
            </w:tcBorders>
            <w:shd w:val="clear" w:color="auto" w:fill="FFFFFF"/>
          </w:tcPr>
          <w:p w14:paraId="560F2840" w14:textId="77777777" w:rsidR="00623761" w:rsidRPr="0065560C" w:rsidRDefault="00623761" w:rsidP="0065560C">
            <w:pPr>
              <w:rPr>
                <w:lang w:bidi="ru-RU"/>
              </w:rPr>
            </w:pPr>
          </w:p>
        </w:tc>
        <w:tc>
          <w:tcPr>
            <w:tcW w:w="8947" w:type="dxa"/>
            <w:gridSpan w:val="3"/>
            <w:tcBorders>
              <w:top w:val="single" w:sz="4" w:space="0" w:color="auto"/>
              <w:left w:val="single" w:sz="4" w:space="0" w:color="auto"/>
              <w:bottom w:val="single" w:sz="4" w:space="0" w:color="auto"/>
            </w:tcBorders>
            <w:shd w:val="clear" w:color="auto" w:fill="FFFFFF"/>
          </w:tcPr>
          <w:p w14:paraId="1E87F379" w14:textId="63F47914" w:rsidR="00623761" w:rsidRPr="0065560C" w:rsidRDefault="003255A7" w:rsidP="003255A7">
            <w:pPr>
              <w:rPr>
                <w:lang w:bidi="ru-RU"/>
              </w:rPr>
            </w:pPr>
            <w:r>
              <w:rPr>
                <w:b/>
                <w:bCs/>
                <w:lang w:bidi="ru-RU"/>
              </w:rPr>
              <w:t>Итого</w:t>
            </w:r>
          </w:p>
        </w:tc>
        <w:tc>
          <w:tcPr>
            <w:tcW w:w="1219" w:type="dxa"/>
            <w:tcBorders>
              <w:top w:val="single" w:sz="4" w:space="0" w:color="auto"/>
              <w:left w:val="single" w:sz="4" w:space="0" w:color="auto"/>
              <w:bottom w:val="single" w:sz="4" w:space="0" w:color="auto"/>
              <w:right w:val="single" w:sz="4" w:space="0" w:color="auto"/>
            </w:tcBorders>
            <w:shd w:val="clear" w:color="auto" w:fill="FFFFFF"/>
          </w:tcPr>
          <w:p w14:paraId="609422BA" w14:textId="3765308F" w:rsidR="00623761" w:rsidRPr="0065560C" w:rsidRDefault="004F7396" w:rsidP="0065560C">
            <w:pPr>
              <w:rPr>
                <w:lang w:bidi="ru-RU"/>
              </w:rPr>
            </w:pPr>
            <w:r>
              <w:rPr>
                <w:b/>
                <w:bCs/>
                <w:lang w:bidi="ru-RU"/>
              </w:rPr>
              <w:t xml:space="preserve"> 70 0</w:t>
            </w:r>
            <w:r w:rsidR="00EB1B80">
              <w:rPr>
                <w:b/>
                <w:bCs/>
                <w:lang w:bidi="ru-RU"/>
              </w:rPr>
              <w:t>00</w:t>
            </w:r>
            <w:r w:rsidR="00623761" w:rsidRPr="0065560C">
              <w:rPr>
                <w:b/>
                <w:bCs/>
                <w:lang w:bidi="ru-RU"/>
              </w:rPr>
              <w:t>,00</w:t>
            </w:r>
          </w:p>
        </w:tc>
      </w:tr>
    </w:tbl>
    <w:p w14:paraId="3292CA3D" w14:textId="77777777" w:rsidR="00C3117B" w:rsidRPr="0065560C" w:rsidRDefault="00C3117B" w:rsidP="0065560C"/>
    <w:p w14:paraId="44656552" w14:textId="77777777" w:rsidR="005E5340" w:rsidRPr="0065560C" w:rsidRDefault="005E5340" w:rsidP="0065560C"/>
    <w:p w14:paraId="00ECC87E" w14:textId="77777777" w:rsidR="005E5340" w:rsidRPr="0065560C" w:rsidRDefault="005E5340" w:rsidP="0065560C"/>
    <w:tbl>
      <w:tblPr>
        <w:tblW w:w="5000" w:type="pct"/>
        <w:tblLayout w:type="fixed"/>
        <w:tblCellMar>
          <w:bottom w:w="28" w:type="dxa"/>
        </w:tblCellMar>
        <w:tblLook w:val="01E0" w:firstRow="1" w:lastRow="1" w:firstColumn="1" w:lastColumn="1" w:noHBand="0" w:noVBand="0"/>
      </w:tblPr>
      <w:tblGrid>
        <w:gridCol w:w="4802"/>
        <w:gridCol w:w="4836"/>
      </w:tblGrid>
      <w:tr w:rsidR="005A5338" w:rsidRPr="0065560C" w14:paraId="59B1C17E" w14:textId="77777777" w:rsidTr="005A5338">
        <w:trPr>
          <w:trHeight w:val="1020"/>
        </w:trPr>
        <w:tc>
          <w:tcPr>
            <w:tcW w:w="4831" w:type="dxa"/>
          </w:tcPr>
          <w:p w14:paraId="16D44B1D" w14:textId="77777777" w:rsidR="005A5338" w:rsidRPr="0065560C" w:rsidRDefault="005A5338" w:rsidP="0065560C">
            <w:pPr>
              <w:pStyle w:val="40"/>
              <w:spacing w:after="120"/>
              <w:jc w:val="left"/>
              <w:rPr>
                <w:rFonts w:ascii="Times New Roman" w:hAnsi="Times New Roman"/>
                <w:bCs w:val="0"/>
                <w:sz w:val="24"/>
                <w:szCs w:val="24"/>
                <w:lang w:val="ru-RU"/>
              </w:rPr>
            </w:pPr>
            <w:r w:rsidRPr="0065560C">
              <w:rPr>
                <w:rFonts w:ascii="Times New Roman" w:hAnsi="Times New Roman"/>
                <w:sz w:val="24"/>
                <w:szCs w:val="24"/>
                <w:lang w:val="ru-RU"/>
              </w:rPr>
              <w:t>«Заказчик»</w:t>
            </w:r>
          </w:p>
          <w:p w14:paraId="695259FF" w14:textId="77777777" w:rsidR="005A5338" w:rsidRPr="0065560C" w:rsidRDefault="00A1131B" w:rsidP="0065560C">
            <w:pPr>
              <w:tabs>
                <w:tab w:val="left" w:pos="1134"/>
                <w:tab w:val="center" w:pos="2835"/>
                <w:tab w:val="left" w:pos="5674"/>
                <w:tab w:val="center" w:pos="7338"/>
              </w:tabs>
            </w:pPr>
            <w:r w:rsidRPr="0065560C">
              <w:t>ГБДОУ детский сад № 115 комбинированного вида Выборгского района Санкт-Петербурга</w:t>
            </w:r>
          </w:p>
        </w:tc>
        <w:tc>
          <w:tcPr>
            <w:tcW w:w="4865" w:type="dxa"/>
          </w:tcPr>
          <w:p w14:paraId="17537567" w14:textId="77777777" w:rsidR="005A5338" w:rsidRPr="0065560C" w:rsidRDefault="005A5338" w:rsidP="0065560C">
            <w:pPr>
              <w:pStyle w:val="40"/>
              <w:spacing w:after="120"/>
              <w:jc w:val="left"/>
              <w:rPr>
                <w:rFonts w:ascii="Times New Roman" w:hAnsi="Times New Roman"/>
                <w:sz w:val="24"/>
                <w:szCs w:val="24"/>
              </w:rPr>
            </w:pPr>
            <w:r w:rsidRPr="0065560C">
              <w:rPr>
                <w:rFonts w:ascii="Times New Roman" w:hAnsi="Times New Roman"/>
                <w:sz w:val="24"/>
                <w:szCs w:val="24"/>
                <w:lang w:val="ru-RU"/>
              </w:rPr>
              <w:t>«Исполнитель»</w:t>
            </w:r>
          </w:p>
          <w:p w14:paraId="77CB9F78" w14:textId="24961A34" w:rsidR="005A5338" w:rsidRPr="0065560C" w:rsidRDefault="005A5338" w:rsidP="0065560C">
            <w:pPr>
              <w:tabs>
                <w:tab w:val="left" w:pos="1134"/>
                <w:tab w:val="center" w:pos="2835"/>
                <w:tab w:val="left" w:pos="5674"/>
                <w:tab w:val="center" w:pos="7338"/>
              </w:tabs>
              <w:jc w:val="both"/>
            </w:pPr>
          </w:p>
        </w:tc>
      </w:tr>
      <w:tr w:rsidR="005A5338" w:rsidRPr="0065560C" w14:paraId="2ADB06C7" w14:textId="77777777" w:rsidTr="005A5338">
        <w:trPr>
          <w:trHeight w:val="850"/>
        </w:trPr>
        <w:tc>
          <w:tcPr>
            <w:tcW w:w="4831" w:type="dxa"/>
            <w:vAlign w:val="bottom"/>
          </w:tcPr>
          <w:p w14:paraId="1358E534" w14:textId="77777777" w:rsidR="005A5338" w:rsidRPr="0065560C" w:rsidRDefault="005A5338" w:rsidP="0065560C">
            <w:pPr>
              <w:tabs>
                <w:tab w:val="left" w:pos="1134"/>
                <w:tab w:val="center" w:pos="2835"/>
                <w:tab w:val="left" w:pos="5674"/>
                <w:tab w:val="center" w:pos="7338"/>
              </w:tabs>
            </w:pPr>
            <w:r w:rsidRPr="0065560C">
              <w:rPr>
                <w:bCs/>
              </w:rPr>
              <w:t>_____</w:t>
            </w:r>
            <w:r w:rsidR="00D23E9C" w:rsidRPr="0065560C">
              <w:rPr>
                <w:bCs/>
              </w:rPr>
              <w:t>________________ / Агафонова М.В.</w:t>
            </w:r>
            <w:r w:rsidRPr="0065560C">
              <w:rPr>
                <w:bCs/>
              </w:rPr>
              <w:t xml:space="preserve"> /</w:t>
            </w:r>
          </w:p>
        </w:tc>
        <w:tc>
          <w:tcPr>
            <w:tcW w:w="4865" w:type="dxa"/>
            <w:vAlign w:val="bottom"/>
          </w:tcPr>
          <w:p w14:paraId="3A125166" w14:textId="66A6B5B7" w:rsidR="005A5338" w:rsidRDefault="005A5338" w:rsidP="0065560C">
            <w:pPr>
              <w:pStyle w:val="40"/>
              <w:jc w:val="left"/>
              <w:rPr>
                <w:rFonts w:ascii="Times New Roman" w:hAnsi="Times New Roman"/>
                <w:b w:val="0"/>
                <w:sz w:val="24"/>
                <w:szCs w:val="24"/>
              </w:rPr>
            </w:pPr>
            <w:r w:rsidRPr="0065560C">
              <w:rPr>
                <w:rFonts w:ascii="Times New Roman" w:hAnsi="Times New Roman"/>
                <w:b w:val="0"/>
                <w:sz w:val="24"/>
                <w:szCs w:val="24"/>
              </w:rPr>
              <w:t>____________________ /</w:t>
            </w:r>
            <w:r w:rsidR="00D23E9C" w:rsidRPr="0065560C">
              <w:rPr>
                <w:rFonts w:ascii="Times New Roman" w:hAnsi="Times New Roman"/>
                <w:b w:val="0"/>
                <w:sz w:val="24"/>
                <w:szCs w:val="24"/>
                <w:lang w:val="ru-RU"/>
              </w:rPr>
              <w:t xml:space="preserve"> </w:t>
            </w:r>
          </w:p>
          <w:p w14:paraId="545DBAFB" w14:textId="4354C100" w:rsidR="00532BF1" w:rsidRPr="00532BF1" w:rsidRDefault="00532BF1" w:rsidP="00532BF1">
            <w:pPr>
              <w:rPr>
                <w:lang w:eastAsia="x-none"/>
              </w:rPr>
            </w:pPr>
            <w:r>
              <w:rPr>
                <w:lang w:eastAsia="x-none"/>
              </w:rPr>
              <w:t>Подписано ЭЦП</w:t>
            </w:r>
          </w:p>
        </w:tc>
      </w:tr>
    </w:tbl>
    <w:p w14:paraId="2F9FC0BC" w14:textId="1BB2A960" w:rsidR="005A5338" w:rsidRPr="0065560C" w:rsidRDefault="00532BF1" w:rsidP="0065560C">
      <w:r>
        <w:t>Подписано ЭЦП</w:t>
      </w:r>
    </w:p>
    <w:p w14:paraId="6EAAB803" w14:textId="77777777" w:rsidR="00A250DD" w:rsidRPr="0065560C" w:rsidRDefault="00A250DD" w:rsidP="0065560C">
      <w:pPr>
        <w:jc w:val="right"/>
        <w:rPr>
          <w:b/>
        </w:rPr>
      </w:pPr>
    </w:p>
    <w:p w14:paraId="21D2E64F" w14:textId="77777777" w:rsidR="00A250DD" w:rsidRPr="0065560C" w:rsidRDefault="00A250DD" w:rsidP="0065560C">
      <w:pPr>
        <w:jc w:val="right"/>
        <w:rPr>
          <w:b/>
        </w:rPr>
      </w:pPr>
    </w:p>
    <w:p w14:paraId="75F7CFD5" w14:textId="77777777" w:rsidR="00A250DD" w:rsidRPr="0065560C" w:rsidRDefault="00A250DD" w:rsidP="0065560C">
      <w:pPr>
        <w:jc w:val="right"/>
        <w:rPr>
          <w:b/>
        </w:rPr>
      </w:pPr>
    </w:p>
    <w:p w14:paraId="29287266" w14:textId="77777777" w:rsidR="00A250DD" w:rsidRPr="0065560C" w:rsidRDefault="00A250DD" w:rsidP="0065560C">
      <w:pPr>
        <w:jc w:val="right"/>
        <w:rPr>
          <w:b/>
        </w:rPr>
      </w:pPr>
    </w:p>
    <w:p w14:paraId="594E422B" w14:textId="77777777" w:rsidR="00A250DD" w:rsidRPr="0065560C" w:rsidRDefault="00A250DD" w:rsidP="0065560C">
      <w:pPr>
        <w:jc w:val="right"/>
        <w:rPr>
          <w:b/>
        </w:rPr>
      </w:pPr>
    </w:p>
    <w:p w14:paraId="55D2AF16" w14:textId="1BBB2565" w:rsidR="00623761" w:rsidRPr="0065560C" w:rsidRDefault="00623761" w:rsidP="0065560C">
      <w:pPr>
        <w:pageBreakBefore/>
        <w:widowControl w:val="0"/>
        <w:autoSpaceDE w:val="0"/>
        <w:jc w:val="right"/>
        <w:rPr>
          <w:b/>
        </w:rPr>
      </w:pPr>
      <w:r w:rsidRPr="0065560C">
        <w:rPr>
          <w:b/>
        </w:rPr>
        <w:lastRenderedPageBreak/>
        <w:t xml:space="preserve">Приложение № 2 к Контракту№ </w:t>
      </w:r>
    </w:p>
    <w:p w14:paraId="0E93CC9E" w14:textId="6A70ECD4" w:rsidR="00623761" w:rsidRPr="0065560C" w:rsidRDefault="00EB1B80" w:rsidP="0065560C">
      <w:pPr>
        <w:widowControl w:val="0"/>
        <w:autoSpaceDE w:val="0"/>
        <w:jc w:val="right"/>
        <w:rPr>
          <w:b/>
        </w:rPr>
      </w:pPr>
      <w:r>
        <w:rPr>
          <w:b/>
        </w:rPr>
        <w:t>от « __ » ____________ 202</w:t>
      </w:r>
      <w:r w:rsidR="007B5BF1">
        <w:rPr>
          <w:b/>
        </w:rPr>
        <w:t>6</w:t>
      </w:r>
      <w:r w:rsidR="00623761" w:rsidRPr="0065560C">
        <w:rPr>
          <w:b/>
        </w:rPr>
        <w:t xml:space="preserve"> г.</w:t>
      </w:r>
    </w:p>
    <w:p w14:paraId="494A0102" w14:textId="77777777" w:rsidR="00623761" w:rsidRPr="0065560C" w:rsidRDefault="00623761" w:rsidP="0065560C">
      <w:pPr>
        <w:widowControl w:val="0"/>
        <w:autoSpaceDE w:val="0"/>
        <w:jc w:val="right"/>
        <w:rPr>
          <w:b/>
        </w:rPr>
      </w:pPr>
    </w:p>
    <w:p w14:paraId="3ADF2D12" w14:textId="71759E1A" w:rsidR="00A250DD" w:rsidRPr="0065560C" w:rsidRDefault="00623761" w:rsidP="0065560C">
      <w:pPr>
        <w:jc w:val="center"/>
        <w:rPr>
          <w:b/>
        </w:rPr>
      </w:pPr>
      <w:r w:rsidRPr="0065560C">
        <w:rPr>
          <w:b/>
        </w:rPr>
        <w:t>Техническое задание</w:t>
      </w:r>
    </w:p>
    <w:p w14:paraId="1ED0EE26" w14:textId="77777777" w:rsidR="00A250DD" w:rsidRPr="0065560C" w:rsidRDefault="00A250DD" w:rsidP="0065560C">
      <w:pPr>
        <w:jc w:val="both"/>
        <w:rPr>
          <w:bCs/>
        </w:rPr>
      </w:pPr>
    </w:p>
    <w:p w14:paraId="504CDCC7" w14:textId="37157D7F" w:rsidR="00A250DD" w:rsidRPr="0065560C" w:rsidRDefault="00A250DD" w:rsidP="0065560C">
      <w:pPr>
        <w:jc w:val="both"/>
        <w:rPr>
          <w:bCs/>
        </w:rPr>
      </w:pPr>
      <w:r w:rsidRPr="0065560C">
        <w:rPr>
          <w:bCs/>
        </w:rPr>
        <w:t>Раздел 1.</w:t>
      </w:r>
      <w:r w:rsidR="00623761" w:rsidRPr="0065560C">
        <w:rPr>
          <w:bCs/>
        </w:rPr>
        <w:t xml:space="preserve"> </w:t>
      </w:r>
      <w:r w:rsidRPr="0065560C">
        <w:rPr>
          <w:bCs/>
        </w:rPr>
        <w:t>Общие требования</w:t>
      </w:r>
    </w:p>
    <w:p w14:paraId="2FBEA83E" w14:textId="77777777" w:rsidR="00A250DD" w:rsidRPr="0065560C" w:rsidRDefault="00A250DD" w:rsidP="0065560C">
      <w:pPr>
        <w:jc w:val="both"/>
        <w:rPr>
          <w:bCs/>
        </w:rPr>
      </w:pPr>
    </w:p>
    <w:p w14:paraId="40492638" w14:textId="4C771E2C" w:rsidR="00A250DD" w:rsidRPr="0065560C" w:rsidRDefault="00A250DD" w:rsidP="0065560C">
      <w:pPr>
        <w:jc w:val="both"/>
      </w:pPr>
      <w:r w:rsidRPr="0065560C">
        <w:t>1. Предмет контракта, начальная (максимальная) цена контракта</w:t>
      </w:r>
      <w:r w:rsidR="00623761" w:rsidRPr="0065560C">
        <w:t>:</w:t>
      </w:r>
      <w:r w:rsidR="003255A7">
        <w:t>70</w:t>
      </w:r>
      <w:r w:rsidR="00EB1B80">
        <w:t> 000</w:t>
      </w:r>
      <w:r w:rsidR="00623761" w:rsidRPr="0065560C">
        <w:t xml:space="preserve"> рублей</w:t>
      </w:r>
      <w:r w:rsidR="00EB1B80">
        <w:t xml:space="preserve"> 00 копеек.</w:t>
      </w:r>
    </w:p>
    <w:p w14:paraId="514C0810" w14:textId="3C235773" w:rsidR="00A250DD" w:rsidRPr="0065560C" w:rsidRDefault="00A250DD" w:rsidP="0065560C">
      <w:pPr>
        <w:jc w:val="both"/>
      </w:pPr>
      <w:r w:rsidRPr="0065560C">
        <w:rPr>
          <w:bCs/>
        </w:rPr>
        <w:t xml:space="preserve">1.1. Предмет контракта: </w:t>
      </w:r>
      <w:r w:rsidR="007B5BF1">
        <w:rPr>
          <w:bCs/>
        </w:rPr>
        <w:t>Выполнение р</w:t>
      </w:r>
      <w:r w:rsidR="007B5BF1" w:rsidRPr="007B5BF1">
        <w:rPr>
          <w:bCs/>
        </w:rPr>
        <w:t>абот по изготовлению песочницы из собственных материалов для ГБДОУ детский сад №115 Выборгского района г. Санкт-Петербурга в 2026.</w:t>
      </w:r>
    </w:p>
    <w:p w14:paraId="6CDE1FDB" w14:textId="77777777" w:rsidR="00A250DD" w:rsidRPr="0065560C" w:rsidRDefault="00A250DD" w:rsidP="0065560C">
      <w:pPr>
        <w:jc w:val="both"/>
      </w:pPr>
      <w:r w:rsidRPr="0065560C">
        <w:t>1.2.</w:t>
      </w:r>
      <w:r w:rsidRPr="0065560C">
        <w:rPr>
          <w:bCs/>
        </w:rPr>
        <w:t xml:space="preserve"> </w:t>
      </w:r>
      <w:r w:rsidRPr="0065560C">
        <w:t>Код (коды) продукции, соответствующий(-</w:t>
      </w:r>
      <w:proofErr w:type="spellStart"/>
      <w:r w:rsidRPr="0065560C">
        <w:t>ие</w:t>
      </w:r>
      <w:proofErr w:type="spellEnd"/>
      <w:r w:rsidRPr="0065560C">
        <w:t xml:space="preserve">) предмету закупки: </w:t>
      </w:r>
    </w:p>
    <w:p w14:paraId="207910CB" w14:textId="1024E81F" w:rsidR="00A250DD" w:rsidRPr="0065560C" w:rsidRDefault="00A250DD" w:rsidP="0065560C">
      <w:pPr>
        <w:jc w:val="both"/>
      </w:pPr>
      <w:r w:rsidRPr="0065560C">
        <w:t xml:space="preserve">         ОКПД 2 -</w:t>
      </w:r>
      <w:r w:rsidRPr="0065560C">
        <w:rPr>
          <w:bCs/>
        </w:rPr>
        <w:t xml:space="preserve">  </w:t>
      </w:r>
      <w:r w:rsidR="005960A5" w:rsidRPr="005960A5">
        <w:rPr>
          <w:bCs/>
        </w:rPr>
        <w:t>33.12.19.000 Услуги по ремонту и техническому обслуживанию прочего оборудования общего назначения, не включенного в другие группировки</w:t>
      </w:r>
    </w:p>
    <w:p w14:paraId="5F85F584" w14:textId="77777777" w:rsidR="00A250DD" w:rsidRPr="0065560C" w:rsidRDefault="00A250DD" w:rsidP="0065560C">
      <w:pPr>
        <w:jc w:val="both"/>
      </w:pPr>
      <w:r w:rsidRPr="0065560C">
        <w:t xml:space="preserve">           </w:t>
      </w:r>
    </w:p>
    <w:p w14:paraId="3128A484" w14:textId="77777777" w:rsidR="00A250DD" w:rsidRPr="0065560C" w:rsidRDefault="00A250DD" w:rsidP="0065560C">
      <w:pPr>
        <w:jc w:val="both"/>
      </w:pPr>
      <w:r w:rsidRPr="0065560C">
        <w:rPr>
          <w:bCs/>
        </w:rPr>
        <w:t xml:space="preserve"> </w:t>
      </w:r>
    </w:p>
    <w:p w14:paraId="7F3C3471" w14:textId="6D52BDB2" w:rsidR="00A250DD" w:rsidRPr="0065560C" w:rsidRDefault="00A250DD" w:rsidP="0065560C">
      <w:pPr>
        <w:jc w:val="both"/>
      </w:pPr>
      <w:r w:rsidRPr="0065560C">
        <w:t>2. Место оказания услуг, срок (период) оказания услуг</w:t>
      </w:r>
    </w:p>
    <w:p w14:paraId="43B4C0BF" w14:textId="5A307643" w:rsidR="00A250DD" w:rsidRPr="00DA6AD0" w:rsidRDefault="00A250DD" w:rsidP="00DA6AD0">
      <w:pPr>
        <w:jc w:val="both"/>
      </w:pPr>
      <w:r w:rsidRPr="0065560C">
        <w:t xml:space="preserve">2.1. Место оказания услуг- </w:t>
      </w:r>
      <w:r w:rsidR="00EB1B80">
        <w:t xml:space="preserve">ГБДОУ № 115 Выборгского района </w:t>
      </w:r>
      <w:r w:rsidR="00DA6AD0">
        <w:t xml:space="preserve">Санкт-Петербурга по адресам: </w:t>
      </w:r>
      <w:r w:rsidR="000106B0" w:rsidRPr="0065560C">
        <w:t>г. Санкт-Петербург, ул</w:t>
      </w:r>
      <w:r w:rsidR="00DA6AD0">
        <w:t>. Гаврская, д. 9, лит. А</w:t>
      </w:r>
    </w:p>
    <w:p w14:paraId="0853363B" w14:textId="192BAE18" w:rsidR="00A250DD" w:rsidRPr="0065560C" w:rsidRDefault="00A250DD" w:rsidP="0065560C">
      <w:pPr>
        <w:jc w:val="both"/>
      </w:pPr>
      <w:r w:rsidRPr="0065560C">
        <w:t>2.2. Срок (пер</w:t>
      </w:r>
      <w:r w:rsidR="00EB1B80">
        <w:t>иод) оказание услуг: в течение 14</w:t>
      </w:r>
      <w:r w:rsidRPr="0065560C">
        <w:t xml:space="preserve"> рабочих дней с момента подачи заявки Заказчиком</w:t>
      </w:r>
    </w:p>
    <w:p w14:paraId="7B543CE9" w14:textId="77777777" w:rsidR="00A250DD" w:rsidRPr="0065560C" w:rsidRDefault="00A250DD" w:rsidP="0065560C">
      <w:pPr>
        <w:jc w:val="both"/>
      </w:pPr>
    </w:p>
    <w:p w14:paraId="69B1C1C9" w14:textId="76BC54C8" w:rsidR="00A250DD" w:rsidRPr="0065560C" w:rsidRDefault="00A250DD" w:rsidP="0065560C">
      <w:pPr>
        <w:jc w:val="center"/>
        <w:rPr>
          <w:bCs/>
        </w:rPr>
      </w:pPr>
      <w:r w:rsidRPr="0065560C">
        <w:rPr>
          <w:bCs/>
        </w:rPr>
        <w:t>Раздел 2. Описание объекта закупки и условий контракта</w:t>
      </w:r>
    </w:p>
    <w:p w14:paraId="636421B2" w14:textId="77777777" w:rsidR="00A250DD" w:rsidRPr="0065560C" w:rsidRDefault="00A250DD" w:rsidP="0065560C">
      <w:pPr>
        <w:jc w:val="center"/>
        <w:rPr>
          <w:bCs/>
        </w:rPr>
      </w:pPr>
      <w:r w:rsidRPr="0065560C">
        <w:rPr>
          <w:bCs/>
        </w:rPr>
        <w:t>в соответствии со статьей 33 Закона</w:t>
      </w:r>
    </w:p>
    <w:p w14:paraId="136D962A" w14:textId="77777777" w:rsidR="00A250DD" w:rsidRPr="0065560C" w:rsidRDefault="00A250DD" w:rsidP="0065560C">
      <w:pPr>
        <w:jc w:val="both"/>
        <w:rPr>
          <w:bCs/>
        </w:rPr>
      </w:pPr>
      <w:r w:rsidRPr="0065560C">
        <w:rPr>
          <w:bCs/>
        </w:rPr>
        <w:t>Требования к составу оказываемых услуг</w:t>
      </w:r>
    </w:p>
    <w:p w14:paraId="6E267D55" w14:textId="77777777" w:rsidR="00A250DD" w:rsidRPr="0065560C" w:rsidRDefault="00A250DD" w:rsidP="0065560C">
      <w:pPr>
        <w:jc w:val="both"/>
      </w:pPr>
      <w:r w:rsidRPr="0065560C">
        <w:t>3. Состав оказываемых услуг:</w:t>
      </w:r>
    </w:p>
    <w:p w14:paraId="55A308EF" w14:textId="3BC29706" w:rsidR="00A250DD" w:rsidRPr="0065560C" w:rsidRDefault="00A250DD" w:rsidP="0065560C">
      <w:pPr>
        <w:jc w:val="both"/>
      </w:pPr>
      <w:r w:rsidRPr="0065560C">
        <w:t xml:space="preserve">3.1. Оказание услуг осуществляется в установленные Заказчиком дату и время на основании заявки Заказчика (по телефону, факсу, электронной почте). </w:t>
      </w:r>
    </w:p>
    <w:p w14:paraId="6A9A97C2" w14:textId="77777777" w:rsidR="00A250DD" w:rsidRPr="0065560C" w:rsidRDefault="00A250DD" w:rsidP="0065560C">
      <w:pPr>
        <w:jc w:val="both"/>
      </w:pPr>
      <w:r w:rsidRPr="0065560C">
        <w:t xml:space="preserve">3.2. График выполнения работ Исполнителем работ может варьироваться с 08.00 до 17.00 по местному времени. </w:t>
      </w:r>
    </w:p>
    <w:p w14:paraId="47BCCCA3" w14:textId="77777777" w:rsidR="00A250DD" w:rsidRPr="0065560C" w:rsidRDefault="00A250DD" w:rsidP="0065560C">
      <w:pPr>
        <w:jc w:val="both"/>
      </w:pPr>
      <w:r w:rsidRPr="0065560C">
        <w:t>3.3. В зависимости от срочности и сложности задач, услуги должны быть оказаны не только в рабочее время, но также в выходные и праздничные дни.</w:t>
      </w:r>
    </w:p>
    <w:p w14:paraId="310356EB" w14:textId="77777777" w:rsidR="00A250DD" w:rsidRPr="0065560C" w:rsidRDefault="00A250DD" w:rsidP="0065560C">
      <w:pPr>
        <w:jc w:val="both"/>
      </w:pPr>
      <w:r w:rsidRPr="0065560C">
        <w:t>3.4. Техническое обслуживание включает комплекс услуг:</w:t>
      </w:r>
    </w:p>
    <w:p w14:paraId="682A36B5" w14:textId="77777777" w:rsidR="00A250DD" w:rsidRPr="0065560C" w:rsidRDefault="00A250DD" w:rsidP="0065560C">
      <w:pPr>
        <w:jc w:val="both"/>
      </w:pPr>
      <w:r w:rsidRPr="0065560C">
        <w:t xml:space="preserve"> выезд специалиста к Заказчику, </w:t>
      </w:r>
    </w:p>
    <w:p w14:paraId="18AA5C0D" w14:textId="63615BA3" w:rsidR="003255A7" w:rsidRPr="00EB1B80" w:rsidRDefault="00A250DD" w:rsidP="003255A7">
      <w:pPr>
        <w:autoSpaceDE w:val="0"/>
        <w:autoSpaceDN w:val="0"/>
        <w:adjustRightInd w:val="0"/>
      </w:pPr>
      <w:r w:rsidRPr="0065560C">
        <w:t xml:space="preserve"> диагностика, </w:t>
      </w:r>
      <w:r w:rsidR="00EB1B80">
        <w:t>в</w:t>
      </w:r>
      <w:r w:rsidR="00EB1B80" w:rsidRPr="00EB1B80">
        <w:t xml:space="preserve">ыполнение работ </w:t>
      </w:r>
      <w:r w:rsidR="003255A7" w:rsidRPr="00EB1B80">
        <w:t>по</w:t>
      </w:r>
      <w:r w:rsidR="003255A7">
        <w:t xml:space="preserve"> </w:t>
      </w:r>
      <w:r w:rsidR="003255A7" w:rsidRPr="00EB1B80">
        <w:t>выполнение</w:t>
      </w:r>
      <w:r w:rsidR="003255A7">
        <w:t xml:space="preserve"> работ по изготовлению </w:t>
      </w:r>
      <w:r w:rsidR="007B5BF1">
        <w:t>песочницы из собственных материалов 2000*2000 с крышкой.</w:t>
      </w:r>
      <w:r w:rsidR="003255A7">
        <w:t xml:space="preserve"> Из обрезной сухой строганной доски сорта АВ 145*20мм, крепление оцинкованными саморезами.</w:t>
      </w:r>
    </w:p>
    <w:p w14:paraId="5F242FFA" w14:textId="77777777" w:rsidR="0065560C" w:rsidRPr="0065560C" w:rsidRDefault="00A250DD" w:rsidP="0065560C">
      <w:pPr>
        <w:jc w:val="both"/>
      </w:pPr>
      <w:r w:rsidRPr="0065560C">
        <w:t xml:space="preserve">3.5. Исполнитель выполняет все работы с использованием своего автотранспорта, собственного оборудования, конструкций, изделий, расходных материалов. Устанавливаемые конструкции, изделия и материалы должны быть новыми (не бывшими в употреблении, не восстановленными). </w:t>
      </w:r>
    </w:p>
    <w:p w14:paraId="0E6BB65E" w14:textId="6156EF38" w:rsidR="00A250DD" w:rsidRPr="0065560C" w:rsidRDefault="00A250DD" w:rsidP="0065560C">
      <w:pPr>
        <w:jc w:val="both"/>
      </w:pPr>
      <w:r w:rsidRPr="0065560C">
        <w:t xml:space="preserve"> 4. Требования к оказанию услуг:</w:t>
      </w:r>
    </w:p>
    <w:p w14:paraId="553FF962" w14:textId="77777777" w:rsidR="00A250DD" w:rsidRPr="0065560C" w:rsidRDefault="00A250DD" w:rsidP="0065560C">
      <w:pPr>
        <w:jc w:val="both"/>
      </w:pPr>
      <w:r w:rsidRPr="0065560C">
        <w:t>4.1. Услуги должны оказываться специалистами Исполнителя, имеющими практический опыт в указанной сфере деятельности.</w:t>
      </w:r>
    </w:p>
    <w:p w14:paraId="124EF826" w14:textId="77777777" w:rsidR="00A250DD" w:rsidRPr="0065560C" w:rsidRDefault="00A250DD" w:rsidP="0065560C">
      <w:pPr>
        <w:jc w:val="both"/>
      </w:pPr>
      <w:r w:rsidRPr="0065560C">
        <w:t>4.2. Услуги оказываются в соответствии с техническими требованиями, инструкциями по ремонту и эксплуатации, установленными производителем окон.</w:t>
      </w:r>
    </w:p>
    <w:p w14:paraId="7A929195" w14:textId="77777777" w:rsidR="00A250DD" w:rsidRPr="0065560C" w:rsidRDefault="00A250DD" w:rsidP="0065560C">
      <w:pPr>
        <w:jc w:val="both"/>
      </w:pPr>
      <w:r w:rsidRPr="0065560C">
        <w:t xml:space="preserve">4.3. Используемые при оказании услуг комплектующие и запасные части должны быть новыми (не бывшими в употреблении, не прошедшими ремонт, в том числе замену составных частей, восстановление потребительских свойств) и по своему качеству соответствовать действующим стандартам, нормам и правилам, установленным законодательством РФ к такому товару.  </w:t>
      </w:r>
    </w:p>
    <w:p w14:paraId="63E801C7" w14:textId="77777777" w:rsidR="00A250DD" w:rsidRPr="0065560C" w:rsidRDefault="00A250DD" w:rsidP="0065560C">
      <w:pPr>
        <w:jc w:val="both"/>
      </w:pPr>
      <w:r w:rsidRPr="0065560C">
        <w:t>4.4. Услуги должны быть качественными. Оказываемые услуги должны соответствовать обязательным требованиям, установленным действующими нормативно-правовыми актами РФ.</w:t>
      </w:r>
    </w:p>
    <w:p w14:paraId="56992AD9" w14:textId="77777777" w:rsidR="00A250DD" w:rsidRPr="0065560C" w:rsidRDefault="00A250DD" w:rsidP="0065560C">
      <w:pPr>
        <w:jc w:val="both"/>
      </w:pPr>
      <w:r w:rsidRPr="0065560C">
        <w:lastRenderedPageBreak/>
        <w:t>4.5. Необходимо обеспечение безопасности оказываемых услуг, в том числе, пожарной безопасности, безопасности жизни и здоровья людей, обеспечение сохранности имущества Заказчика, обеспечение не нанесения ущерба окружающей среде.</w:t>
      </w:r>
    </w:p>
    <w:p w14:paraId="4D0DB4D4" w14:textId="77777777" w:rsidR="00A250DD" w:rsidRPr="0065560C" w:rsidRDefault="00A250DD" w:rsidP="0065560C">
      <w:pPr>
        <w:jc w:val="both"/>
      </w:pPr>
    </w:p>
    <w:p w14:paraId="21DEF55F" w14:textId="77777777" w:rsidR="00A250DD" w:rsidRPr="0065560C" w:rsidRDefault="00A250DD" w:rsidP="0065560C">
      <w:pPr>
        <w:jc w:val="both"/>
      </w:pPr>
      <w:r w:rsidRPr="0065560C">
        <w:t xml:space="preserve">            5. Расчет стоимости оказания услуг:</w:t>
      </w:r>
    </w:p>
    <w:p w14:paraId="0177F483" w14:textId="77777777" w:rsidR="00A250DD" w:rsidRPr="0065560C" w:rsidRDefault="00A250DD" w:rsidP="0065560C">
      <w:pPr>
        <w:jc w:val="both"/>
      </w:pPr>
      <w:r w:rsidRPr="0065560C">
        <w:t xml:space="preserve"> </w:t>
      </w:r>
    </w:p>
    <w:p w14:paraId="71EC0580" w14:textId="77777777" w:rsidR="00A250DD" w:rsidRPr="0065560C" w:rsidRDefault="00A250DD" w:rsidP="0065560C">
      <w:pPr>
        <w:jc w:val="both"/>
      </w:pPr>
      <w:r w:rsidRPr="0065560C">
        <w:t>Цена включает в себя стоимость используемых запасных частей и материалов с их установкой (с учетом доставки к месту выполнения работ), стоимость используемых машин и механизмов, накладные и транспортные расходы, другие обязательные платежи, связанные с оказанием услуг.</w:t>
      </w:r>
    </w:p>
    <w:p w14:paraId="069BFD62" w14:textId="194A03CE" w:rsidR="00A250DD" w:rsidRPr="0065560C" w:rsidRDefault="00A250DD" w:rsidP="0065560C">
      <w:pPr>
        <w:jc w:val="both"/>
      </w:pPr>
      <w:r w:rsidRPr="0065560C">
        <w:t>Виды оказываемых услуг с учетом запасных частей и материалов</w:t>
      </w:r>
      <w:r w:rsidR="0065560C" w:rsidRPr="0065560C">
        <w:t xml:space="preserve"> по техническому обслуживанию </w:t>
      </w:r>
      <w:r w:rsidRPr="0065560C">
        <w:t>представлены в таблице 1:</w:t>
      </w:r>
    </w:p>
    <w:p w14:paraId="29545D9D" w14:textId="77777777" w:rsidR="00A250DD" w:rsidRPr="0065560C" w:rsidRDefault="00A250DD" w:rsidP="0065560C">
      <w:pPr>
        <w:jc w:val="both"/>
      </w:pPr>
    </w:p>
    <w:tbl>
      <w:tblPr>
        <w:tblW w:w="9781" w:type="dxa"/>
        <w:tblInd w:w="-147" w:type="dxa"/>
        <w:tblLayout w:type="fixed"/>
        <w:tblCellMar>
          <w:left w:w="10" w:type="dxa"/>
          <w:right w:w="10" w:type="dxa"/>
        </w:tblCellMar>
        <w:tblLook w:val="0000" w:firstRow="0" w:lastRow="0" w:firstColumn="0" w:lastColumn="0" w:noHBand="0" w:noVBand="0"/>
      </w:tblPr>
      <w:tblGrid>
        <w:gridCol w:w="851"/>
        <w:gridCol w:w="6379"/>
        <w:gridCol w:w="2551"/>
      </w:tblGrid>
      <w:tr w:rsidR="0070668A" w:rsidRPr="0065560C" w14:paraId="35E99E03" w14:textId="77777777" w:rsidTr="007B5BF1">
        <w:trPr>
          <w:trHeight w:val="939"/>
        </w:trPr>
        <w:tc>
          <w:tcPr>
            <w:tcW w:w="851" w:type="dxa"/>
            <w:tcBorders>
              <w:top w:val="single" w:sz="4" w:space="0" w:color="auto"/>
              <w:left w:val="single" w:sz="4" w:space="0" w:color="auto"/>
            </w:tcBorders>
            <w:shd w:val="clear" w:color="auto" w:fill="FFFFFF"/>
          </w:tcPr>
          <w:p w14:paraId="270A0F44" w14:textId="77777777" w:rsidR="0070668A" w:rsidRPr="0065560C" w:rsidRDefault="0070668A" w:rsidP="0065560C">
            <w:pPr>
              <w:jc w:val="center"/>
              <w:rPr>
                <w:lang w:bidi="ru-RU"/>
              </w:rPr>
            </w:pPr>
            <w:r w:rsidRPr="0065560C">
              <w:rPr>
                <w:lang w:bidi="ru-RU"/>
              </w:rPr>
              <w:t>№</w:t>
            </w:r>
          </w:p>
          <w:p w14:paraId="47F85D3F" w14:textId="77777777" w:rsidR="0070668A" w:rsidRPr="0065560C" w:rsidRDefault="0070668A" w:rsidP="0065560C">
            <w:pPr>
              <w:jc w:val="center"/>
              <w:rPr>
                <w:lang w:bidi="ru-RU"/>
              </w:rPr>
            </w:pPr>
            <w:r w:rsidRPr="0065560C">
              <w:rPr>
                <w:lang w:bidi="ru-RU"/>
              </w:rPr>
              <w:t>п/п</w:t>
            </w:r>
          </w:p>
        </w:tc>
        <w:tc>
          <w:tcPr>
            <w:tcW w:w="6379" w:type="dxa"/>
            <w:tcBorders>
              <w:top w:val="single" w:sz="4" w:space="0" w:color="auto"/>
              <w:left w:val="single" w:sz="4" w:space="0" w:color="auto"/>
            </w:tcBorders>
            <w:shd w:val="clear" w:color="auto" w:fill="FFFFFF"/>
          </w:tcPr>
          <w:p w14:paraId="1E1E26E9" w14:textId="77777777" w:rsidR="0070668A" w:rsidRPr="0065560C" w:rsidRDefault="0070668A" w:rsidP="0065560C">
            <w:pPr>
              <w:jc w:val="center"/>
              <w:rPr>
                <w:lang w:bidi="ru-RU"/>
              </w:rPr>
            </w:pPr>
            <w:r w:rsidRPr="0065560C">
              <w:rPr>
                <w:lang w:bidi="ru-RU"/>
              </w:rPr>
              <w:t>Наименование</w:t>
            </w:r>
          </w:p>
        </w:tc>
        <w:tc>
          <w:tcPr>
            <w:tcW w:w="2551" w:type="dxa"/>
            <w:tcBorders>
              <w:top w:val="single" w:sz="4" w:space="0" w:color="auto"/>
              <w:left w:val="single" w:sz="4" w:space="0" w:color="auto"/>
              <w:right w:val="single" w:sz="4" w:space="0" w:color="auto"/>
            </w:tcBorders>
            <w:shd w:val="clear" w:color="auto" w:fill="FFFFFF"/>
            <w:vAlign w:val="bottom"/>
          </w:tcPr>
          <w:p w14:paraId="11A1D7BA" w14:textId="77777777" w:rsidR="0070668A" w:rsidRPr="0065560C" w:rsidRDefault="0070668A" w:rsidP="0065560C">
            <w:pPr>
              <w:jc w:val="center"/>
              <w:rPr>
                <w:lang w:bidi="ru-RU"/>
              </w:rPr>
            </w:pPr>
            <w:r w:rsidRPr="0065560C">
              <w:rPr>
                <w:lang w:bidi="ru-RU"/>
              </w:rPr>
              <w:t xml:space="preserve">Кол-во, </w:t>
            </w:r>
            <w:proofErr w:type="spellStart"/>
            <w:r w:rsidRPr="0065560C">
              <w:rPr>
                <w:lang w:bidi="ru-RU"/>
              </w:rPr>
              <w:t>шт</w:t>
            </w:r>
            <w:proofErr w:type="spellEnd"/>
          </w:p>
          <w:p w14:paraId="08DDBED1" w14:textId="77777777" w:rsidR="0070668A" w:rsidRPr="0065560C" w:rsidRDefault="0070668A" w:rsidP="0065560C">
            <w:pPr>
              <w:jc w:val="center"/>
              <w:rPr>
                <w:lang w:bidi="ru-RU"/>
              </w:rPr>
            </w:pPr>
            <w:r w:rsidRPr="0065560C">
              <w:rPr>
                <w:lang w:bidi="ru-RU"/>
              </w:rPr>
              <w:t>г. Санкт- Петербург, ул.</w:t>
            </w:r>
          </w:p>
          <w:p w14:paraId="3DEDFF18" w14:textId="22139027" w:rsidR="0070668A" w:rsidRPr="0065560C" w:rsidRDefault="0070668A" w:rsidP="0070668A">
            <w:pPr>
              <w:jc w:val="center"/>
              <w:rPr>
                <w:lang w:bidi="ru-RU"/>
              </w:rPr>
            </w:pPr>
            <w:r>
              <w:rPr>
                <w:lang w:bidi="ru-RU"/>
              </w:rPr>
              <w:t>Г</w:t>
            </w:r>
            <w:r w:rsidRPr="0065560C">
              <w:rPr>
                <w:lang w:bidi="ru-RU"/>
              </w:rPr>
              <w:t>аврская, дом 9</w:t>
            </w:r>
          </w:p>
          <w:p w14:paraId="05C77723" w14:textId="5D038755" w:rsidR="0070668A" w:rsidRPr="0065560C" w:rsidRDefault="0070668A" w:rsidP="0065560C">
            <w:pPr>
              <w:jc w:val="center"/>
              <w:rPr>
                <w:lang w:bidi="ru-RU"/>
              </w:rPr>
            </w:pPr>
          </w:p>
        </w:tc>
      </w:tr>
      <w:tr w:rsidR="0070668A" w:rsidRPr="0065560C" w14:paraId="6E79B0F1" w14:textId="77777777" w:rsidTr="007B5BF1">
        <w:trPr>
          <w:trHeight w:hRule="exact" w:val="1400"/>
        </w:trPr>
        <w:tc>
          <w:tcPr>
            <w:tcW w:w="851" w:type="dxa"/>
            <w:tcBorders>
              <w:top w:val="single" w:sz="4" w:space="0" w:color="auto"/>
              <w:left w:val="single" w:sz="4" w:space="0" w:color="auto"/>
              <w:bottom w:val="single" w:sz="4" w:space="0" w:color="auto"/>
            </w:tcBorders>
            <w:shd w:val="clear" w:color="auto" w:fill="FFFFFF"/>
            <w:vAlign w:val="center"/>
          </w:tcPr>
          <w:p w14:paraId="3815CDB4" w14:textId="77777777" w:rsidR="0070668A" w:rsidRPr="0070668A" w:rsidRDefault="0070668A" w:rsidP="0065560C">
            <w:pPr>
              <w:jc w:val="center"/>
              <w:rPr>
                <w:lang w:bidi="ru-RU"/>
              </w:rPr>
            </w:pPr>
            <w:r w:rsidRPr="0070668A">
              <w:rPr>
                <w:lang w:bidi="ru-RU"/>
              </w:rPr>
              <w:t>1.</w:t>
            </w:r>
          </w:p>
        </w:tc>
        <w:tc>
          <w:tcPr>
            <w:tcW w:w="6379" w:type="dxa"/>
            <w:tcBorders>
              <w:top w:val="single" w:sz="4" w:space="0" w:color="auto"/>
              <w:left w:val="single" w:sz="4" w:space="0" w:color="auto"/>
              <w:bottom w:val="single" w:sz="4" w:space="0" w:color="auto"/>
            </w:tcBorders>
            <w:shd w:val="clear" w:color="auto" w:fill="FFFFFF"/>
            <w:vAlign w:val="bottom"/>
          </w:tcPr>
          <w:p w14:paraId="378147BC" w14:textId="339FDFA4" w:rsidR="0070668A" w:rsidRPr="0070668A" w:rsidRDefault="007B5BF1" w:rsidP="007B5BF1">
            <w:pPr>
              <w:autoSpaceDE w:val="0"/>
              <w:autoSpaceDN w:val="0"/>
              <w:adjustRightInd w:val="0"/>
              <w:rPr>
                <w:lang w:bidi="ru-RU"/>
              </w:rPr>
            </w:pPr>
            <w:r w:rsidRPr="007B5BF1">
              <w:rPr>
                <w:lang w:bidi="ru-RU"/>
              </w:rPr>
              <w:t>выполнение работ по выполнение работ по изготовлению песочницы из собственных материалов 2000*2000 с крышкой. Из обрезной сухой строганной доски сорта АВ 145*20мм, крепление оцинкованными саморезами</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75A9CCDD" w14:textId="7454E9D6" w:rsidR="0070668A" w:rsidRPr="0065560C" w:rsidRDefault="007B5BF1" w:rsidP="0065560C">
            <w:pPr>
              <w:jc w:val="center"/>
              <w:rPr>
                <w:lang w:bidi="ru-RU"/>
              </w:rPr>
            </w:pPr>
            <w:r>
              <w:rPr>
                <w:lang w:bidi="ru-RU"/>
              </w:rPr>
              <w:t>1</w:t>
            </w:r>
          </w:p>
        </w:tc>
      </w:tr>
    </w:tbl>
    <w:p w14:paraId="4B8E294E" w14:textId="77777777" w:rsidR="00A250DD" w:rsidRPr="0065560C" w:rsidRDefault="00A250DD" w:rsidP="0065560C">
      <w:pPr>
        <w:jc w:val="both"/>
      </w:pPr>
    </w:p>
    <w:p w14:paraId="76B013C2" w14:textId="7A9F8D03" w:rsidR="00A250DD" w:rsidRPr="0070668A" w:rsidRDefault="00A250DD" w:rsidP="0065560C">
      <w:pPr>
        <w:jc w:val="both"/>
        <w:rPr>
          <w:bCs/>
        </w:rPr>
      </w:pPr>
      <w:r w:rsidRPr="0065560C">
        <w:rPr>
          <w:bCs/>
        </w:rPr>
        <w:t>6. Требования к качеству используемого товара, к его техническим, функциональным и эксплуатационным характеристикам</w:t>
      </w:r>
    </w:p>
    <w:p w14:paraId="0F6D877C" w14:textId="300D31CB" w:rsidR="00A250DD" w:rsidRPr="0070668A" w:rsidRDefault="00A250DD" w:rsidP="0065560C">
      <w:pPr>
        <w:jc w:val="both"/>
        <w:rPr>
          <w:bCs/>
        </w:rPr>
      </w:pPr>
      <w:r w:rsidRPr="0065560C">
        <w:rPr>
          <w:bCs/>
        </w:rPr>
        <w:t>6.1. Требования качеству и безопасности товара</w:t>
      </w:r>
    </w:p>
    <w:p w14:paraId="77F352D8" w14:textId="77777777" w:rsidR="00A250DD" w:rsidRPr="0065560C" w:rsidRDefault="00A250DD" w:rsidP="0065560C">
      <w:pPr>
        <w:jc w:val="both"/>
      </w:pPr>
      <w:r w:rsidRPr="0065560C">
        <w:t>6.1.1. 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4CBE2E84" w14:textId="77777777" w:rsidR="00A250DD" w:rsidRPr="0065560C" w:rsidRDefault="00A250DD" w:rsidP="0065560C">
      <w:pPr>
        <w:jc w:val="both"/>
      </w:pPr>
      <w:r w:rsidRPr="0065560C">
        <w:t>6.1.2. Поставщик при поставке Товара обязан передавать Заказчику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 Номенклатура товаров, в отношении которых предусмотрена обязательная сертификация, установлена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70B5625" w14:textId="77777777" w:rsidR="00A250DD" w:rsidRPr="0065560C" w:rsidRDefault="00A250DD" w:rsidP="0065560C">
      <w:pPr>
        <w:jc w:val="both"/>
      </w:pPr>
      <w:r w:rsidRPr="0065560C">
        <w:t>6.1.3. Поставщик должен обеспечить упаковку Товаров в соответствии с нормативными требованиями, предъявляемыми к перевозке Товаров, обеспечивающую их сохранность и пригодность к дальнейшему использованию.</w:t>
      </w:r>
    </w:p>
    <w:p w14:paraId="48F49B43" w14:textId="77777777" w:rsidR="00A250DD" w:rsidRPr="0065560C" w:rsidRDefault="00A250DD" w:rsidP="0065560C">
      <w:pPr>
        <w:jc w:val="both"/>
      </w:pPr>
    </w:p>
    <w:p w14:paraId="6AF540AA" w14:textId="77777777" w:rsidR="00A250DD" w:rsidRPr="0065560C" w:rsidRDefault="00A250DD" w:rsidP="0065560C">
      <w:pPr>
        <w:jc w:val="both"/>
      </w:pPr>
      <w:r w:rsidRPr="0065560C">
        <w:t>7.2. Требования к техническим характеристикам товара</w:t>
      </w:r>
    </w:p>
    <w:p w14:paraId="5DBEA61A" w14:textId="77777777" w:rsidR="00A250DD" w:rsidRPr="0065560C" w:rsidRDefault="00A250DD" w:rsidP="0065560C">
      <w:pPr>
        <w:jc w:val="both"/>
      </w:pPr>
    </w:p>
    <w:p w14:paraId="75F72675" w14:textId="77777777" w:rsidR="00A250DD" w:rsidRPr="0065560C" w:rsidRDefault="00A250DD" w:rsidP="0065560C">
      <w:pPr>
        <w:jc w:val="both"/>
      </w:pPr>
      <w:r w:rsidRPr="0065560C">
        <w:t>7.2.1. Заказчик устанавливает требования к техническим, функциональным характеристикам (потребительским свойствам) товара, к размерам товара в соответствии с Приложением № 1</w:t>
      </w:r>
      <w:r w:rsidRPr="0065560C">
        <w:br/>
        <w:t>к Техническому заданию настоящей документации.</w:t>
      </w:r>
    </w:p>
    <w:p w14:paraId="258B4FBD" w14:textId="77777777" w:rsidR="00A250DD" w:rsidRPr="0065560C" w:rsidRDefault="00A250DD" w:rsidP="0065560C">
      <w:pPr>
        <w:jc w:val="both"/>
      </w:pPr>
      <w:r w:rsidRPr="0065560C">
        <w:t xml:space="preserve">7.2.2. Поставка используемого в услугах товара должна быть осуществлена в адрес поставки товара, указанный в п. 2.1. технического задания. </w:t>
      </w:r>
    </w:p>
    <w:p w14:paraId="6C7EDB9A" w14:textId="6A12CA03" w:rsidR="00A250DD" w:rsidRPr="0065560C" w:rsidRDefault="00A250DD" w:rsidP="0065560C">
      <w:pPr>
        <w:jc w:val="both"/>
      </w:pPr>
      <w:r w:rsidRPr="0065560C">
        <w:t>7.2.3. Товар должен соответствовать требованиям законодательства Российской Федерации, в том числе:</w:t>
      </w:r>
    </w:p>
    <w:p w14:paraId="59BB89E5" w14:textId="77777777" w:rsidR="00A250DD" w:rsidRPr="0065560C" w:rsidRDefault="00A250DD" w:rsidP="0065560C">
      <w:pPr>
        <w:jc w:val="both"/>
      </w:pPr>
      <w:r w:rsidRPr="0065560C">
        <w:t>-   Гражданскому кодексу Российской Федерации (часть вторая) от 26.01.1996 г. № 14-ФЗ;</w:t>
      </w:r>
    </w:p>
    <w:p w14:paraId="0AA60636" w14:textId="77777777" w:rsidR="00A250DD" w:rsidRPr="0065560C" w:rsidRDefault="00A250DD" w:rsidP="0065560C">
      <w:pPr>
        <w:jc w:val="both"/>
      </w:pPr>
      <w:r w:rsidRPr="0065560C">
        <w:t>- Федеральному закону от 30.03.1999 № 52-ФЗ «О санитарно-эпидемиологическом благополучии населения»;</w:t>
      </w:r>
    </w:p>
    <w:p w14:paraId="1E490E4D" w14:textId="77777777" w:rsidR="00A250DD" w:rsidRPr="0065560C" w:rsidRDefault="00A250DD" w:rsidP="0065560C">
      <w:pPr>
        <w:jc w:val="both"/>
      </w:pPr>
      <w:r w:rsidRPr="0065560C">
        <w:lastRenderedPageBreak/>
        <w:t>- Постановлению Правительства Российской Федерации от 08.07.2022 №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73B65ACA" w14:textId="77777777" w:rsidR="00A250DD" w:rsidRPr="0065560C" w:rsidRDefault="00A250DD" w:rsidP="0065560C">
      <w:pPr>
        <w:jc w:val="both"/>
      </w:pPr>
      <w:r w:rsidRPr="0065560C">
        <w:t>и другим действующим нормативным документам, утвержденным на данный вид товара и наличием сертификатов, обязательных для данного вида товара, оформленных в соответствии с действующим законодательством РФ.</w:t>
      </w:r>
    </w:p>
    <w:p w14:paraId="35C5E7C7" w14:textId="77777777" w:rsidR="00A250DD" w:rsidRPr="0065560C" w:rsidRDefault="00A250DD" w:rsidP="0065560C">
      <w:pPr>
        <w:jc w:val="both"/>
      </w:pPr>
      <w:r w:rsidRPr="0065560C">
        <w:t>7.2.4. Все содержащиеся в техническом задании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04598275" w14:textId="77777777" w:rsidR="00A250DD" w:rsidRPr="0065560C" w:rsidRDefault="00A250DD" w:rsidP="0065560C">
      <w:pPr>
        <w:jc w:val="both"/>
      </w:pPr>
    </w:p>
    <w:p w14:paraId="78EE68B7" w14:textId="77777777" w:rsidR="00A250DD" w:rsidRPr="0065560C" w:rsidRDefault="00A250DD" w:rsidP="0065560C">
      <w:pPr>
        <w:jc w:val="both"/>
      </w:pPr>
      <w:r w:rsidRPr="0065560C">
        <w:t>Раздел 3. Требования к гарантийному сроку товара и (или) объему предоставления гарантий качества</w:t>
      </w:r>
    </w:p>
    <w:p w14:paraId="6D3426BE" w14:textId="6DDCC747" w:rsidR="00A250DD" w:rsidRPr="0065560C" w:rsidRDefault="00A250DD" w:rsidP="0065560C">
      <w:pPr>
        <w:jc w:val="both"/>
      </w:pPr>
      <w:r w:rsidRPr="0065560C">
        <w:t xml:space="preserve">8.6. Гарантийный срок на все оказанные услуги по техническому обслуживанию составляет 12 месяцев с момента подписания сторонами акта сдачи - приемки оказанных услуг. </w:t>
      </w:r>
    </w:p>
    <w:p w14:paraId="04BF4761" w14:textId="77777777" w:rsidR="00A250DD" w:rsidRPr="0065560C" w:rsidRDefault="00A250DD" w:rsidP="0065560C">
      <w:pPr>
        <w:jc w:val="both"/>
      </w:pPr>
    </w:p>
    <w:p w14:paraId="39220D8F" w14:textId="77777777" w:rsidR="00A250DD" w:rsidRPr="0065560C" w:rsidRDefault="00A250DD" w:rsidP="0065560C">
      <w:pPr>
        <w:jc w:val="both"/>
        <w:rPr>
          <w:bCs/>
        </w:rPr>
      </w:pPr>
      <w:r w:rsidRPr="0065560C">
        <w:rPr>
          <w:bCs/>
        </w:rPr>
        <w:t>Раздел 4. Перечень приложений, являющихся неотъемлемой частью технического задания</w:t>
      </w:r>
    </w:p>
    <w:p w14:paraId="6A6EFF10" w14:textId="77777777" w:rsidR="00A250DD" w:rsidRPr="0065560C" w:rsidRDefault="00A250DD" w:rsidP="0065560C">
      <w:pPr>
        <w:jc w:val="both"/>
      </w:pPr>
    </w:p>
    <w:p w14:paraId="3F3BFA08" w14:textId="6C3A2893" w:rsidR="00A250DD" w:rsidRPr="0065560C" w:rsidRDefault="00A250DD" w:rsidP="0065560C">
      <w:pPr>
        <w:jc w:val="both"/>
      </w:pPr>
      <w:r w:rsidRPr="0065560C">
        <w:t xml:space="preserve">9.1. Приложение № 1: </w:t>
      </w:r>
      <w:r w:rsidR="0065560C" w:rsidRPr="0065560C">
        <w:t>Конкретные</w:t>
      </w:r>
      <w:r w:rsidRPr="0065560C">
        <w:t xml:space="preserve"> показател</w:t>
      </w:r>
      <w:r w:rsidR="0065560C" w:rsidRPr="0065560C">
        <w:t>и</w:t>
      </w:r>
      <w:r w:rsidRPr="0065560C">
        <w:t xml:space="preserve"> (характеристик</w:t>
      </w:r>
      <w:r w:rsidR="0065560C" w:rsidRPr="0065560C">
        <w:t>и</w:t>
      </w:r>
      <w:r w:rsidRPr="0065560C">
        <w:t>) товара, на 1 л. в 1 экз.</w:t>
      </w:r>
    </w:p>
    <w:p w14:paraId="7AF3C9FD" w14:textId="77777777" w:rsidR="00A250DD" w:rsidRPr="0065560C" w:rsidRDefault="00A250DD" w:rsidP="0065560C">
      <w:pPr>
        <w:jc w:val="both"/>
      </w:pPr>
    </w:p>
    <w:p w14:paraId="7598DAE1" w14:textId="77777777" w:rsidR="00A250DD" w:rsidRPr="0065560C" w:rsidRDefault="00A250DD" w:rsidP="0065560C"/>
    <w:p w14:paraId="0411E034" w14:textId="77777777" w:rsidR="00A250DD" w:rsidRPr="0065560C" w:rsidRDefault="00A250DD" w:rsidP="0065560C"/>
    <w:p w14:paraId="3CD2E51C" w14:textId="77777777" w:rsidR="00A250DD" w:rsidRPr="0065560C" w:rsidRDefault="00A250DD" w:rsidP="0065560C"/>
    <w:p w14:paraId="01AC422F" w14:textId="77777777" w:rsidR="00A250DD" w:rsidRPr="0065560C" w:rsidRDefault="00A250DD" w:rsidP="0065560C"/>
    <w:p w14:paraId="4873C4D7" w14:textId="77777777" w:rsidR="00A250DD" w:rsidRPr="0065560C" w:rsidRDefault="00A250DD" w:rsidP="0065560C"/>
    <w:p w14:paraId="1C5335B1" w14:textId="77777777" w:rsidR="00A250DD" w:rsidRPr="0065560C" w:rsidRDefault="00A250DD" w:rsidP="0065560C"/>
    <w:p w14:paraId="3F3F79A7" w14:textId="77777777" w:rsidR="00A250DD" w:rsidRPr="0065560C" w:rsidRDefault="00A250DD" w:rsidP="0065560C"/>
    <w:p w14:paraId="4E810917" w14:textId="77777777" w:rsidR="00A250DD" w:rsidRPr="0065560C" w:rsidRDefault="00A250DD" w:rsidP="0065560C">
      <w:pPr>
        <w:sectPr w:rsidR="00A250DD" w:rsidRPr="0065560C" w:rsidSect="00623761">
          <w:pgSz w:w="11906" w:h="16838"/>
          <w:pgMar w:top="709" w:right="850" w:bottom="1134" w:left="1418" w:header="708" w:footer="708" w:gutter="0"/>
          <w:cols w:space="708"/>
          <w:docGrid w:linePitch="360"/>
        </w:sectPr>
      </w:pPr>
    </w:p>
    <w:p w14:paraId="4746A3ED" w14:textId="77777777" w:rsidR="00A250DD" w:rsidRPr="0065560C" w:rsidRDefault="00A250DD" w:rsidP="0065560C">
      <w:pPr>
        <w:jc w:val="right"/>
        <w:rPr>
          <w:bCs/>
        </w:rPr>
      </w:pPr>
      <w:r w:rsidRPr="0065560C">
        <w:rPr>
          <w:bCs/>
        </w:rPr>
        <w:lastRenderedPageBreak/>
        <w:t>Приложение №1 к техническому заданию</w:t>
      </w:r>
    </w:p>
    <w:p w14:paraId="7C0B9C80" w14:textId="77777777" w:rsidR="00A250DD" w:rsidRPr="0065560C" w:rsidRDefault="00A250DD" w:rsidP="0065560C">
      <w:pPr>
        <w:rPr>
          <w:bCs/>
        </w:rPr>
      </w:pPr>
    </w:p>
    <w:p w14:paraId="647FDFCC" w14:textId="098F5834" w:rsidR="00A250DD" w:rsidRPr="0065560C" w:rsidRDefault="0065560C" w:rsidP="0065560C">
      <w:pPr>
        <w:jc w:val="center"/>
      </w:pPr>
      <w:r w:rsidRPr="0065560C">
        <w:t xml:space="preserve">Конкретные </w:t>
      </w:r>
      <w:r w:rsidR="00A250DD" w:rsidRPr="0065560C">
        <w:t xml:space="preserve"> показател</w:t>
      </w:r>
      <w:r w:rsidRPr="0065560C">
        <w:t>и</w:t>
      </w:r>
      <w:r w:rsidR="00A250DD" w:rsidRPr="0065560C">
        <w:t xml:space="preserve"> (характеристик</w:t>
      </w:r>
      <w:r w:rsidRPr="0065560C">
        <w:t>и</w:t>
      </w:r>
      <w:r w:rsidR="00A250DD" w:rsidRPr="0065560C">
        <w:t>) товара,</w:t>
      </w:r>
    </w:p>
    <w:p w14:paraId="18B97459" w14:textId="05C3B54D" w:rsidR="00A250DD" w:rsidRDefault="0065560C" w:rsidP="0065560C">
      <w:pPr>
        <w:jc w:val="center"/>
      </w:pPr>
      <w:r w:rsidRPr="0065560C">
        <w:t>используемого в оказании услуг</w:t>
      </w:r>
      <w:r w:rsidR="00532BF1">
        <w:t xml:space="preserve"> (выполнении работ)</w:t>
      </w:r>
    </w:p>
    <w:p w14:paraId="400F0ABD" w14:textId="77777777" w:rsidR="00496159" w:rsidRPr="0065560C" w:rsidRDefault="00496159" w:rsidP="0065560C">
      <w:pPr>
        <w:jc w:val="center"/>
      </w:pPr>
    </w:p>
    <w:tbl>
      <w:tblPr>
        <w:tblStyle w:val="aff8"/>
        <w:tblW w:w="0" w:type="auto"/>
        <w:tblInd w:w="0" w:type="dxa"/>
        <w:tblLook w:val="04A0" w:firstRow="1" w:lastRow="0" w:firstColumn="1" w:lastColumn="0" w:noHBand="0" w:noVBand="1"/>
      </w:tblPr>
      <w:tblGrid>
        <w:gridCol w:w="561"/>
        <w:gridCol w:w="3680"/>
        <w:gridCol w:w="8654"/>
      </w:tblGrid>
      <w:tr w:rsidR="0065560C" w:rsidRPr="00496159" w14:paraId="0923AA33" w14:textId="77777777" w:rsidTr="0099381C">
        <w:tc>
          <w:tcPr>
            <w:tcW w:w="561" w:type="dxa"/>
          </w:tcPr>
          <w:p w14:paraId="56960F7A" w14:textId="77777777" w:rsidR="0065560C" w:rsidRPr="00496159" w:rsidRDefault="0065560C" w:rsidP="0065560C">
            <w:pPr>
              <w:rPr>
                <w:b/>
              </w:rPr>
            </w:pPr>
            <w:r w:rsidRPr="00496159">
              <w:rPr>
                <w:b/>
                <w:bCs/>
              </w:rPr>
              <w:t>№ п/п</w:t>
            </w:r>
          </w:p>
        </w:tc>
        <w:tc>
          <w:tcPr>
            <w:tcW w:w="3680" w:type="dxa"/>
            <w:vAlign w:val="center"/>
          </w:tcPr>
          <w:p w14:paraId="55DC9FCC" w14:textId="77777777" w:rsidR="0065560C" w:rsidRPr="00496159" w:rsidRDefault="0065560C" w:rsidP="0065560C">
            <w:pPr>
              <w:rPr>
                <w:b/>
                <w:bCs/>
              </w:rPr>
            </w:pPr>
            <w:r w:rsidRPr="00496159">
              <w:rPr>
                <w:b/>
                <w:bCs/>
              </w:rPr>
              <w:t>Наименование товара</w:t>
            </w:r>
          </w:p>
        </w:tc>
        <w:tc>
          <w:tcPr>
            <w:tcW w:w="8654" w:type="dxa"/>
            <w:vAlign w:val="center"/>
          </w:tcPr>
          <w:p w14:paraId="0BEB4535" w14:textId="77777777" w:rsidR="0065560C" w:rsidRPr="00496159" w:rsidRDefault="0065560C" w:rsidP="0065560C">
            <w:pPr>
              <w:rPr>
                <w:b/>
              </w:rPr>
            </w:pPr>
            <w:r w:rsidRPr="00496159">
              <w:rPr>
                <w:b/>
              </w:rPr>
              <w:t>Конкретные показатели товара,  используемого для выполнения работы, оказания услуги, позволяющие определить соответствие потребностям заказчика</w:t>
            </w:r>
          </w:p>
          <w:p w14:paraId="5BCAAB8A" w14:textId="77777777" w:rsidR="0065560C" w:rsidRPr="00496159" w:rsidRDefault="0065560C" w:rsidP="0065560C">
            <w:pPr>
              <w:rPr>
                <w:b/>
                <w:bCs/>
              </w:rPr>
            </w:pPr>
          </w:p>
        </w:tc>
      </w:tr>
      <w:tr w:rsidR="0065560C" w:rsidRPr="00496159" w14:paraId="5FD1ED34" w14:textId="77777777" w:rsidTr="00532BF1">
        <w:trPr>
          <w:trHeight w:val="1034"/>
        </w:trPr>
        <w:tc>
          <w:tcPr>
            <w:tcW w:w="561" w:type="dxa"/>
          </w:tcPr>
          <w:p w14:paraId="38450A92" w14:textId="77777777" w:rsidR="0065560C" w:rsidRPr="00496159" w:rsidRDefault="0065560C" w:rsidP="0065560C">
            <w:r w:rsidRPr="00496159">
              <w:t>1</w:t>
            </w:r>
          </w:p>
        </w:tc>
        <w:tc>
          <w:tcPr>
            <w:tcW w:w="3680" w:type="dxa"/>
            <w:vAlign w:val="center"/>
          </w:tcPr>
          <w:p w14:paraId="4BB344AD" w14:textId="3869FBB4" w:rsidR="0065560C" w:rsidRPr="00496159" w:rsidRDefault="003255A7" w:rsidP="003255A7">
            <w:pPr>
              <w:autoSpaceDE w:val="0"/>
              <w:autoSpaceDN w:val="0"/>
              <w:adjustRightInd w:val="0"/>
              <w:rPr>
                <w:bCs/>
              </w:rPr>
            </w:pPr>
            <w:r w:rsidRPr="003255A7">
              <w:t xml:space="preserve">Выполнение работ по изготовлению </w:t>
            </w:r>
            <w:r w:rsidR="007B5BF1">
              <w:t>песочницы</w:t>
            </w:r>
          </w:p>
        </w:tc>
        <w:tc>
          <w:tcPr>
            <w:tcW w:w="8654" w:type="dxa"/>
            <w:vAlign w:val="center"/>
          </w:tcPr>
          <w:p w14:paraId="10E0CAAE" w14:textId="58103B0C" w:rsidR="003255A7" w:rsidRPr="00496159" w:rsidRDefault="003255A7" w:rsidP="003255A7">
            <w:pPr>
              <w:autoSpaceDE w:val="0"/>
              <w:autoSpaceDN w:val="0"/>
              <w:adjustRightInd w:val="0"/>
            </w:pPr>
          </w:p>
          <w:p w14:paraId="6167A280" w14:textId="192FEDAD" w:rsidR="0065560C" w:rsidRPr="00496159" w:rsidRDefault="007B5BF1" w:rsidP="00496159">
            <w:pPr>
              <w:autoSpaceDE w:val="0"/>
              <w:autoSpaceDN w:val="0"/>
              <w:adjustRightInd w:val="0"/>
            </w:pPr>
            <w:r w:rsidRPr="007B5BF1">
              <w:t>выполнение работ по выполнение работ по изготовлению песочницы из собственных материалов 2000*2000 с крышкой. Из обрезной сухой строганной доски сорта АВ 145*20мм, крепление оцинкованными саморезами</w:t>
            </w:r>
          </w:p>
        </w:tc>
      </w:tr>
    </w:tbl>
    <w:p w14:paraId="21EDBDCF" w14:textId="77777777" w:rsidR="00A250DD" w:rsidRPr="0065560C" w:rsidRDefault="00A250DD" w:rsidP="0065560C">
      <w:pPr>
        <w:rPr>
          <w:b/>
        </w:rPr>
      </w:pPr>
    </w:p>
    <w:p w14:paraId="3897742F" w14:textId="77777777" w:rsidR="00A250DD" w:rsidRPr="0065560C" w:rsidRDefault="00A250DD" w:rsidP="0065560C">
      <w:pPr>
        <w:rPr>
          <w:b/>
        </w:rPr>
      </w:pPr>
    </w:p>
    <w:tbl>
      <w:tblPr>
        <w:tblW w:w="5000" w:type="pct"/>
        <w:tblLayout w:type="fixed"/>
        <w:tblCellMar>
          <w:bottom w:w="28" w:type="dxa"/>
        </w:tblCellMar>
        <w:tblLook w:val="01E0" w:firstRow="1" w:lastRow="1" w:firstColumn="1" w:lastColumn="1" w:noHBand="0" w:noVBand="0"/>
      </w:tblPr>
      <w:tblGrid>
        <w:gridCol w:w="7824"/>
        <w:gridCol w:w="7880"/>
      </w:tblGrid>
      <w:tr w:rsidR="00532BF1" w:rsidRPr="0065560C" w14:paraId="62DECFCD" w14:textId="77777777" w:rsidTr="0099381C">
        <w:trPr>
          <w:trHeight w:val="1020"/>
        </w:trPr>
        <w:tc>
          <w:tcPr>
            <w:tcW w:w="4831" w:type="dxa"/>
          </w:tcPr>
          <w:p w14:paraId="7394889F" w14:textId="77777777" w:rsidR="00532BF1" w:rsidRPr="0065560C" w:rsidRDefault="00532BF1" w:rsidP="0099381C">
            <w:pPr>
              <w:pStyle w:val="40"/>
              <w:spacing w:after="120"/>
              <w:jc w:val="left"/>
              <w:rPr>
                <w:rFonts w:ascii="Times New Roman" w:hAnsi="Times New Roman"/>
                <w:bCs w:val="0"/>
                <w:sz w:val="24"/>
                <w:szCs w:val="24"/>
                <w:lang w:val="ru-RU"/>
              </w:rPr>
            </w:pPr>
            <w:r w:rsidRPr="0065560C">
              <w:rPr>
                <w:rFonts w:ascii="Times New Roman" w:hAnsi="Times New Roman"/>
                <w:sz w:val="24"/>
                <w:szCs w:val="24"/>
                <w:lang w:val="ru-RU"/>
              </w:rPr>
              <w:t>«Заказчик»</w:t>
            </w:r>
          </w:p>
          <w:p w14:paraId="244A3E5D" w14:textId="77777777" w:rsidR="00532BF1" w:rsidRPr="0065560C" w:rsidRDefault="00532BF1" w:rsidP="0099381C">
            <w:pPr>
              <w:tabs>
                <w:tab w:val="left" w:pos="1134"/>
                <w:tab w:val="center" w:pos="2835"/>
                <w:tab w:val="left" w:pos="5674"/>
                <w:tab w:val="center" w:pos="7338"/>
              </w:tabs>
            </w:pPr>
            <w:r w:rsidRPr="0065560C">
              <w:t>ГБДОУ детский сад № 115 комбинированного вида Выборгского района Санкт-Петербурга</w:t>
            </w:r>
          </w:p>
        </w:tc>
        <w:tc>
          <w:tcPr>
            <w:tcW w:w="4865" w:type="dxa"/>
          </w:tcPr>
          <w:p w14:paraId="4F474057" w14:textId="77777777" w:rsidR="00532BF1" w:rsidRPr="0065560C" w:rsidRDefault="00532BF1" w:rsidP="0099381C">
            <w:pPr>
              <w:pStyle w:val="40"/>
              <w:spacing w:after="120"/>
              <w:jc w:val="left"/>
              <w:rPr>
                <w:rFonts w:ascii="Times New Roman" w:hAnsi="Times New Roman"/>
                <w:sz w:val="24"/>
                <w:szCs w:val="24"/>
              </w:rPr>
            </w:pPr>
            <w:r w:rsidRPr="0065560C">
              <w:rPr>
                <w:rFonts w:ascii="Times New Roman" w:hAnsi="Times New Roman"/>
                <w:sz w:val="24"/>
                <w:szCs w:val="24"/>
                <w:lang w:val="ru-RU"/>
              </w:rPr>
              <w:t>«Исполнитель»</w:t>
            </w:r>
          </w:p>
          <w:p w14:paraId="7B7C192D" w14:textId="063A59B3" w:rsidR="00532BF1" w:rsidRPr="0065560C" w:rsidRDefault="00532BF1" w:rsidP="00496159">
            <w:pPr>
              <w:tabs>
                <w:tab w:val="left" w:pos="1134"/>
                <w:tab w:val="center" w:pos="2835"/>
                <w:tab w:val="left" w:pos="5674"/>
                <w:tab w:val="center" w:pos="7338"/>
              </w:tabs>
              <w:jc w:val="both"/>
            </w:pPr>
          </w:p>
        </w:tc>
      </w:tr>
      <w:tr w:rsidR="00532BF1" w:rsidRPr="0065560C" w14:paraId="1C63451C" w14:textId="77777777" w:rsidTr="0099381C">
        <w:trPr>
          <w:trHeight w:val="850"/>
        </w:trPr>
        <w:tc>
          <w:tcPr>
            <w:tcW w:w="4831" w:type="dxa"/>
            <w:vAlign w:val="bottom"/>
          </w:tcPr>
          <w:p w14:paraId="18D6E070" w14:textId="77777777" w:rsidR="00532BF1" w:rsidRPr="0065560C" w:rsidRDefault="00532BF1" w:rsidP="0099381C">
            <w:pPr>
              <w:tabs>
                <w:tab w:val="left" w:pos="1134"/>
                <w:tab w:val="center" w:pos="2835"/>
                <w:tab w:val="left" w:pos="5674"/>
                <w:tab w:val="center" w:pos="7338"/>
              </w:tabs>
            </w:pPr>
            <w:r w:rsidRPr="0065560C">
              <w:rPr>
                <w:bCs/>
              </w:rPr>
              <w:t>_____________________ / Агафонова М.В. /</w:t>
            </w:r>
          </w:p>
        </w:tc>
        <w:tc>
          <w:tcPr>
            <w:tcW w:w="4865" w:type="dxa"/>
            <w:vAlign w:val="bottom"/>
          </w:tcPr>
          <w:p w14:paraId="7FC2EAC2" w14:textId="01B6034F" w:rsidR="00532BF1" w:rsidRDefault="00532BF1" w:rsidP="0099381C">
            <w:pPr>
              <w:pStyle w:val="40"/>
              <w:jc w:val="left"/>
              <w:rPr>
                <w:rFonts w:ascii="Times New Roman" w:hAnsi="Times New Roman"/>
                <w:b w:val="0"/>
                <w:sz w:val="24"/>
                <w:szCs w:val="24"/>
              </w:rPr>
            </w:pPr>
            <w:r w:rsidRPr="0065560C">
              <w:rPr>
                <w:rFonts w:ascii="Times New Roman" w:hAnsi="Times New Roman"/>
                <w:b w:val="0"/>
                <w:sz w:val="24"/>
                <w:szCs w:val="24"/>
              </w:rPr>
              <w:t>____________________ /</w:t>
            </w:r>
            <w:r w:rsidRPr="0065560C">
              <w:rPr>
                <w:rFonts w:ascii="Times New Roman" w:hAnsi="Times New Roman"/>
                <w:b w:val="0"/>
                <w:sz w:val="24"/>
                <w:szCs w:val="24"/>
                <w:lang w:val="ru-RU"/>
              </w:rPr>
              <w:t xml:space="preserve"> </w:t>
            </w:r>
            <w:r w:rsidRPr="0065560C">
              <w:rPr>
                <w:rFonts w:ascii="Times New Roman" w:hAnsi="Times New Roman"/>
                <w:b w:val="0"/>
                <w:sz w:val="24"/>
                <w:szCs w:val="24"/>
              </w:rPr>
              <w:t>/</w:t>
            </w:r>
          </w:p>
          <w:p w14:paraId="73B51D85" w14:textId="77777777" w:rsidR="00532BF1" w:rsidRPr="0065560C" w:rsidRDefault="00532BF1" w:rsidP="00532BF1">
            <w:pPr>
              <w:rPr>
                <w:b/>
              </w:rPr>
            </w:pPr>
            <w:r>
              <w:rPr>
                <w:b/>
              </w:rPr>
              <w:t>Подписано ЭЦП</w:t>
            </w:r>
          </w:p>
          <w:p w14:paraId="066CF0EC" w14:textId="207691C5" w:rsidR="00532BF1" w:rsidRPr="00532BF1" w:rsidRDefault="00532BF1" w:rsidP="00532BF1">
            <w:pPr>
              <w:rPr>
                <w:lang w:val="x-none" w:eastAsia="x-none"/>
              </w:rPr>
            </w:pPr>
          </w:p>
        </w:tc>
      </w:tr>
    </w:tbl>
    <w:p w14:paraId="0E534C7F" w14:textId="1C83E0A0" w:rsidR="00A250DD" w:rsidRPr="0065560C" w:rsidRDefault="00532BF1" w:rsidP="00532BF1">
      <w:pPr>
        <w:rPr>
          <w:b/>
        </w:rPr>
      </w:pPr>
      <w:r>
        <w:rPr>
          <w:b/>
        </w:rPr>
        <w:t>Подписано ЭЦП</w:t>
      </w:r>
    </w:p>
    <w:sectPr w:rsidR="00A250DD" w:rsidRPr="0065560C" w:rsidSect="00106F97">
      <w:footerReference w:type="default" r:id="rId8"/>
      <w:pgSz w:w="16838" w:h="11906" w:orient="landscape"/>
      <w:pgMar w:top="567" w:right="567"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BD63A" w14:textId="77777777" w:rsidR="00644E5C" w:rsidRDefault="00644E5C">
      <w:r>
        <w:separator/>
      </w:r>
    </w:p>
  </w:endnote>
  <w:endnote w:type="continuationSeparator" w:id="0">
    <w:p w14:paraId="7DA3893B" w14:textId="77777777" w:rsidR="00644E5C" w:rsidRDefault="00644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OpenSymbol">
    <w:altName w:val="Arial Unicode MS"/>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Courier">
    <w:panose1 w:val="02070309020205020404"/>
    <w:charset w:val="00"/>
    <w:family w:val="modern"/>
    <w:notTrueType/>
    <w:pitch w:val="fixed"/>
    <w:sig w:usb0="00000003" w:usb1="00000000" w:usb2="00000000" w:usb3="00000000" w:csb0="00000001" w:csb1="00000000"/>
  </w:font>
  <w:font w:name="MS Sans Serif">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A33F0" w14:textId="77777777" w:rsidR="00623761" w:rsidRPr="00C3117B" w:rsidRDefault="00623761" w:rsidP="00C3117B">
    <w:pPr>
      <w:pStyle w:val="af4"/>
      <w:jc w:val="right"/>
      <w:rPr>
        <w:color w:val="767171" w:themeColor="background2" w:themeShade="8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FB6FA" w14:textId="77777777" w:rsidR="00644E5C" w:rsidRDefault="00644E5C">
      <w:r>
        <w:separator/>
      </w:r>
    </w:p>
  </w:footnote>
  <w:footnote w:type="continuationSeparator" w:id="0">
    <w:p w14:paraId="3955551E" w14:textId="77777777" w:rsidR="00644E5C" w:rsidRDefault="00644E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pt;height:19.8pt" o:bullet="t">
        <v:imagedata r:id="rId1" o:title=""/>
      </v:shape>
    </w:pict>
  </w:numPicBullet>
  <w:abstractNum w:abstractNumId="0" w15:restartNumberingAfterBreak="0">
    <w:nsid w:val="00000004"/>
    <w:multiLevelType w:val="multilevel"/>
    <w:tmpl w:val="00000004"/>
    <w:name w:val="WW8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000005"/>
    <w:multiLevelType w:val="hybridMultilevel"/>
    <w:tmpl w:val="F2D2F9F2"/>
    <w:lvl w:ilvl="0" w:tplc="7E3E8AB8">
      <w:start w:val="1"/>
      <w:numFmt w:val="decimal"/>
      <w:lvlText w:val="5.%1."/>
      <w:lvlJc w:val="left"/>
      <w:rPr>
        <w:sz w:val="24"/>
        <w:szCs w:val="24"/>
      </w:rPr>
    </w:lvl>
    <w:lvl w:ilvl="1" w:tplc="30B2675E">
      <w:start w:val="1"/>
      <w:numFmt w:val="decimal"/>
      <w:lvlText w:val="%2."/>
      <w:lvlJc w:val="left"/>
      <w:rPr>
        <w:sz w:val="24"/>
        <w:szCs w:val="24"/>
      </w:rPr>
    </w:lvl>
    <w:lvl w:ilvl="2" w:tplc="0ABA0718">
      <w:numFmt w:val="none"/>
      <w:lvlText w:val=""/>
      <w:lvlJc w:val="left"/>
      <w:pPr>
        <w:tabs>
          <w:tab w:val="num" w:pos="360"/>
        </w:tabs>
      </w:pPr>
    </w:lvl>
    <w:lvl w:ilvl="3" w:tplc="A206448C">
      <w:numFmt w:val="none"/>
      <w:lvlText w:val=""/>
      <w:lvlJc w:val="left"/>
      <w:pPr>
        <w:tabs>
          <w:tab w:val="num" w:pos="360"/>
        </w:tabs>
      </w:pPr>
    </w:lvl>
    <w:lvl w:ilvl="4" w:tplc="FE28DC70">
      <w:numFmt w:val="none"/>
      <w:lvlText w:val=""/>
      <w:lvlJc w:val="left"/>
      <w:pPr>
        <w:tabs>
          <w:tab w:val="num" w:pos="360"/>
        </w:tabs>
      </w:pPr>
    </w:lvl>
    <w:lvl w:ilvl="5" w:tplc="33E2AD1C">
      <w:numFmt w:val="none"/>
      <w:lvlText w:val=""/>
      <w:lvlJc w:val="left"/>
      <w:pPr>
        <w:tabs>
          <w:tab w:val="num" w:pos="360"/>
        </w:tabs>
      </w:pPr>
    </w:lvl>
    <w:lvl w:ilvl="6" w:tplc="A4DAE00A">
      <w:numFmt w:val="none"/>
      <w:lvlText w:val=""/>
      <w:lvlJc w:val="left"/>
      <w:pPr>
        <w:tabs>
          <w:tab w:val="num" w:pos="360"/>
        </w:tabs>
      </w:pPr>
    </w:lvl>
    <w:lvl w:ilvl="7" w:tplc="797C00F8">
      <w:numFmt w:val="none"/>
      <w:lvlText w:val=""/>
      <w:lvlJc w:val="left"/>
      <w:pPr>
        <w:tabs>
          <w:tab w:val="num" w:pos="360"/>
        </w:tabs>
      </w:pPr>
    </w:lvl>
    <w:lvl w:ilvl="8" w:tplc="61D8F75A">
      <w:numFmt w:val="none"/>
      <w:lvlText w:val=""/>
      <w:lvlJc w:val="left"/>
      <w:pPr>
        <w:tabs>
          <w:tab w:val="num" w:pos="360"/>
        </w:tabs>
      </w:pPr>
    </w:lvl>
  </w:abstractNum>
  <w:abstractNum w:abstractNumId="2"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rPr>
        <w:rFonts w:ascii="Symbol" w:hAnsi="Symbol"/>
      </w:rPr>
    </w:lvl>
    <w:lvl w:ilvl="3">
      <w:start w:val="1"/>
      <w:numFmt w:val="decimal"/>
      <w:lvlText w:val="%4."/>
      <w:lvlJc w:val="left"/>
      <w:pPr>
        <w:tabs>
          <w:tab w:val="num" w:pos="1800"/>
        </w:tabs>
        <w:ind w:left="1800" w:hanging="360"/>
      </w:pPr>
      <w:rPr>
        <w:rFonts w:ascii="Symbol" w:hAnsi="Symbol"/>
      </w:rPr>
    </w:lvl>
    <w:lvl w:ilvl="4">
      <w:start w:val="1"/>
      <w:numFmt w:val="decimal"/>
      <w:lvlText w:val="%5."/>
      <w:lvlJc w:val="left"/>
      <w:pPr>
        <w:tabs>
          <w:tab w:val="num" w:pos="2160"/>
        </w:tabs>
        <w:ind w:left="2160" w:hanging="360"/>
      </w:pPr>
      <w:rPr>
        <w:rFonts w:ascii="Symbol" w:hAnsi="Symbol"/>
      </w:rPr>
    </w:lvl>
    <w:lvl w:ilvl="5">
      <w:start w:val="1"/>
      <w:numFmt w:val="decimal"/>
      <w:lvlText w:val="%6."/>
      <w:lvlJc w:val="left"/>
      <w:pPr>
        <w:tabs>
          <w:tab w:val="num" w:pos="2520"/>
        </w:tabs>
        <w:ind w:left="2520" w:hanging="360"/>
      </w:pPr>
      <w:rPr>
        <w:rFonts w:ascii="Symbol" w:hAnsi="Symbol"/>
      </w:rPr>
    </w:lvl>
    <w:lvl w:ilvl="6">
      <w:start w:val="1"/>
      <w:numFmt w:val="decimal"/>
      <w:lvlText w:val="%7."/>
      <w:lvlJc w:val="left"/>
      <w:pPr>
        <w:tabs>
          <w:tab w:val="num" w:pos="2880"/>
        </w:tabs>
        <w:ind w:left="2880" w:hanging="360"/>
      </w:pPr>
      <w:rPr>
        <w:rFonts w:ascii="Symbol" w:hAnsi="Symbol"/>
      </w:rPr>
    </w:lvl>
    <w:lvl w:ilvl="7">
      <w:start w:val="1"/>
      <w:numFmt w:val="decimal"/>
      <w:lvlText w:val="%8."/>
      <w:lvlJc w:val="left"/>
      <w:pPr>
        <w:tabs>
          <w:tab w:val="num" w:pos="3240"/>
        </w:tabs>
        <w:ind w:left="3240" w:hanging="360"/>
      </w:pPr>
      <w:rPr>
        <w:rFonts w:ascii="Symbol" w:hAnsi="Symbol"/>
      </w:rPr>
    </w:lvl>
    <w:lvl w:ilvl="8">
      <w:start w:val="1"/>
      <w:numFmt w:val="decimal"/>
      <w:lvlText w:val="%9."/>
      <w:lvlJc w:val="left"/>
      <w:pPr>
        <w:tabs>
          <w:tab w:val="num" w:pos="3600"/>
        </w:tabs>
        <w:ind w:left="3600" w:hanging="360"/>
      </w:pPr>
      <w:rPr>
        <w:rFonts w:ascii="Symbol" w:hAnsi="Symbol"/>
      </w:rPr>
    </w:lvl>
  </w:abstractNum>
  <w:abstractNum w:abstractNumId="4"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5" w15:restartNumberingAfterBreak="0">
    <w:nsid w:val="00946A29"/>
    <w:multiLevelType w:val="hybridMultilevel"/>
    <w:tmpl w:val="6E36A368"/>
    <w:lvl w:ilvl="0" w:tplc="B8367C50">
      <w:start w:val="3"/>
      <w:numFmt w:val="bullet"/>
      <w:lvlText w:val="•"/>
      <w:lvlJc w:val="left"/>
      <w:pPr>
        <w:ind w:left="1068" w:hanging="708"/>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15B34F9"/>
    <w:multiLevelType w:val="hybridMultilevel"/>
    <w:tmpl w:val="A28C87B0"/>
    <w:lvl w:ilvl="0" w:tplc="9ABA405E">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4573B7C"/>
    <w:multiLevelType w:val="multilevel"/>
    <w:tmpl w:val="6FD60602"/>
    <w:lvl w:ilvl="0">
      <w:start w:val="4"/>
      <w:numFmt w:val="decimal"/>
      <w:lvlText w:val="%1."/>
      <w:lvlJc w:val="left"/>
      <w:pPr>
        <w:ind w:left="360" w:hanging="360"/>
      </w:pPr>
      <w:rPr>
        <w:rFonts w:eastAsia="Arial" w:cs="Arial" w:hint="default"/>
        <w:b/>
      </w:rPr>
    </w:lvl>
    <w:lvl w:ilvl="1">
      <w:start w:val="1"/>
      <w:numFmt w:val="decimal"/>
      <w:lvlText w:val="%1.%2."/>
      <w:lvlJc w:val="left"/>
      <w:pPr>
        <w:ind w:left="700" w:hanging="360"/>
      </w:pPr>
      <w:rPr>
        <w:rFonts w:eastAsia="Arial" w:cs="Arial" w:hint="default"/>
        <w:b/>
      </w:rPr>
    </w:lvl>
    <w:lvl w:ilvl="2">
      <w:start w:val="1"/>
      <w:numFmt w:val="decimal"/>
      <w:lvlText w:val="%1.%2.%3."/>
      <w:lvlJc w:val="left"/>
      <w:pPr>
        <w:ind w:left="1400" w:hanging="720"/>
      </w:pPr>
      <w:rPr>
        <w:rFonts w:eastAsia="Arial" w:cs="Arial" w:hint="default"/>
        <w:b/>
      </w:rPr>
    </w:lvl>
    <w:lvl w:ilvl="3">
      <w:start w:val="1"/>
      <w:numFmt w:val="decimal"/>
      <w:lvlText w:val="%1.%2.%3.%4."/>
      <w:lvlJc w:val="left"/>
      <w:pPr>
        <w:ind w:left="1740" w:hanging="720"/>
      </w:pPr>
      <w:rPr>
        <w:rFonts w:eastAsia="Arial" w:cs="Arial" w:hint="default"/>
        <w:b/>
      </w:rPr>
    </w:lvl>
    <w:lvl w:ilvl="4">
      <w:start w:val="1"/>
      <w:numFmt w:val="decimal"/>
      <w:lvlText w:val="%1.%2.%3.%4.%5."/>
      <w:lvlJc w:val="left"/>
      <w:pPr>
        <w:ind w:left="2440" w:hanging="1080"/>
      </w:pPr>
      <w:rPr>
        <w:rFonts w:eastAsia="Arial" w:cs="Arial" w:hint="default"/>
        <w:b/>
      </w:rPr>
    </w:lvl>
    <w:lvl w:ilvl="5">
      <w:start w:val="1"/>
      <w:numFmt w:val="decimal"/>
      <w:lvlText w:val="%1.%2.%3.%4.%5.%6."/>
      <w:lvlJc w:val="left"/>
      <w:pPr>
        <w:ind w:left="2780" w:hanging="1080"/>
      </w:pPr>
      <w:rPr>
        <w:rFonts w:eastAsia="Arial" w:cs="Arial" w:hint="default"/>
        <w:b/>
      </w:rPr>
    </w:lvl>
    <w:lvl w:ilvl="6">
      <w:start w:val="1"/>
      <w:numFmt w:val="decimal"/>
      <w:lvlText w:val="%1.%2.%3.%4.%5.%6.%7."/>
      <w:lvlJc w:val="left"/>
      <w:pPr>
        <w:ind w:left="3480" w:hanging="1440"/>
      </w:pPr>
      <w:rPr>
        <w:rFonts w:eastAsia="Arial" w:cs="Arial" w:hint="default"/>
        <w:b/>
      </w:rPr>
    </w:lvl>
    <w:lvl w:ilvl="7">
      <w:start w:val="1"/>
      <w:numFmt w:val="decimal"/>
      <w:lvlText w:val="%1.%2.%3.%4.%5.%6.%7.%8."/>
      <w:lvlJc w:val="left"/>
      <w:pPr>
        <w:ind w:left="3820" w:hanging="1440"/>
      </w:pPr>
      <w:rPr>
        <w:rFonts w:eastAsia="Arial" w:cs="Arial" w:hint="default"/>
        <w:b/>
      </w:rPr>
    </w:lvl>
    <w:lvl w:ilvl="8">
      <w:start w:val="1"/>
      <w:numFmt w:val="decimal"/>
      <w:lvlText w:val="%1.%2.%3.%4.%5.%6.%7.%8.%9."/>
      <w:lvlJc w:val="left"/>
      <w:pPr>
        <w:ind w:left="4520" w:hanging="1800"/>
      </w:pPr>
      <w:rPr>
        <w:rFonts w:eastAsia="Arial" w:cs="Arial" w:hint="default"/>
        <w:b/>
      </w:rPr>
    </w:lvl>
  </w:abstractNum>
  <w:abstractNum w:abstractNumId="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9" w15:restartNumberingAfterBreak="0">
    <w:nsid w:val="0A4E79B0"/>
    <w:multiLevelType w:val="hybridMultilevel"/>
    <w:tmpl w:val="60B0A182"/>
    <w:lvl w:ilvl="0" w:tplc="29027A0A">
      <w:start w:val="1"/>
      <w:numFmt w:val="decimal"/>
      <w:pStyle w:val="a"/>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0" w15:restartNumberingAfterBreak="0">
    <w:nsid w:val="0F25424F"/>
    <w:multiLevelType w:val="hybridMultilevel"/>
    <w:tmpl w:val="7B6E86F0"/>
    <w:lvl w:ilvl="0" w:tplc="DA0236D0">
      <w:start w:val="1"/>
      <w:numFmt w:val="bullet"/>
      <w:lvlText w:val=""/>
      <w:lvlJc w:val="left"/>
      <w:pPr>
        <w:ind w:left="680" w:hanging="340"/>
      </w:pPr>
      <w:rPr>
        <w:rFonts w:ascii="Symbol" w:hAnsi="Symbol" w:hint="default"/>
      </w:rPr>
    </w:lvl>
    <w:lvl w:ilvl="1" w:tplc="34668834">
      <w:start w:val="4"/>
      <w:numFmt w:val="bullet"/>
      <w:lvlText w:val="•"/>
      <w:lvlJc w:val="left"/>
      <w:pPr>
        <w:ind w:left="1788" w:hanging="708"/>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77B6C95"/>
    <w:multiLevelType w:val="multilevel"/>
    <w:tmpl w:val="E062A450"/>
    <w:lvl w:ilvl="0">
      <w:start w:val="3"/>
      <w:numFmt w:val="decimal"/>
      <w:lvlText w:val="%1."/>
      <w:lvlJc w:val="left"/>
      <w:pPr>
        <w:ind w:left="360" w:hanging="360"/>
      </w:pPr>
      <w:rPr>
        <w:rFonts w:hint="default"/>
      </w:rPr>
    </w:lvl>
    <w:lvl w:ilvl="1">
      <w:start w:val="6"/>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1F430339"/>
    <w:multiLevelType w:val="hybridMultilevel"/>
    <w:tmpl w:val="C0284B7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FB64827"/>
    <w:multiLevelType w:val="hybridMultilevel"/>
    <w:tmpl w:val="6A1C33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2E012961"/>
    <w:multiLevelType w:val="hybridMultilevel"/>
    <w:tmpl w:val="954C1832"/>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17744D"/>
    <w:multiLevelType w:val="multilevel"/>
    <w:tmpl w:val="CCFA2A64"/>
    <w:lvl w:ilvl="0">
      <w:start w:val="1"/>
      <w:numFmt w:val="decimal"/>
      <w:lvlText w:val="%1."/>
      <w:lvlJc w:val="left"/>
      <w:pPr>
        <w:ind w:left="340" w:hanging="340"/>
      </w:pPr>
      <w:rPr>
        <w:rFonts w:hint="default"/>
        <w:b/>
      </w:rPr>
    </w:lvl>
    <w:lvl w:ilvl="1">
      <w:start w:val="1"/>
      <w:numFmt w:val="decimal"/>
      <w:lvlText w:val="%1.%2."/>
      <w:lvlJc w:val="left"/>
      <w:pPr>
        <w:ind w:left="0" w:firstLine="340"/>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29243D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0506C55"/>
    <w:multiLevelType w:val="hybridMultilevel"/>
    <w:tmpl w:val="EE26D4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22B3E7F"/>
    <w:multiLevelType w:val="hybridMultilevel"/>
    <w:tmpl w:val="B1D6C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77731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590927"/>
    <w:multiLevelType w:val="hybridMultilevel"/>
    <w:tmpl w:val="8402D492"/>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4AAF69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15:restartNumberingAfterBreak="0">
    <w:nsid w:val="55196C9A"/>
    <w:multiLevelType w:val="hybridMultilevel"/>
    <w:tmpl w:val="3E2448B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5F65614D"/>
    <w:multiLevelType w:val="multilevel"/>
    <w:tmpl w:val="31783FA8"/>
    <w:lvl w:ilvl="0">
      <w:start w:val="1"/>
      <w:numFmt w:val="decimal"/>
      <w:suff w:val="space"/>
      <w:lvlText w:val="%1."/>
      <w:lvlJc w:val="left"/>
      <w:pPr>
        <w:ind w:left="340" w:hanging="340"/>
      </w:pPr>
      <w:rPr>
        <w:rFonts w:hint="default"/>
        <w:b/>
      </w:rPr>
    </w:lvl>
    <w:lvl w:ilvl="1">
      <w:start w:val="1"/>
      <w:numFmt w:val="decimal"/>
      <w:suff w:val="space"/>
      <w:lvlText w:val="%1.%2."/>
      <w:lvlJc w:val="left"/>
      <w:pPr>
        <w:ind w:left="0" w:firstLine="340"/>
      </w:pPr>
      <w:rPr>
        <w:rFonts w:hint="default"/>
        <w:b w:val="0"/>
        <w:lang w:val="ru-RU"/>
      </w:rPr>
    </w:lvl>
    <w:lvl w:ilvl="2">
      <w:start w:val="1"/>
      <w:numFmt w:val="decimal"/>
      <w:suff w:val="space"/>
      <w:lvlText w:val="%1.%2.%3."/>
      <w:lvlJc w:val="left"/>
      <w:pPr>
        <w:ind w:left="0" w:firstLine="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27" w15:restartNumberingAfterBreak="0">
    <w:nsid w:val="5FB90F6A"/>
    <w:multiLevelType w:val="multilevel"/>
    <w:tmpl w:val="10805262"/>
    <w:lvl w:ilvl="0">
      <w:start w:val="1"/>
      <w:numFmt w:val="decimal"/>
      <w:lvlText w:val="%1."/>
      <w:lvlJc w:val="left"/>
      <w:pPr>
        <w:ind w:left="480" w:hanging="480"/>
      </w:pPr>
      <w:rPr>
        <w:rFonts w:hint="default"/>
        <w:color w:val="auto"/>
      </w:rPr>
    </w:lvl>
    <w:lvl w:ilvl="1">
      <w:start w:val="1"/>
      <w:numFmt w:val="decimal"/>
      <w:lvlText w:val="%1.%2."/>
      <w:lvlJc w:val="left"/>
      <w:pPr>
        <w:ind w:left="1047" w:hanging="48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28" w15:restartNumberingAfterBreak="0">
    <w:nsid w:val="626A59D7"/>
    <w:multiLevelType w:val="multilevel"/>
    <w:tmpl w:val="C4C4283E"/>
    <w:lvl w:ilvl="0">
      <w:start w:val="1"/>
      <w:numFmt w:val="decimal"/>
      <w:pStyle w:val="4"/>
      <w:lvlText w:val="%1."/>
      <w:lvlJc w:val="left"/>
      <w:pPr>
        <w:ind w:left="1171" w:hanging="570"/>
      </w:pPr>
      <w:rPr>
        <w:rFonts w:hint="default"/>
      </w:rPr>
    </w:lvl>
    <w:lvl w:ilvl="1">
      <w:start w:val="2"/>
      <w:numFmt w:val="decimal"/>
      <w:isLgl/>
      <w:lvlText w:val="%1.%2."/>
      <w:lvlJc w:val="left"/>
      <w:pPr>
        <w:ind w:left="1306" w:hanging="70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9" w15:restartNumberingAfterBreak="0">
    <w:nsid w:val="6B3F2668"/>
    <w:multiLevelType w:val="hybridMultilevel"/>
    <w:tmpl w:val="B3EE5BEC"/>
    <w:lvl w:ilvl="0" w:tplc="815C3070">
      <w:start w:val="10"/>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30" w15:restartNumberingAfterBreak="0">
    <w:nsid w:val="731D0253"/>
    <w:multiLevelType w:val="hybridMultilevel"/>
    <w:tmpl w:val="7F901EA8"/>
    <w:lvl w:ilvl="0" w:tplc="9B42A0DC">
      <w:start w:val="1"/>
      <w:numFmt w:val="bullet"/>
      <w:lvlText w:val="-"/>
      <w:lvlJc w:val="left"/>
      <w:pPr>
        <w:tabs>
          <w:tab w:val="num" w:pos="720"/>
        </w:tabs>
        <w:ind w:left="720" w:hanging="360"/>
      </w:pPr>
      <w:rPr>
        <w:rFonts w:ascii="Times New Roman" w:eastAsia="Times New Roman" w:hAnsi="Times New Roman" w:cs="Times New Roman" w:hint="default"/>
      </w:rPr>
    </w:lvl>
    <w:lvl w:ilvl="1" w:tplc="FA7CFB5C">
      <w:start w:val="1"/>
      <w:numFmt w:val="decimal"/>
      <w:lvlText w:val="%2."/>
      <w:lvlJc w:val="left"/>
      <w:pPr>
        <w:tabs>
          <w:tab w:val="num" w:pos="1440"/>
        </w:tabs>
        <w:ind w:left="1440" w:hanging="144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3E32A15"/>
    <w:multiLevelType w:val="hybridMultilevel"/>
    <w:tmpl w:val="64326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9DD6F18"/>
    <w:multiLevelType w:val="multilevel"/>
    <w:tmpl w:val="A0568B0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A014792"/>
    <w:multiLevelType w:val="hybridMultilevel"/>
    <w:tmpl w:val="DB98131A"/>
    <w:lvl w:ilvl="0" w:tplc="04190001">
      <w:start w:val="1"/>
      <w:numFmt w:val="bullet"/>
      <w:lvlText w:val=""/>
      <w:lvlJc w:val="left"/>
      <w:pPr>
        <w:ind w:left="1068" w:hanging="708"/>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B08460D"/>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16cid:durableId="435948959">
    <w:abstractNumId w:val="24"/>
  </w:num>
  <w:num w:numId="2" w16cid:durableId="1339653252">
    <w:abstractNumId w:val="15"/>
  </w:num>
  <w:num w:numId="3" w16cid:durableId="1779400470">
    <w:abstractNumId w:val="28"/>
  </w:num>
  <w:num w:numId="4" w16cid:durableId="1262228313">
    <w:abstractNumId w:val="9"/>
  </w:num>
  <w:num w:numId="5" w16cid:durableId="604727855">
    <w:abstractNumId w:val="1"/>
  </w:num>
  <w:num w:numId="6" w16cid:durableId="2010208748">
    <w:abstractNumId w:val="30"/>
  </w:num>
  <w:num w:numId="7" w16cid:durableId="172764612">
    <w:abstractNumId w:val="32"/>
  </w:num>
  <w:num w:numId="8" w16cid:durableId="348870752">
    <w:abstractNumId w:val="13"/>
  </w:num>
  <w:num w:numId="9" w16cid:durableId="1823696228">
    <w:abstractNumId w:val="20"/>
  </w:num>
  <w:num w:numId="10" w16cid:durableId="21363636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5583825">
    <w:abstractNumId w:val="16"/>
  </w:num>
  <w:num w:numId="12" w16cid:durableId="325668583">
    <w:abstractNumId w:val="12"/>
  </w:num>
  <w:num w:numId="13" w16cid:durableId="109134176">
    <w:abstractNumId w:val="29"/>
  </w:num>
  <w:num w:numId="14" w16cid:durableId="410977585">
    <w:abstractNumId w:val="19"/>
  </w:num>
  <w:num w:numId="15" w16cid:durableId="1345857551">
    <w:abstractNumId w:val="22"/>
  </w:num>
  <w:num w:numId="16" w16cid:durableId="1682079679">
    <w:abstractNumId w:val="25"/>
  </w:num>
  <w:num w:numId="17" w16cid:durableId="114646156">
    <w:abstractNumId w:val="27"/>
  </w:num>
  <w:num w:numId="18" w16cid:durableId="1625036538">
    <w:abstractNumId w:val="34"/>
  </w:num>
  <w:num w:numId="19" w16cid:durableId="242374045">
    <w:abstractNumId w:val="26"/>
  </w:num>
  <w:num w:numId="20" w16cid:durableId="551506083">
    <w:abstractNumId w:val="23"/>
  </w:num>
  <w:num w:numId="21" w16cid:durableId="1069186759">
    <w:abstractNumId w:val="6"/>
  </w:num>
  <w:num w:numId="22" w16cid:durableId="811554905">
    <w:abstractNumId w:val="17"/>
  </w:num>
  <w:num w:numId="23" w16cid:durableId="147598399">
    <w:abstractNumId w:val="21"/>
  </w:num>
  <w:num w:numId="24" w16cid:durableId="1843354898">
    <w:abstractNumId w:val="31"/>
  </w:num>
  <w:num w:numId="25" w16cid:durableId="1300648497">
    <w:abstractNumId w:val="5"/>
  </w:num>
  <w:num w:numId="26" w16cid:durableId="1673138484">
    <w:abstractNumId w:val="33"/>
  </w:num>
  <w:num w:numId="27" w16cid:durableId="403839989">
    <w:abstractNumId w:val="10"/>
  </w:num>
  <w:num w:numId="28" w16cid:durableId="431897376">
    <w:abstractNumId w:val="18"/>
  </w:num>
  <w:num w:numId="29" w16cid:durableId="708605725">
    <w:abstractNumId w:val="11"/>
  </w:num>
  <w:num w:numId="30" w16cid:durableId="1643342605">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50D"/>
    <w:rsid w:val="0000070E"/>
    <w:rsid w:val="00001196"/>
    <w:rsid w:val="00001404"/>
    <w:rsid w:val="00001522"/>
    <w:rsid w:val="00001C00"/>
    <w:rsid w:val="000027F2"/>
    <w:rsid w:val="00003D5A"/>
    <w:rsid w:val="00004B22"/>
    <w:rsid w:val="00005167"/>
    <w:rsid w:val="00005173"/>
    <w:rsid w:val="00005F7D"/>
    <w:rsid w:val="0000630A"/>
    <w:rsid w:val="000067F1"/>
    <w:rsid w:val="0000715D"/>
    <w:rsid w:val="000106B0"/>
    <w:rsid w:val="00011C52"/>
    <w:rsid w:val="00011CA0"/>
    <w:rsid w:val="00012277"/>
    <w:rsid w:val="000127EA"/>
    <w:rsid w:val="00012822"/>
    <w:rsid w:val="00012FDF"/>
    <w:rsid w:val="00013815"/>
    <w:rsid w:val="000139A7"/>
    <w:rsid w:val="000157EF"/>
    <w:rsid w:val="0001583C"/>
    <w:rsid w:val="00016696"/>
    <w:rsid w:val="00016E4B"/>
    <w:rsid w:val="000172EB"/>
    <w:rsid w:val="000174FF"/>
    <w:rsid w:val="000204FD"/>
    <w:rsid w:val="000209C7"/>
    <w:rsid w:val="00020DD6"/>
    <w:rsid w:val="000218C4"/>
    <w:rsid w:val="00021AA0"/>
    <w:rsid w:val="00021E54"/>
    <w:rsid w:val="00022B13"/>
    <w:rsid w:val="00022CE9"/>
    <w:rsid w:val="00023193"/>
    <w:rsid w:val="0002487E"/>
    <w:rsid w:val="00024F47"/>
    <w:rsid w:val="000258ED"/>
    <w:rsid w:val="000261B4"/>
    <w:rsid w:val="000268FF"/>
    <w:rsid w:val="000274F2"/>
    <w:rsid w:val="00027978"/>
    <w:rsid w:val="00030DE3"/>
    <w:rsid w:val="000311F0"/>
    <w:rsid w:val="000317C8"/>
    <w:rsid w:val="00031AD4"/>
    <w:rsid w:val="00031CAE"/>
    <w:rsid w:val="00032C2F"/>
    <w:rsid w:val="00032C38"/>
    <w:rsid w:val="000347FF"/>
    <w:rsid w:val="00035707"/>
    <w:rsid w:val="000364C2"/>
    <w:rsid w:val="00036F99"/>
    <w:rsid w:val="00037A12"/>
    <w:rsid w:val="00037E95"/>
    <w:rsid w:val="00041BD6"/>
    <w:rsid w:val="00041EC3"/>
    <w:rsid w:val="00042002"/>
    <w:rsid w:val="00043B05"/>
    <w:rsid w:val="000441A7"/>
    <w:rsid w:val="00046381"/>
    <w:rsid w:val="000473F7"/>
    <w:rsid w:val="00047636"/>
    <w:rsid w:val="00050419"/>
    <w:rsid w:val="000508F9"/>
    <w:rsid w:val="000516F8"/>
    <w:rsid w:val="00051D3E"/>
    <w:rsid w:val="00052297"/>
    <w:rsid w:val="0005351C"/>
    <w:rsid w:val="00053C47"/>
    <w:rsid w:val="000551E4"/>
    <w:rsid w:val="0005564C"/>
    <w:rsid w:val="0005616A"/>
    <w:rsid w:val="00057C9E"/>
    <w:rsid w:val="0006006C"/>
    <w:rsid w:val="00060B0E"/>
    <w:rsid w:val="000613AD"/>
    <w:rsid w:val="000615C1"/>
    <w:rsid w:val="00061ECC"/>
    <w:rsid w:val="00063E9C"/>
    <w:rsid w:val="000654B6"/>
    <w:rsid w:val="00065705"/>
    <w:rsid w:val="00065B0B"/>
    <w:rsid w:val="000665C9"/>
    <w:rsid w:val="0006678E"/>
    <w:rsid w:val="000670CD"/>
    <w:rsid w:val="00067D0B"/>
    <w:rsid w:val="00067FB1"/>
    <w:rsid w:val="0007012C"/>
    <w:rsid w:val="00070C40"/>
    <w:rsid w:val="00070DAD"/>
    <w:rsid w:val="000727E1"/>
    <w:rsid w:val="00073BAD"/>
    <w:rsid w:val="000744E7"/>
    <w:rsid w:val="00074D35"/>
    <w:rsid w:val="00074D3B"/>
    <w:rsid w:val="000751A9"/>
    <w:rsid w:val="00075B29"/>
    <w:rsid w:val="00075C55"/>
    <w:rsid w:val="00076406"/>
    <w:rsid w:val="00076EF5"/>
    <w:rsid w:val="00081C62"/>
    <w:rsid w:val="00082F9A"/>
    <w:rsid w:val="00083403"/>
    <w:rsid w:val="00083B0D"/>
    <w:rsid w:val="00084C37"/>
    <w:rsid w:val="000864F7"/>
    <w:rsid w:val="00086E7A"/>
    <w:rsid w:val="0008732F"/>
    <w:rsid w:val="00087CA5"/>
    <w:rsid w:val="00087E2F"/>
    <w:rsid w:val="00090B90"/>
    <w:rsid w:val="0009241C"/>
    <w:rsid w:val="000939B8"/>
    <w:rsid w:val="00093D96"/>
    <w:rsid w:val="0009410D"/>
    <w:rsid w:val="0009445D"/>
    <w:rsid w:val="00095060"/>
    <w:rsid w:val="000956B7"/>
    <w:rsid w:val="00096355"/>
    <w:rsid w:val="00097464"/>
    <w:rsid w:val="00097EB9"/>
    <w:rsid w:val="000A129E"/>
    <w:rsid w:val="000A1D4F"/>
    <w:rsid w:val="000A317A"/>
    <w:rsid w:val="000A324A"/>
    <w:rsid w:val="000A32B6"/>
    <w:rsid w:val="000A37E1"/>
    <w:rsid w:val="000A399C"/>
    <w:rsid w:val="000A4624"/>
    <w:rsid w:val="000A52AB"/>
    <w:rsid w:val="000A61EB"/>
    <w:rsid w:val="000A649D"/>
    <w:rsid w:val="000A67CD"/>
    <w:rsid w:val="000A6BBC"/>
    <w:rsid w:val="000A7AA1"/>
    <w:rsid w:val="000A7B6D"/>
    <w:rsid w:val="000A7BF7"/>
    <w:rsid w:val="000A7DAF"/>
    <w:rsid w:val="000B2047"/>
    <w:rsid w:val="000B268F"/>
    <w:rsid w:val="000B3215"/>
    <w:rsid w:val="000B46A4"/>
    <w:rsid w:val="000B60DC"/>
    <w:rsid w:val="000B67EF"/>
    <w:rsid w:val="000B7239"/>
    <w:rsid w:val="000B76EE"/>
    <w:rsid w:val="000B7FA4"/>
    <w:rsid w:val="000C0759"/>
    <w:rsid w:val="000C13AC"/>
    <w:rsid w:val="000C1845"/>
    <w:rsid w:val="000C1E5E"/>
    <w:rsid w:val="000C3296"/>
    <w:rsid w:val="000C33FA"/>
    <w:rsid w:val="000C35AF"/>
    <w:rsid w:val="000C3610"/>
    <w:rsid w:val="000C6A81"/>
    <w:rsid w:val="000C6D51"/>
    <w:rsid w:val="000C72F3"/>
    <w:rsid w:val="000C7C99"/>
    <w:rsid w:val="000D14AE"/>
    <w:rsid w:val="000D1DF0"/>
    <w:rsid w:val="000D27D6"/>
    <w:rsid w:val="000D2CDC"/>
    <w:rsid w:val="000D35DA"/>
    <w:rsid w:val="000D57C4"/>
    <w:rsid w:val="000D690C"/>
    <w:rsid w:val="000D6DA4"/>
    <w:rsid w:val="000D708F"/>
    <w:rsid w:val="000D7F1F"/>
    <w:rsid w:val="000E2FFD"/>
    <w:rsid w:val="000E339B"/>
    <w:rsid w:val="000E38AB"/>
    <w:rsid w:val="000E433A"/>
    <w:rsid w:val="000E4E56"/>
    <w:rsid w:val="000E5AE8"/>
    <w:rsid w:val="000E60F0"/>
    <w:rsid w:val="000F019F"/>
    <w:rsid w:val="000F028E"/>
    <w:rsid w:val="000F02C8"/>
    <w:rsid w:val="000F0F29"/>
    <w:rsid w:val="000F15C0"/>
    <w:rsid w:val="000F3350"/>
    <w:rsid w:val="000F344B"/>
    <w:rsid w:val="000F3908"/>
    <w:rsid w:val="000F3986"/>
    <w:rsid w:val="000F5847"/>
    <w:rsid w:val="000F5FD5"/>
    <w:rsid w:val="000F61BB"/>
    <w:rsid w:val="000F6CF9"/>
    <w:rsid w:val="000F6FAC"/>
    <w:rsid w:val="000F6FEE"/>
    <w:rsid w:val="000F7472"/>
    <w:rsid w:val="001001FC"/>
    <w:rsid w:val="00100600"/>
    <w:rsid w:val="0010069C"/>
    <w:rsid w:val="0010106B"/>
    <w:rsid w:val="0010241E"/>
    <w:rsid w:val="00103450"/>
    <w:rsid w:val="00104A9B"/>
    <w:rsid w:val="00104F5F"/>
    <w:rsid w:val="00106F97"/>
    <w:rsid w:val="001100FA"/>
    <w:rsid w:val="00111ECE"/>
    <w:rsid w:val="00112A03"/>
    <w:rsid w:val="00113ECE"/>
    <w:rsid w:val="001145EE"/>
    <w:rsid w:val="001157BB"/>
    <w:rsid w:val="00116FC9"/>
    <w:rsid w:val="00117A9F"/>
    <w:rsid w:val="00120F6B"/>
    <w:rsid w:val="0012139D"/>
    <w:rsid w:val="0012151A"/>
    <w:rsid w:val="0012169E"/>
    <w:rsid w:val="00122F7C"/>
    <w:rsid w:val="00123597"/>
    <w:rsid w:val="00124602"/>
    <w:rsid w:val="00124FE6"/>
    <w:rsid w:val="00125D83"/>
    <w:rsid w:val="00126044"/>
    <w:rsid w:val="00126529"/>
    <w:rsid w:val="00126A10"/>
    <w:rsid w:val="001279B6"/>
    <w:rsid w:val="001303EC"/>
    <w:rsid w:val="00130C54"/>
    <w:rsid w:val="00130D3C"/>
    <w:rsid w:val="0013182A"/>
    <w:rsid w:val="0013194C"/>
    <w:rsid w:val="001327EE"/>
    <w:rsid w:val="00132CB6"/>
    <w:rsid w:val="001337C7"/>
    <w:rsid w:val="00134792"/>
    <w:rsid w:val="00134E49"/>
    <w:rsid w:val="001363C0"/>
    <w:rsid w:val="001366FE"/>
    <w:rsid w:val="001367DF"/>
    <w:rsid w:val="001374A8"/>
    <w:rsid w:val="001377B8"/>
    <w:rsid w:val="00137B7B"/>
    <w:rsid w:val="00137F64"/>
    <w:rsid w:val="00140076"/>
    <w:rsid w:val="001404B0"/>
    <w:rsid w:val="001418F7"/>
    <w:rsid w:val="00142AA2"/>
    <w:rsid w:val="0014377E"/>
    <w:rsid w:val="00143D2A"/>
    <w:rsid w:val="00143E0E"/>
    <w:rsid w:val="0014515E"/>
    <w:rsid w:val="00146656"/>
    <w:rsid w:val="001466E9"/>
    <w:rsid w:val="0014674C"/>
    <w:rsid w:val="00146D62"/>
    <w:rsid w:val="00146DD1"/>
    <w:rsid w:val="001470D1"/>
    <w:rsid w:val="0014768E"/>
    <w:rsid w:val="00150BD9"/>
    <w:rsid w:val="001515B8"/>
    <w:rsid w:val="00152D84"/>
    <w:rsid w:val="00153214"/>
    <w:rsid w:val="00154423"/>
    <w:rsid w:val="00155ACE"/>
    <w:rsid w:val="001564C9"/>
    <w:rsid w:val="001564F0"/>
    <w:rsid w:val="001565E3"/>
    <w:rsid w:val="001571A2"/>
    <w:rsid w:val="00161501"/>
    <w:rsid w:val="00161607"/>
    <w:rsid w:val="0016310F"/>
    <w:rsid w:val="001645CB"/>
    <w:rsid w:val="001658DC"/>
    <w:rsid w:val="00165970"/>
    <w:rsid w:val="00166312"/>
    <w:rsid w:val="00166A43"/>
    <w:rsid w:val="00170245"/>
    <w:rsid w:val="001704C7"/>
    <w:rsid w:val="00170B99"/>
    <w:rsid w:val="00170C32"/>
    <w:rsid w:val="001715CA"/>
    <w:rsid w:val="00171FCE"/>
    <w:rsid w:val="00172157"/>
    <w:rsid w:val="00172788"/>
    <w:rsid w:val="00172975"/>
    <w:rsid w:val="00172C6C"/>
    <w:rsid w:val="00173180"/>
    <w:rsid w:val="00173367"/>
    <w:rsid w:val="001757B0"/>
    <w:rsid w:val="00176521"/>
    <w:rsid w:val="00177981"/>
    <w:rsid w:val="001779B6"/>
    <w:rsid w:val="001811E7"/>
    <w:rsid w:val="0018140E"/>
    <w:rsid w:val="00181DCC"/>
    <w:rsid w:val="00182260"/>
    <w:rsid w:val="001822D5"/>
    <w:rsid w:val="0018288A"/>
    <w:rsid w:val="00183136"/>
    <w:rsid w:val="00183389"/>
    <w:rsid w:val="00183642"/>
    <w:rsid w:val="0018372E"/>
    <w:rsid w:val="0018372F"/>
    <w:rsid w:val="001856D1"/>
    <w:rsid w:val="00185A33"/>
    <w:rsid w:val="00185DA3"/>
    <w:rsid w:val="00185FD0"/>
    <w:rsid w:val="00185FF5"/>
    <w:rsid w:val="00187AA0"/>
    <w:rsid w:val="001906C6"/>
    <w:rsid w:val="00191580"/>
    <w:rsid w:val="0019171C"/>
    <w:rsid w:val="0019241D"/>
    <w:rsid w:val="001925BF"/>
    <w:rsid w:val="00193003"/>
    <w:rsid w:val="001934F9"/>
    <w:rsid w:val="00193842"/>
    <w:rsid w:val="00193D93"/>
    <w:rsid w:val="00194D2E"/>
    <w:rsid w:val="00194D83"/>
    <w:rsid w:val="001955F4"/>
    <w:rsid w:val="00195F04"/>
    <w:rsid w:val="0019617C"/>
    <w:rsid w:val="001965EC"/>
    <w:rsid w:val="00196838"/>
    <w:rsid w:val="00196E6F"/>
    <w:rsid w:val="001971BA"/>
    <w:rsid w:val="00197B19"/>
    <w:rsid w:val="001A0104"/>
    <w:rsid w:val="001A040F"/>
    <w:rsid w:val="001A05F6"/>
    <w:rsid w:val="001A132F"/>
    <w:rsid w:val="001A1379"/>
    <w:rsid w:val="001A18DB"/>
    <w:rsid w:val="001A1F8B"/>
    <w:rsid w:val="001A2A76"/>
    <w:rsid w:val="001A36DA"/>
    <w:rsid w:val="001A3C47"/>
    <w:rsid w:val="001A4A09"/>
    <w:rsid w:val="001A5C79"/>
    <w:rsid w:val="001A621C"/>
    <w:rsid w:val="001A636C"/>
    <w:rsid w:val="001A642C"/>
    <w:rsid w:val="001A7403"/>
    <w:rsid w:val="001A774D"/>
    <w:rsid w:val="001A7A74"/>
    <w:rsid w:val="001A7B0A"/>
    <w:rsid w:val="001B091E"/>
    <w:rsid w:val="001B203D"/>
    <w:rsid w:val="001B2E75"/>
    <w:rsid w:val="001B354F"/>
    <w:rsid w:val="001B473E"/>
    <w:rsid w:val="001B615F"/>
    <w:rsid w:val="001B675A"/>
    <w:rsid w:val="001B6B65"/>
    <w:rsid w:val="001B7840"/>
    <w:rsid w:val="001B7C18"/>
    <w:rsid w:val="001C0F10"/>
    <w:rsid w:val="001C1928"/>
    <w:rsid w:val="001C3835"/>
    <w:rsid w:val="001C40A1"/>
    <w:rsid w:val="001C4BBD"/>
    <w:rsid w:val="001C5219"/>
    <w:rsid w:val="001C69BD"/>
    <w:rsid w:val="001C7157"/>
    <w:rsid w:val="001C7AE4"/>
    <w:rsid w:val="001D01F2"/>
    <w:rsid w:val="001D041F"/>
    <w:rsid w:val="001D05D3"/>
    <w:rsid w:val="001D0C2E"/>
    <w:rsid w:val="001D0E0C"/>
    <w:rsid w:val="001D1D89"/>
    <w:rsid w:val="001D22C0"/>
    <w:rsid w:val="001D2841"/>
    <w:rsid w:val="001D3F18"/>
    <w:rsid w:val="001D4477"/>
    <w:rsid w:val="001D594A"/>
    <w:rsid w:val="001D652E"/>
    <w:rsid w:val="001D65D4"/>
    <w:rsid w:val="001D6D15"/>
    <w:rsid w:val="001D79ED"/>
    <w:rsid w:val="001E0A38"/>
    <w:rsid w:val="001E0A7A"/>
    <w:rsid w:val="001E21A2"/>
    <w:rsid w:val="001E30F8"/>
    <w:rsid w:val="001E3269"/>
    <w:rsid w:val="001E3B94"/>
    <w:rsid w:val="001E48FF"/>
    <w:rsid w:val="001E4F33"/>
    <w:rsid w:val="001E50A5"/>
    <w:rsid w:val="001E5580"/>
    <w:rsid w:val="001E57DC"/>
    <w:rsid w:val="001E6968"/>
    <w:rsid w:val="001E7432"/>
    <w:rsid w:val="001F046A"/>
    <w:rsid w:val="001F0566"/>
    <w:rsid w:val="001F2857"/>
    <w:rsid w:val="001F296F"/>
    <w:rsid w:val="001F31B9"/>
    <w:rsid w:val="001F39B0"/>
    <w:rsid w:val="001F3C58"/>
    <w:rsid w:val="001F4940"/>
    <w:rsid w:val="001F519F"/>
    <w:rsid w:val="001F6276"/>
    <w:rsid w:val="001F78B1"/>
    <w:rsid w:val="001F7970"/>
    <w:rsid w:val="001F7E83"/>
    <w:rsid w:val="00200163"/>
    <w:rsid w:val="0020025D"/>
    <w:rsid w:val="00201680"/>
    <w:rsid w:val="00202501"/>
    <w:rsid w:val="0020430F"/>
    <w:rsid w:val="00205B1D"/>
    <w:rsid w:val="00207238"/>
    <w:rsid w:val="00207C14"/>
    <w:rsid w:val="00207D3E"/>
    <w:rsid w:val="00210494"/>
    <w:rsid w:val="00210775"/>
    <w:rsid w:val="00210EF9"/>
    <w:rsid w:val="002111C1"/>
    <w:rsid w:val="0021187F"/>
    <w:rsid w:val="0021278F"/>
    <w:rsid w:val="00212928"/>
    <w:rsid w:val="00213748"/>
    <w:rsid w:val="0021393E"/>
    <w:rsid w:val="00214037"/>
    <w:rsid w:val="00215397"/>
    <w:rsid w:val="00215652"/>
    <w:rsid w:val="00216161"/>
    <w:rsid w:val="002166DF"/>
    <w:rsid w:val="00216916"/>
    <w:rsid w:val="00220315"/>
    <w:rsid w:val="00220FAD"/>
    <w:rsid w:val="00221CEA"/>
    <w:rsid w:val="0022210E"/>
    <w:rsid w:val="002223E8"/>
    <w:rsid w:val="00222B96"/>
    <w:rsid w:val="00222EDD"/>
    <w:rsid w:val="0022335F"/>
    <w:rsid w:val="00223A62"/>
    <w:rsid w:val="00223F82"/>
    <w:rsid w:val="00231231"/>
    <w:rsid w:val="00231353"/>
    <w:rsid w:val="00231A4D"/>
    <w:rsid w:val="00232049"/>
    <w:rsid w:val="002327E8"/>
    <w:rsid w:val="00232936"/>
    <w:rsid w:val="00232E08"/>
    <w:rsid w:val="00233DBC"/>
    <w:rsid w:val="00234376"/>
    <w:rsid w:val="00234903"/>
    <w:rsid w:val="00234C4A"/>
    <w:rsid w:val="00236D46"/>
    <w:rsid w:val="00237687"/>
    <w:rsid w:val="002404E6"/>
    <w:rsid w:val="00240FB3"/>
    <w:rsid w:val="00241583"/>
    <w:rsid w:val="00241877"/>
    <w:rsid w:val="00242571"/>
    <w:rsid w:val="00242CD4"/>
    <w:rsid w:val="002434AD"/>
    <w:rsid w:val="0024369F"/>
    <w:rsid w:val="002436B0"/>
    <w:rsid w:val="00244147"/>
    <w:rsid w:val="0024419E"/>
    <w:rsid w:val="00245B16"/>
    <w:rsid w:val="00247004"/>
    <w:rsid w:val="0024702C"/>
    <w:rsid w:val="00247720"/>
    <w:rsid w:val="00247861"/>
    <w:rsid w:val="00247CF2"/>
    <w:rsid w:val="00250BB3"/>
    <w:rsid w:val="00251134"/>
    <w:rsid w:val="002519BE"/>
    <w:rsid w:val="00252F22"/>
    <w:rsid w:val="00253F77"/>
    <w:rsid w:val="00254107"/>
    <w:rsid w:val="00255513"/>
    <w:rsid w:val="002557D8"/>
    <w:rsid w:val="00255AE3"/>
    <w:rsid w:val="00255E11"/>
    <w:rsid w:val="00255EDF"/>
    <w:rsid w:val="00256AA4"/>
    <w:rsid w:val="00256F55"/>
    <w:rsid w:val="002572AA"/>
    <w:rsid w:val="002576B8"/>
    <w:rsid w:val="00257B7D"/>
    <w:rsid w:val="00260113"/>
    <w:rsid w:val="002603FE"/>
    <w:rsid w:val="0026064B"/>
    <w:rsid w:val="00260B84"/>
    <w:rsid w:val="00261200"/>
    <w:rsid w:val="002617C4"/>
    <w:rsid w:val="0026189C"/>
    <w:rsid w:val="002618C5"/>
    <w:rsid w:val="002618FA"/>
    <w:rsid w:val="002625E8"/>
    <w:rsid w:val="00262B01"/>
    <w:rsid w:val="00263408"/>
    <w:rsid w:val="00264377"/>
    <w:rsid w:val="0026615B"/>
    <w:rsid w:val="00266D92"/>
    <w:rsid w:val="00270403"/>
    <w:rsid w:val="00270E5A"/>
    <w:rsid w:val="00270F1E"/>
    <w:rsid w:val="0027329B"/>
    <w:rsid w:val="002741EA"/>
    <w:rsid w:val="00275D8A"/>
    <w:rsid w:val="00276330"/>
    <w:rsid w:val="00276BFD"/>
    <w:rsid w:val="002776C3"/>
    <w:rsid w:val="00280561"/>
    <w:rsid w:val="0028107B"/>
    <w:rsid w:val="002810DF"/>
    <w:rsid w:val="00281132"/>
    <w:rsid w:val="00281163"/>
    <w:rsid w:val="00282AD4"/>
    <w:rsid w:val="00282EDD"/>
    <w:rsid w:val="00283D53"/>
    <w:rsid w:val="00284862"/>
    <w:rsid w:val="00284C34"/>
    <w:rsid w:val="00284C73"/>
    <w:rsid w:val="002861D2"/>
    <w:rsid w:val="002864B0"/>
    <w:rsid w:val="00286562"/>
    <w:rsid w:val="00290AC1"/>
    <w:rsid w:val="00290DDC"/>
    <w:rsid w:val="00291DB3"/>
    <w:rsid w:val="002933DE"/>
    <w:rsid w:val="0029387E"/>
    <w:rsid w:val="002943D5"/>
    <w:rsid w:val="002949AA"/>
    <w:rsid w:val="00296389"/>
    <w:rsid w:val="00296A0E"/>
    <w:rsid w:val="00296AA8"/>
    <w:rsid w:val="002975EA"/>
    <w:rsid w:val="0029767A"/>
    <w:rsid w:val="002A06E3"/>
    <w:rsid w:val="002A071A"/>
    <w:rsid w:val="002A0DAE"/>
    <w:rsid w:val="002A1C35"/>
    <w:rsid w:val="002A1DD9"/>
    <w:rsid w:val="002A2EBA"/>
    <w:rsid w:val="002A3ECD"/>
    <w:rsid w:val="002A44B8"/>
    <w:rsid w:val="002A4847"/>
    <w:rsid w:val="002A4D28"/>
    <w:rsid w:val="002A4FE6"/>
    <w:rsid w:val="002A7661"/>
    <w:rsid w:val="002B013F"/>
    <w:rsid w:val="002B10B2"/>
    <w:rsid w:val="002B361B"/>
    <w:rsid w:val="002B3B4B"/>
    <w:rsid w:val="002B3C37"/>
    <w:rsid w:val="002B4D61"/>
    <w:rsid w:val="002B4E9B"/>
    <w:rsid w:val="002B51C5"/>
    <w:rsid w:val="002B5883"/>
    <w:rsid w:val="002B5901"/>
    <w:rsid w:val="002B5EBD"/>
    <w:rsid w:val="002B6056"/>
    <w:rsid w:val="002B6F8D"/>
    <w:rsid w:val="002B7686"/>
    <w:rsid w:val="002C0DA4"/>
    <w:rsid w:val="002C149F"/>
    <w:rsid w:val="002C3224"/>
    <w:rsid w:val="002C4D74"/>
    <w:rsid w:val="002C4F83"/>
    <w:rsid w:val="002C596A"/>
    <w:rsid w:val="002C5BCF"/>
    <w:rsid w:val="002C738F"/>
    <w:rsid w:val="002C7C81"/>
    <w:rsid w:val="002C7D03"/>
    <w:rsid w:val="002C7EB3"/>
    <w:rsid w:val="002D02DB"/>
    <w:rsid w:val="002D06F7"/>
    <w:rsid w:val="002D32A3"/>
    <w:rsid w:val="002D33EE"/>
    <w:rsid w:val="002D43E1"/>
    <w:rsid w:val="002D513E"/>
    <w:rsid w:val="002D5771"/>
    <w:rsid w:val="002D650C"/>
    <w:rsid w:val="002D6E20"/>
    <w:rsid w:val="002D7581"/>
    <w:rsid w:val="002D7A37"/>
    <w:rsid w:val="002D7A81"/>
    <w:rsid w:val="002E0505"/>
    <w:rsid w:val="002E0826"/>
    <w:rsid w:val="002E0ACC"/>
    <w:rsid w:val="002E1220"/>
    <w:rsid w:val="002E1C4C"/>
    <w:rsid w:val="002E3073"/>
    <w:rsid w:val="002E3285"/>
    <w:rsid w:val="002E409B"/>
    <w:rsid w:val="002E5B69"/>
    <w:rsid w:val="002E5F5F"/>
    <w:rsid w:val="002F1046"/>
    <w:rsid w:val="002F21DA"/>
    <w:rsid w:val="002F3030"/>
    <w:rsid w:val="002F33C2"/>
    <w:rsid w:val="002F3FE5"/>
    <w:rsid w:val="002F4625"/>
    <w:rsid w:val="002F466E"/>
    <w:rsid w:val="002F481A"/>
    <w:rsid w:val="002F52B3"/>
    <w:rsid w:val="002F570A"/>
    <w:rsid w:val="002F6A75"/>
    <w:rsid w:val="002F6ACB"/>
    <w:rsid w:val="002F75A7"/>
    <w:rsid w:val="003017E8"/>
    <w:rsid w:val="00301A3C"/>
    <w:rsid w:val="00302011"/>
    <w:rsid w:val="00303193"/>
    <w:rsid w:val="0030401E"/>
    <w:rsid w:val="003044CA"/>
    <w:rsid w:val="00304CC3"/>
    <w:rsid w:val="003058B1"/>
    <w:rsid w:val="00305B78"/>
    <w:rsid w:val="00306218"/>
    <w:rsid w:val="00307DE7"/>
    <w:rsid w:val="00310165"/>
    <w:rsid w:val="00310AD7"/>
    <w:rsid w:val="003115B7"/>
    <w:rsid w:val="00311AED"/>
    <w:rsid w:val="00312570"/>
    <w:rsid w:val="0031298F"/>
    <w:rsid w:val="00312F8C"/>
    <w:rsid w:val="003132CB"/>
    <w:rsid w:val="0031332E"/>
    <w:rsid w:val="003142B8"/>
    <w:rsid w:val="003142F7"/>
    <w:rsid w:val="0031451B"/>
    <w:rsid w:val="00314855"/>
    <w:rsid w:val="003152E5"/>
    <w:rsid w:val="00315458"/>
    <w:rsid w:val="00315E3C"/>
    <w:rsid w:val="003169FC"/>
    <w:rsid w:val="003171CE"/>
    <w:rsid w:val="00317AD9"/>
    <w:rsid w:val="00321A41"/>
    <w:rsid w:val="003233B9"/>
    <w:rsid w:val="00324805"/>
    <w:rsid w:val="00324815"/>
    <w:rsid w:val="003249B9"/>
    <w:rsid w:val="0032501C"/>
    <w:rsid w:val="00325311"/>
    <w:rsid w:val="003255A7"/>
    <w:rsid w:val="00325607"/>
    <w:rsid w:val="00326626"/>
    <w:rsid w:val="00331242"/>
    <w:rsid w:val="003331C2"/>
    <w:rsid w:val="00334EED"/>
    <w:rsid w:val="00335074"/>
    <w:rsid w:val="00335AC7"/>
    <w:rsid w:val="00336607"/>
    <w:rsid w:val="0034069B"/>
    <w:rsid w:val="00340A83"/>
    <w:rsid w:val="00341B8E"/>
    <w:rsid w:val="00342ADC"/>
    <w:rsid w:val="00343C46"/>
    <w:rsid w:val="00343F3C"/>
    <w:rsid w:val="00345891"/>
    <w:rsid w:val="00346AE6"/>
    <w:rsid w:val="00350290"/>
    <w:rsid w:val="0035062D"/>
    <w:rsid w:val="0035089B"/>
    <w:rsid w:val="00351462"/>
    <w:rsid w:val="003519B4"/>
    <w:rsid w:val="00351DED"/>
    <w:rsid w:val="00351F14"/>
    <w:rsid w:val="00352B78"/>
    <w:rsid w:val="00352E4F"/>
    <w:rsid w:val="00353EC3"/>
    <w:rsid w:val="003543ED"/>
    <w:rsid w:val="00354C86"/>
    <w:rsid w:val="00355566"/>
    <w:rsid w:val="0035588F"/>
    <w:rsid w:val="003558A9"/>
    <w:rsid w:val="00355DC6"/>
    <w:rsid w:val="003564A1"/>
    <w:rsid w:val="0035718B"/>
    <w:rsid w:val="003571ED"/>
    <w:rsid w:val="0035725B"/>
    <w:rsid w:val="00360071"/>
    <w:rsid w:val="003606F0"/>
    <w:rsid w:val="00360F4C"/>
    <w:rsid w:val="00361B3C"/>
    <w:rsid w:val="00363690"/>
    <w:rsid w:val="00363E75"/>
    <w:rsid w:val="00364966"/>
    <w:rsid w:val="00364DB9"/>
    <w:rsid w:val="00365B35"/>
    <w:rsid w:val="00365D84"/>
    <w:rsid w:val="00366050"/>
    <w:rsid w:val="00366CB3"/>
    <w:rsid w:val="00366DDE"/>
    <w:rsid w:val="00367100"/>
    <w:rsid w:val="003678E7"/>
    <w:rsid w:val="00367A2F"/>
    <w:rsid w:val="00367A5D"/>
    <w:rsid w:val="00370002"/>
    <w:rsid w:val="00370B1B"/>
    <w:rsid w:val="00370DE8"/>
    <w:rsid w:val="00371EE8"/>
    <w:rsid w:val="00372761"/>
    <w:rsid w:val="00372C49"/>
    <w:rsid w:val="00374BEE"/>
    <w:rsid w:val="003750BF"/>
    <w:rsid w:val="00375333"/>
    <w:rsid w:val="003753CA"/>
    <w:rsid w:val="00375633"/>
    <w:rsid w:val="00375CA1"/>
    <w:rsid w:val="00375FA0"/>
    <w:rsid w:val="00376DA8"/>
    <w:rsid w:val="00376FEE"/>
    <w:rsid w:val="0038066C"/>
    <w:rsid w:val="00380C01"/>
    <w:rsid w:val="0038240C"/>
    <w:rsid w:val="0038241E"/>
    <w:rsid w:val="00384ADF"/>
    <w:rsid w:val="00384BFC"/>
    <w:rsid w:val="00384EF1"/>
    <w:rsid w:val="00385EA5"/>
    <w:rsid w:val="00386AF0"/>
    <w:rsid w:val="003874B4"/>
    <w:rsid w:val="00391249"/>
    <w:rsid w:val="00391784"/>
    <w:rsid w:val="00391A25"/>
    <w:rsid w:val="00392F45"/>
    <w:rsid w:val="00393E47"/>
    <w:rsid w:val="00394C0D"/>
    <w:rsid w:val="003965C0"/>
    <w:rsid w:val="00397DF7"/>
    <w:rsid w:val="003A0496"/>
    <w:rsid w:val="003A189A"/>
    <w:rsid w:val="003A1A9D"/>
    <w:rsid w:val="003A22A3"/>
    <w:rsid w:val="003A2516"/>
    <w:rsid w:val="003A278C"/>
    <w:rsid w:val="003A35A0"/>
    <w:rsid w:val="003A4D44"/>
    <w:rsid w:val="003A506C"/>
    <w:rsid w:val="003A57D8"/>
    <w:rsid w:val="003A58BC"/>
    <w:rsid w:val="003A5CE8"/>
    <w:rsid w:val="003A5F05"/>
    <w:rsid w:val="003A617A"/>
    <w:rsid w:val="003A66FB"/>
    <w:rsid w:val="003A69FE"/>
    <w:rsid w:val="003A70A3"/>
    <w:rsid w:val="003B0D40"/>
    <w:rsid w:val="003B0E05"/>
    <w:rsid w:val="003B0FD0"/>
    <w:rsid w:val="003B1B09"/>
    <w:rsid w:val="003B2E2E"/>
    <w:rsid w:val="003B3448"/>
    <w:rsid w:val="003B4080"/>
    <w:rsid w:val="003B41ED"/>
    <w:rsid w:val="003B42A3"/>
    <w:rsid w:val="003B5C3F"/>
    <w:rsid w:val="003B7BBA"/>
    <w:rsid w:val="003B7FE3"/>
    <w:rsid w:val="003C04C3"/>
    <w:rsid w:val="003C0B32"/>
    <w:rsid w:val="003C1445"/>
    <w:rsid w:val="003C1B8C"/>
    <w:rsid w:val="003C21DD"/>
    <w:rsid w:val="003C339B"/>
    <w:rsid w:val="003C3C12"/>
    <w:rsid w:val="003C3DA4"/>
    <w:rsid w:val="003C5660"/>
    <w:rsid w:val="003C5BE7"/>
    <w:rsid w:val="003C5C68"/>
    <w:rsid w:val="003C5CE3"/>
    <w:rsid w:val="003C5EB6"/>
    <w:rsid w:val="003C6160"/>
    <w:rsid w:val="003C6164"/>
    <w:rsid w:val="003C67E5"/>
    <w:rsid w:val="003C70DF"/>
    <w:rsid w:val="003C744A"/>
    <w:rsid w:val="003C77B3"/>
    <w:rsid w:val="003C7B53"/>
    <w:rsid w:val="003D0245"/>
    <w:rsid w:val="003D2281"/>
    <w:rsid w:val="003D2AD5"/>
    <w:rsid w:val="003D3F3B"/>
    <w:rsid w:val="003D607B"/>
    <w:rsid w:val="003D718F"/>
    <w:rsid w:val="003D75C0"/>
    <w:rsid w:val="003D787F"/>
    <w:rsid w:val="003D7B0F"/>
    <w:rsid w:val="003D7E68"/>
    <w:rsid w:val="003E0509"/>
    <w:rsid w:val="003E079D"/>
    <w:rsid w:val="003E0849"/>
    <w:rsid w:val="003E08B2"/>
    <w:rsid w:val="003E0B8D"/>
    <w:rsid w:val="003E0BEB"/>
    <w:rsid w:val="003E1A0E"/>
    <w:rsid w:val="003E1EAD"/>
    <w:rsid w:val="003E2297"/>
    <w:rsid w:val="003E330E"/>
    <w:rsid w:val="003E39AB"/>
    <w:rsid w:val="003E3D16"/>
    <w:rsid w:val="003E43D0"/>
    <w:rsid w:val="003E6945"/>
    <w:rsid w:val="003E7BDC"/>
    <w:rsid w:val="003F083D"/>
    <w:rsid w:val="003F0EFA"/>
    <w:rsid w:val="003F19F0"/>
    <w:rsid w:val="003F1B2B"/>
    <w:rsid w:val="003F1F5C"/>
    <w:rsid w:val="003F2573"/>
    <w:rsid w:val="003F3073"/>
    <w:rsid w:val="003F3133"/>
    <w:rsid w:val="003F317C"/>
    <w:rsid w:val="003F32EC"/>
    <w:rsid w:val="003F355E"/>
    <w:rsid w:val="003F361D"/>
    <w:rsid w:val="003F43CC"/>
    <w:rsid w:val="003F4A15"/>
    <w:rsid w:val="003F6739"/>
    <w:rsid w:val="003F7B59"/>
    <w:rsid w:val="003F7DD3"/>
    <w:rsid w:val="0040121B"/>
    <w:rsid w:val="0040161D"/>
    <w:rsid w:val="00401BCD"/>
    <w:rsid w:val="00401E98"/>
    <w:rsid w:val="004027FE"/>
    <w:rsid w:val="00402A6B"/>
    <w:rsid w:val="00402BC6"/>
    <w:rsid w:val="004038D0"/>
    <w:rsid w:val="00404798"/>
    <w:rsid w:val="00404D22"/>
    <w:rsid w:val="00405FAF"/>
    <w:rsid w:val="00406354"/>
    <w:rsid w:val="00407310"/>
    <w:rsid w:val="00407FC9"/>
    <w:rsid w:val="00411801"/>
    <w:rsid w:val="004122F9"/>
    <w:rsid w:val="00412E54"/>
    <w:rsid w:val="00413949"/>
    <w:rsid w:val="00413D54"/>
    <w:rsid w:val="004145FB"/>
    <w:rsid w:val="0041492A"/>
    <w:rsid w:val="00417212"/>
    <w:rsid w:val="00417284"/>
    <w:rsid w:val="00417AC1"/>
    <w:rsid w:val="0042038F"/>
    <w:rsid w:val="00421025"/>
    <w:rsid w:val="0042189D"/>
    <w:rsid w:val="00422942"/>
    <w:rsid w:val="00422B01"/>
    <w:rsid w:val="00422E81"/>
    <w:rsid w:val="00422EF7"/>
    <w:rsid w:val="00423279"/>
    <w:rsid w:val="00424A5C"/>
    <w:rsid w:val="00424BAB"/>
    <w:rsid w:val="004257B7"/>
    <w:rsid w:val="00425911"/>
    <w:rsid w:val="00425EC2"/>
    <w:rsid w:val="004266D0"/>
    <w:rsid w:val="004301EA"/>
    <w:rsid w:val="0043026A"/>
    <w:rsid w:val="00430671"/>
    <w:rsid w:val="00430EED"/>
    <w:rsid w:val="004312B1"/>
    <w:rsid w:val="004317A9"/>
    <w:rsid w:val="00431D11"/>
    <w:rsid w:val="004323EF"/>
    <w:rsid w:val="00433AA6"/>
    <w:rsid w:val="00435455"/>
    <w:rsid w:val="004356CA"/>
    <w:rsid w:val="004356EF"/>
    <w:rsid w:val="00436360"/>
    <w:rsid w:val="004377E6"/>
    <w:rsid w:val="0044042F"/>
    <w:rsid w:val="00440B85"/>
    <w:rsid w:val="004411C3"/>
    <w:rsid w:val="004416F5"/>
    <w:rsid w:val="0044282C"/>
    <w:rsid w:val="00442F3D"/>
    <w:rsid w:val="0044339F"/>
    <w:rsid w:val="0044438C"/>
    <w:rsid w:val="00444393"/>
    <w:rsid w:val="00445742"/>
    <w:rsid w:val="004478A1"/>
    <w:rsid w:val="00450518"/>
    <w:rsid w:val="004509B9"/>
    <w:rsid w:val="00450E78"/>
    <w:rsid w:val="00451B9C"/>
    <w:rsid w:val="00451E93"/>
    <w:rsid w:val="00453DD1"/>
    <w:rsid w:val="0045532D"/>
    <w:rsid w:val="0045579F"/>
    <w:rsid w:val="004566A8"/>
    <w:rsid w:val="00456CA4"/>
    <w:rsid w:val="00456E0E"/>
    <w:rsid w:val="00457697"/>
    <w:rsid w:val="004577B8"/>
    <w:rsid w:val="00457EDD"/>
    <w:rsid w:val="00460B5E"/>
    <w:rsid w:val="0046136A"/>
    <w:rsid w:val="004613E6"/>
    <w:rsid w:val="0046367B"/>
    <w:rsid w:val="00463AE2"/>
    <w:rsid w:val="00463BF0"/>
    <w:rsid w:val="00463DA0"/>
    <w:rsid w:val="00464226"/>
    <w:rsid w:val="00464AD5"/>
    <w:rsid w:val="00464ED9"/>
    <w:rsid w:val="00465362"/>
    <w:rsid w:val="00465FEC"/>
    <w:rsid w:val="00466498"/>
    <w:rsid w:val="00466A4E"/>
    <w:rsid w:val="00470F0C"/>
    <w:rsid w:val="00471282"/>
    <w:rsid w:val="00471372"/>
    <w:rsid w:val="00472B60"/>
    <w:rsid w:val="00472D83"/>
    <w:rsid w:val="0047356E"/>
    <w:rsid w:val="00474BEF"/>
    <w:rsid w:val="00475F94"/>
    <w:rsid w:val="00476E07"/>
    <w:rsid w:val="00476EF3"/>
    <w:rsid w:val="004779CB"/>
    <w:rsid w:val="00477ABA"/>
    <w:rsid w:val="004804B8"/>
    <w:rsid w:val="00481586"/>
    <w:rsid w:val="00481B22"/>
    <w:rsid w:val="00481EC8"/>
    <w:rsid w:val="00482C1E"/>
    <w:rsid w:val="00483284"/>
    <w:rsid w:val="00483538"/>
    <w:rsid w:val="00483678"/>
    <w:rsid w:val="00483FCC"/>
    <w:rsid w:val="00485E4D"/>
    <w:rsid w:val="00485FF2"/>
    <w:rsid w:val="004878FF"/>
    <w:rsid w:val="00487BC3"/>
    <w:rsid w:val="004900B0"/>
    <w:rsid w:val="0049106D"/>
    <w:rsid w:val="00491133"/>
    <w:rsid w:val="00491154"/>
    <w:rsid w:val="00491942"/>
    <w:rsid w:val="0049381E"/>
    <w:rsid w:val="00493B28"/>
    <w:rsid w:val="004941E5"/>
    <w:rsid w:val="00494DCD"/>
    <w:rsid w:val="00496159"/>
    <w:rsid w:val="0049616D"/>
    <w:rsid w:val="0049621C"/>
    <w:rsid w:val="00496E1A"/>
    <w:rsid w:val="0049765F"/>
    <w:rsid w:val="004A072D"/>
    <w:rsid w:val="004A167D"/>
    <w:rsid w:val="004A2020"/>
    <w:rsid w:val="004A2A16"/>
    <w:rsid w:val="004A4512"/>
    <w:rsid w:val="004A534A"/>
    <w:rsid w:val="004A56AA"/>
    <w:rsid w:val="004B1154"/>
    <w:rsid w:val="004B1990"/>
    <w:rsid w:val="004B19C6"/>
    <w:rsid w:val="004B3214"/>
    <w:rsid w:val="004B3F43"/>
    <w:rsid w:val="004B3F53"/>
    <w:rsid w:val="004B58E6"/>
    <w:rsid w:val="004B746F"/>
    <w:rsid w:val="004C0ABE"/>
    <w:rsid w:val="004C237A"/>
    <w:rsid w:val="004C2F6E"/>
    <w:rsid w:val="004C3080"/>
    <w:rsid w:val="004C32F2"/>
    <w:rsid w:val="004C3458"/>
    <w:rsid w:val="004C3E49"/>
    <w:rsid w:val="004C3F0C"/>
    <w:rsid w:val="004C43AE"/>
    <w:rsid w:val="004C4558"/>
    <w:rsid w:val="004C589F"/>
    <w:rsid w:val="004C5A6A"/>
    <w:rsid w:val="004C6B03"/>
    <w:rsid w:val="004C6C43"/>
    <w:rsid w:val="004C735D"/>
    <w:rsid w:val="004C761B"/>
    <w:rsid w:val="004C79EC"/>
    <w:rsid w:val="004C7B19"/>
    <w:rsid w:val="004D066C"/>
    <w:rsid w:val="004D113E"/>
    <w:rsid w:val="004D1573"/>
    <w:rsid w:val="004D1C03"/>
    <w:rsid w:val="004D1E30"/>
    <w:rsid w:val="004D2EB0"/>
    <w:rsid w:val="004D31C7"/>
    <w:rsid w:val="004D33C9"/>
    <w:rsid w:val="004D3A7A"/>
    <w:rsid w:val="004D4310"/>
    <w:rsid w:val="004D539B"/>
    <w:rsid w:val="004D53FA"/>
    <w:rsid w:val="004D58FA"/>
    <w:rsid w:val="004D62DF"/>
    <w:rsid w:val="004D7875"/>
    <w:rsid w:val="004E1134"/>
    <w:rsid w:val="004E1572"/>
    <w:rsid w:val="004E1B1A"/>
    <w:rsid w:val="004E1B72"/>
    <w:rsid w:val="004E1E32"/>
    <w:rsid w:val="004E22C0"/>
    <w:rsid w:val="004E3E3B"/>
    <w:rsid w:val="004E5832"/>
    <w:rsid w:val="004E5B1F"/>
    <w:rsid w:val="004E5D57"/>
    <w:rsid w:val="004E67AD"/>
    <w:rsid w:val="004E7061"/>
    <w:rsid w:val="004E7AE8"/>
    <w:rsid w:val="004F05AC"/>
    <w:rsid w:val="004F0E64"/>
    <w:rsid w:val="004F2025"/>
    <w:rsid w:val="004F2598"/>
    <w:rsid w:val="004F32ED"/>
    <w:rsid w:val="004F37FC"/>
    <w:rsid w:val="004F3BCC"/>
    <w:rsid w:val="004F3BF3"/>
    <w:rsid w:val="004F3D83"/>
    <w:rsid w:val="004F4520"/>
    <w:rsid w:val="004F45B3"/>
    <w:rsid w:val="004F52DF"/>
    <w:rsid w:val="004F5310"/>
    <w:rsid w:val="004F5F04"/>
    <w:rsid w:val="004F6DA7"/>
    <w:rsid w:val="004F7396"/>
    <w:rsid w:val="004F787E"/>
    <w:rsid w:val="005001AB"/>
    <w:rsid w:val="0050035E"/>
    <w:rsid w:val="00500CAE"/>
    <w:rsid w:val="0050133B"/>
    <w:rsid w:val="00501EEB"/>
    <w:rsid w:val="00503A5A"/>
    <w:rsid w:val="00504A31"/>
    <w:rsid w:val="0050536F"/>
    <w:rsid w:val="00505A63"/>
    <w:rsid w:val="005061AB"/>
    <w:rsid w:val="005061C5"/>
    <w:rsid w:val="00506A27"/>
    <w:rsid w:val="00506CBB"/>
    <w:rsid w:val="0050776A"/>
    <w:rsid w:val="00510D5F"/>
    <w:rsid w:val="005116B8"/>
    <w:rsid w:val="005123D8"/>
    <w:rsid w:val="0051314F"/>
    <w:rsid w:val="00513D0C"/>
    <w:rsid w:val="0051465E"/>
    <w:rsid w:val="00514755"/>
    <w:rsid w:val="0051559B"/>
    <w:rsid w:val="00515B30"/>
    <w:rsid w:val="00516B73"/>
    <w:rsid w:val="00516BD9"/>
    <w:rsid w:val="005208D8"/>
    <w:rsid w:val="0052147B"/>
    <w:rsid w:val="005218E2"/>
    <w:rsid w:val="00522260"/>
    <w:rsid w:val="00522398"/>
    <w:rsid w:val="005252D2"/>
    <w:rsid w:val="00525DFE"/>
    <w:rsid w:val="00526914"/>
    <w:rsid w:val="00526F59"/>
    <w:rsid w:val="00527865"/>
    <w:rsid w:val="00527D97"/>
    <w:rsid w:val="00530708"/>
    <w:rsid w:val="00532BF1"/>
    <w:rsid w:val="00533118"/>
    <w:rsid w:val="00533566"/>
    <w:rsid w:val="00533A57"/>
    <w:rsid w:val="0053549B"/>
    <w:rsid w:val="00536465"/>
    <w:rsid w:val="0054158F"/>
    <w:rsid w:val="005416D4"/>
    <w:rsid w:val="00542DF6"/>
    <w:rsid w:val="005445BF"/>
    <w:rsid w:val="00545782"/>
    <w:rsid w:val="005458DB"/>
    <w:rsid w:val="0054631E"/>
    <w:rsid w:val="0054758A"/>
    <w:rsid w:val="00550F79"/>
    <w:rsid w:val="0055181C"/>
    <w:rsid w:val="00552144"/>
    <w:rsid w:val="00552436"/>
    <w:rsid w:val="0055433A"/>
    <w:rsid w:val="005552C6"/>
    <w:rsid w:val="00555C49"/>
    <w:rsid w:val="00560A94"/>
    <w:rsid w:val="00561F5C"/>
    <w:rsid w:val="005627C3"/>
    <w:rsid w:val="00563263"/>
    <w:rsid w:val="00565486"/>
    <w:rsid w:val="005705DC"/>
    <w:rsid w:val="00570CDC"/>
    <w:rsid w:val="00572003"/>
    <w:rsid w:val="0057267B"/>
    <w:rsid w:val="005750A6"/>
    <w:rsid w:val="0057514D"/>
    <w:rsid w:val="00575E06"/>
    <w:rsid w:val="00576A96"/>
    <w:rsid w:val="00576D36"/>
    <w:rsid w:val="00577A53"/>
    <w:rsid w:val="00580C50"/>
    <w:rsid w:val="00582301"/>
    <w:rsid w:val="00583A04"/>
    <w:rsid w:val="0058451A"/>
    <w:rsid w:val="005853A4"/>
    <w:rsid w:val="0058570D"/>
    <w:rsid w:val="005860F0"/>
    <w:rsid w:val="00586353"/>
    <w:rsid w:val="00587BA9"/>
    <w:rsid w:val="00587CFC"/>
    <w:rsid w:val="00590198"/>
    <w:rsid w:val="00590805"/>
    <w:rsid w:val="005909FA"/>
    <w:rsid w:val="00591171"/>
    <w:rsid w:val="0059136B"/>
    <w:rsid w:val="00592A0E"/>
    <w:rsid w:val="00594324"/>
    <w:rsid w:val="00594E51"/>
    <w:rsid w:val="00594F6B"/>
    <w:rsid w:val="0059502E"/>
    <w:rsid w:val="005951E0"/>
    <w:rsid w:val="00595B83"/>
    <w:rsid w:val="005960A5"/>
    <w:rsid w:val="005965D6"/>
    <w:rsid w:val="005A0A72"/>
    <w:rsid w:val="005A0CFF"/>
    <w:rsid w:val="005A1215"/>
    <w:rsid w:val="005A1562"/>
    <w:rsid w:val="005A18C8"/>
    <w:rsid w:val="005A3CD5"/>
    <w:rsid w:val="005A3F0A"/>
    <w:rsid w:val="005A4107"/>
    <w:rsid w:val="005A43AD"/>
    <w:rsid w:val="005A4C7A"/>
    <w:rsid w:val="005A5338"/>
    <w:rsid w:val="005A6AE2"/>
    <w:rsid w:val="005A6BE3"/>
    <w:rsid w:val="005A7F3A"/>
    <w:rsid w:val="005B1022"/>
    <w:rsid w:val="005B1187"/>
    <w:rsid w:val="005B143E"/>
    <w:rsid w:val="005B1DB9"/>
    <w:rsid w:val="005B26E4"/>
    <w:rsid w:val="005B2918"/>
    <w:rsid w:val="005B2E36"/>
    <w:rsid w:val="005B47EF"/>
    <w:rsid w:val="005B4C6F"/>
    <w:rsid w:val="005B5E72"/>
    <w:rsid w:val="005B7C7E"/>
    <w:rsid w:val="005C0123"/>
    <w:rsid w:val="005C13C8"/>
    <w:rsid w:val="005C1F50"/>
    <w:rsid w:val="005C2170"/>
    <w:rsid w:val="005C2366"/>
    <w:rsid w:val="005C2DF1"/>
    <w:rsid w:val="005C53DD"/>
    <w:rsid w:val="005C63F2"/>
    <w:rsid w:val="005C7973"/>
    <w:rsid w:val="005D005D"/>
    <w:rsid w:val="005D0BF0"/>
    <w:rsid w:val="005D2266"/>
    <w:rsid w:val="005D24FA"/>
    <w:rsid w:val="005D299E"/>
    <w:rsid w:val="005D3212"/>
    <w:rsid w:val="005D34B7"/>
    <w:rsid w:val="005D40BD"/>
    <w:rsid w:val="005D44E8"/>
    <w:rsid w:val="005D5008"/>
    <w:rsid w:val="005D5546"/>
    <w:rsid w:val="005D5692"/>
    <w:rsid w:val="005D5EE6"/>
    <w:rsid w:val="005D6D94"/>
    <w:rsid w:val="005D72E0"/>
    <w:rsid w:val="005D75E4"/>
    <w:rsid w:val="005D77B6"/>
    <w:rsid w:val="005D7D1F"/>
    <w:rsid w:val="005E198B"/>
    <w:rsid w:val="005E2399"/>
    <w:rsid w:val="005E4341"/>
    <w:rsid w:val="005E5340"/>
    <w:rsid w:val="005E5874"/>
    <w:rsid w:val="005E622C"/>
    <w:rsid w:val="005F03D5"/>
    <w:rsid w:val="005F0AA1"/>
    <w:rsid w:val="005F17EA"/>
    <w:rsid w:val="005F1C4D"/>
    <w:rsid w:val="005F2534"/>
    <w:rsid w:val="005F2D80"/>
    <w:rsid w:val="005F323F"/>
    <w:rsid w:val="005F3A73"/>
    <w:rsid w:val="005F3E9C"/>
    <w:rsid w:val="005F5D78"/>
    <w:rsid w:val="005F6358"/>
    <w:rsid w:val="005F648B"/>
    <w:rsid w:val="005F7AD2"/>
    <w:rsid w:val="005F7FCD"/>
    <w:rsid w:val="00600732"/>
    <w:rsid w:val="00601703"/>
    <w:rsid w:val="00601A72"/>
    <w:rsid w:val="00603596"/>
    <w:rsid w:val="006037BB"/>
    <w:rsid w:val="0060475E"/>
    <w:rsid w:val="006049FA"/>
    <w:rsid w:val="00605009"/>
    <w:rsid w:val="00606653"/>
    <w:rsid w:val="006066E8"/>
    <w:rsid w:val="006069C6"/>
    <w:rsid w:val="00607704"/>
    <w:rsid w:val="00607B0A"/>
    <w:rsid w:val="00607FE3"/>
    <w:rsid w:val="00610662"/>
    <w:rsid w:val="00610979"/>
    <w:rsid w:val="00610B17"/>
    <w:rsid w:val="00610E3E"/>
    <w:rsid w:val="006119D2"/>
    <w:rsid w:val="00611DF0"/>
    <w:rsid w:val="00612E30"/>
    <w:rsid w:val="006137BB"/>
    <w:rsid w:val="006138C7"/>
    <w:rsid w:val="0061495E"/>
    <w:rsid w:val="00615927"/>
    <w:rsid w:val="00617566"/>
    <w:rsid w:val="0061792D"/>
    <w:rsid w:val="00620AE8"/>
    <w:rsid w:val="00620D2D"/>
    <w:rsid w:val="006210F0"/>
    <w:rsid w:val="006232A2"/>
    <w:rsid w:val="00623761"/>
    <w:rsid w:val="00624A95"/>
    <w:rsid w:val="0062547E"/>
    <w:rsid w:val="00625C54"/>
    <w:rsid w:val="00626CC6"/>
    <w:rsid w:val="006278E5"/>
    <w:rsid w:val="00627B1E"/>
    <w:rsid w:val="00630874"/>
    <w:rsid w:val="0063276B"/>
    <w:rsid w:val="00632DD2"/>
    <w:rsid w:val="006338A7"/>
    <w:rsid w:val="00633BC5"/>
    <w:rsid w:val="00634A37"/>
    <w:rsid w:val="00636289"/>
    <w:rsid w:val="0063683B"/>
    <w:rsid w:val="006370D4"/>
    <w:rsid w:val="006373B1"/>
    <w:rsid w:val="006412DC"/>
    <w:rsid w:val="00642064"/>
    <w:rsid w:val="006428D5"/>
    <w:rsid w:val="006435A4"/>
    <w:rsid w:val="00643893"/>
    <w:rsid w:val="00644A63"/>
    <w:rsid w:val="00644E5C"/>
    <w:rsid w:val="0064532F"/>
    <w:rsid w:val="006456D9"/>
    <w:rsid w:val="00645C2E"/>
    <w:rsid w:val="0064667F"/>
    <w:rsid w:val="006469E1"/>
    <w:rsid w:val="00646BE1"/>
    <w:rsid w:val="006472E9"/>
    <w:rsid w:val="00647EC4"/>
    <w:rsid w:val="0065047D"/>
    <w:rsid w:val="0065154B"/>
    <w:rsid w:val="00651E90"/>
    <w:rsid w:val="006527E7"/>
    <w:rsid w:val="00652973"/>
    <w:rsid w:val="006531A6"/>
    <w:rsid w:val="00653306"/>
    <w:rsid w:val="006536CD"/>
    <w:rsid w:val="00654F66"/>
    <w:rsid w:val="0065560C"/>
    <w:rsid w:val="00656E7F"/>
    <w:rsid w:val="00657AF1"/>
    <w:rsid w:val="00660165"/>
    <w:rsid w:val="00661555"/>
    <w:rsid w:val="006615A7"/>
    <w:rsid w:val="00661B3A"/>
    <w:rsid w:val="00661CF7"/>
    <w:rsid w:val="00663939"/>
    <w:rsid w:val="00665264"/>
    <w:rsid w:val="0066625C"/>
    <w:rsid w:val="00667707"/>
    <w:rsid w:val="00667BCF"/>
    <w:rsid w:val="0067074C"/>
    <w:rsid w:val="00670E08"/>
    <w:rsid w:val="0067134A"/>
    <w:rsid w:val="0067291D"/>
    <w:rsid w:val="00673563"/>
    <w:rsid w:val="0067374F"/>
    <w:rsid w:val="006754E8"/>
    <w:rsid w:val="00676220"/>
    <w:rsid w:val="00676AEF"/>
    <w:rsid w:val="00677051"/>
    <w:rsid w:val="006773E6"/>
    <w:rsid w:val="006778F2"/>
    <w:rsid w:val="00680401"/>
    <w:rsid w:val="00680E4F"/>
    <w:rsid w:val="006812F7"/>
    <w:rsid w:val="006828D6"/>
    <w:rsid w:val="00682AAE"/>
    <w:rsid w:val="00683445"/>
    <w:rsid w:val="00684D2B"/>
    <w:rsid w:val="006850CC"/>
    <w:rsid w:val="0068567D"/>
    <w:rsid w:val="0068578E"/>
    <w:rsid w:val="00687ADE"/>
    <w:rsid w:val="006908A1"/>
    <w:rsid w:val="00690A38"/>
    <w:rsid w:val="00691BEA"/>
    <w:rsid w:val="00691F82"/>
    <w:rsid w:val="0069202F"/>
    <w:rsid w:val="00692868"/>
    <w:rsid w:val="006928C2"/>
    <w:rsid w:val="00692C20"/>
    <w:rsid w:val="006939E8"/>
    <w:rsid w:val="00693E7B"/>
    <w:rsid w:val="006940C3"/>
    <w:rsid w:val="0069497E"/>
    <w:rsid w:val="006952B6"/>
    <w:rsid w:val="00695E9E"/>
    <w:rsid w:val="006967E3"/>
    <w:rsid w:val="00697482"/>
    <w:rsid w:val="00697C15"/>
    <w:rsid w:val="006A0E3B"/>
    <w:rsid w:val="006A14A9"/>
    <w:rsid w:val="006A3C21"/>
    <w:rsid w:val="006A46CA"/>
    <w:rsid w:val="006A533D"/>
    <w:rsid w:val="006A53DC"/>
    <w:rsid w:val="006A663F"/>
    <w:rsid w:val="006A6D06"/>
    <w:rsid w:val="006A785C"/>
    <w:rsid w:val="006A796E"/>
    <w:rsid w:val="006B0B44"/>
    <w:rsid w:val="006B0E44"/>
    <w:rsid w:val="006B10AE"/>
    <w:rsid w:val="006B26BB"/>
    <w:rsid w:val="006B3E7C"/>
    <w:rsid w:val="006B42A4"/>
    <w:rsid w:val="006B4413"/>
    <w:rsid w:val="006B4F6E"/>
    <w:rsid w:val="006B5838"/>
    <w:rsid w:val="006B5F1B"/>
    <w:rsid w:val="006B601E"/>
    <w:rsid w:val="006B6B5D"/>
    <w:rsid w:val="006C1310"/>
    <w:rsid w:val="006C4A74"/>
    <w:rsid w:val="006C5BD6"/>
    <w:rsid w:val="006C5E0D"/>
    <w:rsid w:val="006C7094"/>
    <w:rsid w:val="006C7B9A"/>
    <w:rsid w:val="006D1396"/>
    <w:rsid w:val="006D1982"/>
    <w:rsid w:val="006D2A7A"/>
    <w:rsid w:val="006D3640"/>
    <w:rsid w:val="006D4FCC"/>
    <w:rsid w:val="006D51F6"/>
    <w:rsid w:val="006D5CE9"/>
    <w:rsid w:val="006D5F58"/>
    <w:rsid w:val="006D5FBD"/>
    <w:rsid w:val="006D7239"/>
    <w:rsid w:val="006E023E"/>
    <w:rsid w:val="006E0854"/>
    <w:rsid w:val="006E1450"/>
    <w:rsid w:val="006E1677"/>
    <w:rsid w:val="006E51FC"/>
    <w:rsid w:val="006E5C4E"/>
    <w:rsid w:val="006E5E75"/>
    <w:rsid w:val="006E5FA6"/>
    <w:rsid w:val="006E6B4C"/>
    <w:rsid w:val="006E74E0"/>
    <w:rsid w:val="006F0214"/>
    <w:rsid w:val="006F0A54"/>
    <w:rsid w:val="006F1C68"/>
    <w:rsid w:val="006F1CE8"/>
    <w:rsid w:val="006F1D8B"/>
    <w:rsid w:val="006F2606"/>
    <w:rsid w:val="006F53E9"/>
    <w:rsid w:val="006F56FF"/>
    <w:rsid w:val="006F5C1A"/>
    <w:rsid w:val="006F5C4F"/>
    <w:rsid w:val="006F5C74"/>
    <w:rsid w:val="006F6345"/>
    <w:rsid w:val="006F6CB3"/>
    <w:rsid w:val="00700D71"/>
    <w:rsid w:val="007010E3"/>
    <w:rsid w:val="00701CA6"/>
    <w:rsid w:val="007041DC"/>
    <w:rsid w:val="00705BBB"/>
    <w:rsid w:val="0070668A"/>
    <w:rsid w:val="00706F31"/>
    <w:rsid w:val="00710150"/>
    <w:rsid w:val="007109F4"/>
    <w:rsid w:val="00710BC8"/>
    <w:rsid w:val="00710D18"/>
    <w:rsid w:val="00712B8D"/>
    <w:rsid w:val="00712C73"/>
    <w:rsid w:val="00712FB5"/>
    <w:rsid w:val="007132BA"/>
    <w:rsid w:val="007146B2"/>
    <w:rsid w:val="0071474E"/>
    <w:rsid w:val="00716318"/>
    <w:rsid w:val="00716C32"/>
    <w:rsid w:val="00716F5C"/>
    <w:rsid w:val="00720E7C"/>
    <w:rsid w:val="00721570"/>
    <w:rsid w:val="007217C2"/>
    <w:rsid w:val="00721C3F"/>
    <w:rsid w:val="0072228B"/>
    <w:rsid w:val="00722D3A"/>
    <w:rsid w:val="0072431E"/>
    <w:rsid w:val="0072482D"/>
    <w:rsid w:val="007249C8"/>
    <w:rsid w:val="00724FA4"/>
    <w:rsid w:val="00726114"/>
    <w:rsid w:val="0072672F"/>
    <w:rsid w:val="00730B92"/>
    <w:rsid w:val="00732619"/>
    <w:rsid w:val="00733474"/>
    <w:rsid w:val="00733FCB"/>
    <w:rsid w:val="00734017"/>
    <w:rsid w:val="00734234"/>
    <w:rsid w:val="0073561B"/>
    <w:rsid w:val="00735715"/>
    <w:rsid w:val="00736C19"/>
    <w:rsid w:val="00737AD4"/>
    <w:rsid w:val="00737BD0"/>
    <w:rsid w:val="007407EC"/>
    <w:rsid w:val="00740B86"/>
    <w:rsid w:val="00740D1F"/>
    <w:rsid w:val="0074137E"/>
    <w:rsid w:val="00742668"/>
    <w:rsid w:val="00742890"/>
    <w:rsid w:val="007435B5"/>
    <w:rsid w:val="0074385E"/>
    <w:rsid w:val="00743A25"/>
    <w:rsid w:val="00743E86"/>
    <w:rsid w:val="0074416E"/>
    <w:rsid w:val="0074444B"/>
    <w:rsid w:val="00744DF4"/>
    <w:rsid w:val="00744EF6"/>
    <w:rsid w:val="007450CB"/>
    <w:rsid w:val="007453A4"/>
    <w:rsid w:val="0074663F"/>
    <w:rsid w:val="00746A66"/>
    <w:rsid w:val="00746A9F"/>
    <w:rsid w:val="00746DE1"/>
    <w:rsid w:val="00747A0E"/>
    <w:rsid w:val="00750135"/>
    <w:rsid w:val="007505BC"/>
    <w:rsid w:val="00750D05"/>
    <w:rsid w:val="00751834"/>
    <w:rsid w:val="007520B2"/>
    <w:rsid w:val="007533B9"/>
    <w:rsid w:val="00753F96"/>
    <w:rsid w:val="007544BE"/>
    <w:rsid w:val="00755876"/>
    <w:rsid w:val="00755C8E"/>
    <w:rsid w:val="00757373"/>
    <w:rsid w:val="007575A1"/>
    <w:rsid w:val="007604FF"/>
    <w:rsid w:val="0076100F"/>
    <w:rsid w:val="0076220C"/>
    <w:rsid w:val="00762294"/>
    <w:rsid w:val="007629F0"/>
    <w:rsid w:val="00762A38"/>
    <w:rsid w:val="00763A42"/>
    <w:rsid w:val="007641E3"/>
    <w:rsid w:val="0076435A"/>
    <w:rsid w:val="00764BE2"/>
    <w:rsid w:val="00765B8A"/>
    <w:rsid w:val="0076618A"/>
    <w:rsid w:val="00766332"/>
    <w:rsid w:val="00766846"/>
    <w:rsid w:val="0077430F"/>
    <w:rsid w:val="007746E4"/>
    <w:rsid w:val="0077474C"/>
    <w:rsid w:val="00775748"/>
    <w:rsid w:val="00775FC0"/>
    <w:rsid w:val="00777ACC"/>
    <w:rsid w:val="007800AE"/>
    <w:rsid w:val="00780DA2"/>
    <w:rsid w:val="0078117C"/>
    <w:rsid w:val="0078248C"/>
    <w:rsid w:val="0078297E"/>
    <w:rsid w:val="00782D7A"/>
    <w:rsid w:val="00783454"/>
    <w:rsid w:val="00783575"/>
    <w:rsid w:val="00784497"/>
    <w:rsid w:val="00784F54"/>
    <w:rsid w:val="007851D0"/>
    <w:rsid w:val="0078551F"/>
    <w:rsid w:val="00785599"/>
    <w:rsid w:val="00785A72"/>
    <w:rsid w:val="00785BA0"/>
    <w:rsid w:val="0078668C"/>
    <w:rsid w:val="00786ABB"/>
    <w:rsid w:val="00786EFF"/>
    <w:rsid w:val="0078787A"/>
    <w:rsid w:val="00787AB9"/>
    <w:rsid w:val="007904F4"/>
    <w:rsid w:val="00790668"/>
    <w:rsid w:val="00790764"/>
    <w:rsid w:val="00790D69"/>
    <w:rsid w:val="00790F55"/>
    <w:rsid w:val="00791F4B"/>
    <w:rsid w:val="007924E4"/>
    <w:rsid w:val="0079250E"/>
    <w:rsid w:val="007928BA"/>
    <w:rsid w:val="00792942"/>
    <w:rsid w:val="00792DA3"/>
    <w:rsid w:val="007931CB"/>
    <w:rsid w:val="007945B3"/>
    <w:rsid w:val="00794A36"/>
    <w:rsid w:val="00796284"/>
    <w:rsid w:val="007962A3"/>
    <w:rsid w:val="007A0716"/>
    <w:rsid w:val="007A0A42"/>
    <w:rsid w:val="007A2478"/>
    <w:rsid w:val="007A2C7F"/>
    <w:rsid w:val="007A31EF"/>
    <w:rsid w:val="007A33E2"/>
    <w:rsid w:val="007A3F23"/>
    <w:rsid w:val="007A46DA"/>
    <w:rsid w:val="007A48EC"/>
    <w:rsid w:val="007A4F6F"/>
    <w:rsid w:val="007A5D5F"/>
    <w:rsid w:val="007A5D89"/>
    <w:rsid w:val="007A69D9"/>
    <w:rsid w:val="007A6CB3"/>
    <w:rsid w:val="007A74D0"/>
    <w:rsid w:val="007B12E1"/>
    <w:rsid w:val="007B13C9"/>
    <w:rsid w:val="007B2D40"/>
    <w:rsid w:val="007B3C01"/>
    <w:rsid w:val="007B5BF1"/>
    <w:rsid w:val="007B6058"/>
    <w:rsid w:val="007B66A6"/>
    <w:rsid w:val="007B6BF4"/>
    <w:rsid w:val="007B76F8"/>
    <w:rsid w:val="007B7C00"/>
    <w:rsid w:val="007B7CA3"/>
    <w:rsid w:val="007C0018"/>
    <w:rsid w:val="007C1BB1"/>
    <w:rsid w:val="007C1C93"/>
    <w:rsid w:val="007C1E02"/>
    <w:rsid w:val="007C37DE"/>
    <w:rsid w:val="007C3BB2"/>
    <w:rsid w:val="007C3D34"/>
    <w:rsid w:val="007C3DCE"/>
    <w:rsid w:val="007C7166"/>
    <w:rsid w:val="007C757D"/>
    <w:rsid w:val="007C7E28"/>
    <w:rsid w:val="007D0053"/>
    <w:rsid w:val="007D0110"/>
    <w:rsid w:val="007D0AB0"/>
    <w:rsid w:val="007D0DE8"/>
    <w:rsid w:val="007D10BC"/>
    <w:rsid w:val="007D10E6"/>
    <w:rsid w:val="007D1C70"/>
    <w:rsid w:val="007D233B"/>
    <w:rsid w:val="007D31F7"/>
    <w:rsid w:val="007D4F32"/>
    <w:rsid w:val="007D54A4"/>
    <w:rsid w:val="007D5A3A"/>
    <w:rsid w:val="007D7909"/>
    <w:rsid w:val="007E0CAD"/>
    <w:rsid w:val="007E0F9B"/>
    <w:rsid w:val="007E1F8E"/>
    <w:rsid w:val="007E36C4"/>
    <w:rsid w:val="007E3756"/>
    <w:rsid w:val="007E46C1"/>
    <w:rsid w:val="007E4970"/>
    <w:rsid w:val="007E4C31"/>
    <w:rsid w:val="007E51EC"/>
    <w:rsid w:val="007E78F9"/>
    <w:rsid w:val="007F0AFA"/>
    <w:rsid w:val="007F18FE"/>
    <w:rsid w:val="007F192D"/>
    <w:rsid w:val="007F1B9A"/>
    <w:rsid w:val="007F1C29"/>
    <w:rsid w:val="007F2204"/>
    <w:rsid w:val="007F4639"/>
    <w:rsid w:val="007F59CB"/>
    <w:rsid w:val="007F7EDE"/>
    <w:rsid w:val="0080082E"/>
    <w:rsid w:val="00801F10"/>
    <w:rsid w:val="008021B2"/>
    <w:rsid w:val="00802C1F"/>
    <w:rsid w:val="00803031"/>
    <w:rsid w:val="00803BCD"/>
    <w:rsid w:val="00804441"/>
    <w:rsid w:val="008044D7"/>
    <w:rsid w:val="008045D1"/>
    <w:rsid w:val="00804C73"/>
    <w:rsid w:val="00810982"/>
    <w:rsid w:val="008109D0"/>
    <w:rsid w:val="00810F6C"/>
    <w:rsid w:val="008115C9"/>
    <w:rsid w:val="00811692"/>
    <w:rsid w:val="0081210B"/>
    <w:rsid w:val="0081367B"/>
    <w:rsid w:val="00813BEC"/>
    <w:rsid w:val="00813F53"/>
    <w:rsid w:val="00814E6E"/>
    <w:rsid w:val="00816E11"/>
    <w:rsid w:val="00817211"/>
    <w:rsid w:val="00820344"/>
    <w:rsid w:val="00820E8F"/>
    <w:rsid w:val="00821E35"/>
    <w:rsid w:val="008222A5"/>
    <w:rsid w:val="00822371"/>
    <w:rsid w:val="00822820"/>
    <w:rsid w:val="008228B1"/>
    <w:rsid w:val="00823020"/>
    <w:rsid w:val="008230CF"/>
    <w:rsid w:val="008243F4"/>
    <w:rsid w:val="00825CBA"/>
    <w:rsid w:val="00826685"/>
    <w:rsid w:val="00831077"/>
    <w:rsid w:val="0083191D"/>
    <w:rsid w:val="0083222C"/>
    <w:rsid w:val="008334E2"/>
    <w:rsid w:val="00834B18"/>
    <w:rsid w:val="00834F00"/>
    <w:rsid w:val="00834F60"/>
    <w:rsid w:val="0083505E"/>
    <w:rsid w:val="00835A49"/>
    <w:rsid w:val="00836E6D"/>
    <w:rsid w:val="008371BC"/>
    <w:rsid w:val="008378C4"/>
    <w:rsid w:val="00837FD4"/>
    <w:rsid w:val="00840081"/>
    <w:rsid w:val="0084070F"/>
    <w:rsid w:val="008421A7"/>
    <w:rsid w:val="008426EB"/>
    <w:rsid w:val="00842BAA"/>
    <w:rsid w:val="008432FA"/>
    <w:rsid w:val="0084548F"/>
    <w:rsid w:val="008456F7"/>
    <w:rsid w:val="00846443"/>
    <w:rsid w:val="00846953"/>
    <w:rsid w:val="0084712C"/>
    <w:rsid w:val="00847797"/>
    <w:rsid w:val="008478C3"/>
    <w:rsid w:val="00850AD6"/>
    <w:rsid w:val="00854C14"/>
    <w:rsid w:val="00855A61"/>
    <w:rsid w:val="00857A29"/>
    <w:rsid w:val="00860F36"/>
    <w:rsid w:val="00861A26"/>
    <w:rsid w:val="00861A4A"/>
    <w:rsid w:val="00861F5C"/>
    <w:rsid w:val="00863D10"/>
    <w:rsid w:val="00864F85"/>
    <w:rsid w:val="008663CC"/>
    <w:rsid w:val="00866508"/>
    <w:rsid w:val="00866B33"/>
    <w:rsid w:val="008676C4"/>
    <w:rsid w:val="00867EF6"/>
    <w:rsid w:val="008705DF"/>
    <w:rsid w:val="00870FAC"/>
    <w:rsid w:val="00871075"/>
    <w:rsid w:val="0087247D"/>
    <w:rsid w:val="00872668"/>
    <w:rsid w:val="00873050"/>
    <w:rsid w:val="00873450"/>
    <w:rsid w:val="00873D54"/>
    <w:rsid w:val="00874B37"/>
    <w:rsid w:val="00875BC1"/>
    <w:rsid w:val="00876F50"/>
    <w:rsid w:val="008774B8"/>
    <w:rsid w:val="00877891"/>
    <w:rsid w:val="00877B2B"/>
    <w:rsid w:val="008841B4"/>
    <w:rsid w:val="00884632"/>
    <w:rsid w:val="0088521D"/>
    <w:rsid w:val="00885CAB"/>
    <w:rsid w:val="00887C10"/>
    <w:rsid w:val="00890854"/>
    <w:rsid w:val="00890E9A"/>
    <w:rsid w:val="008915A5"/>
    <w:rsid w:val="008921D1"/>
    <w:rsid w:val="008927FC"/>
    <w:rsid w:val="008939B3"/>
    <w:rsid w:val="00893C45"/>
    <w:rsid w:val="008966A1"/>
    <w:rsid w:val="00897F5C"/>
    <w:rsid w:val="00897FFD"/>
    <w:rsid w:val="008A106C"/>
    <w:rsid w:val="008A2ED0"/>
    <w:rsid w:val="008A4C3B"/>
    <w:rsid w:val="008A550A"/>
    <w:rsid w:val="008A5ABA"/>
    <w:rsid w:val="008A6255"/>
    <w:rsid w:val="008A6F1D"/>
    <w:rsid w:val="008A76B8"/>
    <w:rsid w:val="008B09BE"/>
    <w:rsid w:val="008B2063"/>
    <w:rsid w:val="008B24D5"/>
    <w:rsid w:val="008B2902"/>
    <w:rsid w:val="008B2EF4"/>
    <w:rsid w:val="008B5CD1"/>
    <w:rsid w:val="008B74D8"/>
    <w:rsid w:val="008C0D29"/>
    <w:rsid w:val="008C124F"/>
    <w:rsid w:val="008C1673"/>
    <w:rsid w:val="008C3D13"/>
    <w:rsid w:val="008C5505"/>
    <w:rsid w:val="008C5BAC"/>
    <w:rsid w:val="008C60CD"/>
    <w:rsid w:val="008C69FF"/>
    <w:rsid w:val="008C7161"/>
    <w:rsid w:val="008D03D5"/>
    <w:rsid w:val="008D0D61"/>
    <w:rsid w:val="008D140F"/>
    <w:rsid w:val="008D21CC"/>
    <w:rsid w:val="008D2968"/>
    <w:rsid w:val="008D2C9C"/>
    <w:rsid w:val="008D32DA"/>
    <w:rsid w:val="008D4225"/>
    <w:rsid w:val="008D4FDF"/>
    <w:rsid w:val="008D56B4"/>
    <w:rsid w:val="008D66B0"/>
    <w:rsid w:val="008E0599"/>
    <w:rsid w:val="008E0E38"/>
    <w:rsid w:val="008E1542"/>
    <w:rsid w:val="008E1901"/>
    <w:rsid w:val="008E2309"/>
    <w:rsid w:val="008E2F62"/>
    <w:rsid w:val="008E3659"/>
    <w:rsid w:val="008E49EC"/>
    <w:rsid w:val="008E4AD4"/>
    <w:rsid w:val="008E557A"/>
    <w:rsid w:val="008E5F82"/>
    <w:rsid w:val="008E6A9E"/>
    <w:rsid w:val="008E79B7"/>
    <w:rsid w:val="008F0CA4"/>
    <w:rsid w:val="008F0F25"/>
    <w:rsid w:val="008F1F57"/>
    <w:rsid w:val="008F3AD8"/>
    <w:rsid w:val="008F4617"/>
    <w:rsid w:val="008F4E19"/>
    <w:rsid w:val="00900FEF"/>
    <w:rsid w:val="00901295"/>
    <w:rsid w:val="00903158"/>
    <w:rsid w:val="00903458"/>
    <w:rsid w:val="00903F74"/>
    <w:rsid w:val="0090425C"/>
    <w:rsid w:val="0090617A"/>
    <w:rsid w:val="00910F5F"/>
    <w:rsid w:val="00911F57"/>
    <w:rsid w:val="009123D8"/>
    <w:rsid w:val="00913753"/>
    <w:rsid w:val="009137BF"/>
    <w:rsid w:val="00915389"/>
    <w:rsid w:val="0091677B"/>
    <w:rsid w:val="009211E3"/>
    <w:rsid w:val="0092124F"/>
    <w:rsid w:val="0092196D"/>
    <w:rsid w:val="009237BE"/>
    <w:rsid w:val="00923AB0"/>
    <w:rsid w:val="00923C41"/>
    <w:rsid w:val="00924513"/>
    <w:rsid w:val="0092473C"/>
    <w:rsid w:val="00924792"/>
    <w:rsid w:val="00925685"/>
    <w:rsid w:val="00926B32"/>
    <w:rsid w:val="00926D17"/>
    <w:rsid w:val="00927212"/>
    <w:rsid w:val="0093038F"/>
    <w:rsid w:val="00931B8D"/>
    <w:rsid w:val="00931EE1"/>
    <w:rsid w:val="009323AD"/>
    <w:rsid w:val="00933C1C"/>
    <w:rsid w:val="00934556"/>
    <w:rsid w:val="00934574"/>
    <w:rsid w:val="009346B5"/>
    <w:rsid w:val="00934E2F"/>
    <w:rsid w:val="0093549C"/>
    <w:rsid w:val="009357CE"/>
    <w:rsid w:val="0093594D"/>
    <w:rsid w:val="00936804"/>
    <w:rsid w:val="00936A8B"/>
    <w:rsid w:val="00936DE8"/>
    <w:rsid w:val="009378B8"/>
    <w:rsid w:val="00941D11"/>
    <w:rsid w:val="00941FE1"/>
    <w:rsid w:val="009421A1"/>
    <w:rsid w:val="0094260A"/>
    <w:rsid w:val="00942E98"/>
    <w:rsid w:val="00945091"/>
    <w:rsid w:val="00945EDF"/>
    <w:rsid w:val="009471CD"/>
    <w:rsid w:val="009475F5"/>
    <w:rsid w:val="009479A8"/>
    <w:rsid w:val="0095093A"/>
    <w:rsid w:val="009521E6"/>
    <w:rsid w:val="009529EF"/>
    <w:rsid w:val="0095494D"/>
    <w:rsid w:val="009549DF"/>
    <w:rsid w:val="00954E45"/>
    <w:rsid w:val="00954EBD"/>
    <w:rsid w:val="009556A3"/>
    <w:rsid w:val="00955B4F"/>
    <w:rsid w:val="00956316"/>
    <w:rsid w:val="00956972"/>
    <w:rsid w:val="0096099D"/>
    <w:rsid w:val="009609A8"/>
    <w:rsid w:val="00960FD2"/>
    <w:rsid w:val="009617AB"/>
    <w:rsid w:val="009620EC"/>
    <w:rsid w:val="009629A7"/>
    <w:rsid w:val="00962D91"/>
    <w:rsid w:val="00962F93"/>
    <w:rsid w:val="00963245"/>
    <w:rsid w:val="0096504F"/>
    <w:rsid w:val="00965083"/>
    <w:rsid w:val="009655E3"/>
    <w:rsid w:val="00966A4B"/>
    <w:rsid w:val="00966F5D"/>
    <w:rsid w:val="00970547"/>
    <w:rsid w:val="009706D6"/>
    <w:rsid w:val="00970D5A"/>
    <w:rsid w:val="00971C9D"/>
    <w:rsid w:val="009724EF"/>
    <w:rsid w:val="0097346D"/>
    <w:rsid w:val="00973DE8"/>
    <w:rsid w:val="00973EBF"/>
    <w:rsid w:val="00974347"/>
    <w:rsid w:val="0097487D"/>
    <w:rsid w:val="00974ADB"/>
    <w:rsid w:val="009770B7"/>
    <w:rsid w:val="00977BE1"/>
    <w:rsid w:val="0098009F"/>
    <w:rsid w:val="0098056C"/>
    <w:rsid w:val="00980ED0"/>
    <w:rsid w:val="009810D2"/>
    <w:rsid w:val="0098206F"/>
    <w:rsid w:val="0098218E"/>
    <w:rsid w:val="00982AB3"/>
    <w:rsid w:val="00983759"/>
    <w:rsid w:val="00983A1A"/>
    <w:rsid w:val="0098551A"/>
    <w:rsid w:val="00985774"/>
    <w:rsid w:val="00985A82"/>
    <w:rsid w:val="00986729"/>
    <w:rsid w:val="009868FF"/>
    <w:rsid w:val="00986D03"/>
    <w:rsid w:val="00986DD5"/>
    <w:rsid w:val="00986E4D"/>
    <w:rsid w:val="00986E99"/>
    <w:rsid w:val="00986F8D"/>
    <w:rsid w:val="0098766A"/>
    <w:rsid w:val="00987D86"/>
    <w:rsid w:val="00990F6D"/>
    <w:rsid w:val="009920A7"/>
    <w:rsid w:val="0099215C"/>
    <w:rsid w:val="00992551"/>
    <w:rsid w:val="00992867"/>
    <w:rsid w:val="00992F06"/>
    <w:rsid w:val="00993132"/>
    <w:rsid w:val="009935FB"/>
    <w:rsid w:val="0099362F"/>
    <w:rsid w:val="00995610"/>
    <w:rsid w:val="00997386"/>
    <w:rsid w:val="009976FA"/>
    <w:rsid w:val="00997EFF"/>
    <w:rsid w:val="00997FE4"/>
    <w:rsid w:val="009A049A"/>
    <w:rsid w:val="009A0532"/>
    <w:rsid w:val="009A120A"/>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BB0"/>
    <w:rsid w:val="009A7E31"/>
    <w:rsid w:val="009A7FE8"/>
    <w:rsid w:val="009B088D"/>
    <w:rsid w:val="009B0954"/>
    <w:rsid w:val="009B0D6F"/>
    <w:rsid w:val="009B0D7D"/>
    <w:rsid w:val="009B1793"/>
    <w:rsid w:val="009B1A37"/>
    <w:rsid w:val="009B1ADA"/>
    <w:rsid w:val="009B2508"/>
    <w:rsid w:val="009B2E92"/>
    <w:rsid w:val="009B3B4A"/>
    <w:rsid w:val="009B452F"/>
    <w:rsid w:val="009B4B9C"/>
    <w:rsid w:val="009B5144"/>
    <w:rsid w:val="009B62C6"/>
    <w:rsid w:val="009B630C"/>
    <w:rsid w:val="009B773B"/>
    <w:rsid w:val="009C06E4"/>
    <w:rsid w:val="009C0FC5"/>
    <w:rsid w:val="009C1805"/>
    <w:rsid w:val="009C1BFE"/>
    <w:rsid w:val="009C2600"/>
    <w:rsid w:val="009C34D9"/>
    <w:rsid w:val="009C358A"/>
    <w:rsid w:val="009C3A28"/>
    <w:rsid w:val="009C3C54"/>
    <w:rsid w:val="009C58E0"/>
    <w:rsid w:val="009C5E0C"/>
    <w:rsid w:val="009C5F68"/>
    <w:rsid w:val="009C6A7A"/>
    <w:rsid w:val="009C76C8"/>
    <w:rsid w:val="009D013F"/>
    <w:rsid w:val="009D0E6D"/>
    <w:rsid w:val="009D1E2A"/>
    <w:rsid w:val="009D1EF2"/>
    <w:rsid w:val="009D3590"/>
    <w:rsid w:val="009D375C"/>
    <w:rsid w:val="009D443C"/>
    <w:rsid w:val="009D50E8"/>
    <w:rsid w:val="009D53EB"/>
    <w:rsid w:val="009D5A31"/>
    <w:rsid w:val="009D5CEB"/>
    <w:rsid w:val="009E07E0"/>
    <w:rsid w:val="009E4D78"/>
    <w:rsid w:val="009E61B5"/>
    <w:rsid w:val="009E7471"/>
    <w:rsid w:val="009E754C"/>
    <w:rsid w:val="009E7D63"/>
    <w:rsid w:val="009F0552"/>
    <w:rsid w:val="009F0BBE"/>
    <w:rsid w:val="009F1844"/>
    <w:rsid w:val="009F2070"/>
    <w:rsid w:val="009F2337"/>
    <w:rsid w:val="009F2912"/>
    <w:rsid w:val="009F2C94"/>
    <w:rsid w:val="009F376E"/>
    <w:rsid w:val="009F40DD"/>
    <w:rsid w:val="009F7265"/>
    <w:rsid w:val="009F73F4"/>
    <w:rsid w:val="009F78AF"/>
    <w:rsid w:val="009F7E4C"/>
    <w:rsid w:val="00A001B3"/>
    <w:rsid w:val="00A00462"/>
    <w:rsid w:val="00A00737"/>
    <w:rsid w:val="00A0113B"/>
    <w:rsid w:val="00A01D74"/>
    <w:rsid w:val="00A0299E"/>
    <w:rsid w:val="00A02ED4"/>
    <w:rsid w:val="00A03462"/>
    <w:rsid w:val="00A04161"/>
    <w:rsid w:val="00A05C11"/>
    <w:rsid w:val="00A07320"/>
    <w:rsid w:val="00A07EBF"/>
    <w:rsid w:val="00A07F0B"/>
    <w:rsid w:val="00A07F38"/>
    <w:rsid w:val="00A07F72"/>
    <w:rsid w:val="00A10AAD"/>
    <w:rsid w:val="00A1131B"/>
    <w:rsid w:val="00A114AB"/>
    <w:rsid w:val="00A1150C"/>
    <w:rsid w:val="00A11C11"/>
    <w:rsid w:val="00A11D94"/>
    <w:rsid w:val="00A121E7"/>
    <w:rsid w:val="00A12217"/>
    <w:rsid w:val="00A1225E"/>
    <w:rsid w:val="00A128EC"/>
    <w:rsid w:val="00A1370B"/>
    <w:rsid w:val="00A13955"/>
    <w:rsid w:val="00A13D36"/>
    <w:rsid w:val="00A14BBB"/>
    <w:rsid w:val="00A14F45"/>
    <w:rsid w:val="00A15EC9"/>
    <w:rsid w:val="00A16B67"/>
    <w:rsid w:val="00A16F10"/>
    <w:rsid w:val="00A17259"/>
    <w:rsid w:val="00A176E3"/>
    <w:rsid w:val="00A20236"/>
    <w:rsid w:val="00A20391"/>
    <w:rsid w:val="00A23994"/>
    <w:rsid w:val="00A2455D"/>
    <w:rsid w:val="00A2480C"/>
    <w:rsid w:val="00A24EBF"/>
    <w:rsid w:val="00A24F1C"/>
    <w:rsid w:val="00A250DD"/>
    <w:rsid w:val="00A258DE"/>
    <w:rsid w:val="00A25E9A"/>
    <w:rsid w:val="00A30DDB"/>
    <w:rsid w:val="00A318A4"/>
    <w:rsid w:val="00A32CBB"/>
    <w:rsid w:val="00A347A0"/>
    <w:rsid w:val="00A347A1"/>
    <w:rsid w:val="00A34C20"/>
    <w:rsid w:val="00A34DF2"/>
    <w:rsid w:val="00A35ECB"/>
    <w:rsid w:val="00A368D4"/>
    <w:rsid w:val="00A36975"/>
    <w:rsid w:val="00A43304"/>
    <w:rsid w:val="00A43AA3"/>
    <w:rsid w:val="00A46C50"/>
    <w:rsid w:val="00A4734A"/>
    <w:rsid w:val="00A47CF4"/>
    <w:rsid w:val="00A500DA"/>
    <w:rsid w:val="00A50DA8"/>
    <w:rsid w:val="00A516E5"/>
    <w:rsid w:val="00A5173E"/>
    <w:rsid w:val="00A51E22"/>
    <w:rsid w:val="00A52682"/>
    <w:rsid w:val="00A53ADF"/>
    <w:rsid w:val="00A53F73"/>
    <w:rsid w:val="00A53FA1"/>
    <w:rsid w:val="00A54323"/>
    <w:rsid w:val="00A54F84"/>
    <w:rsid w:val="00A55041"/>
    <w:rsid w:val="00A56F77"/>
    <w:rsid w:val="00A57200"/>
    <w:rsid w:val="00A57288"/>
    <w:rsid w:val="00A61376"/>
    <w:rsid w:val="00A6229E"/>
    <w:rsid w:val="00A632AD"/>
    <w:rsid w:val="00A638E0"/>
    <w:rsid w:val="00A6428A"/>
    <w:rsid w:val="00A65EB8"/>
    <w:rsid w:val="00A6614B"/>
    <w:rsid w:val="00A66165"/>
    <w:rsid w:val="00A70C4B"/>
    <w:rsid w:val="00A71036"/>
    <w:rsid w:val="00A72A50"/>
    <w:rsid w:val="00A72FD7"/>
    <w:rsid w:val="00A7501C"/>
    <w:rsid w:val="00A75FBF"/>
    <w:rsid w:val="00A771E3"/>
    <w:rsid w:val="00A773AF"/>
    <w:rsid w:val="00A808DD"/>
    <w:rsid w:val="00A80F4B"/>
    <w:rsid w:val="00A8180A"/>
    <w:rsid w:val="00A81C1B"/>
    <w:rsid w:val="00A82E2B"/>
    <w:rsid w:val="00A82E98"/>
    <w:rsid w:val="00A83CE5"/>
    <w:rsid w:val="00A8428D"/>
    <w:rsid w:val="00A843CF"/>
    <w:rsid w:val="00A84713"/>
    <w:rsid w:val="00A854AB"/>
    <w:rsid w:val="00A860F6"/>
    <w:rsid w:val="00A8646B"/>
    <w:rsid w:val="00A86DC8"/>
    <w:rsid w:val="00A86F02"/>
    <w:rsid w:val="00A870C9"/>
    <w:rsid w:val="00A87FF0"/>
    <w:rsid w:val="00A917BD"/>
    <w:rsid w:val="00A927D6"/>
    <w:rsid w:val="00A931E9"/>
    <w:rsid w:val="00A93518"/>
    <w:rsid w:val="00A9357F"/>
    <w:rsid w:val="00A93AC0"/>
    <w:rsid w:val="00A955AF"/>
    <w:rsid w:val="00A95791"/>
    <w:rsid w:val="00A95F1E"/>
    <w:rsid w:val="00A960E5"/>
    <w:rsid w:val="00A96B41"/>
    <w:rsid w:val="00A96D32"/>
    <w:rsid w:val="00A970C9"/>
    <w:rsid w:val="00A972D5"/>
    <w:rsid w:val="00A97FD8"/>
    <w:rsid w:val="00AA0B98"/>
    <w:rsid w:val="00AA22FD"/>
    <w:rsid w:val="00AA2BD2"/>
    <w:rsid w:val="00AA3C23"/>
    <w:rsid w:val="00AA3E4B"/>
    <w:rsid w:val="00AA416A"/>
    <w:rsid w:val="00AA4696"/>
    <w:rsid w:val="00AA565D"/>
    <w:rsid w:val="00AA6B0B"/>
    <w:rsid w:val="00AA718F"/>
    <w:rsid w:val="00AB0CAD"/>
    <w:rsid w:val="00AB11D7"/>
    <w:rsid w:val="00AB21C5"/>
    <w:rsid w:val="00AB33EF"/>
    <w:rsid w:val="00AB3F4C"/>
    <w:rsid w:val="00AB4985"/>
    <w:rsid w:val="00AB4DCA"/>
    <w:rsid w:val="00AB52F6"/>
    <w:rsid w:val="00AB64C0"/>
    <w:rsid w:val="00AB6CD4"/>
    <w:rsid w:val="00AB7A63"/>
    <w:rsid w:val="00AC0052"/>
    <w:rsid w:val="00AC02D8"/>
    <w:rsid w:val="00AC106F"/>
    <w:rsid w:val="00AC1830"/>
    <w:rsid w:val="00AC21E9"/>
    <w:rsid w:val="00AC420E"/>
    <w:rsid w:val="00AC4598"/>
    <w:rsid w:val="00AC47B8"/>
    <w:rsid w:val="00AC5E2E"/>
    <w:rsid w:val="00AC6F51"/>
    <w:rsid w:val="00AD04A6"/>
    <w:rsid w:val="00AD0CD4"/>
    <w:rsid w:val="00AD1443"/>
    <w:rsid w:val="00AD1CEB"/>
    <w:rsid w:val="00AD2A11"/>
    <w:rsid w:val="00AD2CEF"/>
    <w:rsid w:val="00AD351D"/>
    <w:rsid w:val="00AD3A68"/>
    <w:rsid w:val="00AD3C33"/>
    <w:rsid w:val="00AD40D7"/>
    <w:rsid w:val="00AD42F3"/>
    <w:rsid w:val="00AD45C2"/>
    <w:rsid w:val="00AD49E7"/>
    <w:rsid w:val="00AD49F5"/>
    <w:rsid w:val="00AD5E87"/>
    <w:rsid w:val="00AD7880"/>
    <w:rsid w:val="00AE0414"/>
    <w:rsid w:val="00AE0488"/>
    <w:rsid w:val="00AE0A62"/>
    <w:rsid w:val="00AE1A30"/>
    <w:rsid w:val="00AE1A49"/>
    <w:rsid w:val="00AE23AF"/>
    <w:rsid w:val="00AE2F74"/>
    <w:rsid w:val="00AE35F0"/>
    <w:rsid w:val="00AE418F"/>
    <w:rsid w:val="00AE44AB"/>
    <w:rsid w:val="00AE4B73"/>
    <w:rsid w:val="00AE4E39"/>
    <w:rsid w:val="00AE52C6"/>
    <w:rsid w:val="00AE5F3B"/>
    <w:rsid w:val="00AE692A"/>
    <w:rsid w:val="00AE6A9B"/>
    <w:rsid w:val="00AE6C4E"/>
    <w:rsid w:val="00AF1BA9"/>
    <w:rsid w:val="00AF1E31"/>
    <w:rsid w:val="00AF207A"/>
    <w:rsid w:val="00AF20E3"/>
    <w:rsid w:val="00AF2860"/>
    <w:rsid w:val="00AF3135"/>
    <w:rsid w:val="00AF3142"/>
    <w:rsid w:val="00AF3625"/>
    <w:rsid w:val="00AF4032"/>
    <w:rsid w:val="00AF48DB"/>
    <w:rsid w:val="00AF56FF"/>
    <w:rsid w:val="00AF680D"/>
    <w:rsid w:val="00AF6FCC"/>
    <w:rsid w:val="00AF774F"/>
    <w:rsid w:val="00B0058F"/>
    <w:rsid w:val="00B007E8"/>
    <w:rsid w:val="00B02159"/>
    <w:rsid w:val="00B029C1"/>
    <w:rsid w:val="00B02C4B"/>
    <w:rsid w:val="00B0353E"/>
    <w:rsid w:val="00B04381"/>
    <w:rsid w:val="00B04971"/>
    <w:rsid w:val="00B04FDB"/>
    <w:rsid w:val="00B05A9E"/>
    <w:rsid w:val="00B062C4"/>
    <w:rsid w:val="00B06400"/>
    <w:rsid w:val="00B0738E"/>
    <w:rsid w:val="00B076AF"/>
    <w:rsid w:val="00B10574"/>
    <w:rsid w:val="00B10E06"/>
    <w:rsid w:val="00B10FDC"/>
    <w:rsid w:val="00B117CA"/>
    <w:rsid w:val="00B11C02"/>
    <w:rsid w:val="00B13772"/>
    <w:rsid w:val="00B14517"/>
    <w:rsid w:val="00B149F2"/>
    <w:rsid w:val="00B14CD6"/>
    <w:rsid w:val="00B1523C"/>
    <w:rsid w:val="00B15CE0"/>
    <w:rsid w:val="00B16898"/>
    <w:rsid w:val="00B16F99"/>
    <w:rsid w:val="00B172D9"/>
    <w:rsid w:val="00B178E2"/>
    <w:rsid w:val="00B208C3"/>
    <w:rsid w:val="00B20AF9"/>
    <w:rsid w:val="00B21306"/>
    <w:rsid w:val="00B22A11"/>
    <w:rsid w:val="00B250C2"/>
    <w:rsid w:val="00B262F4"/>
    <w:rsid w:val="00B27FFD"/>
    <w:rsid w:val="00B302A4"/>
    <w:rsid w:val="00B3088B"/>
    <w:rsid w:val="00B3109C"/>
    <w:rsid w:val="00B312A4"/>
    <w:rsid w:val="00B31E2E"/>
    <w:rsid w:val="00B353C2"/>
    <w:rsid w:val="00B35791"/>
    <w:rsid w:val="00B35A8E"/>
    <w:rsid w:val="00B3718B"/>
    <w:rsid w:val="00B37DD2"/>
    <w:rsid w:val="00B40139"/>
    <w:rsid w:val="00B401B7"/>
    <w:rsid w:val="00B419B5"/>
    <w:rsid w:val="00B42330"/>
    <w:rsid w:val="00B42902"/>
    <w:rsid w:val="00B4327C"/>
    <w:rsid w:val="00B43303"/>
    <w:rsid w:val="00B4336E"/>
    <w:rsid w:val="00B44C14"/>
    <w:rsid w:val="00B44D35"/>
    <w:rsid w:val="00B45EE8"/>
    <w:rsid w:val="00B46B99"/>
    <w:rsid w:val="00B4751F"/>
    <w:rsid w:val="00B47A7C"/>
    <w:rsid w:val="00B5143F"/>
    <w:rsid w:val="00B519A0"/>
    <w:rsid w:val="00B51B42"/>
    <w:rsid w:val="00B51CC7"/>
    <w:rsid w:val="00B51E5B"/>
    <w:rsid w:val="00B53042"/>
    <w:rsid w:val="00B539DE"/>
    <w:rsid w:val="00B5431C"/>
    <w:rsid w:val="00B54B49"/>
    <w:rsid w:val="00B54BBC"/>
    <w:rsid w:val="00B54D09"/>
    <w:rsid w:val="00B5564C"/>
    <w:rsid w:val="00B56C2A"/>
    <w:rsid w:val="00B56FE0"/>
    <w:rsid w:val="00B57008"/>
    <w:rsid w:val="00B6035A"/>
    <w:rsid w:val="00B62193"/>
    <w:rsid w:val="00B62987"/>
    <w:rsid w:val="00B6358C"/>
    <w:rsid w:val="00B63C3A"/>
    <w:rsid w:val="00B63C7A"/>
    <w:rsid w:val="00B63FFF"/>
    <w:rsid w:val="00B641E5"/>
    <w:rsid w:val="00B643AC"/>
    <w:rsid w:val="00B64D28"/>
    <w:rsid w:val="00B64E39"/>
    <w:rsid w:val="00B64E4E"/>
    <w:rsid w:val="00B64F43"/>
    <w:rsid w:val="00B659FA"/>
    <w:rsid w:val="00B65EF8"/>
    <w:rsid w:val="00B7066C"/>
    <w:rsid w:val="00B713A8"/>
    <w:rsid w:val="00B71B2A"/>
    <w:rsid w:val="00B72706"/>
    <w:rsid w:val="00B728AA"/>
    <w:rsid w:val="00B74A4C"/>
    <w:rsid w:val="00B75693"/>
    <w:rsid w:val="00B76704"/>
    <w:rsid w:val="00B76916"/>
    <w:rsid w:val="00B776E7"/>
    <w:rsid w:val="00B778B1"/>
    <w:rsid w:val="00B802AF"/>
    <w:rsid w:val="00B8052B"/>
    <w:rsid w:val="00B813B1"/>
    <w:rsid w:val="00B81426"/>
    <w:rsid w:val="00B81B3F"/>
    <w:rsid w:val="00B8238E"/>
    <w:rsid w:val="00B823EF"/>
    <w:rsid w:val="00B82F8E"/>
    <w:rsid w:val="00B83B98"/>
    <w:rsid w:val="00B83DFE"/>
    <w:rsid w:val="00B8451E"/>
    <w:rsid w:val="00B84A1E"/>
    <w:rsid w:val="00B84E26"/>
    <w:rsid w:val="00B85070"/>
    <w:rsid w:val="00B8512A"/>
    <w:rsid w:val="00B87A34"/>
    <w:rsid w:val="00B91705"/>
    <w:rsid w:val="00B92239"/>
    <w:rsid w:val="00B92F1E"/>
    <w:rsid w:val="00B93917"/>
    <w:rsid w:val="00B93F03"/>
    <w:rsid w:val="00B94647"/>
    <w:rsid w:val="00B9509B"/>
    <w:rsid w:val="00B95F1F"/>
    <w:rsid w:val="00B97AB3"/>
    <w:rsid w:val="00BA0503"/>
    <w:rsid w:val="00BA17C3"/>
    <w:rsid w:val="00BA1EF5"/>
    <w:rsid w:val="00BA2748"/>
    <w:rsid w:val="00BA27FA"/>
    <w:rsid w:val="00BA35B9"/>
    <w:rsid w:val="00BA35E1"/>
    <w:rsid w:val="00BA3F3A"/>
    <w:rsid w:val="00BA41A9"/>
    <w:rsid w:val="00BA5F58"/>
    <w:rsid w:val="00BA6841"/>
    <w:rsid w:val="00BA701B"/>
    <w:rsid w:val="00BA7342"/>
    <w:rsid w:val="00BB0DC2"/>
    <w:rsid w:val="00BB0EFF"/>
    <w:rsid w:val="00BB0FD2"/>
    <w:rsid w:val="00BB10A4"/>
    <w:rsid w:val="00BB112A"/>
    <w:rsid w:val="00BB1A98"/>
    <w:rsid w:val="00BB1E17"/>
    <w:rsid w:val="00BB2AE1"/>
    <w:rsid w:val="00BB38A5"/>
    <w:rsid w:val="00BB3B8F"/>
    <w:rsid w:val="00BB4644"/>
    <w:rsid w:val="00BB6585"/>
    <w:rsid w:val="00BB67AB"/>
    <w:rsid w:val="00BB6871"/>
    <w:rsid w:val="00BB6E98"/>
    <w:rsid w:val="00BB6F9F"/>
    <w:rsid w:val="00BB6FF4"/>
    <w:rsid w:val="00BB70F8"/>
    <w:rsid w:val="00BB762B"/>
    <w:rsid w:val="00BB78CA"/>
    <w:rsid w:val="00BC02A1"/>
    <w:rsid w:val="00BC0591"/>
    <w:rsid w:val="00BC0684"/>
    <w:rsid w:val="00BC07BD"/>
    <w:rsid w:val="00BC07CA"/>
    <w:rsid w:val="00BC10F2"/>
    <w:rsid w:val="00BC1DA6"/>
    <w:rsid w:val="00BC2AA1"/>
    <w:rsid w:val="00BC3500"/>
    <w:rsid w:val="00BC3670"/>
    <w:rsid w:val="00BC3B68"/>
    <w:rsid w:val="00BC5170"/>
    <w:rsid w:val="00BC5ACB"/>
    <w:rsid w:val="00BC5EF9"/>
    <w:rsid w:val="00BC6469"/>
    <w:rsid w:val="00BC69CF"/>
    <w:rsid w:val="00BC77B4"/>
    <w:rsid w:val="00BD0F5D"/>
    <w:rsid w:val="00BD1A13"/>
    <w:rsid w:val="00BD3DB8"/>
    <w:rsid w:val="00BD420C"/>
    <w:rsid w:val="00BD53CE"/>
    <w:rsid w:val="00BD56F7"/>
    <w:rsid w:val="00BD572A"/>
    <w:rsid w:val="00BD648A"/>
    <w:rsid w:val="00BD6A0B"/>
    <w:rsid w:val="00BD713E"/>
    <w:rsid w:val="00BE0A0E"/>
    <w:rsid w:val="00BE0BAC"/>
    <w:rsid w:val="00BE0C41"/>
    <w:rsid w:val="00BE0C65"/>
    <w:rsid w:val="00BE0F6D"/>
    <w:rsid w:val="00BE13DC"/>
    <w:rsid w:val="00BE1DC7"/>
    <w:rsid w:val="00BE1F0D"/>
    <w:rsid w:val="00BE2007"/>
    <w:rsid w:val="00BE2399"/>
    <w:rsid w:val="00BE286C"/>
    <w:rsid w:val="00BE2EE4"/>
    <w:rsid w:val="00BE4552"/>
    <w:rsid w:val="00BE56EA"/>
    <w:rsid w:val="00BE5FA0"/>
    <w:rsid w:val="00BE7109"/>
    <w:rsid w:val="00BE77D2"/>
    <w:rsid w:val="00BE7997"/>
    <w:rsid w:val="00BE7B5F"/>
    <w:rsid w:val="00BF0177"/>
    <w:rsid w:val="00BF0255"/>
    <w:rsid w:val="00BF06EF"/>
    <w:rsid w:val="00BF0B8B"/>
    <w:rsid w:val="00BF125B"/>
    <w:rsid w:val="00BF13DF"/>
    <w:rsid w:val="00BF153E"/>
    <w:rsid w:val="00BF2EF9"/>
    <w:rsid w:val="00BF49DD"/>
    <w:rsid w:val="00BF5C72"/>
    <w:rsid w:val="00BF5F50"/>
    <w:rsid w:val="00C0086F"/>
    <w:rsid w:val="00C01474"/>
    <w:rsid w:val="00C022A1"/>
    <w:rsid w:val="00C0230E"/>
    <w:rsid w:val="00C03104"/>
    <w:rsid w:val="00C03220"/>
    <w:rsid w:val="00C05A77"/>
    <w:rsid w:val="00C1033D"/>
    <w:rsid w:val="00C111C3"/>
    <w:rsid w:val="00C1145A"/>
    <w:rsid w:val="00C11F86"/>
    <w:rsid w:val="00C1243E"/>
    <w:rsid w:val="00C12555"/>
    <w:rsid w:val="00C126CE"/>
    <w:rsid w:val="00C12A8A"/>
    <w:rsid w:val="00C13843"/>
    <w:rsid w:val="00C13D5B"/>
    <w:rsid w:val="00C143E8"/>
    <w:rsid w:val="00C14942"/>
    <w:rsid w:val="00C14DA8"/>
    <w:rsid w:val="00C15133"/>
    <w:rsid w:val="00C1630E"/>
    <w:rsid w:val="00C17C46"/>
    <w:rsid w:val="00C20E3C"/>
    <w:rsid w:val="00C20E8D"/>
    <w:rsid w:val="00C21AEF"/>
    <w:rsid w:val="00C2200E"/>
    <w:rsid w:val="00C2352A"/>
    <w:rsid w:val="00C2360B"/>
    <w:rsid w:val="00C239C1"/>
    <w:rsid w:val="00C2451A"/>
    <w:rsid w:val="00C2485C"/>
    <w:rsid w:val="00C248C3"/>
    <w:rsid w:val="00C24984"/>
    <w:rsid w:val="00C264AC"/>
    <w:rsid w:val="00C267C3"/>
    <w:rsid w:val="00C26B87"/>
    <w:rsid w:val="00C26F81"/>
    <w:rsid w:val="00C30C9F"/>
    <w:rsid w:val="00C30FA5"/>
    <w:rsid w:val="00C3117B"/>
    <w:rsid w:val="00C3173E"/>
    <w:rsid w:val="00C3367F"/>
    <w:rsid w:val="00C33870"/>
    <w:rsid w:val="00C33D40"/>
    <w:rsid w:val="00C3410C"/>
    <w:rsid w:val="00C34E6C"/>
    <w:rsid w:val="00C355EA"/>
    <w:rsid w:val="00C356D3"/>
    <w:rsid w:val="00C3652E"/>
    <w:rsid w:val="00C365A0"/>
    <w:rsid w:val="00C371D0"/>
    <w:rsid w:val="00C37E31"/>
    <w:rsid w:val="00C37EB9"/>
    <w:rsid w:val="00C400F5"/>
    <w:rsid w:val="00C40F05"/>
    <w:rsid w:val="00C41664"/>
    <w:rsid w:val="00C41BB4"/>
    <w:rsid w:val="00C4202A"/>
    <w:rsid w:val="00C42B27"/>
    <w:rsid w:val="00C430D2"/>
    <w:rsid w:val="00C43B6C"/>
    <w:rsid w:val="00C444F4"/>
    <w:rsid w:val="00C46826"/>
    <w:rsid w:val="00C4740E"/>
    <w:rsid w:val="00C47553"/>
    <w:rsid w:val="00C479BB"/>
    <w:rsid w:val="00C507A2"/>
    <w:rsid w:val="00C50CB9"/>
    <w:rsid w:val="00C50E01"/>
    <w:rsid w:val="00C516E6"/>
    <w:rsid w:val="00C51924"/>
    <w:rsid w:val="00C51FA5"/>
    <w:rsid w:val="00C52211"/>
    <w:rsid w:val="00C52620"/>
    <w:rsid w:val="00C534AD"/>
    <w:rsid w:val="00C54990"/>
    <w:rsid w:val="00C55C61"/>
    <w:rsid w:val="00C55DC4"/>
    <w:rsid w:val="00C571C2"/>
    <w:rsid w:val="00C57257"/>
    <w:rsid w:val="00C576B4"/>
    <w:rsid w:val="00C60BF2"/>
    <w:rsid w:val="00C60E3E"/>
    <w:rsid w:val="00C60EED"/>
    <w:rsid w:val="00C6212C"/>
    <w:rsid w:val="00C63167"/>
    <w:rsid w:val="00C637C8"/>
    <w:rsid w:val="00C63BFB"/>
    <w:rsid w:val="00C64468"/>
    <w:rsid w:val="00C64682"/>
    <w:rsid w:val="00C64850"/>
    <w:rsid w:val="00C6496F"/>
    <w:rsid w:val="00C650E8"/>
    <w:rsid w:val="00C65F4F"/>
    <w:rsid w:val="00C66353"/>
    <w:rsid w:val="00C668B2"/>
    <w:rsid w:val="00C671C3"/>
    <w:rsid w:val="00C71E33"/>
    <w:rsid w:val="00C72AF2"/>
    <w:rsid w:val="00C741D0"/>
    <w:rsid w:val="00C741D7"/>
    <w:rsid w:val="00C7421A"/>
    <w:rsid w:val="00C75480"/>
    <w:rsid w:val="00C7582D"/>
    <w:rsid w:val="00C7590B"/>
    <w:rsid w:val="00C761FB"/>
    <w:rsid w:val="00C7714F"/>
    <w:rsid w:val="00C779E8"/>
    <w:rsid w:val="00C77B4C"/>
    <w:rsid w:val="00C81677"/>
    <w:rsid w:val="00C8174F"/>
    <w:rsid w:val="00C818A5"/>
    <w:rsid w:val="00C82670"/>
    <w:rsid w:val="00C82DBA"/>
    <w:rsid w:val="00C8342B"/>
    <w:rsid w:val="00C83902"/>
    <w:rsid w:val="00C84517"/>
    <w:rsid w:val="00C84BF8"/>
    <w:rsid w:val="00C8554E"/>
    <w:rsid w:val="00C85632"/>
    <w:rsid w:val="00C87D5A"/>
    <w:rsid w:val="00C90960"/>
    <w:rsid w:val="00C911B3"/>
    <w:rsid w:val="00C913DA"/>
    <w:rsid w:val="00C91779"/>
    <w:rsid w:val="00C9227B"/>
    <w:rsid w:val="00C92AAA"/>
    <w:rsid w:val="00C93278"/>
    <w:rsid w:val="00C94618"/>
    <w:rsid w:val="00C94EA7"/>
    <w:rsid w:val="00C951B6"/>
    <w:rsid w:val="00C95E5F"/>
    <w:rsid w:val="00C95EC5"/>
    <w:rsid w:val="00C971C2"/>
    <w:rsid w:val="00C9741E"/>
    <w:rsid w:val="00C97631"/>
    <w:rsid w:val="00CA09A5"/>
    <w:rsid w:val="00CA10D0"/>
    <w:rsid w:val="00CA1C90"/>
    <w:rsid w:val="00CA2C75"/>
    <w:rsid w:val="00CA2EFE"/>
    <w:rsid w:val="00CA38D5"/>
    <w:rsid w:val="00CA3C00"/>
    <w:rsid w:val="00CA454B"/>
    <w:rsid w:val="00CA4FBF"/>
    <w:rsid w:val="00CA515D"/>
    <w:rsid w:val="00CA5E52"/>
    <w:rsid w:val="00CA6021"/>
    <w:rsid w:val="00CA66D7"/>
    <w:rsid w:val="00CA68EA"/>
    <w:rsid w:val="00CA78D8"/>
    <w:rsid w:val="00CA79E1"/>
    <w:rsid w:val="00CB005B"/>
    <w:rsid w:val="00CB0C97"/>
    <w:rsid w:val="00CB1C88"/>
    <w:rsid w:val="00CB2105"/>
    <w:rsid w:val="00CB31AC"/>
    <w:rsid w:val="00CB3BFA"/>
    <w:rsid w:val="00CB3C15"/>
    <w:rsid w:val="00CB454C"/>
    <w:rsid w:val="00CB45F9"/>
    <w:rsid w:val="00CB4641"/>
    <w:rsid w:val="00CB497E"/>
    <w:rsid w:val="00CB4A7E"/>
    <w:rsid w:val="00CB4D2A"/>
    <w:rsid w:val="00CB50F6"/>
    <w:rsid w:val="00CB5238"/>
    <w:rsid w:val="00CB5C0F"/>
    <w:rsid w:val="00CB6840"/>
    <w:rsid w:val="00CB750A"/>
    <w:rsid w:val="00CB77D0"/>
    <w:rsid w:val="00CC06C8"/>
    <w:rsid w:val="00CC209C"/>
    <w:rsid w:val="00CC266F"/>
    <w:rsid w:val="00CC32A4"/>
    <w:rsid w:val="00CC4F58"/>
    <w:rsid w:val="00CC62E8"/>
    <w:rsid w:val="00CC6B0D"/>
    <w:rsid w:val="00CC756B"/>
    <w:rsid w:val="00CD07E8"/>
    <w:rsid w:val="00CD0BF3"/>
    <w:rsid w:val="00CD1484"/>
    <w:rsid w:val="00CD1E00"/>
    <w:rsid w:val="00CD2BE2"/>
    <w:rsid w:val="00CD2F20"/>
    <w:rsid w:val="00CD375B"/>
    <w:rsid w:val="00CD50AA"/>
    <w:rsid w:val="00CD64F3"/>
    <w:rsid w:val="00CD785A"/>
    <w:rsid w:val="00CD7B73"/>
    <w:rsid w:val="00CD7CA2"/>
    <w:rsid w:val="00CE021B"/>
    <w:rsid w:val="00CE0BBB"/>
    <w:rsid w:val="00CE0DD4"/>
    <w:rsid w:val="00CE2CAE"/>
    <w:rsid w:val="00CE2ECA"/>
    <w:rsid w:val="00CE36F4"/>
    <w:rsid w:val="00CE3BEE"/>
    <w:rsid w:val="00CE3CC1"/>
    <w:rsid w:val="00CE7D29"/>
    <w:rsid w:val="00CE7FED"/>
    <w:rsid w:val="00CF00E3"/>
    <w:rsid w:val="00CF14AE"/>
    <w:rsid w:val="00CF232C"/>
    <w:rsid w:val="00CF2B14"/>
    <w:rsid w:val="00CF3824"/>
    <w:rsid w:val="00CF47F0"/>
    <w:rsid w:val="00CF57BA"/>
    <w:rsid w:val="00D026A6"/>
    <w:rsid w:val="00D02D15"/>
    <w:rsid w:val="00D03AE9"/>
    <w:rsid w:val="00D04CCB"/>
    <w:rsid w:val="00D103F6"/>
    <w:rsid w:val="00D1041E"/>
    <w:rsid w:val="00D10AA5"/>
    <w:rsid w:val="00D10C2E"/>
    <w:rsid w:val="00D11BDD"/>
    <w:rsid w:val="00D1261A"/>
    <w:rsid w:val="00D12E60"/>
    <w:rsid w:val="00D135D6"/>
    <w:rsid w:val="00D14725"/>
    <w:rsid w:val="00D14F03"/>
    <w:rsid w:val="00D15047"/>
    <w:rsid w:val="00D1507F"/>
    <w:rsid w:val="00D172C2"/>
    <w:rsid w:val="00D17871"/>
    <w:rsid w:val="00D17F2A"/>
    <w:rsid w:val="00D200A5"/>
    <w:rsid w:val="00D2107D"/>
    <w:rsid w:val="00D210CF"/>
    <w:rsid w:val="00D22348"/>
    <w:rsid w:val="00D2286E"/>
    <w:rsid w:val="00D22BBB"/>
    <w:rsid w:val="00D22F61"/>
    <w:rsid w:val="00D230F0"/>
    <w:rsid w:val="00D23E9C"/>
    <w:rsid w:val="00D23EB7"/>
    <w:rsid w:val="00D2467E"/>
    <w:rsid w:val="00D24A24"/>
    <w:rsid w:val="00D255CB"/>
    <w:rsid w:val="00D25E7D"/>
    <w:rsid w:val="00D25EE7"/>
    <w:rsid w:val="00D265B9"/>
    <w:rsid w:val="00D267BA"/>
    <w:rsid w:val="00D27715"/>
    <w:rsid w:val="00D277E7"/>
    <w:rsid w:val="00D27AC4"/>
    <w:rsid w:val="00D3036E"/>
    <w:rsid w:val="00D30440"/>
    <w:rsid w:val="00D31216"/>
    <w:rsid w:val="00D3187D"/>
    <w:rsid w:val="00D32532"/>
    <w:rsid w:val="00D3264D"/>
    <w:rsid w:val="00D32BE5"/>
    <w:rsid w:val="00D3411A"/>
    <w:rsid w:val="00D34C9C"/>
    <w:rsid w:val="00D35122"/>
    <w:rsid w:val="00D35ADA"/>
    <w:rsid w:val="00D35D87"/>
    <w:rsid w:val="00D3603A"/>
    <w:rsid w:val="00D36D85"/>
    <w:rsid w:val="00D3725C"/>
    <w:rsid w:val="00D40A02"/>
    <w:rsid w:val="00D410AC"/>
    <w:rsid w:val="00D42799"/>
    <w:rsid w:val="00D42D46"/>
    <w:rsid w:val="00D42E09"/>
    <w:rsid w:val="00D42F7A"/>
    <w:rsid w:val="00D43407"/>
    <w:rsid w:val="00D43CDF"/>
    <w:rsid w:val="00D45BF5"/>
    <w:rsid w:val="00D46694"/>
    <w:rsid w:val="00D46B7D"/>
    <w:rsid w:val="00D47154"/>
    <w:rsid w:val="00D475E0"/>
    <w:rsid w:val="00D5038C"/>
    <w:rsid w:val="00D50D70"/>
    <w:rsid w:val="00D50E33"/>
    <w:rsid w:val="00D514C5"/>
    <w:rsid w:val="00D5247B"/>
    <w:rsid w:val="00D5281C"/>
    <w:rsid w:val="00D529FF"/>
    <w:rsid w:val="00D52AA2"/>
    <w:rsid w:val="00D52AA4"/>
    <w:rsid w:val="00D52B58"/>
    <w:rsid w:val="00D5388F"/>
    <w:rsid w:val="00D53CF3"/>
    <w:rsid w:val="00D548E2"/>
    <w:rsid w:val="00D55174"/>
    <w:rsid w:val="00D55B69"/>
    <w:rsid w:val="00D562F0"/>
    <w:rsid w:val="00D570D9"/>
    <w:rsid w:val="00D6009F"/>
    <w:rsid w:val="00D613BA"/>
    <w:rsid w:val="00D61AC8"/>
    <w:rsid w:val="00D61C97"/>
    <w:rsid w:val="00D634F7"/>
    <w:rsid w:val="00D64743"/>
    <w:rsid w:val="00D65126"/>
    <w:rsid w:val="00D666AD"/>
    <w:rsid w:val="00D66725"/>
    <w:rsid w:val="00D667CA"/>
    <w:rsid w:val="00D67273"/>
    <w:rsid w:val="00D678F3"/>
    <w:rsid w:val="00D73141"/>
    <w:rsid w:val="00D74AE2"/>
    <w:rsid w:val="00D761F0"/>
    <w:rsid w:val="00D76D6A"/>
    <w:rsid w:val="00D76E01"/>
    <w:rsid w:val="00D809B5"/>
    <w:rsid w:val="00D80C06"/>
    <w:rsid w:val="00D81A74"/>
    <w:rsid w:val="00D8288D"/>
    <w:rsid w:val="00D82A03"/>
    <w:rsid w:val="00D831B1"/>
    <w:rsid w:val="00D8362B"/>
    <w:rsid w:val="00D836EA"/>
    <w:rsid w:val="00D83B73"/>
    <w:rsid w:val="00D846D5"/>
    <w:rsid w:val="00D84DC2"/>
    <w:rsid w:val="00D8503D"/>
    <w:rsid w:val="00D8621C"/>
    <w:rsid w:val="00D870FB"/>
    <w:rsid w:val="00D9050E"/>
    <w:rsid w:val="00D90C6D"/>
    <w:rsid w:val="00D916B4"/>
    <w:rsid w:val="00D91F51"/>
    <w:rsid w:val="00D924E3"/>
    <w:rsid w:val="00D95A1F"/>
    <w:rsid w:val="00D96711"/>
    <w:rsid w:val="00D97F08"/>
    <w:rsid w:val="00DA0E42"/>
    <w:rsid w:val="00DA1A81"/>
    <w:rsid w:val="00DA232E"/>
    <w:rsid w:val="00DA24F6"/>
    <w:rsid w:val="00DA29C0"/>
    <w:rsid w:val="00DA43BB"/>
    <w:rsid w:val="00DA44A0"/>
    <w:rsid w:val="00DA5579"/>
    <w:rsid w:val="00DA5895"/>
    <w:rsid w:val="00DA5AB4"/>
    <w:rsid w:val="00DA5B4C"/>
    <w:rsid w:val="00DA65D0"/>
    <w:rsid w:val="00DA6AD0"/>
    <w:rsid w:val="00DA6C89"/>
    <w:rsid w:val="00DA6FB7"/>
    <w:rsid w:val="00DA7A42"/>
    <w:rsid w:val="00DA7FCE"/>
    <w:rsid w:val="00DB050A"/>
    <w:rsid w:val="00DB0979"/>
    <w:rsid w:val="00DB0F70"/>
    <w:rsid w:val="00DB20C5"/>
    <w:rsid w:val="00DB3461"/>
    <w:rsid w:val="00DB35EF"/>
    <w:rsid w:val="00DB3BC5"/>
    <w:rsid w:val="00DB3C3A"/>
    <w:rsid w:val="00DB3F31"/>
    <w:rsid w:val="00DB3F3B"/>
    <w:rsid w:val="00DB4A4E"/>
    <w:rsid w:val="00DB4D0C"/>
    <w:rsid w:val="00DB5438"/>
    <w:rsid w:val="00DB6321"/>
    <w:rsid w:val="00DB7ACF"/>
    <w:rsid w:val="00DC0CE7"/>
    <w:rsid w:val="00DC1507"/>
    <w:rsid w:val="00DC186B"/>
    <w:rsid w:val="00DC2420"/>
    <w:rsid w:val="00DC265D"/>
    <w:rsid w:val="00DC2714"/>
    <w:rsid w:val="00DC29F3"/>
    <w:rsid w:val="00DC3429"/>
    <w:rsid w:val="00DC35FC"/>
    <w:rsid w:val="00DC4D12"/>
    <w:rsid w:val="00DC617D"/>
    <w:rsid w:val="00DC64B2"/>
    <w:rsid w:val="00DC674F"/>
    <w:rsid w:val="00DC6AE4"/>
    <w:rsid w:val="00DC79E6"/>
    <w:rsid w:val="00DD0AE7"/>
    <w:rsid w:val="00DD138C"/>
    <w:rsid w:val="00DD1856"/>
    <w:rsid w:val="00DD19F8"/>
    <w:rsid w:val="00DD3426"/>
    <w:rsid w:val="00DD452B"/>
    <w:rsid w:val="00DE190F"/>
    <w:rsid w:val="00DE1C22"/>
    <w:rsid w:val="00DE24C4"/>
    <w:rsid w:val="00DE2A44"/>
    <w:rsid w:val="00DE2AB7"/>
    <w:rsid w:val="00DE2FA0"/>
    <w:rsid w:val="00DE397A"/>
    <w:rsid w:val="00DE49C7"/>
    <w:rsid w:val="00DE4C89"/>
    <w:rsid w:val="00DE759D"/>
    <w:rsid w:val="00DF071F"/>
    <w:rsid w:val="00DF1ED7"/>
    <w:rsid w:val="00DF1F59"/>
    <w:rsid w:val="00DF3D19"/>
    <w:rsid w:val="00DF4112"/>
    <w:rsid w:val="00DF4609"/>
    <w:rsid w:val="00DF4910"/>
    <w:rsid w:val="00DF6E90"/>
    <w:rsid w:val="00E002FB"/>
    <w:rsid w:val="00E02008"/>
    <w:rsid w:val="00E02122"/>
    <w:rsid w:val="00E022EA"/>
    <w:rsid w:val="00E02616"/>
    <w:rsid w:val="00E02D85"/>
    <w:rsid w:val="00E03009"/>
    <w:rsid w:val="00E04330"/>
    <w:rsid w:val="00E06419"/>
    <w:rsid w:val="00E06521"/>
    <w:rsid w:val="00E071B2"/>
    <w:rsid w:val="00E07561"/>
    <w:rsid w:val="00E10682"/>
    <w:rsid w:val="00E1109E"/>
    <w:rsid w:val="00E12A59"/>
    <w:rsid w:val="00E12E3B"/>
    <w:rsid w:val="00E13EE4"/>
    <w:rsid w:val="00E1446E"/>
    <w:rsid w:val="00E146FD"/>
    <w:rsid w:val="00E155AB"/>
    <w:rsid w:val="00E1588B"/>
    <w:rsid w:val="00E15FFB"/>
    <w:rsid w:val="00E166CA"/>
    <w:rsid w:val="00E16934"/>
    <w:rsid w:val="00E16D38"/>
    <w:rsid w:val="00E16D9C"/>
    <w:rsid w:val="00E20597"/>
    <w:rsid w:val="00E21DFE"/>
    <w:rsid w:val="00E23C63"/>
    <w:rsid w:val="00E24B14"/>
    <w:rsid w:val="00E24DC0"/>
    <w:rsid w:val="00E24E17"/>
    <w:rsid w:val="00E25E5F"/>
    <w:rsid w:val="00E25E99"/>
    <w:rsid w:val="00E275B7"/>
    <w:rsid w:val="00E27BF6"/>
    <w:rsid w:val="00E27D39"/>
    <w:rsid w:val="00E30431"/>
    <w:rsid w:val="00E30A89"/>
    <w:rsid w:val="00E31097"/>
    <w:rsid w:val="00E31F8D"/>
    <w:rsid w:val="00E32468"/>
    <w:rsid w:val="00E33BF0"/>
    <w:rsid w:val="00E3412A"/>
    <w:rsid w:val="00E3416F"/>
    <w:rsid w:val="00E3474D"/>
    <w:rsid w:val="00E35DE6"/>
    <w:rsid w:val="00E36C31"/>
    <w:rsid w:val="00E36C39"/>
    <w:rsid w:val="00E40B3A"/>
    <w:rsid w:val="00E412B2"/>
    <w:rsid w:val="00E4395C"/>
    <w:rsid w:val="00E43B27"/>
    <w:rsid w:val="00E44B7F"/>
    <w:rsid w:val="00E4586B"/>
    <w:rsid w:val="00E45CA2"/>
    <w:rsid w:val="00E4640A"/>
    <w:rsid w:val="00E465D7"/>
    <w:rsid w:val="00E468B6"/>
    <w:rsid w:val="00E4696F"/>
    <w:rsid w:val="00E4730E"/>
    <w:rsid w:val="00E47C2A"/>
    <w:rsid w:val="00E47EA6"/>
    <w:rsid w:val="00E47F6C"/>
    <w:rsid w:val="00E50A6C"/>
    <w:rsid w:val="00E514C1"/>
    <w:rsid w:val="00E51CE5"/>
    <w:rsid w:val="00E5248E"/>
    <w:rsid w:val="00E524D9"/>
    <w:rsid w:val="00E52CDD"/>
    <w:rsid w:val="00E52E38"/>
    <w:rsid w:val="00E53F4D"/>
    <w:rsid w:val="00E548F5"/>
    <w:rsid w:val="00E54DC9"/>
    <w:rsid w:val="00E55EE3"/>
    <w:rsid w:val="00E565BB"/>
    <w:rsid w:val="00E5661A"/>
    <w:rsid w:val="00E5664C"/>
    <w:rsid w:val="00E568CA"/>
    <w:rsid w:val="00E5717B"/>
    <w:rsid w:val="00E57194"/>
    <w:rsid w:val="00E57B4D"/>
    <w:rsid w:val="00E57BE6"/>
    <w:rsid w:val="00E57C69"/>
    <w:rsid w:val="00E60355"/>
    <w:rsid w:val="00E6197F"/>
    <w:rsid w:val="00E62C4F"/>
    <w:rsid w:val="00E62EE6"/>
    <w:rsid w:val="00E637A3"/>
    <w:rsid w:val="00E65EA1"/>
    <w:rsid w:val="00E672E4"/>
    <w:rsid w:val="00E675E4"/>
    <w:rsid w:val="00E67A3A"/>
    <w:rsid w:val="00E70638"/>
    <w:rsid w:val="00E70DEB"/>
    <w:rsid w:val="00E71084"/>
    <w:rsid w:val="00E71BC8"/>
    <w:rsid w:val="00E71C68"/>
    <w:rsid w:val="00E72689"/>
    <w:rsid w:val="00E73204"/>
    <w:rsid w:val="00E742C9"/>
    <w:rsid w:val="00E7580F"/>
    <w:rsid w:val="00E76610"/>
    <w:rsid w:val="00E7677A"/>
    <w:rsid w:val="00E80D81"/>
    <w:rsid w:val="00E81ABE"/>
    <w:rsid w:val="00E82386"/>
    <w:rsid w:val="00E82929"/>
    <w:rsid w:val="00E83DD8"/>
    <w:rsid w:val="00E8426B"/>
    <w:rsid w:val="00E8432A"/>
    <w:rsid w:val="00E84626"/>
    <w:rsid w:val="00E85182"/>
    <w:rsid w:val="00E85692"/>
    <w:rsid w:val="00E861E8"/>
    <w:rsid w:val="00E8621E"/>
    <w:rsid w:val="00E862C0"/>
    <w:rsid w:val="00E86864"/>
    <w:rsid w:val="00E90044"/>
    <w:rsid w:val="00E90BC4"/>
    <w:rsid w:val="00E91117"/>
    <w:rsid w:val="00E9187F"/>
    <w:rsid w:val="00E927E2"/>
    <w:rsid w:val="00E92FEF"/>
    <w:rsid w:val="00E9406B"/>
    <w:rsid w:val="00E940CA"/>
    <w:rsid w:val="00E95175"/>
    <w:rsid w:val="00E96501"/>
    <w:rsid w:val="00E9650D"/>
    <w:rsid w:val="00EA0214"/>
    <w:rsid w:val="00EA0E95"/>
    <w:rsid w:val="00EA1D9F"/>
    <w:rsid w:val="00EA263B"/>
    <w:rsid w:val="00EA3050"/>
    <w:rsid w:val="00EA3A61"/>
    <w:rsid w:val="00EA3C9D"/>
    <w:rsid w:val="00EA502E"/>
    <w:rsid w:val="00EA54A5"/>
    <w:rsid w:val="00EA64B9"/>
    <w:rsid w:val="00EA738E"/>
    <w:rsid w:val="00EA7814"/>
    <w:rsid w:val="00EB032F"/>
    <w:rsid w:val="00EB0657"/>
    <w:rsid w:val="00EB077F"/>
    <w:rsid w:val="00EB07EE"/>
    <w:rsid w:val="00EB0E26"/>
    <w:rsid w:val="00EB1B80"/>
    <w:rsid w:val="00EB3B6E"/>
    <w:rsid w:val="00EB4008"/>
    <w:rsid w:val="00EB4175"/>
    <w:rsid w:val="00EB5054"/>
    <w:rsid w:val="00EB512A"/>
    <w:rsid w:val="00EB58D0"/>
    <w:rsid w:val="00EB5F3A"/>
    <w:rsid w:val="00EB6C3B"/>
    <w:rsid w:val="00EB7257"/>
    <w:rsid w:val="00EC05A7"/>
    <w:rsid w:val="00EC1B85"/>
    <w:rsid w:val="00EC220A"/>
    <w:rsid w:val="00EC287D"/>
    <w:rsid w:val="00EC3274"/>
    <w:rsid w:val="00EC35A6"/>
    <w:rsid w:val="00EC4217"/>
    <w:rsid w:val="00EC44D9"/>
    <w:rsid w:val="00EC5557"/>
    <w:rsid w:val="00EC61DE"/>
    <w:rsid w:val="00EC62FF"/>
    <w:rsid w:val="00EC64AA"/>
    <w:rsid w:val="00EC65D0"/>
    <w:rsid w:val="00EC75D2"/>
    <w:rsid w:val="00EC76F8"/>
    <w:rsid w:val="00EC7745"/>
    <w:rsid w:val="00ED0427"/>
    <w:rsid w:val="00ED0B40"/>
    <w:rsid w:val="00ED0E05"/>
    <w:rsid w:val="00ED0F31"/>
    <w:rsid w:val="00ED0FDA"/>
    <w:rsid w:val="00ED4115"/>
    <w:rsid w:val="00ED6617"/>
    <w:rsid w:val="00ED6CE0"/>
    <w:rsid w:val="00ED6F09"/>
    <w:rsid w:val="00EE1ACD"/>
    <w:rsid w:val="00EE1DAC"/>
    <w:rsid w:val="00EE2157"/>
    <w:rsid w:val="00EE27BD"/>
    <w:rsid w:val="00EF030E"/>
    <w:rsid w:val="00EF0483"/>
    <w:rsid w:val="00EF108D"/>
    <w:rsid w:val="00EF17BD"/>
    <w:rsid w:val="00EF2F1D"/>
    <w:rsid w:val="00EF3172"/>
    <w:rsid w:val="00EF3B7A"/>
    <w:rsid w:val="00EF4E2F"/>
    <w:rsid w:val="00EF520C"/>
    <w:rsid w:val="00EF5419"/>
    <w:rsid w:val="00EF57A4"/>
    <w:rsid w:val="00EF5EFD"/>
    <w:rsid w:val="00EF692F"/>
    <w:rsid w:val="00EF7B96"/>
    <w:rsid w:val="00F0021E"/>
    <w:rsid w:val="00F00599"/>
    <w:rsid w:val="00F014FF"/>
    <w:rsid w:val="00F0174F"/>
    <w:rsid w:val="00F01856"/>
    <w:rsid w:val="00F01DAF"/>
    <w:rsid w:val="00F0212A"/>
    <w:rsid w:val="00F027D7"/>
    <w:rsid w:val="00F029D8"/>
    <w:rsid w:val="00F045A2"/>
    <w:rsid w:val="00F0653E"/>
    <w:rsid w:val="00F07469"/>
    <w:rsid w:val="00F076F2"/>
    <w:rsid w:val="00F07F79"/>
    <w:rsid w:val="00F110E4"/>
    <w:rsid w:val="00F11630"/>
    <w:rsid w:val="00F12632"/>
    <w:rsid w:val="00F13A30"/>
    <w:rsid w:val="00F13C01"/>
    <w:rsid w:val="00F145B8"/>
    <w:rsid w:val="00F150AE"/>
    <w:rsid w:val="00F1643A"/>
    <w:rsid w:val="00F16B65"/>
    <w:rsid w:val="00F201B2"/>
    <w:rsid w:val="00F204E4"/>
    <w:rsid w:val="00F20C58"/>
    <w:rsid w:val="00F20E96"/>
    <w:rsid w:val="00F21009"/>
    <w:rsid w:val="00F21AF2"/>
    <w:rsid w:val="00F21E24"/>
    <w:rsid w:val="00F243E3"/>
    <w:rsid w:val="00F2677E"/>
    <w:rsid w:val="00F30B70"/>
    <w:rsid w:val="00F3168F"/>
    <w:rsid w:val="00F31740"/>
    <w:rsid w:val="00F31E88"/>
    <w:rsid w:val="00F3421B"/>
    <w:rsid w:val="00F3454A"/>
    <w:rsid w:val="00F34F2C"/>
    <w:rsid w:val="00F35253"/>
    <w:rsid w:val="00F368C8"/>
    <w:rsid w:val="00F37BE6"/>
    <w:rsid w:val="00F37C0C"/>
    <w:rsid w:val="00F37F56"/>
    <w:rsid w:val="00F4001E"/>
    <w:rsid w:val="00F42AC8"/>
    <w:rsid w:val="00F44AB9"/>
    <w:rsid w:val="00F44B99"/>
    <w:rsid w:val="00F46359"/>
    <w:rsid w:val="00F46588"/>
    <w:rsid w:val="00F4671F"/>
    <w:rsid w:val="00F47F40"/>
    <w:rsid w:val="00F47FE6"/>
    <w:rsid w:val="00F50359"/>
    <w:rsid w:val="00F50406"/>
    <w:rsid w:val="00F50852"/>
    <w:rsid w:val="00F50D48"/>
    <w:rsid w:val="00F50E07"/>
    <w:rsid w:val="00F52858"/>
    <w:rsid w:val="00F5426A"/>
    <w:rsid w:val="00F561CE"/>
    <w:rsid w:val="00F56254"/>
    <w:rsid w:val="00F56336"/>
    <w:rsid w:val="00F5643F"/>
    <w:rsid w:val="00F56AF3"/>
    <w:rsid w:val="00F57573"/>
    <w:rsid w:val="00F578C2"/>
    <w:rsid w:val="00F5792D"/>
    <w:rsid w:val="00F57A98"/>
    <w:rsid w:val="00F57AC8"/>
    <w:rsid w:val="00F602B3"/>
    <w:rsid w:val="00F60EC0"/>
    <w:rsid w:val="00F61620"/>
    <w:rsid w:val="00F63DA3"/>
    <w:rsid w:val="00F64008"/>
    <w:rsid w:val="00F66030"/>
    <w:rsid w:val="00F66C53"/>
    <w:rsid w:val="00F6792B"/>
    <w:rsid w:val="00F67DB6"/>
    <w:rsid w:val="00F70201"/>
    <w:rsid w:val="00F70BCB"/>
    <w:rsid w:val="00F72996"/>
    <w:rsid w:val="00F73B3C"/>
    <w:rsid w:val="00F73D62"/>
    <w:rsid w:val="00F7729E"/>
    <w:rsid w:val="00F77CFE"/>
    <w:rsid w:val="00F80C0D"/>
    <w:rsid w:val="00F815D0"/>
    <w:rsid w:val="00F81613"/>
    <w:rsid w:val="00F817BA"/>
    <w:rsid w:val="00F823C4"/>
    <w:rsid w:val="00F824BE"/>
    <w:rsid w:val="00F849E3"/>
    <w:rsid w:val="00F84D45"/>
    <w:rsid w:val="00F85F80"/>
    <w:rsid w:val="00F86E80"/>
    <w:rsid w:val="00F87490"/>
    <w:rsid w:val="00F87C99"/>
    <w:rsid w:val="00F906A8"/>
    <w:rsid w:val="00F93074"/>
    <w:rsid w:val="00F93326"/>
    <w:rsid w:val="00F93418"/>
    <w:rsid w:val="00F93AD8"/>
    <w:rsid w:val="00F945CB"/>
    <w:rsid w:val="00F96A60"/>
    <w:rsid w:val="00F96C46"/>
    <w:rsid w:val="00F9717E"/>
    <w:rsid w:val="00FA02AB"/>
    <w:rsid w:val="00FA1338"/>
    <w:rsid w:val="00FA1B24"/>
    <w:rsid w:val="00FA22CD"/>
    <w:rsid w:val="00FA27FA"/>
    <w:rsid w:val="00FA3410"/>
    <w:rsid w:val="00FA352E"/>
    <w:rsid w:val="00FA38B6"/>
    <w:rsid w:val="00FA3F59"/>
    <w:rsid w:val="00FA4989"/>
    <w:rsid w:val="00FA4E2E"/>
    <w:rsid w:val="00FA4FFB"/>
    <w:rsid w:val="00FA5AF5"/>
    <w:rsid w:val="00FA6C71"/>
    <w:rsid w:val="00FA6C83"/>
    <w:rsid w:val="00FA7140"/>
    <w:rsid w:val="00FA7691"/>
    <w:rsid w:val="00FA780C"/>
    <w:rsid w:val="00FA7BAE"/>
    <w:rsid w:val="00FA7D45"/>
    <w:rsid w:val="00FB03E8"/>
    <w:rsid w:val="00FB1555"/>
    <w:rsid w:val="00FB22D4"/>
    <w:rsid w:val="00FB2869"/>
    <w:rsid w:val="00FB2AE5"/>
    <w:rsid w:val="00FB2B1D"/>
    <w:rsid w:val="00FB2DF8"/>
    <w:rsid w:val="00FB3B05"/>
    <w:rsid w:val="00FB414D"/>
    <w:rsid w:val="00FB5938"/>
    <w:rsid w:val="00FB7203"/>
    <w:rsid w:val="00FB72B0"/>
    <w:rsid w:val="00FB7B89"/>
    <w:rsid w:val="00FB7FF3"/>
    <w:rsid w:val="00FC246D"/>
    <w:rsid w:val="00FC3804"/>
    <w:rsid w:val="00FC3B27"/>
    <w:rsid w:val="00FC404B"/>
    <w:rsid w:val="00FC5E86"/>
    <w:rsid w:val="00FC5F2E"/>
    <w:rsid w:val="00FC675F"/>
    <w:rsid w:val="00FC7FE2"/>
    <w:rsid w:val="00FD0F10"/>
    <w:rsid w:val="00FD1C8C"/>
    <w:rsid w:val="00FD1F87"/>
    <w:rsid w:val="00FD236E"/>
    <w:rsid w:val="00FD29AF"/>
    <w:rsid w:val="00FD31B4"/>
    <w:rsid w:val="00FD3D90"/>
    <w:rsid w:val="00FD40E6"/>
    <w:rsid w:val="00FD4545"/>
    <w:rsid w:val="00FD4B0D"/>
    <w:rsid w:val="00FD515F"/>
    <w:rsid w:val="00FD5CAF"/>
    <w:rsid w:val="00FD5D26"/>
    <w:rsid w:val="00FD69DD"/>
    <w:rsid w:val="00FE0B8F"/>
    <w:rsid w:val="00FE2C43"/>
    <w:rsid w:val="00FE3526"/>
    <w:rsid w:val="00FE36E0"/>
    <w:rsid w:val="00FE3914"/>
    <w:rsid w:val="00FE4BD5"/>
    <w:rsid w:val="00FE5426"/>
    <w:rsid w:val="00FE6732"/>
    <w:rsid w:val="00FE6A57"/>
    <w:rsid w:val="00FE6B51"/>
    <w:rsid w:val="00FE7183"/>
    <w:rsid w:val="00FE7A52"/>
    <w:rsid w:val="00FF0791"/>
    <w:rsid w:val="00FF1419"/>
    <w:rsid w:val="00FF1E9F"/>
    <w:rsid w:val="00FF2009"/>
    <w:rsid w:val="00FF2830"/>
    <w:rsid w:val="00FF2BFE"/>
    <w:rsid w:val="00FF45DD"/>
    <w:rsid w:val="00FF4D99"/>
    <w:rsid w:val="00FF5D13"/>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795D524"/>
  <w15:chartTrackingRefBased/>
  <w15:docId w15:val="{3CE13EF2-5724-4B03-97A8-CABA46FA1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qFormat="1"/>
    <w:lsdException w:name="heading 3" w:locked="1" w:qFormat="1"/>
    <w:lsdException w:name="heading 4" w:locked="1" w:uiPriority="9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uiPriority="99"/>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99"/>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uiPriority="99"/>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uiPriority="99"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3519B4"/>
    <w:rPr>
      <w:sz w:val="24"/>
      <w:szCs w:val="24"/>
    </w:rPr>
  </w:style>
  <w:style w:type="paragraph" w:styleId="10">
    <w:name w:val="heading 1"/>
    <w:aliases w:val="Заголовок 1 Знак Знак Знак Знак Знак Знак Знак Знак Знак,H1,H1 Знак"/>
    <w:basedOn w:val="a1"/>
    <w:next w:val="a1"/>
    <w:link w:val="11"/>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1"/>
    <w:next w:val="a1"/>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1"/>
    <w:next w:val="a1"/>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1"/>
    <w:next w:val="a1"/>
    <w:link w:val="41"/>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1"/>
    <w:next w:val="a1"/>
    <w:link w:val="50"/>
    <w:uiPriority w:val="99"/>
    <w:qFormat/>
    <w:rsid w:val="003519B4"/>
    <w:pPr>
      <w:keepNext/>
      <w:jc w:val="center"/>
      <w:outlineLvl w:val="4"/>
    </w:pPr>
    <w:rPr>
      <w:b/>
      <w:bCs/>
    </w:rPr>
  </w:style>
  <w:style w:type="paragraph" w:styleId="6">
    <w:name w:val="heading 6"/>
    <w:basedOn w:val="a1"/>
    <w:next w:val="a1"/>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1"/>
    <w:next w:val="a1"/>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1"/>
    <w:next w:val="a1"/>
    <w:link w:val="80"/>
    <w:qFormat/>
    <w:rsid w:val="003519B4"/>
    <w:pPr>
      <w:keepNext/>
      <w:ind w:left="-108" w:right="-108"/>
      <w:jc w:val="center"/>
      <w:outlineLvl w:val="7"/>
    </w:pPr>
    <w:rPr>
      <w:rFonts w:ascii="Calibri" w:hAnsi="Calibri"/>
      <w:i/>
      <w:iCs/>
      <w:lang w:val="x-none" w:eastAsia="x-none"/>
    </w:rPr>
  </w:style>
  <w:style w:type="paragraph" w:styleId="9">
    <w:name w:val="heading 9"/>
    <w:basedOn w:val="a1"/>
    <w:next w:val="a1"/>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343C46"/>
    <w:rPr>
      <w:rFonts w:ascii="Cambria" w:hAnsi="Cambria" w:cs="Cambria"/>
      <w:b/>
      <w:bCs/>
      <w:sz w:val="26"/>
      <w:szCs w:val="26"/>
    </w:rPr>
  </w:style>
  <w:style w:type="character" w:customStyle="1" w:styleId="41">
    <w:name w:val="Заголовок 4 Знак"/>
    <w:aliases w:val="Параграф Знак"/>
    <w:link w:val="40"/>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1">
    <w:name w:val="Заголовок 1 Знак"/>
    <w:aliases w:val="Заголовок 1 Знак Знак Знак Знак Знак Знак Знак Знак Знак Знак,H1 Знак1,H1 Знак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5">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1"/>
    <w:link w:val="a6"/>
    <w:rsid w:val="003519B4"/>
    <w:pPr>
      <w:jc w:val="both"/>
    </w:pPr>
  </w:style>
  <w:style w:type="character" w:customStyle="1" w:styleId="a6">
    <w:name w:val="Основной текст Знак"/>
    <w:aliases w:val="Список 1 Знак,Body Text Char Знак,Основной текст Знак1 Знак2,Основной текст Знак Знак Знак2,Знак Знак Знак Знак1,Основной текст Знак Знак Знак Знак1,Основной текст Знак Знак Знак Знак Знак"/>
    <w:link w:val="a5"/>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1"/>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1"/>
    <w:link w:val="24"/>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21,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7">
    <w:name w:val="Normal (Web)"/>
    <w:aliases w:val="Обычный (веб)1,Обычный (Web)1"/>
    <w:basedOn w:val="a1"/>
    <w:uiPriority w:val="99"/>
    <w:qFormat/>
    <w:rsid w:val="003519B4"/>
    <w:pPr>
      <w:spacing w:before="100" w:beforeAutospacing="1" w:after="100" w:afterAutospacing="1"/>
    </w:pPr>
  </w:style>
  <w:style w:type="character" w:styleId="a8">
    <w:name w:val="Hyperlink"/>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1"/>
    <w:link w:val="ab"/>
    <w:uiPriority w:val="99"/>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uiPriority w:val="99"/>
    <w:locked/>
    <w:rsid w:val="003B41ED"/>
    <w:rPr>
      <w:rFonts w:cs="Times New Roman"/>
      <w:sz w:val="24"/>
      <w:szCs w:val="24"/>
      <w:lang w:val="ru-RU" w:eastAsia="ru-RU"/>
    </w:rPr>
  </w:style>
  <w:style w:type="paragraph" w:customStyle="1" w:styleId="2-11">
    <w:name w:val="2-11"/>
    <w:basedOn w:val="a1"/>
    <w:rsid w:val="003519B4"/>
    <w:pPr>
      <w:spacing w:after="60"/>
      <w:jc w:val="both"/>
    </w:pPr>
  </w:style>
  <w:style w:type="paragraph" w:styleId="35">
    <w:name w:val="Body Text Indent 3"/>
    <w:aliases w:val="Знак2"/>
    <w:basedOn w:val="a1"/>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1"/>
    <w:rsid w:val="003519B4"/>
    <w:pPr>
      <w:jc w:val="both"/>
    </w:pPr>
  </w:style>
  <w:style w:type="paragraph" w:customStyle="1" w:styleId="ac">
    <w:name w:val="Тендерные данные"/>
    <w:basedOn w:val="a1"/>
    <w:uiPriority w:val="99"/>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 Знак8 Зна"/>
    <w:basedOn w:val="a1"/>
    <w:link w:val="ae"/>
    <w:rsid w:val="003519B4"/>
    <w:pPr>
      <w:spacing w:after="60"/>
      <w:jc w:val="both"/>
    </w:pPr>
    <w:rPr>
      <w:sz w:val="20"/>
      <w:szCs w:val="20"/>
      <w:lang w:val="x-none" w:eastAsia="x-none"/>
    </w:rPr>
  </w:style>
  <w:style w:type="character" w:customStyle="1" w:styleId="ae">
    <w:name w:val="Текст сноски Знак"/>
    <w:aliases w:val="Знак8 Знак Знак Знак,Знак8 Знак Знак1,Char Знак,Знак4 Знак Знак1,Текст сноски Знак2 Знак2,Текст сноски Знак1 Знак1 Знак2,Текст сноски Знак Знак Знак1 Знак2,Знак4 Знак Знак Знак1 Знак2,Текст сноски Знак1 Знак Знак Знак2,Зн Знак"/>
    <w:link w:val="ad"/>
    <w:locked/>
    <w:rsid w:val="00343C46"/>
    <w:rPr>
      <w:rFonts w:cs="Times New Roman"/>
      <w:sz w:val="20"/>
      <w:szCs w:val="20"/>
    </w:rPr>
  </w:style>
  <w:style w:type="paragraph" w:styleId="af">
    <w:name w:val="List Bullet"/>
    <w:basedOn w:val="a1"/>
    <w:autoRedefine/>
    <w:rsid w:val="003519B4"/>
    <w:pPr>
      <w:widowControl w:val="0"/>
      <w:spacing w:after="60"/>
      <w:jc w:val="both"/>
    </w:pPr>
    <w:rPr>
      <w:color w:val="000000"/>
    </w:rPr>
  </w:style>
  <w:style w:type="paragraph" w:customStyle="1" w:styleId="110">
    <w:name w:val="заголовок 11"/>
    <w:basedOn w:val="a1"/>
    <w:next w:val="a1"/>
    <w:rsid w:val="003519B4"/>
    <w:pPr>
      <w:keepNext/>
      <w:jc w:val="center"/>
    </w:pPr>
  </w:style>
  <w:style w:type="paragraph" w:styleId="af0">
    <w:name w:val="Date"/>
    <w:basedOn w:val="a1"/>
    <w:next w:val="a1"/>
    <w:link w:val="af1"/>
    <w:rsid w:val="003519B4"/>
    <w:pPr>
      <w:spacing w:after="60"/>
      <w:jc w:val="both"/>
    </w:pPr>
    <w:rPr>
      <w:lang w:val="x-none" w:eastAsia="x-none"/>
    </w:rPr>
  </w:style>
  <w:style w:type="character" w:customStyle="1" w:styleId="af1">
    <w:name w:val="Дата Знак"/>
    <w:link w:val="af0"/>
    <w:locked/>
    <w:rsid w:val="00343C46"/>
    <w:rPr>
      <w:rFonts w:cs="Times New Roman"/>
      <w:sz w:val="24"/>
      <w:szCs w:val="24"/>
    </w:rPr>
  </w:style>
  <w:style w:type="paragraph" w:customStyle="1" w:styleId="af2">
    <w:name w:val="МП"/>
    <w:basedOn w:val="a1"/>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rsid w:val="003519B4"/>
    <w:pPr>
      <w:keepNext/>
    </w:pPr>
  </w:style>
  <w:style w:type="paragraph" w:styleId="af4">
    <w:name w:val="footer"/>
    <w:basedOn w:val="a1"/>
    <w:link w:val="af5"/>
    <w:rsid w:val="003519B4"/>
    <w:pPr>
      <w:tabs>
        <w:tab w:val="center" w:pos="4677"/>
        <w:tab w:val="right" w:pos="9355"/>
      </w:tabs>
    </w:pPr>
  </w:style>
  <w:style w:type="character" w:customStyle="1" w:styleId="af5">
    <w:name w:val="Нижний колонтитул Знак"/>
    <w:link w:val="af4"/>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1"/>
    <w:link w:val="af7"/>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locked/>
    <w:rsid w:val="00F56336"/>
    <w:rPr>
      <w:rFonts w:cs="Times New Roman"/>
      <w:sz w:val="24"/>
      <w:szCs w:val="24"/>
      <w:lang w:val="ru-RU" w:eastAsia="ru-RU"/>
    </w:rPr>
  </w:style>
  <w:style w:type="paragraph" w:styleId="25">
    <w:name w:val="Body Text 2"/>
    <w:basedOn w:val="a1"/>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2">
    <w:name w:val="List Bullet 4"/>
    <w:basedOn w:val="a1"/>
    <w:autoRedefine/>
    <w:rsid w:val="003519B4"/>
    <w:pPr>
      <w:tabs>
        <w:tab w:val="num" w:pos="1209"/>
      </w:tabs>
      <w:spacing w:after="60"/>
      <w:ind w:left="1209" w:hanging="360"/>
      <w:jc w:val="both"/>
    </w:pPr>
  </w:style>
  <w:style w:type="paragraph" w:styleId="51">
    <w:name w:val="List Bullet 5"/>
    <w:basedOn w:val="a1"/>
    <w:autoRedefine/>
    <w:rsid w:val="003519B4"/>
    <w:pPr>
      <w:tabs>
        <w:tab w:val="num" w:pos="1492"/>
      </w:tabs>
      <w:spacing w:after="60"/>
      <w:ind w:left="1492" w:hanging="360"/>
      <w:jc w:val="both"/>
    </w:pPr>
  </w:style>
  <w:style w:type="paragraph" w:styleId="38">
    <w:name w:val="List Number 3"/>
    <w:basedOn w:val="a1"/>
    <w:rsid w:val="003519B4"/>
    <w:pPr>
      <w:tabs>
        <w:tab w:val="num" w:pos="926"/>
      </w:tabs>
      <w:spacing w:after="60"/>
      <w:ind w:left="926" w:hanging="360"/>
      <w:jc w:val="both"/>
    </w:pPr>
  </w:style>
  <w:style w:type="paragraph" w:styleId="43">
    <w:name w:val="List Number 4"/>
    <w:basedOn w:val="a1"/>
    <w:rsid w:val="003519B4"/>
    <w:pPr>
      <w:tabs>
        <w:tab w:val="num" w:pos="1209"/>
      </w:tabs>
      <w:spacing w:after="60"/>
      <w:ind w:left="1209" w:hanging="360"/>
      <w:jc w:val="both"/>
    </w:pPr>
  </w:style>
  <w:style w:type="paragraph" w:styleId="52">
    <w:name w:val="List Number 5"/>
    <w:basedOn w:val="a1"/>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1"/>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1"/>
    <w:uiPriority w:val="99"/>
    <w:rsid w:val="003519B4"/>
    <w:pPr>
      <w:tabs>
        <w:tab w:val="num" w:pos="567"/>
      </w:tabs>
      <w:spacing w:before="240" w:after="120"/>
      <w:ind w:left="567" w:hanging="567"/>
      <w:jc w:val="both"/>
    </w:pPr>
    <w:rPr>
      <w:b/>
      <w:bCs/>
    </w:rPr>
  </w:style>
  <w:style w:type="paragraph" w:customStyle="1" w:styleId="39">
    <w:name w:val="Раздел 3"/>
    <w:basedOn w:val="a1"/>
    <w:uiPriority w:val="99"/>
    <w:rsid w:val="003519B4"/>
    <w:pPr>
      <w:tabs>
        <w:tab w:val="num" w:pos="432"/>
      </w:tabs>
      <w:spacing w:before="120" w:after="120"/>
      <w:ind w:left="432" w:hanging="432"/>
      <w:jc w:val="center"/>
    </w:pPr>
    <w:rPr>
      <w:b/>
      <w:bCs/>
    </w:rPr>
  </w:style>
  <w:style w:type="paragraph" w:customStyle="1" w:styleId="210">
    <w:name w:val="Основной текст 21"/>
    <w:basedOn w:val="a1"/>
    <w:rsid w:val="003519B4"/>
    <w:pPr>
      <w:overflowPunct w:val="0"/>
      <w:autoSpaceDE w:val="0"/>
      <w:autoSpaceDN w:val="0"/>
      <w:adjustRightInd w:val="0"/>
      <w:jc w:val="center"/>
    </w:pPr>
    <w:rPr>
      <w:b/>
      <w:bCs/>
      <w:sz w:val="28"/>
      <w:szCs w:val="28"/>
    </w:rPr>
  </w:style>
  <w:style w:type="paragraph" w:customStyle="1" w:styleId="12">
    <w:name w:val="Стиль1"/>
    <w:basedOn w:val="a1"/>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1"/>
    <w:link w:val="afb"/>
    <w:semiHidden/>
    <w:rsid w:val="00CA09A5"/>
    <w:pPr>
      <w:shd w:val="clear" w:color="auto" w:fill="000080"/>
    </w:pPr>
    <w:rPr>
      <w:sz w:val="2"/>
      <w:szCs w:val="2"/>
      <w:lang w:val="x-none" w:eastAsia="x-none"/>
    </w:rPr>
  </w:style>
  <w:style w:type="character" w:customStyle="1" w:styleId="afb">
    <w:name w:val="Схема документа Знак"/>
    <w:link w:val="afa"/>
    <w:locked/>
    <w:rsid w:val="00343C46"/>
    <w:rPr>
      <w:rFonts w:cs="Times New Roman"/>
      <w:sz w:val="2"/>
      <w:szCs w:val="2"/>
    </w:rPr>
  </w:style>
  <w:style w:type="paragraph" w:customStyle="1" w:styleId="afc">
    <w:name w:val="Название"/>
    <w:basedOn w:val="a1"/>
    <w:link w:val="afd"/>
    <w:qFormat/>
    <w:rsid w:val="00E4640A"/>
    <w:pPr>
      <w:widowControl w:val="0"/>
      <w:autoSpaceDE w:val="0"/>
      <w:autoSpaceDN w:val="0"/>
      <w:adjustRightInd w:val="0"/>
      <w:jc w:val="center"/>
    </w:pPr>
  </w:style>
  <w:style w:type="character" w:customStyle="1" w:styleId="afd">
    <w:name w:val="Название Знак"/>
    <w:link w:val="afc"/>
    <w:locked/>
    <w:rsid w:val="00E4640A"/>
    <w:rPr>
      <w:rFonts w:cs="Times New Roman"/>
      <w:sz w:val="24"/>
      <w:szCs w:val="24"/>
      <w:lang w:val="ru-RU" w:eastAsia="ru-RU"/>
    </w:rPr>
  </w:style>
  <w:style w:type="paragraph" w:styleId="3a">
    <w:name w:val="Body Text 3"/>
    <w:basedOn w:val="a1"/>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1"/>
    <w:rsid w:val="00E4640A"/>
    <w:rPr>
      <w:rFonts w:ascii="Times New Roman CYR" w:hAnsi="Times New Roman CYR" w:cs="Times New Roman CYR"/>
      <w:sz w:val="20"/>
      <w:szCs w:val="20"/>
    </w:rPr>
  </w:style>
  <w:style w:type="paragraph" w:styleId="afe">
    <w:name w:val="Subtitle"/>
    <w:basedOn w:val="a1"/>
    <w:link w:val="aff"/>
    <w:uiPriority w:val="99"/>
    <w:qFormat/>
    <w:rsid w:val="00E4640A"/>
    <w:pPr>
      <w:spacing w:after="60"/>
      <w:jc w:val="center"/>
      <w:outlineLvl w:val="1"/>
    </w:pPr>
    <w:rPr>
      <w:rFonts w:ascii="Cambria" w:hAnsi="Cambria"/>
      <w:lang w:val="x-none" w:eastAsia="x-none"/>
    </w:rPr>
  </w:style>
  <w:style w:type="character" w:customStyle="1" w:styleId="aff">
    <w:name w:val="Подзаголовок Знак"/>
    <w:link w:val="afe"/>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1"/>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1"/>
    <w:rsid w:val="00F56336"/>
    <w:pPr>
      <w:ind w:left="851"/>
    </w:pPr>
    <w:rPr>
      <w:rFonts w:ascii="Times New Roman CYR" w:hAnsi="Times New Roman CYR" w:cs="Times New Roman CYR"/>
      <w:sz w:val="20"/>
      <w:szCs w:val="20"/>
    </w:rPr>
  </w:style>
  <w:style w:type="paragraph" w:customStyle="1" w:styleId="aff0">
    <w:name w:val="Подраздел"/>
    <w:basedOn w:val="a1"/>
    <w:uiPriority w:val="99"/>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1"/>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1">
    <w:name w:val="caption"/>
    <w:basedOn w:val="a1"/>
    <w:next w:val="a1"/>
    <w:qFormat/>
    <w:rsid w:val="003B41ED"/>
    <w:pPr>
      <w:ind w:right="-6672"/>
      <w:jc w:val="both"/>
    </w:pPr>
    <w:rPr>
      <w:b/>
      <w:bCs/>
      <w:sz w:val="20"/>
      <w:szCs w:val="20"/>
    </w:rPr>
  </w:style>
  <w:style w:type="paragraph" w:styleId="aff2">
    <w:name w:val="Plain Text"/>
    <w:basedOn w:val="a1"/>
    <w:link w:val="aff3"/>
    <w:rsid w:val="003B41ED"/>
    <w:rPr>
      <w:rFonts w:ascii="Courier New" w:hAnsi="Courier New"/>
      <w:sz w:val="20"/>
      <w:szCs w:val="20"/>
      <w:lang w:val="x-none" w:eastAsia="x-none"/>
    </w:rPr>
  </w:style>
  <w:style w:type="character" w:customStyle="1" w:styleId="aff3">
    <w:name w:val="Текст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1"/>
    <w:autoRedefine/>
    <w:rsid w:val="003B41ED"/>
    <w:pPr>
      <w:tabs>
        <w:tab w:val="num" w:pos="643"/>
      </w:tabs>
      <w:spacing w:after="60"/>
      <w:ind w:left="643" w:hanging="360"/>
      <w:jc w:val="both"/>
    </w:pPr>
  </w:style>
  <w:style w:type="paragraph" w:styleId="3c">
    <w:name w:val="List Bullet 3"/>
    <w:basedOn w:val="a1"/>
    <w:autoRedefine/>
    <w:rsid w:val="003B41ED"/>
    <w:pPr>
      <w:tabs>
        <w:tab w:val="num" w:pos="926"/>
      </w:tabs>
      <w:spacing w:after="60"/>
      <w:ind w:left="926" w:hanging="360"/>
      <w:jc w:val="both"/>
    </w:pPr>
  </w:style>
  <w:style w:type="paragraph" w:styleId="aff5">
    <w:name w:val="List Number"/>
    <w:basedOn w:val="a1"/>
    <w:rsid w:val="003B41ED"/>
    <w:pPr>
      <w:tabs>
        <w:tab w:val="num" w:pos="360"/>
      </w:tabs>
      <w:spacing w:after="60"/>
      <w:ind w:left="360" w:hanging="360"/>
      <w:jc w:val="both"/>
    </w:pPr>
  </w:style>
  <w:style w:type="paragraph" w:styleId="aff6">
    <w:name w:val="Note Heading"/>
    <w:basedOn w:val="a1"/>
    <w:next w:val="a1"/>
    <w:link w:val="aff7"/>
    <w:rsid w:val="003B41ED"/>
    <w:pPr>
      <w:spacing w:after="60"/>
      <w:jc w:val="both"/>
    </w:pPr>
    <w:rPr>
      <w:lang w:val="x-none" w:eastAsia="x-none"/>
    </w:rPr>
  </w:style>
  <w:style w:type="character" w:customStyle="1" w:styleId="aff7">
    <w:name w:val="Заголовок записки Знак"/>
    <w:link w:val="aff6"/>
    <w:locked/>
    <w:rsid w:val="00343C46"/>
    <w:rPr>
      <w:rFonts w:cs="Times New Roman"/>
      <w:sz w:val="24"/>
      <w:szCs w:val="24"/>
    </w:rPr>
  </w:style>
  <w:style w:type="paragraph" w:styleId="14">
    <w:name w:val="toc 1"/>
    <w:basedOn w:val="a1"/>
    <w:next w:val="a1"/>
    <w:autoRedefine/>
    <w:uiPriority w:val="99"/>
    <w:rsid w:val="003B41ED"/>
    <w:pPr>
      <w:tabs>
        <w:tab w:val="left" w:pos="1134"/>
        <w:tab w:val="right" w:leader="dot" w:pos="9627"/>
      </w:tabs>
    </w:pPr>
    <w:rPr>
      <w:b/>
      <w:bCs/>
      <w:caps/>
      <w:noProof/>
      <w:sz w:val="20"/>
      <w:szCs w:val="20"/>
    </w:rPr>
  </w:style>
  <w:style w:type="table" w:styleId="aff8">
    <w:name w:val="Table Grid"/>
    <w:basedOn w:val="a3"/>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1"/>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1"/>
    <w:next w:val="a1"/>
    <w:autoRedefine/>
    <w:uiPriority w:val="99"/>
    <w:rsid w:val="003B41ED"/>
    <w:pPr>
      <w:ind w:left="200" w:hanging="200"/>
    </w:pPr>
    <w:rPr>
      <w:sz w:val="20"/>
      <w:szCs w:val="20"/>
    </w:rPr>
  </w:style>
  <w:style w:type="character" w:styleId="aff9">
    <w:name w:val="Strong"/>
    <w:aliases w:val="Текст_"/>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1"/>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a">
    <w:name w:val="Body Text First Indent"/>
    <w:basedOn w:val="a5"/>
    <w:link w:val="affb"/>
    <w:rsid w:val="003B41ED"/>
    <w:pPr>
      <w:spacing w:after="120"/>
      <w:ind w:firstLine="210"/>
      <w:jc w:val="left"/>
    </w:pPr>
    <w:rPr>
      <w:sz w:val="20"/>
      <w:szCs w:val="20"/>
    </w:rPr>
  </w:style>
  <w:style w:type="character" w:customStyle="1" w:styleId="affb">
    <w:name w:val="Красная строка Знак"/>
    <w:basedOn w:val="a6"/>
    <w:link w:val="affa"/>
    <w:locked/>
    <w:rsid w:val="00343C46"/>
    <w:rPr>
      <w:rFonts w:cs="Times New Roman"/>
      <w:sz w:val="24"/>
      <w:szCs w:val="24"/>
      <w:lang w:val="ru-RU" w:eastAsia="ru-RU"/>
    </w:rPr>
  </w:style>
  <w:style w:type="paragraph" w:styleId="affc">
    <w:name w:val="List"/>
    <w:basedOn w:val="a1"/>
    <w:rsid w:val="003B41ED"/>
    <w:pPr>
      <w:ind w:left="283" w:hanging="283"/>
    </w:pPr>
    <w:rPr>
      <w:sz w:val="20"/>
      <w:szCs w:val="20"/>
      <w:lang w:val="en-GB"/>
    </w:rPr>
  </w:style>
  <w:style w:type="paragraph" w:styleId="29">
    <w:name w:val="Body Text First Indent 2"/>
    <w:basedOn w:val="aa"/>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b"/>
    <w:link w:val="29"/>
    <w:locked/>
    <w:rsid w:val="00343C46"/>
    <w:rPr>
      <w:rFonts w:cs="Times New Roman"/>
      <w:sz w:val="24"/>
      <w:szCs w:val="24"/>
      <w:lang w:val="ru-RU" w:eastAsia="ru-RU"/>
    </w:rPr>
  </w:style>
  <w:style w:type="paragraph" w:customStyle="1" w:styleId="2b">
    <w:name w:val="ШТ Назв.2"/>
    <w:basedOn w:val="a1"/>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1"/>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qFormat/>
    <w:rsid w:val="003B41ED"/>
    <w:rPr>
      <w:rFonts w:cs="Times New Roman"/>
      <w:i/>
      <w:iCs/>
    </w:rPr>
  </w:style>
  <w:style w:type="paragraph" w:customStyle="1" w:styleId="desc2">
    <w:name w:val="desc2"/>
    <w:basedOn w:val="a1"/>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1"/>
    <w:rsid w:val="003B41ED"/>
    <w:pPr>
      <w:jc w:val="center"/>
      <w:outlineLvl w:val="1"/>
    </w:pPr>
    <w:rPr>
      <w:b/>
      <w:bCs/>
      <w:color w:val="333333"/>
      <w:sz w:val="22"/>
      <w:szCs w:val="22"/>
    </w:rPr>
  </w:style>
  <w:style w:type="paragraph" w:customStyle="1" w:styleId="18">
    <w:name w:val="Абзац списка1"/>
    <w:basedOn w:val="a1"/>
    <w:link w:val="ListParagraphChar"/>
    <w:rsid w:val="003B41ED"/>
    <w:pPr>
      <w:ind w:left="720"/>
    </w:pPr>
    <w:rPr>
      <w:lang w:val="x-none" w:eastAsia="x-none"/>
    </w:r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1"/>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1"/>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1"/>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1"/>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1"/>
    <w:rsid w:val="00124602"/>
    <w:pPr>
      <w:spacing w:after="200" w:line="276" w:lineRule="auto"/>
      <w:ind w:left="720"/>
    </w:pPr>
    <w:rPr>
      <w:rFonts w:ascii="Calibri" w:hAnsi="Calibri" w:cs="Calibri"/>
      <w:sz w:val="22"/>
      <w:szCs w:val="22"/>
    </w:rPr>
  </w:style>
  <w:style w:type="paragraph" w:customStyle="1" w:styleId="Style9">
    <w:name w:val="Style9"/>
    <w:basedOn w:val="a1"/>
    <w:rsid w:val="008663CC"/>
    <w:pPr>
      <w:widowControl w:val="0"/>
      <w:autoSpaceDE w:val="0"/>
      <w:autoSpaceDN w:val="0"/>
      <w:adjustRightInd w:val="0"/>
    </w:pPr>
    <w:rPr>
      <w:rFonts w:eastAsia="Calibri"/>
    </w:rPr>
  </w:style>
  <w:style w:type="paragraph" w:styleId="afff1">
    <w:name w:val="Balloon Text"/>
    <w:basedOn w:val="a1"/>
    <w:link w:val="afff2"/>
    <w:locked/>
    <w:rsid w:val="00B51B42"/>
    <w:rPr>
      <w:rFonts w:ascii="Segoe UI" w:hAnsi="Segoe UI"/>
      <w:sz w:val="18"/>
      <w:szCs w:val="18"/>
      <w:lang w:val="x-none" w:eastAsia="x-none"/>
    </w:rPr>
  </w:style>
  <w:style w:type="character" w:customStyle="1" w:styleId="afff2">
    <w:name w:val="Текст выноски Знак"/>
    <w:link w:val="afff1"/>
    <w:rsid w:val="00B51B42"/>
    <w:rPr>
      <w:rFonts w:ascii="Segoe UI" w:hAnsi="Segoe UI" w:cs="Segoe UI"/>
      <w:sz w:val="18"/>
      <w:szCs w:val="18"/>
    </w:rPr>
  </w:style>
  <w:style w:type="numbering" w:customStyle="1" w:styleId="1a">
    <w:name w:val="Нет списка1"/>
    <w:next w:val="a4"/>
    <w:uiPriority w:val="99"/>
    <w:semiHidden/>
    <w:unhideWhenUsed/>
    <w:rsid w:val="00610979"/>
  </w:style>
  <w:style w:type="paragraph" w:customStyle="1" w:styleId="afff3">
    <w:name w:val="Центр"/>
    <w:basedOn w:val="a1"/>
    <w:rsid w:val="00C15133"/>
    <w:pPr>
      <w:widowControl w:val="0"/>
      <w:autoSpaceDE w:val="0"/>
      <w:autoSpaceDN w:val="0"/>
      <w:adjustRightInd w:val="0"/>
      <w:spacing w:before="120" w:after="120"/>
      <w:jc w:val="center"/>
    </w:pPr>
    <w:rPr>
      <w:szCs w:val="20"/>
    </w:rPr>
  </w:style>
  <w:style w:type="paragraph" w:styleId="afff4">
    <w:name w:val="List Paragraph"/>
    <w:basedOn w:val="a1"/>
    <w:link w:val="afff5"/>
    <w:uiPriority w:val="34"/>
    <w:qFormat/>
    <w:rsid w:val="007A2C7F"/>
    <w:pPr>
      <w:ind w:left="708"/>
    </w:pPr>
    <w:rPr>
      <w:lang w:val="x-none" w:eastAsia="x-none"/>
    </w:rPr>
  </w:style>
  <w:style w:type="character" w:customStyle="1" w:styleId="afff6">
    <w:name w:val="Основной текст_"/>
    <w:link w:val="1b"/>
    <w:rsid w:val="0049621C"/>
    <w:rPr>
      <w:rFonts w:ascii="Sylfaen" w:eastAsia="Sylfaen" w:hAnsi="Sylfaen" w:cs="Sylfaen"/>
      <w:spacing w:val="5"/>
      <w:sz w:val="16"/>
      <w:szCs w:val="16"/>
      <w:shd w:val="clear" w:color="auto" w:fill="FFFFFF"/>
    </w:rPr>
  </w:style>
  <w:style w:type="paragraph" w:customStyle="1" w:styleId="1b">
    <w:name w:val="Основной текст1"/>
    <w:basedOn w:val="a1"/>
    <w:link w:val="afff6"/>
    <w:rsid w:val="0049621C"/>
    <w:pPr>
      <w:widowControl w:val="0"/>
      <w:shd w:val="clear" w:color="auto" w:fill="FFFFFF"/>
      <w:spacing w:before="120" w:line="212" w:lineRule="exact"/>
      <w:ind w:hanging="240"/>
      <w:jc w:val="both"/>
    </w:pPr>
    <w:rPr>
      <w:rFonts w:ascii="Sylfaen" w:eastAsia="Sylfaen" w:hAnsi="Sylfaen"/>
      <w:spacing w:val="5"/>
      <w:sz w:val="16"/>
      <w:szCs w:val="16"/>
      <w:lang w:val="x-none" w:eastAsia="x-none"/>
    </w:rPr>
  </w:style>
  <w:style w:type="character" w:customStyle="1" w:styleId="ListParagraphChar">
    <w:name w:val="List Paragraph Char"/>
    <w:link w:val="18"/>
    <w:locked/>
    <w:rsid w:val="00B1523C"/>
    <w:rPr>
      <w:sz w:val="24"/>
      <w:szCs w:val="24"/>
    </w:rPr>
  </w:style>
  <w:style w:type="character" w:customStyle="1" w:styleId="apple-converted-space">
    <w:name w:val="apple-converted-space"/>
    <w:rsid w:val="00201680"/>
  </w:style>
  <w:style w:type="character" w:customStyle="1" w:styleId="ConsPlusNormal0">
    <w:name w:val="ConsPlusNormal Знак"/>
    <w:link w:val="ConsPlusNormal"/>
    <w:rsid w:val="00924792"/>
    <w:rPr>
      <w:rFonts w:ascii="Arial" w:hAnsi="Arial" w:cs="Arial"/>
      <w:lang w:val="ru-RU" w:eastAsia="ru-RU" w:bidi="ar-SA"/>
    </w:rPr>
  </w:style>
  <w:style w:type="character" w:customStyle="1" w:styleId="size121">
    <w:name w:val="size121"/>
    <w:rsid w:val="00924792"/>
    <w:rPr>
      <w:sz w:val="18"/>
      <w:szCs w:val="18"/>
    </w:rPr>
  </w:style>
  <w:style w:type="paragraph" w:customStyle="1" w:styleId="2f">
    <w:name w:val="Текст2"/>
    <w:basedOn w:val="a1"/>
    <w:rsid w:val="008A6F1D"/>
    <w:pPr>
      <w:suppressAutoHyphens/>
    </w:pPr>
    <w:rPr>
      <w:rFonts w:ascii="Courier New" w:hAnsi="Courier New" w:cs="Courier New"/>
      <w:sz w:val="20"/>
      <w:szCs w:val="20"/>
      <w:lang w:eastAsia="ar-SA"/>
    </w:rPr>
  </w:style>
  <w:style w:type="paragraph" w:customStyle="1" w:styleId="afff7">
    <w:name w:val="Содержимое таблицы"/>
    <w:basedOn w:val="a1"/>
    <w:rsid w:val="008A6F1D"/>
    <w:pPr>
      <w:suppressLineNumbers/>
      <w:suppressAutoHyphens/>
    </w:pPr>
    <w:rPr>
      <w:rFonts w:eastAsia="Calibri"/>
      <w:lang w:eastAsia="ar-SA"/>
    </w:rPr>
  </w:style>
  <w:style w:type="character" w:customStyle="1" w:styleId="190">
    <w:name w:val="Знак Знак19"/>
    <w:locked/>
    <w:rsid w:val="008939B3"/>
    <w:rPr>
      <w:rFonts w:ascii="Arial" w:hAnsi="Arial" w:cs="Arial"/>
      <w:b/>
      <w:bCs/>
      <w:kern w:val="32"/>
      <w:sz w:val="32"/>
      <w:szCs w:val="32"/>
      <w:lang w:val="ru-RU" w:eastAsia="ru-RU" w:bidi="ar-SA"/>
    </w:rPr>
  </w:style>
  <w:style w:type="character" w:customStyle="1" w:styleId="180">
    <w:name w:val="Знак Знак18"/>
    <w:locked/>
    <w:rsid w:val="008939B3"/>
    <w:rPr>
      <w:i/>
      <w:iCs/>
      <w:sz w:val="22"/>
      <w:szCs w:val="22"/>
      <w:lang w:val="ru-RU" w:eastAsia="ru-RU" w:bidi="ar-SA"/>
    </w:rPr>
  </w:style>
  <w:style w:type="character" w:customStyle="1" w:styleId="170">
    <w:name w:val="Знак Знак17"/>
    <w:locked/>
    <w:rsid w:val="008939B3"/>
    <w:rPr>
      <w:b/>
      <w:bCs/>
      <w:sz w:val="24"/>
      <w:szCs w:val="24"/>
      <w:lang w:val="ru-RU" w:eastAsia="ru-RU" w:bidi="ar-SA"/>
    </w:rPr>
  </w:style>
  <w:style w:type="character" w:customStyle="1" w:styleId="160">
    <w:name w:val="Знак Знак16"/>
    <w:semiHidden/>
    <w:locked/>
    <w:rsid w:val="008939B3"/>
    <w:rPr>
      <w:b/>
      <w:bCs/>
      <w:sz w:val="24"/>
      <w:szCs w:val="24"/>
      <w:lang w:val="ru-RU" w:eastAsia="ru-RU" w:bidi="ar-SA"/>
    </w:rPr>
  </w:style>
  <w:style w:type="character" w:customStyle="1" w:styleId="150">
    <w:name w:val="Знак Знак15"/>
    <w:locked/>
    <w:rsid w:val="008939B3"/>
    <w:rPr>
      <w:rFonts w:ascii="Arial" w:hAnsi="Arial" w:cs="Arial"/>
      <w:b/>
      <w:bCs/>
      <w:i/>
      <w:iCs/>
      <w:sz w:val="18"/>
      <w:szCs w:val="18"/>
      <w:lang w:val="ru-RU" w:eastAsia="ru-RU" w:bidi="ar-SA"/>
    </w:rPr>
  </w:style>
  <w:style w:type="character" w:customStyle="1" w:styleId="140">
    <w:name w:val="Знак Знак14"/>
    <w:semiHidden/>
    <w:locked/>
    <w:rsid w:val="008939B3"/>
    <w:rPr>
      <w:lang w:val="ru-RU" w:eastAsia="ru-RU" w:bidi="ar-SA"/>
    </w:rPr>
  </w:style>
  <w:style w:type="character" w:customStyle="1" w:styleId="130">
    <w:name w:val="Знак Знак13"/>
    <w:semiHidden/>
    <w:locked/>
    <w:rsid w:val="008939B3"/>
    <w:rPr>
      <w:sz w:val="24"/>
      <w:szCs w:val="24"/>
      <w:lang w:val="ru-RU" w:eastAsia="ru-RU" w:bidi="ar-SA"/>
    </w:rPr>
  </w:style>
  <w:style w:type="character" w:customStyle="1" w:styleId="91">
    <w:name w:val="Знак Знак9"/>
    <w:semiHidden/>
    <w:locked/>
    <w:rsid w:val="008939B3"/>
    <w:rPr>
      <w:rFonts w:ascii="Tahoma" w:hAnsi="Tahoma" w:cs="Tahoma"/>
      <w:lang w:val="ru-RU" w:eastAsia="ru-RU" w:bidi="ar-SA"/>
    </w:rPr>
  </w:style>
  <w:style w:type="character" w:customStyle="1" w:styleId="FootnoteTextChar">
    <w:name w:val="Footnote Text Char"/>
    <w:aliases w:val="Знак Char,Знак2 Char,Знак8 Знак Знак Char,Знак8 Знак Char,Char Char,Знак4 Знак Char,Текст сноски Знак2 Char,Текст сноски Знак1 Знак1 Char,Текст сноски Знак Знак Знак1 Char,Знак4 Знак Знак Знак1 Char,Текст сноски Знак1 Знак Знак Char"/>
    <w:uiPriority w:val="99"/>
    <w:locked/>
    <w:rsid w:val="00F35253"/>
    <w:rPr>
      <w:rFonts w:ascii="Times New Roman" w:hAnsi="Times New Roman" w:cs="Times New Roman"/>
    </w:rPr>
  </w:style>
  <w:style w:type="character" w:customStyle="1" w:styleId="match">
    <w:name w:val="match"/>
    <w:rsid w:val="00F35253"/>
    <w:rPr>
      <w:rFonts w:cs="Times New Roman"/>
    </w:rPr>
  </w:style>
  <w:style w:type="paragraph" w:customStyle="1" w:styleId="ListParagraph1">
    <w:name w:val="List Paragraph1"/>
    <w:basedOn w:val="a1"/>
    <w:rsid w:val="00172788"/>
    <w:pPr>
      <w:spacing w:after="200" w:line="276" w:lineRule="auto"/>
      <w:ind w:left="720"/>
    </w:pPr>
    <w:rPr>
      <w:rFonts w:ascii="Calibri" w:eastAsia="Calibri" w:hAnsi="Calibri" w:cs="Calibri"/>
      <w:sz w:val="22"/>
      <w:szCs w:val="22"/>
    </w:rPr>
  </w:style>
  <w:style w:type="character" w:styleId="afff8">
    <w:name w:val="footnote reference"/>
    <w:locked/>
    <w:rsid w:val="00172788"/>
    <w:rPr>
      <w:rFonts w:cs="Times New Roman"/>
      <w:vertAlign w:val="superscript"/>
    </w:rPr>
  </w:style>
  <w:style w:type="paragraph" w:customStyle="1" w:styleId="2f0">
    <w:name w:val="заголовок 2"/>
    <w:basedOn w:val="a1"/>
    <w:next w:val="a1"/>
    <w:rsid w:val="003D7B0F"/>
    <w:pPr>
      <w:keepNext/>
      <w:overflowPunct w:val="0"/>
      <w:autoSpaceDE w:val="0"/>
      <w:autoSpaceDN w:val="0"/>
      <w:adjustRightInd w:val="0"/>
      <w:spacing w:line="360" w:lineRule="auto"/>
      <w:jc w:val="both"/>
    </w:pPr>
    <w:rPr>
      <w:sz w:val="28"/>
      <w:szCs w:val="20"/>
      <w:lang w:val="en-US"/>
    </w:rPr>
  </w:style>
  <w:style w:type="paragraph" w:customStyle="1" w:styleId="afff9">
    <w:name w:val="Таблица текст"/>
    <w:basedOn w:val="a1"/>
    <w:rsid w:val="004027FE"/>
    <w:pPr>
      <w:suppressAutoHyphens/>
      <w:spacing w:before="40" w:after="40"/>
      <w:ind w:left="57" w:right="57"/>
    </w:pPr>
    <w:rPr>
      <w:sz w:val="22"/>
      <w:szCs w:val="22"/>
      <w:lang w:eastAsia="ar-SA"/>
    </w:rPr>
  </w:style>
  <w:style w:type="paragraph" w:customStyle="1" w:styleId="311">
    <w:name w:val="Основной текст 31"/>
    <w:basedOn w:val="a1"/>
    <w:rsid w:val="004027FE"/>
    <w:pPr>
      <w:suppressAutoHyphens/>
      <w:jc w:val="both"/>
    </w:pPr>
    <w:rPr>
      <w:szCs w:val="20"/>
      <w:lang w:eastAsia="ar-SA"/>
    </w:rPr>
  </w:style>
  <w:style w:type="character" w:customStyle="1" w:styleId="2f1">
    <w:name w:val="Основной шрифт абзаца2"/>
    <w:rsid w:val="00C7590B"/>
  </w:style>
  <w:style w:type="paragraph" w:customStyle="1" w:styleId="3f">
    <w:name w:val="Обычный3"/>
    <w:uiPriority w:val="99"/>
    <w:rsid w:val="00C7590B"/>
    <w:pPr>
      <w:suppressAutoHyphens/>
      <w:spacing w:line="100" w:lineRule="atLeast"/>
    </w:pPr>
    <w:rPr>
      <w:kern w:val="1"/>
      <w:sz w:val="24"/>
      <w:szCs w:val="24"/>
      <w:lang w:eastAsia="ar-SA"/>
    </w:rPr>
  </w:style>
  <w:style w:type="character" w:customStyle="1" w:styleId="81">
    <w:name w:val="Знак8 Знак Знак Знак1"/>
    <w:aliases w:val="Знак8 Знак Знак2,Char Знак1,Знак4 Знак Знак,Текст сноски Знак2 Знак1,Текст сноски Знак1 Знак1 Знак1,Текст сноски Знак Знак Знак1 Знак1,Знак4 Знак Знак Знак1 Знак1,Текст сноски Знак1 Знак Знак Знак1,Знак4 Знак Знак Знак2 Знак Знак1"/>
    <w:semiHidden/>
    <w:locked/>
    <w:rsid w:val="00661555"/>
    <w:rPr>
      <w:rFonts w:cs="Times New Roman"/>
      <w:sz w:val="20"/>
      <w:szCs w:val="20"/>
    </w:rPr>
  </w:style>
  <w:style w:type="character" w:customStyle="1" w:styleId="2f2">
    <w:name w:val="Текст сноски Знак2 Знак"/>
    <w:aliases w:val="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Текст сноски Знак Знак1 Знак Знак"/>
    <w:rsid w:val="00661555"/>
    <w:rPr>
      <w:lang w:val="ru-RU" w:eastAsia="ru-RU" w:bidi="ar-SA"/>
    </w:rPr>
  </w:style>
  <w:style w:type="paragraph" w:customStyle="1" w:styleId="u">
    <w:name w:val="u"/>
    <w:basedOn w:val="a1"/>
    <w:rsid w:val="00661555"/>
    <w:pPr>
      <w:ind w:firstLine="390"/>
      <w:jc w:val="both"/>
    </w:pPr>
    <w:rPr>
      <w:color w:val="000000"/>
    </w:rPr>
  </w:style>
  <w:style w:type="paragraph" w:customStyle="1" w:styleId="1">
    <w:name w:val="заголовок 1"/>
    <w:basedOn w:val="a1"/>
    <w:next w:val="a1"/>
    <w:rsid w:val="00661555"/>
    <w:pPr>
      <w:keepNext/>
      <w:keepLines/>
      <w:numPr>
        <w:numId w:val="2"/>
      </w:numPr>
      <w:autoSpaceDE w:val="0"/>
      <w:autoSpaceDN w:val="0"/>
      <w:spacing w:before="120" w:after="120"/>
      <w:jc w:val="both"/>
      <w:outlineLvl w:val="0"/>
    </w:pPr>
    <w:rPr>
      <w:b/>
      <w:caps/>
      <w:sz w:val="28"/>
      <w:szCs w:val="20"/>
    </w:rPr>
  </w:style>
  <w:style w:type="paragraph" w:customStyle="1" w:styleId="afffa">
    <w:name w:val="Базовый"/>
    <w:rsid w:val="00661555"/>
    <w:pPr>
      <w:tabs>
        <w:tab w:val="left" w:pos="708"/>
      </w:tabs>
      <w:suppressAutoHyphens/>
      <w:spacing w:line="100" w:lineRule="atLeast"/>
    </w:pPr>
    <w:rPr>
      <w:rFonts w:eastAsia="Calibri" w:cs="Calibri"/>
      <w:sz w:val="24"/>
      <w:szCs w:val="24"/>
      <w:lang w:eastAsia="ar-SA"/>
    </w:rPr>
  </w:style>
  <w:style w:type="character" w:customStyle="1" w:styleId="3f0">
    <w:name w:val="Основной текст (3)"/>
    <w:link w:val="312"/>
    <w:rsid w:val="00011C52"/>
    <w:rPr>
      <w:sz w:val="24"/>
      <w:szCs w:val="24"/>
      <w:shd w:val="clear" w:color="auto" w:fill="FFFFFF"/>
      <w:lang w:bidi="ar-SA"/>
    </w:rPr>
  </w:style>
  <w:style w:type="character" w:customStyle="1" w:styleId="121">
    <w:name w:val="Основной текст (12)"/>
    <w:link w:val="1210"/>
    <w:rsid w:val="00011C52"/>
    <w:rPr>
      <w:sz w:val="24"/>
      <w:szCs w:val="24"/>
      <w:shd w:val="clear" w:color="auto" w:fill="FFFFFF"/>
      <w:lang w:bidi="ar-SA"/>
    </w:rPr>
  </w:style>
  <w:style w:type="paragraph" w:customStyle="1" w:styleId="312">
    <w:name w:val="Основной текст (3)1"/>
    <w:basedOn w:val="a1"/>
    <w:link w:val="3f0"/>
    <w:rsid w:val="00011C52"/>
    <w:pPr>
      <w:shd w:val="clear" w:color="auto" w:fill="FFFFFF"/>
      <w:spacing w:before="240" w:after="60" w:line="240" w:lineRule="atLeast"/>
    </w:pPr>
    <w:rPr>
      <w:shd w:val="clear" w:color="auto" w:fill="FFFFFF"/>
      <w:lang w:val="x-none" w:eastAsia="x-none"/>
    </w:rPr>
  </w:style>
  <w:style w:type="paragraph" w:customStyle="1" w:styleId="1210">
    <w:name w:val="Основной текст (12)1"/>
    <w:basedOn w:val="a1"/>
    <w:link w:val="121"/>
    <w:rsid w:val="00011C52"/>
    <w:pPr>
      <w:shd w:val="clear" w:color="auto" w:fill="FFFFFF"/>
      <w:spacing w:after="240" w:line="274" w:lineRule="exact"/>
      <w:ind w:firstLine="500"/>
    </w:pPr>
    <w:rPr>
      <w:shd w:val="clear" w:color="auto" w:fill="FFFFFF"/>
      <w:lang w:val="x-none" w:eastAsia="x-none"/>
    </w:rPr>
  </w:style>
  <w:style w:type="paragraph" w:customStyle="1" w:styleId="western">
    <w:name w:val="western"/>
    <w:basedOn w:val="a1"/>
    <w:rsid w:val="000B67EF"/>
    <w:pPr>
      <w:spacing w:before="100" w:beforeAutospacing="1" w:after="100" w:afterAutospacing="1"/>
    </w:pPr>
  </w:style>
  <w:style w:type="paragraph" w:customStyle="1" w:styleId="afffb">
    <w:name w:val="Знак Знак Знак"/>
    <w:basedOn w:val="a1"/>
    <w:rsid w:val="002B3B4B"/>
    <w:pPr>
      <w:widowControl w:val="0"/>
      <w:adjustRightInd w:val="0"/>
      <w:spacing w:after="160" w:line="240" w:lineRule="exact"/>
      <w:jc w:val="right"/>
    </w:pPr>
    <w:rPr>
      <w:sz w:val="20"/>
      <w:szCs w:val="20"/>
      <w:lang w:val="en-GB" w:eastAsia="en-US"/>
    </w:rPr>
  </w:style>
  <w:style w:type="character" w:customStyle="1" w:styleId="WW8Num1z0">
    <w:name w:val="WW8Num1z0"/>
    <w:rsid w:val="001D594A"/>
    <w:rPr>
      <w:rFonts w:cs="Times New Roman"/>
    </w:rPr>
  </w:style>
  <w:style w:type="character" w:customStyle="1" w:styleId="WW8Num3z0">
    <w:name w:val="WW8Num3z0"/>
    <w:rsid w:val="001D594A"/>
    <w:rPr>
      <w:rFonts w:cs="Times New Roman"/>
    </w:rPr>
  </w:style>
  <w:style w:type="character" w:customStyle="1" w:styleId="WW8Num4z0">
    <w:name w:val="WW8Num4z0"/>
    <w:rsid w:val="001D594A"/>
    <w:rPr>
      <w:rFonts w:cs="Times New Roman"/>
    </w:rPr>
  </w:style>
  <w:style w:type="character" w:customStyle="1" w:styleId="WW8Num4z1">
    <w:name w:val="WW8Num4z1"/>
    <w:rsid w:val="001D594A"/>
    <w:rPr>
      <w:rFonts w:cs="Times New Roman"/>
      <w:b/>
    </w:rPr>
  </w:style>
  <w:style w:type="character" w:customStyle="1" w:styleId="WW8Num6z0">
    <w:name w:val="WW8Num6z0"/>
    <w:rsid w:val="001D594A"/>
    <w:rPr>
      <w:rFonts w:ascii="Symbol" w:hAnsi="Symbol"/>
    </w:rPr>
  </w:style>
  <w:style w:type="character" w:customStyle="1" w:styleId="WW8Num7z0">
    <w:name w:val="WW8Num7z0"/>
    <w:rsid w:val="001D594A"/>
    <w:rPr>
      <w:rFonts w:ascii="Symbol" w:hAnsi="Symbol"/>
    </w:rPr>
  </w:style>
  <w:style w:type="character" w:customStyle="1" w:styleId="Absatz-Standardschriftart">
    <w:name w:val="Absatz-Standardschriftart"/>
    <w:rsid w:val="001D594A"/>
  </w:style>
  <w:style w:type="character" w:customStyle="1" w:styleId="WW-Absatz-Standardschriftart">
    <w:name w:val="WW-Absatz-Standardschriftart"/>
    <w:rsid w:val="001D594A"/>
  </w:style>
  <w:style w:type="character" w:customStyle="1" w:styleId="WW-Absatz-Standardschriftart1">
    <w:name w:val="WW-Absatz-Standardschriftart1"/>
    <w:rsid w:val="001D594A"/>
  </w:style>
  <w:style w:type="character" w:customStyle="1" w:styleId="WW-Absatz-Standardschriftart11">
    <w:name w:val="WW-Absatz-Standardschriftart11"/>
    <w:rsid w:val="001D594A"/>
  </w:style>
  <w:style w:type="character" w:customStyle="1" w:styleId="WW-Absatz-Standardschriftart111">
    <w:name w:val="WW-Absatz-Standardschriftart111"/>
    <w:rsid w:val="001D594A"/>
  </w:style>
  <w:style w:type="character" w:customStyle="1" w:styleId="WW-Absatz-Standardschriftart1111">
    <w:name w:val="WW-Absatz-Standardschriftart1111"/>
    <w:rsid w:val="001D594A"/>
  </w:style>
  <w:style w:type="character" w:customStyle="1" w:styleId="WW8Num2z0">
    <w:name w:val="WW8Num2z0"/>
    <w:rsid w:val="001D594A"/>
    <w:rPr>
      <w:rFonts w:cs="Times New Roman"/>
    </w:rPr>
  </w:style>
  <w:style w:type="character" w:customStyle="1" w:styleId="WW8Num5z0">
    <w:name w:val="WW8Num5z0"/>
    <w:rsid w:val="001D594A"/>
    <w:rPr>
      <w:rFonts w:ascii="Symbol" w:hAnsi="Symbol"/>
    </w:rPr>
  </w:style>
  <w:style w:type="character" w:customStyle="1" w:styleId="WW8Num5z1">
    <w:name w:val="WW8Num5z1"/>
    <w:rsid w:val="001D594A"/>
    <w:rPr>
      <w:rFonts w:cs="Times New Roman"/>
      <w:b/>
    </w:rPr>
  </w:style>
  <w:style w:type="character" w:customStyle="1" w:styleId="WW8Num8z0">
    <w:name w:val="WW8Num8z0"/>
    <w:rsid w:val="001D594A"/>
    <w:rPr>
      <w:rFonts w:ascii="Symbol" w:hAnsi="Symbol"/>
    </w:rPr>
  </w:style>
  <w:style w:type="character" w:customStyle="1" w:styleId="WW-Absatz-Standardschriftart11111">
    <w:name w:val="WW-Absatz-Standardschriftart11111"/>
    <w:rsid w:val="001D594A"/>
  </w:style>
  <w:style w:type="character" w:customStyle="1" w:styleId="WW8Num9z0">
    <w:name w:val="WW8Num9z0"/>
    <w:rsid w:val="001D594A"/>
    <w:rPr>
      <w:rFonts w:cs="Times New Roman"/>
    </w:rPr>
  </w:style>
  <w:style w:type="character" w:customStyle="1" w:styleId="WW8Num10z0">
    <w:name w:val="WW8Num10z0"/>
    <w:rsid w:val="001D594A"/>
    <w:rPr>
      <w:rFonts w:ascii="Symbol" w:hAnsi="Symbol"/>
    </w:rPr>
  </w:style>
  <w:style w:type="character" w:customStyle="1" w:styleId="WW8Num11z0">
    <w:name w:val="WW8Num11z0"/>
    <w:rsid w:val="001D594A"/>
    <w:rPr>
      <w:rFonts w:cs="Times New Roman"/>
    </w:rPr>
  </w:style>
  <w:style w:type="character" w:customStyle="1" w:styleId="WW8Num15z0">
    <w:name w:val="WW8Num15z0"/>
    <w:rsid w:val="001D594A"/>
    <w:rPr>
      <w:rFonts w:ascii="Symbol" w:hAnsi="Symbol"/>
    </w:rPr>
  </w:style>
  <w:style w:type="character" w:customStyle="1" w:styleId="WW8Num15z1">
    <w:name w:val="WW8Num15z1"/>
    <w:rsid w:val="001D594A"/>
    <w:rPr>
      <w:rFonts w:ascii="Courier New" w:hAnsi="Courier New" w:cs="Courier New"/>
    </w:rPr>
  </w:style>
  <w:style w:type="character" w:customStyle="1" w:styleId="WW8Num15z2">
    <w:name w:val="WW8Num15z2"/>
    <w:rsid w:val="001D594A"/>
    <w:rPr>
      <w:rFonts w:ascii="Wingdings" w:hAnsi="Wingdings"/>
    </w:rPr>
  </w:style>
  <w:style w:type="character" w:customStyle="1" w:styleId="WW8Num18z0">
    <w:name w:val="WW8Num18z0"/>
    <w:rsid w:val="001D594A"/>
    <w:rPr>
      <w:rFonts w:cs="Times New Roman"/>
    </w:rPr>
  </w:style>
  <w:style w:type="character" w:customStyle="1" w:styleId="WW8Num19z0">
    <w:name w:val="WW8Num19z0"/>
    <w:rsid w:val="001D594A"/>
    <w:rPr>
      <w:sz w:val="28"/>
    </w:rPr>
  </w:style>
  <w:style w:type="character" w:customStyle="1" w:styleId="WW8Num20z0">
    <w:name w:val="WW8Num20z0"/>
    <w:rsid w:val="001D594A"/>
    <w:rPr>
      <w:color w:val="000000"/>
    </w:rPr>
  </w:style>
  <w:style w:type="character" w:customStyle="1" w:styleId="WW8Num21z0">
    <w:name w:val="WW8Num21z0"/>
    <w:rsid w:val="001D594A"/>
    <w:rPr>
      <w:rFonts w:ascii="Times New Roman" w:eastAsia="Times New Roman" w:hAnsi="Times New Roman" w:cs="Times New Roman"/>
    </w:rPr>
  </w:style>
  <w:style w:type="character" w:customStyle="1" w:styleId="WW8Num23z0">
    <w:name w:val="WW8Num23z0"/>
    <w:rsid w:val="001D594A"/>
    <w:rPr>
      <w:rFonts w:cs="Times New Roman"/>
    </w:rPr>
  </w:style>
  <w:style w:type="character" w:customStyle="1" w:styleId="WW8Num24z0">
    <w:name w:val="WW8Num24z0"/>
    <w:rsid w:val="001D594A"/>
    <w:rPr>
      <w:rFonts w:ascii="Symbol" w:hAnsi="Symbol"/>
    </w:rPr>
  </w:style>
  <w:style w:type="character" w:customStyle="1" w:styleId="WW8Num24z1">
    <w:name w:val="WW8Num24z1"/>
    <w:rsid w:val="001D594A"/>
    <w:rPr>
      <w:rFonts w:ascii="Courier New" w:hAnsi="Courier New"/>
    </w:rPr>
  </w:style>
  <w:style w:type="character" w:customStyle="1" w:styleId="WW8Num24z2">
    <w:name w:val="WW8Num24z2"/>
    <w:rsid w:val="001D594A"/>
    <w:rPr>
      <w:rFonts w:ascii="Wingdings" w:hAnsi="Wingdings"/>
    </w:rPr>
  </w:style>
  <w:style w:type="character" w:customStyle="1" w:styleId="WW8Num25z0">
    <w:name w:val="WW8Num25z0"/>
    <w:rsid w:val="001D594A"/>
    <w:rPr>
      <w:rFonts w:cs="Times New Roman"/>
    </w:rPr>
  </w:style>
  <w:style w:type="character" w:customStyle="1" w:styleId="WW8Num25z1">
    <w:name w:val="WW8Num25z1"/>
    <w:rsid w:val="001D594A"/>
    <w:rPr>
      <w:rFonts w:cs="Times New Roman"/>
      <w:b/>
    </w:rPr>
  </w:style>
  <w:style w:type="character" w:customStyle="1" w:styleId="WW8Num26z0">
    <w:name w:val="WW8Num26z0"/>
    <w:rsid w:val="001D594A"/>
    <w:rPr>
      <w:rFonts w:ascii="Symbol" w:hAnsi="Symbol"/>
      <w:sz w:val="20"/>
    </w:rPr>
  </w:style>
  <w:style w:type="character" w:customStyle="1" w:styleId="WW8Num26z1">
    <w:name w:val="WW8Num26z1"/>
    <w:rsid w:val="001D594A"/>
    <w:rPr>
      <w:rFonts w:ascii="Courier New" w:hAnsi="Courier New"/>
      <w:sz w:val="20"/>
    </w:rPr>
  </w:style>
  <w:style w:type="character" w:customStyle="1" w:styleId="WW8Num26z2">
    <w:name w:val="WW8Num26z2"/>
    <w:rsid w:val="001D594A"/>
    <w:rPr>
      <w:rFonts w:ascii="Wingdings" w:hAnsi="Wingdings"/>
      <w:sz w:val="20"/>
    </w:rPr>
  </w:style>
  <w:style w:type="character" w:customStyle="1" w:styleId="WW8Num28z0">
    <w:name w:val="WW8Num28z0"/>
    <w:rsid w:val="001D594A"/>
    <w:rPr>
      <w:rFonts w:cs="Times New Roman"/>
    </w:rPr>
  </w:style>
  <w:style w:type="character" w:customStyle="1" w:styleId="WW8Num29z0">
    <w:name w:val="WW8Num29z0"/>
    <w:rsid w:val="001D594A"/>
    <w:rPr>
      <w:rFonts w:ascii="Symbol" w:hAnsi="Symbol"/>
    </w:rPr>
  </w:style>
  <w:style w:type="character" w:customStyle="1" w:styleId="WW8Num29z1">
    <w:name w:val="WW8Num29z1"/>
    <w:rsid w:val="001D594A"/>
    <w:rPr>
      <w:rFonts w:ascii="Courier New" w:hAnsi="Courier New" w:cs="Courier New"/>
    </w:rPr>
  </w:style>
  <w:style w:type="character" w:customStyle="1" w:styleId="WW8Num29z2">
    <w:name w:val="WW8Num29z2"/>
    <w:rsid w:val="001D594A"/>
    <w:rPr>
      <w:rFonts w:ascii="Wingdings" w:hAnsi="Wingdings"/>
    </w:rPr>
  </w:style>
  <w:style w:type="character" w:customStyle="1" w:styleId="WW8Num31z0">
    <w:name w:val="WW8Num31z0"/>
    <w:rsid w:val="001D594A"/>
    <w:rPr>
      <w:b/>
      <w:color w:val="000000"/>
    </w:rPr>
  </w:style>
  <w:style w:type="character" w:customStyle="1" w:styleId="WW8Num32z0">
    <w:name w:val="WW8Num32z0"/>
    <w:rsid w:val="001D594A"/>
    <w:rPr>
      <w:rFonts w:ascii="Symbol" w:hAnsi="Symbol"/>
    </w:rPr>
  </w:style>
  <w:style w:type="character" w:customStyle="1" w:styleId="WW8Num32z1">
    <w:name w:val="WW8Num32z1"/>
    <w:rsid w:val="001D594A"/>
    <w:rPr>
      <w:rFonts w:ascii="Courier New" w:hAnsi="Courier New" w:cs="Courier New"/>
    </w:rPr>
  </w:style>
  <w:style w:type="character" w:customStyle="1" w:styleId="WW8Num32z2">
    <w:name w:val="WW8Num32z2"/>
    <w:rsid w:val="001D594A"/>
    <w:rPr>
      <w:rFonts w:ascii="Wingdings" w:hAnsi="Wingdings"/>
    </w:rPr>
  </w:style>
  <w:style w:type="character" w:customStyle="1" w:styleId="WW8Num35z0">
    <w:name w:val="WW8Num35z0"/>
    <w:rsid w:val="001D594A"/>
    <w:rPr>
      <w:rFonts w:cs="Times New Roman"/>
    </w:rPr>
  </w:style>
  <w:style w:type="character" w:customStyle="1" w:styleId="WW8Num36z1">
    <w:name w:val="WW8Num36z1"/>
    <w:rsid w:val="001D594A"/>
    <w:rPr>
      <w:rFonts w:ascii="Courier New" w:hAnsi="Courier New"/>
    </w:rPr>
  </w:style>
  <w:style w:type="character" w:customStyle="1" w:styleId="WW8Num36z2">
    <w:name w:val="WW8Num36z2"/>
    <w:rsid w:val="001D594A"/>
    <w:rPr>
      <w:rFonts w:ascii="Wingdings" w:hAnsi="Wingdings"/>
    </w:rPr>
  </w:style>
  <w:style w:type="character" w:customStyle="1" w:styleId="WW8Num36z3">
    <w:name w:val="WW8Num36z3"/>
    <w:rsid w:val="001D594A"/>
    <w:rPr>
      <w:rFonts w:ascii="Symbol" w:hAnsi="Symbol"/>
    </w:rPr>
  </w:style>
  <w:style w:type="character" w:customStyle="1" w:styleId="WW8Num38z0">
    <w:name w:val="WW8Num38z0"/>
    <w:rsid w:val="001D594A"/>
    <w:rPr>
      <w:rFonts w:cs="Times New Roman"/>
    </w:rPr>
  </w:style>
  <w:style w:type="character" w:customStyle="1" w:styleId="2f3">
    <w:name w:val="Заголовок 2 со списком Знак"/>
    <w:rsid w:val="001D594A"/>
    <w:rPr>
      <w:b/>
      <w:sz w:val="24"/>
    </w:rPr>
  </w:style>
  <w:style w:type="character" w:customStyle="1" w:styleId="3f1">
    <w:name w:val="Заголовок 3 со списком Знак"/>
    <w:rsid w:val="001D594A"/>
    <w:rPr>
      <w:rFonts w:ascii="Arial" w:hAnsi="Arial"/>
      <w:b/>
      <w:sz w:val="24"/>
    </w:rPr>
  </w:style>
  <w:style w:type="character" w:customStyle="1" w:styleId="1c">
    <w:name w:val="Нижний колонтитул Знак1"/>
    <w:rsid w:val="001D594A"/>
    <w:rPr>
      <w:rFonts w:cs="Times New Roman"/>
      <w:sz w:val="24"/>
    </w:rPr>
  </w:style>
  <w:style w:type="character" w:customStyle="1" w:styleId="1d">
    <w:name w:val="Верхний колонтитул Знак1"/>
    <w:rsid w:val="001D594A"/>
    <w:rPr>
      <w:rFonts w:cs="Times New Roman"/>
      <w:sz w:val="24"/>
    </w:rPr>
  </w:style>
  <w:style w:type="character" w:customStyle="1" w:styleId="afffc">
    <w:name w:val="Основной шрифт"/>
    <w:rsid w:val="001D594A"/>
  </w:style>
  <w:style w:type="character" w:customStyle="1" w:styleId="afffd">
    <w:name w:val="ТЛ_Заказчик Знак"/>
    <w:rsid w:val="001D594A"/>
    <w:rPr>
      <w:sz w:val="28"/>
      <w:lang w:val="x-none"/>
    </w:rPr>
  </w:style>
  <w:style w:type="character" w:customStyle="1" w:styleId="afffe">
    <w:name w:val="ТЛ_Утверждаю Знак"/>
    <w:rsid w:val="001D594A"/>
    <w:rPr>
      <w:sz w:val="28"/>
      <w:lang w:val="x-none"/>
    </w:rPr>
  </w:style>
  <w:style w:type="character" w:customStyle="1" w:styleId="affff">
    <w:name w:val="ТЛ_Название Знак"/>
    <w:rsid w:val="001D594A"/>
    <w:rPr>
      <w:b/>
      <w:sz w:val="28"/>
      <w:lang w:val="x-none"/>
    </w:rPr>
  </w:style>
  <w:style w:type="character" w:customStyle="1" w:styleId="affff0">
    <w:name w:val="ТЛ_Город и Дата Знак"/>
    <w:rsid w:val="001D594A"/>
    <w:rPr>
      <w:sz w:val="28"/>
      <w:lang w:val="x-none"/>
    </w:rPr>
  </w:style>
  <w:style w:type="character" w:customStyle="1" w:styleId="affff1">
    <w:name w:val="АД_Наименование Разделов Знак"/>
    <w:rsid w:val="001D594A"/>
    <w:rPr>
      <w:b/>
      <w:kern w:val="1"/>
      <w:sz w:val="28"/>
      <w:lang w:val="x-none"/>
    </w:rPr>
  </w:style>
  <w:style w:type="character" w:customStyle="1" w:styleId="affff2">
    <w:name w:val="АД_Наименование главы без нумерации Знак"/>
    <w:rsid w:val="001D594A"/>
    <w:rPr>
      <w:b/>
      <w:bCs/>
      <w:sz w:val="24"/>
      <w:szCs w:val="24"/>
    </w:rPr>
  </w:style>
  <w:style w:type="character" w:customStyle="1" w:styleId="affff3">
    <w:name w:val="АД_Глава Знак"/>
    <w:rsid w:val="001D594A"/>
    <w:rPr>
      <w:sz w:val="24"/>
    </w:rPr>
  </w:style>
  <w:style w:type="character" w:customStyle="1" w:styleId="affff4">
    <w:name w:val="АД_Нумерованный пункт Знак"/>
    <w:rsid w:val="001D594A"/>
    <w:rPr>
      <w:b/>
      <w:sz w:val="24"/>
    </w:rPr>
  </w:style>
  <w:style w:type="character" w:customStyle="1" w:styleId="affff5">
    <w:name w:val="АД_Нумерованный подпункт Знак"/>
    <w:rsid w:val="001D594A"/>
    <w:rPr>
      <w:sz w:val="24"/>
    </w:rPr>
  </w:style>
  <w:style w:type="character" w:customStyle="1" w:styleId="affff6">
    <w:name w:val="АД_Основной текст Знак"/>
    <w:rsid w:val="001D594A"/>
    <w:rPr>
      <w:sz w:val="24"/>
      <w:lang w:val="x-none"/>
    </w:rPr>
  </w:style>
  <w:style w:type="character" w:customStyle="1" w:styleId="affff7">
    <w:name w:val="АД_Основной текст по центру полужирный Знак"/>
    <w:rsid w:val="001D594A"/>
    <w:rPr>
      <w:b/>
      <w:sz w:val="24"/>
      <w:lang w:val="x-none"/>
    </w:rPr>
  </w:style>
  <w:style w:type="character" w:customStyle="1" w:styleId="3f2">
    <w:name w:val="АД_Текст отступ 3 Знак"/>
    <w:rsid w:val="001D594A"/>
    <w:rPr>
      <w:sz w:val="24"/>
      <w:lang w:val="x-none"/>
    </w:rPr>
  </w:style>
  <w:style w:type="character" w:customStyle="1" w:styleId="45">
    <w:name w:val="АД_Нумерованный подпункт 4 уровня Знак"/>
    <w:rsid w:val="001D594A"/>
    <w:rPr>
      <w:sz w:val="24"/>
    </w:rPr>
  </w:style>
  <w:style w:type="character" w:customStyle="1" w:styleId="FontStyle24">
    <w:name w:val="Font Style24"/>
    <w:rsid w:val="001D594A"/>
    <w:rPr>
      <w:rFonts w:ascii="Times New Roman" w:hAnsi="Times New Roman"/>
      <w:spacing w:val="10"/>
      <w:sz w:val="20"/>
    </w:rPr>
  </w:style>
  <w:style w:type="character" w:customStyle="1" w:styleId="FontStyle22">
    <w:name w:val="Font Style22"/>
    <w:rsid w:val="001D594A"/>
    <w:rPr>
      <w:rFonts w:ascii="Times New Roman" w:hAnsi="Times New Roman"/>
      <w:b/>
      <w:spacing w:val="10"/>
      <w:sz w:val="20"/>
    </w:rPr>
  </w:style>
  <w:style w:type="character" w:customStyle="1" w:styleId="FontStyle23">
    <w:name w:val="Font Style23"/>
    <w:rsid w:val="001D594A"/>
    <w:rPr>
      <w:rFonts w:ascii="Times New Roman" w:hAnsi="Times New Roman"/>
      <w:b/>
      <w:i/>
      <w:sz w:val="20"/>
    </w:rPr>
  </w:style>
  <w:style w:type="character" w:customStyle="1" w:styleId="FontStyle25">
    <w:name w:val="Font Style25"/>
    <w:rsid w:val="001D594A"/>
    <w:rPr>
      <w:rFonts w:ascii="Times New Roman" w:hAnsi="Times New Roman"/>
      <w:b/>
      <w:sz w:val="26"/>
    </w:rPr>
  </w:style>
  <w:style w:type="character" w:customStyle="1" w:styleId="FontStyle26">
    <w:name w:val="Font Style26"/>
    <w:rsid w:val="001D594A"/>
    <w:rPr>
      <w:rFonts w:ascii="Times New Roman" w:hAnsi="Times New Roman"/>
      <w:sz w:val="24"/>
    </w:rPr>
  </w:style>
  <w:style w:type="character" w:customStyle="1" w:styleId="affff8">
    <w:name w:val="Символ сноски"/>
    <w:rsid w:val="001D594A"/>
    <w:rPr>
      <w:rFonts w:cs="Times New Roman"/>
      <w:vertAlign w:val="superscript"/>
    </w:rPr>
  </w:style>
  <w:style w:type="character" w:customStyle="1" w:styleId="1e">
    <w:name w:val="Основной текст Знак1 Знак"/>
    <w:rsid w:val="001D594A"/>
    <w:rPr>
      <w:rFonts w:ascii="Arial" w:hAnsi="Arial"/>
      <w:sz w:val="18"/>
    </w:rPr>
  </w:style>
  <w:style w:type="character" w:customStyle="1" w:styleId="200">
    <w:name w:val="Знак Знак20"/>
    <w:rsid w:val="001D594A"/>
    <w:rPr>
      <w:rFonts w:ascii="Times New Roman" w:hAnsi="Times New Roman"/>
      <w:b/>
      <w:kern w:val="1"/>
      <w:sz w:val="36"/>
    </w:rPr>
  </w:style>
  <w:style w:type="character" w:customStyle="1" w:styleId="apple-style-span">
    <w:name w:val="apple-style-span"/>
    <w:rsid w:val="001D594A"/>
    <w:rPr>
      <w:rFonts w:cs="Times New Roman"/>
    </w:rPr>
  </w:style>
  <w:style w:type="character" w:customStyle="1" w:styleId="1f">
    <w:name w:val="Основной шрифт абзаца1"/>
    <w:rsid w:val="001D594A"/>
  </w:style>
  <w:style w:type="character" w:customStyle="1" w:styleId="1f0">
    <w:name w:val="Просмотренная гиперссылка1"/>
    <w:rsid w:val="001D594A"/>
    <w:rPr>
      <w:color w:val="800080"/>
      <w:u w:val="single"/>
    </w:rPr>
  </w:style>
  <w:style w:type="character" w:customStyle="1" w:styleId="ListLabel1">
    <w:name w:val="ListLabel 1"/>
    <w:rsid w:val="001D594A"/>
    <w:rPr>
      <w:sz w:val="20"/>
    </w:rPr>
  </w:style>
  <w:style w:type="character" w:customStyle="1" w:styleId="b-marketprice">
    <w:name w:val="b-market__price"/>
    <w:rsid w:val="001D594A"/>
  </w:style>
  <w:style w:type="character" w:customStyle="1" w:styleId="114">
    <w:name w:val="Основной текст Знак1 Знак1"/>
    <w:aliases w:val="Основной текст Знак2,Body Text Char Знак1,Основной текст Знак Знак Знак1"/>
    <w:uiPriority w:val="99"/>
    <w:rsid w:val="001D594A"/>
    <w:rPr>
      <w:sz w:val="24"/>
      <w:lang w:val="ru-RU"/>
    </w:rPr>
  </w:style>
  <w:style w:type="character" w:styleId="affff9">
    <w:name w:val="Book Title"/>
    <w:qFormat/>
    <w:rsid w:val="001D594A"/>
    <w:rPr>
      <w:b/>
      <w:bCs/>
      <w:smallCaps/>
      <w:spacing w:val="5"/>
    </w:rPr>
  </w:style>
  <w:style w:type="character" w:customStyle="1" w:styleId="affffa">
    <w:name w:val="Символы концевой сноски"/>
    <w:rsid w:val="001D594A"/>
    <w:rPr>
      <w:vertAlign w:val="superscript"/>
    </w:rPr>
  </w:style>
  <w:style w:type="character" w:customStyle="1" w:styleId="WW-">
    <w:name w:val="WW-Символы концевой сноски"/>
    <w:rsid w:val="001D594A"/>
  </w:style>
  <w:style w:type="character" w:customStyle="1" w:styleId="affffb">
    <w:name w:val="Маркеры списка"/>
    <w:rsid w:val="001D594A"/>
    <w:rPr>
      <w:rFonts w:ascii="OpenSymbol" w:eastAsia="OpenSymbol" w:hAnsi="OpenSymbol" w:cs="OpenSymbol"/>
    </w:rPr>
  </w:style>
  <w:style w:type="character" w:customStyle="1" w:styleId="affffc">
    <w:name w:val="Символ нумерации"/>
    <w:rsid w:val="001D594A"/>
  </w:style>
  <w:style w:type="character" w:styleId="affffd">
    <w:name w:val="endnote reference"/>
    <w:locked/>
    <w:rsid w:val="001D594A"/>
    <w:rPr>
      <w:vertAlign w:val="superscript"/>
    </w:rPr>
  </w:style>
  <w:style w:type="paragraph" w:customStyle="1" w:styleId="1f1">
    <w:name w:val="Заголовок1"/>
    <w:basedOn w:val="a1"/>
    <w:next w:val="a5"/>
    <w:rsid w:val="001D594A"/>
    <w:pPr>
      <w:keepNext/>
      <w:suppressAutoHyphens/>
      <w:spacing w:before="240" w:after="120"/>
    </w:pPr>
    <w:rPr>
      <w:rFonts w:ascii="Arial" w:eastAsia="Microsoft YaHei" w:hAnsi="Arial" w:cs="Mangal"/>
      <w:kern w:val="1"/>
      <w:sz w:val="28"/>
      <w:szCs w:val="28"/>
      <w:lang w:eastAsia="hi-IN" w:bidi="hi-IN"/>
    </w:rPr>
  </w:style>
  <w:style w:type="paragraph" w:customStyle="1" w:styleId="2f4">
    <w:name w:val="Название2"/>
    <w:basedOn w:val="a1"/>
    <w:rsid w:val="001D594A"/>
    <w:pPr>
      <w:suppressLineNumbers/>
      <w:suppressAutoHyphens/>
      <w:spacing w:before="120" w:after="120"/>
    </w:pPr>
    <w:rPr>
      <w:rFonts w:cs="Mangal"/>
      <w:i/>
      <w:iCs/>
      <w:lang w:eastAsia="ar-SA"/>
    </w:rPr>
  </w:style>
  <w:style w:type="paragraph" w:customStyle="1" w:styleId="2f5">
    <w:name w:val="Указатель2"/>
    <w:basedOn w:val="a1"/>
    <w:rsid w:val="001D594A"/>
    <w:pPr>
      <w:suppressLineNumbers/>
      <w:suppressAutoHyphens/>
    </w:pPr>
    <w:rPr>
      <w:rFonts w:cs="Mangal"/>
      <w:lang w:eastAsia="ar-SA"/>
    </w:rPr>
  </w:style>
  <w:style w:type="paragraph" w:customStyle="1" w:styleId="213">
    <w:name w:val="Нумерованный список 21"/>
    <w:basedOn w:val="a1"/>
    <w:rsid w:val="001D594A"/>
    <w:pPr>
      <w:tabs>
        <w:tab w:val="left" w:pos="360"/>
        <w:tab w:val="left" w:pos="432"/>
      </w:tabs>
      <w:suppressAutoHyphens/>
      <w:ind w:left="432" w:hanging="432"/>
    </w:pPr>
    <w:rPr>
      <w:sz w:val="20"/>
      <w:szCs w:val="20"/>
      <w:lang w:eastAsia="ar-SA"/>
    </w:rPr>
  </w:style>
  <w:style w:type="paragraph" w:customStyle="1" w:styleId="221">
    <w:name w:val="Основной текст с отступом 22"/>
    <w:basedOn w:val="a1"/>
    <w:rsid w:val="001D594A"/>
    <w:pPr>
      <w:tabs>
        <w:tab w:val="left" w:pos="720"/>
      </w:tabs>
      <w:suppressAutoHyphens/>
      <w:autoSpaceDE w:val="0"/>
      <w:spacing w:before="57"/>
      <w:ind w:left="720" w:hanging="720"/>
      <w:jc w:val="both"/>
    </w:pPr>
    <w:rPr>
      <w:lang w:val="x-none" w:eastAsia="ar-SA"/>
    </w:rPr>
  </w:style>
  <w:style w:type="paragraph" w:customStyle="1" w:styleId="313">
    <w:name w:val="Основной текст с отступом 31"/>
    <w:basedOn w:val="a1"/>
    <w:rsid w:val="001D594A"/>
    <w:pPr>
      <w:tabs>
        <w:tab w:val="left" w:pos="1260"/>
      </w:tabs>
      <w:suppressAutoHyphens/>
      <w:ind w:firstLine="720"/>
      <w:jc w:val="both"/>
    </w:pPr>
    <w:rPr>
      <w:lang w:eastAsia="ar-SA"/>
    </w:rPr>
  </w:style>
  <w:style w:type="paragraph" w:customStyle="1" w:styleId="1f2">
    <w:name w:val="Маркированный список1"/>
    <w:basedOn w:val="a1"/>
    <w:rsid w:val="001D594A"/>
    <w:pPr>
      <w:widowControl w:val="0"/>
      <w:suppressAutoHyphens/>
      <w:spacing w:after="60"/>
      <w:jc w:val="both"/>
    </w:pPr>
    <w:rPr>
      <w:color w:val="000000"/>
      <w:lang w:eastAsia="ar-SA"/>
    </w:rPr>
  </w:style>
  <w:style w:type="paragraph" w:customStyle="1" w:styleId="1f3">
    <w:name w:val="Дата1"/>
    <w:basedOn w:val="a1"/>
    <w:next w:val="a1"/>
    <w:rsid w:val="001D594A"/>
    <w:pPr>
      <w:suppressAutoHyphens/>
      <w:spacing w:after="60"/>
      <w:jc w:val="both"/>
    </w:pPr>
    <w:rPr>
      <w:lang w:val="x-none" w:eastAsia="ar-SA"/>
    </w:rPr>
  </w:style>
  <w:style w:type="paragraph" w:customStyle="1" w:styleId="223">
    <w:name w:val="Основной текст 22"/>
    <w:basedOn w:val="a1"/>
    <w:rsid w:val="001D594A"/>
    <w:pPr>
      <w:suppressAutoHyphens/>
    </w:pPr>
    <w:rPr>
      <w:lang w:val="x-none" w:eastAsia="ar-SA"/>
    </w:rPr>
  </w:style>
  <w:style w:type="paragraph" w:customStyle="1" w:styleId="411">
    <w:name w:val="Маркированный список 41"/>
    <w:basedOn w:val="a1"/>
    <w:rsid w:val="001D594A"/>
    <w:pPr>
      <w:tabs>
        <w:tab w:val="left" w:pos="1209"/>
      </w:tabs>
      <w:suppressAutoHyphens/>
      <w:spacing w:after="60"/>
      <w:ind w:left="1209" w:hanging="360"/>
      <w:jc w:val="both"/>
    </w:pPr>
    <w:rPr>
      <w:lang w:eastAsia="ar-SA"/>
    </w:rPr>
  </w:style>
  <w:style w:type="paragraph" w:customStyle="1" w:styleId="511">
    <w:name w:val="Маркированный список 51"/>
    <w:basedOn w:val="a1"/>
    <w:rsid w:val="001D594A"/>
    <w:pPr>
      <w:tabs>
        <w:tab w:val="left" w:pos="1492"/>
      </w:tabs>
      <w:suppressAutoHyphens/>
      <w:spacing w:after="60"/>
      <w:ind w:left="1492" w:hanging="360"/>
      <w:jc w:val="both"/>
    </w:pPr>
    <w:rPr>
      <w:lang w:eastAsia="ar-SA"/>
    </w:rPr>
  </w:style>
  <w:style w:type="paragraph" w:customStyle="1" w:styleId="314">
    <w:name w:val="Нумерованный список 31"/>
    <w:basedOn w:val="a1"/>
    <w:rsid w:val="001D594A"/>
    <w:pPr>
      <w:tabs>
        <w:tab w:val="left" w:pos="926"/>
      </w:tabs>
      <w:suppressAutoHyphens/>
      <w:spacing w:after="60"/>
      <w:ind w:left="926" w:hanging="360"/>
      <w:jc w:val="both"/>
    </w:pPr>
    <w:rPr>
      <w:lang w:eastAsia="ar-SA"/>
    </w:rPr>
  </w:style>
  <w:style w:type="paragraph" w:customStyle="1" w:styleId="412">
    <w:name w:val="Нумерованный список 41"/>
    <w:basedOn w:val="a1"/>
    <w:rsid w:val="001D594A"/>
    <w:pPr>
      <w:tabs>
        <w:tab w:val="left" w:pos="1209"/>
      </w:tabs>
      <w:suppressAutoHyphens/>
      <w:spacing w:after="60"/>
      <w:ind w:left="1209" w:hanging="360"/>
      <w:jc w:val="both"/>
    </w:pPr>
    <w:rPr>
      <w:lang w:eastAsia="ar-SA"/>
    </w:rPr>
  </w:style>
  <w:style w:type="paragraph" w:customStyle="1" w:styleId="512">
    <w:name w:val="Нумерованный список 51"/>
    <w:basedOn w:val="a1"/>
    <w:rsid w:val="001D594A"/>
    <w:pPr>
      <w:tabs>
        <w:tab w:val="left" w:pos="1492"/>
      </w:tabs>
      <w:suppressAutoHyphens/>
      <w:spacing w:after="60"/>
      <w:ind w:left="1492" w:hanging="360"/>
      <w:jc w:val="both"/>
    </w:pPr>
    <w:rPr>
      <w:lang w:eastAsia="ar-SA"/>
    </w:rPr>
  </w:style>
  <w:style w:type="paragraph" w:customStyle="1" w:styleId="1f4">
    <w:name w:val="Схема документа1"/>
    <w:basedOn w:val="a1"/>
    <w:rsid w:val="001D594A"/>
    <w:pPr>
      <w:shd w:val="clear" w:color="auto" w:fill="000080"/>
      <w:suppressAutoHyphens/>
    </w:pPr>
    <w:rPr>
      <w:sz w:val="2"/>
      <w:szCs w:val="2"/>
      <w:lang w:val="x-none" w:eastAsia="ar-SA"/>
    </w:rPr>
  </w:style>
  <w:style w:type="paragraph" w:customStyle="1" w:styleId="320">
    <w:name w:val="Основной текст 32"/>
    <w:basedOn w:val="a1"/>
    <w:rsid w:val="001D594A"/>
    <w:pPr>
      <w:suppressAutoHyphens/>
      <w:spacing w:after="120"/>
    </w:pPr>
    <w:rPr>
      <w:sz w:val="16"/>
      <w:szCs w:val="16"/>
      <w:lang w:eastAsia="ar-SA"/>
    </w:rPr>
  </w:style>
  <w:style w:type="paragraph" w:customStyle="1" w:styleId="1f5">
    <w:name w:val="Название объекта1"/>
    <w:basedOn w:val="a1"/>
    <w:next w:val="a1"/>
    <w:rsid w:val="001D594A"/>
    <w:pPr>
      <w:suppressAutoHyphens/>
      <w:ind w:right="-6672"/>
      <w:jc w:val="both"/>
    </w:pPr>
    <w:rPr>
      <w:b/>
      <w:bCs/>
      <w:sz w:val="20"/>
      <w:szCs w:val="20"/>
      <w:lang w:eastAsia="ar-SA"/>
    </w:rPr>
  </w:style>
  <w:style w:type="paragraph" w:customStyle="1" w:styleId="1f6">
    <w:name w:val="Текст1"/>
    <w:basedOn w:val="a1"/>
    <w:uiPriority w:val="99"/>
    <w:rsid w:val="001D594A"/>
    <w:pPr>
      <w:suppressAutoHyphens/>
    </w:pPr>
    <w:rPr>
      <w:rFonts w:ascii="Courier New" w:hAnsi="Courier New"/>
      <w:sz w:val="20"/>
      <w:szCs w:val="20"/>
      <w:lang w:val="x-none" w:eastAsia="ar-SA"/>
    </w:rPr>
  </w:style>
  <w:style w:type="paragraph" w:customStyle="1" w:styleId="214">
    <w:name w:val="Маркированный список 21"/>
    <w:basedOn w:val="a1"/>
    <w:rsid w:val="001D594A"/>
    <w:pPr>
      <w:tabs>
        <w:tab w:val="left" w:pos="643"/>
      </w:tabs>
      <w:suppressAutoHyphens/>
      <w:spacing w:after="60"/>
      <w:ind w:left="643" w:hanging="360"/>
      <w:jc w:val="both"/>
    </w:pPr>
    <w:rPr>
      <w:lang w:eastAsia="ar-SA"/>
    </w:rPr>
  </w:style>
  <w:style w:type="paragraph" w:customStyle="1" w:styleId="315">
    <w:name w:val="Маркированный список 31"/>
    <w:basedOn w:val="a1"/>
    <w:rsid w:val="001D594A"/>
    <w:pPr>
      <w:tabs>
        <w:tab w:val="left" w:pos="926"/>
      </w:tabs>
      <w:suppressAutoHyphens/>
      <w:spacing w:after="60"/>
      <w:ind w:left="926" w:hanging="360"/>
      <w:jc w:val="both"/>
    </w:pPr>
    <w:rPr>
      <w:lang w:eastAsia="ar-SA"/>
    </w:rPr>
  </w:style>
  <w:style w:type="paragraph" w:customStyle="1" w:styleId="1f7">
    <w:name w:val="Нумерованный список1"/>
    <w:basedOn w:val="a1"/>
    <w:rsid w:val="001D594A"/>
    <w:pPr>
      <w:tabs>
        <w:tab w:val="left" w:pos="360"/>
      </w:tabs>
      <w:suppressAutoHyphens/>
      <w:spacing w:after="60"/>
      <w:ind w:left="360" w:hanging="360"/>
      <w:jc w:val="both"/>
    </w:pPr>
    <w:rPr>
      <w:lang w:eastAsia="ar-SA"/>
    </w:rPr>
  </w:style>
  <w:style w:type="paragraph" w:customStyle="1" w:styleId="1f8">
    <w:name w:val="Заголовок записки1"/>
    <w:basedOn w:val="a1"/>
    <w:next w:val="a1"/>
    <w:rsid w:val="001D594A"/>
    <w:pPr>
      <w:suppressAutoHyphens/>
      <w:spacing w:after="60"/>
      <w:jc w:val="both"/>
    </w:pPr>
    <w:rPr>
      <w:lang w:val="x-none" w:eastAsia="ar-SA"/>
    </w:rPr>
  </w:style>
  <w:style w:type="paragraph" w:customStyle="1" w:styleId="1f9">
    <w:name w:val="Красная строка1"/>
    <w:basedOn w:val="a5"/>
    <w:rsid w:val="001D594A"/>
    <w:pPr>
      <w:suppressAutoHyphens/>
      <w:spacing w:after="120"/>
      <w:ind w:firstLine="210"/>
      <w:jc w:val="left"/>
    </w:pPr>
    <w:rPr>
      <w:sz w:val="20"/>
      <w:szCs w:val="20"/>
      <w:lang w:val="x-none" w:eastAsia="ar-SA"/>
    </w:rPr>
  </w:style>
  <w:style w:type="paragraph" w:customStyle="1" w:styleId="215">
    <w:name w:val="Красная строка 21"/>
    <w:basedOn w:val="aa"/>
    <w:rsid w:val="001D594A"/>
    <w:pPr>
      <w:numPr>
        <w:ilvl w:val="0"/>
      </w:numPr>
      <w:tabs>
        <w:tab w:val="clear" w:pos="1080"/>
        <w:tab w:val="left" w:pos="0"/>
      </w:tabs>
      <w:suppressAutoHyphens/>
      <w:spacing w:after="120"/>
      <w:ind w:left="283" w:firstLine="210"/>
      <w:jc w:val="left"/>
    </w:pPr>
    <w:rPr>
      <w:sz w:val="20"/>
      <w:szCs w:val="20"/>
      <w:lang w:val="en-GB" w:eastAsia="ar-SA"/>
    </w:rPr>
  </w:style>
  <w:style w:type="paragraph" w:styleId="2f6">
    <w:name w:val="toc 2"/>
    <w:basedOn w:val="a1"/>
    <w:next w:val="a1"/>
    <w:locked/>
    <w:rsid w:val="001D594A"/>
    <w:pPr>
      <w:tabs>
        <w:tab w:val="left" w:pos="720"/>
        <w:tab w:val="right" w:leader="dot" w:pos="9720"/>
      </w:tabs>
      <w:suppressAutoHyphens/>
      <w:ind w:left="240"/>
    </w:pPr>
    <w:rPr>
      <w:smallCaps/>
      <w:sz w:val="20"/>
      <w:szCs w:val="20"/>
      <w:lang w:eastAsia="ar-SA"/>
    </w:rPr>
  </w:style>
  <w:style w:type="paragraph" w:styleId="3f3">
    <w:name w:val="toc 3"/>
    <w:basedOn w:val="a1"/>
    <w:next w:val="a1"/>
    <w:locked/>
    <w:rsid w:val="001D594A"/>
    <w:pPr>
      <w:tabs>
        <w:tab w:val="left" w:pos="1200"/>
        <w:tab w:val="right" w:leader="dot" w:pos="9720"/>
      </w:tabs>
      <w:suppressAutoHyphens/>
      <w:ind w:left="480"/>
    </w:pPr>
    <w:rPr>
      <w:i/>
      <w:iCs/>
      <w:sz w:val="20"/>
      <w:szCs w:val="20"/>
      <w:lang w:eastAsia="ar-SA"/>
    </w:rPr>
  </w:style>
  <w:style w:type="paragraph" w:styleId="46">
    <w:name w:val="toc 4"/>
    <w:basedOn w:val="a1"/>
    <w:next w:val="a1"/>
    <w:locked/>
    <w:rsid w:val="001D594A"/>
    <w:pPr>
      <w:suppressAutoHyphens/>
      <w:ind w:left="720"/>
      <w:jc w:val="both"/>
    </w:pPr>
    <w:rPr>
      <w:sz w:val="18"/>
      <w:szCs w:val="18"/>
      <w:lang w:eastAsia="ar-SA"/>
    </w:rPr>
  </w:style>
  <w:style w:type="paragraph" w:styleId="54">
    <w:name w:val="toc 5"/>
    <w:basedOn w:val="a1"/>
    <w:next w:val="a1"/>
    <w:locked/>
    <w:rsid w:val="001D594A"/>
    <w:pPr>
      <w:suppressAutoHyphens/>
      <w:ind w:left="960"/>
      <w:jc w:val="both"/>
    </w:pPr>
    <w:rPr>
      <w:sz w:val="18"/>
      <w:szCs w:val="18"/>
      <w:lang w:eastAsia="ar-SA"/>
    </w:rPr>
  </w:style>
  <w:style w:type="paragraph" w:styleId="63">
    <w:name w:val="toc 6"/>
    <w:basedOn w:val="a1"/>
    <w:next w:val="a1"/>
    <w:locked/>
    <w:rsid w:val="001D594A"/>
    <w:pPr>
      <w:suppressAutoHyphens/>
      <w:ind w:left="1200"/>
      <w:jc w:val="both"/>
    </w:pPr>
    <w:rPr>
      <w:sz w:val="18"/>
      <w:szCs w:val="18"/>
      <w:lang w:eastAsia="ar-SA"/>
    </w:rPr>
  </w:style>
  <w:style w:type="paragraph" w:styleId="72">
    <w:name w:val="toc 7"/>
    <w:basedOn w:val="a1"/>
    <w:next w:val="a1"/>
    <w:locked/>
    <w:rsid w:val="001D594A"/>
    <w:pPr>
      <w:suppressAutoHyphens/>
      <w:ind w:left="1440"/>
      <w:jc w:val="both"/>
    </w:pPr>
    <w:rPr>
      <w:sz w:val="18"/>
      <w:szCs w:val="18"/>
      <w:lang w:eastAsia="ar-SA"/>
    </w:rPr>
  </w:style>
  <w:style w:type="paragraph" w:styleId="82">
    <w:name w:val="toc 8"/>
    <w:basedOn w:val="a1"/>
    <w:next w:val="a1"/>
    <w:locked/>
    <w:rsid w:val="001D594A"/>
    <w:pPr>
      <w:suppressAutoHyphens/>
      <w:ind w:left="1680"/>
      <w:jc w:val="both"/>
    </w:pPr>
    <w:rPr>
      <w:sz w:val="18"/>
      <w:szCs w:val="18"/>
      <w:lang w:eastAsia="ar-SA"/>
    </w:rPr>
  </w:style>
  <w:style w:type="paragraph" w:styleId="92">
    <w:name w:val="toc 9"/>
    <w:basedOn w:val="a1"/>
    <w:next w:val="a1"/>
    <w:locked/>
    <w:rsid w:val="001D594A"/>
    <w:pPr>
      <w:suppressAutoHyphens/>
      <w:ind w:left="1920"/>
      <w:jc w:val="both"/>
    </w:pPr>
    <w:rPr>
      <w:sz w:val="18"/>
      <w:szCs w:val="18"/>
      <w:lang w:eastAsia="ar-SA"/>
    </w:rPr>
  </w:style>
  <w:style w:type="paragraph" w:customStyle="1" w:styleId="2-110">
    <w:name w:val="содержание2-11"/>
    <w:basedOn w:val="a1"/>
    <w:rsid w:val="001D594A"/>
    <w:pPr>
      <w:suppressAutoHyphens/>
      <w:spacing w:after="60"/>
      <w:jc w:val="both"/>
    </w:pPr>
    <w:rPr>
      <w:lang w:eastAsia="ar-SA"/>
    </w:rPr>
  </w:style>
  <w:style w:type="paragraph" w:customStyle="1" w:styleId="2f7">
    <w:name w:val="Заголовок 2 со списком"/>
    <w:basedOn w:val="2"/>
    <w:next w:val="a1"/>
    <w:rsid w:val="001D594A"/>
    <w:pPr>
      <w:tabs>
        <w:tab w:val="left" w:pos="360"/>
      </w:tabs>
      <w:suppressAutoHyphens/>
      <w:spacing w:before="0" w:after="0" w:line="360" w:lineRule="auto"/>
      <w:ind w:left="360" w:hanging="360"/>
      <w:jc w:val="center"/>
    </w:pPr>
    <w:rPr>
      <w:rFonts w:ascii="Times New Roman" w:hAnsi="Times New Roman"/>
      <w:bCs w:val="0"/>
      <w:i w:val="0"/>
      <w:iCs w:val="0"/>
      <w:sz w:val="24"/>
      <w:szCs w:val="20"/>
      <w:lang w:val="x-none" w:eastAsia="ar-SA"/>
    </w:rPr>
  </w:style>
  <w:style w:type="paragraph" w:customStyle="1" w:styleId="3f4">
    <w:name w:val="Заголовок 3 со списком"/>
    <w:basedOn w:val="3"/>
    <w:rsid w:val="001D594A"/>
    <w:pPr>
      <w:tabs>
        <w:tab w:val="left" w:pos="972"/>
      </w:tabs>
      <w:suppressAutoHyphens/>
      <w:ind w:left="972" w:hanging="432"/>
      <w:jc w:val="both"/>
    </w:pPr>
    <w:rPr>
      <w:bCs w:val="0"/>
      <w:sz w:val="24"/>
      <w:szCs w:val="20"/>
      <w:lang w:val="x-none" w:eastAsia="ar-SA"/>
    </w:rPr>
  </w:style>
  <w:style w:type="paragraph" w:customStyle="1" w:styleId="affffe">
    <w:name w:val="текст таблицы"/>
    <w:basedOn w:val="a1"/>
    <w:rsid w:val="001D594A"/>
    <w:pPr>
      <w:suppressAutoHyphens/>
      <w:spacing w:before="120"/>
      <w:ind w:right="-102"/>
      <w:jc w:val="both"/>
    </w:pPr>
    <w:rPr>
      <w:lang w:eastAsia="ar-SA"/>
    </w:rPr>
  </w:style>
  <w:style w:type="paragraph" w:customStyle="1" w:styleId="afffff">
    <w:name w:val="ТЛ_Заказчик"/>
    <w:basedOn w:val="a1"/>
    <w:rsid w:val="001D594A"/>
    <w:pPr>
      <w:suppressAutoHyphens/>
      <w:jc w:val="center"/>
    </w:pPr>
    <w:rPr>
      <w:sz w:val="28"/>
      <w:szCs w:val="20"/>
      <w:lang w:val="x-none" w:eastAsia="ar-SA"/>
    </w:rPr>
  </w:style>
  <w:style w:type="paragraph" w:customStyle="1" w:styleId="afffff0">
    <w:name w:val="ТЛ_Утверждаю"/>
    <w:basedOn w:val="a1"/>
    <w:rsid w:val="001D594A"/>
    <w:pPr>
      <w:suppressAutoHyphens/>
      <w:ind w:left="4860"/>
      <w:jc w:val="center"/>
    </w:pPr>
    <w:rPr>
      <w:sz w:val="28"/>
      <w:szCs w:val="20"/>
      <w:lang w:val="x-none" w:eastAsia="ar-SA"/>
    </w:rPr>
  </w:style>
  <w:style w:type="paragraph" w:customStyle="1" w:styleId="afffff1">
    <w:name w:val="ТЛ_Название"/>
    <w:basedOn w:val="a1"/>
    <w:rsid w:val="001D594A"/>
    <w:pPr>
      <w:suppressAutoHyphens/>
      <w:jc w:val="center"/>
    </w:pPr>
    <w:rPr>
      <w:b/>
      <w:sz w:val="28"/>
      <w:szCs w:val="20"/>
      <w:lang w:val="x-none" w:eastAsia="ar-SA"/>
    </w:rPr>
  </w:style>
  <w:style w:type="paragraph" w:customStyle="1" w:styleId="afffff2">
    <w:name w:val="ТЛ_Город и Дата"/>
    <w:basedOn w:val="a1"/>
    <w:rsid w:val="001D594A"/>
    <w:pPr>
      <w:suppressAutoHyphens/>
      <w:jc w:val="center"/>
    </w:pPr>
    <w:rPr>
      <w:sz w:val="28"/>
      <w:szCs w:val="20"/>
      <w:lang w:val="x-none" w:eastAsia="ar-SA"/>
    </w:rPr>
  </w:style>
  <w:style w:type="paragraph" w:customStyle="1" w:styleId="afffff3">
    <w:name w:val="АД_Наименование Разделов"/>
    <w:basedOn w:val="10"/>
    <w:rsid w:val="001D594A"/>
    <w:pPr>
      <w:suppressAutoHyphens/>
      <w:jc w:val="center"/>
    </w:pPr>
    <w:rPr>
      <w:rFonts w:ascii="Times New Roman" w:hAnsi="Times New Roman"/>
      <w:bCs w:val="0"/>
      <w:kern w:val="1"/>
      <w:sz w:val="28"/>
      <w:szCs w:val="20"/>
      <w:lang w:val="x-none" w:eastAsia="ar-SA"/>
    </w:rPr>
  </w:style>
  <w:style w:type="paragraph" w:customStyle="1" w:styleId="afffff4">
    <w:name w:val="АД_Наименование главы с нумерацией"/>
    <w:basedOn w:val="2f7"/>
    <w:rsid w:val="001D594A"/>
    <w:rPr>
      <w:b w:val="0"/>
    </w:rPr>
  </w:style>
  <w:style w:type="paragraph" w:customStyle="1" w:styleId="afffff5">
    <w:name w:val="АД_Наименование главы без нумерации"/>
    <w:basedOn w:val="2"/>
    <w:rsid w:val="001D594A"/>
    <w:pPr>
      <w:suppressAutoHyphens/>
      <w:spacing w:before="0" w:after="0"/>
      <w:jc w:val="center"/>
    </w:pPr>
    <w:rPr>
      <w:rFonts w:ascii="Times New Roman" w:hAnsi="Times New Roman"/>
      <w:i w:val="0"/>
      <w:iCs w:val="0"/>
      <w:sz w:val="24"/>
      <w:szCs w:val="24"/>
      <w:lang w:val="x-none" w:eastAsia="ar-SA"/>
    </w:rPr>
  </w:style>
  <w:style w:type="paragraph" w:customStyle="1" w:styleId="afffff6">
    <w:name w:val="АД_Нумерованный пункт"/>
    <w:basedOn w:val="3f4"/>
    <w:rsid w:val="001D594A"/>
    <w:pPr>
      <w:tabs>
        <w:tab w:val="clear" w:pos="972"/>
        <w:tab w:val="left" w:pos="720"/>
      </w:tabs>
      <w:ind w:left="720" w:hanging="720"/>
    </w:pPr>
    <w:rPr>
      <w:rFonts w:ascii="Times New Roman" w:hAnsi="Times New Roman"/>
    </w:rPr>
  </w:style>
  <w:style w:type="paragraph" w:customStyle="1" w:styleId="afffff7">
    <w:name w:val="АД_Нумерованный подпункт"/>
    <w:basedOn w:val="a1"/>
    <w:rsid w:val="001D594A"/>
    <w:pPr>
      <w:tabs>
        <w:tab w:val="left" w:pos="720"/>
      </w:tabs>
      <w:suppressAutoHyphens/>
      <w:ind w:left="720" w:hanging="720"/>
      <w:jc w:val="both"/>
    </w:pPr>
    <w:rPr>
      <w:szCs w:val="20"/>
      <w:lang w:val="x-none" w:eastAsia="ar-SA"/>
    </w:rPr>
  </w:style>
  <w:style w:type="paragraph" w:customStyle="1" w:styleId="afffff8">
    <w:name w:val="АД_Основной текст"/>
    <w:basedOn w:val="a1"/>
    <w:rsid w:val="001D594A"/>
    <w:pPr>
      <w:suppressAutoHyphens/>
      <w:ind w:firstLine="567"/>
      <w:jc w:val="both"/>
    </w:pPr>
    <w:rPr>
      <w:szCs w:val="20"/>
      <w:lang w:val="x-none" w:eastAsia="ar-SA"/>
    </w:rPr>
  </w:style>
  <w:style w:type="paragraph" w:customStyle="1" w:styleId="afffff9">
    <w:name w:val="АД_Заголовки таблиц"/>
    <w:basedOn w:val="a1"/>
    <w:rsid w:val="001D594A"/>
    <w:pPr>
      <w:suppressAutoHyphens/>
      <w:jc w:val="center"/>
    </w:pPr>
    <w:rPr>
      <w:b/>
      <w:bCs/>
      <w:lang w:eastAsia="ar-SA"/>
    </w:rPr>
  </w:style>
  <w:style w:type="paragraph" w:styleId="afffffa">
    <w:name w:val="TOC Heading"/>
    <w:basedOn w:val="10"/>
    <w:next w:val="a1"/>
    <w:qFormat/>
    <w:rsid w:val="001D594A"/>
    <w:pPr>
      <w:keepLines/>
      <w:suppressAutoHyphens/>
      <w:spacing w:before="480" w:after="0" w:line="276" w:lineRule="auto"/>
    </w:pPr>
    <w:rPr>
      <w:rFonts w:ascii="Cambria" w:hAnsi="Cambria"/>
      <w:color w:val="365F91"/>
      <w:kern w:val="1"/>
      <w:sz w:val="28"/>
      <w:szCs w:val="28"/>
      <w:lang w:eastAsia="ar-SA"/>
    </w:rPr>
  </w:style>
  <w:style w:type="paragraph" w:customStyle="1" w:styleId="afffffb">
    <w:name w:val="АД_Основной текст по центру полужирный"/>
    <w:basedOn w:val="a1"/>
    <w:rsid w:val="001D594A"/>
    <w:pPr>
      <w:suppressAutoHyphens/>
      <w:ind w:firstLine="567"/>
      <w:jc w:val="center"/>
    </w:pPr>
    <w:rPr>
      <w:b/>
      <w:szCs w:val="20"/>
      <w:lang w:val="x-none" w:eastAsia="ar-SA"/>
    </w:rPr>
  </w:style>
  <w:style w:type="paragraph" w:customStyle="1" w:styleId="3f5">
    <w:name w:val="АД_Текст отступ 3"/>
    <w:basedOn w:val="a1"/>
    <w:rsid w:val="001D594A"/>
    <w:pPr>
      <w:suppressAutoHyphens/>
      <w:ind w:left="1418"/>
      <w:jc w:val="both"/>
    </w:pPr>
    <w:rPr>
      <w:szCs w:val="20"/>
      <w:lang w:val="x-none" w:eastAsia="ar-SA"/>
    </w:rPr>
  </w:style>
  <w:style w:type="paragraph" w:customStyle="1" w:styleId="4">
    <w:name w:val="АД_Нумерованный подпункт 4 уровня"/>
    <w:basedOn w:val="afffff7"/>
    <w:rsid w:val="001D594A"/>
    <w:pPr>
      <w:numPr>
        <w:numId w:val="3"/>
      </w:numPr>
      <w:tabs>
        <w:tab w:val="clear" w:pos="720"/>
        <w:tab w:val="left" w:pos="993"/>
      </w:tabs>
      <w:ind w:left="993" w:hanging="993"/>
    </w:pPr>
  </w:style>
  <w:style w:type="paragraph" w:customStyle="1" w:styleId="afffffc">
    <w:name w:val="АД_Список абв"/>
    <w:basedOn w:val="a1"/>
    <w:rsid w:val="001D594A"/>
    <w:pPr>
      <w:suppressAutoHyphens/>
      <w:ind w:left="644" w:hanging="360"/>
      <w:jc w:val="both"/>
    </w:pPr>
    <w:rPr>
      <w:lang w:eastAsia="ar-SA"/>
    </w:rPr>
  </w:style>
  <w:style w:type="paragraph" w:customStyle="1" w:styleId="1fa">
    <w:name w:val="Цитата1"/>
    <w:basedOn w:val="a1"/>
    <w:rsid w:val="001D594A"/>
    <w:pPr>
      <w:suppressAutoHyphens/>
      <w:spacing w:after="120"/>
      <w:ind w:left="1440" w:right="1440"/>
      <w:jc w:val="both"/>
    </w:pPr>
    <w:rPr>
      <w:szCs w:val="20"/>
      <w:lang w:eastAsia="ar-SA"/>
    </w:rPr>
  </w:style>
  <w:style w:type="paragraph" w:customStyle="1" w:styleId="WW-2">
    <w:name w:val="WW-Основной текст с отступом 2"/>
    <w:basedOn w:val="a1"/>
    <w:rsid w:val="001D594A"/>
    <w:pPr>
      <w:suppressAutoHyphens/>
      <w:ind w:left="-540"/>
      <w:jc w:val="both"/>
    </w:pPr>
    <w:rPr>
      <w:rFonts w:ascii="Arial" w:hAnsi="Arial" w:cs="Arial"/>
      <w:sz w:val="18"/>
      <w:lang w:eastAsia="ar-SA"/>
    </w:rPr>
  </w:style>
  <w:style w:type="paragraph" w:customStyle="1" w:styleId="WW-3">
    <w:name w:val="WW-Основной текст с отступом 3"/>
    <w:basedOn w:val="a1"/>
    <w:rsid w:val="001D594A"/>
    <w:pPr>
      <w:suppressAutoHyphens/>
      <w:ind w:left="-540"/>
      <w:jc w:val="both"/>
    </w:pPr>
    <w:rPr>
      <w:rFonts w:ascii="Arial" w:hAnsi="Arial" w:cs="Arial"/>
      <w:sz w:val="17"/>
      <w:lang w:eastAsia="ar-SA"/>
    </w:rPr>
  </w:style>
  <w:style w:type="paragraph" w:customStyle="1" w:styleId="a">
    <w:name w:val="Список нум."/>
    <w:basedOn w:val="a1"/>
    <w:rsid w:val="001D594A"/>
    <w:pPr>
      <w:keepNext/>
      <w:numPr>
        <w:numId w:val="4"/>
      </w:numPr>
      <w:tabs>
        <w:tab w:val="left" w:pos="1701"/>
      </w:tabs>
      <w:suppressAutoHyphens/>
      <w:spacing w:before="120" w:after="120" w:line="360" w:lineRule="auto"/>
    </w:pPr>
    <w:rPr>
      <w:rFonts w:ascii="Arial" w:hAnsi="Arial"/>
      <w:szCs w:val="20"/>
      <w:lang w:eastAsia="ar-SA"/>
    </w:rPr>
  </w:style>
  <w:style w:type="paragraph" w:customStyle="1" w:styleId="1VI">
    <w:name w:val="Заголовок 1 (раздел VI)"/>
    <w:basedOn w:val="10"/>
    <w:rsid w:val="001D594A"/>
    <w:pPr>
      <w:keepLines/>
      <w:widowControl w:val="0"/>
      <w:tabs>
        <w:tab w:val="left" w:pos="643"/>
      </w:tabs>
      <w:suppressAutoHyphens/>
      <w:ind w:left="643" w:right="567" w:firstLine="709"/>
      <w:jc w:val="center"/>
    </w:pPr>
    <w:rPr>
      <w:rFonts w:cs="Arial"/>
      <w:kern w:val="1"/>
      <w:sz w:val="28"/>
      <w:lang w:eastAsia="ar-SA"/>
    </w:rPr>
  </w:style>
  <w:style w:type="paragraph" w:customStyle="1" w:styleId="FR2">
    <w:name w:val="FR2"/>
    <w:rsid w:val="001D594A"/>
    <w:pPr>
      <w:widowControl w:val="0"/>
      <w:suppressAutoHyphens/>
      <w:spacing w:before="20"/>
      <w:jc w:val="center"/>
    </w:pPr>
    <w:rPr>
      <w:rFonts w:ascii="Arial" w:eastAsia="Arial" w:hAnsi="Arial"/>
      <w:sz w:val="24"/>
      <w:lang w:eastAsia="ar-SA"/>
    </w:rPr>
  </w:style>
  <w:style w:type="paragraph" w:customStyle="1" w:styleId="03zagolovok2">
    <w:name w:val="03zagolovok2"/>
    <w:basedOn w:val="a1"/>
    <w:rsid w:val="001D594A"/>
    <w:pPr>
      <w:keepNext/>
      <w:suppressAutoHyphens/>
      <w:spacing w:before="360" w:after="120" w:line="360" w:lineRule="atLeast"/>
    </w:pPr>
    <w:rPr>
      <w:rFonts w:ascii="GaramondC" w:hAnsi="GaramondC"/>
      <w:b/>
      <w:color w:val="000000"/>
      <w:sz w:val="28"/>
      <w:szCs w:val="28"/>
      <w:lang w:eastAsia="ar-SA"/>
    </w:rPr>
  </w:style>
  <w:style w:type="paragraph" w:customStyle="1" w:styleId="1fb">
    <w:name w:val="текст1"/>
    <w:rsid w:val="001D594A"/>
    <w:pPr>
      <w:suppressAutoHyphens/>
      <w:autoSpaceDE w:val="0"/>
      <w:ind w:firstLine="397"/>
      <w:jc w:val="both"/>
    </w:pPr>
    <w:rPr>
      <w:rFonts w:ascii="SchoolBookC" w:eastAsia="Arial" w:hAnsi="SchoolBookC"/>
      <w:sz w:val="24"/>
      <w:lang w:eastAsia="ar-SA"/>
    </w:rPr>
  </w:style>
  <w:style w:type="paragraph" w:customStyle="1" w:styleId="afffffd">
    <w:name w:val="втяжка"/>
    <w:basedOn w:val="1fb"/>
    <w:next w:val="1fb"/>
    <w:rsid w:val="001D594A"/>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1D594A"/>
    <w:pPr>
      <w:suppressAutoHyphens/>
      <w:spacing w:before="280" w:after="280"/>
    </w:pPr>
    <w:rPr>
      <w:rFonts w:ascii="Tahoma" w:hAnsi="Tahoma"/>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1D594A"/>
    <w:pPr>
      <w:suppressAutoHyphens/>
      <w:spacing w:before="280" w:after="280"/>
    </w:pPr>
    <w:rPr>
      <w:rFonts w:ascii="Tahoma" w:hAnsi="Tahoma"/>
      <w:sz w:val="20"/>
      <w:szCs w:val="20"/>
      <w:lang w:val="en-US" w:eastAsia="ar-SA"/>
    </w:rPr>
  </w:style>
  <w:style w:type="paragraph" w:customStyle="1" w:styleId="FR3">
    <w:name w:val="FR3"/>
    <w:rsid w:val="001D594A"/>
    <w:pPr>
      <w:widowControl w:val="0"/>
      <w:suppressAutoHyphens/>
      <w:spacing w:before="260"/>
    </w:pPr>
    <w:rPr>
      <w:rFonts w:eastAsia="Arial"/>
      <w:sz w:val="16"/>
      <w:lang w:eastAsia="ar-SA"/>
    </w:rPr>
  </w:style>
  <w:style w:type="paragraph" w:customStyle="1" w:styleId="Style16">
    <w:name w:val="Style16"/>
    <w:basedOn w:val="a1"/>
    <w:rsid w:val="001D594A"/>
    <w:pPr>
      <w:widowControl w:val="0"/>
      <w:suppressAutoHyphens/>
      <w:autoSpaceDE w:val="0"/>
      <w:spacing w:line="272" w:lineRule="exact"/>
      <w:ind w:firstLine="542"/>
      <w:jc w:val="both"/>
    </w:pPr>
    <w:rPr>
      <w:lang w:eastAsia="ar-SA"/>
    </w:rPr>
  </w:style>
  <w:style w:type="paragraph" w:customStyle="1" w:styleId="Style6">
    <w:name w:val="Style6"/>
    <w:basedOn w:val="a1"/>
    <w:rsid w:val="001D594A"/>
    <w:pPr>
      <w:widowControl w:val="0"/>
      <w:suppressAutoHyphens/>
      <w:autoSpaceDE w:val="0"/>
      <w:spacing w:line="283" w:lineRule="exact"/>
    </w:pPr>
    <w:rPr>
      <w:lang w:eastAsia="ar-SA"/>
    </w:rPr>
  </w:style>
  <w:style w:type="paragraph" w:customStyle="1" w:styleId="Style10">
    <w:name w:val="Style10"/>
    <w:basedOn w:val="a1"/>
    <w:rsid w:val="001D594A"/>
    <w:pPr>
      <w:widowControl w:val="0"/>
      <w:suppressAutoHyphens/>
      <w:autoSpaceDE w:val="0"/>
      <w:jc w:val="both"/>
    </w:pPr>
    <w:rPr>
      <w:lang w:eastAsia="ar-SA"/>
    </w:rPr>
  </w:style>
  <w:style w:type="paragraph" w:customStyle="1" w:styleId="Style11">
    <w:name w:val="Style11"/>
    <w:basedOn w:val="a1"/>
    <w:rsid w:val="001D594A"/>
    <w:pPr>
      <w:widowControl w:val="0"/>
      <w:suppressAutoHyphens/>
      <w:autoSpaceDE w:val="0"/>
      <w:spacing w:line="274" w:lineRule="exact"/>
      <w:jc w:val="both"/>
    </w:pPr>
    <w:rPr>
      <w:lang w:eastAsia="ar-SA"/>
    </w:rPr>
  </w:style>
  <w:style w:type="paragraph" w:customStyle="1" w:styleId="Style8">
    <w:name w:val="Style8"/>
    <w:basedOn w:val="a1"/>
    <w:rsid w:val="001D594A"/>
    <w:pPr>
      <w:widowControl w:val="0"/>
      <w:suppressAutoHyphens/>
      <w:autoSpaceDE w:val="0"/>
      <w:spacing w:line="413" w:lineRule="exact"/>
      <w:jc w:val="both"/>
    </w:pPr>
    <w:rPr>
      <w:lang w:eastAsia="ar-SA"/>
    </w:rPr>
  </w:style>
  <w:style w:type="paragraph" w:customStyle="1" w:styleId="Style13">
    <w:name w:val="Style13"/>
    <w:basedOn w:val="a1"/>
    <w:rsid w:val="001D594A"/>
    <w:pPr>
      <w:widowControl w:val="0"/>
      <w:suppressAutoHyphens/>
      <w:autoSpaceDE w:val="0"/>
      <w:spacing w:line="401" w:lineRule="exact"/>
      <w:ind w:firstLine="259"/>
    </w:pPr>
    <w:rPr>
      <w:lang w:eastAsia="ar-SA"/>
    </w:rPr>
  </w:style>
  <w:style w:type="paragraph" w:customStyle="1" w:styleId="Style15">
    <w:name w:val="Style15"/>
    <w:basedOn w:val="a1"/>
    <w:rsid w:val="001D594A"/>
    <w:pPr>
      <w:widowControl w:val="0"/>
      <w:suppressAutoHyphens/>
      <w:autoSpaceDE w:val="0"/>
      <w:spacing w:line="398" w:lineRule="exact"/>
      <w:ind w:firstLine="122"/>
    </w:pPr>
    <w:rPr>
      <w:lang w:eastAsia="ar-SA"/>
    </w:rPr>
  </w:style>
  <w:style w:type="paragraph" w:customStyle="1" w:styleId="Style17">
    <w:name w:val="Style17"/>
    <w:basedOn w:val="a1"/>
    <w:rsid w:val="001D594A"/>
    <w:pPr>
      <w:widowControl w:val="0"/>
      <w:suppressAutoHyphens/>
      <w:autoSpaceDE w:val="0"/>
      <w:spacing w:line="413" w:lineRule="exact"/>
      <w:ind w:firstLine="1042"/>
    </w:pPr>
    <w:rPr>
      <w:lang w:eastAsia="ar-SA"/>
    </w:rPr>
  </w:style>
  <w:style w:type="paragraph" w:customStyle="1" w:styleId="316">
    <w:name w:val="Список 31"/>
    <w:basedOn w:val="a1"/>
    <w:rsid w:val="001D594A"/>
    <w:pPr>
      <w:suppressAutoHyphens/>
      <w:ind w:left="849" w:hanging="283"/>
    </w:pPr>
    <w:rPr>
      <w:sz w:val="20"/>
      <w:szCs w:val="20"/>
      <w:lang w:eastAsia="ar-SA"/>
    </w:rPr>
  </w:style>
  <w:style w:type="paragraph" w:customStyle="1" w:styleId="216">
    <w:name w:val="Список 21"/>
    <w:basedOn w:val="a1"/>
    <w:rsid w:val="001D594A"/>
    <w:pPr>
      <w:suppressAutoHyphens/>
      <w:ind w:left="566" w:hanging="283"/>
    </w:pPr>
    <w:rPr>
      <w:sz w:val="20"/>
      <w:szCs w:val="20"/>
      <w:lang w:eastAsia="ar-SA"/>
    </w:rPr>
  </w:style>
  <w:style w:type="paragraph" w:customStyle="1" w:styleId="02statia1">
    <w:name w:val="02statia1"/>
    <w:basedOn w:val="a1"/>
    <w:rsid w:val="001D594A"/>
    <w:pPr>
      <w:keepNext/>
      <w:suppressAutoHyphens/>
      <w:spacing w:before="280" w:line="320" w:lineRule="atLeast"/>
      <w:ind w:left="1134" w:right="851" w:hanging="578"/>
    </w:pPr>
    <w:rPr>
      <w:rFonts w:ascii="GaramondNarrowC" w:hAnsi="GaramondNarrowC"/>
      <w:b/>
      <w:lang w:eastAsia="ar-SA"/>
    </w:rPr>
  </w:style>
  <w:style w:type="paragraph" w:customStyle="1" w:styleId="afffffe">
    <w:name w:val="Прижатый влево"/>
    <w:basedOn w:val="a1"/>
    <w:next w:val="a1"/>
    <w:rsid w:val="001D594A"/>
    <w:pPr>
      <w:suppressAutoHyphens/>
      <w:autoSpaceDE w:val="0"/>
    </w:pPr>
    <w:rPr>
      <w:rFonts w:ascii="Arial" w:hAnsi="Arial"/>
      <w:sz w:val="18"/>
      <w:szCs w:val="18"/>
      <w:lang w:eastAsia="ar-SA"/>
    </w:rPr>
  </w:style>
  <w:style w:type="paragraph" w:customStyle="1" w:styleId="02statia2">
    <w:name w:val="02statia2"/>
    <w:basedOn w:val="a1"/>
    <w:rsid w:val="001D594A"/>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1fc">
    <w:name w:val="Название1"/>
    <w:basedOn w:val="a1"/>
    <w:rsid w:val="001D594A"/>
    <w:pPr>
      <w:suppressLineNumbers/>
      <w:suppressAutoHyphens/>
      <w:spacing w:before="120" w:after="120"/>
    </w:pPr>
    <w:rPr>
      <w:rFonts w:eastAsia="SimSun" w:cs="Mangal"/>
      <w:i/>
      <w:iCs/>
      <w:kern w:val="1"/>
      <w:lang w:eastAsia="hi-IN" w:bidi="hi-IN"/>
    </w:rPr>
  </w:style>
  <w:style w:type="paragraph" w:customStyle="1" w:styleId="1fd">
    <w:name w:val="Указатель1"/>
    <w:basedOn w:val="a1"/>
    <w:rsid w:val="001D594A"/>
    <w:pPr>
      <w:suppressLineNumbers/>
      <w:suppressAutoHyphens/>
    </w:pPr>
    <w:rPr>
      <w:rFonts w:eastAsia="SimSun" w:cs="Mangal"/>
      <w:kern w:val="1"/>
      <w:lang w:eastAsia="hi-IN" w:bidi="hi-IN"/>
    </w:rPr>
  </w:style>
  <w:style w:type="paragraph" w:customStyle="1" w:styleId="1fe">
    <w:name w:val="Без интервала1"/>
    <w:rsid w:val="001D594A"/>
    <w:pPr>
      <w:suppressAutoHyphens/>
      <w:spacing w:line="100" w:lineRule="atLeast"/>
    </w:pPr>
    <w:rPr>
      <w:rFonts w:eastAsia="SimSun" w:cs="font305"/>
      <w:kern w:val="1"/>
      <w:sz w:val="24"/>
      <w:szCs w:val="24"/>
      <w:lang w:eastAsia="hi-IN" w:bidi="hi-IN"/>
    </w:rPr>
  </w:style>
  <w:style w:type="paragraph" w:customStyle="1" w:styleId="affffff">
    <w:name w:val="Заголовок таблицы"/>
    <w:basedOn w:val="afff7"/>
    <w:rsid w:val="001D594A"/>
    <w:pPr>
      <w:jc w:val="center"/>
    </w:pPr>
    <w:rPr>
      <w:rFonts w:eastAsia="SimSun" w:cs="Mangal"/>
      <w:b/>
      <w:bCs/>
      <w:kern w:val="1"/>
      <w:lang w:eastAsia="hi-IN" w:bidi="hi-IN"/>
    </w:rPr>
  </w:style>
  <w:style w:type="paragraph" w:styleId="affffff0">
    <w:name w:val="No Spacing"/>
    <w:link w:val="affffff1"/>
    <w:uiPriority w:val="1"/>
    <w:qFormat/>
    <w:rsid w:val="001D594A"/>
    <w:pPr>
      <w:suppressAutoHyphens/>
    </w:pPr>
    <w:rPr>
      <w:rFonts w:ascii="Calibri" w:eastAsia="Arial" w:hAnsi="Calibri"/>
      <w:sz w:val="22"/>
      <w:szCs w:val="22"/>
      <w:lang w:eastAsia="ar-SA"/>
    </w:rPr>
  </w:style>
  <w:style w:type="paragraph" w:customStyle="1" w:styleId="bodytext">
    <w:name w:val="bodytext"/>
    <w:basedOn w:val="a1"/>
    <w:rsid w:val="001D594A"/>
    <w:pPr>
      <w:suppressAutoHyphens/>
      <w:spacing w:before="280" w:after="280"/>
    </w:pPr>
    <w:rPr>
      <w:lang w:eastAsia="ar-SA"/>
    </w:rPr>
  </w:style>
  <w:style w:type="paragraph" w:customStyle="1" w:styleId="Preformat">
    <w:name w:val="Preformat"/>
    <w:rsid w:val="001D594A"/>
    <w:pPr>
      <w:suppressAutoHyphens/>
      <w:autoSpaceDE w:val="0"/>
    </w:pPr>
    <w:rPr>
      <w:rFonts w:ascii="Courier New" w:eastAsia="Arial" w:hAnsi="Courier New" w:cs="Courier New"/>
      <w:lang w:eastAsia="ar-SA"/>
    </w:rPr>
  </w:style>
  <w:style w:type="paragraph" w:customStyle="1" w:styleId="Norm">
    <w:name w:val="Norm"/>
    <w:basedOn w:val="a1"/>
    <w:rsid w:val="001D594A"/>
    <w:pPr>
      <w:suppressAutoHyphens/>
      <w:ind w:firstLine="245"/>
      <w:jc w:val="both"/>
    </w:pPr>
    <w:rPr>
      <w:rFonts w:ascii="TimesET" w:hAnsi="TimesET" w:cs="TimesET"/>
      <w:lang w:val="en-US" w:eastAsia="ar-SA"/>
    </w:rPr>
  </w:style>
  <w:style w:type="paragraph" w:customStyle="1" w:styleId="uni">
    <w:name w:val="uni"/>
    <w:basedOn w:val="a1"/>
    <w:rsid w:val="001D594A"/>
    <w:pPr>
      <w:suppressAutoHyphens/>
      <w:spacing w:before="280" w:after="280"/>
    </w:pPr>
    <w:rPr>
      <w:lang w:eastAsia="ar-SA"/>
    </w:rPr>
  </w:style>
  <w:style w:type="paragraph" w:customStyle="1" w:styleId="affffff2">
    <w:name w:val="Содержимое врезки"/>
    <w:basedOn w:val="a5"/>
    <w:rsid w:val="001D594A"/>
    <w:pPr>
      <w:suppressAutoHyphens/>
    </w:pPr>
    <w:rPr>
      <w:lang w:val="x-none" w:eastAsia="ar-SA"/>
    </w:rPr>
  </w:style>
  <w:style w:type="paragraph" w:customStyle="1" w:styleId="affffff3">
    <w:name w:val="Горизонтальная линия"/>
    <w:basedOn w:val="a1"/>
    <w:next w:val="a5"/>
    <w:rsid w:val="001D594A"/>
    <w:pPr>
      <w:suppressLineNumbers/>
      <w:pBdr>
        <w:bottom w:val="double" w:sz="1" w:space="0" w:color="808080"/>
      </w:pBdr>
      <w:suppressAutoHyphens/>
      <w:spacing w:after="283"/>
    </w:pPr>
    <w:rPr>
      <w:sz w:val="12"/>
      <w:szCs w:val="12"/>
      <w:lang w:eastAsia="ar-SA"/>
    </w:rPr>
  </w:style>
  <w:style w:type="character" w:customStyle="1" w:styleId="217">
    <w:name w:val="Основной текст 2 Знак1"/>
    <w:uiPriority w:val="99"/>
    <w:semiHidden/>
    <w:rsid w:val="001D594A"/>
    <w:rPr>
      <w:sz w:val="24"/>
      <w:szCs w:val="24"/>
      <w:lang w:eastAsia="ar-SA"/>
    </w:rPr>
  </w:style>
  <w:style w:type="character" w:customStyle="1" w:styleId="317">
    <w:name w:val="Основной текст 3 Знак1"/>
    <w:uiPriority w:val="99"/>
    <w:semiHidden/>
    <w:rsid w:val="001D594A"/>
    <w:rPr>
      <w:sz w:val="16"/>
      <w:szCs w:val="16"/>
      <w:lang w:eastAsia="ar-SA"/>
    </w:rPr>
  </w:style>
  <w:style w:type="numbering" w:customStyle="1" w:styleId="2f8">
    <w:name w:val="Нет списка2"/>
    <w:next w:val="a4"/>
    <w:uiPriority w:val="99"/>
    <w:semiHidden/>
    <w:unhideWhenUsed/>
    <w:rsid w:val="001D594A"/>
  </w:style>
  <w:style w:type="paragraph" w:customStyle="1" w:styleId="affffff4">
    <w:name w:val="Знак"/>
    <w:basedOn w:val="a1"/>
    <w:rsid w:val="001D594A"/>
    <w:pPr>
      <w:widowControl w:val="0"/>
      <w:adjustRightInd w:val="0"/>
      <w:spacing w:after="160" w:line="240" w:lineRule="exact"/>
      <w:jc w:val="right"/>
    </w:pPr>
    <w:rPr>
      <w:rFonts w:ascii="Arial" w:hAnsi="Arial" w:cs="Arial"/>
      <w:sz w:val="20"/>
      <w:szCs w:val="20"/>
      <w:lang w:val="en-GB" w:eastAsia="en-US"/>
    </w:rPr>
  </w:style>
  <w:style w:type="paragraph" w:customStyle="1" w:styleId="variable">
    <w:name w:val="variable"/>
    <w:basedOn w:val="a1"/>
    <w:next w:val="a1"/>
    <w:rsid w:val="001D594A"/>
    <w:pPr>
      <w:widowControl w:val="0"/>
      <w:suppressAutoHyphens/>
      <w:spacing w:line="100" w:lineRule="atLeast"/>
    </w:pPr>
    <w:rPr>
      <w:rFonts w:eastAsia="Lucida Sans Unicode" w:cs="Tahoma"/>
      <w:b/>
      <w:kern w:val="1"/>
      <w:lang w:bidi="ru-RU"/>
    </w:rPr>
  </w:style>
  <w:style w:type="numbering" w:customStyle="1" w:styleId="3f6">
    <w:name w:val="Нет списка3"/>
    <w:next w:val="a4"/>
    <w:uiPriority w:val="99"/>
    <w:semiHidden/>
    <w:unhideWhenUsed/>
    <w:rsid w:val="001D594A"/>
  </w:style>
  <w:style w:type="numbering" w:customStyle="1" w:styleId="47">
    <w:name w:val="Нет списка4"/>
    <w:next w:val="a4"/>
    <w:uiPriority w:val="99"/>
    <w:semiHidden/>
    <w:unhideWhenUsed/>
    <w:rsid w:val="001D594A"/>
  </w:style>
  <w:style w:type="numbering" w:customStyle="1" w:styleId="55">
    <w:name w:val="Нет списка5"/>
    <w:next w:val="a4"/>
    <w:uiPriority w:val="99"/>
    <w:semiHidden/>
    <w:unhideWhenUsed/>
    <w:rsid w:val="001D594A"/>
  </w:style>
  <w:style w:type="numbering" w:customStyle="1" w:styleId="64">
    <w:name w:val="Нет списка6"/>
    <w:next w:val="a4"/>
    <w:uiPriority w:val="99"/>
    <w:semiHidden/>
    <w:unhideWhenUsed/>
    <w:rsid w:val="001D594A"/>
  </w:style>
  <w:style w:type="paragraph" w:customStyle="1" w:styleId="xl63">
    <w:name w:val="xl63"/>
    <w:basedOn w:val="a1"/>
    <w:rsid w:val="001D594A"/>
    <w:pPr>
      <w:spacing w:before="100" w:beforeAutospacing="1" w:after="100" w:afterAutospacing="1"/>
      <w:jc w:val="center"/>
      <w:textAlignment w:val="top"/>
    </w:pPr>
    <w:rPr>
      <w:rFonts w:ascii="Arial" w:hAnsi="Arial" w:cs="Arial"/>
    </w:rPr>
  </w:style>
  <w:style w:type="paragraph" w:customStyle="1" w:styleId="xl64">
    <w:name w:val="xl64"/>
    <w:basedOn w:val="a1"/>
    <w:rsid w:val="001D594A"/>
    <w:pPr>
      <w:spacing w:before="100" w:beforeAutospacing="1" w:after="100" w:afterAutospacing="1"/>
      <w:textAlignment w:val="top"/>
    </w:pPr>
    <w:rPr>
      <w:rFonts w:ascii="Arial" w:hAnsi="Arial" w:cs="Arial"/>
    </w:rPr>
  </w:style>
  <w:style w:type="paragraph" w:customStyle="1" w:styleId="xl65">
    <w:name w:val="xl65"/>
    <w:basedOn w:val="a1"/>
    <w:rsid w:val="001D594A"/>
    <w:pPr>
      <w:spacing w:before="100" w:beforeAutospacing="1" w:after="100" w:afterAutospacing="1"/>
      <w:jc w:val="center"/>
      <w:textAlignment w:val="top"/>
    </w:pPr>
    <w:rPr>
      <w:rFonts w:ascii="Arial" w:hAnsi="Arial" w:cs="Arial"/>
    </w:rPr>
  </w:style>
  <w:style w:type="paragraph" w:customStyle="1" w:styleId="xl66">
    <w:name w:val="xl66"/>
    <w:basedOn w:val="a1"/>
    <w:rsid w:val="001D594A"/>
    <w:pPr>
      <w:spacing w:before="100" w:beforeAutospacing="1" w:after="100" w:afterAutospacing="1"/>
      <w:jc w:val="right"/>
      <w:textAlignment w:val="top"/>
    </w:pPr>
    <w:rPr>
      <w:rFonts w:ascii="Arial" w:hAnsi="Arial" w:cs="Arial"/>
    </w:rPr>
  </w:style>
  <w:style w:type="paragraph" w:customStyle="1" w:styleId="xl67">
    <w:name w:val="xl67"/>
    <w:basedOn w:val="a1"/>
    <w:rsid w:val="001D594A"/>
    <w:pPr>
      <w:spacing w:before="100" w:beforeAutospacing="1" w:after="100" w:afterAutospacing="1"/>
    </w:pPr>
    <w:rPr>
      <w:rFonts w:ascii="Arial" w:hAnsi="Arial" w:cs="Arial"/>
    </w:rPr>
  </w:style>
  <w:style w:type="paragraph" w:customStyle="1" w:styleId="xl68">
    <w:name w:val="xl68"/>
    <w:basedOn w:val="a1"/>
    <w:rsid w:val="001D594A"/>
    <w:pPr>
      <w:spacing w:before="100" w:beforeAutospacing="1" w:after="100" w:afterAutospacing="1"/>
      <w:textAlignment w:val="top"/>
    </w:pPr>
    <w:rPr>
      <w:rFonts w:ascii="Arial" w:hAnsi="Arial" w:cs="Arial"/>
    </w:rPr>
  </w:style>
  <w:style w:type="paragraph" w:customStyle="1" w:styleId="xl69">
    <w:name w:val="xl69"/>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0">
    <w:name w:val="xl70"/>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2">
    <w:name w:val="xl72"/>
    <w:basedOn w:val="a1"/>
    <w:rsid w:val="001D594A"/>
    <w:pPr>
      <w:spacing w:before="100" w:beforeAutospacing="1" w:after="100" w:afterAutospacing="1"/>
      <w:jc w:val="center"/>
      <w:textAlignment w:val="center"/>
    </w:pPr>
    <w:rPr>
      <w:rFonts w:ascii="Arial" w:hAnsi="Arial" w:cs="Arial"/>
    </w:rPr>
  </w:style>
  <w:style w:type="paragraph" w:customStyle="1" w:styleId="xl73">
    <w:name w:val="xl73"/>
    <w:basedOn w:val="a1"/>
    <w:rsid w:val="001D594A"/>
    <w:pPr>
      <w:spacing w:before="100" w:beforeAutospacing="1" w:after="100" w:afterAutospacing="1"/>
      <w:textAlignment w:val="top"/>
    </w:pPr>
    <w:rPr>
      <w:rFonts w:ascii="Arial" w:hAnsi="Arial" w:cs="Arial"/>
    </w:rPr>
  </w:style>
  <w:style w:type="paragraph" w:customStyle="1" w:styleId="xl74">
    <w:name w:val="xl74"/>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6">
    <w:name w:val="xl76"/>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7">
    <w:name w:val="xl77"/>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8">
    <w:name w:val="xl78"/>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rPr>
  </w:style>
  <w:style w:type="paragraph" w:customStyle="1" w:styleId="xl79">
    <w:name w:val="xl79"/>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80">
    <w:name w:val="xl80"/>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81">
    <w:name w:val="xl81"/>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i/>
      <w:iCs/>
    </w:rPr>
  </w:style>
  <w:style w:type="paragraph" w:customStyle="1" w:styleId="xl82">
    <w:name w:val="xl82"/>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i/>
      <w:iCs/>
    </w:rPr>
  </w:style>
  <w:style w:type="paragraph" w:customStyle="1" w:styleId="xl83">
    <w:name w:val="xl83"/>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numbering" w:customStyle="1" w:styleId="73">
    <w:name w:val="Нет списка7"/>
    <w:next w:val="a4"/>
    <w:uiPriority w:val="99"/>
    <w:semiHidden/>
    <w:unhideWhenUsed/>
    <w:rsid w:val="001D594A"/>
  </w:style>
  <w:style w:type="numbering" w:customStyle="1" w:styleId="83">
    <w:name w:val="Нет списка8"/>
    <w:next w:val="a4"/>
    <w:uiPriority w:val="99"/>
    <w:semiHidden/>
    <w:unhideWhenUsed/>
    <w:rsid w:val="001D594A"/>
  </w:style>
  <w:style w:type="paragraph" w:customStyle="1" w:styleId="TableParagraph">
    <w:name w:val="Table Paragraph"/>
    <w:basedOn w:val="a1"/>
    <w:rsid w:val="001D594A"/>
    <w:pPr>
      <w:widowControl w:val="0"/>
    </w:pPr>
    <w:rPr>
      <w:rFonts w:ascii="Cambria" w:eastAsia="MS ??" w:hAnsi="Cambria" w:cs="Cambria"/>
      <w:sz w:val="22"/>
      <w:szCs w:val="22"/>
      <w:lang w:val="en-US" w:eastAsia="en-US"/>
    </w:rPr>
  </w:style>
  <w:style w:type="paragraph" w:customStyle="1" w:styleId="2f9">
    <w:name w:val="Без интервала2"/>
    <w:qFormat/>
    <w:rsid w:val="001D594A"/>
    <w:rPr>
      <w:rFonts w:ascii="Calibri" w:eastAsia="MS ??" w:hAnsi="Calibri" w:cs="Calibri"/>
      <w:sz w:val="22"/>
      <w:szCs w:val="22"/>
    </w:rPr>
  </w:style>
  <w:style w:type="character" w:customStyle="1" w:styleId="ecattext">
    <w:name w:val="ecattext"/>
    <w:rsid w:val="001D594A"/>
  </w:style>
  <w:style w:type="paragraph" w:customStyle="1" w:styleId="Default">
    <w:name w:val="Default"/>
    <w:rsid w:val="001D594A"/>
    <w:pPr>
      <w:autoSpaceDE w:val="0"/>
      <w:autoSpaceDN w:val="0"/>
      <w:adjustRightInd w:val="0"/>
    </w:pPr>
    <w:rPr>
      <w:rFonts w:ascii="Cambria" w:eastAsia="Calibri" w:hAnsi="Cambria" w:cs="Cambria"/>
      <w:color w:val="000000"/>
      <w:sz w:val="24"/>
      <w:szCs w:val="24"/>
      <w:lang w:eastAsia="en-US"/>
    </w:rPr>
  </w:style>
  <w:style w:type="paragraph" w:customStyle="1" w:styleId="msonormalcxspmiddle">
    <w:name w:val="msonormalcxspmiddle"/>
    <w:basedOn w:val="a1"/>
    <w:rsid w:val="001D594A"/>
    <w:pPr>
      <w:spacing w:before="100" w:beforeAutospacing="1" w:after="100" w:afterAutospacing="1"/>
    </w:pPr>
  </w:style>
  <w:style w:type="character" w:customStyle="1" w:styleId="1ff">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 Знак6 Знак Знак1,Знак6 Знак Знак1"/>
    <w:rsid w:val="001D594A"/>
    <w:rPr>
      <w:lang w:val="x-none" w:eastAsia="ar-SA" w:bidi="ar-SA"/>
    </w:rPr>
  </w:style>
  <w:style w:type="character" w:customStyle="1" w:styleId="610">
    <w:name w:val="Заголовок 6 Знак1"/>
    <w:locked/>
    <w:rsid w:val="001D594A"/>
    <w:rPr>
      <w:i/>
      <w:iCs/>
      <w:sz w:val="22"/>
      <w:szCs w:val="22"/>
      <w:lang w:val="x-none" w:eastAsia="ar-SA"/>
    </w:rPr>
  </w:style>
  <w:style w:type="character" w:customStyle="1" w:styleId="711">
    <w:name w:val="Заголовок 7 Знак1"/>
    <w:semiHidden/>
    <w:locked/>
    <w:rsid w:val="001D594A"/>
    <w:rPr>
      <w:rFonts w:ascii="Calibri" w:hAnsi="Calibri"/>
      <w:sz w:val="24"/>
      <w:szCs w:val="24"/>
      <w:lang w:val="x-none" w:eastAsia="ar-SA" w:bidi="ar-SA"/>
    </w:rPr>
  </w:style>
  <w:style w:type="character" w:customStyle="1" w:styleId="810">
    <w:name w:val="Заголовок 8 Знак1"/>
    <w:semiHidden/>
    <w:locked/>
    <w:rsid w:val="001D594A"/>
    <w:rPr>
      <w:rFonts w:ascii="Calibri" w:hAnsi="Calibri"/>
      <w:i/>
      <w:iCs/>
      <w:sz w:val="24"/>
      <w:szCs w:val="24"/>
      <w:lang w:val="x-none" w:eastAsia="ar-SA" w:bidi="ar-SA"/>
    </w:rPr>
  </w:style>
  <w:style w:type="character" w:customStyle="1" w:styleId="910">
    <w:name w:val="Заголовок 9 Знак1"/>
    <w:locked/>
    <w:rsid w:val="001D594A"/>
    <w:rPr>
      <w:rFonts w:ascii="Arial" w:hAnsi="Arial"/>
      <w:b/>
      <w:bCs/>
      <w:i/>
      <w:iCs/>
      <w:sz w:val="18"/>
      <w:szCs w:val="18"/>
      <w:lang w:val="x-none" w:eastAsia="ar-SA"/>
    </w:rPr>
  </w:style>
  <w:style w:type="character" w:customStyle="1" w:styleId="115">
    <w:name w:val="Заголовок 1 Знак1"/>
    <w:aliases w:val="Заголовок 1 Знак Знак Знак Знак Знак Знак Знак Знак Знак Знак1,H1 Знак2,H1 Знак Знак1"/>
    <w:locked/>
    <w:rsid w:val="001D594A"/>
    <w:rPr>
      <w:rFonts w:ascii="Arial" w:hAnsi="Arial"/>
      <w:b/>
      <w:bCs/>
      <w:kern w:val="1"/>
      <w:sz w:val="32"/>
      <w:szCs w:val="32"/>
      <w:lang w:val="ru-RU" w:eastAsia="ar-SA" w:bidi="ar-SA"/>
    </w:rPr>
  </w:style>
  <w:style w:type="character" w:customStyle="1" w:styleId="151">
    <w:name w:val="Знак Знак15"/>
    <w:locked/>
    <w:rsid w:val="001D594A"/>
    <w:rPr>
      <w:rFonts w:cs="Times New Roman"/>
      <w:sz w:val="20"/>
      <w:szCs w:val="20"/>
    </w:rPr>
  </w:style>
  <w:style w:type="character" w:customStyle="1" w:styleId="1ff0">
    <w:name w:val="Дата Знак1"/>
    <w:uiPriority w:val="99"/>
    <w:semiHidden/>
    <w:locked/>
    <w:rsid w:val="001D594A"/>
    <w:rPr>
      <w:sz w:val="24"/>
      <w:szCs w:val="24"/>
      <w:lang w:val="x-none" w:eastAsia="x-none" w:bidi="ar-SA"/>
    </w:rPr>
  </w:style>
  <w:style w:type="character" w:customStyle="1" w:styleId="2fa">
    <w:name w:val="Нижний колонтитул Знак2"/>
    <w:uiPriority w:val="99"/>
    <w:locked/>
    <w:rsid w:val="001D594A"/>
    <w:rPr>
      <w:sz w:val="24"/>
      <w:szCs w:val="24"/>
      <w:lang w:val="ru-RU" w:eastAsia="ar-SA" w:bidi="ar-SA"/>
    </w:rPr>
  </w:style>
  <w:style w:type="character" w:customStyle="1" w:styleId="2fb">
    <w:name w:val="Верхний колонтитул Знак2"/>
    <w:uiPriority w:val="99"/>
    <w:locked/>
    <w:rsid w:val="001D594A"/>
    <w:rPr>
      <w:sz w:val="24"/>
      <w:szCs w:val="24"/>
      <w:lang w:val="ru-RU" w:eastAsia="ar-SA" w:bidi="ar-SA"/>
    </w:rPr>
  </w:style>
  <w:style w:type="character" w:customStyle="1" w:styleId="116">
    <w:name w:val="Знак Знак11"/>
    <w:semiHidden/>
    <w:locked/>
    <w:rsid w:val="001D594A"/>
    <w:rPr>
      <w:rFonts w:cs="Times New Roman"/>
      <w:sz w:val="24"/>
      <w:szCs w:val="24"/>
    </w:rPr>
  </w:style>
  <w:style w:type="character" w:customStyle="1" w:styleId="1ff1">
    <w:name w:val="Схема документа Знак1"/>
    <w:uiPriority w:val="99"/>
    <w:semiHidden/>
    <w:locked/>
    <w:rsid w:val="001D594A"/>
    <w:rPr>
      <w:sz w:val="2"/>
      <w:szCs w:val="2"/>
      <w:lang w:val="x-none" w:eastAsia="x-none" w:bidi="ar-SA"/>
    </w:rPr>
  </w:style>
  <w:style w:type="character" w:customStyle="1" w:styleId="1ff2">
    <w:name w:val="Название Знак1"/>
    <w:uiPriority w:val="99"/>
    <w:locked/>
    <w:rsid w:val="001D594A"/>
    <w:rPr>
      <w:sz w:val="24"/>
      <w:szCs w:val="24"/>
      <w:lang w:val="ru-RU" w:eastAsia="ar-SA" w:bidi="ar-SA"/>
    </w:rPr>
  </w:style>
  <w:style w:type="character" w:customStyle="1" w:styleId="84">
    <w:name w:val="Знак Знак8"/>
    <w:locked/>
    <w:rsid w:val="001D594A"/>
    <w:rPr>
      <w:rFonts w:cs="Times New Roman"/>
      <w:sz w:val="16"/>
      <w:szCs w:val="16"/>
      <w:lang w:val="ru-RU" w:eastAsia="ru-RU"/>
    </w:rPr>
  </w:style>
  <w:style w:type="character" w:customStyle="1" w:styleId="1ff3">
    <w:name w:val="Подзаголовок Знак1"/>
    <w:uiPriority w:val="99"/>
    <w:locked/>
    <w:rsid w:val="001D594A"/>
    <w:rPr>
      <w:rFonts w:ascii="Cambria" w:hAnsi="Cambria"/>
      <w:sz w:val="24"/>
      <w:szCs w:val="24"/>
      <w:lang w:val="x-none" w:eastAsia="ar-SA" w:bidi="ar-SA"/>
    </w:rPr>
  </w:style>
  <w:style w:type="character" w:customStyle="1" w:styleId="HTML1">
    <w:name w:val="Стандартный HTML Знак1"/>
    <w:uiPriority w:val="99"/>
    <w:locked/>
    <w:rsid w:val="001D594A"/>
    <w:rPr>
      <w:rFonts w:ascii="Courier New" w:hAnsi="Courier New"/>
      <w:lang w:val="x-none" w:eastAsia="ar-SA" w:bidi="ar-SA"/>
    </w:rPr>
  </w:style>
  <w:style w:type="character" w:customStyle="1" w:styleId="1ff4">
    <w:name w:val="Текст Знак1"/>
    <w:uiPriority w:val="99"/>
    <w:semiHidden/>
    <w:locked/>
    <w:rsid w:val="001D594A"/>
    <w:rPr>
      <w:rFonts w:ascii="Courier New" w:hAnsi="Courier New"/>
      <w:lang w:val="x-none" w:eastAsia="x-none" w:bidi="ar-SA"/>
    </w:rPr>
  </w:style>
  <w:style w:type="character" w:customStyle="1" w:styleId="1ff5">
    <w:name w:val="Заголовок записки Знак1"/>
    <w:uiPriority w:val="99"/>
    <w:semiHidden/>
    <w:locked/>
    <w:rsid w:val="001D594A"/>
    <w:rPr>
      <w:sz w:val="24"/>
      <w:szCs w:val="24"/>
      <w:lang w:val="x-none" w:eastAsia="x-none" w:bidi="ar-SA"/>
    </w:rPr>
  </w:style>
  <w:style w:type="character" w:customStyle="1" w:styleId="1ff6">
    <w:name w:val="Красная строка Знак1"/>
    <w:uiPriority w:val="99"/>
    <w:semiHidden/>
    <w:locked/>
    <w:rsid w:val="001D594A"/>
    <w:rPr>
      <w:rFonts w:cs="Times New Roman"/>
      <w:sz w:val="24"/>
      <w:szCs w:val="24"/>
      <w:lang w:val="ru-RU" w:eastAsia="ru-RU" w:bidi="ar-SA"/>
    </w:rPr>
  </w:style>
  <w:style w:type="paragraph" w:styleId="affffff5">
    <w:name w:val="endnote text"/>
    <w:basedOn w:val="a1"/>
    <w:link w:val="affffff6"/>
    <w:locked/>
    <w:rsid w:val="001D594A"/>
    <w:rPr>
      <w:sz w:val="20"/>
      <w:szCs w:val="20"/>
    </w:rPr>
  </w:style>
  <w:style w:type="character" w:customStyle="1" w:styleId="affffff6">
    <w:name w:val="Текст концевой сноски Знак"/>
    <w:basedOn w:val="a2"/>
    <w:link w:val="affffff5"/>
    <w:rsid w:val="001D594A"/>
  </w:style>
  <w:style w:type="character" w:customStyle="1" w:styleId="2fc">
    <w:name w:val="Текст Знак2"/>
    <w:uiPriority w:val="99"/>
    <w:semiHidden/>
    <w:locked/>
    <w:rsid w:val="001D594A"/>
    <w:rPr>
      <w:rFonts w:ascii="Courier New" w:hAnsi="Courier New"/>
      <w:lang w:val="x-none" w:eastAsia="x-none" w:bidi="ar-SA"/>
    </w:rPr>
  </w:style>
  <w:style w:type="character" w:customStyle="1" w:styleId="2fd">
    <w:name w:val="Заголовок записки Знак2"/>
    <w:uiPriority w:val="99"/>
    <w:semiHidden/>
    <w:locked/>
    <w:rsid w:val="001D594A"/>
    <w:rPr>
      <w:sz w:val="24"/>
      <w:szCs w:val="24"/>
      <w:lang w:val="x-none" w:eastAsia="x-none" w:bidi="ar-SA"/>
    </w:rPr>
  </w:style>
  <w:style w:type="character" w:customStyle="1" w:styleId="f">
    <w:name w:val="f"/>
    <w:rsid w:val="001D594A"/>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D594A"/>
    <w:rPr>
      <w:rFonts w:ascii="Arial" w:hAnsi="Arial"/>
      <w:b/>
      <w:bCs/>
      <w:i/>
      <w:iCs/>
      <w:sz w:val="28"/>
      <w:szCs w:val="28"/>
      <w:lang w:eastAsia="ar-SA"/>
    </w:rPr>
  </w:style>
  <w:style w:type="character" w:customStyle="1" w:styleId="1ff7">
    <w:name w:val="Название книги1"/>
    <w:qFormat/>
    <w:rsid w:val="001D594A"/>
    <w:rPr>
      <w:b/>
      <w:bCs/>
      <w:smallCaps/>
      <w:spacing w:val="5"/>
    </w:rPr>
  </w:style>
  <w:style w:type="character" w:customStyle="1" w:styleId="1ff8">
    <w:name w:val="Текст выноски Знак1"/>
    <w:uiPriority w:val="99"/>
    <w:rsid w:val="001D594A"/>
    <w:rPr>
      <w:rFonts w:ascii="Segoe UI" w:hAnsi="Segoe UI"/>
      <w:sz w:val="18"/>
      <w:szCs w:val="18"/>
      <w:lang w:val="x-none" w:eastAsia="ar-SA"/>
    </w:rPr>
  </w:style>
  <w:style w:type="paragraph" w:customStyle="1" w:styleId="1ff9">
    <w:name w:val="Заголовок оглавления1"/>
    <w:basedOn w:val="10"/>
    <w:next w:val="a1"/>
    <w:qFormat/>
    <w:rsid w:val="001D594A"/>
    <w:pPr>
      <w:keepLines/>
      <w:suppressAutoHyphens/>
      <w:spacing w:before="480" w:after="0" w:line="276" w:lineRule="auto"/>
    </w:pPr>
    <w:rPr>
      <w:rFonts w:ascii="Cambria" w:hAnsi="Cambria"/>
      <w:color w:val="365F91"/>
      <w:kern w:val="1"/>
      <w:sz w:val="28"/>
      <w:szCs w:val="28"/>
      <w:lang w:eastAsia="ar-SA"/>
    </w:rPr>
  </w:style>
  <w:style w:type="paragraph" w:customStyle="1" w:styleId="2fe">
    <w:name w:val="Без интервала2"/>
    <w:qFormat/>
    <w:rsid w:val="001D594A"/>
    <w:pPr>
      <w:suppressAutoHyphens/>
    </w:pPr>
    <w:rPr>
      <w:rFonts w:ascii="Calibri" w:eastAsia="Arial" w:hAnsi="Calibri"/>
      <w:sz w:val="22"/>
      <w:szCs w:val="22"/>
      <w:lang w:eastAsia="ar-SA"/>
    </w:rPr>
  </w:style>
  <w:style w:type="paragraph" w:customStyle="1" w:styleId="3f7">
    <w:name w:val="Без интервала3"/>
    <w:qFormat/>
    <w:rsid w:val="001D594A"/>
    <w:rPr>
      <w:rFonts w:ascii="Calibri" w:eastAsia="MS ??" w:hAnsi="Calibri" w:cs="Calibri"/>
      <w:sz w:val="22"/>
      <w:szCs w:val="22"/>
    </w:rPr>
  </w:style>
  <w:style w:type="paragraph" w:styleId="affffff7">
    <w:name w:val="annotation text"/>
    <w:basedOn w:val="a1"/>
    <w:link w:val="affffff8"/>
    <w:unhideWhenUsed/>
    <w:locked/>
    <w:rsid w:val="001D594A"/>
    <w:rPr>
      <w:sz w:val="20"/>
      <w:szCs w:val="20"/>
    </w:rPr>
  </w:style>
  <w:style w:type="character" w:customStyle="1" w:styleId="affffff8">
    <w:name w:val="Текст примечания Знак"/>
    <w:basedOn w:val="a2"/>
    <w:link w:val="affffff7"/>
    <w:rsid w:val="001D594A"/>
  </w:style>
  <w:style w:type="character" w:customStyle="1" w:styleId="1ffa">
    <w:name w:val="Отступ основного текста Знак1"/>
    <w:aliases w:val="текст Знак3"/>
    <w:uiPriority w:val="99"/>
    <w:rsid w:val="001D594A"/>
    <w:rPr>
      <w:sz w:val="24"/>
      <w:szCs w:val="24"/>
      <w:lang w:eastAsia="ar-SA"/>
    </w:rPr>
  </w:style>
  <w:style w:type="character" w:customStyle="1" w:styleId="218">
    <w:name w:val="Красная строка 2 Знак1"/>
    <w:rsid w:val="001D594A"/>
  </w:style>
  <w:style w:type="character" w:customStyle="1" w:styleId="1ffb">
    <w:name w:val="Заголовок заметки Знак1"/>
    <w:semiHidden/>
    <w:rsid w:val="001D594A"/>
    <w:rPr>
      <w:sz w:val="24"/>
      <w:szCs w:val="24"/>
      <w:lang w:eastAsia="ar-SA"/>
    </w:rPr>
  </w:style>
  <w:style w:type="character" w:customStyle="1" w:styleId="1ffc">
    <w:name w:val="Обычный текст Знак1"/>
    <w:semiHidden/>
    <w:rsid w:val="001D594A"/>
    <w:rPr>
      <w:rFonts w:ascii="Courier" w:hAnsi="Courier"/>
      <w:lang w:eastAsia="ar-SA"/>
    </w:rPr>
  </w:style>
  <w:style w:type="paragraph" w:styleId="affffff9">
    <w:name w:val="annotation subject"/>
    <w:basedOn w:val="affffff7"/>
    <w:next w:val="affffff7"/>
    <w:link w:val="affffffa"/>
    <w:unhideWhenUsed/>
    <w:locked/>
    <w:rsid w:val="001D594A"/>
    <w:rPr>
      <w:b/>
      <w:bCs/>
      <w:lang w:val="x-none" w:eastAsia="x-none"/>
    </w:rPr>
  </w:style>
  <w:style w:type="character" w:customStyle="1" w:styleId="affffffa">
    <w:name w:val="Тема примечания Знак"/>
    <w:link w:val="affffff9"/>
    <w:rsid w:val="001D594A"/>
    <w:rPr>
      <w:b/>
      <w:bCs/>
      <w:lang w:val="x-none" w:eastAsia="x-none"/>
    </w:rPr>
  </w:style>
  <w:style w:type="paragraph" w:customStyle="1" w:styleId="FORMATTEXT">
    <w:name w:val=".FORMATTEXT"/>
    <w:uiPriority w:val="99"/>
    <w:rsid w:val="001D594A"/>
    <w:pPr>
      <w:widowControl w:val="0"/>
      <w:autoSpaceDE w:val="0"/>
      <w:autoSpaceDN w:val="0"/>
      <w:adjustRightInd w:val="0"/>
    </w:pPr>
    <w:rPr>
      <w:sz w:val="24"/>
      <w:szCs w:val="24"/>
    </w:rPr>
  </w:style>
  <w:style w:type="character" w:customStyle="1" w:styleId="122">
    <w:name w:val="Средняя сетка 1 — акцент 2 Знак"/>
    <w:link w:val="1211"/>
    <w:locked/>
    <w:rsid w:val="001D594A"/>
    <w:rPr>
      <w:sz w:val="24"/>
      <w:szCs w:val="24"/>
    </w:rPr>
  </w:style>
  <w:style w:type="paragraph" w:customStyle="1" w:styleId="1211">
    <w:name w:val="Средняя сетка 1 — акцент 21"/>
    <w:basedOn w:val="a1"/>
    <w:link w:val="122"/>
    <w:qFormat/>
    <w:rsid w:val="001D594A"/>
    <w:pPr>
      <w:ind w:left="708"/>
    </w:pPr>
    <w:rPr>
      <w:lang w:val="x-none" w:eastAsia="x-none"/>
    </w:rPr>
  </w:style>
  <w:style w:type="paragraph" w:customStyle="1" w:styleId="ConsTitle">
    <w:name w:val="ConsTitle"/>
    <w:uiPriority w:val="99"/>
    <w:rsid w:val="001D594A"/>
    <w:pPr>
      <w:widowControl w:val="0"/>
      <w:autoSpaceDE w:val="0"/>
      <w:autoSpaceDN w:val="0"/>
      <w:adjustRightInd w:val="0"/>
    </w:pPr>
    <w:rPr>
      <w:rFonts w:ascii="Arial" w:hAnsi="Arial" w:cs="Arial"/>
      <w:b/>
      <w:bCs/>
      <w:sz w:val="16"/>
      <w:szCs w:val="16"/>
    </w:rPr>
  </w:style>
  <w:style w:type="paragraph" w:customStyle="1" w:styleId="formattext0">
    <w:name w:val="formattext"/>
    <w:basedOn w:val="a1"/>
    <w:uiPriority w:val="99"/>
    <w:rsid w:val="001D594A"/>
    <w:pPr>
      <w:spacing w:before="100" w:beforeAutospacing="1" w:after="100" w:afterAutospacing="1"/>
    </w:pPr>
    <w:rPr>
      <w:rFonts w:eastAsia="Calibri"/>
    </w:rPr>
  </w:style>
  <w:style w:type="paragraph" w:customStyle="1" w:styleId="219">
    <w:name w:val="Средняя сетка 21"/>
    <w:uiPriority w:val="99"/>
    <w:qFormat/>
    <w:rsid w:val="001D594A"/>
    <w:rPr>
      <w:sz w:val="24"/>
      <w:szCs w:val="24"/>
    </w:rPr>
  </w:style>
  <w:style w:type="paragraph" w:customStyle="1" w:styleId="Pa21">
    <w:name w:val="Pa21"/>
    <w:basedOn w:val="a1"/>
    <w:next w:val="a1"/>
    <w:uiPriority w:val="99"/>
    <w:rsid w:val="001D594A"/>
    <w:pPr>
      <w:widowControl w:val="0"/>
      <w:autoSpaceDE w:val="0"/>
      <w:autoSpaceDN w:val="0"/>
      <w:adjustRightInd w:val="0"/>
      <w:spacing w:before="120" w:line="211" w:lineRule="atLeast"/>
    </w:pPr>
    <w:rPr>
      <w:rFonts w:ascii="GaramondC" w:hAnsi="GaramondC"/>
    </w:rPr>
  </w:style>
  <w:style w:type="paragraph" w:customStyle="1" w:styleId="3f8">
    <w:name w:val="Абзац списка3"/>
    <w:basedOn w:val="a1"/>
    <w:uiPriority w:val="99"/>
    <w:rsid w:val="001D594A"/>
    <w:pPr>
      <w:spacing w:after="200" w:line="276" w:lineRule="auto"/>
      <w:ind w:left="720"/>
    </w:pPr>
    <w:rPr>
      <w:rFonts w:ascii="Calibri" w:hAnsi="Calibri" w:cs="Calibri"/>
      <w:sz w:val="22"/>
      <w:szCs w:val="22"/>
    </w:rPr>
  </w:style>
  <w:style w:type="paragraph" w:customStyle="1" w:styleId="117">
    <w:name w:val="Абзац списка11"/>
    <w:basedOn w:val="a1"/>
    <w:uiPriority w:val="99"/>
    <w:rsid w:val="001D594A"/>
    <w:pPr>
      <w:ind w:left="720"/>
    </w:pPr>
  </w:style>
  <w:style w:type="paragraph" w:customStyle="1" w:styleId="118">
    <w:name w:val="Знак11"/>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character" w:customStyle="1" w:styleId="affffffb">
    <w:name w:val="Пункты Знак"/>
    <w:link w:val="a0"/>
    <w:uiPriority w:val="99"/>
    <w:locked/>
    <w:rsid w:val="001D594A"/>
    <w:rPr>
      <w:bCs/>
      <w:iCs/>
      <w:color w:val="000000"/>
      <w:sz w:val="24"/>
      <w:szCs w:val="28"/>
      <w:lang w:val="x-none" w:eastAsia="x-none"/>
    </w:rPr>
  </w:style>
  <w:style w:type="paragraph" w:customStyle="1" w:styleId="a0">
    <w:name w:val="Пункты"/>
    <w:basedOn w:val="2"/>
    <w:link w:val="affffffb"/>
    <w:uiPriority w:val="99"/>
    <w:qFormat/>
    <w:rsid w:val="001D594A"/>
    <w:pPr>
      <w:numPr>
        <w:ilvl w:val="1"/>
        <w:numId w:val="10"/>
      </w:numPr>
      <w:tabs>
        <w:tab w:val="left" w:pos="1134"/>
      </w:tabs>
      <w:spacing w:before="120" w:after="0"/>
      <w:ind w:left="0" w:firstLine="567"/>
      <w:jc w:val="both"/>
    </w:pPr>
    <w:rPr>
      <w:rFonts w:ascii="Times New Roman" w:hAnsi="Times New Roman"/>
      <w:b w:val="0"/>
      <w:i w:val="0"/>
      <w:color w:val="000000"/>
      <w:sz w:val="24"/>
      <w:lang w:val="x-none" w:eastAsia="x-none"/>
    </w:rPr>
  </w:style>
  <w:style w:type="paragraph" w:customStyle="1" w:styleId="head21">
    <w:name w:val="head21"/>
    <w:basedOn w:val="a1"/>
    <w:uiPriority w:val="99"/>
    <w:rsid w:val="001D594A"/>
    <w:pPr>
      <w:overflowPunct w:val="0"/>
      <w:autoSpaceDE w:val="0"/>
      <w:autoSpaceDN w:val="0"/>
      <w:jc w:val="center"/>
    </w:pPr>
    <w:rPr>
      <w:b/>
      <w:bCs/>
    </w:rPr>
  </w:style>
  <w:style w:type="paragraph" w:customStyle="1" w:styleId="1ffd">
    <w:name w:val="Знак1 Знак Знак Знак"/>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Знак Знак Знак Знак Знак Знак Знак Знак Знак Знак"/>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character" w:styleId="affffffc">
    <w:name w:val="annotation reference"/>
    <w:unhideWhenUsed/>
    <w:locked/>
    <w:rsid w:val="001D594A"/>
    <w:rPr>
      <w:sz w:val="16"/>
      <w:szCs w:val="16"/>
    </w:rPr>
  </w:style>
  <w:style w:type="character" w:customStyle="1" w:styleId="FontStyle73">
    <w:name w:val="Font Style73"/>
    <w:uiPriority w:val="99"/>
    <w:rsid w:val="001D594A"/>
    <w:rPr>
      <w:rFonts w:ascii="Times New Roman" w:hAnsi="Times New Roman" w:cs="Times New Roman" w:hint="default"/>
      <w:sz w:val="26"/>
      <w:szCs w:val="26"/>
    </w:rPr>
  </w:style>
  <w:style w:type="character" w:customStyle="1" w:styleId="affffffd">
    <w:name w:val="Основной текст документа"/>
    <w:rsid w:val="001D594A"/>
    <w:rPr>
      <w:sz w:val="22"/>
    </w:rPr>
  </w:style>
  <w:style w:type="character" w:customStyle="1" w:styleId="greytext1">
    <w:name w:val="greytext1"/>
    <w:rsid w:val="001D594A"/>
    <w:rPr>
      <w:rFonts w:ascii="Tahoma" w:hAnsi="Tahoma" w:cs="Tahoma" w:hint="default"/>
      <w:color w:val="7F7F7F"/>
      <w:sz w:val="15"/>
      <w:szCs w:val="15"/>
    </w:rPr>
  </w:style>
  <w:style w:type="character" w:customStyle="1" w:styleId="text1">
    <w:name w:val="text1"/>
    <w:rsid w:val="001D594A"/>
    <w:rPr>
      <w:rFonts w:ascii="Tahoma" w:hAnsi="Tahoma" w:cs="Tahoma" w:hint="default"/>
      <w:color w:val="000000"/>
      <w:sz w:val="15"/>
      <w:szCs w:val="15"/>
    </w:rPr>
  </w:style>
  <w:style w:type="character" w:customStyle="1" w:styleId="DocumentMapChar">
    <w:name w:val="Document Map Char"/>
    <w:uiPriority w:val="99"/>
    <w:semiHidden/>
    <w:locked/>
    <w:rsid w:val="001D594A"/>
    <w:rPr>
      <w:rFonts w:ascii="Times New Roman" w:hAnsi="Times New Roman" w:cs="Times New Roman" w:hint="default"/>
      <w:sz w:val="2"/>
      <w:szCs w:val="2"/>
      <w:shd w:val="clear" w:color="auto" w:fill="000080"/>
      <w:lang w:eastAsia="ru-RU"/>
    </w:rPr>
  </w:style>
  <w:style w:type="table" w:customStyle="1" w:styleId="1ffe">
    <w:name w:val="Сетка таблицы1"/>
    <w:basedOn w:val="a3"/>
    <w:uiPriority w:val="99"/>
    <w:rsid w:val="001D594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Сетка таблицы11"/>
    <w:uiPriority w:val="99"/>
    <w:rsid w:val="001D5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 text_"/>
    <w:link w:val="2ff"/>
    <w:rsid w:val="001D594A"/>
    <w:rPr>
      <w:b/>
      <w:bCs/>
      <w:spacing w:val="10"/>
      <w:shd w:val="clear" w:color="auto" w:fill="FFFFFF"/>
    </w:rPr>
  </w:style>
  <w:style w:type="character" w:customStyle="1" w:styleId="Bodytext11ptNotBoldSpacing0pt">
    <w:name w:val="Body text + 11 pt;Not Bold;Spacing 0 pt"/>
    <w:rsid w:val="001D594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D594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f">
    <w:name w:val="Основной текст2"/>
    <w:basedOn w:val="a1"/>
    <w:link w:val="Bodytext0"/>
    <w:rsid w:val="001D594A"/>
    <w:pPr>
      <w:widowControl w:val="0"/>
      <w:shd w:val="clear" w:color="auto" w:fill="FFFFFF"/>
      <w:spacing w:after="300" w:line="324" w:lineRule="exact"/>
      <w:jc w:val="center"/>
    </w:pPr>
    <w:rPr>
      <w:b/>
      <w:bCs/>
      <w:spacing w:val="10"/>
      <w:sz w:val="20"/>
      <w:szCs w:val="20"/>
      <w:lang w:val="x-none" w:eastAsia="x-none"/>
    </w:rPr>
  </w:style>
  <w:style w:type="character" w:customStyle="1" w:styleId="BodyText3Char">
    <w:name w:val="Body Text 3 Char"/>
    <w:locked/>
    <w:rsid w:val="001D594A"/>
    <w:rPr>
      <w:rFonts w:ascii="Arial" w:hAnsi="Arial" w:cs="Arial"/>
      <w:sz w:val="16"/>
      <w:szCs w:val="16"/>
      <w:lang w:val="x-none" w:eastAsia="ru-RU"/>
    </w:rPr>
  </w:style>
  <w:style w:type="character" w:customStyle="1" w:styleId="affffff1">
    <w:name w:val="Без интервала Знак"/>
    <w:link w:val="affffff0"/>
    <w:uiPriority w:val="1"/>
    <w:locked/>
    <w:rsid w:val="001D594A"/>
    <w:rPr>
      <w:rFonts w:ascii="Calibri" w:eastAsia="Arial" w:hAnsi="Calibri"/>
      <w:sz w:val="22"/>
      <w:szCs w:val="22"/>
      <w:lang w:eastAsia="ar-SA" w:bidi="ar-SA"/>
    </w:rPr>
  </w:style>
  <w:style w:type="character" w:customStyle="1" w:styleId="2ff0">
    <w:name w:val="Основной текст (2)"/>
    <w:link w:val="21a"/>
    <w:rsid w:val="001D594A"/>
    <w:rPr>
      <w:sz w:val="24"/>
      <w:szCs w:val="24"/>
      <w:shd w:val="clear" w:color="auto" w:fill="FFFFFF"/>
    </w:rPr>
  </w:style>
  <w:style w:type="paragraph" w:customStyle="1" w:styleId="21a">
    <w:name w:val="Основной текст (2)1"/>
    <w:basedOn w:val="a1"/>
    <w:link w:val="2ff0"/>
    <w:rsid w:val="001D594A"/>
    <w:pPr>
      <w:shd w:val="clear" w:color="auto" w:fill="FFFFFF"/>
      <w:spacing w:line="360" w:lineRule="exact"/>
      <w:ind w:firstLine="540"/>
    </w:pPr>
    <w:rPr>
      <w:lang w:val="x-none" w:eastAsia="x-none"/>
    </w:rPr>
  </w:style>
  <w:style w:type="character" w:customStyle="1" w:styleId="85">
    <w:name w:val="Основной текст (8)"/>
    <w:link w:val="811"/>
    <w:rsid w:val="001D594A"/>
    <w:rPr>
      <w:sz w:val="24"/>
      <w:szCs w:val="24"/>
      <w:shd w:val="clear" w:color="auto" w:fill="FFFFFF"/>
    </w:rPr>
  </w:style>
  <w:style w:type="character" w:customStyle="1" w:styleId="93">
    <w:name w:val="Основной текст (9)"/>
    <w:link w:val="911"/>
    <w:rsid w:val="001D594A"/>
    <w:rPr>
      <w:sz w:val="24"/>
      <w:szCs w:val="24"/>
      <w:shd w:val="clear" w:color="auto" w:fill="FFFFFF"/>
    </w:rPr>
  </w:style>
  <w:style w:type="paragraph" w:customStyle="1" w:styleId="811">
    <w:name w:val="Основной текст (8)1"/>
    <w:basedOn w:val="a1"/>
    <w:link w:val="85"/>
    <w:rsid w:val="001D594A"/>
    <w:pPr>
      <w:shd w:val="clear" w:color="auto" w:fill="FFFFFF"/>
      <w:spacing w:line="278" w:lineRule="exact"/>
      <w:ind w:hanging="360"/>
      <w:jc w:val="both"/>
    </w:pPr>
    <w:rPr>
      <w:lang w:val="x-none" w:eastAsia="x-none"/>
    </w:rPr>
  </w:style>
  <w:style w:type="paragraph" w:customStyle="1" w:styleId="911">
    <w:name w:val="Основной текст (9)1"/>
    <w:basedOn w:val="a1"/>
    <w:link w:val="93"/>
    <w:rsid w:val="001D594A"/>
    <w:pPr>
      <w:shd w:val="clear" w:color="auto" w:fill="FFFFFF"/>
      <w:spacing w:line="278" w:lineRule="exact"/>
      <w:ind w:hanging="360"/>
    </w:pPr>
    <w:rPr>
      <w:lang w:val="x-none" w:eastAsia="x-none"/>
    </w:rPr>
  </w:style>
  <w:style w:type="character" w:customStyle="1" w:styleId="afff5">
    <w:name w:val="Абзац списка Знак"/>
    <w:link w:val="afff4"/>
    <w:uiPriority w:val="34"/>
    <w:locked/>
    <w:rsid w:val="001D594A"/>
    <w:rPr>
      <w:sz w:val="24"/>
      <w:szCs w:val="24"/>
    </w:rPr>
  </w:style>
  <w:style w:type="paragraph" w:customStyle="1" w:styleId="title1">
    <w:name w:val="title1"/>
    <w:basedOn w:val="a1"/>
    <w:rsid w:val="001D594A"/>
    <w:pPr>
      <w:spacing w:before="100" w:beforeAutospacing="1" w:after="100" w:afterAutospacing="1"/>
    </w:pPr>
    <w:rPr>
      <w:i/>
      <w:iCs/>
    </w:rPr>
  </w:style>
  <w:style w:type="paragraph" w:customStyle="1" w:styleId="western1">
    <w:name w:val="western1"/>
    <w:basedOn w:val="a1"/>
    <w:rsid w:val="001D594A"/>
    <w:pPr>
      <w:spacing w:before="100" w:beforeAutospacing="1" w:after="119"/>
    </w:pPr>
  </w:style>
  <w:style w:type="paragraph" w:customStyle="1" w:styleId="Context">
    <w:name w:val="Context"/>
    <w:uiPriority w:val="99"/>
    <w:rsid w:val="001D594A"/>
    <w:pPr>
      <w:autoSpaceDE w:val="0"/>
      <w:autoSpaceDN w:val="0"/>
      <w:adjustRightInd w:val="0"/>
    </w:pPr>
    <w:rPr>
      <w:rFonts w:ascii="Arial Unicode MS" w:eastAsia="Arial Unicode MS" w:cs="Arial Unicode MS"/>
      <w:sz w:val="28"/>
      <w:szCs w:val="28"/>
    </w:rPr>
  </w:style>
  <w:style w:type="paragraph" w:customStyle="1" w:styleId="xl24">
    <w:name w:val="xl24"/>
    <w:basedOn w:val="a1"/>
    <w:rsid w:val="001D594A"/>
    <w:pPr>
      <w:spacing w:before="100" w:after="100"/>
      <w:jc w:val="center"/>
      <w:textAlignment w:val="center"/>
    </w:pPr>
    <w:rPr>
      <w:szCs w:val="20"/>
    </w:rPr>
  </w:style>
  <w:style w:type="paragraph" w:customStyle="1" w:styleId="headertext">
    <w:name w:val="headertext"/>
    <w:basedOn w:val="a1"/>
    <w:rsid w:val="001D594A"/>
    <w:pPr>
      <w:spacing w:before="100" w:beforeAutospacing="1" w:after="100" w:afterAutospacing="1"/>
    </w:pPr>
  </w:style>
  <w:style w:type="paragraph" w:customStyle="1" w:styleId="unformattext">
    <w:name w:val="unformattext"/>
    <w:basedOn w:val="a1"/>
    <w:rsid w:val="001D594A"/>
    <w:pPr>
      <w:spacing w:before="100" w:beforeAutospacing="1" w:after="100" w:afterAutospacing="1"/>
    </w:pPr>
  </w:style>
  <w:style w:type="paragraph" w:customStyle="1" w:styleId="HEADERTEXT0">
    <w:name w:val=".HEADERTEXT"/>
    <w:uiPriority w:val="99"/>
    <w:rsid w:val="001D594A"/>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1D594A"/>
    <w:pPr>
      <w:widowControl w:val="0"/>
      <w:autoSpaceDE w:val="0"/>
      <w:autoSpaceDN w:val="0"/>
      <w:adjustRightInd w:val="0"/>
    </w:pPr>
    <w:rPr>
      <w:sz w:val="24"/>
      <w:szCs w:val="24"/>
    </w:rPr>
  </w:style>
  <w:style w:type="paragraph" w:customStyle="1" w:styleId="affffffe">
    <w:name w:val="ЗАГОЛОВОК ТЗ"/>
    <w:basedOn w:val="a1"/>
    <w:link w:val="afffffff"/>
    <w:qFormat/>
    <w:rsid w:val="001D594A"/>
    <w:pPr>
      <w:spacing w:after="120"/>
      <w:jc w:val="center"/>
    </w:pPr>
    <w:rPr>
      <w:b/>
      <w:caps/>
      <w:sz w:val="28"/>
      <w:szCs w:val="28"/>
      <w:lang w:val="x-none" w:eastAsia="x-none"/>
    </w:rPr>
  </w:style>
  <w:style w:type="character" w:customStyle="1" w:styleId="afffffff">
    <w:name w:val="ЗАГОЛОВОК ТЗ Знак"/>
    <w:link w:val="affffffe"/>
    <w:rsid w:val="001D594A"/>
    <w:rPr>
      <w:b/>
      <w:caps/>
      <w:sz w:val="28"/>
      <w:szCs w:val="28"/>
      <w:lang w:val="x-none" w:eastAsia="x-none"/>
    </w:rPr>
  </w:style>
  <w:style w:type="paragraph" w:customStyle="1" w:styleId="3f9">
    <w:name w:val="заголовок 3"/>
    <w:basedOn w:val="a1"/>
    <w:next w:val="a1"/>
    <w:rsid w:val="001D594A"/>
    <w:pPr>
      <w:keepNext/>
      <w:tabs>
        <w:tab w:val="left" w:pos="2694"/>
      </w:tabs>
      <w:autoSpaceDE w:val="0"/>
      <w:autoSpaceDN w:val="0"/>
      <w:outlineLvl w:val="2"/>
    </w:pPr>
  </w:style>
  <w:style w:type="paragraph" w:customStyle="1" w:styleId="Standard">
    <w:name w:val="Standard"/>
    <w:rsid w:val="001D594A"/>
    <w:pPr>
      <w:widowControl w:val="0"/>
      <w:suppressAutoHyphens/>
      <w:autoSpaceDE w:val="0"/>
      <w:autoSpaceDN w:val="0"/>
      <w:textAlignment w:val="baseline"/>
    </w:pPr>
    <w:rPr>
      <w:rFonts w:ascii="MS Sans Serif" w:eastAsia="MS Sans Serif" w:hAnsi="MS Sans Serif" w:cs="MS Sans Serif"/>
      <w:kern w:val="3"/>
      <w:sz w:val="24"/>
      <w:szCs w:val="24"/>
    </w:rPr>
  </w:style>
  <w:style w:type="paragraph" w:customStyle="1" w:styleId="11a">
    <w:name w:val="Знак1 Знак Знак Знак Знак Знак Знак Знак Знак1 Знак"/>
    <w:basedOn w:val="a1"/>
    <w:rsid w:val="001D594A"/>
    <w:pPr>
      <w:widowControl w:val="0"/>
      <w:adjustRightInd w:val="0"/>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rsid w:val="001D594A"/>
  </w:style>
  <w:style w:type="character" w:customStyle="1" w:styleId="1fff">
    <w:name w:val="Неразрешенное упоминание1"/>
    <w:basedOn w:val="a2"/>
    <w:uiPriority w:val="99"/>
    <w:semiHidden/>
    <w:unhideWhenUsed/>
    <w:rsid w:val="00A25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8414463">
      <w:bodyDiv w:val="1"/>
      <w:marLeft w:val="0"/>
      <w:marRight w:val="0"/>
      <w:marTop w:val="0"/>
      <w:marBottom w:val="0"/>
      <w:divBdr>
        <w:top w:val="none" w:sz="0" w:space="0" w:color="auto"/>
        <w:left w:val="none" w:sz="0" w:space="0" w:color="auto"/>
        <w:bottom w:val="none" w:sz="0" w:space="0" w:color="auto"/>
        <w:right w:val="none" w:sz="0" w:space="0" w:color="auto"/>
      </w:divBdr>
      <w:divsChild>
        <w:div w:id="700319669">
          <w:marLeft w:val="-225"/>
          <w:marRight w:val="-225"/>
          <w:marTop w:val="0"/>
          <w:marBottom w:val="75"/>
          <w:divBdr>
            <w:top w:val="none" w:sz="0" w:space="0" w:color="auto"/>
            <w:left w:val="none" w:sz="0" w:space="0" w:color="auto"/>
            <w:bottom w:val="none" w:sz="0" w:space="0" w:color="auto"/>
            <w:right w:val="none" w:sz="0" w:space="0" w:color="auto"/>
          </w:divBdr>
          <w:divsChild>
            <w:div w:id="1418862679">
              <w:marLeft w:val="0"/>
              <w:marRight w:val="0"/>
              <w:marTop w:val="0"/>
              <w:marBottom w:val="0"/>
              <w:divBdr>
                <w:top w:val="none" w:sz="0" w:space="0" w:color="auto"/>
                <w:left w:val="none" w:sz="0" w:space="0" w:color="auto"/>
                <w:bottom w:val="none" w:sz="0" w:space="0" w:color="auto"/>
                <w:right w:val="none" w:sz="0" w:space="0" w:color="auto"/>
              </w:divBdr>
              <w:divsChild>
                <w:div w:id="138891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0479">
          <w:marLeft w:val="-225"/>
          <w:marRight w:val="-225"/>
          <w:marTop w:val="0"/>
          <w:marBottom w:val="75"/>
          <w:divBdr>
            <w:top w:val="none" w:sz="0" w:space="0" w:color="auto"/>
            <w:left w:val="none" w:sz="0" w:space="0" w:color="auto"/>
            <w:bottom w:val="none" w:sz="0" w:space="0" w:color="auto"/>
            <w:right w:val="none" w:sz="0" w:space="0" w:color="auto"/>
          </w:divBdr>
          <w:divsChild>
            <w:div w:id="265159292">
              <w:marLeft w:val="0"/>
              <w:marRight w:val="0"/>
              <w:marTop w:val="0"/>
              <w:marBottom w:val="0"/>
              <w:divBdr>
                <w:top w:val="none" w:sz="0" w:space="0" w:color="auto"/>
                <w:left w:val="none" w:sz="0" w:space="0" w:color="auto"/>
                <w:bottom w:val="none" w:sz="0" w:space="0" w:color="auto"/>
                <w:right w:val="none" w:sz="0" w:space="0" w:color="auto"/>
              </w:divBdr>
              <w:divsChild>
                <w:div w:id="88941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55485">
          <w:marLeft w:val="-225"/>
          <w:marRight w:val="-225"/>
          <w:marTop w:val="0"/>
          <w:marBottom w:val="75"/>
          <w:divBdr>
            <w:top w:val="none" w:sz="0" w:space="0" w:color="auto"/>
            <w:left w:val="none" w:sz="0" w:space="0" w:color="auto"/>
            <w:bottom w:val="none" w:sz="0" w:space="0" w:color="auto"/>
            <w:right w:val="none" w:sz="0" w:space="0" w:color="auto"/>
          </w:divBdr>
          <w:divsChild>
            <w:div w:id="1092555220">
              <w:marLeft w:val="0"/>
              <w:marRight w:val="0"/>
              <w:marTop w:val="0"/>
              <w:marBottom w:val="0"/>
              <w:divBdr>
                <w:top w:val="none" w:sz="0" w:space="0" w:color="auto"/>
                <w:left w:val="none" w:sz="0" w:space="0" w:color="auto"/>
                <w:bottom w:val="none" w:sz="0" w:space="0" w:color="auto"/>
                <w:right w:val="none" w:sz="0" w:space="0" w:color="auto"/>
              </w:divBdr>
              <w:divsChild>
                <w:div w:id="39474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72653">
          <w:marLeft w:val="-225"/>
          <w:marRight w:val="-225"/>
          <w:marTop w:val="0"/>
          <w:marBottom w:val="75"/>
          <w:divBdr>
            <w:top w:val="none" w:sz="0" w:space="0" w:color="auto"/>
            <w:left w:val="none" w:sz="0" w:space="0" w:color="auto"/>
            <w:bottom w:val="none" w:sz="0" w:space="0" w:color="auto"/>
            <w:right w:val="none" w:sz="0" w:space="0" w:color="auto"/>
          </w:divBdr>
          <w:divsChild>
            <w:div w:id="760371619">
              <w:marLeft w:val="0"/>
              <w:marRight w:val="0"/>
              <w:marTop w:val="0"/>
              <w:marBottom w:val="0"/>
              <w:divBdr>
                <w:top w:val="none" w:sz="0" w:space="0" w:color="auto"/>
                <w:left w:val="none" w:sz="0" w:space="0" w:color="auto"/>
                <w:bottom w:val="none" w:sz="0" w:space="0" w:color="auto"/>
                <w:right w:val="none" w:sz="0" w:space="0" w:color="auto"/>
              </w:divBdr>
              <w:divsChild>
                <w:div w:id="166115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0772">
          <w:marLeft w:val="-225"/>
          <w:marRight w:val="-225"/>
          <w:marTop w:val="0"/>
          <w:marBottom w:val="75"/>
          <w:divBdr>
            <w:top w:val="none" w:sz="0" w:space="0" w:color="auto"/>
            <w:left w:val="none" w:sz="0" w:space="0" w:color="auto"/>
            <w:bottom w:val="none" w:sz="0" w:space="0" w:color="auto"/>
            <w:right w:val="none" w:sz="0" w:space="0" w:color="auto"/>
          </w:divBdr>
          <w:divsChild>
            <w:div w:id="1670057232">
              <w:marLeft w:val="0"/>
              <w:marRight w:val="0"/>
              <w:marTop w:val="0"/>
              <w:marBottom w:val="0"/>
              <w:divBdr>
                <w:top w:val="none" w:sz="0" w:space="0" w:color="auto"/>
                <w:left w:val="none" w:sz="0" w:space="0" w:color="auto"/>
                <w:bottom w:val="none" w:sz="0" w:space="0" w:color="auto"/>
                <w:right w:val="none" w:sz="0" w:space="0" w:color="auto"/>
              </w:divBdr>
              <w:divsChild>
                <w:div w:id="11371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06366">
          <w:marLeft w:val="-225"/>
          <w:marRight w:val="-225"/>
          <w:marTop w:val="0"/>
          <w:marBottom w:val="75"/>
          <w:divBdr>
            <w:top w:val="none" w:sz="0" w:space="0" w:color="auto"/>
            <w:left w:val="none" w:sz="0" w:space="0" w:color="auto"/>
            <w:bottom w:val="none" w:sz="0" w:space="0" w:color="auto"/>
            <w:right w:val="none" w:sz="0" w:space="0" w:color="auto"/>
          </w:divBdr>
          <w:divsChild>
            <w:div w:id="719207055">
              <w:marLeft w:val="0"/>
              <w:marRight w:val="0"/>
              <w:marTop w:val="0"/>
              <w:marBottom w:val="0"/>
              <w:divBdr>
                <w:top w:val="none" w:sz="0" w:space="0" w:color="auto"/>
                <w:left w:val="none" w:sz="0" w:space="0" w:color="auto"/>
                <w:bottom w:val="none" w:sz="0" w:space="0" w:color="auto"/>
                <w:right w:val="none" w:sz="0" w:space="0" w:color="auto"/>
              </w:divBdr>
              <w:divsChild>
                <w:div w:id="19781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77691">
          <w:marLeft w:val="-225"/>
          <w:marRight w:val="-225"/>
          <w:marTop w:val="0"/>
          <w:marBottom w:val="75"/>
          <w:divBdr>
            <w:top w:val="none" w:sz="0" w:space="0" w:color="auto"/>
            <w:left w:val="none" w:sz="0" w:space="0" w:color="auto"/>
            <w:bottom w:val="none" w:sz="0" w:space="0" w:color="auto"/>
            <w:right w:val="none" w:sz="0" w:space="0" w:color="auto"/>
          </w:divBdr>
          <w:divsChild>
            <w:div w:id="1886064566">
              <w:marLeft w:val="0"/>
              <w:marRight w:val="0"/>
              <w:marTop w:val="0"/>
              <w:marBottom w:val="0"/>
              <w:divBdr>
                <w:top w:val="none" w:sz="0" w:space="0" w:color="auto"/>
                <w:left w:val="none" w:sz="0" w:space="0" w:color="auto"/>
                <w:bottom w:val="none" w:sz="0" w:space="0" w:color="auto"/>
                <w:right w:val="none" w:sz="0" w:space="0" w:color="auto"/>
              </w:divBdr>
              <w:divsChild>
                <w:div w:id="4496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639599">
          <w:marLeft w:val="-225"/>
          <w:marRight w:val="-225"/>
          <w:marTop w:val="0"/>
          <w:marBottom w:val="75"/>
          <w:divBdr>
            <w:top w:val="none" w:sz="0" w:space="0" w:color="auto"/>
            <w:left w:val="none" w:sz="0" w:space="0" w:color="auto"/>
            <w:bottom w:val="none" w:sz="0" w:space="0" w:color="auto"/>
            <w:right w:val="none" w:sz="0" w:space="0" w:color="auto"/>
          </w:divBdr>
          <w:divsChild>
            <w:div w:id="1655524606">
              <w:marLeft w:val="0"/>
              <w:marRight w:val="0"/>
              <w:marTop w:val="0"/>
              <w:marBottom w:val="0"/>
              <w:divBdr>
                <w:top w:val="none" w:sz="0" w:space="0" w:color="auto"/>
                <w:left w:val="none" w:sz="0" w:space="0" w:color="auto"/>
                <w:bottom w:val="none" w:sz="0" w:space="0" w:color="auto"/>
                <w:right w:val="none" w:sz="0" w:space="0" w:color="auto"/>
              </w:divBdr>
              <w:divsChild>
                <w:div w:id="18457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34090">
          <w:marLeft w:val="-225"/>
          <w:marRight w:val="-225"/>
          <w:marTop w:val="0"/>
          <w:marBottom w:val="75"/>
          <w:divBdr>
            <w:top w:val="none" w:sz="0" w:space="0" w:color="auto"/>
            <w:left w:val="none" w:sz="0" w:space="0" w:color="auto"/>
            <w:bottom w:val="none" w:sz="0" w:space="0" w:color="auto"/>
            <w:right w:val="none" w:sz="0" w:space="0" w:color="auto"/>
          </w:divBdr>
          <w:divsChild>
            <w:div w:id="2118208885">
              <w:marLeft w:val="0"/>
              <w:marRight w:val="0"/>
              <w:marTop w:val="0"/>
              <w:marBottom w:val="0"/>
              <w:divBdr>
                <w:top w:val="none" w:sz="0" w:space="0" w:color="auto"/>
                <w:left w:val="none" w:sz="0" w:space="0" w:color="auto"/>
                <w:bottom w:val="none" w:sz="0" w:space="0" w:color="auto"/>
                <w:right w:val="none" w:sz="0" w:space="0" w:color="auto"/>
              </w:divBdr>
              <w:divsChild>
                <w:div w:id="7494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630141">
          <w:marLeft w:val="-225"/>
          <w:marRight w:val="-225"/>
          <w:marTop w:val="0"/>
          <w:marBottom w:val="75"/>
          <w:divBdr>
            <w:top w:val="none" w:sz="0" w:space="0" w:color="auto"/>
            <w:left w:val="none" w:sz="0" w:space="0" w:color="auto"/>
            <w:bottom w:val="none" w:sz="0" w:space="0" w:color="auto"/>
            <w:right w:val="none" w:sz="0" w:space="0" w:color="auto"/>
          </w:divBdr>
          <w:divsChild>
            <w:div w:id="2113160069">
              <w:marLeft w:val="0"/>
              <w:marRight w:val="0"/>
              <w:marTop w:val="0"/>
              <w:marBottom w:val="0"/>
              <w:divBdr>
                <w:top w:val="none" w:sz="0" w:space="0" w:color="auto"/>
                <w:left w:val="none" w:sz="0" w:space="0" w:color="auto"/>
                <w:bottom w:val="none" w:sz="0" w:space="0" w:color="auto"/>
                <w:right w:val="none" w:sz="0" w:space="0" w:color="auto"/>
              </w:divBdr>
              <w:divsChild>
                <w:div w:id="31399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060457">
          <w:marLeft w:val="-225"/>
          <w:marRight w:val="-225"/>
          <w:marTop w:val="0"/>
          <w:marBottom w:val="75"/>
          <w:divBdr>
            <w:top w:val="none" w:sz="0" w:space="0" w:color="auto"/>
            <w:left w:val="none" w:sz="0" w:space="0" w:color="auto"/>
            <w:bottom w:val="none" w:sz="0" w:space="0" w:color="auto"/>
            <w:right w:val="none" w:sz="0" w:space="0" w:color="auto"/>
          </w:divBdr>
          <w:divsChild>
            <w:div w:id="1339625425">
              <w:marLeft w:val="0"/>
              <w:marRight w:val="0"/>
              <w:marTop w:val="0"/>
              <w:marBottom w:val="0"/>
              <w:divBdr>
                <w:top w:val="none" w:sz="0" w:space="0" w:color="auto"/>
                <w:left w:val="none" w:sz="0" w:space="0" w:color="auto"/>
                <w:bottom w:val="none" w:sz="0" w:space="0" w:color="auto"/>
                <w:right w:val="none" w:sz="0" w:space="0" w:color="auto"/>
              </w:divBdr>
              <w:divsChild>
                <w:div w:id="128766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049224">
          <w:marLeft w:val="-225"/>
          <w:marRight w:val="-225"/>
          <w:marTop w:val="0"/>
          <w:marBottom w:val="75"/>
          <w:divBdr>
            <w:top w:val="none" w:sz="0" w:space="0" w:color="auto"/>
            <w:left w:val="none" w:sz="0" w:space="0" w:color="auto"/>
            <w:bottom w:val="none" w:sz="0" w:space="0" w:color="auto"/>
            <w:right w:val="none" w:sz="0" w:space="0" w:color="auto"/>
          </w:divBdr>
          <w:divsChild>
            <w:div w:id="1563639253">
              <w:marLeft w:val="0"/>
              <w:marRight w:val="0"/>
              <w:marTop w:val="0"/>
              <w:marBottom w:val="0"/>
              <w:divBdr>
                <w:top w:val="none" w:sz="0" w:space="0" w:color="auto"/>
                <w:left w:val="none" w:sz="0" w:space="0" w:color="auto"/>
                <w:bottom w:val="none" w:sz="0" w:space="0" w:color="auto"/>
                <w:right w:val="none" w:sz="0" w:space="0" w:color="auto"/>
              </w:divBdr>
              <w:divsChild>
                <w:div w:id="53087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32578">
          <w:marLeft w:val="-225"/>
          <w:marRight w:val="-225"/>
          <w:marTop w:val="0"/>
          <w:marBottom w:val="75"/>
          <w:divBdr>
            <w:top w:val="none" w:sz="0" w:space="0" w:color="auto"/>
            <w:left w:val="none" w:sz="0" w:space="0" w:color="auto"/>
            <w:bottom w:val="none" w:sz="0" w:space="0" w:color="auto"/>
            <w:right w:val="none" w:sz="0" w:space="0" w:color="auto"/>
          </w:divBdr>
          <w:divsChild>
            <w:div w:id="2139444692">
              <w:marLeft w:val="0"/>
              <w:marRight w:val="0"/>
              <w:marTop w:val="0"/>
              <w:marBottom w:val="0"/>
              <w:divBdr>
                <w:top w:val="none" w:sz="0" w:space="0" w:color="auto"/>
                <w:left w:val="none" w:sz="0" w:space="0" w:color="auto"/>
                <w:bottom w:val="none" w:sz="0" w:space="0" w:color="auto"/>
                <w:right w:val="none" w:sz="0" w:space="0" w:color="auto"/>
              </w:divBdr>
              <w:divsChild>
                <w:div w:id="97067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71137">
          <w:marLeft w:val="-225"/>
          <w:marRight w:val="-225"/>
          <w:marTop w:val="0"/>
          <w:marBottom w:val="75"/>
          <w:divBdr>
            <w:top w:val="none" w:sz="0" w:space="0" w:color="auto"/>
            <w:left w:val="none" w:sz="0" w:space="0" w:color="auto"/>
            <w:bottom w:val="none" w:sz="0" w:space="0" w:color="auto"/>
            <w:right w:val="none" w:sz="0" w:space="0" w:color="auto"/>
          </w:divBdr>
          <w:divsChild>
            <w:div w:id="1538349675">
              <w:marLeft w:val="0"/>
              <w:marRight w:val="0"/>
              <w:marTop w:val="0"/>
              <w:marBottom w:val="0"/>
              <w:divBdr>
                <w:top w:val="none" w:sz="0" w:space="0" w:color="auto"/>
                <w:left w:val="none" w:sz="0" w:space="0" w:color="auto"/>
                <w:bottom w:val="none" w:sz="0" w:space="0" w:color="auto"/>
                <w:right w:val="none" w:sz="0" w:space="0" w:color="auto"/>
              </w:divBdr>
              <w:divsChild>
                <w:div w:id="32644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50899">
      <w:bodyDiv w:val="1"/>
      <w:marLeft w:val="0"/>
      <w:marRight w:val="0"/>
      <w:marTop w:val="0"/>
      <w:marBottom w:val="0"/>
      <w:divBdr>
        <w:top w:val="none" w:sz="0" w:space="0" w:color="auto"/>
        <w:left w:val="none" w:sz="0" w:space="0" w:color="auto"/>
        <w:bottom w:val="none" w:sz="0" w:space="0" w:color="auto"/>
        <w:right w:val="none" w:sz="0" w:space="0" w:color="auto"/>
      </w:divBdr>
    </w:div>
    <w:div w:id="143740044">
      <w:bodyDiv w:val="1"/>
      <w:marLeft w:val="0"/>
      <w:marRight w:val="0"/>
      <w:marTop w:val="0"/>
      <w:marBottom w:val="0"/>
      <w:divBdr>
        <w:top w:val="none" w:sz="0" w:space="0" w:color="auto"/>
        <w:left w:val="none" w:sz="0" w:space="0" w:color="auto"/>
        <w:bottom w:val="none" w:sz="0" w:space="0" w:color="auto"/>
        <w:right w:val="none" w:sz="0" w:space="0" w:color="auto"/>
      </w:divBdr>
    </w:div>
    <w:div w:id="174925970">
      <w:bodyDiv w:val="1"/>
      <w:marLeft w:val="0"/>
      <w:marRight w:val="0"/>
      <w:marTop w:val="0"/>
      <w:marBottom w:val="0"/>
      <w:divBdr>
        <w:top w:val="none" w:sz="0" w:space="0" w:color="auto"/>
        <w:left w:val="none" w:sz="0" w:space="0" w:color="auto"/>
        <w:bottom w:val="none" w:sz="0" w:space="0" w:color="auto"/>
        <w:right w:val="none" w:sz="0" w:space="0" w:color="auto"/>
      </w:divBdr>
      <w:divsChild>
        <w:div w:id="5400507">
          <w:marLeft w:val="0"/>
          <w:marRight w:val="0"/>
          <w:marTop w:val="100"/>
          <w:marBottom w:val="0"/>
          <w:divBdr>
            <w:top w:val="none" w:sz="0" w:space="0" w:color="auto"/>
            <w:left w:val="none" w:sz="0" w:space="0" w:color="auto"/>
            <w:bottom w:val="none" w:sz="0" w:space="0" w:color="auto"/>
            <w:right w:val="none" w:sz="0" w:space="0" w:color="auto"/>
          </w:divBdr>
          <w:divsChild>
            <w:div w:id="2118597669">
              <w:marLeft w:val="0"/>
              <w:marRight w:val="0"/>
              <w:marTop w:val="0"/>
              <w:marBottom w:val="0"/>
              <w:divBdr>
                <w:top w:val="none" w:sz="0" w:space="0" w:color="auto"/>
                <w:left w:val="none" w:sz="0" w:space="0" w:color="auto"/>
                <w:bottom w:val="none" w:sz="0" w:space="0" w:color="auto"/>
                <w:right w:val="none" w:sz="0" w:space="0" w:color="auto"/>
              </w:divBdr>
              <w:divsChild>
                <w:div w:id="2120252875">
                  <w:marLeft w:val="0"/>
                  <w:marRight w:val="150"/>
                  <w:marTop w:val="0"/>
                  <w:marBottom w:val="0"/>
                  <w:divBdr>
                    <w:top w:val="none" w:sz="0" w:space="0" w:color="auto"/>
                    <w:left w:val="none" w:sz="0" w:space="0" w:color="auto"/>
                    <w:bottom w:val="none" w:sz="0" w:space="0" w:color="auto"/>
                    <w:right w:val="none" w:sz="0" w:space="0" w:color="auto"/>
                  </w:divBdr>
                  <w:divsChild>
                    <w:div w:id="1353996948">
                      <w:marLeft w:val="0"/>
                      <w:marRight w:val="0"/>
                      <w:marTop w:val="0"/>
                      <w:marBottom w:val="0"/>
                      <w:divBdr>
                        <w:top w:val="none" w:sz="0" w:space="0" w:color="auto"/>
                        <w:left w:val="none" w:sz="0" w:space="0" w:color="auto"/>
                        <w:bottom w:val="none" w:sz="0" w:space="0" w:color="auto"/>
                        <w:right w:val="none" w:sz="0" w:space="0" w:color="auto"/>
                      </w:divBdr>
                      <w:divsChild>
                        <w:div w:id="245117404">
                          <w:marLeft w:val="150"/>
                          <w:marRight w:val="150"/>
                          <w:marTop w:val="0"/>
                          <w:marBottom w:val="150"/>
                          <w:divBdr>
                            <w:top w:val="single" w:sz="6" w:space="0" w:color="C9C9C9"/>
                            <w:left w:val="single" w:sz="6" w:space="0" w:color="C9C9C9"/>
                            <w:bottom w:val="single" w:sz="6" w:space="0" w:color="C9C9C9"/>
                            <w:right w:val="single" w:sz="6" w:space="0" w:color="C9C9C9"/>
                          </w:divBdr>
                          <w:divsChild>
                            <w:div w:id="178553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536889">
      <w:bodyDiv w:val="1"/>
      <w:marLeft w:val="0"/>
      <w:marRight w:val="0"/>
      <w:marTop w:val="0"/>
      <w:marBottom w:val="0"/>
      <w:divBdr>
        <w:top w:val="none" w:sz="0" w:space="0" w:color="auto"/>
        <w:left w:val="none" w:sz="0" w:space="0" w:color="auto"/>
        <w:bottom w:val="none" w:sz="0" w:space="0" w:color="auto"/>
        <w:right w:val="none" w:sz="0" w:space="0" w:color="auto"/>
      </w:divBdr>
    </w:div>
    <w:div w:id="408505651">
      <w:bodyDiv w:val="1"/>
      <w:marLeft w:val="0"/>
      <w:marRight w:val="0"/>
      <w:marTop w:val="0"/>
      <w:marBottom w:val="0"/>
      <w:divBdr>
        <w:top w:val="none" w:sz="0" w:space="0" w:color="auto"/>
        <w:left w:val="none" w:sz="0" w:space="0" w:color="auto"/>
        <w:bottom w:val="none" w:sz="0" w:space="0" w:color="auto"/>
        <w:right w:val="none" w:sz="0" w:space="0" w:color="auto"/>
      </w:divBdr>
    </w:div>
    <w:div w:id="473060402">
      <w:bodyDiv w:val="1"/>
      <w:marLeft w:val="0"/>
      <w:marRight w:val="0"/>
      <w:marTop w:val="0"/>
      <w:marBottom w:val="0"/>
      <w:divBdr>
        <w:top w:val="none" w:sz="0" w:space="0" w:color="auto"/>
        <w:left w:val="none" w:sz="0" w:space="0" w:color="auto"/>
        <w:bottom w:val="none" w:sz="0" w:space="0" w:color="auto"/>
        <w:right w:val="none" w:sz="0" w:space="0" w:color="auto"/>
      </w:divBdr>
    </w:div>
    <w:div w:id="477920856">
      <w:bodyDiv w:val="1"/>
      <w:marLeft w:val="0"/>
      <w:marRight w:val="0"/>
      <w:marTop w:val="0"/>
      <w:marBottom w:val="0"/>
      <w:divBdr>
        <w:top w:val="none" w:sz="0" w:space="0" w:color="auto"/>
        <w:left w:val="none" w:sz="0" w:space="0" w:color="auto"/>
        <w:bottom w:val="none" w:sz="0" w:space="0" w:color="auto"/>
        <w:right w:val="none" w:sz="0" w:space="0" w:color="auto"/>
      </w:divBdr>
    </w:div>
    <w:div w:id="555354554">
      <w:bodyDiv w:val="1"/>
      <w:marLeft w:val="0"/>
      <w:marRight w:val="0"/>
      <w:marTop w:val="0"/>
      <w:marBottom w:val="0"/>
      <w:divBdr>
        <w:top w:val="none" w:sz="0" w:space="0" w:color="auto"/>
        <w:left w:val="none" w:sz="0" w:space="0" w:color="auto"/>
        <w:bottom w:val="none" w:sz="0" w:space="0" w:color="auto"/>
        <w:right w:val="none" w:sz="0" w:space="0" w:color="auto"/>
      </w:divBdr>
    </w:div>
    <w:div w:id="569270984">
      <w:bodyDiv w:val="1"/>
      <w:marLeft w:val="0"/>
      <w:marRight w:val="0"/>
      <w:marTop w:val="0"/>
      <w:marBottom w:val="0"/>
      <w:divBdr>
        <w:top w:val="none" w:sz="0" w:space="0" w:color="auto"/>
        <w:left w:val="none" w:sz="0" w:space="0" w:color="auto"/>
        <w:bottom w:val="none" w:sz="0" w:space="0" w:color="auto"/>
        <w:right w:val="none" w:sz="0" w:space="0" w:color="auto"/>
      </w:divBdr>
    </w:div>
    <w:div w:id="587008279">
      <w:bodyDiv w:val="1"/>
      <w:marLeft w:val="0"/>
      <w:marRight w:val="0"/>
      <w:marTop w:val="0"/>
      <w:marBottom w:val="0"/>
      <w:divBdr>
        <w:top w:val="none" w:sz="0" w:space="0" w:color="auto"/>
        <w:left w:val="none" w:sz="0" w:space="0" w:color="auto"/>
        <w:bottom w:val="none" w:sz="0" w:space="0" w:color="auto"/>
        <w:right w:val="none" w:sz="0" w:space="0" w:color="auto"/>
      </w:divBdr>
    </w:div>
    <w:div w:id="652950525">
      <w:bodyDiv w:val="1"/>
      <w:marLeft w:val="0"/>
      <w:marRight w:val="0"/>
      <w:marTop w:val="0"/>
      <w:marBottom w:val="0"/>
      <w:divBdr>
        <w:top w:val="none" w:sz="0" w:space="0" w:color="auto"/>
        <w:left w:val="none" w:sz="0" w:space="0" w:color="auto"/>
        <w:bottom w:val="none" w:sz="0" w:space="0" w:color="auto"/>
        <w:right w:val="none" w:sz="0" w:space="0" w:color="auto"/>
      </w:divBdr>
    </w:div>
    <w:div w:id="696740712">
      <w:bodyDiv w:val="1"/>
      <w:marLeft w:val="0"/>
      <w:marRight w:val="0"/>
      <w:marTop w:val="0"/>
      <w:marBottom w:val="0"/>
      <w:divBdr>
        <w:top w:val="none" w:sz="0" w:space="0" w:color="auto"/>
        <w:left w:val="none" w:sz="0" w:space="0" w:color="auto"/>
        <w:bottom w:val="none" w:sz="0" w:space="0" w:color="auto"/>
        <w:right w:val="none" w:sz="0" w:space="0" w:color="auto"/>
      </w:divBdr>
    </w:div>
    <w:div w:id="884756856">
      <w:bodyDiv w:val="1"/>
      <w:marLeft w:val="0"/>
      <w:marRight w:val="0"/>
      <w:marTop w:val="0"/>
      <w:marBottom w:val="0"/>
      <w:divBdr>
        <w:top w:val="none" w:sz="0" w:space="0" w:color="auto"/>
        <w:left w:val="none" w:sz="0" w:space="0" w:color="auto"/>
        <w:bottom w:val="none" w:sz="0" w:space="0" w:color="auto"/>
        <w:right w:val="none" w:sz="0" w:space="0" w:color="auto"/>
      </w:divBdr>
    </w:div>
    <w:div w:id="885406915">
      <w:bodyDiv w:val="1"/>
      <w:marLeft w:val="0"/>
      <w:marRight w:val="0"/>
      <w:marTop w:val="0"/>
      <w:marBottom w:val="0"/>
      <w:divBdr>
        <w:top w:val="none" w:sz="0" w:space="0" w:color="auto"/>
        <w:left w:val="none" w:sz="0" w:space="0" w:color="auto"/>
        <w:bottom w:val="none" w:sz="0" w:space="0" w:color="auto"/>
        <w:right w:val="none" w:sz="0" w:space="0" w:color="auto"/>
      </w:divBdr>
    </w:div>
    <w:div w:id="88757170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45734">
      <w:bodyDiv w:val="1"/>
      <w:marLeft w:val="0"/>
      <w:marRight w:val="0"/>
      <w:marTop w:val="0"/>
      <w:marBottom w:val="0"/>
      <w:divBdr>
        <w:top w:val="none" w:sz="0" w:space="0" w:color="auto"/>
        <w:left w:val="none" w:sz="0" w:space="0" w:color="auto"/>
        <w:bottom w:val="none" w:sz="0" w:space="0" w:color="auto"/>
        <w:right w:val="none" w:sz="0" w:space="0" w:color="auto"/>
      </w:divBdr>
    </w:div>
    <w:div w:id="1164783854">
      <w:bodyDiv w:val="1"/>
      <w:marLeft w:val="0"/>
      <w:marRight w:val="0"/>
      <w:marTop w:val="0"/>
      <w:marBottom w:val="0"/>
      <w:divBdr>
        <w:top w:val="none" w:sz="0" w:space="0" w:color="auto"/>
        <w:left w:val="none" w:sz="0" w:space="0" w:color="auto"/>
        <w:bottom w:val="none" w:sz="0" w:space="0" w:color="auto"/>
        <w:right w:val="none" w:sz="0" w:space="0" w:color="auto"/>
      </w:divBdr>
    </w:div>
    <w:div w:id="1278216460">
      <w:bodyDiv w:val="1"/>
      <w:marLeft w:val="0"/>
      <w:marRight w:val="0"/>
      <w:marTop w:val="0"/>
      <w:marBottom w:val="0"/>
      <w:divBdr>
        <w:top w:val="none" w:sz="0" w:space="0" w:color="auto"/>
        <w:left w:val="none" w:sz="0" w:space="0" w:color="auto"/>
        <w:bottom w:val="none" w:sz="0" w:space="0" w:color="auto"/>
        <w:right w:val="none" w:sz="0" w:space="0" w:color="auto"/>
      </w:divBdr>
    </w:div>
    <w:div w:id="1582635990">
      <w:bodyDiv w:val="1"/>
      <w:marLeft w:val="0"/>
      <w:marRight w:val="0"/>
      <w:marTop w:val="0"/>
      <w:marBottom w:val="0"/>
      <w:divBdr>
        <w:top w:val="none" w:sz="0" w:space="0" w:color="auto"/>
        <w:left w:val="none" w:sz="0" w:space="0" w:color="auto"/>
        <w:bottom w:val="none" w:sz="0" w:space="0" w:color="auto"/>
        <w:right w:val="none" w:sz="0" w:space="0" w:color="auto"/>
      </w:divBdr>
    </w:div>
    <w:div w:id="1672827965">
      <w:bodyDiv w:val="1"/>
      <w:marLeft w:val="0"/>
      <w:marRight w:val="0"/>
      <w:marTop w:val="0"/>
      <w:marBottom w:val="0"/>
      <w:divBdr>
        <w:top w:val="none" w:sz="0" w:space="0" w:color="auto"/>
        <w:left w:val="none" w:sz="0" w:space="0" w:color="auto"/>
        <w:bottom w:val="none" w:sz="0" w:space="0" w:color="auto"/>
        <w:right w:val="none" w:sz="0" w:space="0" w:color="auto"/>
      </w:divBdr>
    </w:div>
    <w:div w:id="1712535014">
      <w:bodyDiv w:val="1"/>
      <w:marLeft w:val="0"/>
      <w:marRight w:val="0"/>
      <w:marTop w:val="0"/>
      <w:marBottom w:val="0"/>
      <w:divBdr>
        <w:top w:val="none" w:sz="0" w:space="0" w:color="auto"/>
        <w:left w:val="none" w:sz="0" w:space="0" w:color="auto"/>
        <w:bottom w:val="none" w:sz="0" w:space="0" w:color="auto"/>
        <w:right w:val="none" w:sz="0" w:space="0" w:color="auto"/>
      </w:divBdr>
    </w:div>
    <w:div w:id="1774130934">
      <w:bodyDiv w:val="1"/>
      <w:marLeft w:val="0"/>
      <w:marRight w:val="0"/>
      <w:marTop w:val="0"/>
      <w:marBottom w:val="0"/>
      <w:divBdr>
        <w:top w:val="none" w:sz="0" w:space="0" w:color="auto"/>
        <w:left w:val="none" w:sz="0" w:space="0" w:color="auto"/>
        <w:bottom w:val="none" w:sz="0" w:space="0" w:color="auto"/>
        <w:right w:val="none" w:sz="0" w:space="0" w:color="auto"/>
      </w:divBdr>
      <w:divsChild>
        <w:div w:id="1828939469">
          <w:marLeft w:val="0"/>
          <w:marRight w:val="0"/>
          <w:marTop w:val="0"/>
          <w:marBottom w:val="0"/>
          <w:divBdr>
            <w:top w:val="none" w:sz="0" w:space="0" w:color="auto"/>
            <w:left w:val="none" w:sz="0" w:space="0" w:color="auto"/>
            <w:bottom w:val="none" w:sz="0" w:space="0" w:color="auto"/>
            <w:right w:val="none" w:sz="0" w:space="0" w:color="auto"/>
          </w:divBdr>
        </w:div>
      </w:divsChild>
    </w:div>
    <w:div w:id="1898011416">
      <w:bodyDiv w:val="1"/>
      <w:marLeft w:val="0"/>
      <w:marRight w:val="0"/>
      <w:marTop w:val="0"/>
      <w:marBottom w:val="0"/>
      <w:divBdr>
        <w:top w:val="none" w:sz="0" w:space="0" w:color="auto"/>
        <w:left w:val="none" w:sz="0" w:space="0" w:color="auto"/>
        <w:bottom w:val="none" w:sz="0" w:space="0" w:color="auto"/>
        <w:right w:val="none" w:sz="0" w:space="0" w:color="auto"/>
      </w:divBdr>
    </w:div>
    <w:div w:id="1944218890">
      <w:bodyDiv w:val="1"/>
      <w:marLeft w:val="0"/>
      <w:marRight w:val="0"/>
      <w:marTop w:val="0"/>
      <w:marBottom w:val="0"/>
      <w:divBdr>
        <w:top w:val="none" w:sz="0" w:space="0" w:color="auto"/>
        <w:left w:val="none" w:sz="0" w:space="0" w:color="auto"/>
        <w:bottom w:val="none" w:sz="0" w:space="0" w:color="auto"/>
        <w:right w:val="none" w:sz="0" w:space="0" w:color="auto"/>
      </w:divBdr>
    </w:div>
    <w:div w:id="1979719631">
      <w:bodyDiv w:val="1"/>
      <w:marLeft w:val="0"/>
      <w:marRight w:val="0"/>
      <w:marTop w:val="0"/>
      <w:marBottom w:val="0"/>
      <w:divBdr>
        <w:top w:val="none" w:sz="0" w:space="0" w:color="auto"/>
        <w:left w:val="none" w:sz="0" w:space="0" w:color="auto"/>
        <w:bottom w:val="none" w:sz="0" w:space="0" w:color="auto"/>
        <w:right w:val="none" w:sz="0" w:space="0" w:color="auto"/>
      </w:divBdr>
    </w:div>
    <w:div w:id="2083135803">
      <w:bodyDiv w:val="1"/>
      <w:marLeft w:val="0"/>
      <w:marRight w:val="0"/>
      <w:marTop w:val="0"/>
      <w:marBottom w:val="0"/>
      <w:divBdr>
        <w:top w:val="none" w:sz="0" w:space="0" w:color="auto"/>
        <w:left w:val="none" w:sz="0" w:space="0" w:color="auto"/>
        <w:bottom w:val="none" w:sz="0" w:space="0" w:color="auto"/>
        <w:right w:val="none" w:sz="0" w:space="0" w:color="auto"/>
      </w:divBdr>
    </w:div>
    <w:div w:id="2123915749">
      <w:bodyDiv w:val="1"/>
      <w:marLeft w:val="0"/>
      <w:marRight w:val="0"/>
      <w:marTop w:val="0"/>
      <w:marBottom w:val="0"/>
      <w:divBdr>
        <w:top w:val="none" w:sz="0" w:space="0" w:color="auto"/>
        <w:left w:val="none" w:sz="0" w:space="0" w:color="auto"/>
        <w:bottom w:val="none" w:sz="0" w:space="0" w:color="auto"/>
        <w:right w:val="none" w:sz="0" w:space="0" w:color="auto"/>
      </w:divBdr>
    </w:div>
    <w:div w:id="2135515096">
      <w:bodyDiv w:val="1"/>
      <w:marLeft w:val="0"/>
      <w:marRight w:val="0"/>
      <w:marTop w:val="75"/>
      <w:marBottom w:val="45"/>
      <w:divBdr>
        <w:top w:val="none" w:sz="0" w:space="0" w:color="auto"/>
        <w:left w:val="none" w:sz="0" w:space="0" w:color="auto"/>
        <w:bottom w:val="none" w:sz="0" w:space="0" w:color="auto"/>
        <w:right w:val="none" w:sz="0" w:space="0" w:color="auto"/>
      </w:divBdr>
      <w:divsChild>
        <w:div w:id="229076239">
          <w:marLeft w:val="0"/>
          <w:marRight w:val="0"/>
          <w:marTop w:val="0"/>
          <w:marBottom w:val="0"/>
          <w:divBdr>
            <w:top w:val="none" w:sz="0" w:space="0" w:color="auto"/>
            <w:left w:val="none" w:sz="0" w:space="0" w:color="auto"/>
            <w:bottom w:val="none" w:sz="0" w:space="0" w:color="auto"/>
            <w:right w:val="none" w:sz="0" w:space="0" w:color="auto"/>
          </w:divBdr>
          <w:divsChild>
            <w:div w:id="6995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DB4E3-583E-45DB-91DE-7B3C6714B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6361</Words>
  <Characters>36260</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Dell</cp:lastModifiedBy>
  <cp:revision>5</cp:revision>
  <cp:lastPrinted>2023-02-03T06:34:00Z</cp:lastPrinted>
  <dcterms:created xsi:type="dcterms:W3CDTF">2025-05-16T07:57:00Z</dcterms:created>
  <dcterms:modified xsi:type="dcterms:W3CDTF">2026-06-10T08:07:00Z</dcterms:modified>
</cp:coreProperties>
</file>