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191FB0" w14:textId="77777777" w:rsidR="006A241E" w:rsidRPr="005471A8" w:rsidRDefault="006A241E" w:rsidP="00831C1A">
      <w:pPr>
        <w:pStyle w:val="a4"/>
        <w:spacing w:after="0"/>
        <w:ind w:firstLine="567"/>
        <w:outlineLvl w:val="9"/>
        <w:rPr>
          <w:spacing w:val="0"/>
          <w:sz w:val="20"/>
          <w:szCs w:val="20"/>
        </w:rPr>
      </w:pPr>
      <w:bookmarkStart w:id="0" w:name="_title_1"/>
      <w:bookmarkStart w:id="1" w:name="_ref_1-c673a9191d2245"/>
      <w:r w:rsidRPr="005471A8">
        <w:rPr>
          <w:spacing w:val="0"/>
          <w:sz w:val="20"/>
          <w:szCs w:val="20"/>
        </w:rPr>
        <w:t>Проект контракта</w:t>
      </w:r>
    </w:p>
    <w:p w14:paraId="7BE17787" w14:textId="77777777" w:rsidR="00C6617E" w:rsidRPr="005471A8" w:rsidRDefault="00B83037" w:rsidP="00831C1A">
      <w:pPr>
        <w:pStyle w:val="a4"/>
        <w:spacing w:after="0"/>
        <w:ind w:firstLine="567"/>
        <w:outlineLvl w:val="9"/>
        <w:rPr>
          <w:spacing w:val="0"/>
          <w:sz w:val="20"/>
          <w:szCs w:val="20"/>
        </w:rPr>
      </w:pPr>
      <w:r w:rsidRPr="005471A8">
        <w:rPr>
          <w:spacing w:val="0"/>
          <w:sz w:val="20"/>
          <w:szCs w:val="20"/>
        </w:rPr>
        <w:t>Муниципальный</w:t>
      </w:r>
      <w:r w:rsidR="00815408" w:rsidRPr="005471A8">
        <w:rPr>
          <w:spacing w:val="0"/>
          <w:sz w:val="20"/>
          <w:szCs w:val="20"/>
        </w:rPr>
        <w:t xml:space="preserve"> </w:t>
      </w:r>
      <w:r w:rsidRPr="005471A8">
        <w:rPr>
          <w:spacing w:val="0"/>
          <w:sz w:val="20"/>
          <w:szCs w:val="20"/>
        </w:rPr>
        <w:t>контракт</w:t>
      </w:r>
      <w:r w:rsidR="00815408" w:rsidRPr="005471A8">
        <w:rPr>
          <w:spacing w:val="0"/>
          <w:sz w:val="20"/>
          <w:szCs w:val="20"/>
        </w:rPr>
        <w:t xml:space="preserve"> </w:t>
      </w:r>
      <w:r w:rsidR="00666C3B" w:rsidRPr="005471A8">
        <w:rPr>
          <w:spacing w:val="0"/>
          <w:sz w:val="20"/>
          <w:szCs w:val="20"/>
        </w:rPr>
        <w:t>№</w:t>
      </w:r>
      <w:r w:rsidR="00997D57" w:rsidRPr="005471A8">
        <w:rPr>
          <w:spacing w:val="0"/>
          <w:sz w:val="20"/>
          <w:szCs w:val="20"/>
        </w:rPr>
        <w:t xml:space="preserve"> </w:t>
      </w:r>
    </w:p>
    <w:p w14:paraId="13B37905" w14:textId="77777777" w:rsidR="00B83037" w:rsidRPr="005471A8" w:rsidRDefault="00B83037" w:rsidP="00831C1A">
      <w:pPr>
        <w:pStyle w:val="a4"/>
        <w:spacing w:after="0"/>
        <w:ind w:firstLine="567"/>
        <w:outlineLvl w:val="9"/>
        <w:rPr>
          <w:spacing w:val="0"/>
          <w:sz w:val="20"/>
          <w:szCs w:val="20"/>
          <w:u w:val="single"/>
        </w:rPr>
      </w:pPr>
      <w:r w:rsidRPr="005471A8">
        <w:rPr>
          <w:spacing w:val="0"/>
          <w:sz w:val="20"/>
          <w:szCs w:val="20"/>
        </w:rPr>
        <w:t>на</w:t>
      </w:r>
      <w:r w:rsidR="00815408" w:rsidRPr="005471A8">
        <w:rPr>
          <w:spacing w:val="0"/>
          <w:sz w:val="20"/>
          <w:szCs w:val="20"/>
        </w:rPr>
        <w:t xml:space="preserve"> </w:t>
      </w:r>
      <w:r w:rsidRPr="005471A8">
        <w:rPr>
          <w:spacing w:val="0"/>
          <w:sz w:val="20"/>
          <w:szCs w:val="20"/>
        </w:rPr>
        <w:t>поставку</w:t>
      </w:r>
      <w:r w:rsidR="00815408" w:rsidRPr="005471A8">
        <w:rPr>
          <w:spacing w:val="0"/>
          <w:sz w:val="20"/>
          <w:szCs w:val="20"/>
        </w:rPr>
        <w:t xml:space="preserve"> </w:t>
      </w:r>
      <w:r w:rsidRPr="005471A8">
        <w:rPr>
          <w:spacing w:val="0"/>
          <w:sz w:val="20"/>
          <w:szCs w:val="20"/>
        </w:rPr>
        <w:t>товара</w:t>
      </w:r>
      <w:r w:rsidR="00815408" w:rsidRPr="005471A8">
        <w:rPr>
          <w:spacing w:val="0"/>
          <w:sz w:val="20"/>
          <w:szCs w:val="20"/>
        </w:rPr>
        <w:t xml:space="preserve"> </w:t>
      </w:r>
      <w:r w:rsidRPr="005471A8">
        <w:rPr>
          <w:spacing w:val="0"/>
          <w:sz w:val="20"/>
          <w:szCs w:val="20"/>
        </w:rPr>
        <w:t>для</w:t>
      </w:r>
      <w:r w:rsidR="00815408" w:rsidRPr="005471A8">
        <w:rPr>
          <w:spacing w:val="0"/>
          <w:sz w:val="20"/>
          <w:szCs w:val="20"/>
        </w:rPr>
        <w:t xml:space="preserve"> </w:t>
      </w:r>
      <w:r w:rsidRPr="005471A8">
        <w:rPr>
          <w:spacing w:val="0"/>
          <w:sz w:val="20"/>
          <w:szCs w:val="20"/>
        </w:rPr>
        <w:t>муниципальных</w:t>
      </w:r>
      <w:r w:rsidR="00815408" w:rsidRPr="005471A8">
        <w:rPr>
          <w:spacing w:val="0"/>
          <w:sz w:val="20"/>
          <w:szCs w:val="20"/>
        </w:rPr>
        <w:t xml:space="preserve"> </w:t>
      </w:r>
      <w:r w:rsidRPr="005471A8">
        <w:rPr>
          <w:spacing w:val="0"/>
          <w:sz w:val="20"/>
          <w:szCs w:val="20"/>
        </w:rPr>
        <w:t>нужд</w:t>
      </w:r>
      <w:bookmarkEnd w:id="0"/>
      <w:bookmarkEnd w:id="1"/>
    </w:p>
    <w:p w14:paraId="67367BC5" w14:textId="77777777" w:rsidR="007B5715" w:rsidRPr="005471A8" w:rsidRDefault="007B5715" w:rsidP="00831C1A">
      <w:pPr>
        <w:rPr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961"/>
        <w:gridCol w:w="4961"/>
      </w:tblGrid>
      <w:tr w:rsidR="00B83037" w:rsidRPr="005471A8" w14:paraId="2F0A51C9" w14:textId="77777777" w:rsidTr="007B5715">
        <w:trPr>
          <w:trHeight w:val="250"/>
        </w:trPr>
        <w:tc>
          <w:tcPr>
            <w:tcW w:w="2500" w:type="pct"/>
          </w:tcPr>
          <w:p w14:paraId="3037354B" w14:textId="77777777" w:rsidR="00B83037" w:rsidRPr="005471A8" w:rsidRDefault="00B83037" w:rsidP="00831C1A">
            <w:pPr>
              <w:pStyle w:val="Normalunindented"/>
              <w:keepNext/>
              <w:spacing w:before="0" w:after="0" w:line="240" w:lineRule="auto"/>
              <w:jc w:val="left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г.</w:t>
            </w:r>
            <w:r w:rsidR="00815408" w:rsidRPr="005471A8">
              <w:rPr>
                <w:sz w:val="20"/>
                <w:szCs w:val="20"/>
              </w:rPr>
              <w:t xml:space="preserve"> </w:t>
            </w:r>
            <w:r w:rsidR="007B5715" w:rsidRPr="005471A8">
              <w:rPr>
                <w:sz w:val="20"/>
                <w:szCs w:val="20"/>
              </w:rPr>
              <w:t>Санкт-Петербург</w:t>
            </w:r>
          </w:p>
        </w:tc>
        <w:tc>
          <w:tcPr>
            <w:tcW w:w="2500" w:type="pct"/>
          </w:tcPr>
          <w:p w14:paraId="51045A55" w14:textId="77777777" w:rsidR="00B83037" w:rsidRPr="005471A8" w:rsidRDefault="00012025" w:rsidP="00831C1A">
            <w:pPr>
              <w:pStyle w:val="Normalunindented"/>
              <w:keepNext/>
              <w:spacing w:before="0" w:after="0" w:line="240" w:lineRule="auto"/>
              <w:jc w:val="right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«</w:t>
            </w:r>
            <w:r w:rsidR="006A241E" w:rsidRPr="005471A8">
              <w:rPr>
                <w:sz w:val="20"/>
                <w:szCs w:val="20"/>
              </w:rPr>
              <w:t>__</w:t>
            </w:r>
            <w:r w:rsidR="00FF5522" w:rsidRPr="005471A8">
              <w:rPr>
                <w:sz w:val="20"/>
                <w:szCs w:val="20"/>
              </w:rPr>
              <w:t>»</w:t>
            </w:r>
            <w:r w:rsidR="006A241E" w:rsidRPr="005471A8">
              <w:rPr>
                <w:sz w:val="20"/>
                <w:szCs w:val="20"/>
              </w:rPr>
              <w:t xml:space="preserve"> _____________ </w:t>
            </w:r>
            <w:r w:rsidR="00666C3B" w:rsidRPr="005471A8">
              <w:rPr>
                <w:sz w:val="20"/>
                <w:szCs w:val="20"/>
              </w:rPr>
              <w:t>202</w:t>
            </w:r>
            <w:r w:rsidR="00DD5E38" w:rsidRPr="005471A8">
              <w:rPr>
                <w:sz w:val="20"/>
                <w:szCs w:val="20"/>
              </w:rPr>
              <w:t>6</w:t>
            </w:r>
            <w:r w:rsidR="00815408" w:rsidRPr="005471A8">
              <w:rPr>
                <w:sz w:val="20"/>
                <w:szCs w:val="20"/>
              </w:rPr>
              <w:t xml:space="preserve"> </w:t>
            </w:r>
            <w:r w:rsidR="00B83037" w:rsidRPr="005471A8">
              <w:rPr>
                <w:sz w:val="20"/>
                <w:szCs w:val="20"/>
              </w:rPr>
              <w:t>г.</w:t>
            </w:r>
          </w:p>
        </w:tc>
      </w:tr>
    </w:tbl>
    <w:p w14:paraId="39F05CDE" w14:textId="77777777" w:rsidR="007B5715" w:rsidRPr="005471A8" w:rsidRDefault="007B5715" w:rsidP="00831C1A">
      <w:pPr>
        <w:rPr>
          <w:sz w:val="20"/>
          <w:szCs w:val="20"/>
          <w:u w:val="single"/>
        </w:rPr>
      </w:pPr>
    </w:p>
    <w:p w14:paraId="55278A1D" w14:textId="77777777" w:rsidR="00B83037" w:rsidRPr="005471A8" w:rsidRDefault="007B5715" w:rsidP="008B6240">
      <w:pPr>
        <w:jc w:val="both"/>
        <w:rPr>
          <w:sz w:val="20"/>
          <w:szCs w:val="20"/>
        </w:rPr>
      </w:pPr>
      <w:r w:rsidRPr="005471A8">
        <w:rPr>
          <w:sz w:val="20"/>
          <w:szCs w:val="20"/>
        </w:rPr>
        <w:t>Местная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Администрация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внутригородского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муниципального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образования</w:t>
      </w:r>
      <w:r w:rsidR="00815408" w:rsidRPr="005471A8">
        <w:rPr>
          <w:sz w:val="20"/>
          <w:szCs w:val="20"/>
        </w:rPr>
        <w:t xml:space="preserve"> </w:t>
      </w:r>
      <w:r w:rsidR="00666C3B" w:rsidRPr="005471A8">
        <w:rPr>
          <w:sz w:val="20"/>
          <w:szCs w:val="20"/>
        </w:rPr>
        <w:t>города</w:t>
      </w:r>
      <w:r w:rsidR="00815408" w:rsidRPr="005471A8">
        <w:rPr>
          <w:sz w:val="20"/>
          <w:szCs w:val="20"/>
        </w:rPr>
        <w:t xml:space="preserve"> </w:t>
      </w:r>
      <w:r w:rsidR="00666C3B" w:rsidRPr="005471A8">
        <w:rPr>
          <w:sz w:val="20"/>
          <w:szCs w:val="20"/>
        </w:rPr>
        <w:t>федерального</w:t>
      </w:r>
      <w:r w:rsidR="00815408" w:rsidRPr="005471A8">
        <w:rPr>
          <w:sz w:val="20"/>
          <w:szCs w:val="20"/>
        </w:rPr>
        <w:t xml:space="preserve"> </w:t>
      </w:r>
      <w:r w:rsidR="00666C3B" w:rsidRPr="005471A8">
        <w:rPr>
          <w:sz w:val="20"/>
          <w:szCs w:val="20"/>
        </w:rPr>
        <w:t>значения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Санкт-Петербурга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Муниципальный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округ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Горелово</w:t>
      </w:r>
      <w:r w:rsidR="00B83037" w:rsidRPr="005471A8">
        <w:rPr>
          <w:sz w:val="20"/>
          <w:szCs w:val="20"/>
        </w:rPr>
        <w:t>,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далее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именуем</w:t>
      </w:r>
      <w:r w:rsidRPr="005471A8">
        <w:rPr>
          <w:sz w:val="20"/>
          <w:szCs w:val="20"/>
        </w:rPr>
        <w:t>ая</w:t>
      </w:r>
      <w:r w:rsidR="00815408" w:rsidRPr="005471A8">
        <w:rPr>
          <w:sz w:val="20"/>
          <w:szCs w:val="20"/>
        </w:rPr>
        <w:t xml:space="preserve"> </w:t>
      </w:r>
      <w:r w:rsidR="00FF5522" w:rsidRPr="005471A8">
        <w:rPr>
          <w:sz w:val="20"/>
          <w:szCs w:val="20"/>
        </w:rPr>
        <w:t>«</w:t>
      </w:r>
      <w:r w:rsidR="00B83037" w:rsidRPr="005471A8">
        <w:rPr>
          <w:sz w:val="20"/>
          <w:szCs w:val="20"/>
        </w:rPr>
        <w:t>Заказчик</w:t>
      </w:r>
      <w:r w:rsidR="00FF5522" w:rsidRPr="005471A8">
        <w:rPr>
          <w:sz w:val="20"/>
          <w:szCs w:val="20"/>
        </w:rPr>
        <w:t>»</w:t>
      </w:r>
      <w:r w:rsidR="00B83037" w:rsidRPr="005471A8">
        <w:rPr>
          <w:sz w:val="20"/>
          <w:szCs w:val="20"/>
        </w:rPr>
        <w:t>,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лице</w:t>
      </w:r>
      <w:r w:rsidR="00815408" w:rsidRPr="005471A8">
        <w:rPr>
          <w:sz w:val="20"/>
          <w:szCs w:val="20"/>
        </w:rPr>
        <w:t xml:space="preserve"> </w:t>
      </w:r>
      <w:r w:rsidR="000A1548" w:rsidRPr="005471A8">
        <w:rPr>
          <w:sz w:val="20"/>
          <w:szCs w:val="20"/>
        </w:rPr>
        <w:t>Главы Местной Администрации Шевцовой Натальи Сергеевны</w:t>
      </w:r>
      <w:r w:rsidR="00666C3B" w:rsidRPr="005471A8">
        <w:rPr>
          <w:sz w:val="20"/>
          <w:szCs w:val="20"/>
        </w:rPr>
        <w:t>,</w:t>
      </w:r>
      <w:r w:rsidR="00815408" w:rsidRPr="005471A8">
        <w:rPr>
          <w:sz w:val="20"/>
          <w:szCs w:val="20"/>
        </w:rPr>
        <w:t xml:space="preserve"> </w:t>
      </w:r>
      <w:r w:rsidR="00666C3B" w:rsidRPr="005471A8">
        <w:rPr>
          <w:sz w:val="20"/>
          <w:szCs w:val="20"/>
        </w:rPr>
        <w:t>действующ</w:t>
      </w:r>
      <w:r w:rsidR="000A1548" w:rsidRPr="005471A8">
        <w:rPr>
          <w:sz w:val="20"/>
          <w:szCs w:val="20"/>
        </w:rPr>
        <w:t>ей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на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основании</w:t>
      </w:r>
      <w:r w:rsidR="00815408" w:rsidRPr="005471A8">
        <w:rPr>
          <w:sz w:val="20"/>
          <w:szCs w:val="20"/>
        </w:rPr>
        <w:t xml:space="preserve"> </w:t>
      </w:r>
      <w:r w:rsidR="000A1548" w:rsidRPr="005471A8">
        <w:rPr>
          <w:sz w:val="20"/>
          <w:szCs w:val="20"/>
        </w:rPr>
        <w:t>Устава</w:t>
      </w:r>
      <w:r w:rsidR="00B83037" w:rsidRPr="005471A8">
        <w:rPr>
          <w:sz w:val="20"/>
          <w:szCs w:val="20"/>
        </w:rPr>
        <w:t>,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с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одной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стороны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и</w:t>
      </w:r>
      <w:r w:rsidR="00815408" w:rsidRPr="005471A8">
        <w:rPr>
          <w:sz w:val="20"/>
          <w:szCs w:val="20"/>
        </w:rPr>
        <w:t xml:space="preserve"> </w:t>
      </w:r>
      <w:r w:rsidR="006A241E" w:rsidRPr="005471A8">
        <w:rPr>
          <w:sz w:val="20"/>
          <w:szCs w:val="20"/>
        </w:rPr>
        <w:t>__________________</w:t>
      </w:r>
      <w:r w:rsidR="00B83037" w:rsidRPr="005471A8">
        <w:rPr>
          <w:sz w:val="20"/>
          <w:szCs w:val="20"/>
        </w:rPr>
        <w:t>,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далее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именуем</w:t>
      </w:r>
      <w:r w:rsidR="00997D57" w:rsidRPr="005471A8">
        <w:rPr>
          <w:sz w:val="20"/>
          <w:szCs w:val="20"/>
        </w:rPr>
        <w:t>ый</w:t>
      </w:r>
      <w:r w:rsidR="00815408" w:rsidRPr="005471A8">
        <w:rPr>
          <w:sz w:val="20"/>
          <w:szCs w:val="20"/>
        </w:rPr>
        <w:t xml:space="preserve"> </w:t>
      </w:r>
      <w:r w:rsidR="00FF5522" w:rsidRPr="005471A8">
        <w:rPr>
          <w:sz w:val="20"/>
          <w:szCs w:val="20"/>
        </w:rPr>
        <w:t>«</w:t>
      </w:r>
      <w:r w:rsidR="00B83037" w:rsidRPr="005471A8">
        <w:rPr>
          <w:sz w:val="20"/>
          <w:szCs w:val="20"/>
        </w:rPr>
        <w:t>Поставщик</w:t>
      </w:r>
      <w:r w:rsidR="00FF5522" w:rsidRPr="005471A8">
        <w:rPr>
          <w:sz w:val="20"/>
          <w:szCs w:val="20"/>
        </w:rPr>
        <w:t>»</w:t>
      </w:r>
      <w:r w:rsidR="00B83037" w:rsidRPr="005471A8">
        <w:rPr>
          <w:sz w:val="20"/>
          <w:szCs w:val="20"/>
        </w:rPr>
        <w:t>,</w:t>
      </w:r>
      <w:r w:rsidR="00815408" w:rsidRPr="005471A8">
        <w:rPr>
          <w:sz w:val="20"/>
          <w:szCs w:val="20"/>
        </w:rPr>
        <w:t xml:space="preserve"> </w:t>
      </w:r>
      <w:r w:rsidR="006A241E" w:rsidRPr="005471A8">
        <w:rPr>
          <w:sz w:val="20"/>
          <w:szCs w:val="20"/>
        </w:rPr>
        <w:t xml:space="preserve">в лице _________________, </w:t>
      </w:r>
      <w:proofErr w:type="spellStart"/>
      <w:r w:rsidR="006A241E" w:rsidRPr="005471A8">
        <w:rPr>
          <w:sz w:val="20"/>
          <w:szCs w:val="20"/>
        </w:rPr>
        <w:t>действующ</w:t>
      </w:r>
      <w:proofErr w:type="spellEnd"/>
      <w:r w:rsidR="006A241E" w:rsidRPr="005471A8">
        <w:rPr>
          <w:sz w:val="20"/>
          <w:szCs w:val="20"/>
        </w:rPr>
        <w:t xml:space="preserve">_____ на основании ____________, </w:t>
      </w:r>
      <w:r w:rsidR="00B83037" w:rsidRPr="005471A8">
        <w:rPr>
          <w:sz w:val="20"/>
          <w:szCs w:val="20"/>
        </w:rPr>
        <w:t>с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другой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стороны</w:t>
      </w:r>
      <w:r w:rsidR="00031D89" w:rsidRPr="005471A8">
        <w:rPr>
          <w:sz w:val="20"/>
          <w:szCs w:val="20"/>
        </w:rPr>
        <w:t>,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соответствии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с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п.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4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ч.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1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ст.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93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Федерального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закон</w:t>
      </w:r>
      <w:r w:rsidRPr="005471A8">
        <w:rPr>
          <w:sz w:val="20"/>
          <w:szCs w:val="20"/>
        </w:rPr>
        <w:t>а</w:t>
      </w:r>
      <w:r w:rsidR="00815408" w:rsidRPr="005471A8">
        <w:rPr>
          <w:sz w:val="20"/>
          <w:szCs w:val="20"/>
        </w:rPr>
        <w:t xml:space="preserve"> </w:t>
      </w:r>
      <w:r w:rsidR="00FF5522" w:rsidRPr="005471A8">
        <w:rPr>
          <w:sz w:val="20"/>
          <w:szCs w:val="20"/>
        </w:rPr>
        <w:t>от</w:t>
      </w:r>
      <w:r w:rsidR="00815408" w:rsidRPr="005471A8">
        <w:rPr>
          <w:sz w:val="20"/>
          <w:szCs w:val="20"/>
        </w:rPr>
        <w:t xml:space="preserve"> </w:t>
      </w:r>
      <w:r w:rsidR="00FF5522" w:rsidRPr="005471A8">
        <w:rPr>
          <w:sz w:val="20"/>
          <w:szCs w:val="20"/>
        </w:rPr>
        <w:t>05.04.2013</w:t>
      </w:r>
      <w:r w:rsidR="00815408" w:rsidRPr="005471A8">
        <w:rPr>
          <w:sz w:val="20"/>
          <w:szCs w:val="20"/>
        </w:rPr>
        <w:t xml:space="preserve"> </w:t>
      </w:r>
      <w:r w:rsidR="00FF5522" w:rsidRPr="005471A8">
        <w:rPr>
          <w:sz w:val="20"/>
          <w:szCs w:val="20"/>
        </w:rPr>
        <w:t>№</w:t>
      </w:r>
      <w:r w:rsidR="00815408" w:rsidRPr="005471A8">
        <w:rPr>
          <w:sz w:val="20"/>
          <w:szCs w:val="20"/>
        </w:rPr>
        <w:t xml:space="preserve"> </w:t>
      </w:r>
      <w:r w:rsidR="00FF5522" w:rsidRPr="005471A8">
        <w:rPr>
          <w:sz w:val="20"/>
          <w:szCs w:val="20"/>
        </w:rPr>
        <w:t>44-ФЗ</w:t>
      </w:r>
      <w:r w:rsidR="00815408" w:rsidRPr="005471A8">
        <w:rPr>
          <w:sz w:val="20"/>
          <w:szCs w:val="20"/>
        </w:rPr>
        <w:t xml:space="preserve"> </w:t>
      </w:r>
      <w:r w:rsidR="00FF5522" w:rsidRPr="005471A8">
        <w:rPr>
          <w:sz w:val="20"/>
          <w:szCs w:val="20"/>
        </w:rPr>
        <w:t>«</w:t>
      </w:r>
      <w:r w:rsidR="00B83037" w:rsidRPr="005471A8">
        <w:rPr>
          <w:sz w:val="20"/>
          <w:szCs w:val="20"/>
        </w:rPr>
        <w:t>О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контрактной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системе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сфер</w:t>
      </w:r>
      <w:r w:rsidR="002617AF" w:rsidRPr="005471A8">
        <w:rPr>
          <w:sz w:val="20"/>
          <w:szCs w:val="20"/>
        </w:rPr>
        <w:t>е</w:t>
      </w:r>
      <w:r w:rsidR="00815408" w:rsidRPr="005471A8">
        <w:rPr>
          <w:sz w:val="20"/>
          <w:szCs w:val="20"/>
        </w:rPr>
        <w:t xml:space="preserve"> </w:t>
      </w:r>
      <w:r w:rsidR="002617AF" w:rsidRPr="005471A8">
        <w:rPr>
          <w:sz w:val="20"/>
          <w:szCs w:val="20"/>
        </w:rPr>
        <w:t>закупок</w:t>
      </w:r>
      <w:r w:rsidR="00815408" w:rsidRPr="005471A8">
        <w:rPr>
          <w:sz w:val="20"/>
          <w:szCs w:val="20"/>
        </w:rPr>
        <w:t xml:space="preserve"> </w:t>
      </w:r>
      <w:r w:rsidR="002617AF" w:rsidRPr="005471A8">
        <w:rPr>
          <w:sz w:val="20"/>
          <w:szCs w:val="20"/>
        </w:rPr>
        <w:t>товаров,</w:t>
      </w:r>
      <w:r w:rsidR="00815408" w:rsidRPr="005471A8">
        <w:rPr>
          <w:sz w:val="20"/>
          <w:szCs w:val="20"/>
        </w:rPr>
        <w:t xml:space="preserve"> </w:t>
      </w:r>
      <w:r w:rsidR="002617AF" w:rsidRPr="005471A8">
        <w:rPr>
          <w:sz w:val="20"/>
          <w:szCs w:val="20"/>
        </w:rPr>
        <w:t>работ,</w:t>
      </w:r>
      <w:r w:rsidR="00815408" w:rsidRPr="005471A8">
        <w:rPr>
          <w:sz w:val="20"/>
          <w:szCs w:val="20"/>
        </w:rPr>
        <w:t xml:space="preserve"> </w:t>
      </w:r>
      <w:r w:rsidR="002617AF" w:rsidRPr="005471A8">
        <w:rPr>
          <w:sz w:val="20"/>
          <w:szCs w:val="20"/>
        </w:rPr>
        <w:t>услуг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для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обеспечения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госуда</w:t>
      </w:r>
      <w:r w:rsidR="002617AF" w:rsidRPr="005471A8">
        <w:rPr>
          <w:sz w:val="20"/>
          <w:szCs w:val="20"/>
        </w:rPr>
        <w:t>рственных</w:t>
      </w:r>
      <w:r w:rsidR="00815408" w:rsidRPr="005471A8">
        <w:rPr>
          <w:sz w:val="20"/>
          <w:szCs w:val="20"/>
        </w:rPr>
        <w:t xml:space="preserve"> </w:t>
      </w:r>
      <w:r w:rsidR="002617AF" w:rsidRPr="005471A8">
        <w:rPr>
          <w:sz w:val="20"/>
          <w:szCs w:val="20"/>
        </w:rPr>
        <w:t>и</w:t>
      </w:r>
      <w:r w:rsidR="00815408" w:rsidRPr="005471A8">
        <w:rPr>
          <w:sz w:val="20"/>
          <w:szCs w:val="20"/>
        </w:rPr>
        <w:t xml:space="preserve"> </w:t>
      </w:r>
      <w:r w:rsidR="002617AF" w:rsidRPr="005471A8">
        <w:rPr>
          <w:sz w:val="20"/>
          <w:szCs w:val="20"/>
        </w:rPr>
        <w:t>муниципальных</w:t>
      </w:r>
      <w:r w:rsidR="00815408" w:rsidRPr="005471A8">
        <w:rPr>
          <w:sz w:val="20"/>
          <w:szCs w:val="20"/>
        </w:rPr>
        <w:t xml:space="preserve"> </w:t>
      </w:r>
      <w:r w:rsidR="002617AF" w:rsidRPr="005471A8">
        <w:rPr>
          <w:sz w:val="20"/>
          <w:szCs w:val="20"/>
        </w:rPr>
        <w:t>нужд</w:t>
      </w:r>
      <w:r w:rsidR="00FF5522" w:rsidRPr="005471A8">
        <w:rPr>
          <w:sz w:val="20"/>
          <w:szCs w:val="20"/>
        </w:rPr>
        <w:t>»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заключили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настоящий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муниципальный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контракт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(далее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-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Контракт)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о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нижеследующем:</w:t>
      </w:r>
    </w:p>
    <w:p w14:paraId="68EA4FBA" w14:textId="77777777" w:rsidR="007B5715" w:rsidRPr="005471A8" w:rsidRDefault="007B5715" w:rsidP="00831C1A">
      <w:pPr>
        <w:rPr>
          <w:sz w:val="20"/>
          <w:szCs w:val="20"/>
        </w:rPr>
      </w:pPr>
    </w:p>
    <w:p w14:paraId="00018092" w14:textId="77777777" w:rsidR="00B83037" w:rsidRPr="005471A8" w:rsidRDefault="00B83037" w:rsidP="00831C1A">
      <w:pPr>
        <w:pStyle w:val="1"/>
        <w:spacing w:before="0"/>
        <w:rPr>
          <w:sz w:val="20"/>
          <w:szCs w:val="20"/>
        </w:rPr>
      </w:pPr>
      <w:bookmarkStart w:id="2" w:name="_ref_1-506013bd3e0a42"/>
      <w:r w:rsidRPr="005471A8">
        <w:rPr>
          <w:sz w:val="20"/>
          <w:szCs w:val="20"/>
        </w:rPr>
        <w:t>Предмет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контракта</w:t>
      </w:r>
      <w:bookmarkEnd w:id="2"/>
    </w:p>
    <w:p w14:paraId="54AE0707" w14:textId="77777777" w:rsidR="00B83037" w:rsidRPr="005471A8" w:rsidRDefault="00B83037" w:rsidP="008B6240">
      <w:pPr>
        <w:pStyle w:val="2"/>
        <w:jc w:val="both"/>
        <w:rPr>
          <w:sz w:val="20"/>
          <w:szCs w:val="20"/>
        </w:rPr>
      </w:pPr>
      <w:bookmarkStart w:id="3" w:name="_ref_1-c6c8acd2b73149"/>
      <w:r w:rsidRPr="005471A8">
        <w:rPr>
          <w:sz w:val="20"/>
          <w:szCs w:val="20"/>
        </w:rPr>
        <w:t>Поставщик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обязуется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передать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Заказчику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обусловленный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срок,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Заказчик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обязуется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оплатить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перечисленный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Приложении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№</w:t>
      </w:r>
      <w:r w:rsidR="00815408" w:rsidRPr="005471A8">
        <w:rPr>
          <w:sz w:val="20"/>
          <w:szCs w:val="20"/>
        </w:rPr>
        <w:t xml:space="preserve"> </w:t>
      </w:r>
      <w:r w:rsidR="001C4AFE" w:rsidRPr="005471A8">
        <w:rPr>
          <w:sz w:val="20"/>
          <w:szCs w:val="20"/>
        </w:rPr>
        <w:t>1</w:t>
      </w:r>
      <w:r w:rsidR="00815408" w:rsidRPr="005471A8">
        <w:rPr>
          <w:sz w:val="20"/>
          <w:szCs w:val="20"/>
        </w:rPr>
        <w:t xml:space="preserve"> </w:t>
      </w:r>
      <w:r w:rsidR="00FF5522" w:rsidRPr="005471A8">
        <w:rPr>
          <w:sz w:val="20"/>
          <w:szCs w:val="20"/>
        </w:rPr>
        <w:t>к</w:t>
      </w:r>
      <w:r w:rsidR="00815408" w:rsidRPr="005471A8">
        <w:rPr>
          <w:sz w:val="20"/>
          <w:szCs w:val="20"/>
        </w:rPr>
        <w:t xml:space="preserve"> </w:t>
      </w:r>
      <w:r w:rsidR="00FF5522" w:rsidRPr="005471A8">
        <w:rPr>
          <w:sz w:val="20"/>
          <w:szCs w:val="20"/>
        </w:rPr>
        <w:t>Контракту</w:t>
      </w:r>
      <w:r w:rsidR="00815408" w:rsidRPr="005471A8">
        <w:rPr>
          <w:sz w:val="20"/>
          <w:szCs w:val="20"/>
        </w:rPr>
        <w:t xml:space="preserve"> </w:t>
      </w:r>
      <w:r w:rsidR="00FF5522" w:rsidRPr="005471A8">
        <w:rPr>
          <w:sz w:val="20"/>
          <w:szCs w:val="20"/>
        </w:rPr>
        <w:t>(«</w:t>
      </w:r>
      <w:r w:rsidRPr="005471A8">
        <w:rPr>
          <w:sz w:val="20"/>
          <w:szCs w:val="20"/>
        </w:rPr>
        <w:t>Спецификация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товара</w:t>
      </w:r>
      <w:r w:rsidR="00FF5522" w:rsidRPr="005471A8">
        <w:rPr>
          <w:sz w:val="20"/>
          <w:szCs w:val="20"/>
        </w:rPr>
        <w:t>»</w:t>
      </w:r>
      <w:r w:rsidRPr="005471A8">
        <w:rPr>
          <w:sz w:val="20"/>
          <w:szCs w:val="20"/>
        </w:rPr>
        <w:t>)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(далее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-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товар).</w:t>
      </w:r>
      <w:bookmarkEnd w:id="3"/>
    </w:p>
    <w:p w14:paraId="335074E8" w14:textId="27FAFA87" w:rsidR="0053426D" w:rsidRPr="005471A8" w:rsidRDefault="00B83037" w:rsidP="008B6240">
      <w:pPr>
        <w:pStyle w:val="2"/>
        <w:jc w:val="both"/>
        <w:rPr>
          <w:sz w:val="20"/>
          <w:szCs w:val="20"/>
        </w:rPr>
      </w:pPr>
      <w:bookmarkStart w:id="4" w:name="_ref_1-9018948403dd47"/>
      <w:r w:rsidRPr="005471A8">
        <w:rPr>
          <w:sz w:val="20"/>
          <w:szCs w:val="20"/>
        </w:rPr>
        <w:t>Идентификационный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код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закупки</w:t>
      </w:r>
      <w:r w:rsidR="00666C3B" w:rsidRPr="005471A8">
        <w:rPr>
          <w:sz w:val="20"/>
          <w:szCs w:val="20"/>
        </w:rPr>
        <w:t>:</w:t>
      </w:r>
      <w:r w:rsidR="00815408" w:rsidRPr="005471A8">
        <w:rPr>
          <w:sz w:val="20"/>
          <w:szCs w:val="20"/>
        </w:rPr>
        <w:t xml:space="preserve"> </w:t>
      </w:r>
      <w:bookmarkEnd w:id="4"/>
      <w:r w:rsidR="00443BF7" w:rsidRPr="005471A8">
        <w:rPr>
          <w:sz w:val="20"/>
          <w:szCs w:val="20"/>
        </w:rPr>
        <w:t>263780731110278070100100010000000244</w:t>
      </w:r>
    </w:p>
    <w:p w14:paraId="46D225C1" w14:textId="7AC04486" w:rsidR="00EC6366" w:rsidRPr="005471A8" w:rsidRDefault="00EC6366" w:rsidP="00F17E9E">
      <w:pPr>
        <w:jc w:val="both"/>
        <w:rPr>
          <w:sz w:val="20"/>
          <w:szCs w:val="20"/>
        </w:rPr>
      </w:pPr>
      <w:r w:rsidRPr="005471A8">
        <w:rPr>
          <w:sz w:val="20"/>
          <w:szCs w:val="20"/>
        </w:rPr>
        <w:t>1.3.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Код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бюджетной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классификации:</w:t>
      </w:r>
      <w:r w:rsidR="00815408" w:rsidRPr="005471A8">
        <w:rPr>
          <w:sz w:val="20"/>
          <w:szCs w:val="20"/>
        </w:rPr>
        <w:t xml:space="preserve"> </w:t>
      </w:r>
      <w:r w:rsidR="00F17E9E" w:rsidRPr="005471A8">
        <w:rPr>
          <w:sz w:val="20"/>
          <w:szCs w:val="20"/>
        </w:rPr>
        <w:t>942 0503 0100000131 244</w:t>
      </w:r>
    </w:p>
    <w:p w14:paraId="6FEC857B" w14:textId="77777777" w:rsidR="00F17E9E" w:rsidRPr="005471A8" w:rsidRDefault="00F17E9E" w:rsidP="00F17E9E">
      <w:pPr>
        <w:jc w:val="both"/>
        <w:rPr>
          <w:sz w:val="20"/>
          <w:szCs w:val="20"/>
        </w:rPr>
      </w:pPr>
    </w:p>
    <w:p w14:paraId="06FF41D2" w14:textId="77777777" w:rsidR="00B83037" w:rsidRPr="005471A8" w:rsidRDefault="00B83037" w:rsidP="00831C1A">
      <w:pPr>
        <w:pStyle w:val="1"/>
        <w:spacing w:before="0"/>
        <w:rPr>
          <w:sz w:val="20"/>
          <w:szCs w:val="20"/>
        </w:rPr>
      </w:pPr>
      <w:bookmarkStart w:id="5" w:name="_ref_1-6a5aeba61cdd45"/>
      <w:r w:rsidRPr="005471A8">
        <w:rPr>
          <w:sz w:val="20"/>
          <w:szCs w:val="20"/>
        </w:rPr>
        <w:t>Комплектность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документы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</w:t>
      </w:r>
      <w:bookmarkEnd w:id="5"/>
    </w:p>
    <w:p w14:paraId="098CCD90" w14:textId="77777777" w:rsidR="00B83037" w:rsidRPr="005471A8" w:rsidRDefault="00B83037" w:rsidP="008B6240">
      <w:pPr>
        <w:pStyle w:val="2"/>
        <w:jc w:val="both"/>
        <w:rPr>
          <w:sz w:val="20"/>
          <w:szCs w:val="20"/>
        </w:rPr>
      </w:pPr>
      <w:bookmarkStart w:id="6" w:name="_ref_1-67860289f0e444"/>
      <w:r w:rsidRPr="005471A8">
        <w:rPr>
          <w:sz w:val="20"/>
          <w:szCs w:val="20"/>
        </w:rPr>
        <w:t>Комплектность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указана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Приложении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№</w:t>
      </w:r>
      <w:r w:rsidR="00815408" w:rsidRPr="005471A8">
        <w:rPr>
          <w:sz w:val="20"/>
          <w:szCs w:val="20"/>
        </w:rPr>
        <w:t xml:space="preserve"> </w:t>
      </w:r>
      <w:r w:rsidR="001C4AFE" w:rsidRPr="005471A8">
        <w:rPr>
          <w:sz w:val="20"/>
          <w:szCs w:val="20"/>
        </w:rPr>
        <w:t>1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Контракту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(</w:t>
      </w:r>
      <w:r w:rsidR="00FF5522" w:rsidRPr="005471A8">
        <w:rPr>
          <w:sz w:val="20"/>
          <w:szCs w:val="20"/>
        </w:rPr>
        <w:t>«</w:t>
      </w:r>
      <w:r w:rsidRPr="005471A8">
        <w:rPr>
          <w:sz w:val="20"/>
          <w:szCs w:val="20"/>
        </w:rPr>
        <w:t>Спецификация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товара</w:t>
      </w:r>
      <w:r w:rsidR="00FF5522" w:rsidRPr="005471A8">
        <w:rPr>
          <w:sz w:val="20"/>
          <w:szCs w:val="20"/>
        </w:rPr>
        <w:t>»</w:t>
      </w:r>
      <w:r w:rsidRPr="005471A8">
        <w:rPr>
          <w:sz w:val="20"/>
          <w:szCs w:val="20"/>
        </w:rPr>
        <w:t>).</w:t>
      </w:r>
      <w:bookmarkEnd w:id="6"/>
    </w:p>
    <w:p w14:paraId="79B6D098" w14:textId="77777777" w:rsidR="00BB2C54" w:rsidRPr="005471A8" w:rsidRDefault="00B83037" w:rsidP="008B6240">
      <w:pPr>
        <w:pStyle w:val="2"/>
        <w:jc w:val="both"/>
        <w:rPr>
          <w:sz w:val="20"/>
          <w:szCs w:val="20"/>
        </w:rPr>
      </w:pPr>
      <w:bookmarkStart w:id="7" w:name="_ref_1-34dcc8560aec44"/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случае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предъявления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Заказчиком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требования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доукомплектовании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Поставщик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обязан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выполнить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соответствующее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требование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течение</w:t>
      </w:r>
      <w:r w:rsidR="00815408" w:rsidRPr="005471A8">
        <w:rPr>
          <w:sz w:val="20"/>
          <w:szCs w:val="20"/>
        </w:rPr>
        <w:t xml:space="preserve"> </w:t>
      </w:r>
      <w:r w:rsidR="00B84AB6" w:rsidRPr="005471A8">
        <w:rPr>
          <w:sz w:val="20"/>
          <w:szCs w:val="20"/>
        </w:rPr>
        <w:t>5</w:t>
      </w:r>
      <w:r w:rsidR="00815408" w:rsidRPr="005471A8">
        <w:rPr>
          <w:sz w:val="20"/>
          <w:szCs w:val="20"/>
        </w:rPr>
        <w:t xml:space="preserve"> </w:t>
      </w:r>
      <w:r w:rsidR="00B84AB6" w:rsidRPr="005471A8">
        <w:rPr>
          <w:sz w:val="20"/>
          <w:szCs w:val="20"/>
        </w:rPr>
        <w:t>(пяти)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момента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его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получения.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требовании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Заказчика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должны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быть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указаны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недостающие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предметы.</w:t>
      </w:r>
      <w:bookmarkStart w:id="8" w:name="_ref_1-ae0ba97e87a843"/>
      <w:bookmarkEnd w:id="7"/>
    </w:p>
    <w:p w14:paraId="756D5BC4" w14:textId="77777777" w:rsidR="00B84AB6" w:rsidRPr="005471A8" w:rsidRDefault="00BB2C54" w:rsidP="008B6240">
      <w:pPr>
        <w:pStyle w:val="2"/>
        <w:jc w:val="both"/>
        <w:rPr>
          <w:sz w:val="20"/>
          <w:szCs w:val="20"/>
        </w:rPr>
      </w:pPr>
      <w:r w:rsidRPr="005471A8">
        <w:rPr>
          <w:sz w:val="20"/>
          <w:szCs w:val="20"/>
        </w:rPr>
        <w:t>При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поставке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Поставщик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передает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Заказчику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следующие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документы: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товарно-транспортная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накладная,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счет.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Товарная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накладная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2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(двух)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экземплярах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обязательным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указанием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номера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даты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настоящего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Контракта,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копии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сертификата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(декларации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соответствии)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каждое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наименование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поставляемого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(в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случае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если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подлежит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сертификации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декларированию).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Накладная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и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другие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документы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на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товар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передаются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одновременно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с</w:t>
      </w:r>
      <w:r w:rsidR="00815408" w:rsidRPr="005471A8">
        <w:rPr>
          <w:sz w:val="20"/>
          <w:szCs w:val="20"/>
        </w:rPr>
        <w:t xml:space="preserve"> </w:t>
      </w:r>
      <w:r w:rsidR="00B83037" w:rsidRPr="005471A8">
        <w:rPr>
          <w:sz w:val="20"/>
          <w:szCs w:val="20"/>
        </w:rPr>
        <w:t>товаром.</w:t>
      </w:r>
      <w:bookmarkEnd w:id="8"/>
    </w:p>
    <w:p w14:paraId="7F66547A" w14:textId="77777777" w:rsidR="00B84AB6" w:rsidRPr="005471A8" w:rsidRDefault="00B84AB6" w:rsidP="00831C1A">
      <w:pPr>
        <w:rPr>
          <w:sz w:val="20"/>
          <w:szCs w:val="20"/>
        </w:rPr>
      </w:pPr>
    </w:p>
    <w:p w14:paraId="13C3CA47" w14:textId="77777777" w:rsidR="00B83037" w:rsidRPr="005471A8" w:rsidRDefault="00B83037" w:rsidP="00831C1A">
      <w:pPr>
        <w:pStyle w:val="1"/>
        <w:spacing w:before="0"/>
        <w:rPr>
          <w:sz w:val="20"/>
          <w:szCs w:val="20"/>
        </w:rPr>
      </w:pPr>
      <w:bookmarkStart w:id="9" w:name="_ref_1-66c854198f1b40"/>
      <w:r w:rsidRPr="005471A8">
        <w:rPr>
          <w:sz w:val="20"/>
          <w:szCs w:val="20"/>
        </w:rPr>
        <w:t>Качество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безопасность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товара.</w:t>
      </w:r>
      <w:bookmarkEnd w:id="9"/>
    </w:p>
    <w:p w14:paraId="5933C64E" w14:textId="77777777" w:rsidR="00B83037" w:rsidRPr="005471A8" w:rsidRDefault="00B83037" w:rsidP="008B6240">
      <w:pPr>
        <w:pStyle w:val="2"/>
        <w:jc w:val="both"/>
        <w:rPr>
          <w:sz w:val="20"/>
          <w:szCs w:val="20"/>
        </w:rPr>
      </w:pPr>
      <w:bookmarkStart w:id="10" w:name="_ref_1-70ae48b033fe4f"/>
      <w:r w:rsidRPr="005471A8">
        <w:rPr>
          <w:sz w:val="20"/>
          <w:szCs w:val="20"/>
        </w:rPr>
        <w:t>Качество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безопасность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должны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соответствовать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обязательным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требованиям,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установленным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нормативными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документами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для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соответствующего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вида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товара,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числе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техническими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регламентами.</w:t>
      </w:r>
      <w:bookmarkEnd w:id="10"/>
    </w:p>
    <w:p w14:paraId="324B873D" w14:textId="77777777" w:rsidR="00B84AB6" w:rsidRPr="005471A8" w:rsidRDefault="00B84AB6" w:rsidP="00831C1A">
      <w:pPr>
        <w:rPr>
          <w:sz w:val="20"/>
          <w:szCs w:val="20"/>
        </w:rPr>
      </w:pPr>
    </w:p>
    <w:p w14:paraId="168FEE07" w14:textId="77777777" w:rsidR="00D40AA1" w:rsidRPr="005471A8" w:rsidRDefault="00D40AA1" w:rsidP="00D40AA1">
      <w:pPr>
        <w:pStyle w:val="1"/>
        <w:spacing w:before="0"/>
        <w:rPr>
          <w:sz w:val="20"/>
          <w:szCs w:val="20"/>
        </w:rPr>
      </w:pPr>
      <w:bookmarkStart w:id="11" w:name="_ref_1-c61d016606a447"/>
      <w:r w:rsidRPr="005471A8">
        <w:rPr>
          <w:sz w:val="20"/>
          <w:szCs w:val="20"/>
        </w:rPr>
        <w:t>Цена и порядок оплаты</w:t>
      </w:r>
      <w:bookmarkEnd w:id="11"/>
    </w:p>
    <w:p w14:paraId="2AAB453B" w14:textId="77777777" w:rsidR="00D40AA1" w:rsidRPr="005471A8" w:rsidRDefault="00D40AA1" w:rsidP="008B6240">
      <w:pPr>
        <w:pStyle w:val="2"/>
        <w:jc w:val="both"/>
        <w:rPr>
          <w:sz w:val="20"/>
          <w:szCs w:val="20"/>
        </w:rPr>
      </w:pPr>
      <w:bookmarkStart w:id="12" w:name="_ref_1-76f998110a2641"/>
      <w:r w:rsidRPr="005471A8">
        <w:rPr>
          <w:sz w:val="20"/>
          <w:szCs w:val="20"/>
        </w:rPr>
        <w:t>4.1. Цена Контракта составляет _____________ (________________________) рублей __ копеек, в том числе НДС/без НДС.</w:t>
      </w:r>
      <w:bookmarkEnd w:id="12"/>
    </w:p>
    <w:p w14:paraId="078BB53D" w14:textId="77777777" w:rsidR="00D40AA1" w:rsidRPr="005471A8" w:rsidRDefault="00D40AA1" w:rsidP="008B6240">
      <w:pPr>
        <w:pStyle w:val="2"/>
        <w:jc w:val="both"/>
        <w:rPr>
          <w:sz w:val="20"/>
          <w:szCs w:val="20"/>
        </w:rPr>
      </w:pPr>
      <w:bookmarkStart w:id="13" w:name="_ref_1-cfb6c263fcf747"/>
      <w:r w:rsidRPr="005471A8">
        <w:rPr>
          <w:sz w:val="20"/>
          <w:szCs w:val="20"/>
        </w:rPr>
        <w:t>Цена товара включает стоимость тары (упаковки), расходы на уплату налогов, на уплату таможенных пошлин, сборов и других обязательных платежей в бюджеты всех уровней, на перевозку (доставку).</w:t>
      </w:r>
      <w:bookmarkEnd w:id="13"/>
    </w:p>
    <w:p w14:paraId="15B49F9B" w14:textId="77777777" w:rsidR="00D40AA1" w:rsidRPr="005471A8" w:rsidRDefault="00D40AA1" w:rsidP="008B6240">
      <w:pPr>
        <w:pStyle w:val="2"/>
        <w:jc w:val="both"/>
        <w:rPr>
          <w:sz w:val="20"/>
          <w:szCs w:val="20"/>
        </w:rPr>
      </w:pPr>
      <w:bookmarkStart w:id="14" w:name="_ref_1-452406948e984e"/>
      <w:r w:rsidRPr="005471A8">
        <w:rPr>
          <w:sz w:val="20"/>
          <w:szCs w:val="20"/>
        </w:rPr>
        <w:t>Цена Контракта является твердой и определяется на весь срок исполнения Контракта. Изменение цены допускается только в случаях, предусмотренных законом.</w:t>
      </w:r>
      <w:bookmarkEnd w:id="14"/>
    </w:p>
    <w:p w14:paraId="4D5BCADC" w14:textId="77777777" w:rsidR="00D40AA1" w:rsidRPr="005471A8" w:rsidRDefault="00D40AA1" w:rsidP="008B6240">
      <w:pPr>
        <w:pStyle w:val="2"/>
        <w:jc w:val="both"/>
        <w:rPr>
          <w:sz w:val="20"/>
          <w:szCs w:val="20"/>
        </w:rPr>
      </w:pPr>
      <w:bookmarkStart w:id="15" w:name="_ref_1-593691f3011c49"/>
      <w:r w:rsidRPr="005471A8">
        <w:rPr>
          <w:sz w:val="20"/>
          <w:szCs w:val="20"/>
        </w:rPr>
        <w:t>Сумма, подлежащая уплате, уменьшается на размер связанных с оплатой Контракта налогов, сборов и иных обязательных платежей в бюджеты бюджетной системы РФ, уплатить которые Заказчик обязан в соответствии с законодательством.</w:t>
      </w:r>
      <w:bookmarkEnd w:id="15"/>
    </w:p>
    <w:p w14:paraId="558233AF" w14:textId="77777777" w:rsidR="00D40AA1" w:rsidRPr="005471A8" w:rsidRDefault="00D40AA1" w:rsidP="008B6240">
      <w:pPr>
        <w:pStyle w:val="2"/>
        <w:jc w:val="both"/>
        <w:rPr>
          <w:sz w:val="20"/>
          <w:szCs w:val="20"/>
        </w:rPr>
      </w:pPr>
      <w:bookmarkStart w:id="16" w:name="_ref_1-587ccd6bb48345"/>
      <w:r w:rsidRPr="005471A8">
        <w:rPr>
          <w:sz w:val="20"/>
          <w:szCs w:val="20"/>
        </w:rPr>
        <w:t>Если увеличивается количество поставляемого товара,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товара, но не более чем на 10% цены Контракта. При уменьшении предусмотренных Контрактом количества товара стороны Контракта обязаны уменьшить цену Контракта исходя из цены единицы товара.</w:t>
      </w:r>
      <w:bookmarkEnd w:id="16"/>
    </w:p>
    <w:p w14:paraId="7F05B1A3" w14:textId="77777777" w:rsidR="00D40AA1" w:rsidRPr="005471A8" w:rsidRDefault="00D40AA1" w:rsidP="008B6240">
      <w:pPr>
        <w:pStyle w:val="2"/>
        <w:jc w:val="both"/>
        <w:rPr>
          <w:sz w:val="20"/>
          <w:szCs w:val="20"/>
        </w:rPr>
      </w:pPr>
      <w:bookmarkStart w:id="17" w:name="_ref_1-2a5f19845b644a"/>
      <w:r w:rsidRPr="005471A8">
        <w:rPr>
          <w:sz w:val="20"/>
          <w:szCs w:val="20"/>
        </w:rPr>
        <w:t>Источник финансирования: бюджет внутригородского муниципального образования Муниципальный округ Горелово на 202</w:t>
      </w:r>
      <w:r w:rsidR="000D0696" w:rsidRPr="005471A8">
        <w:rPr>
          <w:sz w:val="20"/>
          <w:szCs w:val="20"/>
        </w:rPr>
        <w:t>6</w:t>
      </w:r>
      <w:r w:rsidRPr="005471A8">
        <w:rPr>
          <w:sz w:val="20"/>
          <w:szCs w:val="20"/>
        </w:rPr>
        <w:t xml:space="preserve"> год.</w:t>
      </w:r>
      <w:bookmarkEnd w:id="17"/>
    </w:p>
    <w:p w14:paraId="187CBE17" w14:textId="77777777" w:rsidR="00D40AA1" w:rsidRPr="005471A8" w:rsidRDefault="00D40AA1" w:rsidP="008B6240">
      <w:pPr>
        <w:pStyle w:val="2"/>
        <w:jc w:val="both"/>
        <w:rPr>
          <w:sz w:val="20"/>
          <w:szCs w:val="20"/>
        </w:rPr>
      </w:pPr>
      <w:bookmarkStart w:id="18" w:name="_ref_1-b9a962767e164a"/>
      <w:r w:rsidRPr="005471A8">
        <w:rPr>
          <w:sz w:val="20"/>
          <w:szCs w:val="20"/>
        </w:rPr>
        <w:t>Заказчик обязуется оплатить товар в течение 10 (десяти) рабочих дней с даты подписания Заказчиком документа о приемке.</w:t>
      </w:r>
      <w:bookmarkEnd w:id="18"/>
    </w:p>
    <w:p w14:paraId="04954636" w14:textId="77777777" w:rsidR="00D40AA1" w:rsidRPr="005471A8" w:rsidRDefault="00D40AA1" w:rsidP="008B6240">
      <w:pPr>
        <w:pStyle w:val="2"/>
        <w:jc w:val="both"/>
        <w:rPr>
          <w:sz w:val="20"/>
          <w:szCs w:val="20"/>
        </w:rPr>
      </w:pPr>
      <w:bookmarkStart w:id="19" w:name="_ref_1-dc5bfeaa4f8945"/>
      <w:r w:rsidRPr="005471A8">
        <w:rPr>
          <w:sz w:val="20"/>
          <w:szCs w:val="20"/>
        </w:rPr>
        <w:t>Расчеты по Контракту осуществляются в безналичной форме платежными поручениями.</w:t>
      </w:r>
      <w:bookmarkEnd w:id="19"/>
    </w:p>
    <w:p w14:paraId="6DB32E87" w14:textId="77777777" w:rsidR="00BB2C54" w:rsidRPr="005471A8" w:rsidRDefault="00BB2C54" w:rsidP="00831C1A">
      <w:pPr>
        <w:rPr>
          <w:sz w:val="20"/>
          <w:szCs w:val="20"/>
        </w:rPr>
      </w:pPr>
    </w:p>
    <w:p w14:paraId="0E0CD1A1" w14:textId="77777777" w:rsidR="00B83037" w:rsidRPr="005471A8" w:rsidRDefault="00B83037" w:rsidP="008B6240">
      <w:pPr>
        <w:pStyle w:val="1"/>
        <w:spacing w:before="0"/>
        <w:rPr>
          <w:sz w:val="20"/>
          <w:szCs w:val="20"/>
        </w:rPr>
      </w:pPr>
      <w:bookmarkStart w:id="20" w:name="_ref_1-680da066e09745"/>
      <w:r w:rsidRPr="005471A8">
        <w:rPr>
          <w:sz w:val="20"/>
          <w:szCs w:val="20"/>
        </w:rPr>
        <w:t>Срок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условия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поставки</w:t>
      </w:r>
      <w:bookmarkEnd w:id="20"/>
    </w:p>
    <w:p w14:paraId="1CD2C636" w14:textId="7BAD301D" w:rsidR="00B83037" w:rsidRPr="005471A8" w:rsidRDefault="00B83037" w:rsidP="005555F5">
      <w:pPr>
        <w:pStyle w:val="2"/>
        <w:jc w:val="both"/>
        <w:rPr>
          <w:sz w:val="20"/>
          <w:szCs w:val="20"/>
        </w:rPr>
      </w:pPr>
      <w:bookmarkStart w:id="21" w:name="_ref_1-4f6190a7591343"/>
      <w:r w:rsidRPr="005471A8">
        <w:rPr>
          <w:sz w:val="20"/>
          <w:szCs w:val="20"/>
        </w:rPr>
        <w:t>Поставка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должн</w:t>
      </w:r>
      <w:r w:rsidR="00FF5522" w:rsidRPr="005471A8">
        <w:rPr>
          <w:sz w:val="20"/>
          <w:szCs w:val="20"/>
        </w:rPr>
        <w:t>а</w:t>
      </w:r>
      <w:r w:rsidR="00815408" w:rsidRPr="005471A8">
        <w:rPr>
          <w:sz w:val="20"/>
          <w:szCs w:val="20"/>
        </w:rPr>
        <w:t xml:space="preserve"> </w:t>
      </w:r>
      <w:r w:rsidR="00FF5522" w:rsidRPr="005471A8">
        <w:rPr>
          <w:sz w:val="20"/>
          <w:szCs w:val="20"/>
        </w:rPr>
        <w:t>быть</w:t>
      </w:r>
      <w:r w:rsidR="00815408" w:rsidRPr="005471A8">
        <w:rPr>
          <w:sz w:val="20"/>
          <w:szCs w:val="20"/>
        </w:rPr>
        <w:t xml:space="preserve"> </w:t>
      </w:r>
      <w:r w:rsidR="00FF5522" w:rsidRPr="005471A8">
        <w:rPr>
          <w:sz w:val="20"/>
          <w:szCs w:val="20"/>
        </w:rPr>
        <w:t>осуществлена</w:t>
      </w:r>
      <w:r w:rsidR="00815408" w:rsidRPr="005471A8">
        <w:rPr>
          <w:sz w:val="20"/>
          <w:szCs w:val="20"/>
        </w:rPr>
        <w:t xml:space="preserve"> </w:t>
      </w:r>
      <w:r w:rsidR="00FF5522" w:rsidRPr="005471A8">
        <w:rPr>
          <w:sz w:val="20"/>
          <w:szCs w:val="20"/>
        </w:rPr>
        <w:t>не</w:t>
      </w:r>
      <w:r w:rsidR="00815408" w:rsidRPr="005471A8">
        <w:rPr>
          <w:sz w:val="20"/>
          <w:szCs w:val="20"/>
        </w:rPr>
        <w:t xml:space="preserve"> </w:t>
      </w:r>
      <w:r w:rsidR="00FF5522" w:rsidRPr="005471A8">
        <w:rPr>
          <w:sz w:val="20"/>
          <w:szCs w:val="20"/>
        </w:rPr>
        <w:t>позднее</w:t>
      </w:r>
      <w:r w:rsidR="00815408" w:rsidRPr="005471A8">
        <w:rPr>
          <w:sz w:val="20"/>
          <w:szCs w:val="20"/>
        </w:rPr>
        <w:t xml:space="preserve"> </w:t>
      </w:r>
      <w:r w:rsidR="00FF5522" w:rsidRPr="005471A8">
        <w:rPr>
          <w:sz w:val="20"/>
          <w:szCs w:val="20"/>
        </w:rPr>
        <w:t>«</w:t>
      </w:r>
      <w:r w:rsidR="004C15DC">
        <w:rPr>
          <w:sz w:val="20"/>
          <w:szCs w:val="20"/>
        </w:rPr>
        <w:t>19</w:t>
      </w:r>
      <w:r w:rsidR="00FF5522" w:rsidRPr="005471A8">
        <w:rPr>
          <w:sz w:val="20"/>
          <w:szCs w:val="20"/>
        </w:rPr>
        <w:t>»</w:t>
      </w:r>
      <w:r w:rsidR="00815408" w:rsidRPr="005471A8">
        <w:rPr>
          <w:sz w:val="20"/>
          <w:szCs w:val="20"/>
        </w:rPr>
        <w:t xml:space="preserve"> </w:t>
      </w:r>
      <w:r w:rsidR="00443BF7" w:rsidRPr="005471A8">
        <w:rPr>
          <w:sz w:val="20"/>
          <w:szCs w:val="20"/>
        </w:rPr>
        <w:t>июня</w:t>
      </w:r>
      <w:r w:rsidR="00815408" w:rsidRPr="005471A8">
        <w:rPr>
          <w:sz w:val="20"/>
          <w:szCs w:val="20"/>
        </w:rPr>
        <w:t xml:space="preserve"> </w:t>
      </w:r>
      <w:r w:rsidR="00C16167" w:rsidRPr="005471A8">
        <w:rPr>
          <w:sz w:val="20"/>
          <w:szCs w:val="20"/>
        </w:rPr>
        <w:t>202</w:t>
      </w:r>
      <w:r w:rsidR="00DD5E38" w:rsidRPr="005471A8">
        <w:rPr>
          <w:sz w:val="20"/>
          <w:szCs w:val="20"/>
        </w:rPr>
        <w:t>6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г.</w:t>
      </w:r>
      <w:bookmarkEnd w:id="21"/>
    </w:p>
    <w:p w14:paraId="5D0ACC59" w14:textId="28E03FDF" w:rsidR="00B83037" w:rsidRPr="005471A8" w:rsidRDefault="00B83037" w:rsidP="005555F5">
      <w:pPr>
        <w:pStyle w:val="2"/>
        <w:jc w:val="both"/>
        <w:rPr>
          <w:sz w:val="20"/>
          <w:szCs w:val="20"/>
        </w:rPr>
      </w:pPr>
      <w:bookmarkStart w:id="22" w:name="_ref_1-2fa0b4fb106a4a"/>
      <w:r w:rsidRPr="005471A8">
        <w:rPr>
          <w:sz w:val="20"/>
          <w:szCs w:val="20"/>
        </w:rPr>
        <w:t>Поставка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осуществляется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путем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его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доставки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Заказчику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адресу</w:t>
      </w:r>
      <w:r w:rsidR="00BB2C54" w:rsidRPr="005471A8">
        <w:rPr>
          <w:sz w:val="20"/>
          <w:szCs w:val="20"/>
        </w:rPr>
        <w:t>:</w:t>
      </w:r>
      <w:r w:rsidR="00815408" w:rsidRPr="005471A8">
        <w:rPr>
          <w:sz w:val="20"/>
          <w:szCs w:val="20"/>
        </w:rPr>
        <w:t xml:space="preserve"> </w:t>
      </w:r>
      <w:r w:rsidR="008B6240" w:rsidRPr="005471A8">
        <w:rPr>
          <w:sz w:val="20"/>
          <w:szCs w:val="20"/>
        </w:rPr>
        <w:t xml:space="preserve">г. Санкт-Петербург, ш. Красносельское (Горелово тер.), д. 46, «А» </w:t>
      </w:r>
      <w:r w:rsidR="00BB2C54" w:rsidRPr="005471A8">
        <w:rPr>
          <w:sz w:val="20"/>
          <w:szCs w:val="20"/>
        </w:rPr>
        <w:t>(Помещение</w:t>
      </w:r>
      <w:r w:rsidR="00815408" w:rsidRPr="005471A8">
        <w:rPr>
          <w:sz w:val="20"/>
          <w:szCs w:val="20"/>
        </w:rPr>
        <w:t xml:space="preserve"> </w:t>
      </w:r>
      <w:r w:rsidR="00BB2C54" w:rsidRPr="005471A8">
        <w:rPr>
          <w:sz w:val="20"/>
          <w:szCs w:val="20"/>
        </w:rPr>
        <w:t>Местной</w:t>
      </w:r>
      <w:r w:rsidR="00815408" w:rsidRPr="005471A8">
        <w:rPr>
          <w:sz w:val="20"/>
          <w:szCs w:val="20"/>
        </w:rPr>
        <w:t xml:space="preserve"> </w:t>
      </w:r>
      <w:r w:rsidR="00BB2C54" w:rsidRPr="005471A8">
        <w:rPr>
          <w:sz w:val="20"/>
          <w:szCs w:val="20"/>
        </w:rPr>
        <w:t>Администрации</w:t>
      </w:r>
      <w:r w:rsidR="00815408" w:rsidRPr="005471A8">
        <w:rPr>
          <w:sz w:val="20"/>
          <w:szCs w:val="20"/>
        </w:rPr>
        <w:t xml:space="preserve"> </w:t>
      </w:r>
      <w:r w:rsidR="00BB2C54" w:rsidRPr="005471A8">
        <w:rPr>
          <w:sz w:val="20"/>
          <w:szCs w:val="20"/>
        </w:rPr>
        <w:t>муниципального</w:t>
      </w:r>
      <w:r w:rsidR="00815408" w:rsidRPr="005471A8">
        <w:rPr>
          <w:sz w:val="20"/>
          <w:szCs w:val="20"/>
        </w:rPr>
        <w:t xml:space="preserve"> </w:t>
      </w:r>
      <w:r w:rsidR="00BB2C54" w:rsidRPr="005471A8">
        <w:rPr>
          <w:sz w:val="20"/>
          <w:szCs w:val="20"/>
        </w:rPr>
        <w:t>образования</w:t>
      </w:r>
      <w:r w:rsidR="00815408" w:rsidRPr="005471A8">
        <w:rPr>
          <w:sz w:val="20"/>
          <w:szCs w:val="20"/>
        </w:rPr>
        <w:t xml:space="preserve"> </w:t>
      </w:r>
      <w:r w:rsidR="00BB2C54" w:rsidRPr="005471A8">
        <w:rPr>
          <w:sz w:val="20"/>
          <w:szCs w:val="20"/>
        </w:rPr>
        <w:t>МО</w:t>
      </w:r>
      <w:r w:rsidR="00815408" w:rsidRPr="005471A8">
        <w:rPr>
          <w:sz w:val="20"/>
          <w:szCs w:val="20"/>
        </w:rPr>
        <w:t xml:space="preserve"> </w:t>
      </w:r>
      <w:r w:rsidR="00BB2C54" w:rsidRPr="005471A8">
        <w:rPr>
          <w:sz w:val="20"/>
          <w:szCs w:val="20"/>
        </w:rPr>
        <w:t>Горелово</w:t>
      </w:r>
      <w:bookmarkEnd w:id="22"/>
      <w:r w:rsidR="005555F5" w:rsidRPr="005471A8">
        <w:rPr>
          <w:sz w:val="20"/>
          <w:szCs w:val="20"/>
        </w:rPr>
        <w:t>) в рабочие часы заказчика: понедельник-четверг с 9.00 до 18.00 (перерыв с 13.00. до 14.00), пятница с 9.00 до 1</w:t>
      </w:r>
      <w:r w:rsidR="00443BF7" w:rsidRPr="005471A8">
        <w:rPr>
          <w:sz w:val="20"/>
          <w:szCs w:val="20"/>
        </w:rPr>
        <w:t>7</w:t>
      </w:r>
      <w:r w:rsidR="005555F5" w:rsidRPr="005471A8">
        <w:rPr>
          <w:sz w:val="20"/>
          <w:szCs w:val="20"/>
        </w:rPr>
        <w:t>.00 (перерыв с 13.00. до 14.00), суббота и воскресенье выходные дни. Поставка не осуществляется в нерабочие праздничные дни в Российской Федерации.</w:t>
      </w:r>
    </w:p>
    <w:p w14:paraId="024E5E28" w14:textId="77777777" w:rsidR="00B83037" w:rsidRPr="005471A8" w:rsidRDefault="00B83037" w:rsidP="005555F5">
      <w:pPr>
        <w:pStyle w:val="2"/>
        <w:jc w:val="both"/>
        <w:rPr>
          <w:sz w:val="20"/>
          <w:szCs w:val="20"/>
        </w:rPr>
      </w:pPr>
      <w:bookmarkStart w:id="23" w:name="_ref_1-544da105dcbe44"/>
      <w:r w:rsidRPr="005471A8">
        <w:rPr>
          <w:sz w:val="20"/>
          <w:szCs w:val="20"/>
        </w:rPr>
        <w:t>Право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выбора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вида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транспорта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определения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других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условий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доставки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принадлежит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Поставщику.</w:t>
      </w:r>
      <w:bookmarkEnd w:id="23"/>
    </w:p>
    <w:p w14:paraId="137EE69F" w14:textId="77777777" w:rsidR="00B83037" w:rsidRPr="005471A8" w:rsidRDefault="00B83037" w:rsidP="005555F5">
      <w:pPr>
        <w:jc w:val="both"/>
        <w:rPr>
          <w:sz w:val="20"/>
          <w:szCs w:val="20"/>
        </w:rPr>
      </w:pPr>
      <w:r w:rsidRPr="005471A8">
        <w:rPr>
          <w:sz w:val="20"/>
          <w:szCs w:val="20"/>
        </w:rPr>
        <w:t>Доставка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осуществляется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счет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Поставщика.</w:t>
      </w:r>
    </w:p>
    <w:p w14:paraId="06621D30" w14:textId="77777777" w:rsidR="00B83037" w:rsidRPr="005471A8" w:rsidRDefault="00B83037" w:rsidP="008B6240">
      <w:pPr>
        <w:pStyle w:val="2"/>
        <w:jc w:val="both"/>
        <w:rPr>
          <w:sz w:val="20"/>
          <w:szCs w:val="20"/>
        </w:rPr>
      </w:pPr>
      <w:bookmarkStart w:id="24" w:name="_ref_1-e7db1005158a4a"/>
      <w:r w:rsidRPr="005471A8">
        <w:rPr>
          <w:sz w:val="20"/>
          <w:szCs w:val="20"/>
        </w:rPr>
        <w:t>Поставщик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считается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исполнившим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обязанность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поставке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момент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вручения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Заказчику.</w:t>
      </w:r>
      <w:bookmarkEnd w:id="24"/>
    </w:p>
    <w:p w14:paraId="7D06601F" w14:textId="77777777" w:rsidR="00B83037" w:rsidRPr="005471A8" w:rsidRDefault="00B83037" w:rsidP="008B6240">
      <w:pPr>
        <w:pStyle w:val="2"/>
        <w:jc w:val="both"/>
        <w:rPr>
          <w:sz w:val="20"/>
          <w:szCs w:val="20"/>
        </w:rPr>
      </w:pPr>
      <w:bookmarkStart w:id="25" w:name="_ref_1-b4b82d016fd148"/>
      <w:r w:rsidRPr="005471A8">
        <w:rPr>
          <w:sz w:val="20"/>
          <w:szCs w:val="20"/>
        </w:rPr>
        <w:t>Заказчик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вправе,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уведомив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Поставщика,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отказаться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принятия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товаров,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поставка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которых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просрочена.</w:t>
      </w:r>
      <w:bookmarkEnd w:id="25"/>
    </w:p>
    <w:p w14:paraId="78A29379" w14:textId="77777777" w:rsidR="00B83037" w:rsidRPr="005471A8" w:rsidRDefault="00B83037" w:rsidP="008B6240">
      <w:pPr>
        <w:pStyle w:val="2"/>
        <w:jc w:val="both"/>
        <w:rPr>
          <w:sz w:val="20"/>
          <w:szCs w:val="20"/>
        </w:rPr>
      </w:pPr>
      <w:bookmarkStart w:id="26" w:name="_ref_1-28022e3e855842"/>
      <w:r w:rsidRPr="005471A8">
        <w:rPr>
          <w:sz w:val="20"/>
          <w:szCs w:val="20"/>
        </w:rPr>
        <w:t>Тара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(упаковка)</w:t>
      </w:r>
      <w:bookmarkEnd w:id="26"/>
      <w:r w:rsidR="008633BB" w:rsidRPr="005471A8">
        <w:rPr>
          <w:sz w:val="20"/>
          <w:szCs w:val="20"/>
        </w:rPr>
        <w:t>.</w:t>
      </w:r>
    </w:p>
    <w:p w14:paraId="10007FDF" w14:textId="77777777" w:rsidR="00B83037" w:rsidRPr="005471A8" w:rsidRDefault="00B83037" w:rsidP="008B6240">
      <w:pPr>
        <w:pStyle w:val="3"/>
        <w:jc w:val="both"/>
        <w:rPr>
          <w:sz w:val="20"/>
          <w:szCs w:val="20"/>
        </w:rPr>
      </w:pPr>
      <w:bookmarkStart w:id="27" w:name="_ref_1-13d9ebd112f945"/>
      <w:r w:rsidRPr="005471A8">
        <w:rPr>
          <w:sz w:val="20"/>
          <w:szCs w:val="20"/>
        </w:rPr>
        <w:lastRenderedPageBreak/>
        <w:t>Поставляемый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должен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быть</w:t>
      </w:r>
      <w:r w:rsidR="00815408" w:rsidRPr="005471A8">
        <w:rPr>
          <w:sz w:val="20"/>
          <w:szCs w:val="20"/>
        </w:rPr>
        <w:t xml:space="preserve"> </w:t>
      </w:r>
      <w:proofErr w:type="spellStart"/>
      <w:r w:rsidRPr="005471A8">
        <w:rPr>
          <w:sz w:val="20"/>
          <w:szCs w:val="20"/>
        </w:rPr>
        <w:t>затарен</w:t>
      </w:r>
      <w:proofErr w:type="spellEnd"/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(или)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упакован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обычным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для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данного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способом,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отсутствии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такового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-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способом,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обеспечивающим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сохранность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товаров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подобного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рода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обычных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условиях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хранения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транспортирования.</w:t>
      </w:r>
      <w:bookmarkEnd w:id="27"/>
    </w:p>
    <w:p w14:paraId="7E364BAD" w14:textId="77777777" w:rsidR="00B83037" w:rsidRPr="005471A8" w:rsidRDefault="00B83037" w:rsidP="008B6240">
      <w:pPr>
        <w:pStyle w:val="3"/>
        <w:jc w:val="both"/>
        <w:rPr>
          <w:sz w:val="20"/>
          <w:szCs w:val="20"/>
        </w:rPr>
      </w:pPr>
      <w:bookmarkStart w:id="28" w:name="_ref_1-6d50692c797448"/>
      <w:r w:rsidRPr="005471A8">
        <w:rPr>
          <w:sz w:val="20"/>
          <w:szCs w:val="20"/>
        </w:rPr>
        <w:t>Тара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(упаковка)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является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одноразовой,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возврату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Поставщику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подлежит.</w:t>
      </w:r>
      <w:bookmarkEnd w:id="28"/>
    </w:p>
    <w:p w14:paraId="0402187F" w14:textId="77777777" w:rsidR="00B83037" w:rsidRPr="005471A8" w:rsidRDefault="00B83037" w:rsidP="008B6240">
      <w:pPr>
        <w:pStyle w:val="3"/>
        <w:jc w:val="both"/>
        <w:rPr>
          <w:sz w:val="20"/>
          <w:szCs w:val="20"/>
        </w:rPr>
      </w:pPr>
      <w:bookmarkStart w:id="29" w:name="_ref_1-107679b578454c"/>
      <w:r w:rsidRPr="005471A8">
        <w:rPr>
          <w:sz w:val="20"/>
          <w:szCs w:val="20"/>
        </w:rPr>
        <w:t>Стоимость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тары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(упаковки)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входит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его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цену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отдельно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оплачивается.</w:t>
      </w:r>
      <w:bookmarkEnd w:id="29"/>
    </w:p>
    <w:p w14:paraId="5F72824C" w14:textId="77777777" w:rsidR="00B83037" w:rsidRPr="005471A8" w:rsidRDefault="00B83037" w:rsidP="008B6240">
      <w:pPr>
        <w:pStyle w:val="2"/>
        <w:jc w:val="both"/>
        <w:rPr>
          <w:sz w:val="20"/>
          <w:szCs w:val="20"/>
        </w:rPr>
      </w:pPr>
      <w:bookmarkStart w:id="30" w:name="_ref_1-5a0514315a0c4d"/>
      <w:r w:rsidRPr="005471A8">
        <w:rPr>
          <w:sz w:val="20"/>
          <w:szCs w:val="20"/>
        </w:rPr>
        <w:t>Маркировка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должна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соответствовать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обязательным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требованиям.</w:t>
      </w:r>
      <w:bookmarkEnd w:id="30"/>
    </w:p>
    <w:p w14:paraId="46FD865C" w14:textId="77777777" w:rsidR="00B83037" w:rsidRPr="005471A8" w:rsidRDefault="00B83037" w:rsidP="008B6240">
      <w:pPr>
        <w:pStyle w:val="2"/>
        <w:jc w:val="both"/>
        <w:rPr>
          <w:sz w:val="20"/>
          <w:szCs w:val="20"/>
        </w:rPr>
      </w:pPr>
      <w:bookmarkStart w:id="31" w:name="_ref_1-1976e3c8b5b34b"/>
      <w:r w:rsidRPr="005471A8">
        <w:rPr>
          <w:sz w:val="20"/>
          <w:szCs w:val="20"/>
        </w:rPr>
        <w:t>Право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собственности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переходит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Заказчику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момент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передачи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товара.</w:t>
      </w:r>
      <w:bookmarkEnd w:id="31"/>
    </w:p>
    <w:p w14:paraId="07184EB8" w14:textId="77777777" w:rsidR="00B83037" w:rsidRPr="005471A8" w:rsidRDefault="00B83037" w:rsidP="008B6240">
      <w:pPr>
        <w:pStyle w:val="2"/>
        <w:jc w:val="both"/>
        <w:rPr>
          <w:sz w:val="20"/>
          <w:szCs w:val="20"/>
        </w:rPr>
      </w:pPr>
      <w:bookmarkStart w:id="32" w:name="_ref_1-e96b5206a1d34e"/>
      <w:r w:rsidRPr="005471A8">
        <w:rPr>
          <w:sz w:val="20"/>
          <w:szCs w:val="20"/>
        </w:rPr>
        <w:t>Риски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случайной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гибели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случайного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повреждения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переходят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Заказчику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момента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вручения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ему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товара.</w:t>
      </w:r>
      <w:bookmarkEnd w:id="32"/>
    </w:p>
    <w:p w14:paraId="4A908D69" w14:textId="77777777" w:rsidR="00B84AB6" w:rsidRPr="005471A8" w:rsidRDefault="00B84AB6" w:rsidP="00831C1A">
      <w:pPr>
        <w:rPr>
          <w:sz w:val="20"/>
          <w:szCs w:val="20"/>
        </w:rPr>
      </w:pPr>
    </w:p>
    <w:p w14:paraId="268DC133" w14:textId="77777777" w:rsidR="00B83037" w:rsidRPr="005471A8" w:rsidRDefault="00B83037" w:rsidP="00831C1A">
      <w:pPr>
        <w:pStyle w:val="1"/>
        <w:spacing w:before="0"/>
        <w:rPr>
          <w:sz w:val="20"/>
          <w:szCs w:val="20"/>
        </w:rPr>
      </w:pPr>
      <w:bookmarkStart w:id="33" w:name="_ref_1-b6cfec2d24004b"/>
      <w:r w:rsidRPr="005471A8">
        <w:rPr>
          <w:sz w:val="20"/>
          <w:szCs w:val="20"/>
        </w:rPr>
        <w:t>Приемка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товара</w:t>
      </w:r>
      <w:bookmarkEnd w:id="33"/>
    </w:p>
    <w:p w14:paraId="27398304" w14:textId="77777777" w:rsidR="00B83037" w:rsidRPr="005471A8" w:rsidRDefault="00B83037" w:rsidP="008B6240">
      <w:pPr>
        <w:pStyle w:val="2"/>
        <w:jc w:val="both"/>
        <w:rPr>
          <w:sz w:val="20"/>
          <w:szCs w:val="20"/>
        </w:rPr>
      </w:pPr>
      <w:bookmarkStart w:id="34" w:name="_ref_1-4dc90b55657c4a"/>
      <w:r w:rsidRPr="005471A8">
        <w:rPr>
          <w:sz w:val="20"/>
          <w:szCs w:val="20"/>
        </w:rPr>
        <w:t>Заказчик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обязан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совершить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все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действия,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которые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согласно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обычно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предъявляемым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требованиям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необходимы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его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стороны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для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обеспечения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приемки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соответствующего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товара.</w:t>
      </w:r>
      <w:bookmarkEnd w:id="34"/>
    </w:p>
    <w:p w14:paraId="646400D9" w14:textId="77777777" w:rsidR="00B83037" w:rsidRPr="005471A8" w:rsidRDefault="00B83037" w:rsidP="008B6240">
      <w:pPr>
        <w:pStyle w:val="2"/>
        <w:jc w:val="both"/>
        <w:rPr>
          <w:sz w:val="20"/>
          <w:szCs w:val="20"/>
        </w:rPr>
      </w:pPr>
      <w:bookmarkStart w:id="35" w:name="_ref_1-99baf7aad8c548"/>
      <w:r w:rsidRPr="005471A8">
        <w:rPr>
          <w:sz w:val="20"/>
          <w:szCs w:val="20"/>
        </w:rPr>
        <w:t>Осмотр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проверка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его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количества,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ассортимента,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качества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комплектности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производятся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месте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доставки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="006A241E" w:rsidRPr="005471A8">
        <w:rPr>
          <w:sz w:val="20"/>
          <w:szCs w:val="20"/>
        </w:rPr>
        <w:t>течении 5 (пяти) рабочих дней со дня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вручения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Заказчику.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Заказчик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принимает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если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ходе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осмотра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проверки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обнаружится,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что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он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соответствует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условиям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Контракта.</w:t>
      </w:r>
      <w:bookmarkEnd w:id="35"/>
    </w:p>
    <w:p w14:paraId="6B818136" w14:textId="77777777" w:rsidR="00B83037" w:rsidRPr="005471A8" w:rsidRDefault="00B83037" w:rsidP="008B6240">
      <w:pPr>
        <w:pStyle w:val="2"/>
        <w:jc w:val="both"/>
        <w:rPr>
          <w:sz w:val="20"/>
          <w:szCs w:val="20"/>
        </w:rPr>
      </w:pPr>
      <w:bookmarkStart w:id="36" w:name="_ref_1-ad6fc2f78b6a40"/>
      <w:r w:rsidRPr="005471A8">
        <w:rPr>
          <w:sz w:val="20"/>
          <w:szCs w:val="20"/>
        </w:rPr>
        <w:t>Проверка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количества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производится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путем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подсчета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товарных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единиц.</w:t>
      </w:r>
      <w:bookmarkEnd w:id="36"/>
    </w:p>
    <w:p w14:paraId="6246E289" w14:textId="77777777" w:rsidR="00B83037" w:rsidRPr="005471A8" w:rsidRDefault="00B83037" w:rsidP="008B6240">
      <w:pPr>
        <w:pStyle w:val="2"/>
        <w:jc w:val="both"/>
        <w:rPr>
          <w:sz w:val="20"/>
          <w:szCs w:val="20"/>
        </w:rPr>
      </w:pPr>
      <w:bookmarkStart w:id="37" w:name="_ref_1-023454c061b94f"/>
      <w:r w:rsidRPr="005471A8">
        <w:rPr>
          <w:sz w:val="20"/>
          <w:szCs w:val="20"/>
        </w:rPr>
        <w:t>Ассортимент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проверяется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соответствии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обычно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применяемым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отношении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данного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порядком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проверки,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если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иное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предусмотрено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законом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иным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правовым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актом.</w:t>
      </w:r>
      <w:bookmarkEnd w:id="37"/>
    </w:p>
    <w:p w14:paraId="546D8D97" w14:textId="77777777" w:rsidR="00B83037" w:rsidRPr="005471A8" w:rsidRDefault="00B83037" w:rsidP="008B6240">
      <w:pPr>
        <w:pStyle w:val="2"/>
        <w:jc w:val="both"/>
        <w:rPr>
          <w:sz w:val="20"/>
          <w:szCs w:val="20"/>
        </w:rPr>
      </w:pPr>
      <w:bookmarkStart w:id="38" w:name="_ref_1-b4975d042fdc46"/>
      <w:r w:rsidRPr="005471A8">
        <w:rPr>
          <w:sz w:val="20"/>
          <w:szCs w:val="20"/>
        </w:rPr>
        <w:t>Проверка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комплектности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осуществляется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путем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визуального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осмотра.</w:t>
      </w:r>
      <w:bookmarkEnd w:id="38"/>
    </w:p>
    <w:p w14:paraId="09DDC24F" w14:textId="77777777" w:rsidR="00B83037" w:rsidRPr="005471A8" w:rsidRDefault="00B83037" w:rsidP="008B6240">
      <w:pPr>
        <w:pStyle w:val="2"/>
        <w:jc w:val="both"/>
        <w:rPr>
          <w:sz w:val="20"/>
          <w:szCs w:val="20"/>
        </w:rPr>
      </w:pPr>
      <w:bookmarkStart w:id="39" w:name="_ref_1-a56dd70f2c8b4e"/>
      <w:r w:rsidRPr="005471A8">
        <w:rPr>
          <w:sz w:val="20"/>
          <w:szCs w:val="20"/>
        </w:rPr>
        <w:t>Проверка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качества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осуществляется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соответствии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обычно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применяемым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отношении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данного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порядком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проверки,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если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иное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предусмотрено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законом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иным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правовым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актом.</w:t>
      </w:r>
      <w:bookmarkEnd w:id="39"/>
    </w:p>
    <w:p w14:paraId="1B740C1F" w14:textId="77777777" w:rsidR="00660D46" w:rsidRPr="005471A8" w:rsidRDefault="00660D46" w:rsidP="00831C1A">
      <w:pPr>
        <w:rPr>
          <w:sz w:val="20"/>
          <w:szCs w:val="20"/>
        </w:rPr>
      </w:pPr>
    </w:p>
    <w:p w14:paraId="4E01B64F" w14:textId="77777777" w:rsidR="00FD7FFB" w:rsidRPr="005471A8" w:rsidRDefault="00660D46" w:rsidP="00831C1A">
      <w:pPr>
        <w:pStyle w:val="1"/>
        <w:spacing w:before="0"/>
        <w:rPr>
          <w:sz w:val="20"/>
          <w:szCs w:val="20"/>
        </w:rPr>
      </w:pPr>
      <w:r w:rsidRPr="005471A8">
        <w:rPr>
          <w:sz w:val="20"/>
          <w:szCs w:val="20"/>
        </w:rPr>
        <w:t>Требования к сроку и (или) объему предоставления гарантии качества товара,</w:t>
      </w:r>
    </w:p>
    <w:p w14:paraId="32BBE59E" w14:textId="77777777" w:rsidR="00660D46" w:rsidRPr="005471A8" w:rsidRDefault="00660D46" w:rsidP="00831C1A">
      <w:pPr>
        <w:pStyle w:val="1"/>
        <w:numPr>
          <w:ilvl w:val="0"/>
          <w:numId w:val="0"/>
        </w:numPr>
        <w:spacing w:before="0"/>
        <w:ind w:firstLine="567"/>
        <w:rPr>
          <w:sz w:val="20"/>
          <w:szCs w:val="20"/>
        </w:rPr>
      </w:pPr>
      <w:r w:rsidRPr="005471A8">
        <w:rPr>
          <w:sz w:val="20"/>
          <w:szCs w:val="20"/>
        </w:rPr>
        <w:t>требования к сроку годности товара.</w:t>
      </w:r>
    </w:p>
    <w:p w14:paraId="6D64ADF8" w14:textId="77777777" w:rsidR="00660D46" w:rsidRPr="005471A8" w:rsidRDefault="00660D46" w:rsidP="008B6240">
      <w:pPr>
        <w:pStyle w:val="2"/>
        <w:jc w:val="both"/>
        <w:rPr>
          <w:sz w:val="20"/>
          <w:szCs w:val="20"/>
        </w:rPr>
      </w:pPr>
      <w:r w:rsidRPr="005471A8">
        <w:rPr>
          <w:sz w:val="20"/>
          <w:szCs w:val="20"/>
        </w:rPr>
        <w:t>Гарантия качества на поставляемый Товар предоставляется в соответствии с нормативными документами на данный вид Товара.</w:t>
      </w:r>
    </w:p>
    <w:p w14:paraId="4A72FF8D" w14:textId="77777777" w:rsidR="00660D46" w:rsidRPr="005471A8" w:rsidRDefault="00660D46" w:rsidP="008B6240">
      <w:pPr>
        <w:jc w:val="both"/>
        <w:rPr>
          <w:sz w:val="20"/>
          <w:szCs w:val="20"/>
        </w:rPr>
      </w:pPr>
      <w:r w:rsidRPr="005471A8">
        <w:rPr>
          <w:sz w:val="20"/>
          <w:szCs w:val="20"/>
        </w:rPr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14:paraId="38C292D3" w14:textId="77777777" w:rsidR="00660D46" w:rsidRPr="005471A8" w:rsidRDefault="00660D46" w:rsidP="008B6240">
      <w:pPr>
        <w:jc w:val="both"/>
        <w:rPr>
          <w:sz w:val="20"/>
          <w:szCs w:val="20"/>
        </w:rPr>
      </w:pPr>
      <w:r w:rsidRPr="005471A8">
        <w:rPr>
          <w:sz w:val="20"/>
          <w:szCs w:val="20"/>
        </w:rPr>
        <w:t>Срок годности товара должен соответствовать сроку, указанному в сертификате соответствия и не должен заканчиваться ранее, чем через 12 (двенадцать) месяцев с момента подписания документа о приемке. Гарантийный срок должен быть не менее чем срок действия гарантии производителя данного товара.</w:t>
      </w:r>
    </w:p>
    <w:p w14:paraId="1B8770E3" w14:textId="77777777" w:rsidR="00831C1A" w:rsidRPr="005471A8" w:rsidRDefault="00831C1A" w:rsidP="008B6240">
      <w:pPr>
        <w:pStyle w:val="2"/>
        <w:jc w:val="both"/>
        <w:rPr>
          <w:sz w:val="20"/>
          <w:szCs w:val="20"/>
        </w:rPr>
      </w:pPr>
      <w:r w:rsidRPr="005471A8">
        <w:rPr>
          <w:sz w:val="20"/>
          <w:szCs w:val="20"/>
        </w:rPr>
        <w:t>Поставщик гарантирует, что поставляемый по Контракту Товар полностью соответствует стандартам производителя данного Товара, заявленным характеристикам, требованиям действующего законодательства Российской Федерации.</w:t>
      </w:r>
    </w:p>
    <w:p w14:paraId="36026BD6" w14:textId="77777777" w:rsidR="00B84AB6" w:rsidRPr="005471A8" w:rsidRDefault="00B84AB6" w:rsidP="00831C1A">
      <w:pPr>
        <w:rPr>
          <w:sz w:val="20"/>
          <w:szCs w:val="20"/>
        </w:rPr>
      </w:pPr>
    </w:p>
    <w:p w14:paraId="15EFD380" w14:textId="77777777" w:rsidR="00B83037" w:rsidRPr="005471A8" w:rsidRDefault="00B83037" w:rsidP="00831C1A">
      <w:pPr>
        <w:pStyle w:val="1"/>
        <w:spacing w:before="0"/>
        <w:rPr>
          <w:sz w:val="20"/>
          <w:szCs w:val="20"/>
        </w:rPr>
      </w:pPr>
      <w:bookmarkStart w:id="40" w:name="_ref_1-5595ece56ec543"/>
      <w:r w:rsidRPr="005471A8">
        <w:rPr>
          <w:sz w:val="20"/>
          <w:szCs w:val="20"/>
        </w:rPr>
        <w:t>Ответственность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сторон</w:t>
      </w:r>
      <w:bookmarkEnd w:id="40"/>
    </w:p>
    <w:p w14:paraId="2C91986A" w14:textId="77777777" w:rsidR="00B83037" w:rsidRPr="005471A8" w:rsidRDefault="00B83037" w:rsidP="008B6240">
      <w:pPr>
        <w:pStyle w:val="2"/>
        <w:jc w:val="both"/>
        <w:rPr>
          <w:sz w:val="20"/>
          <w:szCs w:val="20"/>
        </w:rPr>
      </w:pPr>
      <w:bookmarkStart w:id="41" w:name="_ref_1-eeced392116742"/>
      <w:r w:rsidRPr="005471A8">
        <w:rPr>
          <w:sz w:val="20"/>
          <w:szCs w:val="20"/>
        </w:rPr>
        <w:t>Взыскание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неустойки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Поставщика</w:t>
      </w:r>
      <w:bookmarkEnd w:id="41"/>
      <w:r w:rsidR="008633BB" w:rsidRPr="005471A8">
        <w:rPr>
          <w:sz w:val="20"/>
          <w:szCs w:val="20"/>
        </w:rPr>
        <w:t>.</w:t>
      </w:r>
    </w:p>
    <w:p w14:paraId="6890D5D9" w14:textId="77777777" w:rsidR="00B83037" w:rsidRPr="005471A8" w:rsidRDefault="00B83037" w:rsidP="008B6240">
      <w:pPr>
        <w:pStyle w:val="3"/>
        <w:jc w:val="both"/>
        <w:rPr>
          <w:sz w:val="20"/>
          <w:szCs w:val="20"/>
        </w:rPr>
      </w:pPr>
      <w:bookmarkStart w:id="42" w:name="_ref_1-ccdcae4565a04c"/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случае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просрочки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исполнения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Поставщиком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обязательств,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предусмотренных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Контрактом,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также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иных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случаях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неисполнения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ненадлежащего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исполнения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Поставщиком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контрактных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обязательств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Заказчик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направляет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Поставщику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требование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уплате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неустоек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(штрафов,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пеней).</w:t>
      </w:r>
      <w:bookmarkEnd w:id="42"/>
    </w:p>
    <w:p w14:paraId="1768E0A4" w14:textId="77777777" w:rsidR="00B83037" w:rsidRPr="005471A8" w:rsidRDefault="00B83037" w:rsidP="008B6240">
      <w:pPr>
        <w:pStyle w:val="3"/>
        <w:jc w:val="both"/>
        <w:rPr>
          <w:sz w:val="20"/>
          <w:szCs w:val="20"/>
        </w:rPr>
      </w:pPr>
      <w:bookmarkStart w:id="43" w:name="_ref_1-8a35822de0df47"/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соответствии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ч.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7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ст.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34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Федерального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закона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05.04.2013</w:t>
      </w:r>
      <w:r w:rsidR="00815408" w:rsidRPr="005471A8">
        <w:rPr>
          <w:sz w:val="20"/>
          <w:szCs w:val="20"/>
        </w:rPr>
        <w:t xml:space="preserve"> № </w:t>
      </w:r>
      <w:r w:rsidRPr="005471A8">
        <w:rPr>
          <w:sz w:val="20"/>
          <w:szCs w:val="20"/>
        </w:rPr>
        <w:t>44-ФЗ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пени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начисляются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каждый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день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просрочки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исполнения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Поставщиком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обязательства,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предусмотренного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Контрактом,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начиная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дня,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следующего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после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дня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истечения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установленного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срока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исполнения.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Согласно</w:t>
      </w:r>
      <w:r w:rsidR="00815408" w:rsidRPr="005471A8">
        <w:rPr>
          <w:sz w:val="20"/>
          <w:szCs w:val="20"/>
        </w:rPr>
        <w:t xml:space="preserve"> </w:t>
      </w:r>
      <w:r w:rsidR="00B84AB6" w:rsidRPr="005471A8">
        <w:rPr>
          <w:sz w:val="20"/>
          <w:szCs w:val="20"/>
        </w:rPr>
        <w:t>той</w:t>
      </w:r>
      <w:r w:rsidR="00815408" w:rsidRPr="005471A8">
        <w:rPr>
          <w:sz w:val="20"/>
          <w:szCs w:val="20"/>
        </w:rPr>
        <w:t xml:space="preserve"> </w:t>
      </w:r>
      <w:r w:rsidR="00B84AB6" w:rsidRPr="005471A8">
        <w:rPr>
          <w:sz w:val="20"/>
          <w:szCs w:val="20"/>
        </w:rPr>
        <w:t>же</w:t>
      </w:r>
      <w:r w:rsidR="00815408" w:rsidRPr="005471A8">
        <w:rPr>
          <w:sz w:val="20"/>
          <w:szCs w:val="20"/>
        </w:rPr>
        <w:t xml:space="preserve"> </w:t>
      </w:r>
      <w:r w:rsidR="00B84AB6" w:rsidRPr="005471A8">
        <w:rPr>
          <w:sz w:val="20"/>
          <w:szCs w:val="20"/>
        </w:rPr>
        <w:t>норме</w:t>
      </w:r>
      <w:r w:rsidR="00815408" w:rsidRPr="005471A8">
        <w:rPr>
          <w:sz w:val="20"/>
          <w:szCs w:val="20"/>
        </w:rPr>
        <w:t xml:space="preserve"> </w:t>
      </w:r>
      <w:r w:rsidR="00B84AB6" w:rsidRPr="005471A8">
        <w:rPr>
          <w:sz w:val="20"/>
          <w:szCs w:val="20"/>
        </w:rPr>
        <w:t>размер</w:t>
      </w:r>
      <w:r w:rsidR="00815408" w:rsidRPr="005471A8">
        <w:rPr>
          <w:sz w:val="20"/>
          <w:szCs w:val="20"/>
        </w:rPr>
        <w:t xml:space="preserve"> </w:t>
      </w:r>
      <w:r w:rsidR="00B84AB6" w:rsidRPr="005471A8">
        <w:rPr>
          <w:sz w:val="20"/>
          <w:szCs w:val="20"/>
        </w:rPr>
        <w:t>пеней,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устанавливается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равен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одной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трехсотой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действующей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дату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уплаты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пеней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ключевой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ставки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ЦБ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РФ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цены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Контракта,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уменьшенной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сумму,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пропорциональную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объему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обязательств,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предусмотренных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фактически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исполненных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Поставщиком.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Исключение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составляют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случаи,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для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которых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законодательством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РФ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установлен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иной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порядок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начисления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пеней.</w:t>
      </w:r>
      <w:bookmarkEnd w:id="43"/>
    </w:p>
    <w:p w14:paraId="2D7EC241" w14:textId="77777777" w:rsidR="00B83037" w:rsidRPr="005471A8" w:rsidRDefault="00B83037" w:rsidP="008B6240">
      <w:pPr>
        <w:pStyle w:val="3"/>
        <w:jc w:val="both"/>
        <w:rPr>
          <w:sz w:val="20"/>
          <w:szCs w:val="20"/>
        </w:rPr>
      </w:pPr>
      <w:bookmarkStart w:id="44" w:name="_ref_1-b41fc89dc6514b"/>
      <w:r w:rsidRPr="005471A8">
        <w:rPr>
          <w:sz w:val="20"/>
          <w:szCs w:val="20"/>
        </w:rPr>
        <w:t>За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каждый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факт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неисполнения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ненадлежащего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исполнения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Поставщиком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обязательств,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предусмотренных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Контрактом,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исключением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просрочки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исполнения</w:t>
      </w:r>
      <w:r w:rsidR="00815408" w:rsidRPr="005471A8">
        <w:rPr>
          <w:sz w:val="20"/>
          <w:szCs w:val="20"/>
        </w:rPr>
        <w:t xml:space="preserve"> </w:t>
      </w:r>
      <w:r w:rsidR="00B84AB6" w:rsidRPr="005471A8">
        <w:rPr>
          <w:sz w:val="20"/>
          <w:szCs w:val="20"/>
        </w:rPr>
        <w:t>обязательств,</w:t>
      </w:r>
      <w:r w:rsidR="00815408" w:rsidRPr="005471A8">
        <w:rPr>
          <w:sz w:val="20"/>
          <w:szCs w:val="20"/>
        </w:rPr>
        <w:t xml:space="preserve"> </w:t>
      </w:r>
      <w:r w:rsidR="00B84AB6" w:rsidRPr="005471A8">
        <w:rPr>
          <w:sz w:val="20"/>
          <w:szCs w:val="20"/>
        </w:rPr>
        <w:t>Поставщик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обязан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уплатить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Заказчику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штраф,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размер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которого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определяется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соответствии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Правилами,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утвержденными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Постановлением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Правительства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РФ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30.08.2017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№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1042,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законом.</w:t>
      </w:r>
      <w:bookmarkEnd w:id="44"/>
    </w:p>
    <w:p w14:paraId="72EF06CF" w14:textId="77777777" w:rsidR="00B83037" w:rsidRPr="005471A8" w:rsidRDefault="00B83037" w:rsidP="008B6240">
      <w:pPr>
        <w:jc w:val="both"/>
        <w:rPr>
          <w:sz w:val="20"/>
          <w:szCs w:val="20"/>
        </w:rPr>
      </w:pPr>
      <w:r w:rsidRPr="005471A8">
        <w:rPr>
          <w:sz w:val="20"/>
          <w:szCs w:val="20"/>
        </w:rPr>
        <w:t>Если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иное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предусмотрено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законом,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размер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штрафа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устанавливается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следующем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порядке:</w:t>
      </w:r>
    </w:p>
    <w:p w14:paraId="56E5332D" w14:textId="77777777" w:rsidR="00B83037" w:rsidRPr="005471A8" w:rsidRDefault="00B83037" w:rsidP="008B6240">
      <w:pPr>
        <w:jc w:val="both"/>
        <w:rPr>
          <w:sz w:val="20"/>
          <w:szCs w:val="20"/>
        </w:rPr>
      </w:pPr>
      <w:r w:rsidRPr="005471A8">
        <w:rPr>
          <w:sz w:val="20"/>
          <w:szCs w:val="20"/>
        </w:rPr>
        <w:t>а)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10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%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цены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случае,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если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цена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превышает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3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млн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рублей;</w:t>
      </w:r>
    </w:p>
    <w:p w14:paraId="31E9287B" w14:textId="77777777" w:rsidR="00B83037" w:rsidRPr="005471A8" w:rsidRDefault="00B83037" w:rsidP="008B6240">
      <w:pPr>
        <w:jc w:val="both"/>
        <w:rPr>
          <w:sz w:val="20"/>
          <w:szCs w:val="20"/>
        </w:rPr>
      </w:pPr>
      <w:r w:rsidRPr="005471A8">
        <w:rPr>
          <w:sz w:val="20"/>
          <w:szCs w:val="20"/>
        </w:rPr>
        <w:t>Если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иное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предусмотрено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законом,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каждый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факт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неисполнения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ненадлежащего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исполнения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Поставщиком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обязательства,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предусмотренного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Контрактом,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которое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имеет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стоимостного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выражения,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размер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штрафа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устанавливается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следующем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порядке:</w:t>
      </w:r>
    </w:p>
    <w:p w14:paraId="58C2B612" w14:textId="77777777" w:rsidR="00B83037" w:rsidRPr="005471A8" w:rsidRDefault="00B83037" w:rsidP="008B6240">
      <w:pPr>
        <w:jc w:val="both"/>
        <w:rPr>
          <w:sz w:val="20"/>
          <w:szCs w:val="20"/>
        </w:rPr>
      </w:pPr>
      <w:r w:rsidRPr="005471A8">
        <w:rPr>
          <w:sz w:val="20"/>
          <w:szCs w:val="20"/>
        </w:rPr>
        <w:t>а)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1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тыс.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рублей,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если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цена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превышает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3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млн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рублей;</w:t>
      </w:r>
    </w:p>
    <w:p w14:paraId="40CFC401" w14:textId="77777777" w:rsidR="00B83037" w:rsidRPr="005471A8" w:rsidRDefault="00B83037" w:rsidP="008B6240">
      <w:pPr>
        <w:pStyle w:val="3"/>
        <w:jc w:val="both"/>
        <w:rPr>
          <w:sz w:val="20"/>
          <w:szCs w:val="20"/>
        </w:rPr>
      </w:pPr>
      <w:bookmarkStart w:id="45" w:name="_ref_1-8dabd287d70244"/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случае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нарушения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Поставщиком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обязательств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Контракту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Заказчик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вправе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уменьшить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сумму,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подлежащую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уплате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Поставщику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произведенную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поставку,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размер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начисленной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данное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нарушение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неустойки.</w:t>
      </w:r>
      <w:bookmarkEnd w:id="45"/>
    </w:p>
    <w:p w14:paraId="7D9F30AD" w14:textId="77777777" w:rsidR="00B83037" w:rsidRPr="005471A8" w:rsidRDefault="00B83037" w:rsidP="008B6240">
      <w:pPr>
        <w:jc w:val="both"/>
        <w:rPr>
          <w:sz w:val="20"/>
          <w:szCs w:val="20"/>
        </w:rPr>
      </w:pPr>
      <w:r w:rsidRPr="005471A8">
        <w:rPr>
          <w:sz w:val="20"/>
          <w:szCs w:val="20"/>
        </w:rPr>
        <w:t>При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этом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Поставщик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должен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быть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уведомлен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факте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уменьшения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суммы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платежей,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сумме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неустойки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основаниях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ее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начисления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срок</w:t>
      </w:r>
      <w:r w:rsidR="00815408" w:rsidRPr="005471A8">
        <w:rPr>
          <w:sz w:val="20"/>
          <w:szCs w:val="20"/>
        </w:rPr>
        <w:t xml:space="preserve"> </w:t>
      </w:r>
      <w:r w:rsidR="0053426D" w:rsidRPr="005471A8">
        <w:rPr>
          <w:sz w:val="20"/>
          <w:szCs w:val="20"/>
        </w:rPr>
        <w:t>1</w:t>
      </w:r>
      <w:r w:rsidR="00815408" w:rsidRPr="005471A8">
        <w:rPr>
          <w:sz w:val="20"/>
          <w:szCs w:val="20"/>
        </w:rPr>
        <w:t xml:space="preserve"> </w:t>
      </w:r>
      <w:r w:rsidR="0053426D" w:rsidRPr="005471A8">
        <w:rPr>
          <w:sz w:val="20"/>
          <w:szCs w:val="20"/>
        </w:rPr>
        <w:t>(одного)</w:t>
      </w:r>
      <w:r w:rsidR="00815408" w:rsidRPr="005471A8">
        <w:rPr>
          <w:sz w:val="20"/>
          <w:szCs w:val="20"/>
        </w:rPr>
        <w:t xml:space="preserve"> </w:t>
      </w:r>
      <w:r w:rsidR="0053426D" w:rsidRPr="005471A8">
        <w:rPr>
          <w:sz w:val="20"/>
          <w:szCs w:val="20"/>
        </w:rPr>
        <w:t>рабочего</w:t>
      </w:r>
      <w:r w:rsidR="00815408" w:rsidRPr="005471A8">
        <w:rPr>
          <w:sz w:val="20"/>
          <w:szCs w:val="20"/>
        </w:rPr>
        <w:t xml:space="preserve"> </w:t>
      </w:r>
      <w:r w:rsidR="0053426D" w:rsidRPr="005471A8">
        <w:rPr>
          <w:sz w:val="20"/>
          <w:szCs w:val="20"/>
        </w:rPr>
        <w:t>дня</w:t>
      </w:r>
      <w:r w:rsidRPr="005471A8">
        <w:rPr>
          <w:sz w:val="20"/>
          <w:szCs w:val="20"/>
        </w:rPr>
        <w:t>.</w:t>
      </w:r>
    </w:p>
    <w:p w14:paraId="5F1B66A4" w14:textId="77777777" w:rsidR="00B83037" w:rsidRPr="005471A8" w:rsidRDefault="00B83037" w:rsidP="008B6240">
      <w:pPr>
        <w:pStyle w:val="2"/>
        <w:jc w:val="both"/>
        <w:rPr>
          <w:sz w:val="20"/>
          <w:szCs w:val="20"/>
        </w:rPr>
      </w:pPr>
      <w:bookmarkStart w:id="46" w:name="_ref_1-64ef43cb91d047"/>
      <w:r w:rsidRPr="005471A8">
        <w:rPr>
          <w:sz w:val="20"/>
          <w:szCs w:val="20"/>
        </w:rPr>
        <w:t>Взыскание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неустойки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Заказчика</w:t>
      </w:r>
      <w:bookmarkEnd w:id="46"/>
    </w:p>
    <w:p w14:paraId="393D7CEB" w14:textId="77777777" w:rsidR="00B83037" w:rsidRPr="005471A8" w:rsidRDefault="00B83037" w:rsidP="008B6240">
      <w:pPr>
        <w:pStyle w:val="3"/>
        <w:jc w:val="both"/>
        <w:rPr>
          <w:sz w:val="20"/>
          <w:szCs w:val="20"/>
        </w:rPr>
      </w:pPr>
      <w:bookmarkStart w:id="47" w:name="_ref_1-01c322dee6af4a"/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случае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просрочки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исполнения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Заказчиком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обязательств,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предусмотренных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Контрактом,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также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иных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случаях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неисполнения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ненадлежащего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исполнения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Заказчиком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контрактных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обязательств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Поставщик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вправе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потребовать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уплаты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неустоек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(штрафов,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пеней).</w:t>
      </w:r>
      <w:bookmarkEnd w:id="47"/>
    </w:p>
    <w:p w14:paraId="06EE06F6" w14:textId="77777777" w:rsidR="00B83037" w:rsidRPr="005471A8" w:rsidRDefault="00B83037" w:rsidP="008B6240">
      <w:pPr>
        <w:pStyle w:val="3"/>
        <w:jc w:val="both"/>
        <w:rPr>
          <w:sz w:val="20"/>
          <w:szCs w:val="20"/>
        </w:rPr>
      </w:pPr>
      <w:bookmarkStart w:id="48" w:name="_ref_1-330bbf6890f947"/>
      <w:r w:rsidRPr="005471A8">
        <w:rPr>
          <w:sz w:val="20"/>
          <w:szCs w:val="20"/>
        </w:rPr>
        <w:lastRenderedPageBreak/>
        <w:t>Неустойка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начисляется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Заказчику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каждый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день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просрочки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исполнения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предусмотренного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обязательства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начиная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дня,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следующего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днем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истечения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установленного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срока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исполнения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обязательства.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Размер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неустойки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равен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одной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трехсотой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действующей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дату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уплаты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неустойки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ключевой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ставки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ЦБ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РФ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уплаченной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срок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суммы.</w:t>
      </w:r>
      <w:bookmarkEnd w:id="48"/>
    </w:p>
    <w:p w14:paraId="748DB8B2" w14:textId="77777777" w:rsidR="00B83037" w:rsidRPr="005471A8" w:rsidRDefault="00B83037" w:rsidP="008B6240">
      <w:pPr>
        <w:pStyle w:val="3"/>
        <w:jc w:val="both"/>
        <w:rPr>
          <w:sz w:val="20"/>
          <w:szCs w:val="20"/>
        </w:rPr>
      </w:pPr>
      <w:bookmarkStart w:id="49" w:name="_ref_1-6a74a193b9db45"/>
      <w:r w:rsidRPr="005471A8">
        <w:rPr>
          <w:sz w:val="20"/>
          <w:szCs w:val="20"/>
        </w:rPr>
        <w:t>За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каждый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факт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неисполнения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Заказчиком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обязательств,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предусмотренных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Контрактом,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исключением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просрочки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исполнения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обязательств,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Поставщик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вправе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взыскать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Заказчика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штраф,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размер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которого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определяется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соответствии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Правилами,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утвержденными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Постановлением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Правительства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РФ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30.08.2017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№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1042,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законом.</w:t>
      </w:r>
      <w:bookmarkEnd w:id="49"/>
    </w:p>
    <w:p w14:paraId="7BF380BE" w14:textId="77777777" w:rsidR="00B83037" w:rsidRPr="005471A8" w:rsidRDefault="00B83037" w:rsidP="008B6240">
      <w:pPr>
        <w:jc w:val="both"/>
        <w:rPr>
          <w:sz w:val="20"/>
          <w:szCs w:val="20"/>
        </w:rPr>
      </w:pPr>
      <w:r w:rsidRPr="005471A8">
        <w:rPr>
          <w:sz w:val="20"/>
          <w:szCs w:val="20"/>
        </w:rPr>
        <w:t>Если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иное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установлено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законом,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размер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штрафа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устанавливается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следующем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порядке:</w:t>
      </w:r>
    </w:p>
    <w:p w14:paraId="479EF16F" w14:textId="77777777" w:rsidR="00B83037" w:rsidRPr="005471A8" w:rsidRDefault="00B83037" w:rsidP="008B6240">
      <w:pPr>
        <w:jc w:val="both"/>
        <w:rPr>
          <w:sz w:val="20"/>
          <w:szCs w:val="20"/>
        </w:rPr>
      </w:pPr>
      <w:r w:rsidRPr="005471A8">
        <w:rPr>
          <w:sz w:val="20"/>
          <w:szCs w:val="20"/>
        </w:rPr>
        <w:t>а)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1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тыс.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рублей,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если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цена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превышает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3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млн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рублей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(включительно);</w:t>
      </w:r>
    </w:p>
    <w:p w14:paraId="37A10545" w14:textId="77777777" w:rsidR="00B83037" w:rsidRPr="005471A8" w:rsidRDefault="00B83037" w:rsidP="008B6240">
      <w:pPr>
        <w:pStyle w:val="2"/>
        <w:jc w:val="both"/>
        <w:rPr>
          <w:sz w:val="20"/>
          <w:szCs w:val="20"/>
        </w:rPr>
      </w:pPr>
      <w:bookmarkStart w:id="50" w:name="_ref_1-ce476448790c43"/>
      <w:r w:rsidRPr="005471A8">
        <w:rPr>
          <w:sz w:val="20"/>
          <w:szCs w:val="20"/>
        </w:rPr>
        <w:t>Сторона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освобождается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уплаты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неустойки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(штрафа,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пени),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если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докажет,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что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неисполнение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ненадлежащее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исполнение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обязательства,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предусмотренного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Контрактом,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произошло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вследствие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непреодолимой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силы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вине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другой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стороны.</w:t>
      </w:r>
      <w:bookmarkEnd w:id="50"/>
    </w:p>
    <w:p w14:paraId="3753E8A8" w14:textId="77777777" w:rsidR="00B83037" w:rsidRPr="005471A8" w:rsidRDefault="00B83037" w:rsidP="008B6240">
      <w:pPr>
        <w:pStyle w:val="2"/>
        <w:jc w:val="both"/>
        <w:rPr>
          <w:sz w:val="20"/>
          <w:szCs w:val="20"/>
        </w:rPr>
      </w:pPr>
      <w:bookmarkStart w:id="51" w:name="_ref_1-228faacf37c849"/>
      <w:r w:rsidRPr="005471A8">
        <w:rPr>
          <w:sz w:val="20"/>
          <w:szCs w:val="20"/>
        </w:rPr>
        <w:t>Если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иное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предусмотрено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законом,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сторона,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исполнившая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ненадлежащим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образом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исполнившая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обязательство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осуществлении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предпринимательской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деятельности,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несет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ответственность,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если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докажет,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что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надлежащее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исполнение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оказалось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невозможным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вследствие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непреодолимой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силы,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есть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чрезвычайных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непредотвратимых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данных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условиях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обстоятельств.</w:t>
      </w:r>
      <w:bookmarkEnd w:id="51"/>
    </w:p>
    <w:p w14:paraId="29113E8A" w14:textId="77777777" w:rsidR="00B84AB6" w:rsidRPr="005471A8" w:rsidRDefault="00B84AB6" w:rsidP="00831C1A">
      <w:pPr>
        <w:rPr>
          <w:sz w:val="20"/>
          <w:szCs w:val="20"/>
        </w:rPr>
      </w:pPr>
    </w:p>
    <w:p w14:paraId="1598EEE1" w14:textId="77777777" w:rsidR="00B83037" w:rsidRPr="005471A8" w:rsidRDefault="00B83037" w:rsidP="00831C1A">
      <w:pPr>
        <w:pStyle w:val="1"/>
        <w:spacing w:before="0"/>
        <w:rPr>
          <w:sz w:val="20"/>
          <w:szCs w:val="20"/>
        </w:rPr>
      </w:pPr>
      <w:bookmarkStart w:id="52" w:name="_ref_1-3a31ab310a8d42"/>
      <w:r w:rsidRPr="005471A8">
        <w:rPr>
          <w:sz w:val="20"/>
          <w:szCs w:val="20"/>
        </w:rPr>
        <w:t>Расторжение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контракта</w:t>
      </w:r>
      <w:bookmarkEnd w:id="52"/>
    </w:p>
    <w:p w14:paraId="2710F0CD" w14:textId="77777777" w:rsidR="00B83037" w:rsidRPr="005471A8" w:rsidRDefault="00B83037" w:rsidP="008B6240">
      <w:pPr>
        <w:pStyle w:val="2"/>
        <w:jc w:val="both"/>
        <w:rPr>
          <w:sz w:val="20"/>
          <w:szCs w:val="20"/>
        </w:rPr>
      </w:pPr>
      <w:bookmarkStart w:id="53" w:name="_ref_1-cf25f2fe01a344"/>
      <w:r w:rsidRPr="005471A8">
        <w:rPr>
          <w:sz w:val="20"/>
          <w:szCs w:val="20"/>
        </w:rPr>
        <w:t>Расторжение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допускается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соглашению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сторон,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решению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суда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связи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односторонним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отказом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стороны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исполнения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соответствии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гражданским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законодательством.</w:t>
      </w:r>
      <w:bookmarkEnd w:id="53"/>
    </w:p>
    <w:p w14:paraId="4FF2B1C0" w14:textId="77777777" w:rsidR="00B83037" w:rsidRPr="005471A8" w:rsidRDefault="00B83037" w:rsidP="008B6240">
      <w:pPr>
        <w:pStyle w:val="2"/>
        <w:jc w:val="both"/>
        <w:rPr>
          <w:sz w:val="20"/>
          <w:szCs w:val="20"/>
        </w:rPr>
      </w:pPr>
      <w:bookmarkStart w:id="54" w:name="_ref_1-a992c7cd874243"/>
      <w:r w:rsidRPr="005471A8">
        <w:rPr>
          <w:sz w:val="20"/>
          <w:szCs w:val="20"/>
        </w:rPr>
        <w:t>Заказчик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вправе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принять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решение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одностороннем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отказе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исполнения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основаниям,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предусмотренным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Гражданским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кодексом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Российской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Федерации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для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одностороннего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отказа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исполнения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отдельных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видов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обязательств.</w:t>
      </w:r>
      <w:bookmarkEnd w:id="54"/>
    </w:p>
    <w:p w14:paraId="2C9A0551" w14:textId="77777777" w:rsidR="00B83037" w:rsidRPr="005471A8" w:rsidRDefault="00B83037" w:rsidP="008B6240">
      <w:pPr>
        <w:pStyle w:val="2"/>
        <w:jc w:val="both"/>
        <w:rPr>
          <w:sz w:val="20"/>
          <w:szCs w:val="20"/>
        </w:rPr>
      </w:pPr>
      <w:bookmarkStart w:id="55" w:name="_ref_1-caed8dcdf6bc4a"/>
      <w:r w:rsidRPr="005471A8">
        <w:rPr>
          <w:sz w:val="20"/>
          <w:szCs w:val="20"/>
        </w:rPr>
        <w:t>Поставщик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вправе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принять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решение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одностороннем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отказе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исполнения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основаниям,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предусмотренным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Гражданским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кодексом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Российской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Федерации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для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одностороннего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отказа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исполнения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отдельных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видов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обязательств.</w:t>
      </w:r>
      <w:bookmarkEnd w:id="55"/>
    </w:p>
    <w:p w14:paraId="2BCAC3DA" w14:textId="77777777" w:rsidR="00B83037" w:rsidRPr="005471A8" w:rsidRDefault="00B83037" w:rsidP="008B6240">
      <w:pPr>
        <w:pStyle w:val="2"/>
        <w:jc w:val="both"/>
        <w:rPr>
          <w:sz w:val="20"/>
          <w:szCs w:val="20"/>
        </w:rPr>
      </w:pPr>
      <w:bookmarkStart w:id="56" w:name="_ref_1-0ecd496a30dd44"/>
      <w:r w:rsidRPr="005471A8">
        <w:rPr>
          <w:sz w:val="20"/>
          <w:szCs w:val="20"/>
        </w:rPr>
        <w:t>Нарушение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Поставщиком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срока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поставки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признается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сторонами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существенным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нарушением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дает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Заказчику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право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потребовать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расторжения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Контракта.</w:t>
      </w:r>
      <w:bookmarkEnd w:id="56"/>
    </w:p>
    <w:p w14:paraId="1CC84A5B" w14:textId="77777777" w:rsidR="00B84AB6" w:rsidRPr="005471A8" w:rsidRDefault="00B84AB6" w:rsidP="00831C1A">
      <w:pPr>
        <w:rPr>
          <w:sz w:val="20"/>
          <w:szCs w:val="20"/>
        </w:rPr>
      </w:pPr>
    </w:p>
    <w:p w14:paraId="4AD93576" w14:textId="77777777" w:rsidR="00B83037" w:rsidRPr="005471A8" w:rsidRDefault="00B83037" w:rsidP="00831C1A">
      <w:pPr>
        <w:pStyle w:val="1"/>
        <w:spacing w:before="0"/>
        <w:rPr>
          <w:sz w:val="20"/>
          <w:szCs w:val="20"/>
        </w:rPr>
      </w:pPr>
      <w:bookmarkStart w:id="57" w:name="_ref_1-a157a6c53bc741"/>
      <w:r w:rsidRPr="005471A8">
        <w:rPr>
          <w:sz w:val="20"/>
          <w:szCs w:val="20"/>
        </w:rPr>
        <w:t>Разрешение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споров</w:t>
      </w:r>
      <w:bookmarkEnd w:id="57"/>
    </w:p>
    <w:p w14:paraId="09E4D6BF" w14:textId="77777777" w:rsidR="00B83037" w:rsidRPr="005471A8" w:rsidRDefault="00B83037" w:rsidP="008B6240">
      <w:pPr>
        <w:pStyle w:val="2"/>
        <w:jc w:val="both"/>
        <w:rPr>
          <w:sz w:val="20"/>
          <w:szCs w:val="20"/>
        </w:rPr>
      </w:pPr>
      <w:bookmarkStart w:id="58" w:name="_ref_1-28e995a8bb7042"/>
      <w:r w:rsidRPr="005471A8">
        <w:rPr>
          <w:sz w:val="20"/>
          <w:szCs w:val="20"/>
        </w:rPr>
        <w:t>Споры,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возникающие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между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Заказчиком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Поставщиком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заключении,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изменении,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расторжении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выполнении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Контракта,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также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споры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возмещении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понесенных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убытков,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рассматриваются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установленном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процессуальным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законодательством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порядке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компетентным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судом.</w:t>
      </w:r>
      <w:bookmarkEnd w:id="58"/>
    </w:p>
    <w:p w14:paraId="2B0F1FED" w14:textId="77777777" w:rsidR="002617AF" w:rsidRPr="005471A8" w:rsidRDefault="002617AF" w:rsidP="00831C1A">
      <w:pPr>
        <w:rPr>
          <w:sz w:val="20"/>
          <w:szCs w:val="20"/>
        </w:rPr>
      </w:pPr>
    </w:p>
    <w:p w14:paraId="7E4885F6" w14:textId="77777777" w:rsidR="002617AF" w:rsidRPr="005471A8" w:rsidRDefault="002617AF" w:rsidP="00831C1A">
      <w:pPr>
        <w:pStyle w:val="1"/>
        <w:spacing w:before="0"/>
        <w:rPr>
          <w:sz w:val="20"/>
          <w:szCs w:val="20"/>
        </w:rPr>
      </w:pPr>
      <w:r w:rsidRPr="005471A8">
        <w:rPr>
          <w:sz w:val="20"/>
          <w:szCs w:val="20"/>
        </w:rPr>
        <w:t>Антикоррупционные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условия</w:t>
      </w:r>
    </w:p>
    <w:p w14:paraId="3F48176B" w14:textId="77777777" w:rsidR="00B84AB6" w:rsidRPr="005471A8" w:rsidRDefault="002617AF" w:rsidP="008B6240">
      <w:pPr>
        <w:pStyle w:val="2"/>
        <w:jc w:val="both"/>
        <w:rPr>
          <w:sz w:val="20"/>
          <w:szCs w:val="20"/>
        </w:rPr>
      </w:pPr>
      <w:r w:rsidRPr="005471A8">
        <w:rPr>
          <w:sz w:val="20"/>
          <w:szCs w:val="20"/>
        </w:rPr>
        <w:t>При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исполнении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своих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обязательств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контракту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стороны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обязуются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совершать,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также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обязуются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обеспечивать,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чтобы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аффилированные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лица,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сотрудники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посредники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совершали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прямо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косвенно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следующих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действий: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платить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предлагать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уплатить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денежные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средства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предоставить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иные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ценности,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безвозмездно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выполнить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работы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(оказать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услуги)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публично-правовым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образованиям,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должностным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лицам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публично-правовых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образований,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близким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родственникам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таких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должностных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лиц,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либо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лицам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иным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образом,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связанным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государством,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целях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неправомерного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получения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преимуществ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для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сторон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контракту,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аффилированных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лиц,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работников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посредников,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действующих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контракту;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платить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предлагать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уплатить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денежные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средства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предоставить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иные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ценности,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безвозмездно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выполнить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работы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(оказать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услуги)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сотрудникам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другой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стороны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контракту,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ее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аффилированным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лицам,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целью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обеспечить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совершение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ими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каких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-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либо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действий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пользу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стимулирующей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стороны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(предоставить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неоправданные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преимущества,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предоставить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какие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-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либо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гарантии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т.д.);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совершать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иных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действий,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нарушающих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антикоррупционное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законодательство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Российской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Федерации.</w:t>
      </w:r>
    </w:p>
    <w:p w14:paraId="4BB730D2" w14:textId="77777777" w:rsidR="002617AF" w:rsidRPr="005471A8" w:rsidRDefault="002617AF" w:rsidP="00831C1A">
      <w:pPr>
        <w:rPr>
          <w:sz w:val="20"/>
          <w:szCs w:val="20"/>
        </w:rPr>
      </w:pPr>
    </w:p>
    <w:p w14:paraId="4DD8D708" w14:textId="77777777" w:rsidR="00B83037" w:rsidRPr="005471A8" w:rsidRDefault="00B83037" w:rsidP="00831C1A">
      <w:pPr>
        <w:pStyle w:val="1"/>
        <w:spacing w:before="0"/>
        <w:rPr>
          <w:sz w:val="20"/>
          <w:szCs w:val="20"/>
        </w:rPr>
      </w:pPr>
      <w:bookmarkStart w:id="59" w:name="_ref_1-bc65d57c183146"/>
      <w:r w:rsidRPr="005471A8">
        <w:rPr>
          <w:sz w:val="20"/>
          <w:szCs w:val="20"/>
        </w:rPr>
        <w:t>Заключительные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положения</w:t>
      </w:r>
      <w:bookmarkEnd w:id="59"/>
    </w:p>
    <w:p w14:paraId="12BE3995" w14:textId="77777777" w:rsidR="00B83037" w:rsidRPr="005471A8" w:rsidRDefault="00B83037" w:rsidP="008B6240">
      <w:pPr>
        <w:pStyle w:val="2"/>
        <w:jc w:val="both"/>
        <w:rPr>
          <w:sz w:val="20"/>
          <w:szCs w:val="20"/>
        </w:rPr>
      </w:pPr>
      <w:bookmarkStart w:id="60" w:name="_ref_1-97c4f636e01c4e"/>
      <w:r w:rsidRPr="005471A8">
        <w:rPr>
          <w:sz w:val="20"/>
          <w:szCs w:val="20"/>
        </w:rPr>
        <w:t>Контракт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вступает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силу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становится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обязательным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для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сторон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момента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его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заключения</w:t>
      </w:r>
      <w:bookmarkEnd w:id="60"/>
      <w:r w:rsidR="008B6244" w:rsidRPr="005471A8">
        <w:rPr>
          <w:sz w:val="20"/>
          <w:szCs w:val="20"/>
        </w:rPr>
        <w:t>,</w:t>
      </w:r>
      <w:r w:rsidR="00815408" w:rsidRPr="005471A8">
        <w:rPr>
          <w:sz w:val="20"/>
          <w:szCs w:val="20"/>
        </w:rPr>
        <w:t xml:space="preserve"> </w:t>
      </w:r>
      <w:r w:rsidR="008B6244" w:rsidRPr="005471A8">
        <w:rPr>
          <w:sz w:val="20"/>
          <w:szCs w:val="20"/>
        </w:rPr>
        <w:t>и</w:t>
      </w:r>
      <w:r w:rsidR="00815408" w:rsidRPr="005471A8">
        <w:rPr>
          <w:sz w:val="20"/>
          <w:szCs w:val="20"/>
        </w:rPr>
        <w:t xml:space="preserve"> </w:t>
      </w:r>
      <w:r w:rsidR="008B6244" w:rsidRPr="005471A8">
        <w:rPr>
          <w:sz w:val="20"/>
          <w:szCs w:val="20"/>
        </w:rPr>
        <w:t>действует</w:t>
      </w:r>
      <w:r w:rsidR="00815408" w:rsidRPr="005471A8">
        <w:rPr>
          <w:sz w:val="20"/>
          <w:szCs w:val="20"/>
        </w:rPr>
        <w:t xml:space="preserve"> </w:t>
      </w:r>
      <w:r w:rsidR="008B6244" w:rsidRPr="005471A8">
        <w:rPr>
          <w:sz w:val="20"/>
          <w:szCs w:val="20"/>
        </w:rPr>
        <w:t>по</w:t>
      </w:r>
      <w:r w:rsidR="00815408" w:rsidRPr="005471A8">
        <w:rPr>
          <w:sz w:val="20"/>
          <w:szCs w:val="20"/>
        </w:rPr>
        <w:t xml:space="preserve"> </w:t>
      </w:r>
      <w:r w:rsidR="00E74E94" w:rsidRPr="005471A8">
        <w:rPr>
          <w:sz w:val="20"/>
          <w:szCs w:val="20"/>
        </w:rPr>
        <w:t>31</w:t>
      </w:r>
      <w:r w:rsidR="008B6244" w:rsidRPr="005471A8">
        <w:rPr>
          <w:sz w:val="20"/>
          <w:szCs w:val="20"/>
        </w:rPr>
        <w:t>.</w:t>
      </w:r>
      <w:r w:rsidR="000367C3" w:rsidRPr="005471A8">
        <w:rPr>
          <w:sz w:val="20"/>
          <w:szCs w:val="20"/>
        </w:rPr>
        <w:t>12</w:t>
      </w:r>
      <w:r w:rsidR="008B6244" w:rsidRPr="005471A8">
        <w:rPr>
          <w:sz w:val="20"/>
          <w:szCs w:val="20"/>
        </w:rPr>
        <w:t>.202</w:t>
      </w:r>
      <w:r w:rsidR="00DD5E38" w:rsidRPr="005471A8">
        <w:rPr>
          <w:sz w:val="20"/>
          <w:szCs w:val="20"/>
        </w:rPr>
        <w:t>6</w:t>
      </w:r>
      <w:r w:rsidR="00815408" w:rsidRPr="005471A8">
        <w:rPr>
          <w:sz w:val="20"/>
          <w:szCs w:val="20"/>
        </w:rPr>
        <w:t xml:space="preserve"> </w:t>
      </w:r>
      <w:r w:rsidR="008B6244" w:rsidRPr="005471A8">
        <w:rPr>
          <w:sz w:val="20"/>
          <w:szCs w:val="20"/>
        </w:rPr>
        <w:t>г.</w:t>
      </w:r>
    </w:p>
    <w:p w14:paraId="26B3BD48" w14:textId="77777777" w:rsidR="008633BB" w:rsidRPr="005471A8" w:rsidRDefault="008633BB" w:rsidP="008B6240">
      <w:pPr>
        <w:pStyle w:val="2"/>
        <w:jc w:val="both"/>
        <w:rPr>
          <w:sz w:val="20"/>
          <w:szCs w:val="20"/>
        </w:rPr>
      </w:pPr>
      <w:bookmarkStart w:id="61" w:name="_ref_1-e9a3e3bd1d544c"/>
      <w:r w:rsidRPr="005471A8">
        <w:rPr>
          <w:sz w:val="20"/>
          <w:szCs w:val="20"/>
        </w:rPr>
        <w:t>Окончание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срока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действия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влечет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прекращения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неисполненных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обязательств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Сторон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контракту,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числе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гарантийных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обязательств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Подрядчика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установлении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Заказчиком.</w:t>
      </w:r>
    </w:p>
    <w:p w14:paraId="587136D1" w14:textId="77777777" w:rsidR="00B83037" w:rsidRPr="005471A8" w:rsidRDefault="00B83037" w:rsidP="008B6240">
      <w:pPr>
        <w:pStyle w:val="2"/>
        <w:jc w:val="both"/>
        <w:rPr>
          <w:sz w:val="20"/>
          <w:szCs w:val="20"/>
        </w:rPr>
      </w:pP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случае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изменения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своих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реквизитов,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указанных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Контракте,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Поставщик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обязан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течение</w:t>
      </w:r>
      <w:r w:rsidR="00815408" w:rsidRPr="005471A8">
        <w:rPr>
          <w:sz w:val="20"/>
          <w:szCs w:val="20"/>
        </w:rPr>
        <w:t xml:space="preserve"> </w:t>
      </w:r>
      <w:r w:rsidR="002617AF" w:rsidRPr="005471A8">
        <w:rPr>
          <w:sz w:val="20"/>
          <w:szCs w:val="20"/>
        </w:rPr>
        <w:t>3</w:t>
      </w:r>
      <w:r w:rsidR="00815408" w:rsidRPr="005471A8">
        <w:rPr>
          <w:sz w:val="20"/>
          <w:szCs w:val="20"/>
        </w:rPr>
        <w:t xml:space="preserve"> </w:t>
      </w:r>
      <w:r w:rsidR="002617AF" w:rsidRPr="005471A8">
        <w:rPr>
          <w:sz w:val="20"/>
          <w:szCs w:val="20"/>
        </w:rPr>
        <w:t>(трех)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дней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уведомить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этом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Заказчика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сообщить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новые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реквизиты.</w:t>
      </w:r>
      <w:bookmarkEnd w:id="61"/>
    </w:p>
    <w:p w14:paraId="0A50CA98" w14:textId="77777777" w:rsidR="00B83037" w:rsidRPr="005471A8" w:rsidRDefault="00B83037" w:rsidP="008B6240">
      <w:pPr>
        <w:jc w:val="both"/>
        <w:rPr>
          <w:sz w:val="20"/>
          <w:szCs w:val="20"/>
        </w:rPr>
      </w:pP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противном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случае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все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риски,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связанные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направлением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Поставщику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документов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перечислением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денежных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средств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указанный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счет,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несет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Поставщик.</w:t>
      </w:r>
    </w:p>
    <w:p w14:paraId="5878D474" w14:textId="77777777" w:rsidR="00B83037" w:rsidRPr="005471A8" w:rsidRDefault="00B83037" w:rsidP="008B6240">
      <w:pPr>
        <w:pStyle w:val="2"/>
        <w:jc w:val="both"/>
        <w:rPr>
          <w:sz w:val="20"/>
          <w:szCs w:val="20"/>
        </w:rPr>
      </w:pPr>
      <w:bookmarkStart w:id="62" w:name="_ref_1-bd478a5b9fdf47"/>
      <w:r w:rsidRPr="005471A8">
        <w:rPr>
          <w:sz w:val="20"/>
          <w:szCs w:val="20"/>
        </w:rPr>
        <w:t>Если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иное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предусмотрено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законом,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заявления,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уведомления,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извещения,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требования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иные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юридически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значимые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сообщения,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которыми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закон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связывает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наступление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гражданско-правовых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последствий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для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другого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лица,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влекут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для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этого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лица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такие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последствия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момента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доставки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соответствующего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сообщения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ему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его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представителю.</w:t>
      </w:r>
      <w:bookmarkEnd w:id="62"/>
    </w:p>
    <w:p w14:paraId="2E7B3890" w14:textId="77777777" w:rsidR="00B83037" w:rsidRPr="005471A8" w:rsidRDefault="00B83037" w:rsidP="008B6240">
      <w:pPr>
        <w:jc w:val="both"/>
        <w:rPr>
          <w:sz w:val="20"/>
          <w:szCs w:val="20"/>
        </w:rPr>
      </w:pPr>
      <w:r w:rsidRPr="005471A8">
        <w:rPr>
          <w:sz w:val="20"/>
          <w:szCs w:val="20"/>
        </w:rPr>
        <w:t>Сообщение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считается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доставленным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тех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случаях,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когда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оно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поступило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лицу,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которому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оно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направлено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(адресату),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по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обстоятельствам,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зависящим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него,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было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ему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вручено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или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адресат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ознакомился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ним.</w:t>
      </w:r>
    </w:p>
    <w:p w14:paraId="4835BEA9" w14:textId="77777777" w:rsidR="00B83037" w:rsidRPr="005471A8" w:rsidRDefault="00B83037" w:rsidP="008B6240">
      <w:pPr>
        <w:pStyle w:val="2"/>
        <w:jc w:val="both"/>
        <w:rPr>
          <w:sz w:val="20"/>
          <w:szCs w:val="20"/>
        </w:rPr>
      </w:pPr>
      <w:bookmarkStart w:id="63" w:name="_ref_1-3315a8502eae44"/>
      <w:r w:rsidRPr="005471A8">
        <w:rPr>
          <w:sz w:val="20"/>
          <w:szCs w:val="20"/>
        </w:rPr>
        <w:t>Приложения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Контракту:</w:t>
      </w:r>
      <w:bookmarkEnd w:id="63"/>
    </w:p>
    <w:p w14:paraId="50E024C6" w14:textId="77777777" w:rsidR="00B83037" w:rsidRPr="005471A8" w:rsidRDefault="00B83037" w:rsidP="008B6240">
      <w:pPr>
        <w:pStyle w:val="3"/>
        <w:jc w:val="both"/>
        <w:rPr>
          <w:sz w:val="20"/>
          <w:szCs w:val="20"/>
        </w:rPr>
      </w:pPr>
      <w:bookmarkStart w:id="64" w:name="_ref_1-f44dcebc0c2f4e"/>
      <w:r w:rsidRPr="005471A8">
        <w:rPr>
          <w:sz w:val="20"/>
          <w:szCs w:val="20"/>
        </w:rPr>
        <w:t>Приложение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№</w:t>
      </w:r>
      <w:r w:rsidR="00815408" w:rsidRPr="005471A8">
        <w:rPr>
          <w:sz w:val="20"/>
          <w:szCs w:val="20"/>
        </w:rPr>
        <w:t xml:space="preserve"> </w:t>
      </w:r>
      <w:r w:rsidR="00AA249D" w:rsidRPr="005471A8">
        <w:rPr>
          <w:sz w:val="20"/>
          <w:szCs w:val="20"/>
        </w:rPr>
        <w:t>1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Спецификация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товара</w:t>
      </w:r>
      <w:bookmarkEnd w:id="64"/>
      <w:r w:rsidR="008633BB" w:rsidRPr="005471A8">
        <w:rPr>
          <w:sz w:val="20"/>
          <w:szCs w:val="20"/>
        </w:rPr>
        <w:t>.</w:t>
      </w:r>
    </w:p>
    <w:p w14:paraId="41EF8F6E" w14:textId="77777777" w:rsidR="002617AF" w:rsidRPr="005471A8" w:rsidRDefault="002617AF" w:rsidP="00831C1A">
      <w:pPr>
        <w:rPr>
          <w:sz w:val="20"/>
          <w:szCs w:val="20"/>
        </w:rPr>
      </w:pPr>
    </w:p>
    <w:p w14:paraId="1E5E3E16" w14:textId="77777777" w:rsidR="002617AF" w:rsidRPr="005471A8" w:rsidRDefault="00B83037" w:rsidP="00831C1A">
      <w:pPr>
        <w:pStyle w:val="1"/>
        <w:spacing w:before="0"/>
        <w:rPr>
          <w:sz w:val="20"/>
          <w:szCs w:val="20"/>
        </w:rPr>
      </w:pPr>
      <w:bookmarkStart w:id="65" w:name="_ref_1-cf30760efb7949"/>
      <w:r w:rsidRPr="005471A8">
        <w:rPr>
          <w:sz w:val="20"/>
          <w:szCs w:val="20"/>
        </w:rPr>
        <w:lastRenderedPageBreak/>
        <w:t>Адреса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и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реквизиты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сторон</w:t>
      </w:r>
      <w:bookmarkEnd w:id="65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5102"/>
      </w:tblGrid>
      <w:tr w:rsidR="002617AF" w:rsidRPr="005471A8" w14:paraId="5C3B029B" w14:textId="77777777" w:rsidTr="00DC14BF">
        <w:trPr>
          <w:trHeight w:val="228"/>
        </w:trPr>
        <w:tc>
          <w:tcPr>
            <w:tcW w:w="2429" w:type="pct"/>
            <w:tcMar>
              <w:left w:w="57" w:type="dxa"/>
              <w:right w:w="57" w:type="dxa"/>
            </w:tcMar>
            <w:hideMark/>
          </w:tcPr>
          <w:p w14:paraId="2080A4A4" w14:textId="77777777" w:rsidR="002617AF" w:rsidRPr="005471A8" w:rsidRDefault="002617AF" w:rsidP="00831C1A">
            <w:pPr>
              <w:ind w:firstLine="0"/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5471A8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Заказчик</w:t>
            </w:r>
          </w:p>
        </w:tc>
        <w:tc>
          <w:tcPr>
            <w:tcW w:w="2571" w:type="pct"/>
            <w:tcMar>
              <w:left w:w="57" w:type="dxa"/>
              <w:right w:w="57" w:type="dxa"/>
            </w:tcMar>
            <w:hideMark/>
          </w:tcPr>
          <w:p w14:paraId="0238E878" w14:textId="77777777" w:rsidR="002617AF" w:rsidRPr="005471A8" w:rsidRDefault="002617AF" w:rsidP="00831C1A">
            <w:pPr>
              <w:snapToGrid w:val="0"/>
              <w:ind w:firstLine="0"/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5471A8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Поставщик</w:t>
            </w:r>
          </w:p>
        </w:tc>
      </w:tr>
      <w:tr w:rsidR="002617AF" w:rsidRPr="005471A8" w14:paraId="16B7C4A1" w14:textId="77777777" w:rsidTr="00DC14BF">
        <w:trPr>
          <w:trHeight w:val="4200"/>
        </w:trPr>
        <w:tc>
          <w:tcPr>
            <w:tcW w:w="2429" w:type="pct"/>
            <w:tcMar>
              <w:left w:w="57" w:type="dxa"/>
              <w:right w:w="57" w:type="dxa"/>
            </w:tcMar>
          </w:tcPr>
          <w:p w14:paraId="5EDFEB4C" w14:textId="77777777" w:rsidR="00DC14BF" w:rsidRPr="005471A8" w:rsidRDefault="00DC14BF" w:rsidP="00831C1A">
            <w:pPr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5471A8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Местная Администрация внутригородского муниципального образования города федерального значения Санкт-Петербурга Муниципальный округ Горелово</w:t>
            </w:r>
          </w:p>
          <w:p w14:paraId="4F529E2C" w14:textId="77777777" w:rsidR="00DD5E38" w:rsidRPr="005471A8" w:rsidRDefault="00DD5E38" w:rsidP="00831C1A">
            <w:pPr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5471A8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198323, г. Санкт-Петербург, ш. Красносельское (Горелово тер.), д. 46, «А»</w:t>
            </w:r>
          </w:p>
          <w:p w14:paraId="2F8AD67A" w14:textId="77777777" w:rsidR="00DD5E38" w:rsidRPr="005471A8" w:rsidRDefault="00DD5E38" w:rsidP="00831C1A">
            <w:pPr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5471A8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ИНН 7807311102/КПП 780701001</w:t>
            </w:r>
          </w:p>
          <w:p w14:paraId="7C52CDA6" w14:textId="77777777" w:rsidR="00DD5E38" w:rsidRPr="005471A8" w:rsidRDefault="00DD5E38" w:rsidP="00831C1A">
            <w:pPr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5471A8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УФК по г. Санкт-Петербургу (МЕСТНАЯ АДМИНИСТРАЦИЯ МУНИЦИПАЛЬНОГО ОБРАЗОВАНИЯ МО ГОРЕЛОВО, л/с 03723001900)</w:t>
            </w:r>
          </w:p>
          <w:p w14:paraId="0FA85683" w14:textId="77777777" w:rsidR="00DD5E38" w:rsidRPr="005471A8" w:rsidRDefault="00DD5E38" w:rsidP="00831C1A">
            <w:pPr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5471A8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р/с. № 03231643403590007200</w:t>
            </w:r>
          </w:p>
          <w:p w14:paraId="480BA725" w14:textId="77777777" w:rsidR="00DD5E38" w:rsidRPr="005471A8" w:rsidRDefault="00DD5E38" w:rsidP="00831C1A">
            <w:pPr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5471A8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сч</w:t>
            </w:r>
            <w:proofErr w:type="spellEnd"/>
            <w:r w:rsidRPr="005471A8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.  № 40102810945370000005</w:t>
            </w:r>
          </w:p>
          <w:p w14:paraId="02182231" w14:textId="77777777" w:rsidR="00DD5E38" w:rsidRPr="005471A8" w:rsidRDefault="00DD5E38" w:rsidP="00831C1A">
            <w:pPr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5471A8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ОКЦ № 1 Северо-Западного ГУ Банка России //УФК по г. Санкт-Петербургу, г. Санкт-Петербург</w:t>
            </w:r>
          </w:p>
          <w:p w14:paraId="72E46CEB" w14:textId="77777777" w:rsidR="00DD5E38" w:rsidRPr="005471A8" w:rsidRDefault="00DD5E38" w:rsidP="00831C1A">
            <w:pPr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5471A8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БИК 014030106</w:t>
            </w:r>
          </w:p>
          <w:p w14:paraId="40335947" w14:textId="77777777" w:rsidR="00DD5E38" w:rsidRPr="005471A8" w:rsidRDefault="00DD5E38" w:rsidP="00831C1A">
            <w:pPr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5471A8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Тел./факс 8 (812) 746-25-65</w:t>
            </w:r>
          </w:p>
          <w:p w14:paraId="0CF4C48D" w14:textId="77777777" w:rsidR="002617AF" w:rsidRPr="005471A8" w:rsidRDefault="00DD5E38" w:rsidP="00831C1A">
            <w:pPr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5471A8">
              <w:rPr>
                <w:rFonts w:eastAsia="Calibri"/>
                <w:bCs/>
                <w:color w:val="000000"/>
                <w:sz w:val="20"/>
                <w:szCs w:val="20"/>
                <w:lang w:val="en-US" w:eastAsia="en-US"/>
              </w:rPr>
              <w:t>e</w:t>
            </w:r>
            <w:r w:rsidRPr="005471A8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-</w:t>
            </w:r>
            <w:r w:rsidRPr="005471A8">
              <w:rPr>
                <w:rFonts w:eastAsia="Calibri"/>
                <w:bCs/>
                <w:color w:val="000000"/>
                <w:sz w:val="20"/>
                <w:szCs w:val="20"/>
                <w:lang w:val="en-US" w:eastAsia="en-US"/>
              </w:rPr>
              <w:t>mail</w:t>
            </w:r>
            <w:r w:rsidRPr="005471A8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 xml:space="preserve">: </w:t>
            </w:r>
            <w:r w:rsidRPr="005471A8">
              <w:rPr>
                <w:rFonts w:eastAsia="Calibri"/>
                <w:bCs/>
                <w:color w:val="000000"/>
                <w:sz w:val="20"/>
                <w:szCs w:val="20"/>
                <w:lang w:val="en-US" w:eastAsia="en-US"/>
              </w:rPr>
              <w:t>ma</w:t>
            </w:r>
            <w:r w:rsidRPr="005471A8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@</w:t>
            </w:r>
            <w:r w:rsidRPr="005471A8">
              <w:rPr>
                <w:rFonts w:eastAsia="Calibri"/>
                <w:bCs/>
                <w:color w:val="000000"/>
                <w:sz w:val="20"/>
                <w:szCs w:val="20"/>
                <w:lang w:val="en-US" w:eastAsia="en-US"/>
              </w:rPr>
              <w:t>mogorelovo</w:t>
            </w:r>
            <w:r w:rsidRPr="005471A8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.</w:t>
            </w:r>
            <w:r w:rsidRPr="005471A8">
              <w:rPr>
                <w:rFonts w:eastAsia="Calibri"/>
                <w:bCs/>
                <w:color w:val="000000"/>
                <w:sz w:val="20"/>
                <w:szCs w:val="20"/>
                <w:lang w:val="en-US" w:eastAsia="en-US"/>
              </w:rPr>
              <w:t>ru</w:t>
            </w:r>
          </w:p>
        </w:tc>
        <w:tc>
          <w:tcPr>
            <w:tcW w:w="2571" w:type="pct"/>
            <w:tcMar>
              <w:left w:w="57" w:type="dxa"/>
              <w:right w:w="57" w:type="dxa"/>
            </w:tcMar>
          </w:tcPr>
          <w:p w14:paraId="2524FAD7" w14:textId="77777777" w:rsidR="002617AF" w:rsidRPr="005471A8" w:rsidRDefault="002617AF" w:rsidP="00831C1A">
            <w:pPr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2617AF" w:rsidRPr="005471A8" w14:paraId="3DB99186" w14:textId="77777777" w:rsidTr="00DC14BF">
        <w:trPr>
          <w:trHeight w:val="1612"/>
        </w:trPr>
        <w:tc>
          <w:tcPr>
            <w:tcW w:w="2429" w:type="pct"/>
            <w:tcMar>
              <w:left w:w="57" w:type="dxa"/>
              <w:right w:w="57" w:type="dxa"/>
            </w:tcMar>
          </w:tcPr>
          <w:p w14:paraId="22FF02A5" w14:textId="77777777" w:rsidR="002617AF" w:rsidRPr="005471A8" w:rsidRDefault="002617AF" w:rsidP="00831C1A">
            <w:pPr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5471A8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От</w:t>
            </w:r>
            <w:r w:rsidR="00815408" w:rsidRPr="005471A8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471A8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Заказчика</w:t>
            </w:r>
          </w:p>
          <w:p w14:paraId="2C154996" w14:textId="77777777" w:rsidR="002E546A" w:rsidRPr="005471A8" w:rsidRDefault="002E546A" w:rsidP="002E546A">
            <w:pPr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5471A8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Глава Местной Администрации муниципального образования МО Горелово</w:t>
            </w:r>
          </w:p>
          <w:p w14:paraId="47B4CA92" w14:textId="77777777" w:rsidR="002E546A" w:rsidRPr="005471A8" w:rsidRDefault="002E546A" w:rsidP="002E546A">
            <w:pPr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</w:p>
          <w:p w14:paraId="7DCC1D06" w14:textId="77777777" w:rsidR="002E546A" w:rsidRPr="005471A8" w:rsidRDefault="002E546A" w:rsidP="002E546A">
            <w:pPr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</w:p>
          <w:p w14:paraId="1A827527" w14:textId="77777777" w:rsidR="002617AF" w:rsidRPr="005471A8" w:rsidRDefault="002E546A" w:rsidP="002E546A">
            <w:pPr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5471A8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____________________ / Н.С. Шевцова</w:t>
            </w:r>
          </w:p>
        </w:tc>
        <w:tc>
          <w:tcPr>
            <w:tcW w:w="2571" w:type="pct"/>
            <w:tcMar>
              <w:left w:w="57" w:type="dxa"/>
              <w:right w:w="57" w:type="dxa"/>
            </w:tcMar>
          </w:tcPr>
          <w:p w14:paraId="19D52A51" w14:textId="77777777" w:rsidR="002617AF" w:rsidRPr="005471A8" w:rsidRDefault="002617AF" w:rsidP="00831C1A">
            <w:pPr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5471A8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От</w:t>
            </w:r>
            <w:r w:rsidR="00815408" w:rsidRPr="005471A8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471A8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Поставщика</w:t>
            </w:r>
          </w:p>
          <w:p w14:paraId="21C53467" w14:textId="77777777" w:rsidR="004E1242" w:rsidRPr="005471A8" w:rsidRDefault="004E1242" w:rsidP="00831C1A">
            <w:pPr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</w:p>
          <w:p w14:paraId="25781821" w14:textId="77777777" w:rsidR="0067798B" w:rsidRPr="005471A8" w:rsidRDefault="0067798B" w:rsidP="00831C1A">
            <w:pPr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</w:p>
          <w:p w14:paraId="0B42731F" w14:textId="77777777" w:rsidR="0067798B" w:rsidRPr="005471A8" w:rsidRDefault="0067798B" w:rsidP="00831C1A">
            <w:pPr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</w:p>
          <w:p w14:paraId="0F472A88" w14:textId="77777777" w:rsidR="0067798B" w:rsidRPr="005471A8" w:rsidRDefault="0067798B" w:rsidP="00831C1A">
            <w:pPr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</w:p>
          <w:p w14:paraId="383754B6" w14:textId="77777777" w:rsidR="002617AF" w:rsidRPr="005471A8" w:rsidRDefault="004E1242" w:rsidP="00831C1A">
            <w:pPr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5471A8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_________________</w:t>
            </w:r>
            <w:r w:rsidR="00815408" w:rsidRPr="005471A8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</w:tbl>
    <w:p w14:paraId="13109F7E" w14:textId="77777777" w:rsidR="002617AF" w:rsidRPr="005471A8" w:rsidRDefault="002617AF" w:rsidP="00831C1A">
      <w:pPr>
        <w:rPr>
          <w:sz w:val="20"/>
          <w:szCs w:val="20"/>
        </w:rPr>
      </w:pPr>
    </w:p>
    <w:p w14:paraId="7FC36821" w14:textId="77777777" w:rsidR="00B83037" w:rsidRPr="005471A8" w:rsidRDefault="00B83037" w:rsidP="00831C1A">
      <w:pPr>
        <w:rPr>
          <w:sz w:val="20"/>
          <w:szCs w:val="20"/>
        </w:rPr>
        <w:sectPr w:rsidR="00B83037" w:rsidRPr="005471A8" w:rsidSect="00906A33">
          <w:footnotePr>
            <w:numRestart w:val="eachSect"/>
          </w:footnotePr>
          <w:pgSz w:w="11907" w:h="16839" w:code="9"/>
          <w:pgMar w:top="567" w:right="567" w:bottom="567" w:left="1418" w:header="720" w:footer="720" w:gutter="0"/>
          <w:pgNumType w:start="1"/>
          <w:cols w:space="720"/>
          <w:titlePg/>
        </w:sectPr>
      </w:pPr>
      <w:bookmarkStart w:id="66" w:name="_docEnd_1"/>
      <w:bookmarkEnd w:id="66"/>
    </w:p>
    <w:p w14:paraId="067EC582" w14:textId="77777777" w:rsidR="002617AF" w:rsidRPr="005471A8" w:rsidRDefault="00B83037" w:rsidP="00831C1A">
      <w:pPr>
        <w:keepNext/>
        <w:keepLines/>
        <w:ind w:firstLine="0"/>
        <w:jc w:val="right"/>
        <w:rPr>
          <w:sz w:val="20"/>
          <w:szCs w:val="20"/>
        </w:rPr>
      </w:pPr>
      <w:r w:rsidRPr="005471A8">
        <w:rPr>
          <w:sz w:val="20"/>
          <w:szCs w:val="20"/>
        </w:rPr>
        <w:lastRenderedPageBreak/>
        <w:t>Приложение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№</w:t>
      </w:r>
      <w:r w:rsidR="00815408" w:rsidRPr="005471A8">
        <w:rPr>
          <w:sz w:val="20"/>
          <w:szCs w:val="20"/>
        </w:rPr>
        <w:t xml:space="preserve"> </w:t>
      </w:r>
      <w:r w:rsidR="00AA249D" w:rsidRPr="005471A8">
        <w:rPr>
          <w:sz w:val="20"/>
          <w:szCs w:val="20"/>
        </w:rPr>
        <w:t>1</w:t>
      </w:r>
    </w:p>
    <w:p w14:paraId="486BC818" w14:textId="77777777" w:rsidR="00E959B4" w:rsidRPr="005471A8" w:rsidRDefault="00B83037" w:rsidP="00831C1A">
      <w:pPr>
        <w:keepNext/>
        <w:keepLines/>
        <w:ind w:firstLine="0"/>
        <w:jc w:val="right"/>
        <w:rPr>
          <w:sz w:val="20"/>
          <w:szCs w:val="20"/>
        </w:rPr>
      </w:pPr>
      <w:r w:rsidRPr="005471A8">
        <w:rPr>
          <w:sz w:val="20"/>
          <w:szCs w:val="20"/>
        </w:rPr>
        <w:t>к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муниципальному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контракту</w:t>
      </w:r>
    </w:p>
    <w:p w14:paraId="69E81F93" w14:textId="77777777" w:rsidR="00B83037" w:rsidRPr="005471A8" w:rsidRDefault="00B83037" w:rsidP="00831C1A">
      <w:pPr>
        <w:keepNext/>
        <w:keepLines/>
        <w:ind w:firstLine="0"/>
        <w:jc w:val="right"/>
        <w:rPr>
          <w:sz w:val="20"/>
          <w:szCs w:val="20"/>
        </w:rPr>
      </w:pPr>
      <w:r w:rsidRPr="005471A8">
        <w:rPr>
          <w:sz w:val="20"/>
          <w:szCs w:val="20"/>
        </w:rPr>
        <w:t>№</w:t>
      </w:r>
      <w:r w:rsidR="008076A8" w:rsidRPr="005471A8">
        <w:rPr>
          <w:sz w:val="20"/>
          <w:szCs w:val="20"/>
        </w:rPr>
        <w:t>_______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от</w:t>
      </w:r>
      <w:r w:rsidR="00815408" w:rsidRPr="005471A8">
        <w:rPr>
          <w:sz w:val="20"/>
          <w:szCs w:val="20"/>
        </w:rPr>
        <w:t xml:space="preserve"> </w:t>
      </w:r>
      <w:r w:rsidR="00C16167" w:rsidRPr="005471A8">
        <w:rPr>
          <w:sz w:val="20"/>
          <w:szCs w:val="20"/>
        </w:rPr>
        <w:t>«</w:t>
      </w:r>
      <w:r w:rsidR="008076A8" w:rsidRPr="005471A8">
        <w:rPr>
          <w:sz w:val="20"/>
          <w:szCs w:val="20"/>
        </w:rPr>
        <w:t>___</w:t>
      </w:r>
      <w:r w:rsidR="00C16167" w:rsidRPr="005471A8">
        <w:rPr>
          <w:sz w:val="20"/>
          <w:szCs w:val="20"/>
        </w:rPr>
        <w:t>»</w:t>
      </w:r>
      <w:r w:rsidR="00815408" w:rsidRPr="005471A8">
        <w:rPr>
          <w:sz w:val="20"/>
          <w:szCs w:val="20"/>
        </w:rPr>
        <w:t xml:space="preserve"> </w:t>
      </w:r>
      <w:r w:rsidR="008076A8" w:rsidRPr="005471A8">
        <w:rPr>
          <w:sz w:val="20"/>
          <w:szCs w:val="20"/>
        </w:rPr>
        <w:t>__________</w:t>
      </w:r>
      <w:r w:rsidR="00815408" w:rsidRPr="005471A8">
        <w:rPr>
          <w:sz w:val="20"/>
          <w:szCs w:val="20"/>
        </w:rPr>
        <w:t xml:space="preserve"> </w:t>
      </w:r>
      <w:r w:rsidR="00FC71A9" w:rsidRPr="005471A8">
        <w:rPr>
          <w:sz w:val="20"/>
          <w:szCs w:val="20"/>
        </w:rPr>
        <w:t>202</w:t>
      </w:r>
      <w:r w:rsidR="00DD5E38" w:rsidRPr="005471A8">
        <w:rPr>
          <w:sz w:val="20"/>
          <w:szCs w:val="20"/>
        </w:rPr>
        <w:t>6</w:t>
      </w:r>
      <w:r w:rsidR="00815408" w:rsidRPr="005471A8">
        <w:rPr>
          <w:sz w:val="20"/>
          <w:szCs w:val="20"/>
        </w:rPr>
        <w:t xml:space="preserve"> </w:t>
      </w:r>
      <w:r w:rsidRPr="005471A8">
        <w:rPr>
          <w:sz w:val="20"/>
          <w:szCs w:val="20"/>
        </w:rPr>
        <w:t>г.</w:t>
      </w:r>
    </w:p>
    <w:p w14:paraId="091048F6" w14:textId="77777777" w:rsidR="002617AF" w:rsidRPr="005471A8" w:rsidRDefault="002617AF" w:rsidP="00831C1A">
      <w:pPr>
        <w:pStyle w:val="a4"/>
        <w:spacing w:after="0"/>
        <w:outlineLvl w:val="9"/>
        <w:rPr>
          <w:spacing w:val="0"/>
          <w:sz w:val="20"/>
          <w:szCs w:val="20"/>
        </w:rPr>
      </w:pPr>
      <w:bookmarkStart w:id="67" w:name="_docStart_2"/>
      <w:bookmarkStart w:id="68" w:name="_title_2"/>
      <w:bookmarkStart w:id="69" w:name="_ref_1-7054fa1b8d4944"/>
      <w:bookmarkEnd w:id="67"/>
    </w:p>
    <w:p w14:paraId="50CBB0D3" w14:textId="77777777" w:rsidR="00B83037" w:rsidRPr="005471A8" w:rsidRDefault="00B83037" w:rsidP="00831C1A">
      <w:pPr>
        <w:pStyle w:val="a4"/>
        <w:spacing w:after="0"/>
        <w:outlineLvl w:val="9"/>
        <w:rPr>
          <w:spacing w:val="0"/>
          <w:sz w:val="20"/>
          <w:szCs w:val="20"/>
        </w:rPr>
      </w:pPr>
      <w:r w:rsidRPr="005471A8">
        <w:rPr>
          <w:spacing w:val="0"/>
          <w:sz w:val="20"/>
          <w:szCs w:val="20"/>
        </w:rPr>
        <w:t>Спецификация</w:t>
      </w:r>
      <w:r w:rsidR="00815408" w:rsidRPr="005471A8">
        <w:rPr>
          <w:spacing w:val="0"/>
          <w:sz w:val="20"/>
          <w:szCs w:val="20"/>
        </w:rPr>
        <w:t xml:space="preserve"> </w:t>
      </w:r>
      <w:r w:rsidRPr="005471A8">
        <w:rPr>
          <w:spacing w:val="0"/>
          <w:sz w:val="20"/>
          <w:szCs w:val="20"/>
        </w:rPr>
        <w:t>товара</w:t>
      </w:r>
      <w:bookmarkEnd w:id="68"/>
      <w:bookmarkEnd w:id="69"/>
    </w:p>
    <w:p w14:paraId="314B75FB" w14:textId="77777777" w:rsidR="00466275" w:rsidRPr="005471A8" w:rsidRDefault="00466275" w:rsidP="00466275">
      <w:pPr>
        <w:ind w:firstLine="0"/>
        <w:rPr>
          <w:sz w:val="20"/>
          <w:szCs w:val="20"/>
        </w:rPr>
      </w:pPr>
    </w:p>
    <w:tbl>
      <w:tblPr>
        <w:tblpPr w:leftFromText="181" w:rightFromText="181" w:vertAnchor="text" w:tblpXSpec="center" w:tblpY="1"/>
        <w:tblOverlap w:val="never"/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676"/>
        <w:gridCol w:w="1612"/>
        <w:gridCol w:w="1266"/>
        <w:gridCol w:w="3646"/>
        <w:gridCol w:w="1217"/>
        <w:gridCol w:w="663"/>
        <w:gridCol w:w="842"/>
      </w:tblGrid>
      <w:tr w:rsidR="004E3650" w:rsidRPr="005471A8" w14:paraId="2D0F4FEC" w14:textId="77777777" w:rsidTr="004C15DC">
        <w:trPr>
          <w:trHeight w:val="20"/>
        </w:trPr>
        <w:tc>
          <w:tcPr>
            <w:tcW w:w="341" w:type="pct"/>
            <w:tcMar>
              <w:top w:w="57" w:type="dxa"/>
              <w:bottom w:w="57" w:type="dxa"/>
            </w:tcMar>
            <w:vAlign w:val="center"/>
          </w:tcPr>
          <w:p w14:paraId="36F9E42B" w14:textId="77777777" w:rsidR="005B2544" w:rsidRPr="005471A8" w:rsidRDefault="005B2544" w:rsidP="00632A77">
            <w:pPr>
              <w:keepNext/>
              <w:ind w:firstLine="0"/>
              <w:jc w:val="center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№</w:t>
            </w:r>
          </w:p>
        </w:tc>
        <w:tc>
          <w:tcPr>
            <w:tcW w:w="812" w:type="pct"/>
            <w:tcMar>
              <w:top w:w="57" w:type="dxa"/>
              <w:bottom w:w="57" w:type="dxa"/>
            </w:tcMar>
            <w:vAlign w:val="center"/>
          </w:tcPr>
          <w:p w14:paraId="2BB31220" w14:textId="77777777" w:rsidR="005B2544" w:rsidRPr="005471A8" w:rsidRDefault="005B2544" w:rsidP="00632A77">
            <w:pPr>
              <w:keepNext/>
              <w:ind w:firstLine="0"/>
              <w:jc w:val="center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Наименование и характеристики, ассортимент товара</w:t>
            </w:r>
          </w:p>
        </w:tc>
        <w:tc>
          <w:tcPr>
            <w:tcW w:w="638" w:type="pct"/>
            <w:vAlign w:val="center"/>
          </w:tcPr>
          <w:p w14:paraId="0FCB1A90" w14:textId="77777777" w:rsidR="005B2544" w:rsidRPr="005471A8" w:rsidRDefault="005B2544" w:rsidP="00632A77">
            <w:pPr>
              <w:keepNext/>
              <w:ind w:firstLine="0"/>
              <w:jc w:val="center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ОКПД2</w:t>
            </w:r>
            <w:r w:rsidR="00787055" w:rsidRPr="005471A8">
              <w:rPr>
                <w:sz w:val="20"/>
                <w:szCs w:val="20"/>
              </w:rPr>
              <w:t>/ Позиция КТРУ</w:t>
            </w:r>
          </w:p>
        </w:tc>
        <w:tc>
          <w:tcPr>
            <w:tcW w:w="1838" w:type="pct"/>
            <w:tcMar>
              <w:top w:w="57" w:type="dxa"/>
              <w:bottom w:w="57" w:type="dxa"/>
            </w:tcMar>
            <w:vAlign w:val="center"/>
          </w:tcPr>
          <w:p w14:paraId="7DC6BDFB" w14:textId="77777777" w:rsidR="00906A33" w:rsidRPr="005471A8" w:rsidRDefault="005B2544" w:rsidP="00632A77">
            <w:pPr>
              <w:keepNext/>
              <w:ind w:firstLine="0"/>
              <w:jc w:val="center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Характеристики,</w:t>
            </w:r>
          </w:p>
          <w:p w14:paraId="4C7344D0" w14:textId="77777777" w:rsidR="005B2544" w:rsidRPr="005471A8" w:rsidRDefault="005B2544" w:rsidP="00632A77">
            <w:pPr>
              <w:keepNext/>
              <w:ind w:firstLine="0"/>
              <w:jc w:val="center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ассортимент товара</w:t>
            </w:r>
          </w:p>
        </w:tc>
        <w:tc>
          <w:tcPr>
            <w:tcW w:w="613" w:type="pct"/>
            <w:tcMar>
              <w:top w:w="57" w:type="dxa"/>
              <w:bottom w:w="57" w:type="dxa"/>
            </w:tcMar>
            <w:vAlign w:val="center"/>
          </w:tcPr>
          <w:p w14:paraId="7D23B880" w14:textId="77777777" w:rsidR="005B2544" w:rsidRPr="005471A8" w:rsidRDefault="005B2544" w:rsidP="00632A77">
            <w:pPr>
              <w:keepNext/>
              <w:ind w:firstLine="0"/>
              <w:jc w:val="center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Количество товара, ед. измерения</w:t>
            </w:r>
          </w:p>
        </w:tc>
        <w:tc>
          <w:tcPr>
            <w:tcW w:w="333" w:type="pct"/>
            <w:tcMar>
              <w:top w:w="57" w:type="dxa"/>
              <w:bottom w:w="57" w:type="dxa"/>
            </w:tcMar>
            <w:vAlign w:val="center"/>
          </w:tcPr>
          <w:p w14:paraId="5E69F7A4" w14:textId="77777777" w:rsidR="005B2544" w:rsidRPr="005471A8" w:rsidRDefault="005B2544" w:rsidP="00632A77">
            <w:pPr>
              <w:keepNext/>
              <w:ind w:firstLine="0"/>
              <w:jc w:val="center"/>
              <w:rPr>
                <w:sz w:val="20"/>
                <w:szCs w:val="20"/>
              </w:rPr>
            </w:pPr>
            <w:r w:rsidRPr="005471A8">
              <w:rPr>
                <w:color w:val="000000"/>
                <w:sz w:val="20"/>
                <w:szCs w:val="20"/>
              </w:rPr>
              <w:t>Цена за ед., руб.</w:t>
            </w:r>
          </w:p>
        </w:tc>
        <w:tc>
          <w:tcPr>
            <w:tcW w:w="424" w:type="pct"/>
            <w:tcMar>
              <w:top w:w="57" w:type="dxa"/>
              <w:bottom w:w="57" w:type="dxa"/>
            </w:tcMar>
            <w:vAlign w:val="center"/>
          </w:tcPr>
          <w:p w14:paraId="224E3335" w14:textId="77777777" w:rsidR="005B2544" w:rsidRPr="005471A8" w:rsidRDefault="005B2544" w:rsidP="00632A77">
            <w:pPr>
              <w:keepNext/>
              <w:ind w:firstLine="0"/>
              <w:jc w:val="center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Сумма, руб.</w:t>
            </w:r>
          </w:p>
        </w:tc>
      </w:tr>
      <w:tr w:rsidR="004E3650" w:rsidRPr="005471A8" w14:paraId="59842358" w14:textId="77777777" w:rsidTr="004C15DC">
        <w:trPr>
          <w:trHeight w:val="20"/>
        </w:trPr>
        <w:tc>
          <w:tcPr>
            <w:tcW w:w="341" w:type="pct"/>
            <w:tcMar>
              <w:top w:w="57" w:type="dxa"/>
              <w:bottom w:w="57" w:type="dxa"/>
            </w:tcMar>
            <w:vAlign w:val="center"/>
          </w:tcPr>
          <w:p w14:paraId="3F79D824" w14:textId="77777777" w:rsidR="005B2544" w:rsidRPr="005471A8" w:rsidRDefault="005B2544" w:rsidP="00632A77">
            <w:pPr>
              <w:keepNext/>
              <w:ind w:firstLine="0"/>
              <w:jc w:val="center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1</w:t>
            </w:r>
          </w:p>
        </w:tc>
        <w:tc>
          <w:tcPr>
            <w:tcW w:w="812" w:type="pct"/>
            <w:tcMar>
              <w:top w:w="57" w:type="dxa"/>
              <w:bottom w:w="57" w:type="dxa"/>
            </w:tcMar>
            <w:vAlign w:val="center"/>
          </w:tcPr>
          <w:p w14:paraId="058F00F1" w14:textId="0B29F8B2" w:rsidR="00DC14BF" w:rsidRPr="005471A8" w:rsidRDefault="004C15DC" w:rsidP="00632A77">
            <w:pPr>
              <w:keepNext/>
              <w:ind w:firstLine="0"/>
              <w:jc w:val="center"/>
              <w:rPr>
                <w:sz w:val="20"/>
                <w:szCs w:val="20"/>
              </w:rPr>
            </w:pPr>
            <w:r w:rsidRPr="004C15DC">
              <w:rPr>
                <w:sz w:val="20"/>
                <w:szCs w:val="20"/>
              </w:rPr>
              <w:t xml:space="preserve">Грунт-эмаль по ржавчине ВИТ </w:t>
            </w:r>
            <w:proofErr w:type="spellStart"/>
            <w:r w:rsidRPr="004C15DC">
              <w:rPr>
                <w:sz w:val="20"/>
                <w:szCs w:val="20"/>
              </w:rPr>
              <w:t>color</w:t>
            </w:r>
            <w:proofErr w:type="spellEnd"/>
            <w:r w:rsidRPr="004C15DC">
              <w:rPr>
                <w:sz w:val="20"/>
                <w:szCs w:val="20"/>
              </w:rPr>
              <w:t xml:space="preserve"> черная 0.8кг</w:t>
            </w:r>
            <w:r w:rsidRPr="004C15DC">
              <w:rPr>
                <w:sz w:val="20"/>
                <w:szCs w:val="20"/>
              </w:rPr>
              <w:t xml:space="preserve"> </w:t>
            </w:r>
            <w:r w:rsidR="00363FB3" w:rsidRPr="005471A8">
              <w:rPr>
                <w:sz w:val="20"/>
                <w:szCs w:val="20"/>
              </w:rPr>
              <w:t xml:space="preserve">(или </w:t>
            </w:r>
            <w:r w:rsidR="00E5213D" w:rsidRPr="005471A8">
              <w:rPr>
                <w:sz w:val="20"/>
                <w:szCs w:val="20"/>
              </w:rPr>
              <w:t>эквивалент</w:t>
            </w:r>
            <w:r w:rsidR="00363FB3" w:rsidRPr="005471A8">
              <w:rPr>
                <w:sz w:val="20"/>
                <w:szCs w:val="20"/>
              </w:rPr>
              <w:t>)</w:t>
            </w:r>
          </w:p>
        </w:tc>
        <w:tc>
          <w:tcPr>
            <w:tcW w:w="638" w:type="pct"/>
            <w:vAlign w:val="center"/>
          </w:tcPr>
          <w:p w14:paraId="5A23C81C" w14:textId="1966A659" w:rsidR="005B2544" w:rsidRPr="005471A8" w:rsidRDefault="00363FB3" w:rsidP="00632A77">
            <w:pPr>
              <w:keepNext/>
              <w:ind w:firstLine="0"/>
              <w:jc w:val="center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20.30.12.130</w:t>
            </w:r>
          </w:p>
        </w:tc>
        <w:tc>
          <w:tcPr>
            <w:tcW w:w="1838" w:type="pct"/>
            <w:tcMar>
              <w:top w:w="57" w:type="dxa"/>
              <w:bottom w:w="57" w:type="dxa"/>
            </w:tcMar>
            <w:vAlign w:val="center"/>
          </w:tcPr>
          <w:p w14:paraId="100BF321" w14:textId="17360405" w:rsidR="00363FB3" w:rsidRPr="005471A8" w:rsidRDefault="00363FB3" w:rsidP="00363FB3">
            <w:pPr>
              <w:keepNext/>
              <w:ind w:firstLine="0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Тип - на основе синтетической смолы</w:t>
            </w:r>
          </w:p>
          <w:p w14:paraId="11F1FCDC" w14:textId="4C377A2B" w:rsidR="00363FB3" w:rsidRPr="005471A8" w:rsidRDefault="00363FB3" w:rsidP="00363FB3">
            <w:pPr>
              <w:keepNext/>
              <w:ind w:firstLine="0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Вес нетто - 0.8 кг</w:t>
            </w:r>
          </w:p>
          <w:p w14:paraId="03B5BA84" w14:textId="076D807E" w:rsidR="00363FB3" w:rsidRPr="005471A8" w:rsidRDefault="00363FB3" w:rsidP="00363FB3">
            <w:pPr>
              <w:keepNext/>
              <w:ind w:firstLine="0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Вид тары - металлическая банка</w:t>
            </w:r>
          </w:p>
          <w:p w14:paraId="303301F1" w14:textId="2FA97239" w:rsidR="00363FB3" w:rsidRPr="005471A8" w:rsidRDefault="00363FB3" w:rsidP="00363FB3">
            <w:pPr>
              <w:keepNext/>
              <w:ind w:firstLine="0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Цвет - черный</w:t>
            </w:r>
          </w:p>
          <w:p w14:paraId="4C35C1A7" w14:textId="51273021" w:rsidR="00363FB3" w:rsidRPr="005471A8" w:rsidRDefault="00363FB3" w:rsidP="00363FB3">
            <w:pPr>
              <w:keepNext/>
              <w:ind w:firstLine="0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Степень блеска</w:t>
            </w:r>
            <w:r w:rsidR="00B5450F" w:rsidRPr="005471A8">
              <w:rPr>
                <w:sz w:val="20"/>
                <w:szCs w:val="20"/>
              </w:rPr>
              <w:t xml:space="preserve"> </w:t>
            </w:r>
            <w:r w:rsidR="004C15DC">
              <w:rPr>
                <w:sz w:val="20"/>
                <w:szCs w:val="20"/>
              </w:rPr>
              <w:t>– глянец</w:t>
            </w:r>
          </w:p>
          <w:p w14:paraId="57F417BA" w14:textId="38DE19E5" w:rsidR="00363FB3" w:rsidRPr="005471A8" w:rsidRDefault="00363FB3" w:rsidP="00363FB3">
            <w:pPr>
              <w:keepNext/>
              <w:ind w:firstLine="0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Основания</w:t>
            </w:r>
            <w:r w:rsidR="00B5450F" w:rsidRPr="005471A8">
              <w:rPr>
                <w:sz w:val="20"/>
                <w:szCs w:val="20"/>
              </w:rPr>
              <w:t xml:space="preserve"> - </w:t>
            </w:r>
            <w:r w:rsidRPr="005471A8">
              <w:rPr>
                <w:sz w:val="20"/>
                <w:szCs w:val="20"/>
              </w:rPr>
              <w:t>металл</w:t>
            </w:r>
          </w:p>
          <w:p w14:paraId="752941D5" w14:textId="4BED8B88" w:rsidR="00363FB3" w:rsidRPr="005471A8" w:rsidRDefault="00363FB3" w:rsidP="00363FB3">
            <w:pPr>
              <w:keepNext/>
              <w:ind w:firstLine="0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Способ нанесения</w:t>
            </w:r>
            <w:r w:rsidR="00B5450F" w:rsidRPr="005471A8">
              <w:rPr>
                <w:sz w:val="20"/>
                <w:szCs w:val="20"/>
              </w:rPr>
              <w:t xml:space="preserve"> -</w:t>
            </w:r>
            <w:r w:rsidRPr="005471A8">
              <w:rPr>
                <w:sz w:val="20"/>
                <w:szCs w:val="20"/>
              </w:rPr>
              <w:t>кисть/валик/краскораспылитель</w:t>
            </w:r>
          </w:p>
          <w:p w14:paraId="4ACF8DC0" w14:textId="77777777" w:rsidR="00363FB3" w:rsidRPr="005471A8" w:rsidRDefault="00363FB3" w:rsidP="00363FB3">
            <w:pPr>
              <w:keepNext/>
              <w:ind w:firstLine="0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Температура основания</w:t>
            </w:r>
          </w:p>
          <w:p w14:paraId="177DE4E1" w14:textId="77777777" w:rsidR="00363FB3" w:rsidRPr="005471A8" w:rsidRDefault="00363FB3" w:rsidP="00363FB3">
            <w:pPr>
              <w:keepNext/>
              <w:ind w:firstLine="0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от -20 до +40 °С</w:t>
            </w:r>
          </w:p>
          <w:p w14:paraId="53C25551" w14:textId="77777777" w:rsidR="00363FB3" w:rsidRPr="005471A8" w:rsidRDefault="00363FB3" w:rsidP="00363FB3">
            <w:pPr>
              <w:keepNext/>
              <w:ind w:firstLine="0"/>
              <w:rPr>
                <w:sz w:val="20"/>
                <w:szCs w:val="20"/>
              </w:rPr>
            </w:pPr>
            <w:proofErr w:type="spellStart"/>
            <w:r w:rsidRPr="005471A8">
              <w:rPr>
                <w:sz w:val="20"/>
                <w:szCs w:val="20"/>
              </w:rPr>
              <w:t>Min</w:t>
            </w:r>
            <w:proofErr w:type="spellEnd"/>
            <w:r w:rsidRPr="005471A8">
              <w:rPr>
                <w:sz w:val="20"/>
                <w:szCs w:val="20"/>
              </w:rPr>
              <w:t xml:space="preserve"> температура эксплуатации</w:t>
            </w:r>
          </w:p>
          <w:p w14:paraId="614FEC80" w14:textId="77777777" w:rsidR="00363FB3" w:rsidRPr="005471A8" w:rsidRDefault="00363FB3" w:rsidP="00363FB3">
            <w:pPr>
              <w:keepNext/>
              <w:ind w:firstLine="0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-40 °С</w:t>
            </w:r>
          </w:p>
          <w:p w14:paraId="5230CFCD" w14:textId="77777777" w:rsidR="00363FB3" w:rsidRPr="005471A8" w:rsidRDefault="00363FB3" w:rsidP="00363FB3">
            <w:pPr>
              <w:keepNext/>
              <w:ind w:firstLine="0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Max температура эксплуатации</w:t>
            </w:r>
          </w:p>
          <w:p w14:paraId="35A0DB7E" w14:textId="77777777" w:rsidR="00363FB3" w:rsidRPr="005471A8" w:rsidRDefault="00363FB3" w:rsidP="00363FB3">
            <w:pPr>
              <w:keepNext/>
              <w:ind w:firstLine="0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60 °С</w:t>
            </w:r>
          </w:p>
          <w:p w14:paraId="2DA45242" w14:textId="77777777" w:rsidR="00363FB3" w:rsidRPr="005471A8" w:rsidRDefault="00363FB3" w:rsidP="00363FB3">
            <w:pPr>
              <w:keepNext/>
              <w:ind w:firstLine="0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Время полного высыхания</w:t>
            </w:r>
          </w:p>
          <w:p w14:paraId="13F47A2F" w14:textId="77777777" w:rsidR="00363FB3" w:rsidRPr="005471A8" w:rsidRDefault="00363FB3" w:rsidP="00363FB3">
            <w:pPr>
              <w:keepNext/>
              <w:ind w:firstLine="0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24 ч</w:t>
            </w:r>
          </w:p>
          <w:p w14:paraId="43727402" w14:textId="540852D0" w:rsidR="00363FB3" w:rsidRPr="005471A8" w:rsidRDefault="00363FB3" w:rsidP="00363FB3">
            <w:pPr>
              <w:keepNext/>
              <w:ind w:firstLine="0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По ржавчине</w:t>
            </w:r>
            <w:r w:rsidR="00B5450F" w:rsidRPr="005471A8">
              <w:rPr>
                <w:sz w:val="20"/>
                <w:szCs w:val="20"/>
              </w:rPr>
              <w:t xml:space="preserve"> - </w:t>
            </w:r>
            <w:r w:rsidRPr="005471A8">
              <w:rPr>
                <w:sz w:val="20"/>
                <w:szCs w:val="20"/>
              </w:rPr>
              <w:t>да</w:t>
            </w:r>
          </w:p>
          <w:p w14:paraId="60B5A960" w14:textId="146A2542" w:rsidR="00363FB3" w:rsidRPr="005471A8" w:rsidRDefault="00363FB3" w:rsidP="00363FB3">
            <w:pPr>
              <w:keepNext/>
              <w:ind w:firstLine="0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Быстросохнущая</w:t>
            </w:r>
            <w:r w:rsidR="00B5450F" w:rsidRPr="005471A8">
              <w:rPr>
                <w:sz w:val="20"/>
                <w:szCs w:val="20"/>
              </w:rPr>
              <w:t xml:space="preserve"> - </w:t>
            </w:r>
            <w:r w:rsidRPr="005471A8">
              <w:rPr>
                <w:sz w:val="20"/>
                <w:szCs w:val="20"/>
              </w:rPr>
              <w:t>да</w:t>
            </w:r>
          </w:p>
          <w:p w14:paraId="24E27E0E" w14:textId="7F892167" w:rsidR="00363FB3" w:rsidRPr="005471A8" w:rsidRDefault="00363FB3" w:rsidP="00363FB3">
            <w:pPr>
              <w:keepNext/>
              <w:ind w:firstLine="0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Износостойкая</w:t>
            </w:r>
            <w:r w:rsidR="00B5450F" w:rsidRPr="005471A8">
              <w:rPr>
                <w:sz w:val="20"/>
                <w:szCs w:val="20"/>
              </w:rPr>
              <w:t xml:space="preserve"> - </w:t>
            </w:r>
            <w:r w:rsidRPr="005471A8">
              <w:rPr>
                <w:sz w:val="20"/>
                <w:szCs w:val="20"/>
              </w:rPr>
              <w:t>да</w:t>
            </w:r>
          </w:p>
          <w:p w14:paraId="6918968E" w14:textId="49749A3A" w:rsidR="00632A77" w:rsidRPr="005471A8" w:rsidRDefault="00363FB3" w:rsidP="00B5450F">
            <w:pPr>
              <w:keepNext/>
              <w:ind w:firstLine="0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Для металла</w:t>
            </w:r>
            <w:r w:rsidR="00B5450F" w:rsidRPr="005471A8">
              <w:rPr>
                <w:sz w:val="20"/>
                <w:szCs w:val="20"/>
              </w:rPr>
              <w:t xml:space="preserve"> - </w:t>
            </w:r>
            <w:r w:rsidRPr="005471A8">
              <w:rPr>
                <w:sz w:val="20"/>
                <w:szCs w:val="20"/>
              </w:rPr>
              <w:t>да</w:t>
            </w:r>
          </w:p>
        </w:tc>
        <w:tc>
          <w:tcPr>
            <w:tcW w:w="613" w:type="pct"/>
            <w:tcMar>
              <w:top w:w="57" w:type="dxa"/>
              <w:bottom w:w="57" w:type="dxa"/>
            </w:tcMar>
            <w:vAlign w:val="center"/>
          </w:tcPr>
          <w:p w14:paraId="6F54AC4F" w14:textId="1728E77A" w:rsidR="005B2544" w:rsidRPr="005471A8" w:rsidRDefault="00B5450F" w:rsidP="00632A77">
            <w:pPr>
              <w:keepNext/>
              <w:ind w:firstLine="0"/>
              <w:jc w:val="center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50 штук</w:t>
            </w:r>
          </w:p>
        </w:tc>
        <w:tc>
          <w:tcPr>
            <w:tcW w:w="333" w:type="pct"/>
            <w:tcMar>
              <w:top w:w="57" w:type="dxa"/>
              <w:bottom w:w="57" w:type="dxa"/>
            </w:tcMar>
            <w:vAlign w:val="center"/>
          </w:tcPr>
          <w:p w14:paraId="1E635407" w14:textId="77777777" w:rsidR="005B2544" w:rsidRPr="005471A8" w:rsidRDefault="005B2544" w:rsidP="00632A77">
            <w:pPr>
              <w:keepNext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24" w:type="pct"/>
            <w:tcMar>
              <w:top w:w="57" w:type="dxa"/>
              <w:bottom w:w="57" w:type="dxa"/>
            </w:tcMar>
            <w:vAlign w:val="center"/>
          </w:tcPr>
          <w:p w14:paraId="639B57CC" w14:textId="77777777" w:rsidR="005B2544" w:rsidRPr="005471A8" w:rsidRDefault="005B2544" w:rsidP="00632A77">
            <w:pPr>
              <w:keepNext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632A77" w:rsidRPr="005471A8" w14:paraId="7B14D266" w14:textId="77777777" w:rsidTr="004C15DC">
        <w:trPr>
          <w:trHeight w:val="20"/>
        </w:trPr>
        <w:tc>
          <w:tcPr>
            <w:tcW w:w="341" w:type="pct"/>
            <w:tcMar>
              <w:top w:w="57" w:type="dxa"/>
              <w:bottom w:w="57" w:type="dxa"/>
            </w:tcMar>
            <w:vAlign w:val="center"/>
          </w:tcPr>
          <w:p w14:paraId="2FB1055E" w14:textId="68D88252" w:rsidR="00632A77" w:rsidRPr="005471A8" w:rsidRDefault="00632A77" w:rsidP="00632A77">
            <w:pPr>
              <w:keepNext/>
              <w:ind w:firstLine="0"/>
              <w:jc w:val="center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2</w:t>
            </w:r>
          </w:p>
        </w:tc>
        <w:tc>
          <w:tcPr>
            <w:tcW w:w="812" w:type="pct"/>
            <w:tcMar>
              <w:top w:w="57" w:type="dxa"/>
              <w:bottom w:w="57" w:type="dxa"/>
            </w:tcMar>
            <w:vAlign w:val="center"/>
          </w:tcPr>
          <w:p w14:paraId="3527AD6F" w14:textId="19E9D09E" w:rsidR="00632A77" w:rsidRPr="005471A8" w:rsidRDefault="00B5450F" w:rsidP="00632A77">
            <w:pPr>
              <w:keepNext/>
              <w:ind w:firstLine="0"/>
              <w:jc w:val="center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 xml:space="preserve">Кисть плоская, </w:t>
            </w:r>
            <w:proofErr w:type="spellStart"/>
            <w:r w:rsidRPr="005471A8">
              <w:rPr>
                <w:sz w:val="20"/>
                <w:szCs w:val="20"/>
              </w:rPr>
              <w:t>Акор</w:t>
            </w:r>
            <w:proofErr w:type="spellEnd"/>
            <w:r w:rsidRPr="005471A8">
              <w:rPr>
                <w:sz w:val="20"/>
                <w:szCs w:val="20"/>
              </w:rPr>
              <w:t xml:space="preserve">, Столичная, 12х50 мм, натуральная щетина, 44 мм, рукоятка пластик, 137 12 050 (или </w:t>
            </w:r>
            <w:r w:rsidR="00E5213D" w:rsidRPr="005471A8">
              <w:rPr>
                <w:sz w:val="20"/>
                <w:szCs w:val="20"/>
              </w:rPr>
              <w:t>эквивалент</w:t>
            </w:r>
            <w:r w:rsidRPr="005471A8">
              <w:rPr>
                <w:sz w:val="20"/>
                <w:szCs w:val="20"/>
              </w:rPr>
              <w:t>)</w:t>
            </w:r>
          </w:p>
        </w:tc>
        <w:tc>
          <w:tcPr>
            <w:tcW w:w="638" w:type="pct"/>
            <w:vAlign w:val="center"/>
          </w:tcPr>
          <w:p w14:paraId="4E353D56" w14:textId="73E22F40" w:rsidR="00632A77" w:rsidRPr="005471A8" w:rsidRDefault="00B5450F" w:rsidP="00632A77">
            <w:pPr>
              <w:keepNext/>
              <w:ind w:firstLine="0"/>
              <w:jc w:val="center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32.91.19.120</w:t>
            </w:r>
          </w:p>
        </w:tc>
        <w:tc>
          <w:tcPr>
            <w:tcW w:w="1838" w:type="pct"/>
            <w:tcMar>
              <w:top w:w="57" w:type="dxa"/>
              <w:bottom w:w="57" w:type="dxa"/>
            </w:tcMar>
            <w:vAlign w:val="center"/>
          </w:tcPr>
          <w:p w14:paraId="211A2BE2" w14:textId="2279F466" w:rsidR="00B5450F" w:rsidRPr="005471A8" w:rsidRDefault="00B5450F" w:rsidP="00B5450F">
            <w:pPr>
              <w:keepNext/>
              <w:ind w:firstLine="0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Тип - кисть плоская</w:t>
            </w:r>
          </w:p>
          <w:p w14:paraId="2708D765" w14:textId="5D91CC2F" w:rsidR="00B5450F" w:rsidRPr="005471A8" w:rsidRDefault="00B5450F" w:rsidP="00B5450F">
            <w:pPr>
              <w:keepNext/>
              <w:ind w:firstLine="0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Толщина - 12 мм</w:t>
            </w:r>
          </w:p>
          <w:p w14:paraId="307C784C" w14:textId="7965EE24" w:rsidR="00B5450F" w:rsidRPr="005471A8" w:rsidRDefault="00B5450F" w:rsidP="00B5450F">
            <w:pPr>
              <w:keepNext/>
              <w:ind w:firstLine="0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Ширина - 50 мм</w:t>
            </w:r>
          </w:p>
          <w:p w14:paraId="0747313E" w14:textId="6DB11F42" w:rsidR="00B5450F" w:rsidRPr="005471A8" w:rsidRDefault="00B5450F" w:rsidP="00B5450F">
            <w:pPr>
              <w:keepNext/>
              <w:ind w:firstLine="0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Длина кисти - 200 мм</w:t>
            </w:r>
          </w:p>
          <w:p w14:paraId="0A26F84E" w14:textId="6B2A99EF" w:rsidR="00B5450F" w:rsidRPr="005471A8" w:rsidRDefault="00B5450F" w:rsidP="00B5450F">
            <w:pPr>
              <w:keepNext/>
              <w:ind w:firstLine="0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Щетина - смешанная</w:t>
            </w:r>
          </w:p>
          <w:p w14:paraId="594AB6A3" w14:textId="1D49A741" w:rsidR="00B5450F" w:rsidRPr="005471A8" w:rsidRDefault="00B5450F" w:rsidP="00B5450F">
            <w:pPr>
              <w:keepNext/>
              <w:ind w:firstLine="0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Длина щетины - 44 мм</w:t>
            </w:r>
          </w:p>
          <w:p w14:paraId="0E727887" w14:textId="4CB77317" w:rsidR="00B5450F" w:rsidRPr="005471A8" w:rsidRDefault="00B5450F" w:rsidP="00B5450F">
            <w:pPr>
              <w:keepNext/>
              <w:ind w:firstLine="0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Материал рукояти - пластик</w:t>
            </w:r>
          </w:p>
          <w:p w14:paraId="6B7EE70E" w14:textId="36148EE9" w:rsidR="00632A77" w:rsidRPr="005471A8" w:rsidRDefault="00B5450F" w:rsidP="00B5450F">
            <w:pPr>
              <w:keepNext/>
              <w:ind w:firstLine="0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Материал бандажа - металл</w:t>
            </w:r>
          </w:p>
        </w:tc>
        <w:tc>
          <w:tcPr>
            <w:tcW w:w="613" w:type="pct"/>
            <w:tcMar>
              <w:top w:w="57" w:type="dxa"/>
              <w:bottom w:w="57" w:type="dxa"/>
            </w:tcMar>
            <w:vAlign w:val="center"/>
          </w:tcPr>
          <w:p w14:paraId="7E72E39E" w14:textId="7F2CF4A6" w:rsidR="00632A77" w:rsidRPr="005471A8" w:rsidRDefault="00B5450F" w:rsidP="00632A77">
            <w:pPr>
              <w:keepNext/>
              <w:ind w:firstLine="0"/>
              <w:jc w:val="center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30 штук</w:t>
            </w:r>
          </w:p>
        </w:tc>
        <w:tc>
          <w:tcPr>
            <w:tcW w:w="333" w:type="pct"/>
            <w:tcMar>
              <w:top w:w="57" w:type="dxa"/>
              <w:bottom w:w="57" w:type="dxa"/>
            </w:tcMar>
            <w:vAlign w:val="center"/>
          </w:tcPr>
          <w:p w14:paraId="18931505" w14:textId="77777777" w:rsidR="00632A77" w:rsidRPr="005471A8" w:rsidRDefault="00632A77" w:rsidP="00632A77">
            <w:pPr>
              <w:keepNext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24" w:type="pct"/>
            <w:tcMar>
              <w:top w:w="57" w:type="dxa"/>
              <w:bottom w:w="57" w:type="dxa"/>
            </w:tcMar>
            <w:vAlign w:val="center"/>
          </w:tcPr>
          <w:p w14:paraId="5D9A1497" w14:textId="77777777" w:rsidR="00632A77" w:rsidRPr="005471A8" w:rsidRDefault="00632A77" w:rsidP="00632A77">
            <w:pPr>
              <w:keepNext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5B2544" w:rsidRPr="005471A8" w14:paraId="3B72F332" w14:textId="77777777" w:rsidTr="00856A38">
        <w:trPr>
          <w:trHeight w:val="20"/>
        </w:trPr>
        <w:tc>
          <w:tcPr>
            <w:tcW w:w="4576" w:type="pct"/>
            <w:gridSpan w:val="6"/>
            <w:vAlign w:val="center"/>
          </w:tcPr>
          <w:p w14:paraId="3D4CD8EF" w14:textId="77777777" w:rsidR="005B2544" w:rsidRPr="005471A8" w:rsidRDefault="005B2544" w:rsidP="00632A77">
            <w:pPr>
              <w:keepNext/>
              <w:ind w:firstLine="0"/>
              <w:jc w:val="right"/>
              <w:rPr>
                <w:sz w:val="20"/>
                <w:szCs w:val="20"/>
              </w:rPr>
            </w:pPr>
            <w:r w:rsidRPr="005471A8">
              <w:rPr>
                <w:sz w:val="20"/>
                <w:szCs w:val="20"/>
              </w:rPr>
              <w:t>Итого:</w:t>
            </w:r>
          </w:p>
        </w:tc>
        <w:tc>
          <w:tcPr>
            <w:tcW w:w="424" w:type="pct"/>
            <w:tcMar>
              <w:top w:w="57" w:type="dxa"/>
              <w:bottom w:w="57" w:type="dxa"/>
            </w:tcMar>
            <w:vAlign w:val="center"/>
          </w:tcPr>
          <w:p w14:paraId="482B2D3A" w14:textId="77777777" w:rsidR="005B2544" w:rsidRPr="005471A8" w:rsidRDefault="005B2544" w:rsidP="00632A77">
            <w:pPr>
              <w:keepNext/>
              <w:ind w:firstLine="0"/>
              <w:jc w:val="center"/>
              <w:rPr>
                <w:sz w:val="20"/>
                <w:szCs w:val="20"/>
              </w:rPr>
            </w:pPr>
          </w:p>
        </w:tc>
      </w:tr>
    </w:tbl>
    <w:p w14:paraId="43E898EF" w14:textId="77777777" w:rsidR="00B56D3F" w:rsidRPr="005471A8" w:rsidRDefault="00B56D3F" w:rsidP="00466275">
      <w:pPr>
        <w:ind w:firstLine="0"/>
        <w:rPr>
          <w:sz w:val="20"/>
          <w:szCs w:val="20"/>
        </w:rPr>
      </w:pPr>
    </w:p>
    <w:tbl>
      <w:tblPr>
        <w:tblW w:w="9996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56"/>
        <w:gridCol w:w="5140"/>
      </w:tblGrid>
      <w:tr w:rsidR="002E546A" w:rsidRPr="005471A8" w14:paraId="35FAA60B" w14:textId="77777777" w:rsidTr="004E1242">
        <w:trPr>
          <w:trHeight w:val="1612"/>
          <w:jc w:val="center"/>
        </w:trPr>
        <w:tc>
          <w:tcPr>
            <w:tcW w:w="4856" w:type="dxa"/>
            <w:tcMar>
              <w:left w:w="57" w:type="dxa"/>
              <w:right w:w="57" w:type="dxa"/>
            </w:tcMar>
          </w:tcPr>
          <w:p w14:paraId="4D3FE583" w14:textId="77777777" w:rsidR="002E546A" w:rsidRPr="005471A8" w:rsidRDefault="002E546A" w:rsidP="002E546A">
            <w:pPr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5471A8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От Заказчика</w:t>
            </w:r>
          </w:p>
          <w:p w14:paraId="2754A084" w14:textId="77777777" w:rsidR="002E546A" w:rsidRPr="005471A8" w:rsidRDefault="002E546A" w:rsidP="002E546A">
            <w:pPr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5471A8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Глава Местной Администрации муниципального образования МО Горелово</w:t>
            </w:r>
          </w:p>
          <w:p w14:paraId="749EBE31" w14:textId="77777777" w:rsidR="002E546A" w:rsidRPr="005471A8" w:rsidRDefault="002E546A" w:rsidP="002E546A">
            <w:pPr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</w:p>
          <w:p w14:paraId="08F360A1" w14:textId="77777777" w:rsidR="002E546A" w:rsidRPr="005471A8" w:rsidRDefault="002E546A" w:rsidP="002E546A">
            <w:pPr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</w:p>
          <w:p w14:paraId="7BCEB9A8" w14:textId="77777777" w:rsidR="002E546A" w:rsidRPr="005471A8" w:rsidRDefault="002E546A" w:rsidP="002E546A">
            <w:pPr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5471A8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____________________ / Н.С. Шевцова</w:t>
            </w:r>
          </w:p>
        </w:tc>
        <w:tc>
          <w:tcPr>
            <w:tcW w:w="5140" w:type="dxa"/>
            <w:tcMar>
              <w:left w:w="57" w:type="dxa"/>
              <w:right w:w="57" w:type="dxa"/>
            </w:tcMar>
          </w:tcPr>
          <w:p w14:paraId="44B55293" w14:textId="77777777" w:rsidR="002E546A" w:rsidRPr="005471A8" w:rsidRDefault="002E546A" w:rsidP="002E546A">
            <w:pPr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5471A8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От Поставщика</w:t>
            </w:r>
          </w:p>
          <w:p w14:paraId="7B2DA4A5" w14:textId="77777777" w:rsidR="002E546A" w:rsidRPr="005471A8" w:rsidRDefault="002E546A" w:rsidP="002E546A">
            <w:pPr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</w:p>
          <w:p w14:paraId="21124694" w14:textId="77777777" w:rsidR="002E546A" w:rsidRPr="005471A8" w:rsidRDefault="002E546A" w:rsidP="002E546A">
            <w:pPr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</w:p>
          <w:p w14:paraId="552A6053" w14:textId="77777777" w:rsidR="002E546A" w:rsidRPr="005471A8" w:rsidRDefault="002E546A" w:rsidP="002E546A">
            <w:pPr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</w:p>
          <w:p w14:paraId="55BE31B5" w14:textId="77777777" w:rsidR="002E546A" w:rsidRPr="005471A8" w:rsidRDefault="002E546A" w:rsidP="002E546A">
            <w:pPr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</w:p>
          <w:p w14:paraId="7C85D99F" w14:textId="77777777" w:rsidR="002E546A" w:rsidRPr="005471A8" w:rsidRDefault="002E546A" w:rsidP="002E546A">
            <w:pPr>
              <w:ind w:firstLine="0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5471A8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 xml:space="preserve">_________________ </w:t>
            </w:r>
          </w:p>
        </w:tc>
      </w:tr>
    </w:tbl>
    <w:p w14:paraId="6BC0C272" w14:textId="77777777" w:rsidR="00AA2BCB" w:rsidRPr="005471A8" w:rsidRDefault="00AA2BCB" w:rsidP="00831C1A">
      <w:pPr>
        <w:ind w:firstLine="0"/>
        <w:rPr>
          <w:sz w:val="20"/>
          <w:szCs w:val="20"/>
        </w:rPr>
      </w:pPr>
    </w:p>
    <w:sectPr w:rsidR="00AA2BCB" w:rsidRPr="005471A8" w:rsidSect="00906A33">
      <w:headerReference w:type="default" r:id="rId7"/>
      <w:footerReference w:type="default" r:id="rId8"/>
      <w:footerReference w:type="first" r:id="rId9"/>
      <w:footnotePr>
        <w:numRestart w:val="eachSect"/>
      </w:footnotePr>
      <w:pgSz w:w="11907" w:h="16839" w:code="9"/>
      <w:pgMar w:top="567" w:right="567" w:bottom="567" w:left="1418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D16D88" w14:textId="77777777" w:rsidR="009445E1" w:rsidRDefault="009445E1">
      <w:r>
        <w:separator/>
      </w:r>
    </w:p>
  </w:endnote>
  <w:endnote w:type="continuationSeparator" w:id="0">
    <w:p w14:paraId="707033EF" w14:textId="77777777" w:rsidR="009445E1" w:rsidRDefault="00944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76988" w14:textId="77777777" w:rsidR="00B83037" w:rsidRPr="00AA2BCB" w:rsidRDefault="00B83037" w:rsidP="00AA2BCB">
    <w:pPr>
      <w:pStyle w:val="af8"/>
      <w:ind w:firstLine="0"/>
      <w:jc w:val="both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B9D0F" w14:textId="77777777" w:rsidR="00B83037" w:rsidRPr="008D7BB0" w:rsidRDefault="00B83037" w:rsidP="008D7BB0">
    <w:pPr>
      <w:pStyle w:val="af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55CA8" w14:textId="77777777" w:rsidR="009445E1" w:rsidRDefault="009445E1">
      <w:r>
        <w:separator/>
      </w:r>
    </w:p>
  </w:footnote>
  <w:footnote w:type="continuationSeparator" w:id="0">
    <w:p w14:paraId="0A302D95" w14:textId="77777777" w:rsidR="009445E1" w:rsidRDefault="009445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31C7A" w14:textId="77777777" w:rsidR="00B83037" w:rsidRPr="004F695B" w:rsidRDefault="00B83037" w:rsidP="004F695B">
    <w:pPr>
      <w:pStyle w:val="af6"/>
      <w:ind w:firstLine="0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0"/>
    <w:lvl w:ilvl="0">
      <w:start w:val="1"/>
      <w:numFmt w:val="none"/>
      <w:suff w:val="space"/>
      <w:lvlText w:val=""/>
      <w:lvlJc w:val="left"/>
      <w:pPr>
        <w:ind w:left="0" w:firstLine="0"/>
      </w:pPr>
    </w:lvl>
  </w:abstractNum>
  <w:abstractNum w:abstractNumId="1" w15:restartNumberingAfterBreak="0">
    <w:nsid w:val="00000003"/>
    <w:multiLevelType w:val="singleLevel"/>
    <w:tmpl w:val="00000000"/>
    <w:lvl w:ilvl="0">
      <w:numFmt w:val="bullet"/>
      <w:suff w:val="space"/>
      <w:lvlText w:val="•"/>
      <w:lvlJc w:val="left"/>
      <w:pPr>
        <w:ind w:left="0" w:firstLine="0"/>
      </w:pPr>
    </w:lvl>
  </w:abstractNum>
  <w:abstractNum w:abstractNumId="2" w15:restartNumberingAfterBreak="0">
    <w:nsid w:val="00000004"/>
    <w:multiLevelType w:val="singleLevel"/>
    <w:tmpl w:val="00000000"/>
    <w:lvl w:ilvl="0">
      <w:numFmt w:val="bullet"/>
      <w:suff w:val="space"/>
      <w:lvlText w:val="o"/>
      <w:lvlJc w:val="left"/>
      <w:pPr>
        <w:ind w:left="0" w:firstLine="0"/>
      </w:pPr>
    </w:lvl>
  </w:abstractNum>
  <w:abstractNum w:abstractNumId="3" w15:restartNumberingAfterBreak="0">
    <w:nsid w:val="00000005"/>
    <w:multiLevelType w:val="singleLevel"/>
    <w:tmpl w:val="00000000"/>
    <w:lvl w:ilvl="0">
      <w:numFmt w:val="bullet"/>
      <w:suff w:val="space"/>
      <w:lvlText w:val="■"/>
      <w:lvlJc w:val="left"/>
      <w:pPr>
        <w:ind w:left="0" w:firstLine="0"/>
      </w:pPr>
    </w:lvl>
  </w:abstractNum>
  <w:abstractNum w:abstractNumId="4" w15:restartNumberingAfterBreak="0">
    <w:nsid w:val="00000006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5" w15:restartNumberingAfterBreak="0">
    <w:nsid w:val="00000007"/>
    <w:multiLevelType w:val="singleLevel"/>
    <w:tmpl w:val="00000000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abstractNum w:abstractNumId="6" w15:restartNumberingAfterBreak="0">
    <w:nsid w:val="00000008"/>
    <w:multiLevelType w:val="singleLevel"/>
    <w:tmpl w:val="00000000"/>
    <w:lvl w:ilvl="0">
      <w:start w:val="1"/>
      <w:numFmt w:val="decimal"/>
      <w:suff w:val="space"/>
      <w:lvlText w:val="%1)"/>
      <w:lvlJc w:val="left"/>
      <w:pPr>
        <w:ind w:left="0" w:firstLine="0"/>
      </w:pPr>
    </w:lvl>
  </w:abstractNum>
  <w:abstractNum w:abstractNumId="7" w15:restartNumberingAfterBreak="0">
    <w:nsid w:val="00000009"/>
    <w:multiLevelType w:val="singleLevel"/>
    <w:tmpl w:val="00000000"/>
    <w:lvl w:ilvl="0">
      <w:start w:val="1"/>
      <w:numFmt w:val="upperRoman"/>
      <w:suff w:val="space"/>
      <w:lvlText w:val="%1."/>
      <w:lvlJc w:val="left"/>
      <w:pPr>
        <w:ind w:left="0" w:firstLine="0"/>
      </w:pPr>
    </w:lvl>
  </w:abstractNum>
  <w:abstractNum w:abstractNumId="8" w15:restartNumberingAfterBreak="0">
    <w:nsid w:val="0000000A"/>
    <w:multiLevelType w:val="singleLevel"/>
    <w:tmpl w:val="00000000"/>
    <w:lvl w:ilvl="0">
      <w:start w:val="1"/>
      <w:numFmt w:val="lowerRoman"/>
      <w:suff w:val="space"/>
      <w:lvlText w:val="%1."/>
      <w:lvlJc w:val="left"/>
      <w:pPr>
        <w:ind w:left="0" w:firstLine="0"/>
      </w:pPr>
    </w:lvl>
  </w:abstractNum>
  <w:abstractNum w:abstractNumId="9" w15:restartNumberingAfterBreak="0">
    <w:nsid w:val="0000000B"/>
    <w:multiLevelType w:val="singleLevel"/>
    <w:tmpl w:val="00000000"/>
    <w:lvl w:ilvl="0">
      <w:start w:val="1"/>
      <w:numFmt w:val="upperLetter"/>
      <w:suff w:val="space"/>
      <w:lvlText w:val="%1."/>
      <w:lvlJc w:val="left"/>
      <w:pPr>
        <w:ind w:left="0" w:firstLine="0"/>
      </w:pPr>
    </w:lvl>
  </w:abstractNum>
  <w:abstractNum w:abstractNumId="10" w15:restartNumberingAfterBreak="0">
    <w:nsid w:val="0000000C"/>
    <w:multiLevelType w:val="singleLevel"/>
    <w:tmpl w:val="00000000"/>
    <w:lvl w:ilvl="0">
      <w:start w:val="1"/>
      <w:numFmt w:val="lowerLetter"/>
      <w:suff w:val="space"/>
      <w:lvlText w:val="%1."/>
      <w:lvlJc w:val="left"/>
      <w:pPr>
        <w:ind w:left="0" w:firstLine="0"/>
      </w:pPr>
    </w:lvl>
  </w:abstractNum>
  <w:abstractNum w:abstractNumId="11" w15:restartNumberingAfterBreak="0">
    <w:nsid w:val="4F3F7700"/>
    <w:multiLevelType w:val="multilevel"/>
    <w:tmpl w:val="52005730"/>
    <w:lvl w:ilvl="0">
      <w:start w:val="1"/>
      <w:numFmt w:val="decimal"/>
      <w:pStyle w:val="heading1normal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heading2normal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heading3normal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heading4normal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heading5nor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heading6nor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heading7nor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heading8nor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heading9normal"/>
      <w:suff w:val="space"/>
      <w:lvlText w:val="%1.%2.%3.%4.%5.%6.%7.%8.%9."/>
      <w:lvlJc w:val="left"/>
      <w:rPr>
        <w:rFonts w:hint="default"/>
      </w:rPr>
    </w:lvl>
  </w:abstractNum>
  <w:abstractNum w:abstractNumId="12" w15:restartNumberingAfterBreak="0">
    <w:nsid w:val="4F3F770A"/>
    <w:multiLevelType w:val="multilevel"/>
    <w:tmpl w:val="0BB8ED38"/>
    <w:lvl w:ilvl="0">
      <w:start w:val="1"/>
      <w:numFmt w:val="decimal"/>
      <w:pStyle w:val="1"/>
      <w:suff w:val="space"/>
      <w:lvlText w:val="%1."/>
      <w:lvlJc w:val="left"/>
      <w:rPr>
        <w:rFonts w:hint="default"/>
        <w:sz w:val="20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  <w:sz w:val="20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13" w15:restartNumberingAfterBreak="0">
    <w:nsid w:val="6B8640F3"/>
    <w:multiLevelType w:val="multilevel"/>
    <w:tmpl w:val="A46084EC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D7F7C92"/>
    <w:multiLevelType w:val="hybridMultilevel"/>
    <w:tmpl w:val="D14C01B6"/>
    <w:lvl w:ilvl="0" w:tplc="EC96BCA0">
      <w:start w:val="4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567494881">
    <w:abstractNumId w:val="12"/>
  </w:num>
  <w:num w:numId="2" w16cid:durableId="893737689">
    <w:abstractNumId w:val="11"/>
  </w:num>
  <w:num w:numId="3" w16cid:durableId="2130083118">
    <w:abstractNumId w:val="4"/>
    <w:lvlOverride w:ilvl="0">
      <w:startOverride w:val="1"/>
    </w:lvlOverride>
  </w:num>
  <w:num w:numId="4" w16cid:durableId="3752011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2921556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37145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2382259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205849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758496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3971514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57515991">
    <w:abstractNumId w:val="13"/>
  </w:num>
  <w:num w:numId="12" w16cid:durableId="683556416">
    <w:abstractNumId w:val="14"/>
  </w:num>
  <w:num w:numId="13" w16cid:durableId="811171693">
    <w:abstractNumId w:val="12"/>
    <w:lvlOverride w:ilvl="0">
      <w:startOverride w:val="4"/>
    </w:lvlOverride>
    <w:lvlOverride w:ilvl="1">
      <w:startOverride w:val="4"/>
    </w:lvlOverride>
  </w:num>
  <w:num w:numId="14" w16cid:durableId="1236666080">
    <w:abstractNumId w:val="12"/>
    <w:lvlOverride w:ilvl="0">
      <w:startOverride w:val="4"/>
    </w:lvlOverride>
    <w:lvlOverride w:ilvl="1">
      <w:startOverride w:val="4"/>
    </w:lvlOverride>
    <w:lvlOverride w:ilvl="2">
      <w:startOverride w:val="4"/>
    </w:lvlOverride>
  </w:num>
  <w:num w:numId="15" w16cid:durableId="681392775">
    <w:abstractNumId w:val="12"/>
    <w:lvlOverride w:ilvl="0">
      <w:startOverride w:val="4"/>
    </w:lvlOverride>
    <w:lvlOverride w:ilvl="1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stylePaneSortMethod w:val="0000"/>
  <w:defaultTabStop w:val="720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715"/>
    <w:rsid w:val="00001DCD"/>
    <w:rsid w:val="00012025"/>
    <w:rsid w:val="00030307"/>
    <w:rsid w:val="00031D89"/>
    <w:rsid w:val="000367C3"/>
    <w:rsid w:val="0006660F"/>
    <w:rsid w:val="000A1548"/>
    <w:rsid w:val="000C1B4F"/>
    <w:rsid w:val="000D0696"/>
    <w:rsid w:val="000E48D8"/>
    <w:rsid w:val="00121546"/>
    <w:rsid w:val="00121CD8"/>
    <w:rsid w:val="001724CC"/>
    <w:rsid w:val="001A4F36"/>
    <w:rsid w:val="001C4AFE"/>
    <w:rsid w:val="001D51B8"/>
    <w:rsid w:val="00212535"/>
    <w:rsid w:val="00222327"/>
    <w:rsid w:val="00237FBE"/>
    <w:rsid w:val="00245279"/>
    <w:rsid w:val="00255FA5"/>
    <w:rsid w:val="00256993"/>
    <w:rsid w:val="002617AF"/>
    <w:rsid w:val="0027165B"/>
    <w:rsid w:val="00271FD5"/>
    <w:rsid w:val="00272F60"/>
    <w:rsid w:val="00291446"/>
    <w:rsid w:val="00294891"/>
    <w:rsid w:val="002A4925"/>
    <w:rsid w:val="002B110E"/>
    <w:rsid w:val="002B2962"/>
    <w:rsid w:val="002B6C99"/>
    <w:rsid w:val="002E546A"/>
    <w:rsid w:val="00302386"/>
    <w:rsid w:val="00302907"/>
    <w:rsid w:val="00324DB5"/>
    <w:rsid w:val="00341C9E"/>
    <w:rsid w:val="00363FB3"/>
    <w:rsid w:val="003712EB"/>
    <w:rsid w:val="003B0C5E"/>
    <w:rsid w:val="003D72B5"/>
    <w:rsid w:val="003F4494"/>
    <w:rsid w:val="004106CF"/>
    <w:rsid w:val="00433C03"/>
    <w:rsid w:val="00443BF7"/>
    <w:rsid w:val="00443EAA"/>
    <w:rsid w:val="00466275"/>
    <w:rsid w:val="00467B32"/>
    <w:rsid w:val="00483AFF"/>
    <w:rsid w:val="004B76D8"/>
    <w:rsid w:val="004C15DC"/>
    <w:rsid w:val="004E1242"/>
    <w:rsid w:val="004E3650"/>
    <w:rsid w:val="004F377B"/>
    <w:rsid w:val="004F4CFF"/>
    <w:rsid w:val="004F695B"/>
    <w:rsid w:val="004F7B60"/>
    <w:rsid w:val="0053426D"/>
    <w:rsid w:val="00545124"/>
    <w:rsid w:val="005471A8"/>
    <w:rsid w:val="005555F5"/>
    <w:rsid w:val="00573780"/>
    <w:rsid w:val="005A3BDC"/>
    <w:rsid w:val="005A6702"/>
    <w:rsid w:val="005A7651"/>
    <w:rsid w:val="005A7CAC"/>
    <w:rsid w:val="005B2544"/>
    <w:rsid w:val="005B6E9F"/>
    <w:rsid w:val="005D721B"/>
    <w:rsid w:val="005E4CA0"/>
    <w:rsid w:val="00624B60"/>
    <w:rsid w:val="00632A77"/>
    <w:rsid w:val="00660D46"/>
    <w:rsid w:val="00665F93"/>
    <w:rsid w:val="00666C3B"/>
    <w:rsid w:val="0067576C"/>
    <w:rsid w:val="0067798B"/>
    <w:rsid w:val="00687478"/>
    <w:rsid w:val="006A241E"/>
    <w:rsid w:val="006D25EF"/>
    <w:rsid w:val="007461B2"/>
    <w:rsid w:val="007620BB"/>
    <w:rsid w:val="007762EA"/>
    <w:rsid w:val="007815B2"/>
    <w:rsid w:val="00787055"/>
    <w:rsid w:val="007A732F"/>
    <w:rsid w:val="007B5715"/>
    <w:rsid w:val="007B6A5A"/>
    <w:rsid w:val="007D6253"/>
    <w:rsid w:val="007F6C8E"/>
    <w:rsid w:val="008076A8"/>
    <w:rsid w:val="008122D9"/>
    <w:rsid w:val="00815408"/>
    <w:rsid w:val="00830399"/>
    <w:rsid w:val="00831C1A"/>
    <w:rsid w:val="00856A38"/>
    <w:rsid w:val="008633BB"/>
    <w:rsid w:val="008667D1"/>
    <w:rsid w:val="008760B3"/>
    <w:rsid w:val="00877C70"/>
    <w:rsid w:val="00881E80"/>
    <w:rsid w:val="008B6240"/>
    <w:rsid w:val="008B6244"/>
    <w:rsid w:val="008B7826"/>
    <w:rsid w:val="008D6E45"/>
    <w:rsid w:val="008D7BB0"/>
    <w:rsid w:val="008E5ED4"/>
    <w:rsid w:val="008F5CA0"/>
    <w:rsid w:val="00906A33"/>
    <w:rsid w:val="00907E7C"/>
    <w:rsid w:val="009443AF"/>
    <w:rsid w:val="009445E1"/>
    <w:rsid w:val="00947D5C"/>
    <w:rsid w:val="00950A18"/>
    <w:rsid w:val="00960C77"/>
    <w:rsid w:val="0096293A"/>
    <w:rsid w:val="00963799"/>
    <w:rsid w:val="009945A7"/>
    <w:rsid w:val="0099662F"/>
    <w:rsid w:val="00997D57"/>
    <w:rsid w:val="009A47B2"/>
    <w:rsid w:val="009C581A"/>
    <w:rsid w:val="009F597F"/>
    <w:rsid w:val="00A07C2B"/>
    <w:rsid w:val="00A30FE1"/>
    <w:rsid w:val="00A3787C"/>
    <w:rsid w:val="00A72FB8"/>
    <w:rsid w:val="00A75C48"/>
    <w:rsid w:val="00AA249D"/>
    <w:rsid w:val="00AA2BCB"/>
    <w:rsid w:val="00AA2D02"/>
    <w:rsid w:val="00AA4331"/>
    <w:rsid w:val="00AD7AB4"/>
    <w:rsid w:val="00AE5447"/>
    <w:rsid w:val="00AE5A6E"/>
    <w:rsid w:val="00B04AB3"/>
    <w:rsid w:val="00B2099F"/>
    <w:rsid w:val="00B22762"/>
    <w:rsid w:val="00B301D5"/>
    <w:rsid w:val="00B5450F"/>
    <w:rsid w:val="00B56D3F"/>
    <w:rsid w:val="00B60744"/>
    <w:rsid w:val="00B67E64"/>
    <w:rsid w:val="00B73CCB"/>
    <w:rsid w:val="00B83037"/>
    <w:rsid w:val="00B84AB6"/>
    <w:rsid w:val="00B870A3"/>
    <w:rsid w:val="00BB2C54"/>
    <w:rsid w:val="00BC6530"/>
    <w:rsid w:val="00BD05A5"/>
    <w:rsid w:val="00BF3DE7"/>
    <w:rsid w:val="00C16167"/>
    <w:rsid w:val="00C25CA3"/>
    <w:rsid w:val="00C6617E"/>
    <w:rsid w:val="00C81054"/>
    <w:rsid w:val="00C8240D"/>
    <w:rsid w:val="00CC33AC"/>
    <w:rsid w:val="00CC4EF8"/>
    <w:rsid w:val="00CE003D"/>
    <w:rsid w:val="00CE66E8"/>
    <w:rsid w:val="00CE7B69"/>
    <w:rsid w:val="00D14290"/>
    <w:rsid w:val="00D30857"/>
    <w:rsid w:val="00D40AA1"/>
    <w:rsid w:val="00D57417"/>
    <w:rsid w:val="00D8580C"/>
    <w:rsid w:val="00DA7E49"/>
    <w:rsid w:val="00DB2D38"/>
    <w:rsid w:val="00DC0E90"/>
    <w:rsid w:val="00DC14BF"/>
    <w:rsid w:val="00DD5E38"/>
    <w:rsid w:val="00E26835"/>
    <w:rsid w:val="00E446E5"/>
    <w:rsid w:val="00E5213D"/>
    <w:rsid w:val="00E543EB"/>
    <w:rsid w:val="00E72B2C"/>
    <w:rsid w:val="00E74E94"/>
    <w:rsid w:val="00E959B4"/>
    <w:rsid w:val="00EC6366"/>
    <w:rsid w:val="00F1356A"/>
    <w:rsid w:val="00F17E9E"/>
    <w:rsid w:val="00F373B7"/>
    <w:rsid w:val="00F51478"/>
    <w:rsid w:val="00F52E7C"/>
    <w:rsid w:val="00F77B66"/>
    <w:rsid w:val="00F904D9"/>
    <w:rsid w:val="00FA56EA"/>
    <w:rsid w:val="00FA5E80"/>
    <w:rsid w:val="00FC71A9"/>
    <w:rsid w:val="00FD703B"/>
    <w:rsid w:val="00FD7FFB"/>
    <w:rsid w:val="00FF5522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9B6C65D"/>
  <w15:chartTrackingRefBased/>
  <w15:docId w15:val="{97192C11-4DAB-488C-A750-67FA808C0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56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39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39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4CFF"/>
    <w:rPr>
      <w:sz w:val="22"/>
      <w:szCs w:val="22"/>
    </w:rPr>
  </w:style>
  <w:style w:type="paragraph" w:styleId="1">
    <w:name w:val="heading 1"/>
    <w:basedOn w:val="a"/>
    <w:next w:val="a"/>
    <w:uiPriority w:val="9"/>
    <w:qFormat/>
    <w:rsid w:val="00B32490"/>
    <w:pPr>
      <w:keepNext/>
      <w:keepLines/>
      <w:numPr>
        <w:numId w:val="1"/>
      </w:numPr>
      <w:spacing w:before="240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"/>
    <w:next w:val="a"/>
    <w:uiPriority w:val="9"/>
    <w:qFormat/>
    <w:rsid w:val="00FB784E"/>
    <w:pPr>
      <w:numPr>
        <w:ilvl w:val="1"/>
        <w:numId w:val="1"/>
      </w:numPr>
      <w:outlineLvl w:val="1"/>
    </w:pPr>
    <w:rPr>
      <w:bCs/>
      <w:szCs w:val="26"/>
    </w:rPr>
  </w:style>
  <w:style w:type="paragraph" w:styleId="3">
    <w:name w:val="heading 3"/>
    <w:basedOn w:val="a"/>
    <w:next w:val="a"/>
    <w:uiPriority w:val="9"/>
    <w:qFormat/>
    <w:rsid w:val="002C64AF"/>
    <w:pPr>
      <w:numPr>
        <w:ilvl w:val="2"/>
        <w:numId w:val="1"/>
      </w:numPr>
      <w:outlineLvl w:val="2"/>
    </w:pPr>
    <w:rPr>
      <w:bCs/>
    </w:rPr>
  </w:style>
  <w:style w:type="paragraph" w:styleId="4">
    <w:name w:val="heading 4"/>
    <w:basedOn w:val="a"/>
    <w:next w:val="a"/>
    <w:uiPriority w:val="9"/>
    <w:qFormat/>
    <w:rsid w:val="002C64AF"/>
    <w:pPr>
      <w:numPr>
        <w:ilvl w:val="3"/>
        <w:numId w:val="1"/>
      </w:numPr>
      <w:outlineLvl w:val="3"/>
    </w:pPr>
    <w:rPr>
      <w:bCs/>
      <w:iCs/>
    </w:rPr>
  </w:style>
  <w:style w:type="paragraph" w:styleId="5">
    <w:name w:val="heading 5"/>
    <w:basedOn w:val="a"/>
    <w:next w:val="a"/>
    <w:uiPriority w:val="9"/>
    <w:qFormat/>
    <w:rsid w:val="002C64AF"/>
    <w:pPr>
      <w:keepNext/>
      <w:keepLines/>
      <w:numPr>
        <w:ilvl w:val="4"/>
        <w:numId w:val="1"/>
      </w:numPr>
      <w:spacing w:before="200"/>
      <w:outlineLvl w:val="4"/>
    </w:pPr>
  </w:style>
  <w:style w:type="paragraph" w:styleId="6">
    <w:name w:val="heading 6"/>
    <w:basedOn w:val="a"/>
    <w:next w:val="a"/>
    <w:uiPriority w:val="9"/>
    <w:qFormat/>
    <w:rsid w:val="0098229F"/>
    <w:pPr>
      <w:keepNext/>
      <w:keepLines/>
      <w:numPr>
        <w:ilvl w:val="5"/>
        <w:numId w:val="1"/>
      </w:numPr>
      <w:spacing w:before="200"/>
      <w:outlineLvl w:val="5"/>
    </w:pPr>
    <w:rPr>
      <w:i/>
      <w:iCs/>
      <w:color w:val="243F60"/>
    </w:rPr>
  </w:style>
  <w:style w:type="paragraph" w:styleId="7">
    <w:name w:val="heading 7"/>
    <w:basedOn w:val="a"/>
    <w:next w:val="a"/>
    <w:uiPriority w:val="9"/>
    <w:qFormat/>
    <w:rsid w:val="0098229F"/>
    <w:pPr>
      <w:keepNext/>
      <w:keepLines/>
      <w:numPr>
        <w:ilvl w:val="6"/>
        <w:numId w:val="1"/>
      </w:numPr>
      <w:spacing w:before="200"/>
      <w:outlineLvl w:val="6"/>
    </w:pPr>
    <w:rPr>
      <w:i/>
      <w:iCs/>
      <w:color w:val="404040"/>
    </w:rPr>
  </w:style>
  <w:style w:type="paragraph" w:styleId="8">
    <w:name w:val="heading 8"/>
    <w:basedOn w:val="a"/>
    <w:next w:val="a"/>
    <w:uiPriority w:val="9"/>
    <w:qFormat/>
    <w:rsid w:val="0098229F"/>
    <w:pPr>
      <w:keepNext/>
      <w:keepLines/>
      <w:numPr>
        <w:ilvl w:val="7"/>
        <w:numId w:val="1"/>
      </w:numPr>
      <w:spacing w:before="200"/>
      <w:outlineLvl w:val="7"/>
    </w:pPr>
    <w:rPr>
      <w:color w:val="4F81BD"/>
      <w:szCs w:val="20"/>
    </w:rPr>
  </w:style>
  <w:style w:type="paragraph" w:styleId="9">
    <w:name w:val="heading 9"/>
    <w:basedOn w:val="a"/>
    <w:next w:val="a"/>
    <w:uiPriority w:val="9"/>
    <w:qFormat/>
    <w:rsid w:val="0098229F"/>
    <w:pPr>
      <w:keepNext/>
      <w:keepLines/>
      <w:numPr>
        <w:ilvl w:val="8"/>
        <w:numId w:val="1"/>
      </w:numPr>
      <w:spacing w:before="200"/>
      <w:outlineLvl w:val="8"/>
    </w:pPr>
    <w:rPr>
      <w:i/>
      <w:iCs/>
      <w:color w:val="4040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unindented">
    <w:name w:val="Normal unindented"/>
    <w:aliases w:val="Обычный Без отступа"/>
    <w:qFormat/>
    <w:rsid w:val="0013305C"/>
    <w:pPr>
      <w:spacing w:before="120" w:after="120" w:line="276" w:lineRule="auto"/>
      <w:jc w:val="both"/>
    </w:pPr>
    <w:rPr>
      <w:sz w:val="22"/>
      <w:szCs w:val="22"/>
    </w:rPr>
  </w:style>
  <w:style w:type="paragraph" w:customStyle="1" w:styleId="heading1unnumbered">
    <w:name w:val="heading 1 unnumbered"/>
    <w:aliases w:val="Заголовок 1 Ненумерованный"/>
    <w:basedOn w:val="a"/>
    <w:next w:val="a"/>
    <w:uiPriority w:val="9"/>
    <w:qFormat/>
    <w:rsid w:val="00B32490"/>
    <w:pPr>
      <w:keepNext/>
      <w:keepLines/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B32490"/>
    <w:pPr>
      <w:numPr>
        <w:numId w:val="2"/>
      </w:numPr>
      <w:outlineLvl w:val="0"/>
    </w:p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link w:val="10"/>
    <w:uiPriority w:val="9"/>
    <w:qFormat/>
    <w:rsid w:val="00B32490"/>
    <w:pPr>
      <w:outlineLvl w:val="0"/>
    </w:pPr>
  </w:style>
  <w:style w:type="paragraph" w:customStyle="1" w:styleId="heading2normal">
    <w:name w:val="heading 2 normal"/>
    <w:aliases w:val="Заголовок 2 Обычный"/>
    <w:basedOn w:val="a"/>
    <w:next w:val="a"/>
    <w:link w:val="20"/>
    <w:uiPriority w:val="9"/>
    <w:qFormat/>
    <w:rsid w:val="00B32490"/>
    <w:pPr>
      <w:numPr>
        <w:ilvl w:val="1"/>
        <w:numId w:val="2"/>
      </w:numPr>
      <w:outlineLvl w:val="1"/>
    </w:pPr>
  </w:style>
  <w:style w:type="paragraph" w:customStyle="1" w:styleId="heading3normal">
    <w:name w:val="heading 3 normal"/>
    <w:aliases w:val="Заголовок 3 Обычный"/>
    <w:basedOn w:val="a"/>
    <w:next w:val="a"/>
    <w:link w:val="30"/>
    <w:uiPriority w:val="9"/>
    <w:qFormat/>
    <w:rsid w:val="00B32490"/>
    <w:pPr>
      <w:numPr>
        <w:ilvl w:val="2"/>
        <w:numId w:val="2"/>
      </w:numPr>
      <w:outlineLvl w:val="2"/>
    </w:pPr>
  </w:style>
  <w:style w:type="paragraph" w:customStyle="1" w:styleId="heading4normal">
    <w:name w:val="heading 4 normal"/>
    <w:aliases w:val="Заголовок 4 Обычный"/>
    <w:basedOn w:val="a"/>
    <w:next w:val="a"/>
    <w:link w:val="40"/>
    <w:uiPriority w:val="9"/>
    <w:qFormat/>
    <w:rsid w:val="00B32490"/>
    <w:pPr>
      <w:numPr>
        <w:ilvl w:val="3"/>
        <w:numId w:val="2"/>
      </w:numPr>
      <w:outlineLvl w:val="3"/>
    </w:pPr>
  </w:style>
  <w:style w:type="paragraph" w:customStyle="1" w:styleId="heading5normal">
    <w:name w:val="heading 5 normal"/>
    <w:aliases w:val="Заголовок 5 Обычный"/>
    <w:basedOn w:val="a"/>
    <w:next w:val="a"/>
    <w:link w:val="50"/>
    <w:uiPriority w:val="9"/>
    <w:qFormat/>
    <w:rsid w:val="00B32490"/>
    <w:pPr>
      <w:numPr>
        <w:ilvl w:val="4"/>
        <w:numId w:val="2"/>
      </w:numPr>
      <w:outlineLvl w:val="4"/>
    </w:pPr>
  </w:style>
  <w:style w:type="paragraph" w:customStyle="1" w:styleId="heading6normal">
    <w:name w:val="heading 6 normal"/>
    <w:aliases w:val="Заголовок 6 Обычный"/>
    <w:basedOn w:val="a"/>
    <w:next w:val="a"/>
    <w:link w:val="60"/>
    <w:uiPriority w:val="9"/>
    <w:qFormat/>
    <w:rsid w:val="00B32490"/>
    <w:pPr>
      <w:numPr>
        <w:ilvl w:val="5"/>
        <w:numId w:val="2"/>
      </w:numPr>
      <w:outlineLvl w:val="5"/>
    </w:pPr>
  </w:style>
  <w:style w:type="paragraph" w:customStyle="1" w:styleId="heading7normal">
    <w:name w:val="heading 7 normal"/>
    <w:aliases w:val="Заголовок 7 Обычный"/>
    <w:basedOn w:val="a"/>
    <w:next w:val="a"/>
    <w:link w:val="70"/>
    <w:uiPriority w:val="9"/>
    <w:qFormat/>
    <w:rsid w:val="00B32490"/>
    <w:pPr>
      <w:numPr>
        <w:ilvl w:val="6"/>
        <w:numId w:val="2"/>
      </w:numPr>
      <w:outlineLvl w:val="6"/>
    </w:pPr>
  </w:style>
  <w:style w:type="paragraph" w:customStyle="1" w:styleId="heading8normal">
    <w:name w:val="heading 8 normal"/>
    <w:aliases w:val="Заголовок 8 Обычный"/>
    <w:basedOn w:val="a"/>
    <w:next w:val="a"/>
    <w:link w:val="80"/>
    <w:uiPriority w:val="9"/>
    <w:qFormat/>
    <w:rsid w:val="00B32490"/>
    <w:pPr>
      <w:numPr>
        <w:ilvl w:val="7"/>
        <w:numId w:val="2"/>
      </w:numPr>
      <w:outlineLvl w:val="7"/>
    </w:pPr>
  </w:style>
  <w:style w:type="paragraph" w:customStyle="1" w:styleId="heading9normal">
    <w:name w:val="heading 9 normal"/>
    <w:aliases w:val="Заголовок 9 Обычный"/>
    <w:basedOn w:val="a"/>
    <w:next w:val="a"/>
    <w:link w:val="90"/>
    <w:uiPriority w:val="9"/>
    <w:qFormat/>
    <w:rsid w:val="00B32490"/>
    <w:pPr>
      <w:numPr>
        <w:ilvl w:val="8"/>
        <w:numId w:val="2"/>
      </w:numPr>
      <w:outlineLvl w:val="8"/>
    </w:pPr>
  </w:style>
  <w:style w:type="character" w:customStyle="1" w:styleId="10">
    <w:name w:val="Заголовок 1 Знак"/>
    <w:link w:val="heading1normalunnumbered"/>
    <w:uiPriority w:val="9"/>
    <w:rsid w:val="00B32490"/>
    <w:rPr>
      <w:rFonts w:ascii="Times New Roman" w:hAnsi="Times New Roman"/>
      <w:b/>
      <w:bCs/>
      <w:sz w:val="24"/>
      <w:szCs w:val="28"/>
      <w:lang w:val="ru-RU"/>
    </w:rPr>
  </w:style>
  <w:style w:type="character" w:customStyle="1" w:styleId="20">
    <w:name w:val="Заголовок 2 Знак"/>
    <w:link w:val="heading2normal"/>
    <w:uiPriority w:val="9"/>
    <w:rsid w:val="00FB784E"/>
    <w:rPr>
      <w:rFonts w:ascii="Times New Roman" w:hAnsi="Times New Roman"/>
      <w:bCs/>
      <w:sz w:val="20"/>
      <w:szCs w:val="26"/>
      <w:lang w:val="ru-RU"/>
    </w:rPr>
  </w:style>
  <w:style w:type="character" w:customStyle="1" w:styleId="30">
    <w:name w:val="Заголовок 3 Знак"/>
    <w:link w:val="heading3normal"/>
    <w:uiPriority w:val="9"/>
    <w:rsid w:val="002C64AF"/>
    <w:rPr>
      <w:rFonts w:ascii="Times New Roman" w:hAnsi="Times New Roman"/>
      <w:bCs/>
      <w:sz w:val="20"/>
      <w:lang w:val="ru-RU"/>
    </w:rPr>
  </w:style>
  <w:style w:type="character" w:customStyle="1" w:styleId="40">
    <w:name w:val="Заголовок 4 Знак"/>
    <w:link w:val="heading4normal"/>
    <w:uiPriority w:val="9"/>
    <w:rsid w:val="002C64AF"/>
    <w:rPr>
      <w:rFonts w:ascii="Times New Roman" w:hAnsi="Times New Roman"/>
      <w:bCs/>
      <w:iCs/>
      <w:sz w:val="20"/>
      <w:lang w:val="ru-RU"/>
    </w:rPr>
  </w:style>
  <w:style w:type="character" w:customStyle="1" w:styleId="50">
    <w:name w:val="Заголовок 5 Знак"/>
    <w:link w:val="heading5normal"/>
    <w:uiPriority w:val="9"/>
    <w:semiHidden/>
    <w:rsid w:val="002C64AF"/>
    <w:rPr>
      <w:sz w:val="20"/>
      <w:lang w:val="ru-RU"/>
    </w:rPr>
  </w:style>
  <w:style w:type="character" w:customStyle="1" w:styleId="60">
    <w:name w:val="Заголовок 6 Знак"/>
    <w:link w:val="heading6normal"/>
    <w:uiPriority w:val="9"/>
    <w:semiHidden/>
    <w:rsid w:val="0098229F"/>
    <w:rPr>
      <w:i/>
      <w:iCs/>
      <w:color w:val="243F60"/>
      <w:sz w:val="20"/>
      <w:lang w:val="ru-RU"/>
    </w:rPr>
  </w:style>
  <w:style w:type="character" w:customStyle="1" w:styleId="70">
    <w:name w:val="Заголовок 7 Знак"/>
    <w:link w:val="heading7normal"/>
    <w:uiPriority w:val="9"/>
    <w:semiHidden/>
    <w:rsid w:val="0098229F"/>
    <w:rPr>
      <w:i/>
      <w:iCs/>
      <w:color w:val="404040"/>
      <w:sz w:val="20"/>
      <w:lang w:val="ru-RU"/>
    </w:rPr>
  </w:style>
  <w:style w:type="character" w:customStyle="1" w:styleId="80">
    <w:name w:val="Заголовок 8 Знак"/>
    <w:link w:val="heading8normal"/>
    <w:uiPriority w:val="9"/>
    <w:semiHidden/>
    <w:rsid w:val="0098229F"/>
    <w:rPr>
      <w:color w:val="4F81BD"/>
      <w:sz w:val="20"/>
      <w:szCs w:val="20"/>
      <w:lang w:val="ru-RU"/>
    </w:rPr>
  </w:style>
  <w:style w:type="character" w:customStyle="1" w:styleId="90">
    <w:name w:val="Заголовок 9 Знак"/>
    <w:link w:val="heading9normal"/>
    <w:uiPriority w:val="9"/>
    <w:semiHidden/>
    <w:rsid w:val="0098229F"/>
    <w:rPr>
      <w:i/>
      <w:iCs/>
      <w:color w:val="404040"/>
      <w:sz w:val="20"/>
      <w:szCs w:val="20"/>
      <w:lang w:val="ru-RU"/>
    </w:rPr>
  </w:style>
  <w:style w:type="paragraph" w:styleId="a3">
    <w:name w:val="caption"/>
    <w:basedOn w:val="a"/>
    <w:next w:val="a"/>
    <w:uiPriority w:val="35"/>
    <w:qFormat/>
    <w:rsid w:val="0098229F"/>
    <w:rPr>
      <w:b/>
      <w:bCs/>
      <w:color w:val="4F81BD"/>
      <w:sz w:val="18"/>
      <w:szCs w:val="18"/>
    </w:rPr>
  </w:style>
  <w:style w:type="paragraph" w:styleId="a4">
    <w:name w:val="Title"/>
    <w:aliases w:val="Текст сноски Знак"/>
    <w:basedOn w:val="a"/>
    <w:next w:val="a"/>
    <w:link w:val="a5"/>
    <w:uiPriority w:val="10"/>
    <w:qFormat/>
    <w:rsid w:val="00222923"/>
    <w:pPr>
      <w:keepNext/>
      <w:keepLines/>
      <w:spacing w:after="300"/>
      <w:ind w:firstLine="0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a5">
    <w:name w:val="Заголовок Знак"/>
    <w:aliases w:val="Текст сноски Знак Знак"/>
    <w:link w:val="a4"/>
    <w:uiPriority w:val="10"/>
    <w:rsid w:val="00222923"/>
    <w:rPr>
      <w:rFonts w:ascii="Times New Roman" w:hAnsi="Times New Roman"/>
      <w:b/>
      <w:spacing w:val="5"/>
      <w:kern w:val="28"/>
      <w:sz w:val="28"/>
      <w:szCs w:val="52"/>
    </w:rPr>
  </w:style>
  <w:style w:type="paragraph" w:styleId="a6">
    <w:name w:val="Subtitle"/>
    <w:basedOn w:val="a"/>
    <w:next w:val="a"/>
    <w:link w:val="a7"/>
    <w:uiPriority w:val="11"/>
    <w:qFormat/>
    <w:rsid w:val="0098229F"/>
    <w:pPr>
      <w:numPr>
        <w:ilvl w:val="1"/>
      </w:numPr>
      <w:ind w:firstLine="482"/>
    </w:pPr>
    <w:rPr>
      <w:i/>
      <w:iCs/>
      <w:color w:val="4F81BD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sid w:val="0098229F"/>
    <w:rPr>
      <w:i/>
      <w:iCs/>
      <w:color w:val="4F81BD"/>
      <w:spacing w:val="15"/>
      <w:sz w:val="24"/>
      <w:szCs w:val="24"/>
    </w:rPr>
  </w:style>
  <w:style w:type="character" w:styleId="a8">
    <w:name w:val="Strong"/>
    <w:uiPriority w:val="22"/>
    <w:qFormat/>
    <w:rsid w:val="0098229F"/>
    <w:rPr>
      <w:b/>
      <w:bCs/>
    </w:rPr>
  </w:style>
  <w:style w:type="character" w:styleId="a9">
    <w:name w:val="Emphasis"/>
    <w:uiPriority w:val="20"/>
    <w:qFormat/>
    <w:rsid w:val="0098229F"/>
    <w:rPr>
      <w:i/>
      <w:iCs/>
    </w:rPr>
  </w:style>
  <w:style w:type="paragraph" w:styleId="aa">
    <w:name w:val="No Spacing"/>
    <w:uiPriority w:val="1"/>
    <w:qFormat/>
    <w:rsid w:val="0098229F"/>
    <w:rPr>
      <w:sz w:val="22"/>
      <w:szCs w:val="22"/>
    </w:rPr>
  </w:style>
  <w:style w:type="paragraph" w:styleId="ab">
    <w:name w:val="List Paragraph"/>
    <w:basedOn w:val="a"/>
    <w:uiPriority w:val="34"/>
    <w:qFormat/>
    <w:rsid w:val="0098229F"/>
    <w:pPr>
      <w:contextualSpacing/>
    </w:pPr>
  </w:style>
  <w:style w:type="paragraph" w:styleId="21">
    <w:name w:val="Quote"/>
    <w:basedOn w:val="a"/>
    <w:next w:val="a"/>
    <w:uiPriority w:val="29"/>
    <w:qFormat/>
    <w:rsid w:val="0098229F"/>
    <w:pPr>
      <w:pBdr>
        <w:left w:val="single" w:sz="24" w:space="10" w:color="999999"/>
      </w:pBdr>
      <w:ind w:left="964" w:firstLine="0"/>
    </w:pPr>
    <w:rPr>
      <w:i/>
      <w:iCs/>
      <w:color w:val="8064A2"/>
    </w:rPr>
  </w:style>
  <w:style w:type="paragraph" w:customStyle="1" w:styleId="DeletedPlaceholder">
    <w:name w:val="DeletedPlaceholder"/>
    <w:aliases w:val="Подстановка"/>
    <w:basedOn w:val="a"/>
    <w:next w:val="a"/>
    <w:link w:val="DeletedPlaceholder0"/>
    <w:uiPriority w:val="29"/>
    <w:qFormat/>
    <w:rsid w:val="00EB0599"/>
    <w:pPr>
      <w:pBdr>
        <w:left w:val="single" w:sz="24" w:space="10" w:color="999999"/>
      </w:pBdr>
      <w:ind w:left="964" w:firstLine="0"/>
    </w:pPr>
    <w:rPr>
      <w:i/>
      <w:iCs/>
      <w:color w:val="FF3F1F"/>
    </w:rPr>
  </w:style>
  <w:style w:type="character" w:customStyle="1" w:styleId="DeletedPlaceholder0">
    <w:name w:val="DeletedPlaceholder Знак"/>
    <w:link w:val="DeletedPlaceholder"/>
    <w:uiPriority w:val="29"/>
    <w:rsid w:val="00EB0599"/>
    <w:rPr>
      <w:rFonts w:ascii="Times New Roman" w:hAnsi="Times New Roman"/>
      <w:i/>
      <w:iCs/>
      <w:color w:val="FF3F1F"/>
    </w:rPr>
  </w:style>
  <w:style w:type="paragraph" w:customStyle="1" w:styleId="Warning">
    <w:name w:val="Warning"/>
    <w:aliases w:val="Предупреждение"/>
    <w:basedOn w:val="a"/>
    <w:next w:val="a"/>
    <w:link w:val="22"/>
    <w:uiPriority w:val="29"/>
    <w:qFormat/>
    <w:rsid w:val="0098229F"/>
    <w:pPr>
      <w:pBdr>
        <w:left w:val="single" w:sz="24" w:space="10" w:color="999999"/>
      </w:pBdr>
      <w:ind w:left="964" w:firstLine="0"/>
    </w:pPr>
    <w:rPr>
      <w:i/>
      <w:iCs/>
      <w:color w:val="E36C0A"/>
    </w:rPr>
  </w:style>
  <w:style w:type="paragraph" w:customStyle="1" w:styleId="QuoteMargin">
    <w:name w:val="QuoteMargin"/>
    <w:aliases w:val="Предупреждение Отступ"/>
    <w:qFormat/>
    <w:rsid w:val="0013305C"/>
    <w:pPr>
      <w:spacing w:before="120" w:line="276" w:lineRule="auto"/>
      <w:ind w:firstLine="482"/>
      <w:jc w:val="both"/>
    </w:pPr>
    <w:rPr>
      <w:sz w:val="22"/>
      <w:szCs w:val="22"/>
    </w:rPr>
  </w:style>
  <w:style w:type="character" w:customStyle="1" w:styleId="22">
    <w:name w:val="Цитата 2 Знак"/>
    <w:link w:val="Warning"/>
    <w:uiPriority w:val="29"/>
    <w:rsid w:val="0098229F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98229F"/>
    <w:pPr>
      <w:pBdr>
        <w:bottom w:val="single" w:sz="4" w:space="4" w:color="4F81BD"/>
      </w:pBdr>
      <w:spacing w:before="200"/>
      <w:ind w:left="936" w:right="936"/>
    </w:pPr>
    <w:rPr>
      <w:b/>
      <w:bCs/>
      <w:i/>
      <w:iCs/>
      <w:color w:val="4F81BD"/>
    </w:rPr>
  </w:style>
  <w:style w:type="character" w:customStyle="1" w:styleId="ad">
    <w:name w:val="Выделенная цитата Знак"/>
    <w:link w:val="ac"/>
    <w:uiPriority w:val="30"/>
    <w:rsid w:val="0098229F"/>
    <w:rPr>
      <w:b/>
      <w:bCs/>
      <w:i/>
      <w:iCs/>
      <w:color w:val="4F81BD"/>
    </w:rPr>
  </w:style>
  <w:style w:type="character" w:styleId="ae">
    <w:name w:val="Subtle Emphasis"/>
    <w:uiPriority w:val="19"/>
    <w:qFormat/>
    <w:rsid w:val="0098229F"/>
    <w:rPr>
      <w:i/>
      <w:iCs/>
      <w:color w:val="808080"/>
    </w:rPr>
  </w:style>
  <w:style w:type="character" w:styleId="af">
    <w:name w:val="Intense Emphasis"/>
    <w:uiPriority w:val="21"/>
    <w:qFormat/>
    <w:rsid w:val="0098229F"/>
    <w:rPr>
      <w:b/>
      <w:bCs/>
      <w:i/>
      <w:iCs/>
      <w:color w:val="4F81BD"/>
    </w:rPr>
  </w:style>
  <w:style w:type="character" w:styleId="af0">
    <w:name w:val="Subtle Reference"/>
    <w:uiPriority w:val="31"/>
    <w:qFormat/>
    <w:rsid w:val="0098229F"/>
    <w:rPr>
      <w:smallCaps/>
      <w:color w:val="C0504D"/>
      <w:u w:val="single"/>
    </w:rPr>
  </w:style>
  <w:style w:type="character" w:styleId="af1">
    <w:name w:val="Intense Reference"/>
    <w:uiPriority w:val="32"/>
    <w:qFormat/>
    <w:rsid w:val="0098229F"/>
    <w:rPr>
      <w:b/>
      <w:bCs/>
      <w:smallCaps/>
      <w:color w:val="C0504D"/>
      <w:spacing w:val="5"/>
      <w:u w:val="single"/>
    </w:rPr>
  </w:style>
  <w:style w:type="character" w:styleId="af2">
    <w:name w:val="Book Title"/>
    <w:uiPriority w:val="33"/>
    <w:qFormat/>
    <w:rsid w:val="0098229F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qFormat/>
    <w:rsid w:val="0098229F"/>
    <w:pPr>
      <w:outlineLvl w:val="9"/>
    </w:pPr>
  </w:style>
  <w:style w:type="paragraph" w:styleId="af4">
    <w:name w:val="Document Map"/>
    <w:basedOn w:val="a"/>
    <w:link w:val="af5"/>
    <w:uiPriority w:val="99"/>
    <w:semiHidden/>
    <w:unhideWhenUsed/>
    <w:rsid w:val="00222923"/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222923"/>
    <w:rPr>
      <w:rFonts w:ascii="Tahoma" w:hAnsi="Tahoma" w:cs="Tahoma"/>
      <w:sz w:val="16"/>
      <w:szCs w:val="16"/>
    </w:rPr>
  </w:style>
  <w:style w:type="paragraph" w:styleId="af6">
    <w:name w:val="header"/>
    <w:basedOn w:val="a"/>
    <w:link w:val="af7"/>
    <w:uiPriority w:val="99"/>
    <w:unhideWhenUsed/>
    <w:rsid w:val="00256A2F"/>
    <w:pPr>
      <w:tabs>
        <w:tab w:val="center" w:pos="4677"/>
        <w:tab w:val="right" w:pos="9355"/>
      </w:tabs>
      <w:jc w:val="center"/>
    </w:pPr>
    <w:rPr>
      <w:sz w:val="16"/>
      <w:szCs w:val="20"/>
    </w:rPr>
  </w:style>
  <w:style w:type="character" w:customStyle="1" w:styleId="af7">
    <w:name w:val="Верхний колонтитул Знак"/>
    <w:link w:val="af6"/>
    <w:uiPriority w:val="99"/>
    <w:rsid w:val="00256A2F"/>
    <w:rPr>
      <w:rFonts w:ascii="Times New Roman" w:hAnsi="Times New Roman"/>
      <w:sz w:val="16"/>
      <w:lang w:val="ru-RU"/>
    </w:rPr>
  </w:style>
  <w:style w:type="paragraph" w:styleId="af8">
    <w:name w:val="footer"/>
    <w:basedOn w:val="a"/>
    <w:link w:val="af9"/>
    <w:uiPriority w:val="99"/>
    <w:unhideWhenUsed/>
    <w:rsid w:val="00256A2F"/>
    <w:pPr>
      <w:tabs>
        <w:tab w:val="center" w:pos="4677"/>
        <w:tab w:val="right" w:pos="9355"/>
      </w:tabs>
      <w:jc w:val="center"/>
    </w:pPr>
    <w:rPr>
      <w:sz w:val="16"/>
      <w:szCs w:val="20"/>
    </w:rPr>
  </w:style>
  <w:style w:type="character" w:customStyle="1" w:styleId="af9">
    <w:name w:val="Нижний колонтитул Знак"/>
    <w:link w:val="af8"/>
    <w:uiPriority w:val="99"/>
    <w:rsid w:val="00256A2F"/>
    <w:rPr>
      <w:rFonts w:ascii="Times New Roman" w:hAnsi="Times New Roman"/>
      <w:sz w:val="16"/>
      <w:lang w:val="ru-RU"/>
    </w:rPr>
  </w:style>
  <w:style w:type="character" w:styleId="afa">
    <w:name w:val="footnote reference"/>
    <w:rsid w:val="00F06394"/>
    <w:rPr>
      <w:vertAlign w:val="superscript"/>
    </w:rPr>
  </w:style>
  <w:style w:type="paragraph" w:styleId="afb">
    <w:name w:val="footnote text"/>
    <w:basedOn w:val="a"/>
    <w:rsid w:val="00F06394"/>
    <w:pPr>
      <w:spacing w:line="216" w:lineRule="auto"/>
    </w:pPr>
    <w:rPr>
      <w:sz w:val="20"/>
      <w:szCs w:val="20"/>
    </w:rPr>
  </w:style>
  <w:style w:type="paragraph" w:customStyle="1" w:styleId="footnotetextunindented">
    <w:name w:val="footnote text unindented"/>
    <w:aliases w:val="Текст сноски Без отступа"/>
    <w:basedOn w:val="Normalunindented"/>
    <w:rsid w:val="00F06394"/>
    <w:pPr>
      <w:spacing w:line="216" w:lineRule="auto"/>
    </w:pPr>
    <w:rPr>
      <w:sz w:val="20"/>
      <w:szCs w:val="20"/>
    </w:rPr>
  </w:style>
  <w:style w:type="paragraph" w:customStyle="1" w:styleId="listfootnotetext">
    <w:name w:val="list footnote text"/>
    <w:aliases w:val="Текст сноски Абзац списка"/>
    <w:basedOn w:val="ab"/>
    <w:rsid w:val="00F06394"/>
    <w:pPr>
      <w:spacing w:line="216" w:lineRule="auto"/>
    </w:pPr>
    <w:rPr>
      <w:sz w:val="20"/>
      <w:szCs w:val="20"/>
    </w:rPr>
  </w:style>
  <w:style w:type="character" w:styleId="afc">
    <w:name w:val="Hyperlink"/>
    <w:unhideWhenUsed/>
    <w:rPr>
      <w:color w:val="0000FF"/>
      <w:u w:val="single"/>
    </w:rPr>
  </w:style>
  <w:style w:type="paragraph" w:styleId="afd">
    <w:name w:val="Balloon Text"/>
    <w:basedOn w:val="a"/>
    <w:link w:val="afe"/>
    <w:uiPriority w:val="99"/>
    <w:semiHidden/>
    <w:unhideWhenUsed/>
    <w:rsid w:val="00FA56EA"/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link w:val="afd"/>
    <w:uiPriority w:val="99"/>
    <w:semiHidden/>
    <w:rsid w:val="00FA56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0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2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DEDED"/>
            <w:right w:val="none" w:sz="0" w:space="0" w:color="auto"/>
          </w:divBdr>
          <w:divsChild>
            <w:div w:id="85191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20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34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3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9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24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39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27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5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3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09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291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02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83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959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812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23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0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1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48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71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214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16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69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51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776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5</Pages>
  <Words>2452</Words>
  <Characters>13977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контракт на поставку товара для муниципальных нужд №____</vt:lpstr>
    </vt:vector>
  </TitlesOfParts>
  <Company>SPecialiST RePack</Company>
  <LinksUpToDate>false</LinksUpToDate>
  <CharactersWithSpaces>16397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контракт на поставку товара для муниципальных нужд №____</dc:title>
  <dc:subject/>
  <dc:creator>Консультант Плюс</dc:creator>
  <cp:keywords/>
  <dc:description>Консультант Плюс - Конструктор Договоров</dc:description>
  <cp:lastModifiedBy>User</cp:lastModifiedBy>
  <cp:revision>17</cp:revision>
  <cp:lastPrinted>2026-05-26T14:59:00Z</cp:lastPrinted>
  <dcterms:created xsi:type="dcterms:W3CDTF">2026-04-16T07:17:00Z</dcterms:created>
  <dcterms:modified xsi:type="dcterms:W3CDTF">2026-06-10T13:27:00Z</dcterms:modified>
</cp:coreProperties>
</file>