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C8AAA" w14:textId="73A03D71" w:rsidR="00052D4D" w:rsidRPr="002E33D6" w:rsidRDefault="00052D4D" w:rsidP="00052D4D">
      <w:pPr>
        <w:autoSpaceDE w:val="0"/>
        <w:ind w:firstLine="709"/>
        <w:jc w:val="right"/>
        <w:rPr>
          <w:bCs/>
          <w:i/>
        </w:rPr>
      </w:pPr>
      <w:r w:rsidRPr="002E33D6">
        <w:rPr>
          <w:bCs/>
          <w:i/>
        </w:rPr>
        <w:t>ПРОЕКТ</w:t>
      </w:r>
    </w:p>
    <w:p w14:paraId="48D5CFBC" w14:textId="6C38C115" w:rsidR="00884873" w:rsidRPr="002E33D6" w:rsidRDefault="00884873" w:rsidP="00B2024F">
      <w:pPr>
        <w:autoSpaceDE w:val="0"/>
        <w:ind w:firstLine="709"/>
        <w:jc w:val="center"/>
        <w:rPr>
          <w:b/>
          <w:bCs/>
        </w:rPr>
      </w:pPr>
      <w:r w:rsidRPr="002E33D6">
        <w:rPr>
          <w:b/>
          <w:bCs/>
        </w:rPr>
        <w:t xml:space="preserve">ДОГОВОР </w:t>
      </w:r>
      <w:r w:rsidR="00DF7003" w:rsidRPr="002E33D6">
        <w:rPr>
          <w:b/>
          <w:bCs/>
        </w:rPr>
        <w:t>№</w:t>
      </w:r>
      <w:r w:rsidRPr="002E33D6">
        <w:rPr>
          <w:b/>
          <w:bCs/>
        </w:rPr>
        <w:t xml:space="preserve"> </w:t>
      </w:r>
      <w:r w:rsidR="00381F14" w:rsidRPr="002E33D6">
        <w:rPr>
          <w:b/>
          <w:bCs/>
        </w:rPr>
        <w:fldChar w:fldCharType="begin"/>
      </w:r>
      <w:r w:rsidR="006569F0" w:rsidRPr="002E33D6">
        <w:rPr>
          <w:b/>
          <w:bCs/>
        </w:rPr>
        <w:instrText xml:space="preserve"> MERGEFIELD M__договора </w:instrText>
      </w:r>
      <w:r w:rsidR="00381F14" w:rsidRPr="002E33D6">
        <w:rPr>
          <w:b/>
          <w:bCs/>
        </w:rPr>
        <w:fldChar w:fldCharType="separate"/>
      </w:r>
      <w:r w:rsidR="00052D4D" w:rsidRPr="002E33D6">
        <w:rPr>
          <w:b/>
          <w:bCs/>
          <w:noProof/>
        </w:rPr>
        <w:t>________</w:t>
      </w:r>
      <w:r w:rsidR="00381F14" w:rsidRPr="002E33D6">
        <w:rPr>
          <w:b/>
          <w:bCs/>
        </w:rPr>
        <w:fldChar w:fldCharType="end"/>
      </w:r>
    </w:p>
    <w:p w14:paraId="4D8F4BCB" w14:textId="32C2B838" w:rsidR="00884873" w:rsidRPr="002E33D6" w:rsidRDefault="00884873" w:rsidP="0053024F">
      <w:pPr>
        <w:autoSpaceDE w:val="0"/>
        <w:jc w:val="center"/>
        <w:rPr>
          <w:b/>
          <w:bCs/>
        </w:rPr>
      </w:pPr>
      <w:r w:rsidRPr="002E33D6">
        <w:rPr>
          <w:b/>
          <w:bCs/>
        </w:rPr>
        <w:t xml:space="preserve">об оказании образовательных услуг по </w:t>
      </w:r>
      <w:r w:rsidR="0053024F" w:rsidRPr="002E33D6">
        <w:rPr>
          <w:b/>
          <w:bCs/>
        </w:rPr>
        <w:t>дополнительным профессиональным образовательным программам</w:t>
      </w:r>
    </w:p>
    <w:p w14:paraId="7321F91C" w14:textId="5DE8158E" w:rsidR="000A7BD7" w:rsidRPr="002E33D6" w:rsidRDefault="000A7BD7" w:rsidP="0053024F">
      <w:pPr>
        <w:autoSpaceDE w:val="0"/>
        <w:jc w:val="center"/>
        <w:rPr>
          <w:bCs/>
          <w:i/>
        </w:rPr>
      </w:pPr>
      <w:r w:rsidRPr="002E33D6">
        <w:rPr>
          <w:bCs/>
          <w:i/>
        </w:rPr>
        <w:t>ИКЗ 262781344635578130100100020000000244</w:t>
      </w:r>
    </w:p>
    <w:p w14:paraId="0D5B8530" w14:textId="77777777" w:rsidR="00DF7003" w:rsidRPr="002E33D6" w:rsidRDefault="00DF7003" w:rsidP="008E2F28">
      <w:pPr>
        <w:ind w:firstLine="709"/>
        <w:jc w:val="both"/>
      </w:pPr>
    </w:p>
    <w:p w14:paraId="0B113F22" w14:textId="59DE178B" w:rsidR="00884873" w:rsidRPr="002E33D6" w:rsidRDefault="00884873" w:rsidP="008E2F28">
      <w:pPr>
        <w:ind w:firstLine="709"/>
        <w:jc w:val="both"/>
      </w:pPr>
      <w:r w:rsidRPr="002E33D6">
        <w:t>г. Санкт-Петерб</w:t>
      </w:r>
      <w:r w:rsidR="008C39CA" w:rsidRPr="002E33D6">
        <w:t>ург</w:t>
      </w:r>
      <w:r w:rsidR="008C39CA" w:rsidRPr="002E33D6">
        <w:tab/>
      </w:r>
      <w:r w:rsidR="000A49F7" w:rsidRPr="002E33D6">
        <w:t xml:space="preserve">                                                                      </w:t>
      </w:r>
      <w:r w:rsidR="00B75329" w:rsidRPr="002E33D6">
        <w:t>____________</w:t>
      </w:r>
      <w:r w:rsidR="00DC2D4E" w:rsidRPr="002E33D6">
        <w:t>202</w:t>
      </w:r>
      <w:r w:rsidR="00BB6696" w:rsidRPr="002E33D6">
        <w:t>6</w:t>
      </w:r>
      <w:r w:rsidR="00251C59" w:rsidRPr="002E33D6">
        <w:t xml:space="preserve"> </w:t>
      </w:r>
      <w:r w:rsidR="00DE61BC" w:rsidRPr="002E33D6">
        <w:t xml:space="preserve"> </w:t>
      </w:r>
      <w:r w:rsidR="00381F14" w:rsidRPr="002E33D6">
        <w:fldChar w:fldCharType="begin"/>
      </w:r>
      <w:r w:rsidR="006569F0" w:rsidRPr="002E33D6">
        <w:instrText xml:space="preserve"> MERGEFIELD Дата </w:instrText>
      </w:r>
      <w:r w:rsidR="00381F14" w:rsidRPr="002E33D6">
        <w:fldChar w:fldCharType="end"/>
      </w:r>
      <w:r w:rsidRPr="002E33D6">
        <w:t>г.</w:t>
      </w:r>
    </w:p>
    <w:p w14:paraId="234A9C2E" w14:textId="77777777" w:rsidR="000A49F7" w:rsidRPr="002E33D6" w:rsidRDefault="000A49F7" w:rsidP="008E2F28">
      <w:pPr>
        <w:ind w:firstLine="709"/>
        <w:jc w:val="both"/>
      </w:pPr>
    </w:p>
    <w:bookmarkStart w:id="0" w:name="_Hlk120630100"/>
    <w:p w14:paraId="2F4C9A37" w14:textId="5068D574" w:rsidR="006D02B2" w:rsidRPr="002E33D6" w:rsidRDefault="00381F14" w:rsidP="00CD0E51">
      <w:pPr>
        <w:spacing w:after="120"/>
        <w:ind w:firstLine="709"/>
        <w:jc w:val="both"/>
      </w:pPr>
      <w:r w:rsidRPr="002E33D6">
        <w:rPr>
          <w:b/>
        </w:rPr>
        <w:fldChar w:fldCharType="begin"/>
      </w:r>
      <w:r w:rsidR="006C5739" w:rsidRPr="002E33D6">
        <w:rPr>
          <w:b/>
        </w:rPr>
        <w:instrText xml:space="preserve"> MERGEFIELD Полное_название_организации </w:instrText>
      </w:r>
      <w:r w:rsidRPr="002E33D6">
        <w:rPr>
          <w:b/>
        </w:rPr>
        <w:fldChar w:fldCharType="separate"/>
      </w:r>
      <w:r w:rsidR="007C62C5" w:rsidRPr="002E33D6">
        <w:rPr>
          <w:b/>
          <w:noProof/>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2E33D6">
        <w:rPr>
          <w:b/>
        </w:rPr>
        <w:fldChar w:fldCharType="end"/>
      </w:r>
      <w:bookmarkEnd w:id="0"/>
      <w:r w:rsidR="006569F0" w:rsidRPr="002E33D6">
        <w:t>, именуемо</w:t>
      </w:r>
      <w:r w:rsidR="000A49F7" w:rsidRPr="002E33D6">
        <w:t>е</w:t>
      </w:r>
      <w:r w:rsidR="00CD0E51" w:rsidRPr="002E33D6">
        <w:t xml:space="preserve"> </w:t>
      </w:r>
      <w:r w:rsidR="006569F0" w:rsidRPr="002E33D6">
        <w:t xml:space="preserve">в дальнейшем "Заказчик", </w:t>
      </w:r>
      <w:r w:rsidR="000A49F7" w:rsidRPr="002E33D6">
        <w:t>в лице</w:t>
      </w:r>
      <w:r w:rsidR="00DE61BC" w:rsidRPr="002E33D6">
        <w:t xml:space="preserve"> </w:t>
      </w:r>
      <w:r w:rsidRPr="002E33D6">
        <w:fldChar w:fldCharType="begin"/>
      </w:r>
      <w:r w:rsidR="006C5739" w:rsidRPr="002E33D6">
        <w:instrText xml:space="preserve"> MERGEFIELD Руководитель </w:instrText>
      </w:r>
      <w:r w:rsidRPr="002E33D6">
        <w:fldChar w:fldCharType="separate"/>
      </w:r>
      <w:r w:rsidR="007C62C5" w:rsidRPr="002E33D6">
        <w:rPr>
          <w:noProof/>
        </w:rPr>
        <w:t>директор</w:t>
      </w:r>
      <w:r w:rsidRPr="002E33D6">
        <w:fldChar w:fldCharType="end"/>
      </w:r>
      <w:r w:rsidR="000A49F7" w:rsidRPr="002E33D6">
        <w:t>а</w:t>
      </w:r>
      <w:r w:rsidR="00067B47" w:rsidRPr="002E33D6">
        <w:t xml:space="preserve"> </w:t>
      </w:r>
      <w:r w:rsidRPr="002E33D6">
        <w:fldChar w:fldCharType="begin"/>
      </w:r>
      <w:r w:rsidR="006C5739" w:rsidRPr="002E33D6">
        <w:instrText xml:space="preserve"> MERGEFIELD Полное_ФИО </w:instrText>
      </w:r>
      <w:r w:rsidRPr="002E33D6">
        <w:fldChar w:fldCharType="separate"/>
      </w:r>
      <w:r w:rsidR="007C62C5" w:rsidRPr="002E33D6">
        <w:rPr>
          <w:noProof/>
        </w:rPr>
        <w:t>Новожилов</w:t>
      </w:r>
      <w:r w:rsidR="000547F7" w:rsidRPr="002E33D6">
        <w:rPr>
          <w:noProof/>
        </w:rPr>
        <w:t>ой</w:t>
      </w:r>
      <w:r w:rsidR="007C62C5" w:rsidRPr="002E33D6">
        <w:rPr>
          <w:noProof/>
        </w:rPr>
        <w:t xml:space="preserve"> Галин</w:t>
      </w:r>
      <w:r w:rsidR="000547F7" w:rsidRPr="002E33D6">
        <w:rPr>
          <w:noProof/>
        </w:rPr>
        <w:t>ы</w:t>
      </w:r>
      <w:r w:rsidR="007C62C5" w:rsidRPr="002E33D6">
        <w:rPr>
          <w:noProof/>
        </w:rPr>
        <w:t xml:space="preserve"> Петровн</w:t>
      </w:r>
      <w:r w:rsidR="000547F7" w:rsidRPr="002E33D6">
        <w:rPr>
          <w:noProof/>
        </w:rPr>
        <w:t>ы</w:t>
      </w:r>
      <w:r w:rsidRPr="002E33D6">
        <w:fldChar w:fldCharType="end"/>
      </w:r>
      <w:r w:rsidR="006569F0" w:rsidRPr="002E33D6">
        <w:t>, действующ</w:t>
      </w:r>
      <w:r w:rsidR="000A49F7" w:rsidRPr="002E33D6">
        <w:t>его</w:t>
      </w:r>
      <w:r w:rsidR="006569F0" w:rsidRPr="002E33D6">
        <w:t xml:space="preserve"> на основании Устава</w:t>
      </w:r>
      <w:r w:rsidR="000A49F7" w:rsidRPr="002E33D6">
        <w:t>,</w:t>
      </w:r>
      <w:r w:rsidR="006569F0" w:rsidRPr="002E33D6">
        <w:t xml:space="preserve"> с одной стороны</w:t>
      </w:r>
      <w:r w:rsidR="000A49F7" w:rsidRPr="002E33D6">
        <w:t>,</w:t>
      </w:r>
      <w:r w:rsidR="006569F0" w:rsidRPr="002E33D6">
        <w:t xml:space="preserve"> и </w:t>
      </w:r>
      <w:r w:rsidR="00052D4D" w:rsidRPr="002E33D6">
        <w:rPr>
          <w:b/>
        </w:rPr>
        <w:t>________</w:t>
      </w:r>
      <w:r w:rsidR="00884873" w:rsidRPr="002E33D6">
        <w:t xml:space="preserve">, </w:t>
      </w:r>
      <w:r w:rsidR="009A4D9A" w:rsidRPr="002E33D6">
        <w:t>осуществляющая образовательную деятельность</w:t>
      </w:r>
      <w:r w:rsidR="00CD0E51" w:rsidRPr="002E33D6">
        <w:t xml:space="preserve"> </w:t>
      </w:r>
      <w:r w:rsidR="009A4D9A" w:rsidRPr="002E33D6">
        <w:t xml:space="preserve">на основании лицензии </w:t>
      </w:r>
      <w:r w:rsidR="00052D4D" w:rsidRPr="002E33D6">
        <w:t>________</w:t>
      </w:r>
      <w:r w:rsidR="009A4D9A" w:rsidRPr="002E33D6">
        <w:rPr>
          <w:bCs/>
        </w:rPr>
        <w:t xml:space="preserve">, выданной </w:t>
      </w:r>
      <w:r w:rsidR="00052D4D" w:rsidRPr="002E33D6">
        <w:rPr>
          <w:bCs/>
        </w:rPr>
        <w:t>_________</w:t>
      </w:r>
      <w:r w:rsidR="009A4D9A" w:rsidRPr="002E33D6">
        <w:rPr>
          <w:bCs/>
        </w:rPr>
        <w:t>,</w:t>
      </w:r>
      <w:r w:rsidR="00DE61BC" w:rsidRPr="002E33D6">
        <w:rPr>
          <w:bCs/>
        </w:rPr>
        <w:t xml:space="preserve"> </w:t>
      </w:r>
      <w:r w:rsidR="00884873" w:rsidRPr="002E33D6">
        <w:t>именуем</w:t>
      </w:r>
      <w:r w:rsidR="000A49F7" w:rsidRPr="002E33D6">
        <w:t>ая</w:t>
      </w:r>
      <w:r w:rsidR="00884873" w:rsidRPr="002E33D6">
        <w:t xml:space="preserve"> в дальнейшем «Исполнитель»</w:t>
      </w:r>
      <w:r w:rsidR="00CF1876" w:rsidRPr="002E33D6">
        <w:t>,</w:t>
      </w:r>
      <w:r w:rsidR="00884873" w:rsidRPr="002E33D6">
        <w:t xml:space="preserve"> в лице </w:t>
      </w:r>
      <w:r w:rsidR="00052D4D" w:rsidRPr="002E33D6">
        <w:t>_______</w:t>
      </w:r>
      <w:r w:rsidR="00884873" w:rsidRPr="002E33D6">
        <w:t>, действующего на осно</w:t>
      </w:r>
      <w:r w:rsidR="00FB34F3" w:rsidRPr="002E33D6">
        <w:t>вании Устава</w:t>
      </w:r>
      <w:r w:rsidR="009A4D9A" w:rsidRPr="002E33D6">
        <w:t>,</w:t>
      </w:r>
      <w:r w:rsidR="00DE61BC" w:rsidRPr="002E33D6">
        <w:t xml:space="preserve"> </w:t>
      </w:r>
      <w:r w:rsidR="006D02B2" w:rsidRPr="002E33D6">
        <w:t xml:space="preserve">с другой стороны, совместно именуемые «Стороны» и по отдельности «Сторона», </w:t>
      </w:r>
      <w:r w:rsidR="000A7BD7" w:rsidRPr="002E33D6">
        <w:t xml:space="preserve">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6D02B2" w:rsidRPr="002E33D6">
        <w:t xml:space="preserve">заключили </w:t>
      </w:r>
      <w:r w:rsidR="00F272D7" w:rsidRPr="002E33D6">
        <w:t>настоящий договор</w:t>
      </w:r>
      <w:r w:rsidR="006D02B2" w:rsidRPr="002E33D6">
        <w:t xml:space="preserve"> (далее –</w:t>
      </w:r>
      <w:r w:rsidR="008707DF" w:rsidRPr="002E33D6">
        <w:t xml:space="preserve"> </w:t>
      </w:r>
      <w:r w:rsidR="006D02B2" w:rsidRPr="002E33D6">
        <w:t>Договор) о нижеследующем:</w:t>
      </w:r>
    </w:p>
    <w:p w14:paraId="7D2AA21B" w14:textId="77777777" w:rsidR="00884873" w:rsidRPr="002E33D6" w:rsidRDefault="00884873" w:rsidP="00CD0E51">
      <w:pPr>
        <w:numPr>
          <w:ilvl w:val="0"/>
          <w:numId w:val="2"/>
        </w:numPr>
        <w:tabs>
          <w:tab w:val="clear" w:pos="0"/>
          <w:tab w:val="num" w:pos="567"/>
        </w:tabs>
        <w:spacing w:after="120"/>
        <w:ind w:left="709" w:hanging="425"/>
        <w:jc w:val="center"/>
        <w:rPr>
          <w:b/>
        </w:rPr>
      </w:pPr>
      <w:r w:rsidRPr="002E33D6">
        <w:rPr>
          <w:b/>
        </w:rPr>
        <w:t>ПРЕДМЕТ ДОГОВОРА</w:t>
      </w:r>
    </w:p>
    <w:p w14:paraId="6799F320" w14:textId="69608437" w:rsidR="00EE4D06" w:rsidRPr="002E33D6" w:rsidRDefault="00884873" w:rsidP="00CD0E51">
      <w:pPr>
        <w:numPr>
          <w:ilvl w:val="1"/>
          <w:numId w:val="1"/>
        </w:numPr>
        <w:autoSpaceDE w:val="0"/>
        <w:spacing w:after="120"/>
        <w:ind w:left="0" w:firstLine="0"/>
        <w:jc w:val="both"/>
      </w:pPr>
      <w:r w:rsidRPr="002E33D6">
        <w:t xml:space="preserve">Исполнитель обязуется </w:t>
      </w:r>
      <w:r w:rsidR="00CF1876" w:rsidRPr="002E33D6">
        <w:t>оказывать</w:t>
      </w:r>
      <w:r w:rsidRPr="002E33D6">
        <w:t xml:space="preserve"> образовательн</w:t>
      </w:r>
      <w:r w:rsidR="00CF1876" w:rsidRPr="002E33D6">
        <w:t>ые</w:t>
      </w:r>
      <w:r w:rsidRPr="002E33D6">
        <w:t xml:space="preserve"> услуг</w:t>
      </w:r>
      <w:r w:rsidR="00CF1876" w:rsidRPr="002E33D6">
        <w:t xml:space="preserve">и для сотрудников Заказчика (Слушателей) по дополнительным </w:t>
      </w:r>
      <w:r w:rsidR="009029FE" w:rsidRPr="002E33D6">
        <w:t xml:space="preserve">профессиональным </w:t>
      </w:r>
      <w:r w:rsidR="00CF1876" w:rsidRPr="002E33D6">
        <w:t xml:space="preserve">образовательным программам </w:t>
      </w:r>
      <w:r w:rsidR="00CF1876" w:rsidRPr="002E33D6">
        <w:rPr>
          <w:b/>
        </w:rPr>
        <w:t>повышения квалификации по мобилизационной подготовке</w:t>
      </w:r>
      <w:r w:rsidR="009029FE" w:rsidRPr="002E33D6">
        <w:t xml:space="preserve"> (далее – образовательные программы)</w:t>
      </w:r>
      <w:r w:rsidRPr="002E33D6">
        <w:t xml:space="preserve">, а Заказчик обязуется </w:t>
      </w:r>
      <w:r w:rsidR="00CF1876" w:rsidRPr="002E33D6">
        <w:t xml:space="preserve">принять и </w:t>
      </w:r>
      <w:r w:rsidRPr="002E33D6">
        <w:t xml:space="preserve">оплатить </w:t>
      </w:r>
      <w:r w:rsidR="00CF1876" w:rsidRPr="002E33D6">
        <w:t>указанные услуги</w:t>
      </w:r>
      <w:r w:rsidR="00BA0149" w:rsidRPr="002E33D6">
        <w:t>:</w:t>
      </w:r>
    </w:p>
    <w:tbl>
      <w:tblPr>
        <w:tblStyle w:val="a9"/>
        <w:tblW w:w="11052" w:type="dxa"/>
        <w:jc w:val="center"/>
        <w:tblLook w:val="04A0" w:firstRow="1" w:lastRow="0" w:firstColumn="1" w:lastColumn="0" w:noHBand="0" w:noVBand="1"/>
      </w:tblPr>
      <w:tblGrid>
        <w:gridCol w:w="3539"/>
        <w:gridCol w:w="7513"/>
      </w:tblGrid>
      <w:tr w:rsidR="00ED7770" w:rsidRPr="002E33D6" w14:paraId="27CA94F9" w14:textId="77777777" w:rsidTr="00B1748D">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473D02EE" w14:textId="7ACC5F09" w:rsidR="00ED7770" w:rsidRPr="002E33D6" w:rsidRDefault="00ED7770" w:rsidP="00CD0E51">
            <w:pPr>
              <w:tabs>
                <w:tab w:val="num" w:pos="0"/>
              </w:tabs>
              <w:autoSpaceDE w:val="0"/>
              <w:spacing w:after="120"/>
              <w:jc w:val="center"/>
            </w:pPr>
            <w:r w:rsidRPr="002E33D6">
              <w:t>Ф.И.О. Слушателя</w:t>
            </w:r>
          </w:p>
        </w:tc>
        <w:tc>
          <w:tcPr>
            <w:tcW w:w="7513" w:type="dxa"/>
            <w:tcBorders>
              <w:top w:val="single" w:sz="4" w:space="0" w:color="auto"/>
              <w:left w:val="single" w:sz="4" w:space="0" w:color="auto"/>
              <w:bottom w:val="single" w:sz="4" w:space="0" w:color="auto"/>
              <w:right w:val="single" w:sz="4" w:space="0" w:color="auto"/>
            </w:tcBorders>
            <w:vAlign w:val="center"/>
          </w:tcPr>
          <w:p w14:paraId="0AA645A6" w14:textId="1ACA9E0D" w:rsidR="00ED7770" w:rsidRPr="002E33D6" w:rsidRDefault="00ED7770" w:rsidP="006E1054">
            <w:pPr>
              <w:tabs>
                <w:tab w:val="num" w:pos="0"/>
              </w:tabs>
              <w:autoSpaceDE w:val="0"/>
              <w:spacing w:after="120"/>
              <w:jc w:val="center"/>
            </w:pPr>
            <w:r w:rsidRPr="002E33D6">
              <w:t xml:space="preserve">Наименование образовательной программы </w:t>
            </w:r>
          </w:p>
        </w:tc>
      </w:tr>
      <w:tr w:rsidR="00BA0149" w:rsidRPr="002E33D6" w14:paraId="63A69754" w14:textId="77777777" w:rsidTr="00052D4D">
        <w:trPr>
          <w:trHeight w:val="236"/>
          <w:jc w:val="center"/>
        </w:trPr>
        <w:tc>
          <w:tcPr>
            <w:tcW w:w="3539" w:type="dxa"/>
            <w:tcBorders>
              <w:top w:val="single" w:sz="4" w:space="0" w:color="auto"/>
              <w:left w:val="single" w:sz="4" w:space="0" w:color="auto"/>
              <w:bottom w:val="single" w:sz="4" w:space="0" w:color="auto"/>
              <w:right w:val="single" w:sz="4" w:space="0" w:color="auto"/>
            </w:tcBorders>
            <w:vAlign w:val="center"/>
          </w:tcPr>
          <w:p w14:paraId="7B872298" w14:textId="60D1A392" w:rsidR="00BA0149" w:rsidRPr="002E33D6" w:rsidRDefault="00BA0149" w:rsidP="00CD0E51">
            <w:pPr>
              <w:tabs>
                <w:tab w:val="num" w:pos="0"/>
              </w:tabs>
              <w:autoSpaceDE w:val="0"/>
              <w:spacing w:after="120"/>
            </w:pPr>
          </w:p>
        </w:tc>
        <w:tc>
          <w:tcPr>
            <w:tcW w:w="7513" w:type="dxa"/>
            <w:tcBorders>
              <w:top w:val="single" w:sz="4" w:space="0" w:color="auto"/>
              <w:left w:val="single" w:sz="4" w:space="0" w:color="auto"/>
              <w:bottom w:val="single" w:sz="4" w:space="0" w:color="auto"/>
              <w:right w:val="single" w:sz="4" w:space="0" w:color="auto"/>
            </w:tcBorders>
            <w:vAlign w:val="center"/>
            <w:hideMark/>
          </w:tcPr>
          <w:p w14:paraId="0A4712BD" w14:textId="57F6E396" w:rsidR="00BA0149" w:rsidRPr="002E33D6" w:rsidRDefault="00DE1E68" w:rsidP="00CD0E51">
            <w:pPr>
              <w:tabs>
                <w:tab w:val="num" w:pos="0"/>
              </w:tabs>
              <w:autoSpaceDE w:val="0"/>
              <w:spacing w:after="120"/>
            </w:pPr>
            <w:r w:rsidRPr="002E33D6">
              <w:rPr>
                <w:noProof/>
              </w:rPr>
              <w:fldChar w:fldCharType="begin"/>
            </w:r>
            <w:r w:rsidRPr="002E33D6">
              <w:rPr>
                <w:noProof/>
              </w:rPr>
              <w:instrText xml:space="preserve"> MERGEFIELD Программа1 </w:instrText>
            </w:r>
            <w:r w:rsidRPr="002E33D6">
              <w:rPr>
                <w:noProof/>
              </w:rPr>
              <w:fldChar w:fldCharType="separate"/>
            </w:r>
            <w:r w:rsidR="007C62C5" w:rsidRPr="002E33D6">
              <w:rPr>
                <w:noProof/>
              </w:rPr>
              <w:t>«Основы управления мобилизационной подготовкой в организациях» (24 часа)</w:t>
            </w:r>
            <w:r w:rsidRPr="002E33D6">
              <w:rPr>
                <w:noProof/>
              </w:rPr>
              <w:fldChar w:fldCharType="end"/>
            </w:r>
          </w:p>
        </w:tc>
      </w:tr>
      <w:tr w:rsidR="00BA0149" w:rsidRPr="002E33D6" w14:paraId="168077C1" w14:textId="77777777" w:rsidTr="00052D4D">
        <w:trPr>
          <w:jc w:val="center"/>
        </w:trPr>
        <w:tc>
          <w:tcPr>
            <w:tcW w:w="3539" w:type="dxa"/>
            <w:tcBorders>
              <w:top w:val="single" w:sz="4" w:space="0" w:color="auto"/>
              <w:left w:val="single" w:sz="4" w:space="0" w:color="auto"/>
              <w:bottom w:val="single" w:sz="4" w:space="0" w:color="auto"/>
              <w:right w:val="single" w:sz="4" w:space="0" w:color="auto"/>
            </w:tcBorders>
            <w:vAlign w:val="center"/>
          </w:tcPr>
          <w:p w14:paraId="090853FA" w14:textId="657D0F79" w:rsidR="00BA0149" w:rsidRPr="002E33D6" w:rsidRDefault="00BA0149" w:rsidP="00CD0E51">
            <w:pPr>
              <w:tabs>
                <w:tab w:val="num" w:pos="0"/>
              </w:tabs>
              <w:autoSpaceDE w:val="0"/>
              <w:spacing w:after="120"/>
            </w:pPr>
          </w:p>
        </w:tc>
        <w:tc>
          <w:tcPr>
            <w:tcW w:w="7513" w:type="dxa"/>
            <w:tcBorders>
              <w:top w:val="single" w:sz="4" w:space="0" w:color="auto"/>
              <w:left w:val="single" w:sz="4" w:space="0" w:color="auto"/>
              <w:bottom w:val="single" w:sz="4" w:space="0" w:color="auto"/>
              <w:right w:val="single" w:sz="4" w:space="0" w:color="auto"/>
            </w:tcBorders>
            <w:vAlign w:val="center"/>
            <w:hideMark/>
          </w:tcPr>
          <w:p w14:paraId="1F8A44DC" w14:textId="24A5FA37" w:rsidR="00BA0149" w:rsidRPr="002E33D6" w:rsidRDefault="00DE1E68" w:rsidP="00CD0E51">
            <w:pPr>
              <w:tabs>
                <w:tab w:val="num" w:pos="0"/>
              </w:tabs>
              <w:autoSpaceDE w:val="0"/>
              <w:spacing w:after="120"/>
            </w:pPr>
            <w:r w:rsidRPr="002E33D6">
              <w:rPr>
                <w:noProof/>
              </w:rPr>
              <w:fldChar w:fldCharType="begin"/>
            </w:r>
            <w:r w:rsidRPr="002E33D6">
              <w:rPr>
                <w:noProof/>
              </w:rPr>
              <w:instrText xml:space="preserve"> MERGEFIELD Программа2 </w:instrText>
            </w:r>
            <w:r w:rsidRPr="002E33D6">
              <w:rPr>
                <w:noProof/>
              </w:rPr>
              <w:fldChar w:fldCharType="separate"/>
            </w:r>
            <w:r w:rsidR="007C62C5" w:rsidRPr="002E33D6">
              <w:rPr>
                <w:noProof/>
              </w:rPr>
              <w:t>«Мобилизационная подготовка в организациях» (30 часов)</w:t>
            </w:r>
            <w:r w:rsidRPr="002E33D6">
              <w:rPr>
                <w:noProof/>
              </w:rPr>
              <w:fldChar w:fldCharType="end"/>
            </w:r>
          </w:p>
        </w:tc>
      </w:tr>
    </w:tbl>
    <w:p w14:paraId="37823C51" w14:textId="48A61198" w:rsidR="00BA0149" w:rsidRPr="002E33D6" w:rsidRDefault="00BA0149" w:rsidP="00CD0E51">
      <w:pPr>
        <w:autoSpaceDE w:val="0"/>
        <w:spacing w:after="120"/>
        <w:jc w:val="both"/>
      </w:pPr>
      <w:r w:rsidRPr="002E33D6">
        <w:t xml:space="preserve">  </w:t>
      </w:r>
    </w:p>
    <w:p w14:paraId="744165FF" w14:textId="6C7E9FE3" w:rsidR="00A215F1" w:rsidRPr="002E33D6" w:rsidRDefault="0047505E" w:rsidP="0062581F">
      <w:pPr>
        <w:pStyle w:val="a6"/>
        <w:numPr>
          <w:ilvl w:val="1"/>
          <w:numId w:val="1"/>
        </w:numPr>
        <w:tabs>
          <w:tab w:val="clear" w:pos="0"/>
          <w:tab w:val="left" w:pos="567"/>
        </w:tabs>
        <w:autoSpaceDE w:val="0"/>
        <w:spacing w:after="120"/>
        <w:ind w:left="0" w:firstLine="0"/>
        <w:jc w:val="both"/>
      </w:pPr>
      <w:r w:rsidRPr="002E33D6">
        <w:t>Общий объём образовательн</w:t>
      </w:r>
      <w:r w:rsidR="00DB57AC" w:rsidRPr="002E33D6">
        <w:t>ых</w:t>
      </w:r>
      <w:r w:rsidRPr="002E33D6">
        <w:t xml:space="preserve"> программ повышения квалификации</w:t>
      </w:r>
      <w:r w:rsidR="00884873" w:rsidRPr="002E33D6">
        <w:t xml:space="preserve"> в соответствии с учебным планом составляет</w:t>
      </w:r>
      <w:r w:rsidR="00B75329" w:rsidRPr="002E33D6">
        <w:t xml:space="preserve"> </w:t>
      </w:r>
      <w:r w:rsidR="00884873" w:rsidRPr="002E33D6">
        <w:t xml:space="preserve"> </w:t>
      </w:r>
      <w:r w:rsidR="00381F14" w:rsidRPr="002E33D6">
        <w:fldChar w:fldCharType="begin"/>
      </w:r>
      <w:r w:rsidR="0009339A" w:rsidRPr="002E33D6">
        <w:instrText xml:space="preserve"> MERGEFIELD Часы </w:instrText>
      </w:r>
      <w:r w:rsidR="00381F14" w:rsidRPr="002E33D6">
        <w:fldChar w:fldCharType="separate"/>
      </w:r>
      <w:r w:rsidR="007C62C5" w:rsidRPr="002E33D6">
        <w:rPr>
          <w:noProof/>
        </w:rPr>
        <w:t>54</w:t>
      </w:r>
      <w:r w:rsidR="00381F14" w:rsidRPr="002E33D6">
        <w:fldChar w:fldCharType="end"/>
      </w:r>
      <w:r w:rsidR="00A63594" w:rsidRPr="002E33D6">
        <w:t xml:space="preserve"> </w:t>
      </w:r>
      <w:r w:rsidR="00E333FA" w:rsidRPr="002E33D6">
        <w:t xml:space="preserve"> академических час</w:t>
      </w:r>
      <w:r w:rsidRPr="002E33D6">
        <w:t>ов</w:t>
      </w:r>
      <w:r w:rsidR="00E333FA" w:rsidRPr="002E33D6">
        <w:t>,</w:t>
      </w:r>
      <w:r w:rsidR="00884873" w:rsidRPr="002E33D6">
        <w:t xml:space="preserve"> форма обучения</w:t>
      </w:r>
      <w:r w:rsidR="009029FE" w:rsidRPr="002E33D6">
        <w:t xml:space="preserve"> </w:t>
      </w:r>
      <w:r w:rsidR="008C39CA" w:rsidRPr="002E33D6">
        <w:t>очная</w:t>
      </w:r>
      <w:r w:rsidR="007C35AB" w:rsidRPr="002E33D6">
        <w:t>.</w:t>
      </w:r>
    </w:p>
    <w:p w14:paraId="742F266A" w14:textId="57BD6895" w:rsidR="00E45937" w:rsidRPr="002E33D6" w:rsidRDefault="0062581F" w:rsidP="0062581F">
      <w:pPr>
        <w:pStyle w:val="a6"/>
        <w:numPr>
          <w:ilvl w:val="1"/>
          <w:numId w:val="1"/>
        </w:numPr>
        <w:tabs>
          <w:tab w:val="clear" w:pos="0"/>
          <w:tab w:val="left" w:pos="567"/>
        </w:tabs>
        <w:autoSpaceDE w:val="0"/>
        <w:spacing w:after="120"/>
        <w:ind w:left="0" w:firstLine="0"/>
        <w:jc w:val="both"/>
      </w:pPr>
      <w:r w:rsidRPr="002E33D6">
        <w:rPr>
          <w:sz w:val="22"/>
          <w:szCs w:val="22"/>
        </w:rPr>
        <w:t xml:space="preserve">Сроки обучения: по согласованию с Исполнителем с    </w:t>
      </w:r>
      <w:r w:rsidRPr="002E33D6">
        <w:rPr>
          <w:b/>
          <w:bCs/>
          <w:sz w:val="22"/>
          <w:szCs w:val="22"/>
        </w:rPr>
        <w:t xml:space="preserve"> </w:t>
      </w:r>
      <w:r w:rsidRPr="002E33D6">
        <w:rPr>
          <w:b/>
          <w:bCs/>
          <w:sz w:val="22"/>
          <w:szCs w:val="22"/>
        </w:rPr>
        <w:fldChar w:fldCharType="begin"/>
      </w:r>
      <w:r w:rsidRPr="002E33D6">
        <w:rPr>
          <w:b/>
          <w:bCs/>
          <w:sz w:val="22"/>
          <w:szCs w:val="22"/>
        </w:rPr>
        <w:instrText xml:space="preserve"> MERGEFIELD Начало </w:instrText>
      </w:r>
      <w:r w:rsidRPr="002E33D6">
        <w:rPr>
          <w:b/>
          <w:bCs/>
          <w:sz w:val="22"/>
          <w:szCs w:val="22"/>
        </w:rPr>
        <w:fldChar w:fldCharType="separate"/>
      </w:r>
      <w:r w:rsidRPr="002E33D6">
        <w:rPr>
          <w:b/>
          <w:bCs/>
          <w:noProof/>
          <w:sz w:val="22"/>
          <w:szCs w:val="22"/>
        </w:rPr>
        <w:t>22.06.2026</w:t>
      </w:r>
      <w:r w:rsidRPr="002E33D6">
        <w:rPr>
          <w:b/>
          <w:bCs/>
          <w:sz w:val="22"/>
          <w:szCs w:val="22"/>
        </w:rPr>
        <w:fldChar w:fldCharType="end"/>
      </w:r>
      <w:r w:rsidRPr="002E33D6">
        <w:rPr>
          <w:b/>
          <w:bCs/>
          <w:sz w:val="22"/>
          <w:szCs w:val="22"/>
        </w:rPr>
        <w:t xml:space="preserve">            </w:t>
      </w:r>
      <w:r w:rsidRPr="002E33D6">
        <w:rPr>
          <w:sz w:val="22"/>
          <w:szCs w:val="22"/>
        </w:rPr>
        <w:t xml:space="preserve">по   </w:t>
      </w:r>
      <w:r w:rsidRPr="002E33D6">
        <w:rPr>
          <w:b/>
          <w:bCs/>
          <w:sz w:val="22"/>
          <w:szCs w:val="22"/>
        </w:rPr>
        <w:t xml:space="preserve"> </w:t>
      </w:r>
      <w:r w:rsidRPr="002E33D6">
        <w:rPr>
          <w:b/>
          <w:bCs/>
          <w:sz w:val="22"/>
          <w:szCs w:val="22"/>
        </w:rPr>
        <w:fldChar w:fldCharType="begin"/>
      </w:r>
      <w:r w:rsidRPr="002E33D6">
        <w:rPr>
          <w:b/>
          <w:bCs/>
          <w:sz w:val="22"/>
          <w:szCs w:val="22"/>
        </w:rPr>
        <w:instrText xml:space="preserve"> MERGEFIELD Окончание </w:instrText>
      </w:r>
      <w:r w:rsidRPr="002E33D6">
        <w:rPr>
          <w:b/>
          <w:bCs/>
          <w:sz w:val="22"/>
          <w:szCs w:val="22"/>
        </w:rPr>
        <w:fldChar w:fldCharType="separate"/>
      </w:r>
      <w:r w:rsidRPr="002E33D6">
        <w:rPr>
          <w:b/>
          <w:bCs/>
          <w:noProof/>
          <w:sz w:val="22"/>
          <w:szCs w:val="22"/>
        </w:rPr>
        <w:t>26.06.2026</w:t>
      </w:r>
      <w:r w:rsidRPr="002E33D6">
        <w:rPr>
          <w:b/>
          <w:bCs/>
          <w:sz w:val="22"/>
          <w:szCs w:val="22"/>
        </w:rPr>
        <w:fldChar w:fldCharType="end"/>
      </w:r>
      <w:r w:rsidRPr="002E33D6">
        <w:rPr>
          <w:sz w:val="22"/>
          <w:szCs w:val="22"/>
        </w:rPr>
        <w:t xml:space="preserve">            года.</w:t>
      </w:r>
    </w:p>
    <w:p w14:paraId="78D653A1" w14:textId="560AB420" w:rsidR="00A215F1" w:rsidRPr="002E33D6" w:rsidRDefault="00884873" w:rsidP="0062581F">
      <w:pPr>
        <w:pStyle w:val="a6"/>
        <w:numPr>
          <w:ilvl w:val="1"/>
          <w:numId w:val="1"/>
        </w:numPr>
        <w:tabs>
          <w:tab w:val="left" w:pos="567"/>
        </w:tabs>
        <w:autoSpaceDE w:val="0"/>
        <w:spacing w:after="120"/>
        <w:ind w:left="0" w:firstLine="0"/>
        <w:jc w:val="both"/>
      </w:pPr>
      <w:r w:rsidRPr="002E33D6">
        <w:t xml:space="preserve">После освоения </w:t>
      </w:r>
      <w:r w:rsidR="00DB57AC" w:rsidRPr="002E33D6">
        <w:t>Слушател</w:t>
      </w:r>
      <w:r w:rsidR="001E3518" w:rsidRPr="002E33D6">
        <w:t>ями</w:t>
      </w:r>
      <w:r w:rsidRPr="002E33D6">
        <w:t xml:space="preserve"> образовательн</w:t>
      </w:r>
      <w:r w:rsidR="006D0E5B" w:rsidRPr="002E33D6">
        <w:t>ых</w:t>
      </w:r>
      <w:r w:rsidRPr="002E33D6">
        <w:t xml:space="preserve"> программ и успешного прохождения итоговой аттестации </w:t>
      </w:r>
      <w:r w:rsidR="001E3518" w:rsidRPr="002E33D6">
        <w:t>им выдаю</w:t>
      </w:r>
      <w:r w:rsidRPr="002E33D6">
        <w:t>тся удостоверени</w:t>
      </w:r>
      <w:r w:rsidR="001E3518" w:rsidRPr="002E33D6">
        <w:t>я</w:t>
      </w:r>
      <w:r w:rsidRPr="002E33D6">
        <w:t xml:space="preserve"> установленного образца.</w:t>
      </w:r>
    </w:p>
    <w:p w14:paraId="73AD2376" w14:textId="16F1D722" w:rsidR="002E33D6" w:rsidRPr="002E33D6" w:rsidRDefault="002E33D6" w:rsidP="0062581F">
      <w:pPr>
        <w:pStyle w:val="a6"/>
        <w:numPr>
          <w:ilvl w:val="1"/>
          <w:numId w:val="1"/>
        </w:numPr>
        <w:tabs>
          <w:tab w:val="left" w:pos="567"/>
        </w:tabs>
        <w:autoSpaceDE w:val="0"/>
        <w:spacing w:after="120"/>
        <w:ind w:left="0" w:firstLine="0"/>
        <w:jc w:val="both"/>
      </w:pPr>
      <w:r w:rsidRPr="002E33D6">
        <w:t xml:space="preserve">Место оказания услуг – </w:t>
      </w:r>
      <w:r w:rsidR="007F1CA3" w:rsidRPr="007F1CA3">
        <w:t>г. Санкт-Петербург, Бухарестская ул. дом 24/1, к.419</w:t>
      </w:r>
      <w:r w:rsidRPr="002E33D6">
        <w:t>.</w:t>
      </w:r>
    </w:p>
    <w:p w14:paraId="391BDF2B" w14:textId="1F2ECDDA" w:rsidR="006C35D2" w:rsidRPr="002E33D6" w:rsidRDefault="00825D2E" w:rsidP="009029FE">
      <w:pPr>
        <w:numPr>
          <w:ilvl w:val="0"/>
          <w:numId w:val="3"/>
        </w:numPr>
        <w:spacing w:after="120"/>
        <w:ind w:firstLine="66"/>
        <w:jc w:val="center"/>
        <w:rPr>
          <w:b/>
        </w:rPr>
      </w:pPr>
      <w:r w:rsidRPr="002E33D6">
        <w:rPr>
          <w:b/>
        </w:rPr>
        <w:t xml:space="preserve">ПРАВА, ОБЯЗАННОСТИ </w:t>
      </w:r>
      <w:r w:rsidR="006C35D2" w:rsidRPr="002E33D6">
        <w:rPr>
          <w:b/>
        </w:rPr>
        <w:t>СТОРОН</w:t>
      </w:r>
    </w:p>
    <w:p w14:paraId="7D4D592C" w14:textId="77777777" w:rsidR="006C35D2" w:rsidRPr="002E33D6" w:rsidRDefault="006C35D2" w:rsidP="009029FE">
      <w:pPr>
        <w:autoSpaceDE w:val="0"/>
        <w:spacing w:after="120"/>
        <w:jc w:val="both"/>
      </w:pPr>
      <w:r w:rsidRPr="002E33D6">
        <w:t>2.1. Исполнитель вправе:</w:t>
      </w:r>
    </w:p>
    <w:p w14:paraId="1B62E40C" w14:textId="1E65A1B3" w:rsidR="006C35D2" w:rsidRPr="002E33D6" w:rsidRDefault="006C35D2" w:rsidP="009029FE">
      <w:pPr>
        <w:autoSpaceDE w:val="0"/>
        <w:spacing w:after="120"/>
        <w:jc w:val="both"/>
      </w:pPr>
      <w:r w:rsidRPr="002E33D6">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82722A" w:rsidRPr="002E33D6">
        <w:t>Слушателей;</w:t>
      </w:r>
    </w:p>
    <w:p w14:paraId="3BD36BF6" w14:textId="6FE0034A" w:rsidR="006C35D2" w:rsidRPr="002E33D6" w:rsidRDefault="006C35D2" w:rsidP="009029FE">
      <w:pPr>
        <w:autoSpaceDE w:val="0"/>
        <w:spacing w:after="120"/>
        <w:jc w:val="both"/>
      </w:pPr>
      <w:r w:rsidRPr="002E33D6">
        <w:t xml:space="preserve">2.1.2. Применять к Слушателям меры поощрения и меры дисциплинарного взыскания в соответствии с законодательством Российской Федерации, Уставом Исполнителя, </w:t>
      </w:r>
      <w:r w:rsidR="00F272D7" w:rsidRPr="002E33D6">
        <w:t>Договором</w:t>
      </w:r>
      <w:r w:rsidRPr="002E33D6">
        <w:t xml:space="preserve"> и локальными нормативными актами Исполнителя.</w:t>
      </w:r>
    </w:p>
    <w:p w14:paraId="38E1A0C6" w14:textId="126C88D3" w:rsidR="006C35D2" w:rsidRPr="002E33D6" w:rsidRDefault="006C35D2" w:rsidP="0082722A">
      <w:pPr>
        <w:autoSpaceDE w:val="0"/>
        <w:spacing w:after="120"/>
        <w:jc w:val="both"/>
      </w:pPr>
      <w:r w:rsidRPr="002E33D6">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E33D6">
          <w:rPr>
            <w:rStyle w:val="a3"/>
            <w:color w:val="auto"/>
          </w:rPr>
          <w:t>разделом I</w:t>
        </w:r>
      </w:hyperlink>
      <w:r w:rsidRPr="002E33D6">
        <w:t xml:space="preserve"> </w:t>
      </w:r>
      <w:r w:rsidR="00F272D7" w:rsidRPr="002E33D6">
        <w:t>Договора</w:t>
      </w:r>
      <w:r w:rsidRPr="002E33D6">
        <w:t>.</w:t>
      </w:r>
    </w:p>
    <w:p w14:paraId="622BF012" w14:textId="19048794" w:rsidR="006C35D2" w:rsidRPr="002E33D6" w:rsidRDefault="000912FC" w:rsidP="0082722A">
      <w:pPr>
        <w:autoSpaceDE w:val="0"/>
        <w:spacing w:after="120"/>
        <w:jc w:val="both"/>
      </w:pPr>
      <w:r w:rsidRPr="002E33D6">
        <w:t>Слушатели</w:t>
      </w:r>
      <w:r w:rsidR="006C35D2" w:rsidRPr="002E33D6">
        <w:t xml:space="preserve"> вправе:</w:t>
      </w:r>
    </w:p>
    <w:p w14:paraId="4AA5BF3A" w14:textId="208B77EB" w:rsidR="006C35D2" w:rsidRPr="002E33D6" w:rsidRDefault="006C35D2" w:rsidP="0082722A">
      <w:pPr>
        <w:autoSpaceDE w:val="0"/>
        <w:spacing w:after="120"/>
        <w:jc w:val="both"/>
      </w:pPr>
      <w:r w:rsidRPr="002E33D6">
        <w:t xml:space="preserve">2.3.1. Получать информацию от Исполнителя по вопросам организации и обеспечения надлежащего предоставления услуг, предусмотренных </w:t>
      </w:r>
      <w:hyperlink r:id="rId9" w:history="1">
        <w:r w:rsidRPr="002E33D6">
          <w:rPr>
            <w:rStyle w:val="a3"/>
            <w:color w:val="auto"/>
          </w:rPr>
          <w:t>разделом I</w:t>
        </w:r>
      </w:hyperlink>
      <w:r w:rsidRPr="002E33D6">
        <w:t xml:space="preserve"> </w:t>
      </w:r>
      <w:r w:rsidR="00F272D7" w:rsidRPr="002E33D6">
        <w:t>Договора</w:t>
      </w:r>
      <w:r w:rsidRPr="002E33D6">
        <w:t>;</w:t>
      </w:r>
    </w:p>
    <w:p w14:paraId="53A5E1FF" w14:textId="77777777" w:rsidR="006C35D2" w:rsidRPr="002E33D6" w:rsidRDefault="006C35D2" w:rsidP="0082722A">
      <w:pPr>
        <w:autoSpaceDE w:val="0"/>
        <w:spacing w:after="120"/>
        <w:jc w:val="both"/>
      </w:pPr>
      <w:r w:rsidRPr="002E33D6">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13DC9934" w14:textId="6AD164B5" w:rsidR="006C35D2" w:rsidRPr="002E33D6" w:rsidRDefault="006C35D2" w:rsidP="0082722A">
      <w:pPr>
        <w:autoSpaceDE w:val="0"/>
        <w:spacing w:after="120"/>
        <w:jc w:val="both"/>
      </w:pPr>
      <w:r w:rsidRPr="002E33D6">
        <w:t>2.3.3. Получать полную и достоверную информацию об оценке своих знаний, умений, навыков и компетенций, а также о критериях этой оценки.</w:t>
      </w:r>
    </w:p>
    <w:p w14:paraId="10EE18EA" w14:textId="77777777" w:rsidR="006C35D2" w:rsidRPr="002E33D6" w:rsidRDefault="006C35D2" w:rsidP="0082722A">
      <w:pPr>
        <w:autoSpaceDE w:val="0"/>
        <w:spacing w:after="120"/>
        <w:jc w:val="both"/>
      </w:pPr>
      <w:r w:rsidRPr="002E33D6">
        <w:t>2.4. Исполнитель обязан:</w:t>
      </w:r>
    </w:p>
    <w:p w14:paraId="193E8541" w14:textId="6CEC7A38" w:rsidR="006C35D2" w:rsidRPr="002E33D6" w:rsidRDefault="006C35D2" w:rsidP="0082722A">
      <w:pPr>
        <w:autoSpaceDE w:val="0"/>
        <w:spacing w:after="120"/>
        <w:jc w:val="both"/>
      </w:pPr>
      <w:r w:rsidRPr="002E33D6">
        <w:t>2.4.1. Зачислить</w:t>
      </w:r>
      <w:r w:rsidR="00F077BD" w:rsidRPr="002E33D6">
        <w:t xml:space="preserve"> </w:t>
      </w:r>
      <w:r w:rsidR="00B75329" w:rsidRPr="002E33D6">
        <w:t>Слушателей, выполнивших</w:t>
      </w:r>
      <w:r w:rsidR="00F077BD" w:rsidRPr="002E33D6">
        <w:t xml:space="preserve"> </w:t>
      </w:r>
      <w:r w:rsidRPr="002E33D6">
        <w:t>установленные законодательством</w:t>
      </w:r>
      <w:r w:rsidR="00F077BD" w:rsidRPr="002E33D6">
        <w:t xml:space="preserve"> </w:t>
      </w:r>
      <w:r w:rsidRPr="002E33D6">
        <w:t>Российской   Федерации, Уставом и локальными нормат</w:t>
      </w:r>
      <w:r w:rsidR="00C00242" w:rsidRPr="002E33D6">
        <w:t xml:space="preserve">ивными </w:t>
      </w:r>
      <w:r w:rsidRPr="002E33D6">
        <w:t>актами</w:t>
      </w:r>
      <w:r w:rsidR="00F077BD" w:rsidRPr="002E33D6">
        <w:t xml:space="preserve"> </w:t>
      </w:r>
      <w:r w:rsidRPr="002E33D6">
        <w:t>Исполнителя</w:t>
      </w:r>
      <w:r w:rsidR="00F077BD" w:rsidRPr="002E33D6">
        <w:t xml:space="preserve"> </w:t>
      </w:r>
      <w:r w:rsidRPr="002E33D6">
        <w:t>условия</w:t>
      </w:r>
      <w:r w:rsidR="00F077BD" w:rsidRPr="002E33D6">
        <w:t xml:space="preserve"> </w:t>
      </w:r>
      <w:r w:rsidRPr="002E33D6">
        <w:t>приема.</w:t>
      </w:r>
    </w:p>
    <w:p w14:paraId="0E8AC397" w14:textId="77777777" w:rsidR="006C35D2" w:rsidRPr="002E33D6" w:rsidRDefault="006C35D2" w:rsidP="0082722A">
      <w:pPr>
        <w:autoSpaceDE w:val="0"/>
        <w:spacing w:after="120"/>
        <w:jc w:val="both"/>
      </w:pPr>
      <w:r w:rsidRPr="002E33D6">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0" w:history="1">
        <w:r w:rsidRPr="002E33D6">
          <w:rPr>
            <w:rStyle w:val="a3"/>
            <w:color w:val="auto"/>
          </w:rPr>
          <w:t>Законом</w:t>
        </w:r>
      </w:hyperlink>
      <w:r w:rsidRPr="002E33D6">
        <w:t xml:space="preserve"> Российской Федерации от 7 февраля 1992 г. N 2300-1 "О защите прав потребителей"  и Федеральным </w:t>
      </w:r>
      <w:hyperlink r:id="rId11" w:history="1">
        <w:r w:rsidRPr="002E33D6">
          <w:rPr>
            <w:rStyle w:val="a3"/>
            <w:color w:val="auto"/>
          </w:rPr>
          <w:t>законом</w:t>
        </w:r>
      </w:hyperlink>
      <w:r w:rsidRPr="002E33D6">
        <w:t xml:space="preserve"> от 29 декабря 2012 г. N 273-ФЗ "Об образовании в Российской Федерации";</w:t>
      </w:r>
    </w:p>
    <w:p w14:paraId="7C7E3B70" w14:textId="674AB4E1" w:rsidR="006C35D2" w:rsidRPr="002E33D6" w:rsidRDefault="006C35D2" w:rsidP="0082722A">
      <w:pPr>
        <w:autoSpaceDE w:val="0"/>
        <w:spacing w:after="120"/>
        <w:jc w:val="both"/>
      </w:pPr>
      <w:r w:rsidRPr="002E33D6">
        <w:t xml:space="preserve">2.4.3. Организовать и обеспечить надлежащее предоставление образовательных услуг, предусмотренных </w:t>
      </w:r>
      <w:hyperlink r:id="rId12" w:history="1">
        <w:r w:rsidRPr="002E33D6">
          <w:rPr>
            <w:rStyle w:val="a3"/>
            <w:color w:val="auto"/>
          </w:rPr>
          <w:t>разделом I</w:t>
        </w:r>
      </w:hyperlink>
      <w:r w:rsidRPr="002E33D6">
        <w:t xml:space="preserve"> </w:t>
      </w:r>
      <w:r w:rsidR="00F272D7" w:rsidRPr="002E33D6">
        <w:t>Договора</w:t>
      </w:r>
      <w:r w:rsidRPr="002E33D6">
        <w:t>. Образовательные услуги оказываются в соответствии с индивидуальным учебным планом и расписанием занятий Исполнителя;</w:t>
      </w:r>
    </w:p>
    <w:p w14:paraId="11BB31C0" w14:textId="77777777" w:rsidR="006C35D2" w:rsidRPr="002E33D6" w:rsidRDefault="006C35D2" w:rsidP="0082722A">
      <w:pPr>
        <w:autoSpaceDE w:val="0"/>
        <w:spacing w:after="120"/>
        <w:jc w:val="both"/>
      </w:pPr>
      <w:r w:rsidRPr="002E33D6">
        <w:t>2.4.4. Обеспечить Слушателям предусмотренные выбранной образовательной программой условия ее освоения;</w:t>
      </w:r>
    </w:p>
    <w:p w14:paraId="5570422E" w14:textId="77777777" w:rsidR="006C35D2" w:rsidRPr="002E33D6" w:rsidRDefault="006C35D2" w:rsidP="0082722A">
      <w:pPr>
        <w:autoSpaceDE w:val="0"/>
        <w:spacing w:after="120"/>
        <w:jc w:val="both"/>
      </w:pPr>
      <w:r w:rsidRPr="002E33D6">
        <w:lastRenderedPageBreak/>
        <w:t>2.4.5. Принимать от Заказчика плату за образовательные услуги;</w:t>
      </w:r>
    </w:p>
    <w:p w14:paraId="3FBDB136" w14:textId="5F74F0A1" w:rsidR="00D50305" w:rsidRPr="002E33D6" w:rsidRDefault="006C35D2" w:rsidP="0061181D">
      <w:pPr>
        <w:autoSpaceDE w:val="0"/>
        <w:spacing w:after="120"/>
        <w:jc w:val="both"/>
      </w:pPr>
      <w:r w:rsidRPr="002E33D6">
        <w:t>2.4.6. 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14:paraId="13402C52" w14:textId="40EC2E6C" w:rsidR="006C35D2" w:rsidRPr="002E33D6" w:rsidRDefault="006C35D2" w:rsidP="0082722A">
      <w:pPr>
        <w:autoSpaceDE w:val="0"/>
        <w:spacing w:after="120"/>
        <w:jc w:val="both"/>
      </w:pPr>
      <w:r w:rsidRPr="002E33D6">
        <w:t xml:space="preserve">2.5. Заказчик обязан своевременно вносить плату за предоставляемые Слушателям образовательные услуги, указанные в </w:t>
      </w:r>
      <w:hyperlink r:id="rId13" w:history="1">
        <w:r w:rsidRPr="002E33D6">
          <w:rPr>
            <w:rStyle w:val="a3"/>
            <w:color w:val="auto"/>
          </w:rPr>
          <w:t xml:space="preserve">разделе </w:t>
        </w:r>
      </w:hyperlink>
      <w:r w:rsidRPr="002E33D6">
        <w:t xml:space="preserve">1 </w:t>
      </w:r>
      <w:r w:rsidR="00F272D7" w:rsidRPr="002E33D6">
        <w:t>Договора</w:t>
      </w:r>
      <w:r w:rsidRPr="002E33D6">
        <w:t xml:space="preserve">, в размере и порядке, определенными </w:t>
      </w:r>
      <w:r w:rsidR="00F272D7" w:rsidRPr="002E33D6">
        <w:t>Договором</w:t>
      </w:r>
      <w:r w:rsidRPr="002E33D6">
        <w:t xml:space="preserve">. </w:t>
      </w:r>
    </w:p>
    <w:p w14:paraId="7B918C1F" w14:textId="4610AB97" w:rsidR="006C35D2" w:rsidRPr="002E33D6" w:rsidRDefault="006C35D2" w:rsidP="0082722A">
      <w:pPr>
        <w:spacing w:after="120"/>
        <w:jc w:val="center"/>
        <w:rPr>
          <w:b/>
        </w:rPr>
      </w:pPr>
      <w:r w:rsidRPr="002E33D6">
        <w:rPr>
          <w:b/>
        </w:rPr>
        <w:t>3.СТОИМОСТЬ ОБРАЗОВАТЕЛЬНЫХ УСЛУГ, СРОКИ И ПОРЯДОК ИХ ОПЛАТЫ</w:t>
      </w:r>
    </w:p>
    <w:p w14:paraId="52916A2B" w14:textId="392674B4" w:rsidR="004537EC" w:rsidRPr="002E33D6" w:rsidRDefault="006C35D2" w:rsidP="0082722A">
      <w:pPr>
        <w:autoSpaceDE w:val="0"/>
        <w:spacing w:after="120"/>
        <w:jc w:val="both"/>
      </w:pPr>
      <w:r w:rsidRPr="002E33D6">
        <w:t>3.1. Полная стоимость образовательных услуг за весь период обучения Слушател</w:t>
      </w:r>
      <w:r w:rsidR="008707DF" w:rsidRPr="002E33D6">
        <w:t>ей</w:t>
      </w:r>
      <w:r w:rsidRPr="002E33D6">
        <w:t xml:space="preserve"> составляет</w:t>
      </w:r>
      <w:r w:rsidR="008707DF" w:rsidRPr="002E33D6">
        <w:t xml:space="preserve"> </w:t>
      </w:r>
      <w:r w:rsidR="00052D4D" w:rsidRPr="002E33D6">
        <w:rPr>
          <w:b/>
        </w:rPr>
        <w:t>__________</w:t>
      </w:r>
      <w:r w:rsidR="008707DF" w:rsidRPr="002E33D6">
        <w:rPr>
          <w:b/>
        </w:rPr>
        <w:t xml:space="preserve">, </w:t>
      </w:r>
      <w:r w:rsidRPr="002E33D6">
        <w:t xml:space="preserve">НДС не облагается </w:t>
      </w:r>
      <w:r w:rsidR="008707DF" w:rsidRPr="002E33D6">
        <w:t xml:space="preserve">на основании </w:t>
      </w:r>
      <w:r w:rsidRPr="002E33D6">
        <w:t xml:space="preserve">пп.14 п.2 ст.149 НК РФ. </w:t>
      </w:r>
      <w:r w:rsidR="004537EC" w:rsidRPr="002E33D6">
        <w:t>Цена договора является твёрдой и определяется на весь срок исполнения договора.</w:t>
      </w:r>
    </w:p>
    <w:p w14:paraId="6E430355" w14:textId="1357F4FC" w:rsidR="008707DF" w:rsidRPr="002E33D6" w:rsidRDefault="006C35D2" w:rsidP="0082722A">
      <w:pPr>
        <w:autoSpaceDE w:val="0"/>
        <w:spacing w:after="120"/>
        <w:jc w:val="both"/>
        <w:rPr>
          <w:rFonts w:eastAsia="Arial"/>
        </w:rPr>
      </w:pPr>
      <w:r w:rsidRPr="002E33D6">
        <w:t xml:space="preserve">3.2. </w:t>
      </w:r>
      <w:r w:rsidR="008707DF" w:rsidRPr="002E33D6">
        <w:rPr>
          <w:rFonts w:eastAsia="Arial"/>
        </w:rPr>
        <w:t xml:space="preserve">Оплата производится Заказчиком на расчетный счет Исполнителя по реквизитам, указанным в разделе 9 </w:t>
      </w:r>
      <w:r w:rsidR="00F272D7" w:rsidRPr="002E33D6">
        <w:rPr>
          <w:rFonts w:eastAsia="Arial"/>
        </w:rPr>
        <w:t>Договора</w:t>
      </w:r>
      <w:r w:rsidR="008707DF" w:rsidRPr="002E33D6">
        <w:rPr>
          <w:rFonts w:eastAsia="Arial"/>
        </w:rPr>
        <w:t xml:space="preserve">, в течение 10 (десяти) рабочих дней с даты подписания Заказчиком </w:t>
      </w:r>
      <w:r w:rsidR="00C36F13" w:rsidRPr="002E33D6">
        <w:t>акта приемки товаров, работ, услуг (по форме 0510452)</w:t>
      </w:r>
      <w:r w:rsidR="00C36F13" w:rsidRPr="002E33D6">
        <w:rPr>
          <w:rFonts w:eastAsia="Arial"/>
        </w:rPr>
        <w:t xml:space="preserve"> и </w:t>
      </w:r>
      <w:r w:rsidR="00884837" w:rsidRPr="002E33D6">
        <w:rPr>
          <w:rFonts w:eastAsia="Arial"/>
        </w:rPr>
        <w:t>актов сдачи-приемки оказанных услуг</w:t>
      </w:r>
      <w:r w:rsidR="00C36F13" w:rsidRPr="002E33D6">
        <w:rPr>
          <w:rFonts w:eastAsia="Arial"/>
        </w:rPr>
        <w:t>,</w:t>
      </w:r>
      <w:r w:rsidR="00884837" w:rsidRPr="002E33D6">
        <w:rPr>
          <w:rFonts w:eastAsia="Arial"/>
        </w:rPr>
        <w:t xml:space="preserve"> на основании предоставленного Исполнителем Заказчику счета </w:t>
      </w:r>
      <w:r w:rsidR="008707DF" w:rsidRPr="002E33D6">
        <w:rPr>
          <w:rFonts w:eastAsia="Arial"/>
        </w:rPr>
        <w:t xml:space="preserve">при отсутствии у Заказчика претензий по количеству и качеству </w:t>
      </w:r>
      <w:r w:rsidR="00884837" w:rsidRPr="002E33D6">
        <w:rPr>
          <w:rFonts w:eastAsia="Arial"/>
        </w:rPr>
        <w:t>оказанных услуг</w:t>
      </w:r>
      <w:r w:rsidR="008707DF" w:rsidRPr="002E33D6">
        <w:rPr>
          <w:rFonts w:eastAsia="Arial"/>
        </w:rPr>
        <w:t>. Датой оплаты является дата списания денежных средств со счета Заказчика</w:t>
      </w:r>
      <w:r w:rsidR="00884837" w:rsidRPr="002E33D6">
        <w:rPr>
          <w:rFonts w:eastAsia="Arial"/>
        </w:rPr>
        <w:t>.</w:t>
      </w:r>
    </w:p>
    <w:p w14:paraId="753951D1" w14:textId="1842547E" w:rsidR="0061181D" w:rsidRPr="002E33D6" w:rsidRDefault="006C35D2" w:rsidP="0061181D">
      <w:pPr>
        <w:autoSpaceDE w:val="0"/>
        <w:spacing w:after="120"/>
        <w:jc w:val="both"/>
      </w:pPr>
      <w:r w:rsidRPr="002E33D6">
        <w:t xml:space="preserve">3.4. По окончании образовательной программы Исполнитель </w:t>
      </w:r>
      <w:r w:rsidR="0061181D" w:rsidRPr="002E33D6">
        <w:t xml:space="preserve">по факту оказания Услуг, не позднее 5 (пяти) рабочих дней направляет Заказчику счет, счета-фактуру (при наличии), акт сдачи-приемки оказанных услуг в двух экземплярах и иные документы, связанные с исполнением Договора. </w:t>
      </w:r>
    </w:p>
    <w:p w14:paraId="3304B6F6" w14:textId="77777777" w:rsidR="0061181D" w:rsidRPr="002E33D6" w:rsidRDefault="0061181D" w:rsidP="0061181D">
      <w:pPr>
        <w:autoSpaceDE w:val="0"/>
        <w:spacing w:after="120"/>
        <w:jc w:val="both"/>
      </w:pPr>
      <w:r w:rsidRPr="002E33D6">
        <w:t>Обмен документами за фактически оказанные услуги в рамках договора может осуществляться посредством электронного документооборота 1С: Предприятие по ID номеру Заказчика 2AEE1DCDA49-A403-4D5A-BBB5-F7AEF66008DF.</w:t>
      </w:r>
    </w:p>
    <w:p w14:paraId="56EBD4E8" w14:textId="77777777" w:rsidR="0061181D" w:rsidRPr="002E33D6" w:rsidRDefault="0061181D" w:rsidP="0061181D">
      <w:pPr>
        <w:autoSpaceDE w:val="0"/>
        <w:spacing w:after="120"/>
        <w:jc w:val="both"/>
      </w:pPr>
      <w:r w:rsidRPr="002E33D6">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3053A472" w14:textId="77777777" w:rsidR="0061181D" w:rsidRPr="002E33D6" w:rsidRDefault="0061181D" w:rsidP="0061181D">
      <w:pPr>
        <w:autoSpaceDE w:val="0"/>
        <w:spacing w:after="120"/>
        <w:jc w:val="both"/>
      </w:pPr>
      <w:r w:rsidRPr="002E33D6">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9 Договора.</w:t>
      </w:r>
    </w:p>
    <w:p w14:paraId="13D86CED" w14:textId="77777777" w:rsidR="0061181D" w:rsidRPr="002E33D6" w:rsidRDefault="0061181D" w:rsidP="0061181D">
      <w:pPr>
        <w:autoSpaceDE w:val="0"/>
        <w:spacing w:after="120"/>
        <w:jc w:val="both"/>
      </w:pPr>
      <w:r w:rsidRPr="002E33D6">
        <w:t>Датой приемки оказанных услуг считается дата подписания Заказчиком сдачи-приемки оказанных услуг (по форме 0510452).</w:t>
      </w:r>
    </w:p>
    <w:p w14:paraId="317965F8" w14:textId="7B158D05" w:rsidR="006C35D2" w:rsidRPr="002E33D6" w:rsidRDefault="0061181D" w:rsidP="0061181D">
      <w:pPr>
        <w:autoSpaceDE w:val="0"/>
        <w:spacing w:after="120"/>
        <w:jc w:val="both"/>
      </w:pPr>
      <w:r w:rsidRPr="002E33D6">
        <w:t>Заказчик в течение 10 (десяти) рабочих дней с момента получения документов, перечисленных в пунктах 3.4 Договора, проверяет соответствие объема и качества оказанных услуг требованиям Договора, по результатам проверки подписывает и направляет Исполнителю акт сдачи-приемки оказанных услуг</w:t>
      </w:r>
      <w:r w:rsidR="006C35D2" w:rsidRPr="002E33D6">
        <w:t>. На основании пп.1 п.3 ст. 169 НК РФ счета-фактуры не выставляются.</w:t>
      </w:r>
    </w:p>
    <w:p w14:paraId="66D8C60D" w14:textId="0D339741" w:rsidR="00923597" w:rsidRPr="002E33D6" w:rsidRDefault="006C35D2" w:rsidP="0082722A">
      <w:pPr>
        <w:autoSpaceDE w:val="0"/>
        <w:spacing w:after="120"/>
        <w:jc w:val="both"/>
      </w:pPr>
      <w:r w:rsidRPr="002E33D6">
        <w:t>3.</w:t>
      </w:r>
      <w:r w:rsidR="00B75329" w:rsidRPr="002E33D6">
        <w:t xml:space="preserve">5. </w:t>
      </w:r>
      <w:r w:rsidR="00923597" w:rsidRPr="002E33D6">
        <w:t>Источник финансирования: Внебюджетные средства: Субсидии на финансовое обеспечение выполнения государственного задания</w:t>
      </w:r>
      <w:r w:rsidR="00F077BD" w:rsidRPr="002E33D6">
        <w:t>.</w:t>
      </w:r>
      <w:r w:rsidR="0008785F" w:rsidRPr="002E33D6">
        <w:t xml:space="preserve"> код ОСГУ 226 «Прочие услуги».</w:t>
      </w:r>
    </w:p>
    <w:p w14:paraId="1E98DFE3" w14:textId="0B7B732F" w:rsidR="0008785F" w:rsidRPr="002E33D6" w:rsidRDefault="0008785F" w:rsidP="0008785F">
      <w:pPr>
        <w:jc w:val="both"/>
        <w:rPr>
          <w:iCs/>
        </w:rPr>
      </w:pPr>
      <w:r w:rsidRPr="002E33D6">
        <w:rPr>
          <w:spacing w:val="-3"/>
        </w:rPr>
        <w:t xml:space="preserve">3.6. </w:t>
      </w:r>
      <w:r w:rsidRPr="002E33D6">
        <w:rPr>
          <w:iCs/>
        </w:rPr>
        <w:t>Авансирование не предусмотрено.</w:t>
      </w:r>
    </w:p>
    <w:p w14:paraId="19FE9C2F" w14:textId="77777777" w:rsidR="00D50305" w:rsidRPr="002E33D6" w:rsidRDefault="00D50305" w:rsidP="0008785F">
      <w:pPr>
        <w:jc w:val="both"/>
      </w:pPr>
    </w:p>
    <w:p w14:paraId="0F3E57DB" w14:textId="77777777" w:rsidR="0008785F" w:rsidRPr="002E33D6" w:rsidRDefault="0008785F" w:rsidP="0082722A">
      <w:pPr>
        <w:autoSpaceDE w:val="0"/>
        <w:spacing w:after="120"/>
        <w:jc w:val="both"/>
      </w:pPr>
    </w:p>
    <w:p w14:paraId="3A813413" w14:textId="61F862F9" w:rsidR="006C35D2" w:rsidRPr="002E33D6" w:rsidRDefault="006C35D2" w:rsidP="0082722A">
      <w:pPr>
        <w:pStyle w:val="a6"/>
        <w:numPr>
          <w:ilvl w:val="0"/>
          <w:numId w:val="5"/>
        </w:numPr>
        <w:spacing w:after="120"/>
        <w:jc w:val="center"/>
        <w:rPr>
          <w:b/>
        </w:rPr>
      </w:pPr>
      <w:r w:rsidRPr="002E33D6">
        <w:rPr>
          <w:b/>
        </w:rPr>
        <w:t>ПОРЯДОК ИЗМЕНЕНИЯ И РАСТОРЖЕНИЯ ДОГОВОРА</w:t>
      </w:r>
    </w:p>
    <w:p w14:paraId="10F9CB0B" w14:textId="77777777" w:rsidR="00F077BD" w:rsidRPr="002E33D6" w:rsidRDefault="00F077BD" w:rsidP="0082722A">
      <w:pPr>
        <w:pStyle w:val="a6"/>
        <w:spacing w:after="120"/>
        <w:rPr>
          <w:b/>
        </w:rPr>
      </w:pPr>
    </w:p>
    <w:p w14:paraId="09B7A103" w14:textId="13489A2E" w:rsidR="006C35D2" w:rsidRPr="002E33D6" w:rsidRDefault="006C35D2" w:rsidP="0082722A">
      <w:pPr>
        <w:autoSpaceDE w:val="0"/>
        <w:spacing w:after="120"/>
        <w:jc w:val="both"/>
      </w:pPr>
      <w:r w:rsidRPr="002E33D6">
        <w:t xml:space="preserve">4.1. Условия, на которых заключен </w:t>
      </w:r>
      <w:r w:rsidR="00F272D7" w:rsidRPr="002E33D6">
        <w:t>Договор</w:t>
      </w:r>
      <w:r w:rsidRPr="002E33D6">
        <w:t>, могут быть изменены по соглашению Сторон или в соответствии с законодательством Российской Федерации.</w:t>
      </w:r>
    </w:p>
    <w:p w14:paraId="044E1378" w14:textId="152BFDEB" w:rsidR="00F762FC" w:rsidRPr="002E33D6" w:rsidRDefault="006C35D2" w:rsidP="00CD0E51">
      <w:pPr>
        <w:autoSpaceDE w:val="0"/>
        <w:spacing w:after="120"/>
        <w:jc w:val="both"/>
      </w:pPr>
      <w:r w:rsidRPr="002E33D6">
        <w:t xml:space="preserve">4.2. </w:t>
      </w:r>
      <w:r w:rsidR="00F272D7" w:rsidRPr="002E33D6">
        <w:t>Договор</w:t>
      </w:r>
      <w:r w:rsidRPr="002E33D6">
        <w:t xml:space="preserve"> </w:t>
      </w:r>
      <w:r w:rsidR="00F762FC" w:rsidRPr="002E33D6">
        <w:t>может быть расторгнут в соответствии с Постановлением Правительства РФ от 15 сентября 2020 г. N 1441 "Об утверждении Правил оказания платных образовательных услуг" и гражданским законодательством:</w:t>
      </w:r>
    </w:p>
    <w:p w14:paraId="424D9FCF" w14:textId="77777777" w:rsidR="00F762FC" w:rsidRPr="002E33D6" w:rsidRDefault="00F762FC" w:rsidP="00F762FC">
      <w:pPr>
        <w:autoSpaceDE w:val="0"/>
        <w:spacing w:after="120"/>
        <w:jc w:val="both"/>
      </w:pPr>
      <w:r w:rsidRPr="002E33D6">
        <w:t>- по соглашению сторон;</w:t>
      </w:r>
    </w:p>
    <w:p w14:paraId="36F8B166" w14:textId="77777777" w:rsidR="00F762FC" w:rsidRPr="002E33D6" w:rsidRDefault="00F762FC" w:rsidP="00F762FC">
      <w:pPr>
        <w:autoSpaceDE w:val="0"/>
        <w:spacing w:after="120"/>
        <w:jc w:val="both"/>
      </w:pPr>
      <w:r w:rsidRPr="002E33D6">
        <w:t>- по решению суда;</w:t>
      </w:r>
    </w:p>
    <w:p w14:paraId="64A896FA" w14:textId="5B80F318" w:rsidR="006C35D2" w:rsidRPr="002E33D6" w:rsidRDefault="00F762FC" w:rsidP="00F762FC">
      <w:pPr>
        <w:autoSpaceDE w:val="0"/>
        <w:spacing w:after="120"/>
        <w:jc w:val="both"/>
      </w:pPr>
      <w:r w:rsidRPr="002E33D6">
        <w:t>- в случае одностороннего отказа Стороны от исполнения Договора в соответствии с гражданским законодательством.</w:t>
      </w:r>
    </w:p>
    <w:p w14:paraId="20E3D916" w14:textId="147C8192" w:rsidR="006C35D2" w:rsidRPr="002E33D6" w:rsidRDefault="006C35D2" w:rsidP="0082722A">
      <w:pPr>
        <w:numPr>
          <w:ilvl w:val="0"/>
          <w:numId w:val="5"/>
        </w:numPr>
        <w:spacing w:after="120"/>
        <w:jc w:val="center"/>
        <w:rPr>
          <w:b/>
        </w:rPr>
      </w:pPr>
      <w:r w:rsidRPr="002E33D6">
        <w:rPr>
          <w:b/>
        </w:rPr>
        <w:t>ОТВЕТСТВЕННОСТЬ ИСПОЛНИТЕЛЯ, ЗАКАЗЧИКА И СЛУШАТЕЛЯ</w:t>
      </w:r>
    </w:p>
    <w:p w14:paraId="600BF609" w14:textId="73105C58" w:rsidR="006C35D2" w:rsidRPr="002E33D6" w:rsidRDefault="006C35D2" w:rsidP="003C157C">
      <w:pPr>
        <w:pStyle w:val="a6"/>
        <w:numPr>
          <w:ilvl w:val="1"/>
          <w:numId w:val="5"/>
        </w:numPr>
        <w:tabs>
          <w:tab w:val="left" w:pos="426"/>
        </w:tabs>
        <w:autoSpaceDE w:val="0"/>
        <w:spacing w:after="120"/>
        <w:ind w:left="0" w:firstLine="0"/>
        <w:jc w:val="both"/>
      </w:pPr>
      <w:r w:rsidRPr="002E33D6">
        <w:t xml:space="preserve">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w:t>
      </w:r>
      <w:r w:rsidR="00F272D7" w:rsidRPr="002E33D6">
        <w:t>Договором</w:t>
      </w:r>
      <w:r w:rsidRPr="002E33D6">
        <w:t>.</w:t>
      </w:r>
    </w:p>
    <w:p w14:paraId="45EA9754" w14:textId="11963C90" w:rsidR="006C35D2" w:rsidRPr="002E33D6" w:rsidRDefault="006C35D2" w:rsidP="0082722A">
      <w:pPr>
        <w:numPr>
          <w:ilvl w:val="0"/>
          <w:numId w:val="5"/>
        </w:numPr>
        <w:spacing w:after="120"/>
        <w:jc w:val="center"/>
        <w:rPr>
          <w:b/>
        </w:rPr>
      </w:pPr>
      <w:r w:rsidRPr="002E33D6">
        <w:rPr>
          <w:b/>
        </w:rPr>
        <w:t>СРОК ДЕЙСТВИЯ ДОГОВОРА</w:t>
      </w:r>
    </w:p>
    <w:p w14:paraId="53BC461C" w14:textId="778257E4" w:rsidR="006C35D2" w:rsidRDefault="00F272D7" w:rsidP="003C157C">
      <w:pPr>
        <w:pStyle w:val="a6"/>
        <w:numPr>
          <w:ilvl w:val="1"/>
          <w:numId w:val="5"/>
        </w:numPr>
        <w:autoSpaceDE w:val="0"/>
        <w:spacing w:after="120"/>
        <w:ind w:left="567" w:hanging="567"/>
        <w:jc w:val="both"/>
      </w:pPr>
      <w:r w:rsidRPr="002E33D6">
        <w:t>Договор</w:t>
      </w:r>
      <w:r w:rsidR="0023239D" w:rsidRPr="002E33D6">
        <w:t xml:space="preserve"> вступает в силу с</w:t>
      </w:r>
      <w:r w:rsidR="003C157C" w:rsidRPr="002E33D6">
        <w:t xml:space="preserve"> даты </w:t>
      </w:r>
      <w:r w:rsidR="0023239D" w:rsidRPr="002E33D6">
        <w:t>его заключения Сторонами</w:t>
      </w:r>
      <w:r w:rsidR="003613E4" w:rsidRPr="002E33D6">
        <w:t xml:space="preserve"> </w:t>
      </w:r>
      <w:r w:rsidR="006C35D2" w:rsidRPr="002E33D6">
        <w:t xml:space="preserve">и действует до </w:t>
      </w:r>
      <w:r w:rsidR="00C61054" w:rsidRPr="002E33D6">
        <w:t>31.12.202</w:t>
      </w:r>
      <w:r w:rsidR="00BB6696" w:rsidRPr="002E33D6">
        <w:t>6</w:t>
      </w:r>
    </w:p>
    <w:p w14:paraId="00F324BF" w14:textId="23E09E72" w:rsidR="00CC6093" w:rsidRPr="00C907D1" w:rsidRDefault="00CC6093" w:rsidP="00CC6093">
      <w:pPr>
        <w:numPr>
          <w:ilvl w:val="0"/>
          <w:numId w:val="5"/>
        </w:numPr>
        <w:tabs>
          <w:tab w:val="left" w:pos="284"/>
        </w:tabs>
        <w:suppressAutoHyphens w:val="0"/>
        <w:jc w:val="center"/>
        <w:rPr>
          <w:b/>
        </w:rPr>
      </w:pPr>
      <w:r w:rsidRPr="00C907D1">
        <w:rPr>
          <w:b/>
        </w:rPr>
        <w:t>ОТВЕТСТВЕННОСТЬ СТОРОН</w:t>
      </w:r>
    </w:p>
    <w:p w14:paraId="0AD57314" w14:textId="77777777" w:rsidR="00CC6093" w:rsidRPr="00C907D1" w:rsidRDefault="00CC6093" w:rsidP="00CC6093">
      <w:pPr>
        <w:rPr>
          <w:b/>
        </w:rPr>
      </w:pPr>
    </w:p>
    <w:p w14:paraId="39AC88E1" w14:textId="77777777" w:rsidR="00CC6093" w:rsidRPr="00C907D1" w:rsidRDefault="00CC6093" w:rsidP="00CC6093">
      <w:pPr>
        <w:widowControl w:val="0"/>
        <w:tabs>
          <w:tab w:val="left" w:pos="709"/>
          <w:tab w:val="left" w:pos="1134"/>
        </w:tabs>
        <w:ind w:firstLine="567"/>
        <w:jc w:val="both"/>
      </w:pPr>
      <w:r w:rsidRPr="00C907D1">
        <w:t xml:space="preserve">7.1.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w:t>
      </w:r>
      <w:r w:rsidRPr="00C907D1">
        <w:lastRenderedPageBreak/>
        <w:t xml:space="preserve">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bCs/>
        </w:rPr>
        <w:t>Договор</w:t>
      </w:r>
      <w:r w:rsidRPr="00C907D1">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2B0BF113" w14:textId="77777777" w:rsidR="00CC6093" w:rsidRPr="00C907D1" w:rsidRDefault="00CC6093" w:rsidP="00CC6093">
      <w:pPr>
        <w:widowControl w:val="0"/>
        <w:tabs>
          <w:tab w:val="left" w:pos="709"/>
          <w:tab w:val="left" w:pos="1134"/>
        </w:tabs>
        <w:ind w:firstLine="567"/>
        <w:jc w:val="both"/>
      </w:pPr>
      <w:r w:rsidRPr="00C907D1">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исполнения обязательств.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2C3315" w14:textId="77777777" w:rsidR="00CC6093" w:rsidRPr="00C907D1" w:rsidRDefault="00CC6093" w:rsidP="00CC6093">
      <w:pPr>
        <w:widowControl w:val="0"/>
        <w:tabs>
          <w:tab w:val="left" w:pos="709"/>
          <w:tab w:val="left" w:pos="1134"/>
        </w:tabs>
        <w:ind w:firstLine="567"/>
        <w:jc w:val="both"/>
      </w:pPr>
      <w:r w:rsidRPr="00C907D1">
        <w:t>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EB0638D" w14:textId="77777777" w:rsidR="00CC6093" w:rsidRPr="00C907D1" w:rsidRDefault="00CC6093" w:rsidP="00CC6093">
      <w:pPr>
        <w:widowControl w:val="0"/>
        <w:tabs>
          <w:tab w:val="left" w:pos="709"/>
          <w:tab w:val="left" w:pos="1134"/>
        </w:tabs>
        <w:ind w:firstLine="567"/>
        <w:jc w:val="both"/>
      </w:pPr>
      <w:r w:rsidRPr="00C907D1">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3FE7F788" w14:textId="77777777" w:rsidR="00CC6093" w:rsidRPr="00C907D1" w:rsidRDefault="00CC6093" w:rsidP="00CC6093">
      <w:pPr>
        <w:widowControl w:val="0"/>
        <w:tabs>
          <w:tab w:val="left" w:pos="709"/>
          <w:tab w:val="left" w:pos="1134"/>
        </w:tabs>
        <w:ind w:firstLine="567"/>
        <w:jc w:val="both"/>
      </w:pPr>
      <w:r w:rsidRPr="00C907D1">
        <w:t xml:space="preserve">7.3.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 </w:t>
      </w:r>
    </w:p>
    <w:p w14:paraId="410FF80B" w14:textId="77777777" w:rsidR="00CC6093" w:rsidRPr="00C907D1" w:rsidRDefault="00CC6093" w:rsidP="00CC6093">
      <w:pPr>
        <w:widowControl w:val="0"/>
        <w:tabs>
          <w:tab w:val="left" w:pos="709"/>
          <w:tab w:val="left" w:pos="1134"/>
        </w:tabs>
        <w:ind w:firstLine="567"/>
        <w:jc w:val="both"/>
      </w:pPr>
      <w:r w:rsidRPr="00C907D1">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w:t>
      </w:r>
    </w:p>
    <w:p w14:paraId="1CAB9D75" w14:textId="77777777" w:rsidR="00CC6093" w:rsidRPr="00C907D1" w:rsidRDefault="00CC6093" w:rsidP="00CC6093">
      <w:pPr>
        <w:widowControl w:val="0"/>
        <w:tabs>
          <w:tab w:val="left" w:pos="993"/>
          <w:tab w:val="left" w:pos="2552"/>
        </w:tabs>
        <w:ind w:firstLine="567"/>
        <w:jc w:val="both"/>
      </w:pPr>
      <w:r w:rsidRPr="00C907D1">
        <w:t>7.4.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EC454B6" w14:textId="77777777" w:rsidR="00CC6093" w:rsidRPr="00C907D1" w:rsidRDefault="00CC6093" w:rsidP="00CC6093">
      <w:pPr>
        <w:widowControl w:val="0"/>
        <w:tabs>
          <w:tab w:val="left" w:pos="993"/>
          <w:tab w:val="left" w:pos="2552"/>
        </w:tabs>
        <w:ind w:firstLine="567"/>
        <w:jc w:val="both"/>
      </w:pPr>
      <w:r w:rsidRPr="00C907D1">
        <w:t>7.5.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4CF2C7B2" w14:textId="77777777" w:rsidR="00CC6093" w:rsidRPr="00C907D1" w:rsidRDefault="00CC6093" w:rsidP="00CC6093">
      <w:pPr>
        <w:widowControl w:val="0"/>
        <w:tabs>
          <w:tab w:val="left" w:pos="993"/>
          <w:tab w:val="left" w:pos="2552"/>
        </w:tabs>
        <w:ind w:firstLine="567"/>
        <w:jc w:val="both"/>
      </w:pPr>
      <w:r w:rsidRPr="00C907D1">
        <w:t>7.6.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составляет 1000 рублей.</w:t>
      </w:r>
    </w:p>
    <w:p w14:paraId="18E3E1FD" w14:textId="77777777" w:rsidR="00CC6093" w:rsidRPr="00C907D1" w:rsidRDefault="00CC6093" w:rsidP="00CC6093">
      <w:pPr>
        <w:widowControl w:val="0"/>
        <w:tabs>
          <w:tab w:val="left" w:pos="993"/>
          <w:tab w:val="left" w:pos="2552"/>
        </w:tabs>
        <w:ind w:firstLine="567"/>
        <w:jc w:val="both"/>
      </w:pPr>
      <w:r w:rsidRPr="00C907D1">
        <w:t>7.7.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79617715" w14:textId="77777777" w:rsidR="00CC6093" w:rsidRPr="00C907D1" w:rsidRDefault="00CC6093" w:rsidP="00CC6093">
      <w:pPr>
        <w:widowControl w:val="0"/>
        <w:tabs>
          <w:tab w:val="left" w:pos="1560"/>
        </w:tabs>
        <w:ind w:firstLine="567"/>
        <w:jc w:val="both"/>
      </w:pPr>
      <w:r w:rsidRPr="00C907D1">
        <w:t>7.8.</w:t>
      </w:r>
      <w:r>
        <w:t xml:space="preserve"> </w:t>
      </w:r>
      <w:r w:rsidRPr="00C907D1">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B22481B" w14:textId="77777777" w:rsidR="00CC6093" w:rsidRPr="00C907D1" w:rsidRDefault="00CC6093" w:rsidP="00CC6093">
      <w:pPr>
        <w:widowControl w:val="0"/>
        <w:tabs>
          <w:tab w:val="left" w:pos="1560"/>
        </w:tabs>
        <w:ind w:firstLine="567"/>
        <w:jc w:val="both"/>
      </w:pPr>
      <w:r w:rsidRPr="00C907D1">
        <w:t>7.9.</w:t>
      </w:r>
      <w:r>
        <w:t xml:space="preserve"> </w:t>
      </w:r>
      <w:r w:rsidRPr="00C907D1">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D3507CD" w14:textId="77777777" w:rsidR="00CC6093" w:rsidRPr="00C907D1" w:rsidRDefault="00CC6093" w:rsidP="00CC6093">
      <w:pPr>
        <w:widowControl w:val="0"/>
        <w:tabs>
          <w:tab w:val="left" w:pos="709"/>
          <w:tab w:val="left" w:pos="1134"/>
        </w:tabs>
        <w:ind w:firstLine="567"/>
        <w:jc w:val="both"/>
      </w:pPr>
      <w:r w:rsidRPr="00C907D1">
        <w:t>7.10. В случае нарушения поставщиком (подрядчиком, исполнителем) обязательств по Договору, Заказчик вправе удержать начисленные за нарушения неустойки (штрафы, пени) из суммы, подлежащей оплате за исполнение обязательств по Договору.</w:t>
      </w:r>
    </w:p>
    <w:p w14:paraId="5E72AE94" w14:textId="031D14E7" w:rsidR="00CC6093" w:rsidRDefault="00CC6093" w:rsidP="00CC6093">
      <w:pPr>
        <w:autoSpaceDE w:val="0"/>
        <w:spacing w:after="120"/>
        <w:jc w:val="both"/>
      </w:pPr>
    </w:p>
    <w:p w14:paraId="78DA7CC8" w14:textId="32BC1283" w:rsidR="006C35D2" w:rsidRPr="002E33D6" w:rsidRDefault="006C35D2" w:rsidP="0082722A">
      <w:pPr>
        <w:numPr>
          <w:ilvl w:val="0"/>
          <w:numId w:val="5"/>
        </w:numPr>
        <w:spacing w:after="120"/>
        <w:jc w:val="center"/>
        <w:rPr>
          <w:b/>
        </w:rPr>
      </w:pPr>
      <w:r w:rsidRPr="002E33D6">
        <w:rPr>
          <w:b/>
        </w:rPr>
        <w:t>ЗАКЛЮЧИТЕЛЬНЫЕ ПОЛОЖЕНИЯ</w:t>
      </w:r>
    </w:p>
    <w:p w14:paraId="70F1F1F9" w14:textId="1F803421" w:rsidR="006C35D2" w:rsidRPr="002E33D6" w:rsidRDefault="00CC6093" w:rsidP="0082722A">
      <w:pPr>
        <w:autoSpaceDE w:val="0"/>
        <w:spacing w:after="120"/>
        <w:jc w:val="both"/>
      </w:pPr>
      <w:r>
        <w:t>8</w:t>
      </w:r>
      <w:r w:rsidR="006C35D2" w:rsidRPr="002E33D6">
        <w:t xml:space="preserve">.1. Сведения, указанные в </w:t>
      </w:r>
      <w:r w:rsidR="00F272D7" w:rsidRPr="002E33D6">
        <w:t>Договоре</w:t>
      </w:r>
      <w:r w:rsidR="006C35D2" w:rsidRPr="002E33D6">
        <w:t xml:space="preserve">, соответствуют информации, размещенной на официальном сайте Исполнителя в сети "Интернет" на дату заключения </w:t>
      </w:r>
      <w:r w:rsidR="00F272D7" w:rsidRPr="002E33D6">
        <w:t>Договора</w:t>
      </w:r>
      <w:r w:rsidR="006C35D2" w:rsidRPr="002E33D6">
        <w:t>.</w:t>
      </w:r>
    </w:p>
    <w:p w14:paraId="0CDCDE43" w14:textId="3EE9D6B1" w:rsidR="006C35D2" w:rsidRPr="002E33D6" w:rsidRDefault="00CC6093" w:rsidP="0082722A">
      <w:pPr>
        <w:autoSpaceDE w:val="0"/>
        <w:spacing w:after="120"/>
        <w:jc w:val="both"/>
      </w:pPr>
      <w:r>
        <w:t>8</w:t>
      </w:r>
      <w:r w:rsidR="006C35D2" w:rsidRPr="002E33D6">
        <w:t xml:space="preserve">.2. Под периодом предоставления образовательной услуги (периодом обучения) понимается промежуток времени с даты издания приказа о зачислении </w:t>
      </w:r>
      <w:r w:rsidR="00B75329" w:rsidRPr="002E33D6">
        <w:t>Слушателя в</w:t>
      </w:r>
      <w:r w:rsidR="006C35D2" w:rsidRPr="002E33D6">
        <w:t xml:space="preserve"> образовательную организацию до даты издания приказа об окончании обучения или отчислении Слушателя из образовательной организации.</w:t>
      </w:r>
    </w:p>
    <w:p w14:paraId="10476D1C" w14:textId="0559442F" w:rsidR="006C35D2" w:rsidRPr="002E33D6" w:rsidRDefault="00CC6093" w:rsidP="0082722A">
      <w:pPr>
        <w:autoSpaceDE w:val="0"/>
        <w:spacing w:after="120"/>
        <w:jc w:val="both"/>
      </w:pPr>
      <w:r>
        <w:t>8</w:t>
      </w:r>
      <w:r w:rsidR="006C35D2" w:rsidRPr="002E33D6">
        <w:t>.3.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1F318A90" w14:textId="335F78D4" w:rsidR="006C35D2" w:rsidRPr="002E33D6" w:rsidRDefault="00CC6093" w:rsidP="0082722A">
      <w:pPr>
        <w:autoSpaceDE w:val="0"/>
        <w:spacing w:after="120"/>
        <w:jc w:val="both"/>
      </w:pPr>
      <w:r>
        <w:t>8</w:t>
      </w:r>
      <w:r w:rsidR="006C35D2" w:rsidRPr="002E33D6">
        <w:t xml:space="preserve">.4. В случае, когда Заказчик и Слушатель являются одним лицом, их права и обязанности по </w:t>
      </w:r>
      <w:r w:rsidR="00F272D7" w:rsidRPr="002E33D6">
        <w:t>Договору</w:t>
      </w:r>
      <w:r w:rsidR="006C35D2" w:rsidRPr="002E33D6">
        <w:t xml:space="preserve"> совпадают. </w:t>
      </w:r>
    </w:p>
    <w:p w14:paraId="4A9D836A" w14:textId="747DF48E" w:rsidR="006C35D2" w:rsidRPr="002E33D6" w:rsidRDefault="00CC6093" w:rsidP="0082722A">
      <w:pPr>
        <w:autoSpaceDE w:val="0"/>
        <w:spacing w:after="120"/>
        <w:jc w:val="both"/>
      </w:pPr>
      <w:r>
        <w:t>8</w:t>
      </w:r>
      <w:r w:rsidR="006C35D2" w:rsidRPr="002E33D6">
        <w:t>.5. Договор составлен в соответствии с частью 10 статьи 54 Федерального закона от 29 декабря 2012 года №273-ФЗ "Об образовании в Российской Федерации</w:t>
      </w:r>
      <w:r w:rsidR="00B75329" w:rsidRPr="002E33D6">
        <w:t>», Правил</w:t>
      </w:r>
      <w:r w:rsidR="006C35D2" w:rsidRPr="002E33D6">
        <w:t xml:space="preserve"> оказания платных образовательных услуг, утвержденных Постановлением Правительства Российской Федерации от 15 сентября 2020 г. №1441. </w:t>
      </w:r>
    </w:p>
    <w:p w14:paraId="17C74FD4" w14:textId="0A1819D4" w:rsidR="006C35D2" w:rsidRPr="002E33D6" w:rsidRDefault="00CC6093" w:rsidP="0082722A">
      <w:pPr>
        <w:autoSpaceDE w:val="0"/>
        <w:spacing w:after="120"/>
        <w:jc w:val="both"/>
      </w:pPr>
      <w:r>
        <w:lastRenderedPageBreak/>
        <w:t>8</w:t>
      </w:r>
      <w:r w:rsidR="006C35D2" w:rsidRPr="002E33D6">
        <w:t xml:space="preserve">.6. </w:t>
      </w:r>
      <w:r w:rsidR="00F272D7" w:rsidRPr="002E33D6">
        <w:t>Договор</w:t>
      </w:r>
      <w:r w:rsidR="006C35D2" w:rsidRPr="002E33D6">
        <w:t xml:space="preserve"> составлен </w:t>
      </w:r>
      <w:r w:rsidR="00B75329" w:rsidRPr="002E33D6">
        <w:t>в двух</w:t>
      </w:r>
      <w:r w:rsidR="006C35D2" w:rsidRPr="002E33D6">
        <w:t xml:space="preserve"> экземплярах, по одному для каждой из сторон. Все экземпляры имеют одинаковую юридическую силу. Изменения и дополнения </w:t>
      </w:r>
      <w:r w:rsidR="00F272D7" w:rsidRPr="002E33D6">
        <w:t>Договора</w:t>
      </w:r>
      <w:r w:rsidR="006C35D2" w:rsidRPr="002E33D6">
        <w:t xml:space="preserve"> оформляются дополнительными соглашениями к Договору в письменной форме и подписываются уполномоченными представителями Сторон.</w:t>
      </w:r>
    </w:p>
    <w:p w14:paraId="544E3515" w14:textId="716C9878" w:rsidR="006C35D2" w:rsidRPr="002E33D6" w:rsidRDefault="00CC6093" w:rsidP="0082722A">
      <w:pPr>
        <w:spacing w:after="120"/>
        <w:jc w:val="both"/>
      </w:pPr>
      <w:r>
        <w:t>8</w:t>
      </w:r>
      <w:r w:rsidR="006C35D2" w:rsidRPr="002E33D6">
        <w:t xml:space="preserve">.7. Правоотношения сторон, неурегулированные </w:t>
      </w:r>
      <w:r w:rsidR="00F272D7" w:rsidRPr="002E33D6">
        <w:t>Договором</w:t>
      </w:r>
      <w:r w:rsidR="006C35D2" w:rsidRPr="002E33D6">
        <w:t>, регулируются законодательством РФ.</w:t>
      </w:r>
    </w:p>
    <w:p w14:paraId="27A7BE36" w14:textId="310A4C34" w:rsidR="00B17086" w:rsidRPr="002E33D6" w:rsidRDefault="00CC6093" w:rsidP="00B17086">
      <w:pPr>
        <w:jc w:val="both"/>
      </w:pPr>
      <w:r>
        <w:t>8</w:t>
      </w:r>
      <w:r w:rsidR="00B17086" w:rsidRPr="002E33D6">
        <w:t xml:space="preserve">.8. Представители Сторон, ответственные за координацию и исполнение Договора: </w:t>
      </w:r>
    </w:p>
    <w:p w14:paraId="6938E1E0" w14:textId="77777777" w:rsidR="00B17086" w:rsidRPr="002E33D6" w:rsidRDefault="00B17086" w:rsidP="00B17086">
      <w:pPr>
        <w:jc w:val="both"/>
      </w:pPr>
      <w:r w:rsidRPr="002E33D6">
        <w:t xml:space="preserve">от Заказчика: Заместитель директора Бондаренко Антон Петрович тел.: 8 (812) 246-06-31, </w:t>
      </w:r>
    </w:p>
    <w:p w14:paraId="463E3A6C" w14:textId="77777777" w:rsidR="00B17086" w:rsidRPr="002E33D6" w:rsidRDefault="00B17086" w:rsidP="00B17086">
      <w:pPr>
        <w:jc w:val="both"/>
        <w:rPr>
          <w:lang w:val="en-US"/>
        </w:rPr>
      </w:pPr>
      <w:r w:rsidRPr="002E33D6">
        <w:rPr>
          <w:lang w:val="en-US"/>
        </w:rPr>
        <w:t xml:space="preserve">e-mail: </w:t>
      </w:r>
      <w:proofErr w:type="gramStart"/>
      <w:r w:rsidRPr="002E33D6">
        <w:rPr>
          <w:lang w:val="en-US"/>
        </w:rPr>
        <w:t>zamdir_csridi@tupetr.gov.spb.ru..</w:t>
      </w:r>
      <w:proofErr w:type="gramEnd"/>
    </w:p>
    <w:p w14:paraId="21323E7E" w14:textId="0B35F2DA" w:rsidR="00B17086" w:rsidRPr="002E33D6" w:rsidRDefault="00B17086" w:rsidP="00B17086">
      <w:pPr>
        <w:jc w:val="both"/>
      </w:pPr>
      <w:r w:rsidRPr="002E33D6">
        <w:t>от Исполнителя: _____</w:t>
      </w:r>
    </w:p>
    <w:p w14:paraId="394C4D7A" w14:textId="77777777" w:rsidR="002D753B" w:rsidRPr="002E33D6" w:rsidRDefault="002D753B" w:rsidP="0082722A">
      <w:pPr>
        <w:spacing w:after="120"/>
        <w:jc w:val="both"/>
        <w:rPr>
          <w:lang w:val="en-US"/>
        </w:rPr>
      </w:pPr>
    </w:p>
    <w:p w14:paraId="63F10450" w14:textId="36A8776E" w:rsidR="00C61054" w:rsidRPr="002E33D6" w:rsidRDefault="00C61054" w:rsidP="0082722A">
      <w:pPr>
        <w:pStyle w:val="ae"/>
        <w:numPr>
          <w:ilvl w:val="0"/>
          <w:numId w:val="5"/>
        </w:numPr>
        <w:tabs>
          <w:tab w:val="left" w:pos="3540"/>
          <w:tab w:val="left" w:pos="3541"/>
        </w:tabs>
        <w:spacing w:after="120"/>
        <w:jc w:val="center"/>
        <w:rPr>
          <w:sz w:val="20"/>
          <w:szCs w:val="20"/>
        </w:rPr>
      </w:pPr>
      <w:bookmarkStart w:id="1" w:name="_GoBack"/>
      <w:bookmarkEnd w:id="1"/>
      <w:r w:rsidRPr="002E33D6">
        <w:rPr>
          <w:b/>
          <w:sz w:val="20"/>
          <w:szCs w:val="20"/>
        </w:rPr>
        <w:t>РАСЧЁТ СТОИМОСТИ УСЛУГ</w:t>
      </w:r>
    </w:p>
    <w:tbl>
      <w:tblPr>
        <w:tblStyle w:val="a9"/>
        <w:tblpPr w:leftFromText="180" w:rightFromText="180" w:vertAnchor="text" w:horzAnchor="margin" w:tblpXSpec="center" w:tblpY="24"/>
        <w:tblW w:w="10201" w:type="dxa"/>
        <w:tblLook w:val="04A0" w:firstRow="1" w:lastRow="0" w:firstColumn="1" w:lastColumn="0" w:noHBand="0" w:noVBand="1"/>
      </w:tblPr>
      <w:tblGrid>
        <w:gridCol w:w="5524"/>
        <w:gridCol w:w="708"/>
        <w:gridCol w:w="842"/>
        <w:gridCol w:w="1090"/>
        <w:gridCol w:w="2037"/>
      </w:tblGrid>
      <w:tr w:rsidR="00970E54" w:rsidRPr="002E33D6" w14:paraId="6B15FF86" w14:textId="77777777" w:rsidTr="00B1748D">
        <w:trPr>
          <w:trHeight w:val="561"/>
        </w:trPr>
        <w:tc>
          <w:tcPr>
            <w:tcW w:w="5524" w:type="dxa"/>
            <w:vAlign w:val="center"/>
          </w:tcPr>
          <w:p w14:paraId="403B2927" w14:textId="77777777" w:rsidR="00970E54" w:rsidRPr="002E33D6" w:rsidRDefault="00970E54" w:rsidP="00B55866">
            <w:pPr>
              <w:pStyle w:val="ae"/>
              <w:spacing w:before="10"/>
              <w:ind w:left="0"/>
              <w:jc w:val="center"/>
              <w:rPr>
                <w:b/>
                <w:sz w:val="20"/>
                <w:szCs w:val="20"/>
              </w:rPr>
            </w:pPr>
            <w:r w:rsidRPr="002E33D6">
              <w:rPr>
                <w:b/>
                <w:sz w:val="20"/>
                <w:szCs w:val="20"/>
              </w:rPr>
              <w:t>Наименование услуги</w:t>
            </w:r>
          </w:p>
          <w:p w14:paraId="38A693DC" w14:textId="77777777" w:rsidR="00970E54" w:rsidRPr="002E33D6" w:rsidRDefault="00970E54" w:rsidP="00B55866">
            <w:pPr>
              <w:pStyle w:val="ae"/>
              <w:spacing w:before="10"/>
              <w:ind w:left="0"/>
              <w:jc w:val="center"/>
              <w:rPr>
                <w:b/>
                <w:sz w:val="20"/>
                <w:szCs w:val="20"/>
              </w:rPr>
            </w:pPr>
            <w:r w:rsidRPr="002E33D6">
              <w:rPr>
                <w:b/>
                <w:sz w:val="20"/>
                <w:szCs w:val="20"/>
              </w:rPr>
              <w:t>(</w:t>
            </w:r>
            <w:r w:rsidRPr="002E33D6">
              <w:rPr>
                <w:sz w:val="20"/>
                <w:szCs w:val="20"/>
              </w:rPr>
              <w:t>Дополнительные профессиональные программы повышения квалификации)</w:t>
            </w:r>
          </w:p>
        </w:tc>
        <w:tc>
          <w:tcPr>
            <w:tcW w:w="708" w:type="dxa"/>
            <w:vAlign w:val="center"/>
          </w:tcPr>
          <w:p w14:paraId="69833ED4" w14:textId="77777777" w:rsidR="00970E54" w:rsidRPr="002E33D6" w:rsidRDefault="00970E54" w:rsidP="00B55866">
            <w:pPr>
              <w:pStyle w:val="ae"/>
              <w:spacing w:before="10"/>
              <w:ind w:left="0"/>
              <w:jc w:val="center"/>
              <w:rPr>
                <w:sz w:val="20"/>
                <w:szCs w:val="20"/>
              </w:rPr>
            </w:pPr>
            <w:r w:rsidRPr="002E33D6">
              <w:rPr>
                <w:sz w:val="20"/>
                <w:szCs w:val="20"/>
              </w:rPr>
              <w:t>Ед. изм.</w:t>
            </w:r>
          </w:p>
        </w:tc>
        <w:tc>
          <w:tcPr>
            <w:tcW w:w="842" w:type="dxa"/>
            <w:vAlign w:val="center"/>
          </w:tcPr>
          <w:p w14:paraId="6B0E3809" w14:textId="77777777" w:rsidR="00970E54" w:rsidRPr="002E33D6" w:rsidRDefault="00970E54" w:rsidP="00B55866">
            <w:pPr>
              <w:pStyle w:val="ae"/>
              <w:spacing w:before="10"/>
              <w:ind w:left="0"/>
              <w:rPr>
                <w:sz w:val="20"/>
                <w:szCs w:val="20"/>
              </w:rPr>
            </w:pPr>
            <w:r w:rsidRPr="002E33D6">
              <w:rPr>
                <w:sz w:val="20"/>
                <w:szCs w:val="20"/>
              </w:rPr>
              <w:t>Кол-во</w:t>
            </w:r>
          </w:p>
        </w:tc>
        <w:tc>
          <w:tcPr>
            <w:tcW w:w="1090" w:type="dxa"/>
            <w:vAlign w:val="center"/>
          </w:tcPr>
          <w:p w14:paraId="1B889620" w14:textId="77777777" w:rsidR="00970E54" w:rsidRPr="002E33D6" w:rsidRDefault="00970E54" w:rsidP="00B55866">
            <w:pPr>
              <w:pStyle w:val="ae"/>
              <w:spacing w:before="10"/>
              <w:ind w:left="0"/>
              <w:jc w:val="center"/>
              <w:rPr>
                <w:sz w:val="20"/>
                <w:szCs w:val="20"/>
              </w:rPr>
            </w:pPr>
            <w:r w:rsidRPr="002E33D6">
              <w:rPr>
                <w:sz w:val="20"/>
                <w:szCs w:val="20"/>
              </w:rPr>
              <w:t>Цена за ед., руб.</w:t>
            </w:r>
          </w:p>
        </w:tc>
        <w:tc>
          <w:tcPr>
            <w:tcW w:w="2037" w:type="dxa"/>
            <w:vAlign w:val="center"/>
          </w:tcPr>
          <w:p w14:paraId="61F40FFB" w14:textId="77777777" w:rsidR="00970E54" w:rsidRPr="002E33D6" w:rsidRDefault="00970E54" w:rsidP="00B55866">
            <w:pPr>
              <w:pStyle w:val="ae"/>
              <w:spacing w:before="10"/>
              <w:ind w:left="0" w:right="-84"/>
              <w:jc w:val="center"/>
              <w:rPr>
                <w:sz w:val="20"/>
                <w:szCs w:val="20"/>
              </w:rPr>
            </w:pPr>
            <w:r w:rsidRPr="002E33D6">
              <w:rPr>
                <w:sz w:val="20"/>
                <w:szCs w:val="20"/>
              </w:rPr>
              <w:t>Итого, руб.</w:t>
            </w:r>
          </w:p>
        </w:tc>
      </w:tr>
      <w:tr w:rsidR="00970E54" w:rsidRPr="002E33D6" w14:paraId="4F1E0687" w14:textId="77777777" w:rsidTr="00B1748D">
        <w:trPr>
          <w:trHeight w:val="236"/>
        </w:trPr>
        <w:tc>
          <w:tcPr>
            <w:tcW w:w="5524" w:type="dxa"/>
            <w:vAlign w:val="center"/>
          </w:tcPr>
          <w:p w14:paraId="45F8B4BC" w14:textId="22978726" w:rsidR="00970E54" w:rsidRPr="002E33D6" w:rsidRDefault="00970E54" w:rsidP="00B55866">
            <w:pPr>
              <w:pStyle w:val="ae"/>
              <w:spacing w:before="10"/>
              <w:ind w:left="0"/>
              <w:rPr>
                <w:sz w:val="20"/>
                <w:szCs w:val="20"/>
              </w:rPr>
            </w:pPr>
            <w:r w:rsidRPr="002E33D6">
              <w:rPr>
                <w:sz w:val="20"/>
                <w:szCs w:val="20"/>
              </w:rPr>
              <w:fldChar w:fldCharType="begin"/>
            </w:r>
            <w:r w:rsidRPr="002E33D6">
              <w:rPr>
                <w:sz w:val="20"/>
                <w:szCs w:val="20"/>
              </w:rPr>
              <w:instrText xml:space="preserve"> MERGEFIELD Программа1 </w:instrText>
            </w:r>
            <w:r w:rsidRPr="002E33D6">
              <w:rPr>
                <w:sz w:val="20"/>
                <w:szCs w:val="20"/>
              </w:rPr>
              <w:fldChar w:fldCharType="separate"/>
            </w:r>
            <w:r w:rsidR="007C62C5" w:rsidRPr="002E33D6">
              <w:rPr>
                <w:noProof/>
              </w:rPr>
              <w:t>«Основы управления мобилизационной подготовкой в организациях» (24 часа)</w:t>
            </w:r>
            <w:r w:rsidRPr="002E33D6">
              <w:rPr>
                <w:noProof/>
                <w:sz w:val="20"/>
                <w:szCs w:val="20"/>
              </w:rPr>
              <w:fldChar w:fldCharType="end"/>
            </w:r>
          </w:p>
        </w:tc>
        <w:tc>
          <w:tcPr>
            <w:tcW w:w="708" w:type="dxa"/>
          </w:tcPr>
          <w:p w14:paraId="713A7047" w14:textId="77777777" w:rsidR="00970E54" w:rsidRPr="002E33D6" w:rsidRDefault="00970E54" w:rsidP="00B55866">
            <w:pPr>
              <w:pStyle w:val="ae"/>
              <w:spacing w:before="10"/>
              <w:ind w:left="0"/>
              <w:jc w:val="center"/>
              <w:rPr>
                <w:sz w:val="20"/>
                <w:szCs w:val="20"/>
              </w:rPr>
            </w:pPr>
            <w:r w:rsidRPr="002E33D6">
              <w:rPr>
                <w:sz w:val="20"/>
                <w:szCs w:val="20"/>
              </w:rPr>
              <w:t>Чел.</w:t>
            </w:r>
          </w:p>
        </w:tc>
        <w:tc>
          <w:tcPr>
            <w:tcW w:w="842" w:type="dxa"/>
            <w:vAlign w:val="center"/>
          </w:tcPr>
          <w:p w14:paraId="69F247C8" w14:textId="77777777" w:rsidR="00970E54" w:rsidRPr="002E33D6" w:rsidRDefault="00970E54" w:rsidP="00B55866">
            <w:pPr>
              <w:pStyle w:val="ae"/>
              <w:spacing w:before="10"/>
              <w:ind w:left="0"/>
              <w:jc w:val="center"/>
              <w:rPr>
                <w:sz w:val="20"/>
                <w:szCs w:val="20"/>
              </w:rPr>
            </w:pPr>
            <w:r w:rsidRPr="002E33D6">
              <w:rPr>
                <w:sz w:val="20"/>
                <w:szCs w:val="20"/>
              </w:rPr>
              <w:t>1</w:t>
            </w:r>
          </w:p>
        </w:tc>
        <w:tc>
          <w:tcPr>
            <w:tcW w:w="1090" w:type="dxa"/>
            <w:vAlign w:val="center"/>
          </w:tcPr>
          <w:p w14:paraId="0EB8A464" w14:textId="2730D07B" w:rsidR="00970E54" w:rsidRPr="002E33D6" w:rsidRDefault="00970E54" w:rsidP="00B55866">
            <w:pPr>
              <w:pStyle w:val="ae"/>
              <w:spacing w:before="10"/>
              <w:ind w:left="0"/>
              <w:jc w:val="center"/>
              <w:rPr>
                <w:sz w:val="20"/>
                <w:szCs w:val="20"/>
              </w:rPr>
            </w:pPr>
          </w:p>
        </w:tc>
        <w:tc>
          <w:tcPr>
            <w:tcW w:w="2037" w:type="dxa"/>
            <w:vAlign w:val="center"/>
          </w:tcPr>
          <w:p w14:paraId="5C8756E9" w14:textId="305E27FD" w:rsidR="00970E54" w:rsidRPr="002E33D6" w:rsidRDefault="00970E54" w:rsidP="00B55866">
            <w:pPr>
              <w:pStyle w:val="ae"/>
              <w:spacing w:before="10"/>
              <w:ind w:left="0"/>
              <w:jc w:val="center"/>
              <w:rPr>
                <w:sz w:val="20"/>
                <w:szCs w:val="20"/>
              </w:rPr>
            </w:pPr>
          </w:p>
        </w:tc>
      </w:tr>
      <w:tr w:rsidR="00A40A73" w:rsidRPr="002E33D6" w14:paraId="53D79ED4" w14:textId="77777777" w:rsidTr="00844470">
        <w:trPr>
          <w:trHeight w:val="398"/>
        </w:trPr>
        <w:tc>
          <w:tcPr>
            <w:tcW w:w="5524" w:type="dxa"/>
            <w:vAlign w:val="center"/>
          </w:tcPr>
          <w:p w14:paraId="2C7C60FD" w14:textId="1F76A41B" w:rsidR="00A40A73" w:rsidRPr="002E33D6" w:rsidRDefault="00BB6696" w:rsidP="00B55866">
            <w:pPr>
              <w:pStyle w:val="ae"/>
              <w:spacing w:before="10"/>
              <w:ind w:left="0"/>
              <w:rPr>
                <w:sz w:val="20"/>
                <w:szCs w:val="20"/>
              </w:rPr>
            </w:pPr>
            <w:r w:rsidRPr="002E33D6">
              <w:rPr>
                <w:sz w:val="20"/>
                <w:szCs w:val="20"/>
              </w:rPr>
              <w:fldChar w:fldCharType="begin"/>
            </w:r>
            <w:r w:rsidRPr="002E33D6">
              <w:rPr>
                <w:sz w:val="20"/>
                <w:szCs w:val="20"/>
              </w:rPr>
              <w:instrText xml:space="preserve"> MERGEFIELD "Программа2" </w:instrText>
            </w:r>
            <w:r w:rsidRPr="002E33D6">
              <w:rPr>
                <w:sz w:val="20"/>
                <w:szCs w:val="20"/>
              </w:rPr>
              <w:fldChar w:fldCharType="separate"/>
            </w:r>
            <w:r w:rsidR="007C62C5" w:rsidRPr="002E33D6">
              <w:rPr>
                <w:noProof/>
              </w:rPr>
              <w:t>«Мобилизационная подготовка в организациях» (30 часов)</w:t>
            </w:r>
            <w:r w:rsidRPr="002E33D6">
              <w:rPr>
                <w:sz w:val="20"/>
                <w:szCs w:val="20"/>
              </w:rPr>
              <w:fldChar w:fldCharType="end"/>
            </w:r>
          </w:p>
        </w:tc>
        <w:tc>
          <w:tcPr>
            <w:tcW w:w="708" w:type="dxa"/>
          </w:tcPr>
          <w:p w14:paraId="3AA18B06" w14:textId="71CFF9FD" w:rsidR="00A40A73" w:rsidRPr="002E33D6" w:rsidRDefault="00BB6696" w:rsidP="00B55866">
            <w:pPr>
              <w:pStyle w:val="ae"/>
              <w:spacing w:before="10"/>
              <w:ind w:left="0"/>
              <w:jc w:val="center"/>
              <w:rPr>
                <w:sz w:val="20"/>
                <w:szCs w:val="20"/>
              </w:rPr>
            </w:pPr>
            <w:r w:rsidRPr="002E33D6">
              <w:rPr>
                <w:sz w:val="20"/>
                <w:szCs w:val="20"/>
              </w:rPr>
              <w:t>Чел.</w:t>
            </w:r>
          </w:p>
        </w:tc>
        <w:tc>
          <w:tcPr>
            <w:tcW w:w="842" w:type="dxa"/>
            <w:vAlign w:val="center"/>
          </w:tcPr>
          <w:p w14:paraId="625F3919" w14:textId="39C7A925" w:rsidR="00A40A73" w:rsidRPr="002E33D6" w:rsidRDefault="00BB6696" w:rsidP="00B55866">
            <w:pPr>
              <w:pStyle w:val="ae"/>
              <w:spacing w:before="10"/>
              <w:ind w:left="0"/>
              <w:jc w:val="center"/>
              <w:rPr>
                <w:sz w:val="20"/>
                <w:szCs w:val="20"/>
              </w:rPr>
            </w:pPr>
            <w:r w:rsidRPr="002E33D6">
              <w:rPr>
                <w:sz w:val="20"/>
                <w:szCs w:val="20"/>
              </w:rPr>
              <w:t>1</w:t>
            </w:r>
          </w:p>
        </w:tc>
        <w:tc>
          <w:tcPr>
            <w:tcW w:w="1090" w:type="dxa"/>
            <w:vAlign w:val="center"/>
          </w:tcPr>
          <w:p w14:paraId="7A1E5EB4" w14:textId="15A4A5CC" w:rsidR="00A40A73" w:rsidRPr="002E33D6" w:rsidRDefault="00A40A73" w:rsidP="00B55866">
            <w:pPr>
              <w:pStyle w:val="ae"/>
              <w:spacing w:before="10"/>
              <w:ind w:left="0"/>
              <w:jc w:val="center"/>
              <w:rPr>
                <w:sz w:val="20"/>
                <w:szCs w:val="20"/>
              </w:rPr>
            </w:pPr>
          </w:p>
        </w:tc>
        <w:tc>
          <w:tcPr>
            <w:tcW w:w="2037" w:type="dxa"/>
            <w:vAlign w:val="center"/>
          </w:tcPr>
          <w:p w14:paraId="7A240B6F" w14:textId="16BAC1AC" w:rsidR="00A40A73" w:rsidRPr="002E33D6" w:rsidRDefault="00A40A73" w:rsidP="00B55866">
            <w:pPr>
              <w:pStyle w:val="ae"/>
              <w:spacing w:before="10"/>
              <w:ind w:left="0"/>
              <w:jc w:val="center"/>
              <w:rPr>
                <w:sz w:val="20"/>
                <w:szCs w:val="20"/>
              </w:rPr>
            </w:pPr>
          </w:p>
        </w:tc>
      </w:tr>
      <w:tr w:rsidR="00970E54" w:rsidRPr="002E33D6" w14:paraId="19A6DEA7" w14:textId="77777777" w:rsidTr="00844470">
        <w:trPr>
          <w:trHeight w:val="418"/>
        </w:trPr>
        <w:tc>
          <w:tcPr>
            <w:tcW w:w="5524" w:type="dxa"/>
            <w:tcBorders>
              <w:top w:val="single" w:sz="4" w:space="0" w:color="auto"/>
              <w:left w:val="nil"/>
              <w:bottom w:val="nil"/>
              <w:right w:val="nil"/>
            </w:tcBorders>
            <w:vAlign w:val="center"/>
          </w:tcPr>
          <w:p w14:paraId="5AFDE6DE" w14:textId="77777777" w:rsidR="00970E54" w:rsidRPr="002E33D6" w:rsidRDefault="00970E54" w:rsidP="00B55866">
            <w:pPr>
              <w:pStyle w:val="ae"/>
              <w:spacing w:before="10"/>
              <w:ind w:left="0"/>
              <w:rPr>
                <w:sz w:val="20"/>
                <w:szCs w:val="20"/>
              </w:rPr>
            </w:pPr>
          </w:p>
        </w:tc>
        <w:tc>
          <w:tcPr>
            <w:tcW w:w="708" w:type="dxa"/>
            <w:tcBorders>
              <w:top w:val="single" w:sz="4" w:space="0" w:color="auto"/>
              <w:left w:val="nil"/>
              <w:bottom w:val="nil"/>
              <w:right w:val="nil"/>
            </w:tcBorders>
            <w:vAlign w:val="center"/>
          </w:tcPr>
          <w:p w14:paraId="598EC1FE" w14:textId="77777777" w:rsidR="00970E54" w:rsidRPr="002E33D6" w:rsidRDefault="00970E54" w:rsidP="00B55866">
            <w:pPr>
              <w:pStyle w:val="ae"/>
              <w:spacing w:before="10"/>
              <w:ind w:left="0"/>
              <w:jc w:val="center"/>
              <w:rPr>
                <w:sz w:val="20"/>
                <w:szCs w:val="20"/>
              </w:rPr>
            </w:pPr>
          </w:p>
        </w:tc>
        <w:tc>
          <w:tcPr>
            <w:tcW w:w="842" w:type="dxa"/>
            <w:tcBorders>
              <w:top w:val="single" w:sz="4" w:space="0" w:color="auto"/>
              <w:left w:val="nil"/>
              <w:bottom w:val="nil"/>
              <w:right w:val="nil"/>
            </w:tcBorders>
            <w:vAlign w:val="center"/>
          </w:tcPr>
          <w:p w14:paraId="54B503F7" w14:textId="77777777" w:rsidR="00970E54" w:rsidRPr="002E33D6" w:rsidRDefault="00970E54" w:rsidP="00B55866">
            <w:pPr>
              <w:pStyle w:val="ae"/>
              <w:spacing w:before="10"/>
              <w:ind w:left="0"/>
              <w:jc w:val="center"/>
              <w:rPr>
                <w:sz w:val="20"/>
                <w:szCs w:val="20"/>
              </w:rPr>
            </w:pPr>
          </w:p>
        </w:tc>
        <w:tc>
          <w:tcPr>
            <w:tcW w:w="1090" w:type="dxa"/>
            <w:tcBorders>
              <w:top w:val="single" w:sz="4" w:space="0" w:color="auto"/>
              <w:left w:val="nil"/>
              <w:bottom w:val="nil"/>
              <w:right w:val="single" w:sz="4" w:space="0" w:color="auto"/>
            </w:tcBorders>
            <w:vAlign w:val="center"/>
          </w:tcPr>
          <w:p w14:paraId="3F65FAA4" w14:textId="77777777" w:rsidR="00970E54" w:rsidRPr="002E33D6" w:rsidRDefault="00970E54" w:rsidP="00B55866">
            <w:pPr>
              <w:pStyle w:val="ae"/>
              <w:spacing w:before="10"/>
              <w:ind w:left="0"/>
              <w:jc w:val="center"/>
              <w:rPr>
                <w:b/>
                <w:sz w:val="20"/>
                <w:szCs w:val="20"/>
              </w:rPr>
            </w:pPr>
            <w:r w:rsidRPr="002E33D6">
              <w:rPr>
                <w:b/>
                <w:sz w:val="20"/>
                <w:szCs w:val="20"/>
              </w:rPr>
              <w:t>ИТОГО:</w:t>
            </w:r>
          </w:p>
        </w:tc>
        <w:tc>
          <w:tcPr>
            <w:tcW w:w="2037" w:type="dxa"/>
            <w:tcBorders>
              <w:left w:val="single" w:sz="4" w:space="0" w:color="auto"/>
            </w:tcBorders>
            <w:vAlign w:val="center"/>
          </w:tcPr>
          <w:p w14:paraId="464D2C3C" w14:textId="6879536E" w:rsidR="00970E54" w:rsidRPr="002E33D6" w:rsidRDefault="00970E54" w:rsidP="00B55866">
            <w:pPr>
              <w:pStyle w:val="ae"/>
              <w:spacing w:before="10"/>
              <w:ind w:left="0"/>
              <w:jc w:val="center"/>
              <w:rPr>
                <w:b/>
                <w:sz w:val="20"/>
                <w:szCs w:val="20"/>
              </w:rPr>
            </w:pPr>
          </w:p>
        </w:tc>
      </w:tr>
    </w:tbl>
    <w:p w14:paraId="6914061B" w14:textId="77777777" w:rsidR="00970E54" w:rsidRPr="002E33D6" w:rsidRDefault="00970E54" w:rsidP="00970E54">
      <w:pPr>
        <w:pStyle w:val="ae"/>
        <w:tabs>
          <w:tab w:val="left" w:pos="3540"/>
          <w:tab w:val="left" w:pos="3541"/>
        </w:tabs>
        <w:spacing w:after="120"/>
        <w:jc w:val="center"/>
        <w:rPr>
          <w:sz w:val="20"/>
          <w:szCs w:val="20"/>
        </w:rPr>
      </w:pPr>
    </w:p>
    <w:p w14:paraId="63E1CAA4" w14:textId="77777777" w:rsidR="00C61054" w:rsidRPr="002E33D6" w:rsidRDefault="00C61054" w:rsidP="00C61054">
      <w:pPr>
        <w:pStyle w:val="1"/>
        <w:tabs>
          <w:tab w:val="left" w:pos="3540"/>
          <w:tab w:val="left" w:pos="3541"/>
        </w:tabs>
        <w:spacing w:line="240" w:lineRule="auto"/>
        <w:jc w:val="right"/>
        <w:rPr>
          <w:sz w:val="20"/>
          <w:szCs w:val="20"/>
        </w:rPr>
      </w:pPr>
    </w:p>
    <w:p w14:paraId="62F6AFC6" w14:textId="1BA2CB12" w:rsidR="00884873" w:rsidRPr="002E33D6" w:rsidRDefault="00884873" w:rsidP="00EF0F86">
      <w:pPr>
        <w:numPr>
          <w:ilvl w:val="0"/>
          <w:numId w:val="5"/>
        </w:numPr>
        <w:rPr>
          <w:b/>
        </w:rPr>
      </w:pPr>
      <w:r w:rsidRPr="002E33D6">
        <w:rPr>
          <w:b/>
        </w:rPr>
        <w:t>МЕСТОНАХОЖДЕНИЕ, РЕКВИЗИТЫ И ПОДПИСИ СТОРОН:</w:t>
      </w:r>
    </w:p>
    <w:p w14:paraId="4F553712" w14:textId="132E9CF6" w:rsidR="001E6596" w:rsidRPr="002E33D6" w:rsidRDefault="001E6596" w:rsidP="001E6596">
      <w:pPr>
        <w:rPr>
          <w:b/>
        </w:rPr>
      </w:pPr>
    </w:p>
    <w:p w14:paraId="711AE54B" w14:textId="2FDB71BF" w:rsidR="00894FDC" w:rsidRPr="002E33D6" w:rsidRDefault="00894FDC"/>
    <w:tbl>
      <w:tblPr>
        <w:tblW w:w="10637" w:type="dxa"/>
        <w:tblInd w:w="-5" w:type="dxa"/>
        <w:tblLayout w:type="fixed"/>
        <w:tblLook w:val="0000" w:firstRow="0" w:lastRow="0" w:firstColumn="0" w:lastColumn="0" w:noHBand="0" w:noVBand="0"/>
      </w:tblPr>
      <w:tblGrid>
        <w:gridCol w:w="5392"/>
        <w:gridCol w:w="5245"/>
      </w:tblGrid>
      <w:tr w:rsidR="001E6596" w:rsidRPr="002D753B" w14:paraId="0A075C46" w14:textId="77777777" w:rsidTr="00052D4D">
        <w:trPr>
          <w:trHeight w:val="5934"/>
        </w:trPr>
        <w:tc>
          <w:tcPr>
            <w:tcW w:w="5392" w:type="dxa"/>
          </w:tcPr>
          <w:p w14:paraId="34E5958C" w14:textId="003AF6CE" w:rsidR="001E6596" w:rsidRPr="002E33D6" w:rsidRDefault="001E6596" w:rsidP="006D0E5B">
            <w:pPr>
              <w:snapToGrid w:val="0"/>
              <w:rPr>
                <w:b/>
              </w:rPr>
            </w:pPr>
            <w:r w:rsidRPr="002E33D6">
              <w:rPr>
                <w:b/>
              </w:rPr>
              <w:t xml:space="preserve">Исполнитель </w:t>
            </w:r>
          </w:p>
          <w:p w14:paraId="722F7CEE" w14:textId="77777777" w:rsidR="002D753B" w:rsidRPr="002E33D6" w:rsidRDefault="002D753B" w:rsidP="006D0E5B">
            <w:pPr>
              <w:spacing w:line="200" w:lineRule="atLeast"/>
              <w:ind w:right="-3"/>
              <w:rPr>
                <w:bCs/>
              </w:rPr>
            </w:pPr>
          </w:p>
          <w:p w14:paraId="6E8B4D70" w14:textId="77777777" w:rsidR="002D753B" w:rsidRPr="002E33D6" w:rsidRDefault="002D753B" w:rsidP="006D0E5B">
            <w:pPr>
              <w:spacing w:line="200" w:lineRule="atLeast"/>
              <w:ind w:right="-3"/>
              <w:rPr>
                <w:bCs/>
              </w:rPr>
            </w:pPr>
          </w:p>
          <w:p w14:paraId="72FDE6C8" w14:textId="77777777" w:rsidR="002D753B" w:rsidRPr="002E33D6" w:rsidRDefault="002D753B" w:rsidP="006D0E5B">
            <w:pPr>
              <w:spacing w:line="200" w:lineRule="atLeast"/>
              <w:ind w:right="-3"/>
            </w:pPr>
          </w:p>
          <w:p w14:paraId="4CE15AF1" w14:textId="77777777" w:rsidR="001E6596" w:rsidRPr="002E33D6" w:rsidRDefault="001E6596" w:rsidP="006D0E5B">
            <w:pPr>
              <w:snapToGrid w:val="0"/>
              <w:rPr>
                <w:b/>
              </w:rPr>
            </w:pPr>
          </w:p>
          <w:p w14:paraId="7C6AB321" w14:textId="77777777" w:rsidR="001E6596" w:rsidRPr="002E33D6" w:rsidRDefault="001E6596" w:rsidP="006D0E5B">
            <w:pPr>
              <w:snapToGrid w:val="0"/>
              <w:rPr>
                <w:b/>
              </w:rPr>
            </w:pPr>
          </w:p>
        </w:tc>
        <w:tc>
          <w:tcPr>
            <w:tcW w:w="5245" w:type="dxa"/>
          </w:tcPr>
          <w:p w14:paraId="2466E231" w14:textId="77777777" w:rsidR="001E6596" w:rsidRPr="002E33D6" w:rsidRDefault="001E6596" w:rsidP="006D0E5B">
            <w:pPr>
              <w:snapToGrid w:val="0"/>
              <w:rPr>
                <w:b/>
              </w:rPr>
            </w:pPr>
            <w:r w:rsidRPr="002E33D6">
              <w:rPr>
                <w:b/>
              </w:rPr>
              <w:t>Заказчик</w:t>
            </w:r>
          </w:p>
          <w:p w14:paraId="1BA8B31E" w14:textId="77777777" w:rsidR="00844470" w:rsidRPr="002E33D6" w:rsidRDefault="00844470" w:rsidP="00844470">
            <w:pPr>
              <w:rPr>
                <w:b/>
              </w:rPr>
            </w:pPr>
            <w:r w:rsidRPr="002E33D6">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6993A673" w14:textId="77777777" w:rsidR="00844470" w:rsidRPr="002E33D6" w:rsidRDefault="00844470" w:rsidP="00844470">
            <w:pPr>
              <w:jc w:val="both"/>
              <w:rPr>
                <w:lang w:eastAsia="zh-CN"/>
              </w:rPr>
            </w:pPr>
            <w:r w:rsidRPr="002E33D6">
              <w:rPr>
                <w:lang w:eastAsia="zh-CN"/>
              </w:rPr>
              <w:t>197022, г. Санкт-Петербург, Большой пр. П.С., дом 100, лит. А</w:t>
            </w:r>
          </w:p>
          <w:p w14:paraId="60657F57" w14:textId="77777777" w:rsidR="00844470" w:rsidRPr="002E33D6" w:rsidRDefault="00844470" w:rsidP="00844470">
            <w:pPr>
              <w:jc w:val="both"/>
              <w:rPr>
                <w:lang w:eastAsia="zh-CN"/>
              </w:rPr>
            </w:pPr>
            <w:r w:rsidRPr="002E33D6">
              <w:rPr>
                <w:lang w:eastAsia="zh-CN"/>
              </w:rPr>
              <w:t xml:space="preserve">Телефон: 8 (812) 246-06-33, </w:t>
            </w:r>
          </w:p>
          <w:p w14:paraId="30D30639" w14:textId="77777777" w:rsidR="00844470" w:rsidRPr="002E33D6" w:rsidRDefault="00844470" w:rsidP="00844470">
            <w:pPr>
              <w:jc w:val="both"/>
              <w:rPr>
                <w:lang w:eastAsia="zh-CN"/>
              </w:rPr>
            </w:pPr>
            <w:r w:rsidRPr="002E33D6">
              <w:rPr>
                <w:lang w:eastAsia="zh-CN"/>
              </w:rPr>
              <w:t>бухгалтерия: 8 (812) 246-06-32</w:t>
            </w:r>
          </w:p>
          <w:p w14:paraId="2AA2757A" w14:textId="77777777" w:rsidR="00844470" w:rsidRPr="002E33D6" w:rsidRDefault="00844470" w:rsidP="00844470">
            <w:pPr>
              <w:jc w:val="both"/>
              <w:rPr>
                <w:lang w:eastAsia="zh-CN"/>
              </w:rPr>
            </w:pPr>
            <w:r w:rsidRPr="002E33D6">
              <w:rPr>
                <w:lang w:eastAsia="zh-CN"/>
              </w:rPr>
              <w:t>E-</w:t>
            </w:r>
            <w:proofErr w:type="spellStart"/>
            <w:r w:rsidRPr="002E33D6">
              <w:rPr>
                <w:lang w:eastAsia="zh-CN"/>
              </w:rPr>
              <w:t>mail</w:t>
            </w:r>
            <w:proofErr w:type="spellEnd"/>
            <w:r w:rsidRPr="002E33D6">
              <w:rPr>
                <w:lang w:eastAsia="zh-CN"/>
              </w:rPr>
              <w:t>: csridi@tupetr.gov.spb.ru</w:t>
            </w:r>
          </w:p>
          <w:p w14:paraId="358188B6" w14:textId="77777777" w:rsidR="00844470" w:rsidRPr="002E33D6" w:rsidRDefault="00844470" w:rsidP="00844470">
            <w:pPr>
              <w:jc w:val="both"/>
              <w:rPr>
                <w:lang w:eastAsia="zh-CN"/>
              </w:rPr>
            </w:pPr>
            <w:r w:rsidRPr="002E33D6">
              <w:rPr>
                <w:lang w:eastAsia="zh-CN"/>
              </w:rPr>
              <w:t xml:space="preserve">ИНН </w:t>
            </w:r>
            <w:proofErr w:type="gramStart"/>
            <w:r w:rsidRPr="002E33D6">
              <w:rPr>
                <w:lang w:eastAsia="zh-CN"/>
              </w:rPr>
              <w:t>7813446355  КПП</w:t>
            </w:r>
            <w:proofErr w:type="gramEnd"/>
            <w:r w:rsidRPr="002E33D6">
              <w:rPr>
                <w:lang w:eastAsia="zh-CN"/>
              </w:rPr>
              <w:t xml:space="preserve"> 781301001</w:t>
            </w:r>
          </w:p>
          <w:p w14:paraId="45667B38" w14:textId="77777777" w:rsidR="00844470" w:rsidRPr="002E33D6" w:rsidRDefault="00844470" w:rsidP="00844470">
            <w:pPr>
              <w:jc w:val="both"/>
              <w:rPr>
                <w:lang w:eastAsia="zh-CN"/>
              </w:rPr>
            </w:pPr>
            <w:proofErr w:type="gramStart"/>
            <w:r w:rsidRPr="002E33D6">
              <w:rPr>
                <w:lang w:eastAsia="zh-CN"/>
              </w:rPr>
              <w:t>ОГРН  1037825020518</w:t>
            </w:r>
            <w:proofErr w:type="gramEnd"/>
          </w:p>
          <w:p w14:paraId="0791E9AA" w14:textId="77777777" w:rsidR="00844470" w:rsidRPr="002E33D6" w:rsidRDefault="00844470" w:rsidP="00844470">
            <w:pPr>
              <w:jc w:val="both"/>
              <w:rPr>
                <w:lang w:eastAsia="zh-CN"/>
              </w:rPr>
            </w:pPr>
            <w:r w:rsidRPr="002E33D6">
              <w:rPr>
                <w:lang w:eastAsia="zh-CN"/>
              </w:rPr>
              <w:t>Банк плательщика (получателя) – ОКЦ № 1 СЕВЕРО-ЗАПАДНОГО ГУ БАНКА РОССИИ //УФК по г. Санкт-Петербургу, г. Санкт-Петербург БИК 014030106</w:t>
            </w:r>
          </w:p>
          <w:p w14:paraId="03BDDBD4" w14:textId="77777777" w:rsidR="00844470" w:rsidRPr="002E33D6" w:rsidRDefault="00844470" w:rsidP="00844470">
            <w:pPr>
              <w:jc w:val="both"/>
              <w:rPr>
                <w:lang w:eastAsia="zh-CN"/>
              </w:rPr>
            </w:pPr>
            <w:r w:rsidRPr="002E33D6">
              <w:rPr>
                <w:lang w:eastAsia="zh-CN"/>
              </w:rPr>
              <w:t>Номер счета банка плательщика (получателя): 40102810945370000005</w:t>
            </w:r>
          </w:p>
          <w:p w14:paraId="25A708EB" w14:textId="77777777" w:rsidR="00844470" w:rsidRPr="002E33D6" w:rsidRDefault="00844470" w:rsidP="00844470">
            <w:pPr>
              <w:jc w:val="both"/>
              <w:rPr>
                <w:lang w:eastAsia="zh-CN"/>
              </w:rPr>
            </w:pPr>
            <w:r w:rsidRPr="002E33D6">
              <w:rPr>
                <w:lang w:eastAsia="zh-CN"/>
              </w:rPr>
              <w:t xml:space="preserve">Плательщик (получатель): Комитет Финансов Санкт-Петербурга (СПб ГБУ </w:t>
            </w:r>
            <w:proofErr w:type="spellStart"/>
            <w:r w:rsidRPr="002E33D6">
              <w:rPr>
                <w:lang w:eastAsia="zh-CN"/>
              </w:rPr>
              <w:t>ЦСРИиДИ</w:t>
            </w:r>
            <w:proofErr w:type="spellEnd"/>
            <w:r w:rsidRPr="002E33D6">
              <w:rPr>
                <w:lang w:eastAsia="zh-CN"/>
              </w:rPr>
              <w:t xml:space="preserve"> Петроградского района Санкт-Петербурга </w:t>
            </w:r>
          </w:p>
          <w:p w14:paraId="140DDBFE" w14:textId="77777777" w:rsidR="00844470" w:rsidRPr="002E33D6" w:rsidRDefault="00844470" w:rsidP="00844470">
            <w:pPr>
              <w:jc w:val="both"/>
              <w:rPr>
                <w:lang w:eastAsia="zh-CN"/>
              </w:rPr>
            </w:pPr>
            <w:r w:rsidRPr="002E33D6">
              <w:rPr>
                <w:lang w:eastAsia="zh-CN"/>
              </w:rPr>
              <w:t>л/с 0621111)</w:t>
            </w:r>
          </w:p>
          <w:p w14:paraId="482DE499" w14:textId="72BD50B9" w:rsidR="002D753B" w:rsidRPr="002E33D6" w:rsidRDefault="00844470" w:rsidP="00844470">
            <w:r w:rsidRPr="002E33D6">
              <w:rPr>
                <w:lang w:eastAsia="zh-CN"/>
              </w:rPr>
              <w:t>Казначейский счет 03224643400000007200</w:t>
            </w:r>
          </w:p>
          <w:p w14:paraId="23A78F6F" w14:textId="77777777" w:rsidR="002D753B" w:rsidRPr="002E33D6" w:rsidRDefault="002D753B" w:rsidP="002D753B"/>
          <w:p w14:paraId="2DC03D37" w14:textId="77777777" w:rsidR="00844470" w:rsidRPr="002E33D6" w:rsidRDefault="00844470" w:rsidP="00844470">
            <w:pPr>
              <w:jc w:val="both"/>
              <w:rPr>
                <w:b/>
                <w:bCs/>
              </w:rPr>
            </w:pPr>
            <w:r w:rsidRPr="002E33D6">
              <w:rPr>
                <w:b/>
                <w:bCs/>
              </w:rPr>
              <w:t>Директор</w:t>
            </w:r>
          </w:p>
          <w:p w14:paraId="42F932A8" w14:textId="77777777" w:rsidR="00844470" w:rsidRPr="002E33D6" w:rsidRDefault="00844470" w:rsidP="00844470">
            <w:pPr>
              <w:jc w:val="both"/>
              <w:rPr>
                <w:b/>
                <w:bCs/>
              </w:rPr>
            </w:pPr>
          </w:p>
          <w:p w14:paraId="6D194267" w14:textId="77777777" w:rsidR="00844470" w:rsidRPr="00C907D1" w:rsidRDefault="00844470" w:rsidP="00844470">
            <w:pPr>
              <w:jc w:val="both"/>
              <w:rPr>
                <w:b/>
              </w:rPr>
            </w:pPr>
            <w:r w:rsidRPr="002E33D6">
              <w:rPr>
                <w:b/>
              </w:rPr>
              <w:t>__________________ / Новожилова Г.П./</w:t>
            </w:r>
          </w:p>
          <w:p w14:paraId="49457E34" w14:textId="77777777" w:rsidR="001E6596" w:rsidRPr="002D753B" w:rsidRDefault="001E6596" w:rsidP="006D0E5B">
            <w:pPr>
              <w:snapToGrid w:val="0"/>
              <w:jc w:val="both"/>
              <w:rPr>
                <w:b/>
              </w:rPr>
            </w:pPr>
          </w:p>
        </w:tc>
      </w:tr>
    </w:tbl>
    <w:p w14:paraId="7E4840A9" w14:textId="77777777" w:rsidR="001E6596" w:rsidRPr="002D753B" w:rsidRDefault="001E6596" w:rsidP="001E6596">
      <w:pPr>
        <w:rPr>
          <w:b/>
        </w:rPr>
      </w:pPr>
    </w:p>
    <w:p w14:paraId="44564A35" w14:textId="77777777" w:rsidR="00C826BC" w:rsidRPr="002D753B" w:rsidRDefault="00C826BC" w:rsidP="00C826BC">
      <w:pPr>
        <w:autoSpaceDE w:val="0"/>
        <w:autoSpaceDN w:val="0"/>
        <w:adjustRightInd w:val="0"/>
        <w:spacing w:before="120" w:after="120"/>
        <w:rPr>
          <w:b/>
        </w:rPr>
      </w:pPr>
    </w:p>
    <w:p w14:paraId="25D2E03F" w14:textId="77777777" w:rsidR="002D753B" w:rsidRDefault="002D753B" w:rsidP="00CD0E51">
      <w:pPr>
        <w:suppressAutoHyphens w:val="0"/>
        <w:jc w:val="center"/>
        <w:rPr>
          <w:b/>
        </w:rPr>
      </w:pPr>
    </w:p>
    <w:sectPr w:rsidR="002D753B" w:rsidSect="002D753B">
      <w:pgSz w:w="11906" w:h="16838"/>
      <w:pgMar w:top="720" w:right="720" w:bottom="720" w:left="720"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6B3CFC" w14:textId="77777777" w:rsidR="00841812" w:rsidRDefault="00841812">
      <w:r>
        <w:separator/>
      </w:r>
    </w:p>
  </w:endnote>
  <w:endnote w:type="continuationSeparator" w:id="0">
    <w:p w14:paraId="49B8B5C3" w14:textId="77777777" w:rsidR="00841812" w:rsidRDefault="00841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2DA9F" w14:textId="77777777" w:rsidR="00841812" w:rsidRDefault="00841812">
      <w:r>
        <w:separator/>
      </w:r>
    </w:p>
  </w:footnote>
  <w:footnote w:type="continuationSeparator" w:id="0">
    <w:p w14:paraId="01886F4A" w14:textId="77777777" w:rsidR="00841812" w:rsidRDefault="008418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8775F0"/>
    <w:multiLevelType w:val="multilevel"/>
    <w:tmpl w:val="4686DB28"/>
    <w:lvl w:ilvl="0">
      <w:start w:val="1"/>
      <w:numFmt w:val="decimal"/>
      <w:lvlText w:val="%1."/>
      <w:lvlJc w:val="left"/>
      <w:pPr>
        <w:ind w:left="5551" w:hanging="708"/>
        <w:jc w:val="right"/>
      </w:pPr>
      <w:rPr>
        <w:rFonts w:ascii="Times New Roman" w:eastAsia="Times New Roman" w:hAnsi="Times New Roman" w:cs="Times New Roman" w:hint="default"/>
        <w:b/>
        <w:bCs/>
        <w:spacing w:val="0"/>
        <w:w w:val="100"/>
        <w:sz w:val="18"/>
        <w:szCs w:val="18"/>
        <w:lang w:val="ru-RU" w:eastAsia="en-US" w:bidi="ar-SA"/>
      </w:rPr>
    </w:lvl>
    <w:lvl w:ilvl="1">
      <w:start w:val="1"/>
      <w:numFmt w:val="decimal"/>
      <w:lvlText w:val="%1.%2."/>
      <w:lvlJc w:val="left"/>
      <w:pPr>
        <w:ind w:left="652" w:hanging="372"/>
      </w:pPr>
      <w:rPr>
        <w:rFonts w:ascii="Times New Roman" w:eastAsia="Times New Roman" w:hAnsi="Times New Roman" w:cs="Times New Roman" w:hint="default"/>
        <w:spacing w:val="0"/>
        <w:w w:val="100"/>
        <w:sz w:val="18"/>
        <w:szCs w:val="18"/>
        <w:lang w:val="ru-RU" w:eastAsia="en-US" w:bidi="ar-SA"/>
      </w:rPr>
    </w:lvl>
    <w:lvl w:ilvl="2">
      <w:numFmt w:val="bullet"/>
      <w:lvlText w:val="•"/>
      <w:lvlJc w:val="left"/>
      <w:pPr>
        <w:ind w:left="6198" w:hanging="372"/>
      </w:pPr>
      <w:rPr>
        <w:rFonts w:hint="default"/>
        <w:lang w:val="ru-RU" w:eastAsia="en-US" w:bidi="ar-SA"/>
      </w:rPr>
    </w:lvl>
    <w:lvl w:ilvl="3">
      <w:numFmt w:val="bullet"/>
      <w:lvlText w:val="•"/>
      <w:lvlJc w:val="left"/>
      <w:pPr>
        <w:ind w:left="6836" w:hanging="372"/>
      </w:pPr>
      <w:rPr>
        <w:rFonts w:hint="default"/>
        <w:lang w:val="ru-RU" w:eastAsia="en-US" w:bidi="ar-SA"/>
      </w:rPr>
    </w:lvl>
    <w:lvl w:ilvl="4">
      <w:numFmt w:val="bullet"/>
      <w:lvlText w:val="•"/>
      <w:lvlJc w:val="left"/>
      <w:pPr>
        <w:ind w:left="7475" w:hanging="372"/>
      </w:pPr>
      <w:rPr>
        <w:rFonts w:hint="default"/>
        <w:lang w:val="ru-RU" w:eastAsia="en-US" w:bidi="ar-SA"/>
      </w:rPr>
    </w:lvl>
    <w:lvl w:ilvl="5">
      <w:numFmt w:val="bullet"/>
      <w:lvlText w:val="•"/>
      <w:lvlJc w:val="left"/>
      <w:pPr>
        <w:ind w:left="8113" w:hanging="372"/>
      </w:pPr>
      <w:rPr>
        <w:rFonts w:hint="default"/>
        <w:lang w:val="ru-RU" w:eastAsia="en-US" w:bidi="ar-SA"/>
      </w:rPr>
    </w:lvl>
    <w:lvl w:ilvl="6">
      <w:numFmt w:val="bullet"/>
      <w:lvlText w:val="•"/>
      <w:lvlJc w:val="left"/>
      <w:pPr>
        <w:ind w:left="8752" w:hanging="372"/>
      </w:pPr>
      <w:rPr>
        <w:rFonts w:hint="default"/>
        <w:lang w:val="ru-RU" w:eastAsia="en-US" w:bidi="ar-SA"/>
      </w:rPr>
    </w:lvl>
    <w:lvl w:ilvl="7">
      <w:numFmt w:val="bullet"/>
      <w:lvlText w:val="•"/>
      <w:lvlJc w:val="left"/>
      <w:pPr>
        <w:ind w:left="9390" w:hanging="372"/>
      </w:pPr>
      <w:rPr>
        <w:rFonts w:hint="default"/>
        <w:lang w:val="ru-RU" w:eastAsia="en-US" w:bidi="ar-SA"/>
      </w:rPr>
    </w:lvl>
    <w:lvl w:ilvl="8">
      <w:numFmt w:val="bullet"/>
      <w:lvlText w:val="•"/>
      <w:lvlJc w:val="left"/>
      <w:pPr>
        <w:ind w:left="10029" w:hanging="372"/>
      </w:pPr>
      <w:rPr>
        <w:rFonts w:hint="default"/>
        <w:lang w:val="ru-RU" w:eastAsia="en-US" w:bidi="ar-SA"/>
      </w:rPr>
    </w:lvl>
  </w:abstractNum>
  <w:abstractNum w:abstractNumId="5"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6" w15:restartNumberingAfterBreak="0">
    <w:nsid w:val="759C3AAA"/>
    <w:multiLevelType w:val="multilevel"/>
    <w:tmpl w:val="786083E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
  </w:num>
  <w:num w:numId="3">
    <w:abstractNumId w:val="2"/>
  </w:num>
  <w:num w:numId="4">
    <w:abstractNumId w:val="3"/>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719"/>
    <w:rsid w:val="00007ED8"/>
    <w:rsid w:val="00013337"/>
    <w:rsid w:val="00016A43"/>
    <w:rsid w:val="00023F47"/>
    <w:rsid w:val="000245AA"/>
    <w:rsid w:val="0003393E"/>
    <w:rsid w:val="00036AC3"/>
    <w:rsid w:val="00042EEF"/>
    <w:rsid w:val="00052D4D"/>
    <w:rsid w:val="000547F7"/>
    <w:rsid w:val="00060FD5"/>
    <w:rsid w:val="00063F1F"/>
    <w:rsid w:val="00067B47"/>
    <w:rsid w:val="00071658"/>
    <w:rsid w:val="0007397D"/>
    <w:rsid w:val="000756DA"/>
    <w:rsid w:val="00081B02"/>
    <w:rsid w:val="0008219C"/>
    <w:rsid w:val="00083653"/>
    <w:rsid w:val="000842B0"/>
    <w:rsid w:val="0008482A"/>
    <w:rsid w:val="00087056"/>
    <w:rsid w:val="0008785F"/>
    <w:rsid w:val="000912FC"/>
    <w:rsid w:val="0009339A"/>
    <w:rsid w:val="00094AF6"/>
    <w:rsid w:val="000958D4"/>
    <w:rsid w:val="000A1F18"/>
    <w:rsid w:val="000A339D"/>
    <w:rsid w:val="000A49F7"/>
    <w:rsid w:val="000A7BD7"/>
    <w:rsid w:val="000B3105"/>
    <w:rsid w:val="000B3226"/>
    <w:rsid w:val="000B5AFE"/>
    <w:rsid w:val="000B5F20"/>
    <w:rsid w:val="000C2DE2"/>
    <w:rsid w:val="000C45AF"/>
    <w:rsid w:val="000E038D"/>
    <w:rsid w:val="000E2BE2"/>
    <w:rsid w:val="000E7A62"/>
    <w:rsid w:val="000F0A48"/>
    <w:rsid w:val="00105ABA"/>
    <w:rsid w:val="00107DA5"/>
    <w:rsid w:val="00112BAC"/>
    <w:rsid w:val="00126FA3"/>
    <w:rsid w:val="00131E86"/>
    <w:rsid w:val="00131F3D"/>
    <w:rsid w:val="001332EE"/>
    <w:rsid w:val="001344A8"/>
    <w:rsid w:val="00134F4D"/>
    <w:rsid w:val="001400CE"/>
    <w:rsid w:val="00147CDF"/>
    <w:rsid w:val="001551BD"/>
    <w:rsid w:val="00163098"/>
    <w:rsid w:val="0016759A"/>
    <w:rsid w:val="001710B3"/>
    <w:rsid w:val="0017307D"/>
    <w:rsid w:val="00173094"/>
    <w:rsid w:val="00174F79"/>
    <w:rsid w:val="001815CA"/>
    <w:rsid w:val="00186732"/>
    <w:rsid w:val="001956C5"/>
    <w:rsid w:val="001A4663"/>
    <w:rsid w:val="001A5B33"/>
    <w:rsid w:val="001A5C9F"/>
    <w:rsid w:val="001A613E"/>
    <w:rsid w:val="001B3C62"/>
    <w:rsid w:val="001B57FD"/>
    <w:rsid w:val="001C66B4"/>
    <w:rsid w:val="001D27CF"/>
    <w:rsid w:val="001D7679"/>
    <w:rsid w:val="001E3518"/>
    <w:rsid w:val="001E590C"/>
    <w:rsid w:val="001E6596"/>
    <w:rsid w:val="001E6FD0"/>
    <w:rsid w:val="001E7944"/>
    <w:rsid w:val="001F1988"/>
    <w:rsid w:val="001F2369"/>
    <w:rsid w:val="001F47B8"/>
    <w:rsid w:val="001F6EC5"/>
    <w:rsid w:val="002026EC"/>
    <w:rsid w:val="0020606F"/>
    <w:rsid w:val="002123AC"/>
    <w:rsid w:val="0022190A"/>
    <w:rsid w:val="0023239D"/>
    <w:rsid w:val="00237651"/>
    <w:rsid w:val="00241D2F"/>
    <w:rsid w:val="00243977"/>
    <w:rsid w:val="00246A21"/>
    <w:rsid w:val="00251C59"/>
    <w:rsid w:val="00252064"/>
    <w:rsid w:val="002544AD"/>
    <w:rsid w:val="0026314B"/>
    <w:rsid w:val="00264837"/>
    <w:rsid w:val="00265B1D"/>
    <w:rsid w:val="0026733A"/>
    <w:rsid w:val="0029143D"/>
    <w:rsid w:val="002923AB"/>
    <w:rsid w:val="0029514A"/>
    <w:rsid w:val="002A0BD8"/>
    <w:rsid w:val="002A73FF"/>
    <w:rsid w:val="002B1283"/>
    <w:rsid w:val="002B160C"/>
    <w:rsid w:val="002B25C0"/>
    <w:rsid w:val="002C7848"/>
    <w:rsid w:val="002D12FB"/>
    <w:rsid w:val="002D3F9F"/>
    <w:rsid w:val="002D5F3F"/>
    <w:rsid w:val="002D680A"/>
    <w:rsid w:val="002D753B"/>
    <w:rsid w:val="002E33D6"/>
    <w:rsid w:val="002E3972"/>
    <w:rsid w:val="002E41BB"/>
    <w:rsid w:val="002F06D6"/>
    <w:rsid w:val="002F2EC5"/>
    <w:rsid w:val="002F659F"/>
    <w:rsid w:val="0030199D"/>
    <w:rsid w:val="00304193"/>
    <w:rsid w:val="0030537B"/>
    <w:rsid w:val="00310658"/>
    <w:rsid w:val="0031096C"/>
    <w:rsid w:val="0032660C"/>
    <w:rsid w:val="00337D14"/>
    <w:rsid w:val="00337FA7"/>
    <w:rsid w:val="0034743E"/>
    <w:rsid w:val="003501FD"/>
    <w:rsid w:val="00353DA4"/>
    <w:rsid w:val="003565CC"/>
    <w:rsid w:val="003613E4"/>
    <w:rsid w:val="0036160A"/>
    <w:rsid w:val="003626F2"/>
    <w:rsid w:val="0037235B"/>
    <w:rsid w:val="00374F5B"/>
    <w:rsid w:val="00377F20"/>
    <w:rsid w:val="00381F14"/>
    <w:rsid w:val="00384314"/>
    <w:rsid w:val="0039688E"/>
    <w:rsid w:val="003B37FE"/>
    <w:rsid w:val="003C157C"/>
    <w:rsid w:val="003C435B"/>
    <w:rsid w:val="003D5916"/>
    <w:rsid w:val="003E13A9"/>
    <w:rsid w:val="003E2EE1"/>
    <w:rsid w:val="003E3399"/>
    <w:rsid w:val="003E3B5F"/>
    <w:rsid w:val="003F22CD"/>
    <w:rsid w:val="003F3DA4"/>
    <w:rsid w:val="00403332"/>
    <w:rsid w:val="004047EA"/>
    <w:rsid w:val="00411960"/>
    <w:rsid w:val="00412419"/>
    <w:rsid w:val="00415616"/>
    <w:rsid w:val="00416BE4"/>
    <w:rsid w:val="00417375"/>
    <w:rsid w:val="00417E45"/>
    <w:rsid w:val="00421B88"/>
    <w:rsid w:val="00426EF7"/>
    <w:rsid w:val="00440719"/>
    <w:rsid w:val="00444D87"/>
    <w:rsid w:val="00450539"/>
    <w:rsid w:val="004537EC"/>
    <w:rsid w:val="00456E41"/>
    <w:rsid w:val="0045769B"/>
    <w:rsid w:val="00457E20"/>
    <w:rsid w:val="00465AFE"/>
    <w:rsid w:val="00470C95"/>
    <w:rsid w:val="0047505E"/>
    <w:rsid w:val="0047593C"/>
    <w:rsid w:val="00482E48"/>
    <w:rsid w:val="00487AC3"/>
    <w:rsid w:val="0049463A"/>
    <w:rsid w:val="004A3154"/>
    <w:rsid w:val="004A6A15"/>
    <w:rsid w:val="004B0CFA"/>
    <w:rsid w:val="004B595A"/>
    <w:rsid w:val="004B61E3"/>
    <w:rsid w:val="004B73B9"/>
    <w:rsid w:val="004C0D7A"/>
    <w:rsid w:val="004C67E3"/>
    <w:rsid w:val="004C73ED"/>
    <w:rsid w:val="004D263E"/>
    <w:rsid w:val="004E5AE9"/>
    <w:rsid w:val="004F47A2"/>
    <w:rsid w:val="004F5175"/>
    <w:rsid w:val="004F6491"/>
    <w:rsid w:val="00502B1D"/>
    <w:rsid w:val="00503642"/>
    <w:rsid w:val="005047A9"/>
    <w:rsid w:val="00505B98"/>
    <w:rsid w:val="00510413"/>
    <w:rsid w:val="00525435"/>
    <w:rsid w:val="0053024F"/>
    <w:rsid w:val="00530939"/>
    <w:rsid w:val="005353D6"/>
    <w:rsid w:val="005422AC"/>
    <w:rsid w:val="00553CBF"/>
    <w:rsid w:val="005615FF"/>
    <w:rsid w:val="005646F5"/>
    <w:rsid w:val="00571F93"/>
    <w:rsid w:val="00575E7E"/>
    <w:rsid w:val="00580E00"/>
    <w:rsid w:val="005831B2"/>
    <w:rsid w:val="00583B23"/>
    <w:rsid w:val="00586472"/>
    <w:rsid w:val="00592F2A"/>
    <w:rsid w:val="005A4586"/>
    <w:rsid w:val="005B32F9"/>
    <w:rsid w:val="005B492E"/>
    <w:rsid w:val="005C5B60"/>
    <w:rsid w:val="005E01F4"/>
    <w:rsid w:val="005E3966"/>
    <w:rsid w:val="005E49B5"/>
    <w:rsid w:val="005E5A0C"/>
    <w:rsid w:val="005E7120"/>
    <w:rsid w:val="005E72E0"/>
    <w:rsid w:val="005E78D8"/>
    <w:rsid w:val="005F5A13"/>
    <w:rsid w:val="005F7B07"/>
    <w:rsid w:val="00601862"/>
    <w:rsid w:val="00607D08"/>
    <w:rsid w:val="006108EF"/>
    <w:rsid w:val="0061181D"/>
    <w:rsid w:val="00616438"/>
    <w:rsid w:val="0062581F"/>
    <w:rsid w:val="00630010"/>
    <w:rsid w:val="00630E40"/>
    <w:rsid w:val="00635106"/>
    <w:rsid w:val="006374FB"/>
    <w:rsid w:val="00652502"/>
    <w:rsid w:val="00654DB4"/>
    <w:rsid w:val="00655DE5"/>
    <w:rsid w:val="006569F0"/>
    <w:rsid w:val="006610C8"/>
    <w:rsid w:val="00661378"/>
    <w:rsid w:val="006619CF"/>
    <w:rsid w:val="00680175"/>
    <w:rsid w:val="00680946"/>
    <w:rsid w:val="0068129F"/>
    <w:rsid w:val="00695C39"/>
    <w:rsid w:val="00696D2C"/>
    <w:rsid w:val="00697B1D"/>
    <w:rsid w:val="006A781F"/>
    <w:rsid w:val="006B1294"/>
    <w:rsid w:val="006B1D84"/>
    <w:rsid w:val="006B3B3B"/>
    <w:rsid w:val="006C35D2"/>
    <w:rsid w:val="006C5739"/>
    <w:rsid w:val="006D02B2"/>
    <w:rsid w:val="006D0E5B"/>
    <w:rsid w:val="006D1109"/>
    <w:rsid w:val="006D6480"/>
    <w:rsid w:val="006D6FA5"/>
    <w:rsid w:val="006E1054"/>
    <w:rsid w:val="006E18D4"/>
    <w:rsid w:val="006E1B2E"/>
    <w:rsid w:val="006E4D77"/>
    <w:rsid w:val="006F06D0"/>
    <w:rsid w:val="006F0C42"/>
    <w:rsid w:val="006F7186"/>
    <w:rsid w:val="0071171C"/>
    <w:rsid w:val="00712511"/>
    <w:rsid w:val="007215C9"/>
    <w:rsid w:val="007221DD"/>
    <w:rsid w:val="007229B4"/>
    <w:rsid w:val="00725C6A"/>
    <w:rsid w:val="00726047"/>
    <w:rsid w:val="00733952"/>
    <w:rsid w:val="0074557F"/>
    <w:rsid w:val="007456AE"/>
    <w:rsid w:val="007500E4"/>
    <w:rsid w:val="0075155C"/>
    <w:rsid w:val="00755383"/>
    <w:rsid w:val="00755D9C"/>
    <w:rsid w:val="00764246"/>
    <w:rsid w:val="00765296"/>
    <w:rsid w:val="00765DB0"/>
    <w:rsid w:val="007660C3"/>
    <w:rsid w:val="00766948"/>
    <w:rsid w:val="0076709E"/>
    <w:rsid w:val="007720E6"/>
    <w:rsid w:val="00772CE7"/>
    <w:rsid w:val="007750E8"/>
    <w:rsid w:val="00775D13"/>
    <w:rsid w:val="00786170"/>
    <w:rsid w:val="007871B8"/>
    <w:rsid w:val="0079098A"/>
    <w:rsid w:val="007915FA"/>
    <w:rsid w:val="00792693"/>
    <w:rsid w:val="00795069"/>
    <w:rsid w:val="00797067"/>
    <w:rsid w:val="007A3205"/>
    <w:rsid w:val="007A6036"/>
    <w:rsid w:val="007C110A"/>
    <w:rsid w:val="007C35AB"/>
    <w:rsid w:val="007C62C5"/>
    <w:rsid w:val="007D016B"/>
    <w:rsid w:val="007D36A4"/>
    <w:rsid w:val="007D6006"/>
    <w:rsid w:val="007D651E"/>
    <w:rsid w:val="007D681B"/>
    <w:rsid w:val="007D762B"/>
    <w:rsid w:val="007D77CA"/>
    <w:rsid w:val="007E0377"/>
    <w:rsid w:val="007E15B5"/>
    <w:rsid w:val="007E6078"/>
    <w:rsid w:val="007F021B"/>
    <w:rsid w:val="007F03BB"/>
    <w:rsid w:val="007F1CA3"/>
    <w:rsid w:val="00803F19"/>
    <w:rsid w:val="00805E88"/>
    <w:rsid w:val="008102F4"/>
    <w:rsid w:val="00811F19"/>
    <w:rsid w:val="0081290D"/>
    <w:rsid w:val="00821082"/>
    <w:rsid w:val="00825198"/>
    <w:rsid w:val="00825D2E"/>
    <w:rsid w:val="00826457"/>
    <w:rsid w:val="0082722A"/>
    <w:rsid w:val="00841812"/>
    <w:rsid w:val="00844470"/>
    <w:rsid w:val="00844888"/>
    <w:rsid w:val="00850EAD"/>
    <w:rsid w:val="00853527"/>
    <w:rsid w:val="008553B3"/>
    <w:rsid w:val="008554C8"/>
    <w:rsid w:val="00861FF5"/>
    <w:rsid w:val="00862203"/>
    <w:rsid w:val="008707DF"/>
    <w:rsid w:val="00880541"/>
    <w:rsid w:val="00880573"/>
    <w:rsid w:val="0088279F"/>
    <w:rsid w:val="00884837"/>
    <w:rsid w:val="00884873"/>
    <w:rsid w:val="00884EB3"/>
    <w:rsid w:val="00887814"/>
    <w:rsid w:val="00894FDC"/>
    <w:rsid w:val="008977F2"/>
    <w:rsid w:val="008A2DC6"/>
    <w:rsid w:val="008A5B90"/>
    <w:rsid w:val="008B4614"/>
    <w:rsid w:val="008C1053"/>
    <w:rsid w:val="008C39CA"/>
    <w:rsid w:val="008C72F5"/>
    <w:rsid w:val="008D23CF"/>
    <w:rsid w:val="008D2733"/>
    <w:rsid w:val="008D58FC"/>
    <w:rsid w:val="008D5B79"/>
    <w:rsid w:val="008E09A1"/>
    <w:rsid w:val="008E2F28"/>
    <w:rsid w:val="008E472A"/>
    <w:rsid w:val="008E6227"/>
    <w:rsid w:val="008E6823"/>
    <w:rsid w:val="008F2A60"/>
    <w:rsid w:val="008F3DA1"/>
    <w:rsid w:val="008F470A"/>
    <w:rsid w:val="008F4D75"/>
    <w:rsid w:val="009029FE"/>
    <w:rsid w:val="0090339D"/>
    <w:rsid w:val="009045D2"/>
    <w:rsid w:val="00904870"/>
    <w:rsid w:val="009071CC"/>
    <w:rsid w:val="00907DA2"/>
    <w:rsid w:val="009171FF"/>
    <w:rsid w:val="0092263C"/>
    <w:rsid w:val="00922C22"/>
    <w:rsid w:val="00923597"/>
    <w:rsid w:val="00923EBC"/>
    <w:rsid w:val="009355AC"/>
    <w:rsid w:val="00952CF1"/>
    <w:rsid w:val="0095648D"/>
    <w:rsid w:val="00970E54"/>
    <w:rsid w:val="00976906"/>
    <w:rsid w:val="00980967"/>
    <w:rsid w:val="00982CD8"/>
    <w:rsid w:val="00986E6B"/>
    <w:rsid w:val="00987259"/>
    <w:rsid w:val="00990AA2"/>
    <w:rsid w:val="009A32FE"/>
    <w:rsid w:val="009A4D9A"/>
    <w:rsid w:val="009B0EBD"/>
    <w:rsid w:val="009B7035"/>
    <w:rsid w:val="009C5620"/>
    <w:rsid w:val="009C68EF"/>
    <w:rsid w:val="009D01DA"/>
    <w:rsid w:val="009D1B2C"/>
    <w:rsid w:val="009D28EF"/>
    <w:rsid w:val="009D59D0"/>
    <w:rsid w:val="009D5A8C"/>
    <w:rsid w:val="009E11DB"/>
    <w:rsid w:val="009E500B"/>
    <w:rsid w:val="009E5558"/>
    <w:rsid w:val="009F5A75"/>
    <w:rsid w:val="009F769B"/>
    <w:rsid w:val="00A10547"/>
    <w:rsid w:val="00A10CC7"/>
    <w:rsid w:val="00A13821"/>
    <w:rsid w:val="00A153A4"/>
    <w:rsid w:val="00A17946"/>
    <w:rsid w:val="00A215F1"/>
    <w:rsid w:val="00A2487F"/>
    <w:rsid w:val="00A24EB4"/>
    <w:rsid w:val="00A40A73"/>
    <w:rsid w:val="00A476FF"/>
    <w:rsid w:val="00A500DB"/>
    <w:rsid w:val="00A544A7"/>
    <w:rsid w:val="00A632D8"/>
    <w:rsid w:val="00A63594"/>
    <w:rsid w:val="00A66B0A"/>
    <w:rsid w:val="00A671A3"/>
    <w:rsid w:val="00A67C74"/>
    <w:rsid w:val="00A7546B"/>
    <w:rsid w:val="00A80EFC"/>
    <w:rsid w:val="00A84807"/>
    <w:rsid w:val="00A926B9"/>
    <w:rsid w:val="00A94888"/>
    <w:rsid w:val="00AA3480"/>
    <w:rsid w:val="00AB0C79"/>
    <w:rsid w:val="00AC4334"/>
    <w:rsid w:val="00AC5B0A"/>
    <w:rsid w:val="00AD3BFC"/>
    <w:rsid w:val="00AD516B"/>
    <w:rsid w:val="00AE32CC"/>
    <w:rsid w:val="00AF03BF"/>
    <w:rsid w:val="00AF5FA4"/>
    <w:rsid w:val="00AF7D15"/>
    <w:rsid w:val="00B05B0D"/>
    <w:rsid w:val="00B061B9"/>
    <w:rsid w:val="00B061E5"/>
    <w:rsid w:val="00B148C5"/>
    <w:rsid w:val="00B17086"/>
    <w:rsid w:val="00B1748D"/>
    <w:rsid w:val="00B2024F"/>
    <w:rsid w:val="00B24403"/>
    <w:rsid w:val="00B24BAD"/>
    <w:rsid w:val="00B35B91"/>
    <w:rsid w:val="00B379A9"/>
    <w:rsid w:val="00B44000"/>
    <w:rsid w:val="00B46FFF"/>
    <w:rsid w:val="00B52A07"/>
    <w:rsid w:val="00B61948"/>
    <w:rsid w:val="00B63053"/>
    <w:rsid w:val="00B63F60"/>
    <w:rsid w:val="00B75329"/>
    <w:rsid w:val="00B775B3"/>
    <w:rsid w:val="00B838FD"/>
    <w:rsid w:val="00B84A41"/>
    <w:rsid w:val="00B857E5"/>
    <w:rsid w:val="00B91C0F"/>
    <w:rsid w:val="00B93754"/>
    <w:rsid w:val="00B93832"/>
    <w:rsid w:val="00B9524E"/>
    <w:rsid w:val="00B97275"/>
    <w:rsid w:val="00BA0149"/>
    <w:rsid w:val="00BB1B38"/>
    <w:rsid w:val="00BB626B"/>
    <w:rsid w:val="00BB6696"/>
    <w:rsid w:val="00BC5351"/>
    <w:rsid w:val="00BC6231"/>
    <w:rsid w:val="00BC6949"/>
    <w:rsid w:val="00BD0BB1"/>
    <w:rsid w:val="00BD1CE2"/>
    <w:rsid w:val="00BD2D5D"/>
    <w:rsid w:val="00BD461F"/>
    <w:rsid w:val="00BE2308"/>
    <w:rsid w:val="00BF1742"/>
    <w:rsid w:val="00BF2065"/>
    <w:rsid w:val="00BF5831"/>
    <w:rsid w:val="00BF7C2B"/>
    <w:rsid w:val="00C00242"/>
    <w:rsid w:val="00C05C53"/>
    <w:rsid w:val="00C14CE5"/>
    <w:rsid w:val="00C20F5C"/>
    <w:rsid w:val="00C34B04"/>
    <w:rsid w:val="00C34B0F"/>
    <w:rsid w:val="00C36F13"/>
    <w:rsid w:val="00C41F0C"/>
    <w:rsid w:val="00C61054"/>
    <w:rsid w:val="00C67A7E"/>
    <w:rsid w:val="00C76B13"/>
    <w:rsid w:val="00C80D08"/>
    <w:rsid w:val="00C826BC"/>
    <w:rsid w:val="00C9150F"/>
    <w:rsid w:val="00C9470D"/>
    <w:rsid w:val="00C959B2"/>
    <w:rsid w:val="00CA048C"/>
    <w:rsid w:val="00CA69DF"/>
    <w:rsid w:val="00CB349F"/>
    <w:rsid w:val="00CC6093"/>
    <w:rsid w:val="00CD0E51"/>
    <w:rsid w:val="00CD1FD4"/>
    <w:rsid w:val="00CD3A0B"/>
    <w:rsid w:val="00CD3C4C"/>
    <w:rsid w:val="00CE4B37"/>
    <w:rsid w:val="00CE4BBF"/>
    <w:rsid w:val="00CE5EB7"/>
    <w:rsid w:val="00CF1876"/>
    <w:rsid w:val="00CF1911"/>
    <w:rsid w:val="00CF47B9"/>
    <w:rsid w:val="00CF7CA4"/>
    <w:rsid w:val="00D00D6D"/>
    <w:rsid w:val="00D0526C"/>
    <w:rsid w:val="00D12DB0"/>
    <w:rsid w:val="00D233E0"/>
    <w:rsid w:val="00D24076"/>
    <w:rsid w:val="00D27934"/>
    <w:rsid w:val="00D34C57"/>
    <w:rsid w:val="00D35772"/>
    <w:rsid w:val="00D36805"/>
    <w:rsid w:val="00D376BC"/>
    <w:rsid w:val="00D422B1"/>
    <w:rsid w:val="00D45845"/>
    <w:rsid w:val="00D50305"/>
    <w:rsid w:val="00D50FD8"/>
    <w:rsid w:val="00D61514"/>
    <w:rsid w:val="00D61DB9"/>
    <w:rsid w:val="00D61F17"/>
    <w:rsid w:val="00D73398"/>
    <w:rsid w:val="00D812A3"/>
    <w:rsid w:val="00D82CA0"/>
    <w:rsid w:val="00D861FB"/>
    <w:rsid w:val="00D87C16"/>
    <w:rsid w:val="00DA0263"/>
    <w:rsid w:val="00DA6A82"/>
    <w:rsid w:val="00DB0988"/>
    <w:rsid w:val="00DB2419"/>
    <w:rsid w:val="00DB4F27"/>
    <w:rsid w:val="00DB57AC"/>
    <w:rsid w:val="00DB7379"/>
    <w:rsid w:val="00DC0876"/>
    <w:rsid w:val="00DC2D4E"/>
    <w:rsid w:val="00DC3FD0"/>
    <w:rsid w:val="00DE1E68"/>
    <w:rsid w:val="00DE3841"/>
    <w:rsid w:val="00DE457C"/>
    <w:rsid w:val="00DE61BC"/>
    <w:rsid w:val="00DF09F8"/>
    <w:rsid w:val="00DF2C80"/>
    <w:rsid w:val="00DF7003"/>
    <w:rsid w:val="00DF70D0"/>
    <w:rsid w:val="00E057B5"/>
    <w:rsid w:val="00E06079"/>
    <w:rsid w:val="00E06993"/>
    <w:rsid w:val="00E1054E"/>
    <w:rsid w:val="00E15904"/>
    <w:rsid w:val="00E2074B"/>
    <w:rsid w:val="00E30303"/>
    <w:rsid w:val="00E333FA"/>
    <w:rsid w:val="00E40C52"/>
    <w:rsid w:val="00E42D43"/>
    <w:rsid w:val="00E44185"/>
    <w:rsid w:val="00E45411"/>
    <w:rsid w:val="00E45937"/>
    <w:rsid w:val="00E466AB"/>
    <w:rsid w:val="00E47708"/>
    <w:rsid w:val="00E62E92"/>
    <w:rsid w:val="00E661A0"/>
    <w:rsid w:val="00E81A66"/>
    <w:rsid w:val="00E87FE9"/>
    <w:rsid w:val="00E93DF7"/>
    <w:rsid w:val="00EA4F7E"/>
    <w:rsid w:val="00EA51E6"/>
    <w:rsid w:val="00EA6920"/>
    <w:rsid w:val="00EB0950"/>
    <w:rsid w:val="00EB3171"/>
    <w:rsid w:val="00EB478D"/>
    <w:rsid w:val="00EB592D"/>
    <w:rsid w:val="00EC348B"/>
    <w:rsid w:val="00EC4D02"/>
    <w:rsid w:val="00ED7770"/>
    <w:rsid w:val="00EE1AB5"/>
    <w:rsid w:val="00EE4D06"/>
    <w:rsid w:val="00EE51ED"/>
    <w:rsid w:val="00EE5D09"/>
    <w:rsid w:val="00EF0F86"/>
    <w:rsid w:val="00EF5413"/>
    <w:rsid w:val="00EF6781"/>
    <w:rsid w:val="00F04776"/>
    <w:rsid w:val="00F06281"/>
    <w:rsid w:val="00F077BD"/>
    <w:rsid w:val="00F122BB"/>
    <w:rsid w:val="00F13788"/>
    <w:rsid w:val="00F148B6"/>
    <w:rsid w:val="00F14BE1"/>
    <w:rsid w:val="00F14CE9"/>
    <w:rsid w:val="00F23DC1"/>
    <w:rsid w:val="00F267D5"/>
    <w:rsid w:val="00F272BD"/>
    <w:rsid w:val="00F272D7"/>
    <w:rsid w:val="00F3524C"/>
    <w:rsid w:val="00F42095"/>
    <w:rsid w:val="00F56D10"/>
    <w:rsid w:val="00F66C88"/>
    <w:rsid w:val="00F762FC"/>
    <w:rsid w:val="00F766A2"/>
    <w:rsid w:val="00F779D7"/>
    <w:rsid w:val="00F77F15"/>
    <w:rsid w:val="00F9209C"/>
    <w:rsid w:val="00F942FE"/>
    <w:rsid w:val="00F9563D"/>
    <w:rsid w:val="00F974A0"/>
    <w:rsid w:val="00FA0812"/>
    <w:rsid w:val="00FA66BE"/>
    <w:rsid w:val="00FA726E"/>
    <w:rsid w:val="00FB25B0"/>
    <w:rsid w:val="00FB34F3"/>
    <w:rsid w:val="00FB7E9A"/>
    <w:rsid w:val="00FC156A"/>
    <w:rsid w:val="00FD0B26"/>
    <w:rsid w:val="00FD23DB"/>
    <w:rsid w:val="00FD6D8C"/>
    <w:rsid w:val="00FD7803"/>
    <w:rsid w:val="00FE174F"/>
    <w:rsid w:val="00FE3A6F"/>
    <w:rsid w:val="00FE46A9"/>
    <w:rsid w:val="00FF39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7CF9"/>
  <w15:docId w15:val="{90262CC8-2536-4DCE-AFD6-2E8B7BDF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97067"/>
    <w:pPr>
      <w:suppressAutoHyphens/>
    </w:pPr>
    <w:rPr>
      <w:rFonts w:eastAsia="Times New Roman"/>
      <w:lang w:eastAsia="ar-SA"/>
    </w:rPr>
  </w:style>
  <w:style w:type="paragraph" w:styleId="1">
    <w:name w:val="heading 1"/>
    <w:basedOn w:val="a"/>
    <w:link w:val="10"/>
    <w:uiPriority w:val="1"/>
    <w:qFormat/>
    <w:rsid w:val="00C61054"/>
    <w:pPr>
      <w:widowControl w:val="0"/>
      <w:suppressAutoHyphens w:val="0"/>
      <w:autoSpaceDE w:val="0"/>
      <w:autoSpaceDN w:val="0"/>
      <w:spacing w:line="205" w:lineRule="exact"/>
      <w:ind w:left="2579" w:hanging="361"/>
      <w:outlineLvl w:val="0"/>
    </w:pPr>
    <w:rPr>
      <w:b/>
      <w:bCs/>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D82CA0"/>
    <w:pPr>
      <w:suppressAutoHyphens w:val="0"/>
      <w:spacing w:before="100" w:beforeAutospacing="1" w:after="100" w:afterAutospacing="1"/>
    </w:pPr>
    <w:rPr>
      <w:sz w:val="24"/>
      <w:szCs w:val="24"/>
      <w:lang w:eastAsia="ru-RU"/>
    </w:rPr>
  </w:style>
  <w:style w:type="paragraph" w:customStyle="1" w:styleId="formattext">
    <w:name w:val="formattext"/>
    <w:basedOn w:val="a"/>
    <w:rsid w:val="00D82CA0"/>
    <w:pPr>
      <w:suppressAutoHyphens w:val="0"/>
      <w:spacing w:before="100" w:beforeAutospacing="1" w:after="100" w:afterAutospacing="1"/>
    </w:pPr>
    <w:rPr>
      <w:sz w:val="24"/>
      <w:szCs w:val="24"/>
      <w:lang w:eastAsia="ru-RU"/>
    </w:rPr>
  </w:style>
  <w:style w:type="character" w:customStyle="1" w:styleId="10">
    <w:name w:val="Заголовок 1 Знак"/>
    <w:basedOn w:val="a0"/>
    <w:link w:val="1"/>
    <w:uiPriority w:val="1"/>
    <w:rsid w:val="00C61054"/>
    <w:rPr>
      <w:rFonts w:eastAsia="Times New Roman"/>
      <w:b/>
      <w:bCs/>
      <w:sz w:val="18"/>
      <w:szCs w:val="18"/>
      <w:lang w:eastAsia="en-US"/>
    </w:rPr>
  </w:style>
  <w:style w:type="paragraph" w:styleId="ae">
    <w:name w:val="Body Text"/>
    <w:basedOn w:val="a"/>
    <w:link w:val="af"/>
    <w:uiPriority w:val="1"/>
    <w:qFormat/>
    <w:rsid w:val="00C61054"/>
    <w:pPr>
      <w:widowControl w:val="0"/>
      <w:suppressAutoHyphens w:val="0"/>
      <w:autoSpaceDE w:val="0"/>
      <w:autoSpaceDN w:val="0"/>
      <w:ind w:left="652"/>
    </w:pPr>
    <w:rPr>
      <w:sz w:val="18"/>
      <w:szCs w:val="18"/>
      <w:lang w:eastAsia="en-US"/>
    </w:rPr>
  </w:style>
  <w:style w:type="character" w:customStyle="1" w:styleId="af">
    <w:name w:val="Основной текст Знак"/>
    <w:basedOn w:val="a0"/>
    <w:link w:val="ae"/>
    <w:uiPriority w:val="1"/>
    <w:rsid w:val="00C61054"/>
    <w:rPr>
      <w:rFonts w:eastAsia="Times New Roman"/>
      <w:sz w:val="18"/>
      <w:szCs w:val="18"/>
      <w:lang w:eastAsia="en-US"/>
    </w:rPr>
  </w:style>
  <w:style w:type="character" w:styleId="af0">
    <w:name w:val="FollowedHyperlink"/>
    <w:basedOn w:val="a0"/>
    <w:uiPriority w:val="99"/>
    <w:semiHidden/>
    <w:unhideWhenUsed/>
    <w:rsid w:val="008B46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073528">
      <w:bodyDiv w:val="1"/>
      <w:marLeft w:val="0"/>
      <w:marRight w:val="0"/>
      <w:marTop w:val="0"/>
      <w:marBottom w:val="0"/>
      <w:divBdr>
        <w:top w:val="none" w:sz="0" w:space="0" w:color="auto"/>
        <w:left w:val="none" w:sz="0" w:space="0" w:color="auto"/>
        <w:bottom w:val="none" w:sz="0" w:space="0" w:color="auto"/>
        <w:right w:val="none" w:sz="0" w:space="0" w:color="auto"/>
      </w:divBdr>
    </w:div>
    <w:div w:id="496455493">
      <w:bodyDiv w:val="1"/>
      <w:marLeft w:val="0"/>
      <w:marRight w:val="0"/>
      <w:marTop w:val="0"/>
      <w:marBottom w:val="0"/>
      <w:divBdr>
        <w:top w:val="none" w:sz="0" w:space="0" w:color="auto"/>
        <w:left w:val="none" w:sz="0" w:space="0" w:color="auto"/>
        <w:bottom w:val="none" w:sz="0" w:space="0" w:color="auto"/>
        <w:right w:val="none" w:sz="0" w:space="0" w:color="auto"/>
      </w:divBdr>
    </w:div>
    <w:div w:id="659701308">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FB5DEEEF2D4D398CDA7FD45EE003C575FADA7D5F14FOFa2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9EEB5D8EFF2D4D398CDA7FDO4a5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86EA3D440F4B915F948ADDD0F5574EF4798EEB9DDEEF2D4D398CDA7FDO4a5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DE01F3928BBF24048204D81655AD7E8E7D6A8ADB77EBBYD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6A780-7585-416E-BE0E-07D4E6ABD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2491</Words>
  <Characters>14202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16660</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COMP12345</dc:creator>
  <cp:lastModifiedBy>Дарья</cp:lastModifiedBy>
  <cp:revision>15</cp:revision>
  <cp:lastPrinted>2025-03-25T09:04:00Z</cp:lastPrinted>
  <dcterms:created xsi:type="dcterms:W3CDTF">2026-05-29T08:59:00Z</dcterms:created>
  <dcterms:modified xsi:type="dcterms:W3CDTF">2026-06-10T13:13:00Z</dcterms:modified>
</cp:coreProperties>
</file>