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35F9" w14:textId="77777777" w:rsidR="002165CD" w:rsidRPr="00A40411" w:rsidRDefault="002165CD" w:rsidP="00DF0783">
      <w:pPr>
        <w:jc w:val="center"/>
        <w:rPr>
          <w:rFonts w:ascii="Times New Roman" w:hAnsi="Times New Roman" w:cs="Times New Roman"/>
          <w:b/>
          <w:bCs/>
          <w:sz w:val="22"/>
          <w:szCs w:val="22"/>
        </w:rPr>
      </w:pPr>
    </w:p>
    <w:p w14:paraId="41536F6B" w14:textId="68659C8D"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r w:rsidR="002B7947">
        <w:rPr>
          <w:rFonts w:ascii="Times New Roman" w:eastAsia="Calibri" w:hAnsi="Times New Roman" w:cs="Times New Roman"/>
          <w:b/>
          <w:bCs/>
          <w:color w:val="auto"/>
          <w:sz w:val="20"/>
          <w:szCs w:val="20"/>
          <w:lang w:eastAsia="en-US" w:bidi="ar-SA"/>
        </w:rPr>
        <w:t>_______________</w:t>
      </w:r>
    </w:p>
    <w:p w14:paraId="38E62D2B"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715FA788" w14:textId="38BA282D"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A23CC0">
        <w:rPr>
          <w:rFonts w:ascii="Times New Roman" w:eastAsia="Times New Roman" w:hAnsi="Times New Roman" w:cs="Times New Roman"/>
          <w:color w:val="auto"/>
          <w:sz w:val="20"/>
          <w:szCs w:val="20"/>
          <w:lang w:eastAsia="ar-SA" w:bidi="ar-SA"/>
        </w:rPr>
        <w:t xml:space="preserve">                       </w:t>
      </w:r>
      <w:proofErr w:type="gramStart"/>
      <w:r w:rsidR="00A23CC0">
        <w:rPr>
          <w:rFonts w:ascii="Times New Roman" w:eastAsia="Times New Roman" w:hAnsi="Times New Roman" w:cs="Times New Roman"/>
          <w:color w:val="auto"/>
          <w:sz w:val="20"/>
          <w:szCs w:val="20"/>
          <w:lang w:eastAsia="ar-SA" w:bidi="ar-SA"/>
        </w:rPr>
        <w:t xml:space="preserve">   </w:t>
      </w:r>
      <w:r w:rsidR="00B53BB2">
        <w:rPr>
          <w:rFonts w:ascii="Times New Roman" w:eastAsia="Calibri" w:hAnsi="Times New Roman" w:cs="Times New Roman"/>
          <w:color w:val="auto"/>
          <w:sz w:val="20"/>
          <w:szCs w:val="20"/>
          <w:lang w:eastAsia="en-US" w:bidi="ar-SA"/>
        </w:rPr>
        <w:t>«</w:t>
      </w:r>
      <w:proofErr w:type="gramEnd"/>
      <w:r w:rsidR="00032ED8">
        <w:rPr>
          <w:rFonts w:ascii="Times New Roman" w:eastAsia="Calibri" w:hAnsi="Times New Roman" w:cs="Times New Roman"/>
          <w:color w:val="auto"/>
          <w:sz w:val="20"/>
          <w:szCs w:val="20"/>
          <w:lang w:eastAsia="en-US" w:bidi="ar-SA"/>
        </w:rPr>
        <w:t>__</w:t>
      </w:r>
      <w:r w:rsidR="00B53BB2">
        <w:rPr>
          <w:rFonts w:ascii="Times New Roman" w:eastAsia="Calibri" w:hAnsi="Times New Roman" w:cs="Times New Roman"/>
          <w:color w:val="auto"/>
          <w:sz w:val="20"/>
          <w:szCs w:val="20"/>
          <w:lang w:eastAsia="en-US" w:bidi="ar-SA"/>
        </w:rPr>
        <w:t xml:space="preserve">» </w:t>
      </w:r>
      <w:r w:rsidR="00032ED8">
        <w:rPr>
          <w:rFonts w:ascii="Times New Roman" w:eastAsia="Calibri" w:hAnsi="Times New Roman" w:cs="Times New Roman"/>
          <w:color w:val="auto"/>
          <w:sz w:val="20"/>
          <w:szCs w:val="20"/>
          <w:lang w:eastAsia="en-US" w:bidi="ar-SA"/>
        </w:rPr>
        <w:t>_____</w:t>
      </w:r>
      <w:r w:rsidR="003F21AB">
        <w:rPr>
          <w:rFonts w:ascii="Times New Roman" w:eastAsia="Calibri" w:hAnsi="Times New Roman" w:cs="Times New Roman"/>
          <w:color w:val="auto"/>
          <w:sz w:val="20"/>
          <w:szCs w:val="20"/>
          <w:lang w:eastAsia="en-US" w:bidi="ar-SA"/>
        </w:rPr>
        <w:t xml:space="preserve"> </w:t>
      </w:r>
      <w:r w:rsidR="004E5C8B">
        <w:rPr>
          <w:rFonts w:ascii="Times New Roman" w:eastAsia="Calibri" w:hAnsi="Times New Roman" w:cs="Times New Roman"/>
          <w:color w:val="auto"/>
          <w:sz w:val="20"/>
          <w:szCs w:val="20"/>
          <w:lang w:eastAsia="en-US" w:bidi="ar-SA"/>
        </w:rPr>
        <w:t xml:space="preserve">2026 </w:t>
      </w:r>
      <w:r w:rsidRPr="00344DA3">
        <w:rPr>
          <w:rFonts w:ascii="Times New Roman" w:eastAsia="Calibri" w:hAnsi="Times New Roman" w:cs="Times New Roman"/>
          <w:color w:val="auto"/>
          <w:sz w:val="20"/>
          <w:szCs w:val="20"/>
          <w:lang w:eastAsia="en-US" w:bidi="ar-SA"/>
        </w:rPr>
        <w:t>года</w:t>
      </w:r>
    </w:p>
    <w:p w14:paraId="7DAAEF3C"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21A8C11E" w14:textId="573DDF12" w:rsidR="00FA5A92" w:rsidRPr="00F40EF8" w:rsidRDefault="00FA5A92" w:rsidP="00F40EF8">
      <w:pPr>
        <w:jc w:val="both"/>
        <w:rPr>
          <w:rFonts w:ascii="Times New Roman" w:eastAsia="Times New Roman" w:hAnsi="Times New Roman" w:cs="Times New Roman"/>
          <w:color w:val="auto"/>
          <w:sz w:val="20"/>
          <w:szCs w:val="20"/>
          <w:lang w:eastAsia="ar-SA" w:bidi="ar-SA"/>
        </w:rPr>
      </w:pPr>
      <w:r w:rsidRPr="00646A6A">
        <w:rPr>
          <w:rFonts w:ascii="Times New Roman" w:eastAsia="Times New Roman" w:hAnsi="Times New Roman" w:cs="Times New Roman"/>
          <w:color w:val="auto"/>
          <w:sz w:val="20"/>
          <w:szCs w:val="20"/>
          <w:lang w:eastAsia="ar-SA" w:bidi="ar-SA"/>
        </w:rPr>
        <w:t xml:space="preserve">            </w:t>
      </w:r>
      <w:r w:rsidR="00786EE1" w:rsidRPr="00F40EF8">
        <w:rPr>
          <w:rFonts w:ascii="Times New Roman" w:eastAsia="Times New Roman" w:hAnsi="Times New Roman" w:cs="Times New Roman"/>
          <w:color w:val="auto"/>
          <w:sz w:val="20"/>
          <w:szCs w:val="20"/>
          <w:lang w:eastAsia="ar-SA" w:bidi="ar-SA"/>
        </w:rPr>
        <w:t xml:space="preserve">ГОСУДАРСТВЕННОЕ БЮДЖЕТНОЕ ОБЩЕОБРАЗОВАТЕЛЬНОЕ УЧРЕЖДЕНИЕ СРЕДНЯЯ ОБЩЕОБРАЗОВАТЕЛЬНАЯ ШКОЛА № 560 ВЫБОРГСКОГО РАЙОНА САНКТ-ПЕТЕРБУРГА </w:t>
      </w:r>
      <w:r w:rsidRPr="00F40EF8">
        <w:rPr>
          <w:rFonts w:ascii="Times New Roman" w:eastAsia="Times New Roman" w:hAnsi="Times New Roman" w:cs="Times New Roman"/>
          <w:color w:val="auto"/>
          <w:sz w:val="20"/>
          <w:szCs w:val="20"/>
          <w:lang w:eastAsia="ar-SA" w:bidi="ar-SA"/>
        </w:rPr>
        <w:t>в лице Дире</w:t>
      </w:r>
      <w:r w:rsidR="003E3D4A" w:rsidRPr="00F40EF8">
        <w:rPr>
          <w:rFonts w:ascii="Times New Roman" w:eastAsia="Times New Roman" w:hAnsi="Times New Roman" w:cs="Times New Roman"/>
          <w:color w:val="auto"/>
          <w:sz w:val="20"/>
          <w:szCs w:val="20"/>
          <w:lang w:eastAsia="ar-SA" w:bidi="ar-SA"/>
        </w:rPr>
        <w:t xml:space="preserve">ктора </w:t>
      </w:r>
      <w:r w:rsidR="00253632" w:rsidRPr="00F40EF8">
        <w:rPr>
          <w:rFonts w:ascii="Times New Roman" w:eastAsia="Times New Roman" w:hAnsi="Times New Roman" w:cs="Times New Roman"/>
          <w:color w:val="auto"/>
          <w:sz w:val="20"/>
          <w:szCs w:val="20"/>
          <w:lang w:eastAsia="ar-SA" w:bidi="ar-SA"/>
        </w:rPr>
        <w:t>Тужиковой Елизаветы Михайловны</w:t>
      </w:r>
      <w:r w:rsidRPr="00F40EF8">
        <w:rPr>
          <w:rFonts w:ascii="Times New Roman" w:eastAsia="Times New Roman" w:hAnsi="Times New Roman" w:cs="Times New Roman"/>
          <w:color w:val="auto"/>
          <w:sz w:val="20"/>
          <w:szCs w:val="20"/>
          <w:lang w:eastAsia="ar-SA" w:bidi="ar-SA"/>
        </w:rPr>
        <w:t xml:space="preserve">, действующего на основании Устава, именуемый в дальнейшем «Заказчик», с одной стороны, и </w:t>
      </w:r>
      <w:r w:rsidR="004E5C8B">
        <w:rPr>
          <w:rFonts w:ascii="Times New Roman" w:hAnsi="Times New Roman" w:cs="Times New Roman"/>
          <w:b/>
          <w:sz w:val="20"/>
          <w:szCs w:val="20"/>
        </w:rPr>
        <w:t>_______________________</w:t>
      </w:r>
      <w:r w:rsidR="006E4AC8">
        <w:rPr>
          <w:rFonts w:ascii="Times New Roman" w:eastAsia="Times New Roman" w:hAnsi="Times New Roman" w:cs="Times New Roman"/>
          <w:color w:val="auto"/>
          <w:sz w:val="20"/>
          <w:szCs w:val="20"/>
          <w:lang w:eastAsia="ar-SA" w:bidi="ar-SA"/>
        </w:rPr>
        <w:t xml:space="preserve">, </w:t>
      </w:r>
      <w:r w:rsidRPr="00F40EF8">
        <w:rPr>
          <w:rFonts w:ascii="Times New Roman" w:eastAsia="Times New Roman" w:hAnsi="Times New Roman" w:cs="Times New Roman"/>
          <w:color w:val="auto"/>
          <w:sz w:val="20"/>
          <w:szCs w:val="20"/>
          <w:lang w:eastAsia="ar-SA" w:bidi="ar-SA"/>
        </w:rPr>
        <w:t xml:space="preserve">в лице </w:t>
      </w:r>
      <w:r w:rsidR="004E5C8B">
        <w:rPr>
          <w:rFonts w:ascii="Times New Roman" w:hAnsi="Times New Roman" w:cs="Times New Roman"/>
          <w:sz w:val="20"/>
          <w:szCs w:val="20"/>
        </w:rPr>
        <w:t>______________________</w:t>
      </w:r>
      <w:r w:rsidR="00520477" w:rsidRPr="00520477">
        <w:rPr>
          <w:rFonts w:ascii="Times New Roman" w:hAnsi="Times New Roman" w:cs="Times New Roman"/>
          <w:sz w:val="20"/>
          <w:szCs w:val="20"/>
        </w:rPr>
        <w:t xml:space="preserve">, действующего на основании </w:t>
      </w:r>
      <w:r w:rsidR="004E5C8B">
        <w:rPr>
          <w:rFonts w:ascii="Times New Roman" w:hAnsi="Times New Roman" w:cs="Times New Roman"/>
          <w:sz w:val="20"/>
          <w:szCs w:val="20"/>
        </w:rPr>
        <w:t>________</w:t>
      </w:r>
      <w:r w:rsidRPr="00F40EF8">
        <w:rPr>
          <w:rFonts w:ascii="Times New Roman" w:eastAsia="Times New Roman" w:hAnsi="Times New Roman" w:cs="Times New Roman"/>
          <w:color w:val="auto"/>
          <w:sz w:val="20"/>
          <w:szCs w:val="20"/>
          <w:lang w:eastAsia="ar-SA" w:bidi="ar-SA"/>
        </w:rPr>
        <w:t>, с другой стороны, далее именуемые «Стороны», заключили настоящий контракт (далее - Контракт) о нижеследующем:</w:t>
      </w:r>
    </w:p>
    <w:p w14:paraId="62055A29" w14:textId="77777777" w:rsidR="00646A6A" w:rsidRPr="00FA5A92" w:rsidRDefault="00646A6A" w:rsidP="00646A6A">
      <w:pPr>
        <w:rPr>
          <w:rFonts w:ascii="Times New Roman" w:eastAsia="Times New Roman" w:hAnsi="Times New Roman" w:cs="Times New Roman"/>
          <w:color w:val="auto"/>
          <w:sz w:val="20"/>
          <w:szCs w:val="20"/>
          <w:lang w:eastAsia="ar-SA" w:bidi="ar-SA"/>
        </w:rPr>
      </w:pPr>
    </w:p>
    <w:p w14:paraId="0260D4EE"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57D54F81" w14:textId="639D00C2"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w:t>
      </w:r>
      <w:r w:rsidR="004E5C8B" w:rsidRPr="00646A6A">
        <w:rPr>
          <w:rFonts w:ascii="Times New Roman" w:hAnsi="Times New Roman" w:cs="Times New Roman"/>
          <w:sz w:val="20"/>
          <w:szCs w:val="20"/>
        </w:rPr>
        <w:t>1. Предметом</w:t>
      </w:r>
      <w:r w:rsidR="00CA3667" w:rsidRPr="00646A6A">
        <w:rPr>
          <w:rFonts w:ascii="Times New Roman" w:hAnsi="Times New Roman" w:cs="Times New Roman"/>
          <w:sz w:val="20"/>
          <w:szCs w:val="20"/>
        </w:rPr>
        <w:t xml:space="preserve"> настоящего Контра</w:t>
      </w:r>
      <w:r w:rsidR="00E2106B">
        <w:rPr>
          <w:rFonts w:ascii="Times New Roman" w:hAnsi="Times New Roman" w:cs="Times New Roman"/>
          <w:sz w:val="20"/>
          <w:szCs w:val="20"/>
        </w:rPr>
        <w:t xml:space="preserve">кта является </w:t>
      </w:r>
      <w:r w:rsidR="003370B5" w:rsidRPr="003370B5">
        <w:rPr>
          <w:rFonts w:ascii="Times New Roman" w:hAnsi="Times New Roman" w:cs="Times New Roman"/>
          <w:sz w:val="20"/>
          <w:szCs w:val="20"/>
        </w:rPr>
        <w:t xml:space="preserve">Поставка </w:t>
      </w:r>
      <w:r w:rsidR="00DC4779">
        <w:rPr>
          <w:rFonts w:ascii="Times New Roman" w:hAnsi="Times New Roman" w:cs="Times New Roman"/>
          <w:sz w:val="20"/>
          <w:szCs w:val="20"/>
        </w:rPr>
        <w:t>хозяйственных</w:t>
      </w:r>
      <w:r w:rsidR="003370B5" w:rsidRPr="003370B5">
        <w:rPr>
          <w:rFonts w:ascii="Times New Roman" w:hAnsi="Times New Roman" w:cs="Times New Roman"/>
          <w:sz w:val="20"/>
          <w:szCs w:val="20"/>
        </w:rPr>
        <w:t xml:space="preserve"> товаров </w:t>
      </w:r>
      <w:r w:rsidR="00CA3667" w:rsidRPr="00646A6A">
        <w:rPr>
          <w:rFonts w:ascii="Times New Roman" w:hAnsi="Times New Roman" w:cs="Times New Roman"/>
          <w:sz w:val="20"/>
          <w:szCs w:val="20"/>
        </w:rPr>
        <w:t>(далее – то</w:t>
      </w:r>
      <w:r w:rsidR="00345A17">
        <w:rPr>
          <w:rFonts w:ascii="Times New Roman" w:hAnsi="Times New Roman" w:cs="Times New Roman"/>
          <w:sz w:val="20"/>
          <w:szCs w:val="20"/>
        </w:rPr>
        <w:t xml:space="preserve">вар, </w:t>
      </w:r>
      <w:r w:rsidR="00345A17" w:rsidRPr="00A0010E">
        <w:rPr>
          <w:rFonts w:ascii="Times New Roman" w:hAnsi="Times New Roman" w:cs="Times New Roman"/>
          <w:sz w:val="20"/>
          <w:szCs w:val="20"/>
        </w:rPr>
        <w:t>оборудование</w:t>
      </w:r>
      <w:r w:rsidR="00345A17">
        <w:rPr>
          <w:rFonts w:ascii="Times New Roman" w:hAnsi="Times New Roman" w:cs="Times New Roman"/>
          <w:sz w:val="20"/>
          <w:szCs w:val="20"/>
        </w:rPr>
        <w:t>) для нужд</w:t>
      </w:r>
      <w:r w:rsidR="00253632">
        <w:rPr>
          <w:rFonts w:ascii="Times New Roman" w:hAnsi="Times New Roman" w:cs="Times New Roman"/>
          <w:color w:val="auto"/>
          <w:sz w:val="20"/>
          <w:szCs w:val="20"/>
        </w:rPr>
        <w:t xml:space="preserve"> ГБОУ школы № 560 </w:t>
      </w:r>
      <w:r w:rsidR="00FA5A92" w:rsidRPr="000429EE">
        <w:rPr>
          <w:rFonts w:ascii="Times New Roman" w:hAnsi="Times New Roman" w:cs="Times New Roman"/>
          <w:color w:val="auto"/>
          <w:sz w:val="20"/>
          <w:szCs w:val="20"/>
        </w:rPr>
        <w:t>Выборгского района Са</w:t>
      </w:r>
      <w:r w:rsidR="007F51B6">
        <w:rPr>
          <w:rFonts w:ascii="Times New Roman" w:hAnsi="Times New Roman" w:cs="Times New Roman"/>
          <w:color w:val="auto"/>
          <w:sz w:val="20"/>
          <w:szCs w:val="20"/>
        </w:rPr>
        <w:t>нкт-Петербурга по адрес</w:t>
      </w:r>
      <w:r w:rsidR="004E5C8B">
        <w:rPr>
          <w:rFonts w:ascii="Times New Roman" w:hAnsi="Times New Roman" w:cs="Times New Roman"/>
          <w:color w:val="auto"/>
          <w:sz w:val="20"/>
          <w:szCs w:val="20"/>
        </w:rPr>
        <w:t>ам</w:t>
      </w:r>
      <w:r w:rsidR="007F51B6">
        <w:rPr>
          <w:rFonts w:ascii="Times New Roman" w:hAnsi="Times New Roman" w:cs="Times New Roman"/>
          <w:color w:val="auto"/>
          <w:sz w:val="20"/>
          <w:szCs w:val="20"/>
        </w:rPr>
        <w:t xml:space="preserve">: </w:t>
      </w:r>
      <w:r w:rsidR="00253632" w:rsidRPr="00253632">
        <w:rPr>
          <w:rFonts w:ascii="Times New Roman" w:hAnsi="Times New Roman" w:cs="Times New Roman"/>
          <w:color w:val="auto"/>
          <w:sz w:val="20"/>
          <w:szCs w:val="20"/>
        </w:rPr>
        <w:t xml:space="preserve">194100, г. Санкт - </w:t>
      </w:r>
      <w:r w:rsidR="004E5C8B" w:rsidRPr="00253632">
        <w:rPr>
          <w:rFonts w:ascii="Times New Roman" w:hAnsi="Times New Roman" w:cs="Times New Roman"/>
          <w:color w:val="auto"/>
          <w:sz w:val="20"/>
          <w:szCs w:val="20"/>
        </w:rPr>
        <w:t>Петербург, улица</w:t>
      </w:r>
      <w:r w:rsidR="00253632" w:rsidRPr="00253632">
        <w:rPr>
          <w:rFonts w:ascii="Times New Roman" w:hAnsi="Times New Roman" w:cs="Times New Roman"/>
          <w:color w:val="auto"/>
          <w:sz w:val="20"/>
          <w:szCs w:val="20"/>
        </w:rPr>
        <w:t xml:space="preserve"> Александра Матросова, 8 к</w:t>
      </w:r>
      <w:r w:rsidR="00EE4085">
        <w:rPr>
          <w:rFonts w:ascii="Times New Roman" w:hAnsi="Times New Roman" w:cs="Times New Roman"/>
          <w:color w:val="auto"/>
          <w:sz w:val="20"/>
          <w:szCs w:val="20"/>
        </w:rPr>
        <w:t xml:space="preserve"> </w:t>
      </w:r>
      <w:r w:rsidR="00253632" w:rsidRPr="00253632">
        <w:rPr>
          <w:rFonts w:ascii="Times New Roman" w:hAnsi="Times New Roman" w:cs="Times New Roman"/>
          <w:color w:val="auto"/>
          <w:sz w:val="20"/>
          <w:szCs w:val="20"/>
        </w:rPr>
        <w:t>6.</w:t>
      </w:r>
      <w:r w:rsidR="004E5C8B">
        <w:rPr>
          <w:rFonts w:ascii="Times New Roman" w:hAnsi="Times New Roman" w:cs="Times New Roman"/>
          <w:color w:val="auto"/>
          <w:sz w:val="20"/>
          <w:szCs w:val="20"/>
        </w:rPr>
        <w:t>;</w:t>
      </w:r>
      <w:r w:rsidR="004E5C8B" w:rsidRPr="004E5C8B">
        <w:t xml:space="preserve"> </w:t>
      </w:r>
      <w:r w:rsidR="004E5C8B" w:rsidRPr="004E5C8B">
        <w:rPr>
          <w:rFonts w:ascii="Times New Roman" w:hAnsi="Times New Roman" w:cs="Times New Roman"/>
          <w:color w:val="auto"/>
          <w:sz w:val="20"/>
          <w:szCs w:val="20"/>
        </w:rPr>
        <w:t>194044, г. Санкт-Петербург, ул. Комиссара Смирнова, 17/лит. А.</w:t>
      </w:r>
      <w:r w:rsidR="00253632" w:rsidRPr="00253632">
        <w:rPr>
          <w:rFonts w:ascii="Times New Roman" w:hAnsi="Times New Roman" w:cs="Times New Roman"/>
          <w:color w:val="auto"/>
          <w:sz w:val="20"/>
          <w:szCs w:val="20"/>
        </w:rPr>
        <w:t xml:space="preserve"> </w:t>
      </w:r>
      <w:r w:rsidR="007F51B6">
        <w:rPr>
          <w:rFonts w:ascii="Times New Roman" w:hAnsi="Times New Roman" w:cs="Times New Roman"/>
          <w:sz w:val="20"/>
          <w:szCs w:val="20"/>
        </w:rPr>
        <w:t xml:space="preserve">в </w:t>
      </w:r>
      <w:r w:rsidR="004E5C8B">
        <w:rPr>
          <w:rFonts w:ascii="Times New Roman" w:hAnsi="Times New Roman" w:cs="Times New Roman"/>
          <w:sz w:val="20"/>
          <w:szCs w:val="20"/>
        </w:rPr>
        <w:t>2026</w:t>
      </w:r>
      <w:r w:rsidR="00FA5A92" w:rsidRPr="00646A6A">
        <w:rPr>
          <w:rFonts w:ascii="Times New Roman" w:hAnsi="Times New Roman" w:cs="Times New Roman"/>
          <w:sz w:val="20"/>
          <w:szCs w:val="20"/>
        </w:rPr>
        <w:t xml:space="preserve"> году.</w:t>
      </w:r>
    </w:p>
    <w:p w14:paraId="2D57E5AD" w14:textId="77777777"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2012F837" w14:textId="77777777"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12C90BB5" w14:textId="7D16BFF1" w:rsidR="00DF0783" w:rsidRPr="00646A6A" w:rsidRDefault="00646A6A"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345A17">
        <w:rPr>
          <w:rFonts w:ascii="Times New Roman" w:hAnsi="Times New Roman" w:cs="Times New Roman"/>
          <w:sz w:val="20"/>
          <w:szCs w:val="20"/>
        </w:rPr>
        <w:t xml:space="preserve">фикационный код закупки: </w:t>
      </w:r>
    </w:p>
    <w:p w14:paraId="45D2DB4C" w14:textId="77777777" w:rsidR="00A40411" w:rsidRPr="00344DA3" w:rsidRDefault="00A40411" w:rsidP="00DF0783">
      <w:pPr>
        <w:autoSpaceDE w:val="0"/>
        <w:ind w:firstLine="567"/>
        <w:jc w:val="both"/>
        <w:rPr>
          <w:rFonts w:ascii="Times New Roman" w:hAnsi="Times New Roman" w:cs="Times New Roman"/>
          <w:sz w:val="20"/>
          <w:szCs w:val="20"/>
        </w:rPr>
      </w:pPr>
    </w:p>
    <w:p w14:paraId="4533C375" w14:textId="77777777"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6DDE38F7" w14:textId="73CCE55A"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4E5C8B">
        <w:rPr>
          <w:rFonts w:eastAsia="Courier New"/>
          <w:b/>
          <w:sz w:val="20"/>
          <w:szCs w:val="20"/>
          <w:lang w:eastAsia="ru-RU" w:bidi="ru-RU"/>
        </w:rPr>
        <w:t>_______</w:t>
      </w:r>
      <w:r w:rsidR="00E36874">
        <w:rPr>
          <w:rFonts w:eastAsia="Courier New"/>
          <w:b/>
          <w:sz w:val="20"/>
          <w:szCs w:val="20"/>
          <w:lang w:eastAsia="ru-RU" w:bidi="ru-RU"/>
        </w:rPr>
        <w:t xml:space="preserve"> </w:t>
      </w:r>
      <w:r w:rsidR="006E4AC8">
        <w:rPr>
          <w:rFonts w:eastAsia="Courier New"/>
          <w:b/>
          <w:sz w:val="20"/>
          <w:szCs w:val="20"/>
          <w:lang w:eastAsia="ru-RU" w:bidi="ru-RU"/>
        </w:rPr>
        <w:t>(</w:t>
      </w:r>
      <w:r w:rsidR="004E5C8B">
        <w:rPr>
          <w:rFonts w:eastAsia="Courier New"/>
          <w:b/>
          <w:sz w:val="20"/>
          <w:szCs w:val="20"/>
          <w:lang w:eastAsia="ru-RU" w:bidi="ru-RU"/>
        </w:rPr>
        <w:t>______________</w:t>
      </w:r>
      <w:r w:rsidR="006E4AC8">
        <w:rPr>
          <w:rFonts w:eastAsia="Courier New"/>
          <w:b/>
          <w:sz w:val="20"/>
          <w:szCs w:val="20"/>
          <w:lang w:eastAsia="ru-RU" w:bidi="ru-RU"/>
        </w:rPr>
        <w:t xml:space="preserve">) рублей </w:t>
      </w:r>
      <w:r w:rsidR="004E5C8B">
        <w:rPr>
          <w:rFonts w:eastAsia="Courier New"/>
          <w:b/>
          <w:sz w:val="20"/>
          <w:szCs w:val="20"/>
          <w:lang w:eastAsia="ru-RU" w:bidi="ru-RU"/>
        </w:rPr>
        <w:t>__</w:t>
      </w:r>
      <w:r w:rsidR="006E4AC8">
        <w:rPr>
          <w:rFonts w:eastAsia="Courier New"/>
          <w:b/>
          <w:sz w:val="20"/>
          <w:szCs w:val="20"/>
          <w:lang w:eastAsia="ru-RU" w:bidi="ru-RU"/>
        </w:rPr>
        <w:t xml:space="preserve"> </w:t>
      </w:r>
      <w:r w:rsidR="003F21AB">
        <w:rPr>
          <w:rFonts w:eastAsia="Courier New"/>
          <w:b/>
          <w:sz w:val="20"/>
          <w:szCs w:val="20"/>
          <w:lang w:eastAsia="ru-RU" w:bidi="ru-RU"/>
        </w:rPr>
        <w:t>копеек</w:t>
      </w:r>
      <w:r w:rsidR="00B53BB2">
        <w:rPr>
          <w:rFonts w:eastAsia="Courier New"/>
          <w:sz w:val="20"/>
          <w:szCs w:val="20"/>
          <w:lang w:eastAsia="ru-RU" w:bidi="ru-RU"/>
        </w:rPr>
        <w:t xml:space="preserve">, </w:t>
      </w:r>
      <w:r w:rsidR="008D410B" w:rsidRPr="008D410B">
        <w:rPr>
          <w:sz w:val="20"/>
          <w:szCs w:val="20"/>
        </w:rPr>
        <w:t xml:space="preserve">НДС </w:t>
      </w:r>
      <w:r w:rsidR="004E5C8B">
        <w:rPr>
          <w:sz w:val="20"/>
          <w:szCs w:val="20"/>
        </w:rPr>
        <w:t>____________.</w:t>
      </w:r>
    </w:p>
    <w:p w14:paraId="013C574B" w14:textId="77777777"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F867D2">
        <w:rPr>
          <w:rFonts w:ascii="Times New Roman" w:hAnsi="Times New Roman" w:cs="Times New Roman"/>
          <w:bCs/>
          <w:sz w:val="20"/>
          <w:szCs w:val="20"/>
        </w:rPr>
        <w:t xml:space="preserve"> (при необходимости)</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E2106B" w:rsidRPr="00E2106B">
        <w:rPr>
          <w:rFonts w:ascii="Times New Roman" w:hAnsi="Times New Roman" w:cs="Times New Roman"/>
          <w:bCs/>
          <w:sz w:val="20"/>
          <w:szCs w:val="20"/>
        </w:rPr>
        <w:t xml:space="preserve"> (</w:t>
      </w:r>
      <w:r w:rsidR="00E2106B">
        <w:rPr>
          <w:rFonts w:ascii="Times New Roman" w:hAnsi="Times New Roman" w:cs="Times New Roman"/>
          <w:bCs/>
          <w:sz w:val="20"/>
          <w:szCs w:val="20"/>
        </w:rPr>
        <w:t>при необходимости)</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02ED7998" w14:textId="77777777"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6B5E692D" w14:textId="50CC6ED1"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w:t>
      </w:r>
      <w:r w:rsidR="006E4AC8" w:rsidRPr="00344DA3">
        <w:rPr>
          <w:rFonts w:ascii="Times New Roman" w:hAnsi="Times New Roman" w:cs="Times New Roman"/>
          <w:bCs/>
          <w:color w:val="auto"/>
          <w:sz w:val="20"/>
          <w:szCs w:val="20"/>
        </w:rPr>
        <w:t>3. Валютой</w:t>
      </w:r>
      <w:r w:rsidR="00400879" w:rsidRPr="00344DA3">
        <w:rPr>
          <w:rFonts w:ascii="Times New Roman" w:hAnsi="Times New Roman" w:cs="Times New Roman"/>
          <w:bCs/>
          <w:color w:val="auto"/>
          <w:sz w:val="20"/>
          <w:szCs w:val="20"/>
        </w:rPr>
        <w:t>, используемой для расчётов с Поставщиком, является российский рубль.</w:t>
      </w:r>
    </w:p>
    <w:p w14:paraId="1FF5C817" w14:textId="77777777"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309D254" w14:textId="6C2C82F2"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xml:space="preserve">. Цена Контракта может быть снижена по соглашению Сторон </w:t>
      </w:r>
      <w:r w:rsidR="006E4AC8" w:rsidRPr="00344DA3">
        <w:rPr>
          <w:rFonts w:ascii="Times New Roman" w:hAnsi="Times New Roman" w:cs="Times New Roman"/>
          <w:bCs/>
          <w:sz w:val="20"/>
          <w:szCs w:val="20"/>
        </w:rPr>
        <w:t>без изменения,</w:t>
      </w:r>
      <w:r w:rsidR="00DF0783" w:rsidRPr="00344DA3">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14:paraId="1AD6AE4B" w14:textId="322CE5FA" w:rsidR="00B53BB2"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C36825" w:rsidRPr="00C36825">
        <w:rPr>
          <w:rFonts w:ascii="Times New Roman" w:hAnsi="Times New Roman" w:cs="Times New Roman"/>
          <w:color w:val="000000" w:themeColor="text1"/>
          <w:sz w:val="20"/>
          <w:szCs w:val="20"/>
        </w:rPr>
        <w:t>Внебюджетные средства. Субсидии на иные цели. Вид расходов 244</w:t>
      </w:r>
    </w:p>
    <w:p w14:paraId="38E93B8D" w14:textId="77777777"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669E74ED"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14:paraId="67F886BB"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44559D95" w14:textId="77777777"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38B3B51" w14:textId="77777777"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2F6F5244" w14:textId="77777777"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5CB3CB40" w14:textId="77777777" w:rsidR="00DF0783" w:rsidRPr="00344DA3" w:rsidRDefault="00DF0783" w:rsidP="002165CD">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w:t>
      </w:r>
      <w:r w:rsidR="000E03B5" w:rsidRPr="00344DA3">
        <w:rPr>
          <w:rFonts w:ascii="Times New Roman" w:hAnsi="Times New Roman" w:cs="Times New Roman"/>
          <w:color w:val="000000" w:themeColor="text1"/>
          <w:sz w:val="20"/>
          <w:szCs w:val="20"/>
        </w:rPr>
        <w:t>.1</w:t>
      </w:r>
      <w:r w:rsidR="008A4B52" w:rsidRPr="00344DA3">
        <w:rPr>
          <w:rFonts w:ascii="Times New Roman" w:hAnsi="Times New Roman" w:cs="Times New Roman"/>
          <w:color w:val="000000" w:themeColor="text1"/>
          <w:sz w:val="20"/>
          <w:szCs w:val="20"/>
        </w:rPr>
        <w:t>3</w:t>
      </w:r>
      <w:r w:rsidR="000E03B5" w:rsidRPr="00344DA3">
        <w:rPr>
          <w:rFonts w:ascii="Times New Roman" w:hAnsi="Times New Roman" w:cs="Times New Roman"/>
          <w:color w:val="000000" w:themeColor="text1"/>
          <w:sz w:val="20"/>
          <w:szCs w:val="20"/>
        </w:rPr>
        <w:t>.</w:t>
      </w:r>
      <w:r w:rsidRPr="00344DA3">
        <w:rPr>
          <w:rFonts w:ascii="Times New Roman" w:hAnsi="Times New Roman" w:cs="Times New Roman"/>
          <w:color w:val="000000" w:themeColor="text1"/>
          <w:sz w:val="20"/>
          <w:szCs w:val="20"/>
        </w:rPr>
        <w:t xml:space="preserve"> По окончании исполнения </w:t>
      </w:r>
      <w:r w:rsidR="002165CD" w:rsidRPr="00344DA3">
        <w:rPr>
          <w:rFonts w:ascii="Times New Roman" w:hAnsi="Times New Roman" w:cs="Times New Roman"/>
          <w:color w:val="000000" w:themeColor="text1"/>
          <w:sz w:val="20"/>
          <w:szCs w:val="20"/>
        </w:rPr>
        <w:t>с</w:t>
      </w:r>
      <w:r w:rsidR="00344DA3">
        <w:rPr>
          <w:rFonts w:ascii="Times New Roman" w:hAnsi="Times New Roman" w:cs="Times New Roman"/>
          <w:color w:val="000000" w:themeColor="text1"/>
          <w:sz w:val="20"/>
          <w:szCs w:val="20"/>
        </w:rPr>
        <w:t xml:space="preserve">воих </w:t>
      </w:r>
      <w:r w:rsidRPr="00344DA3">
        <w:rPr>
          <w:rFonts w:ascii="Times New Roman" w:hAnsi="Times New Roman" w:cs="Times New Roman"/>
          <w:color w:val="000000" w:themeColor="text1"/>
          <w:sz w:val="20"/>
          <w:szCs w:val="20"/>
        </w:rPr>
        <w:t xml:space="preserve">обязательств по Контракту в течение 10 </w:t>
      </w:r>
      <w:r w:rsidR="00F867D2">
        <w:rPr>
          <w:rFonts w:ascii="Times New Roman" w:hAnsi="Times New Roman" w:cs="Times New Roman"/>
          <w:color w:val="000000" w:themeColor="text1"/>
          <w:sz w:val="20"/>
          <w:szCs w:val="20"/>
        </w:rPr>
        <w:t xml:space="preserve">рабочих </w:t>
      </w:r>
      <w:r w:rsidRPr="00344DA3">
        <w:rPr>
          <w:rFonts w:ascii="Times New Roman" w:hAnsi="Times New Roman" w:cs="Times New Roman"/>
          <w:color w:val="000000" w:themeColor="text1"/>
          <w:sz w:val="20"/>
          <w:szCs w:val="20"/>
        </w:rPr>
        <w:t>дней Стороны подписывают Акт</w:t>
      </w:r>
      <w:r w:rsidR="00713E4A">
        <w:rPr>
          <w:rFonts w:ascii="Times New Roman" w:hAnsi="Times New Roman" w:cs="Times New Roman"/>
          <w:color w:val="000000" w:themeColor="text1"/>
          <w:sz w:val="20"/>
          <w:szCs w:val="20"/>
        </w:rPr>
        <w:t xml:space="preserve"> сверки расчетов (приложение № 3</w:t>
      </w:r>
      <w:r w:rsidRPr="00344DA3">
        <w:rPr>
          <w:rFonts w:ascii="Times New Roman" w:hAnsi="Times New Roman" w:cs="Times New Roman"/>
          <w:color w:val="000000" w:themeColor="text1"/>
          <w:sz w:val="20"/>
          <w:szCs w:val="20"/>
        </w:rPr>
        <w:t xml:space="preserve"> к Контракту).</w:t>
      </w:r>
    </w:p>
    <w:p w14:paraId="78893A34" w14:textId="77777777" w:rsidR="00DF0783" w:rsidRPr="00344DA3" w:rsidRDefault="00DF0783" w:rsidP="00DF0783">
      <w:pPr>
        <w:ind w:firstLine="540"/>
        <w:jc w:val="both"/>
        <w:rPr>
          <w:rFonts w:ascii="Times New Roman" w:hAnsi="Times New Roman" w:cs="Times New Roman"/>
          <w:color w:val="000000" w:themeColor="text1"/>
          <w:sz w:val="20"/>
          <w:szCs w:val="20"/>
        </w:rPr>
      </w:pPr>
    </w:p>
    <w:p w14:paraId="438AC292" w14:textId="77777777"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14:paraId="3D57213F" w14:textId="0700EC49" w:rsidR="003F21AB"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C36825" w:rsidRPr="00C36825">
        <w:t xml:space="preserve"> </w:t>
      </w:r>
      <w:r w:rsidR="00C36825" w:rsidRPr="00C36825">
        <w:rPr>
          <w:rFonts w:ascii="Times New Roman" w:hAnsi="Times New Roman" w:cs="Times New Roman"/>
          <w:sz w:val="20"/>
          <w:szCs w:val="20"/>
        </w:rPr>
        <w:t xml:space="preserve">194100, г. Санкт - </w:t>
      </w:r>
      <w:r w:rsidR="004E5C8B" w:rsidRPr="00C36825">
        <w:rPr>
          <w:rFonts w:ascii="Times New Roman" w:hAnsi="Times New Roman" w:cs="Times New Roman"/>
          <w:sz w:val="20"/>
          <w:szCs w:val="20"/>
        </w:rPr>
        <w:t>Петербург, улица</w:t>
      </w:r>
      <w:r w:rsidR="00C36825" w:rsidRPr="00C36825">
        <w:rPr>
          <w:rFonts w:ascii="Times New Roman" w:hAnsi="Times New Roman" w:cs="Times New Roman"/>
          <w:sz w:val="20"/>
          <w:szCs w:val="20"/>
        </w:rPr>
        <w:t xml:space="preserve"> Александра Матросова, 8 к</w:t>
      </w:r>
      <w:r w:rsidR="00C36825">
        <w:rPr>
          <w:rFonts w:ascii="Times New Roman" w:hAnsi="Times New Roman" w:cs="Times New Roman"/>
          <w:sz w:val="20"/>
          <w:szCs w:val="20"/>
        </w:rPr>
        <w:t>.</w:t>
      </w:r>
      <w:r w:rsidR="00C36825" w:rsidRPr="00C36825">
        <w:rPr>
          <w:rFonts w:ascii="Times New Roman" w:hAnsi="Times New Roman" w:cs="Times New Roman"/>
          <w:sz w:val="20"/>
          <w:szCs w:val="20"/>
        </w:rPr>
        <w:t>6.</w:t>
      </w:r>
      <w:r w:rsidR="007F51B6">
        <w:rPr>
          <w:rFonts w:ascii="Times New Roman" w:hAnsi="Times New Roman" w:cs="Times New Roman"/>
          <w:sz w:val="20"/>
          <w:szCs w:val="20"/>
        </w:rPr>
        <w:t>,</w:t>
      </w:r>
      <w:r w:rsidR="004E5C8B" w:rsidRPr="004E5C8B">
        <w:rPr>
          <w:rFonts w:ascii="Times New Roman" w:hAnsi="Times New Roman" w:cs="Times New Roman"/>
          <w:color w:val="auto"/>
          <w:sz w:val="20"/>
          <w:szCs w:val="20"/>
        </w:rPr>
        <w:t xml:space="preserve"> 194044, г. Санкт-Петербург, ул. Комиссара Смирнова, 17/лит. А.</w:t>
      </w:r>
      <w:r w:rsidR="004E5C8B">
        <w:rPr>
          <w:rFonts w:ascii="Times New Roman" w:hAnsi="Times New Roman" w:cs="Times New Roman"/>
          <w:color w:val="auto"/>
          <w:sz w:val="20"/>
          <w:szCs w:val="20"/>
        </w:rPr>
        <w:t xml:space="preserve">, </w:t>
      </w:r>
      <w:r w:rsidR="004E5C8B">
        <w:rPr>
          <w:rFonts w:ascii="Times New Roman" w:hAnsi="Times New Roman" w:cs="Times New Roman"/>
          <w:sz w:val="20"/>
          <w:szCs w:val="20"/>
        </w:rPr>
        <w:t>(</w:t>
      </w:r>
      <w:r w:rsidR="00FA5A92" w:rsidRPr="00344DA3">
        <w:rPr>
          <w:rFonts w:ascii="Times New Roman" w:hAnsi="Times New Roman" w:cs="Times New Roman"/>
          <w:sz w:val="20"/>
          <w:szCs w:val="20"/>
        </w:rPr>
        <w:t>далее - место доставки), в срок</w:t>
      </w:r>
      <w:r w:rsidR="00C36825">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 xml:space="preserve">(срок поставки товара): в течение </w:t>
      </w:r>
      <w:r w:rsidR="004E5C8B">
        <w:rPr>
          <w:rFonts w:ascii="Times New Roman" w:hAnsi="Times New Roman" w:cs="Times New Roman"/>
          <w:color w:val="auto"/>
          <w:sz w:val="20"/>
          <w:szCs w:val="20"/>
        </w:rPr>
        <w:t xml:space="preserve">10 </w:t>
      </w:r>
      <w:r w:rsidR="004E5C8B" w:rsidRPr="00344DA3">
        <w:rPr>
          <w:rFonts w:ascii="Times New Roman" w:hAnsi="Times New Roman" w:cs="Times New Roman"/>
          <w:color w:val="auto"/>
          <w:sz w:val="20"/>
          <w:szCs w:val="20"/>
        </w:rPr>
        <w:t>(</w:t>
      </w:r>
      <w:r w:rsidR="00FC5DB9">
        <w:rPr>
          <w:rFonts w:ascii="Times New Roman" w:hAnsi="Times New Roman" w:cs="Times New Roman"/>
          <w:color w:val="auto"/>
          <w:sz w:val="20"/>
          <w:szCs w:val="20"/>
        </w:rPr>
        <w:t>десяти</w:t>
      </w:r>
      <w:r w:rsidR="00FA5A92" w:rsidRPr="00344DA3">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w:t>
      </w:r>
      <w:r w:rsidR="00FA5A92" w:rsidRPr="00344DA3">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w:t>
      </w:r>
      <w:r w:rsidR="004E5C8B">
        <w:rPr>
          <w:rFonts w:ascii="Times New Roman" w:hAnsi="Times New Roman" w:cs="Times New Roman"/>
          <w:color w:val="auto"/>
          <w:sz w:val="20"/>
          <w:szCs w:val="20"/>
        </w:rPr>
        <w:t xml:space="preserve">заключения </w:t>
      </w:r>
      <w:r w:rsidR="004E5C8B" w:rsidRPr="00344DA3">
        <w:rPr>
          <w:rFonts w:ascii="Times New Roman" w:hAnsi="Times New Roman" w:cs="Times New Roman"/>
          <w:color w:val="auto"/>
          <w:sz w:val="20"/>
          <w:szCs w:val="20"/>
        </w:rPr>
        <w:t>контракта</w:t>
      </w:r>
      <w:r w:rsidR="00FA5A92" w:rsidRPr="00344DA3">
        <w:rPr>
          <w:rFonts w:ascii="Times New Roman" w:hAnsi="Times New Roman" w:cs="Times New Roman"/>
          <w:color w:val="auto"/>
          <w:sz w:val="20"/>
          <w:szCs w:val="20"/>
        </w:rPr>
        <w:t xml:space="preserve">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 xml:space="preserve">го на </w:t>
      </w:r>
      <w:r w:rsidR="004E5C8B">
        <w:rPr>
          <w:rFonts w:ascii="Times New Roman" w:hAnsi="Times New Roman" w:cs="Times New Roman"/>
          <w:color w:val="auto"/>
          <w:sz w:val="20"/>
          <w:szCs w:val="20"/>
        </w:rPr>
        <w:t>сборку (</w:t>
      </w:r>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подключение (при необходимости),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w:t>
      </w:r>
      <w:r w:rsidR="004E5C8B" w:rsidRPr="00CA3667">
        <w:rPr>
          <w:rFonts w:ascii="Times New Roman" w:hAnsi="Times New Roman" w:cs="Times New Roman"/>
          <w:color w:val="auto"/>
          <w:sz w:val="20"/>
          <w:szCs w:val="20"/>
        </w:rPr>
        <w:t xml:space="preserve">времени </w:t>
      </w:r>
      <w:r w:rsidR="004E5C8B">
        <w:rPr>
          <w:rFonts w:ascii="Times New Roman" w:hAnsi="Times New Roman" w:cs="Times New Roman"/>
          <w:color w:val="auto"/>
          <w:sz w:val="20"/>
          <w:szCs w:val="20"/>
        </w:rPr>
        <w:t>отведенного</w:t>
      </w:r>
      <w:r w:rsidR="003F21AB">
        <w:rPr>
          <w:rFonts w:ascii="Times New Roman" w:hAnsi="Times New Roman" w:cs="Times New Roman"/>
          <w:color w:val="auto"/>
          <w:sz w:val="20"/>
          <w:szCs w:val="20"/>
        </w:rPr>
        <w:t xml:space="preserve"> </w:t>
      </w:r>
      <w:r w:rsidR="00CA3667" w:rsidRPr="00CA3667">
        <w:rPr>
          <w:rFonts w:ascii="Times New Roman" w:hAnsi="Times New Roman" w:cs="Times New Roman"/>
          <w:color w:val="auto"/>
          <w:sz w:val="20"/>
          <w:szCs w:val="20"/>
        </w:rPr>
        <w:t xml:space="preserve">на прием Товара (оборудования) Заказчиком. </w:t>
      </w:r>
    </w:p>
    <w:p w14:paraId="52A34F4B" w14:textId="77777777"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14:paraId="5E25CF2E" w14:textId="05B422E4"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lastRenderedPageBreak/>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sidR="006E4AC8">
        <w:rPr>
          <w:rFonts w:ascii="Times New Roman" w:hAnsi="Times New Roman" w:cs="Times New Roman"/>
          <w:color w:val="auto"/>
          <w:sz w:val="20"/>
          <w:szCs w:val="20"/>
        </w:rPr>
        <w:t>1.</w:t>
      </w:r>
      <w:r w:rsidR="006E4AC8" w:rsidRPr="00CA3667">
        <w:rPr>
          <w:rFonts w:ascii="Times New Roman" w:hAnsi="Times New Roman" w:cs="Times New Roman"/>
          <w:color w:val="auto"/>
          <w:sz w:val="20"/>
          <w:szCs w:val="20"/>
        </w:rPr>
        <w:t xml:space="preserve"> Сборка</w:t>
      </w:r>
      <w:r w:rsidRPr="00CA3667">
        <w:rPr>
          <w:rFonts w:ascii="Times New Roman" w:hAnsi="Times New Roman" w:cs="Times New Roman"/>
          <w:color w:val="auto"/>
          <w:sz w:val="20"/>
          <w:szCs w:val="20"/>
        </w:rPr>
        <w:t xml:space="preserve">, </w:t>
      </w:r>
      <w:r w:rsidR="006E4AC8" w:rsidRPr="00CA3667">
        <w:rPr>
          <w:rFonts w:ascii="Times New Roman" w:hAnsi="Times New Roman" w:cs="Times New Roman"/>
          <w:color w:val="auto"/>
          <w:sz w:val="20"/>
          <w:szCs w:val="20"/>
        </w:rPr>
        <w:t>установка</w:t>
      </w:r>
      <w:r w:rsidR="006E4AC8">
        <w:rPr>
          <w:rFonts w:ascii="Times New Roman" w:hAnsi="Times New Roman" w:cs="Times New Roman"/>
          <w:color w:val="auto"/>
          <w:sz w:val="20"/>
          <w:szCs w:val="20"/>
        </w:rPr>
        <w:t xml:space="preserve"> в</w:t>
      </w:r>
      <w:r w:rsidRPr="00CA3667">
        <w:rPr>
          <w:rFonts w:ascii="Times New Roman" w:hAnsi="Times New Roman" w:cs="Times New Roman"/>
          <w:color w:val="auto"/>
          <w:sz w:val="20"/>
          <w:szCs w:val="20"/>
        </w:rPr>
        <w:t xml:space="preserve"> соответствии с требованиями технической и (или) эксплуатационной документации производителя (изготовителя) Оборудования осуществляется силам</w:t>
      </w:r>
      <w:r w:rsidR="00A0010E">
        <w:rPr>
          <w:rFonts w:ascii="Times New Roman" w:hAnsi="Times New Roman" w:cs="Times New Roman"/>
          <w:color w:val="auto"/>
          <w:sz w:val="20"/>
          <w:szCs w:val="20"/>
        </w:rPr>
        <w:t>и Поставщика в течение 5</w:t>
      </w:r>
      <w:r w:rsidRPr="00CA3667">
        <w:rPr>
          <w:rFonts w:ascii="Times New Roman" w:hAnsi="Times New Roman" w:cs="Times New Roman"/>
          <w:color w:val="auto"/>
          <w:sz w:val="20"/>
          <w:szCs w:val="20"/>
        </w:rPr>
        <w:t xml:space="preserve"> рабочих дней с момента</w:t>
      </w:r>
      <w:r w:rsidR="00B92E9A">
        <w:rPr>
          <w:rFonts w:ascii="Times New Roman" w:hAnsi="Times New Roman" w:cs="Times New Roman"/>
          <w:color w:val="auto"/>
          <w:sz w:val="20"/>
          <w:szCs w:val="20"/>
        </w:rPr>
        <w:t xml:space="preserve"> (</w:t>
      </w:r>
      <w:r w:rsidR="006E4AC8">
        <w:rPr>
          <w:rFonts w:ascii="Times New Roman" w:hAnsi="Times New Roman" w:cs="Times New Roman"/>
          <w:color w:val="auto"/>
          <w:sz w:val="20"/>
          <w:szCs w:val="20"/>
        </w:rPr>
        <w:t xml:space="preserve">даты) </w:t>
      </w:r>
      <w:r w:rsidR="006E4AC8" w:rsidRPr="00CA3667">
        <w:rPr>
          <w:rFonts w:ascii="Times New Roman" w:hAnsi="Times New Roman" w:cs="Times New Roman"/>
          <w:color w:val="auto"/>
          <w:sz w:val="20"/>
          <w:szCs w:val="20"/>
        </w:rPr>
        <w:t>поставки</w:t>
      </w:r>
      <w:r w:rsidRPr="00CA3667">
        <w:rPr>
          <w:rFonts w:ascii="Times New Roman" w:hAnsi="Times New Roman" w:cs="Times New Roman"/>
          <w:color w:val="auto"/>
          <w:sz w:val="20"/>
          <w:szCs w:val="20"/>
        </w:rPr>
        <w:t xml:space="preserve"> Товара (оборудования). </w:t>
      </w:r>
    </w:p>
    <w:p w14:paraId="6B89F6DE" w14:textId="4F66C0E6"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w:t>
      </w:r>
      <w:r w:rsidR="006E4AC8">
        <w:rPr>
          <w:rFonts w:ascii="Times New Roman" w:hAnsi="Times New Roman" w:cs="Times New Roman"/>
          <w:color w:val="auto"/>
          <w:sz w:val="20"/>
          <w:szCs w:val="20"/>
        </w:rPr>
        <w:t>2.</w:t>
      </w:r>
      <w:r w:rsidR="006E4AC8" w:rsidRPr="00344DA3">
        <w:rPr>
          <w:rFonts w:ascii="Times New Roman" w:hAnsi="Times New Roman" w:cs="Times New Roman"/>
          <w:color w:val="auto"/>
          <w:sz w:val="20"/>
          <w:szCs w:val="20"/>
        </w:rPr>
        <w:t xml:space="preserve"> Поставщик</w:t>
      </w:r>
      <w:r w:rsidR="00DF0783" w:rsidRPr="00344DA3">
        <w:rPr>
          <w:rFonts w:ascii="Times New Roman" w:hAnsi="Times New Roman" w:cs="Times New Roman"/>
          <w:color w:val="auto"/>
          <w:sz w:val="20"/>
          <w:szCs w:val="20"/>
        </w:rPr>
        <w:t xml:space="preserve">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14:paraId="26D096B7" w14:textId="77777777"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14:paraId="2B32ABE5" w14:textId="483977F6"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 xml:space="preserve">Контактное </w:t>
      </w:r>
      <w:r w:rsidR="00F40EF8" w:rsidRPr="00B92E9A">
        <w:rPr>
          <w:rFonts w:ascii="Times New Roman" w:hAnsi="Times New Roman" w:cs="Times New Roman"/>
          <w:color w:val="auto"/>
          <w:sz w:val="20"/>
          <w:szCs w:val="20"/>
        </w:rPr>
        <w:t xml:space="preserve">лицо: </w:t>
      </w:r>
      <w:r w:rsidR="00032ED8">
        <w:rPr>
          <w:rFonts w:ascii="Times New Roman" w:hAnsi="Times New Roman" w:cs="Times New Roman"/>
          <w:color w:val="auto"/>
          <w:sz w:val="20"/>
          <w:szCs w:val="20"/>
        </w:rPr>
        <w:t>Федюнин Андрей Дмитриевич</w:t>
      </w:r>
      <w:r w:rsidR="00F40EF8">
        <w:rPr>
          <w:rFonts w:ascii="Times New Roman" w:hAnsi="Times New Roman" w:cs="Times New Roman"/>
          <w:color w:val="auto"/>
          <w:sz w:val="20"/>
          <w:szCs w:val="20"/>
        </w:rPr>
        <w:t xml:space="preserve"> +7 </w:t>
      </w:r>
      <w:r w:rsidR="009E14F6">
        <w:rPr>
          <w:rFonts w:ascii="Times New Roman" w:hAnsi="Times New Roman" w:cs="Times New Roman"/>
          <w:color w:val="auto"/>
          <w:sz w:val="20"/>
          <w:szCs w:val="20"/>
        </w:rPr>
        <w:t>999</w:t>
      </w:r>
      <w:r w:rsidR="00F40EF8">
        <w:rPr>
          <w:rFonts w:ascii="Times New Roman" w:hAnsi="Times New Roman" w:cs="Times New Roman"/>
          <w:color w:val="auto"/>
          <w:sz w:val="20"/>
          <w:szCs w:val="20"/>
        </w:rPr>
        <w:t> </w:t>
      </w:r>
      <w:r w:rsidR="009E14F6">
        <w:rPr>
          <w:rFonts w:ascii="Times New Roman" w:hAnsi="Times New Roman" w:cs="Times New Roman"/>
          <w:color w:val="auto"/>
          <w:sz w:val="20"/>
          <w:szCs w:val="20"/>
        </w:rPr>
        <w:t>535</w:t>
      </w:r>
      <w:r w:rsidR="00F40EF8">
        <w:rPr>
          <w:rFonts w:ascii="Times New Roman" w:hAnsi="Times New Roman" w:cs="Times New Roman"/>
          <w:color w:val="auto"/>
          <w:sz w:val="20"/>
          <w:szCs w:val="20"/>
        </w:rPr>
        <w:t xml:space="preserve"> </w:t>
      </w:r>
      <w:r w:rsidR="009E14F6">
        <w:rPr>
          <w:rFonts w:ascii="Times New Roman" w:hAnsi="Times New Roman" w:cs="Times New Roman"/>
          <w:color w:val="auto"/>
          <w:sz w:val="20"/>
          <w:szCs w:val="20"/>
        </w:rPr>
        <w:t>30</w:t>
      </w:r>
      <w:r w:rsidR="00F40EF8">
        <w:rPr>
          <w:rFonts w:ascii="Times New Roman" w:hAnsi="Times New Roman" w:cs="Times New Roman"/>
          <w:color w:val="auto"/>
          <w:sz w:val="20"/>
          <w:szCs w:val="20"/>
        </w:rPr>
        <w:t xml:space="preserve"> </w:t>
      </w:r>
      <w:r w:rsidR="009E14F6">
        <w:rPr>
          <w:rFonts w:ascii="Times New Roman" w:hAnsi="Times New Roman" w:cs="Times New Roman"/>
          <w:color w:val="auto"/>
          <w:sz w:val="20"/>
          <w:szCs w:val="20"/>
        </w:rPr>
        <w:t>40</w:t>
      </w:r>
      <w:r w:rsidRPr="00B92E9A">
        <w:rPr>
          <w:rFonts w:ascii="Times New Roman" w:hAnsi="Times New Roman" w:cs="Times New Roman"/>
          <w:color w:val="auto"/>
          <w:sz w:val="20"/>
          <w:szCs w:val="20"/>
        </w:rPr>
        <w:t>.</w:t>
      </w:r>
    </w:p>
    <w:p w14:paraId="51F9399F"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612462E6"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BF2FF19"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4431515A"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330AB96C"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3D7821E7"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44B96133"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16D2C9E8"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2F987DBB"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081C4E79"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40FB1BC6"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C654E06"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556F26E0"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24335264"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5FEC9932"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12BE0F53"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205E95CE"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67A5D195"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5F66217C"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6C1F8283"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FDECE15"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194C415"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73334C44"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xml:space="preserve">.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w:t>
      </w:r>
      <w:r w:rsidR="00DF0783" w:rsidRPr="00344DA3">
        <w:rPr>
          <w:rFonts w:ascii="Times New Roman" w:hAnsi="Times New Roman" w:cs="Times New Roman"/>
          <w:sz w:val="20"/>
          <w:szCs w:val="20"/>
        </w:rPr>
        <w:lastRenderedPageBreak/>
        <w:t>согласованию Сторон.</w:t>
      </w:r>
    </w:p>
    <w:p w14:paraId="1201C99D" w14:textId="7777777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9A037B7" w14:textId="7777777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28663B6" w14:textId="77777777"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38AC1D1A"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DE53C12" w14:textId="77777777" w:rsidR="00DF0783" w:rsidRPr="00344DA3" w:rsidRDefault="00DF0783" w:rsidP="00DF0783">
      <w:pPr>
        <w:jc w:val="center"/>
        <w:rPr>
          <w:rFonts w:ascii="Times New Roman" w:hAnsi="Times New Roman" w:cs="Times New Roman"/>
          <w:b/>
          <w:sz w:val="20"/>
          <w:szCs w:val="20"/>
        </w:rPr>
      </w:pPr>
    </w:p>
    <w:p w14:paraId="1E3E5F46"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59D9C703"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12B49BFA" w14:textId="77777777" w:rsidR="000D7B36" w:rsidRDefault="000D7B36" w:rsidP="000D7B36">
      <w:pPr>
        <w:autoSpaceDE w:val="0"/>
        <w:jc w:val="both"/>
        <w:rPr>
          <w:rFonts w:ascii="Times New Roman" w:hAnsi="Times New Roman" w:cs="Times New Roman"/>
          <w:i/>
          <w:color w:val="auto"/>
          <w:sz w:val="20"/>
          <w:szCs w:val="20"/>
        </w:rPr>
      </w:pPr>
      <w:bookmarkStart w:id="1" w:name="P1497"/>
      <w:bookmarkEnd w:id="1"/>
    </w:p>
    <w:p w14:paraId="35D09026" w14:textId="1EE202DE" w:rsidR="00DF0783" w:rsidRPr="000D7B36" w:rsidRDefault="00DF0783" w:rsidP="000D7B36">
      <w:pPr>
        <w:autoSpaceDE w:val="0"/>
        <w:jc w:val="both"/>
        <w:rPr>
          <w:rFonts w:ascii="Times New Roman" w:hAnsi="Times New Roman" w:cs="Times New Roman"/>
          <w:i/>
          <w:color w:val="auto"/>
          <w:sz w:val="20"/>
          <w:szCs w:val="20"/>
        </w:rPr>
      </w:pPr>
      <w:r w:rsidRPr="00344DA3">
        <w:rPr>
          <w:rFonts w:ascii="Times New Roman" w:hAnsi="Times New Roman" w:cs="Times New Roman"/>
          <w:i/>
          <w:color w:val="auto"/>
          <w:sz w:val="20"/>
          <w:szCs w:val="20"/>
        </w:rPr>
        <w:t>4.</w:t>
      </w:r>
      <w:r w:rsidR="006E4AC8" w:rsidRPr="00344DA3">
        <w:rPr>
          <w:rFonts w:ascii="Times New Roman" w:hAnsi="Times New Roman" w:cs="Times New Roman"/>
          <w:i/>
          <w:color w:val="auto"/>
          <w:sz w:val="20"/>
          <w:szCs w:val="20"/>
        </w:rPr>
        <w:t>1.</w:t>
      </w:r>
      <w:r w:rsidR="006E4AC8" w:rsidRPr="000D7B36">
        <w:rPr>
          <w:rFonts w:ascii="Times New Roman" w:hAnsi="Times New Roman" w:cs="Times New Roman"/>
          <w:sz w:val="20"/>
          <w:szCs w:val="20"/>
        </w:rPr>
        <w:t xml:space="preserve"> Поставщик</w:t>
      </w:r>
      <w:r w:rsidR="000D7B36" w:rsidRPr="000D7B36">
        <w:rPr>
          <w:rFonts w:ascii="Times New Roman" w:hAnsi="Times New Roman" w:cs="Times New Roman"/>
          <w:sz w:val="20"/>
          <w:szCs w:val="20"/>
        </w:rPr>
        <w:t xml:space="preserve"> обязан:</w:t>
      </w:r>
    </w:p>
    <w:p w14:paraId="1D36E2D7"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5DA90E3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99287E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575814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47EDC6D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7F18FC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59259A2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1298F59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11114BC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5F9539E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ADA611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26CBFFA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7B1BA85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6F17244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65D74A4C" w14:textId="77777777"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0F4A40B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2EA1970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082BCCA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1355CAE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5D54C86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89990E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гарантию Поставщика на товар, срок действия которой должен составлять не менее срока действия гарантии </w:t>
      </w:r>
      <w:r w:rsidRPr="000D7B36">
        <w:rPr>
          <w:rFonts w:ascii="Times New Roman" w:hAnsi="Times New Roman" w:cs="Times New Roman"/>
          <w:color w:val="auto"/>
          <w:sz w:val="20"/>
          <w:szCs w:val="20"/>
        </w:rPr>
        <w:lastRenderedPageBreak/>
        <w:t>производителя на товар, оформленную в виде отдельного документа;</w:t>
      </w:r>
    </w:p>
    <w:p w14:paraId="5659CF0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E6928B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334B21F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64639AE9" w14:textId="28BED472"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w:t>
      </w:r>
      <w:r w:rsidR="006E4AC8" w:rsidRPr="000D7B36">
        <w:rPr>
          <w:rFonts w:ascii="Times New Roman" w:hAnsi="Times New Roman" w:cs="Times New Roman"/>
          <w:color w:val="auto"/>
          <w:sz w:val="20"/>
          <w:szCs w:val="20"/>
        </w:rPr>
        <w:t>15. Поставщик</w:t>
      </w:r>
      <w:r w:rsidRPr="000D7B36">
        <w:rPr>
          <w:rFonts w:ascii="Times New Roman" w:hAnsi="Times New Roman" w:cs="Times New Roman"/>
          <w:color w:val="auto"/>
          <w:sz w:val="20"/>
          <w:szCs w:val="20"/>
        </w:rPr>
        <w:t xml:space="preserve">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5C3AB8B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53CDC0D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176BC8F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D09121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00086B0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5DFDCCF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6CAE1EF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6EE7BAE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4AFA3EC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7D484DA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9D82AA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54E935F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1C9054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67DC2A8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0457ECD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3C2684C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2CC0530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693E2F1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1A1C01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05528B9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4AC309C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75A3DC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1BFFECA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4425BC5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6B67BD7" w14:textId="77777777" w:rsidR="00DF0783" w:rsidRPr="00344DA3" w:rsidRDefault="00DF0783" w:rsidP="00DF0783">
      <w:pPr>
        <w:pStyle w:val="ConsPlusNormal"/>
        <w:ind w:firstLine="540"/>
        <w:jc w:val="both"/>
        <w:rPr>
          <w:rFonts w:ascii="Times New Roman" w:hAnsi="Times New Roman" w:cs="Times New Roman"/>
          <w:bCs/>
          <w:sz w:val="20"/>
        </w:rPr>
      </w:pPr>
    </w:p>
    <w:p w14:paraId="51B9D014"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60707B89"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564022A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lastRenderedPageBreak/>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757EC32C"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1B12730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2DD2EFAA" w14:textId="29A8888D"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w:t>
      </w:r>
      <w:r w:rsidR="006E4AC8" w:rsidRPr="000D7B36">
        <w:rPr>
          <w:rFonts w:ascii="Times New Roman" w:hAnsi="Times New Roman" w:cs="Times New Roman"/>
          <w:sz w:val="20"/>
          <w:szCs w:val="20"/>
        </w:rPr>
        <w:t>4. Обнаружив</w:t>
      </w:r>
      <w:r w:rsidRPr="000D7B36">
        <w:rPr>
          <w:rFonts w:ascii="Times New Roman" w:hAnsi="Times New Roman" w:cs="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104121B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2DB7B5A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7BC0ED1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3355276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64D5B1B2"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750EEF9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590ABD0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0C02F73C"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68D3810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1509C748"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332ED18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2629D12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2D48E70F"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60D4FEE4"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664365DD" w14:textId="77777777"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42A7C4D9" w14:textId="7DB605E6" w:rsidR="00DF0783" w:rsidRPr="000D7B36" w:rsidRDefault="000D7B36" w:rsidP="000D7B36">
      <w:pPr>
        <w:tabs>
          <w:tab w:val="left" w:pos="540"/>
          <w:tab w:val="left" w:pos="900"/>
        </w:tabs>
        <w:jc w:val="both"/>
        <w:rPr>
          <w:rFonts w:ascii="Times New Roman" w:hAnsi="Times New Roman" w:cs="Times New Roman"/>
          <w:sz w:val="20"/>
          <w:szCs w:val="20"/>
        </w:rPr>
      </w:pPr>
      <w:r w:rsidRPr="000D7B36">
        <w:rPr>
          <w:rFonts w:ascii="Times New Roman" w:hAnsi="Times New Roman" w:cs="Times New Roman"/>
          <w:sz w:val="20"/>
          <w:szCs w:val="20"/>
        </w:rPr>
        <w:t xml:space="preserve">    5.13. Гарантийное обслуживание осуществляется по адресу:</w:t>
      </w:r>
      <w:r w:rsidR="003731D0" w:rsidRPr="003731D0">
        <w:t xml:space="preserve"> </w:t>
      </w:r>
      <w:r w:rsidR="003731D0" w:rsidRPr="003731D0">
        <w:rPr>
          <w:rFonts w:ascii="Times New Roman" w:hAnsi="Times New Roman" w:cs="Times New Roman"/>
          <w:sz w:val="20"/>
          <w:szCs w:val="20"/>
        </w:rPr>
        <w:t xml:space="preserve">194100, г. Санкт - </w:t>
      </w:r>
      <w:r w:rsidR="004E5C8B" w:rsidRPr="003731D0">
        <w:rPr>
          <w:rFonts w:ascii="Times New Roman" w:hAnsi="Times New Roman" w:cs="Times New Roman"/>
          <w:sz w:val="20"/>
          <w:szCs w:val="20"/>
        </w:rPr>
        <w:t>Петербург, улица</w:t>
      </w:r>
      <w:r w:rsidR="003731D0" w:rsidRPr="003731D0">
        <w:rPr>
          <w:rFonts w:ascii="Times New Roman" w:hAnsi="Times New Roman" w:cs="Times New Roman"/>
          <w:sz w:val="20"/>
          <w:szCs w:val="20"/>
        </w:rPr>
        <w:t xml:space="preserve"> Александра Матросова, 8 к6.</w:t>
      </w:r>
      <w:r w:rsidR="004E5C8B">
        <w:rPr>
          <w:rFonts w:ascii="Times New Roman" w:hAnsi="Times New Roman" w:cs="Times New Roman"/>
          <w:sz w:val="20"/>
          <w:szCs w:val="20"/>
        </w:rPr>
        <w:t xml:space="preserve">, </w:t>
      </w:r>
      <w:r w:rsidR="004E5C8B" w:rsidRPr="004E5C8B">
        <w:rPr>
          <w:rFonts w:ascii="Times New Roman" w:hAnsi="Times New Roman" w:cs="Times New Roman"/>
          <w:color w:val="auto"/>
          <w:sz w:val="20"/>
          <w:szCs w:val="20"/>
        </w:rPr>
        <w:t>194044, г. Санкт-Петербург, ул. Комиссара Смирнова, 17/лит. А.</w:t>
      </w:r>
    </w:p>
    <w:p w14:paraId="39379272"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23FA028C"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49407440"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48B8885A"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6A53BB03"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293A4585"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3B89DA94"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329342BF"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56747134"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4C27AD3C"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lastRenderedPageBreak/>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92DAC5E" w14:textId="77777777"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583A5642"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10C0016" w14:textId="745763D0"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w:t>
      </w:r>
      <w:r w:rsidR="006E4AC8" w:rsidRPr="001F5A39">
        <w:rPr>
          <w:rFonts w:ascii="Times New Roman" w:hAnsi="Times New Roman" w:cs="Times New Roman"/>
          <w:color w:val="000000" w:themeColor="text1"/>
          <w:sz w:val="20"/>
          <w:szCs w:val="20"/>
        </w:rPr>
        <w:t>раздела) в</w:t>
      </w:r>
      <w:r w:rsidR="00344DA3">
        <w:rPr>
          <w:rFonts w:ascii="Times New Roman" w:hAnsi="Times New Roman" w:cs="Times New Roman"/>
          <w:color w:val="000000" w:themeColor="text1"/>
          <w:sz w:val="20"/>
          <w:szCs w:val="20"/>
        </w:rPr>
        <w:t xml:space="preserve"> </w:t>
      </w:r>
      <w:r w:rsidRPr="00344DA3">
        <w:rPr>
          <w:rFonts w:ascii="Times New Roman" w:hAnsi="Times New Roman" w:cs="Times New Roman"/>
          <w:color w:val="000000" w:themeColor="text1"/>
          <w:sz w:val="20"/>
          <w:szCs w:val="20"/>
        </w:rPr>
        <w:t>следующем порядке:</w:t>
      </w:r>
    </w:p>
    <w:p w14:paraId="546C2B3A"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54C324BD"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5D654A3D"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11DDEF5D"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0A34772A" w14:textId="2659666B"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w:t>
      </w:r>
      <w:r w:rsidR="006E4AC8" w:rsidRPr="00344DA3">
        <w:rPr>
          <w:rFonts w:ascii="Times New Roman" w:hAnsi="Times New Roman" w:cs="Times New Roman"/>
          <w:color w:val="auto"/>
          <w:sz w:val="20"/>
          <w:szCs w:val="20"/>
        </w:rPr>
        <w:t>5. Сторона</w:t>
      </w:r>
      <w:r w:rsidRPr="00344DA3">
        <w:rPr>
          <w:rFonts w:ascii="Times New Roman" w:hAnsi="Times New Roman" w:cs="Times New Roman"/>
          <w:color w:val="auto"/>
          <w:sz w:val="20"/>
          <w:szCs w:val="20"/>
        </w:rPr>
        <w:t xml:space="preserve">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9CC3876"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4A9ED52B"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4A64A557"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1227E8D4" w14:textId="77777777"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201BC7E9" w14:textId="1AB05AC9"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w:t>
      </w:r>
      <w:r w:rsidR="006E4AC8" w:rsidRPr="00344DA3">
        <w:rPr>
          <w:rFonts w:ascii="Times New Roman" w:hAnsi="Times New Roman" w:cs="Times New Roman"/>
          <w:color w:val="auto"/>
          <w:sz w:val="20"/>
          <w:szCs w:val="20"/>
        </w:rPr>
        <w:t>пени)</w:t>
      </w:r>
      <w:r w:rsidR="006E4AC8" w:rsidRPr="008A7BE9">
        <w:rPr>
          <w:rFonts w:ascii="Times New Roman" w:hAnsi="Times New Roman" w:cs="Times New Roman"/>
          <w:color w:val="auto"/>
          <w:sz w:val="20"/>
          <w:szCs w:val="20"/>
        </w:rPr>
        <w:t xml:space="preserve"> на</w:t>
      </w:r>
      <w:r w:rsidR="008A7BE9">
        <w:rPr>
          <w:rFonts w:ascii="Times New Roman" w:hAnsi="Times New Roman" w:cs="Times New Roman"/>
          <w:color w:val="auto"/>
          <w:sz w:val="20"/>
          <w:szCs w:val="20"/>
        </w:rPr>
        <w:t xml:space="preserve"> расчетный счет Заказчика. </w:t>
      </w:r>
      <w:r w:rsidRPr="00344DA3">
        <w:rPr>
          <w:rFonts w:ascii="Times New Roman" w:hAnsi="Times New Roman" w:cs="Times New Roman"/>
          <w:color w:val="auto"/>
          <w:sz w:val="20"/>
          <w:szCs w:val="20"/>
        </w:rPr>
        <w:t>в следующем порядке:</w:t>
      </w:r>
    </w:p>
    <w:p w14:paraId="64D106A4"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41F8A8FB"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7B777222"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30627119"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4B99918A"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5D714395" w14:textId="77777777"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3A8CE9" w14:textId="77777777"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A3CA20F" w14:textId="77777777" w:rsidR="002E3ED7" w:rsidRPr="00344DA3" w:rsidRDefault="002E3ED7" w:rsidP="002E3ED7">
      <w:pPr>
        <w:tabs>
          <w:tab w:val="left" w:pos="576"/>
        </w:tabs>
        <w:jc w:val="both"/>
        <w:rPr>
          <w:rFonts w:ascii="Times New Roman" w:hAnsi="Times New Roman" w:cs="Times New Roman"/>
          <w:color w:val="000000" w:themeColor="text1"/>
          <w:sz w:val="20"/>
          <w:szCs w:val="20"/>
        </w:rPr>
      </w:pPr>
    </w:p>
    <w:p w14:paraId="7321E400" w14:textId="77777777" w:rsidR="00DF0783" w:rsidRPr="00344DA3" w:rsidRDefault="00285766" w:rsidP="00DF0783">
      <w:pPr>
        <w:pStyle w:val="ConsPlusNormal"/>
        <w:jc w:val="center"/>
        <w:outlineLvl w:val="1"/>
        <w:rPr>
          <w:rFonts w:ascii="Times New Roman" w:hAnsi="Times New Roman" w:cs="Times New Roman"/>
          <w:b/>
          <w:sz w:val="20"/>
        </w:rPr>
      </w:pPr>
      <w:r>
        <w:rPr>
          <w:rFonts w:ascii="Times New Roman" w:hAnsi="Times New Roman" w:cs="Times New Roman"/>
          <w:b/>
          <w:sz w:val="20"/>
        </w:rPr>
        <w:t>7</w:t>
      </w:r>
      <w:r w:rsidR="00DF0783" w:rsidRPr="00344DA3">
        <w:rPr>
          <w:rFonts w:ascii="Times New Roman" w:hAnsi="Times New Roman" w:cs="Times New Roman"/>
          <w:b/>
          <w:sz w:val="20"/>
        </w:rPr>
        <w:t>. Обстоятельства непреодолимой силы</w:t>
      </w:r>
    </w:p>
    <w:p w14:paraId="7634C9EF" w14:textId="77777777" w:rsidR="00DF0783" w:rsidRPr="00344DA3" w:rsidRDefault="00285766" w:rsidP="00E32E9E">
      <w:pPr>
        <w:pStyle w:val="ConsPlusNormal"/>
        <w:ind w:firstLine="567"/>
        <w:jc w:val="both"/>
        <w:rPr>
          <w:rFonts w:ascii="Times New Roman" w:hAnsi="Times New Roman" w:cs="Times New Roman"/>
          <w:sz w:val="20"/>
        </w:rPr>
      </w:pPr>
      <w:r>
        <w:rPr>
          <w:rFonts w:ascii="Times New Roman" w:hAnsi="Times New Roman" w:cs="Times New Roman"/>
          <w:sz w:val="20"/>
        </w:rPr>
        <w:t>7</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233D26E" w14:textId="77777777" w:rsidR="00DF0783" w:rsidRPr="00344DA3" w:rsidRDefault="00285766" w:rsidP="00E32E9E">
      <w:pPr>
        <w:pStyle w:val="ConsPlusNormal"/>
        <w:ind w:firstLine="567"/>
        <w:jc w:val="both"/>
        <w:rPr>
          <w:rFonts w:ascii="Times New Roman" w:hAnsi="Times New Roman" w:cs="Times New Roman"/>
          <w:sz w:val="20"/>
        </w:rPr>
      </w:pPr>
      <w:r>
        <w:rPr>
          <w:rFonts w:ascii="Times New Roman" w:hAnsi="Times New Roman" w:cs="Times New Roman"/>
          <w:sz w:val="20"/>
        </w:rPr>
        <w:lastRenderedPageBreak/>
        <w:t>7</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91CA27F" w14:textId="77777777" w:rsidR="00DF0783" w:rsidRPr="00344DA3" w:rsidRDefault="00285766" w:rsidP="00E32E9E">
      <w:pPr>
        <w:pStyle w:val="ConsPlusNormal"/>
        <w:ind w:firstLine="567"/>
        <w:jc w:val="both"/>
        <w:rPr>
          <w:rFonts w:ascii="Times New Roman" w:hAnsi="Times New Roman" w:cs="Times New Roman"/>
          <w:sz w:val="20"/>
        </w:rPr>
      </w:pPr>
      <w:r>
        <w:rPr>
          <w:rFonts w:ascii="Times New Roman" w:hAnsi="Times New Roman" w:cs="Times New Roman"/>
          <w:sz w:val="20"/>
        </w:rPr>
        <w:t>7</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A92C87D" w14:textId="77777777" w:rsidR="00DF0783" w:rsidRPr="00344DA3" w:rsidRDefault="00285766" w:rsidP="00E32E9E">
      <w:pPr>
        <w:pStyle w:val="ConsPlusNormal"/>
        <w:ind w:firstLine="567"/>
        <w:jc w:val="both"/>
        <w:rPr>
          <w:rFonts w:ascii="Times New Roman" w:hAnsi="Times New Roman" w:cs="Times New Roman"/>
          <w:sz w:val="20"/>
        </w:rPr>
      </w:pPr>
      <w:r>
        <w:rPr>
          <w:rFonts w:ascii="Times New Roman" w:hAnsi="Times New Roman" w:cs="Times New Roman"/>
          <w:sz w:val="20"/>
        </w:rPr>
        <w:t>7</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C22420B" w14:textId="77777777" w:rsidR="00DF0783" w:rsidRPr="00344DA3" w:rsidRDefault="00DF0783" w:rsidP="00DF0783">
      <w:pPr>
        <w:pStyle w:val="western"/>
        <w:shd w:val="clear" w:color="auto" w:fill="FFFFFF"/>
        <w:spacing w:before="0" w:after="0"/>
        <w:ind w:firstLine="540"/>
        <w:jc w:val="both"/>
        <w:rPr>
          <w:color w:val="000000"/>
          <w:sz w:val="20"/>
          <w:szCs w:val="20"/>
        </w:rPr>
      </w:pPr>
    </w:p>
    <w:p w14:paraId="594C89A5" w14:textId="77777777" w:rsidR="00DF0783" w:rsidRPr="00344DA3" w:rsidRDefault="00285766" w:rsidP="00DF0783">
      <w:pPr>
        <w:pStyle w:val="ConsPlusNormal"/>
        <w:jc w:val="center"/>
        <w:outlineLvl w:val="1"/>
        <w:rPr>
          <w:rFonts w:ascii="Times New Roman" w:hAnsi="Times New Roman" w:cs="Times New Roman"/>
          <w:b/>
          <w:sz w:val="20"/>
        </w:rPr>
      </w:pPr>
      <w:r>
        <w:rPr>
          <w:rFonts w:ascii="Times New Roman" w:hAnsi="Times New Roman" w:cs="Times New Roman"/>
          <w:b/>
          <w:sz w:val="20"/>
        </w:rPr>
        <w:t>8</w:t>
      </w:r>
      <w:r w:rsidR="00DF0783" w:rsidRPr="00344DA3">
        <w:rPr>
          <w:rFonts w:ascii="Times New Roman" w:hAnsi="Times New Roman" w:cs="Times New Roman"/>
          <w:b/>
          <w:sz w:val="20"/>
        </w:rPr>
        <w:t>. Рассмотрение и разрешение споров</w:t>
      </w:r>
    </w:p>
    <w:p w14:paraId="68495D20" w14:textId="77777777" w:rsidR="00DF0783" w:rsidRPr="00344DA3" w:rsidRDefault="00285766" w:rsidP="00DF0783">
      <w:pPr>
        <w:pStyle w:val="ConsPlusNormal"/>
        <w:ind w:firstLine="540"/>
        <w:jc w:val="both"/>
        <w:rPr>
          <w:rFonts w:ascii="Times New Roman" w:hAnsi="Times New Roman" w:cs="Times New Roman"/>
          <w:sz w:val="20"/>
        </w:rPr>
      </w:pPr>
      <w:r>
        <w:rPr>
          <w:rFonts w:ascii="Times New Roman" w:hAnsi="Times New Roman" w:cs="Times New Roman"/>
          <w:sz w:val="20"/>
        </w:rPr>
        <w:t>8</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1867AD3" w14:textId="77777777" w:rsidR="00DF0783" w:rsidRPr="00344DA3" w:rsidRDefault="00285766" w:rsidP="00DF0783">
      <w:pPr>
        <w:pStyle w:val="ConsPlusNormal"/>
        <w:ind w:firstLine="540"/>
        <w:jc w:val="both"/>
        <w:rPr>
          <w:rFonts w:ascii="Times New Roman" w:hAnsi="Times New Roman" w:cs="Times New Roman"/>
          <w:sz w:val="20"/>
        </w:rPr>
      </w:pPr>
      <w:r>
        <w:rPr>
          <w:rFonts w:ascii="Times New Roman" w:hAnsi="Times New Roman" w:cs="Times New Roman"/>
          <w:sz w:val="20"/>
        </w:rPr>
        <w:t>8</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F22E78F" w14:textId="77777777" w:rsidR="00DF0783" w:rsidRPr="00344DA3" w:rsidRDefault="00285766" w:rsidP="00A77712">
      <w:pPr>
        <w:pStyle w:val="ConsPlusNormal"/>
        <w:jc w:val="both"/>
        <w:rPr>
          <w:rFonts w:ascii="Times New Roman" w:hAnsi="Times New Roman" w:cs="Times New Roman"/>
          <w:sz w:val="20"/>
        </w:rPr>
      </w:pPr>
      <w:r>
        <w:rPr>
          <w:rFonts w:ascii="Times New Roman" w:hAnsi="Times New Roman" w:cs="Times New Roman"/>
          <w:sz w:val="20"/>
        </w:rPr>
        <w:t>8</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91A6344" w14:textId="77777777" w:rsidR="00DF0783" w:rsidRPr="00344DA3" w:rsidRDefault="00285766" w:rsidP="00DF0783">
      <w:pPr>
        <w:pStyle w:val="ConsPlusNormal"/>
        <w:ind w:firstLine="540"/>
        <w:jc w:val="both"/>
        <w:rPr>
          <w:rFonts w:ascii="Times New Roman" w:hAnsi="Times New Roman" w:cs="Times New Roman"/>
          <w:sz w:val="20"/>
        </w:rPr>
      </w:pPr>
      <w:r>
        <w:rPr>
          <w:rFonts w:ascii="Times New Roman" w:hAnsi="Times New Roman" w:cs="Times New Roman"/>
          <w:sz w:val="20"/>
        </w:rPr>
        <w:t>8</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045F0D89" w14:textId="77777777" w:rsidR="00DF0783" w:rsidRPr="00344DA3" w:rsidRDefault="00285766" w:rsidP="00DF0783">
      <w:pPr>
        <w:pStyle w:val="1"/>
        <w:numPr>
          <w:ilvl w:val="0"/>
          <w:numId w:val="0"/>
        </w:numPr>
        <w:rPr>
          <w:b/>
          <w:bCs/>
          <w:i/>
          <w:caps/>
          <w:sz w:val="20"/>
          <w:szCs w:val="20"/>
        </w:rPr>
      </w:pPr>
      <w:r>
        <w:rPr>
          <w:b/>
          <w:i/>
          <w:sz w:val="20"/>
          <w:szCs w:val="20"/>
        </w:rPr>
        <w:t>9</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14:paraId="4D96EE8D" w14:textId="1055D026" w:rsidR="00A77712" w:rsidRPr="00344DA3" w:rsidRDefault="00285766" w:rsidP="00A77712">
      <w:pPr>
        <w:ind w:firstLine="708"/>
        <w:jc w:val="both"/>
        <w:rPr>
          <w:rFonts w:ascii="Times New Roman" w:hAnsi="Times New Roman" w:cs="Times New Roman"/>
          <w:sz w:val="20"/>
          <w:szCs w:val="20"/>
        </w:rPr>
      </w:pPr>
      <w:r>
        <w:rPr>
          <w:rFonts w:ascii="Times New Roman" w:hAnsi="Times New Roman" w:cs="Times New Roman"/>
          <w:sz w:val="20"/>
          <w:szCs w:val="20"/>
        </w:rPr>
        <w:t>9</w:t>
      </w:r>
      <w:r w:rsidR="00E32E9E" w:rsidRPr="00344DA3">
        <w:rPr>
          <w:rFonts w:ascii="Times New Roman" w:hAnsi="Times New Roman" w:cs="Times New Roman"/>
          <w:sz w:val="20"/>
          <w:szCs w:val="20"/>
        </w:rPr>
        <w:t>.1.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007F51B6">
        <w:rPr>
          <w:rFonts w:ascii="Times New Roman" w:hAnsi="Times New Roman" w:cs="Times New Roman"/>
          <w:sz w:val="20"/>
          <w:szCs w:val="20"/>
        </w:rPr>
        <w:t xml:space="preserve">о   </w:t>
      </w:r>
      <w:r w:rsidR="003731D0">
        <w:rPr>
          <w:rFonts w:ascii="Times New Roman" w:hAnsi="Times New Roman" w:cs="Times New Roman"/>
          <w:sz w:val="20"/>
          <w:szCs w:val="20"/>
        </w:rPr>
        <w:t>31.12</w:t>
      </w:r>
      <w:r w:rsidR="007F51B6">
        <w:rPr>
          <w:rFonts w:ascii="Times New Roman" w:hAnsi="Times New Roman" w:cs="Times New Roman"/>
          <w:sz w:val="20"/>
          <w:szCs w:val="20"/>
        </w:rPr>
        <w:t>.</w:t>
      </w:r>
      <w:r w:rsidR="004E5C8B">
        <w:rPr>
          <w:rFonts w:ascii="Times New Roman" w:hAnsi="Times New Roman" w:cs="Times New Roman"/>
          <w:sz w:val="20"/>
          <w:szCs w:val="20"/>
        </w:rPr>
        <w:t>2026</w:t>
      </w:r>
      <w:r w:rsidR="00A77712" w:rsidRPr="00344DA3">
        <w:rPr>
          <w:rFonts w:ascii="Times New Roman" w:hAnsi="Times New Roman" w:cs="Times New Roman"/>
          <w:sz w:val="20"/>
          <w:szCs w:val="20"/>
        </w:rPr>
        <w:t xml:space="preserve"> года.</w:t>
      </w:r>
    </w:p>
    <w:p w14:paraId="324A7063" w14:textId="77777777" w:rsidR="00DF0783" w:rsidRPr="00344DA3" w:rsidRDefault="00DF0783"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6CC665A5" w14:textId="4A458C8B" w:rsidR="00DF0783" w:rsidRPr="00344DA3" w:rsidRDefault="00400879" w:rsidP="00DF0783">
      <w:pPr>
        <w:ind w:firstLine="540"/>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ab/>
      </w:r>
      <w:r w:rsidR="00285766">
        <w:rPr>
          <w:rFonts w:ascii="Times New Roman" w:hAnsi="Times New Roman" w:cs="Times New Roman"/>
          <w:color w:val="auto"/>
          <w:sz w:val="20"/>
          <w:szCs w:val="20"/>
        </w:rPr>
        <w:t>9.2</w:t>
      </w:r>
      <w:r w:rsidR="003731D0">
        <w:rPr>
          <w:rFonts w:ascii="Times New Roman" w:hAnsi="Times New Roman" w:cs="Times New Roman"/>
          <w:color w:val="auto"/>
          <w:sz w:val="20"/>
          <w:szCs w:val="20"/>
        </w:rPr>
        <w:t xml:space="preserve"> </w:t>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 xml:space="preserve">настоящего контракта: </w:t>
      </w:r>
      <w:r w:rsidR="001F5A39">
        <w:rPr>
          <w:rFonts w:ascii="Times New Roman" w:hAnsi="Times New Roman" w:cs="Times New Roman"/>
          <w:color w:val="auto"/>
          <w:sz w:val="20"/>
          <w:szCs w:val="20"/>
        </w:rPr>
        <w:t xml:space="preserve">до </w:t>
      </w:r>
      <w:r w:rsidR="004E5C8B">
        <w:rPr>
          <w:rFonts w:ascii="Times New Roman" w:hAnsi="Times New Roman" w:cs="Times New Roman"/>
          <w:color w:val="auto"/>
          <w:sz w:val="20"/>
          <w:szCs w:val="20"/>
        </w:rPr>
        <w:t>31</w:t>
      </w:r>
      <w:r w:rsidR="001F5A39">
        <w:rPr>
          <w:rFonts w:ascii="Times New Roman" w:hAnsi="Times New Roman" w:cs="Times New Roman"/>
          <w:color w:val="auto"/>
          <w:sz w:val="20"/>
          <w:szCs w:val="20"/>
        </w:rPr>
        <w:t xml:space="preserve"> </w:t>
      </w:r>
      <w:r w:rsidR="004E5C8B">
        <w:rPr>
          <w:rFonts w:ascii="Times New Roman" w:hAnsi="Times New Roman" w:cs="Times New Roman"/>
          <w:color w:val="auto"/>
          <w:sz w:val="20"/>
          <w:szCs w:val="20"/>
        </w:rPr>
        <w:t>июля</w:t>
      </w:r>
      <w:r w:rsidR="007F51B6">
        <w:rPr>
          <w:rFonts w:ascii="Times New Roman" w:hAnsi="Times New Roman" w:cs="Times New Roman"/>
          <w:color w:val="auto"/>
          <w:sz w:val="20"/>
          <w:szCs w:val="20"/>
        </w:rPr>
        <w:t xml:space="preserve"> </w:t>
      </w:r>
      <w:r w:rsidR="004E5C8B">
        <w:rPr>
          <w:rFonts w:ascii="Times New Roman" w:hAnsi="Times New Roman" w:cs="Times New Roman"/>
          <w:color w:val="auto"/>
          <w:sz w:val="20"/>
          <w:szCs w:val="20"/>
        </w:rPr>
        <w:t>2026</w:t>
      </w:r>
      <w:r w:rsidR="001F5A39">
        <w:rPr>
          <w:rFonts w:ascii="Times New Roman" w:hAnsi="Times New Roman" w:cs="Times New Roman"/>
          <w:color w:val="auto"/>
          <w:sz w:val="20"/>
          <w:szCs w:val="20"/>
        </w:rPr>
        <w:t xml:space="preserve"> 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1236696C" w14:textId="77777777" w:rsidR="00FA1BE4" w:rsidRPr="00344DA3" w:rsidRDefault="00285766" w:rsidP="00FA1BE4">
      <w:pPr>
        <w:ind w:firstLine="567"/>
        <w:jc w:val="both"/>
        <w:rPr>
          <w:sz w:val="20"/>
          <w:szCs w:val="20"/>
        </w:rPr>
      </w:pPr>
      <w:r>
        <w:rPr>
          <w:rFonts w:ascii="Times New Roman" w:hAnsi="Times New Roman" w:cs="Times New Roman"/>
          <w:sz w:val="20"/>
          <w:szCs w:val="20"/>
        </w:rPr>
        <w:t>9</w:t>
      </w:r>
      <w:r w:rsidR="00DF0783"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00DF0783"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C771F16" w14:textId="1AE8D688" w:rsidR="00FA1BE4" w:rsidRPr="00344DA3" w:rsidRDefault="00285766" w:rsidP="00FA1BE4">
      <w:pPr>
        <w:ind w:firstLine="567"/>
        <w:jc w:val="both"/>
        <w:rPr>
          <w:rFonts w:ascii="Times New Roman" w:hAnsi="Times New Roman" w:cs="Times New Roman"/>
          <w:sz w:val="20"/>
          <w:szCs w:val="20"/>
        </w:rPr>
      </w:pPr>
      <w:r>
        <w:rPr>
          <w:rFonts w:ascii="Times New Roman" w:hAnsi="Times New Roman" w:cs="Times New Roman"/>
          <w:sz w:val="20"/>
          <w:szCs w:val="20"/>
        </w:rPr>
        <w:t>9</w:t>
      </w:r>
      <w:r w:rsidR="00FA1BE4" w:rsidRPr="00344DA3">
        <w:rPr>
          <w:rFonts w:ascii="Times New Roman" w:hAnsi="Times New Roman" w:cs="Times New Roman"/>
          <w:sz w:val="20"/>
          <w:szCs w:val="20"/>
        </w:rPr>
        <w:t>.</w:t>
      </w:r>
      <w:r w:rsidR="006E4AC8" w:rsidRPr="00344DA3">
        <w:rPr>
          <w:rFonts w:ascii="Times New Roman" w:hAnsi="Times New Roman" w:cs="Times New Roman"/>
          <w:sz w:val="20"/>
          <w:szCs w:val="20"/>
        </w:rPr>
        <w:t>4. Заказчик</w:t>
      </w:r>
      <w:r w:rsidR="00FA1BE4" w:rsidRPr="00344DA3">
        <w:rPr>
          <w:rFonts w:ascii="Times New Roman" w:hAnsi="Times New Roman" w:cs="Times New Roman"/>
          <w:sz w:val="20"/>
          <w:szCs w:val="20"/>
        </w:rPr>
        <w:t xml:space="preserve">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10F07A71" w14:textId="77777777" w:rsidR="00DF0783" w:rsidRPr="00344DA3" w:rsidRDefault="00285766" w:rsidP="00FA1BE4">
      <w:pPr>
        <w:ind w:firstLine="567"/>
        <w:jc w:val="both"/>
        <w:rPr>
          <w:rFonts w:ascii="Times New Roman" w:hAnsi="Times New Roman" w:cs="Times New Roman"/>
          <w:sz w:val="20"/>
          <w:szCs w:val="20"/>
        </w:rPr>
      </w:pPr>
      <w:r>
        <w:rPr>
          <w:rFonts w:ascii="Times New Roman" w:hAnsi="Times New Roman" w:cs="Times New Roman"/>
          <w:sz w:val="20"/>
          <w:szCs w:val="20"/>
        </w:rPr>
        <w:t>9</w:t>
      </w:r>
      <w:r w:rsidR="00FA1BE4" w:rsidRPr="00344DA3">
        <w:rPr>
          <w:rFonts w:ascii="Times New Roman" w:hAnsi="Times New Roman" w:cs="Times New Roman"/>
          <w:sz w:val="20"/>
          <w:szCs w:val="20"/>
        </w:rPr>
        <w:t>.4.1.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606A8" w14:textId="77777777" w:rsidR="00DF0783" w:rsidRPr="00344DA3" w:rsidRDefault="00285766" w:rsidP="00DF0783">
      <w:pPr>
        <w:ind w:firstLine="539"/>
        <w:jc w:val="both"/>
        <w:rPr>
          <w:rFonts w:ascii="Times New Roman" w:hAnsi="Times New Roman" w:cs="Times New Roman"/>
          <w:sz w:val="20"/>
          <w:szCs w:val="20"/>
        </w:rPr>
      </w:pPr>
      <w:r>
        <w:rPr>
          <w:rFonts w:ascii="Times New Roman" w:hAnsi="Times New Roman" w:cs="Times New Roman"/>
          <w:sz w:val="20"/>
          <w:szCs w:val="20"/>
        </w:rPr>
        <w:t>9</w:t>
      </w:r>
      <w:r w:rsidR="00DF0783"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00DF0783"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3A8A516B"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14:paraId="67624F69"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14:paraId="418D4B4E"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14:paraId="648ED935" w14:textId="77777777" w:rsidR="00DF0783" w:rsidRPr="00344DA3" w:rsidRDefault="00AB3347"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572FB958"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w:t>
      </w:r>
      <w:r w:rsidR="00FA1BE4" w:rsidRPr="00344DA3">
        <w:rPr>
          <w:rFonts w:ascii="Times New Roman" w:eastAsia="Arial Unicode MS" w:hAnsi="Times New Roman" w:cs="Times New Roman"/>
          <w:sz w:val="20"/>
          <w:szCs w:val="20"/>
        </w:rPr>
        <w:t xml:space="preserve">.6.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5CE63ECE"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w:t>
      </w:r>
      <w:r w:rsidR="00F867D2">
        <w:rPr>
          <w:rFonts w:ascii="Times New Roman" w:eastAsia="Arial Unicode MS" w:hAnsi="Times New Roman" w:cs="Times New Roman"/>
          <w:sz w:val="20"/>
          <w:szCs w:val="20"/>
        </w:rPr>
        <w:t>.7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8045CE0"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w:t>
      </w:r>
      <w:r w:rsidR="00F867D2">
        <w:rPr>
          <w:rFonts w:ascii="Times New Roman" w:eastAsia="Arial Unicode MS" w:hAnsi="Times New Roman" w:cs="Times New Roman"/>
          <w:sz w:val="20"/>
          <w:szCs w:val="20"/>
        </w:rPr>
        <w:t>.8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2A6BB067"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w:t>
      </w:r>
      <w:r w:rsidR="00F867D2">
        <w:rPr>
          <w:rFonts w:ascii="Times New Roman" w:eastAsia="Arial Unicode MS" w:hAnsi="Times New Roman" w:cs="Times New Roman"/>
          <w:sz w:val="20"/>
          <w:szCs w:val="20"/>
        </w:rPr>
        <w:t>.9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05B2DA6"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9.10</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44F2DEB2" w14:textId="373CE7D4"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9.11</w:t>
      </w:r>
      <w:r w:rsidR="001F5A39" w:rsidRPr="001F5A39">
        <w:rPr>
          <w:rFonts w:ascii="Times New Roman" w:eastAsia="Arial Unicode MS" w:hAnsi="Times New Roman" w:cs="Times New Roman"/>
          <w:sz w:val="20"/>
          <w:szCs w:val="20"/>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r w:rsidR="006E4AC8" w:rsidRPr="001F5A39">
        <w:rPr>
          <w:rFonts w:ascii="Times New Roman" w:eastAsia="Arial Unicode MS" w:hAnsi="Times New Roman" w:cs="Times New Roman"/>
          <w:sz w:val="20"/>
          <w:szCs w:val="20"/>
        </w:rPr>
        <w:t>с Поставщиком,</w:t>
      </w:r>
      <w:r w:rsidR="001F5A39" w:rsidRPr="001F5A39">
        <w:rPr>
          <w:rFonts w:ascii="Times New Roman" w:eastAsia="Arial Unicode MS" w:hAnsi="Times New Roman" w:cs="Times New Roman"/>
          <w:sz w:val="20"/>
          <w:szCs w:val="20"/>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1F5A39" w:rsidRPr="001F5A39">
        <w:rPr>
          <w:rFonts w:ascii="Times New Roman" w:eastAsia="Arial Unicode MS" w:hAnsi="Times New Roman" w:cs="Times New Roman"/>
          <w:sz w:val="20"/>
          <w:szCs w:val="20"/>
        </w:rPr>
        <w:lastRenderedPageBreak/>
        <w:t>заказчиком в реестр контрактов, заключенных заказчиком.</w:t>
      </w:r>
    </w:p>
    <w:p w14:paraId="34561EA5"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9.12</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6E268D8"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9.13</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16DD1C8F"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9.14</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3B9D579E"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9.15</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E370EAF" w14:textId="5F667B12"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w:t>
      </w:r>
      <w:r w:rsidR="006E4AC8">
        <w:rPr>
          <w:rFonts w:ascii="Times New Roman" w:eastAsia="Arial Unicode MS" w:hAnsi="Times New Roman" w:cs="Times New Roman"/>
          <w:sz w:val="20"/>
          <w:szCs w:val="20"/>
        </w:rPr>
        <w:t>16.</w:t>
      </w:r>
      <w:r w:rsidR="006E4AC8" w:rsidRPr="001F5A39">
        <w:rPr>
          <w:rFonts w:ascii="Times New Roman" w:eastAsia="Arial Unicode MS" w:hAnsi="Times New Roman" w:cs="Times New Roman"/>
          <w:sz w:val="20"/>
          <w:szCs w:val="20"/>
        </w:rPr>
        <w:t xml:space="preserve"> Изменение</w:t>
      </w:r>
      <w:r w:rsidR="001F5A39" w:rsidRPr="001F5A39">
        <w:rPr>
          <w:rFonts w:ascii="Times New Roman" w:eastAsia="Arial Unicode MS" w:hAnsi="Times New Roman" w:cs="Times New Roman"/>
          <w:sz w:val="20"/>
          <w:szCs w:val="20"/>
        </w:rPr>
        <w:t xml:space="preserve">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413B1196" w14:textId="77777777"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285766">
        <w:rPr>
          <w:rFonts w:ascii="Times New Roman" w:hAnsi="Times New Roman" w:cs="Times New Roman"/>
          <w:b/>
          <w:sz w:val="20"/>
          <w:szCs w:val="20"/>
        </w:rPr>
        <w:t>0</w:t>
      </w:r>
      <w:r w:rsidRPr="00344DA3">
        <w:rPr>
          <w:rFonts w:ascii="Times New Roman" w:hAnsi="Times New Roman" w:cs="Times New Roman"/>
          <w:b/>
          <w:sz w:val="20"/>
          <w:szCs w:val="20"/>
        </w:rPr>
        <w:t>. АНТИКОРРУПЦИОННЫЕ УСЛОВИЯ</w:t>
      </w:r>
    </w:p>
    <w:p w14:paraId="121E824F"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285766">
        <w:rPr>
          <w:rFonts w:ascii="Times New Roman" w:hAnsi="Times New Roman" w:cs="Times New Roman"/>
          <w:sz w:val="20"/>
          <w:szCs w:val="20"/>
        </w:rPr>
        <w:t>0</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3779C9DF"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56423A31"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5BF3CE5"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549007E3" w14:textId="77777777"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14:paraId="348B827B" w14:textId="77777777"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sidR="00285766">
        <w:rPr>
          <w:b/>
          <w:bCs/>
          <w:color w:val="000000"/>
          <w:sz w:val="20"/>
          <w:szCs w:val="20"/>
        </w:rPr>
        <w:t>1</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67197B8D"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285766">
        <w:rPr>
          <w:rFonts w:ascii="Times New Roman" w:hAnsi="Times New Roman" w:cs="Times New Roman"/>
          <w:sz w:val="20"/>
        </w:rPr>
        <w:t>1</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57A5CC61"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285766">
        <w:rPr>
          <w:rFonts w:ascii="Times New Roman" w:hAnsi="Times New Roman" w:cs="Times New Roman"/>
          <w:sz w:val="20"/>
        </w:rPr>
        <w:t>1</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E9E7E42"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285766">
        <w:rPr>
          <w:rFonts w:ascii="Times New Roman" w:hAnsi="Times New Roman" w:cs="Times New Roman"/>
          <w:sz w:val="20"/>
        </w:rPr>
        <w:t>1</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15E555B"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285766">
        <w:rPr>
          <w:rFonts w:ascii="Times New Roman" w:hAnsi="Times New Roman" w:cs="Times New Roman"/>
          <w:sz w:val="20"/>
        </w:rPr>
        <w:t>1</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AFD8AC8" w14:textId="77777777" w:rsidR="00B851CA" w:rsidRDefault="00DF0783" w:rsidP="00FA5A92">
      <w:pPr>
        <w:jc w:val="both"/>
        <w:rPr>
          <w:sz w:val="20"/>
          <w:szCs w:val="20"/>
        </w:rPr>
      </w:pPr>
      <w:r w:rsidRPr="00344DA3">
        <w:rPr>
          <w:rFonts w:ascii="Times New Roman" w:hAnsi="Times New Roman" w:cs="Times New Roman"/>
          <w:color w:val="auto"/>
          <w:sz w:val="20"/>
          <w:szCs w:val="20"/>
        </w:rPr>
        <w:t>1</w:t>
      </w:r>
      <w:r w:rsidR="00285766">
        <w:rPr>
          <w:rFonts w:ascii="Times New Roman" w:hAnsi="Times New Roman" w:cs="Times New Roman"/>
          <w:color w:val="auto"/>
          <w:sz w:val="20"/>
          <w:szCs w:val="20"/>
        </w:rPr>
        <w:t>1</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7BC1E4E8" w14:textId="339196EE" w:rsidR="009A0D19" w:rsidRDefault="00285766" w:rsidP="00FA5A92">
      <w:pPr>
        <w:jc w:val="both"/>
        <w:rPr>
          <w:rFonts w:ascii="Times New Roman" w:hAnsi="Times New Roman" w:cs="Times New Roman"/>
          <w:color w:val="auto"/>
          <w:sz w:val="20"/>
          <w:szCs w:val="20"/>
        </w:rPr>
      </w:pPr>
      <w:r>
        <w:rPr>
          <w:rFonts w:ascii="Times New Roman" w:hAnsi="Times New Roman" w:cs="Times New Roman"/>
          <w:color w:val="auto"/>
          <w:sz w:val="20"/>
          <w:szCs w:val="20"/>
        </w:rPr>
        <w:t>11</w:t>
      </w:r>
      <w:r w:rsidR="00F867D2">
        <w:rPr>
          <w:rFonts w:ascii="Times New Roman" w:hAnsi="Times New Roman" w:cs="Times New Roman"/>
          <w:color w:val="auto"/>
          <w:sz w:val="20"/>
          <w:szCs w:val="20"/>
        </w:rPr>
        <w:t>.5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B8F560A" w14:textId="0D48B9BA" w:rsidR="00372713" w:rsidRPr="00372713" w:rsidRDefault="00293EE0" w:rsidP="00372713">
      <w:pPr>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11.6. </w:t>
      </w:r>
      <w:r w:rsidR="00372713" w:rsidRPr="00372713">
        <w:rPr>
          <w:rFonts w:ascii="Times New Roman" w:hAnsi="Times New Roman" w:cs="Times New Roman"/>
          <w:color w:val="auto"/>
          <w:sz w:val="20"/>
          <w:szCs w:val="20"/>
        </w:rPr>
        <w:t>Стороны признают, что используемые сторонами электронные документы, подписанные электронной</w:t>
      </w:r>
    </w:p>
    <w:p w14:paraId="74E4A8ED" w14:textId="3A09DADB" w:rsidR="00372713" w:rsidRPr="00372713" w:rsidRDefault="00372713" w:rsidP="00372713">
      <w:pPr>
        <w:jc w:val="both"/>
        <w:rPr>
          <w:rFonts w:ascii="Times New Roman" w:hAnsi="Times New Roman" w:cs="Times New Roman"/>
          <w:color w:val="auto"/>
          <w:sz w:val="20"/>
          <w:szCs w:val="20"/>
        </w:rPr>
      </w:pPr>
      <w:r w:rsidRPr="00372713">
        <w:rPr>
          <w:rFonts w:ascii="Times New Roman" w:hAnsi="Times New Roman" w:cs="Times New Roman"/>
          <w:color w:val="auto"/>
          <w:sz w:val="20"/>
          <w:szCs w:val="20"/>
        </w:rPr>
        <w:t>подписью уполномоченных представителей сторон, имеют равную юридическую силу с документами на</w:t>
      </w:r>
    </w:p>
    <w:p w14:paraId="03319080" w14:textId="271DDC91" w:rsidR="00372713" w:rsidRPr="00372713" w:rsidRDefault="00372713" w:rsidP="00372713">
      <w:pPr>
        <w:jc w:val="both"/>
        <w:rPr>
          <w:rFonts w:ascii="Times New Roman" w:hAnsi="Times New Roman" w:cs="Times New Roman"/>
          <w:color w:val="auto"/>
          <w:sz w:val="20"/>
          <w:szCs w:val="20"/>
        </w:rPr>
      </w:pPr>
      <w:r w:rsidRPr="00372713">
        <w:rPr>
          <w:rFonts w:ascii="Times New Roman" w:hAnsi="Times New Roman" w:cs="Times New Roman"/>
          <w:color w:val="auto"/>
          <w:sz w:val="20"/>
          <w:szCs w:val="20"/>
        </w:rPr>
        <w:t>бумажном носителе, подписанными уполномоченными представителями и заверенными оттисками печатей</w:t>
      </w:r>
    </w:p>
    <w:p w14:paraId="1F81307B" w14:textId="3FA36923" w:rsidR="00372713" w:rsidRPr="00372713" w:rsidRDefault="00372713" w:rsidP="00372713">
      <w:pPr>
        <w:jc w:val="both"/>
        <w:rPr>
          <w:rFonts w:ascii="Times New Roman" w:hAnsi="Times New Roman" w:cs="Times New Roman"/>
          <w:color w:val="auto"/>
          <w:sz w:val="20"/>
          <w:szCs w:val="20"/>
        </w:rPr>
      </w:pPr>
      <w:r w:rsidRPr="00372713">
        <w:rPr>
          <w:rFonts w:ascii="Times New Roman" w:hAnsi="Times New Roman" w:cs="Times New Roman"/>
          <w:color w:val="auto"/>
          <w:sz w:val="20"/>
          <w:szCs w:val="20"/>
        </w:rPr>
        <w:t>сторон (независимо от того, существуют такие документы на бумажных носителях или нет), только при</w:t>
      </w:r>
    </w:p>
    <w:p w14:paraId="3A2D9815" w14:textId="7B0541F9" w:rsidR="00372713" w:rsidRPr="00372713" w:rsidRDefault="00372713" w:rsidP="00372713">
      <w:pPr>
        <w:jc w:val="both"/>
        <w:rPr>
          <w:rFonts w:ascii="Times New Roman" w:hAnsi="Times New Roman" w:cs="Times New Roman"/>
          <w:color w:val="auto"/>
          <w:sz w:val="20"/>
          <w:szCs w:val="20"/>
        </w:rPr>
      </w:pPr>
      <w:r w:rsidRPr="00372713">
        <w:rPr>
          <w:rFonts w:ascii="Times New Roman" w:hAnsi="Times New Roman" w:cs="Times New Roman"/>
          <w:color w:val="auto"/>
          <w:sz w:val="20"/>
          <w:szCs w:val="20"/>
        </w:rPr>
        <w:t>соблюдении правил формирования и порядка передачи электронных документов, установленных</w:t>
      </w:r>
    </w:p>
    <w:p w14:paraId="7357E73F" w14:textId="02302D5B" w:rsidR="00293EE0" w:rsidRPr="00646A6A" w:rsidRDefault="00372713" w:rsidP="00372713">
      <w:pPr>
        <w:jc w:val="both"/>
        <w:rPr>
          <w:rFonts w:ascii="Times New Roman" w:hAnsi="Times New Roman" w:cs="Times New Roman"/>
          <w:color w:val="FF0000"/>
          <w:sz w:val="20"/>
          <w:szCs w:val="20"/>
        </w:rPr>
      </w:pPr>
      <w:r w:rsidRPr="00372713">
        <w:rPr>
          <w:rFonts w:ascii="Times New Roman" w:hAnsi="Times New Roman" w:cs="Times New Roman"/>
          <w:color w:val="auto"/>
          <w:sz w:val="20"/>
          <w:szCs w:val="20"/>
        </w:rPr>
        <w:t>настоящим договором.</w:t>
      </w:r>
    </w:p>
    <w:p w14:paraId="587798B5" w14:textId="77777777" w:rsidR="002E3ED7" w:rsidRPr="00646A6A" w:rsidRDefault="002E3ED7" w:rsidP="00DF0783">
      <w:pPr>
        <w:autoSpaceDE w:val="0"/>
        <w:ind w:firstLine="567"/>
        <w:jc w:val="both"/>
        <w:rPr>
          <w:color w:val="FF0000"/>
          <w:sz w:val="20"/>
          <w:szCs w:val="20"/>
        </w:rPr>
      </w:pPr>
    </w:p>
    <w:p w14:paraId="7F2A3E7A" w14:textId="77777777" w:rsidR="00DF0783" w:rsidRPr="00344DA3" w:rsidRDefault="00DF0783" w:rsidP="00DF0783">
      <w:pPr>
        <w:autoSpaceDE w:val="0"/>
        <w:ind w:firstLine="567"/>
        <w:jc w:val="both"/>
        <w:rPr>
          <w:rFonts w:ascii="Times New Roman" w:hAnsi="Times New Roman" w:cs="Times New Roman"/>
          <w:color w:val="auto"/>
          <w:sz w:val="20"/>
          <w:szCs w:val="20"/>
        </w:rPr>
      </w:pPr>
    </w:p>
    <w:p w14:paraId="12ABCFA6" w14:textId="77777777" w:rsidR="00DF0783" w:rsidRPr="00344DA3" w:rsidRDefault="00285766" w:rsidP="00DF0783">
      <w:pPr>
        <w:pStyle w:val="ConsPlusNormal"/>
        <w:jc w:val="center"/>
        <w:outlineLvl w:val="1"/>
        <w:rPr>
          <w:rFonts w:ascii="Times New Roman" w:hAnsi="Times New Roman" w:cs="Times New Roman"/>
          <w:b/>
          <w:sz w:val="20"/>
        </w:rPr>
      </w:pPr>
      <w:r>
        <w:rPr>
          <w:rFonts w:ascii="Times New Roman" w:hAnsi="Times New Roman" w:cs="Times New Roman"/>
          <w:b/>
          <w:sz w:val="20"/>
        </w:rPr>
        <w:t>12</w:t>
      </w:r>
      <w:r w:rsidR="00DF0783" w:rsidRPr="00344DA3">
        <w:rPr>
          <w:rFonts w:ascii="Times New Roman" w:hAnsi="Times New Roman" w:cs="Times New Roman"/>
          <w:b/>
          <w:sz w:val="20"/>
        </w:rPr>
        <w:t>. Перечень приложений</w:t>
      </w:r>
    </w:p>
    <w:p w14:paraId="6449DA8F" w14:textId="77777777"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285766">
        <w:rPr>
          <w:rFonts w:ascii="Times New Roman" w:hAnsi="Times New Roman" w:cs="Times New Roman"/>
          <w:sz w:val="20"/>
          <w:szCs w:val="20"/>
        </w:rPr>
        <w:t>2</w:t>
      </w:r>
      <w:r w:rsidR="00C106DC" w:rsidRPr="00344DA3">
        <w:rPr>
          <w:rFonts w:ascii="Times New Roman" w:hAnsi="Times New Roman" w:cs="Times New Roman"/>
          <w:sz w:val="20"/>
          <w:szCs w:val="20"/>
        </w:rPr>
        <w:t>.1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00529631" w14:textId="77777777"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14:paraId="7B587B09" w14:textId="77777777" w:rsidR="00344DA3" w:rsidRPr="00344DA3" w:rsidRDefault="00344DA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14:paraId="0C75130B" w14:textId="77777777" w:rsidR="00DF0783" w:rsidRPr="00344DA3" w:rsidRDefault="00DF0783" w:rsidP="00032ED8">
      <w:pPr>
        <w:pStyle w:val="a7"/>
        <w:ind w:left="567" w:firstLine="0"/>
        <w:rPr>
          <w:color w:val="000000"/>
          <w:sz w:val="20"/>
          <w:szCs w:val="20"/>
        </w:rPr>
      </w:pPr>
      <w:r w:rsidRPr="00344DA3">
        <w:rPr>
          <w:color w:val="000000"/>
          <w:sz w:val="20"/>
          <w:szCs w:val="20"/>
        </w:rPr>
        <w:t>-</w:t>
      </w:r>
      <w:r w:rsidR="00344DA3" w:rsidRPr="00344DA3">
        <w:rPr>
          <w:color w:val="000000"/>
          <w:sz w:val="20"/>
          <w:szCs w:val="20"/>
        </w:rPr>
        <w:t xml:space="preserve"> Приложение № 3. Акт сверки </w:t>
      </w:r>
      <w:r w:rsidRPr="00344DA3">
        <w:rPr>
          <w:color w:val="000000"/>
          <w:sz w:val="20"/>
          <w:szCs w:val="20"/>
        </w:rPr>
        <w:t>(образец).</w:t>
      </w:r>
    </w:p>
    <w:p w14:paraId="026837C9" w14:textId="77777777" w:rsidR="00DF0783" w:rsidRDefault="00DF0783" w:rsidP="00DF0783">
      <w:pPr>
        <w:pStyle w:val="a7"/>
        <w:ind w:firstLine="0"/>
        <w:rPr>
          <w:b/>
          <w:bCs/>
          <w:caps/>
          <w:sz w:val="20"/>
          <w:szCs w:val="20"/>
        </w:rPr>
      </w:pPr>
    </w:p>
    <w:p w14:paraId="7330C2A1" w14:textId="77777777" w:rsidR="00344DA3" w:rsidRPr="00344DA3" w:rsidRDefault="00344DA3" w:rsidP="00DF0783">
      <w:pPr>
        <w:pStyle w:val="a7"/>
        <w:ind w:firstLine="0"/>
        <w:rPr>
          <w:b/>
          <w:bCs/>
          <w:caps/>
          <w:sz w:val="20"/>
          <w:szCs w:val="20"/>
        </w:rPr>
      </w:pPr>
    </w:p>
    <w:p w14:paraId="30A78590"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285766">
        <w:rPr>
          <w:rFonts w:ascii="Times New Roman" w:hAnsi="Times New Roman" w:cs="Times New Roman"/>
          <w:b/>
          <w:bCs/>
          <w:caps/>
          <w:sz w:val="20"/>
        </w:rPr>
        <w:t>3</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25BBC573" w14:textId="77777777" w:rsidR="0090119D" w:rsidRPr="00344DA3" w:rsidRDefault="0090119D" w:rsidP="00DF0783">
      <w:pPr>
        <w:pStyle w:val="ConsPlusNormal"/>
        <w:jc w:val="center"/>
        <w:outlineLvl w:val="1"/>
        <w:rPr>
          <w:rFonts w:ascii="Times New Roman" w:hAnsi="Times New Roman" w:cs="Times New Roman"/>
          <w:b/>
          <w:sz w:val="20"/>
        </w:rPr>
      </w:pPr>
    </w:p>
    <w:tbl>
      <w:tblPr>
        <w:tblW w:w="10112" w:type="dxa"/>
        <w:tblInd w:w="-108" w:type="dxa"/>
        <w:tblLook w:val="04A0" w:firstRow="1" w:lastRow="0" w:firstColumn="1" w:lastColumn="0" w:noHBand="0" w:noVBand="1"/>
      </w:tblPr>
      <w:tblGrid>
        <w:gridCol w:w="4962"/>
        <w:gridCol w:w="5150"/>
      </w:tblGrid>
      <w:tr w:rsidR="00FA5A92" w:rsidRPr="003240D3" w14:paraId="419C8440" w14:textId="77777777" w:rsidTr="00FA5A92">
        <w:tc>
          <w:tcPr>
            <w:tcW w:w="4962" w:type="dxa"/>
          </w:tcPr>
          <w:p w14:paraId="2F9281FA" w14:textId="362B7BE8" w:rsidR="00FA5A92" w:rsidRDefault="00FA5A92" w:rsidP="00FA5A92">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3D3D3D50" w14:textId="77777777" w:rsidR="006E4AC8" w:rsidRDefault="006E4AC8" w:rsidP="00FA5A92">
            <w:pPr>
              <w:widowControl/>
              <w:spacing w:after="200"/>
              <w:ind w:left="142" w:firstLine="567"/>
              <w:contextualSpacing/>
              <w:rPr>
                <w:rFonts w:ascii="Times New Roman" w:eastAsia="Calibri" w:hAnsi="Times New Roman" w:cs="Times New Roman"/>
                <w:b/>
                <w:color w:val="auto"/>
                <w:sz w:val="20"/>
                <w:szCs w:val="20"/>
                <w:lang w:eastAsia="en-US" w:bidi="ar-SA"/>
              </w:rPr>
            </w:pPr>
          </w:p>
          <w:p w14:paraId="03D4EF91" w14:textId="77777777" w:rsidR="0076288D" w:rsidRPr="0076288D" w:rsidRDefault="0076288D" w:rsidP="0076288D">
            <w:pPr>
              <w:widowControl/>
              <w:suppressAutoHyphens/>
              <w:rPr>
                <w:rFonts w:ascii="Times New Roman" w:eastAsia="Times New Roman" w:hAnsi="Times New Roman" w:cs="Times New Roman"/>
                <w:b/>
                <w:bCs/>
                <w:color w:val="auto"/>
                <w:lang w:eastAsia="zh-CN" w:bidi="ar-SA"/>
              </w:rPr>
            </w:pPr>
            <w:r w:rsidRPr="0076288D">
              <w:rPr>
                <w:rFonts w:ascii="Times New Roman" w:eastAsia="Times New Roman" w:hAnsi="Times New Roman" w:cs="Times New Roman"/>
                <w:b/>
                <w:bCs/>
                <w:color w:val="auto"/>
                <w:sz w:val="20"/>
                <w:lang w:eastAsia="zh-CN" w:bidi="ar-SA"/>
              </w:rPr>
              <w:t>Государственное бюджетное общеобразовательное учреждение средняя общеобразовательная школа № 560 Выборгского района Санкт-Петербург</w:t>
            </w:r>
          </w:p>
          <w:p w14:paraId="1AF74A72" w14:textId="77777777" w:rsidR="0076288D" w:rsidRPr="0076288D" w:rsidRDefault="0076288D" w:rsidP="0076288D">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lastRenderedPageBreak/>
              <w:t>Юридический адрес: 194044, г. Санкт-Петербург, ул. Комиссара Смирнова, д. 17литераА</w:t>
            </w:r>
          </w:p>
          <w:p w14:paraId="1BEFB6CE" w14:textId="77777777" w:rsidR="0076288D" w:rsidRPr="0076288D" w:rsidRDefault="0076288D" w:rsidP="0076288D">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ИНН: 7802146783</w:t>
            </w:r>
          </w:p>
          <w:p w14:paraId="5644C9F0" w14:textId="77777777" w:rsidR="0076288D" w:rsidRPr="0076288D" w:rsidRDefault="0076288D" w:rsidP="0076288D">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КПП: 780201001</w:t>
            </w:r>
          </w:p>
          <w:p w14:paraId="2803D282" w14:textId="77777777" w:rsidR="0076288D" w:rsidRPr="0076288D" w:rsidRDefault="0076288D" w:rsidP="0076288D">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Банк: Лицевой счет 0501041 в Комитете финансов Санкт-Петербурга</w:t>
            </w:r>
          </w:p>
          <w:p w14:paraId="35AF824B" w14:textId="77777777" w:rsidR="0076288D" w:rsidRPr="0076288D" w:rsidRDefault="0076288D" w:rsidP="0076288D">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Номер р/с: 40601810200003000000</w:t>
            </w:r>
          </w:p>
          <w:p w14:paraId="29265283" w14:textId="77777777" w:rsidR="0076288D" w:rsidRPr="0076288D" w:rsidRDefault="0076288D" w:rsidP="0076288D">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БИК: 044030001</w:t>
            </w:r>
          </w:p>
          <w:p w14:paraId="3E382835" w14:textId="77777777" w:rsidR="0076288D" w:rsidRPr="0076288D" w:rsidRDefault="0076288D" w:rsidP="0076288D">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 xml:space="preserve">Кор/счет:  </w:t>
            </w:r>
          </w:p>
          <w:p w14:paraId="0B6B5113" w14:textId="77777777" w:rsidR="0076288D" w:rsidRPr="0076288D" w:rsidRDefault="0076288D" w:rsidP="0076288D">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ОКОНХ: 92310</w:t>
            </w:r>
          </w:p>
          <w:p w14:paraId="2F11F4E2" w14:textId="77777777" w:rsidR="0076288D" w:rsidRPr="0076288D" w:rsidRDefault="0076288D" w:rsidP="0076288D">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ОКПО: 52179669</w:t>
            </w:r>
          </w:p>
          <w:p w14:paraId="5EEC57AB" w14:textId="77777777" w:rsidR="0076288D" w:rsidRPr="0076288D" w:rsidRDefault="0076288D" w:rsidP="0076288D">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Тел.: 542-44-62</w:t>
            </w:r>
          </w:p>
          <w:p w14:paraId="0A14428C" w14:textId="59B4CAF9" w:rsidR="006F3A7F" w:rsidRDefault="006F3A7F" w:rsidP="006F3A7F">
            <w:pPr>
              <w:widowControl/>
              <w:ind w:left="142" w:firstLine="567"/>
              <w:contextualSpacing/>
              <w:rPr>
                <w:rFonts w:ascii="Times New Roman" w:eastAsia="Calibri" w:hAnsi="Times New Roman" w:cs="Times New Roman"/>
                <w:color w:val="auto"/>
                <w:sz w:val="20"/>
                <w:szCs w:val="20"/>
                <w:lang w:eastAsia="en-US" w:bidi="ar-SA"/>
              </w:rPr>
            </w:pPr>
          </w:p>
          <w:p w14:paraId="07DB85A2" w14:textId="7095B01F" w:rsidR="006F3A7F" w:rsidRPr="006F3A7F" w:rsidRDefault="006F3A7F" w:rsidP="004E5C8B">
            <w:pPr>
              <w:widowControl/>
              <w:contextualSpacing/>
              <w:rPr>
                <w:rFonts w:ascii="Times New Roman" w:eastAsia="Calibri" w:hAnsi="Times New Roman" w:cs="Times New Roman"/>
                <w:color w:val="auto"/>
                <w:sz w:val="20"/>
                <w:szCs w:val="20"/>
                <w:lang w:eastAsia="en-US" w:bidi="ar-SA"/>
              </w:rPr>
            </w:pPr>
            <w:r w:rsidRPr="006F3A7F">
              <w:rPr>
                <w:rFonts w:ascii="Times New Roman" w:hAnsi="Times New Roman" w:cs="Times New Roman"/>
                <w:sz w:val="20"/>
                <w:szCs w:val="20"/>
              </w:rPr>
              <w:t xml:space="preserve">Директор ГБОУ школа № </w:t>
            </w:r>
            <w:r w:rsidR="00B54D08">
              <w:rPr>
                <w:rFonts w:ascii="Times New Roman" w:hAnsi="Times New Roman" w:cs="Times New Roman"/>
                <w:sz w:val="20"/>
                <w:szCs w:val="20"/>
              </w:rPr>
              <w:t>560</w:t>
            </w:r>
            <w:r w:rsidRPr="006F3A7F">
              <w:rPr>
                <w:rFonts w:ascii="Times New Roman" w:eastAsia="Times New Roman" w:hAnsi="Times New Roman" w:cs="Times New Roman"/>
                <w:bCs/>
                <w:color w:val="auto"/>
                <w:sz w:val="20"/>
                <w:lang w:eastAsia="zh-CN" w:bidi="ar-SA"/>
              </w:rPr>
              <w:t xml:space="preserve"> Выборгского района Санкт-Петербург</w:t>
            </w:r>
          </w:p>
          <w:p w14:paraId="55F774A9" w14:textId="683D4A1B" w:rsidR="003240D3" w:rsidRDefault="003240D3" w:rsidP="006F3A7F">
            <w:pPr>
              <w:rPr>
                <w:rFonts w:ascii="Times New Roman" w:eastAsia="Calibri" w:hAnsi="Times New Roman" w:cs="Times New Roman"/>
                <w:sz w:val="20"/>
                <w:szCs w:val="20"/>
                <w:lang w:eastAsia="en-US" w:bidi="ar-SA"/>
              </w:rPr>
            </w:pPr>
          </w:p>
          <w:p w14:paraId="1250E0E7" w14:textId="1929E6C6" w:rsidR="006F3A7F" w:rsidRPr="006F3A7F" w:rsidRDefault="006F3A7F" w:rsidP="006F3A7F">
            <w:pPr>
              <w:rPr>
                <w:rFonts w:ascii="Times New Roman" w:eastAsia="Calibri" w:hAnsi="Times New Roman" w:cs="Times New Roman"/>
                <w:sz w:val="20"/>
                <w:szCs w:val="20"/>
                <w:lang w:eastAsia="en-US" w:bidi="ar-SA"/>
              </w:rPr>
            </w:pPr>
            <w:r>
              <w:rPr>
                <w:rFonts w:ascii="Times New Roman" w:eastAsia="Calibri" w:hAnsi="Times New Roman" w:cs="Times New Roman"/>
                <w:sz w:val="20"/>
                <w:szCs w:val="20"/>
                <w:lang w:eastAsia="en-US" w:bidi="ar-SA"/>
              </w:rPr>
              <w:t>___________________/</w:t>
            </w:r>
            <w:r w:rsidRPr="00F40EF8">
              <w:rPr>
                <w:rFonts w:ascii="Times New Roman" w:eastAsia="Times New Roman" w:hAnsi="Times New Roman" w:cs="Times New Roman"/>
                <w:color w:val="auto"/>
                <w:sz w:val="20"/>
                <w:szCs w:val="20"/>
                <w:lang w:eastAsia="ar-SA" w:bidi="ar-SA"/>
              </w:rPr>
              <w:t xml:space="preserve"> </w:t>
            </w:r>
            <w:r>
              <w:rPr>
                <w:rFonts w:ascii="Times New Roman" w:eastAsia="Times New Roman" w:hAnsi="Times New Roman" w:cs="Times New Roman"/>
                <w:color w:val="auto"/>
                <w:sz w:val="20"/>
                <w:szCs w:val="20"/>
                <w:lang w:eastAsia="ar-SA" w:bidi="ar-SA"/>
              </w:rPr>
              <w:t>Тужикова Е.М./</w:t>
            </w:r>
          </w:p>
          <w:p w14:paraId="22912C50" w14:textId="22EFA0EE" w:rsidR="003240D3" w:rsidRPr="003240D3" w:rsidRDefault="003240D3" w:rsidP="006F3A7F">
            <w:pPr>
              <w:rPr>
                <w:rFonts w:ascii="Times New Roman" w:eastAsia="Calibri" w:hAnsi="Times New Roman" w:cs="Times New Roman"/>
                <w:sz w:val="20"/>
                <w:szCs w:val="20"/>
                <w:lang w:eastAsia="en-US" w:bidi="ar-SA"/>
              </w:rPr>
            </w:pPr>
            <w:r w:rsidRPr="006F3A7F">
              <w:rPr>
                <w:rFonts w:ascii="Times New Roman" w:hAnsi="Times New Roman" w:cs="Times New Roman"/>
                <w:sz w:val="20"/>
                <w:szCs w:val="20"/>
              </w:rPr>
              <w:t>Подписано ЭЦП</w:t>
            </w:r>
          </w:p>
        </w:tc>
        <w:tc>
          <w:tcPr>
            <w:tcW w:w="5150" w:type="dxa"/>
            <w:hideMark/>
          </w:tcPr>
          <w:p w14:paraId="365DC065" w14:textId="77777777" w:rsidR="00FA5A92" w:rsidRPr="00344DA3" w:rsidRDefault="00FA5A92" w:rsidP="00FA5A92">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lastRenderedPageBreak/>
              <w:t xml:space="preserve">ПОСТАВЩИК </w:t>
            </w:r>
          </w:p>
          <w:p w14:paraId="60897FAF" w14:textId="77777777" w:rsidR="003240D3" w:rsidRDefault="003240D3" w:rsidP="00FA5A92">
            <w:pPr>
              <w:widowControl/>
              <w:spacing w:after="200"/>
              <w:contextualSpacing/>
              <w:rPr>
                <w:rFonts w:ascii="Times New Roman" w:eastAsia="Calibri" w:hAnsi="Times New Roman" w:cs="Times New Roman"/>
                <w:b/>
                <w:color w:val="auto"/>
                <w:sz w:val="20"/>
                <w:szCs w:val="20"/>
                <w:lang w:eastAsia="en-US" w:bidi="ar-SA"/>
              </w:rPr>
            </w:pPr>
          </w:p>
          <w:p w14:paraId="7512A6D7" w14:textId="6E1D12C7" w:rsidR="004E5C8B" w:rsidRDefault="00483668" w:rsidP="004E5C8B">
            <w:pPr>
              <w:rPr>
                <w:rFonts w:ascii="Times New Roman" w:eastAsia="Calibri" w:hAnsi="Times New Roman" w:cs="Times New Roman"/>
                <w:b/>
                <w:color w:val="auto"/>
                <w:sz w:val="20"/>
                <w:szCs w:val="20"/>
                <w:lang w:eastAsia="en-US" w:bidi="ar-SA"/>
              </w:rPr>
            </w:pPr>
            <w:r>
              <w:rPr>
                <w:rFonts w:ascii="Times New Roman" w:eastAsia="Calibri" w:hAnsi="Times New Roman" w:cs="Times New Roman"/>
                <w:b/>
                <w:color w:val="auto"/>
                <w:sz w:val="20"/>
                <w:szCs w:val="20"/>
                <w:lang w:eastAsia="en-US" w:bidi="ar-SA"/>
              </w:rPr>
              <w:t xml:space="preserve">  </w:t>
            </w:r>
          </w:p>
          <w:p w14:paraId="1DF17B79" w14:textId="361E14C7" w:rsidR="006E4AC8" w:rsidRDefault="006E4AC8" w:rsidP="00483668">
            <w:pPr>
              <w:widowControl/>
              <w:spacing w:after="200"/>
              <w:contextualSpacing/>
              <w:rPr>
                <w:rFonts w:ascii="Times New Roman" w:eastAsia="Calibri" w:hAnsi="Times New Roman" w:cs="Times New Roman"/>
                <w:b/>
                <w:color w:val="auto"/>
                <w:sz w:val="20"/>
                <w:szCs w:val="20"/>
                <w:lang w:eastAsia="en-US" w:bidi="ar-SA"/>
              </w:rPr>
            </w:pPr>
          </w:p>
          <w:p w14:paraId="35D37342" w14:textId="57F0E466" w:rsidR="006E4AC8" w:rsidRPr="0097201B" w:rsidRDefault="006E4AC8" w:rsidP="006E4AC8">
            <w:pPr>
              <w:rPr>
                <w:rFonts w:ascii="Times New Roman" w:eastAsia="Lucida Sans Unicode" w:hAnsi="Times New Roman" w:cs="Times New Roman"/>
                <w:iCs/>
                <w:sz w:val="20"/>
                <w:szCs w:val="20"/>
                <w:lang w:eastAsia="zh-CN" w:bidi="hi-IN"/>
              </w:rPr>
            </w:pPr>
          </w:p>
          <w:p w14:paraId="45AAB989" w14:textId="3F543E94" w:rsidR="006E4AC8" w:rsidRPr="00F40EF8" w:rsidRDefault="006E4AC8" w:rsidP="00FA5A92">
            <w:pPr>
              <w:widowControl/>
              <w:spacing w:after="200"/>
              <w:contextualSpacing/>
              <w:rPr>
                <w:rFonts w:ascii="Times New Roman" w:eastAsia="Calibri" w:hAnsi="Times New Roman" w:cs="Times New Roman"/>
                <w:b/>
                <w:color w:val="auto"/>
                <w:sz w:val="20"/>
                <w:szCs w:val="20"/>
                <w:lang w:eastAsia="en-US" w:bidi="ar-SA"/>
              </w:rPr>
            </w:pPr>
          </w:p>
        </w:tc>
      </w:tr>
      <w:tr w:rsidR="0076288D" w:rsidRPr="003240D3" w14:paraId="2C7F7C25" w14:textId="77777777" w:rsidTr="00FA5A92">
        <w:tc>
          <w:tcPr>
            <w:tcW w:w="4962" w:type="dxa"/>
          </w:tcPr>
          <w:p w14:paraId="30E135A3" w14:textId="77777777" w:rsidR="0076288D" w:rsidRPr="003240D3" w:rsidRDefault="0076288D" w:rsidP="003240D3">
            <w:pPr>
              <w:widowControl/>
              <w:spacing w:after="200"/>
              <w:contextualSpacing/>
              <w:rPr>
                <w:rFonts w:ascii="Times New Roman" w:eastAsia="Calibri" w:hAnsi="Times New Roman" w:cs="Times New Roman"/>
                <w:b/>
                <w:color w:val="auto"/>
                <w:sz w:val="20"/>
                <w:szCs w:val="20"/>
                <w:lang w:eastAsia="en-US" w:bidi="ar-SA"/>
              </w:rPr>
            </w:pPr>
          </w:p>
        </w:tc>
        <w:tc>
          <w:tcPr>
            <w:tcW w:w="5150" w:type="dxa"/>
          </w:tcPr>
          <w:p w14:paraId="4AD37014" w14:textId="77777777" w:rsidR="0076288D" w:rsidRPr="003240D3" w:rsidRDefault="0076288D" w:rsidP="00FA5A92">
            <w:pPr>
              <w:widowControl/>
              <w:spacing w:after="200"/>
              <w:ind w:firstLine="709"/>
              <w:contextualSpacing/>
              <w:rPr>
                <w:rFonts w:ascii="Times New Roman" w:eastAsia="Calibri" w:hAnsi="Times New Roman" w:cs="Times New Roman"/>
                <w:b/>
                <w:color w:val="auto"/>
                <w:sz w:val="20"/>
                <w:szCs w:val="20"/>
                <w:lang w:eastAsia="en-US" w:bidi="ar-SA"/>
              </w:rPr>
            </w:pPr>
          </w:p>
        </w:tc>
      </w:tr>
    </w:tbl>
    <w:p w14:paraId="55F8A225" w14:textId="5DFD9E61" w:rsidR="00344DA3" w:rsidRPr="00344DA3" w:rsidRDefault="00344DA3" w:rsidP="002B0816">
      <w:pPr>
        <w:autoSpaceDE w:val="0"/>
        <w:rPr>
          <w:rFonts w:ascii="Times New Roman" w:hAnsi="Times New Roman" w:cs="Times New Roman"/>
          <w:b/>
          <w:sz w:val="20"/>
          <w:szCs w:val="20"/>
        </w:rPr>
      </w:pPr>
      <w:r w:rsidRPr="00344DA3">
        <w:rPr>
          <w:rFonts w:ascii="Times New Roman" w:hAnsi="Times New Roman" w:cs="Times New Roman"/>
          <w:b/>
          <w:sz w:val="20"/>
          <w:szCs w:val="20"/>
        </w:rPr>
        <w:br w:type="page"/>
      </w:r>
    </w:p>
    <w:p w14:paraId="1B55EAA8" w14:textId="77777777"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lastRenderedPageBreak/>
        <w:t xml:space="preserve">Приложение № 1 к контракту </w:t>
      </w:r>
    </w:p>
    <w:p w14:paraId="4A17EB59" w14:textId="4C16381D" w:rsid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                                                                                                                              № </w:t>
      </w:r>
      <w:r w:rsidR="00032ED8">
        <w:rPr>
          <w:rFonts w:ascii="Times New Roman" w:eastAsia="Times New Roman" w:hAnsi="Times New Roman" w:cs="Times New Roman"/>
          <w:sz w:val="20"/>
          <w:szCs w:val="20"/>
          <w:lang w:bidi="ar-SA"/>
        </w:rPr>
        <w:t>_________</w:t>
      </w:r>
      <w:r w:rsidR="00AB3EB3">
        <w:rPr>
          <w:rFonts w:ascii="Times New Roman" w:eastAsia="Times New Roman" w:hAnsi="Times New Roman" w:cs="Times New Roman"/>
          <w:sz w:val="20"/>
          <w:szCs w:val="20"/>
          <w:lang w:bidi="ar-SA"/>
        </w:rPr>
        <w:t xml:space="preserve"> от </w:t>
      </w:r>
      <w:r w:rsidR="00032ED8">
        <w:rPr>
          <w:rFonts w:ascii="Times New Roman" w:eastAsia="Times New Roman" w:hAnsi="Times New Roman" w:cs="Times New Roman"/>
          <w:sz w:val="20"/>
          <w:szCs w:val="20"/>
          <w:lang w:bidi="ar-SA"/>
        </w:rPr>
        <w:t>___________</w:t>
      </w:r>
      <w:r w:rsidR="00AB3EB3">
        <w:rPr>
          <w:rFonts w:ascii="Times New Roman" w:eastAsia="Times New Roman" w:hAnsi="Times New Roman" w:cs="Times New Roman"/>
          <w:sz w:val="20"/>
          <w:szCs w:val="20"/>
          <w:lang w:bidi="ar-SA"/>
        </w:rPr>
        <w:t xml:space="preserve"> 202</w:t>
      </w:r>
      <w:r w:rsidR="004E5C8B">
        <w:rPr>
          <w:rFonts w:ascii="Times New Roman" w:eastAsia="Times New Roman" w:hAnsi="Times New Roman" w:cs="Times New Roman"/>
          <w:sz w:val="20"/>
          <w:szCs w:val="20"/>
          <w:lang w:bidi="ar-SA"/>
        </w:rPr>
        <w:t>6</w:t>
      </w:r>
      <w:r w:rsidR="00AB3EB3">
        <w:rPr>
          <w:rFonts w:ascii="Times New Roman" w:eastAsia="Times New Roman" w:hAnsi="Times New Roman" w:cs="Times New Roman"/>
          <w:sz w:val="20"/>
          <w:szCs w:val="20"/>
          <w:lang w:bidi="ar-SA"/>
        </w:rPr>
        <w:t xml:space="preserve"> года</w:t>
      </w:r>
    </w:p>
    <w:p w14:paraId="6C76AB08" w14:textId="77777777" w:rsidR="00024930" w:rsidRPr="00344DA3" w:rsidRDefault="00024930"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p>
    <w:p w14:paraId="12AC97A4" w14:textId="1D36712C" w:rsid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tbl>
      <w:tblPr>
        <w:tblW w:w="10201" w:type="dxa"/>
        <w:tblBorders>
          <w:top w:val="single" w:sz="6" w:space="0" w:color="29A1D3"/>
          <w:left w:val="single" w:sz="6" w:space="0" w:color="29A1D3"/>
          <w:bottom w:val="single" w:sz="6" w:space="0" w:color="29A1D3"/>
          <w:right w:val="single" w:sz="6" w:space="0" w:color="29A1D3"/>
        </w:tblBorders>
        <w:tblLayout w:type="fixed"/>
        <w:tblCellMar>
          <w:top w:w="15" w:type="dxa"/>
          <w:left w:w="15" w:type="dxa"/>
          <w:bottom w:w="15" w:type="dxa"/>
          <w:right w:w="15" w:type="dxa"/>
        </w:tblCellMar>
        <w:tblLook w:val="04A0" w:firstRow="1" w:lastRow="0" w:firstColumn="1" w:lastColumn="0" w:noHBand="0" w:noVBand="1"/>
      </w:tblPr>
      <w:tblGrid>
        <w:gridCol w:w="482"/>
        <w:gridCol w:w="1640"/>
        <w:gridCol w:w="1207"/>
        <w:gridCol w:w="2478"/>
        <w:gridCol w:w="814"/>
        <w:gridCol w:w="887"/>
        <w:gridCol w:w="879"/>
        <w:gridCol w:w="951"/>
        <w:gridCol w:w="863"/>
      </w:tblGrid>
      <w:tr w:rsidR="00402659" w:rsidRPr="00442096" w14:paraId="45486A7A" w14:textId="77777777" w:rsidTr="009E14F6">
        <w:trPr>
          <w:tblHeader/>
        </w:trPr>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52C5E725" w14:textId="77777777" w:rsidR="00402659" w:rsidRPr="00442096" w:rsidRDefault="00402659" w:rsidP="00402659">
            <w:pPr>
              <w:widowControl/>
              <w:spacing w:after="150"/>
              <w:jc w:val="center"/>
              <w:rPr>
                <w:rFonts w:ascii="Times New Roman" w:eastAsia="Times New Roman" w:hAnsi="Times New Roman" w:cs="Times New Roman"/>
                <w:b/>
                <w:bCs/>
                <w:color w:val="auto"/>
                <w:sz w:val="18"/>
                <w:szCs w:val="18"/>
                <w:lang w:bidi="ar-SA"/>
              </w:rPr>
            </w:pPr>
            <w:r w:rsidRPr="00442096">
              <w:rPr>
                <w:rFonts w:ascii="Times New Roman" w:eastAsia="Times New Roman" w:hAnsi="Times New Roman" w:cs="Times New Roman"/>
                <w:b/>
                <w:bCs/>
                <w:color w:val="auto"/>
                <w:sz w:val="18"/>
                <w:szCs w:val="18"/>
                <w:lang w:bidi="ar-SA"/>
              </w:rPr>
              <w:t>№</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601A9468" w14:textId="77777777" w:rsidR="00402659" w:rsidRPr="00442096" w:rsidRDefault="00402659" w:rsidP="00402659">
            <w:pPr>
              <w:widowControl/>
              <w:spacing w:after="150"/>
              <w:jc w:val="center"/>
              <w:rPr>
                <w:rFonts w:ascii="Times New Roman" w:eastAsia="Times New Roman" w:hAnsi="Times New Roman" w:cs="Times New Roman"/>
                <w:b/>
                <w:bCs/>
                <w:color w:val="auto"/>
                <w:sz w:val="18"/>
                <w:szCs w:val="18"/>
                <w:lang w:bidi="ar-SA"/>
              </w:rPr>
            </w:pPr>
            <w:r w:rsidRPr="00442096">
              <w:rPr>
                <w:rFonts w:ascii="Times New Roman" w:eastAsia="Times New Roman" w:hAnsi="Times New Roman" w:cs="Times New Roman"/>
                <w:b/>
                <w:bCs/>
                <w:color w:val="auto"/>
                <w:sz w:val="18"/>
                <w:szCs w:val="18"/>
                <w:lang w:bidi="ar-SA"/>
              </w:rPr>
              <w:t>Наименование товара, работы, услуги *</w:t>
            </w: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76BC5077" w14:textId="77777777" w:rsidR="00402659" w:rsidRPr="00442096" w:rsidRDefault="00402659" w:rsidP="00402659">
            <w:pPr>
              <w:widowControl/>
              <w:spacing w:after="150"/>
              <w:jc w:val="center"/>
              <w:rPr>
                <w:rFonts w:ascii="Times New Roman" w:eastAsia="Times New Roman" w:hAnsi="Times New Roman" w:cs="Times New Roman"/>
                <w:b/>
                <w:bCs/>
                <w:color w:val="auto"/>
                <w:sz w:val="18"/>
                <w:szCs w:val="18"/>
                <w:lang w:bidi="ar-SA"/>
              </w:rPr>
            </w:pPr>
            <w:r w:rsidRPr="00442096">
              <w:rPr>
                <w:rFonts w:ascii="Times New Roman" w:eastAsia="Times New Roman" w:hAnsi="Times New Roman" w:cs="Times New Roman"/>
                <w:b/>
                <w:bCs/>
                <w:color w:val="auto"/>
                <w:sz w:val="18"/>
                <w:szCs w:val="18"/>
                <w:lang w:bidi="ar-SA"/>
              </w:rPr>
              <w:t>Страна происхождения *</w:t>
            </w: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3167DAA5" w14:textId="77777777" w:rsidR="00402659" w:rsidRPr="00442096" w:rsidRDefault="00402659" w:rsidP="00402659">
            <w:pPr>
              <w:widowControl/>
              <w:spacing w:after="150"/>
              <w:jc w:val="center"/>
              <w:rPr>
                <w:rFonts w:ascii="Times New Roman" w:eastAsia="Times New Roman" w:hAnsi="Times New Roman" w:cs="Times New Roman"/>
                <w:b/>
                <w:bCs/>
                <w:color w:val="auto"/>
                <w:sz w:val="18"/>
                <w:szCs w:val="18"/>
                <w:lang w:bidi="ar-SA"/>
              </w:rPr>
            </w:pPr>
            <w:r w:rsidRPr="00442096">
              <w:rPr>
                <w:rFonts w:ascii="Times New Roman" w:eastAsia="Times New Roman" w:hAnsi="Times New Roman" w:cs="Times New Roman"/>
                <w:b/>
                <w:bCs/>
                <w:color w:val="auto"/>
                <w:sz w:val="18"/>
                <w:szCs w:val="18"/>
                <w:lang w:bidi="ar-SA"/>
              </w:rPr>
              <w:t>Уточняющие характеристики</w:t>
            </w: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783BB7B1" w14:textId="77777777" w:rsidR="00402659" w:rsidRPr="00442096" w:rsidRDefault="00402659" w:rsidP="00402659">
            <w:pPr>
              <w:widowControl/>
              <w:spacing w:after="150"/>
              <w:jc w:val="center"/>
              <w:rPr>
                <w:rFonts w:ascii="Times New Roman" w:eastAsia="Times New Roman" w:hAnsi="Times New Roman" w:cs="Times New Roman"/>
                <w:b/>
                <w:bCs/>
                <w:color w:val="auto"/>
                <w:sz w:val="18"/>
                <w:szCs w:val="18"/>
                <w:lang w:bidi="ar-SA"/>
              </w:rPr>
            </w:pPr>
            <w:r w:rsidRPr="00442096">
              <w:rPr>
                <w:rFonts w:ascii="Times New Roman" w:eastAsia="Times New Roman" w:hAnsi="Times New Roman" w:cs="Times New Roman"/>
                <w:b/>
                <w:bCs/>
                <w:color w:val="auto"/>
                <w:sz w:val="18"/>
                <w:szCs w:val="18"/>
                <w:lang w:bidi="ar-SA"/>
              </w:rPr>
              <w:t>Срок гарантии *</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2602F3A5" w14:textId="77777777" w:rsidR="00402659" w:rsidRPr="00442096" w:rsidRDefault="00402659" w:rsidP="00402659">
            <w:pPr>
              <w:widowControl/>
              <w:spacing w:after="150"/>
              <w:jc w:val="center"/>
              <w:rPr>
                <w:rFonts w:ascii="Times New Roman" w:eastAsia="Times New Roman" w:hAnsi="Times New Roman" w:cs="Times New Roman"/>
                <w:b/>
                <w:bCs/>
                <w:color w:val="auto"/>
                <w:sz w:val="18"/>
                <w:szCs w:val="18"/>
                <w:lang w:bidi="ar-SA"/>
              </w:rPr>
            </w:pPr>
            <w:r w:rsidRPr="00442096">
              <w:rPr>
                <w:rFonts w:ascii="Times New Roman" w:eastAsia="Times New Roman" w:hAnsi="Times New Roman" w:cs="Times New Roman"/>
                <w:b/>
                <w:bCs/>
                <w:color w:val="auto"/>
                <w:sz w:val="18"/>
                <w:szCs w:val="18"/>
                <w:lang w:bidi="ar-SA"/>
              </w:rPr>
              <w:t>Цена без НДС за единицу (руб.) *</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5A49BB9C" w14:textId="77777777" w:rsidR="00402659" w:rsidRPr="00442096" w:rsidRDefault="00402659" w:rsidP="00402659">
            <w:pPr>
              <w:widowControl/>
              <w:spacing w:after="150"/>
              <w:jc w:val="center"/>
              <w:rPr>
                <w:rFonts w:ascii="Times New Roman" w:eastAsia="Times New Roman" w:hAnsi="Times New Roman" w:cs="Times New Roman"/>
                <w:b/>
                <w:bCs/>
                <w:color w:val="auto"/>
                <w:sz w:val="18"/>
                <w:szCs w:val="18"/>
                <w:lang w:bidi="ar-SA"/>
              </w:rPr>
            </w:pPr>
            <w:r w:rsidRPr="00442096">
              <w:rPr>
                <w:rFonts w:ascii="Times New Roman" w:eastAsia="Times New Roman" w:hAnsi="Times New Roman" w:cs="Times New Roman"/>
                <w:b/>
                <w:bCs/>
                <w:color w:val="auto"/>
                <w:sz w:val="18"/>
                <w:szCs w:val="18"/>
                <w:lang w:bidi="ar-SA"/>
              </w:rPr>
              <w:t>Цена с НДС за единицу (руб.) *</w:t>
            </w: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59AF3220" w14:textId="77777777" w:rsidR="00402659" w:rsidRPr="00442096" w:rsidRDefault="00402659" w:rsidP="00402659">
            <w:pPr>
              <w:widowControl/>
              <w:spacing w:after="150"/>
              <w:jc w:val="center"/>
              <w:rPr>
                <w:rFonts w:ascii="Times New Roman" w:eastAsia="Times New Roman" w:hAnsi="Times New Roman" w:cs="Times New Roman"/>
                <w:b/>
                <w:bCs/>
                <w:color w:val="auto"/>
                <w:sz w:val="18"/>
                <w:szCs w:val="18"/>
                <w:lang w:bidi="ar-SA"/>
              </w:rPr>
            </w:pPr>
            <w:r w:rsidRPr="00442096">
              <w:rPr>
                <w:rFonts w:ascii="Times New Roman" w:eastAsia="Times New Roman" w:hAnsi="Times New Roman" w:cs="Times New Roman"/>
                <w:b/>
                <w:bCs/>
                <w:color w:val="auto"/>
                <w:sz w:val="18"/>
                <w:szCs w:val="18"/>
                <w:lang w:bidi="ar-SA"/>
              </w:rPr>
              <w:t>Ставка НДС (%): *</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3122E964" w14:textId="77777777" w:rsidR="00402659" w:rsidRPr="00442096" w:rsidRDefault="00402659" w:rsidP="00402659">
            <w:pPr>
              <w:widowControl/>
              <w:spacing w:after="150"/>
              <w:jc w:val="center"/>
              <w:rPr>
                <w:rFonts w:ascii="Times New Roman" w:eastAsia="Times New Roman" w:hAnsi="Times New Roman" w:cs="Times New Roman"/>
                <w:b/>
                <w:bCs/>
                <w:color w:val="auto"/>
                <w:sz w:val="18"/>
                <w:szCs w:val="18"/>
                <w:lang w:bidi="ar-SA"/>
              </w:rPr>
            </w:pPr>
            <w:r w:rsidRPr="00442096">
              <w:rPr>
                <w:rFonts w:ascii="Times New Roman" w:eastAsia="Times New Roman" w:hAnsi="Times New Roman" w:cs="Times New Roman"/>
                <w:b/>
                <w:bCs/>
                <w:color w:val="auto"/>
                <w:sz w:val="18"/>
                <w:szCs w:val="18"/>
                <w:lang w:bidi="ar-SA"/>
              </w:rPr>
              <w:t>Итого цена по позиции с НДС (руб.)</w:t>
            </w:r>
          </w:p>
        </w:tc>
      </w:tr>
      <w:tr w:rsidR="00402659" w:rsidRPr="00442096" w14:paraId="13A22DE4"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0629A716"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1</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AEC1C2F" w14:textId="590E01F8"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F02102A" w14:textId="41D30FB2"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D32F3F9" w14:textId="0D0988D5" w:rsidR="00402659" w:rsidRPr="00CC5B56" w:rsidRDefault="00402659" w:rsidP="00CC5B56">
            <w:pPr>
              <w:pStyle w:val="ae"/>
              <w:rPr>
                <w:rFonts w:ascii="Times New Roman" w:hAnsi="Times New Roman" w:cs="Times New Roman"/>
                <w:sz w:val="20"/>
                <w:szCs w:val="20"/>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6C673B2" w14:textId="3B71850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6513E24" w14:textId="3541E16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5C9DA0D" w14:textId="13E78E1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BBED8A6" w14:textId="619107DD"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38A2D6C" w14:textId="044837C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570CC74F"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4FC7416B"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2</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85B9876" w14:textId="5ED4CD13"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CF4A49D" w14:textId="06CC188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05BC1ED" w14:textId="675D712F"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B2B5EFC" w14:textId="5E5B15BA"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9E7EB19" w14:textId="69BEF8C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132FA2B" w14:textId="24624A0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BB42686" w14:textId="6C556DCD"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936D9E4" w14:textId="096E6CED"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59DF1EB5"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20470B93"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3</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71419D0" w14:textId="2910BCC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92F39A6" w14:textId="3BA7A27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3C35D28" w14:textId="47DB1B00"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8D9CF27" w14:textId="4B9C57A4"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6ECDC51" w14:textId="6A975B74"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7CCDE67" w14:textId="32FB37C5"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97CDA20" w14:textId="4B8B1D98"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5C8ED1F" w14:textId="24CC454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2AC9517A"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5FA9F386"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4</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96519D5" w14:textId="279FCF88"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69D072D" w14:textId="025C3D14"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1291A7F" w14:textId="2887F204"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0EA491C" w14:textId="69A2E068"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703A23F" w14:textId="06BF0802"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1741405" w14:textId="441C24DD"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D30C215" w14:textId="2139DE9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292774C" w14:textId="0226AFF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6A8F5441"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08478E57"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5</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F36B9FE" w14:textId="2A591F62"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18A118C" w14:textId="31CD419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8D0249E" w14:textId="135EAAD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419856F" w14:textId="6645807A"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220CA77" w14:textId="7808021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F041A96" w14:textId="6F6E5D8E"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B7CC0C9" w14:textId="698005E0"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BFCC61F" w14:textId="38E94EC7"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42E05FD9"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17A02BCA"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6</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2F1F2E5" w14:textId="7CFD0D5D"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6FFE874" w14:textId="4AB781D8"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2856986" w14:textId="56BA78C2"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32E2586" w14:textId="4D587CD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C62400D" w14:textId="2486402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03FF950" w14:textId="3A42821C"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14C1A3A" w14:textId="3656C7FA"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F96E455" w14:textId="3815C5EC"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3D14ED5E"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34C9DCA7"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7</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A20AE83" w14:textId="76328C68"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2D387B1" w14:textId="6E48B41C"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80982AB" w14:textId="114DBC97"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FE6AD37" w14:textId="7FA8FF0E"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F9001AE" w14:textId="794C5014"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29D3CDD" w14:textId="664828A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534BD28" w14:textId="190EC27E"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3497D52" w14:textId="12F69715"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0B3238B4"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66E30F81"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8</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BDBD016" w14:textId="430FED8F"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ACAC664" w14:textId="77E90FCC"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029C178" w14:textId="16774043"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CEFFBF3" w14:textId="794CE843"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DA16D92" w14:textId="7970D94A"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4F56125" w14:textId="41AF342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49C7985" w14:textId="43A23A9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1EEBC2F" w14:textId="0C4163E7"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76BDCB9F"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20B61ABF"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9</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2F9CF36" w14:textId="01C6D19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48F0F2E" w14:textId="47A78C8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F4612E7" w14:textId="675F21F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E5014CA" w14:textId="0A187578"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13A604C" w14:textId="75F9C57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78D386C" w14:textId="11A159AC"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FBA67F8" w14:textId="4AD9691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D335BAE" w14:textId="551968E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28C11101"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6A399A28"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10</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472560F" w14:textId="0EEBF758"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15C6419" w14:textId="69E19A5E"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0790D72" w14:textId="36049C0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F05735B" w14:textId="3E82ABC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F273297" w14:textId="0CBCB544"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DCCA991" w14:textId="0AEBA244"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F91E9EF" w14:textId="2E83A207"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BC82986" w14:textId="436255D5"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38CBDCAA"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11B622B7"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11</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1A1673E" w14:textId="2A7230EC"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8029CB4" w14:textId="71FA4D3E"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7425D6F" w14:textId="530495F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807666E" w14:textId="58807490"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EF17482" w14:textId="0E045D6A"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00F8475" w14:textId="34D29755"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E593F32" w14:textId="0407A85D"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0DA079B" w14:textId="0D7CB3BA"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29B4585B"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7FDD3F85"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12</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5C83EF3" w14:textId="486D82F5"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E23A566" w14:textId="341944B4"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88D31F0" w14:textId="68E4FF0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BC1B602" w14:textId="35967A77"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1701AD5" w14:textId="057005AD"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4C22861" w14:textId="3DCD3B7D"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7940AA0" w14:textId="1048395C"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568597E" w14:textId="79CB88B3"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43944874"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06AE7460"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13</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6CC155E" w14:textId="20DA6E0E"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E5CB208" w14:textId="71A9F9A0"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526B28E" w14:textId="1A6D6435"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89C964D" w14:textId="206694F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A3EE1F6" w14:textId="66387ED5"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96F79FB" w14:textId="4F9A1C32"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4A73CF8" w14:textId="0F01B56F"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EDAC511" w14:textId="2C45DB7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2FD2DBF9"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2AAC75BD"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14</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EA6C934" w14:textId="54E6E5C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F81A070" w14:textId="7623C26E"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AF4CCA4" w14:textId="0D4A4AC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C5B9541" w14:textId="4B72C708"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079CB1C" w14:textId="5FE4112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B71CB9D" w14:textId="782288B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79D02B9" w14:textId="468BB16D"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D7E785A" w14:textId="76BCDD88"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5C60CA13"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474D9BED"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15</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575DD0A" w14:textId="7466D900"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5ADA41F" w14:textId="2F734690"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17E0AC9" w14:textId="2F74D09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B708C79" w14:textId="1F05756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7C9D46D" w14:textId="7C95EF2C"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4E7249A" w14:textId="79563E03"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273FAF8" w14:textId="28023FCC"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66FB975" w14:textId="3908F74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44B1F292"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08351438"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16</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AA0B057" w14:textId="2FCD6D72"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199CE1F" w14:textId="263DE6D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4857745" w14:textId="5F99B19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F3D5D37" w14:textId="52FD6F0A"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02E0E4C" w14:textId="34DE660A"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1E77B9C" w14:textId="35CDD7D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87DEF35" w14:textId="17ABD317"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24E8E6F" w14:textId="289FDB4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50E92B30"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79B397B0"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17</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63FE011" w14:textId="0A43CAC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B83D5F9" w14:textId="5C858B74"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BB49D94" w14:textId="5040AEFA"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B0E14CE" w14:textId="19B502FF"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640D4BE" w14:textId="165A1A70"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02E2F74" w14:textId="67B142BC"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6DF31FC" w14:textId="67880193"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B8D56E8" w14:textId="76EC6FC0"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348ED932"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1C2ABCA3"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18</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307C4D0" w14:textId="033B8BA0"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C163F05" w14:textId="269D7FC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C7C8C64" w14:textId="4EDD9B5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122AF9F" w14:textId="194388A3"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AB831B0" w14:textId="1D4C757A"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7571F5B" w14:textId="0C5B154A"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45AA78C" w14:textId="325BF1E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4DA7642" w14:textId="65C7859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7C2B3339"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672F188C"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19</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BB60179" w14:textId="21EC2D3E"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063532F" w14:textId="5A7A53C2"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D7AD31D" w14:textId="0E1BC5A7"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C0203B5" w14:textId="217B3137"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4552EDE" w14:textId="291B904A"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2F3B4B7" w14:textId="559AA793"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A68C7EB" w14:textId="1E41991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0CA4A86" w14:textId="1E68318C"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03D4C558"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2059088C"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20</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1A9A925" w14:textId="1E338537"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4CACA82" w14:textId="179730B0"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2C79D71" w14:textId="3DFFC0E0"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EEFC515" w14:textId="1DA42A84"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F685F9E" w14:textId="6DDBA05E"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228F197" w14:textId="1BC84A6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7C8E261" w14:textId="4C0CA2A4"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0A189BD" w14:textId="7C906F5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35AAF823"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14A38575"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lastRenderedPageBreak/>
              <w:t>21</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2AD9CB5" w14:textId="31E1653D"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9618692" w14:textId="722FE14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D747F70" w14:textId="41A5014E"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949A17C" w14:textId="2D30BBE5"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8C4FBEC" w14:textId="33966F18"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8015976" w14:textId="435F218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6D1DDB5" w14:textId="08FBEA7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C333A6D" w14:textId="398A4814"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41E87B5C"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7AFE2277"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22</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3CD26C2" w14:textId="5EF5EAE7"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0054B453" w14:textId="714AD5B8"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C969171" w14:textId="6A44ED27"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7568C38" w14:textId="3FEFB6CF"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E4E2558" w14:textId="7ACDB04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6FB9B79" w14:textId="3637192D"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D88707D" w14:textId="1F450755"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65024E1" w14:textId="2EF59AE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62F23E4C"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0ED13E42"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23</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7708903" w14:textId="27998990"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345178C" w14:textId="32093DED"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CA53F6F" w14:textId="42E04D7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A7F5C9E" w14:textId="5854A8E5"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310E453" w14:textId="1E770DAF"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A143691" w14:textId="697090FC"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47E409A" w14:textId="3D866F82"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A812B50" w14:textId="1B4191E3"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4AD16A35"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024CD1D7"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24</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44284F0" w14:textId="4AAF9A58"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6F2DA62" w14:textId="3B691DF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DB0AA5C" w14:textId="424DBD6F"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D844D36" w14:textId="2F4D449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792D686" w14:textId="348361D7"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73CBE93" w14:textId="3E17DCEE"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067FCD2" w14:textId="2DA8C19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05AE1F3" w14:textId="73EEDD32"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1659D35B"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5EE45496"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25</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3E060A2" w14:textId="6FCD089D"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1E7E4AB" w14:textId="00845567"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83C4857" w14:textId="56E0936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BB011BE" w14:textId="0653C60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CA55B39" w14:textId="5B311DDE"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EA97232" w14:textId="1D0EC891"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58ED5DC" w14:textId="0143B1F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3AF2FC4" w14:textId="4DC10759"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63C9230F"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0F0E094D"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26</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6583119" w14:textId="63DB539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0603CA3" w14:textId="2D1A4524"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70307AB" w14:textId="5608DD2F"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A49E56A" w14:textId="080F825D"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FF2F97D" w14:textId="309CBD1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759EC0E" w14:textId="737D7FCC"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FC19F0A" w14:textId="7DDBC76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1FF272F" w14:textId="27D051B8"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402659" w:rsidRPr="00442096" w14:paraId="4CB9E373" w14:textId="77777777" w:rsidTr="009E14F6">
        <w:tc>
          <w:tcPr>
            <w:tcW w:w="482"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hideMark/>
          </w:tcPr>
          <w:p w14:paraId="3652D29D" w14:textId="77777777" w:rsidR="00402659" w:rsidRPr="00442096" w:rsidRDefault="00402659" w:rsidP="00442096">
            <w:pPr>
              <w:widowControl/>
              <w:spacing w:after="150"/>
              <w:rPr>
                <w:rFonts w:ascii="Times New Roman" w:eastAsia="Times New Roman" w:hAnsi="Times New Roman" w:cs="Times New Roman"/>
                <w:color w:val="auto"/>
                <w:sz w:val="20"/>
                <w:szCs w:val="20"/>
                <w:lang w:bidi="ar-SA"/>
              </w:rPr>
            </w:pPr>
            <w:r w:rsidRPr="00442096">
              <w:rPr>
                <w:rFonts w:ascii="Times New Roman" w:eastAsia="Times New Roman" w:hAnsi="Times New Roman" w:cs="Times New Roman"/>
                <w:color w:val="auto"/>
                <w:sz w:val="20"/>
                <w:szCs w:val="20"/>
                <w:lang w:bidi="ar-SA"/>
              </w:rPr>
              <w:t>27</w:t>
            </w:r>
          </w:p>
        </w:tc>
        <w:tc>
          <w:tcPr>
            <w:tcW w:w="1640"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9AB3B9D" w14:textId="454EA87E"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120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91AC442" w14:textId="3FA558DB"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72E80A17" w14:textId="6A1B980F"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4AD806B2" w14:textId="12F207A2"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C85BBB2" w14:textId="23371374"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117E7E1F" w14:textId="2431BD47"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3CB938AA" w14:textId="79D61006"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8BF9D96" w14:textId="702295B4" w:rsidR="00402659" w:rsidRPr="00442096" w:rsidRDefault="00402659" w:rsidP="00442096">
            <w:pPr>
              <w:widowControl/>
              <w:spacing w:after="150"/>
              <w:rPr>
                <w:rFonts w:ascii="Times New Roman" w:eastAsia="Times New Roman" w:hAnsi="Times New Roman" w:cs="Times New Roman"/>
                <w:color w:val="auto"/>
                <w:sz w:val="20"/>
                <w:szCs w:val="20"/>
                <w:lang w:bidi="ar-SA"/>
              </w:rPr>
            </w:pPr>
          </w:p>
        </w:tc>
      </w:tr>
      <w:tr w:rsidR="00EC6B77" w:rsidRPr="00442096" w14:paraId="53B825EA" w14:textId="77777777" w:rsidTr="009E14F6">
        <w:tc>
          <w:tcPr>
            <w:tcW w:w="8387" w:type="dxa"/>
            <w:gridSpan w:val="7"/>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5A6C771" w14:textId="77777777" w:rsidR="00EC6B77" w:rsidRPr="007A192F" w:rsidRDefault="00EC6B77" w:rsidP="007A192F">
            <w:pPr>
              <w:pStyle w:val="ae"/>
              <w:jc w:val="center"/>
              <w:rPr>
                <w:rFonts w:ascii="Times New Roman" w:hAnsi="Times New Roman" w:cs="Times New Roman"/>
                <w:b/>
                <w:bCs/>
              </w:rPr>
            </w:pPr>
            <w:r w:rsidRPr="007A192F">
              <w:rPr>
                <w:rFonts w:ascii="Times New Roman" w:hAnsi="Times New Roman" w:cs="Times New Roman"/>
                <w:b/>
                <w:bCs/>
              </w:rPr>
              <w:t>ИТОГО:</w:t>
            </w:r>
          </w:p>
          <w:p w14:paraId="3F06BDC9" w14:textId="59DCF891" w:rsidR="00EC6B77" w:rsidRPr="007A192F" w:rsidRDefault="00EC6B77" w:rsidP="007A192F">
            <w:pPr>
              <w:pStyle w:val="ae"/>
              <w:jc w:val="center"/>
              <w:rPr>
                <w:rFonts w:ascii="Times New Roman" w:hAnsi="Times New Roman" w:cs="Times New Roman"/>
                <w:b/>
                <w:bCs/>
              </w:rPr>
            </w:pPr>
          </w:p>
        </w:tc>
        <w:tc>
          <w:tcPr>
            <w:tcW w:w="1814"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51DAD8B3" w14:textId="6E3DF7B2" w:rsidR="00EC6B77" w:rsidRPr="00EC6B77" w:rsidRDefault="00EC6B77" w:rsidP="00EC6B77">
            <w:pPr>
              <w:widowControl/>
              <w:spacing w:after="150"/>
              <w:jc w:val="center"/>
              <w:rPr>
                <w:rFonts w:ascii="Times New Roman" w:eastAsia="Times New Roman" w:hAnsi="Times New Roman" w:cs="Times New Roman"/>
                <w:b/>
                <w:bCs/>
                <w:color w:val="auto"/>
                <w:sz w:val="20"/>
                <w:szCs w:val="20"/>
                <w:lang w:bidi="ar-SA"/>
              </w:rPr>
            </w:pPr>
          </w:p>
        </w:tc>
      </w:tr>
    </w:tbl>
    <w:p w14:paraId="36B8F3D6" w14:textId="77777777" w:rsidR="00442096" w:rsidRDefault="00442096"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p>
    <w:p w14:paraId="47C2EE2D"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14:paraId="6079A28D" w14:textId="77777777" w:rsidTr="00B9670F">
        <w:tc>
          <w:tcPr>
            <w:tcW w:w="4962" w:type="dxa"/>
          </w:tcPr>
          <w:p w14:paraId="1C382066" w14:textId="29CA80BE" w:rsidR="00B851CA"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58B9B052" w14:textId="77777777" w:rsidR="006F3A7F" w:rsidRDefault="006F3A7F" w:rsidP="00B9670F">
            <w:pPr>
              <w:widowControl/>
              <w:spacing w:after="200"/>
              <w:ind w:left="142" w:firstLine="567"/>
              <w:contextualSpacing/>
              <w:rPr>
                <w:rFonts w:ascii="Times New Roman" w:eastAsia="Calibri" w:hAnsi="Times New Roman" w:cs="Times New Roman"/>
                <w:b/>
                <w:color w:val="auto"/>
                <w:sz w:val="20"/>
                <w:szCs w:val="20"/>
                <w:lang w:eastAsia="en-US" w:bidi="ar-SA"/>
              </w:rPr>
            </w:pPr>
          </w:p>
          <w:p w14:paraId="4CE3C179" w14:textId="26F3399D" w:rsidR="006F3A7F" w:rsidRPr="0076288D" w:rsidRDefault="006F3A7F" w:rsidP="006F3A7F">
            <w:pPr>
              <w:widowControl/>
              <w:suppressAutoHyphens/>
              <w:rPr>
                <w:rFonts w:ascii="Times New Roman" w:eastAsia="Times New Roman" w:hAnsi="Times New Roman" w:cs="Times New Roman"/>
                <w:b/>
                <w:bCs/>
                <w:color w:val="auto"/>
                <w:lang w:eastAsia="zh-CN" w:bidi="ar-SA"/>
              </w:rPr>
            </w:pPr>
            <w:r w:rsidRPr="0076288D">
              <w:rPr>
                <w:rFonts w:ascii="Times New Roman" w:eastAsia="Times New Roman" w:hAnsi="Times New Roman" w:cs="Times New Roman"/>
                <w:b/>
                <w:bCs/>
                <w:color w:val="auto"/>
                <w:sz w:val="20"/>
                <w:lang w:eastAsia="zh-CN" w:bidi="ar-SA"/>
              </w:rPr>
              <w:t>Государственное бюджетное общеобразовательное</w:t>
            </w:r>
            <w:r w:rsidR="008D410B">
              <w:rPr>
                <w:rFonts w:ascii="Times New Roman" w:eastAsia="Times New Roman" w:hAnsi="Times New Roman" w:cs="Times New Roman"/>
                <w:b/>
                <w:bCs/>
                <w:color w:val="auto"/>
                <w:sz w:val="20"/>
                <w:lang w:eastAsia="zh-CN" w:bidi="ar-SA"/>
              </w:rPr>
              <w:t xml:space="preserve"> </w:t>
            </w:r>
            <w:r w:rsidRPr="0076288D">
              <w:rPr>
                <w:rFonts w:ascii="Times New Roman" w:eastAsia="Times New Roman" w:hAnsi="Times New Roman" w:cs="Times New Roman"/>
                <w:b/>
                <w:bCs/>
                <w:color w:val="auto"/>
                <w:sz w:val="20"/>
                <w:lang w:eastAsia="zh-CN" w:bidi="ar-SA"/>
              </w:rPr>
              <w:t xml:space="preserve"> учреждение средняя общеобразовательная школа № 560 Выборгского района Санкт-Петербург</w:t>
            </w:r>
          </w:p>
          <w:p w14:paraId="58820B62" w14:textId="77777777" w:rsidR="006F3A7F" w:rsidRPr="0076288D" w:rsidRDefault="006F3A7F" w:rsidP="006F3A7F">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Юридический адрес: 194044, г. Санкт-Петербург, ул. Комиссара Смирнова, д. 17литераА</w:t>
            </w:r>
          </w:p>
          <w:p w14:paraId="0FFB92EF" w14:textId="77777777" w:rsidR="006F3A7F" w:rsidRPr="0076288D" w:rsidRDefault="006F3A7F" w:rsidP="006F3A7F">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ИНН: 7802146783</w:t>
            </w:r>
          </w:p>
          <w:p w14:paraId="4140969E" w14:textId="77777777" w:rsidR="006F3A7F" w:rsidRPr="0076288D" w:rsidRDefault="006F3A7F" w:rsidP="006F3A7F">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КПП: 780201001</w:t>
            </w:r>
          </w:p>
          <w:p w14:paraId="65DF034A" w14:textId="77777777" w:rsidR="006F3A7F" w:rsidRPr="0076288D" w:rsidRDefault="006F3A7F" w:rsidP="006F3A7F">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Банк: Лицевой счет 0501041 в Комитете финансов Санкт-Петербурга</w:t>
            </w:r>
          </w:p>
          <w:p w14:paraId="378E0A32" w14:textId="77777777" w:rsidR="006F3A7F" w:rsidRPr="0076288D" w:rsidRDefault="006F3A7F" w:rsidP="006F3A7F">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Номер р/с: 40601810200003000000</w:t>
            </w:r>
          </w:p>
          <w:p w14:paraId="5F29F19C" w14:textId="77777777" w:rsidR="006F3A7F" w:rsidRPr="0076288D" w:rsidRDefault="006F3A7F" w:rsidP="006F3A7F">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БИК: 044030001</w:t>
            </w:r>
          </w:p>
          <w:p w14:paraId="6726D884" w14:textId="77777777" w:rsidR="006F3A7F" w:rsidRPr="0076288D" w:rsidRDefault="006F3A7F" w:rsidP="006F3A7F">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 xml:space="preserve">Кор/счет:  </w:t>
            </w:r>
          </w:p>
          <w:p w14:paraId="584D40E7" w14:textId="77777777" w:rsidR="006F3A7F" w:rsidRPr="0076288D" w:rsidRDefault="006F3A7F" w:rsidP="006F3A7F">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ОКОНХ: 92310</w:t>
            </w:r>
          </w:p>
          <w:p w14:paraId="26BFCEE9" w14:textId="77777777" w:rsidR="006F3A7F" w:rsidRPr="0076288D" w:rsidRDefault="006F3A7F" w:rsidP="006F3A7F">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ОКПО: 52179669</w:t>
            </w:r>
          </w:p>
          <w:p w14:paraId="27719730" w14:textId="403E660E" w:rsidR="006F3A7F" w:rsidRDefault="006F3A7F" w:rsidP="006F3A7F">
            <w:pPr>
              <w:widowControl/>
              <w:suppressAutoHyphens/>
              <w:rPr>
                <w:rFonts w:ascii="Times New Roman" w:eastAsia="Times New Roman" w:hAnsi="Times New Roman" w:cs="Times New Roman"/>
                <w:color w:val="auto"/>
                <w:sz w:val="20"/>
                <w:lang w:eastAsia="zh-CN" w:bidi="ar-SA"/>
              </w:rPr>
            </w:pPr>
            <w:r w:rsidRPr="0076288D">
              <w:rPr>
                <w:rFonts w:ascii="Times New Roman" w:eastAsia="Times New Roman" w:hAnsi="Times New Roman" w:cs="Times New Roman"/>
                <w:color w:val="auto"/>
                <w:sz w:val="20"/>
                <w:lang w:eastAsia="zh-CN" w:bidi="ar-SA"/>
              </w:rPr>
              <w:t>Тел.: 542-44-62</w:t>
            </w:r>
          </w:p>
          <w:p w14:paraId="34DE0D37" w14:textId="77777777" w:rsidR="00024930" w:rsidRDefault="00024930" w:rsidP="006F3A7F">
            <w:pPr>
              <w:widowControl/>
              <w:suppressAutoHyphens/>
              <w:rPr>
                <w:rFonts w:ascii="Times New Roman" w:eastAsia="Times New Roman" w:hAnsi="Times New Roman" w:cs="Times New Roman"/>
                <w:color w:val="auto"/>
                <w:sz w:val="20"/>
                <w:lang w:eastAsia="zh-CN" w:bidi="ar-SA"/>
              </w:rPr>
            </w:pPr>
          </w:p>
          <w:p w14:paraId="4BC1DE69" w14:textId="77777777" w:rsidR="006F3A7F" w:rsidRDefault="006F3A7F" w:rsidP="006F3A7F">
            <w:pPr>
              <w:widowControl/>
              <w:ind w:left="142" w:firstLine="567"/>
              <w:contextualSpacing/>
              <w:rPr>
                <w:rFonts w:ascii="Times New Roman" w:eastAsia="Calibri" w:hAnsi="Times New Roman" w:cs="Times New Roman"/>
                <w:color w:val="auto"/>
                <w:sz w:val="20"/>
                <w:szCs w:val="20"/>
                <w:lang w:eastAsia="en-US" w:bidi="ar-SA"/>
              </w:rPr>
            </w:pPr>
          </w:p>
          <w:p w14:paraId="677E310B" w14:textId="31C4F5A5" w:rsidR="006F3A7F" w:rsidRPr="006F3A7F" w:rsidRDefault="006F3A7F" w:rsidP="006F3A7F">
            <w:pPr>
              <w:widowControl/>
              <w:ind w:left="142"/>
              <w:contextualSpacing/>
              <w:rPr>
                <w:rFonts w:ascii="Times New Roman" w:eastAsia="Calibri" w:hAnsi="Times New Roman" w:cs="Times New Roman"/>
                <w:color w:val="auto"/>
                <w:sz w:val="20"/>
                <w:szCs w:val="20"/>
                <w:lang w:eastAsia="en-US" w:bidi="ar-SA"/>
              </w:rPr>
            </w:pPr>
            <w:r w:rsidRPr="006F3A7F">
              <w:rPr>
                <w:rFonts w:ascii="Times New Roman" w:hAnsi="Times New Roman" w:cs="Times New Roman"/>
                <w:sz w:val="20"/>
                <w:szCs w:val="20"/>
              </w:rPr>
              <w:t xml:space="preserve">Директор ГБОУ школа № </w:t>
            </w:r>
            <w:r w:rsidR="00B54D08">
              <w:rPr>
                <w:rFonts w:ascii="Times New Roman" w:hAnsi="Times New Roman" w:cs="Times New Roman"/>
                <w:sz w:val="20"/>
                <w:szCs w:val="20"/>
              </w:rPr>
              <w:t>560</w:t>
            </w:r>
            <w:r w:rsidRPr="006F3A7F">
              <w:rPr>
                <w:rFonts w:ascii="Times New Roman" w:eastAsia="Times New Roman" w:hAnsi="Times New Roman" w:cs="Times New Roman"/>
                <w:bCs/>
                <w:color w:val="auto"/>
                <w:sz w:val="20"/>
                <w:lang w:eastAsia="zh-CN" w:bidi="ar-SA"/>
              </w:rPr>
              <w:t xml:space="preserve"> Выборгского района Санкт-Петербург</w:t>
            </w:r>
          </w:p>
          <w:p w14:paraId="6F2C5719" w14:textId="77777777" w:rsidR="006F3A7F" w:rsidRDefault="006F3A7F" w:rsidP="006F3A7F">
            <w:pPr>
              <w:rPr>
                <w:rFonts w:ascii="Times New Roman" w:eastAsia="Calibri" w:hAnsi="Times New Roman" w:cs="Times New Roman"/>
                <w:sz w:val="20"/>
                <w:szCs w:val="20"/>
                <w:lang w:eastAsia="en-US" w:bidi="ar-SA"/>
              </w:rPr>
            </w:pPr>
          </w:p>
          <w:p w14:paraId="13164DB3" w14:textId="77777777" w:rsidR="006F3A7F" w:rsidRPr="006F3A7F" w:rsidRDefault="006F3A7F" w:rsidP="006F3A7F">
            <w:pPr>
              <w:rPr>
                <w:rFonts w:ascii="Times New Roman" w:eastAsia="Calibri" w:hAnsi="Times New Roman" w:cs="Times New Roman"/>
                <w:sz w:val="20"/>
                <w:szCs w:val="20"/>
                <w:lang w:eastAsia="en-US" w:bidi="ar-SA"/>
              </w:rPr>
            </w:pPr>
            <w:r>
              <w:rPr>
                <w:rFonts w:ascii="Times New Roman" w:eastAsia="Calibri" w:hAnsi="Times New Roman" w:cs="Times New Roman"/>
                <w:sz w:val="20"/>
                <w:szCs w:val="20"/>
                <w:lang w:eastAsia="en-US" w:bidi="ar-SA"/>
              </w:rPr>
              <w:t>___________________/</w:t>
            </w:r>
            <w:r w:rsidRPr="00F40EF8">
              <w:rPr>
                <w:rFonts w:ascii="Times New Roman" w:eastAsia="Times New Roman" w:hAnsi="Times New Roman" w:cs="Times New Roman"/>
                <w:color w:val="auto"/>
                <w:sz w:val="20"/>
                <w:szCs w:val="20"/>
                <w:lang w:eastAsia="ar-SA" w:bidi="ar-SA"/>
              </w:rPr>
              <w:t xml:space="preserve"> </w:t>
            </w:r>
            <w:r>
              <w:rPr>
                <w:rFonts w:ascii="Times New Roman" w:eastAsia="Times New Roman" w:hAnsi="Times New Roman" w:cs="Times New Roman"/>
                <w:color w:val="auto"/>
                <w:sz w:val="20"/>
                <w:szCs w:val="20"/>
                <w:lang w:eastAsia="ar-SA" w:bidi="ar-SA"/>
              </w:rPr>
              <w:t>Тужикова Е.М./</w:t>
            </w:r>
          </w:p>
          <w:p w14:paraId="303F99AF" w14:textId="59AF89FE" w:rsidR="00B851CA" w:rsidRPr="00344DA3" w:rsidRDefault="006F3A7F" w:rsidP="006F3A7F">
            <w:pPr>
              <w:widowControl/>
              <w:spacing w:after="200"/>
              <w:contextualSpacing/>
              <w:rPr>
                <w:rFonts w:ascii="Times New Roman" w:eastAsia="Calibri" w:hAnsi="Times New Roman" w:cs="Times New Roman"/>
                <w:bCs/>
                <w:color w:val="auto"/>
                <w:sz w:val="20"/>
                <w:szCs w:val="20"/>
                <w:lang w:eastAsia="en-US" w:bidi="ar-SA"/>
              </w:rPr>
            </w:pPr>
            <w:r w:rsidRPr="006F3A7F">
              <w:rPr>
                <w:rFonts w:ascii="Times New Roman" w:hAnsi="Times New Roman" w:cs="Times New Roman"/>
                <w:sz w:val="20"/>
                <w:szCs w:val="20"/>
              </w:rPr>
              <w:t>Подписано ЭЦП</w:t>
            </w:r>
          </w:p>
        </w:tc>
        <w:tc>
          <w:tcPr>
            <w:tcW w:w="5150" w:type="dxa"/>
            <w:hideMark/>
          </w:tcPr>
          <w:p w14:paraId="12F7A3FF" w14:textId="77777777"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7578C339" w14:textId="77777777" w:rsidR="008D410B" w:rsidRDefault="008D410B" w:rsidP="008D410B">
            <w:pPr>
              <w:rPr>
                <w:rFonts w:ascii="Times New Roman" w:eastAsia="Calibri" w:hAnsi="Times New Roman" w:cs="Times New Roman"/>
                <w:b/>
                <w:color w:val="auto"/>
                <w:sz w:val="20"/>
                <w:szCs w:val="20"/>
                <w:lang w:eastAsia="en-US" w:bidi="ar-SA"/>
              </w:rPr>
            </w:pPr>
          </w:p>
          <w:p w14:paraId="415B23CF" w14:textId="00D08DDB" w:rsidR="008D410B" w:rsidRPr="008D410B" w:rsidRDefault="008D410B" w:rsidP="008D410B">
            <w:pPr>
              <w:rPr>
                <w:rFonts w:ascii="Times New Roman" w:eastAsia="Calibri" w:hAnsi="Times New Roman" w:cs="Times New Roman"/>
                <w:bCs/>
                <w:color w:val="auto"/>
                <w:sz w:val="20"/>
                <w:szCs w:val="20"/>
                <w:lang w:eastAsia="en-US" w:bidi="ar-SA"/>
              </w:rPr>
            </w:pPr>
          </w:p>
        </w:tc>
      </w:tr>
    </w:tbl>
    <w:p w14:paraId="6AB839FB" w14:textId="77777777" w:rsidR="00344DA3" w:rsidRDefault="00344DA3" w:rsidP="00DF0783">
      <w:pPr>
        <w:rPr>
          <w:sz w:val="20"/>
          <w:szCs w:val="20"/>
          <w:lang w:eastAsia="zh-CN" w:bidi="ar-SA"/>
        </w:rPr>
      </w:pPr>
    </w:p>
    <w:p w14:paraId="7F26964E" w14:textId="6C0B2923" w:rsidR="004E5C8B" w:rsidRDefault="004E5C8B">
      <w:pPr>
        <w:widowControl/>
        <w:spacing w:after="160" w:line="259" w:lineRule="auto"/>
        <w:rPr>
          <w:sz w:val="20"/>
          <w:szCs w:val="20"/>
          <w:lang w:eastAsia="zh-CN" w:bidi="ar-SA"/>
        </w:rPr>
      </w:pPr>
      <w:r>
        <w:rPr>
          <w:sz w:val="20"/>
          <w:szCs w:val="20"/>
          <w:lang w:eastAsia="zh-CN" w:bidi="ar-SA"/>
        </w:rPr>
        <w:br w:type="page"/>
      </w:r>
    </w:p>
    <w:p w14:paraId="38954473" w14:textId="77777777" w:rsidR="00344DA3" w:rsidRPr="00344DA3"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lastRenderedPageBreak/>
        <w:t xml:space="preserve">Приложение № 2 к контракту </w:t>
      </w:r>
    </w:p>
    <w:p w14:paraId="516FC9B1" w14:textId="63B8FBEB" w:rsidR="00344DA3" w:rsidRPr="00344DA3" w:rsidRDefault="00F867D2" w:rsidP="00032ED8">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proofErr w:type="gramStart"/>
      <w:r w:rsidR="007C3D8C">
        <w:rPr>
          <w:rFonts w:ascii="Times New Roman" w:eastAsia="Times New Roman" w:hAnsi="Times New Roman" w:cs="Times New Roman"/>
          <w:sz w:val="20"/>
          <w:szCs w:val="20"/>
          <w:lang w:bidi="ar-SA"/>
        </w:rPr>
        <w:t xml:space="preserve">№  </w:t>
      </w:r>
      <w:r w:rsidR="00032ED8">
        <w:rPr>
          <w:rFonts w:ascii="Times New Roman" w:eastAsia="Times New Roman" w:hAnsi="Times New Roman" w:cs="Times New Roman"/>
          <w:sz w:val="20"/>
          <w:szCs w:val="20"/>
          <w:lang w:bidi="ar-SA"/>
        </w:rPr>
        <w:t>_</w:t>
      </w:r>
      <w:proofErr w:type="gramEnd"/>
      <w:r w:rsidR="00032ED8">
        <w:rPr>
          <w:rFonts w:ascii="Times New Roman" w:eastAsia="Times New Roman" w:hAnsi="Times New Roman" w:cs="Times New Roman"/>
          <w:sz w:val="20"/>
          <w:szCs w:val="20"/>
          <w:lang w:bidi="ar-SA"/>
        </w:rPr>
        <w:t>___________</w:t>
      </w:r>
      <w:r w:rsidR="00AB3EB3">
        <w:rPr>
          <w:rFonts w:ascii="Times New Roman" w:eastAsia="Times New Roman" w:hAnsi="Times New Roman" w:cs="Times New Roman"/>
          <w:sz w:val="20"/>
          <w:szCs w:val="20"/>
          <w:lang w:bidi="ar-SA"/>
        </w:rPr>
        <w:t xml:space="preserve"> от </w:t>
      </w:r>
      <w:r w:rsidR="00032ED8">
        <w:rPr>
          <w:rFonts w:ascii="Times New Roman" w:eastAsia="Times New Roman" w:hAnsi="Times New Roman" w:cs="Times New Roman"/>
          <w:sz w:val="20"/>
          <w:szCs w:val="20"/>
          <w:lang w:bidi="ar-SA"/>
        </w:rPr>
        <w:t>__________</w:t>
      </w:r>
      <w:r w:rsidR="004E5C8B">
        <w:rPr>
          <w:rFonts w:ascii="Times New Roman" w:eastAsia="Times New Roman" w:hAnsi="Times New Roman" w:cs="Times New Roman"/>
          <w:sz w:val="20"/>
          <w:szCs w:val="20"/>
          <w:lang w:bidi="ar-SA"/>
        </w:rPr>
        <w:t xml:space="preserve"> 2026</w:t>
      </w:r>
      <w:r w:rsidR="00AB3EB3">
        <w:rPr>
          <w:rFonts w:ascii="Times New Roman" w:eastAsia="Times New Roman" w:hAnsi="Times New Roman" w:cs="Times New Roman"/>
          <w:sz w:val="20"/>
          <w:szCs w:val="20"/>
          <w:lang w:bidi="ar-SA"/>
        </w:rPr>
        <w:t xml:space="preserve"> года</w:t>
      </w:r>
    </w:p>
    <w:p w14:paraId="489963F1" w14:textId="77777777"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14:paraId="3F9BE9D2" w14:textId="77777777"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14:paraId="5B65EBE3" w14:textId="77777777" w:rsidR="00344DA3" w:rsidRPr="00344DA3" w:rsidRDefault="00344DA3" w:rsidP="00344DA3">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14:paraId="7017520E" w14:textId="2FF8C078" w:rsidR="007C3D8C" w:rsidRPr="003C08E7" w:rsidRDefault="00344DA3" w:rsidP="00344DA3">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Cs/>
          <w:color w:val="auto"/>
          <w:spacing w:val="-6"/>
          <w:sz w:val="20"/>
          <w:szCs w:val="20"/>
          <w:lang w:bidi="ar-SA"/>
        </w:rPr>
        <w:t xml:space="preserve">1.1. Наименование объекта закупки: </w:t>
      </w:r>
      <w:r w:rsidR="00FC5DB9" w:rsidRPr="00FC5DB9">
        <w:rPr>
          <w:rFonts w:ascii="Times New Roman" w:hAnsi="Times New Roman" w:cs="Times New Roman"/>
          <w:sz w:val="20"/>
          <w:szCs w:val="20"/>
        </w:rPr>
        <w:t xml:space="preserve">Поставка </w:t>
      </w:r>
      <w:r w:rsidR="00DC4779">
        <w:rPr>
          <w:rFonts w:ascii="Times New Roman" w:hAnsi="Times New Roman" w:cs="Times New Roman"/>
          <w:sz w:val="20"/>
          <w:szCs w:val="20"/>
        </w:rPr>
        <w:t>хозяйственных</w:t>
      </w:r>
      <w:r w:rsidR="00FC5DB9" w:rsidRPr="00FC5DB9">
        <w:rPr>
          <w:rFonts w:ascii="Times New Roman" w:hAnsi="Times New Roman" w:cs="Times New Roman"/>
          <w:sz w:val="20"/>
          <w:szCs w:val="20"/>
        </w:rPr>
        <w:t xml:space="preserve"> товаров </w:t>
      </w:r>
      <w:r w:rsidR="00EC6274" w:rsidRPr="00646A6A">
        <w:rPr>
          <w:rFonts w:ascii="Times New Roman" w:hAnsi="Times New Roman" w:cs="Times New Roman"/>
          <w:sz w:val="20"/>
          <w:szCs w:val="20"/>
        </w:rPr>
        <w:t>(далее – то</w:t>
      </w:r>
      <w:r w:rsidR="00EC6274">
        <w:rPr>
          <w:rFonts w:ascii="Times New Roman" w:hAnsi="Times New Roman" w:cs="Times New Roman"/>
          <w:sz w:val="20"/>
          <w:szCs w:val="20"/>
        </w:rPr>
        <w:t>вар, оборудование) для нужд</w:t>
      </w:r>
      <w:r w:rsidR="00FC44E4">
        <w:rPr>
          <w:rFonts w:ascii="Times New Roman" w:hAnsi="Times New Roman" w:cs="Times New Roman"/>
          <w:sz w:val="20"/>
          <w:szCs w:val="20"/>
        </w:rPr>
        <w:t xml:space="preserve"> ГБОУ школы № 560 Выборгского района Санкт - Петербурга</w:t>
      </w:r>
      <w:r w:rsidR="007F51B6">
        <w:rPr>
          <w:rFonts w:ascii="Times New Roman" w:hAnsi="Times New Roman" w:cs="Times New Roman"/>
          <w:color w:val="auto"/>
          <w:sz w:val="20"/>
          <w:szCs w:val="20"/>
        </w:rPr>
        <w:t xml:space="preserve"> </w:t>
      </w:r>
      <w:r w:rsidR="00F9756E">
        <w:rPr>
          <w:rFonts w:ascii="Times New Roman" w:hAnsi="Times New Roman" w:cs="Times New Roman"/>
          <w:color w:val="auto"/>
          <w:sz w:val="20"/>
          <w:szCs w:val="20"/>
        </w:rPr>
        <w:t xml:space="preserve">по адресу: </w:t>
      </w:r>
      <w:r w:rsidR="00A26902" w:rsidRPr="00A26902">
        <w:rPr>
          <w:rFonts w:ascii="Times New Roman" w:hAnsi="Times New Roman" w:cs="Times New Roman"/>
          <w:color w:val="auto"/>
          <w:sz w:val="20"/>
          <w:szCs w:val="20"/>
        </w:rPr>
        <w:t xml:space="preserve">194100, г. Санкт - </w:t>
      </w:r>
      <w:r w:rsidR="009E14F6" w:rsidRPr="00A26902">
        <w:rPr>
          <w:rFonts w:ascii="Times New Roman" w:hAnsi="Times New Roman" w:cs="Times New Roman"/>
          <w:color w:val="auto"/>
          <w:sz w:val="20"/>
          <w:szCs w:val="20"/>
        </w:rPr>
        <w:t>Петербург, улица</w:t>
      </w:r>
      <w:r w:rsidR="00A26902" w:rsidRPr="00A26902">
        <w:rPr>
          <w:rFonts w:ascii="Times New Roman" w:hAnsi="Times New Roman" w:cs="Times New Roman"/>
          <w:color w:val="auto"/>
          <w:sz w:val="20"/>
          <w:szCs w:val="20"/>
        </w:rPr>
        <w:t xml:space="preserve"> Александра Матросова, 8 к6.</w:t>
      </w:r>
      <w:r w:rsidR="004E5C8B">
        <w:rPr>
          <w:rFonts w:ascii="Times New Roman" w:hAnsi="Times New Roman" w:cs="Times New Roman"/>
          <w:color w:val="auto"/>
          <w:sz w:val="20"/>
          <w:szCs w:val="20"/>
        </w:rPr>
        <w:t xml:space="preserve">; </w:t>
      </w:r>
      <w:r w:rsidR="004E5C8B" w:rsidRPr="004E5C8B">
        <w:rPr>
          <w:rFonts w:ascii="Times New Roman" w:hAnsi="Times New Roman" w:cs="Times New Roman"/>
          <w:color w:val="auto"/>
          <w:sz w:val="20"/>
          <w:szCs w:val="20"/>
        </w:rPr>
        <w:t>194044, г. Санкт-</w:t>
      </w:r>
      <w:r w:rsidR="004E5C8B" w:rsidRPr="003C08E7">
        <w:rPr>
          <w:rFonts w:ascii="Times New Roman" w:hAnsi="Times New Roman" w:cs="Times New Roman"/>
          <w:color w:val="auto"/>
          <w:sz w:val="20"/>
          <w:szCs w:val="20"/>
        </w:rPr>
        <w:t>Петербург, ул. Комиссара Смирнова, 17/лит. А.</w:t>
      </w:r>
      <w:r w:rsidR="00A26902" w:rsidRPr="003C08E7">
        <w:rPr>
          <w:rFonts w:ascii="Times New Roman" w:hAnsi="Times New Roman" w:cs="Times New Roman"/>
          <w:color w:val="auto"/>
          <w:sz w:val="20"/>
          <w:szCs w:val="20"/>
        </w:rPr>
        <w:t xml:space="preserve"> </w:t>
      </w:r>
      <w:r w:rsidR="00F9756E" w:rsidRPr="003C08E7">
        <w:rPr>
          <w:rFonts w:ascii="Times New Roman" w:hAnsi="Times New Roman" w:cs="Times New Roman"/>
          <w:sz w:val="20"/>
          <w:szCs w:val="20"/>
        </w:rPr>
        <w:t xml:space="preserve">в </w:t>
      </w:r>
      <w:r w:rsidR="004E5C8B" w:rsidRPr="003C08E7">
        <w:rPr>
          <w:rFonts w:ascii="Times New Roman" w:hAnsi="Times New Roman" w:cs="Times New Roman"/>
          <w:sz w:val="20"/>
          <w:szCs w:val="20"/>
        </w:rPr>
        <w:t>2026</w:t>
      </w:r>
      <w:r w:rsidR="00EC6274" w:rsidRPr="003C08E7">
        <w:rPr>
          <w:rFonts w:ascii="Times New Roman" w:hAnsi="Times New Roman" w:cs="Times New Roman"/>
          <w:sz w:val="20"/>
          <w:szCs w:val="20"/>
        </w:rPr>
        <w:t xml:space="preserve"> году</w:t>
      </w:r>
    </w:p>
    <w:p w14:paraId="49B3E72F" w14:textId="7C3ED001" w:rsidR="00344DA3" w:rsidRPr="00344DA3" w:rsidRDefault="00344DA3" w:rsidP="00EC12E2">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3C08E7">
        <w:rPr>
          <w:rFonts w:ascii="Times New Roman" w:eastAsia="Times New Roman" w:hAnsi="Times New Roman" w:cs="Times New Roman"/>
          <w:bCs/>
          <w:color w:val="auto"/>
          <w:spacing w:val="-6"/>
          <w:sz w:val="20"/>
          <w:szCs w:val="20"/>
          <w:lang w:bidi="ar-SA"/>
        </w:rPr>
        <w:t xml:space="preserve">1.2. Начальная (максимальная) цена контракта: </w:t>
      </w:r>
      <w:r w:rsidR="00F13DCD" w:rsidRPr="00F13DCD">
        <w:rPr>
          <w:rFonts w:ascii="Times New Roman" w:eastAsia="Calibri" w:hAnsi="Times New Roman" w:cs="Times New Roman"/>
          <w:b/>
          <w:bCs/>
          <w:color w:val="auto"/>
          <w:sz w:val="20"/>
          <w:szCs w:val="20"/>
          <w:lang w:eastAsia="en-US" w:bidi="ar-SA"/>
        </w:rPr>
        <w:t>355</w:t>
      </w:r>
      <w:r w:rsidR="003C08E7" w:rsidRPr="00F13DCD">
        <w:rPr>
          <w:rFonts w:ascii="Times New Roman" w:eastAsia="Calibri" w:hAnsi="Times New Roman" w:cs="Times New Roman"/>
          <w:b/>
          <w:bCs/>
          <w:color w:val="auto"/>
          <w:sz w:val="20"/>
          <w:szCs w:val="20"/>
          <w:lang w:eastAsia="en-US" w:bidi="ar-SA"/>
        </w:rPr>
        <w:t> </w:t>
      </w:r>
      <w:r w:rsidR="00F13DCD" w:rsidRPr="00F13DCD">
        <w:rPr>
          <w:rFonts w:ascii="Times New Roman" w:eastAsia="Calibri" w:hAnsi="Times New Roman" w:cs="Times New Roman"/>
          <w:b/>
          <w:bCs/>
          <w:color w:val="auto"/>
          <w:sz w:val="20"/>
          <w:szCs w:val="20"/>
          <w:lang w:eastAsia="en-US" w:bidi="ar-SA"/>
        </w:rPr>
        <w:t>404</w:t>
      </w:r>
      <w:r w:rsidR="003C08E7" w:rsidRPr="00F13DCD">
        <w:rPr>
          <w:rFonts w:ascii="Times New Roman" w:eastAsia="Calibri" w:hAnsi="Times New Roman" w:cs="Times New Roman"/>
          <w:b/>
          <w:bCs/>
          <w:color w:val="auto"/>
          <w:sz w:val="20"/>
          <w:szCs w:val="20"/>
          <w:lang w:eastAsia="en-US" w:bidi="ar-SA"/>
        </w:rPr>
        <w:t>,</w:t>
      </w:r>
      <w:r w:rsidR="00F13DCD" w:rsidRPr="00F13DCD">
        <w:rPr>
          <w:rFonts w:ascii="Times New Roman" w:eastAsia="Calibri" w:hAnsi="Times New Roman" w:cs="Times New Roman"/>
          <w:b/>
          <w:bCs/>
          <w:color w:val="auto"/>
          <w:sz w:val="20"/>
          <w:szCs w:val="20"/>
          <w:lang w:eastAsia="en-US" w:bidi="ar-SA"/>
        </w:rPr>
        <w:t>15</w:t>
      </w:r>
      <w:r w:rsidR="00032ED8" w:rsidRPr="00F13DCD">
        <w:rPr>
          <w:rFonts w:ascii="Times New Roman" w:eastAsia="Calibri" w:hAnsi="Times New Roman" w:cs="Times New Roman"/>
          <w:b/>
          <w:bCs/>
          <w:color w:val="auto"/>
          <w:sz w:val="20"/>
          <w:szCs w:val="20"/>
          <w:lang w:eastAsia="en-US" w:bidi="ar-SA"/>
        </w:rPr>
        <w:t xml:space="preserve"> </w:t>
      </w:r>
      <w:r w:rsidR="00EC6274" w:rsidRPr="00F13DCD">
        <w:rPr>
          <w:rFonts w:ascii="Times New Roman" w:eastAsia="Calibri" w:hAnsi="Times New Roman" w:cs="Times New Roman"/>
          <w:b/>
          <w:bCs/>
          <w:color w:val="auto"/>
          <w:sz w:val="20"/>
          <w:szCs w:val="20"/>
          <w:lang w:eastAsia="en-US" w:bidi="ar-SA"/>
        </w:rPr>
        <w:t>рубл</w:t>
      </w:r>
      <w:r w:rsidR="00032ED8" w:rsidRPr="00F13DCD">
        <w:rPr>
          <w:rFonts w:ascii="Times New Roman" w:eastAsia="Calibri" w:hAnsi="Times New Roman" w:cs="Times New Roman"/>
          <w:b/>
          <w:bCs/>
          <w:color w:val="auto"/>
          <w:sz w:val="20"/>
          <w:szCs w:val="20"/>
          <w:lang w:eastAsia="en-US" w:bidi="ar-SA"/>
        </w:rPr>
        <w:t>я</w:t>
      </w:r>
      <w:r w:rsidRPr="00F13DCD">
        <w:rPr>
          <w:rFonts w:ascii="Times New Roman" w:eastAsia="Calibri" w:hAnsi="Times New Roman" w:cs="Times New Roman"/>
          <w:b/>
          <w:bCs/>
          <w:color w:val="auto"/>
          <w:sz w:val="20"/>
          <w:szCs w:val="20"/>
          <w:lang w:eastAsia="en-US" w:bidi="ar-SA"/>
        </w:rPr>
        <w:t>.</w:t>
      </w:r>
    </w:p>
    <w:p w14:paraId="3807307B" w14:textId="77777777" w:rsidR="00344DA3" w:rsidRPr="00344DA3" w:rsidRDefault="00344DA3" w:rsidP="002B0816">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14:paraId="06DBB395" w14:textId="5233AF2D" w:rsidR="00344DA3" w:rsidRPr="00344DA3" w:rsidRDefault="00344DA3" w:rsidP="00344DA3">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 xml:space="preserve">2.1 Источник финансирования заказа: </w:t>
      </w:r>
      <w:r w:rsidR="00D315D4">
        <w:rPr>
          <w:rFonts w:ascii="Times New Roman" w:eastAsia="Times New Roman" w:hAnsi="Times New Roman" w:cs="Times New Roman"/>
          <w:color w:val="auto"/>
          <w:spacing w:val="-6"/>
          <w:sz w:val="20"/>
          <w:szCs w:val="20"/>
          <w:lang w:bidi="ar-SA"/>
        </w:rPr>
        <w:t>Внебюджетные средства бюджетных учреждений</w:t>
      </w:r>
    </w:p>
    <w:p w14:paraId="358506E3" w14:textId="77777777" w:rsidR="00344DA3" w:rsidRPr="00344DA3" w:rsidRDefault="00344DA3" w:rsidP="00344DA3">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14:paraId="4B660F4D" w14:textId="77777777" w:rsidR="00344DA3" w:rsidRPr="00344DA3" w:rsidRDefault="00344DA3" w:rsidP="00344DA3">
      <w:pPr>
        <w:widowControl/>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14:paraId="2565D8D6"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7C3D8C">
        <w:rPr>
          <w:rFonts w:ascii="Times New Roman" w:eastAsia="Times New Roman" w:hAnsi="Times New Roman" w:cs="Times New Roman"/>
          <w:color w:val="auto"/>
          <w:spacing w:val="-6"/>
          <w:sz w:val="20"/>
          <w:szCs w:val="20"/>
          <w:lang w:bidi="ar-SA"/>
        </w:rPr>
        <w:t>кту поставки товара в течение 10</w:t>
      </w:r>
      <w:r w:rsidRPr="00344DA3">
        <w:rPr>
          <w:rFonts w:ascii="Times New Roman" w:eastAsia="Times New Roman" w:hAnsi="Times New Roman" w:cs="Times New Roman"/>
          <w:color w:val="auto"/>
          <w:spacing w:val="-6"/>
          <w:sz w:val="20"/>
          <w:szCs w:val="20"/>
          <w:lang w:bidi="ar-SA"/>
        </w:rPr>
        <w:t xml:space="preserve"> рабочих дней после подписания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Pr="00344DA3">
        <w:rPr>
          <w:rFonts w:ascii="Times New Roman" w:eastAsia="Times New Roman" w:hAnsi="Times New Roman" w:cs="Times New Roman"/>
          <w:color w:val="auto"/>
          <w:spacing w:val="-6"/>
          <w:sz w:val="20"/>
          <w:szCs w:val="20"/>
          <w:lang w:bidi="ar-SA"/>
        </w:rPr>
        <w:t>накладной.</w:t>
      </w:r>
    </w:p>
    <w:p w14:paraId="4F3C57BE"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14:paraId="58FEF13C"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14:paraId="47796323" w14:textId="77777777"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p>
    <w:p w14:paraId="16DD157A" w14:textId="77777777"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14:paraId="3A8DA20B" w14:textId="0DA1D685" w:rsidR="00EC6274" w:rsidRPr="00344DA3" w:rsidRDefault="00344DA3" w:rsidP="00EC6274">
      <w:pPr>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Срок поставки Товара: </w:t>
      </w:r>
      <w:r w:rsidR="00EC6274" w:rsidRPr="00344DA3">
        <w:rPr>
          <w:rFonts w:ascii="Times New Roman" w:hAnsi="Times New Roman" w:cs="Times New Roman"/>
          <w:color w:val="auto"/>
          <w:sz w:val="20"/>
          <w:szCs w:val="20"/>
        </w:rPr>
        <w:t xml:space="preserve">в </w:t>
      </w:r>
      <w:r w:rsidR="00B54D08" w:rsidRPr="00344DA3">
        <w:rPr>
          <w:rFonts w:ascii="Times New Roman" w:hAnsi="Times New Roman" w:cs="Times New Roman"/>
          <w:color w:val="auto"/>
          <w:sz w:val="20"/>
          <w:szCs w:val="20"/>
        </w:rPr>
        <w:t xml:space="preserve">течение </w:t>
      </w:r>
      <w:r w:rsidR="00B54D08">
        <w:rPr>
          <w:rFonts w:ascii="Times New Roman" w:hAnsi="Times New Roman" w:cs="Times New Roman"/>
          <w:color w:val="auto"/>
          <w:sz w:val="20"/>
          <w:szCs w:val="20"/>
        </w:rPr>
        <w:t>10</w:t>
      </w:r>
      <w:r w:rsidR="007F51B6">
        <w:rPr>
          <w:rFonts w:ascii="Times New Roman" w:hAnsi="Times New Roman" w:cs="Times New Roman"/>
          <w:color w:val="auto"/>
          <w:sz w:val="20"/>
          <w:szCs w:val="20"/>
        </w:rPr>
        <w:t xml:space="preserve"> </w:t>
      </w:r>
      <w:r w:rsidR="00EC6274" w:rsidRPr="00344DA3">
        <w:rPr>
          <w:rFonts w:ascii="Times New Roman" w:hAnsi="Times New Roman" w:cs="Times New Roman"/>
          <w:color w:val="auto"/>
          <w:sz w:val="20"/>
          <w:szCs w:val="20"/>
        </w:rPr>
        <w:t>рабочих дней с момента подписания контракта Сторонами,</w:t>
      </w:r>
      <w:r w:rsidR="00B54D08">
        <w:rPr>
          <w:rFonts w:ascii="Times New Roman" w:hAnsi="Times New Roman" w:cs="Times New Roman"/>
          <w:color w:val="auto"/>
          <w:sz w:val="20"/>
          <w:szCs w:val="20"/>
        </w:rPr>
        <w:t xml:space="preserve"> </w:t>
      </w:r>
      <w:r w:rsidR="00EC6274" w:rsidRPr="000D7B36">
        <w:rPr>
          <w:rFonts w:ascii="Times New Roman" w:hAnsi="Times New Roman" w:cs="Times New Roman"/>
          <w:color w:val="auto"/>
          <w:sz w:val="20"/>
          <w:szCs w:val="20"/>
        </w:rPr>
        <w:t>с учётом времени, отведенно</w:t>
      </w:r>
      <w:r w:rsidR="00EC6274">
        <w:rPr>
          <w:rFonts w:ascii="Times New Roman" w:hAnsi="Times New Roman" w:cs="Times New Roman"/>
          <w:color w:val="auto"/>
          <w:sz w:val="20"/>
          <w:szCs w:val="20"/>
        </w:rPr>
        <w:t>го на сборку</w:t>
      </w:r>
      <w:r w:rsidR="00EC6274" w:rsidRPr="000D7B36">
        <w:rPr>
          <w:rFonts w:ascii="Times New Roman" w:hAnsi="Times New Roman" w:cs="Times New Roman"/>
          <w:color w:val="auto"/>
          <w:sz w:val="20"/>
          <w:szCs w:val="20"/>
        </w:rPr>
        <w:t xml:space="preserve">, </w:t>
      </w:r>
      <w:r w:rsidR="00EC6274">
        <w:rPr>
          <w:rFonts w:ascii="Times New Roman" w:hAnsi="Times New Roman" w:cs="Times New Roman"/>
          <w:color w:val="auto"/>
          <w:sz w:val="20"/>
          <w:szCs w:val="20"/>
        </w:rPr>
        <w:t>установку</w:t>
      </w:r>
      <w:r w:rsidR="00EC6274" w:rsidRPr="00CA3667">
        <w:rPr>
          <w:rFonts w:ascii="Times New Roman" w:hAnsi="Times New Roman" w:cs="Times New Roman"/>
          <w:color w:val="auto"/>
          <w:sz w:val="20"/>
          <w:szCs w:val="20"/>
        </w:rPr>
        <w:t>, подключени</w:t>
      </w:r>
      <w:r w:rsidR="00EC6274">
        <w:rPr>
          <w:rFonts w:ascii="Times New Roman" w:hAnsi="Times New Roman" w:cs="Times New Roman"/>
          <w:color w:val="auto"/>
          <w:sz w:val="20"/>
          <w:szCs w:val="20"/>
        </w:rPr>
        <w:t>е (при необходимости)</w:t>
      </w:r>
      <w:r w:rsidR="00EC6274" w:rsidRPr="00CA3667">
        <w:rPr>
          <w:rFonts w:ascii="Times New Roman" w:hAnsi="Times New Roman" w:cs="Times New Roman"/>
          <w:color w:val="auto"/>
          <w:sz w:val="20"/>
          <w:szCs w:val="20"/>
        </w:rPr>
        <w:t>, проверк</w:t>
      </w:r>
      <w:r w:rsidR="00EC6274">
        <w:rPr>
          <w:rFonts w:ascii="Times New Roman" w:hAnsi="Times New Roman" w:cs="Times New Roman"/>
          <w:color w:val="auto"/>
          <w:sz w:val="20"/>
          <w:szCs w:val="20"/>
        </w:rPr>
        <w:t>у</w:t>
      </w:r>
      <w:r w:rsidR="00EC6274" w:rsidRPr="00CA3667">
        <w:rPr>
          <w:rFonts w:ascii="Times New Roman" w:hAnsi="Times New Roman" w:cs="Times New Roman"/>
          <w:color w:val="auto"/>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14:paraId="668E46BA" w14:textId="77777777" w:rsidR="00EC6274" w:rsidRDefault="00EC6274" w:rsidP="00EC6274">
      <w:pPr>
        <w:ind w:firstLine="567"/>
        <w:jc w:val="both"/>
        <w:rPr>
          <w:rFonts w:ascii="Times New Roman" w:hAnsi="Times New Roman" w:cs="Times New Roman"/>
          <w:color w:val="auto"/>
          <w:sz w:val="20"/>
          <w:szCs w:val="20"/>
        </w:rPr>
      </w:pP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подключение</w:t>
      </w:r>
      <w:r>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14:paraId="7B3C3964" w14:textId="77777777"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p>
    <w:p w14:paraId="507299C7" w14:textId="6356AE8A" w:rsidR="00344DA3" w:rsidRPr="00344DA3" w:rsidRDefault="00344DA3" w:rsidP="007C3D8C">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w:t>
      </w:r>
      <w:r w:rsidR="009E14F6" w:rsidRPr="00344DA3">
        <w:rPr>
          <w:rFonts w:ascii="Times New Roman" w:eastAsia="Times New Roman" w:hAnsi="Times New Roman" w:cs="Times New Roman"/>
          <w:color w:val="auto"/>
          <w:spacing w:val="-6"/>
          <w:sz w:val="20"/>
          <w:szCs w:val="20"/>
          <w:lang w:bidi="ar-SA"/>
        </w:rPr>
        <w:t>2. Место</w:t>
      </w:r>
      <w:r w:rsidRPr="00344DA3">
        <w:rPr>
          <w:rFonts w:ascii="Times New Roman" w:eastAsia="Times New Roman" w:hAnsi="Times New Roman" w:cs="Times New Roman"/>
          <w:color w:val="auto"/>
          <w:spacing w:val="-6"/>
          <w:sz w:val="20"/>
          <w:szCs w:val="20"/>
          <w:lang w:bidi="ar-SA"/>
        </w:rPr>
        <w:t xml:space="preserve"> поставки товара: </w:t>
      </w:r>
      <w:r w:rsidR="00A26902" w:rsidRPr="00A26902">
        <w:rPr>
          <w:rFonts w:ascii="Times New Roman" w:hAnsi="Times New Roman" w:cs="Times New Roman"/>
          <w:color w:val="auto"/>
          <w:sz w:val="20"/>
          <w:szCs w:val="20"/>
        </w:rPr>
        <w:t xml:space="preserve">194100, г. Санкт - </w:t>
      </w:r>
      <w:r w:rsidR="009E14F6" w:rsidRPr="00A26902">
        <w:rPr>
          <w:rFonts w:ascii="Times New Roman" w:hAnsi="Times New Roman" w:cs="Times New Roman"/>
          <w:color w:val="auto"/>
          <w:sz w:val="20"/>
          <w:szCs w:val="20"/>
        </w:rPr>
        <w:t>Петербург, улица</w:t>
      </w:r>
      <w:r w:rsidR="00A26902" w:rsidRPr="00A26902">
        <w:rPr>
          <w:rFonts w:ascii="Times New Roman" w:hAnsi="Times New Roman" w:cs="Times New Roman"/>
          <w:color w:val="auto"/>
          <w:sz w:val="20"/>
          <w:szCs w:val="20"/>
        </w:rPr>
        <w:t xml:space="preserve"> Александра Матросова, 8 к6.</w:t>
      </w:r>
      <w:r w:rsidR="009E14F6">
        <w:rPr>
          <w:rFonts w:ascii="Times New Roman" w:hAnsi="Times New Roman" w:cs="Times New Roman"/>
          <w:color w:val="auto"/>
          <w:sz w:val="20"/>
          <w:szCs w:val="20"/>
        </w:rPr>
        <w:t xml:space="preserve">; </w:t>
      </w:r>
      <w:r w:rsidR="009E14F6" w:rsidRPr="004E5C8B">
        <w:rPr>
          <w:rFonts w:ascii="Times New Roman" w:hAnsi="Times New Roman" w:cs="Times New Roman"/>
          <w:color w:val="auto"/>
          <w:sz w:val="20"/>
          <w:szCs w:val="20"/>
        </w:rPr>
        <w:t>194044, г. Санкт-Петербург, ул. Комиссара Смирнова, 17/лит. А.</w:t>
      </w:r>
    </w:p>
    <w:p w14:paraId="57824939" w14:textId="77777777"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поставки: по рабочим дням с 9:00 до 17:00, дата по согласованию с Заказчиком.</w:t>
      </w:r>
    </w:p>
    <w:p w14:paraId="3C3FF90F" w14:textId="7C469FD6"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4.4. Контактное лицо:</w:t>
      </w:r>
      <w:r w:rsidR="00FA5A92">
        <w:rPr>
          <w:rFonts w:ascii="Times New Roman" w:eastAsia="Times New Roman" w:hAnsi="Times New Roman" w:cs="Times New Roman"/>
          <w:color w:val="auto"/>
          <w:spacing w:val="-6"/>
          <w:sz w:val="20"/>
          <w:szCs w:val="20"/>
          <w:lang w:bidi="ar-SA"/>
        </w:rPr>
        <w:t xml:space="preserve"> </w:t>
      </w:r>
      <w:r w:rsidR="00032ED8">
        <w:rPr>
          <w:rFonts w:ascii="Times New Roman" w:eastAsia="Times New Roman" w:hAnsi="Times New Roman" w:cs="Times New Roman"/>
          <w:color w:val="auto"/>
          <w:spacing w:val="-6"/>
          <w:sz w:val="20"/>
          <w:szCs w:val="20"/>
          <w:lang w:bidi="ar-SA"/>
        </w:rPr>
        <w:t>Федюнин Андрей Дмитриевич</w:t>
      </w:r>
      <w:r w:rsidR="003A25EF">
        <w:rPr>
          <w:rFonts w:ascii="Times New Roman" w:eastAsia="Times New Roman" w:hAnsi="Times New Roman" w:cs="Times New Roman"/>
          <w:color w:val="auto"/>
          <w:spacing w:val="-6"/>
          <w:sz w:val="20"/>
          <w:szCs w:val="20"/>
          <w:lang w:bidi="ar-SA"/>
        </w:rPr>
        <w:t xml:space="preserve"> </w:t>
      </w:r>
      <w:r w:rsidR="003A25EF">
        <w:rPr>
          <w:rFonts w:ascii="Times New Roman" w:hAnsi="Times New Roman" w:cs="Times New Roman"/>
          <w:color w:val="auto"/>
          <w:sz w:val="20"/>
          <w:szCs w:val="20"/>
        </w:rPr>
        <w:t>+7 </w:t>
      </w:r>
      <w:r w:rsidR="009E14F6">
        <w:rPr>
          <w:rFonts w:ascii="Times New Roman" w:hAnsi="Times New Roman" w:cs="Times New Roman"/>
          <w:color w:val="auto"/>
          <w:sz w:val="20"/>
          <w:szCs w:val="20"/>
        </w:rPr>
        <w:t>999 535 30</w:t>
      </w:r>
      <w:r w:rsidR="003A25EF">
        <w:rPr>
          <w:rFonts w:ascii="Times New Roman" w:hAnsi="Times New Roman" w:cs="Times New Roman"/>
          <w:color w:val="auto"/>
          <w:sz w:val="20"/>
          <w:szCs w:val="20"/>
        </w:rPr>
        <w:t xml:space="preserve"> </w:t>
      </w:r>
      <w:r w:rsidR="009E14F6">
        <w:rPr>
          <w:rFonts w:ascii="Times New Roman" w:hAnsi="Times New Roman" w:cs="Times New Roman"/>
          <w:color w:val="auto"/>
          <w:sz w:val="20"/>
          <w:szCs w:val="20"/>
        </w:rPr>
        <w:t>40</w:t>
      </w:r>
    </w:p>
    <w:p w14:paraId="7D4276C2" w14:textId="77777777"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p>
    <w:p w14:paraId="79D2E729" w14:textId="77777777"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14:paraId="2AFB054F" w14:textId="74A2ABD3" w:rsidR="00344DA3" w:rsidRDefault="00344DA3" w:rsidP="00344DA3">
      <w:pPr>
        <w:widowControl/>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344DA3">
        <w:rPr>
          <w:rFonts w:ascii="Times New Roman" w:eastAsia="Times New Roman" w:hAnsi="Times New Roman" w:cs="Times New Roman"/>
          <w:b/>
          <w:color w:val="auto"/>
          <w:sz w:val="20"/>
          <w:szCs w:val="20"/>
          <w:lang w:bidi="ar-SA"/>
        </w:rPr>
        <w:t>:</w:t>
      </w:r>
    </w:p>
    <w:p w14:paraId="1FA6C4C0" w14:textId="77777777" w:rsidR="00FC5DB9" w:rsidRDefault="00FC5DB9" w:rsidP="00344DA3">
      <w:pPr>
        <w:widowControl/>
        <w:jc w:val="center"/>
        <w:rPr>
          <w:rFonts w:ascii="Times New Roman" w:eastAsia="Times New Roman" w:hAnsi="Times New Roman" w:cs="Times New Roman"/>
          <w:b/>
          <w:color w:val="auto"/>
          <w:sz w:val="20"/>
          <w:szCs w:val="20"/>
          <w:lang w:bidi="ar-SA"/>
        </w:rPr>
      </w:pPr>
    </w:p>
    <w:tbl>
      <w:tblPr>
        <w:tblW w:w="9869" w:type="dxa"/>
        <w:tblLook w:val="04A0" w:firstRow="1" w:lastRow="0" w:firstColumn="1" w:lastColumn="0" w:noHBand="0" w:noVBand="1"/>
      </w:tblPr>
      <w:tblGrid>
        <w:gridCol w:w="736"/>
        <w:gridCol w:w="2257"/>
        <w:gridCol w:w="4283"/>
        <w:gridCol w:w="1176"/>
        <w:gridCol w:w="1417"/>
      </w:tblGrid>
      <w:tr w:rsidR="00FC5DB9" w:rsidRPr="002B0816" w14:paraId="54813678" w14:textId="77777777" w:rsidTr="00023EB0">
        <w:trPr>
          <w:trHeight w:val="510"/>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D619D7" w14:textId="77777777" w:rsidR="00FC5DB9" w:rsidRPr="00F13DCD" w:rsidRDefault="00FC5DB9" w:rsidP="007E58C5">
            <w:pPr>
              <w:jc w:val="center"/>
              <w:rPr>
                <w:rFonts w:ascii="Times New Roman" w:eastAsia="Times New Roman" w:hAnsi="Times New Roman" w:cs="Times New Roman"/>
                <w:b/>
                <w:bCs/>
                <w:sz w:val="20"/>
                <w:szCs w:val="20"/>
              </w:rPr>
            </w:pPr>
            <w:r w:rsidRPr="00F13DCD">
              <w:rPr>
                <w:rFonts w:ascii="Times New Roman" w:eastAsia="Times New Roman" w:hAnsi="Times New Roman" w:cs="Times New Roman"/>
                <w:b/>
                <w:bCs/>
                <w:sz w:val="20"/>
                <w:szCs w:val="20"/>
              </w:rPr>
              <w:t>№ п/п</w:t>
            </w:r>
          </w:p>
        </w:tc>
        <w:tc>
          <w:tcPr>
            <w:tcW w:w="2267" w:type="dxa"/>
            <w:tcBorders>
              <w:top w:val="single" w:sz="4" w:space="0" w:color="auto"/>
              <w:left w:val="nil"/>
              <w:bottom w:val="single" w:sz="4" w:space="0" w:color="auto"/>
              <w:right w:val="single" w:sz="4" w:space="0" w:color="auto"/>
            </w:tcBorders>
            <w:shd w:val="clear" w:color="auto" w:fill="auto"/>
            <w:vAlign w:val="center"/>
            <w:hideMark/>
          </w:tcPr>
          <w:p w14:paraId="3AAA17F6" w14:textId="77777777" w:rsidR="00FC5DB9" w:rsidRPr="00F13DCD" w:rsidRDefault="00FC5DB9" w:rsidP="007E58C5">
            <w:pPr>
              <w:jc w:val="center"/>
              <w:rPr>
                <w:rFonts w:ascii="Times New Roman" w:eastAsia="Times New Roman" w:hAnsi="Times New Roman" w:cs="Times New Roman"/>
                <w:b/>
                <w:bCs/>
                <w:sz w:val="20"/>
                <w:szCs w:val="20"/>
              </w:rPr>
            </w:pPr>
            <w:r w:rsidRPr="00F13DCD">
              <w:rPr>
                <w:rFonts w:ascii="Times New Roman" w:eastAsia="Times New Roman" w:hAnsi="Times New Roman" w:cs="Times New Roman"/>
                <w:b/>
                <w:bCs/>
                <w:sz w:val="20"/>
                <w:szCs w:val="20"/>
              </w:rPr>
              <w:t>Наименование товара</w:t>
            </w:r>
          </w:p>
        </w:tc>
        <w:tc>
          <w:tcPr>
            <w:tcW w:w="4361" w:type="dxa"/>
            <w:tcBorders>
              <w:top w:val="single" w:sz="4" w:space="0" w:color="auto"/>
              <w:left w:val="nil"/>
              <w:bottom w:val="single" w:sz="4" w:space="0" w:color="auto"/>
              <w:right w:val="single" w:sz="4" w:space="0" w:color="auto"/>
            </w:tcBorders>
            <w:shd w:val="clear" w:color="auto" w:fill="auto"/>
            <w:vAlign w:val="center"/>
            <w:hideMark/>
          </w:tcPr>
          <w:p w14:paraId="2A65FD74" w14:textId="77777777" w:rsidR="00FC5DB9" w:rsidRPr="00F13DCD" w:rsidRDefault="00FC5DB9" w:rsidP="007E58C5">
            <w:pPr>
              <w:jc w:val="center"/>
              <w:rPr>
                <w:rFonts w:ascii="Times New Roman" w:eastAsia="Times New Roman" w:hAnsi="Times New Roman" w:cs="Times New Roman"/>
                <w:b/>
                <w:bCs/>
                <w:sz w:val="20"/>
                <w:szCs w:val="20"/>
              </w:rPr>
            </w:pPr>
            <w:r w:rsidRPr="00F13DCD">
              <w:rPr>
                <w:rFonts w:ascii="Times New Roman" w:eastAsia="Times New Roman" w:hAnsi="Times New Roman" w:cs="Times New Roman"/>
                <w:b/>
                <w:bCs/>
                <w:sz w:val="20"/>
                <w:szCs w:val="20"/>
              </w:rPr>
              <w:t>Техническое описание</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25B910C0" w14:textId="77777777" w:rsidR="00FC5DB9" w:rsidRPr="00F13DCD" w:rsidRDefault="00FC5DB9" w:rsidP="007E58C5">
            <w:pPr>
              <w:jc w:val="center"/>
              <w:rPr>
                <w:rFonts w:ascii="Times New Roman" w:eastAsia="Times New Roman" w:hAnsi="Times New Roman" w:cs="Times New Roman"/>
                <w:b/>
                <w:bCs/>
                <w:sz w:val="20"/>
                <w:szCs w:val="20"/>
              </w:rPr>
            </w:pPr>
            <w:r w:rsidRPr="00F13DCD">
              <w:rPr>
                <w:rFonts w:ascii="Times New Roman" w:eastAsia="Times New Roman" w:hAnsi="Times New Roman" w:cs="Times New Roman"/>
                <w:b/>
                <w:bCs/>
                <w:sz w:val="20"/>
                <w:szCs w:val="20"/>
              </w:rPr>
              <w:t>Единица измерения</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7C465C6" w14:textId="77777777" w:rsidR="00FC5DB9" w:rsidRPr="00F13DCD" w:rsidRDefault="00FC5DB9" w:rsidP="007E58C5">
            <w:pPr>
              <w:jc w:val="center"/>
              <w:rPr>
                <w:rFonts w:ascii="Times New Roman" w:eastAsia="Times New Roman" w:hAnsi="Times New Roman" w:cs="Times New Roman"/>
                <w:b/>
                <w:bCs/>
                <w:sz w:val="20"/>
                <w:szCs w:val="20"/>
              </w:rPr>
            </w:pPr>
            <w:r w:rsidRPr="00F13DCD">
              <w:rPr>
                <w:rFonts w:ascii="Times New Roman" w:eastAsia="Times New Roman" w:hAnsi="Times New Roman" w:cs="Times New Roman"/>
                <w:b/>
                <w:bCs/>
                <w:sz w:val="20"/>
                <w:szCs w:val="20"/>
              </w:rPr>
              <w:t>Кол-во</w:t>
            </w:r>
          </w:p>
        </w:tc>
      </w:tr>
      <w:tr w:rsidR="00F13DCD" w:rsidRPr="002B0816" w14:paraId="7043C111"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hideMark/>
          </w:tcPr>
          <w:p w14:paraId="7C1375C1" w14:textId="276450B4"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eastAsia="Times New Roman" w:hAnsi="Times New Roman" w:cs="Times New Roman"/>
                <w:sz w:val="20"/>
                <w:szCs w:val="20"/>
                <w:lang w:bidi="ar-SA"/>
              </w:rPr>
              <w:t>1</w:t>
            </w:r>
          </w:p>
        </w:tc>
        <w:tc>
          <w:tcPr>
            <w:tcW w:w="2267" w:type="dxa"/>
            <w:tcBorders>
              <w:top w:val="nil"/>
              <w:left w:val="nil"/>
              <w:bottom w:val="single" w:sz="4" w:space="0" w:color="auto"/>
              <w:right w:val="single" w:sz="4" w:space="0" w:color="auto"/>
            </w:tcBorders>
            <w:shd w:val="clear" w:color="auto" w:fill="auto"/>
          </w:tcPr>
          <w:p w14:paraId="119956FD" w14:textId="372B8945"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Перчатки резиновые общего назначения (кроме медицинских) тип 8</w:t>
            </w:r>
          </w:p>
        </w:tc>
        <w:tc>
          <w:tcPr>
            <w:tcW w:w="4361" w:type="dxa"/>
            <w:tcBorders>
              <w:top w:val="nil"/>
              <w:left w:val="nil"/>
              <w:bottom w:val="single" w:sz="4" w:space="0" w:color="auto"/>
              <w:right w:val="single" w:sz="4" w:space="0" w:color="auto"/>
            </w:tcBorders>
            <w:shd w:val="clear" w:color="auto" w:fill="auto"/>
          </w:tcPr>
          <w:p w14:paraId="2233C130"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Размер: M;</w:t>
            </w:r>
          </w:p>
          <w:p w14:paraId="3687192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Для одноразового использования: Нет;</w:t>
            </w:r>
          </w:p>
          <w:p w14:paraId="77DC579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рабочей поверхности: Рифленая;</w:t>
            </w:r>
          </w:p>
          <w:p w14:paraId="5B1909B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Хлопковое напыление: Наличие;</w:t>
            </w:r>
          </w:p>
          <w:p w14:paraId="6A96341A"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Вид материала: Натуральный латекс;</w:t>
            </w:r>
          </w:p>
          <w:p w14:paraId="1F59B100"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Хозяйственного назначения: Да;</w:t>
            </w:r>
          </w:p>
          <w:p w14:paraId="4EE8018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Соответствие нормативно-технической документации: ГОСТ Р 57398-2017; ТУ производителя; ГОСТ 12.4.252-2013; ТР ТС 019/2011;</w:t>
            </w:r>
          </w:p>
          <w:p w14:paraId="42AAF4B6" w14:textId="358F582F"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Закатанный край: Наличие.</w:t>
            </w:r>
          </w:p>
        </w:tc>
        <w:tc>
          <w:tcPr>
            <w:tcW w:w="1080" w:type="dxa"/>
            <w:tcBorders>
              <w:top w:val="nil"/>
              <w:left w:val="nil"/>
              <w:bottom w:val="single" w:sz="4" w:space="0" w:color="auto"/>
              <w:right w:val="single" w:sz="4" w:space="0" w:color="auto"/>
            </w:tcBorders>
            <w:shd w:val="clear" w:color="auto" w:fill="auto"/>
            <w:vAlign w:val="center"/>
          </w:tcPr>
          <w:p w14:paraId="337ACAED" w14:textId="65B25CB3"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Пар.</w:t>
            </w:r>
          </w:p>
        </w:tc>
        <w:tc>
          <w:tcPr>
            <w:tcW w:w="1417" w:type="dxa"/>
            <w:tcBorders>
              <w:top w:val="nil"/>
              <w:left w:val="nil"/>
              <w:bottom w:val="single" w:sz="4" w:space="0" w:color="auto"/>
              <w:right w:val="single" w:sz="4" w:space="0" w:color="auto"/>
            </w:tcBorders>
            <w:shd w:val="clear" w:color="auto" w:fill="auto"/>
            <w:noWrap/>
            <w:vAlign w:val="center"/>
          </w:tcPr>
          <w:p w14:paraId="08C7B3A7" w14:textId="345CB5CB"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150</w:t>
            </w:r>
          </w:p>
        </w:tc>
      </w:tr>
      <w:tr w:rsidR="00F13DCD" w:rsidRPr="002B0816" w14:paraId="12705C47"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hideMark/>
          </w:tcPr>
          <w:p w14:paraId="72529A3D" w14:textId="0B3CC7F1"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2</w:t>
            </w:r>
          </w:p>
        </w:tc>
        <w:tc>
          <w:tcPr>
            <w:tcW w:w="2267" w:type="dxa"/>
            <w:tcBorders>
              <w:top w:val="nil"/>
              <w:left w:val="nil"/>
              <w:bottom w:val="single" w:sz="4" w:space="0" w:color="auto"/>
              <w:right w:val="single" w:sz="4" w:space="0" w:color="auto"/>
            </w:tcBorders>
            <w:shd w:val="clear" w:color="auto" w:fill="auto"/>
          </w:tcPr>
          <w:p w14:paraId="65F41A1B" w14:textId="1C3DEB7E"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Перчатки резиновые общего назначения (кроме медицинских) тип 10</w:t>
            </w:r>
          </w:p>
        </w:tc>
        <w:tc>
          <w:tcPr>
            <w:tcW w:w="4361" w:type="dxa"/>
            <w:tcBorders>
              <w:top w:val="nil"/>
              <w:left w:val="nil"/>
              <w:bottom w:val="single" w:sz="4" w:space="0" w:color="auto"/>
              <w:right w:val="single" w:sz="4" w:space="0" w:color="auto"/>
            </w:tcBorders>
            <w:shd w:val="clear" w:color="auto" w:fill="auto"/>
          </w:tcPr>
          <w:p w14:paraId="5736C922"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 xml:space="preserve">Размер: </w:t>
            </w:r>
            <w:r w:rsidRPr="00F13DCD">
              <w:rPr>
                <w:rFonts w:ascii="Times New Roman" w:hAnsi="Times New Roman" w:cs="Times New Roman"/>
                <w:sz w:val="20"/>
                <w:szCs w:val="20"/>
                <w:lang w:val="en-US"/>
              </w:rPr>
              <w:t>L</w:t>
            </w:r>
            <w:r w:rsidRPr="00F13DCD">
              <w:rPr>
                <w:rFonts w:ascii="Times New Roman" w:hAnsi="Times New Roman" w:cs="Times New Roman"/>
                <w:sz w:val="20"/>
                <w:szCs w:val="20"/>
              </w:rPr>
              <w:t>;</w:t>
            </w:r>
          </w:p>
          <w:p w14:paraId="6BCEF0D2"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Для одноразового использования: Нет;</w:t>
            </w:r>
          </w:p>
          <w:p w14:paraId="7CF98F7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рабочей поверхности: Рифленая;</w:t>
            </w:r>
          </w:p>
          <w:p w14:paraId="0D01A6B8"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Хлопковое напыление: Наличие;</w:t>
            </w:r>
          </w:p>
          <w:p w14:paraId="1365964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Вид материала: Натуральный латекс;</w:t>
            </w:r>
          </w:p>
          <w:p w14:paraId="3B429C19"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Хозяйственного назначения: Да;</w:t>
            </w:r>
          </w:p>
          <w:p w14:paraId="056B4C6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Соответствие нормативно-технической документации: ГОСТ Р 57398-2017; ТУ производителя; ГОСТ 12.4.252-2013; ТР ТС 019/2011;</w:t>
            </w:r>
          </w:p>
          <w:p w14:paraId="609A7910" w14:textId="005F567A"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Закатанный край: Наличие.</w:t>
            </w:r>
          </w:p>
        </w:tc>
        <w:tc>
          <w:tcPr>
            <w:tcW w:w="1080" w:type="dxa"/>
            <w:tcBorders>
              <w:top w:val="nil"/>
              <w:left w:val="nil"/>
              <w:bottom w:val="single" w:sz="4" w:space="0" w:color="auto"/>
              <w:right w:val="single" w:sz="4" w:space="0" w:color="auto"/>
            </w:tcBorders>
            <w:shd w:val="clear" w:color="auto" w:fill="auto"/>
            <w:vAlign w:val="center"/>
          </w:tcPr>
          <w:p w14:paraId="2123534D" w14:textId="069B2BC1"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Пар.</w:t>
            </w:r>
          </w:p>
        </w:tc>
        <w:tc>
          <w:tcPr>
            <w:tcW w:w="1417" w:type="dxa"/>
            <w:tcBorders>
              <w:top w:val="nil"/>
              <w:left w:val="nil"/>
              <w:bottom w:val="single" w:sz="4" w:space="0" w:color="auto"/>
              <w:right w:val="single" w:sz="4" w:space="0" w:color="auto"/>
            </w:tcBorders>
            <w:shd w:val="clear" w:color="auto" w:fill="auto"/>
            <w:noWrap/>
            <w:vAlign w:val="center"/>
          </w:tcPr>
          <w:p w14:paraId="633F6772" w14:textId="63B6F74C"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150</w:t>
            </w:r>
          </w:p>
        </w:tc>
      </w:tr>
      <w:tr w:rsidR="00F13DCD" w:rsidRPr="002B0816" w14:paraId="5B5C56A7"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hideMark/>
          </w:tcPr>
          <w:p w14:paraId="7B90DDCA" w14:textId="65E0454C"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3</w:t>
            </w:r>
          </w:p>
        </w:tc>
        <w:tc>
          <w:tcPr>
            <w:tcW w:w="2267" w:type="dxa"/>
            <w:tcBorders>
              <w:top w:val="nil"/>
              <w:left w:val="nil"/>
              <w:bottom w:val="single" w:sz="4" w:space="0" w:color="auto"/>
              <w:right w:val="single" w:sz="4" w:space="0" w:color="auto"/>
            </w:tcBorders>
            <w:shd w:val="clear" w:color="auto" w:fill="auto"/>
          </w:tcPr>
          <w:p w14:paraId="7F9991F4" w14:textId="0E8008EF"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 xml:space="preserve">Перчатки </w:t>
            </w:r>
          </w:p>
        </w:tc>
        <w:tc>
          <w:tcPr>
            <w:tcW w:w="4361" w:type="dxa"/>
            <w:tcBorders>
              <w:top w:val="nil"/>
              <w:left w:val="nil"/>
              <w:bottom w:val="single" w:sz="4" w:space="0" w:color="auto"/>
              <w:right w:val="single" w:sz="4" w:space="0" w:color="auto"/>
            </w:tcBorders>
            <w:shd w:val="clear" w:color="auto" w:fill="auto"/>
          </w:tcPr>
          <w:p w14:paraId="6485433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товара: перчатки;</w:t>
            </w:r>
          </w:p>
          <w:p w14:paraId="6771487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Размер перчаток: универсальный;</w:t>
            </w:r>
          </w:p>
          <w:p w14:paraId="7FF6B6A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Количество в комплекте: 5 пар;</w:t>
            </w:r>
          </w:p>
          <w:p w14:paraId="36CA1D4E"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Материал основы: хлопок;</w:t>
            </w:r>
          </w:p>
          <w:p w14:paraId="02D2FDE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lastRenderedPageBreak/>
              <w:t>Материал покрытия: латекс;</w:t>
            </w:r>
          </w:p>
          <w:p w14:paraId="73631BBF"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Рисунок нанесения: покрытие на ладони;</w:t>
            </w:r>
          </w:p>
          <w:p w14:paraId="3C2C5B43"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манжеты: резинка;</w:t>
            </w:r>
          </w:p>
          <w:p w14:paraId="0CB5E0E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Класс вязки: 13;</w:t>
            </w:r>
          </w:p>
          <w:p w14:paraId="38819CF0"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Вес пары: 36-37 г;</w:t>
            </w:r>
          </w:p>
          <w:p w14:paraId="5F6E84A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Плотность: ≥ 100 текс.;</w:t>
            </w:r>
          </w:p>
          <w:p w14:paraId="2DE47A0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Цвет: белый;</w:t>
            </w:r>
          </w:p>
          <w:p w14:paraId="41813C58" w14:textId="312A1338"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Упаковка: полиэтилен.</w:t>
            </w:r>
          </w:p>
        </w:tc>
        <w:tc>
          <w:tcPr>
            <w:tcW w:w="1080" w:type="dxa"/>
            <w:tcBorders>
              <w:top w:val="nil"/>
              <w:left w:val="nil"/>
              <w:bottom w:val="single" w:sz="4" w:space="0" w:color="auto"/>
              <w:right w:val="single" w:sz="4" w:space="0" w:color="auto"/>
            </w:tcBorders>
            <w:shd w:val="clear" w:color="auto" w:fill="auto"/>
            <w:vAlign w:val="center"/>
          </w:tcPr>
          <w:p w14:paraId="15F4DBCE" w14:textId="09EA2DBC"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lastRenderedPageBreak/>
              <w:t>Компл.</w:t>
            </w:r>
          </w:p>
        </w:tc>
        <w:tc>
          <w:tcPr>
            <w:tcW w:w="1417" w:type="dxa"/>
            <w:tcBorders>
              <w:top w:val="nil"/>
              <w:left w:val="nil"/>
              <w:bottom w:val="single" w:sz="4" w:space="0" w:color="auto"/>
              <w:right w:val="single" w:sz="4" w:space="0" w:color="auto"/>
            </w:tcBorders>
            <w:shd w:val="clear" w:color="auto" w:fill="auto"/>
            <w:noWrap/>
            <w:vAlign w:val="center"/>
          </w:tcPr>
          <w:p w14:paraId="6DA12D86" w14:textId="7D3A148B"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50</w:t>
            </w:r>
          </w:p>
        </w:tc>
      </w:tr>
      <w:tr w:rsidR="00F13DCD" w:rsidRPr="002B0816" w14:paraId="3C0AE47E"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hideMark/>
          </w:tcPr>
          <w:p w14:paraId="007530F2" w14:textId="1C372772"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lastRenderedPageBreak/>
              <w:t>4</w:t>
            </w:r>
          </w:p>
        </w:tc>
        <w:tc>
          <w:tcPr>
            <w:tcW w:w="2267" w:type="dxa"/>
            <w:tcBorders>
              <w:top w:val="nil"/>
              <w:left w:val="nil"/>
              <w:bottom w:val="single" w:sz="4" w:space="0" w:color="auto"/>
              <w:right w:val="single" w:sz="4" w:space="0" w:color="auto"/>
            </w:tcBorders>
            <w:shd w:val="clear" w:color="auto" w:fill="auto"/>
          </w:tcPr>
          <w:p w14:paraId="2AE35316" w14:textId="60E3693A"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 xml:space="preserve">Перчатки </w:t>
            </w:r>
          </w:p>
        </w:tc>
        <w:tc>
          <w:tcPr>
            <w:tcW w:w="4361" w:type="dxa"/>
            <w:tcBorders>
              <w:top w:val="nil"/>
              <w:left w:val="nil"/>
              <w:bottom w:val="single" w:sz="4" w:space="0" w:color="auto"/>
              <w:right w:val="single" w:sz="4" w:space="0" w:color="auto"/>
            </w:tcBorders>
            <w:shd w:val="clear" w:color="auto" w:fill="auto"/>
          </w:tcPr>
          <w:p w14:paraId="3630196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товара: перчатки СВС;</w:t>
            </w:r>
          </w:p>
          <w:p w14:paraId="6E4C020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Размер перчаток: 8;</w:t>
            </w:r>
          </w:p>
          <w:p w14:paraId="74F780F0"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 xml:space="preserve">Особенность: </w:t>
            </w:r>
            <w:proofErr w:type="spellStart"/>
            <w:r w:rsidRPr="00F13DCD">
              <w:rPr>
                <w:rFonts w:ascii="Times New Roman" w:hAnsi="Times New Roman" w:cs="Times New Roman"/>
                <w:sz w:val="20"/>
                <w:szCs w:val="20"/>
              </w:rPr>
              <w:t>маслобензостойкие</w:t>
            </w:r>
            <w:proofErr w:type="spellEnd"/>
            <w:r w:rsidRPr="00F13DCD">
              <w:rPr>
                <w:rFonts w:ascii="Times New Roman" w:hAnsi="Times New Roman" w:cs="Times New Roman"/>
                <w:sz w:val="20"/>
                <w:szCs w:val="20"/>
              </w:rPr>
              <w:t>;</w:t>
            </w:r>
          </w:p>
          <w:p w14:paraId="561A7DAF"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Материал основы: хлопок;</w:t>
            </w:r>
          </w:p>
          <w:p w14:paraId="51547E3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Материал покрытия: Нитрил;</w:t>
            </w:r>
          </w:p>
          <w:p w14:paraId="317ABD1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Класс вязки: 13;</w:t>
            </w:r>
          </w:p>
          <w:p w14:paraId="4CB46B7A"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Рисунок нанесения: ладонь и кончики пальцев;</w:t>
            </w:r>
          </w:p>
          <w:p w14:paraId="408BFE8A"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манжеты: резинка;</w:t>
            </w:r>
          </w:p>
          <w:p w14:paraId="55B0B81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Вес пары: 34-36 г;</w:t>
            </w:r>
          </w:p>
          <w:p w14:paraId="779340E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Серия: НИТРИКС;</w:t>
            </w:r>
          </w:p>
          <w:p w14:paraId="672D524D"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Цвет: красный/белый;</w:t>
            </w:r>
          </w:p>
          <w:p w14:paraId="6DF73C0C" w14:textId="50BB4E54"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Упаковка: полиэтилен.</w:t>
            </w:r>
          </w:p>
        </w:tc>
        <w:tc>
          <w:tcPr>
            <w:tcW w:w="1080" w:type="dxa"/>
            <w:tcBorders>
              <w:top w:val="nil"/>
              <w:left w:val="nil"/>
              <w:bottom w:val="single" w:sz="4" w:space="0" w:color="auto"/>
              <w:right w:val="single" w:sz="4" w:space="0" w:color="auto"/>
            </w:tcBorders>
            <w:shd w:val="clear" w:color="auto" w:fill="auto"/>
            <w:vAlign w:val="center"/>
          </w:tcPr>
          <w:p w14:paraId="40C78186" w14:textId="77E9359F"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Пар.</w:t>
            </w:r>
          </w:p>
        </w:tc>
        <w:tc>
          <w:tcPr>
            <w:tcW w:w="1417" w:type="dxa"/>
            <w:tcBorders>
              <w:top w:val="nil"/>
              <w:left w:val="nil"/>
              <w:bottom w:val="single" w:sz="4" w:space="0" w:color="auto"/>
              <w:right w:val="single" w:sz="4" w:space="0" w:color="auto"/>
            </w:tcBorders>
            <w:shd w:val="clear" w:color="auto" w:fill="auto"/>
            <w:noWrap/>
            <w:vAlign w:val="center"/>
          </w:tcPr>
          <w:p w14:paraId="40C0B5CA" w14:textId="383314F4"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20</w:t>
            </w:r>
          </w:p>
        </w:tc>
      </w:tr>
      <w:tr w:rsidR="00F13DCD" w:rsidRPr="002B0816" w14:paraId="1E937082"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hideMark/>
          </w:tcPr>
          <w:p w14:paraId="08EC9503" w14:textId="599DF9EE"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eastAsia="Times New Roman" w:hAnsi="Times New Roman" w:cs="Times New Roman"/>
                <w:sz w:val="20"/>
                <w:szCs w:val="20"/>
                <w:lang w:bidi="ar-SA"/>
              </w:rPr>
              <w:t>5</w:t>
            </w:r>
          </w:p>
        </w:tc>
        <w:tc>
          <w:tcPr>
            <w:tcW w:w="2267" w:type="dxa"/>
            <w:tcBorders>
              <w:top w:val="nil"/>
              <w:left w:val="nil"/>
              <w:bottom w:val="single" w:sz="4" w:space="0" w:color="auto"/>
              <w:right w:val="single" w:sz="4" w:space="0" w:color="auto"/>
            </w:tcBorders>
            <w:shd w:val="clear" w:color="auto" w:fill="auto"/>
          </w:tcPr>
          <w:p w14:paraId="771D4264" w14:textId="0F48BCF3"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Мешок полимерный тип 12</w:t>
            </w:r>
          </w:p>
        </w:tc>
        <w:tc>
          <w:tcPr>
            <w:tcW w:w="4361" w:type="dxa"/>
            <w:tcBorders>
              <w:top w:val="nil"/>
              <w:left w:val="nil"/>
              <w:bottom w:val="single" w:sz="4" w:space="0" w:color="auto"/>
              <w:right w:val="single" w:sz="4" w:space="0" w:color="auto"/>
            </w:tcBorders>
            <w:shd w:val="clear" w:color="auto" w:fill="auto"/>
          </w:tcPr>
          <w:p w14:paraId="3CB8DE1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 xml:space="preserve">Объем мешка для мусора: ≥ 30 л; </w:t>
            </w:r>
            <w:proofErr w:type="spellStart"/>
            <w:r w:rsidRPr="00F13DCD">
              <w:rPr>
                <w:rFonts w:ascii="Times New Roman" w:hAnsi="Times New Roman" w:cs="Times New Roman"/>
                <w:sz w:val="20"/>
                <w:szCs w:val="20"/>
              </w:rPr>
              <w:t>дм</w:t>
            </w:r>
            <w:proofErr w:type="spellEnd"/>
            <w:r w:rsidRPr="00F13DCD">
              <w:rPr>
                <w:rFonts w:ascii="Times New Roman" w:hAnsi="Times New Roman" w:cs="Times New Roman"/>
                <w:sz w:val="20"/>
                <w:szCs w:val="20"/>
              </w:rPr>
              <w:t xml:space="preserve"> [3*] (Литр; кубический дециметр);</w:t>
            </w:r>
          </w:p>
          <w:p w14:paraId="1B2D99BD"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Категория полиэтилена: Низкого давления;</w:t>
            </w:r>
          </w:p>
          <w:p w14:paraId="3F6F98AA"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Группа прочности: Обыкновенная;</w:t>
            </w:r>
          </w:p>
          <w:p w14:paraId="374083A8"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Назначение: Мусорный;</w:t>
            </w:r>
          </w:p>
          <w:p w14:paraId="41078BF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Наличие ручек: Нет;</w:t>
            </w:r>
          </w:p>
          <w:p w14:paraId="5991449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Количество в рулоне: ≥ 30 шт (Штука);</w:t>
            </w:r>
          </w:p>
          <w:p w14:paraId="35014819"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Толщина материала, мкм: ≥ 5 ≤ 10;</w:t>
            </w:r>
          </w:p>
          <w:p w14:paraId="0D37A87F"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Вид материала: Полиэтилен;</w:t>
            </w:r>
          </w:p>
          <w:p w14:paraId="38890046" w14:textId="2B47D991"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Соответствие нормативно-технической документации: ГОСТ 12302-2013; ТУ производителя.</w:t>
            </w:r>
          </w:p>
        </w:tc>
        <w:tc>
          <w:tcPr>
            <w:tcW w:w="1080" w:type="dxa"/>
            <w:tcBorders>
              <w:top w:val="nil"/>
              <w:left w:val="nil"/>
              <w:bottom w:val="single" w:sz="4" w:space="0" w:color="auto"/>
              <w:right w:val="single" w:sz="4" w:space="0" w:color="auto"/>
            </w:tcBorders>
            <w:shd w:val="clear" w:color="auto" w:fill="auto"/>
            <w:vAlign w:val="center"/>
          </w:tcPr>
          <w:p w14:paraId="7ADC4056" w14:textId="48BB1B08"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Рул.</w:t>
            </w:r>
          </w:p>
        </w:tc>
        <w:tc>
          <w:tcPr>
            <w:tcW w:w="1417" w:type="dxa"/>
            <w:tcBorders>
              <w:top w:val="nil"/>
              <w:left w:val="nil"/>
              <w:bottom w:val="single" w:sz="4" w:space="0" w:color="auto"/>
              <w:right w:val="single" w:sz="4" w:space="0" w:color="auto"/>
            </w:tcBorders>
            <w:shd w:val="clear" w:color="auto" w:fill="auto"/>
            <w:noWrap/>
            <w:vAlign w:val="center"/>
          </w:tcPr>
          <w:p w14:paraId="6E9D2B4F" w14:textId="1AB7A33E"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180</w:t>
            </w:r>
          </w:p>
        </w:tc>
      </w:tr>
      <w:tr w:rsidR="00F13DCD" w:rsidRPr="00C94C3D" w14:paraId="77987396" w14:textId="77777777" w:rsidTr="00442193">
        <w:trPr>
          <w:trHeight w:val="60"/>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4FF9FB" w14:textId="74674E0E"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6</w:t>
            </w:r>
          </w:p>
        </w:tc>
        <w:tc>
          <w:tcPr>
            <w:tcW w:w="2267" w:type="dxa"/>
            <w:tcBorders>
              <w:top w:val="single" w:sz="4" w:space="0" w:color="auto"/>
              <w:left w:val="nil"/>
              <w:bottom w:val="single" w:sz="4" w:space="0" w:color="auto"/>
              <w:right w:val="single" w:sz="4" w:space="0" w:color="auto"/>
            </w:tcBorders>
            <w:shd w:val="clear" w:color="auto" w:fill="auto"/>
          </w:tcPr>
          <w:p w14:paraId="2C35C1FD" w14:textId="748578D0"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Мешок полимерный тип 2</w:t>
            </w:r>
          </w:p>
        </w:tc>
        <w:tc>
          <w:tcPr>
            <w:tcW w:w="4361" w:type="dxa"/>
            <w:tcBorders>
              <w:top w:val="single" w:sz="4" w:space="0" w:color="auto"/>
              <w:left w:val="nil"/>
              <w:bottom w:val="single" w:sz="4" w:space="0" w:color="auto"/>
              <w:right w:val="single" w:sz="4" w:space="0" w:color="auto"/>
            </w:tcBorders>
            <w:shd w:val="clear" w:color="auto" w:fill="auto"/>
          </w:tcPr>
          <w:p w14:paraId="7E7269D0"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 xml:space="preserve">Объем мешка для мусора: ≥ 60 л; </w:t>
            </w:r>
            <w:proofErr w:type="spellStart"/>
            <w:proofErr w:type="gramStart"/>
            <w:r w:rsidRPr="00F13DCD">
              <w:rPr>
                <w:rFonts w:ascii="Times New Roman" w:hAnsi="Times New Roman" w:cs="Times New Roman"/>
                <w:sz w:val="20"/>
                <w:szCs w:val="20"/>
              </w:rPr>
              <w:t>дм</w:t>
            </w:r>
            <w:proofErr w:type="spellEnd"/>
            <w:r w:rsidRPr="00F13DCD">
              <w:rPr>
                <w:rFonts w:ascii="Times New Roman" w:hAnsi="Times New Roman" w:cs="Times New Roman"/>
                <w:sz w:val="20"/>
                <w:szCs w:val="20"/>
              </w:rPr>
              <w:t>[</w:t>
            </w:r>
            <w:proofErr w:type="gramEnd"/>
            <w:r w:rsidRPr="00F13DCD">
              <w:rPr>
                <w:rFonts w:ascii="Times New Roman" w:hAnsi="Times New Roman" w:cs="Times New Roman"/>
                <w:sz w:val="20"/>
                <w:szCs w:val="20"/>
              </w:rPr>
              <w:t>3*] (Литр; кубический дециметр);</w:t>
            </w:r>
          </w:p>
          <w:p w14:paraId="06523E1D"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Категория полиэтилена: Низкого давления;</w:t>
            </w:r>
          </w:p>
          <w:p w14:paraId="1C25813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Группа прочности: Обыкновенная;</w:t>
            </w:r>
          </w:p>
          <w:p w14:paraId="65DB6BB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Назначение: Мусорный;</w:t>
            </w:r>
          </w:p>
          <w:p w14:paraId="2DC0C0B9"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Наличие ручек: Нет;</w:t>
            </w:r>
          </w:p>
          <w:p w14:paraId="56AE403D"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Количество в рулоне: ≥ 20 шт (Штука);</w:t>
            </w:r>
          </w:p>
          <w:p w14:paraId="75E3457D"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Толщина материала, мкм:&gt; 10 ≤ 20;</w:t>
            </w:r>
          </w:p>
          <w:p w14:paraId="2AEDCABE"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Вид материала: Полиэтилен;</w:t>
            </w:r>
          </w:p>
          <w:p w14:paraId="255FDC68" w14:textId="7F879816"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Соответствие нормативно-технической документации: ГОСТ 12302-2013; ТУ производителя.</w:t>
            </w:r>
          </w:p>
        </w:tc>
        <w:tc>
          <w:tcPr>
            <w:tcW w:w="1080" w:type="dxa"/>
            <w:tcBorders>
              <w:top w:val="single" w:sz="4" w:space="0" w:color="auto"/>
              <w:left w:val="nil"/>
              <w:bottom w:val="single" w:sz="4" w:space="0" w:color="auto"/>
              <w:right w:val="single" w:sz="4" w:space="0" w:color="auto"/>
            </w:tcBorders>
            <w:shd w:val="clear" w:color="auto" w:fill="auto"/>
            <w:vAlign w:val="center"/>
          </w:tcPr>
          <w:p w14:paraId="69973EEC" w14:textId="4D08EEED"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Рул.</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A55C5F7" w14:textId="11FE49C2"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180</w:t>
            </w:r>
          </w:p>
        </w:tc>
      </w:tr>
      <w:tr w:rsidR="00F13DCD" w:rsidRPr="00C94C3D" w14:paraId="063A3201" w14:textId="77777777" w:rsidTr="00442193">
        <w:trPr>
          <w:trHeight w:val="60"/>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16CB3634" w14:textId="3A2A6925"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7</w:t>
            </w:r>
          </w:p>
        </w:tc>
        <w:tc>
          <w:tcPr>
            <w:tcW w:w="2267" w:type="dxa"/>
            <w:tcBorders>
              <w:top w:val="single" w:sz="4" w:space="0" w:color="auto"/>
              <w:left w:val="nil"/>
              <w:bottom w:val="single" w:sz="4" w:space="0" w:color="auto"/>
              <w:right w:val="single" w:sz="4" w:space="0" w:color="auto"/>
            </w:tcBorders>
            <w:shd w:val="clear" w:color="auto" w:fill="auto"/>
          </w:tcPr>
          <w:p w14:paraId="0CEB2E5A" w14:textId="3F78A8CA"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Мешки для мусора 120 л</w:t>
            </w:r>
          </w:p>
        </w:tc>
        <w:tc>
          <w:tcPr>
            <w:tcW w:w="4361" w:type="dxa"/>
            <w:tcBorders>
              <w:top w:val="single" w:sz="4" w:space="0" w:color="auto"/>
              <w:left w:val="nil"/>
              <w:bottom w:val="single" w:sz="4" w:space="0" w:color="auto"/>
              <w:right w:val="single" w:sz="4" w:space="0" w:color="auto"/>
            </w:tcBorders>
            <w:shd w:val="clear" w:color="auto" w:fill="auto"/>
          </w:tcPr>
          <w:p w14:paraId="0FE2859F"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Объем: ≥120 л;</w:t>
            </w:r>
          </w:p>
          <w:p w14:paraId="002CE188"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Цвет: черный;</w:t>
            </w:r>
          </w:p>
          <w:p w14:paraId="54D4DDC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Прочность: прочные;</w:t>
            </w:r>
          </w:p>
          <w:p w14:paraId="054DA83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Количество в комплекте: 10 шт.;</w:t>
            </w:r>
          </w:p>
          <w:p w14:paraId="0F3B0453"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Материал: ПНД;</w:t>
            </w:r>
          </w:p>
          <w:p w14:paraId="66219C6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Толщина полиэтилена: ≥25 мкм;</w:t>
            </w:r>
          </w:p>
          <w:p w14:paraId="327AC4E2"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Серия: Офисмаг;</w:t>
            </w:r>
          </w:p>
          <w:p w14:paraId="2ADFF04A"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дна: звезда;</w:t>
            </w:r>
          </w:p>
          <w:p w14:paraId="6C1206B8"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упаковки: рулон;</w:t>
            </w:r>
          </w:p>
          <w:p w14:paraId="0A98B7C2"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Соответствует требованиям ГОСТа: ТУ 22.22.11-002-46463900-2021;</w:t>
            </w:r>
          </w:p>
          <w:p w14:paraId="1FCE4B2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Ширина: ≥70 см;</w:t>
            </w:r>
          </w:p>
          <w:p w14:paraId="355DF4C8" w14:textId="482590B9"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Длина: ≥110 см.</w:t>
            </w:r>
          </w:p>
        </w:tc>
        <w:tc>
          <w:tcPr>
            <w:tcW w:w="1080" w:type="dxa"/>
            <w:tcBorders>
              <w:top w:val="single" w:sz="4" w:space="0" w:color="auto"/>
              <w:left w:val="nil"/>
              <w:bottom w:val="single" w:sz="4" w:space="0" w:color="auto"/>
              <w:right w:val="single" w:sz="4" w:space="0" w:color="auto"/>
            </w:tcBorders>
            <w:shd w:val="clear" w:color="auto" w:fill="auto"/>
            <w:vAlign w:val="center"/>
          </w:tcPr>
          <w:p w14:paraId="70847E6F" w14:textId="361DA8AB" w:rsidR="00F13DCD" w:rsidRPr="00F13DCD" w:rsidRDefault="004E170D" w:rsidP="00F13DCD">
            <w:pPr>
              <w:jc w:val="center"/>
              <w:rPr>
                <w:rFonts w:ascii="Times New Roman" w:eastAsia="Times New Roman" w:hAnsi="Times New Roman" w:cs="Times New Roman"/>
                <w:sz w:val="20"/>
                <w:szCs w:val="20"/>
              </w:rPr>
            </w:pPr>
            <w:r>
              <w:rPr>
                <w:rFonts w:ascii="Times New Roman" w:hAnsi="Times New Roman" w:cs="Times New Roman"/>
                <w:sz w:val="20"/>
                <w:szCs w:val="20"/>
              </w:rPr>
              <w:t>Рул.</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5F36A1A" w14:textId="63604ED9"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100</w:t>
            </w:r>
          </w:p>
        </w:tc>
      </w:tr>
      <w:tr w:rsidR="00F13DCD" w:rsidRPr="00C94C3D" w14:paraId="2021BC39"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tcPr>
          <w:p w14:paraId="238B8C2C" w14:textId="0810863D"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8</w:t>
            </w:r>
          </w:p>
        </w:tc>
        <w:tc>
          <w:tcPr>
            <w:tcW w:w="2267" w:type="dxa"/>
            <w:tcBorders>
              <w:top w:val="nil"/>
              <w:left w:val="nil"/>
              <w:bottom w:val="single" w:sz="4" w:space="0" w:color="auto"/>
              <w:right w:val="single" w:sz="4" w:space="0" w:color="auto"/>
            </w:tcBorders>
            <w:shd w:val="clear" w:color="auto" w:fill="auto"/>
          </w:tcPr>
          <w:p w14:paraId="3B8D3FAA" w14:textId="12F03683"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Салфетки из МИКРОФИБРЫ</w:t>
            </w:r>
          </w:p>
        </w:tc>
        <w:tc>
          <w:tcPr>
            <w:tcW w:w="4361" w:type="dxa"/>
            <w:tcBorders>
              <w:top w:val="nil"/>
              <w:left w:val="nil"/>
              <w:bottom w:val="single" w:sz="4" w:space="0" w:color="auto"/>
              <w:right w:val="single" w:sz="4" w:space="0" w:color="auto"/>
            </w:tcBorders>
            <w:shd w:val="clear" w:color="auto" w:fill="auto"/>
          </w:tcPr>
          <w:p w14:paraId="642DF19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Материал: микрофибра 180-200;</w:t>
            </w:r>
          </w:p>
          <w:p w14:paraId="5199BBF1"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Применение: универсальное;</w:t>
            </w:r>
          </w:p>
          <w:p w14:paraId="11CBEC1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Количество салфеток: 10 шт.;</w:t>
            </w:r>
          </w:p>
          <w:p w14:paraId="572CD22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Размер (</w:t>
            </w:r>
            <w:proofErr w:type="spellStart"/>
            <w:r w:rsidRPr="00F13DCD">
              <w:rPr>
                <w:rFonts w:ascii="Times New Roman" w:hAnsi="Times New Roman" w:cs="Times New Roman"/>
                <w:sz w:val="20"/>
                <w:szCs w:val="20"/>
              </w:rPr>
              <w:t>ДхШ</w:t>
            </w:r>
            <w:proofErr w:type="spellEnd"/>
            <w:r w:rsidRPr="00F13DCD">
              <w:rPr>
                <w:rFonts w:ascii="Times New Roman" w:hAnsi="Times New Roman" w:cs="Times New Roman"/>
                <w:sz w:val="20"/>
                <w:szCs w:val="20"/>
              </w:rPr>
              <w:t>): 30×30 см;</w:t>
            </w:r>
          </w:p>
          <w:p w14:paraId="6D87B51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Цвет: ассорти;</w:t>
            </w:r>
          </w:p>
          <w:p w14:paraId="34D021C5" w14:textId="0A3AAAF8"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Плотность: ≥180 г/м2.</w:t>
            </w:r>
          </w:p>
        </w:tc>
        <w:tc>
          <w:tcPr>
            <w:tcW w:w="1080" w:type="dxa"/>
            <w:tcBorders>
              <w:top w:val="nil"/>
              <w:left w:val="nil"/>
              <w:bottom w:val="single" w:sz="4" w:space="0" w:color="auto"/>
              <w:right w:val="single" w:sz="4" w:space="0" w:color="auto"/>
            </w:tcBorders>
            <w:shd w:val="clear" w:color="auto" w:fill="auto"/>
            <w:vAlign w:val="center"/>
          </w:tcPr>
          <w:p w14:paraId="2FAC4135" w14:textId="616E9D2D" w:rsidR="00F13DCD" w:rsidRPr="00F13DCD" w:rsidRDefault="00072D35" w:rsidP="00F13DCD">
            <w:pPr>
              <w:jc w:val="center"/>
              <w:rPr>
                <w:rFonts w:ascii="Times New Roman" w:eastAsia="Times New Roman" w:hAnsi="Times New Roman" w:cs="Times New Roman"/>
                <w:sz w:val="20"/>
                <w:szCs w:val="20"/>
              </w:rPr>
            </w:pPr>
            <w:r>
              <w:rPr>
                <w:rFonts w:ascii="Times New Roman" w:hAnsi="Times New Roman" w:cs="Times New Roman"/>
                <w:sz w:val="20"/>
                <w:szCs w:val="20"/>
              </w:rPr>
              <w:t>Упак.</w:t>
            </w:r>
          </w:p>
        </w:tc>
        <w:tc>
          <w:tcPr>
            <w:tcW w:w="1417" w:type="dxa"/>
            <w:tcBorders>
              <w:top w:val="nil"/>
              <w:left w:val="nil"/>
              <w:bottom w:val="single" w:sz="4" w:space="0" w:color="auto"/>
              <w:right w:val="single" w:sz="4" w:space="0" w:color="auto"/>
            </w:tcBorders>
            <w:shd w:val="clear" w:color="auto" w:fill="auto"/>
            <w:noWrap/>
            <w:vAlign w:val="center"/>
          </w:tcPr>
          <w:p w14:paraId="7E4E6265" w14:textId="00BDBD97"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40</w:t>
            </w:r>
          </w:p>
        </w:tc>
      </w:tr>
      <w:tr w:rsidR="00F13DCD" w:rsidRPr="00C94C3D" w14:paraId="3578E24F"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tcPr>
          <w:p w14:paraId="077744D8" w14:textId="7CFA84CF"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9</w:t>
            </w:r>
          </w:p>
        </w:tc>
        <w:tc>
          <w:tcPr>
            <w:tcW w:w="2267" w:type="dxa"/>
            <w:tcBorders>
              <w:top w:val="nil"/>
              <w:left w:val="nil"/>
              <w:bottom w:val="single" w:sz="4" w:space="0" w:color="auto"/>
              <w:right w:val="single" w:sz="4" w:space="0" w:color="auto"/>
            </w:tcBorders>
            <w:shd w:val="clear" w:color="auto" w:fill="auto"/>
          </w:tcPr>
          <w:p w14:paraId="0598D1F0" w14:textId="2467ED00"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Освежитель воздуха аэрозольный</w:t>
            </w:r>
          </w:p>
        </w:tc>
        <w:tc>
          <w:tcPr>
            <w:tcW w:w="4361" w:type="dxa"/>
            <w:tcBorders>
              <w:top w:val="nil"/>
              <w:left w:val="nil"/>
              <w:bottom w:val="single" w:sz="4" w:space="0" w:color="auto"/>
              <w:right w:val="single" w:sz="4" w:space="0" w:color="auto"/>
            </w:tcBorders>
            <w:shd w:val="clear" w:color="auto" w:fill="auto"/>
          </w:tcPr>
          <w:p w14:paraId="07BD9263"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товара: аэрозольный;</w:t>
            </w:r>
          </w:p>
          <w:p w14:paraId="0EA58C7A"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Отдушка: Горная свежесть;</w:t>
            </w:r>
          </w:p>
          <w:p w14:paraId="52BA91E5" w14:textId="000AD3C1"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Объем/вес: 300 мл/г.</w:t>
            </w:r>
          </w:p>
        </w:tc>
        <w:tc>
          <w:tcPr>
            <w:tcW w:w="1080" w:type="dxa"/>
            <w:tcBorders>
              <w:top w:val="nil"/>
              <w:left w:val="nil"/>
              <w:bottom w:val="single" w:sz="4" w:space="0" w:color="auto"/>
              <w:right w:val="single" w:sz="4" w:space="0" w:color="auto"/>
            </w:tcBorders>
            <w:shd w:val="clear" w:color="auto" w:fill="auto"/>
            <w:vAlign w:val="center"/>
          </w:tcPr>
          <w:p w14:paraId="5A7BD063" w14:textId="21C3F23E"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Шт.</w:t>
            </w:r>
          </w:p>
        </w:tc>
        <w:tc>
          <w:tcPr>
            <w:tcW w:w="1417" w:type="dxa"/>
            <w:tcBorders>
              <w:top w:val="nil"/>
              <w:left w:val="nil"/>
              <w:bottom w:val="single" w:sz="4" w:space="0" w:color="auto"/>
              <w:right w:val="single" w:sz="4" w:space="0" w:color="auto"/>
            </w:tcBorders>
            <w:shd w:val="clear" w:color="auto" w:fill="auto"/>
            <w:noWrap/>
            <w:vAlign w:val="center"/>
          </w:tcPr>
          <w:p w14:paraId="5AF649C5" w14:textId="0A1F0CC5"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40</w:t>
            </w:r>
          </w:p>
        </w:tc>
      </w:tr>
      <w:tr w:rsidR="00F13DCD" w:rsidRPr="00C94C3D" w14:paraId="16A0D4CE"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tcPr>
          <w:p w14:paraId="40AD63F6" w14:textId="31C5F14F"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lastRenderedPageBreak/>
              <w:t>10</w:t>
            </w:r>
          </w:p>
        </w:tc>
        <w:tc>
          <w:tcPr>
            <w:tcW w:w="2267" w:type="dxa"/>
            <w:tcBorders>
              <w:top w:val="nil"/>
              <w:left w:val="nil"/>
              <w:bottom w:val="single" w:sz="4" w:space="0" w:color="auto"/>
              <w:right w:val="single" w:sz="4" w:space="0" w:color="auto"/>
            </w:tcBorders>
            <w:shd w:val="clear" w:color="auto" w:fill="auto"/>
          </w:tcPr>
          <w:p w14:paraId="56E0A091" w14:textId="41FBCF53"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 xml:space="preserve">Салфетки бумажные </w:t>
            </w:r>
          </w:p>
        </w:tc>
        <w:tc>
          <w:tcPr>
            <w:tcW w:w="4361" w:type="dxa"/>
            <w:tcBorders>
              <w:top w:val="nil"/>
              <w:left w:val="nil"/>
              <w:bottom w:val="single" w:sz="4" w:space="0" w:color="auto"/>
              <w:right w:val="single" w:sz="4" w:space="0" w:color="auto"/>
            </w:tcBorders>
            <w:shd w:val="clear" w:color="auto" w:fill="auto"/>
          </w:tcPr>
          <w:p w14:paraId="3A6A45C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Количество в комплекте: ≥400 шт.;</w:t>
            </w:r>
          </w:p>
          <w:p w14:paraId="1A0341F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Длина: 24 см;</w:t>
            </w:r>
          </w:p>
          <w:p w14:paraId="0A05F54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Ширина: 24 см;</w:t>
            </w:r>
          </w:p>
          <w:p w14:paraId="219F4AC9"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Размер салфетки: 24×24 см;</w:t>
            </w:r>
          </w:p>
          <w:p w14:paraId="7704B80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Количество слоев: 1;</w:t>
            </w:r>
          </w:p>
          <w:p w14:paraId="0B1457B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Форма салфетки: квадратная;</w:t>
            </w:r>
          </w:p>
          <w:p w14:paraId="2676788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Сложение салфетки: 1/4;</w:t>
            </w:r>
          </w:p>
          <w:p w14:paraId="29FA937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Тиснение: да;</w:t>
            </w:r>
          </w:p>
          <w:p w14:paraId="0CF8B79E"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Материал: 100% целлюлоза;</w:t>
            </w:r>
          </w:p>
          <w:p w14:paraId="3CA8EB63"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Доля вторичного сырья: 0 %;</w:t>
            </w:r>
          </w:p>
          <w:p w14:paraId="375AF74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Цвет: белый.</w:t>
            </w:r>
          </w:p>
          <w:p w14:paraId="027CD078" w14:textId="60D73C7F" w:rsidR="00F13DCD" w:rsidRPr="00F13DCD" w:rsidRDefault="00F13DCD" w:rsidP="00F13DCD">
            <w:pPr>
              <w:rPr>
                <w:rFonts w:ascii="Times New Roman" w:eastAsia="Times New Roman" w:hAnsi="Times New Roman" w:cs="Times New Roman"/>
                <w:sz w:val="20"/>
                <w:szCs w:val="20"/>
              </w:rPr>
            </w:pPr>
          </w:p>
        </w:tc>
        <w:tc>
          <w:tcPr>
            <w:tcW w:w="1080" w:type="dxa"/>
            <w:tcBorders>
              <w:top w:val="nil"/>
              <w:left w:val="nil"/>
              <w:bottom w:val="single" w:sz="4" w:space="0" w:color="auto"/>
              <w:right w:val="single" w:sz="4" w:space="0" w:color="auto"/>
            </w:tcBorders>
            <w:shd w:val="clear" w:color="auto" w:fill="auto"/>
            <w:vAlign w:val="center"/>
          </w:tcPr>
          <w:p w14:paraId="09562D64" w14:textId="53D42FCE" w:rsidR="00F13DCD" w:rsidRPr="00F13DCD" w:rsidRDefault="00072D35" w:rsidP="00F13DCD">
            <w:pPr>
              <w:jc w:val="center"/>
              <w:rPr>
                <w:rFonts w:ascii="Times New Roman" w:eastAsia="Times New Roman" w:hAnsi="Times New Roman" w:cs="Times New Roman"/>
                <w:sz w:val="20"/>
                <w:szCs w:val="20"/>
              </w:rPr>
            </w:pPr>
            <w:r>
              <w:rPr>
                <w:rFonts w:ascii="Times New Roman" w:hAnsi="Times New Roman" w:cs="Times New Roman"/>
                <w:sz w:val="20"/>
                <w:szCs w:val="20"/>
              </w:rPr>
              <w:t>Компл.</w:t>
            </w:r>
          </w:p>
        </w:tc>
        <w:tc>
          <w:tcPr>
            <w:tcW w:w="1417" w:type="dxa"/>
            <w:tcBorders>
              <w:top w:val="nil"/>
              <w:left w:val="nil"/>
              <w:bottom w:val="single" w:sz="4" w:space="0" w:color="auto"/>
              <w:right w:val="single" w:sz="4" w:space="0" w:color="auto"/>
            </w:tcBorders>
            <w:shd w:val="clear" w:color="auto" w:fill="auto"/>
            <w:noWrap/>
            <w:vAlign w:val="center"/>
          </w:tcPr>
          <w:p w14:paraId="4A1805BC" w14:textId="64399CE9"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120</w:t>
            </w:r>
          </w:p>
        </w:tc>
      </w:tr>
      <w:tr w:rsidR="00F13DCD" w:rsidRPr="00C94C3D" w14:paraId="36AE77EC"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tcPr>
          <w:p w14:paraId="3C09DEF6" w14:textId="11C74423"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11</w:t>
            </w:r>
          </w:p>
        </w:tc>
        <w:tc>
          <w:tcPr>
            <w:tcW w:w="2267" w:type="dxa"/>
            <w:tcBorders>
              <w:top w:val="nil"/>
              <w:left w:val="nil"/>
              <w:bottom w:val="single" w:sz="4" w:space="0" w:color="auto"/>
              <w:right w:val="single" w:sz="4" w:space="0" w:color="auto"/>
            </w:tcBorders>
            <w:shd w:val="clear" w:color="auto" w:fill="auto"/>
          </w:tcPr>
          <w:p w14:paraId="61BB4980" w14:textId="744D7113"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 xml:space="preserve">Полотенца бумажные </w:t>
            </w:r>
          </w:p>
        </w:tc>
        <w:tc>
          <w:tcPr>
            <w:tcW w:w="4361" w:type="dxa"/>
            <w:tcBorders>
              <w:top w:val="nil"/>
              <w:left w:val="nil"/>
              <w:bottom w:val="single" w:sz="4" w:space="0" w:color="auto"/>
              <w:right w:val="single" w:sz="4" w:space="0" w:color="auto"/>
            </w:tcBorders>
            <w:shd w:val="clear" w:color="auto" w:fill="auto"/>
          </w:tcPr>
          <w:p w14:paraId="37CD2F1E" w14:textId="77777777" w:rsidR="00F13DCD" w:rsidRPr="00F13DCD" w:rsidRDefault="00F13DCD" w:rsidP="00F13DCD">
            <w:pPr>
              <w:rPr>
                <w:rFonts w:ascii="Times New Roman" w:hAnsi="Times New Roman" w:cs="Times New Roman"/>
                <w:sz w:val="20"/>
                <w:szCs w:val="20"/>
              </w:rPr>
            </w:pPr>
            <w:proofErr w:type="spellStart"/>
            <w:r w:rsidRPr="00F13DCD">
              <w:rPr>
                <w:rFonts w:ascii="Times New Roman" w:hAnsi="Times New Roman" w:cs="Times New Roman"/>
                <w:sz w:val="20"/>
                <w:szCs w:val="20"/>
              </w:rPr>
              <w:t>Диспенсерная</w:t>
            </w:r>
            <w:proofErr w:type="spellEnd"/>
            <w:r w:rsidRPr="00F13DCD">
              <w:rPr>
                <w:rFonts w:ascii="Times New Roman" w:hAnsi="Times New Roman" w:cs="Times New Roman"/>
                <w:sz w:val="20"/>
                <w:szCs w:val="20"/>
              </w:rPr>
              <w:t xml:space="preserve"> система: H3;</w:t>
            </w:r>
          </w:p>
          <w:p w14:paraId="559560F2"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 xml:space="preserve">Тип сложения: V-сложение (ZZ) в упаковке </w:t>
            </w:r>
            <w:proofErr w:type="spellStart"/>
            <w:r w:rsidRPr="00F13DCD">
              <w:rPr>
                <w:rFonts w:ascii="Times New Roman" w:hAnsi="Times New Roman" w:cs="Times New Roman"/>
                <w:sz w:val="20"/>
                <w:szCs w:val="20"/>
              </w:rPr>
              <w:t>Unit</w:t>
            </w:r>
            <w:proofErr w:type="spellEnd"/>
            <w:r w:rsidRPr="00F13DCD">
              <w:rPr>
                <w:rFonts w:ascii="Times New Roman" w:hAnsi="Times New Roman" w:cs="Times New Roman"/>
                <w:sz w:val="20"/>
                <w:szCs w:val="20"/>
              </w:rPr>
              <w:t xml:space="preserve"> </w:t>
            </w:r>
            <w:proofErr w:type="spellStart"/>
            <w:r w:rsidRPr="00F13DCD">
              <w:rPr>
                <w:rFonts w:ascii="Times New Roman" w:hAnsi="Times New Roman" w:cs="Times New Roman"/>
                <w:sz w:val="20"/>
                <w:szCs w:val="20"/>
              </w:rPr>
              <w:t>pack</w:t>
            </w:r>
            <w:proofErr w:type="spellEnd"/>
            <w:r w:rsidRPr="00F13DCD">
              <w:rPr>
                <w:rFonts w:ascii="Times New Roman" w:hAnsi="Times New Roman" w:cs="Times New Roman"/>
                <w:sz w:val="20"/>
                <w:szCs w:val="20"/>
              </w:rPr>
              <w:t>;</w:t>
            </w:r>
          </w:p>
          <w:p w14:paraId="5EB515F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Количество слоев: ≥2;</w:t>
            </w:r>
          </w:p>
          <w:p w14:paraId="64181D03"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Сырье: 100% целлюлоза;</w:t>
            </w:r>
          </w:p>
          <w:p w14:paraId="0C1DE119"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Цвет бумаги: белый;</w:t>
            </w:r>
          </w:p>
          <w:p w14:paraId="715129D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Тиснение: да;</w:t>
            </w:r>
          </w:p>
          <w:p w14:paraId="51BFDC73"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Доля вторичного сырья: 0 %;</w:t>
            </w:r>
          </w:p>
          <w:p w14:paraId="4879079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Перфорация: отдельные листы;</w:t>
            </w:r>
          </w:p>
          <w:p w14:paraId="6625D1B9"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Количество в спайке: 1 шт.;</w:t>
            </w:r>
          </w:p>
          <w:p w14:paraId="53EB8F2E"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Количество листов: ≥200 шт.;</w:t>
            </w:r>
          </w:p>
          <w:p w14:paraId="0EE0C3E9"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Ширина листа: 21 см;</w:t>
            </w:r>
          </w:p>
          <w:p w14:paraId="5FC8803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Длина листа: 21.6 см;</w:t>
            </w:r>
          </w:p>
          <w:p w14:paraId="29EB64C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Ширина пачки/рулона: 21.6 см;</w:t>
            </w:r>
          </w:p>
          <w:p w14:paraId="46869D08"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Высота пачки/рулона: 10 см;</w:t>
            </w:r>
          </w:p>
          <w:p w14:paraId="35431B3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Глубина пачки/рулона: 10.5 см;</w:t>
            </w:r>
          </w:p>
          <w:p w14:paraId="6A77E89E"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Сочетаются с оборудованием других производителей: да;</w:t>
            </w:r>
          </w:p>
          <w:p w14:paraId="1523D4D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Упаковка позволяет использовать полотенца без диспенсера: да;</w:t>
            </w:r>
          </w:p>
          <w:p w14:paraId="68FF8DF0" w14:textId="1AA9BF23"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Разрешен контакт с пищевыми продуктами: да.</w:t>
            </w:r>
          </w:p>
        </w:tc>
        <w:tc>
          <w:tcPr>
            <w:tcW w:w="1080" w:type="dxa"/>
            <w:tcBorders>
              <w:top w:val="nil"/>
              <w:left w:val="nil"/>
              <w:bottom w:val="single" w:sz="4" w:space="0" w:color="auto"/>
              <w:right w:val="single" w:sz="4" w:space="0" w:color="auto"/>
            </w:tcBorders>
            <w:shd w:val="clear" w:color="auto" w:fill="auto"/>
            <w:vAlign w:val="center"/>
          </w:tcPr>
          <w:p w14:paraId="2EF5133E" w14:textId="4C07F610" w:rsidR="00F13DCD" w:rsidRPr="00F13DCD" w:rsidRDefault="00072D35" w:rsidP="00F13DCD">
            <w:pPr>
              <w:jc w:val="center"/>
              <w:rPr>
                <w:rFonts w:ascii="Times New Roman" w:eastAsia="Times New Roman" w:hAnsi="Times New Roman" w:cs="Times New Roman"/>
                <w:sz w:val="20"/>
                <w:szCs w:val="20"/>
              </w:rPr>
            </w:pPr>
            <w:r>
              <w:rPr>
                <w:rFonts w:ascii="Times New Roman" w:hAnsi="Times New Roman" w:cs="Times New Roman"/>
                <w:sz w:val="20"/>
                <w:szCs w:val="20"/>
              </w:rPr>
              <w:t>Пач.</w:t>
            </w:r>
          </w:p>
        </w:tc>
        <w:tc>
          <w:tcPr>
            <w:tcW w:w="1417" w:type="dxa"/>
            <w:tcBorders>
              <w:top w:val="nil"/>
              <w:left w:val="nil"/>
              <w:bottom w:val="single" w:sz="4" w:space="0" w:color="auto"/>
              <w:right w:val="single" w:sz="4" w:space="0" w:color="auto"/>
            </w:tcBorders>
            <w:shd w:val="clear" w:color="auto" w:fill="auto"/>
            <w:noWrap/>
            <w:vAlign w:val="center"/>
          </w:tcPr>
          <w:p w14:paraId="0AF01050" w14:textId="11457698"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120</w:t>
            </w:r>
          </w:p>
        </w:tc>
      </w:tr>
      <w:tr w:rsidR="00F13DCD" w:rsidRPr="00C94C3D" w14:paraId="21769230"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tcPr>
          <w:p w14:paraId="4E16C264" w14:textId="248D9D6D"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12</w:t>
            </w:r>
          </w:p>
        </w:tc>
        <w:tc>
          <w:tcPr>
            <w:tcW w:w="2267" w:type="dxa"/>
            <w:tcBorders>
              <w:top w:val="nil"/>
              <w:left w:val="nil"/>
              <w:bottom w:val="single" w:sz="4" w:space="0" w:color="auto"/>
              <w:right w:val="single" w:sz="4" w:space="0" w:color="auto"/>
            </w:tcBorders>
            <w:shd w:val="clear" w:color="auto" w:fill="auto"/>
          </w:tcPr>
          <w:p w14:paraId="5A2C62C0" w14:textId="59F7E282"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Бумага туалетная</w:t>
            </w:r>
          </w:p>
        </w:tc>
        <w:tc>
          <w:tcPr>
            <w:tcW w:w="4361" w:type="dxa"/>
            <w:tcBorders>
              <w:top w:val="nil"/>
              <w:left w:val="nil"/>
              <w:bottom w:val="single" w:sz="4" w:space="0" w:color="auto"/>
              <w:right w:val="single" w:sz="4" w:space="0" w:color="auto"/>
            </w:tcBorders>
            <w:shd w:val="clear" w:color="auto" w:fill="auto"/>
          </w:tcPr>
          <w:p w14:paraId="7D165291" w14:textId="77777777" w:rsidR="00F13DCD" w:rsidRPr="00F13DCD" w:rsidRDefault="00F13DCD" w:rsidP="00F13DCD">
            <w:pPr>
              <w:rPr>
                <w:rFonts w:ascii="Times New Roman" w:hAnsi="Times New Roman" w:cs="Times New Roman"/>
                <w:sz w:val="20"/>
                <w:szCs w:val="20"/>
              </w:rPr>
            </w:pPr>
            <w:proofErr w:type="spellStart"/>
            <w:r w:rsidRPr="00F13DCD">
              <w:rPr>
                <w:rFonts w:ascii="Times New Roman" w:hAnsi="Times New Roman" w:cs="Times New Roman"/>
                <w:sz w:val="20"/>
                <w:szCs w:val="20"/>
              </w:rPr>
              <w:t>Диспенсерная</w:t>
            </w:r>
            <w:proofErr w:type="spellEnd"/>
            <w:r w:rsidRPr="00F13DCD">
              <w:rPr>
                <w:rFonts w:ascii="Times New Roman" w:hAnsi="Times New Roman" w:cs="Times New Roman"/>
                <w:sz w:val="20"/>
                <w:szCs w:val="20"/>
              </w:rPr>
              <w:t xml:space="preserve"> система: Т2;</w:t>
            </w:r>
          </w:p>
          <w:p w14:paraId="5C6A6EFF"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рулонные;</w:t>
            </w:r>
          </w:p>
          <w:p w14:paraId="7A31233F"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Сырье: 100 % целлюлоза;</w:t>
            </w:r>
          </w:p>
          <w:p w14:paraId="4A22165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Количество слоев: 1;</w:t>
            </w:r>
          </w:p>
          <w:p w14:paraId="18BF8AD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Тиснение: да;</w:t>
            </w:r>
          </w:p>
          <w:p w14:paraId="073DB99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Перфорация: нет;</w:t>
            </w:r>
          </w:p>
          <w:p w14:paraId="66058FC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Доля вторичного сырья: 0 %;</w:t>
            </w:r>
          </w:p>
          <w:p w14:paraId="7E69886D"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Спайка/комплект: ≥ 12 шт;</w:t>
            </w:r>
          </w:p>
          <w:p w14:paraId="31A3B43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Длина намотки: 200 м;</w:t>
            </w:r>
          </w:p>
          <w:p w14:paraId="704543C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Диаметр рулона: 170 мм;</w:t>
            </w:r>
          </w:p>
          <w:p w14:paraId="2C45D9B3"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Ширина рулона: 9.5 см;</w:t>
            </w:r>
          </w:p>
          <w:p w14:paraId="0EBD68B2"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Внутренний диаметр втулки: 60 мм;</w:t>
            </w:r>
          </w:p>
          <w:p w14:paraId="13661EC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Цвет: белый;</w:t>
            </w:r>
          </w:p>
          <w:p w14:paraId="4FB76EEA"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Сочетается с оборудованием других производителей: да;</w:t>
            </w:r>
          </w:p>
          <w:p w14:paraId="73D53338" w14:textId="4B26F0CE"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Растворяется в воде: да.</w:t>
            </w:r>
          </w:p>
        </w:tc>
        <w:tc>
          <w:tcPr>
            <w:tcW w:w="1080" w:type="dxa"/>
            <w:tcBorders>
              <w:top w:val="nil"/>
              <w:left w:val="nil"/>
              <w:bottom w:val="single" w:sz="4" w:space="0" w:color="auto"/>
              <w:right w:val="single" w:sz="4" w:space="0" w:color="auto"/>
            </w:tcBorders>
            <w:shd w:val="clear" w:color="auto" w:fill="auto"/>
            <w:vAlign w:val="center"/>
          </w:tcPr>
          <w:p w14:paraId="551AD285" w14:textId="429B14D5" w:rsidR="00F13DCD" w:rsidRPr="00F13DCD" w:rsidRDefault="00072D35" w:rsidP="00F13DCD">
            <w:pPr>
              <w:jc w:val="center"/>
              <w:rPr>
                <w:rFonts w:ascii="Times New Roman" w:eastAsia="Times New Roman" w:hAnsi="Times New Roman" w:cs="Times New Roman"/>
                <w:sz w:val="20"/>
                <w:szCs w:val="20"/>
              </w:rPr>
            </w:pPr>
            <w:r>
              <w:rPr>
                <w:rFonts w:ascii="Times New Roman" w:hAnsi="Times New Roman" w:cs="Times New Roman"/>
                <w:sz w:val="20"/>
                <w:szCs w:val="20"/>
              </w:rPr>
              <w:t>Компл.</w:t>
            </w:r>
            <w:bookmarkStart w:id="2" w:name="_GoBack"/>
            <w:bookmarkEnd w:id="2"/>
          </w:p>
        </w:tc>
        <w:tc>
          <w:tcPr>
            <w:tcW w:w="1417" w:type="dxa"/>
            <w:tcBorders>
              <w:top w:val="nil"/>
              <w:left w:val="nil"/>
              <w:bottom w:val="single" w:sz="4" w:space="0" w:color="auto"/>
              <w:right w:val="single" w:sz="4" w:space="0" w:color="auto"/>
            </w:tcBorders>
            <w:shd w:val="clear" w:color="auto" w:fill="auto"/>
            <w:noWrap/>
            <w:vAlign w:val="center"/>
          </w:tcPr>
          <w:p w14:paraId="010B16CE" w14:textId="30E35C38"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38</w:t>
            </w:r>
          </w:p>
        </w:tc>
      </w:tr>
      <w:tr w:rsidR="00F13DCD" w:rsidRPr="00C94C3D" w14:paraId="51C83140"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tcPr>
          <w:p w14:paraId="3CA6054E" w14:textId="67DD269A"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13</w:t>
            </w:r>
          </w:p>
        </w:tc>
        <w:tc>
          <w:tcPr>
            <w:tcW w:w="2267" w:type="dxa"/>
            <w:tcBorders>
              <w:top w:val="nil"/>
              <w:left w:val="nil"/>
              <w:bottom w:val="single" w:sz="4" w:space="0" w:color="auto"/>
              <w:right w:val="single" w:sz="4" w:space="0" w:color="auto"/>
            </w:tcBorders>
            <w:shd w:val="clear" w:color="auto" w:fill="auto"/>
          </w:tcPr>
          <w:p w14:paraId="48265747" w14:textId="15B971C4"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 xml:space="preserve">Корзина для бумаг </w:t>
            </w:r>
          </w:p>
        </w:tc>
        <w:tc>
          <w:tcPr>
            <w:tcW w:w="4361" w:type="dxa"/>
            <w:tcBorders>
              <w:top w:val="nil"/>
              <w:left w:val="nil"/>
              <w:bottom w:val="single" w:sz="4" w:space="0" w:color="auto"/>
              <w:right w:val="single" w:sz="4" w:space="0" w:color="auto"/>
            </w:tcBorders>
            <w:shd w:val="clear" w:color="auto" w:fill="auto"/>
          </w:tcPr>
          <w:p w14:paraId="2FF0FAF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товара: корзина для бумаг;</w:t>
            </w:r>
          </w:p>
          <w:p w14:paraId="4AD866F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Объем: 9 л;</w:t>
            </w:r>
          </w:p>
          <w:p w14:paraId="6AF2E30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Форма: круглая;</w:t>
            </w:r>
          </w:p>
          <w:p w14:paraId="02FC607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Диаметр/ширина верхней части: 25.5 см;</w:t>
            </w:r>
          </w:p>
          <w:p w14:paraId="270D24F9"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Диаметр/ширина основания: 17.8 см;</w:t>
            </w:r>
          </w:p>
          <w:p w14:paraId="3E502E5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Высота: 26.5 см;</w:t>
            </w:r>
          </w:p>
          <w:p w14:paraId="250E8DD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Перфорированный корпус: да;</w:t>
            </w:r>
          </w:p>
          <w:p w14:paraId="3A63F022"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Материал: пластик;</w:t>
            </w:r>
          </w:p>
          <w:p w14:paraId="01EF25C0" w14:textId="27001455"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Цвет: черный;</w:t>
            </w:r>
          </w:p>
        </w:tc>
        <w:tc>
          <w:tcPr>
            <w:tcW w:w="1080" w:type="dxa"/>
            <w:tcBorders>
              <w:top w:val="nil"/>
              <w:left w:val="nil"/>
              <w:bottom w:val="single" w:sz="4" w:space="0" w:color="auto"/>
              <w:right w:val="single" w:sz="4" w:space="0" w:color="auto"/>
            </w:tcBorders>
            <w:shd w:val="clear" w:color="auto" w:fill="auto"/>
            <w:vAlign w:val="center"/>
          </w:tcPr>
          <w:p w14:paraId="4E87D9E4" w14:textId="6DACD134"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Шт.</w:t>
            </w:r>
          </w:p>
        </w:tc>
        <w:tc>
          <w:tcPr>
            <w:tcW w:w="1417" w:type="dxa"/>
            <w:tcBorders>
              <w:top w:val="nil"/>
              <w:left w:val="nil"/>
              <w:bottom w:val="single" w:sz="4" w:space="0" w:color="auto"/>
              <w:right w:val="single" w:sz="4" w:space="0" w:color="auto"/>
            </w:tcBorders>
            <w:shd w:val="clear" w:color="auto" w:fill="auto"/>
            <w:noWrap/>
            <w:vAlign w:val="center"/>
          </w:tcPr>
          <w:p w14:paraId="4CBEE0F0" w14:textId="1D559043"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20</w:t>
            </w:r>
          </w:p>
        </w:tc>
      </w:tr>
      <w:tr w:rsidR="00F13DCD" w:rsidRPr="00C94C3D" w14:paraId="53D4F69A"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tcPr>
          <w:p w14:paraId="756C1D0A" w14:textId="2A1ED124"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14</w:t>
            </w:r>
          </w:p>
        </w:tc>
        <w:tc>
          <w:tcPr>
            <w:tcW w:w="2267" w:type="dxa"/>
            <w:tcBorders>
              <w:top w:val="nil"/>
              <w:left w:val="nil"/>
              <w:bottom w:val="single" w:sz="4" w:space="0" w:color="auto"/>
              <w:right w:val="single" w:sz="4" w:space="0" w:color="auto"/>
            </w:tcBorders>
            <w:shd w:val="clear" w:color="auto" w:fill="auto"/>
          </w:tcPr>
          <w:p w14:paraId="4FA2F31B" w14:textId="064E2C32"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Коврик входной ворсовый влаго-грязезащитный</w:t>
            </w:r>
          </w:p>
        </w:tc>
        <w:tc>
          <w:tcPr>
            <w:tcW w:w="4361" w:type="dxa"/>
            <w:tcBorders>
              <w:top w:val="nil"/>
              <w:left w:val="nil"/>
              <w:bottom w:val="single" w:sz="4" w:space="0" w:color="auto"/>
              <w:right w:val="single" w:sz="4" w:space="0" w:color="auto"/>
            </w:tcBorders>
            <w:shd w:val="clear" w:color="auto" w:fill="auto"/>
          </w:tcPr>
          <w:p w14:paraId="4918BB6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Назначение: влаго-грязезащитный;</w:t>
            </w:r>
          </w:p>
          <w:p w14:paraId="54DA0C93"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Размер (</w:t>
            </w:r>
            <w:proofErr w:type="spellStart"/>
            <w:r w:rsidRPr="00F13DCD">
              <w:rPr>
                <w:rFonts w:ascii="Times New Roman" w:hAnsi="Times New Roman" w:cs="Times New Roman"/>
                <w:sz w:val="20"/>
                <w:szCs w:val="20"/>
              </w:rPr>
              <w:t>ШхД</w:t>
            </w:r>
            <w:proofErr w:type="spellEnd"/>
            <w:r w:rsidRPr="00F13DCD">
              <w:rPr>
                <w:rFonts w:ascii="Times New Roman" w:hAnsi="Times New Roman" w:cs="Times New Roman"/>
                <w:sz w:val="20"/>
                <w:szCs w:val="20"/>
              </w:rPr>
              <w:t>): 60×90 см;</w:t>
            </w:r>
          </w:p>
          <w:p w14:paraId="4C21390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Толщина: 7 мм;</w:t>
            </w:r>
          </w:p>
          <w:p w14:paraId="31964C70"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Материал: ворс;</w:t>
            </w:r>
          </w:p>
          <w:p w14:paraId="6DFF3EAD"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Материал ворса: 100% полиэстер;</w:t>
            </w:r>
          </w:p>
          <w:p w14:paraId="7414527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 xml:space="preserve">Метод производства: </w:t>
            </w:r>
            <w:proofErr w:type="spellStart"/>
            <w:r w:rsidRPr="00F13DCD">
              <w:rPr>
                <w:rFonts w:ascii="Times New Roman" w:hAnsi="Times New Roman" w:cs="Times New Roman"/>
                <w:sz w:val="20"/>
                <w:szCs w:val="20"/>
              </w:rPr>
              <w:t>иглопробивные</w:t>
            </w:r>
            <w:proofErr w:type="spellEnd"/>
            <w:r w:rsidRPr="00F13DCD">
              <w:rPr>
                <w:rFonts w:ascii="Times New Roman" w:hAnsi="Times New Roman" w:cs="Times New Roman"/>
                <w:sz w:val="20"/>
                <w:szCs w:val="20"/>
              </w:rPr>
              <w:t>;</w:t>
            </w:r>
          </w:p>
          <w:p w14:paraId="4AAC23A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Дизайн: ребристый;</w:t>
            </w:r>
          </w:p>
          <w:p w14:paraId="48E08CB8" w14:textId="77777777" w:rsidR="00F13DCD" w:rsidRPr="00F13DCD" w:rsidRDefault="00F13DCD" w:rsidP="00F13DCD">
            <w:pPr>
              <w:rPr>
                <w:rFonts w:ascii="Times New Roman" w:hAnsi="Times New Roman" w:cs="Times New Roman"/>
                <w:sz w:val="20"/>
                <w:szCs w:val="20"/>
              </w:rPr>
            </w:pPr>
            <w:proofErr w:type="spellStart"/>
            <w:r w:rsidRPr="00F13DCD">
              <w:rPr>
                <w:rFonts w:ascii="Times New Roman" w:hAnsi="Times New Roman" w:cs="Times New Roman"/>
                <w:sz w:val="20"/>
                <w:szCs w:val="20"/>
              </w:rPr>
              <w:t>Антискользящее</w:t>
            </w:r>
            <w:proofErr w:type="spellEnd"/>
            <w:r w:rsidRPr="00F13DCD">
              <w:rPr>
                <w:rFonts w:ascii="Times New Roman" w:hAnsi="Times New Roman" w:cs="Times New Roman"/>
                <w:sz w:val="20"/>
                <w:szCs w:val="20"/>
              </w:rPr>
              <w:t xml:space="preserve"> основание: да;</w:t>
            </w:r>
          </w:p>
          <w:p w14:paraId="69833A8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lastRenderedPageBreak/>
              <w:t>Ворсовое покрытие с ребристой текстурой: да;</w:t>
            </w:r>
          </w:p>
          <w:p w14:paraId="395530FF" w14:textId="6A68EBB0"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Цвет: коричневый.</w:t>
            </w:r>
          </w:p>
        </w:tc>
        <w:tc>
          <w:tcPr>
            <w:tcW w:w="1080" w:type="dxa"/>
            <w:tcBorders>
              <w:top w:val="nil"/>
              <w:left w:val="nil"/>
              <w:bottom w:val="single" w:sz="4" w:space="0" w:color="auto"/>
              <w:right w:val="single" w:sz="4" w:space="0" w:color="auto"/>
            </w:tcBorders>
            <w:shd w:val="clear" w:color="auto" w:fill="auto"/>
            <w:vAlign w:val="center"/>
          </w:tcPr>
          <w:p w14:paraId="1445667B" w14:textId="19E29F72"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lastRenderedPageBreak/>
              <w:t>Шт.</w:t>
            </w:r>
          </w:p>
        </w:tc>
        <w:tc>
          <w:tcPr>
            <w:tcW w:w="1417" w:type="dxa"/>
            <w:tcBorders>
              <w:top w:val="nil"/>
              <w:left w:val="nil"/>
              <w:bottom w:val="single" w:sz="4" w:space="0" w:color="auto"/>
              <w:right w:val="single" w:sz="4" w:space="0" w:color="auto"/>
            </w:tcBorders>
            <w:shd w:val="clear" w:color="auto" w:fill="auto"/>
            <w:noWrap/>
            <w:vAlign w:val="center"/>
          </w:tcPr>
          <w:p w14:paraId="457926DE" w14:textId="768C0B7D"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10</w:t>
            </w:r>
          </w:p>
        </w:tc>
      </w:tr>
      <w:tr w:rsidR="00F13DCD" w:rsidRPr="00C94C3D" w14:paraId="23B8E4F6"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tcPr>
          <w:p w14:paraId="0399AA0B" w14:textId="7B4A1AD5"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lastRenderedPageBreak/>
              <w:t>15</w:t>
            </w:r>
          </w:p>
        </w:tc>
        <w:tc>
          <w:tcPr>
            <w:tcW w:w="2267" w:type="dxa"/>
            <w:tcBorders>
              <w:top w:val="nil"/>
              <w:left w:val="nil"/>
              <w:bottom w:val="single" w:sz="4" w:space="0" w:color="auto"/>
              <w:right w:val="single" w:sz="4" w:space="0" w:color="auto"/>
            </w:tcBorders>
            <w:shd w:val="clear" w:color="auto" w:fill="auto"/>
          </w:tcPr>
          <w:p w14:paraId="391D11CF" w14:textId="0002324A"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Коврик придверный</w:t>
            </w:r>
          </w:p>
        </w:tc>
        <w:tc>
          <w:tcPr>
            <w:tcW w:w="4361" w:type="dxa"/>
            <w:tcBorders>
              <w:top w:val="nil"/>
              <w:left w:val="nil"/>
              <w:bottom w:val="single" w:sz="4" w:space="0" w:color="auto"/>
              <w:right w:val="single" w:sz="4" w:space="0" w:color="auto"/>
            </w:tcBorders>
            <w:shd w:val="clear" w:color="auto" w:fill="auto"/>
          </w:tcPr>
          <w:p w14:paraId="5626A3F1"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Назначение: влаго-грязезащитный;</w:t>
            </w:r>
          </w:p>
          <w:p w14:paraId="236C28B3"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Размер (</w:t>
            </w:r>
            <w:proofErr w:type="spellStart"/>
            <w:r w:rsidRPr="00F13DCD">
              <w:rPr>
                <w:rFonts w:ascii="Times New Roman" w:hAnsi="Times New Roman" w:cs="Times New Roman"/>
                <w:sz w:val="20"/>
                <w:szCs w:val="20"/>
              </w:rPr>
              <w:t>ШхД</w:t>
            </w:r>
            <w:proofErr w:type="spellEnd"/>
            <w:r w:rsidRPr="00F13DCD">
              <w:rPr>
                <w:rFonts w:ascii="Times New Roman" w:hAnsi="Times New Roman" w:cs="Times New Roman"/>
                <w:sz w:val="20"/>
                <w:szCs w:val="20"/>
              </w:rPr>
              <w:t>): 40×60 см;</w:t>
            </w:r>
          </w:p>
          <w:p w14:paraId="07620DD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Толщина: 7 мм;</w:t>
            </w:r>
          </w:p>
          <w:p w14:paraId="57B95DB3"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Материал: ворс;</w:t>
            </w:r>
          </w:p>
          <w:p w14:paraId="7D4C742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Материал ворса: синтетическое волокно;</w:t>
            </w:r>
          </w:p>
          <w:p w14:paraId="79107A4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 xml:space="preserve">Метод производства: </w:t>
            </w:r>
            <w:proofErr w:type="spellStart"/>
            <w:r w:rsidRPr="00F13DCD">
              <w:rPr>
                <w:rFonts w:ascii="Times New Roman" w:hAnsi="Times New Roman" w:cs="Times New Roman"/>
                <w:sz w:val="20"/>
                <w:szCs w:val="20"/>
              </w:rPr>
              <w:t>иглопробивные</w:t>
            </w:r>
            <w:proofErr w:type="spellEnd"/>
            <w:r w:rsidRPr="00F13DCD">
              <w:rPr>
                <w:rFonts w:ascii="Times New Roman" w:hAnsi="Times New Roman" w:cs="Times New Roman"/>
                <w:sz w:val="20"/>
                <w:szCs w:val="20"/>
              </w:rPr>
              <w:t>;</w:t>
            </w:r>
          </w:p>
          <w:p w14:paraId="08307AC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Дизайн: ребристый;</w:t>
            </w:r>
          </w:p>
          <w:p w14:paraId="46E2A438" w14:textId="77777777" w:rsidR="00F13DCD" w:rsidRPr="00F13DCD" w:rsidRDefault="00F13DCD" w:rsidP="00F13DCD">
            <w:pPr>
              <w:rPr>
                <w:rFonts w:ascii="Times New Roman" w:hAnsi="Times New Roman" w:cs="Times New Roman"/>
                <w:sz w:val="20"/>
                <w:szCs w:val="20"/>
              </w:rPr>
            </w:pPr>
            <w:proofErr w:type="spellStart"/>
            <w:r w:rsidRPr="00F13DCD">
              <w:rPr>
                <w:rFonts w:ascii="Times New Roman" w:hAnsi="Times New Roman" w:cs="Times New Roman"/>
                <w:sz w:val="20"/>
                <w:szCs w:val="20"/>
              </w:rPr>
              <w:t>Антискользящее</w:t>
            </w:r>
            <w:proofErr w:type="spellEnd"/>
            <w:r w:rsidRPr="00F13DCD">
              <w:rPr>
                <w:rFonts w:ascii="Times New Roman" w:hAnsi="Times New Roman" w:cs="Times New Roman"/>
                <w:sz w:val="20"/>
                <w:szCs w:val="20"/>
              </w:rPr>
              <w:t xml:space="preserve"> основание: да;</w:t>
            </w:r>
          </w:p>
          <w:p w14:paraId="7FC2CB3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Ворсовое покрытие с ребристой текстурой: да;</w:t>
            </w:r>
          </w:p>
          <w:p w14:paraId="2B40F350" w14:textId="6EFAD2C5"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Цвет: черный.</w:t>
            </w:r>
          </w:p>
        </w:tc>
        <w:tc>
          <w:tcPr>
            <w:tcW w:w="1080" w:type="dxa"/>
            <w:tcBorders>
              <w:top w:val="nil"/>
              <w:left w:val="nil"/>
              <w:bottom w:val="single" w:sz="4" w:space="0" w:color="auto"/>
              <w:right w:val="single" w:sz="4" w:space="0" w:color="auto"/>
            </w:tcBorders>
            <w:shd w:val="clear" w:color="auto" w:fill="auto"/>
            <w:vAlign w:val="center"/>
          </w:tcPr>
          <w:p w14:paraId="75C317FB" w14:textId="260B8D17"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Шт.</w:t>
            </w:r>
          </w:p>
        </w:tc>
        <w:tc>
          <w:tcPr>
            <w:tcW w:w="1417" w:type="dxa"/>
            <w:tcBorders>
              <w:top w:val="nil"/>
              <w:left w:val="nil"/>
              <w:bottom w:val="single" w:sz="4" w:space="0" w:color="auto"/>
              <w:right w:val="single" w:sz="4" w:space="0" w:color="auto"/>
            </w:tcBorders>
            <w:shd w:val="clear" w:color="auto" w:fill="auto"/>
            <w:noWrap/>
            <w:vAlign w:val="center"/>
          </w:tcPr>
          <w:p w14:paraId="587BE2CE" w14:textId="75A1C09B"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10</w:t>
            </w:r>
          </w:p>
        </w:tc>
      </w:tr>
      <w:tr w:rsidR="00F13DCD" w:rsidRPr="00C94C3D" w14:paraId="274889A3"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tcPr>
          <w:p w14:paraId="7B1604E3" w14:textId="64F44587"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16</w:t>
            </w:r>
          </w:p>
        </w:tc>
        <w:tc>
          <w:tcPr>
            <w:tcW w:w="2267" w:type="dxa"/>
            <w:tcBorders>
              <w:top w:val="nil"/>
              <w:left w:val="nil"/>
              <w:bottom w:val="single" w:sz="4" w:space="0" w:color="auto"/>
              <w:right w:val="single" w:sz="4" w:space="0" w:color="auto"/>
            </w:tcBorders>
            <w:shd w:val="clear" w:color="auto" w:fill="auto"/>
          </w:tcPr>
          <w:p w14:paraId="16C671C7" w14:textId="6F4FF63B"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Ведро УНИВЕРСАЛЬНОЕ</w:t>
            </w:r>
          </w:p>
        </w:tc>
        <w:tc>
          <w:tcPr>
            <w:tcW w:w="4361" w:type="dxa"/>
            <w:tcBorders>
              <w:top w:val="nil"/>
              <w:left w:val="nil"/>
              <w:bottom w:val="single" w:sz="4" w:space="0" w:color="auto"/>
              <w:right w:val="single" w:sz="4" w:space="0" w:color="auto"/>
            </w:tcBorders>
            <w:shd w:val="clear" w:color="auto" w:fill="auto"/>
          </w:tcPr>
          <w:p w14:paraId="2774CF0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Объем: ≥ 25 л;</w:t>
            </w:r>
          </w:p>
          <w:p w14:paraId="4736CB9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Форма: прямоугольная;</w:t>
            </w:r>
          </w:p>
          <w:p w14:paraId="1C2DDC8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Материал: высококачественный полипропилен;</w:t>
            </w:r>
          </w:p>
          <w:p w14:paraId="26717A50"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Высота: 32 см;</w:t>
            </w:r>
          </w:p>
          <w:p w14:paraId="6A6E180A"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Ширина: 33 см;</w:t>
            </w:r>
          </w:p>
          <w:p w14:paraId="1C9D34B1"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Глубина: 34 см;</w:t>
            </w:r>
          </w:p>
          <w:p w14:paraId="560795C4" w14:textId="55FB23D8"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Цвет: синий.</w:t>
            </w:r>
          </w:p>
        </w:tc>
        <w:tc>
          <w:tcPr>
            <w:tcW w:w="1080" w:type="dxa"/>
            <w:tcBorders>
              <w:top w:val="nil"/>
              <w:left w:val="nil"/>
              <w:bottom w:val="single" w:sz="4" w:space="0" w:color="auto"/>
              <w:right w:val="single" w:sz="4" w:space="0" w:color="auto"/>
            </w:tcBorders>
            <w:shd w:val="clear" w:color="auto" w:fill="auto"/>
            <w:vAlign w:val="center"/>
          </w:tcPr>
          <w:p w14:paraId="7C095C10" w14:textId="2430796F"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Шт.</w:t>
            </w:r>
          </w:p>
        </w:tc>
        <w:tc>
          <w:tcPr>
            <w:tcW w:w="1417" w:type="dxa"/>
            <w:tcBorders>
              <w:top w:val="nil"/>
              <w:left w:val="nil"/>
              <w:bottom w:val="single" w:sz="4" w:space="0" w:color="auto"/>
              <w:right w:val="single" w:sz="4" w:space="0" w:color="auto"/>
            </w:tcBorders>
            <w:shd w:val="clear" w:color="auto" w:fill="auto"/>
            <w:noWrap/>
            <w:vAlign w:val="center"/>
          </w:tcPr>
          <w:p w14:paraId="0E1DC62E" w14:textId="5966E06F"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10</w:t>
            </w:r>
          </w:p>
        </w:tc>
      </w:tr>
      <w:tr w:rsidR="00F13DCD" w:rsidRPr="00C94C3D" w14:paraId="46AF12AD"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tcPr>
          <w:p w14:paraId="2BDEE6CA" w14:textId="0A1C3878"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17</w:t>
            </w:r>
          </w:p>
        </w:tc>
        <w:tc>
          <w:tcPr>
            <w:tcW w:w="2267" w:type="dxa"/>
            <w:tcBorders>
              <w:top w:val="nil"/>
              <w:left w:val="nil"/>
              <w:bottom w:val="single" w:sz="4" w:space="0" w:color="auto"/>
              <w:right w:val="single" w:sz="4" w:space="0" w:color="auto"/>
            </w:tcBorders>
            <w:shd w:val="clear" w:color="auto" w:fill="auto"/>
          </w:tcPr>
          <w:p w14:paraId="2148A941" w14:textId="69A61BDC"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БЕЛИЗНА в хлорных таблетках</w:t>
            </w:r>
          </w:p>
        </w:tc>
        <w:tc>
          <w:tcPr>
            <w:tcW w:w="4361" w:type="dxa"/>
            <w:tcBorders>
              <w:top w:val="nil"/>
              <w:left w:val="nil"/>
              <w:bottom w:val="single" w:sz="4" w:space="0" w:color="auto"/>
              <w:right w:val="single" w:sz="4" w:space="0" w:color="auto"/>
            </w:tcBorders>
            <w:shd w:val="clear" w:color="auto" w:fill="auto"/>
          </w:tcPr>
          <w:p w14:paraId="1E9B027E"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средства: белизна;</w:t>
            </w:r>
          </w:p>
          <w:p w14:paraId="3BBB5A4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Назначение: универсальное;</w:t>
            </w:r>
          </w:p>
          <w:p w14:paraId="1D82A8EA"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Объем: ≥ 1000 мл/г;</w:t>
            </w:r>
          </w:p>
          <w:p w14:paraId="3896D40D"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Вид средства: таблетки;</w:t>
            </w:r>
          </w:p>
          <w:p w14:paraId="0D51D5A9"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Серия: Белизна в таблетках;</w:t>
            </w:r>
          </w:p>
          <w:p w14:paraId="177E6D31"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Дозатор: нет;</w:t>
            </w:r>
          </w:p>
          <w:p w14:paraId="7B91DC3B" w14:textId="682FBE80"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Вид упаковки: банка.</w:t>
            </w:r>
          </w:p>
        </w:tc>
        <w:tc>
          <w:tcPr>
            <w:tcW w:w="1080" w:type="dxa"/>
            <w:tcBorders>
              <w:top w:val="nil"/>
              <w:left w:val="nil"/>
              <w:bottom w:val="single" w:sz="4" w:space="0" w:color="auto"/>
              <w:right w:val="single" w:sz="4" w:space="0" w:color="auto"/>
            </w:tcBorders>
            <w:shd w:val="clear" w:color="auto" w:fill="auto"/>
            <w:vAlign w:val="center"/>
          </w:tcPr>
          <w:p w14:paraId="25BAB76D" w14:textId="72AF5523"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Шт.</w:t>
            </w:r>
          </w:p>
        </w:tc>
        <w:tc>
          <w:tcPr>
            <w:tcW w:w="1417" w:type="dxa"/>
            <w:tcBorders>
              <w:top w:val="nil"/>
              <w:left w:val="nil"/>
              <w:bottom w:val="single" w:sz="4" w:space="0" w:color="auto"/>
              <w:right w:val="single" w:sz="4" w:space="0" w:color="auto"/>
            </w:tcBorders>
            <w:shd w:val="clear" w:color="auto" w:fill="auto"/>
            <w:noWrap/>
            <w:vAlign w:val="center"/>
          </w:tcPr>
          <w:p w14:paraId="071B8AF8" w14:textId="5ABCF257"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35</w:t>
            </w:r>
          </w:p>
        </w:tc>
      </w:tr>
      <w:tr w:rsidR="00F13DCD" w:rsidRPr="00C94C3D" w14:paraId="7F6D4F51" w14:textId="77777777" w:rsidTr="00442193">
        <w:trPr>
          <w:trHeight w:val="60"/>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0284207C" w14:textId="77AF00B3"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18</w:t>
            </w:r>
          </w:p>
        </w:tc>
        <w:tc>
          <w:tcPr>
            <w:tcW w:w="2267" w:type="dxa"/>
            <w:tcBorders>
              <w:top w:val="single" w:sz="4" w:space="0" w:color="auto"/>
              <w:left w:val="nil"/>
              <w:bottom w:val="single" w:sz="4" w:space="0" w:color="auto"/>
              <w:right w:val="single" w:sz="4" w:space="0" w:color="auto"/>
            </w:tcBorders>
            <w:shd w:val="clear" w:color="auto" w:fill="auto"/>
          </w:tcPr>
          <w:p w14:paraId="21DEF0EB" w14:textId="2487BA3D"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Средство для мытья пола</w:t>
            </w:r>
          </w:p>
        </w:tc>
        <w:tc>
          <w:tcPr>
            <w:tcW w:w="4361" w:type="dxa"/>
            <w:tcBorders>
              <w:top w:val="single" w:sz="4" w:space="0" w:color="auto"/>
              <w:left w:val="nil"/>
              <w:bottom w:val="single" w:sz="4" w:space="0" w:color="auto"/>
              <w:right w:val="single" w:sz="4" w:space="0" w:color="auto"/>
            </w:tcBorders>
            <w:shd w:val="clear" w:color="auto" w:fill="auto"/>
          </w:tcPr>
          <w:p w14:paraId="0AAC1C3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Объем/вес: ≥ 5000 мл/г;</w:t>
            </w:r>
          </w:p>
          <w:p w14:paraId="07C2B95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Форма выпуска: концентрат;</w:t>
            </w:r>
          </w:p>
          <w:p w14:paraId="544D8FF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Эффект от использования: нейтрализация неприятного запаха, очистка поверхности;</w:t>
            </w:r>
          </w:p>
          <w:p w14:paraId="3E9870D0"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Подходит для: пола;</w:t>
            </w:r>
          </w:p>
          <w:p w14:paraId="792CA7F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Формула без смывания: да;</w:t>
            </w:r>
          </w:p>
          <w:p w14:paraId="4135793D"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Отдушка: лимон;</w:t>
            </w:r>
          </w:p>
          <w:p w14:paraId="3B78FB64"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Разрешено для детских учреждений: да;</w:t>
            </w:r>
          </w:p>
          <w:p w14:paraId="2B510A30"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Область применения: бытовое использование, государственные учреждения, пищевая промышленность, предприятия общественного питания, производственные компании, санаторно-курортные учреждения, сфера услуг, торговые учреждения, учреждения образования (школьные, дошкольные, средние, высшие);</w:t>
            </w:r>
          </w:p>
          <w:p w14:paraId="00CD1FE0" w14:textId="5F00ABA0"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Упаковка: канистра.</w:t>
            </w:r>
          </w:p>
        </w:tc>
        <w:tc>
          <w:tcPr>
            <w:tcW w:w="1080" w:type="dxa"/>
            <w:tcBorders>
              <w:top w:val="single" w:sz="4" w:space="0" w:color="auto"/>
              <w:left w:val="nil"/>
              <w:bottom w:val="single" w:sz="4" w:space="0" w:color="auto"/>
              <w:right w:val="single" w:sz="4" w:space="0" w:color="auto"/>
            </w:tcBorders>
            <w:shd w:val="clear" w:color="auto" w:fill="auto"/>
            <w:vAlign w:val="center"/>
          </w:tcPr>
          <w:p w14:paraId="584C76D7" w14:textId="4B621A4C"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Шт.</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878053B" w14:textId="1DA9E2A7"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30</w:t>
            </w:r>
          </w:p>
        </w:tc>
      </w:tr>
      <w:tr w:rsidR="00F13DCD" w:rsidRPr="00C94C3D" w14:paraId="7BA8CA00" w14:textId="77777777" w:rsidTr="00442193">
        <w:trPr>
          <w:trHeight w:val="60"/>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5BB374FA" w14:textId="0FBABA35"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19</w:t>
            </w:r>
          </w:p>
        </w:tc>
        <w:tc>
          <w:tcPr>
            <w:tcW w:w="2267" w:type="dxa"/>
            <w:tcBorders>
              <w:top w:val="single" w:sz="4" w:space="0" w:color="auto"/>
              <w:left w:val="nil"/>
              <w:bottom w:val="single" w:sz="4" w:space="0" w:color="auto"/>
              <w:right w:val="single" w:sz="4" w:space="0" w:color="auto"/>
            </w:tcBorders>
            <w:shd w:val="clear" w:color="auto" w:fill="auto"/>
          </w:tcPr>
          <w:p w14:paraId="0E9B87D8" w14:textId="06007E8B"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 xml:space="preserve">Средство для уборки туалета </w:t>
            </w:r>
          </w:p>
        </w:tc>
        <w:tc>
          <w:tcPr>
            <w:tcW w:w="4361" w:type="dxa"/>
            <w:tcBorders>
              <w:top w:val="single" w:sz="4" w:space="0" w:color="auto"/>
              <w:left w:val="nil"/>
              <w:bottom w:val="single" w:sz="4" w:space="0" w:color="auto"/>
              <w:right w:val="single" w:sz="4" w:space="0" w:color="auto"/>
            </w:tcBorders>
            <w:shd w:val="clear" w:color="auto" w:fill="auto"/>
          </w:tcPr>
          <w:p w14:paraId="37C51150"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Назначение: средство для уборки туалета;</w:t>
            </w:r>
          </w:p>
          <w:p w14:paraId="1E35EB0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Эффект от использования: дезинфекция, отбеливание;</w:t>
            </w:r>
          </w:p>
          <w:p w14:paraId="1586318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Подходит для поверхностей: кафель, пластик, фаянс;</w:t>
            </w:r>
          </w:p>
          <w:p w14:paraId="5826D48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Объем/вес: ≥ 1000 мл/г;</w:t>
            </w:r>
          </w:p>
          <w:p w14:paraId="64B4C3C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Отдушка: нет;</w:t>
            </w:r>
          </w:p>
          <w:p w14:paraId="05C820C9"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Форма выпуска: гель;</w:t>
            </w:r>
          </w:p>
          <w:p w14:paraId="699E70E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Содержит: хлор;</w:t>
            </w:r>
          </w:p>
          <w:p w14:paraId="7E5EE685" w14:textId="77777777" w:rsidR="00F13DCD" w:rsidRPr="00F13DCD" w:rsidRDefault="00F13DCD" w:rsidP="00F13DCD">
            <w:pPr>
              <w:rPr>
                <w:rFonts w:ascii="Times New Roman" w:hAnsi="Times New Roman" w:cs="Times New Roman"/>
                <w:sz w:val="20"/>
                <w:szCs w:val="20"/>
              </w:rPr>
            </w:pPr>
            <w:proofErr w:type="spellStart"/>
            <w:r w:rsidRPr="00F13DCD">
              <w:rPr>
                <w:rFonts w:ascii="Times New Roman" w:hAnsi="Times New Roman" w:cs="Times New Roman"/>
                <w:sz w:val="20"/>
                <w:szCs w:val="20"/>
              </w:rPr>
              <w:t>pH</w:t>
            </w:r>
            <w:proofErr w:type="spellEnd"/>
            <w:r w:rsidRPr="00F13DCD">
              <w:rPr>
                <w:rFonts w:ascii="Times New Roman" w:hAnsi="Times New Roman" w:cs="Times New Roman"/>
                <w:sz w:val="20"/>
                <w:szCs w:val="20"/>
              </w:rPr>
              <w:t>: 11;</w:t>
            </w:r>
          </w:p>
          <w:p w14:paraId="19BE85E3"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Дозатор: "утёнок";</w:t>
            </w:r>
          </w:p>
          <w:p w14:paraId="7FB727F5" w14:textId="3D231BD3"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Упаковка: бутыль.</w:t>
            </w:r>
          </w:p>
        </w:tc>
        <w:tc>
          <w:tcPr>
            <w:tcW w:w="1080" w:type="dxa"/>
            <w:tcBorders>
              <w:top w:val="single" w:sz="4" w:space="0" w:color="auto"/>
              <w:left w:val="nil"/>
              <w:bottom w:val="single" w:sz="4" w:space="0" w:color="auto"/>
              <w:right w:val="single" w:sz="4" w:space="0" w:color="auto"/>
            </w:tcBorders>
            <w:shd w:val="clear" w:color="auto" w:fill="auto"/>
            <w:vAlign w:val="center"/>
          </w:tcPr>
          <w:p w14:paraId="3084CE94" w14:textId="0D97B5BF"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Шт.</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1F5BEE2" w14:textId="1968DB7D"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80</w:t>
            </w:r>
          </w:p>
        </w:tc>
      </w:tr>
      <w:tr w:rsidR="00F13DCD" w:rsidRPr="00C94C3D" w14:paraId="17A626DB" w14:textId="77777777" w:rsidTr="00442193">
        <w:trPr>
          <w:trHeight w:val="60"/>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2E75A962" w14:textId="53640018" w:rsidR="00F13DCD" w:rsidRPr="00F13DCD" w:rsidRDefault="00F13DCD" w:rsidP="00F13DCD">
            <w:pPr>
              <w:jc w:val="center"/>
              <w:rPr>
                <w:rFonts w:ascii="Times New Roman" w:hAnsi="Times New Roman" w:cs="Times New Roman"/>
                <w:sz w:val="20"/>
                <w:szCs w:val="20"/>
              </w:rPr>
            </w:pPr>
            <w:r w:rsidRPr="00F13DCD">
              <w:rPr>
                <w:rFonts w:ascii="Times New Roman" w:hAnsi="Times New Roman" w:cs="Times New Roman"/>
                <w:sz w:val="20"/>
                <w:szCs w:val="20"/>
              </w:rPr>
              <w:t>20</w:t>
            </w:r>
          </w:p>
        </w:tc>
        <w:tc>
          <w:tcPr>
            <w:tcW w:w="2267" w:type="dxa"/>
            <w:tcBorders>
              <w:top w:val="single" w:sz="4" w:space="0" w:color="auto"/>
              <w:left w:val="nil"/>
              <w:bottom w:val="single" w:sz="4" w:space="0" w:color="auto"/>
              <w:right w:val="single" w:sz="4" w:space="0" w:color="auto"/>
            </w:tcBorders>
            <w:shd w:val="clear" w:color="auto" w:fill="auto"/>
          </w:tcPr>
          <w:p w14:paraId="72EFDEDA" w14:textId="5C035FCE"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Мыло хозяйственное 72%</w:t>
            </w:r>
          </w:p>
        </w:tc>
        <w:tc>
          <w:tcPr>
            <w:tcW w:w="4361" w:type="dxa"/>
            <w:tcBorders>
              <w:top w:val="single" w:sz="4" w:space="0" w:color="auto"/>
              <w:left w:val="nil"/>
              <w:bottom w:val="single" w:sz="4" w:space="0" w:color="auto"/>
              <w:right w:val="single" w:sz="4" w:space="0" w:color="auto"/>
            </w:tcBorders>
            <w:shd w:val="clear" w:color="auto" w:fill="auto"/>
          </w:tcPr>
          <w:p w14:paraId="06EF36A3"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Вес: ≥ 150 г;</w:t>
            </w:r>
          </w:p>
          <w:p w14:paraId="220FBB8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Отдушка: отсутствует;</w:t>
            </w:r>
          </w:p>
          <w:p w14:paraId="509AA36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Серия: Хозяйственное;</w:t>
            </w:r>
          </w:p>
          <w:p w14:paraId="577B9370"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Назначение: для мытья рук, для стирки;</w:t>
            </w:r>
          </w:p>
          <w:p w14:paraId="3AD4148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Содержание жирных кислот: 72 %;</w:t>
            </w:r>
          </w:p>
          <w:p w14:paraId="7524DEB3"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 глицерином: да;</w:t>
            </w:r>
          </w:p>
          <w:p w14:paraId="228080CD"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Товар относится к сегменту ЭКОНОМ: да;</w:t>
            </w:r>
          </w:p>
          <w:p w14:paraId="36D9F10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Соответствует требованиям ГОСТа: ГОСТ 30266-2017;</w:t>
            </w:r>
          </w:p>
          <w:p w14:paraId="7745519F" w14:textId="62011227"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 xml:space="preserve">Вид упаковки: </w:t>
            </w:r>
            <w:proofErr w:type="spellStart"/>
            <w:r w:rsidRPr="00F13DCD">
              <w:rPr>
                <w:rFonts w:ascii="Times New Roman" w:hAnsi="Times New Roman" w:cs="Times New Roman"/>
                <w:sz w:val="20"/>
                <w:szCs w:val="20"/>
              </w:rPr>
              <w:t>флоупак</w:t>
            </w:r>
            <w:proofErr w:type="spellEnd"/>
            <w:r w:rsidRPr="00F13DCD">
              <w:rPr>
                <w:rFonts w:ascii="Times New Roman" w:hAnsi="Times New Roman" w:cs="Times New Roman"/>
                <w:sz w:val="20"/>
                <w:szCs w:val="20"/>
              </w:rPr>
              <w:t>.</w:t>
            </w:r>
          </w:p>
        </w:tc>
        <w:tc>
          <w:tcPr>
            <w:tcW w:w="1080" w:type="dxa"/>
            <w:tcBorders>
              <w:top w:val="single" w:sz="4" w:space="0" w:color="auto"/>
              <w:left w:val="nil"/>
              <w:bottom w:val="single" w:sz="4" w:space="0" w:color="auto"/>
              <w:right w:val="single" w:sz="4" w:space="0" w:color="auto"/>
            </w:tcBorders>
            <w:shd w:val="clear" w:color="auto" w:fill="auto"/>
            <w:vAlign w:val="center"/>
          </w:tcPr>
          <w:p w14:paraId="3959277D" w14:textId="10241597"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Шт.</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C4CC173" w14:textId="66B91470"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400</w:t>
            </w:r>
          </w:p>
        </w:tc>
      </w:tr>
      <w:tr w:rsidR="00F13DCD" w:rsidRPr="00C94C3D" w14:paraId="45100971" w14:textId="77777777" w:rsidTr="00442193">
        <w:trPr>
          <w:trHeight w:val="60"/>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1F876FB9" w14:textId="2F7D1EC2" w:rsidR="00F13DCD" w:rsidRPr="00F13DCD" w:rsidRDefault="00F13DCD" w:rsidP="00F13DCD">
            <w:pPr>
              <w:jc w:val="center"/>
              <w:rPr>
                <w:rFonts w:ascii="Times New Roman" w:hAnsi="Times New Roman" w:cs="Times New Roman"/>
                <w:sz w:val="20"/>
                <w:szCs w:val="20"/>
              </w:rPr>
            </w:pPr>
            <w:r w:rsidRPr="00F13DCD">
              <w:rPr>
                <w:rFonts w:ascii="Times New Roman" w:hAnsi="Times New Roman" w:cs="Times New Roman"/>
                <w:sz w:val="20"/>
                <w:szCs w:val="20"/>
              </w:rPr>
              <w:lastRenderedPageBreak/>
              <w:t>21</w:t>
            </w:r>
          </w:p>
        </w:tc>
        <w:tc>
          <w:tcPr>
            <w:tcW w:w="2267" w:type="dxa"/>
            <w:tcBorders>
              <w:top w:val="single" w:sz="4" w:space="0" w:color="auto"/>
              <w:left w:val="nil"/>
              <w:bottom w:val="single" w:sz="4" w:space="0" w:color="auto"/>
              <w:right w:val="single" w:sz="4" w:space="0" w:color="auto"/>
            </w:tcBorders>
            <w:shd w:val="clear" w:color="auto" w:fill="auto"/>
          </w:tcPr>
          <w:p w14:paraId="29D5CAA0" w14:textId="087F3C5A"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 xml:space="preserve">Мыло хозяйственное </w:t>
            </w:r>
          </w:p>
        </w:tc>
        <w:tc>
          <w:tcPr>
            <w:tcW w:w="4361" w:type="dxa"/>
            <w:tcBorders>
              <w:top w:val="single" w:sz="4" w:space="0" w:color="auto"/>
              <w:left w:val="nil"/>
              <w:bottom w:val="single" w:sz="4" w:space="0" w:color="auto"/>
              <w:right w:val="single" w:sz="4" w:space="0" w:color="auto"/>
            </w:tcBorders>
            <w:shd w:val="clear" w:color="auto" w:fill="auto"/>
          </w:tcPr>
          <w:p w14:paraId="5E22563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Вес: ≥ 140 г;</w:t>
            </w:r>
          </w:p>
          <w:p w14:paraId="6652FD22"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Отдушка: лимон;</w:t>
            </w:r>
          </w:p>
          <w:p w14:paraId="18C5EA2E"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Серия: Хозяйственное;</w:t>
            </w:r>
          </w:p>
          <w:p w14:paraId="7BB59E9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Назначение: для мытья посуды, для мытья рук, для стирки;</w:t>
            </w:r>
          </w:p>
          <w:p w14:paraId="01928D7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Содержание жирных кислот: 72 %;</w:t>
            </w:r>
          </w:p>
          <w:p w14:paraId="6E4A742F"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Соответствует требованиям ГОСТа: ГОСТ 30266-95;</w:t>
            </w:r>
          </w:p>
          <w:p w14:paraId="09CB1B5E" w14:textId="39581A60"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Вид упаковки: полиэтилен.</w:t>
            </w:r>
          </w:p>
        </w:tc>
        <w:tc>
          <w:tcPr>
            <w:tcW w:w="1080" w:type="dxa"/>
            <w:tcBorders>
              <w:top w:val="single" w:sz="4" w:space="0" w:color="auto"/>
              <w:left w:val="nil"/>
              <w:bottom w:val="single" w:sz="4" w:space="0" w:color="auto"/>
              <w:right w:val="single" w:sz="4" w:space="0" w:color="auto"/>
            </w:tcBorders>
            <w:shd w:val="clear" w:color="auto" w:fill="auto"/>
            <w:vAlign w:val="center"/>
          </w:tcPr>
          <w:p w14:paraId="4FE5A450" w14:textId="535CF3FB"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Шт.</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7DD6F9F" w14:textId="6551F835"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200</w:t>
            </w:r>
          </w:p>
        </w:tc>
      </w:tr>
      <w:tr w:rsidR="00F13DCD" w:rsidRPr="00C94C3D" w14:paraId="6DC6C9E8" w14:textId="77777777" w:rsidTr="00442193">
        <w:trPr>
          <w:trHeight w:val="60"/>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26752262" w14:textId="3C8A816D" w:rsidR="00F13DCD" w:rsidRPr="00F13DCD" w:rsidRDefault="00F13DCD" w:rsidP="00F13DCD">
            <w:pPr>
              <w:jc w:val="center"/>
              <w:rPr>
                <w:rFonts w:ascii="Times New Roman" w:hAnsi="Times New Roman" w:cs="Times New Roman"/>
                <w:sz w:val="20"/>
                <w:szCs w:val="20"/>
              </w:rPr>
            </w:pPr>
            <w:r w:rsidRPr="00F13DCD">
              <w:rPr>
                <w:rFonts w:ascii="Times New Roman" w:hAnsi="Times New Roman" w:cs="Times New Roman"/>
                <w:sz w:val="20"/>
                <w:szCs w:val="20"/>
              </w:rPr>
              <w:t>22</w:t>
            </w:r>
          </w:p>
        </w:tc>
        <w:tc>
          <w:tcPr>
            <w:tcW w:w="2267" w:type="dxa"/>
            <w:tcBorders>
              <w:top w:val="single" w:sz="4" w:space="0" w:color="auto"/>
              <w:left w:val="nil"/>
              <w:bottom w:val="single" w:sz="4" w:space="0" w:color="auto"/>
              <w:right w:val="single" w:sz="4" w:space="0" w:color="auto"/>
            </w:tcBorders>
            <w:shd w:val="clear" w:color="auto" w:fill="auto"/>
          </w:tcPr>
          <w:p w14:paraId="76B4D7AD" w14:textId="143B0C5C"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Средство для мытья посуды</w:t>
            </w:r>
          </w:p>
        </w:tc>
        <w:tc>
          <w:tcPr>
            <w:tcW w:w="4361" w:type="dxa"/>
            <w:tcBorders>
              <w:top w:val="single" w:sz="4" w:space="0" w:color="auto"/>
              <w:left w:val="nil"/>
              <w:bottom w:val="single" w:sz="4" w:space="0" w:color="auto"/>
              <w:right w:val="single" w:sz="4" w:space="0" w:color="auto"/>
            </w:tcBorders>
            <w:shd w:val="clear" w:color="auto" w:fill="auto"/>
          </w:tcPr>
          <w:p w14:paraId="03F89817"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Объем: ≥ 0.5 л;</w:t>
            </w:r>
          </w:p>
          <w:p w14:paraId="72EF5B3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Отдушка: Ромашка и алоэ;</w:t>
            </w:r>
          </w:p>
          <w:p w14:paraId="638AEA93"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 xml:space="preserve">Тип дозатора: </w:t>
            </w:r>
            <w:proofErr w:type="spellStart"/>
            <w:r w:rsidRPr="00F13DCD">
              <w:rPr>
                <w:rFonts w:ascii="Times New Roman" w:hAnsi="Times New Roman" w:cs="Times New Roman"/>
                <w:sz w:val="20"/>
                <w:szCs w:val="20"/>
              </w:rPr>
              <w:t>флип</w:t>
            </w:r>
            <w:proofErr w:type="spellEnd"/>
            <w:r w:rsidRPr="00F13DCD">
              <w:rPr>
                <w:rFonts w:ascii="Times New Roman" w:hAnsi="Times New Roman" w:cs="Times New Roman"/>
                <w:sz w:val="20"/>
                <w:szCs w:val="20"/>
              </w:rPr>
              <w:t xml:space="preserve"> том;</w:t>
            </w:r>
          </w:p>
          <w:p w14:paraId="12C2EC08" w14:textId="63560003"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Упаковка: флакон.</w:t>
            </w:r>
          </w:p>
        </w:tc>
        <w:tc>
          <w:tcPr>
            <w:tcW w:w="1080" w:type="dxa"/>
            <w:tcBorders>
              <w:top w:val="single" w:sz="4" w:space="0" w:color="auto"/>
              <w:left w:val="nil"/>
              <w:bottom w:val="single" w:sz="4" w:space="0" w:color="auto"/>
              <w:right w:val="single" w:sz="4" w:space="0" w:color="auto"/>
            </w:tcBorders>
            <w:shd w:val="clear" w:color="auto" w:fill="auto"/>
            <w:vAlign w:val="center"/>
          </w:tcPr>
          <w:p w14:paraId="5AE59CD6" w14:textId="3008D1E1"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Шт.</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5BEA4D8" w14:textId="14ABFC32"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100</w:t>
            </w:r>
          </w:p>
        </w:tc>
      </w:tr>
      <w:tr w:rsidR="00F13DCD" w:rsidRPr="00C94C3D" w14:paraId="4764FA2D"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tcPr>
          <w:p w14:paraId="21EC7BD8" w14:textId="523AFB88" w:rsidR="00F13DCD" w:rsidRPr="00F13DCD" w:rsidRDefault="00F13DCD" w:rsidP="00F13DCD">
            <w:pPr>
              <w:jc w:val="center"/>
              <w:rPr>
                <w:rFonts w:ascii="Times New Roman" w:hAnsi="Times New Roman" w:cs="Times New Roman"/>
                <w:sz w:val="20"/>
                <w:szCs w:val="20"/>
              </w:rPr>
            </w:pPr>
            <w:r w:rsidRPr="00F13DCD">
              <w:rPr>
                <w:rFonts w:ascii="Times New Roman" w:hAnsi="Times New Roman" w:cs="Times New Roman"/>
                <w:sz w:val="20"/>
                <w:szCs w:val="20"/>
              </w:rPr>
              <w:t>23</w:t>
            </w:r>
          </w:p>
        </w:tc>
        <w:tc>
          <w:tcPr>
            <w:tcW w:w="2267" w:type="dxa"/>
            <w:tcBorders>
              <w:top w:val="nil"/>
              <w:left w:val="nil"/>
              <w:bottom w:val="single" w:sz="4" w:space="0" w:color="auto"/>
              <w:right w:val="single" w:sz="4" w:space="0" w:color="auto"/>
            </w:tcBorders>
            <w:shd w:val="clear" w:color="auto" w:fill="auto"/>
          </w:tcPr>
          <w:p w14:paraId="0857D029" w14:textId="3855D9B9"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Мыло жидкое</w:t>
            </w:r>
          </w:p>
        </w:tc>
        <w:tc>
          <w:tcPr>
            <w:tcW w:w="4361" w:type="dxa"/>
            <w:tcBorders>
              <w:top w:val="nil"/>
              <w:left w:val="nil"/>
              <w:bottom w:val="single" w:sz="4" w:space="0" w:color="auto"/>
              <w:right w:val="single" w:sz="4" w:space="0" w:color="auto"/>
            </w:tcBorders>
            <w:shd w:val="clear" w:color="auto" w:fill="auto"/>
          </w:tcPr>
          <w:p w14:paraId="754B6188"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Объем/Вес: ≥ 5000 мл/г;</w:t>
            </w:r>
          </w:p>
          <w:p w14:paraId="67E99491"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Подходящий тип кожи: для всех типов;</w:t>
            </w:r>
          </w:p>
          <w:p w14:paraId="06F569C1"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Эффект от использования: увлажнение;</w:t>
            </w:r>
          </w:p>
          <w:p w14:paraId="0FE6B3E2"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Отдушка: алоэ вера;</w:t>
            </w:r>
          </w:p>
          <w:p w14:paraId="208FA35F"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дозирования: нет;</w:t>
            </w:r>
          </w:p>
          <w:p w14:paraId="417B24D1"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Вид упаковки: канистра;</w:t>
            </w:r>
          </w:p>
          <w:p w14:paraId="2BD95B56" w14:textId="2C402D55"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Цвет: зелёный.</w:t>
            </w:r>
          </w:p>
        </w:tc>
        <w:tc>
          <w:tcPr>
            <w:tcW w:w="1080" w:type="dxa"/>
            <w:tcBorders>
              <w:top w:val="nil"/>
              <w:left w:val="nil"/>
              <w:bottom w:val="single" w:sz="4" w:space="0" w:color="auto"/>
              <w:right w:val="single" w:sz="4" w:space="0" w:color="auto"/>
            </w:tcBorders>
            <w:shd w:val="clear" w:color="auto" w:fill="auto"/>
            <w:vAlign w:val="center"/>
          </w:tcPr>
          <w:p w14:paraId="4C91ACB0" w14:textId="5D687B94"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Шт.</w:t>
            </w:r>
          </w:p>
        </w:tc>
        <w:tc>
          <w:tcPr>
            <w:tcW w:w="1417" w:type="dxa"/>
            <w:tcBorders>
              <w:top w:val="nil"/>
              <w:left w:val="nil"/>
              <w:bottom w:val="single" w:sz="4" w:space="0" w:color="auto"/>
              <w:right w:val="single" w:sz="4" w:space="0" w:color="auto"/>
            </w:tcBorders>
            <w:shd w:val="clear" w:color="auto" w:fill="auto"/>
            <w:noWrap/>
            <w:vAlign w:val="center"/>
          </w:tcPr>
          <w:p w14:paraId="0B9AA97E" w14:textId="24F6D612"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20</w:t>
            </w:r>
          </w:p>
        </w:tc>
      </w:tr>
      <w:tr w:rsidR="00F13DCD" w:rsidRPr="00C94C3D" w14:paraId="19495178"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tcPr>
          <w:p w14:paraId="1E71FEAF" w14:textId="472C71AD" w:rsidR="00F13DCD" w:rsidRPr="00F13DCD" w:rsidRDefault="00F13DCD" w:rsidP="00F13DCD">
            <w:pPr>
              <w:jc w:val="center"/>
              <w:rPr>
                <w:rFonts w:ascii="Times New Roman" w:hAnsi="Times New Roman" w:cs="Times New Roman"/>
                <w:sz w:val="20"/>
                <w:szCs w:val="20"/>
              </w:rPr>
            </w:pPr>
            <w:r w:rsidRPr="00F13DCD">
              <w:rPr>
                <w:rFonts w:ascii="Times New Roman" w:hAnsi="Times New Roman" w:cs="Times New Roman"/>
                <w:sz w:val="20"/>
                <w:szCs w:val="20"/>
              </w:rPr>
              <w:t>24</w:t>
            </w:r>
          </w:p>
        </w:tc>
        <w:tc>
          <w:tcPr>
            <w:tcW w:w="2267" w:type="dxa"/>
            <w:tcBorders>
              <w:top w:val="nil"/>
              <w:left w:val="nil"/>
              <w:bottom w:val="single" w:sz="4" w:space="0" w:color="auto"/>
              <w:right w:val="single" w:sz="4" w:space="0" w:color="auto"/>
            </w:tcBorders>
            <w:shd w:val="clear" w:color="auto" w:fill="auto"/>
          </w:tcPr>
          <w:p w14:paraId="164454FF" w14:textId="508E5FCE"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 xml:space="preserve">Таблетки для посудомоечных машин </w:t>
            </w:r>
          </w:p>
        </w:tc>
        <w:tc>
          <w:tcPr>
            <w:tcW w:w="4361" w:type="dxa"/>
            <w:tcBorders>
              <w:top w:val="nil"/>
              <w:left w:val="nil"/>
              <w:bottom w:val="single" w:sz="4" w:space="0" w:color="auto"/>
              <w:right w:val="single" w:sz="4" w:space="0" w:color="auto"/>
            </w:tcBorders>
            <w:shd w:val="clear" w:color="auto" w:fill="auto"/>
          </w:tcPr>
          <w:p w14:paraId="3517F3B1"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товара: средство для мытья посуды;</w:t>
            </w:r>
          </w:p>
          <w:p w14:paraId="72EC90A9"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Форма выпуска: таблетки;</w:t>
            </w:r>
          </w:p>
          <w:p w14:paraId="7876888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Количество капсул/таблеток: ≥ 100 шт.;</w:t>
            </w:r>
          </w:p>
          <w:p w14:paraId="76614516"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Отдушка: лимон;</w:t>
            </w:r>
          </w:p>
          <w:p w14:paraId="0CA4624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Вес/Объём: ≥ 1800 г/мл;</w:t>
            </w:r>
          </w:p>
          <w:p w14:paraId="195B901F"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Все в 1: да;</w:t>
            </w:r>
          </w:p>
          <w:p w14:paraId="68B4A391"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Область применения: бытовое использование;</w:t>
            </w:r>
          </w:p>
          <w:p w14:paraId="567D70CF" w14:textId="74F3D541" w:rsidR="00F13DCD" w:rsidRPr="00F13DCD" w:rsidRDefault="00F13DCD" w:rsidP="00F13DCD">
            <w:pPr>
              <w:rPr>
                <w:rFonts w:ascii="Times New Roman" w:eastAsia="Times New Roman" w:hAnsi="Times New Roman" w:cs="Times New Roman"/>
                <w:sz w:val="20"/>
                <w:szCs w:val="20"/>
              </w:rPr>
            </w:pPr>
            <w:proofErr w:type="spellStart"/>
            <w:r w:rsidRPr="00F13DCD">
              <w:rPr>
                <w:rFonts w:ascii="Times New Roman" w:hAnsi="Times New Roman" w:cs="Times New Roman"/>
                <w:sz w:val="20"/>
                <w:szCs w:val="20"/>
                <w:lang w:val="en-US"/>
              </w:rPr>
              <w:t>Тип</w:t>
            </w:r>
            <w:proofErr w:type="spellEnd"/>
            <w:r w:rsidRPr="00F13DCD">
              <w:rPr>
                <w:rFonts w:ascii="Times New Roman" w:hAnsi="Times New Roman" w:cs="Times New Roman"/>
                <w:sz w:val="20"/>
                <w:szCs w:val="20"/>
                <w:lang w:val="en-US"/>
              </w:rPr>
              <w:t xml:space="preserve"> </w:t>
            </w:r>
            <w:proofErr w:type="spellStart"/>
            <w:r w:rsidRPr="00F13DCD">
              <w:rPr>
                <w:rFonts w:ascii="Times New Roman" w:hAnsi="Times New Roman" w:cs="Times New Roman"/>
                <w:sz w:val="20"/>
                <w:szCs w:val="20"/>
                <w:lang w:val="en-US"/>
              </w:rPr>
              <w:t>упаковки</w:t>
            </w:r>
            <w:proofErr w:type="spellEnd"/>
            <w:r w:rsidRPr="00F13DCD">
              <w:rPr>
                <w:rFonts w:ascii="Times New Roman" w:hAnsi="Times New Roman" w:cs="Times New Roman"/>
                <w:sz w:val="20"/>
                <w:szCs w:val="20"/>
                <w:lang w:val="en-US"/>
              </w:rPr>
              <w:t xml:space="preserve">: </w:t>
            </w:r>
            <w:proofErr w:type="spellStart"/>
            <w:r w:rsidRPr="00F13DCD">
              <w:rPr>
                <w:rFonts w:ascii="Times New Roman" w:hAnsi="Times New Roman" w:cs="Times New Roman"/>
                <w:sz w:val="20"/>
                <w:szCs w:val="20"/>
                <w:lang w:val="en-US"/>
              </w:rPr>
              <w:t>картонный</w:t>
            </w:r>
            <w:proofErr w:type="spellEnd"/>
            <w:r w:rsidRPr="00F13DCD">
              <w:rPr>
                <w:rFonts w:ascii="Times New Roman" w:hAnsi="Times New Roman" w:cs="Times New Roman"/>
                <w:sz w:val="20"/>
                <w:szCs w:val="20"/>
                <w:lang w:val="en-US"/>
              </w:rPr>
              <w:t xml:space="preserve"> </w:t>
            </w:r>
            <w:proofErr w:type="spellStart"/>
            <w:r w:rsidRPr="00F13DCD">
              <w:rPr>
                <w:rFonts w:ascii="Times New Roman" w:hAnsi="Times New Roman" w:cs="Times New Roman"/>
                <w:sz w:val="20"/>
                <w:szCs w:val="20"/>
                <w:lang w:val="en-US"/>
              </w:rPr>
              <w:t>короб</w:t>
            </w:r>
            <w:proofErr w:type="spellEnd"/>
            <w:r w:rsidRPr="00F13DCD">
              <w:rPr>
                <w:rFonts w:ascii="Times New Roman" w:hAnsi="Times New Roman" w:cs="Times New Roman"/>
                <w:sz w:val="20"/>
                <w:szCs w:val="20"/>
                <w:lang w:val="en-US"/>
              </w:rPr>
              <w:t>.</w:t>
            </w:r>
          </w:p>
        </w:tc>
        <w:tc>
          <w:tcPr>
            <w:tcW w:w="1080" w:type="dxa"/>
            <w:tcBorders>
              <w:top w:val="nil"/>
              <w:left w:val="nil"/>
              <w:bottom w:val="single" w:sz="4" w:space="0" w:color="auto"/>
              <w:right w:val="single" w:sz="4" w:space="0" w:color="auto"/>
            </w:tcBorders>
            <w:shd w:val="clear" w:color="auto" w:fill="auto"/>
            <w:vAlign w:val="center"/>
          </w:tcPr>
          <w:p w14:paraId="255D9B8E" w14:textId="0C59CA9D"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Шт.</w:t>
            </w:r>
          </w:p>
        </w:tc>
        <w:tc>
          <w:tcPr>
            <w:tcW w:w="1417" w:type="dxa"/>
            <w:tcBorders>
              <w:top w:val="nil"/>
              <w:left w:val="nil"/>
              <w:bottom w:val="single" w:sz="4" w:space="0" w:color="auto"/>
              <w:right w:val="single" w:sz="4" w:space="0" w:color="auto"/>
            </w:tcBorders>
            <w:shd w:val="clear" w:color="auto" w:fill="auto"/>
            <w:noWrap/>
            <w:vAlign w:val="center"/>
          </w:tcPr>
          <w:p w14:paraId="13254EB6" w14:textId="2C7F2417"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25</w:t>
            </w:r>
          </w:p>
        </w:tc>
      </w:tr>
      <w:tr w:rsidR="00F13DCD" w:rsidRPr="00C94C3D" w14:paraId="3CF58757"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tcPr>
          <w:p w14:paraId="0173EAA7" w14:textId="3BB3446F" w:rsidR="00F13DCD" w:rsidRPr="00F13DCD" w:rsidRDefault="00F13DCD" w:rsidP="00F13DCD">
            <w:pPr>
              <w:jc w:val="center"/>
              <w:rPr>
                <w:rFonts w:ascii="Times New Roman" w:hAnsi="Times New Roman" w:cs="Times New Roman"/>
                <w:sz w:val="20"/>
                <w:szCs w:val="20"/>
              </w:rPr>
            </w:pPr>
            <w:r w:rsidRPr="00F13DCD">
              <w:rPr>
                <w:rFonts w:ascii="Times New Roman" w:hAnsi="Times New Roman" w:cs="Times New Roman"/>
                <w:sz w:val="20"/>
                <w:szCs w:val="20"/>
              </w:rPr>
              <w:t>25</w:t>
            </w:r>
          </w:p>
        </w:tc>
        <w:tc>
          <w:tcPr>
            <w:tcW w:w="2267" w:type="dxa"/>
            <w:tcBorders>
              <w:top w:val="nil"/>
              <w:left w:val="nil"/>
              <w:bottom w:val="single" w:sz="4" w:space="0" w:color="auto"/>
              <w:right w:val="single" w:sz="4" w:space="0" w:color="auto"/>
            </w:tcBorders>
            <w:shd w:val="clear" w:color="auto" w:fill="auto"/>
          </w:tcPr>
          <w:p w14:paraId="56FDC37C" w14:textId="00FE3443"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Веник-метла</w:t>
            </w:r>
          </w:p>
        </w:tc>
        <w:tc>
          <w:tcPr>
            <w:tcW w:w="4361" w:type="dxa"/>
            <w:tcBorders>
              <w:top w:val="nil"/>
              <w:left w:val="nil"/>
              <w:bottom w:val="single" w:sz="4" w:space="0" w:color="auto"/>
              <w:right w:val="single" w:sz="4" w:space="0" w:color="auto"/>
            </w:tcBorders>
            <w:shd w:val="clear" w:color="auto" w:fill="auto"/>
          </w:tcPr>
          <w:p w14:paraId="494907D0"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веник-метла;</w:t>
            </w:r>
          </w:p>
          <w:p w14:paraId="11BD914E"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Материал рабочей поверхности: сорго;</w:t>
            </w:r>
          </w:p>
          <w:p w14:paraId="307C0F8A"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Количество линий прошивки: 5;</w:t>
            </w:r>
          </w:p>
          <w:p w14:paraId="226CEF6F"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Деревянный черенок: да;</w:t>
            </w:r>
          </w:p>
          <w:p w14:paraId="482A480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Сорт: первый;</w:t>
            </w:r>
          </w:p>
          <w:p w14:paraId="191ABC38"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Ширина метелки: 35 см;</w:t>
            </w:r>
          </w:p>
          <w:p w14:paraId="31B36B3D"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Длина рабочей части: 40 см;</w:t>
            </w:r>
          </w:p>
          <w:p w14:paraId="4B25D428"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Длина изделия: 150 см;</w:t>
            </w:r>
          </w:p>
          <w:p w14:paraId="0548E9F0"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Длина черенка: 100 см;</w:t>
            </w:r>
          </w:p>
          <w:p w14:paraId="60415C70" w14:textId="594342C6"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Вес: 450 г.</w:t>
            </w:r>
          </w:p>
        </w:tc>
        <w:tc>
          <w:tcPr>
            <w:tcW w:w="1080" w:type="dxa"/>
            <w:tcBorders>
              <w:top w:val="nil"/>
              <w:left w:val="nil"/>
              <w:bottom w:val="single" w:sz="4" w:space="0" w:color="auto"/>
              <w:right w:val="single" w:sz="4" w:space="0" w:color="auto"/>
            </w:tcBorders>
            <w:shd w:val="clear" w:color="auto" w:fill="auto"/>
            <w:vAlign w:val="center"/>
          </w:tcPr>
          <w:p w14:paraId="46842BAC" w14:textId="6BBEA773"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Шт.</w:t>
            </w:r>
          </w:p>
        </w:tc>
        <w:tc>
          <w:tcPr>
            <w:tcW w:w="1417" w:type="dxa"/>
            <w:tcBorders>
              <w:top w:val="nil"/>
              <w:left w:val="nil"/>
              <w:bottom w:val="single" w:sz="4" w:space="0" w:color="auto"/>
              <w:right w:val="single" w:sz="4" w:space="0" w:color="auto"/>
            </w:tcBorders>
            <w:shd w:val="clear" w:color="auto" w:fill="auto"/>
            <w:noWrap/>
            <w:vAlign w:val="center"/>
          </w:tcPr>
          <w:p w14:paraId="578C5068" w14:textId="24985EFF"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8</w:t>
            </w:r>
          </w:p>
        </w:tc>
      </w:tr>
      <w:tr w:rsidR="00F13DCD" w:rsidRPr="00C94C3D" w14:paraId="5A0C4371"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tcPr>
          <w:p w14:paraId="0D3F59A4" w14:textId="4B78BDAB" w:rsidR="00F13DCD" w:rsidRPr="00F13DCD" w:rsidRDefault="00F13DCD" w:rsidP="00F13DCD">
            <w:pPr>
              <w:jc w:val="center"/>
              <w:rPr>
                <w:rFonts w:ascii="Times New Roman" w:hAnsi="Times New Roman" w:cs="Times New Roman"/>
                <w:sz w:val="20"/>
                <w:szCs w:val="20"/>
              </w:rPr>
            </w:pPr>
            <w:r w:rsidRPr="00F13DCD">
              <w:rPr>
                <w:rFonts w:ascii="Times New Roman" w:hAnsi="Times New Roman" w:cs="Times New Roman"/>
                <w:sz w:val="20"/>
                <w:szCs w:val="20"/>
              </w:rPr>
              <w:t>26</w:t>
            </w:r>
          </w:p>
        </w:tc>
        <w:tc>
          <w:tcPr>
            <w:tcW w:w="2267" w:type="dxa"/>
            <w:tcBorders>
              <w:top w:val="nil"/>
              <w:left w:val="nil"/>
              <w:bottom w:val="single" w:sz="4" w:space="0" w:color="auto"/>
              <w:right w:val="single" w:sz="4" w:space="0" w:color="auto"/>
            </w:tcBorders>
            <w:shd w:val="clear" w:color="auto" w:fill="auto"/>
          </w:tcPr>
          <w:p w14:paraId="525E9503" w14:textId="33279A53" w:rsidR="00F13DCD" w:rsidRPr="00F13DCD" w:rsidRDefault="00F13DCD" w:rsidP="00F13DCD">
            <w:pPr>
              <w:rPr>
                <w:rFonts w:ascii="Times New Roman" w:eastAsia="Times New Roman" w:hAnsi="Times New Roman" w:cs="Times New Roman"/>
                <w:sz w:val="20"/>
                <w:szCs w:val="20"/>
              </w:rPr>
            </w:pPr>
            <w:proofErr w:type="spellStart"/>
            <w:r w:rsidRPr="00F13DCD">
              <w:rPr>
                <w:rFonts w:ascii="Times New Roman" w:hAnsi="Times New Roman" w:cs="Times New Roman"/>
                <w:sz w:val="20"/>
                <w:szCs w:val="20"/>
              </w:rPr>
              <w:t>Антискотч</w:t>
            </w:r>
            <w:proofErr w:type="spellEnd"/>
            <w:r w:rsidRPr="00F13DCD">
              <w:rPr>
                <w:rFonts w:ascii="Times New Roman" w:hAnsi="Times New Roman" w:cs="Times New Roman"/>
                <w:sz w:val="20"/>
                <w:szCs w:val="20"/>
              </w:rPr>
              <w:t xml:space="preserve"> для удаления этикеток, жвачки, маркера, граффити, клея </w:t>
            </w:r>
          </w:p>
        </w:tc>
        <w:tc>
          <w:tcPr>
            <w:tcW w:w="4361" w:type="dxa"/>
            <w:tcBorders>
              <w:top w:val="nil"/>
              <w:left w:val="nil"/>
              <w:bottom w:val="single" w:sz="4" w:space="0" w:color="auto"/>
              <w:right w:val="single" w:sz="4" w:space="0" w:color="auto"/>
            </w:tcBorders>
            <w:shd w:val="clear" w:color="auto" w:fill="auto"/>
          </w:tcPr>
          <w:p w14:paraId="046594AD"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Форма выпуска: жидкость;</w:t>
            </w:r>
          </w:p>
          <w:p w14:paraId="48057628"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Объем/вес: ≥ 600 мл/г;</w:t>
            </w:r>
          </w:p>
          <w:p w14:paraId="1492B70C"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 xml:space="preserve">Эффект от использования: удаление </w:t>
            </w:r>
            <w:proofErr w:type="spellStart"/>
            <w:r w:rsidRPr="00F13DCD">
              <w:rPr>
                <w:rFonts w:ascii="Times New Roman" w:hAnsi="Times New Roman" w:cs="Times New Roman"/>
                <w:sz w:val="20"/>
                <w:szCs w:val="20"/>
              </w:rPr>
              <w:t>водонерастворимых</w:t>
            </w:r>
            <w:proofErr w:type="spellEnd"/>
            <w:r w:rsidRPr="00F13DCD">
              <w:rPr>
                <w:rFonts w:ascii="Times New Roman" w:hAnsi="Times New Roman" w:cs="Times New Roman"/>
                <w:sz w:val="20"/>
                <w:szCs w:val="20"/>
              </w:rPr>
              <w:t xml:space="preserve"> загрязнений, удаление следов жевательной резинки, удаление следов скотча, этикеток;</w:t>
            </w:r>
          </w:p>
          <w:p w14:paraId="5B850B0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Отдушка: нет;</w:t>
            </w:r>
          </w:p>
          <w:p w14:paraId="1A04997B"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Дозатор: распылитель;</w:t>
            </w:r>
          </w:p>
          <w:p w14:paraId="118762EB" w14:textId="3D80D548"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Упаковка: флакон.</w:t>
            </w:r>
          </w:p>
        </w:tc>
        <w:tc>
          <w:tcPr>
            <w:tcW w:w="1080" w:type="dxa"/>
            <w:tcBorders>
              <w:top w:val="nil"/>
              <w:left w:val="nil"/>
              <w:bottom w:val="single" w:sz="4" w:space="0" w:color="auto"/>
              <w:right w:val="single" w:sz="4" w:space="0" w:color="auto"/>
            </w:tcBorders>
            <w:shd w:val="clear" w:color="auto" w:fill="auto"/>
            <w:vAlign w:val="center"/>
          </w:tcPr>
          <w:p w14:paraId="11EA8826" w14:textId="0C2ACC62"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Шт.</w:t>
            </w:r>
          </w:p>
        </w:tc>
        <w:tc>
          <w:tcPr>
            <w:tcW w:w="1417" w:type="dxa"/>
            <w:tcBorders>
              <w:top w:val="nil"/>
              <w:left w:val="nil"/>
              <w:bottom w:val="single" w:sz="4" w:space="0" w:color="auto"/>
              <w:right w:val="single" w:sz="4" w:space="0" w:color="auto"/>
            </w:tcBorders>
            <w:shd w:val="clear" w:color="auto" w:fill="auto"/>
            <w:noWrap/>
            <w:vAlign w:val="center"/>
          </w:tcPr>
          <w:p w14:paraId="6D75C4D0" w14:textId="048131E9"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5</w:t>
            </w:r>
          </w:p>
        </w:tc>
      </w:tr>
      <w:tr w:rsidR="00F13DCD" w:rsidRPr="00C94C3D" w14:paraId="2162B4B9" w14:textId="77777777" w:rsidTr="00442193">
        <w:trPr>
          <w:trHeight w:val="60"/>
        </w:trPr>
        <w:tc>
          <w:tcPr>
            <w:tcW w:w="744" w:type="dxa"/>
            <w:tcBorders>
              <w:top w:val="nil"/>
              <w:left w:val="single" w:sz="4" w:space="0" w:color="auto"/>
              <w:bottom w:val="single" w:sz="4" w:space="0" w:color="auto"/>
              <w:right w:val="single" w:sz="4" w:space="0" w:color="auto"/>
            </w:tcBorders>
            <w:shd w:val="clear" w:color="auto" w:fill="auto"/>
            <w:vAlign w:val="center"/>
          </w:tcPr>
          <w:p w14:paraId="036A12FD" w14:textId="1842F45A" w:rsidR="00F13DCD" w:rsidRPr="00F13DCD" w:rsidRDefault="00F13DCD" w:rsidP="00F13DCD">
            <w:pPr>
              <w:jc w:val="center"/>
              <w:rPr>
                <w:rFonts w:ascii="Times New Roman" w:hAnsi="Times New Roman" w:cs="Times New Roman"/>
                <w:sz w:val="20"/>
                <w:szCs w:val="20"/>
              </w:rPr>
            </w:pPr>
            <w:r w:rsidRPr="00F13DCD">
              <w:rPr>
                <w:rFonts w:ascii="Times New Roman" w:hAnsi="Times New Roman" w:cs="Times New Roman"/>
                <w:sz w:val="20"/>
                <w:szCs w:val="20"/>
              </w:rPr>
              <w:t>27</w:t>
            </w:r>
          </w:p>
        </w:tc>
        <w:tc>
          <w:tcPr>
            <w:tcW w:w="2267" w:type="dxa"/>
            <w:tcBorders>
              <w:top w:val="nil"/>
              <w:left w:val="nil"/>
              <w:bottom w:val="single" w:sz="4" w:space="0" w:color="auto"/>
              <w:right w:val="single" w:sz="4" w:space="0" w:color="auto"/>
            </w:tcBorders>
            <w:shd w:val="clear" w:color="auto" w:fill="auto"/>
          </w:tcPr>
          <w:p w14:paraId="17671EB2" w14:textId="11582D89"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 xml:space="preserve">Тряпка ВИСКОЗНАЯ универсальная </w:t>
            </w:r>
          </w:p>
        </w:tc>
        <w:tc>
          <w:tcPr>
            <w:tcW w:w="4361" w:type="dxa"/>
            <w:tcBorders>
              <w:top w:val="nil"/>
              <w:left w:val="nil"/>
              <w:bottom w:val="single" w:sz="4" w:space="0" w:color="auto"/>
              <w:right w:val="single" w:sz="4" w:space="0" w:color="auto"/>
            </w:tcBorders>
            <w:shd w:val="clear" w:color="auto" w:fill="auto"/>
          </w:tcPr>
          <w:p w14:paraId="1282FD95"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Тип товара: тряпка вискозная;</w:t>
            </w:r>
          </w:p>
          <w:p w14:paraId="4646E91D"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Материал: вискоза;</w:t>
            </w:r>
          </w:p>
          <w:p w14:paraId="2969C8EA"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Размер: 50×60 см;</w:t>
            </w:r>
          </w:p>
          <w:p w14:paraId="5A4D8881"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Плотность: 120 г/м2;</w:t>
            </w:r>
          </w:p>
          <w:p w14:paraId="6B7AB259" w14:textId="77777777" w:rsidR="00F13DCD" w:rsidRPr="00F13DCD" w:rsidRDefault="00F13DCD" w:rsidP="00F13DCD">
            <w:pPr>
              <w:rPr>
                <w:rFonts w:ascii="Times New Roman" w:hAnsi="Times New Roman" w:cs="Times New Roman"/>
                <w:sz w:val="20"/>
                <w:szCs w:val="20"/>
              </w:rPr>
            </w:pPr>
            <w:r w:rsidRPr="00F13DCD">
              <w:rPr>
                <w:rFonts w:ascii="Times New Roman" w:hAnsi="Times New Roman" w:cs="Times New Roman"/>
                <w:sz w:val="20"/>
                <w:szCs w:val="20"/>
              </w:rPr>
              <w:t>Цвет: оранжевый;</w:t>
            </w:r>
          </w:p>
          <w:p w14:paraId="6A1161A3" w14:textId="5D18F957" w:rsidR="00F13DCD" w:rsidRPr="00F13DCD" w:rsidRDefault="00F13DCD" w:rsidP="00F13DCD">
            <w:pPr>
              <w:rPr>
                <w:rFonts w:ascii="Times New Roman" w:eastAsia="Times New Roman" w:hAnsi="Times New Roman" w:cs="Times New Roman"/>
                <w:sz w:val="20"/>
                <w:szCs w:val="20"/>
              </w:rPr>
            </w:pPr>
            <w:r w:rsidRPr="00F13DCD">
              <w:rPr>
                <w:rFonts w:ascii="Times New Roman" w:hAnsi="Times New Roman" w:cs="Times New Roman"/>
                <w:sz w:val="20"/>
                <w:szCs w:val="20"/>
              </w:rPr>
              <w:t xml:space="preserve">Упаковка: полиэтиленовый пакет с </w:t>
            </w:r>
            <w:proofErr w:type="spellStart"/>
            <w:r w:rsidRPr="00F13DCD">
              <w:rPr>
                <w:rFonts w:ascii="Times New Roman" w:hAnsi="Times New Roman" w:cs="Times New Roman"/>
                <w:sz w:val="20"/>
                <w:szCs w:val="20"/>
              </w:rPr>
              <w:t>европодвесом</w:t>
            </w:r>
            <w:proofErr w:type="spellEnd"/>
            <w:r w:rsidRPr="00F13DCD">
              <w:rPr>
                <w:rFonts w:ascii="Times New Roman" w:hAnsi="Times New Roman" w:cs="Times New Roman"/>
                <w:sz w:val="20"/>
                <w:szCs w:val="20"/>
              </w:rPr>
              <w:t>.</w:t>
            </w:r>
          </w:p>
        </w:tc>
        <w:tc>
          <w:tcPr>
            <w:tcW w:w="1080" w:type="dxa"/>
            <w:tcBorders>
              <w:top w:val="nil"/>
              <w:left w:val="nil"/>
              <w:bottom w:val="single" w:sz="4" w:space="0" w:color="auto"/>
              <w:right w:val="single" w:sz="4" w:space="0" w:color="auto"/>
            </w:tcBorders>
            <w:shd w:val="clear" w:color="auto" w:fill="auto"/>
            <w:vAlign w:val="center"/>
          </w:tcPr>
          <w:p w14:paraId="37DB954A" w14:textId="60EF8AC4"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Шт.</w:t>
            </w:r>
          </w:p>
        </w:tc>
        <w:tc>
          <w:tcPr>
            <w:tcW w:w="1417" w:type="dxa"/>
            <w:tcBorders>
              <w:top w:val="nil"/>
              <w:left w:val="nil"/>
              <w:bottom w:val="single" w:sz="4" w:space="0" w:color="auto"/>
              <w:right w:val="single" w:sz="4" w:space="0" w:color="auto"/>
            </w:tcBorders>
            <w:shd w:val="clear" w:color="auto" w:fill="auto"/>
            <w:noWrap/>
            <w:vAlign w:val="center"/>
          </w:tcPr>
          <w:p w14:paraId="7DFB0102" w14:textId="6B645FE1" w:rsidR="00F13DCD" w:rsidRPr="00F13DCD" w:rsidRDefault="00F13DCD" w:rsidP="00F13DCD">
            <w:pPr>
              <w:jc w:val="center"/>
              <w:rPr>
                <w:rFonts w:ascii="Times New Roman" w:eastAsia="Times New Roman" w:hAnsi="Times New Roman" w:cs="Times New Roman"/>
                <w:sz w:val="20"/>
                <w:szCs w:val="20"/>
              </w:rPr>
            </w:pPr>
            <w:r w:rsidRPr="00F13DCD">
              <w:rPr>
                <w:rFonts w:ascii="Times New Roman" w:hAnsi="Times New Roman" w:cs="Times New Roman"/>
                <w:sz w:val="20"/>
                <w:szCs w:val="20"/>
              </w:rPr>
              <w:t>175</w:t>
            </w:r>
          </w:p>
        </w:tc>
      </w:tr>
    </w:tbl>
    <w:p w14:paraId="7B077373" w14:textId="77777777" w:rsidR="00344DA3" w:rsidRDefault="00344DA3" w:rsidP="00344DA3">
      <w:pPr>
        <w:widowControl/>
        <w:jc w:val="center"/>
        <w:rPr>
          <w:rFonts w:ascii="Times New Roman" w:eastAsia="Times New Roman" w:hAnsi="Times New Roman" w:cs="Times New Roman"/>
          <w:b/>
          <w:color w:val="auto"/>
          <w:sz w:val="20"/>
          <w:szCs w:val="20"/>
          <w:lang w:bidi="ar-SA"/>
        </w:rPr>
      </w:pPr>
    </w:p>
    <w:p w14:paraId="27AB570A" w14:textId="77777777" w:rsidR="00B851CA" w:rsidRDefault="00B851CA" w:rsidP="00344DA3">
      <w:pPr>
        <w:widowControl/>
        <w:jc w:val="center"/>
        <w:rPr>
          <w:rFonts w:ascii="Times New Roman" w:eastAsia="Times New Roman" w:hAnsi="Times New Roman" w:cs="Times New Roman"/>
          <w:b/>
          <w:color w:val="auto"/>
          <w:sz w:val="20"/>
          <w:szCs w:val="20"/>
          <w:lang w:bidi="ar-SA"/>
        </w:rPr>
      </w:pPr>
    </w:p>
    <w:p w14:paraId="7336D6A6" w14:textId="77777777"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5.2. Требования к качеству товара:</w:t>
      </w:r>
    </w:p>
    <w:p w14:paraId="19D58B1A" w14:textId="77777777"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30463465"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14:paraId="1054D944" w14:textId="77777777" w:rsidR="00344DA3" w:rsidRPr="00176166"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176166">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221FBFA0" w14:textId="77777777" w:rsidR="00344DA3" w:rsidRPr="00176166"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176166">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37072043" w14:textId="304E8330" w:rsidR="00344DA3" w:rsidRPr="00176166"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176166">
        <w:rPr>
          <w:rFonts w:ascii="Times New Roman" w:eastAsia="Times New Roman" w:hAnsi="Times New Roman" w:cs="Times New Roman"/>
          <w:bCs/>
          <w:color w:val="auto"/>
          <w:sz w:val="20"/>
          <w:szCs w:val="20"/>
          <w:lang w:bidi="ar-SA"/>
        </w:rPr>
        <w:t xml:space="preserve">5.2.5. В случае необходимости замены товара ненадлежащего качества в пределах гарантийного срока </w:t>
      </w:r>
      <w:r w:rsidRPr="00176166">
        <w:rPr>
          <w:rFonts w:ascii="Times New Roman" w:eastAsia="Times New Roman" w:hAnsi="Times New Roman" w:cs="Times New Roman"/>
          <w:bCs/>
          <w:color w:val="auto"/>
          <w:sz w:val="20"/>
          <w:szCs w:val="20"/>
          <w:lang w:bidi="ar-SA"/>
        </w:rPr>
        <w:lastRenderedPageBreak/>
        <w:t>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442A1ADA" w14:textId="77777777" w:rsidR="00176166" w:rsidRPr="00176166" w:rsidRDefault="00176166" w:rsidP="00176166">
      <w:pPr>
        <w:tabs>
          <w:tab w:val="left" w:pos="900"/>
        </w:tabs>
        <w:autoSpaceDE w:val="0"/>
        <w:ind w:firstLine="567"/>
        <w:jc w:val="both"/>
        <w:rPr>
          <w:rFonts w:ascii="Times New Roman" w:eastAsia="Times New Roman" w:hAnsi="Times New Roman"/>
          <w:bCs/>
          <w:sz w:val="20"/>
          <w:szCs w:val="20"/>
        </w:rPr>
      </w:pPr>
      <w:r w:rsidRPr="00176166">
        <w:rPr>
          <w:rFonts w:ascii="Times New Roman" w:eastAsia="Times New Roman" w:hAnsi="Times New Roman"/>
          <w:bCs/>
          <w:sz w:val="20"/>
          <w:szCs w:val="20"/>
        </w:rPr>
        <w:t xml:space="preserve">5.2.6. В составе заявки участник должен предоставить сертификаты соответствия на предлагаемый к поставке товар. Не предоставление данных документов может служить поводом для отклонения оферты, как несоответствующей требованиям Заказчика. </w:t>
      </w:r>
    </w:p>
    <w:p w14:paraId="7946928C" w14:textId="590BE3EF" w:rsidR="00C94C3D" w:rsidRPr="00176166" w:rsidRDefault="00C94C3D"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176166">
        <w:rPr>
          <w:rFonts w:ascii="Times New Roman" w:eastAsia="Times New Roman" w:hAnsi="Times New Roman" w:cs="Times New Roman"/>
          <w:bCs/>
          <w:color w:val="auto"/>
          <w:sz w:val="20"/>
          <w:szCs w:val="20"/>
          <w:lang w:bidi="ar-SA"/>
        </w:rPr>
        <w:t>5.3.</w:t>
      </w:r>
      <w:r w:rsidR="00176166" w:rsidRPr="006E4AC8">
        <w:rPr>
          <w:rFonts w:ascii="Times New Roman" w:eastAsia="Times New Roman" w:hAnsi="Times New Roman" w:cs="Times New Roman"/>
          <w:bCs/>
          <w:color w:val="auto"/>
          <w:sz w:val="20"/>
          <w:szCs w:val="20"/>
          <w:lang w:bidi="ar-SA"/>
        </w:rPr>
        <w:t>7</w:t>
      </w:r>
      <w:r w:rsidRPr="00176166">
        <w:rPr>
          <w:rFonts w:ascii="Times New Roman" w:eastAsia="Times New Roman" w:hAnsi="Times New Roman" w:cs="Times New Roman"/>
          <w:bCs/>
          <w:color w:val="auto"/>
          <w:sz w:val="20"/>
          <w:szCs w:val="20"/>
          <w:lang w:bidi="ar-SA"/>
        </w:rPr>
        <w:t xml:space="preserve">. Поставщик обязан в составе поданной оферты предложить к поставке товар строго в соответствии с требованиями ст. 14 </w:t>
      </w:r>
      <w:r w:rsidRPr="00176166">
        <w:rPr>
          <w:rFonts w:ascii="Times New Roman" w:hAnsi="Times New Roman" w:cs="Times New Roman"/>
          <w:bCs/>
          <w:sz w:val="20"/>
          <w:szCs w:val="20"/>
        </w:rPr>
        <w:t>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sidRPr="00176166">
        <w:rPr>
          <w:rFonts w:ascii="Times New Roman" w:eastAsia="Times New Roman" w:hAnsi="Times New Roman" w:cs="Times New Roman"/>
          <w:bCs/>
          <w:color w:val="auto"/>
          <w:sz w:val="20"/>
          <w:szCs w:val="20"/>
          <w:lang w:bidi="ar-SA"/>
        </w:rPr>
        <w:t xml:space="preserve"> и Постановления Правительства № 1875 от 23.12.2024г.</w:t>
      </w:r>
    </w:p>
    <w:p w14:paraId="155B0330" w14:textId="77777777" w:rsidR="00C94C3D" w:rsidRPr="00344DA3" w:rsidRDefault="00C94C3D"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76D7A97" w14:textId="77777777"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14:paraId="2E04BAF0" w14:textId="77777777"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14:paraId="068458FD" w14:textId="77777777"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1E56A68C" w14:textId="77777777"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14:paraId="7D400B05" w14:textId="77777777" w:rsidR="00344DA3" w:rsidRPr="00344DA3" w:rsidRDefault="00344DA3" w:rsidP="00344DA3">
      <w:pPr>
        <w:autoSpaceDE w:val="0"/>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t>6. Порядок сдачи-приемки</w:t>
      </w:r>
    </w:p>
    <w:p w14:paraId="1CF3A792"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14:paraId="4A703D1E" w14:textId="77777777" w:rsidR="00344DA3" w:rsidRPr="00344DA3" w:rsidRDefault="00F867D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14:paraId="4EE580C3"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5589A303"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1C3F92B1"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14:paraId="4DEB59A8"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14:paraId="58DB5533"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14:paraId="71607731"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1CC981B2"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p>
    <w:p w14:paraId="79815CE8" w14:textId="77777777" w:rsid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72D628EA"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1CEC83EF"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388E2318" w14:textId="25C68381"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4BAFC301" w14:textId="30D8E0B8" w:rsidR="00051262" w:rsidRDefault="000512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0B31C724" w14:textId="0FB170D2" w:rsidR="00051262" w:rsidRDefault="000512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541D95E" w14:textId="6A3CC403" w:rsidR="00051262" w:rsidRDefault="000512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38389144" w14:textId="6D299FF0" w:rsidR="00051262" w:rsidRDefault="000512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70E9A9E7" w14:textId="4F27FC87" w:rsidR="00051262" w:rsidRDefault="000512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4C0F9964" w14:textId="0D7C5CB6" w:rsidR="00051262" w:rsidRDefault="000512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76FD5B40" w14:textId="70A29BBC" w:rsidR="00051262" w:rsidRDefault="000512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93D744F" w14:textId="35A3BBAA" w:rsidR="00051262" w:rsidRDefault="000512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B7B403C" w14:textId="77777777" w:rsidR="00051262" w:rsidRPr="00AE0A24" w:rsidRDefault="00051262" w:rsidP="00AE0A24">
      <w:pPr>
        <w:pageBreakBefore/>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sidRPr="00AE0A24">
        <w:rPr>
          <w:rFonts w:ascii="Times New Roman" w:hAnsi="Times New Roman" w:cs="Times New Roman"/>
          <w:sz w:val="20"/>
          <w:szCs w:val="20"/>
          <w:lang w:eastAsia="zh-CN" w:bidi="ar-SA"/>
        </w:rPr>
        <w:lastRenderedPageBreak/>
        <w:t>Приложение</w:t>
      </w:r>
      <w:r w:rsidRPr="00AE0A24">
        <w:rPr>
          <w:rFonts w:ascii="Times New Roman" w:eastAsia="Times New Roman" w:hAnsi="Times New Roman" w:cs="Times New Roman"/>
          <w:sz w:val="20"/>
          <w:szCs w:val="20"/>
          <w:lang w:bidi="ar-SA"/>
        </w:rPr>
        <w:t xml:space="preserve"> № 3 к контракту </w:t>
      </w:r>
    </w:p>
    <w:p w14:paraId="325BFC97" w14:textId="2C6799B2" w:rsidR="00051262" w:rsidRPr="00CC65BF" w:rsidRDefault="00051262" w:rsidP="00051262">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sidRPr="00AE0A24">
        <w:rPr>
          <w:rFonts w:ascii="Times New Roman" w:eastAsia="Times New Roman" w:hAnsi="Times New Roman" w:cs="Times New Roman"/>
          <w:sz w:val="20"/>
          <w:szCs w:val="20"/>
          <w:lang w:bidi="ar-SA"/>
        </w:rPr>
        <w:t xml:space="preserve">№ </w:t>
      </w:r>
      <w:r w:rsidR="00032ED8">
        <w:rPr>
          <w:rFonts w:ascii="Times New Roman" w:eastAsia="Times New Roman" w:hAnsi="Times New Roman" w:cs="Times New Roman"/>
          <w:sz w:val="20"/>
          <w:szCs w:val="20"/>
          <w:lang w:bidi="ar-SA"/>
        </w:rPr>
        <w:t>___________</w:t>
      </w:r>
      <w:proofErr w:type="gramStart"/>
      <w:r w:rsidR="00032ED8">
        <w:rPr>
          <w:rFonts w:ascii="Times New Roman" w:eastAsia="Times New Roman" w:hAnsi="Times New Roman" w:cs="Times New Roman"/>
          <w:sz w:val="20"/>
          <w:szCs w:val="20"/>
          <w:lang w:bidi="ar-SA"/>
        </w:rPr>
        <w:t>_</w:t>
      </w:r>
      <w:r w:rsidRPr="00AE0A24">
        <w:rPr>
          <w:rFonts w:ascii="Times New Roman" w:eastAsia="Times New Roman" w:hAnsi="Times New Roman" w:cs="Times New Roman"/>
          <w:sz w:val="20"/>
          <w:szCs w:val="20"/>
          <w:lang w:bidi="ar-SA"/>
        </w:rPr>
        <w:t xml:space="preserve">  от</w:t>
      </w:r>
      <w:proofErr w:type="gramEnd"/>
      <w:r>
        <w:rPr>
          <w:rFonts w:ascii="Times New Roman" w:eastAsia="Times New Roman" w:hAnsi="Times New Roman" w:cs="Times New Roman"/>
          <w:sz w:val="20"/>
          <w:szCs w:val="20"/>
          <w:lang w:bidi="ar-SA"/>
        </w:rPr>
        <w:t xml:space="preserve">  </w:t>
      </w:r>
      <w:r w:rsidR="00032ED8">
        <w:rPr>
          <w:rFonts w:ascii="Times New Roman" w:eastAsia="Times New Roman" w:hAnsi="Times New Roman" w:cs="Times New Roman"/>
          <w:sz w:val="20"/>
          <w:szCs w:val="20"/>
          <w:lang w:bidi="ar-SA"/>
        </w:rPr>
        <w:t>___________</w:t>
      </w:r>
      <w:r w:rsidRPr="00CC65BF">
        <w:rPr>
          <w:rFonts w:ascii="Times New Roman" w:eastAsia="Times New Roman" w:hAnsi="Times New Roman" w:cs="Times New Roman"/>
          <w:sz w:val="20"/>
          <w:szCs w:val="20"/>
          <w:lang w:bidi="ar-SA"/>
        </w:rPr>
        <w:t xml:space="preserve"> </w:t>
      </w:r>
      <w:r w:rsidR="009E14F6">
        <w:rPr>
          <w:rFonts w:ascii="Times New Roman" w:eastAsia="Times New Roman" w:hAnsi="Times New Roman" w:cs="Times New Roman"/>
          <w:sz w:val="20"/>
          <w:szCs w:val="20"/>
          <w:lang w:bidi="ar-SA"/>
        </w:rPr>
        <w:t>2026</w:t>
      </w:r>
    </w:p>
    <w:p w14:paraId="0DF5E894" w14:textId="77777777" w:rsidR="00051262" w:rsidRDefault="00051262" w:rsidP="00051262">
      <w:pPr>
        <w:jc w:val="right"/>
        <w:rPr>
          <w:rFonts w:ascii="Times New Roman" w:hAnsi="Times New Roman" w:cs="Times New Roman"/>
          <w:sz w:val="22"/>
          <w:szCs w:val="22"/>
        </w:rPr>
      </w:pPr>
    </w:p>
    <w:p w14:paraId="2DE82054" w14:textId="77777777" w:rsidR="00051262" w:rsidRPr="009B063E" w:rsidRDefault="00051262" w:rsidP="00051262">
      <w:pPr>
        <w:jc w:val="right"/>
        <w:rPr>
          <w:rFonts w:ascii="Times New Roman" w:hAnsi="Times New Roman" w:cs="Times New Roman"/>
          <w:sz w:val="22"/>
          <w:szCs w:val="22"/>
        </w:rPr>
      </w:pPr>
      <w:r w:rsidRPr="009B063E">
        <w:rPr>
          <w:rFonts w:ascii="Times New Roman" w:hAnsi="Times New Roman" w:cs="Times New Roman"/>
          <w:sz w:val="22"/>
          <w:szCs w:val="22"/>
        </w:rPr>
        <w:t>Образец</w:t>
      </w:r>
    </w:p>
    <w:p w14:paraId="3D2CF096" w14:textId="77777777" w:rsidR="00051262" w:rsidRPr="009B063E" w:rsidRDefault="00051262" w:rsidP="00051262">
      <w:pPr>
        <w:rPr>
          <w:rFonts w:ascii="Times New Roman" w:hAnsi="Times New Roman" w:cs="Times New Roman"/>
          <w:sz w:val="22"/>
          <w:szCs w:val="22"/>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051262" w:rsidRPr="009B063E" w14:paraId="798F31AE" w14:textId="77777777" w:rsidTr="00406B30">
        <w:trPr>
          <w:gridAfter w:val="7"/>
          <w:wAfter w:w="4596" w:type="dxa"/>
          <w:trHeight w:val="343"/>
        </w:trPr>
        <w:tc>
          <w:tcPr>
            <w:tcW w:w="10225" w:type="dxa"/>
            <w:gridSpan w:val="21"/>
            <w:tcBorders>
              <w:top w:val="nil"/>
              <w:left w:val="nil"/>
              <w:bottom w:val="nil"/>
              <w:right w:val="nil"/>
            </w:tcBorders>
          </w:tcPr>
          <w:p w14:paraId="00167B92" w14:textId="77777777" w:rsidR="00051262" w:rsidRPr="009B063E" w:rsidRDefault="00051262" w:rsidP="00406B30">
            <w:pPr>
              <w:jc w:val="center"/>
              <w:rPr>
                <w:rFonts w:ascii="Times New Roman" w:hAnsi="Times New Roman" w:cs="Times New Roman"/>
              </w:rPr>
            </w:pPr>
            <w:r w:rsidRPr="009B063E">
              <w:rPr>
                <w:rFonts w:ascii="Times New Roman" w:hAnsi="Times New Roman" w:cs="Times New Roman"/>
                <w:sz w:val="22"/>
                <w:szCs w:val="22"/>
              </w:rPr>
              <w:t>Форма Акт сверки</w:t>
            </w:r>
          </w:p>
        </w:tc>
      </w:tr>
      <w:tr w:rsidR="00051262" w:rsidRPr="009B063E" w14:paraId="14179787" w14:textId="77777777" w:rsidTr="00406B30">
        <w:trPr>
          <w:gridAfter w:val="7"/>
          <w:wAfter w:w="4596" w:type="dxa"/>
          <w:trHeight w:val="924"/>
        </w:trPr>
        <w:tc>
          <w:tcPr>
            <w:tcW w:w="10225" w:type="dxa"/>
            <w:gridSpan w:val="21"/>
            <w:tcBorders>
              <w:top w:val="nil"/>
              <w:left w:val="nil"/>
              <w:bottom w:val="nil"/>
              <w:right w:val="nil"/>
            </w:tcBorders>
          </w:tcPr>
          <w:p w14:paraId="0571CF69" w14:textId="77777777" w:rsidR="00051262" w:rsidRPr="009B063E" w:rsidRDefault="00051262" w:rsidP="00406B30">
            <w:pPr>
              <w:jc w:val="center"/>
              <w:rPr>
                <w:rFonts w:ascii="Times New Roman" w:hAnsi="Times New Roman" w:cs="Times New Roman"/>
              </w:rPr>
            </w:pPr>
            <w:r w:rsidRPr="009B063E">
              <w:rPr>
                <w:rFonts w:ascii="Times New Roman" w:hAnsi="Times New Roman" w:cs="Times New Roman"/>
                <w:sz w:val="22"/>
                <w:szCs w:val="22"/>
              </w:rPr>
              <w:t>взаимных расчетов за период: ___________ между</w:t>
            </w:r>
          </w:p>
          <w:p w14:paraId="7A2E9F52" w14:textId="77777777" w:rsidR="00051262" w:rsidRPr="008D7A42" w:rsidRDefault="00051262" w:rsidP="00406B30">
            <w:pPr>
              <w:jc w:val="center"/>
              <w:rPr>
                <w:rFonts w:ascii="Times New Roman" w:hAnsi="Times New Roman" w:cs="Times New Roman"/>
              </w:rPr>
            </w:pPr>
            <w:r w:rsidRPr="008D7A42">
              <w:rPr>
                <w:rFonts w:ascii="Times New Roman" w:hAnsi="Times New Roman" w:cs="Times New Roman"/>
                <w:sz w:val="22"/>
                <w:szCs w:val="22"/>
              </w:rPr>
              <w:t>_____________________________________________</w:t>
            </w:r>
          </w:p>
          <w:p w14:paraId="69A3051F" w14:textId="77777777" w:rsidR="00051262" w:rsidRPr="009B063E" w:rsidRDefault="00051262" w:rsidP="00406B30">
            <w:pPr>
              <w:jc w:val="center"/>
              <w:rPr>
                <w:rFonts w:ascii="Times New Roman" w:hAnsi="Times New Roman" w:cs="Times New Roman"/>
              </w:rPr>
            </w:pPr>
            <w:r w:rsidRPr="009B063E">
              <w:rPr>
                <w:rFonts w:ascii="Times New Roman" w:hAnsi="Times New Roman" w:cs="Times New Roman"/>
                <w:sz w:val="22"/>
                <w:szCs w:val="22"/>
              </w:rPr>
              <w:t>и ______________________________________________</w:t>
            </w:r>
          </w:p>
          <w:p w14:paraId="2E086BAD" w14:textId="77777777" w:rsidR="00051262" w:rsidRPr="009B063E" w:rsidRDefault="00051262" w:rsidP="00406B30">
            <w:pPr>
              <w:jc w:val="center"/>
              <w:rPr>
                <w:rFonts w:ascii="Times New Roman" w:hAnsi="Times New Roman" w:cs="Times New Roman"/>
              </w:rPr>
            </w:pPr>
            <w:r w:rsidRPr="009B063E">
              <w:rPr>
                <w:rFonts w:ascii="Times New Roman" w:hAnsi="Times New Roman" w:cs="Times New Roman"/>
                <w:sz w:val="22"/>
                <w:szCs w:val="22"/>
              </w:rPr>
              <w:t>по контракту №______________ от ______________</w:t>
            </w:r>
          </w:p>
        </w:tc>
      </w:tr>
      <w:tr w:rsidR="00051262" w:rsidRPr="009B063E" w14:paraId="4604205C" w14:textId="77777777" w:rsidTr="00406B30">
        <w:trPr>
          <w:trHeight w:val="326"/>
        </w:trPr>
        <w:tc>
          <w:tcPr>
            <w:tcW w:w="767" w:type="dxa"/>
            <w:gridSpan w:val="2"/>
            <w:tcBorders>
              <w:top w:val="nil"/>
              <w:left w:val="nil"/>
              <w:bottom w:val="nil"/>
              <w:right w:val="nil"/>
            </w:tcBorders>
          </w:tcPr>
          <w:p w14:paraId="681CDB0D" w14:textId="77777777" w:rsidR="00051262" w:rsidRPr="009B063E" w:rsidRDefault="00051262" w:rsidP="00406B30">
            <w:pPr>
              <w:rPr>
                <w:rFonts w:ascii="Times New Roman" w:hAnsi="Times New Roman" w:cs="Times New Roman"/>
              </w:rPr>
            </w:pPr>
          </w:p>
        </w:tc>
        <w:tc>
          <w:tcPr>
            <w:tcW w:w="1874" w:type="dxa"/>
            <w:gridSpan w:val="3"/>
            <w:tcBorders>
              <w:top w:val="nil"/>
              <w:left w:val="nil"/>
              <w:bottom w:val="nil"/>
              <w:right w:val="nil"/>
            </w:tcBorders>
          </w:tcPr>
          <w:p w14:paraId="360C66BA" w14:textId="77777777" w:rsidR="00051262" w:rsidRPr="009B063E" w:rsidRDefault="00051262" w:rsidP="00406B30">
            <w:pPr>
              <w:rPr>
                <w:rFonts w:ascii="Times New Roman" w:hAnsi="Times New Roman" w:cs="Times New Roman"/>
              </w:rPr>
            </w:pPr>
          </w:p>
        </w:tc>
        <w:tc>
          <w:tcPr>
            <w:tcW w:w="361" w:type="dxa"/>
            <w:gridSpan w:val="2"/>
            <w:tcBorders>
              <w:top w:val="nil"/>
              <w:left w:val="nil"/>
              <w:bottom w:val="nil"/>
              <w:right w:val="nil"/>
            </w:tcBorders>
          </w:tcPr>
          <w:p w14:paraId="14CDC1B8" w14:textId="77777777" w:rsidR="00051262" w:rsidRPr="009B063E" w:rsidRDefault="00051262" w:rsidP="00406B30">
            <w:pPr>
              <w:rPr>
                <w:rFonts w:ascii="Times New Roman" w:hAnsi="Times New Roman" w:cs="Times New Roman"/>
              </w:rPr>
            </w:pPr>
          </w:p>
        </w:tc>
        <w:tc>
          <w:tcPr>
            <w:tcW w:w="2027" w:type="dxa"/>
            <w:gridSpan w:val="4"/>
            <w:tcBorders>
              <w:top w:val="nil"/>
              <w:left w:val="nil"/>
              <w:bottom w:val="nil"/>
              <w:right w:val="nil"/>
            </w:tcBorders>
          </w:tcPr>
          <w:p w14:paraId="348D62A5" w14:textId="77777777" w:rsidR="00051262" w:rsidRPr="009B063E" w:rsidRDefault="00051262" w:rsidP="00406B30">
            <w:pPr>
              <w:rPr>
                <w:rFonts w:ascii="Times New Roman" w:hAnsi="Times New Roman" w:cs="Times New Roman"/>
              </w:rPr>
            </w:pPr>
          </w:p>
        </w:tc>
        <w:tc>
          <w:tcPr>
            <w:tcW w:w="517" w:type="dxa"/>
            <w:tcBorders>
              <w:top w:val="nil"/>
              <w:left w:val="nil"/>
              <w:bottom w:val="nil"/>
              <w:right w:val="nil"/>
            </w:tcBorders>
          </w:tcPr>
          <w:p w14:paraId="2F0E33A0" w14:textId="77777777" w:rsidR="00051262" w:rsidRPr="009B063E" w:rsidRDefault="00051262" w:rsidP="00406B30">
            <w:pPr>
              <w:rPr>
                <w:rFonts w:ascii="Times New Roman" w:hAnsi="Times New Roman" w:cs="Times New Roman"/>
              </w:rPr>
            </w:pPr>
          </w:p>
        </w:tc>
        <w:tc>
          <w:tcPr>
            <w:tcW w:w="757" w:type="dxa"/>
            <w:tcBorders>
              <w:top w:val="nil"/>
              <w:left w:val="nil"/>
              <w:bottom w:val="nil"/>
              <w:right w:val="nil"/>
            </w:tcBorders>
          </w:tcPr>
          <w:p w14:paraId="4EDF593D"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696F6A60"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7250D052" w14:textId="77777777" w:rsidR="00051262" w:rsidRPr="009B063E" w:rsidRDefault="00051262" w:rsidP="00406B30">
            <w:pPr>
              <w:rPr>
                <w:rFonts w:ascii="Times New Roman" w:hAnsi="Times New Roman" w:cs="Times New Roman"/>
              </w:rPr>
            </w:pPr>
          </w:p>
        </w:tc>
        <w:tc>
          <w:tcPr>
            <w:tcW w:w="3851" w:type="dxa"/>
            <w:gridSpan w:val="7"/>
            <w:tcBorders>
              <w:top w:val="nil"/>
              <w:left w:val="nil"/>
              <w:bottom w:val="nil"/>
              <w:right w:val="nil"/>
            </w:tcBorders>
          </w:tcPr>
          <w:p w14:paraId="2154C5C3" w14:textId="77777777" w:rsidR="00051262" w:rsidRPr="009B063E" w:rsidRDefault="00051262" w:rsidP="00406B30">
            <w:pPr>
              <w:rPr>
                <w:rFonts w:ascii="Times New Roman" w:hAnsi="Times New Roman" w:cs="Times New Roman"/>
              </w:rPr>
            </w:pPr>
          </w:p>
        </w:tc>
        <w:tc>
          <w:tcPr>
            <w:tcW w:w="1187" w:type="dxa"/>
            <w:tcBorders>
              <w:top w:val="nil"/>
              <w:left w:val="nil"/>
              <w:bottom w:val="nil"/>
              <w:right w:val="nil"/>
            </w:tcBorders>
          </w:tcPr>
          <w:p w14:paraId="4C3399F0"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72A56CB1" w14:textId="77777777" w:rsidR="00051262" w:rsidRPr="009B063E" w:rsidRDefault="00051262" w:rsidP="00406B30">
            <w:pPr>
              <w:rPr>
                <w:rFonts w:ascii="Times New Roman" w:hAnsi="Times New Roman" w:cs="Times New Roman"/>
              </w:rPr>
            </w:pPr>
          </w:p>
        </w:tc>
        <w:tc>
          <w:tcPr>
            <w:tcW w:w="1137" w:type="dxa"/>
            <w:tcBorders>
              <w:top w:val="nil"/>
              <w:left w:val="nil"/>
              <w:bottom w:val="nil"/>
              <w:right w:val="nil"/>
            </w:tcBorders>
          </w:tcPr>
          <w:p w14:paraId="4F47C0B4" w14:textId="77777777" w:rsidR="00051262" w:rsidRPr="009B063E" w:rsidRDefault="00051262" w:rsidP="00406B30">
            <w:pPr>
              <w:rPr>
                <w:rFonts w:ascii="Times New Roman" w:hAnsi="Times New Roman" w:cs="Times New Roman"/>
              </w:rPr>
            </w:pPr>
          </w:p>
        </w:tc>
        <w:tc>
          <w:tcPr>
            <w:tcW w:w="615" w:type="dxa"/>
            <w:tcBorders>
              <w:top w:val="nil"/>
              <w:left w:val="nil"/>
              <w:bottom w:val="nil"/>
              <w:right w:val="nil"/>
            </w:tcBorders>
          </w:tcPr>
          <w:p w14:paraId="0EB8A3B8" w14:textId="77777777" w:rsidR="00051262" w:rsidRPr="009B063E" w:rsidRDefault="00051262" w:rsidP="00406B30">
            <w:pPr>
              <w:rPr>
                <w:rFonts w:ascii="Times New Roman" w:hAnsi="Times New Roman" w:cs="Times New Roman"/>
              </w:rPr>
            </w:pPr>
          </w:p>
        </w:tc>
        <w:tc>
          <w:tcPr>
            <w:tcW w:w="779" w:type="dxa"/>
            <w:tcBorders>
              <w:top w:val="nil"/>
              <w:left w:val="nil"/>
              <w:bottom w:val="nil"/>
              <w:right w:val="nil"/>
            </w:tcBorders>
          </w:tcPr>
          <w:p w14:paraId="5C6D73A7" w14:textId="77777777" w:rsidR="00051262" w:rsidRPr="009B063E" w:rsidRDefault="00051262" w:rsidP="00406B30">
            <w:pPr>
              <w:rPr>
                <w:rFonts w:ascii="Times New Roman" w:hAnsi="Times New Roman" w:cs="Times New Roman"/>
              </w:rPr>
            </w:pPr>
          </w:p>
        </w:tc>
        <w:tc>
          <w:tcPr>
            <w:tcW w:w="241" w:type="dxa"/>
            <w:tcBorders>
              <w:top w:val="nil"/>
              <w:left w:val="nil"/>
              <w:bottom w:val="nil"/>
              <w:right w:val="nil"/>
            </w:tcBorders>
          </w:tcPr>
          <w:p w14:paraId="6DFAB524" w14:textId="77777777" w:rsidR="00051262" w:rsidRPr="009B063E" w:rsidRDefault="00051262" w:rsidP="00406B30">
            <w:pPr>
              <w:rPr>
                <w:rFonts w:ascii="Times New Roman" w:hAnsi="Times New Roman" w:cs="Times New Roman"/>
              </w:rPr>
            </w:pPr>
          </w:p>
        </w:tc>
      </w:tr>
      <w:tr w:rsidR="00051262" w:rsidRPr="009B063E" w14:paraId="4F57160B" w14:textId="77777777" w:rsidTr="00406B30">
        <w:trPr>
          <w:gridAfter w:val="7"/>
          <w:wAfter w:w="4596" w:type="dxa"/>
          <w:trHeight w:val="689"/>
        </w:trPr>
        <w:tc>
          <w:tcPr>
            <w:tcW w:w="10225" w:type="dxa"/>
            <w:gridSpan w:val="21"/>
            <w:tcBorders>
              <w:top w:val="nil"/>
              <w:left w:val="nil"/>
              <w:bottom w:val="nil"/>
              <w:right w:val="nil"/>
            </w:tcBorders>
          </w:tcPr>
          <w:p w14:paraId="275A540C"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051262" w:rsidRPr="009B063E" w14:paraId="627EE347" w14:textId="77777777" w:rsidTr="00406B30">
        <w:trPr>
          <w:trHeight w:val="108"/>
        </w:trPr>
        <w:tc>
          <w:tcPr>
            <w:tcW w:w="767" w:type="dxa"/>
            <w:gridSpan w:val="2"/>
            <w:tcBorders>
              <w:top w:val="nil"/>
              <w:left w:val="nil"/>
              <w:bottom w:val="nil"/>
              <w:right w:val="nil"/>
            </w:tcBorders>
          </w:tcPr>
          <w:p w14:paraId="5AF57AFD" w14:textId="77777777" w:rsidR="00051262" w:rsidRPr="009B063E" w:rsidRDefault="00051262" w:rsidP="00406B30">
            <w:pPr>
              <w:rPr>
                <w:rFonts w:ascii="Times New Roman" w:hAnsi="Times New Roman" w:cs="Times New Roman"/>
              </w:rPr>
            </w:pPr>
          </w:p>
        </w:tc>
        <w:tc>
          <w:tcPr>
            <w:tcW w:w="1874" w:type="dxa"/>
            <w:gridSpan w:val="3"/>
            <w:tcBorders>
              <w:top w:val="nil"/>
              <w:left w:val="nil"/>
              <w:bottom w:val="nil"/>
              <w:right w:val="nil"/>
            </w:tcBorders>
          </w:tcPr>
          <w:p w14:paraId="167C1155" w14:textId="77777777" w:rsidR="00051262" w:rsidRPr="009B063E" w:rsidRDefault="00051262" w:rsidP="00406B30">
            <w:pPr>
              <w:rPr>
                <w:rFonts w:ascii="Times New Roman" w:hAnsi="Times New Roman" w:cs="Times New Roman"/>
              </w:rPr>
            </w:pPr>
          </w:p>
        </w:tc>
        <w:tc>
          <w:tcPr>
            <w:tcW w:w="361" w:type="dxa"/>
            <w:gridSpan w:val="2"/>
            <w:tcBorders>
              <w:top w:val="nil"/>
              <w:left w:val="nil"/>
              <w:bottom w:val="nil"/>
              <w:right w:val="nil"/>
            </w:tcBorders>
          </w:tcPr>
          <w:p w14:paraId="30B1A00E" w14:textId="77777777" w:rsidR="00051262" w:rsidRPr="009B063E" w:rsidRDefault="00051262" w:rsidP="00406B30">
            <w:pPr>
              <w:rPr>
                <w:rFonts w:ascii="Times New Roman" w:hAnsi="Times New Roman" w:cs="Times New Roman"/>
              </w:rPr>
            </w:pPr>
          </w:p>
        </w:tc>
        <w:tc>
          <w:tcPr>
            <w:tcW w:w="2027" w:type="dxa"/>
            <w:gridSpan w:val="4"/>
            <w:tcBorders>
              <w:top w:val="nil"/>
              <w:left w:val="nil"/>
              <w:bottom w:val="nil"/>
              <w:right w:val="nil"/>
            </w:tcBorders>
          </w:tcPr>
          <w:p w14:paraId="2955F914" w14:textId="77777777" w:rsidR="00051262" w:rsidRPr="009B063E" w:rsidRDefault="00051262" w:rsidP="00406B30">
            <w:pPr>
              <w:rPr>
                <w:rFonts w:ascii="Times New Roman" w:hAnsi="Times New Roman" w:cs="Times New Roman"/>
              </w:rPr>
            </w:pPr>
          </w:p>
        </w:tc>
        <w:tc>
          <w:tcPr>
            <w:tcW w:w="517" w:type="dxa"/>
            <w:tcBorders>
              <w:top w:val="nil"/>
              <w:left w:val="nil"/>
              <w:bottom w:val="nil"/>
              <w:right w:val="nil"/>
            </w:tcBorders>
          </w:tcPr>
          <w:p w14:paraId="62412C63" w14:textId="77777777" w:rsidR="00051262" w:rsidRPr="009B063E" w:rsidRDefault="00051262" w:rsidP="00406B30">
            <w:pPr>
              <w:rPr>
                <w:rFonts w:ascii="Times New Roman" w:hAnsi="Times New Roman" w:cs="Times New Roman"/>
              </w:rPr>
            </w:pPr>
          </w:p>
        </w:tc>
        <w:tc>
          <w:tcPr>
            <w:tcW w:w="757" w:type="dxa"/>
            <w:tcBorders>
              <w:top w:val="nil"/>
              <w:left w:val="nil"/>
              <w:bottom w:val="nil"/>
              <w:right w:val="nil"/>
            </w:tcBorders>
          </w:tcPr>
          <w:p w14:paraId="7950ADAD"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2723AC47"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1E94DEF6" w14:textId="77777777" w:rsidR="00051262" w:rsidRPr="009B063E" w:rsidRDefault="00051262" w:rsidP="00406B30">
            <w:pPr>
              <w:rPr>
                <w:rFonts w:ascii="Times New Roman" w:hAnsi="Times New Roman" w:cs="Times New Roman"/>
              </w:rPr>
            </w:pPr>
          </w:p>
        </w:tc>
        <w:tc>
          <w:tcPr>
            <w:tcW w:w="3851" w:type="dxa"/>
            <w:gridSpan w:val="7"/>
            <w:tcBorders>
              <w:top w:val="nil"/>
              <w:left w:val="nil"/>
              <w:bottom w:val="nil"/>
              <w:right w:val="nil"/>
            </w:tcBorders>
          </w:tcPr>
          <w:p w14:paraId="503A3B90" w14:textId="77777777" w:rsidR="00051262" w:rsidRPr="009B063E" w:rsidRDefault="00051262" w:rsidP="00406B30">
            <w:pPr>
              <w:rPr>
                <w:rFonts w:ascii="Times New Roman" w:hAnsi="Times New Roman" w:cs="Times New Roman"/>
              </w:rPr>
            </w:pPr>
          </w:p>
        </w:tc>
        <w:tc>
          <w:tcPr>
            <w:tcW w:w="1187" w:type="dxa"/>
            <w:tcBorders>
              <w:top w:val="nil"/>
              <w:left w:val="nil"/>
              <w:bottom w:val="nil"/>
              <w:right w:val="nil"/>
            </w:tcBorders>
          </w:tcPr>
          <w:p w14:paraId="650BE5FE"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14832395" w14:textId="77777777" w:rsidR="00051262" w:rsidRPr="009B063E" w:rsidRDefault="00051262" w:rsidP="00406B30">
            <w:pPr>
              <w:rPr>
                <w:rFonts w:ascii="Times New Roman" w:hAnsi="Times New Roman" w:cs="Times New Roman"/>
              </w:rPr>
            </w:pPr>
          </w:p>
        </w:tc>
        <w:tc>
          <w:tcPr>
            <w:tcW w:w="1137" w:type="dxa"/>
            <w:tcBorders>
              <w:top w:val="nil"/>
              <w:left w:val="nil"/>
              <w:bottom w:val="nil"/>
              <w:right w:val="nil"/>
            </w:tcBorders>
          </w:tcPr>
          <w:p w14:paraId="05F8CA99" w14:textId="77777777" w:rsidR="00051262" w:rsidRPr="009B063E" w:rsidRDefault="00051262" w:rsidP="00406B30">
            <w:pPr>
              <w:rPr>
                <w:rFonts w:ascii="Times New Roman" w:hAnsi="Times New Roman" w:cs="Times New Roman"/>
              </w:rPr>
            </w:pPr>
          </w:p>
        </w:tc>
        <w:tc>
          <w:tcPr>
            <w:tcW w:w="615" w:type="dxa"/>
            <w:tcBorders>
              <w:top w:val="nil"/>
              <w:left w:val="nil"/>
              <w:bottom w:val="nil"/>
              <w:right w:val="nil"/>
            </w:tcBorders>
          </w:tcPr>
          <w:p w14:paraId="3480FD4A" w14:textId="77777777" w:rsidR="00051262" w:rsidRPr="009B063E" w:rsidRDefault="00051262" w:rsidP="00406B30">
            <w:pPr>
              <w:rPr>
                <w:rFonts w:ascii="Times New Roman" w:hAnsi="Times New Roman" w:cs="Times New Roman"/>
              </w:rPr>
            </w:pPr>
          </w:p>
        </w:tc>
        <w:tc>
          <w:tcPr>
            <w:tcW w:w="779" w:type="dxa"/>
            <w:tcBorders>
              <w:top w:val="nil"/>
              <w:left w:val="nil"/>
              <w:bottom w:val="nil"/>
              <w:right w:val="nil"/>
            </w:tcBorders>
          </w:tcPr>
          <w:p w14:paraId="5381D214" w14:textId="77777777" w:rsidR="00051262" w:rsidRPr="009B063E" w:rsidRDefault="00051262" w:rsidP="00406B30">
            <w:pPr>
              <w:rPr>
                <w:rFonts w:ascii="Times New Roman" w:hAnsi="Times New Roman" w:cs="Times New Roman"/>
              </w:rPr>
            </w:pPr>
          </w:p>
        </w:tc>
        <w:tc>
          <w:tcPr>
            <w:tcW w:w="241" w:type="dxa"/>
            <w:tcBorders>
              <w:top w:val="nil"/>
              <w:left w:val="nil"/>
              <w:bottom w:val="nil"/>
              <w:right w:val="nil"/>
            </w:tcBorders>
          </w:tcPr>
          <w:p w14:paraId="36652D12" w14:textId="77777777" w:rsidR="00051262" w:rsidRPr="009B063E" w:rsidRDefault="00051262" w:rsidP="00406B30">
            <w:pPr>
              <w:rPr>
                <w:rFonts w:ascii="Times New Roman" w:hAnsi="Times New Roman" w:cs="Times New Roman"/>
              </w:rPr>
            </w:pPr>
          </w:p>
        </w:tc>
      </w:tr>
      <w:tr w:rsidR="00051262" w:rsidRPr="009B063E" w14:paraId="2475B8D2" w14:textId="77777777" w:rsidTr="00406B30">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14:paraId="38E20F88"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xml:space="preserve">По данным </w:t>
            </w:r>
            <w:r>
              <w:rPr>
                <w:rFonts w:ascii="Times New Roman" w:hAnsi="Times New Roman" w:cs="Times New Roman"/>
                <w:sz w:val="22"/>
                <w:szCs w:val="22"/>
                <w:lang w:val="en-US"/>
              </w:rPr>
              <w:t>________________________</w:t>
            </w:r>
            <w:r w:rsidRPr="009B063E">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14:paraId="537AAE18"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По данным _______________, руб.</w:t>
            </w:r>
          </w:p>
        </w:tc>
      </w:tr>
      <w:tr w:rsidR="00051262" w:rsidRPr="009B063E" w14:paraId="3D5BDDAA" w14:textId="77777777" w:rsidTr="00406B30">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14:paraId="53400B8E"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14:paraId="5B083A6C"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65B63A64"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1AEB0385"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14:paraId="44F2BC17"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14:paraId="2F268FBB"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7564B672"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33B8387D"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Кредит</w:t>
            </w:r>
          </w:p>
        </w:tc>
      </w:tr>
      <w:tr w:rsidR="00051262" w:rsidRPr="009B063E" w14:paraId="6F835B5D" w14:textId="77777777" w:rsidTr="00406B30">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14:paraId="08539CD3"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14:paraId="0AB40ADF"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3811B3AD"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1A26C333"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5C1B3CB7"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1BF5135F"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23F4E3A7"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14:paraId="04CE43BB"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14:paraId="78090A0A"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0DD308D0"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7405CBAE"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1D63D44A"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19D3DAF3"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r>
      <w:tr w:rsidR="00051262" w:rsidRPr="009B063E" w14:paraId="5F9965E5" w14:textId="77777777" w:rsidTr="00406B30">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14:paraId="1D54FCBE"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6070C589"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615701AB"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61E7E259"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17E35962"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07E8D168"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09B63D3B"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2F57A79F"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50C65886"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643EFDBF"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r>
      <w:tr w:rsidR="00051262" w:rsidRPr="009B063E" w14:paraId="7DFAF713" w14:textId="77777777" w:rsidTr="00406B30">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14:paraId="1AE6F668"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2987C30F"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5852D0AB"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7C1C0F20"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5B7D4B1D"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70B7878D"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4BD81B44"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3C9AE109"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1CB7EE3D"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573B5713"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1A886798"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r>
      <w:tr w:rsidR="00051262" w:rsidRPr="009B063E" w14:paraId="0F57FA93" w14:textId="77777777" w:rsidTr="00406B30">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1FE59156"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Обороты за период</w:t>
            </w:r>
          </w:p>
          <w:p w14:paraId="4505466A"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14:paraId="766B36DB" w14:textId="77777777" w:rsidR="00051262" w:rsidRPr="009B063E" w:rsidRDefault="00051262" w:rsidP="00406B30">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14:paraId="0A247469" w14:textId="77777777" w:rsidR="00051262" w:rsidRPr="009B063E" w:rsidRDefault="00051262" w:rsidP="00406B30">
            <w:pPr>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33929592"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Обороты за период</w:t>
            </w:r>
          </w:p>
          <w:p w14:paraId="1980C913"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7CAE98DE"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512B7AFA"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0C19AC41"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4FF1EE83"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r>
      <w:tr w:rsidR="00051262" w:rsidRPr="009B063E" w14:paraId="1384554F" w14:textId="77777777" w:rsidTr="00406B30">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3D348ADB"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Сальдо конечное</w:t>
            </w:r>
          </w:p>
          <w:p w14:paraId="23BFC8E7"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0F8B1B7D"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66AA4E85"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2E93226D"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5D9C8ED4"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5A20560C"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2591EDF1"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Сальдо конечное</w:t>
            </w:r>
          </w:p>
          <w:p w14:paraId="6A61F962"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4BA925B4"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331842F5"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44CD7F4E"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1A99A60F"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 </w:t>
            </w:r>
          </w:p>
        </w:tc>
      </w:tr>
    </w:tbl>
    <w:p w14:paraId="56C97297" w14:textId="77777777" w:rsidR="00051262" w:rsidRPr="009B063E" w:rsidRDefault="00051262" w:rsidP="00051262">
      <w:pPr>
        <w:rPr>
          <w:rFonts w:ascii="Times New Roman" w:hAnsi="Times New Roman" w:cs="Times New Roman"/>
          <w:sz w:val="22"/>
          <w:szCs w:val="22"/>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051262" w:rsidRPr="009B063E" w14:paraId="6FFA5EEE" w14:textId="77777777" w:rsidTr="00406B30">
        <w:trPr>
          <w:gridAfter w:val="2"/>
          <w:wAfter w:w="588" w:type="dxa"/>
          <w:trHeight w:val="199"/>
        </w:trPr>
        <w:tc>
          <w:tcPr>
            <w:tcW w:w="5388" w:type="dxa"/>
            <w:gridSpan w:val="13"/>
            <w:tcBorders>
              <w:top w:val="nil"/>
              <w:left w:val="nil"/>
              <w:bottom w:val="nil"/>
              <w:right w:val="nil"/>
            </w:tcBorders>
          </w:tcPr>
          <w:p w14:paraId="093E0238"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4661" w:type="dxa"/>
            <w:gridSpan w:val="34"/>
            <w:tcBorders>
              <w:top w:val="nil"/>
              <w:left w:val="nil"/>
              <w:bottom w:val="nil"/>
              <w:right w:val="nil"/>
            </w:tcBorders>
          </w:tcPr>
          <w:p w14:paraId="2AE7DF62"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14:paraId="1C717F8E" w14:textId="77777777" w:rsidR="00051262" w:rsidRPr="009B063E" w:rsidRDefault="00051262" w:rsidP="00406B30">
            <w:pPr>
              <w:rPr>
                <w:rFonts w:ascii="Times New Roman" w:hAnsi="Times New Roman" w:cs="Times New Roman"/>
              </w:rPr>
            </w:pPr>
          </w:p>
        </w:tc>
        <w:tc>
          <w:tcPr>
            <w:tcW w:w="284" w:type="dxa"/>
            <w:gridSpan w:val="2"/>
            <w:tcBorders>
              <w:top w:val="nil"/>
              <w:left w:val="nil"/>
              <w:bottom w:val="nil"/>
              <w:right w:val="nil"/>
            </w:tcBorders>
          </w:tcPr>
          <w:p w14:paraId="493732F7"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65AB1967" w14:textId="77777777" w:rsidR="00051262" w:rsidRPr="009B063E" w:rsidRDefault="00051262" w:rsidP="00406B30">
            <w:pPr>
              <w:rPr>
                <w:rFonts w:ascii="Times New Roman" w:hAnsi="Times New Roman" w:cs="Times New Roman"/>
              </w:rPr>
            </w:pPr>
          </w:p>
        </w:tc>
      </w:tr>
      <w:tr w:rsidR="00051262" w:rsidRPr="009B063E" w14:paraId="70F20FA7" w14:textId="77777777" w:rsidTr="00406B30">
        <w:trPr>
          <w:gridAfter w:val="2"/>
          <w:wAfter w:w="588" w:type="dxa"/>
          <w:trHeight w:val="288"/>
        </w:trPr>
        <w:tc>
          <w:tcPr>
            <w:tcW w:w="1131" w:type="dxa"/>
            <w:tcBorders>
              <w:top w:val="nil"/>
              <w:left w:val="nil"/>
              <w:bottom w:val="nil"/>
              <w:right w:val="nil"/>
            </w:tcBorders>
          </w:tcPr>
          <w:p w14:paraId="7318BA7B" w14:textId="77777777" w:rsidR="00051262" w:rsidRPr="009B063E" w:rsidRDefault="00051262" w:rsidP="00406B30">
            <w:pPr>
              <w:rPr>
                <w:rFonts w:ascii="Times New Roman" w:hAnsi="Times New Roman" w:cs="Times New Roman"/>
              </w:rPr>
            </w:pPr>
          </w:p>
        </w:tc>
        <w:tc>
          <w:tcPr>
            <w:tcW w:w="2865" w:type="dxa"/>
            <w:gridSpan w:val="6"/>
            <w:tcBorders>
              <w:top w:val="nil"/>
              <w:left w:val="nil"/>
              <w:bottom w:val="nil"/>
              <w:right w:val="nil"/>
            </w:tcBorders>
          </w:tcPr>
          <w:p w14:paraId="16B701CA" w14:textId="77777777" w:rsidR="00051262" w:rsidRPr="009B063E" w:rsidRDefault="00051262" w:rsidP="00406B30">
            <w:pPr>
              <w:rPr>
                <w:rFonts w:ascii="Times New Roman" w:hAnsi="Times New Roman" w:cs="Times New Roman"/>
              </w:rPr>
            </w:pPr>
          </w:p>
        </w:tc>
        <w:tc>
          <w:tcPr>
            <w:tcW w:w="503" w:type="dxa"/>
            <w:gridSpan w:val="2"/>
            <w:tcBorders>
              <w:top w:val="nil"/>
              <w:left w:val="nil"/>
              <w:bottom w:val="nil"/>
              <w:right w:val="nil"/>
            </w:tcBorders>
          </w:tcPr>
          <w:p w14:paraId="05CC54AA" w14:textId="77777777" w:rsidR="00051262" w:rsidRPr="009B063E" w:rsidRDefault="00051262" w:rsidP="00406B30">
            <w:pPr>
              <w:rPr>
                <w:rFonts w:ascii="Times New Roman" w:hAnsi="Times New Roman" w:cs="Times New Roman"/>
              </w:rPr>
            </w:pPr>
          </w:p>
        </w:tc>
        <w:tc>
          <w:tcPr>
            <w:tcW w:w="889" w:type="dxa"/>
            <w:gridSpan w:val="4"/>
            <w:tcBorders>
              <w:top w:val="nil"/>
              <w:left w:val="nil"/>
              <w:bottom w:val="nil"/>
              <w:right w:val="nil"/>
            </w:tcBorders>
          </w:tcPr>
          <w:p w14:paraId="0AD8ACAB" w14:textId="77777777" w:rsidR="00051262" w:rsidRPr="009B063E" w:rsidRDefault="00051262" w:rsidP="00406B30">
            <w:pPr>
              <w:rPr>
                <w:rFonts w:ascii="Times New Roman" w:hAnsi="Times New Roman" w:cs="Times New Roman"/>
              </w:rPr>
            </w:pPr>
          </w:p>
        </w:tc>
        <w:tc>
          <w:tcPr>
            <w:tcW w:w="518" w:type="dxa"/>
            <w:gridSpan w:val="6"/>
            <w:tcBorders>
              <w:top w:val="nil"/>
              <w:left w:val="nil"/>
              <w:bottom w:val="nil"/>
              <w:right w:val="nil"/>
            </w:tcBorders>
          </w:tcPr>
          <w:p w14:paraId="3564C45C" w14:textId="77777777" w:rsidR="00051262" w:rsidRPr="009B063E" w:rsidRDefault="00051262" w:rsidP="00406B30">
            <w:pPr>
              <w:rPr>
                <w:rFonts w:ascii="Times New Roman" w:hAnsi="Times New Roman" w:cs="Times New Roman"/>
              </w:rPr>
            </w:pPr>
          </w:p>
        </w:tc>
        <w:tc>
          <w:tcPr>
            <w:tcW w:w="365" w:type="dxa"/>
            <w:gridSpan w:val="4"/>
            <w:tcBorders>
              <w:top w:val="nil"/>
              <w:left w:val="nil"/>
              <w:bottom w:val="nil"/>
              <w:right w:val="nil"/>
            </w:tcBorders>
          </w:tcPr>
          <w:p w14:paraId="75CDC5A6"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72247567"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7BB8D33F" w14:textId="77777777" w:rsidR="00051262" w:rsidRPr="009B063E" w:rsidRDefault="00051262" w:rsidP="00406B30">
            <w:pPr>
              <w:rPr>
                <w:rFonts w:ascii="Times New Roman" w:hAnsi="Times New Roman" w:cs="Times New Roman"/>
              </w:rPr>
            </w:pPr>
          </w:p>
        </w:tc>
        <w:tc>
          <w:tcPr>
            <w:tcW w:w="741" w:type="dxa"/>
            <w:gridSpan w:val="5"/>
            <w:tcBorders>
              <w:top w:val="nil"/>
              <w:left w:val="nil"/>
              <w:bottom w:val="nil"/>
              <w:right w:val="nil"/>
            </w:tcBorders>
          </w:tcPr>
          <w:p w14:paraId="7C8D0833" w14:textId="77777777" w:rsidR="00051262" w:rsidRPr="009B063E" w:rsidRDefault="00051262" w:rsidP="00406B30">
            <w:pPr>
              <w:rPr>
                <w:rFonts w:ascii="Times New Roman" w:hAnsi="Times New Roman" w:cs="Times New Roman"/>
              </w:rPr>
            </w:pPr>
          </w:p>
        </w:tc>
        <w:tc>
          <w:tcPr>
            <w:tcW w:w="1190" w:type="dxa"/>
            <w:gridSpan w:val="6"/>
            <w:tcBorders>
              <w:top w:val="nil"/>
              <w:left w:val="nil"/>
              <w:bottom w:val="nil"/>
              <w:right w:val="nil"/>
            </w:tcBorders>
          </w:tcPr>
          <w:p w14:paraId="49809785" w14:textId="77777777" w:rsidR="00051262" w:rsidRPr="009B063E" w:rsidRDefault="00051262" w:rsidP="00406B30">
            <w:pPr>
              <w:rPr>
                <w:rFonts w:ascii="Times New Roman" w:hAnsi="Times New Roman" w:cs="Times New Roman"/>
              </w:rPr>
            </w:pPr>
          </w:p>
        </w:tc>
        <w:tc>
          <w:tcPr>
            <w:tcW w:w="236" w:type="dxa"/>
            <w:gridSpan w:val="2"/>
            <w:tcBorders>
              <w:top w:val="nil"/>
              <w:left w:val="nil"/>
              <w:bottom w:val="nil"/>
              <w:right w:val="nil"/>
            </w:tcBorders>
          </w:tcPr>
          <w:p w14:paraId="6541A10E" w14:textId="77777777" w:rsidR="00051262" w:rsidRPr="009B063E" w:rsidRDefault="00051262" w:rsidP="00406B30">
            <w:pPr>
              <w:rPr>
                <w:rFonts w:ascii="Times New Roman" w:hAnsi="Times New Roman" w:cs="Times New Roman"/>
              </w:rPr>
            </w:pPr>
          </w:p>
        </w:tc>
        <w:tc>
          <w:tcPr>
            <w:tcW w:w="1139" w:type="dxa"/>
            <w:gridSpan w:val="9"/>
            <w:tcBorders>
              <w:top w:val="nil"/>
              <w:left w:val="nil"/>
              <w:bottom w:val="nil"/>
              <w:right w:val="nil"/>
            </w:tcBorders>
          </w:tcPr>
          <w:p w14:paraId="21CC8AD4" w14:textId="77777777" w:rsidR="00051262" w:rsidRPr="009B063E" w:rsidRDefault="00051262" w:rsidP="00406B30">
            <w:pPr>
              <w:rPr>
                <w:rFonts w:ascii="Times New Roman" w:hAnsi="Times New Roman" w:cs="Times New Roman"/>
              </w:rPr>
            </w:pPr>
          </w:p>
        </w:tc>
        <w:tc>
          <w:tcPr>
            <w:tcW w:w="616" w:type="dxa"/>
            <w:gridSpan w:val="6"/>
            <w:tcBorders>
              <w:top w:val="nil"/>
              <w:left w:val="nil"/>
              <w:bottom w:val="nil"/>
              <w:right w:val="nil"/>
            </w:tcBorders>
          </w:tcPr>
          <w:p w14:paraId="3EF69A58" w14:textId="77777777" w:rsidR="00051262" w:rsidRPr="009B063E" w:rsidRDefault="00051262" w:rsidP="00406B30">
            <w:pPr>
              <w:rPr>
                <w:rFonts w:ascii="Times New Roman" w:hAnsi="Times New Roman" w:cs="Times New Roman"/>
              </w:rPr>
            </w:pPr>
          </w:p>
        </w:tc>
        <w:tc>
          <w:tcPr>
            <w:tcW w:w="284" w:type="dxa"/>
            <w:gridSpan w:val="2"/>
            <w:tcBorders>
              <w:top w:val="nil"/>
              <w:left w:val="nil"/>
              <w:bottom w:val="nil"/>
              <w:right w:val="nil"/>
            </w:tcBorders>
          </w:tcPr>
          <w:p w14:paraId="158BE5B5"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32F80C06" w14:textId="77777777" w:rsidR="00051262" w:rsidRPr="009B063E" w:rsidRDefault="00051262" w:rsidP="00406B30">
            <w:pPr>
              <w:rPr>
                <w:rFonts w:ascii="Times New Roman" w:hAnsi="Times New Roman" w:cs="Times New Roman"/>
              </w:rPr>
            </w:pPr>
          </w:p>
        </w:tc>
      </w:tr>
      <w:tr w:rsidR="00051262" w:rsidRPr="009B063E" w14:paraId="1854DD9A" w14:textId="77777777" w:rsidTr="00406B30">
        <w:trPr>
          <w:gridAfter w:val="6"/>
          <w:wAfter w:w="1164" w:type="dxa"/>
          <w:trHeight w:val="396"/>
        </w:trPr>
        <w:tc>
          <w:tcPr>
            <w:tcW w:w="5606" w:type="dxa"/>
            <w:gridSpan w:val="14"/>
            <w:tcBorders>
              <w:top w:val="nil"/>
              <w:left w:val="nil"/>
              <w:bottom w:val="nil"/>
              <w:right w:val="nil"/>
            </w:tcBorders>
          </w:tcPr>
          <w:p w14:paraId="114F72D5"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От Заказчика</w:t>
            </w:r>
          </w:p>
          <w:p w14:paraId="2FF4FDEB"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______________</w:t>
            </w:r>
          </w:p>
        </w:tc>
        <w:tc>
          <w:tcPr>
            <w:tcW w:w="3182" w:type="dxa"/>
            <w:gridSpan w:val="23"/>
            <w:tcBorders>
              <w:top w:val="nil"/>
              <w:left w:val="nil"/>
              <w:bottom w:val="nil"/>
              <w:right w:val="nil"/>
            </w:tcBorders>
          </w:tcPr>
          <w:p w14:paraId="64BDDE1C"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14:paraId="62FECBC9" w14:textId="77777777" w:rsidR="00051262" w:rsidRPr="009B063E" w:rsidRDefault="00051262" w:rsidP="00406B30">
            <w:pPr>
              <w:rPr>
                <w:rFonts w:ascii="Times New Roman" w:hAnsi="Times New Roman" w:cs="Times New Roman"/>
              </w:rPr>
            </w:pPr>
          </w:p>
        </w:tc>
        <w:tc>
          <w:tcPr>
            <w:tcW w:w="236" w:type="dxa"/>
            <w:gridSpan w:val="4"/>
            <w:tcBorders>
              <w:top w:val="nil"/>
              <w:left w:val="nil"/>
              <w:bottom w:val="nil"/>
              <w:right w:val="nil"/>
            </w:tcBorders>
          </w:tcPr>
          <w:p w14:paraId="63DCC246" w14:textId="77777777" w:rsidR="00051262" w:rsidRPr="009B063E" w:rsidRDefault="00051262" w:rsidP="00406B30">
            <w:pPr>
              <w:rPr>
                <w:rFonts w:ascii="Times New Roman" w:hAnsi="Times New Roman" w:cs="Times New Roman"/>
              </w:rPr>
            </w:pPr>
          </w:p>
        </w:tc>
        <w:tc>
          <w:tcPr>
            <w:tcW w:w="829" w:type="dxa"/>
            <w:gridSpan w:val="5"/>
            <w:tcBorders>
              <w:top w:val="nil"/>
              <w:left w:val="nil"/>
              <w:bottom w:val="nil"/>
              <w:right w:val="nil"/>
            </w:tcBorders>
          </w:tcPr>
          <w:p w14:paraId="2715D29F" w14:textId="77777777" w:rsidR="00051262" w:rsidRPr="009B063E" w:rsidRDefault="00051262" w:rsidP="00406B30">
            <w:pPr>
              <w:rPr>
                <w:rFonts w:ascii="Times New Roman" w:hAnsi="Times New Roman" w:cs="Times New Roman"/>
              </w:rPr>
            </w:pPr>
          </w:p>
        </w:tc>
        <w:tc>
          <w:tcPr>
            <w:tcW w:w="284" w:type="dxa"/>
            <w:gridSpan w:val="2"/>
            <w:tcBorders>
              <w:top w:val="nil"/>
              <w:left w:val="nil"/>
              <w:bottom w:val="nil"/>
              <w:right w:val="nil"/>
            </w:tcBorders>
          </w:tcPr>
          <w:p w14:paraId="0B3DD36A" w14:textId="77777777" w:rsidR="00051262" w:rsidRPr="009B063E" w:rsidRDefault="00051262" w:rsidP="00406B30">
            <w:pPr>
              <w:rPr>
                <w:rFonts w:ascii="Times New Roman" w:hAnsi="Times New Roman" w:cs="Times New Roman"/>
              </w:rPr>
            </w:pPr>
          </w:p>
        </w:tc>
        <w:tc>
          <w:tcPr>
            <w:tcW w:w="236" w:type="dxa"/>
            <w:gridSpan w:val="2"/>
            <w:tcBorders>
              <w:top w:val="nil"/>
              <w:left w:val="nil"/>
              <w:bottom w:val="nil"/>
              <w:right w:val="nil"/>
            </w:tcBorders>
          </w:tcPr>
          <w:p w14:paraId="5DE43F14" w14:textId="77777777" w:rsidR="00051262" w:rsidRPr="009B063E" w:rsidRDefault="00051262" w:rsidP="00406B30">
            <w:pPr>
              <w:rPr>
                <w:rFonts w:ascii="Times New Roman" w:hAnsi="Times New Roman" w:cs="Times New Roman"/>
              </w:rPr>
            </w:pPr>
          </w:p>
        </w:tc>
      </w:tr>
      <w:tr w:rsidR="00051262" w:rsidRPr="009B063E" w14:paraId="506914FB" w14:textId="77777777" w:rsidTr="00406B30">
        <w:trPr>
          <w:trHeight w:val="206"/>
        </w:trPr>
        <w:tc>
          <w:tcPr>
            <w:tcW w:w="1489" w:type="dxa"/>
            <w:gridSpan w:val="2"/>
            <w:tcBorders>
              <w:top w:val="nil"/>
              <w:left w:val="nil"/>
              <w:bottom w:val="nil"/>
              <w:right w:val="nil"/>
            </w:tcBorders>
          </w:tcPr>
          <w:p w14:paraId="0AC60FAD" w14:textId="77777777" w:rsidR="00051262" w:rsidRPr="009B063E" w:rsidRDefault="00051262" w:rsidP="00406B30">
            <w:pPr>
              <w:rPr>
                <w:rFonts w:ascii="Times New Roman" w:hAnsi="Times New Roman" w:cs="Times New Roman"/>
              </w:rPr>
            </w:pPr>
          </w:p>
        </w:tc>
        <w:tc>
          <w:tcPr>
            <w:tcW w:w="2866" w:type="dxa"/>
            <w:gridSpan w:val="6"/>
            <w:tcBorders>
              <w:top w:val="nil"/>
              <w:left w:val="nil"/>
              <w:bottom w:val="nil"/>
              <w:right w:val="nil"/>
            </w:tcBorders>
          </w:tcPr>
          <w:p w14:paraId="6B541232" w14:textId="77777777" w:rsidR="00051262" w:rsidRPr="009B063E" w:rsidRDefault="00051262" w:rsidP="00406B30">
            <w:pPr>
              <w:rPr>
                <w:rFonts w:ascii="Times New Roman" w:hAnsi="Times New Roman" w:cs="Times New Roman"/>
              </w:rPr>
            </w:pPr>
          </w:p>
        </w:tc>
        <w:tc>
          <w:tcPr>
            <w:tcW w:w="603" w:type="dxa"/>
            <w:gridSpan w:val="2"/>
            <w:tcBorders>
              <w:top w:val="nil"/>
              <w:left w:val="nil"/>
              <w:bottom w:val="nil"/>
              <w:right w:val="nil"/>
            </w:tcBorders>
          </w:tcPr>
          <w:p w14:paraId="134B0AC4" w14:textId="77777777" w:rsidR="00051262" w:rsidRPr="009B063E" w:rsidRDefault="00051262" w:rsidP="00406B30">
            <w:pPr>
              <w:rPr>
                <w:rFonts w:ascii="Times New Roman" w:hAnsi="Times New Roman" w:cs="Times New Roman"/>
              </w:rPr>
            </w:pPr>
          </w:p>
        </w:tc>
        <w:tc>
          <w:tcPr>
            <w:tcW w:w="789" w:type="dxa"/>
            <w:gridSpan w:val="6"/>
            <w:tcBorders>
              <w:top w:val="nil"/>
              <w:left w:val="nil"/>
              <w:bottom w:val="nil"/>
              <w:right w:val="nil"/>
            </w:tcBorders>
          </w:tcPr>
          <w:p w14:paraId="40E8CBC2" w14:textId="77777777" w:rsidR="00051262" w:rsidRPr="009B063E" w:rsidRDefault="00051262" w:rsidP="00406B30">
            <w:pPr>
              <w:rPr>
                <w:rFonts w:ascii="Times New Roman" w:hAnsi="Times New Roman" w:cs="Times New Roman"/>
              </w:rPr>
            </w:pPr>
          </w:p>
        </w:tc>
        <w:tc>
          <w:tcPr>
            <w:tcW w:w="236" w:type="dxa"/>
            <w:gridSpan w:val="4"/>
            <w:tcBorders>
              <w:top w:val="nil"/>
              <w:left w:val="nil"/>
              <w:bottom w:val="nil"/>
              <w:right w:val="nil"/>
            </w:tcBorders>
          </w:tcPr>
          <w:p w14:paraId="3DDDA10D" w14:textId="77777777" w:rsidR="00051262" w:rsidRPr="009B063E" w:rsidRDefault="00051262" w:rsidP="00406B30">
            <w:pPr>
              <w:rPr>
                <w:rFonts w:ascii="Times New Roman" w:hAnsi="Times New Roman" w:cs="Times New Roman"/>
              </w:rPr>
            </w:pPr>
          </w:p>
        </w:tc>
        <w:tc>
          <w:tcPr>
            <w:tcW w:w="760" w:type="dxa"/>
            <w:gridSpan w:val="5"/>
            <w:tcBorders>
              <w:top w:val="nil"/>
              <w:left w:val="nil"/>
              <w:bottom w:val="nil"/>
              <w:right w:val="nil"/>
            </w:tcBorders>
          </w:tcPr>
          <w:p w14:paraId="7A7845D0" w14:textId="77777777" w:rsidR="00051262" w:rsidRPr="009B063E" w:rsidRDefault="00051262" w:rsidP="00406B30">
            <w:pPr>
              <w:rPr>
                <w:rFonts w:ascii="Times New Roman" w:hAnsi="Times New Roman" w:cs="Times New Roman"/>
              </w:rPr>
            </w:pPr>
          </w:p>
        </w:tc>
        <w:tc>
          <w:tcPr>
            <w:tcW w:w="236" w:type="dxa"/>
            <w:gridSpan w:val="3"/>
            <w:tcBorders>
              <w:top w:val="nil"/>
              <w:left w:val="nil"/>
              <w:bottom w:val="nil"/>
              <w:right w:val="nil"/>
            </w:tcBorders>
          </w:tcPr>
          <w:p w14:paraId="731B3173"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7544F066" w14:textId="77777777" w:rsidR="00051262" w:rsidRPr="009B063E" w:rsidRDefault="00051262" w:rsidP="00406B30">
            <w:pPr>
              <w:rPr>
                <w:rFonts w:ascii="Times New Roman" w:hAnsi="Times New Roman" w:cs="Times New Roman"/>
              </w:rPr>
            </w:pPr>
          </w:p>
        </w:tc>
        <w:tc>
          <w:tcPr>
            <w:tcW w:w="741" w:type="dxa"/>
            <w:gridSpan w:val="2"/>
            <w:tcBorders>
              <w:top w:val="nil"/>
              <w:left w:val="nil"/>
              <w:bottom w:val="nil"/>
              <w:right w:val="nil"/>
            </w:tcBorders>
          </w:tcPr>
          <w:p w14:paraId="70C78159" w14:textId="77777777" w:rsidR="00051262" w:rsidRPr="009B063E" w:rsidRDefault="00051262" w:rsidP="00406B30">
            <w:pPr>
              <w:rPr>
                <w:rFonts w:ascii="Times New Roman" w:hAnsi="Times New Roman" w:cs="Times New Roman"/>
              </w:rPr>
            </w:pPr>
          </w:p>
        </w:tc>
        <w:tc>
          <w:tcPr>
            <w:tcW w:w="1190" w:type="dxa"/>
            <w:gridSpan w:val="9"/>
            <w:tcBorders>
              <w:top w:val="nil"/>
              <w:left w:val="nil"/>
              <w:bottom w:val="nil"/>
              <w:right w:val="nil"/>
            </w:tcBorders>
          </w:tcPr>
          <w:p w14:paraId="30BA1CC2" w14:textId="77777777" w:rsidR="00051262" w:rsidRPr="009B063E" w:rsidRDefault="00051262" w:rsidP="00406B30">
            <w:pPr>
              <w:rPr>
                <w:rFonts w:ascii="Times New Roman" w:hAnsi="Times New Roman" w:cs="Times New Roman"/>
              </w:rPr>
            </w:pPr>
          </w:p>
        </w:tc>
        <w:tc>
          <w:tcPr>
            <w:tcW w:w="236" w:type="dxa"/>
            <w:gridSpan w:val="4"/>
            <w:tcBorders>
              <w:top w:val="nil"/>
              <w:left w:val="nil"/>
              <w:bottom w:val="nil"/>
              <w:right w:val="nil"/>
            </w:tcBorders>
          </w:tcPr>
          <w:p w14:paraId="6EEE07D4" w14:textId="77777777" w:rsidR="00051262" w:rsidRPr="009B063E" w:rsidRDefault="00051262" w:rsidP="00406B30">
            <w:pPr>
              <w:rPr>
                <w:rFonts w:ascii="Times New Roman" w:hAnsi="Times New Roman" w:cs="Times New Roman"/>
              </w:rPr>
            </w:pPr>
          </w:p>
        </w:tc>
        <w:tc>
          <w:tcPr>
            <w:tcW w:w="1139" w:type="dxa"/>
            <w:gridSpan w:val="7"/>
            <w:tcBorders>
              <w:top w:val="nil"/>
              <w:left w:val="nil"/>
              <w:bottom w:val="nil"/>
              <w:right w:val="nil"/>
            </w:tcBorders>
          </w:tcPr>
          <w:p w14:paraId="3CAF498D" w14:textId="77777777" w:rsidR="00051262" w:rsidRPr="009B063E" w:rsidRDefault="00051262" w:rsidP="00406B30">
            <w:pPr>
              <w:rPr>
                <w:rFonts w:ascii="Times New Roman" w:hAnsi="Times New Roman" w:cs="Times New Roman"/>
              </w:rPr>
            </w:pPr>
          </w:p>
        </w:tc>
        <w:tc>
          <w:tcPr>
            <w:tcW w:w="236" w:type="dxa"/>
            <w:gridSpan w:val="3"/>
            <w:tcBorders>
              <w:top w:val="nil"/>
              <w:left w:val="nil"/>
              <w:bottom w:val="nil"/>
              <w:right w:val="nil"/>
            </w:tcBorders>
          </w:tcPr>
          <w:p w14:paraId="2BA571AD" w14:textId="77777777" w:rsidR="00051262" w:rsidRPr="009B063E" w:rsidRDefault="00051262" w:rsidP="00406B30">
            <w:pPr>
              <w:rPr>
                <w:rFonts w:ascii="Times New Roman" w:hAnsi="Times New Roman" w:cs="Times New Roman"/>
              </w:rPr>
            </w:pPr>
          </w:p>
        </w:tc>
        <w:tc>
          <w:tcPr>
            <w:tcW w:w="780" w:type="dxa"/>
            <w:gridSpan w:val="3"/>
            <w:tcBorders>
              <w:top w:val="nil"/>
              <w:left w:val="nil"/>
              <w:bottom w:val="nil"/>
              <w:right w:val="nil"/>
            </w:tcBorders>
          </w:tcPr>
          <w:p w14:paraId="0506D052"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71727E6D" w14:textId="77777777" w:rsidR="00051262" w:rsidRPr="009B063E" w:rsidRDefault="00051262" w:rsidP="00406B30">
            <w:pPr>
              <w:rPr>
                <w:rFonts w:ascii="Times New Roman" w:hAnsi="Times New Roman" w:cs="Times New Roman"/>
              </w:rPr>
            </w:pPr>
          </w:p>
        </w:tc>
      </w:tr>
      <w:tr w:rsidR="00051262" w:rsidRPr="009B063E" w14:paraId="08AC3E9B" w14:textId="77777777" w:rsidTr="00406B30">
        <w:trPr>
          <w:gridAfter w:val="7"/>
          <w:wAfter w:w="1252" w:type="dxa"/>
          <w:trHeight w:val="199"/>
        </w:trPr>
        <w:tc>
          <w:tcPr>
            <w:tcW w:w="3299" w:type="dxa"/>
            <w:gridSpan w:val="5"/>
            <w:tcBorders>
              <w:top w:val="nil"/>
              <w:left w:val="nil"/>
              <w:bottom w:val="nil"/>
              <w:right w:val="nil"/>
            </w:tcBorders>
          </w:tcPr>
          <w:p w14:paraId="6A56C4E9"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___________________</w:t>
            </w:r>
          </w:p>
        </w:tc>
        <w:tc>
          <w:tcPr>
            <w:tcW w:w="236" w:type="dxa"/>
            <w:tcBorders>
              <w:top w:val="nil"/>
              <w:left w:val="nil"/>
              <w:bottom w:val="nil"/>
              <w:right w:val="nil"/>
            </w:tcBorders>
          </w:tcPr>
          <w:p w14:paraId="1DCD15C8" w14:textId="77777777" w:rsidR="00051262" w:rsidRPr="009B063E" w:rsidRDefault="00051262" w:rsidP="00406B30">
            <w:pPr>
              <w:rPr>
                <w:rFonts w:ascii="Times New Roman" w:hAnsi="Times New Roman" w:cs="Times New Roman"/>
              </w:rPr>
            </w:pPr>
          </w:p>
        </w:tc>
        <w:tc>
          <w:tcPr>
            <w:tcW w:w="1423" w:type="dxa"/>
            <w:gridSpan w:val="4"/>
            <w:tcBorders>
              <w:top w:val="nil"/>
              <w:left w:val="nil"/>
              <w:bottom w:val="nil"/>
              <w:right w:val="nil"/>
            </w:tcBorders>
          </w:tcPr>
          <w:p w14:paraId="5FC96C27" w14:textId="77777777" w:rsidR="00051262" w:rsidRPr="009B063E" w:rsidRDefault="00051262" w:rsidP="00406B30">
            <w:pPr>
              <w:rPr>
                <w:rFonts w:ascii="Times New Roman" w:hAnsi="Times New Roman" w:cs="Times New Roman"/>
              </w:rPr>
            </w:pPr>
          </w:p>
        </w:tc>
        <w:tc>
          <w:tcPr>
            <w:tcW w:w="283" w:type="dxa"/>
            <w:gridSpan w:val="2"/>
            <w:tcBorders>
              <w:top w:val="nil"/>
              <w:left w:val="nil"/>
              <w:bottom w:val="nil"/>
              <w:right w:val="nil"/>
            </w:tcBorders>
          </w:tcPr>
          <w:p w14:paraId="4D46ED7B" w14:textId="77777777" w:rsidR="00051262" w:rsidRPr="009B063E" w:rsidRDefault="00051262" w:rsidP="00406B30">
            <w:pPr>
              <w:rPr>
                <w:rFonts w:ascii="Times New Roman" w:hAnsi="Times New Roman" w:cs="Times New Roman"/>
              </w:rPr>
            </w:pPr>
          </w:p>
        </w:tc>
        <w:tc>
          <w:tcPr>
            <w:tcW w:w="365" w:type="dxa"/>
            <w:gridSpan w:val="2"/>
            <w:tcBorders>
              <w:top w:val="nil"/>
              <w:left w:val="nil"/>
              <w:bottom w:val="nil"/>
              <w:right w:val="nil"/>
            </w:tcBorders>
          </w:tcPr>
          <w:p w14:paraId="3511754E" w14:textId="77777777" w:rsidR="00051262" w:rsidRPr="009B063E" w:rsidRDefault="00051262" w:rsidP="00406B30">
            <w:pPr>
              <w:rPr>
                <w:rFonts w:ascii="Times New Roman" w:hAnsi="Times New Roman" w:cs="Times New Roman"/>
              </w:rPr>
            </w:pPr>
          </w:p>
        </w:tc>
        <w:tc>
          <w:tcPr>
            <w:tcW w:w="236" w:type="dxa"/>
            <w:gridSpan w:val="3"/>
            <w:tcBorders>
              <w:top w:val="nil"/>
              <w:left w:val="nil"/>
              <w:bottom w:val="nil"/>
              <w:right w:val="nil"/>
            </w:tcBorders>
          </w:tcPr>
          <w:p w14:paraId="79CE0135" w14:textId="77777777" w:rsidR="00051262" w:rsidRPr="009B063E" w:rsidRDefault="00051262" w:rsidP="00406B30">
            <w:pPr>
              <w:rPr>
                <w:rFonts w:ascii="Times New Roman" w:hAnsi="Times New Roman" w:cs="Times New Roman"/>
              </w:rPr>
            </w:pPr>
          </w:p>
        </w:tc>
        <w:tc>
          <w:tcPr>
            <w:tcW w:w="2167" w:type="dxa"/>
            <w:gridSpan w:val="15"/>
            <w:tcBorders>
              <w:top w:val="nil"/>
              <w:left w:val="nil"/>
              <w:bottom w:val="nil"/>
              <w:right w:val="nil"/>
            </w:tcBorders>
          </w:tcPr>
          <w:p w14:paraId="6F114038"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________________</w:t>
            </w:r>
          </w:p>
        </w:tc>
        <w:tc>
          <w:tcPr>
            <w:tcW w:w="236" w:type="dxa"/>
            <w:gridSpan w:val="2"/>
            <w:tcBorders>
              <w:top w:val="nil"/>
              <w:left w:val="nil"/>
              <w:bottom w:val="nil"/>
              <w:right w:val="nil"/>
            </w:tcBorders>
          </w:tcPr>
          <w:p w14:paraId="03D988D4" w14:textId="77777777" w:rsidR="00051262" w:rsidRPr="009B063E" w:rsidRDefault="00051262" w:rsidP="00406B30">
            <w:pPr>
              <w:rPr>
                <w:rFonts w:ascii="Times New Roman" w:hAnsi="Times New Roman" w:cs="Times New Roman"/>
              </w:rPr>
            </w:pPr>
          </w:p>
        </w:tc>
        <w:tc>
          <w:tcPr>
            <w:tcW w:w="926" w:type="dxa"/>
            <w:gridSpan w:val="7"/>
            <w:tcBorders>
              <w:top w:val="nil"/>
              <w:left w:val="nil"/>
              <w:bottom w:val="nil"/>
              <w:right w:val="nil"/>
            </w:tcBorders>
          </w:tcPr>
          <w:p w14:paraId="4B62D075" w14:textId="77777777" w:rsidR="00051262" w:rsidRPr="009B063E" w:rsidRDefault="00051262" w:rsidP="00406B30">
            <w:pPr>
              <w:rPr>
                <w:rFonts w:ascii="Times New Roman" w:hAnsi="Times New Roman" w:cs="Times New Roman"/>
              </w:rPr>
            </w:pPr>
          </w:p>
        </w:tc>
        <w:tc>
          <w:tcPr>
            <w:tcW w:w="829" w:type="dxa"/>
            <w:gridSpan w:val="4"/>
            <w:tcBorders>
              <w:top w:val="nil"/>
              <w:left w:val="nil"/>
              <w:bottom w:val="nil"/>
              <w:right w:val="nil"/>
            </w:tcBorders>
          </w:tcPr>
          <w:p w14:paraId="28E3EF1F" w14:textId="77777777" w:rsidR="00051262" w:rsidRPr="009B063E" w:rsidRDefault="00051262" w:rsidP="00406B30">
            <w:pPr>
              <w:rPr>
                <w:rFonts w:ascii="Times New Roman" w:hAnsi="Times New Roman" w:cs="Times New Roman"/>
              </w:rPr>
            </w:pPr>
          </w:p>
        </w:tc>
        <w:tc>
          <w:tcPr>
            <w:tcW w:w="284" w:type="dxa"/>
            <w:gridSpan w:val="4"/>
            <w:tcBorders>
              <w:top w:val="nil"/>
              <w:left w:val="nil"/>
              <w:bottom w:val="nil"/>
              <w:right w:val="nil"/>
            </w:tcBorders>
          </w:tcPr>
          <w:p w14:paraId="4B595134" w14:textId="77777777" w:rsidR="00051262" w:rsidRPr="009B063E" w:rsidRDefault="00051262" w:rsidP="00406B30">
            <w:pPr>
              <w:rPr>
                <w:rFonts w:ascii="Times New Roman" w:hAnsi="Times New Roman" w:cs="Times New Roman"/>
              </w:rPr>
            </w:pPr>
          </w:p>
        </w:tc>
        <w:tc>
          <w:tcPr>
            <w:tcW w:w="237" w:type="dxa"/>
            <w:gridSpan w:val="2"/>
            <w:tcBorders>
              <w:top w:val="nil"/>
              <w:left w:val="nil"/>
              <w:bottom w:val="nil"/>
              <w:right w:val="nil"/>
            </w:tcBorders>
          </w:tcPr>
          <w:p w14:paraId="3C8D02AB" w14:textId="77777777" w:rsidR="00051262" w:rsidRPr="009B063E" w:rsidRDefault="00051262" w:rsidP="00406B30">
            <w:pPr>
              <w:rPr>
                <w:rFonts w:ascii="Times New Roman" w:hAnsi="Times New Roman" w:cs="Times New Roman"/>
              </w:rPr>
            </w:pPr>
          </w:p>
        </w:tc>
      </w:tr>
      <w:tr w:rsidR="00051262" w:rsidRPr="009B063E" w14:paraId="0D45FCA6" w14:textId="77777777" w:rsidTr="00406B30">
        <w:trPr>
          <w:gridAfter w:val="7"/>
          <w:wAfter w:w="1252" w:type="dxa"/>
          <w:trHeight w:val="206"/>
        </w:trPr>
        <w:tc>
          <w:tcPr>
            <w:tcW w:w="1489" w:type="dxa"/>
            <w:gridSpan w:val="2"/>
            <w:tcBorders>
              <w:top w:val="nil"/>
              <w:left w:val="nil"/>
              <w:bottom w:val="nil"/>
              <w:right w:val="nil"/>
            </w:tcBorders>
          </w:tcPr>
          <w:p w14:paraId="52EA63AD" w14:textId="77777777" w:rsidR="00051262" w:rsidRPr="009B063E" w:rsidRDefault="00051262" w:rsidP="00406B30">
            <w:pPr>
              <w:rPr>
                <w:rFonts w:ascii="Times New Roman" w:hAnsi="Times New Roman" w:cs="Times New Roman"/>
              </w:rPr>
            </w:pPr>
          </w:p>
        </w:tc>
        <w:tc>
          <w:tcPr>
            <w:tcW w:w="1810" w:type="dxa"/>
            <w:gridSpan w:val="3"/>
            <w:tcBorders>
              <w:top w:val="nil"/>
              <w:left w:val="nil"/>
              <w:bottom w:val="nil"/>
              <w:right w:val="nil"/>
            </w:tcBorders>
          </w:tcPr>
          <w:p w14:paraId="04FEB380"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3A38EC33" w14:textId="77777777" w:rsidR="00051262" w:rsidRPr="009B063E" w:rsidRDefault="00051262" w:rsidP="00406B30">
            <w:pPr>
              <w:rPr>
                <w:rFonts w:ascii="Times New Roman" w:hAnsi="Times New Roman" w:cs="Times New Roman"/>
              </w:rPr>
            </w:pPr>
          </w:p>
        </w:tc>
        <w:tc>
          <w:tcPr>
            <w:tcW w:w="1423" w:type="dxa"/>
            <w:gridSpan w:val="4"/>
            <w:tcBorders>
              <w:top w:val="nil"/>
              <w:left w:val="nil"/>
              <w:bottom w:val="nil"/>
              <w:right w:val="nil"/>
            </w:tcBorders>
          </w:tcPr>
          <w:p w14:paraId="34CA2AEF" w14:textId="77777777" w:rsidR="00051262" w:rsidRPr="009B063E" w:rsidRDefault="00051262" w:rsidP="00406B30">
            <w:pPr>
              <w:rPr>
                <w:rFonts w:ascii="Times New Roman" w:hAnsi="Times New Roman" w:cs="Times New Roman"/>
              </w:rPr>
            </w:pPr>
          </w:p>
        </w:tc>
        <w:tc>
          <w:tcPr>
            <w:tcW w:w="283" w:type="dxa"/>
            <w:gridSpan w:val="2"/>
            <w:tcBorders>
              <w:top w:val="nil"/>
              <w:left w:val="nil"/>
              <w:bottom w:val="nil"/>
              <w:right w:val="nil"/>
            </w:tcBorders>
          </w:tcPr>
          <w:p w14:paraId="4ADDD476" w14:textId="77777777" w:rsidR="00051262" w:rsidRPr="009B063E" w:rsidRDefault="00051262" w:rsidP="00406B30">
            <w:pPr>
              <w:rPr>
                <w:rFonts w:ascii="Times New Roman" w:hAnsi="Times New Roman" w:cs="Times New Roman"/>
              </w:rPr>
            </w:pPr>
          </w:p>
        </w:tc>
        <w:tc>
          <w:tcPr>
            <w:tcW w:w="365" w:type="dxa"/>
            <w:gridSpan w:val="2"/>
            <w:tcBorders>
              <w:top w:val="nil"/>
              <w:left w:val="nil"/>
              <w:bottom w:val="nil"/>
              <w:right w:val="nil"/>
            </w:tcBorders>
          </w:tcPr>
          <w:p w14:paraId="3B2C9134" w14:textId="77777777" w:rsidR="00051262" w:rsidRPr="009B063E" w:rsidRDefault="00051262" w:rsidP="00406B30">
            <w:pPr>
              <w:rPr>
                <w:rFonts w:ascii="Times New Roman" w:hAnsi="Times New Roman" w:cs="Times New Roman"/>
              </w:rPr>
            </w:pPr>
          </w:p>
        </w:tc>
        <w:tc>
          <w:tcPr>
            <w:tcW w:w="236" w:type="dxa"/>
            <w:gridSpan w:val="3"/>
            <w:tcBorders>
              <w:top w:val="nil"/>
              <w:left w:val="nil"/>
              <w:bottom w:val="nil"/>
              <w:right w:val="nil"/>
            </w:tcBorders>
          </w:tcPr>
          <w:p w14:paraId="37CB45AB" w14:textId="77777777" w:rsidR="00051262" w:rsidRPr="009B063E" w:rsidRDefault="00051262" w:rsidP="00406B30">
            <w:pPr>
              <w:rPr>
                <w:rFonts w:ascii="Times New Roman" w:hAnsi="Times New Roman" w:cs="Times New Roman"/>
              </w:rPr>
            </w:pPr>
          </w:p>
        </w:tc>
        <w:tc>
          <w:tcPr>
            <w:tcW w:w="236" w:type="dxa"/>
            <w:gridSpan w:val="4"/>
            <w:tcBorders>
              <w:top w:val="nil"/>
              <w:left w:val="nil"/>
              <w:bottom w:val="nil"/>
              <w:right w:val="nil"/>
            </w:tcBorders>
          </w:tcPr>
          <w:p w14:paraId="0C3C796E" w14:textId="77777777" w:rsidR="00051262" w:rsidRPr="009B063E" w:rsidRDefault="00051262" w:rsidP="00406B30">
            <w:pPr>
              <w:rPr>
                <w:rFonts w:ascii="Times New Roman" w:hAnsi="Times New Roman" w:cs="Times New Roman"/>
              </w:rPr>
            </w:pPr>
          </w:p>
        </w:tc>
        <w:tc>
          <w:tcPr>
            <w:tcW w:w="741" w:type="dxa"/>
            <w:gridSpan w:val="5"/>
            <w:tcBorders>
              <w:top w:val="nil"/>
              <w:left w:val="nil"/>
              <w:bottom w:val="nil"/>
              <w:right w:val="nil"/>
            </w:tcBorders>
          </w:tcPr>
          <w:p w14:paraId="070B2F4E" w14:textId="77777777" w:rsidR="00051262" w:rsidRPr="009B063E" w:rsidRDefault="00051262" w:rsidP="00406B30">
            <w:pPr>
              <w:rPr>
                <w:rFonts w:ascii="Times New Roman" w:hAnsi="Times New Roman" w:cs="Times New Roman"/>
              </w:rPr>
            </w:pPr>
          </w:p>
        </w:tc>
        <w:tc>
          <w:tcPr>
            <w:tcW w:w="1190" w:type="dxa"/>
            <w:gridSpan w:val="6"/>
            <w:tcBorders>
              <w:top w:val="nil"/>
              <w:left w:val="nil"/>
              <w:bottom w:val="nil"/>
              <w:right w:val="nil"/>
            </w:tcBorders>
          </w:tcPr>
          <w:p w14:paraId="53227B9B" w14:textId="77777777" w:rsidR="00051262" w:rsidRPr="009B063E" w:rsidRDefault="00051262" w:rsidP="00406B30">
            <w:pPr>
              <w:rPr>
                <w:rFonts w:ascii="Times New Roman" w:hAnsi="Times New Roman" w:cs="Times New Roman"/>
              </w:rPr>
            </w:pPr>
          </w:p>
        </w:tc>
        <w:tc>
          <w:tcPr>
            <w:tcW w:w="236" w:type="dxa"/>
            <w:gridSpan w:val="2"/>
            <w:tcBorders>
              <w:top w:val="nil"/>
              <w:left w:val="nil"/>
              <w:bottom w:val="nil"/>
              <w:right w:val="nil"/>
            </w:tcBorders>
          </w:tcPr>
          <w:p w14:paraId="6CECD2F4" w14:textId="77777777" w:rsidR="00051262" w:rsidRPr="009B063E" w:rsidRDefault="00051262" w:rsidP="00406B30">
            <w:pPr>
              <w:rPr>
                <w:rFonts w:ascii="Times New Roman" w:hAnsi="Times New Roman" w:cs="Times New Roman"/>
              </w:rPr>
            </w:pPr>
          </w:p>
        </w:tc>
        <w:tc>
          <w:tcPr>
            <w:tcW w:w="926" w:type="dxa"/>
            <w:gridSpan w:val="7"/>
            <w:tcBorders>
              <w:top w:val="nil"/>
              <w:left w:val="nil"/>
              <w:bottom w:val="nil"/>
              <w:right w:val="nil"/>
            </w:tcBorders>
          </w:tcPr>
          <w:p w14:paraId="5465DF30" w14:textId="77777777" w:rsidR="00051262" w:rsidRPr="009B063E" w:rsidRDefault="00051262" w:rsidP="00406B30">
            <w:pPr>
              <w:rPr>
                <w:rFonts w:ascii="Times New Roman" w:hAnsi="Times New Roman" w:cs="Times New Roman"/>
              </w:rPr>
            </w:pPr>
          </w:p>
        </w:tc>
        <w:tc>
          <w:tcPr>
            <w:tcW w:w="829" w:type="dxa"/>
            <w:gridSpan w:val="4"/>
            <w:tcBorders>
              <w:top w:val="nil"/>
              <w:left w:val="nil"/>
              <w:bottom w:val="nil"/>
              <w:right w:val="nil"/>
            </w:tcBorders>
          </w:tcPr>
          <w:p w14:paraId="63301AB6" w14:textId="77777777" w:rsidR="00051262" w:rsidRPr="009B063E" w:rsidRDefault="00051262" w:rsidP="00406B30">
            <w:pPr>
              <w:rPr>
                <w:rFonts w:ascii="Times New Roman" w:hAnsi="Times New Roman" w:cs="Times New Roman"/>
              </w:rPr>
            </w:pPr>
          </w:p>
        </w:tc>
        <w:tc>
          <w:tcPr>
            <w:tcW w:w="284" w:type="dxa"/>
            <w:gridSpan w:val="4"/>
            <w:tcBorders>
              <w:top w:val="nil"/>
              <w:left w:val="nil"/>
              <w:bottom w:val="nil"/>
              <w:right w:val="nil"/>
            </w:tcBorders>
          </w:tcPr>
          <w:p w14:paraId="477DB5FF" w14:textId="77777777" w:rsidR="00051262" w:rsidRPr="009B063E" w:rsidRDefault="00051262" w:rsidP="00406B30">
            <w:pPr>
              <w:rPr>
                <w:rFonts w:ascii="Times New Roman" w:hAnsi="Times New Roman" w:cs="Times New Roman"/>
              </w:rPr>
            </w:pPr>
          </w:p>
        </w:tc>
        <w:tc>
          <w:tcPr>
            <w:tcW w:w="237" w:type="dxa"/>
            <w:gridSpan w:val="2"/>
            <w:tcBorders>
              <w:top w:val="nil"/>
              <w:left w:val="nil"/>
              <w:bottom w:val="nil"/>
              <w:right w:val="nil"/>
            </w:tcBorders>
          </w:tcPr>
          <w:p w14:paraId="3CBBD778" w14:textId="77777777" w:rsidR="00051262" w:rsidRPr="009B063E" w:rsidRDefault="00051262" w:rsidP="00406B30">
            <w:pPr>
              <w:rPr>
                <w:rFonts w:ascii="Times New Roman" w:hAnsi="Times New Roman" w:cs="Times New Roman"/>
              </w:rPr>
            </w:pPr>
          </w:p>
        </w:tc>
      </w:tr>
      <w:tr w:rsidR="00051262" w:rsidRPr="009B063E" w14:paraId="2CFA2D80" w14:textId="77777777" w:rsidTr="00406B30">
        <w:trPr>
          <w:gridAfter w:val="7"/>
          <w:wAfter w:w="1252" w:type="dxa"/>
          <w:trHeight w:val="199"/>
        </w:trPr>
        <w:tc>
          <w:tcPr>
            <w:tcW w:w="1489" w:type="dxa"/>
            <w:gridSpan w:val="2"/>
            <w:tcBorders>
              <w:top w:val="nil"/>
              <w:left w:val="nil"/>
              <w:bottom w:val="single" w:sz="6" w:space="0" w:color="000000"/>
              <w:right w:val="nil"/>
            </w:tcBorders>
          </w:tcPr>
          <w:p w14:paraId="50FA2EEA" w14:textId="77777777" w:rsidR="00051262" w:rsidRPr="009B063E" w:rsidRDefault="00051262" w:rsidP="00406B30">
            <w:pPr>
              <w:rPr>
                <w:rFonts w:ascii="Times New Roman" w:hAnsi="Times New Roman" w:cs="Times New Roman"/>
              </w:rPr>
            </w:pPr>
          </w:p>
        </w:tc>
        <w:tc>
          <w:tcPr>
            <w:tcW w:w="1810" w:type="dxa"/>
            <w:gridSpan w:val="3"/>
            <w:tcBorders>
              <w:top w:val="nil"/>
              <w:left w:val="nil"/>
              <w:bottom w:val="single" w:sz="6" w:space="0" w:color="000000"/>
              <w:right w:val="nil"/>
            </w:tcBorders>
          </w:tcPr>
          <w:p w14:paraId="28E6B335" w14:textId="77777777" w:rsidR="00051262" w:rsidRPr="009B063E" w:rsidRDefault="00051262" w:rsidP="00406B30">
            <w:pPr>
              <w:rPr>
                <w:rFonts w:ascii="Times New Roman" w:hAnsi="Times New Roman" w:cs="Times New Roman"/>
              </w:rPr>
            </w:pPr>
          </w:p>
        </w:tc>
        <w:tc>
          <w:tcPr>
            <w:tcW w:w="1659" w:type="dxa"/>
            <w:gridSpan w:val="5"/>
            <w:tcBorders>
              <w:top w:val="nil"/>
              <w:left w:val="nil"/>
              <w:bottom w:val="nil"/>
              <w:right w:val="nil"/>
            </w:tcBorders>
          </w:tcPr>
          <w:p w14:paraId="3575B6D2"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(__________</w:t>
            </w:r>
          </w:p>
        </w:tc>
        <w:tc>
          <w:tcPr>
            <w:tcW w:w="283" w:type="dxa"/>
            <w:gridSpan w:val="2"/>
            <w:tcBorders>
              <w:top w:val="nil"/>
              <w:left w:val="nil"/>
              <w:bottom w:val="nil"/>
              <w:right w:val="nil"/>
            </w:tcBorders>
          </w:tcPr>
          <w:p w14:paraId="7FF36376" w14:textId="77777777" w:rsidR="00051262" w:rsidRPr="009B063E" w:rsidRDefault="00051262" w:rsidP="00406B30">
            <w:pPr>
              <w:rPr>
                <w:rFonts w:ascii="Times New Roman" w:hAnsi="Times New Roman" w:cs="Times New Roman"/>
              </w:rPr>
            </w:pPr>
          </w:p>
        </w:tc>
        <w:tc>
          <w:tcPr>
            <w:tcW w:w="365" w:type="dxa"/>
            <w:gridSpan w:val="2"/>
            <w:tcBorders>
              <w:top w:val="nil"/>
              <w:left w:val="nil"/>
              <w:bottom w:val="nil"/>
              <w:right w:val="nil"/>
            </w:tcBorders>
          </w:tcPr>
          <w:p w14:paraId="373BA984" w14:textId="77777777" w:rsidR="00051262" w:rsidRPr="009B063E" w:rsidRDefault="00051262" w:rsidP="00406B30">
            <w:pPr>
              <w:rPr>
                <w:rFonts w:ascii="Times New Roman" w:hAnsi="Times New Roman" w:cs="Times New Roman"/>
              </w:rPr>
            </w:pPr>
          </w:p>
        </w:tc>
        <w:tc>
          <w:tcPr>
            <w:tcW w:w="236" w:type="dxa"/>
            <w:gridSpan w:val="3"/>
            <w:tcBorders>
              <w:top w:val="nil"/>
              <w:left w:val="nil"/>
              <w:bottom w:val="nil"/>
              <w:right w:val="nil"/>
            </w:tcBorders>
          </w:tcPr>
          <w:p w14:paraId="06E30C57" w14:textId="77777777" w:rsidR="00051262" w:rsidRPr="009B063E" w:rsidRDefault="00051262" w:rsidP="00406B30">
            <w:pPr>
              <w:rPr>
                <w:rFonts w:ascii="Times New Roman" w:hAnsi="Times New Roman" w:cs="Times New Roman"/>
              </w:rPr>
            </w:pPr>
          </w:p>
        </w:tc>
        <w:tc>
          <w:tcPr>
            <w:tcW w:w="236" w:type="dxa"/>
            <w:gridSpan w:val="4"/>
            <w:tcBorders>
              <w:top w:val="nil"/>
              <w:left w:val="nil"/>
              <w:bottom w:val="single" w:sz="6" w:space="0" w:color="000000"/>
              <w:right w:val="nil"/>
            </w:tcBorders>
          </w:tcPr>
          <w:p w14:paraId="4F5D21D9" w14:textId="77777777" w:rsidR="00051262" w:rsidRPr="009B063E" w:rsidRDefault="00051262" w:rsidP="00406B30">
            <w:pPr>
              <w:rPr>
                <w:rFonts w:ascii="Times New Roman" w:hAnsi="Times New Roman" w:cs="Times New Roman"/>
              </w:rPr>
            </w:pPr>
          </w:p>
        </w:tc>
        <w:tc>
          <w:tcPr>
            <w:tcW w:w="741" w:type="dxa"/>
            <w:gridSpan w:val="5"/>
            <w:tcBorders>
              <w:top w:val="nil"/>
              <w:left w:val="nil"/>
              <w:bottom w:val="single" w:sz="6" w:space="0" w:color="000000"/>
              <w:right w:val="nil"/>
            </w:tcBorders>
          </w:tcPr>
          <w:p w14:paraId="42E85D2B" w14:textId="77777777" w:rsidR="00051262" w:rsidRPr="009B063E" w:rsidRDefault="00051262" w:rsidP="00406B30">
            <w:pPr>
              <w:rPr>
                <w:rFonts w:ascii="Times New Roman" w:hAnsi="Times New Roman" w:cs="Times New Roman"/>
              </w:rPr>
            </w:pPr>
          </w:p>
        </w:tc>
        <w:tc>
          <w:tcPr>
            <w:tcW w:w="1190" w:type="dxa"/>
            <w:gridSpan w:val="6"/>
            <w:tcBorders>
              <w:top w:val="nil"/>
              <w:left w:val="nil"/>
              <w:bottom w:val="single" w:sz="6" w:space="0" w:color="000000"/>
              <w:right w:val="nil"/>
            </w:tcBorders>
          </w:tcPr>
          <w:p w14:paraId="674B2491" w14:textId="77777777" w:rsidR="00051262" w:rsidRPr="009B063E" w:rsidRDefault="00051262" w:rsidP="00406B30">
            <w:pPr>
              <w:rPr>
                <w:rFonts w:ascii="Times New Roman" w:hAnsi="Times New Roman" w:cs="Times New Roman"/>
              </w:rPr>
            </w:pPr>
          </w:p>
        </w:tc>
        <w:tc>
          <w:tcPr>
            <w:tcW w:w="2275" w:type="dxa"/>
            <w:gridSpan w:val="17"/>
            <w:tcBorders>
              <w:top w:val="nil"/>
              <w:left w:val="nil"/>
              <w:bottom w:val="nil"/>
              <w:right w:val="nil"/>
            </w:tcBorders>
          </w:tcPr>
          <w:p w14:paraId="48C6C8BC"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0D0FAA05" w14:textId="77777777" w:rsidR="00051262" w:rsidRPr="009B063E" w:rsidRDefault="00051262" w:rsidP="00406B30">
            <w:pPr>
              <w:rPr>
                <w:rFonts w:ascii="Times New Roman" w:hAnsi="Times New Roman" w:cs="Times New Roman"/>
              </w:rPr>
            </w:pPr>
          </w:p>
        </w:tc>
      </w:tr>
      <w:tr w:rsidR="00051262" w:rsidRPr="009B063E" w14:paraId="1CB1C87E" w14:textId="77777777" w:rsidTr="00406B30">
        <w:trPr>
          <w:gridAfter w:val="7"/>
          <w:wAfter w:w="1252" w:type="dxa"/>
          <w:trHeight w:val="125"/>
        </w:trPr>
        <w:tc>
          <w:tcPr>
            <w:tcW w:w="1489" w:type="dxa"/>
            <w:gridSpan w:val="2"/>
            <w:tcBorders>
              <w:top w:val="nil"/>
              <w:left w:val="nil"/>
              <w:bottom w:val="nil"/>
              <w:right w:val="nil"/>
            </w:tcBorders>
          </w:tcPr>
          <w:p w14:paraId="14B05D5F" w14:textId="77777777" w:rsidR="00051262" w:rsidRPr="009B063E" w:rsidRDefault="00051262" w:rsidP="00406B30">
            <w:pPr>
              <w:rPr>
                <w:rFonts w:ascii="Times New Roman" w:hAnsi="Times New Roman" w:cs="Times New Roman"/>
              </w:rPr>
            </w:pPr>
          </w:p>
        </w:tc>
        <w:tc>
          <w:tcPr>
            <w:tcW w:w="1810" w:type="dxa"/>
            <w:gridSpan w:val="3"/>
            <w:tcBorders>
              <w:top w:val="nil"/>
              <w:left w:val="nil"/>
              <w:bottom w:val="nil"/>
              <w:right w:val="nil"/>
            </w:tcBorders>
          </w:tcPr>
          <w:p w14:paraId="4CFABF22"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4A8348FA" w14:textId="77777777" w:rsidR="00051262" w:rsidRPr="009B063E" w:rsidRDefault="00051262" w:rsidP="00406B30">
            <w:pPr>
              <w:rPr>
                <w:rFonts w:ascii="Times New Roman" w:hAnsi="Times New Roman" w:cs="Times New Roman"/>
              </w:rPr>
            </w:pPr>
          </w:p>
        </w:tc>
        <w:tc>
          <w:tcPr>
            <w:tcW w:w="1423" w:type="dxa"/>
            <w:gridSpan w:val="4"/>
            <w:tcBorders>
              <w:top w:val="nil"/>
              <w:left w:val="nil"/>
              <w:bottom w:val="nil"/>
              <w:right w:val="nil"/>
            </w:tcBorders>
          </w:tcPr>
          <w:p w14:paraId="29937F8E" w14:textId="77777777" w:rsidR="00051262" w:rsidRPr="009B063E" w:rsidRDefault="00051262" w:rsidP="00406B30">
            <w:pPr>
              <w:rPr>
                <w:rFonts w:ascii="Times New Roman" w:hAnsi="Times New Roman" w:cs="Times New Roman"/>
              </w:rPr>
            </w:pPr>
          </w:p>
        </w:tc>
        <w:tc>
          <w:tcPr>
            <w:tcW w:w="283" w:type="dxa"/>
            <w:gridSpan w:val="2"/>
            <w:tcBorders>
              <w:top w:val="nil"/>
              <w:left w:val="nil"/>
              <w:bottom w:val="nil"/>
              <w:right w:val="nil"/>
            </w:tcBorders>
          </w:tcPr>
          <w:p w14:paraId="1A91312C" w14:textId="77777777" w:rsidR="00051262" w:rsidRPr="009B063E" w:rsidRDefault="00051262" w:rsidP="00406B30">
            <w:pPr>
              <w:rPr>
                <w:rFonts w:ascii="Times New Roman" w:hAnsi="Times New Roman" w:cs="Times New Roman"/>
              </w:rPr>
            </w:pPr>
          </w:p>
        </w:tc>
        <w:tc>
          <w:tcPr>
            <w:tcW w:w="365" w:type="dxa"/>
            <w:gridSpan w:val="2"/>
            <w:tcBorders>
              <w:top w:val="nil"/>
              <w:left w:val="nil"/>
              <w:bottom w:val="nil"/>
              <w:right w:val="nil"/>
            </w:tcBorders>
          </w:tcPr>
          <w:p w14:paraId="4F181C81" w14:textId="77777777" w:rsidR="00051262" w:rsidRPr="009B063E" w:rsidRDefault="00051262" w:rsidP="00406B30">
            <w:pPr>
              <w:rPr>
                <w:rFonts w:ascii="Times New Roman" w:hAnsi="Times New Roman" w:cs="Times New Roman"/>
              </w:rPr>
            </w:pPr>
          </w:p>
        </w:tc>
        <w:tc>
          <w:tcPr>
            <w:tcW w:w="236" w:type="dxa"/>
            <w:gridSpan w:val="3"/>
            <w:tcBorders>
              <w:top w:val="nil"/>
              <w:left w:val="nil"/>
              <w:bottom w:val="nil"/>
              <w:right w:val="nil"/>
            </w:tcBorders>
          </w:tcPr>
          <w:p w14:paraId="6B0A718E" w14:textId="77777777" w:rsidR="00051262" w:rsidRPr="009B063E" w:rsidRDefault="00051262" w:rsidP="00406B30">
            <w:pPr>
              <w:rPr>
                <w:rFonts w:ascii="Times New Roman" w:hAnsi="Times New Roman" w:cs="Times New Roman"/>
              </w:rPr>
            </w:pPr>
          </w:p>
        </w:tc>
        <w:tc>
          <w:tcPr>
            <w:tcW w:w="236" w:type="dxa"/>
            <w:gridSpan w:val="4"/>
            <w:tcBorders>
              <w:top w:val="nil"/>
              <w:left w:val="nil"/>
              <w:bottom w:val="nil"/>
              <w:right w:val="nil"/>
            </w:tcBorders>
          </w:tcPr>
          <w:p w14:paraId="0AB3359F" w14:textId="77777777" w:rsidR="00051262" w:rsidRPr="009B063E" w:rsidRDefault="00051262" w:rsidP="00406B30">
            <w:pPr>
              <w:rPr>
                <w:rFonts w:ascii="Times New Roman" w:hAnsi="Times New Roman" w:cs="Times New Roman"/>
              </w:rPr>
            </w:pPr>
          </w:p>
        </w:tc>
        <w:tc>
          <w:tcPr>
            <w:tcW w:w="741" w:type="dxa"/>
            <w:gridSpan w:val="5"/>
            <w:tcBorders>
              <w:top w:val="nil"/>
              <w:left w:val="nil"/>
              <w:bottom w:val="nil"/>
              <w:right w:val="nil"/>
            </w:tcBorders>
          </w:tcPr>
          <w:p w14:paraId="181CD0EF" w14:textId="77777777" w:rsidR="00051262" w:rsidRPr="009B063E" w:rsidRDefault="00051262" w:rsidP="00406B30">
            <w:pPr>
              <w:rPr>
                <w:rFonts w:ascii="Times New Roman" w:hAnsi="Times New Roman" w:cs="Times New Roman"/>
              </w:rPr>
            </w:pPr>
          </w:p>
        </w:tc>
        <w:tc>
          <w:tcPr>
            <w:tcW w:w="1190" w:type="dxa"/>
            <w:gridSpan w:val="6"/>
            <w:tcBorders>
              <w:top w:val="nil"/>
              <w:left w:val="nil"/>
              <w:bottom w:val="nil"/>
              <w:right w:val="nil"/>
            </w:tcBorders>
          </w:tcPr>
          <w:p w14:paraId="24880ED5" w14:textId="77777777" w:rsidR="00051262" w:rsidRPr="009B063E" w:rsidRDefault="00051262" w:rsidP="00406B30">
            <w:pPr>
              <w:rPr>
                <w:rFonts w:ascii="Times New Roman" w:hAnsi="Times New Roman" w:cs="Times New Roman"/>
              </w:rPr>
            </w:pPr>
          </w:p>
        </w:tc>
        <w:tc>
          <w:tcPr>
            <w:tcW w:w="236" w:type="dxa"/>
            <w:gridSpan w:val="2"/>
            <w:tcBorders>
              <w:top w:val="nil"/>
              <w:left w:val="nil"/>
              <w:bottom w:val="nil"/>
              <w:right w:val="nil"/>
            </w:tcBorders>
          </w:tcPr>
          <w:p w14:paraId="12ADC917" w14:textId="77777777" w:rsidR="00051262" w:rsidRPr="009B063E" w:rsidRDefault="00051262" w:rsidP="00406B30">
            <w:pPr>
              <w:rPr>
                <w:rFonts w:ascii="Times New Roman" w:hAnsi="Times New Roman" w:cs="Times New Roman"/>
              </w:rPr>
            </w:pPr>
          </w:p>
        </w:tc>
        <w:tc>
          <w:tcPr>
            <w:tcW w:w="926" w:type="dxa"/>
            <w:gridSpan w:val="7"/>
            <w:tcBorders>
              <w:top w:val="nil"/>
              <w:left w:val="nil"/>
              <w:bottom w:val="nil"/>
              <w:right w:val="nil"/>
            </w:tcBorders>
          </w:tcPr>
          <w:p w14:paraId="30082450" w14:textId="77777777" w:rsidR="00051262" w:rsidRPr="009B063E" w:rsidRDefault="00051262" w:rsidP="00406B30">
            <w:pPr>
              <w:rPr>
                <w:rFonts w:ascii="Times New Roman" w:hAnsi="Times New Roman" w:cs="Times New Roman"/>
              </w:rPr>
            </w:pPr>
          </w:p>
        </w:tc>
        <w:tc>
          <w:tcPr>
            <w:tcW w:w="829" w:type="dxa"/>
            <w:gridSpan w:val="4"/>
            <w:tcBorders>
              <w:top w:val="nil"/>
              <w:left w:val="nil"/>
              <w:bottom w:val="nil"/>
              <w:right w:val="nil"/>
            </w:tcBorders>
          </w:tcPr>
          <w:p w14:paraId="4365EA4D" w14:textId="77777777" w:rsidR="00051262" w:rsidRPr="009B063E" w:rsidRDefault="00051262" w:rsidP="00406B30">
            <w:pPr>
              <w:rPr>
                <w:rFonts w:ascii="Times New Roman" w:hAnsi="Times New Roman" w:cs="Times New Roman"/>
              </w:rPr>
            </w:pPr>
          </w:p>
        </w:tc>
        <w:tc>
          <w:tcPr>
            <w:tcW w:w="284" w:type="dxa"/>
            <w:gridSpan w:val="4"/>
            <w:tcBorders>
              <w:top w:val="nil"/>
              <w:left w:val="nil"/>
              <w:bottom w:val="nil"/>
              <w:right w:val="nil"/>
            </w:tcBorders>
          </w:tcPr>
          <w:p w14:paraId="37DA72A0" w14:textId="77777777" w:rsidR="00051262" w:rsidRPr="009B063E" w:rsidRDefault="00051262" w:rsidP="00406B30">
            <w:pPr>
              <w:rPr>
                <w:rFonts w:ascii="Times New Roman" w:hAnsi="Times New Roman" w:cs="Times New Roman"/>
              </w:rPr>
            </w:pPr>
          </w:p>
        </w:tc>
        <w:tc>
          <w:tcPr>
            <w:tcW w:w="237" w:type="dxa"/>
            <w:gridSpan w:val="2"/>
            <w:tcBorders>
              <w:top w:val="nil"/>
              <w:left w:val="nil"/>
              <w:bottom w:val="nil"/>
              <w:right w:val="nil"/>
            </w:tcBorders>
          </w:tcPr>
          <w:p w14:paraId="526C381E" w14:textId="77777777" w:rsidR="00051262" w:rsidRPr="009B063E" w:rsidRDefault="00051262" w:rsidP="00406B30">
            <w:pPr>
              <w:rPr>
                <w:rFonts w:ascii="Times New Roman" w:hAnsi="Times New Roman" w:cs="Times New Roman"/>
              </w:rPr>
            </w:pPr>
          </w:p>
        </w:tc>
      </w:tr>
      <w:tr w:rsidR="00051262" w:rsidRPr="009B063E" w14:paraId="15CA034F" w14:textId="77777777" w:rsidTr="00406B30">
        <w:trPr>
          <w:gridAfter w:val="7"/>
          <w:wAfter w:w="1252" w:type="dxa"/>
          <w:trHeight w:val="199"/>
        </w:trPr>
        <w:tc>
          <w:tcPr>
            <w:tcW w:w="3299" w:type="dxa"/>
            <w:gridSpan w:val="5"/>
            <w:tcBorders>
              <w:top w:val="nil"/>
              <w:left w:val="nil"/>
              <w:bottom w:val="nil"/>
              <w:right w:val="nil"/>
            </w:tcBorders>
          </w:tcPr>
          <w:p w14:paraId="6B654B55"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Главный бухгалтер</w:t>
            </w:r>
          </w:p>
        </w:tc>
        <w:tc>
          <w:tcPr>
            <w:tcW w:w="236" w:type="dxa"/>
            <w:tcBorders>
              <w:top w:val="nil"/>
              <w:left w:val="nil"/>
              <w:bottom w:val="nil"/>
              <w:right w:val="nil"/>
            </w:tcBorders>
          </w:tcPr>
          <w:p w14:paraId="2807F99C" w14:textId="77777777" w:rsidR="00051262" w:rsidRPr="009B063E" w:rsidRDefault="00051262" w:rsidP="00406B30">
            <w:pPr>
              <w:rPr>
                <w:rFonts w:ascii="Times New Roman" w:hAnsi="Times New Roman" w:cs="Times New Roman"/>
              </w:rPr>
            </w:pPr>
          </w:p>
        </w:tc>
        <w:tc>
          <w:tcPr>
            <w:tcW w:w="1423" w:type="dxa"/>
            <w:gridSpan w:val="4"/>
            <w:tcBorders>
              <w:top w:val="nil"/>
              <w:left w:val="nil"/>
              <w:bottom w:val="nil"/>
              <w:right w:val="nil"/>
            </w:tcBorders>
          </w:tcPr>
          <w:p w14:paraId="54FFA7B8" w14:textId="77777777" w:rsidR="00051262" w:rsidRPr="009B063E" w:rsidRDefault="00051262" w:rsidP="00406B30">
            <w:pPr>
              <w:rPr>
                <w:rFonts w:ascii="Times New Roman" w:hAnsi="Times New Roman" w:cs="Times New Roman"/>
              </w:rPr>
            </w:pPr>
          </w:p>
        </w:tc>
        <w:tc>
          <w:tcPr>
            <w:tcW w:w="283" w:type="dxa"/>
            <w:gridSpan w:val="2"/>
            <w:tcBorders>
              <w:top w:val="nil"/>
              <w:left w:val="nil"/>
              <w:bottom w:val="nil"/>
              <w:right w:val="nil"/>
            </w:tcBorders>
          </w:tcPr>
          <w:p w14:paraId="6ED213B6" w14:textId="77777777" w:rsidR="00051262" w:rsidRPr="009B063E" w:rsidRDefault="00051262" w:rsidP="00406B30">
            <w:pPr>
              <w:rPr>
                <w:rFonts w:ascii="Times New Roman" w:hAnsi="Times New Roman" w:cs="Times New Roman"/>
              </w:rPr>
            </w:pPr>
          </w:p>
        </w:tc>
        <w:tc>
          <w:tcPr>
            <w:tcW w:w="365" w:type="dxa"/>
            <w:gridSpan w:val="2"/>
            <w:tcBorders>
              <w:top w:val="nil"/>
              <w:left w:val="nil"/>
              <w:bottom w:val="nil"/>
              <w:right w:val="nil"/>
            </w:tcBorders>
          </w:tcPr>
          <w:p w14:paraId="0C4B0D1B" w14:textId="77777777" w:rsidR="00051262" w:rsidRPr="009B063E" w:rsidRDefault="00051262" w:rsidP="00406B30">
            <w:pPr>
              <w:rPr>
                <w:rFonts w:ascii="Times New Roman" w:hAnsi="Times New Roman" w:cs="Times New Roman"/>
              </w:rPr>
            </w:pPr>
          </w:p>
        </w:tc>
        <w:tc>
          <w:tcPr>
            <w:tcW w:w="236" w:type="dxa"/>
            <w:gridSpan w:val="3"/>
            <w:tcBorders>
              <w:top w:val="nil"/>
              <w:left w:val="nil"/>
              <w:bottom w:val="nil"/>
              <w:right w:val="nil"/>
            </w:tcBorders>
          </w:tcPr>
          <w:p w14:paraId="36426C26" w14:textId="77777777" w:rsidR="00051262" w:rsidRPr="009B063E" w:rsidRDefault="00051262" w:rsidP="00406B30">
            <w:pPr>
              <w:rPr>
                <w:rFonts w:ascii="Times New Roman" w:hAnsi="Times New Roman" w:cs="Times New Roman"/>
              </w:rPr>
            </w:pPr>
          </w:p>
        </w:tc>
        <w:tc>
          <w:tcPr>
            <w:tcW w:w="236" w:type="dxa"/>
            <w:gridSpan w:val="4"/>
            <w:tcBorders>
              <w:top w:val="nil"/>
              <w:left w:val="nil"/>
              <w:bottom w:val="nil"/>
              <w:right w:val="nil"/>
            </w:tcBorders>
          </w:tcPr>
          <w:p w14:paraId="2D3BAF25" w14:textId="77777777" w:rsidR="00051262" w:rsidRPr="009B063E" w:rsidRDefault="00051262" w:rsidP="00406B30">
            <w:pPr>
              <w:rPr>
                <w:rFonts w:ascii="Times New Roman" w:hAnsi="Times New Roman" w:cs="Times New Roman"/>
              </w:rPr>
            </w:pPr>
          </w:p>
        </w:tc>
        <w:tc>
          <w:tcPr>
            <w:tcW w:w="741" w:type="dxa"/>
            <w:gridSpan w:val="5"/>
            <w:tcBorders>
              <w:top w:val="nil"/>
              <w:left w:val="nil"/>
              <w:bottom w:val="nil"/>
              <w:right w:val="nil"/>
            </w:tcBorders>
          </w:tcPr>
          <w:p w14:paraId="65BAE0E7" w14:textId="77777777" w:rsidR="00051262" w:rsidRPr="009B063E" w:rsidRDefault="00051262" w:rsidP="00406B30">
            <w:pPr>
              <w:rPr>
                <w:rFonts w:ascii="Times New Roman" w:hAnsi="Times New Roman" w:cs="Times New Roman"/>
              </w:rPr>
            </w:pPr>
          </w:p>
        </w:tc>
        <w:tc>
          <w:tcPr>
            <w:tcW w:w="1190" w:type="dxa"/>
            <w:gridSpan w:val="6"/>
            <w:tcBorders>
              <w:top w:val="nil"/>
              <w:left w:val="nil"/>
              <w:bottom w:val="nil"/>
              <w:right w:val="nil"/>
            </w:tcBorders>
          </w:tcPr>
          <w:p w14:paraId="4D52DC2D" w14:textId="77777777" w:rsidR="00051262" w:rsidRPr="009B063E" w:rsidRDefault="00051262" w:rsidP="00406B30">
            <w:pPr>
              <w:rPr>
                <w:rFonts w:ascii="Times New Roman" w:hAnsi="Times New Roman" w:cs="Times New Roman"/>
              </w:rPr>
            </w:pPr>
          </w:p>
        </w:tc>
        <w:tc>
          <w:tcPr>
            <w:tcW w:w="236" w:type="dxa"/>
            <w:gridSpan w:val="2"/>
            <w:tcBorders>
              <w:top w:val="nil"/>
              <w:left w:val="nil"/>
              <w:bottom w:val="nil"/>
              <w:right w:val="nil"/>
            </w:tcBorders>
          </w:tcPr>
          <w:p w14:paraId="7ED59784" w14:textId="77777777" w:rsidR="00051262" w:rsidRPr="009B063E" w:rsidRDefault="00051262" w:rsidP="00406B30">
            <w:pPr>
              <w:rPr>
                <w:rFonts w:ascii="Times New Roman" w:hAnsi="Times New Roman" w:cs="Times New Roman"/>
              </w:rPr>
            </w:pPr>
          </w:p>
        </w:tc>
        <w:tc>
          <w:tcPr>
            <w:tcW w:w="926" w:type="dxa"/>
            <w:gridSpan w:val="7"/>
            <w:tcBorders>
              <w:top w:val="nil"/>
              <w:left w:val="nil"/>
              <w:bottom w:val="nil"/>
              <w:right w:val="nil"/>
            </w:tcBorders>
          </w:tcPr>
          <w:p w14:paraId="632295BE" w14:textId="77777777" w:rsidR="00051262" w:rsidRPr="009B063E" w:rsidRDefault="00051262" w:rsidP="00406B30">
            <w:pPr>
              <w:rPr>
                <w:rFonts w:ascii="Times New Roman" w:hAnsi="Times New Roman" w:cs="Times New Roman"/>
              </w:rPr>
            </w:pPr>
          </w:p>
        </w:tc>
        <w:tc>
          <w:tcPr>
            <w:tcW w:w="829" w:type="dxa"/>
            <w:gridSpan w:val="4"/>
            <w:tcBorders>
              <w:top w:val="nil"/>
              <w:left w:val="nil"/>
              <w:bottom w:val="nil"/>
              <w:right w:val="nil"/>
            </w:tcBorders>
          </w:tcPr>
          <w:p w14:paraId="40D77E5A" w14:textId="77777777" w:rsidR="00051262" w:rsidRPr="009B063E" w:rsidRDefault="00051262" w:rsidP="00406B30">
            <w:pPr>
              <w:rPr>
                <w:rFonts w:ascii="Times New Roman" w:hAnsi="Times New Roman" w:cs="Times New Roman"/>
              </w:rPr>
            </w:pPr>
          </w:p>
        </w:tc>
        <w:tc>
          <w:tcPr>
            <w:tcW w:w="284" w:type="dxa"/>
            <w:gridSpan w:val="4"/>
            <w:tcBorders>
              <w:top w:val="nil"/>
              <w:left w:val="nil"/>
              <w:bottom w:val="nil"/>
              <w:right w:val="nil"/>
            </w:tcBorders>
          </w:tcPr>
          <w:p w14:paraId="261724DA" w14:textId="77777777" w:rsidR="00051262" w:rsidRPr="009B063E" w:rsidRDefault="00051262" w:rsidP="00406B30">
            <w:pPr>
              <w:rPr>
                <w:rFonts w:ascii="Times New Roman" w:hAnsi="Times New Roman" w:cs="Times New Roman"/>
              </w:rPr>
            </w:pPr>
          </w:p>
        </w:tc>
        <w:tc>
          <w:tcPr>
            <w:tcW w:w="237" w:type="dxa"/>
            <w:gridSpan w:val="2"/>
            <w:tcBorders>
              <w:top w:val="nil"/>
              <w:left w:val="nil"/>
              <w:bottom w:val="nil"/>
              <w:right w:val="nil"/>
            </w:tcBorders>
          </w:tcPr>
          <w:p w14:paraId="60ED9716" w14:textId="77777777" w:rsidR="00051262" w:rsidRPr="009B063E" w:rsidRDefault="00051262" w:rsidP="00406B30">
            <w:pPr>
              <w:rPr>
                <w:rFonts w:ascii="Times New Roman" w:hAnsi="Times New Roman" w:cs="Times New Roman"/>
              </w:rPr>
            </w:pPr>
          </w:p>
        </w:tc>
      </w:tr>
      <w:tr w:rsidR="00051262" w:rsidRPr="009B063E" w14:paraId="380797AD" w14:textId="77777777" w:rsidTr="00406B30">
        <w:trPr>
          <w:gridAfter w:val="7"/>
          <w:wAfter w:w="1252" w:type="dxa"/>
          <w:trHeight w:val="206"/>
        </w:trPr>
        <w:tc>
          <w:tcPr>
            <w:tcW w:w="1489" w:type="dxa"/>
            <w:gridSpan w:val="2"/>
            <w:tcBorders>
              <w:top w:val="nil"/>
              <w:left w:val="nil"/>
              <w:bottom w:val="nil"/>
              <w:right w:val="nil"/>
            </w:tcBorders>
          </w:tcPr>
          <w:p w14:paraId="01ED98C9" w14:textId="77777777" w:rsidR="00051262" w:rsidRPr="009B063E" w:rsidRDefault="00051262" w:rsidP="00406B30">
            <w:pPr>
              <w:rPr>
                <w:rFonts w:ascii="Times New Roman" w:hAnsi="Times New Roman" w:cs="Times New Roman"/>
              </w:rPr>
            </w:pPr>
          </w:p>
        </w:tc>
        <w:tc>
          <w:tcPr>
            <w:tcW w:w="1810" w:type="dxa"/>
            <w:gridSpan w:val="3"/>
            <w:tcBorders>
              <w:top w:val="nil"/>
              <w:left w:val="nil"/>
              <w:bottom w:val="nil"/>
              <w:right w:val="nil"/>
            </w:tcBorders>
          </w:tcPr>
          <w:p w14:paraId="130B1B82"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2C2AFE75" w14:textId="77777777" w:rsidR="00051262" w:rsidRPr="009B063E" w:rsidRDefault="00051262" w:rsidP="00406B30">
            <w:pPr>
              <w:rPr>
                <w:rFonts w:ascii="Times New Roman" w:hAnsi="Times New Roman" w:cs="Times New Roman"/>
              </w:rPr>
            </w:pPr>
          </w:p>
        </w:tc>
        <w:tc>
          <w:tcPr>
            <w:tcW w:w="1423" w:type="dxa"/>
            <w:gridSpan w:val="4"/>
            <w:tcBorders>
              <w:top w:val="nil"/>
              <w:left w:val="nil"/>
              <w:bottom w:val="nil"/>
              <w:right w:val="nil"/>
            </w:tcBorders>
          </w:tcPr>
          <w:p w14:paraId="087089C7" w14:textId="77777777" w:rsidR="00051262" w:rsidRPr="009B063E" w:rsidRDefault="00051262" w:rsidP="00406B30">
            <w:pPr>
              <w:rPr>
                <w:rFonts w:ascii="Times New Roman" w:hAnsi="Times New Roman" w:cs="Times New Roman"/>
              </w:rPr>
            </w:pPr>
          </w:p>
        </w:tc>
        <w:tc>
          <w:tcPr>
            <w:tcW w:w="283" w:type="dxa"/>
            <w:gridSpan w:val="2"/>
            <w:tcBorders>
              <w:top w:val="nil"/>
              <w:left w:val="nil"/>
              <w:bottom w:val="nil"/>
              <w:right w:val="nil"/>
            </w:tcBorders>
          </w:tcPr>
          <w:p w14:paraId="60623E67" w14:textId="77777777" w:rsidR="00051262" w:rsidRPr="009B063E" w:rsidRDefault="00051262" w:rsidP="00406B30">
            <w:pPr>
              <w:rPr>
                <w:rFonts w:ascii="Times New Roman" w:hAnsi="Times New Roman" w:cs="Times New Roman"/>
              </w:rPr>
            </w:pPr>
          </w:p>
        </w:tc>
        <w:tc>
          <w:tcPr>
            <w:tcW w:w="365" w:type="dxa"/>
            <w:gridSpan w:val="2"/>
            <w:tcBorders>
              <w:top w:val="nil"/>
              <w:left w:val="nil"/>
              <w:bottom w:val="nil"/>
              <w:right w:val="nil"/>
            </w:tcBorders>
          </w:tcPr>
          <w:p w14:paraId="3400EE94" w14:textId="77777777" w:rsidR="00051262" w:rsidRPr="009B063E" w:rsidRDefault="00051262" w:rsidP="00406B30">
            <w:pPr>
              <w:rPr>
                <w:rFonts w:ascii="Times New Roman" w:hAnsi="Times New Roman" w:cs="Times New Roman"/>
              </w:rPr>
            </w:pPr>
          </w:p>
        </w:tc>
        <w:tc>
          <w:tcPr>
            <w:tcW w:w="236" w:type="dxa"/>
            <w:gridSpan w:val="3"/>
            <w:tcBorders>
              <w:top w:val="nil"/>
              <w:left w:val="nil"/>
              <w:bottom w:val="nil"/>
              <w:right w:val="nil"/>
            </w:tcBorders>
          </w:tcPr>
          <w:p w14:paraId="22CD7298" w14:textId="77777777" w:rsidR="00051262" w:rsidRPr="009B063E" w:rsidRDefault="00051262" w:rsidP="00406B30">
            <w:pPr>
              <w:rPr>
                <w:rFonts w:ascii="Times New Roman" w:hAnsi="Times New Roman" w:cs="Times New Roman"/>
              </w:rPr>
            </w:pPr>
          </w:p>
        </w:tc>
        <w:tc>
          <w:tcPr>
            <w:tcW w:w="236" w:type="dxa"/>
            <w:gridSpan w:val="4"/>
            <w:tcBorders>
              <w:top w:val="nil"/>
              <w:left w:val="nil"/>
              <w:bottom w:val="nil"/>
              <w:right w:val="nil"/>
            </w:tcBorders>
          </w:tcPr>
          <w:p w14:paraId="3EB1E7FE" w14:textId="77777777" w:rsidR="00051262" w:rsidRPr="009B063E" w:rsidRDefault="00051262" w:rsidP="00406B30">
            <w:pPr>
              <w:rPr>
                <w:rFonts w:ascii="Times New Roman" w:hAnsi="Times New Roman" w:cs="Times New Roman"/>
              </w:rPr>
            </w:pPr>
          </w:p>
        </w:tc>
        <w:tc>
          <w:tcPr>
            <w:tcW w:w="741" w:type="dxa"/>
            <w:gridSpan w:val="5"/>
            <w:tcBorders>
              <w:top w:val="nil"/>
              <w:left w:val="nil"/>
              <w:bottom w:val="nil"/>
              <w:right w:val="nil"/>
            </w:tcBorders>
          </w:tcPr>
          <w:p w14:paraId="4A1DCCA5" w14:textId="77777777" w:rsidR="00051262" w:rsidRPr="009B063E" w:rsidRDefault="00051262" w:rsidP="00406B30">
            <w:pPr>
              <w:rPr>
                <w:rFonts w:ascii="Times New Roman" w:hAnsi="Times New Roman" w:cs="Times New Roman"/>
              </w:rPr>
            </w:pPr>
          </w:p>
        </w:tc>
        <w:tc>
          <w:tcPr>
            <w:tcW w:w="1190" w:type="dxa"/>
            <w:gridSpan w:val="6"/>
            <w:tcBorders>
              <w:top w:val="nil"/>
              <w:left w:val="nil"/>
              <w:bottom w:val="nil"/>
              <w:right w:val="nil"/>
            </w:tcBorders>
          </w:tcPr>
          <w:p w14:paraId="7440B9D1" w14:textId="77777777" w:rsidR="00051262" w:rsidRPr="009B063E" w:rsidRDefault="00051262" w:rsidP="00406B30">
            <w:pPr>
              <w:rPr>
                <w:rFonts w:ascii="Times New Roman" w:hAnsi="Times New Roman" w:cs="Times New Roman"/>
              </w:rPr>
            </w:pPr>
          </w:p>
        </w:tc>
        <w:tc>
          <w:tcPr>
            <w:tcW w:w="236" w:type="dxa"/>
            <w:gridSpan w:val="2"/>
            <w:tcBorders>
              <w:top w:val="nil"/>
              <w:left w:val="nil"/>
              <w:bottom w:val="nil"/>
              <w:right w:val="nil"/>
            </w:tcBorders>
          </w:tcPr>
          <w:p w14:paraId="72258BFF" w14:textId="77777777" w:rsidR="00051262" w:rsidRPr="009B063E" w:rsidRDefault="00051262" w:rsidP="00406B30">
            <w:pPr>
              <w:rPr>
                <w:rFonts w:ascii="Times New Roman" w:hAnsi="Times New Roman" w:cs="Times New Roman"/>
              </w:rPr>
            </w:pPr>
          </w:p>
        </w:tc>
        <w:tc>
          <w:tcPr>
            <w:tcW w:w="926" w:type="dxa"/>
            <w:gridSpan w:val="7"/>
            <w:tcBorders>
              <w:top w:val="nil"/>
              <w:left w:val="nil"/>
              <w:bottom w:val="nil"/>
              <w:right w:val="nil"/>
            </w:tcBorders>
          </w:tcPr>
          <w:p w14:paraId="2578A642" w14:textId="77777777" w:rsidR="00051262" w:rsidRPr="009B063E" w:rsidRDefault="00051262" w:rsidP="00406B30">
            <w:pPr>
              <w:rPr>
                <w:rFonts w:ascii="Times New Roman" w:hAnsi="Times New Roman" w:cs="Times New Roman"/>
              </w:rPr>
            </w:pPr>
          </w:p>
        </w:tc>
        <w:tc>
          <w:tcPr>
            <w:tcW w:w="829" w:type="dxa"/>
            <w:gridSpan w:val="4"/>
            <w:tcBorders>
              <w:top w:val="nil"/>
              <w:left w:val="nil"/>
              <w:bottom w:val="nil"/>
              <w:right w:val="nil"/>
            </w:tcBorders>
          </w:tcPr>
          <w:p w14:paraId="208EE5C1" w14:textId="77777777" w:rsidR="00051262" w:rsidRPr="009B063E" w:rsidRDefault="00051262" w:rsidP="00406B30">
            <w:pPr>
              <w:rPr>
                <w:rFonts w:ascii="Times New Roman" w:hAnsi="Times New Roman" w:cs="Times New Roman"/>
              </w:rPr>
            </w:pPr>
          </w:p>
        </w:tc>
        <w:tc>
          <w:tcPr>
            <w:tcW w:w="284" w:type="dxa"/>
            <w:gridSpan w:val="4"/>
            <w:tcBorders>
              <w:top w:val="nil"/>
              <w:left w:val="nil"/>
              <w:bottom w:val="nil"/>
              <w:right w:val="nil"/>
            </w:tcBorders>
          </w:tcPr>
          <w:p w14:paraId="2510E44C" w14:textId="77777777" w:rsidR="00051262" w:rsidRPr="009B063E" w:rsidRDefault="00051262" w:rsidP="00406B30">
            <w:pPr>
              <w:rPr>
                <w:rFonts w:ascii="Times New Roman" w:hAnsi="Times New Roman" w:cs="Times New Roman"/>
              </w:rPr>
            </w:pPr>
          </w:p>
        </w:tc>
        <w:tc>
          <w:tcPr>
            <w:tcW w:w="237" w:type="dxa"/>
            <w:gridSpan w:val="2"/>
            <w:tcBorders>
              <w:top w:val="nil"/>
              <w:left w:val="nil"/>
              <w:bottom w:val="nil"/>
              <w:right w:val="nil"/>
            </w:tcBorders>
          </w:tcPr>
          <w:p w14:paraId="14130085" w14:textId="77777777" w:rsidR="00051262" w:rsidRPr="009B063E" w:rsidRDefault="00051262" w:rsidP="00406B30">
            <w:pPr>
              <w:rPr>
                <w:rFonts w:ascii="Times New Roman" w:hAnsi="Times New Roman" w:cs="Times New Roman"/>
              </w:rPr>
            </w:pPr>
          </w:p>
        </w:tc>
      </w:tr>
      <w:tr w:rsidR="00051262" w:rsidRPr="009B063E" w14:paraId="2BC63A9B" w14:textId="77777777" w:rsidTr="00406B30">
        <w:trPr>
          <w:gridAfter w:val="7"/>
          <w:wAfter w:w="1252" w:type="dxa"/>
          <w:trHeight w:val="199"/>
        </w:trPr>
        <w:tc>
          <w:tcPr>
            <w:tcW w:w="1131" w:type="dxa"/>
            <w:tcBorders>
              <w:top w:val="nil"/>
              <w:left w:val="nil"/>
              <w:bottom w:val="single" w:sz="6" w:space="0" w:color="000000"/>
              <w:right w:val="nil"/>
            </w:tcBorders>
          </w:tcPr>
          <w:p w14:paraId="1652ABE1" w14:textId="77777777" w:rsidR="00051262" w:rsidRPr="009B063E" w:rsidRDefault="00051262" w:rsidP="00406B30">
            <w:pPr>
              <w:rPr>
                <w:rFonts w:ascii="Times New Roman" w:hAnsi="Times New Roman" w:cs="Times New Roman"/>
              </w:rPr>
            </w:pPr>
          </w:p>
        </w:tc>
        <w:tc>
          <w:tcPr>
            <w:tcW w:w="1809" w:type="dxa"/>
            <w:gridSpan w:val="2"/>
            <w:tcBorders>
              <w:top w:val="nil"/>
              <w:left w:val="nil"/>
              <w:bottom w:val="single" w:sz="6" w:space="0" w:color="000000"/>
              <w:right w:val="nil"/>
            </w:tcBorders>
          </w:tcPr>
          <w:p w14:paraId="7C989D05" w14:textId="77777777" w:rsidR="00051262" w:rsidRPr="009B063E" w:rsidRDefault="00051262" w:rsidP="00406B30">
            <w:pPr>
              <w:rPr>
                <w:rFonts w:ascii="Times New Roman" w:hAnsi="Times New Roman" w:cs="Times New Roman"/>
              </w:rPr>
            </w:pPr>
          </w:p>
        </w:tc>
        <w:tc>
          <w:tcPr>
            <w:tcW w:w="1559" w:type="dxa"/>
            <w:gridSpan w:val="6"/>
            <w:tcBorders>
              <w:top w:val="nil"/>
              <w:left w:val="nil"/>
              <w:bottom w:val="nil"/>
              <w:right w:val="nil"/>
            </w:tcBorders>
          </w:tcPr>
          <w:p w14:paraId="05CCB132"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(_______________</w:t>
            </w:r>
          </w:p>
        </w:tc>
        <w:tc>
          <w:tcPr>
            <w:tcW w:w="618" w:type="dxa"/>
            <w:gridSpan w:val="2"/>
            <w:tcBorders>
              <w:top w:val="nil"/>
              <w:left w:val="nil"/>
              <w:bottom w:val="nil"/>
              <w:right w:val="nil"/>
            </w:tcBorders>
          </w:tcPr>
          <w:p w14:paraId="18B67FB1" w14:textId="77777777" w:rsidR="00051262" w:rsidRPr="009B063E" w:rsidRDefault="00051262" w:rsidP="00406B30">
            <w:pPr>
              <w:rPr>
                <w:rFonts w:ascii="Times New Roman" w:hAnsi="Times New Roman" w:cs="Times New Roman"/>
              </w:rPr>
            </w:pPr>
          </w:p>
        </w:tc>
        <w:tc>
          <w:tcPr>
            <w:tcW w:w="523" w:type="dxa"/>
            <w:gridSpan w:val="4"/>
            <w:tcBorders>
              <w:top w:val="nil"/>
              <w:left w:val="nil"/>
              <w:bottom w:val="nil"/>
              <w:right w:val="nil"/>
            </w:tcBorders>
          </w:tcPr>
          <w:p w14:paraId="2C4D6971" w14:textId="77777777" w:rsidR="00051262" w:rsidRPr="009B063E" w:rsidRDefault="00051262" w:rsidP="00406B30">
            <w:pPr>
              <w:rPr>
                <w:rFonts w:ascii="Times New Roman" w:hAnsi="Times New Roman" w:cs="Times New Roman"/>
              </w:rPr>
            </w:pPr>
          </w:p>
        </w:tc>
        <w:tc>
          <w:tcPr>
            <w:tcW w:w="236" w:type="dxa"/>
            <w:gridSpan w:val="3"/>
            <w:tcBorders>
              <w:top w:val="nil"/>
              <w:left w:val="nil"/>
              <w:bottom w:val="nil"/>
              <w:right w:val="nil"/>
            </w:tcBorders>
          </w:tcPr>
          <w:p w14:paraId="30D2DA1C" w14:textId="77777777" w:rsidR="00051262" w:rsidRPr="009B063E" w:rsidRDefault="00051262" w:rsidP="00406B30">
            <w:pPr>
              <w:rPr>
                <w:rFonts w:ascii="Times New Roman" w:hAnsi="Times New Roman" w:cs="Times New Roman"/>
              </w:rPr>
            </w:pPr>
          </w:p>
        </w:tc>
        <w:tc>
          <w:tcPr>
            <w:tcW w:w="236" w:type="dxa"/>
            <w:gridSpan w:val="4"/>
            <w:tcBorders>
              <w:top w:val="nil"/>
              <w:left w:val="nil"/>
              <w:bottom w:val="single" w:sz="6" w:space="0" w:color="000000"/>
              <w:right w:val="nil"/>
            </w:tcBorders>
          </w:tcPr>
          <w:p w14:paraId="240637A5" w14:textId="77777777" w:rsidR="00051262" w:rsidRPr="009B063E" w:rsidRDefault="00051262" w:rsidP="00406B30">
            <w:pPr>
              <w:rPr>
                <w:rFonts w:ascii="Times New Roman" w:hAnsi="Times New Roman" w:cs="Times New Roman"/>
              </w:rPr>
            </w:pPr>
          </w:p>
        </w:tc>
        <w:tc>
          <w:tcPr>
            <w:tcW w:w="741" w:type="dxa"/>
            <w:gridSpan w:val="5"/>
            <w:tcBorders>
              <w:top w:val="nil"/>
              <w:left w:val="nil"/>
              <w:bottom w:val="single" w:sz="6" w:space="0" w:color="000000"/>
              <w:right w:val="nil"/>
            </w:tcBorders>
          </w:tcPr>
          <w:p w14:paraId="1D9175C2" w14:textId="77777777" w:rsidR="00051262" w:rsidRPr="009B063E" w:rsidRDefault="00051262" w:rsidP="00406B30">
            <w:pPr>
              <w:rPr>
                <w:rFonts w:ascii="Times New Roman" w:hAnsi="Times New Roman" w:cs="Times New Roman"/>
              </w:rPr>
            </w:pPr>
          </w:p>
        </w:tc>
        <w:tc>
          <w:tcPr>
            <w:tcW w:w="1190" w:type="dxa"/>
            <w:gridSpan w:val="6"/>
            <w:tcBorders>
              <w:top w:val="nil"/>
              <w:left w:val="nil"/>
              <w:bottom w:val="single" w:sz="6" w:space="0" w:color="000000"/>
              <w:right w:val="nil"/>
            </w:tcBorders>
          </w:tcPr>
          <w:p w14:paraId="705F4B85" w14:textId="77777777" w:rsidR="00051262" w:rsidRPr="009B063E" w:rsidRDefault="00051262" w:rsidP="00406B30">
            <w:pPr>
              <w:rPr>
                <w:rFonts w:ascii="Times New Roman" w:hAnsi="Times New Roman" w:cs="Times New Roman"/>
              </w:rPr>
            </w:pPr>
          </w:p>
        </w:tc>
        <w:tc>
          <w:tcPr>
            <w:tcW w:w="2241" w:type="dxa"/>
            <w:gridSpan w:val="16"/>
            <w:tcBorders>
              <w:top w:val="nil"/>
              <w:left w:val="nil"/>
              <w:bottom w:val="nil"/>
              <w:right w:val="nil"/>
            </w:tcBorders>
          </w:tcPr>
          <w:p w14:paraId="12E1286D"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62D8A1DB" w14:textId="77777777" w:rsidR="00051262" w:rsidRPr="009B063E" w:rsidRDefault="00051262" w:rsidP="00406B30">
            <w:pPr>
              <w:rPr>
                <w:rFonts w:ascii="Times New Roman" w:hAnsi="Times New Roman" w:cs="Times New Roman"/>
              </w:rPr>
            </w:pPr>
          </w:p>
        </w:tc>
      </w:tr>
      <w:tr w:rsidR="00051262" w:rsidRPr="009B063E" w14:paraId="1D7A160C" w14:textId="77777777" w:rsidTr="00406B30">
        <w:trPr>
          <w:gridAfter w:val="7"/>
          <w:wAfter w:w="1252" w:type="dxa"/>
          <w:trHeight w:val="125"/>
        </w:trPr>
        <w:tc>
          <w:tcPr>
            <w:tcW w:w="1131" w:type="dxa"/>
            <w:tcBorders>
              <w:top w:val="nil"/>
              <w:left w:val="nil"/>
              <w:bottom w:val="nil"/>
              <w:right w:val="nil"/>
            </w:tcBorders>
          </w:tcPr>
          <w:p w14:paraId="6EC3234C" w14:textId="77777777" w:rsidR="00051262" w:rsidRPr="009B063E" w:rsidRDefault="00051262" w:rsidP="00406B30">
            <w:pPr>
              <w:rPr>
                <w:rFonts w:ascii="Times New Roman" w:hAnsi="Times New Roman" w:cs="Times New Roman"/>
              </w:rPr>
            </w:pPr>
          </w:p>
        </w:tc>
        <w:tc>
          <w:tcPr>
            <w:tcW w:w="1809" w:type="dxa"/>
            <w:gridSpan w:val="2"/>
            <w:tcBorders>
              <w:top w:val="nil"/>
              <w:left w:val="nil"/>
              <w:bottom w:val="nil"/>
              <w:right w:val="nil"/>
            </w:tcBorders>
          </w:tcPr>
          <w:p w14:paraId="4F2E1664"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361DD6DE" w14:textId="77777777" w:rsidR="00051262" w:rsidRPr="009B063E" w:rsidRDefault="00051262" w:rsidP="00406B30">
            <w:pPr>
              <w:rPr>
                <w:rFonts w:ascii="Times New Roman" w:hAnsi="Times New Roman" w:cs="Times New Roman"/>
              </w:rPr>
            </w:pPr>
          </w:p>
        </w:tc>
        <w:tc>
          <w:tcPr>
            <w:tcW w:w="1323" w:type="dxa"/>
            <w:gridSpan w:val="5"/>
            <w:tcBorders>
              <w:top w:val="nil"/>
              <w:left w:val="nil"/>
              <w:bottom w:val="nil"/>
              <w:right w:val="nil"/>
            </w:tcBorders>
          </w:tcPr>
          <w:p w14:paraId="31C8C2A3" w14:textId="77777777" w:rsidR="00051262" w:rsidRPr="009B063E" w:rsidRDefault="00051262" w:rsidP="00406B30">
            <w:pPr>
              <w:rPr>
                <w:rFonts w:ascii="Times New Roman" w:hAnsi="Times New Roman" w:cs="Times New Roman"/>
              </w:rPr>
            </w:pPr>
          </w:p>
        </w:tc>
        <w:tc>
          <w:tcPr>
            <w:tcW w:w="618" w:type="dxa"/>
            <w:gridSpan w:val="2"/>
            <w:tcBorders>
              <w:top w:val="nil"/>
              <w:left w:val="nil"/>
              <w:bottom w:val="nil"/>
              <w:right w:val="nil"/>
            </w:tcBorders>
          </w:tcPr>
          <w:p w14:paraId="7DDFC5B2" w14:textId="77777777" w:rsidR="00051262" w:rsidRPr="009B063E" w:rsidRDefault="00051262" w:rsidP="00406B30">
            <w:pPr>
              <w:rPr>
                <w:rFonts w:ascii="Times New Roman" w:hAnsi="Times New Roman" w:cs="Times New Roman"/>
              </w:rPr>
            </w:pPr>
          </w:p>
        </w:tc>
        <w:tc>
          <w:tcPr>
            <w:tcW w:w="523" w:type="dxa"/>
            <w:gridSpan w:val="4"/>
            <w:tcBorders>
              <w:top w:val="nil"/>
              <w:left w:val="nil"/>
              <w:bottom w:val="nil"/>
              <w:right w:val="nil"/>
            </w:tcBorders>
          </w:tcPr>
          <w:p w14:paraId="0CB03FBE" w14:textId="77777777" w:rsidR="00051262" w:rsidRPr="009B063E" w:rsidRDefault="00051262" w:rsidP="00406B30">
            <w:pPr>
              <w:rPr>
                <w:rFonts w:ascii="Times New Roman" w:hAnsi="Times New Roman" w:cs="Times New Roman"/>
              </w:rPr>
            </w:pPr>
          </w:p>
        </w:tc>
        <w:tc>
          <w:tcPr>
            <w:tcW w:w="236" w:type="dxa"/>
            <w:gridSpan w:val="3"/>
            <w:tcBorders>
              <w:top w:val="nil"/>
              <w:left w:val="nil"/>
              <w:bottom w:val="nil"/>
              <w:right w:val="nil"/>
            </w:tcBorders>
          </w:tcPr>
          <w:p w14:paraId="608A1C16" w14:textId="77777777" w:rsidR="00051262" w:rsidRPr="009B063E" w:rsidRDefault="00051262" w:rsidP="00406B30">
            <w:pPr>
              <w:rPr>
                <w:rFonts w:ascii="Times New Roman" w:hAnsi="Times New Roman" w:cs="Times New Roman"/>
              </w:rPr>
            </w:pPr>
          </w:p>
        </w:tc>
        <w:tc>
          <w:tcPr>
            <w:tcW w:w="236" w:type="dxa"/>
            <w:gridSpan w:val="4"/>
            <w:tcBorders>
              <w:top w:val="nil"/>
              <w:left w:val="nil"/>
              <w:bottom w:val="nil"/>
              <w:right w:val="nil"/>
            </w:tcBorders>
          </w:tcPr>
          <w:p w14:paraId="2D645D72" w14:textId="77777777" w:rsidR="00051262" w:rsidRPr="009B063E" w:rsidRDefault="00051262" w:rsidP="00406B30">
            <w:pPr>
              <w:rPr>
                <w:rFonts w:ascii="Times New Roman" w:hAnsi="Times New Roman" w:cs="Times New Roman"/>
              </w:rPr>
            </w:pPr>
          </w:p>
        </w:tc>
        <w:tc>
          <w:tcPr>
            <w:tcW w:w="741" w:type="dxa"/>
            <w:gridSpan w:val="5"/>
            <w:tcBorders>
              <w:top w:val="nil"/>
              <w:left w:val="nil"/>
              <w:bottom w:val="nil"/>
              <w:right w:val="nil"/>
            </w:tcBorders>
          </w:tcPr>
          <w:p w14:paraId="7E61B600" w14:textId="77777777" w:rsidR="00051262" w:rsidRPr="009B063E" w:rsidRDefault="00051262" w:rsidP="00406B30">
            <w:pPr>
              <w:rPr>
                <w:rFonts w:ascii="Times New Roman" w:hAnsi="Times New Roman" w:cs="Times New Roman"/>
              </w:rPr>
            </w:pPr>
          </w:p>
        </w:tc>
        <w:tc>
          <w:tcPr>
            <w:tcW w:w="1190" w:type="dxa"/>
            <w:gridSpan w:val="6"/>
            <w:tcBorders>
              <w:top w:val="nil"/>
              <w:left w:val="nil"/>
              <w:bottom w:val="nil"/>
              <w:right w:val="nil"/>
            </w:tcBorders>
          </w:tcPr>
          <w:p w14:paraId="05902B2B" w14:textId="77777777" w:rsidR="00051262" w:rsidRPr="009B063E" w:rsidRDefault="00051262" w:rsidP="00406B30">
            <w:pPr>
              <w:rPr>
                <w:rFonts w:ascii="Times New Roman" w:hAnsi="Times New Roman" w:cs="Times New Roman"/>
              </w:rPr>
            </w:pPr>
          </w:p>
        </w:tc>
        <w:tc>
          <w:tcPr>
            <w:tcW w:w="236" w:type="dxa"/>
            <w:gridSpan w:val="2"/>
            <w:tcBorders>
              <w:top w:val="nil"/>
              <w:left w:val="nil"/>
              <w:bottom w:val="nil"/>
              <w:right w:val="nil"/>
            </w:tcBorders>
          </w:tcPr>
          <w:p w14:paraId="06D4CC31" w14:textId="77777777" w:rsidR="00051262" w:rsidRPr="009B063E" w:rsidRDefault="00051262" w:rsidP="00406B30">
            <w:pPr>
              <w:rPr>
                <w:rFonts w:ascii="Times New Roman" w:hAnsi="Times New Roman" w:cs="Times New Roman"/>
              </w:rPr>
            </w:pPr>
          </w:p>
        </w:tc>
        <w:tc>
          <w:tcPr>
            <w:tcW w:w="926" w:type="dxa"/>
            <w:gridSpan w:val="7"/>
            <w:tcBorders>
              <w:top w:val="nil"/>
              <w:left w:val="nil"/>
              <w:bottom w:val="nil"/>
              <w:right w:val="nil"/>
            </w:tcBorders>
          </w:tcPr>
          <w:p w14:paraId="2CAA36CA" w14:textId="77777777" w:rsidR="00051262" w:rsidRPr="009B063E" w:rsidRDefault="00051262" w:rsidP="00406B30">
            <w:pPr>
              <w:rPr>
                <w:rFonts w:ascii="Times New Roman" w:hAnsi="Times New Roman" w:cs="Times New Roman"/>
              </w:rPr>
            </w:pPr>
          </w:p>
        </w:tc>
        <w:tc>
          <w:tcPr>
            <w:tcW w:w="829" w:type="dxa"/>
            <w:gridSpan w:val="4"/>
            <w:tcBorders>
              <w:top w:val="nil"/>
              <w:left w:val="nil"/>
              <w:bottom w:val="nil"/>
              <w:right w:val="nil"/>
            </w:tcBorders>
          </w:tcPr>
          <w:p w14:paraId="1904A5B2" w14:textId="77777777" w:rsidR="00051262" w:rsidRPr="009B063E" w:rsidRDefault="00051262" w:rsidP="00406B30">
            <w:pPr>
              <w:rPr>
                <w:rFonts w:ascii="Times New Roman" w:hAnsi="Times New Roman" w:cs="Times New Roman"/>
              </w:rPr>
            </w:pPr>
          </w:p>
        </w:tc>
        <w:tc>
          <w:tcPr>
            <w:tcW w:w="250" w:type="dxa"/>
            <w:gridSpan w:val="3"/>
            <w:tcBorders>
              <w:top w:val="nil"/>
              <w:left w:val="nil"/>
              <w:bottom w:val="nil"/>
              <w:right w:val="nil"/>
            </w:tcBorders>
          </w:tcPr>
          <w:p w14:paraId="62556DFC" w14:textId="77777777" w:rsidR="00051262" w:rsidRPr="009B063E" w:rsidRDefault="00051262" w:rsidP="00406B30">
            <w:pPr>
              <w:rPr>
                <w:rFonts w:ascii="Times New Roman" w:hAnsi="Times New Roman" w:cs="Times New Roman"/>
              </w:rPr>
            </w:pPr>
          </w:p>
        </w:tc>
        <w:tc>
          <w:tcPr>
            <w:tcW w:w="237" w:type="dxa"/>
            <w:gridSpan w:val="2"/>
            <w:tcBorders>
              <w:top w:val="nil"/>
              <w:left w:val="nil"/>
              <w:bottom w:val="nil"/>
              <w:right w:val="nil"/>
            </w:tcBorders>
          </w:tcPr>
          <w:p w14:paraId="026951F7" w14:textId="77777777" w:rsidR="00051262" w:rsidRPr="009B063E" w:rsidRDefault="00051262" w:rsidP="00406B30">
            <w:pPr>
              <w:rPr>
                <w:rFonts w:ascii="Times New Roman" w:hAnsi="Times New Roman" w:cs="Times New Roman"/>
              </w:rPr>
            </w:pPr>
          </w:p>
        </w:tc>
      </w:tr>
      <w:tr w:rsidR="00051262" w:rsidRPr="009B063E" w14:paraId="40C6C08F" w14:textId="77777777" w:rsidTr="00406B30">
        <w:trPr>
          <w:gridAfter w:val="2"/>
          <w:wAfter w:w="588" w:type="dxa"/>
          <w:trHeight w:val="199"/>
        </w:trPr>
        <w:tc>
          <w:tcPr>
            <w:tcW w:w="1131" w:type="dxa"/>
            <w:tcBorders>
              <w:top w:val="nil"/>
              <w:left w:val="nil"/>
              <w:bottom w:val="nil"/>
              <w:right w:val="nil"/>
            </w:tcBorders>
          </w:tcPr>
          <w:p w14:paraId="6FAC8F5E"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М.П.</w:t>
            </w:r>
          </w:p>
        </w:tc>
        <w:tc>
          <w:tcPr>
            <w:tcW w:w="2865" w:type="dxa"/>
            <w:gridSpan w:val="6"/>
            <w:tcBorders>
              <w:top w:val="nil"/>
              <w:left w:val="nil"/>
              <w:bottom w:val="nil"/>
              <w:right w:val="nil"/>
            </w:tcBorders>
          </w:tcPr>
          <w:p w14:paraId="4A050528" w14:textId="77777777" w:rsidR="00051262" w:rsidRPr="009B063E" w:rsidRDefault="00051262" w:rsidP="00406B30">
            <w:pPr>
              <w:rPr>
                <w:rFonts w:ascii="Times New Roman" w:hAnsi="Times New Roman" w:cs="Times New Roman"/>
              </w:rPr>
            </w:pPr>
          </w:p>
        </w:tc>
        <w:tc>
          <w:tcPr>
            <w:tcW w:w="503" w:type="dxa"/>
            <w:gridSpan w:val="2"/>
            <w:tcBorders>
              <w:top w:val="nil"/>
              <w:left w:val="nil"/>
              <w:bottom w:val="nil"/>
              <w:right w:val="nil"/>
            </w:tcBorders>
          </w:tcPr>
          <w:p w14:paraId="3DA39AAF" w14:textId="77777777" w:rsidR="00051262" w:rsidRPr="009B063E" w:rsidRDefault="00051262" w:rsidP="00406B30">
            <w:pPr>
              <w:rPr>
                <w:rFonts w:ascii="Times New Roman" w:hAnsi="Times New Roman" w:cs="Times New Roman"/>
              </w:rPr>
            </w:pPr>
          </w:p>
        </w:tc>
        <w:tc>
          <w:tcPr>
            <w:tcW w:w="889" w:type="dxa"/>
            <w:gridSpan w:val="4"/>
            <w:tcBorders>
              <w:top w:val="nil"/>
              <w:left w:val="nil"/>
              <w:bottom w:val="nil"/>
              <w:right w:val="nil"/>
            </w:tcBorders>
          </w:tcPr>
          <w:p w14:paraId="48720C88" w14:textId="77777777" w:rsidR="00051262" w:rsidRPr="009B063E" w:rsidRDefault="00051262" w:rsidP="00406B30">
            <w:pPr>
              <w:rPr>
                <w:rFonts w:ascii="Times New Roman" w:hAnsi="Times New Roman" w:cs="Times New Roman"/>
              </w:rPr>
            </w:pPr>
          </w:p>
        </w:tc>
        <w:tc>
          <w:tcPr>
            <w:tcW w:w="518" w:type="dxa"/>
            <w:gridSpan w:val="6"/>
            <w:tcBorders>
              <w:top w:val="nil"/>
              <w:left w:val="nil"/>
              <w:bottom w:val="nil"/>
              <w:right w:val="nil"/>
            </w:tcBorders>
          </w:tcPr>
          <w:p w14:paraId="5A5798E4" w14:textId="77777777" w:rsidR="00051262" w:rsidRPr="009B063E" w:rsidRDefault="00051262" w:rsidP="00406B30">
            <w:pPr>
              <w:rPr>
                <w:rFonts w:ascii="Times New Roman" w:hAnsi="Times New Roman" w:cs="Times New Roman"/>
              </w:rPr>
            </w:pPr>
          </w:p>
        </w:tc>
        <w:tc>
          <w:tcPr>
            <w:tcW w:w="365" w:type="dxa"/>
            <w:gridSpan w:val="4"/>
            <w:tcBorders>
              <w:top w:val="nil"/>
              <w:left w:val="nil"/>
              <w:bottom w:val="nil"/>
              <w:right w:val="nil"/>
            </w:tcBorders>
          </w:tcPr>
          <w:p w14:paraId="6D915AB6"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7C51E9EE" w14:textId="77777777" w:rsidR="00051262" w:rsidRPr="009B063E" w:rsidRDefault="00051262" w:rsidP="00406B30">
            <w:pPr>
              <w:rPr>
                <w:rFonts w:ascii="Times New Roman" w:hAnsi="Times New Roman" w:cs="Times New Roman"/>
              </w:rPr>
            </w:pPr>
          </w:p>
        </w:tc>
        <w:tc>
          <w:tcPr>
            <w:tcW w:w="977" w:type="dxa"/>
            <w:gridSpan w:val="6"/>
            <w:tcBorders>
              <w:top w:val="nil"/>
              <w:left w:val="nil"/>
              <w:bottom w:val="nil"/>
              <w:right w:val="nil"/>
            </w:tcBorders>
          </w:tcPr>
          <w:p w14:paraId="6D884C5D" w14:textId="77777777" w:rsidR="00051262" w:rsidRPr="009B063E" w:rsidRDefault="00051262" w:rsidP="00406B30">
            <w:pPr>
              <w:rPr>
                <w:rFonts w:ascii="Times New Roman" w:hAnsi="Times New Roman" w:cs="Times New Roman"/>
              </w:rPr>
            </w:pPr>
            <w:r w:rsidRPr="009B063E">
              <w:rPr>
                <w:rFonts w:ascii="Times New Roman" w:hAnsi="Times New Roman" w:cs="Times New Roman"/>
                <w:sz w:val="22"/>
                <w:szCs w:val="22"/>
              </w:rPr>
              <w:t>М.П.</w:t>
            </w:r>
          </w:p>
        </w:tc>
        <w:tc>
          <w:tcPr>
            <w:tcW w:w="1190" w:type="dxa"/>
            <w:gridSpan w:val="6"/>
            <w:tcBorders>
              <w:top w:val="nil"/>
              <w:left w:val="nil"/>
              <w:bottom w:val="nil"/>
              <w:right w:val="nil"/>
            </w:tcBorders>
          </w:tcPr>
          <w:p w14:paraId="20E68432" w14:textId="77777777" w:rsidR="00051262" w:rsidRPr="009B063E" w:rsidRDefault="00051262" w:rsidP="00406B30">
            <w:pPr>
              <w:rPr>
                <w:rFonts w:ascii="Times New Roman" w:hAnsi="Times New Roman" w:cs="Times New Roman"/>
              </w:rPr>
            </w:pPr>
          </w:p>
        </w:tc>
        <w:tc>
          <w:tcPr>
            <w:tcW w:w="236" w:type="dxa"/>
            <w:gridSpan w:val="2"/>
            <w:tcBorders>
              <w:top w:val="nil"/>
              <w:left w:val="nil"/>
              <w:bottom w:val="nil"/>
              <w:right w:val="nil"/>
            </w:tcBorders>
          </w:tcPr>
          <w:p w14:paraId="466A481B" w14:textId="77777777" w:rsidR="00051262" w:rsidRPr="009B063E" w:rsidRDefault="00051262" w:rsidP="00406B30">
            <w:pPr>
              <w:rPr>
                <w:rFonts w:ascii="Times New Roman" w:hAnsi="Times New Roman" w:cs="Times New Roman"/>
              </w:rPr>
            </w:pPr>
          </w:p>
        </w:tc>
        <w:tc>
          <w:tcPr>
            <w:tcW w:w="1139" w:type="dxa"/>
            <w:gridSpan w:val="9"/>
            <w:tcBorders>
              <w:top w:val="nil"/>
              <w:left w:val="nil"/>
              <w:bottom w:val="nil"/>
              <w:right w:val="nil"/>
            </w:tcBorders>
          </w:tcPr>
          <w:p w14:paraId="765D1AC2" w14:textId="77777777" w:rsidR="00051262" w:rsidRPr="009B063E" w:rsidRDefault="00051262" w:rsidP="00406B30">
            <w:pPr>
              <w:rPr>
                <w:rFonts w:ascii="Times New Roman" w:hAnsi="Times New Roman" w:cs="Times New Roman"/>
              </w:rPr>
            </w:pPr>
          </w:p>
        </w:tc>
        <w:tc>
          <w:tcPr>
            <w:tcW w:w="616" w:type="dxa"/>
            <w:gridSpan w:val="6"/>
            <w:tcBorders>
              <w:top w:val="nil"/>
              <w:left w:val="nil"/>
              <w:bottom w:val="nil"/>
              <w:right w:val="nil"/>
            </w:tcBorders>
          </w:tcPr>
          <w:p w14:paraId="6CD87458" w14:textId="77777777" w:rsidR="00051262" w:rsidRPr="009B063E" w:rsidRDefault="00051262" w:rsidP="00406B30">
            <w:pPr>
              <w:rPr>
                <w:rFonts w:ascii="Times New Roman" w:hAnsi="Times New Roman" w:cs="Times New Roman"/>
              </w:rPr>
            </w:pPr>
          </w:p>
        </w:tc>
        <w:tc>
          <w:tcPr>
            <w:tcW w:w="284" w:type="dxa"/>
            <w:gridSpan w:val="2"/>
            <w:tcBorders>
              <w:top w:val="nil"/>
              <w:left w:val="nil"/>
              <w:bottom w:val="nil"/>
              <w:right w:val="nil"/>
            </w:tcBorders>
          </w:tcPr>
          <w:p w14:paraId="46F43527" w14:textId="77777777" w:rsidR="00051262" w:rsidRPr="009B063E" w:rsidRDefault="00051262" w:rsidP="00406B30">
            <w:pPr>
              <w:rPr>
                <w:rFonts w:ascii="Times New Roman" w:hAnsi="Times New Roman" w:cs="Times New Roman"/>
              </w:rPr>
            </w:pPr>
          </w:p>
        </w:tc>
        <w:tc>
          <w:tcPr>
            <w:tcW w:w="236" w:type="dxa"/>
            <w:tcBorders>
              <w:top w:val="nil"/>
              <w:left w:val="nil"/>
              <w:bottom w:val="nil"/>
              <w:right w:val="nil"/>
            </w:tcBorders>
          </w:tcPr>
          <w:p w14:paraId="21A7E346" w14:textId="77777777" w:rsidR="00051262" w:rsidRPr="009B063E" w:rsidRDefault="00051262" w:rsidP="00406B30">
            <w:pPr>
              <w:rPr>
                <w:rFonts w:ascii="Times New Roman" w:hAnsi="Times New Roman" w:cs="Times New Roman"/>
              </w:rPr>
            </w:pPr>
          </w:p>
        </w:tc>
      </w:tr>
    </w:tbl>
    <w:p w14:paraId="10629513" w14:textId="03410ADC" w:rsidR="00DF0783" w:rsidRPr="003A25EF" w:rsidRDefault="00DF0783" w:rsidP="003A25EF">
      <w:pPr>
        <w:widowControl/>
        <w:tabs>
          <w:tab w:val="left" w:pos="0"/>
        </w:tabs>
        <w:autoSpaceDE w:val="0"/>
        <w:autoSpaceDN w:val="0"/>
        <w:adjustRightInd w:val="0"/>
        <w:contextualSpacing/>
        <w:rPr>
          <w:rFonts w:ascii="Times New Roman" w:hAnsi="Times New Roman" w:cs="Times New Roman"/>
          <w:sz w:val="22"/>
          <w:szCs w:val="22"/>
        </w:rPr>
      </w:pPr>
    </w:p>
    <w:sectPr w:rsidR="00DF0783" w:rsidRPr="003A25EF" w:rsidSect="00EC6B77">
      <w:headerReference w:type="even" r:id="rId9"/>
      <w:footerReference w:type="even" r:id="rId10"/>
      <w:footerReference w:type="default" r:id="rId11"/>
      <w:pgSz w:w="11906" w:h="16838" w:code="9"/>
      <w:pgMar w:top="567" w:right="709" w:bottom="568"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B2635F" w14:textId="77777777" w:rsidR="004E5C8B" w:rsidRDefault="004E5C8B" w:rsidP="001D657D">
      <w:r>
        <w:separator/>
      </w:r>
    </w:p>
  </w:endnote>
  <w:endnote w:type="continuationSeparator" w:id="0">
    <w:p w14:paraId="69510A6A" w14:textId="77777777" w:rsidR="004E5C8B" w:rsidRDefault="004E5C8B"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Klee One"/>
    <w:charset w:val="01"/>
    <w:family w:val="roman"/>
    <w:pitch w:val="variable"/>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7BCE2" w14:textId="77777777" w:rsidR="004E5C8B" w:rsidRPr="00CB32C7" w:rsidRDefault="004E5C8B"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14:paraId="6E462D13" w14:textId="77777777" w:rsidR="004E5C8B" w:rsidRDefault="004E5C8B" w:rsidP="00B53BB2">
    <w:pPr>
      <w:pStyle w:val="af2"/>
      <w:ind w:right="360"/>
    </w:pPr>
  </w:p>
  <w:p w14:paraId="153C1F3A" w14:textId="77777777" w:rsidR="004E5C8B" w:rsidRDefault="004E5C8B"/>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D767F" w14:textId="1DAC4CBF" w:rsidR="004E5C8B" w:rsidRPr="00A137F5" w:rsidRDefault="004E5C8B" w:rsidP="00B53BB2">
    <w:pPr>
      <w:pStyle w:val="af2"/>
      <w:jc w:val="right"/>
    </w:pPr>
    <w:r>
      <w:fldChar w:fldCharType="begin"/>
    </w:r>
    <w:r>
      <w:instrText>PAGE   \* MERGEFORMAT</w:instrText>
    </w:r>
    <w:r>
      <w:fldChar w:fldCharType="separate"/>
    </w:r>
    <w:r w:rsidR="00072D35">
      <w:rPr>
        <w:noProof/>
      </w:rPr>
      <w:t>17</w:t>
    </w:r>
    <w:r>
      <w:rPr>
        <w:noProof/>
      </w:rPr>
      <w:fldChar w:fldCharType="end"/>
    </w:r>
  </w:p>
  <w:p w14:paraId="06E7C4ED" w14:textId="77777777" w:rsidR="004E5C8B" w:rsidRDefault="004E5C8B" w:rsidP="00B53BB2">
    <w:pPr>
      <w:pStyle w:val="Heading"/>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3AE159" w14:textId="77777777" w:rsidR="004E5C8B" w:rsidRDefault="004E5C8B" w:rsidP="001D657D">
      <w:r>
        <w:separator/>
      </w:r>
    </w:p>
  </w:footnote>
  <w:footnote w:type="continuationSeparator" w:id="0">
    <w:p w14:paraId="60615C73" w14:textId="77777777" w:rsidR="004E5C8B" w:rsidRDefault="004E5C8B" w:rsidP="001D65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BC674" w14:textId="7BB61B2C" w:rsidR="004E5C8B" w:rsidRPr="00CB32C7" w:rsidRDefault="004E5C8B"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separate"/>
    </w:r>
    <w:r>
      <w:rPr>
        <w:rStyle w:val="afff7"/>
        <w:noProof/>
      </w:rPr>
      <w:t>23</w:t>
    </w:r>
    <w:r w:rsidRPr="00CB32C7">
      <w:rPr>
        <w:rStyle w:val="afff7"/>
      </w:rPr>
      <w:fldChar w:fldCharType="end"/>
    </w:r>
  </w:p>
  <w:p w14:paraId="09295272" w14:textId="77777777" w:rsidR="004E5C8B" w:rsidRDefault="004E5C8B">
    <w:pPr>
      <w:pStyle w:val="ab"/>
    </w:pPr>
  </w:p>
  <w:p w14:paraId="114C8E19" w14:textId="77777777" w:rsidR="004E5C8B" w:rsidRDefault="004E5C8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1F12170"/>
    <w:multiLevelType w:val="multilevel"/>
    <w:tmpl w:val="12104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4085AFC"/>
    <w:multiLevelType w:val="multilevel"/>
    <w:tmpl w:val="85B6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89327DF"/>
    <w:multiLevelType w:val="multilevel"/>
    <w:tmpl w:val="B3544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0FF8438B"/>
    <w:multiLevelType w:val="multilevel"/>
    <w:tmpl w:val="C298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0F3F98"/>
    <w:multiLevelType w:val="multilevel"/>
    <w:tmpl w:val="F96A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9140C55"/>
    <w:multiLevelType w:val="multilevel"/>
    <w:tmpl w:val="92DC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E22DE5"/>
    <w:multiLevelType w:val="multilevel"/>
    <w:tmpl w:val="E6A27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3A16FF3"/>
    <w:multiLevelType w:val="multilevel"/>
    <w:tmpl w:val="FB8E0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8C51BB2"/>
    <w:multiLevelType w:val="multilevel"/>
    <w:tmpl w:val="7324A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110D32"/>
    <w:multiLevelType w:val="multilevel"/>
    <w:tmpl w:val="D6E6B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C204B7D"/>
    <w:multiLevelType w:val="multilevel"/>
    <w:tmpl w:val="593A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CA7151B"/>
    <w:multiLevelType w:val="multilevel"/>
    <w:tmpl w:val="C2BE6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F0D1F44"/>
    <w:multiLevelType w:val="multilevel"/>
    <w:tmpl w:val="6C38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5370A84"/>
    <w:multiLevelType w:val="multilevel"/>
    <w:tmpl w:val="36FC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6113051"/>
    <w:multiLevelType w:val="multilevel"/>
    <w:tmpl w:val="C06A1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ED45E41"/>
    <w:multiLevelType w:val="multilevel"/>
    <w:tmpl w:val="6B9E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9" w15:restartNumberingAfterBreak="0">
    <w:nsid w:val="5A5526BC"/>
    <w:multiLevelType w:val="multilevel"/>
    <w:tmpl w:val="6E9EF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1B4178"/>
    <w:multiLevelType w:val="multilevel"/>
    <w:tmpl w:val="BAA01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AF283E"/>
    <w:multiLevelType w:val="multilevel"/>
    <w:tmpl w:val="336CF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0666E4"/>
    <w:multiLevelType w:val="multilevel"/>
    <w:tmpl w:val="00C4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61A19B9"/>
    <w:multiLevelType w:val="multilevel"/>
    <w:tmpl w:val="246A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637D2F"/>
    <w:multiLevelType w:val="multilevel"/>
    <w:tmpl w:val="7F821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E63667"/>
    <w:multiLevelType w:val="multilevel"/>
    <w:tmpl w:val="B2B8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C874BE"/>
    <w:multiLevelType w:val="multilevel"/>
    <w:tmpl w:val="BF0C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C0C1DC0"/>
    <w:multiLevelType w:val="multilevel"/>
    <w:tmpl w:val="30AC8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CE3611A"/>
    <w:multiLevelType w:val="multilevel"/>
    <w:tmpl w:val="B76A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8"/>
  </w:num>
  <w:num w:numId="2">
    <w:abstractNumId w:val="24"/>
  </w:num>
  <w:num w:numId="3">
    <w:abstractNumId w:val="0"/>
  </w:num>
  <w:num w:numId="4">
    <w:abstractNumId w:val="37"/>
  </w:num>
  <w:num w:numId="5">
    <w:abstractNumId w:val="22"/>
  </w:num>
  <w:num w:numId="6">
    <w:abstractNumId w:val="42"/>
  </w:num>
  <w:num w:numId="7">
    <w:abstractNumId w:val="40"/>
  </w:num>
  <w:num w:numId="8">
    <w:abstractNumId w:val="26"/>
  </w:num>
  <w:num w:numId="9">
    <w:abstractNumId w:val="28"/>
  </w:num>
  <w:num w:numId="10">
    <w:abstractNumId w:val="46"/>
  </w:num>
  <w:num w:numId="11">
    <w:abstractNumId w:val="23"/>
  </w:num>
  <w:num w:numId="12">
    <w:abstractNumId w:val="34"/>
  </w:num>
  <w:num w:numId="13">
    <w:abstractNumId w:val="21"/>
  </w:num>
  <w:num w:numId="14">
    <w:abstractNumId w:val="31"/>
  </w:num>
  <w:num w:numId="15">
    <w:abstractNumId w:val="35"/>
  </w:num>
  <w:num w:numId="16">
    <w:abstractNumId w:val="41"/>
  </w:num>
  <w:num w:numId="17">
    <w:abstractNumId w:val="47"/>
  </w:num>
  <w:num w:numId="18">
    <w:abstractNumId w:val="36"/>
  </w:num>
  <w:num w:numId="19">
    <w:abstractNumId w:val="27"/>
  </w:num>
  <w:num w:numId="20">
    <w:abstractNumId w:val="43"/>
  </w:num>
  <w:num w:numId="21">
    <w:abstractNumId w:val="44"/>
  </w:num>
  <w:num w:numId="22">
    <w:abstractNumId w:val="29"/>
  </w:num>
  <w:num w:numId="23">
    <w:abstractNumId w:val="30"/>
  </w:num>
  <w:num w:numId="24">
    <w:abstractNumId w:val="33"/>
  </w:num>
  <w:num w:numId="25">
    <w:abstractNumId w:val="32"/>
  </w:num>
  <w:num w:numId="26">
    <w:abstractNumId w:val="25"/>
  </w:num>
  <w:num w:numId="27">
    <w:abstractNumId w:val="39"/>
  </w:num>
  <w:num w:numId="28">
    <w:abstractNumId w:val="48"/>
  </w:num>
  <w:num w:numId="29">
    <w:abstractNumId w:val="4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338"/>
    <w:rsid w:val="00007109"/>
    <w:rsid w:val="00010E80"/>
    <w:rsid w:val="0001594D"/>
    <w:rsid w:val="000176E1"/>
    <w:rsid w:val="00023EB0"/>
    <w:rsid w:val="00024930"/>
    <w:rsid w:val="00032ED8"/>
    <w:rsid w:val="00032F66"/>
    <w:rsid w:val="00034427"/>
    <w:rsid w:val="00041F64"/>
    <w:rsid w:val="00051262"/>
    <w:rsid w:val="00072D35"/>
    <w:rsid w:val="0007469D"/>
    <w:rsid w:val="00077B40"/>
    <w:rsid w:val="00096B28"/>
    <w:rsid w:val="000B1A3F"/>
    <w:rsid w:val="000C2CC7"/>
    <w:rsid w:val="000D3AE6"/>
    <w:rsid w:val="000D7B36"/>
    <w:rsid w:val="000E03B5"/>
    <w:rsid w:val="000F57FA"/>
    <w:rsid w:val="00101EDB"/>
    <w:rsid w:val="00113FB2"/>
    <w:rsid w:val="001500F4"/>
    <w:rsid w:val="0017236E"/>
    <w:rsid w:val="00176166"/>
    <w:rsid w:val="001D0E35"/>
    <w:rsid w:val="001D657D"/>
    <w:rsid w:val="001E35D2"/>
    <w:rsid w:val="001F5A39"/>
    <w:rsid w:val="002165CD"/>
    <w:rsid w:val="00252C2B"/>
    <w:rsid w:val="00253632"/>
    <w:rsid w:val="002705B3"/>
    <w:rsid w:val="00274DFA"/>
    <w:rsid w:val="00285766"/>
    <w:rsid w:val="00293EE0"/>
    <w:rsid w:val="002B0816"/>
    <w:rsid w:val="002B657A"/>
    <w:rsid w:val="002B67F5"/>
    <w:rsid w:val="002B7947"/>
    <w:rsid w:val="002D1451"/>
    <w:rsid w:val="002D4F22"/>
    <w:rsid w:val="002E28A2"/>
    <w:rsid w:val="002E3ED7"/>
    <w:rsid w:val="002E6D2C"/>
    <w:rsid w:val="0030550B"/>
    <w:rsid w:val="0031698C"/>
    <w:rsid w:val="003240D3"/>
    <w:rsid w:val="00334433"/>
    <w:rsid w:val="00334C28"/>
    <w:rsid w:val="003370B5"/>
    <w:rsid w:val="00344DA3"/>
    <w:rsid w:val="00345A17"/>
    <w:rsid w:val="00354B99"/>
    <w:rsid w:val="0036485E"/>
    <w:rsid w:val="00372713"/>
    <w:rsid w:val="003731D0"/>
    <w:rsid w:val="003832CB"/>
    <w:rsid w:val="003A25EF"/>
    <w:rsid w:val="003B6551"/>
    <w:rsid w:val="003B7F62"/>
    <w:rsid w:val="003B7F68"/>
    <w:rsid w:val="003C08E7"/>
    <w:rsid w:val="003C0A29"/>
    <w:rsid w:val="003D207A"/>
    <w:rsid w:val="003D7D13"/>
    <w:rsid w:val="003E3D4A"/>
    <w:rsid w:val="003F21AB"/>
    <w:rsid w:val="00400879"/>
    <w:rsid w:val="004012B0"/>
    <w:rsid w:val="00402659"/>
    <w:rsid w:val="00406B30"/>
    <w:rsid w:val="004126E2"/>
    <w:rsid w:val="004132A2"/>
    <w:rsid w:val="00426338"/>
    <w:rsid w:val="00441934"/>
    <w:rsid w:val="00442096"/>
    <w:rsid w:val="004602F9"/>
    <w:rsid w:val="004710DE"/>
    <w:rsid w:val="00483668"/>
    <w:rsid w:val="00483FA1"/>
    <w:rsid w:val="004A3B80"/>
    <w:rsid w:val="004D4DE2"/>
    <w:rsid w:val="004E170D"/>
    <w:rsid w:val="004E5372"/>
    <w:rsid w:val="004E5C8B"/>
    <w:rsid w:val="00501BB7"/>
    <w:rsid w:val="00505E46"/>
    <w:rsid w:val="00507E96"/>
    <w:rsid w:val="0051231A"/>
    <w:rsid w:val="00520477"/>
    <w:rsid w:val="00527340"/>
    <w:rsid w:val="005774A1"/>
    <w:rsid w:val="00590E04"/>
    <w:rsid w:val="0059140A"/>
    <w:rsid w:val="005A116E"/>
    <w:rsid w:val="005B0A1B"/>
    <w:rsid w:val="005B3DCB"/>
    <w:rsid w:val="005D1298"/>
    <w:rsid w:val="005D1928"/>
    <w:rsid w:val="005D65DF"/>
    <w:rsid w:val="005E0A7F"/>
    <w:rsid w:val="005E586D"/>
    <w:rsid w:val="006200CF"/>
    <w:rsid w:val="0063266D"/>
    <w:rsid w:val="00645E83"/>
    <w:rsid w:val="00646A6A"/>
    <w:rsid w:val="006655F1"/>
    <w:rsid w:val="00672A67"/>
    <w:rsid w:val="0069037C"/>
    <w:rsid w:val="006A5E76"/>
    <w:rsid w:val="006C47E5"/>
    <w:rsid w:val="006E4AC8"/>
    <w:rsid w:val="006F3A7F"/>
    <w:rsid w:val="00713E4A"/>
    <w:rsid w:val="007148DD"/>
    <w:rsid w:val="00737F24"/>
    <w:rsid w:val="00753113"/>
    <w:rsid w:val="007547D6"/>
    <w:rsid w:val="007606F3"/>
    <w:rsid w:val="00762862"/>
    <w:rsid w:val="0076288D"/>
    <w:rsid w:val="007652FC"/>
    <w:rsid w:val="0077388A"/>
    <w:rsid w:val="007813CD"/>
    <w:rsid w:val="0078230F"/>
    <w:rsid w:val="00786EE1"/>
    <w:rsid w:val="00793A50"/>
    <w:rsid w:val="007A192F"/>
    <w:rsid w:val="007C3D8C"/>
    <w:rsid w:val="007C42F8"/>
    <w:rsid w:val="007D11F3"/>
    <w:rsid w:val="007D4326"/>
    <w:rsid w:val="007D60E5"/>
    <w:rsid w:val="007E3F24"/>
    <w:rsid w:val="007E58C5"/>
    <w:rsid w:val="007F51B6"/>
    <w:rsid w:val="00831425"/>
    <w:rsid w:val="0085293F"/>
    <w:rsid w:val="008A09F1"/>
    <w:rsid w:val="008A4856"/>
    <w:rsid w:val="008A4B52"/>
    <w:rsid w:val="008A7BE9"/>
    <w:rsid w:val="008B0B13"/>
    <w:rsid w:val="008D06B7"/>
    <w:rsid w:val="008D410B"/>
    <w:rsid w:val="008D467D"/>
    <w:rsid w:val="008F2AE5"/>
    <w:rsid w:val="008F4DD6"/>
    <w:rsid w:val="0090119D"/>
    <w:rsid w:val="00937F34"/>
    <w:rsid w:val="009525F4"/>
    <w:rsid w:val="009674EF"/>
    <w:rsid w:val="00986ADD"/>
    <w:rsid w:val="009A0D19"/>
    <w:rsid w:val="009C0173"/>
    <w:rsid w:val="009C7FE4"/>
    <w:rsid w:val="009E14F6"/>
    <w:rsid w:val="009F2510"/>
    <w:rsid w:val="009F7911"/>
    <w:rsid w:val="00A0010E"/>
    <w:rsid w:val="00A23CC0"/>
    <w:rsid w:val="00A26902"/>
    <w:rsid w:val="00A40411"/>
    <w:rsid w:val="00A56EF0"/>
    <w:rsid w:val="00A65CA9"/>
    <w:rsid w:val="00A77712"/>
    <w:rsid w:val="00A80E72"/>
    <w:rsid w:val="00A92C27"/>
    <w:rsid w:val="00A97D1E"/>
    <w:rsid w:val="00AB3347"/>
    <w:rsid w:val="00AB3EB3"/>
    <w:rsid w:val="00AC00F9"/>
    <w:rsid w:val="00AE0A24"/>
    <w:rsid w:val="00B01E90"/>
    <w:rsid w:val="00B153BF"/>
    <w:rsid w:val="00B22C00"/>
    <w:rsid w:val="00B53BB2"/>
    <w:rsid w:val="00B54D08"/>
    <w:rsid w:val="00B65F6A"/>
    <w:rsid w:val="00B851CA"/>
    <w:rsid w:val="00B92E9A"/>
    <w:rsid w:val="00B93EEF"/>
    <w:rsid w:val="00B9670F"/>
    <w:rsid w:val="00BC576B"/>
    <w:rsid w:val="00BD1A13"/>
    <w:rsid w:val="00BF1FC1"/>
    <w:rsid w:val="00BF224A"/>
    <w:rsid w:val="00C06335"/>
    <w:rsid w:val="00C106DC"/>
    <w:rsid w:val="00C17434"/>
    <w:rsid w:val="00C24F5F"/>
    <w:rsid w:val="00C36825"/>
    <w:rsid w:val="00C46D19"/>
    <w:rsid w:val="00C72BAA"/>
    <w:rsid w:val="00C91FDB"/>
    <w:rsid w:val="00C94C3D"/>
    <w:rsid w:val="00CA3667"/>
    <w:rsid w:val="00CA5010"/>
    <w:rsid w:val="00CC1CAB"/>
    <w:rsid w:val="00CC5B56"/>
    <w:rsid w:val="00CD5D24"/>
    <w:rsid w:val="00D015D0"/>
    <w:rsid w:val="00D17A7C"/>
    <w:rsid w:val="00D315D4"/>
    <w:rsid w:val="00D44B21"/>
    <w:rsid w:val="00D5041D"/>
    <w:rsid w:val="00D5262F"/>
    <w:rsid w:val="00D70026"/>
    <w:rsid w:val="00D80C20"/>
    <w:rsid w:val="00D94F02"/>
    <w:rsid w:val="00DA0F39"/>
    <w:rsid w:val="00DC4779"/>
    <w:rsid w:val="00DC5357"/>
    <w:rsid w:val="00DD1B74"/>
    <w:rsid w:val="00DD3A92"/>
    <w:rsid w:val="00DF0783"/>
    <w:rsid w:val="00DF22DA"/>
    <w:rsid w:val="00DF7AB7"/>
    <w:rsid w:val="00E2106B"/>
    <w:rsid w:val="00E23CF8"/>
    <w:rsid w:val="00E32E9E"/>
    <w:rsid w:val="00E36874"/>
    <w:rsid w:val="00E76B3C"/>
    <w:rsid w:val="00E82C75"/>
    <w:rsid w:val="00EB0328"/>
    <w:rsid w:val="00EB5EB1"/>
    <w:rsid w:val="00EC12E2"/>
    <w:rsid w:val="00EC32A4"/>
    <w:rsid w:val="00EC6274"/>
    <w:rsid w:val="00EC6B77"/>
    <w:rsid w:val="00EC7411"/>
    <w:rsid w:val="00ED02E3"/>
    <w:rsid w:val="00ED3532"/>
    <w:rsid w:val="00EE4085"/>
    <w:rsid w:val="00EE6B44"/>
    <w:rsid w:val="00EF2631"/>
    <w:rsid w:val="00F05FBF"/>
    <w:rsid w:val="00F13DCD"/>
    <w:rsid w:val="00F203E2"/>
    <w:rsid w:val="00F24A55"/>
    <w:rsid w:val="00F3503E"/>
    <w:rsid w:val="00F353F2"/>
    <w:rsid w:val="00F40EF8"/>
    <w:rsid w:val="00F55F57"/>
    <w:rsid w:val="00F718AE"/>
    <w:rsid w:val="00F71D3B"/>
    <w:rsid w:val="00F82C58"/>
    <w:rsid w:val="00F867D2"/>
    <w:rsid w:val="00F92137"/>
    <w:rsid w:val="00F940A5"/>
    <w:rsid w:val="00F9756E"/>
    <w:rsid w:val="00FA033A"/>
    <w:rsid w:val="00FA1BE4"/>
    <w:rsid w:val="00FA5A92"/>
    <w:rsid w:val="00FC44E4"/>
    <w:rsid w:val="00FC5DB9"/>
    <w:rsid w:val="00FE5F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D2628"/>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83668"/>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1f0">
    <w:name w:val="Неразрешенное упоминание1"/>
    <w:basedOn w:val="a0"/>
    <w:uiPriority w:val="99"/>
    <w:semiHidden/>
    <w:unhideWhenUsed/>
    <w:rsid w:val="00F40EF8"/>
    <w:rPr>
      <w:color w:val="605E5C"/>
      <w:shd w:val="clear" w:color="auto" w:fill="E1DFDD"/>
    </w:rPr>
  </w:style>
  <w:style w:type="paragraph" w:customStyle="1" w:styleId="Standard">
    <w:name w:val="Standard"/>
    <w:rsid w:val="006E4AC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UnresolvedMention">
    <w:name w:val="Unresolved Mention"/>
    <w:basedOn w:val="a0"/>
    <w:uiPriority w:val="99"/>
    <w:semiHidden/>
    <w:unhideWhenUsed/>
    <w:rsid w:val="00B65F6A"/>
    <w:rPr>
      <w:color w:val="605E5C"/>
      <w:shd w:val="clear" w:color="auto" w:fill="E1DFDD"/>
    </w:rPr>
  </w:style>
  <w:style w:type="numbering" w:customStyle="1" w:styleId="1f1">
    <w:name w:val="Нет списка1"/>
    <w:next w:val="a2"/>
    <w:uiPriority w:val="99"/>
    <w:semiHidden/>
    <w:unhideWhenUsed/>
    <w:rsid w:val="00442096"/>
  </w:style>
  <w:style w:type="paragraph" w:customStyle="1" w:styleId="msonormal0">
    <w:name w:val="msonormal"/>
    <w:basedOn w:val="a"/>
    <w:rsid w:val="0044209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xt-danger">
    <w:name w:val="text-danger"/>
    <w:basedOn w:val="a0"/>
    <w:rsid w:val="00442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7590">
      <w:bodyDiv w:val="1"/>
      <w:marLeft w:val="0"/>
      <w:marRight w:val="0"/>
      <w:marTop w:val="0"/>
      <w:marBottom w:val="0"/>
      <w:divBdr>
        <w:top w:val="none" w:sz="0" w:space="0" w:color="auto"/>
        <w:left w:val="none" w:sz="0" w:space="0" w:color="auto"/>
        <w:bottom w:val="none" w:sz="0" w:space="0" w:color="auto"/>
        <w:right w:val="none" w:sz="0" w:space="0" w:color="auto"/>
      </w:divBdr>
    </w:div>
    <w:div w:id="78142438">
      <w:bodyDiv w:val="1"/>
      <w:marLeft w:val="0"/>
      <w:marRight w:val="0"/>
      <w:marTop w:val="0"/>
      <w:marBottom w:val="0"/>
      <w:divBdr>
        <w:top w:val="none" w:sz="0" w:space="0" w:color="auto"/>
        <w:left w:val="none" w:sz="0" w:space="0" w:color="auto"/>
        <w:bottom w:val="none" w:sz="0" w:space="0" w:color="auto"/>
        <w:right w:val="none" w:sz="0" w:space="0" w:color="auto"/>
      </w:divBdr>
    </w:div>
    <w:div w:id="82337938">
      <w:bodyDiv w:val="1"/>
      <w:marLeft w:val="0"/>
      <w:marRight w:val="0"/>
      <w:marTop w:val="0"/>
      <w:marBottom w:val="0"/>
      <w:divBdr>
        <w:top w:val="none" w:sz="0" w:space="0" w:color="auto"/>
        <w:left w:val="none" w:sz="0" w:space="0" w:color="auto"/>
        <w:bottom w:val="none" w:sz="0" w:space="0" w:color="auto"/>
        <w:right w:val="none" w:sz="0" w:space="0" w:color="auto"/>
      </w:divBdr>
    </w:div>
    <w:div w:id="150491576">
      <w:bodyDiv w:val="1"/>
      <w:marLeft w:val="0"/>
      <w:marRight w:val="0"/>
      <w:marTop w:val="0"/>
      <w:marBottom w:val="0"/>
      <w:divBdr>
        <w:top w:val="none" w:sz="0" w:space="0" w:color="auto"/>
        <w:left w:val="none" w:sz="0" w:space="0" w:color="auto"/>
        <w:bottom w:val="none" w:sz="0" w:space="0" w:color="auto"/>
        <w:right w:val="none" w:sz="0" w:space="0" w:color="auto"/>
      </w:divBdr>
    </w:div>
    <w:div w:id="201746904">
      <w:bodyDiv w:val="1"/>
      <w:marLeft w:val="0"/>
      <w:marRight w:val="0"/>
      <w:marTop w:val="0"/>
      <w:marBottom w:val="0"/>
      <w:divBdr>
        <w:top w:val="none" w:sz="0" w:space="0" w:color="auto"/>
        <w:left w:val="none" w:sz="0" w:space="0" w:color="auto"/>
        <w:bottom w:val="none" w:sz="0" w:space="0" w:color="auto"/>
        <w:right w:val="none" w:sz="0" w:space="0" w:color="auto"/>
      </w:divBdr>
    </w:div>
    <w:div w:id="206457769">
      <w:bodyDiv w:val="1"/>
      <w:marLeft w:val="0"/>
      <w:marRight w:val="0"/>
      <w:marTop w:val="0"/>
      <w:marBottom w:val="0"/>
      <w:divBdr>
        <w:top w:val="none" w:sz="0" w:space="0" w:color="auto"/>
        <w:left w:val="none" w:sz="0" w:space="0" w:color="auto"/>
        <w:bottom w:val="none" w:sz="0" w:space="0" w:color="auto"/>
        <w:right w:val="none" w:sz="0" w:space="0" w:color="auto"/>
      </w:divBdr>
    </w:div>
    <w:div w:id="241454008">
      <w:bodyDiv w:val="1"/>
      <w:marLeft w:val="0"/>
      <w:marRight w:val="0"/>
      <w:marTop w:val="0"/>
      <w:marBottom w:val="0"/>
      <w:divBdr>
        <w:top w:val="none" w:sz="0" w:space="0" w:color="auto"/>
        <w:left w:val="none" w:sz="0" w:space="0" w:color="auto"/>
        <w:bottom w:val="none" w:sz="0" w:space="0" w:color="auto"/>
        <w:right w:val="none" w:sz="0" w:space="0" w:color="auto"/>
      </w:divBdr>
      <w:divsChild>
        <w:div w:id="741172236">
          <w:marLeft w:val="0"/>
          <w:marRight w:val="0"/>
          <w:marTop w:val="0"/>
          <w:marBottom w:val="0"/>
          <w:divBdr>
            <w:top w:val="none" w:sz="0" w:space="0" w:color="auto"/>
            <w:left w:val="none" w:sz="0" w:space="0" w:color="auto"/>
            <w:bottom w:val="none" w:sz="0" w:space="0" w:color="auto"/>
            <w:right w:val="none" w:sz="0" w:space="0" w:color="auto"/>
          </w:divBdr>
          <w:divsChild>
            <w:div w:id="1447700681">
              <w:marLeft w:val="0"/>
              <w:marRight w:val="0"/>
              <w:marTop w:val="0"/>
              <w:marBottom w:val="0"/>
              <w:divBdr>
                <w:top w:val="none" w:sz="0" w:space="0" w:color="auto"/>
                <w:left w:val="none" w:sz="0" w:space="0" w:color="auto"/>
                <w:bottom w:val="none" w:sz="0" w:space="0" w:color="auto"/>
                <w:right w:val="none" w:sz="0" w:space="0" w:color="auto"/>
              </w:divBdr>
              <w:divsChild>
                <w:div w:id="168486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861378">
          <w:marLeft w:val="0"/>
          <w:marRight w:val="0"/>
          <w:marTop w:val="0"/>
          <w:marBottom w:val="0"/>
          <w:divBdr>
            <w:top w:val="none" w:sz="0" w:space="0" w:color="auto"/>
            <w:left w:val="none" w:sz="0" w:space="0" w:color="auto"/>
            <w:bottom w:val="none" w:sz="0" w:space="0" w:color="auto"/>
            <w:right w:val="none" w:sz="0" w:space="0" w:color="auto"/>
          </w:divBdr>
          <w:divsChild>
            <w:div w:id="2034841872">
              <w:marLeft w:val="0"/>
              <w:marRight w:val="0"/>
              <w:marTop w:val="0"/>
              <w:marBottom w:val="0"/>
              <w:divBdr>
                <w:top w:val="none" w:sz="0" w:space="0" w:color="auto"/>
                <w:left w:val="none" w:sz="0" w:space="0" w:color="auto"/>
                <w:bottom w:val="none" w:sz="0" w:space="0" w:color="auto"/>
                <w:right w:val="none" w:sz="0" w:space="0" w:color="auto"/>
              </w:divBdr>
              <w:divsChild>
                <w:div w:id="101765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461549">
          <w:marLeft w:val="0"/>
          <w:marRight w:val="0"/>
          <w:marTop w:val="0"/>
          <w:marBottom w:val="0"/>
          <w:divBdr>
            <w:top w:val="none" w:sz="0" w:space="0" w:color="auto"/>
            <w:left w:val="none" w:sz="0" w:space="0" w:color="auto"/>
            <w:bottom w:val="none" w:sz="0" w:space="0" w:color="auto"/>
            <w:right w:val="none" w:sz="0" w:space="0" w:color="auto"/>
          </w:divBdr>
          <w:divsChild>
            <w:div w:id="1906984981">
              <w:marLeft w:val="0"/>
              <w:marRight w:val="0"/>
              <w:marTop w:val="0"/>
              <w:marBottom w:val="0"/>
              <w:divBdr>
                <w:top w:val="none" w:sz="0" w:space="0" w:color="auto"/>
                <w:left w:val="none" w:sz="0" w:space="0" w:color="auto"/>
                <w:bottom w:val="none" w:sz="0" w:space="0" w:color="auto"/>
                <w:right w:val="none" w:sz="0" w:space="0" w:color="auto"/>
              </w:divBdr>
              <w:divsChild>
                <w:div w:id="155218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58024">
          <w:marLeft w:val="0"/>
          <w:marRight w:val="0"/>
          <w:marTop w:val="0"/>
          <w:marBottom w:val="0"/>
          <w:divBdr>
            <w:top w:val="none" w:sz="0" w:space="0" w:color="auto"/>
            <w:left w:val="none" w:sz="0" w:space="0" w:color="auto"/>
            <w:bottom w:val="none" w:sz="0" w:space="0" w:color="auto"/>
            <w:right w:val="none" w:sz="0" w:space="0" w:color="auto"/>
          </w:divBdr>
          <w:divsChild>
            <w:div w:id="96799064">
              <w:marLeft w:val="0"/>
              <w:marRight w:val="0"/>
              <w:marTop w:val="0"/>
              <w:marBottom w:val="0"/>
              <w:divBdr>
                <w:top w:val="none" w:sz="0" w:space="0" w:color="auto"/>
                <w:left w:val="none" w:sz="0" w:space="0" w:color="auto"/>
                <w:bottom w:val="none" w:sz="0" w:space="0" w:color="auto"/>
                <w:right w:val="none" w:sz="0" w:space="0" w:color="auto"/>
              </w:divBdr>
              <w:divsChild>
                <w:div w:id="76310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678507">
          <w:marLeft w:val="0"/>
          <w:marRight w:val="0"/>
          <w:marTop w:val="0"/>
          <w:marBottom w:val="0"/>
          <w:divBdr>
            <w:top w:val="none" w:sz="0" w:space="0" w:color="auto"/>
            <w:left w:val="none" w:sz="0" w:space="0" w:color="auto"/>
            <w:bottom w:val="none" w:sz="0" w:space="0" w:color="auto"/>
            <w:right w:val="none" w:sz="0" w:space="0" w:color="auto"/>
          </w:divBdr>
          <w:divsChild>
            <w:div w:id="1309897433">
              <w:marLeft w:val="0"/>
              <w:marRight w:val="0"/>
              <w:marTop w:val="0"/>
              <w:marBottom w:val="0"/>
              <w:divBdr>
                <w:top w:val="none" w:sz="0" w:space="0" w:color="auto"/>
                <w:left w:val="none" w:sz="0" w:space="0" w:color="auto"/>
                <w:bottom w:val="none" w:sz="0" w:space="0" w:color="auto"/>
                <w:right w:val="none" w:sz="0" w:space="0" w:color="auto"/>
              </w:divBdr>
              <w:divsChild>
                <w:div w:id="1531645134">
                  <w:marLeft w:val="0"/>
                  <w:marRight w:val="0"/>
                  <w:marTop w:val="0"/>
                  <w:marBottom w:val="0"/>
                  <w:divBdr>
                    <w:top w:val="none" w:sz="0" w:space="0" w:color="auto"/>
                    <w:left w:val="none" w:sz="0" w:space="0" w:color="auto"/>
                    <w:bottom w:val="none" w:sz="0" w:space="0" w:color="auto"/>
                    <w:right w:val="none" w:sz="0" w:space="0" w:color="auto"/>
                  </w:divBdr>
                </w:div>
              </w:divsChild>
            </w:div>
            <w:div w:id="737632181">
              <w:marLeft w:val="0"/>
              <w:marRight w:val="0"/>
              <w:marTop w:val="0"/>
              <w:marBottom w:val="0"/>
              <w:divBdr>
                <w:top w:val="none" w:sz="0" w:space="0" w:color="auto"/>
                <w:left w:val="none" w:sz="0" w:space="0" w:color="auto"/>
                <w:bottom w:val="none" w:sz="0" w:space="0" w:color="auto"/>
                <w:right w:val="none" w:sz="0" w:space="0" w:color="auto"/>
              </w:divBdr>
            </w:div>
          </w:divsChild>
        </w:div>
        <w:div w:id="717168169">
          <w:marLeft w:val="0"/>
          <w:marRight w:val="0"/>
          <w:marTop w:val="0"/>
          <w:marBottom w:val="0"/>
          <w:divBdr>
            <w:top w:val="none" w:sz="0" w:space="0" w:color="auto"/>
            <w:left w:val="none" w:sz="0" w:space="0" w:color="auto"/>
            <w:bottom w:val="none" w:sz="0" w:space="0" w:color="auto"/>
            <w:right w:val="none" w:sz="0" w:space="0" w:color="auto"/>
          </w:divBdr>
          <w:divsChild>
            <w:div w:id="254095299">
              <w:marLeft w:val="0"/>
              <w:marRight w:val="0"/>
              <w:marTop w:val="0"/>
              <w:marBottom w:val="0"/>
              <w:divBdr>
                <w:top w:val="none" w:sz="0" w:space="0" w:color="auto"/>
                <w:left w:val="none" w:sz="0" w:space="0" w:color="auto"/>
                <w:bottom w:val="none" w:sz="0" w:space="0" w:color="auto"/>
                <w:right w:val="none" w:sz="0" w:space="0" w:color="auto"/>
              </w:divBdr>
              <w:divsChild>
                <w:div w:id="1998872466">
                  <w:marLeft w:val="0"/>
                  <w:marRight w:val="0"/>
                  <w:marTop w:val="0"/>
                  <w:marBottom w:val="0"/>
                  <w:divBdr>
                    <w:top w:val="none" w:sz="0" w:space="0" w:color="auto"/>
                    <w:left w:val="none" w:sz="0" w:space="0" w:color="auto"/>
                    <w:bottom w:val="none" w:sz="0" w:space="0" w:color="auto"/>
                    <w:right w:val="none" w:sz="0" w:space="0" w:color="auto"/>
                  </w:divBdr>
                </w:div>
              </w:divsChild>
            </w:div>
            <w:div w:id="1578317352">
              <w:marLeft w:val="0"/>
              <w:marRight w:val="0"/>
              <w:marTop w:val="0"/>
              <w:marBottom w:val="0"/>
              <w:divBdr>
                <w:top w:val="none" w:sz="0" w:space="0" w:color="auto"/>
                <w:left w:val="none" w:sz="0" w:space="0" w:color="auto"/>
                <w:bottom w:val="none" w:sz="0" w:space="0" w:color="auto"/>
                <w:right w:val="none" w:sz="0" w:space="0" w:color="auto"/>
              </w:divBdr>
            </w:div>
          </w:divsChild>
        </w:div>
        <w:div w:id="1453281079">
          <w:marLeft w:val="0"/>
          <w:marRight w:val="0"/>
          <w:marTop w:val="0"/>
          <w:marBottom w:val="0"/>
          <w:divBdr>
            <w:top w:val="none" w:sz="0" w:space="0" w:color="auto"/>
            <w:left w:val="none" w:sz="0" w:space="0" w:color="auto"/>
            <w:bottom w:val="none" w:sz="0" w:space="0" w:color="auto"/>
            <w:right w:val="none" w:sz="0" w:space="0" w:color="auto"/>
          </w:divBdr>
          <w:divsChild>
            <w:div w:id="1612712284">
              <w:marLeft w:val="0"/>
              <w:marRight w:val="0"/>
              <w:marTop w:val="0"/>
              <w:marBottom w:val="0"/>
              <w:divBdr>
                <w:top w:val="none" w:sz="0" w:space="0" w:color="auto"/>
                <w:left w:val="none" w:sz="0" w:space="0" w:color="auto"/>
                <w:bottom w:val="none" w:sz="0" w:space="0" w:color="auto"/>
                <w:right w:val="none" w:sz="0" w:space="0" w:color="auto"/>
              </w:divBdr>
              <w:divsChild>
                <w:div w:id="775755189">
                  <w:marLeft w:val="0"/>
                  <w:marRight w:val="0"/>
                  <w:marTop w:val="0"/>
                  <w:marBottom w:val="0"/>
                  <w:divBdr>
                    <w:top w:val="none" w:sz="0" w:space="0" w:color="auto"/>
                    <w:left w:val="none" w:sz="0" w:space="0" w:color="auto"/>
                    <w:bottom w:val="none" w:sz="0" w:space="0" w:color="auto"/>
                    <w:right w:val="none" w:sz="0" w:space="0" w:color="auto"/>
                  </w:divBdr>
                </w:div>
              </w:divsChild>
            </w:div>
            <w:div w:id="47822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002890">
      <w:bodyDiv w:val="1"/>
      <w:marLeft w:val="0"/>
      <w:marRight w:val="0"/>
      <w:marTop w:val="0"/>
      <w:marBottom w:val="0"/>
      <w:divBdr>
        <w:top w:val="none" w:sz="0" w:space="0" w:color="auto"/>
        <w:left w:val="none" w:sz="0" w:space="0" w:color="auto"/>
        <w:bottom w:val="none" w:sz="0" w:space="0" w:color="auto"/>
        <w:right w:val="none" w:sz="0" w:space="0" w:color="auto"/>
      </w:divBdr>
    </w:div>
    <w:div w:id="307134043">
      <w:bodyDiv w:val="1"/>
      <w:marLeft w:val="0"/>
      <w:marRight w:val="0"/>
      <w:marTop w:val="0"/>
      <w:marBottom w:val="0"/>
      <w:divBdr>
        <w:top w:val="none" w:sz="0" w:space="0" w:color="auto"/>
        <w:left w:val="none" w:sz="0" w:space="0" w:color="auto"/>
        <w:bottom w:val="none" w:sz="0" w:space="0" w:color="auto"/>
        <w:right w:val="none" w:sz="0" w:space="0" w:color="auto"/>
      </w:divBdr>
    </w:div>
    <w:div w:id="315884840">
      <w:bodyDiv w:val="1"/>
      <w:marLeft w:val="0"/>
      <w:marRight w:val="0"/>
      <w:marTop w:val="0"/>
      <w:marBottom w:val="0"/>
      <w:divBdr>
        <w:top w:val="none" w:sz="0" w:space="0" w:color="auto"/>
        <w:left w:val="none" w:sz="0" w:space="0" w:color="auto"/>
        <w:bottom w:val="none" w:sz="0" w:space="0" w:color="auto"/>
        <w:right w:val="none" w:sz="0" w:space="0" w:color="auto"/>
      </w:divBdr>
    </w:div>
    <w:div w:id="396976054">
      <w:bodyDiv w:val="1"/>
      <w:marLeft w:val="0"/>
      <w:marRight w:val="0"/>
      <w:marTop w:val="0"/>
      <w:marBottom w:val="0"/>
      <w:divBdr>
        <w:top w:val="none" w:sz="0" w:space="0" w:color="auto"/>
        <w:left w:val="none" w:sz="0" w:space="0" w:color="auto"/>
        <w:bottom w:val="none" w:sz="0" w:space="0" w:color="auto"/>
        <w:right w:val="none" w:sz="0" w:space="0" w:color="auto"/>
      </w:divBdr>
    </w:div>
    <w:div w:id="403069781">
      <w:bodyDiv w:val="1"/>
      <w:marLeft w:val="0"/>
      <w:marRight w:val="0"/>
      <w:marTop w:val="0"/>
      <w:marBottom w:val="0"/>
      <w:divBdr>
        <w:top w:val="none" w:sz="0" w:space="0" w:color="auto"/>
        <w:left w:val="none" w:sz="0" w:space="0" w:color="auto"/>
        <w:bottom w:val="none" w:sz="0" w:space="0" w:color="auto"/>
        <w:right w:val="none" w:sz="0" w:space="0" w:color="auto"/>
      </w:divBdr>
    </w:div>
    <w:div w:id="411587764">
      <w:bodyDiv w:val="1"/>
      <w:marLeft w:val="0"/>
      <w:marRight w:val="0"/>
      <w:marTop w:val="0"/>
      <w:marBottom w:val="0"/>
      <w:divBdr>
        <w:top w:val="none" w:sz="0" w:space="0" w:color="auto"/>
        <w:left w:val="none" w:sz="0" w:space="0" w:color="auto"/>
        <w:bottom w:val="none" w:sz="0" w:space="0" w:color="auto"/>
        <w:right w:val="none" w:sz="0" w:space="0" w:color="auto"/>
      </w:divBdr>
    </w:div>
    <w:div w:id="456460714">
      <w:bodyDiv w:val="1"/>
      <w:marLeft w:val="0"/>
      <w:marRight w:val="0"/>
      <w:marTop w:val="0"/>
      <w:marBottom w:val="0"/>
      <w:divBdr>
        <w:top w:val="none" w:sz="0" w:space="0" w:color="auto"/>
        <w:left w:val="none" w:sz="0" w:space="0" w:color="auto"/>
        <w:bottom w:val="none" w:sz="0" w:space="0" w:color="auto"/>
        <w:right w:val="none" w:sz="0" w:space="0" w:color="auto"/>
      </w:divBdr>
    </w:div>
    <w:div w:id="458455528">
      <w:bodyDiv w:val="1"/>
      <w:marLeft w:val="0"/>
      <w:marRight w:val="0"/>
      <w:marTop w:val="0"/>
      <w:marBottom w:val="0"/>
      <w:divBdr>
        <w:top w:val="none" w:sz="0" w:space="0" w:color="auto"/>
        <w:left w:val="none" w:sz="0" w:space="0" w:color="auto"/>
        <w:bottom w:val="none" w:sz="0" w:space="0" w:color="auto"/>
        <w:right w:val="none" w:sz="0" w:space="0" w:color="auto"/>
      </w:divBdr>
    </w:div>
    <w:div w:id="483618568">
      <w:bodyDiv w:val="1"/>
      <w:marLeft w:val="0"/>
      <w:marRight w:val="0"/>
      <w:marTop w:val="0"/>
      <w:marBottom w:val="0"/>
      <w:divBdr>
        <w:top w:val="none" w:sz="0" w:space="0" w:color="auto"/>
        <w:left w:val="none" w:sz="0" w:space="0" w:color="auto"/>
        <w:bottom w:val="none" w:sz="0" w:space="0" w:color="auto"/>
        <w:right w:val="none" w:sz="0" w:space="0" w:color="auto"/>
      </w:divBdr>
    </w:div>
    <w:div w:id="487553552">
      <w:bodyDiv w:val="1"/>
      <w:marLeft w:val="0"/>
      <w:marRight w:val="0"/>
      <w:marTop w:val="0"/>
      <w:marBottom w:val="0"/>
      <w:divBdr>
        <w:top w:val="none" w:sz="0" w:space="0" w:color="auto"/>
        <w:left w:val="none" w:sz="0" w:space="0" w:color="auto"/>
        <w:bottom w:val="none" w:sz="0" w:space="0" w:color="auto"/>
        <w:right w:val="none" w:sz="0" w:space="0" w:color="auto"/>
      </w:divBdr>
    </w:div>
    <w:div w:id="491870692">
      <w:bodyDiv w:val="1"/>
      <w:marLeft w:val="0"/>
      <w:marRight w:val="0"/>
      <w:marTop w:val="0"/>
      <w:marBottom w:val="0"/>
      <w:divBdr>
        <w:top w:val="none" w:sz="0" w:space="0" w:color="auto"/>
        <w:left w:val="none" w:sz="0" w:space="0" w:color="auto"/>
        <w:bottom w:val="none" w:sz="0" w:space="0" w:color="auto"/>
        <w:right w:val="none" w:sz="0" w:space="0" w:color="auto"/>
      </w:divBdr>
    </w:div>
    <w:div w:id="517236509">
      <w:bodyDiv w:val="1"/>
      <w:marLeft w:val="0"/>
      <w:marRight w:val="0"/>
      <w:marTop w:val="0"/>
      <w:marBottom w:val="0"/>
      <w:divBdr>
        <w:top w:val="none" w:sz="0" w:space="0" w:color="auto"/>
        <w:left w:val="none" w:sz="0" w:space="0" w:color="auto"/>
        <w:bottom w:val="none" w:sz="0" w:space="0" w:color="auto"/>
        <w:right w:val="none" w:sz="0" w:space="0" w:color="auto"/>
      </w:divBdr>
    </w:div>
    <w:div w:id="524245200">
      <w:bodyDiv w:val="1"/>
      <w:marLeft w:val="0"/>
      <w:marRight w:val="0"/>
      <w:marTop w:val="0"/>
      <w:marBottom w:val="0"/>
      <w:divBdr>
        <w:top w:val="none" w:sz="0" w:space="0" w:color="auto"/>
        <w:left w:val="none" w:sz="0" w:space="0" w:color="auto"/>
        <w:bottom w:val="none" w:sz="0" w:space="0" w:color="auto"/>
        <w:right w:val="none" w:sz="0" w:space="0" w:color="auto"/>
      </w:divBdr>
    </w:div>
    <w:div w:id="525364448">
      <w:bodyDiv w:val="1"/>
      <w:marLeft w:val="0"/>
      <w:marRight w:val="0"/>
      <w:marTop w:val="0"/>
      <w:marBottom w:val="0"/>
      <w:divBdr>
        <w:top w:val="none" w:sz="0" w:space="0" w:color="auto"/>
        <w:left w:val="none" w:sz="0" w:space="0" w:color="auto"/>
        <w:bottom w:val="none" w:sz="0" w:space="0" w:color="auto"/>
        <w:right w:val="none" w:sz="0" w:space="0" w:color="auto"/>
      </w:divBdr>
      <w:divsChild>
        <w:div w:id="230895402">
          <w:marLeft w:val="0"/>
          <w:marRight w:val="0"/>
          <w:marTop w:val="0"/>
          <w:marBottom w:val="0"/>
          <w:divBdr>
            <w:top w:val="none" w:sz="0" w:space="0" w:color="auto"/>
            <w:left w:val="none" w:sz="0" w:space="0" w:color="auto"/>
            <w:bottom w:val="none" w:sz="0" w:space="0" w:color="auto"/>
            <w:right w:val="none" w:sz="0" w:space="0" w:color="auto"/>
          </w:divBdr>
          <w:divsChild>
            <w:div w:id="1206219417">
              <w:marLeft w:val="0"/>
              <w:marRight w:val="0"/>
              <w:marTop w:val="0"/>
              <w:marBottom w:val="0"/>
              <w:divBdr>
                <w:top w:val="none" w:sz="0" w:space="0" w:color="auto"/>
                <w:left w:val="none" w:sz="0" w:space="0" w:color="auto"/>
                <w:bottom w:val="none" w:sz="0" w:space="0" w:color="auto"/>
                <w:right w:val="none" w:sz="0" w:space="0" w:color="auto"/>
              </w:divBdr>
              <w:divsChild>
                <w:div w:id="23039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754647">
          <w:marLeft w:val="0"/>
          <w:marRight w:val="0"/>
          <w:marTop w:val="0"/>
          <w:marBottom w:val="0"/>
          <w:divBdr>
            <w:top w:val="none" w:sz="0" w:space="0" w:color="auto"/>
            <w:left w:val="none" w:sz="0" w:space="0" w:color="auto"/>
            <w:bottom w:val="none" w:sz="0" w:space="0" w:color="auto"/>
            <w:right w:val="none" w:sz="0" w:space="0" w:color="auto"/>
          </w:divBdr>
          <w:divsChild>
            <w:div w:id="674919698">
              <w:marLeft w:val="0"/>
              <w:marRight w:val="0"/>
              <w:marTop w:val="0"/>
              <w:marBottom w:val="0"/>
              <w:divBdr>
                <w:top w:val="none" w:sz="0" w:space="0" w:color="auto"/>
                <w:left w:val="none" w:sz="0" w:space="0" w:color="auto"/>
                <w:bottom w:val="none" w:sz="0" w:space="0" w:color="auto"/>
                <w:right w:val="none" w:sz="0" w:space="0" w:color="auto"/>
              </w:divBdr>
              <w:divsChild>
                <w:div w:id="181568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915974">
          <w:marLeft w:val="0"/>
          <w:marRight w:val="0"/>
          <w:marTop w:val="0"/>
          <w:marBottom w:val="0"/>
          <w:divBdr>
            <w:top w:val="none" w:sz="0" w:space="0" w:color="auto"/>
            <w:left w:val="none" w:sz="0" w:space="0" w:color="auto"/>
            <w:bottom w:val="none" w:sz="0" w:space="0" w:color="auto"/>
            <w:right w:val="none" w:sz="0" w:space="0" w:color="auto"/>
          </w:divBdr>
          <w:divsChild>
            <w:div w:id="2064980018">
              <w:marLeft w:val="0"/>
              <w:marRight w:val="0"/>
              <w:marTop w:val="0"/>
              <w:marBottom w:val="0"/>
              <w:divBdr>
                <w:top w:val="none" w:sz="0" w:space="0" w:color="auto"/>
                <w:left w:val="none" w:sz="0" w:space="0" w:color="auto"/>
                <w:bottom w:val="none" w:sz="0" w:space="0" w:color="auto"/>
                <w:right w:val="none" w:sz="0" w:space="0" w:color="auto"/>
              </w:divBdr>
              <w:divsChild>
                <w:div w:id="122888905">
                  <w:marLeft w:val="0"/>
                  <w:marRight w:val="0"/>
                  <w:marTop w:val="0"/>
                  <w:marBottom w:val="0"/>
                  <w:divBdr>
                    <w:top w:val="none" w:sz="0" w:space="0" w:color="auto"/>
                    <w:left w:val="none" w:sz="0" w:space="0" w:color="auto"/>
                    <w:bottom w:val="none" w:sz="0" w:space="0" w:color="auto"/>
                    <w:right w:val="none" w:sz="0" w:space="0" w:color="auto"/>
                  </w:divBdr>
                </w:div>
              </w:divsChild>
            </w:div>
            <w:div w:id="948781639">
              <w:marLeft w:val="0"/>
              <w:marRight w:val="0"/>
              <w:marTop w:val="0"/>
              <w:marBottom w:val="0"/>
              <w:divBdr>
                <w:top w:val="none" w:sz="0" w:space="0" w:color="auto"/>
                <w:left w:val="none" w:sz="0" w:space="0" w:color="auto"/>
                <w:bottom w:val="none" w:sz="0" w:space="0" w:color="auto"/>
                <w:right w:val="none" w:sz="0" w:space="0" w:color="auto"/>
              </w:divBdr>
            </w:div>
          </w:divsChild>
        </w:div>
        <w:div w:id="284118375">
          <w:marLeft w:val="0"/>
          <w:marRight w:val="0"/>
          <w:marTop w:val="0"/>
          <w:marBottom w:val="0"/>
          <w:divBdr>
            <w:top w:val="none" w:sz="0" w:space="0" w:color="auto"/>
            <w:left w:val="none" w:sz="0" w:space="0" w:color="auto"/>
            <w:bottom w:val="none" w:sz="0" w:space="0" w:color="auto"/>
            <w:right w:val="none" w:sz="0" w:space="0" w:color="auto"/>
          </w:divBdr>
          <w:divsChild>
            <w:div w:id="1830437800">
              <w:marLeft w:val="0"/>
              <w:marRight w:val="0"/>
              <w:marTop w:val="0"/>
              <w:marBottom w:val="0"/>
              <w:divBdr>
                <w:top w:val="none" w:sz="0" w:space="0" w:color="auto"/>
                <w:left w:val="none" w:sz="0" w:space="0" w:color="auto"/>
                <w:bottom w:val="none" w:sz="0" w:space="0" w:color="auto"/>
                <w:right w:val="none" w:sz="0" w:space="0" w:color="auto"/>
              </w:divBdr>
              <w:divsChild>
                <w:div w:id="67924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896668">
          <w:marLeft w:val="0"/>
          <w:marRight w:val="0"/>
          <w:marTop w:val="0"/>
          <w:marBottom w:val="0"/>
          <w:divBdr>
            <w:top w:val="none" w:sz="0" w:space="0" w:color="auto"/>
            <w:left w:val="none" w:sz="0" w:space="0" w:color="auto"/>
            <w:bottom w:val="none" w:sz="0" w:space="0" w:color="auto"/>
            <w:right w:val="none" w:sz="0" w:space="0" w:color="auto"/>
          </w:divBdr>
          <w:divsChild>
            <w:div w:id="1658024287">
              <w:marLeft w:val="0"/>
              <w:marRight w:val="0"/>
              <w:marTop w:val="0"/>
              <w:marBottom w:val="0"/>
              <w:divBdr>
                <w:top w:val="none" w:sz="0" w:space="0" w:color="auto"/>
                <w:left w:val="none" w:sz="0" w:space="0" w:color="auto"/>
                <w:bottom w:val="none" w:sz="0" w:space="0" w:color="auto"/>
                <w:right w:val="none" w:sz="0" w:space="0" w:color="auto"/>
              </w:divBdr>
              <w:divsChild>
                <w:div w:id="30227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620801">
          <w:marLeft w:val="0"/>
          <w:marRight w:val="0"/>
          <w:marTop w:val="0"/>
          <w:marBottom w:val="0"/>
          <w:divBdr>
            <w:top w:val="none" w:sz="0" w:space="0" w:color="auto"/>
            <w:left w:val="none" w:sz="0" w:space="0" w:color="auto"/>
            <w:bottom w:val="none" w:sz="0" w:space="0" w:color="auto"/>
            <w:right w:val="none" w:sz="0" w:space="0" w:color="auto"/>
          </w:divBdr>
          <w:divsChild>
            <w:div w:id="2115859056">
              <w:marLeft w:val="0"/>
              <w:marRight w:val="0"/>
              <w:marTop w:val="0"/>
              <w:marBottom w:val="0"/>
              <w:divBdr>
                <w:top w:val="none" w:sz="0" w:space="0" w:color="auto"/>
                <w:left w:val="none" w:sz="0" w:space="0" w:color="auto"/>
                <w:bottom w:val="none" w:sz="0" w:space="0" w:color="auto"/>
                <w:right w:val="none" w:sz="0" w:space="0" w:color="auto"/>
              </w:divBdr>
              <w:divsChild>
                <w:div w:id="2129855451">
                  <w:marLeft w:val="0"/>
                  <w:marRight w:val="0"/>
                  <w:marTop w:val="0"/>
                  <w:marBottom w:val="0"/>
                  <w:divBdr>
                    <w:top w:val="none" w:sz="0" w:space="0" w:color="auto"/>
                    <w:left w:val="none" w:sz="0" w:space="0" w:color="auto"/>
                    <w:bottom w:val="none" w:sz="0" w:space="0" w:color="auto"/>
                    <w:right w:val="none" w:sz="0" w:space="0" w:color="auto"/>
                  </w:divBdr>
                </w:div>
              </w:divsChild>
            </w:div>
            <w:div w:id="1645545530">
              <w:marLeft w:val="0"/>
              <w:marRight w:val="0"/>
              <w:marTop w:val="0"/>
              <w:marBottom w:val="0"/>
              <w:divBdr>
                <w:top w:val="none" w:sz="0" w:space="0" w:color="auto"/>
                <w:left w:val="none" w:sz="0" w:space="0" w:color="auto"/>
                <w:bottom w:val="none" w:sz="0" w:space="0" w:color="auto"/>
                <w:right w:val="none" w:sz="0" w:space="0" w:color="auto"/>
              </w:divBdr>
            </w:div>
          </w:divsChild>
        </w:div>
        <w:div w:id="671563030">
          <w:marLeft w:val="0"/>
          <w:marRight w:val="0"/>
          <w:marTop w:val="0"/>
          <w:marBottom w:val="0"/>
          <w:divBdr>
            <w:top w:val="none" w:sz="0" w:space="0" w:color="auto"/>
            <w:left w:val="none" w:sz="0" w:space="0" w:color="auto"/>
            <w:bottom w:val="none" w:sz="0" w:space="0" w:color="auto"/>
            <w:right w:val="none" w:sz="0" w:space="0" w:color="auto"/>
          </w:divBdr>
          <w:divsChild>
            <w:div w:id="1886797317">
              <w:marLeft w:val="0"/>
              <w:marRight w:val="0"/>
              <w:marTop w:val="0"/>
              <w:marBottom w:val="0"/>
              <w:divBdr>
                <w:top w:val="none" w:sz="0" w:space="0" w:color="auto"/>
                <w:left w:val="none" w:sz="0" w:space="0" w:color="auto"/>
                <w:bottom w:val="none" w:sz="0" w:space="0" w:color="auto"/>
                <w:right w:val="none" w:sz="0" w:space="0" w:color="auto"/>
              </w:divBdr>
              <w:divsChild>
                <w:div w:id="1444225950">
                  <w:marLeft w:val="0"/>
                  <w:marRight w:val="0"/>
                  <w:marTop w:val="0"/>
                  <w:marBottom w:val="0"/>
                  <w:divBdr>
                    <w:top w:val="none" w:sz="0" w:space="0" w:color="auto"/>
                    <w:left w:val="none" w:sz="0" w:space="0" w:color="auto"/>
                    <w:bottom w:val="none" w:sz="0" w:space="0" w:color="auto"/>
                    <w:right w:val="none" w:sz="0" w:space="0" w:color="auto"/>
                  </w:divBdr>
                </w:div>
              </w:divsChild>
            </w:div>
            <w:div w:id="182970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264303">
      <w:bodyDiv w:val="1"/>
      <w:marLeft w:val="0"/>
      <w:marRight w:val="0"/>
      <w:marTop w:val="0"/>
      <w:marBottom w:val="0"/>
      <w:divBdr>
        <w:top w:val="none" w:sz="0" w:space="0" w:color="auto"/>
        <w:left w:val="none" w:sz="0" w:space="0" w:color="auto"/>
        <w:bottom w:val="none" w:sz="0" w:space="0" w:color="auto"/>
        <w:right w:val="none" w:sz="0" w:space="0" w:color="auto"/>
      </w:divBdr>
    </w:div>
    <w:div w:id="561410416">
      <w:bodyDiv w:val="1"/>
      <w:marLeft w:val="0"/>
      <w:marRight w:val="0"/>
      <w:marTop w:val="0"/>
      <w:marBottom w:val="0"/>
      <w:divBdr>
        <w:top w:val="none" w:sz="0" w:space="0" w:color="auto"/>
        <w:left w:val="none" w:sz="0" w:space="0" w:color="auto"/>
        <w:bottom w:val="none" w:sz="0" w:space="0" w:color="auto"/>
        <w:right w:val="none" w:sz="0" w:space="0" w:color="auto"/>
      </w:divBdr>
    </w:div>
    <w:div w:id="566185528">
      <w:bodyDiv w:val="1"/>
      <w:marLeft w:val="0"/>
      <w:marRight w:val="0"/>
      <w:marTop w:val="0"/>
      <w:marBottom w:val="0"/>
      <w:divBdr>
        <w:top w:val="none" w:sz="0" w:space="0" w:color="auto"/>
        <w:left w:val="none" w:sz="0" w:space="0" w:color="auto"/>
        <w:bottom w:val="none" w:sz="0" w:space="0" w:color="auto"/>
        <w:right w:val="none" w:sz="0" w:space="0" w:color="auto"/>
      </w:divBdr>
      <w:divsChild>
        <w:div w:id="247691886">
          <w:marLeft w:val="0"/>
          <w:marRight w:val="0"/>
          <w:marTop w:val="0"/>
          <w:marBottom w:val="0"/>
          <w:divBdr>
            <w:top w:val="none" w:sz="0" w:space="0" w:color="auto"/>
            <w:left w:val="none" w:sz="0" w:space="0" w:color="auto"/>
            <w:bottom w:val="none" w:sz="0" w:space="0" w:color="auto"/>
            <w:right w:val="none" w:sz="0" w:space="0" w:color="auto"/>
          </w:divBdr>
          <w:divsChild>
            <w:div w:id="283653701">
              <w:marLeft w:val="0"/>
              <w:marRight w:val="0"/>
              <w:marTop w:val="0"/>
              <w:marBottom w:val="0"/>
              <w:divBdr>
                <w:top w:val="none" w:sz="0" w:space="0" w:color="auto"/>
                <w:left w:val="none" w:sz="0" w:space="0" w:color="auto"/>
                <w:bottom w:val="none" w:sz="0" w:space="0" w:color="auto"/>
                <w:right w:val="none" w:sz="0" w:space="0" w:color="auto"/>
              </w:divBdr>
              <w:divsChild>
                <w:div w:id="203746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47579">
          <w:marLeft w:val="0"/>
          <w:marRight w:val="0"/>
          <w:marTop w:val="0"/>
          <w:marBottom w:val="0"/>
          <w:divBdr>
            <w:top w:val="none" w:sz="0" w:space="0" w:color="auto"/>
            <w:left w:val="none" w:sz="0" w:space="0" w:color="auto"/>
            <w:bottom w:val="none" w:sz="0" w:space="0" w:color="auto"/>
            <w:right w:val="none" w:sz="0" w:space="0" w:color="auto"/>
          </w:divBdr>
          <w:divsChild>
            <w:div w:id="871113777">
              <w:marLeft w:val="0"/>
              <w:marRight w:val="0"/>
              <w:marTop w:val="0"/>
              <w:marBottom w:val="0"/>
              <w:divBdr>
                <w:top w:val="none" w:sz="0" w:space="0" w:color="auto"/>
                <w:left w:val="none" w:sz="0" w:space="0" w:color="auto"/>
                <w:bottom w:val="none" w:sz="0" w:space="0" w:color="auto"/>
                <w:right w:val="none" w:sz="0" w:space="0" w:color="auto"/>
              </w:divBdr>
              <w:divsChild>
                <w:div w:id="178692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90785">
          <w:marLeft w:val="0"/>
          <w:marRight w:val="0"/>
          <w:marTop w:val="0"/>
          <w:marBottom w:val="0"/>
          <w:divBdr>
            <w:top w:val="none" w:sz="0" w:space="0" w:color="auto"/>
            <w:left w:val="none" w:sz="0" w:space="0" w:color="auto"/>
            <w:bottom w:val="none" w:sz="0" w:space="0" w:color="auto"/>
            <w:right w:val="none" w:sz="0" w:space="0" w:color="auto"/>
          </w:divBdr>
          <w:divsChild>
            <w:div w:id="369036821">
              <w:marLeft w:val="0"/>
              <w:marRight w:val="0"/>
              <w:marTop w:val="0"/>
              <w:marBottom w:val="0"/>
              <w:divBdr>
                <w:top w:val="none" w:sz="0" w:space="0" w:color="auto"/>
                <w:left w:val="none" w:sz="0" w:space="0" w:color="auto"/>
                <w:bottom w:val="none" w:sz="0" w:space="0" w:color="auto"/>
                <w:right w:val="none" w:sz="0" w:space="0" w:color="auto"/>
              </w:divBdr>
              <w:divsChild>
                <w:div w:id="591855820">
                  <w:marLeft w:val="0"/>
                  <w:marRight w:val="0"/>
                  <w:marTop w:val="0"/>
                  <w:marBottom w:val="0"/>
                  <w:divBdr>
                    <w:top w:val="none" w:sz="0" w:space="0" w:color="auto"/>
                    <w:left w:val="none" w:sz="0" w:space="0" w:color="auto"/>
                    <w:bottom w:val="none" w:sz="0" w:space="0" w:color="auto"/>
                    <w:right w:val="none" w:sz="0" w:space="0" w:color="auto"/>
                  </w:divBdr>
                </w:div>
              </w:divsChild>
            </w:div>
            <w:div w:id="1394769252">
              <w:marLeft w:val="0"/>
              <w:marRight w:val="0"/>
              <w:marTop w:val="0"/>
              <w:marBottom w:val="0"/>
              <w:divBdr>
                <w:top w:val="none" w:sz="0" w:space="0" w:color="auto"/>
                <w:left w:val="none" w:sz="0" w:space="0" w:color="auto"/>
                <w:bottom w:val="none" w:sz="0" w:space="0" w:color="auto"/>
                <w:right w:val="none" w:sz="0" w:space="0" w:color="auto"/>
              </w:divBdr>
            </w:div>
          </w:divsChild>
        </w:div>
        <w:div w:id="350375756">
          <w:marLeft w:val="0"/>
          <w:marRight w:val="0"/>
          <w:marTop w:val="0"/>
          <w:marBottom w:val="0"/>
          <w:divBdr>
            <w:top w:val="none" w:sz="0" w:space="0" w:color="auto"/>
            <w:left w:val="none" w:sz="0" w:space="0" w:color="auto"/>
            <w:bottom w:val="none" w:sz="0" w:space="0" w:color="auto"/>
            <w:right w:val="none" w:sz="0" w:space="0" w:color="auto"/>
          </w:divBdr>
          <w:divsChild>
            <w:div w:id="78797934">
              <w:marLeft w:val="0"/>
              <w:marRight w:val="0"/>
              <w:marTop w:val="0"/>
              <w:marBottom w:val="0"/>
              <w:divBdr>
                <w:top w:val="none" w:sz="0" w:space="0" w:color="auto"/>
                <w:left w:val="none" w:sz="0" w:space="0" w:color="auto"/>
                <w:bottom w:val="none" w:sz="0" w:space="0" w:color="auto"/>
                <w:right w:val="none" w:sz="0" w:space="0" w:color="auto"/>
              </w:divBdr>
              <w:divsChild>
                <w:div w:id="204278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567291">
          <w:marLeft w:val="0"/>
          <w:marRight w:val="0"/>
          <w:marTop w:val="0"/>
          <w:marBottom w:val="0"/>
          <w:divBdr>
            <w:top w:val="none" w:sz="0" w:space="0" w:color="auto"/>
            <w:left w:val="none" w:sz="0" w:space="0" w:color="auto"/>
            <w:bottom w:val="none" w:sz="0" w:space="0" w:color="auto"/>
            <w:right w:val="none" w:sz="0" w:space="0" w:color="auto"/>
          </w:divBdr>
          <w:divsChild>
            <w:div w:id="103546935">
              <w:marLeft w:val="0"/>
              <w:marRight w:val="0"/>
              <w:marTop w:val="0"/>
              <w:marBottom w:val="0"/>
              <w:divBdr>
                <w:top w:val="none" w:sz="0" w:space="0" w:color="auto"/>
                <w:left w:val="none" w:sz="0" w:space="0" w:color="auto"/>
                <w:bottom w:val="none" w:sz="0" w:space="0" w:color="auto"/>
                <w:right w:val="none" w:sz="0" w:space="0" w:color="auto"/>
              </w:divBdr>
              <w:divsChild>
                <w:div w:id="1069889430">
                  <w:marLeft w:val="0"/>
                  <w:marRight w:val="0"/>
                  <w:marTop w:val="0"/>
                  <w:marBottom w:val="0"/>
                  <w:divBdr>
                    <w:top w:val="none" w:sz="0" w:space="0" w:color="auto"/>
                    <w:left w:val="none" w:sz="0" w:space="0" w:color="auto"/>
                    <w:bottom w:val="none" w:sz="0" w:space="0" w:color="auto"/>
                    <w:right w:val="none" w:sz="0" w:space="0" w:color="auto"/>
                  </w:divBdr>
                </w:div>
              </w:divsChild>
            </w:div>
            <w:div w:id="996615831">
              <w:marLeft w:val="0"/>
              <w:marRight w:val="0"/>
              <w:marTop w:val="0"/>
              <w:marBottom w:val="0"/>
              <w:divBdr>
                <w:top w:val="none" w:sz="0" w:space="0" w:color="auto"/>
                <w:left w:val="none" w:sz="0" w:space="0" w:color="auto"/>
                <w:bottom w:val="none" w:sz="0" w:space="0" w:color="auto"/>
                <w:right w:val="none" w:sz="0" w:space="0" w:color="auto"/>
              </w:divBdr>
            </w:div>
          </w:divsChild>
        </w:div>
        <w:div w:id="1801876952">
          <w:marLeft w:val="0"/>
          <w:marRight w:val="0"/>
          <w:marTop w:val="0"/>
          <w:marBottom w:val="0"/>
          <w:divBdr>
            <w:top w:val="none" w:sz="0" w:space="0" w:color="auto"/>
            <w:left w:val="none" w:sz="0" w:space="0" w:color="auto"/>
            <w:bottom w:val="none" w:sz="0" w:space="0" w:color="auto"/>
            <w:right w:val="none" w:sz="0" w:space="0" w:color="auto"/>
          </w:divBdr>
          <w:divsChild>
            <w:div w:id="1395155423">
              <w:marLeft w:val="0"/>
              <w:marRight w:val="0"/>
              <w:marTop w:val="0"/>
              <w:marBottom w:val="0"/>
              <w:divBdr>
                <w:top w:val="none" w:sz="0" w:space="0" w:color="auto"/>
                <w:left w:val="none" w:sz="0" w:space="0" w:color="auto"/>
                <w:bottom w:val="none" w:sz="0" w:space="0" w:color="auto"/>
                <w:right w:val="none" w:sz="0" w:space="0" w:color="auto"/>
              </w:divBdr>
              <w:divsChild>
                <w:div w:id="1808430174">
                  <w:marLeft w:val="0"/>
                  <w:marRight w:val="0"/>
                  <w:marTop w:val="0"/>
                  <w:marBottom w:val="0"/>
                  <w:divBdr>
                    <w:top w:val="none" w:sz="0" w:space="0" w:color="auto"/>
                    <w:left w:val="none" w:sz="0" w:space="0" w:color="auto"/>
                    <w:bottom w:val="none" w:sz="0" w:space="0" w:color="auto"/>
                    <w:right w:val="none" w:sz="0" w:space="0" w:color="auto"/>
                  </w:divBdr>
                </w:div>
              </w:divsChild>
            </w:div>
            <w:div w:id="1003505935">
              <w:marLeft w:val="0"/>
              <w:marRight w:val="0"/>
              <w:marTop w:val="0"/>
              <w:marBottom w:val="0"/>
              <w:divBdr>
                <w:top w:val="none" w:sz="0" w:space="0" w:color="auto"/>
                <w:left w:val="none" w:sz="0" w:space="0" w:color="auto"/>
                <w:bottom w:val="none" w:sz="0" w:space="0" w:color="auto"/>
                <w:right w:val="none" w:sz="0" w:space="0" w:color="auto"/>
              </w:divBdr>
            </w:div>
          </w:divsChild>
        </w:div>
        <w:div w:id="1095974233">
          <w:marLeft w:val="0"/>
          <w:marRight w:val="0"/>
          <w:marTop w:val="0"/>
          <w:marBottom w:val="0"/>
          <w:divBdr>
            <w:top w:val="none" w:sz="0" w:space="0" w:color="auto"/>
            <w:left w:val="none" w:sz="0" w:space="0" w:color="auto"/>
            <w:bottom w:val="none" w:sz="0" w:space="0" w:color="auto"/>
            <w:right w:val="none" w:sz="0" w:space="0" w:color="auto"/>
          </w:divBdr>
          <w:divsChild>
            <w:div w:id="1799487894">
              <w:marLeft w:val="0"/>
              <w:marRight w:val="0"/>
              <w:marTop w:val="0"/>
              <w:marBottom w:val="0"/>
              <w:divBdr>
                <w:top w:val="none" w:sz="0" w:space="0" w:color="auto"/>
                <w:left w:val="none" w:sz="0" w:space="0" w:color="auto"/>
                <w:bottom w:val="none" w:sz="0" w:space="0" w:color="auto"/>
                <w:right w:val="none" w:sz="0" w:space="0" w:color="auto"/>
              </w:divBdr>
              <w:divsChild>
                <w:div w:id="437943211">
                  <w:marLeft w:val="0"/>
                  <w:marRight w:val="0"/>
                  <w:marTop w:val="0"/>
                  <w:marBottom w:val="0"/>
                  <w:divBdr>
                    <w:top w:val="none" w:sz="0" w:space="0" w:color="auto"/>
                    <w:left w:val="none" w:sz="0" w:space="0" w:color="auto"/>
                    <w:bottom w:val="none" w:sz="0" w:space="0" w:color="auto"/>
                    <w:right w:val="none" w:sz="0" w:space="0" w:color="auto"/>
                  </w:divBdr>
                </w:div>
              </w:divsChild>
            </w:div>
            <w:div w:id="180061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077360">
      <w:bodyDiv w:val="1"/>
      <w:marLeft w:val="0"/>
      <w:marRight w:val="0"/>
      <w:marTop w:val="0"/>
      <w:marBottom w:val="0"/>
      <w:divBdr>
        <w:top w:val="none" w:sz="0" w:space="0" w:color="auto"/>
        <w:left w:val="none" w:sz="0" w:space="0" w:color="auto"/>
        <w:bottom w:val="none" w:sz="0" w:space="0" w:color="auto"/>
        <w:right w:val="none" w:sz="0" w:space="0" w:color="auto"/>
      </w:divBdr>
    </w:div>
    <w:div w:id="578564097">
      <w:bodyDiv w:val="1"/>
      <w:marLeft w:val="0"/>
      <w:marRight w:val="0"/>
      <w:marTop w:val="0"/>
      <w:marBottom w:val="0"/>
      <w:divBdr>
        <w:top w:val="none" w:sz="0" w:space="0" w:color="auto"/>
        <w:left w:val="none" w:sz="0" w:space="0" w:color="auto"/>
        <w:bottom w:val="none" w:sz="0" w:space="0" w:color="auto"/>
        <w:right w:val="none" w:sz="0" w:space="0" w:color="auto"/>
      </w:divBdr>
    </w:div>
    <w:div w:id="608320519">
      <w:bodyDiv w:val="1"/>
      <w:marLeft w:val="0"/>
      <w:marRight w:val="0"/>
      <w:marTop w:val="0"/>
      <w:marBottom w:val="0"/>
      <w:divBdr>
        <w:top w:val="none" w:sz="0" w:space="0" w:color="auto"/>
        <w:left w:val="none" w:sz="0" w:space="0" w:color="auto"/>
        <w:bottom w:val="none" w:sz="0" w:space="0" w:color="auto"/>
        <w:right w:val="none" w:sz="0" w:space="0" w:color="auto"/>
      </w:divBdr>
    </w:div>
    <w:div w:id="622149467">
      <w:bodyDiv w:val="1"/>
      <w:marLeft w:val="0"/>
      <w:marRight w:val="0"/>
      <w:marTop w:val="0"/>
      <w:marBottom w:val="0"/>
      <w:divBdr>
        <w:top w:val="none" w:sz="0" w:space="0" w:color="auto"/>
        <w:left w:val="none" w:sz="0" w:space="0" w:color="auto"/>
        <w:bottom w:val="none" w:sz="0" w:space="0" w:color="auto"/>
        <w:right w:val="none" w:sz="0" w:space="0" w:color="auto"/>
      </w:divBdr>
      <w:divsChild>
        <w:div w:id="338196265">
          <w:marLeft w:val="0"/>
          <w:marRight w:val="0"/>
          <w:marTop w:val="0"/>
          <w:marBottom w:val="0"/>
          <w:divBdr>
            <w:top w:val="none" w:sz="0" w:space="0" w:color="auto"/>
            <w:left w:val="none" w:sz="0" w:space="0" w:color="auto"/>
            <w:bottom w:val="none" w:sz="0" w:space="0" w:color="auto"/>
            <w:right w:val="none" w:sz="0" w:space="0" w:color="auto"/>
          </w:divBdr>
          <w:divsChild>
            <w:div w:id="639308725">
              <w:marLeft w:val="0"/>
              <w:marRight w:val="0"/>
              <w:marTop w:val="0"/>
              <w:marBottom w:val="0"/>
              <w:divBdr>
                <w:top w:val="none" w:sz="0" w:space="0" w:color="auto"/>
                <w:left w:val="none" w:sz="0" w:space="0" w:color="auto"/>
                <w:bottom w:val="none" w:sz="0" w:space="0" w:color="auto"/>
                <w:right w:val="none" w:sz="0" w:space="0" w:color="auto"/>
              </w:divBdr>
              <w:divsChild>
                <w:div w:id="24943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258945">
          <w:marLeft w:val="0"/>
          <w:marRight w:val="0"/>
          <w:marTop w:val="0"/>
          <w:marBottom w:val="0"/>
          <w:divBdr>
            <w:top w:val="none" w:sz="0" w:space="0" w:color="auto"/>
            <w:left w:val="none" w:sz="0" w:space="0" w:color="auto"/>
            <w:bottom w:val="none" w:sz="0" w:space="0" w:color="auto"/>
            <w:right w:val="none" w:sz="0" w:space="0" w:color="auto"/>
          </w:divBdr>
          <w:divsChild>
            <w:div w:id="916788346">
              <w:marLeft w:val="0"/>
              <w:marRight w:val="0"/>
              <w:marTop w:val="0"/>
              <w:marBottom w:val="0"/>
              <w:divBdr>
                <w:top w:val="none" w:sz="0" w:space="0" w:color="auto"/>
                <w:left w:val="none" w:sz="0" w:space="0" w:color="auto"/>
                <w:bottom w:val="none" w:sz="0" w:space="0" w:color="auto"/>
                <w:right w:val="none" w:sz="0" w:space="0" w:color="auto"/>
              </w:divBdr>
              <w:divsChild>
                <w:div w:id="4555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671470">
          <w:marLeft w:val="0"/>
          <w:marRight w:val="0"/>
          <w:marTop w:val="0"/>
          <w:marBottom w:val="0"/>
          <w:divBdr>
            <w:top w:val="none" w:sz="0" w:space="0" w:color="auto"/>
            <w:left w:val="none" w:sz="0" w:space="0" w:color="auto"/>
            <w:bottom w:val="none" w:sz="0" w:space="0" w:color="auto"/>
            <w:right w:val="none" w:sz="0" w:space="0" w:color="auto"/>
          </w:divBdr>
          <w:divsChild>
            <w:div w:id="702242984">
              <w:marLeft w:val="0"/>
              <w:marRight w:val="0"/>
              <w:marTop w:val="0"/>
              <w:marBottom w:val="0"/>
              <w:divBdr>
                <w:top w:val="none" w:sz="0" w:space="0" w:color="auto"/>
                <w:left w:val="none" w:sz="0" w:space="0" w:color="auto"/>
                <w:bottom w:val="none" w:sz="0" w:space="0" w:color="auto"/>
                <w:right w:val="none" w:sz="0" w:space="0" w:color="auto"/>
              </w:divBdr>
              <w:divsChild>
                <w:div w:id="1929342194">
                  <w:marLeft w:val="0"/>
                  <w:marRight w:val="0"/>
                  <w:marTop w:val="0"/>
                  <w:marBottom w:val="0"/>
                  <w:divBdr>
                    <w:top w:val="none" w:sz="0" w:space="0" w:color="auto"/>
                    <w:left w:val="none" w:sz="0" w:space="0" w:color="auto"/>
                    <w:bottom w:val="none" w:sz="0" w:space="0" w:color="auto"/>
                    <w:right w:val="none" w:sz="0" w:space="0" w:color="auto"/>
                  </w:divBdr>
                </w:div>
              </w:divsChild>
            </w:div>
            <w:div w:id="796027323">
              <w:marLeft w:val="0"/>
              <w:marRight w:val="0"/>
              <w:marTop w:val="0"/>
              <w:marBottom w:val="0"/>
              <w:divBdr>
                <w:top w:val="none" w:sz="0" w:space="0" w:color="auto"/>
                <w:left w:val="none" w:sz="0" w:space="0" w:color="auto"/>
                <w:bottom w:val="none" w:sz="0" w:space="0" w:color="auto"/>
                <w:right w:val="none" w:sz="0" w:space="0" w:color="auto"/>
              </w:divBdr>
            </w:div>
          </w:divsChild>
        </w:div>
        <w:div w:id="1267035851">
          <w:marLeft w:val="0"/>
          <w:marRight w:val="0"/>
          <w:marTop w:val="0"/>
          <w:marBottom w:val="0"/>
          <w:divBdr>
            <w:top w:val="none" w:sz="0" w:space="0" w:color="auto"/>
            <w:left w:val="none" w:sz="0" w:space="0" w:color="auto"/>
            <w:bottom w:val="none" w:sz="0" w:space="0" w:color="auto"/>
            <w:right w:val="none" w:sz="0" w:space="0" w:color="auto"/>
          </w:divBdr>
          <w:divsChild>
            <w:div w:id="2132093546">
              <w:marLeft w:val="0"/>
              <w:marRight w:val="0"/>
              <w:marTop w:val="0"/>
              <w:marBottom w:val="0"/>
              <w:divBdr>
                <w:top w:val="none" w:sz="0" w:space="0" w:color="auto"/>
                <w:left w:val="none" w:sz="0" w:space="0" w:color="auto"/>
                <w:bottom w:val="none" w:sz="0" w:space="0" w:color="auto"/>
                <w:right w:val="none" w:sz="0" w:space="0" w:color="auto"/>
              </w:divBdr>
              <w:divsChild>
                <w:div w:id="149999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998750">
          <w:marLeft w:val="0"/>
          <w:marRight w:val="0"/>
          <w:marTop w:val="0"/>
          <w:marBottom w:val="0"/>
          <w:divBdr>
            <w:top w:val="none" w:sz="0" w:space="0" w:color="auto"/>
            <w:left w:val="none" w:sz="0" w:space="0" w:color="auto"/>
            <w:bottom w:val="none" w:sz="0" w:space="0" w:color="auto"/>
            <w:right w:val="none" w:sz="0" w:space="0" w:color="auto"/>
          </w:divBdr>
          <w:divsChild>
            <w:div w:id="1894076099">
              <w:marLeft w:val="0"/>
              <w:marRight w:val="0"/>
              <w:marTop w:val="0"/>
              <w:marBottom w:val="0"/>
              <w:divBdr>
                <w:top w:val="none" w:sz="0" w:space="0" w:color="auto"/>
                <w:left w:val="none" w:sz="0" w:space="0" w:color="auto"/>
                <w:bottom w:val="none" w:sz="0" w:space="0" w:color="auto"/>
                <w:right w:val="none" w:sz="0" w:space="0" w:color="auto"/>
              </w:divBdr>
              <w:divsChild>
                <w:div w:id="355809230">
                  <w:marLeft w:val="0"/>
                  <w:marRight w:val="0"/>
                  <w:marTop w:val="0"/>
                  <w:marBottom w:val="0"/>
                  <w:divBdr>
                    <w:top w:val="none" w:sz="0" w:space="0" w:color="auto"/>
                    <w:left w:val="none" w:sz="0" w:space="0" w:color="auto"/>
                    <w:bottom w:val="none" w:sz="0" w:space="0" w:color="auto"/>
                    <w:right w:val="none" w:sz="0" w:space="0" w:color="auto"/>
                  </w:divBdr>
                </w:div>
              </w:divsChild>
            </w:div>
            <w:div w:id="65912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466412">
      <w:bodyDiv w:val="1"/>
      <w:marLeft w:val="0"/>
      <w:marRight w:val="0"/>
      <w:marTop w:val="0"/>
      <w:marBottom w:val="0"/>
      <w:divBdr>
        <w:top w:val="none" w:sz="0" w:space="0" w:color="auto"/>
        <w:left w:val="none" w:sz="0" w:space="0" w:color="auto"/>
        <w:bottom w:val="none" w:sz="0" w:space="0" w:color="auto"/>
        <w:right w:val="none" w:sz="0" w:space="0" w:color="auto"/>
      </w:divBdr>
    </w:div>
    <w:div w:id="706682319">
      <w:bodyDiv w:val="1"/>
      <w:marLeft w:val="0"/>
      <w:marRight w:val="0"/>
      <w:marTop w:val="0"/>
      <w:marBottom w:val="0"/>
      <w:divBdr>
        <w:top w:val="none" w:sz="0" w:space="0" w:color="auto"/>
        <w:left w:val="none" w:sz="0" w:space="0" w:color="auto"/>
        <w:bottom w:val="none" w:sz="0" w:space="0" w:color="auto"/>
        <w:right w:val="none" w:sz="0" w:space="0" w:color="auto"/>
      </w:divBdr>
    </w:div>
    <w:div w:id="709643891">
      <w:bodyDiv w:val="1"/>
      <w:marLeft w:val="0"/>
      <w:marRight w:val="0"/>
      <w:marTop w:val="0"/>
      <w:marBottom w:val="0"/>
      <w:divBdr>
        <w:top w:val="none" w:sz="0" w:space="0" w:color="auto"/>
        <w:left w:val="none" w:sz="0" w:space="0" w:color="auto"/>
        <w:bottom w:val="none" w:sz="0" w:space="0" w:color="auto"/>
        <w:right w:val="none" w:sz="0" w:space="0" w:color="auto"/>
      </w:divBdr>
    </w:div>
    <w:div w:id="710880537">
      <w:bodyDiv w:val="1"/>
      <w:marLeft w:val="0"/>
      <w:marRight w:val="0"/>
      <w:marTop w:val="0"/>
      <w:marBottom w:val="0"/>
      <w:divBdr>
        <w:top w:val="none" w:sz="0" w:space="0" w:color="auto"/>
        <w:left w:val="none" w:sz="0" w:space="0" w:color="auto"/>
        <w:bottom w:val="none" w:sz="0" w:space="0" w:color="auto"/>
        <w:right w:val="none" w:sz="0" w:space="0" w:color="auto"/>
      </w:divBdr>
    </w:div>
    <w:div w:id="712467141">
      <w:bodyDiv w:val="1"/>
      <w:marLeft w:val="0"/>
      <w:marRight w:val="0"/>
      <w:marTop w:val="0"/>
      <w:marBottom w:val="0"/>
      <w:divBdr>
        <w:top w:val="none" w:sz="0" w:space="0" w:color="auto"/>
        <w:left w:val="none" w:sz="0" w:space="0" w:color="auto"/>
        <w:bottom w:val="none" w:sz="0" w:space="0" w:color="auto"/>
        <w:right w:val="none" w:sz="0" w:space="0" w:color="auto"/>
      </w:divBdr>
    </w:div>
    <w:div w:id="745348500">
      <w:bodyDiv w:val="1"/>
      <w:marLeft w:val="0"/>
      <w:marRight w:val="0"/>
      <w:marTop w:val="0"/>
      <w:marBottom w:val="0"/>
      <w:divBdr>
        <w:top w:val="none" w:sz="0" w:space="0" w:color="auto"/>
        <w:left w:val="none" w:sz="0" w:space="0" w:color="auto"/>
        <w:bottom w:val="none" w:sz="0" w:space="0" w:color="auto"/>
        <w:right w:val="none" w:sz="0" w:space="0" w:color="auto"/>
      </w:divBdr>
    </w:div>
    <w:div w:id="821656114">
      <w:bodyDiv w:val="1"/>
      <w:marLeft w:val="0"/>
      <w:marRight w:val="0"/>
      <w:marTop w:val="0"/>
      <w:marBottom w:val="0"/>
      <w:divBdr>
        <w:top w:val="none" w:sz="0" w:space="0" w:color="auto"/>
        <w:left w:val="none" w:sz="0" w:space="0" w:color="auto"/>
        <w:bottom w:val="none" w:sz="0" w:space="0" w:color="auto"/>
        <w:right w:val="none" w:sz="0" w:space="0" w:color="auto"/>
      </w:divBdr>
    </w:div>
    <w:div w:id="837354209">
      <w:bodyDiv w:val="1"/>
      <w:marLeft w:val="0"/>
      <w:marRight w:val="0"/>
      <w:marTop w:val="0"/>
      <w:marBottom w:val="0"/>
      <w:divBdr>
        <w:top w:val="none" w:sz="0" w:space="0" w:color="auto"/>
        <w:left w:val="none" w:sz="0" w:space="0" w:color="auto"/>
        <w:bottom w:val="none" w:sz="0" w:space="0" w:color="auto"/>
        <w:right w:val="none" w:sz="0" w:space="0" w:color="auto"/>
      </w:divBdr>
    </w:div>
    <w:div w:id="869882150">
      <w:bodyDiv w:val="1"/>
      <w:marLeft w:val="0"/>
      <w:marRight w:val="0"/>
      <w:marTop w:val="0"/>
      <w:marBottom w:val="0"/>
      <w:divBdr>
        <w:top w:val="none" w:sz="0" w:space="0" w:color="auto"/>
        <w:left w:val="none" w:sz="0" w:space="0" w:color="auto"/>
        <w:bottom w:val="none" w:sz="0" w:space="0" w:color="auto"/>
        <w:right w:val="none" w:sz="0" w:space="0" w:color="auto"/>
      </w:divBdr>
    </w:div>
    <w:div w:id="917711464">
      <w:bodyDiv w:val="1"/>
      <w:marLeft w:val="0"/>
      <w:marRight w:val="0"/>
      <w:marTop w:val="0"/>
      <w:marBottom w:val="0"/>
      <w:divBdr>
        <w:top w:val="none" w:sz="0" w:space="0" w:color="auto"/>
        <w:left w:val="none" w:sz="0" w:space="0" w:color="auto"/>
        <w:bottom w:val="none" w:sz="0" w:space="0" w:color="auto"/>
        <w:right w:val="none" w:sz="0" w:space="0" w:color="auto"/>
      </w:divBdr>
    </w:div>
    <w:div w:id="917863199">
      <w:bodyDiv w:val="1"/>
      <w:marLeft w:val="0"/>
      <w:marRight w:val="0"/>
      <w:marTop w:val="0"/>
      <w:marBottom w:val="0"/>
      <w:divBdr>
        <w:top w:val="none" w:sz="0" w:space="0" w:color="auto"/>
        <w:left w:val="none" w:sz="0" w:space="0" w:color="auto"/>
        <w:bottom w:val="none" w:sz="0" w:space="0" w:color="auto"/>
        <w:right w:val="none" w:sz="0" w:space="0" w:color="auto"/>
      </w:divBdr>
      <w:divsChild>
        <w:div w:id="1749770588">
          <w:marLeft w:val="0"/>
          <w:marRight w:val="0"/>
          <w:marTop w:val="0"/>
          <w:marBottom w:val="0"/>
          <w:divBdr>
            <w:top w:val="none" w:sz="0" w:space="0" w:color="auto"/>
            <w:left w:val="none" w:sz="0" w:space="0" w:color="auto"/>
            <w:bottom w:val="none" w:sz="0" w:space="0" w:color="auto"/>
            <w:right w:val="none" w:sz="0" w:space="0" w:color="auto"/>
          </w:divBdr>
        </w:div>
      </w:divsChild>
    </w:div>
    <w:div w:id="918095656">
      <w:bodyDiv w:val="1"/>
      <w:marLeft w:val="0"/>
      <w:marRight w:val="0"/>
      <w:marTop w:val="0"/>
      <w:marBottom w:val="0"/>
      <w:divBdr>
        <w:top w:val="none" w:sz="0" w:space="0" w:color="auto"/>
        <w:left w:val="none" w:sz="0" w:space="0" w:color="auto"/>
        <w:bottom w:val="none" w:sz="0" w:space="0" w:color="auto"/>
        <w:right w:val="none" w:sz="0" w:space="0" w:color="auto"/>
      </w:divBdr>
    </w:div>
    <w:div w:id="953755489">
      <w:bodyDiv w:val="1"/>
      <w:marLeft w:val="0"/>
      <w:marRight w:val="0"/>
      <w:marTop w:val="0"/>
      <w:marBottom w:val="0"/>
      <w:divBdr>
        <w:top w:val="none" w:sz="0" w:space="0" w:color="auto"/>
        <w:left w:val="none" w:sz="0" w:space="0" w:color="auto"/>
        <w:bottom w:val="none" w:sz="0" w:space="0" w:color="auto"/>
        <w:right w:val="none" w:sz="0" w:space="0" w:color="auto"/>
      </w:divBdr>
    </w:div>
    <w:div w:id="1001395244">
      <w:bodyDiv w:val="1"/>
      <w:marLeft w:val="0"/>
      <w:marRight w:val="0"/>
      <w:marTop w:val="0"/>
      <w:marBottom w:val="0"/>
      <w:divBdr>
        <w:top w:val="none" w:sz="0" w:space="0" w:color="auto"/>
        <w:left w:val="none" w:sz="0" w:space="0" w:color="auto"/>
        <w:bottom w:val="none" w:sz="0" w:space="0" w:color="auto"/>
        <w:right w:val="none" w:sz="0" w:space="0" w:color="auto"/>
      </w:divBdr>
      <w:divsChild>
        <w:div w:id="1272275855">
          <w:marLeft w:val="0"/>
          <w:marRight w:val="0"/>
          <w:marTop w:val="0"/>
          <w:marBottom w:val="0"/>
          <w:divBdr>
            <w:top w:val="none" w:sz="0" w:space="0" w:color="auto"/>
            <w:left w:val="none" w:sz="0" w:space="0" w:color="auto"/>
            <w:bottom w:val="none" w:sz="0" w:space="0" w:color="auto"/>
            <w:right w:val="none" w:sz="0" w:space="0" w:color="auto"/>
          </w:divBdr>
          <w:divsChild>
            <w:div w:id="2119567032">
              <w:marLeft w:val="0"/>
              <w:marRight w:val="0"/>
              <w:marTop w:val="0"/>
              <w:marBottom w:val="0"/>
              <w:divBdr>
                <w:top w:val="none" w:sz="0" w:space="0" w:color="auto"/>
                <w:left w:val="none" w:sz="0" w:space="0" w:color="auto"/>
                <w:bottom w:val="none" w:sz="0" w:space="0" w:color="auto"/>
                <w:right w:val="none" w:sz="0" w:space="0" w:color="auto"/>
              </w:divBdr>
              <w:divsChild>
                <w:div w:id="108294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499946">
          <w:marLeft w:val="0"/>
          <w:marRight w:val="0"/>
          <w:marTop w:val="0"/>
          <w:marBottom w:val="0"/>
          <w:divBdr>
            <w:top w:val="none" w:sz="0" w:space="0" w:color="auto"/>
            <w:left w:val="none" w:sz="0" w:space="0" w:color="auto"/>
            <w:bottom w:val="none" w:sz="0" w:space="0" w:color="auto"/>
            <w:right w:val="none" w:sz="0" w:space="0" w:color="auto"/>
          </w:divBdr>
          <w:divsChild>
            <w:div w:id="103502648">
              <w:marLeft w:val="0"/>
              <w:marRight w:val="0"/>
              <w:marTop w:val="0"/>
              <w:marBottom w:val="0"/>
              <w:divBdr>
                <w:top w:val="none" w:sz="0" w:space="0" w:color="auto"/>
                <w:left w:val="none" w:sz="0" w:space="0" w:color="auto"/>
                <w:bottom w:val="none" w:sz="0" w:space="0" w:color="auto"/>
                <w:right w:val="none" w:sz="0" w:space="0" w:color="auto"/>
              </w:divBdr>
              <w:divsChild>
                <w:div w:id="3226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236784">
          <w:marLeft w:val="0"/>
          <w:marRight w:val="0"/>
          <w:marTop w:val="0"/>
          <w:marBottom w:val="0"/>
          <w:divBdr>
            <w:top w:val="none" w:sz="0" w:space="0" w:color="auto"/>
            <w:left w:val="none" w:sz="0" w:space="0" w:color="auto"/>
            <w:bottom w:val="none" w:sz="0" w:space="0" w:color="auto"/>
            <w:right w:val="none" w:sz="0" w:space="0" w:color="auto"/>
          </w:divBdr>
          <w:divsChild>
            <w:div w:id="1933466157">
              <w:marLeft w:val="0"/>
              <w:marRight w:val="0"/>
              <w:marTop w:val="0"/>
              <w:marBottom w:val="0"/>
              <w:divBdr>
                <w:top w:val="none" w:sz="0" w:space="0" w:color="auto"/>
                <w:left w:val="none" w:sz="0" w:space="0" w:color="auto"/>
                <w:bottom w:val="none" w:sz="0" w:space="0" w:color="auto"/>
                <w:right w:val="none" w:sz="0" w:space="0" w:color="auto"/>
              </w:divBdr>
              <w:divsChild>
                <w:div w:id="1363480747">
                  <w:marLeft w:val="0"/>
                  <w:marRight w:val="0"/>
                  <w:marTop w:val="0"/>
                  <w:marBottom w:val="0"/>
                  <w:divBdr>
                    <w:top w:val="none" w:sz="0" w:space="0" w:color="auto"/>
                    <w:left w:val="none" w:sz="0" w:space="0" w:color="auto"/>
                    <w:bottom w:val="none" w:sz="0" w:space="0" w:color="auto"/>
                    <w:right w:val="none" w:sz="0" w:space="0" w:color="auto"/>
                  </w:divBdr>
                </w:div>
              </w:divsChild>
            </w:div>
            <w:div w:id="437995060">
              <w:marLeft w:val="0"/>
              <w:marRight w:val="0"/>
              <w:marTop w:val="0"/>
              <w:marBottom w:val="0"/>
              <w:divBdr>
                <w:top w:val="none" w:sz="0" w:space="0" w:color="auto"/>
                <w:left w:val="none" w:sz="0" w:space="0" w:color="auto"/>
                <w:bottom w:val="none" w:sz="0" w:space="0" w:color="auto"/>
                <w:right w:val="none" w:sz="0" w:space="0" w:color="auto"/>
              </w:divBdr>
            </w:div>
          </w:divsChild>
        </w:div>
        <w:div w:id="1432706255">
          <w:marLeft w:val="0"/>
          <w:marRight w:val="0"/>
          <w:marTop w:val="0"/>
          <w:marBottom w:val="0"/>
          <w:divBdr>
            <w:top w:val="none" w:sz="0" w:space="0" w:color="auto"/>
            <w:left w:val="none" w:sz="0" w:space="0" w:color="auto"/>
            <w:bottom w:val="none" w:sz="0" w:space="0" w:color="auto"/>
            <w:right w:val="none" w:sz="0" w:space="0" w:color="auto"/>
          </w:divBdr>
          <w:divsChild>
            <w:div w:id="1617323724">
              <w:marLeft w:val="0"/>
              <w:marRight w:val="0"/>
              <w:marTop w:val="0"/>
              <w:marBottom w:val="0"/>
              <w:divBdr>
                <w:top w:val="none" w:sz="0" w:space="0" w:color="auto"/>
                <w:left w:val="none" w:sz="0" w:space="0" w:color="auto"/>
                <w:bottom w:val="none" w:sz="0" w:space="0" w:color="auto"/>
                <w:right w:val="none" w:sz="0" w:space="0" w:color="auto"/>
              </w:divBdr>
              <w:divsChild>
                <w:div w:id="176799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037459">
          <w:marLeft w:val="0"/>
          <w:marRight w:val="0"/>
          <w:marTop w:val="0"/>
          <w:marBottom w:val="0"/>
          <w:divBdr>
            <w:top w:val="none" w:sz="0" w:space="0" w:color="auto"/>
            <w:left w:val="none" w:sz="0" w:space="0" w:color="auto"/>
            <w:bottom w:val="none" w:sz="0" w:space="0" w:color="auto"/>
            <w:right w:val="none" w:sz="0" w:space="0" w:color="auto"/>
          </w:divBdr>
          <w:divsChild>
            <w:div w:id="67962057">
              <w:marLeft w:val="0"/>
              <w:marRight w:val="0"/>
              <w:marTop w:val="0"/>
              <w:marBottom w:val="0"/>
              <w:divBdr>
                <w:top w:val="none" w:sz="0" w:space="0" w:color="auto"/>
                <w:left w:val="none" w:sz="0" w:space="0" w:color="auto"/>
                <w:bottom w:val="none" w:sz="0" w:space="0" w:color="auto"/>
                <w:right w:val="none" w:sz="0" w:space="0" w:color="auto"/>
              </w:divBdr>
              <w:divsChild>
                <w:div w:id="469908634">
                  <w:marLeft w:val="0"/>
                  <w:marRight w:val="0"/>
                  <w:marTop w:val="0"/>
                  <w:marBottom w:val="0"/>
                  <w:divBdr>
                    <w:top w:val="none" w:sz="0" w:space="0" w:color="auto"/>
                    <w:left w:val="none" w:sz="0" w:space="0" w:color="auto"/>
                    <w:bottom w:val="none" w:sz="0" w:space="0" w:color="auto"/>
                    <w:right w:val="none" w:sz="0" w:space="0" w:color="auto"/>
                  </w:divBdr>
                </w:div>
              </w:divsChild>
            </w:div>
            <w:div w:id="448088385">
              <w:marLeft w:val="0"/>
              <w:marRight w:val="0"/>
              <w:marTop w:val="0"/>
              <w:marBottom w:val="0"/>
              <w:divBdr>
                <w:top w:val="none" w:sz="0" w:space="0" w:color="auto"/>
                <w:left w:val="none" w:sz="0" w:space="0" w:color="auto"/>
                <w:bottom w:val="none" w:sz="0" w:space="0" w:color="auto"/>
                <w:right w:val="none" w:sz="0" w:space="0" w:color="auto"/>
              </w:divBdr>
            </w:div>
          </w:divsChild>
        </w:div>
        <w:div w:id="270552090">
          <w:marLeft w:val="0"/>
          <w:marRight w:val="0"/>
          <w:marTop w:val="0"/>
          <w:marBottom w:val="0"/>
          <w:divBdr>
            <w:top w:val="none" w:sz="0" w:space="0" w:color="auto"/>
            <w:left w:val="none" w:sz="0" w:space="0" w:color="auto"/>
            <w:bottom w:val="none" w:sz="0" w:space="0" w:color="auto"/>
            <w:right w:val="none" w:sz="0" w:space="0" w:color="auto"/>
          </w:divBdr>
          <w:divsChild>
            <w:div w:id="934167817">
              <w:marLeft w:val="0"/>
              <w:marRight w:val="0"/>
              <w:marTop w:val="0"/>
              <w:marBottom w:val="0"/>
              <w:divBdr>
                <w:top w:val="none" w:sz="0" w:space="0" w:color="auto"/>
                <w:left w:val="none" w:sz="0" w:space="0" w:color="auto"/>
                <w:bottom w:val="none" w:sz="0" w:space="0" w:color="auto"/>
                <w:right w:val="none" w:sz="0" w:space="0" w:color="auto"/>
              </w:divBdr>
              <w:divsChild>
                <w:div w:id="742215613">
                  <w:marLeft w:val="0"/>
                  <w:marRight w:val="0"/>
                  <w:marTop w:val="0"/>
                  <w:marBottom w:val="0"/>
                  <w:divBdr>
                    <w:top w:val="none" w:sz="0" w:space="0" w:color="auto"/>
                    <w:left w:val="none" w:sz="0" w:space="0" w:color="auto"/>
                    <w:bottom w:val="none" w:sz="0" w:space="0" w:color="auto"/>
                    <w:right w:val="none" w:sz="0" w:space="0" w:color="auto"/>
                  </w:divBdr>
                </w:div>
              </w:divsChild>
            </w:div>
            <w:div w:id="337512686">
              <w:marLeft w:val="0"/>
              <w:marRight w:val="0"/>
              <w:marTop w:val="0"/>
              <w:marBottom w:val="0"/>
              <w:divBdr>
                <w:top w:val="none" w:sz="0" w:space="0" w:color="auto"/>
                <w:left w:val="none" w:sz="0" w:space="0" w:color="auto"/>
                <w:bottom w:val="none" w:sz="0" w:space="0" w:color="auto"/>
                <w:right w:val="none" w:sz="0" w:space="0" w:color="auto"/>
              </w:divBdr>
            </w:div>
          </w:divsChild>
        </w:div>
        <w:div w:id="1525359380">
          <w:marLeft w:val="0"/>
          <w:marRight w:val="0"/>
          <w:marTop w:val="0"/>
          <w:marBottom w:val="0"/>
          <w:divBdr>
            <w:top w:val="none" w:sz="0" w:space="0" w:color="auto"/>
            <w:left w:val="none" w:sz="0" w:space="0" w:color="auto"/>
            <w:bottom w:val="none" w:sz="0" w:space="0" w:color="auto"/>
            <w:right w:val="none" w:sz="0" w:space="0" w:color="auto"/>
          </w:divBdr>
          <w:divsChild>
            <w:div w:id="704133888">
              <w:marLeft w:val="0"/>
              <w:marRight w:val="0"/>
              <w:marTop w:val="0"/>
              <w:marBottom w:val="0"/>
              <w:divBdr>
                <w:top w:val="none" w:sz="0" w:space="0" w:color="auto"/>
                <w:left w:val="none" w:sz="0" w:space="0" w:color="auto"/>
                <w:bottom w:val="none" w:sz="0" w:space="0" w:color="auto"/>
                <w:right w:val="none" w:sz="0" w:space="0" w:color="auto"/>
              </w:divBdr>
              <w:divsChild>
                <w:div w:id="276449590">
                  <w:marLeft w:val="0"/>
                  <w:marRight w:val="0"/>
                  <w:marTop w:val="0"/>
                  <w:marBottom w:val="0"/>
                  <w:divBdr>
                    <w:top w:val="none" w:sz="0" w:space="0" w:color="auto"/>
                    <w:left w:val="none" w:sz="0" w:space="0" w:color="auto"/>
                    <w:bottom w:val="none" w:sz="0" w:space="0" w:color="auto"/>
                    <w:right w:val="none" w:sz="0" w:space="0" w:color="auto"/>
                  </w:divBdr>
                </w:div>
              </w:divsChild>
            </w:div>
            <w:div w:id="3678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583032">
      <w:bodyDiv w:val="1"/>
      <w:marLeft w:val="0"/>
      <w:marRight w:val="0"/>
      <w:marTop w:val="0"/>
      <w:marBottom w:val="0"/>
      <w:divBdr>
        <w:top w:val="none" w:sz="0" w:space="0" w:color="auto"/>
        <w:left w:val="none" w:sz="0" w:space="0" w:color="auto"/>
        <w:bottom w:val="none" w:sz="0" w:space="0" w:color="auto"/>
        <w:right w:val="none" w:sz="0" w:space="0" w:color="auto"/>
      </w:divBdr>
    </w:div>
    <w:div w:id="1088188214">
      <w:bodyDiv w:val="1"/>
      <w:marLeft w:val="0"/>
      <w:marRight w:val="0"/>
      <w:marTop w:val="0"/>
      <w:marBottom w:val="0"/>
      <w:divBdr>
        <w:top w:val="none" w:sz="0" w:space="0" w:color="auto"/>
        <w:left w:val="none" w:sz="0" w:space="0" w:color="auto"/>
        <w:bottom w:val="none" w:sz="0" w:space="0" w:color="auto"/>
        <w:right w:val="none" w:sz="0" w:space="0" w:color="auto"/>
      </w:divBdr>
    </w:div>
    <w:div w:id="1095784018">
      <w:bodyDiv w:val="1"/>
      <w:marLeft w:val="0"/>
      <w:marRight w:val="0"/>
      <w:marTop w:val="0"/>
      <w:marBottom w:val="0"/>
      <w:divBdr>
        <w:top w:val="none" w:sz="0" w:space="0" w:color="auto"/>
        <w:left w:val="none" w:sz="0" w:space="0" w:color="auto"/>
        <w:bottom w:val="none" w:sz="0" w:space="0" w:color="auto"/>
        <w:right w:val="none" w:sz="0" w:space="0" w:color="auto"/>
      </w:divBdr>
    </w:div>
    <w:div w:id="1115716830">
      <w:bodyDiv w:val="1"/>
      <w:marLeft w:val="0"/>
      <w:marRight w:val="0"/>
      <w:marTop w:val="0"/>
      <w:marBottom w:val="0"/>
      <w:divBdr>
        <w:top w:val="none" w:sz="0" w:space="0" w:color="auto"/>
        <w:left w:val="none" w:sz="0" w:space="0" w:color="auto"/>
        <w:bottom w:val="none" w:sz="0" w:space="0" w:color="auto"/>
        <w:right w:val="none" w:sz="0" w:space="0" w:color="auto"/>
      </w:divBdr>
    </w:div>
    <w:div w:id="1120301137">
      <w:bodyDiv w:val="1"/>
      <w:marLeft w:val="0"/>
      <w:marRight w:val="0"/>
      <w:marTop w:val="0"/>
      <w:marBottom w:val="0"/>
      <w:divBdr>
        <w:top w:val="none" w:sz="0" w:space="0" w:color="auto"/>
        <w:left w:val="none" w:sz="0" w:space="0" w:color="auto"/>
        <w:bottom w:val="none" w:sz="0" w:space="0" w:color="auto"/>
        <w:right w:val="none" w:sz="0" w:space="0" w:color="auto"/>
      </w:divBdr>
    </w:div>
    <w:div w:id="1127972230">
      <w:bodyDiv w:val="1"/>
      <w:marLeft w:val="0"/>
      <w:marRight w:val="0"/>
      <w:marTop w:val="0"/>
      <w:marBottom w:val="0"/>
      <w:divBdr>
        <w:top w:val="none" w:sz="0" w:space="0" w:color="auto"/>
        <w:left w:val="none" w:sz="0" w:space="0" w:color="auto"/>
        <w:bottom w:val="none" w:sz="0" w:space="0" w:color="auto"/>
        <w:right w:val="none" w:sz="0" w:space="0" w:color="auto"/>
      </w:divBdr>
    </w:div>
    <w:div w:id="1134955199">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157041550">
      <w:bodyDiv w:val="1"/>
      <w:marLeft w:val="0"/>
      <w:marRight w:val="0"/>
      <w:marTop w:val="0"/>
      <w:marBottom w:val="0"/>
      <w:divBdr>
        <w:top w:val="none" w:sz="0" w:space="0" w:color="auto"/>
        <w:left w:val="none" w:sz="0" w:space="0" w:color="auto"/>
        <w:bottom w:val="none" w:sz="0" w:space="0" w:color="auto"/>
        <w:right w:val="none" w:sz="0" w:space="0" w:color="auto"/>
      </w:divBdr>
    </w:div>
    <w:div w:id="1164006867">
      <w:bodyDiv w:val="1"/>
      <w:marLeft w:val="0"/>
      <w:marRight w:val="0"/>
      <w:marTop w:val="0"/>
      <w:marBottom w:val="0"/>
      <w:divBdr>
        <w:top w:val="none" w:sz="0" w:space="0" w:color="auto"/>
        <w:left w:val="none" w:sz="0" w:space="0" w:color="auto"/>
        <w:bottom w:val="none" w:sz="0" w:space="0" w:color="auto"/>
        <w:right w:val="none" w:sz="0" w:space="0" w:color="auto"/>
      </w:divBdr>
    </w:div>
    <w:div w:id="1165440511">
      <w:bodyDiv w:val="1"/>
      <w:marLeft w:val="0"/>
      <w:marRight w:val="0"/>
      <w:marTop w:val="0"/>
      <w:marBottom w:val="0"/>
      <w:divBdr>
        <w:top w:val="none" w:sz="0" w:space="0" w:color="auto"/>
        <w:left w:val="none" w:sz="0" w:space="0" w:color="auto"/>
        <w:bottom w:val="none" w:sz="0" w:space="0" w:color="auto"/>
        <w:right w:val="none" w:sz="0" w:space="0" w:color="auto"/>
      </w:divBdr>
    </w:div>
    <w:div w:id="1219785467">
      <w:bodyDiv w:val="1"/>
      <w:marLeft w:val="0"/>
      <w:marRight w:val="0"/>
      <w:marTop w:val="0"/>
      <w:marBottom w:val="0"/>
      <w:divBdr>
        <w:top w:val="none" w:sz="0" w:space="0" w:color="auto"/>
        <w:left w:val="none" w:sz="0" w:space="0" w:color="auto"/>
        <w:bottom w:val="none" w:sz="0" w:space="0" w:color="auto"/>
        <w:right w:val="none" w:sz="0" w:space="0" w:color="auto"/>
      </w:divBdr>
    </w:div>
    <w:div w:id="1229610226">
      <w:bodyDiv w:val="1"/>
      <w:marLeft w:val="0"/>
      <w:marRight w:val="0"/>
      <w:marTop w:val="0"/>
      <w:marBottom w:val="0"/>
      <w:divBdr>
        <w:top w:val="none" w:sz="0" w:space="0" w:color="auto"/>
        <w:left w:val="none" w:sz="0" w:space="0" w:color="auto"/>
        <w:bottom w:val="none" w:sz="0" w:space="0" w:color="auto"/>
        <w:right w:val="none" w:sz="0" w:space="0" w:color="auto"/>
      </w:divBdr>
    </w:div>
    <w:div w:id="1239050003">
      <w:bodyDiv w:val="1"/>
      <w:marLeft w:val="0"/>
      <w:marRight w:val="0"/>
      <w:marTop w:val="0"/>
      <w:marBottom w:val="0"/>
      <w:divBdr>
        <w:top w:val="none" w:sz="0" w:space="0" w:color="auto"/>
        <w:left w:val="none" w:sz="0" w:space="0" w:color="auto"/>
        <w:bottom w:val="none" w:sz="0" w:space="0" w:color="auto"/>
        <w:right w:val="none" w:sz="0" w:space="0" w:color="auto"/>
      </w:divBdr>
    </w:div>
    <w:div w:id="1266377653">
      <w:bodyDiv w:val="1"/>
      <w:marLeft w:val="0"/>
      <w:marRight w:val="0"/>
      <w:marTop w:val="0"/>
      <w:marBottom w:val="0"/>
      <w:divBdr>
        <w:top w:val="none" w:sz="0" w:space="0" w:color="auto"/>
        <w:left w:val="none" w:sz="0" w:space="0" w:color="auto"/>
        <w:bottom w:val="none" w:sz="0" w:space="0" w:color="auto"/>
        <w:right w:val="none" w:sz="0" w:space="0" w:color="auto"/>
      </w:divBdr>
    </w:div>
    <w:div w:id="1286892674">
      <w:bodyDiv w:val="1"/>
      <w:marLeft w:val="0"/>
      <w:marRight w:val="0"/>
      <w:marTop w:val="0"/>
      <w:marBottom w:val="0"/>
      <w:divBdr>
        <w:top w:val="none" w:sz="0" w:space="0" w:color="auto"/>
        <w:left w:val="none" w:sz="0" w:space="0" w:color="auto"/>
        <w:bottom w:val="none" w:sz="0" w:space="0" w:color="auto"/>
        <w:right w:val="none" w:sz="0" w:space="0" w:color="auto"/>
      </w:divBdr>
    </w:div>
    <w:div w:id="1291085379">
      <w:bodyDiv w:val="1"/>
      <w:marLeft w:val="0"/>
      <w:marRight w:val="0"/>
      <w:marTop w:val="0"/>
      <w:marBottom w:val="0"/>
      <w:divBdr>
        <w:top w:val="none" w:sz="0" w:space="0" w:color="auto"/>
        <w:left w:val="none" w:sz="0" w:space="0" w:color="auto"/>
        <w:bottom w:val="none" w:sz="0" w:space="0" w:color="auto"/>
        <w:right w:val="none" w:sz="0" w:space="0" w:color="auto"/>
      </w:divBdr>
      <w:divsChild>
        <w:div w:id="1446848703">
          <w:marLeft w:val="0"/>
          <w:marRight w:val="0"/>
          <w:marTop w:val="0"/>
          <w:marBottom w:val="0"/>
          <w:divBdr>
            <w:top w:val="none" w:sz="0" w:space="0" w:color="auto"/>
            <w:left w:val="none" w:sz="0" w:space="0" w:color="auto"/>
            <w:bottom w:val="none" w:sz="0" w:space="0" w:color="auto"/>
            <w:right w:val="none" w:sz="0" w:space="0" w:color="auto"/>
          </w:divBdr>
          <w:divsChild>
            <w:div w:id="1908803456">
              <w:marLeft w:val="0"/>
              <w:marRight w:val="0"/>
              <w:marTop w:val="0"/>
              <w:marBottom w:val="0"/>
              <w:divBdr>
                <w:top w:val="none" w:sz="0" w:space="0" w:color="auto"/>
                <w:left w:val="none" w:sz="0" w:space="0" w:color="auto"/>
                <w:bottom w:val="none" w:sz="0" w:space="0" w:color="auto"/>
                <w:right w:val="none" w:sz="0" w:space="0" w:color="auto"/>
              </w:divBdr>
              <w:divsChild>
                <w:div w:id="617954915">
                  <w:marLeft w:val="0"/>
                  <w:marRight w:val="0"/>
                  <w:marTop w:val="0"/>
                  <w:marBottom w:val="0"/>
                  <w:divBdr>
                    <w:top w:val="none" w:sz="0" w:space="0" w:color="auto"/>
                    <w:left w:val="none" w:sz="0" w:space="0" w:color="auto"/>
                    <w:bottom w:val="none" w:sz="0" w:space="0" w:color="auto"/>
                    <w:right w:val="none" w:sz="0" w:space="0" w:color="auto"/>
                  </w:divBdr>
                </w:div>
                <w:div w:id="207928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456594">
      <w:bodyDiv w:val="1"/>
      <w:marLeft w:val="0"/>
      <w:marRight w:val="0"/>
      <w:marTop w:val="0"/>
      <w:marBottom w:val="0"/>
      <w:divBdr>
        <w:top w:val="none" w:sz="0" w:space="0" w:color="auto"/>
        <w:left w:val="none" w:sz="0" w:space="0" w:color="auto"/>
        <w:bottom w:val="none" w:sz="0" w:space="0" w:color="auto"/>
        <w:right w:val="none" w:sz="0" w:space="0" w:color="auto"/>
      </w:divBdr>
      <w:divsChild>
        <w:div w:id="351299480">
          <w:marLeft w:val="0"/>
          <w:marRight w:val="0"/>
          <w:marTop w:val="0"/>
          <w:marBottom w:val="0"/>
          <w:divBdr>
            <w:top w:val="none" w:sz="0" w:space="0" w:color="auto"/>
            <w:left w:val="none" w:sz="0" w:space="0" w:color="auto"/>
            <w:bottom w:val="none" w:sz="0" w:space="0" w:color="auto"/>
            <w:right w:val="none" w:sz="0" w:space="0" w:color="auto"/>
          </w:divBdr>
          <w:divsChild>
            <w:div w:id="580483948">
              <w:marLeft w:val="0"/>
              <w:marRight w:val="0"/>
              <w:marTop w:val="0"/>
              <w:marBottom w:val="0"/>
              <w:divBdr>
                <w:top w:val="none" w:sz="0" w:space="0" w:color="auto"/>
                <w:left w:val="none" w:sz="0" w:space="0" w:color="auto"/>
                <w:bottom w:val="none" w:sz="0" w:space="0" w:color="auto"/>
                <w:right w:val="none" w:sz="0" w:space="0" w:color="auto"/>
              </w:divBdr>
              <w:divsChild>
                <w:div w:id="105369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956224">
          <w:marLeft w:val="0"/>
          <w:marRight w:val="0"/>
          <w:marTop w:val="0"/>
          <w:marBottom w:val="0"/>
          <w:divBdr>
            <w:top w:val="none" w:sz="0" w:space="0" w:color="auto"/>
            <w:left w:val="none" w:sz="0" w:space="0" w:color="auto"/>
            <w:bottom w:val="none" w:sz="0" w:space="0" w:color="auto"/>
            <w:right w:val="none" w:sz="0" w:space="0" w:color="auto"/>
          </w:divBdr>
          <w:divsChild>
            <w:div w:id="525216889">
              <w:marLeft w:val="0"/>
              <w:marRight w:val="0"/>
              <w:marTop w:val="0"/>
              <w:marBottom w:val="0"/>
              <w:divBdr>
                <w:top w:val="none" w:sz="0" w:space="0" w:color="auto"/>
                <w:left w:val="none" w:sz="0" w:space="0" w:color="auto"/>
                <w:bottom w:val="none" w:sz="0" w:space="0" w:color="auto"/>
                <w:right w:val="none" w:sz="0" w:space="0" w:color="auto"/>
              </w:divBdr>
              <w:divsChild>
                <w:div w:id="154482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361697">
          <w:marLeft w:val="0"/>
          <w:marRight w:val="0"/>
          <w:marTop w:val="0"/>
          <w:marBottom w:val="0"/>
          <w:divBdr>
            <w:top w:val="none" w:sz="0" w:space="0" w:color="auto"/>
            <w:left w:val="none" w:sz="0" w:space="0" w:color="auto"/>
            <w:bottom w:val="none" w:sz="0" w:space="0" w:color="auto"/>
            <w:right w:val="none" w:sz="0" w:space="0" w:color="auto"/>
          </w:divBdr>
          <w:divsChild>
            <w:div w:id="760375766">
              <w:marLeft w:val="0"/>
              <w:marRight w:val="0"/>
              <w:marTop w:val="0"/>
              <w:marBottom w:val="0"/>
              <w:divBdr>
                <w:top w:val="none" w:sz="0" w:space="0" w:color="auto"/>
                <w:left w:val="none" w:sz="0" w:space="0" w:color="auto"/>
                <w:bottom w:val="none" w:sz="0" w:space="0" w:color="auto"/>
                <w:right w:val="none" w:sz="0" w:space="0" w:color="auto"/>
              </w:divBdr>
              <w:divsChild>
                <w:div w:id="65295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54473">
          <w:marLeft w:val="0"/>
          <w:marRight w:val="0"/>
          <w:marTop w:val="0"/>
          <w:marBottom w:val="0"/>
          <w:divBdr>
            <w:top w:val="none" w:sz="0" w:space="0" w:color="auto"/>
            <w:left w:val="none" w:sz="0" w:space="0" w:color="auto"/>
            <w:bottom w:val="none" w:sz="0" w:space="0" w:color="auto"/>
            <w:right w:val="none" w:sz="0" w:space="0" w:color="auto"/>
          </w:divBdr>
          <w:divsChild>
            <w:div w:id="1245723632">
              <w:marLeft w:val="0"/>
              <w:marRight w:val="0"/>
              <w:marTop w:val="0"/>
              <w:marBottom w:val="0"/>
              <w:divBdr>
                <w:top w:val="none" w:sz="0" w:space="0" w:color="auto"/>
                <w:left w:val="none" w:sz="0" w:space="0" w:color="auto"/>
                <w:bottom w:val="none" w:sz="0" w:space="0" w:color="auto"/>
                <w:right w:val="none" w:sz="0" w:space="0" w:color="auto"/>
              </w:divBdr>
              <w:divsChild>
                <w:div w:id="180218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706367">
          <w:marLeft w:val="0"/>
          <w:marRight w:val="0"/>
          <w:marTop w:val="0"/>
          <w:marBottom w:val="0"/>
          <w:divBdr>
            <w:top w:val="none" w:sz="0" w:space="0" w:color="auto"/>
            <w:left w:val="none" w:sz="0" w:space="0" w:color="auto"/>
            <w:bottom w:val="none" w:sz="0" w:space="0" w:color="auto"/>
            <w:right w:val="none" w:sz="0" w:space="0" w:color="auto"/>
          </w:divBdr>
          <w:divsChild>
            <w:div w:id="1356543156">
              <w:marLeft w:val="0"/>
              <w:marRight w:val="0"/>
              <w:marTop w:val="0"/>
              <w:marBottom w:val="0"/>
              <w:divBdr>
                <w:top w:val="none" w:sz="0" w:space="0" w:color="auto"/>
                <w:left w:val="none" w:sz="0" w:space="0" w:color="auto"/>
                <w:bottom w:val="none" w:sz="0" w:space="0" w:color="auto"/>
                <w:right w:val="none" w:sz="0" w:space="0" w:color="auto"/>
              </w:divBdr>
              <w:divsChild>
                <w:div w:id="1548686446">
                  <w:marLeft w:val="0"/>
                  <w:marRight w:val="0"/>
                  <w:marTop w:val="0"/>
                  <w:marBottom w:val="0"/>
                  <w:divBdr>
                    <w:top w:val="none" w:sz="0" w:space="0" w:color="auto"/>
                    <w:left w:val="none" w:sz="0" w:space="0" w:color="auto"/>
                    <w:bottom w:val="none" w:sz="0" w:space="0" w:color="auto"/>
                    <w:right w:val="none" w:sz="0" w:space="0" w:color="auto"/>
                  </w:divBdr>
                </w:div>
              </w:divsChild>
            </w:div>
            <w:div w:id="1812749581">
              <w:marLeft w:val="0"/>
              <w:marRight w:val="0"/>
              <w:marTop w:val="0"/>
              <w:marBottom w:val="0"/>
              <w:divBdr>
                <w:top w:val="none" w:sz="0" w:space="0" w:color="auto"/>
                <w:left w:val="none" w:sz="0" w:space="0" w:color="auto"/>
                <w:bottom w:val="none" w:sz="0" w:space="0" w:color="auto"/>
                <w:right w:val="none" w:sz="0" w:space="0" w:color="auto"/>
              </w:divBdr>
            </w:div>
          </w:divsChild>
        </w:div>
        <w:div w:id="1146434597">
          <w:marLeft w:val="0"/>
          <w:marRight w:val="0"/>
          <w:marTop w:val="0"/>
          <w:marBottom w:val="0"/>
          <w:divBdr>
            <w:top w:val="none" w:sz="0" w:space="0" w:color="auto"/>
            <w:left w:val="none" w:sz="0" w:space="0" w:color="auto"/>
            <w:bottom w:val="none" w:sz="0" w:space="0" w:color="auto"/>
            <w:right w:val="none" w:sz="0" w:space="0" w:color="auto"/>
          </w:divBdr>
          <w:divsChild>
            <w:div w:id="1993438298">
              <w:marLeft w:val="0"/>
              <w:marRight w:val="0"/>
              <w:marTop w:val="0"/>
              <w:marBottom w:val="0"/>
              <w:divBdr>
                <w:top w:val="none" w:sz="0" w:space="0" w:color="auto"/>
                <w:left w:val="none" w:sz="0" w:space="0" w:color="auto"/>
                <w:bottom w:val="none" w:sz="0" w:space="0" w:color="auto"/>
                <w:right w:val="none" w:sz="0" w:space="0" w:color="auto"/>
              </w:divBdr>
              <w:divsChild>
                <w:div w:id="742217006">
                  <w:marLeft w:val="0"/>
                  <w:marRight w:val="0"/>
                  <w:marTop w:val="0"/>
                  <w:marBottom w:val="0"/>
                  <w:divBdr>
                    <w:top w:val="none" w:sz="0" w:space="0" w:color="auto"/>
                    <w:left w:val="none" w:sz="0" w:space="0" w:color="auto"/>
                    <w:bottom w:val="none" w:sz="0" w:space="0" w:color="auto"/>
                    <w:right w:val="none" w:sz="0" w:space="0" w:color="auto"/>
                  </w:divBdr>
                </w:div>
              </w:divsChild>
            </w:div>
            <w:div w:id="1505436156">
              <w:marLeft w:val="0"/>
              <w:marRight w:val="0"/>
              <w:marTop w:val="0"/>
              <w:marBottom w:val="0"/>
              <w:divBdr>
                <w:top w:val="none" w:sz="0" w:space="0" w:color="auto"/>
                <w:left w:val="none" w:sz="0" w:space="0" w:color="auto"/>
                <w:bottom w:val="none" w:sz="0" w:space="0" w:color="auto"/>
                <w:right w:val="none" w:sz="0" w:space="0" w:color="auto"/>
              </w:divBdr>
            </w:div>
          </w:divsChild>
        </w:div>
        <w:div w:id="793257201">
          <w:marLeft w:val="0"/>
          <w:marRight w:val="0"/>
          <w:marTop w:val="0"/>
          <w:marBottom w:val="0"/>
          <w:divBdr>
            <w:top w:val="none" w:sz="0" w:space="0" w:color="auto"/>
            <w:left w:val="none" w:sz="0" w:space="0" w:color="auto"/>
            <w:bottom w:val="none" w:sz="0" w:space="0" w:color="auto"/>
            <w:right w:val="none" w:sz="0" w:space="0" w:color="auto"/>
          </w:divBdr>
          <w:divsChild>
            <w:div w:id="37821263">
              <w:marLeft w:val="0"/>
              <w:marRight w:val="0"/>
              <w:marTop w:val="0"/>
              <w:marBottom w:val="0"/>
              <w:divBdr>
                <w:top w:val="none" w:sz="0" w:space="0" w:color="auto"/>
                <w:left w:val="none" w:sz="0" w:space="0" w:color="auto"/>
                <w:bottom w:val="none" w:sz="0" w:space="0" w:color="auto"/>
                <w:right w:val="none" w:sz="0" w:space="0" w:color="auto"/>
              </w:divBdr>
              <w:divsChild>
                <w:div w:id="1973823891">
                  <w:marLeft w:val="0"/>
                  <w:marRight w:val="0"/>
                  <w:marTop w:val="0"/>
                  <w:marBottom w:val="0"/>
                  <w:divBdr>
                    <w:top w:val="none" w:sz="0" w:space="0" w:color="auto"/>
                    <w:left w:val="none" w:sz="0" w:space="0" w:color="auto"/>
                    <w:bottom w:val="none" w:sz="0" w:space="0" w:color="auto"/>
                    <w:right w:val="none" w:sz="0" w:space="0" w:color="auto"/>
                  </w:divBdr>
                </w:div>
              </w:divsChild>
            </w:div>
            <w:div w:id="77983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377122899">
      <w:bodyDiv w:val="1"/>
      <w:marLeft w:val="0"/>
      <w:marRight w:val="0"/>
      <w:marTop w:val="0"/>
      <w:marBottom w:val="0"/>
      <w:divBdr>
        <w:top w:val="none" w:sz="0" w:space="0" w:color="auto"/>
        <w:left w:val="none" w:sz="0" w:space="0" w:color="auto"/>
        <w:bottom w:val="none" w:sz="0" w:space="0" w:color="auto"/>
        <w:right w:val="none" w:sz="0" w:space="0" w:color="auto"/>
      </w:divBdr>
    </w:div>
    <w:div w:id="1389575622">
      <w:bodyDiv w:val="1"/>
      <w:marLeft w:val="0"/>
      <w:marRight w:val="0"/>
      <w:marTop w:val="0"/>
      <w:marBottom w:val="0"/>
      <w:divBdr>
        <w:top w:val="none" w:sz="0" w:space="0" w:color="auto"/>
        <w:left w:val="none" w:sz="0" w:space="0" w:color="auto"/>
        <w:bottom w:val="none" w:sz="0" w:space="0" w:color="auto"/>
        <w:right w:val="none" w:sz="0" w:space="0" w:color="auto"/>
      </w:divBdr>
    </w:div>
    <w:div w:id="1402755466">
      <w:bodyDiv w:val="1"/>
      <w:marLeft w:val="0"/>
      <w:marRight w:val="0"/>
      <w:marTop w:val="0"/>
      <w:marBottom w:val="0"/>
      <w:divBdr>
        <w:top w:val="none" w:sz="0" w:space="0" w:color="auto"/>
        <w:left w:val="none" w:sz="0" w:space="0" w:color="auto"/>
        <w:bottom w:val="none" w:sz="0" w:space="0" w:color="auto"/>
        <w:right w:val="none" w:sz="0" w:space="0" w:color="auto"/>
      </w:divBdr>
    </w:div>
    <w:div w:id="1500848481">
      <w:bodyDiv w:val="1"/>
      <w:marLeft w:val="0"/>
      <w:marRight w:val="0"/>
      <w:marTop w:val="0"/>
      <w:marBottom w:val="0"/>
      <w:divBdr>
        <w:top w:val="none" w:sz="0" w:space="0" w:color="auto"/>
        <w:left w:val="none" w:sz="0" w:space="0" w:color="auto"/>
        <w:bottom w:val="none" w:sz="0" w:space="0" w:color="auto"/>
        <w:right w:val="none" w:sz="0" w:space="0" w:color="auto"/>
      </w:divBdr>
      <w:divsChild>
        <w:div w:id="138426312">
          <w:marLeft w:val="0"/>
          <w:marRight w:val="0"/>
          <w:marTop w:val="0"/>
          <w:marBottom w:val="0"/>
          <w:divBdr>
            <w:top w:val="none" w:sz="0" w:space="0" w:color="auto"/>
            <w:left w:val="none" w:sz="0" w:space="0" w:color="auto"/>
            <w:bottom w:val="none" w:sz="0" w:space="0" w:color="auto"/>
            <w:right w:val="none" w:sz="0" w:space="0" w:color="auto"/>
          </w:divBdr>
          <w:divsChild>
            <w:div w:id="1842507163">
              <w:marLeft w:val="0"/>
              <w:marRight w:val="0"/>
              <w:marTop w:val="0"/>
              <w:marBottom w:val="0"/>
              <w:divBdr>
                <w:top w:val="none" w:sz="0" w:space="0" w:color="auto"/>
                <w:left w:val="none" w:sz="0" w:space="0" w:color="auto"/>
                <w:bottom w:val="none" w:sz="0" w:space="0" w:color="auto"/>
                <w:right w:val="none" w:sz="0" w:space="0" w:color="auto"/>
              </w:divBdr>
              <w:divsChild>
                <w:div w:id="136822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023653">
          <w:marLeft w:val="0"/>
          <w:marRight w:val="0"/>
          <w:marTop w:val="0"/>
          <w:marBottom w:val="0"/>
          <w:divBdr>
            <w:top w:val="none" w:sz="0" w:space="0" w:color="auto"/>
            <w:left w:val="none" w:sz="0" w:space="0" w:color="auto"/>
            <w:bottom w:val="none" w:sz="0" w:space="0" w:color="auto"/>
            <w:right w:val="none" w:sz="0" w:space="0" w:color="auto"/>
          </w:divBdr>
          <w:divsChild>
            <w:div w:id="310714581">
              <w:marLeft w:val="0"/>
              <w:marRight w:val="0"/>
              <w:marTop w:val="0"/>
              <w:marBottom w:val="0"/>
              <w:divBdr>
                <w:top w:val="none" w:sz="0" w:space="0" w:color="auto"/>
                <w:left w:val="none" w:sz="0" w:space="0" w:color="auto"/>
                <w:bottom w:val="none" w:sz="0" w:space="0" w:color="auto"/>
                <w:right w:val="none" w:sz="0" w:space="0" w:color="auto"/>
              </w:divBdr>
              <w:divsChild>
                <w:div w:id="33673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63932">
          <w:marLeft w:val="0"/>
          <w:marRight w:val="0"/>
          <w:marTop w:val="0"/>
          <w:marBottom w:val="0"/>
          <w:divBdr>
            <w:top w:val="none" w:sz="0" w:space="0" w:color="auto"/>
            <w:left w:val="none" w:sz="0" w:space="0" w:color="auto"/>
            <w:bottom w:val="none" w:sz="0" w:space="0" w:color="auto"/>
            <w:right w:val="none" w:sz="0" w:space="0" w:color="auto"/>
          </w:divBdr>
          <w:divsChild>
            <w:div w:id="1951085813">
              <w:marLeft w:val="0"/>
              <w:marRight w:val="0"/>
              <w:marTop w:val="0"/>
              <w:marBottom w:val="0"/>
              <w:divBdr>
                <w:top w:val="none" w:sz="0" w:space="0" w:color="auto"/>
                <w:left w:val="none" w:sz="0" w:space="0" w:color="auto"/>
                <w:bottom w:val="none" w:sz="0" w:space="0" w:color="auto"/>
                <w:right w:val="none" w:sz="0" w:space="0" w:color="auto"/>
              </w:divBdr>
              <w:divsChild>
                <w:div w:id="59640589">
                  <w:marLeft w:val="0"/>
                  <w:marRight w:val="0"/>
                  <w:marTop w:val="0"/>
                  <w:marBottom w:val="0"/>
                  <w:divBdr>
                    <w:top w:val="none" w:sz="0" w:space="0" w:color="auto"/>
                    <w:left w:val="none" w:sz="0" w:space="0" w:color="auto"/>
                    <w:bottom w:val="none" w:sz="0" w:space="0" w:color="auto"/>
                    <w:right w:val="none" w:sz="0" w:space="0" w:color="auto"/>
                  </w:divBdr>
                </w:div>
              </w:divsChild>
            </w:div>
            <w:div w:id="746877293">
              <w:marLeft w:val="0"/>
              <w:marRight w:val="0"/>
              <w:marTop w:val="0"/>
              <w:marBottom w:val="0"/>
              <w:divBdr>
                <w:top w:val="none" w:sz="0" w:space="0" w:color="auto"/>
                <w:left w:val="none" w:sz="0" w:space="0" w:color="auto"/>
                <w:bottom w:val="none" w:sz="0" w:space="0" w:color="auto"/>
                <w:right w:val="none" w:sz="0" w:space="0" w:color="auto"/>
              </w:divBdr>
            </w:div>
          </w:divsChild>
        </w:div>
        <w:div w:id="459957563">
          <w:marLeft w:val="0"/>
          <w:marRight w:val="0"/>
          <w:marTop w:val="0"/>
          <w:marBottom w:val="0"/>
          <w:divBdr>
            <w:top w:val="none" w:sz="0" w:space="0" w:color="auto"/>
            <w:left w:val="none" w:sz="0" w:space="0" w:color="auto"/>
            <w:bottom w:val="none" w:sz="0" w:space="0" w:color="auto"/>
            <w:right w:val="none" w:sz="0" w:space="0" w:color="auto"/>
          </w:divBdr>
          <w:divsChild>
            <w:div w:id="2082366952">
              <w:marLeft w:val="0"/>
              <w:marRight w:val="0"/>
              <w:marTop w:val="0"/>
              <w:marBottom w:val="0"/>
              <w:divBdr>
                <w:top w:val="none" w:sz="0" w:space="0" w:color="auto"/>
                <w:left w:val="none" w:sz="0" w:space="0" w:color="auto"/>
                <w:bottom w:val="none" w:sz="0" w:space="0" w:color="auto"/>
                <w:right w:val="none" w:sz="0" w:space="0" w:color="auto"/>
              </w:divBdr>
              <w:divsChild>
                <w:div w:id="101954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559504">
          <w:marLeft w:val="0"/>
          <w:marRight w:val="0"/>
          <w:marTop w:val="0"/>
          <w:marBottom w:val="0"/>
          <w:divBdr>
            <w:top w:val="none" w:sz="0" w:space="0" w:color="auto"/>
            <w:left w:val="none" w:sz="0" w:space="0" w:color="auto"/>
            <w:bottom w:val="none" w:sz="0" w:space="0" w:color="auto"/>
            <w:right w:val="none" w:sz="0" w:space="0" w:color="auto"/>
          </w:divBdr>
          <w:divsChild>
            <w:div w:id="1899782347">
              <w:marLeft w:val="0"/>
              <w:marRight w:val="0"/>
              <w:marTop w:val="0"/>
              <w:marBottom w:val="0"/>
              <w:divBdr>
                <w:top w:val="none" w:sz="0" w:space="0" w:color="auto"/>
                <w:left w:val="none" w:sz="0" w:space="0" w:color="auto"/>
                <w:bottom w:val="none" w:sz="0" w:space="0" w:color="auto"/>
                <w:right w:val="none" w:sz="0" w:space="0" w:color="auto"/>
              </w:divBdr>
              <w:divsChild>
                <w:div w:id="984117125">
                  <w:marLeft w:val="0"/>
                  <w:marRight w:val="0"/>
                  <w:marTop w:val="0"/>
                  <w:marBottom w:val="0"/>
                  <w:divBdr>
                    <w:top w:val="none" w:sz="0" w:space="0" w:color="auto"/>
                    <w:left w:val="none" w:sz="0" w:space="0" w:color="auto"/>
                    <w:bottom w:val="none" w:sz="0" w:space="0" w:color="auto"/>
                    <w:right w:val="none" w:sz="0" w:space="0" w:color="auto"/>
                  </w:divBdr>
                </w:div>
              </w:divsChild>
            </w:div>
            <w:div w:id="168867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90089">
      <w:bodyDiv w:val="1"/>
      <w:marLeft w:val="0"/>
      <w:marRight w:val="0"/>
      <w:marTop w:val="0"/>
      <w:marBottom w:val="0"/>
      <w:divBdr>
        <w:top w:val="none" w:sz="0" w:space="0" w:color="auto"/>
        <w:left w:val="none" w:sz="0" w:space="0" w:color="auto"/>
        <w:bottom w:val="none" w:sz="0" w:space="0" w:color="auto"/>
        <w:right w:val="none" w:sz="0" w:space="0" w:color="auto"/>
      </w:divBdr>
    </w:div>
    <w:div w:id="1511943309">
      <w:bodyDiv w:val="1"/>
      <w:marLeft w:val="0"/>
      <w:marRight w:val="0"/>
      <w:marTop w:val="0"/>
      <w:marBottom w:val="0"/>
      <w:divBdr>
        <w:top w:val="none" w:sz="0" w:space="0" w:color="auto"/>
        <w:left w:val="none" w:sz="0" w:space="0" w:color="auto"/>
        <w:bottom w:val="none" w:sz="0" w:space="0" w:color="auto"/>
        <w:right w:val="none" w:sz="0" w:space="0" w:color="auto"/>
      </w:divBdr>
      <w:divsChild>
        <w:div w:id="1354913906">
          <w:marLeft w:val="0"/>
          <w:marRight w:val="0"/>
          <w:marTop w:val="0"/>
          <w:marBottom w:val="0"/>
          <w:divBdr>
            <w:top w:val="none" w:sz="0" w:space="0" w:color="auto"/>
            <w:left w:val="none" w:sz="0" w:space="0" w:color="auto"/>
            <w:bottom w:val="none" w:sz="0" w:space="0" w:color="auto"/>
            <w:right w:val="none" w:sz="0" w:space="0" w:color="auto"/>
          </w:divBdr>
          <w:divsChild>
            <w:div w:id="1179082157">
              <w:marLeft w:val="0"/>
              <w:marRight w:val="0"/>
              <w:marTop w:val="0"/>
              <w:marBottom w:val="0"/>
              <w:divBdr>
                <w:top w:val="none" w:sz="0" w:space="0" w:color="auto"/>
                <w:left w:val="none" w:sz="0" w:space="0" w:color="auto"/>
                <w:bottom w:val="none" w:sz="0" w:space="0" w:color="auto"/>
                <w:right w:val="none" w:sz="0" w:space="0" w:color="auto"/>
              </w:divBdr>
              <w:divsChild>
                <w:div w:id="124302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681424">
          <w:marLeft w:val="0"/>
          <w:marRight w:val="0"/>
          <w:marTop w:val="0"/>
          <w:marBottom w:val="0"/>
          <w:divBdr>
            <w:top w:val="none" w:sz="0" w:space="0" w:color="auto"/>
            <w:left w:val="none" w:sz="0" w:space="0" w:color="auto"/>
            <w:bottom w:val="none" w:sz="0" w:space="0" w:color="auto"/>
            <w:right w:val="none" w:sz="0" w:space="0" w:color="auto"/>
          </w:divBdr>
          <w:divsChild>
            <w:div w:id="393820646">
              <w:marLeft w:val="0"/>
              <w:marRight w:val="0"/>
              <w:marTop w:val="0"/>
              <w:marBottom w:val="0"/>
              <w:divBdr>
                <w:top w:val="none" w:sz="0" w:space="0" w:color="auto"/>
                <w:left w:val="none" w:sz="0" w:space="0" w:color="auto"/>
                <w:bottom w:val="none" w:sz="0" w:space="0" w:color="auto"/>
                <w:right w:val="none" w:sz="0" w:space="0" w:color="auto"/>
              </w:divBdr>
              <w:divsChild>
                <w:div w:id="62268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901082">
          <w:marLeft w:val="0"/>
          <w:marRight w:val="0"/>
          <w:marTop w:val="0"/>
          <w:marBottom w:val="0"/>
          <w:divBdr>
            <w:top w:val="none" w:sz="0" w:space="0" w:color="auto"/>
            <w:left w:val="none" w:sz="0" w:space="0" w:color="auto"/>
            <w:bottom w:val="none" w:sz="0" w:space="0" w:color="auto"/>
            <w:right w:val="none" w:sz="0" w:space="0" w:color="auto"/>
          </w:divBdr>
          <w:divsChild>
            <w:div w:id="215895335">
              <w:marLeft w:val="0"/>
              <w:marRight w:val="0"/>
              <w:marTop w:val="0"/>
              <w:marBottom w:val="0"/>
              <w:divBdr>
                <w:top w:val="none" w:sz="0" w:space="0" w:color="auto"/>
                <w:left w:val="none" w:sz="0" w:space="0" w:color="auto"/>
                <w:bottom w:val="none" w:sz="0" w:space="0" w:color="auto"/>
                <w:right w:val="none" w:sz="0" w:space="0" w:color="auto"/>
              </w:divBdr>
              <w:divsChild>
                <w:div w:id="1079594597">
                  <w:marLeft w:val="0"/>
                  <w:marRight w:val="0"/>
                  <w:marTop w:val="0"/>
                  <w:marBottom w:val="0"/>
                  <w:divBdr>
                    <w:top w:val="none" w:sz="0" w:space="0" w:color="auto"/>
                    <w:left w:val="none" w:sz="0" w:space="0" w:color="auto"/>
                    <w:bottom w:val="none" w:sz="0" w:space="0" w:color="auto"/>
                    <w:right w:val="none" w:sz="0" w:space="0" w:color="auto"/>
                  </w:divBdr>
                </w:div>
              </w:divsChild>
            </w:div>
            <w:div w:id="1625311949">
              <w:marLeft w:val="0"/>
              <w:marRight w:val="0"/>
              <w:marTop w:val="0"/>
              <w:marBottom w:val="0"/>
              <w:divBdr>
                <w:top w:val="none" w:sz="0" w:space="0" w:color="auto"/>
                <w:left w:val="none" w:sz="0" w:space="0" w:color="auto"/>
                <w:bottom w:val="none" w:sz="0" w:space="0" w:color="auto"/>
                <w:right w:val="none" w:sz="0" w:space="0" w:color="auto"/>
              </w:divBdr>
            </w:div>
          </w:divsChild>
        </w:div>
        <w:div w:id="1520780381">
          <w:marLeft w:val="0"/>
          <w:marRight w:val="0"/>
          <w:marTop w:val="0"/>
          <w:marBottom w:val="0"/>
          <w:divBdr>
            <w:top w:val="none" w:sz="0" w:space="0" w:color="auto"/>
            <w:left w:val="none" w:sz="0" w:space="0" w:color="auto"/>
            <w:bottom w:val="none" w:sz="0" w:space="0" w:color="auto"/>
            <w:right w:val="none" w:sz="0" w:space="0" w:color="auto"/>
          </w:divBdr>
          <w:divsChild>
            <w:div w:id="1562787847">
              <w:marLeft w:val="0"/>
              <w:marRight w:val="0"/>
              <w:marTop w:val="0"/>
              <w:marBottom w:val="0"/>
              <w:divBdr>
                <w:top w:val="none" w:sz="0" w:space="0" w:color="auto"/>
                <w:left w:val="none" w:sz="0" w:space="0" w:color="auto"/>
                <w:bottom w:val="none" w:sz="0" w:space="0" w:color="auto"/>
                <w:right w:val="none" w:sz="0" w:space="0" w:color="auto"/>
              </w:divBdr>
              <w:divsChild>
                <w:div w:id="164011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062293">
          <w:marLeft w:val="0"/>
          <w:marRight w:val="0"/>
          <w:marTop w:val="0"/>
          <w:marBottom w:val="0"/>
          <w:divBdr>
            <w:top w:val="none" w:sz="0" w:space="0" w:color="auto"/>
            <w:left w:val="none" w:sz="0" w:space="0" w:color="auto"/>
            <w:bottom w:val="none" w:sz="0" w:space="0" w:color="auto"/>
            <w:right w:val="none" w:sz="0" w:space="0" w:color="auto"/>
          </w:divBdr>
          <w:divsChild>
            <w:div w:id="623924445">
              <w:marLeft w:val="0"/>
              <w:marRight w:val="0"/>
              <w:marTop w:val="0"/>
              <w:marBottom w:val="0"/>
              <w:divBdr>
                <w:top w:val="none" w:sz="0" w:space="0" w:color="auto"/>
                <w:left w:val="none" w:sz="0" w:space="0" w:color="auto"/>
                <w:bottom w:val="none" w:sz="0" w:space="0" w:color="auto"/>
                <w:right w:val="none" w:sz="0" w:space="0" w:color="auto"/>
              </w:divBdr>
              <w:divsChild>
                <w:div w:id="131236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846132">
          <w:marLeft w:val="0"/>
          <w:marRight w:val="0"/>
          <w:marTop w:val="0"/>
          <w:marBottom w:val="0"/>
          <w:divBdr>
            <w:top w:val="none" w:sz="0" w:space="0" w:color="auto"/>
            <w:left w:val="none" w:sz="0" w:space="0" w:color="auto"/>
            <w:bottom w:val="none" w:sz="0" w:space="0" w:color="auto"/>
            <w:right w:val="none" w:sz="0" w:space="0" w:color="auto"/>
          </w:divBdr>
          <w:divsChild>
            <w:div w:id="404105611">
              <w:marLeft w:val="0"/>
              <w:marRight w:val="0"/>
              <w:marTop w:val="0"/>
              <w:marBottom w:val="0"/>
              <w:divBdr>
                <w:top w:val="none" w:sz="0" w:space="0" w:color="auto"/>
                <w:left w:val="none" w:sz="0" w:space="0" w:color="auto"/>
                <w:bottom w:val="none" w:sz="0" w:space="0" w:color="auto"/>
                <w:right w:val="none" w:sz="0" w:space="0" w:color="auto"/>
              </w:divBdr>
              <w:divsChild>
                <w:div w:id="323247024">
                  <w:marLeft w:val="0"/>
                  <w:marRight w:val="0"/>
                  <w:marTop w:val="0"/>
                  <w:marBottom w:val="0"/>
                  <w:divBdr>
                    <w:top w:val="none" w:sz="0" w:space="0" w:color="auto"/>
                    <w:left w:val="none" w:sz="0" w:space="0" w:color="auto"/>
                    <w:bottom w:val="none" w:sz="0" w:space="0" w:color="auto"/>
                    <w:right w:val="none" w:sz="0" w:space="0" w:color="auto"/>
                  </w:divBdr>
                </w:div>
              </w:divsChild>
            </w:div>
            <w:div w:id="1192114294">
              <w:marLeft w:val="0"/>
              <w:marRight w:val="0"/>
              <w:marTop w:val="0"/>
              <w:marBottom w:val="0"/>
              <w:divBdr>
                <w:top w:val="none" w:sz="0" w:space="0" w:color="auto"/>
                <w:left w:val="none" w:sz="0" w:space="0" w:color="auto"/>
                <w:bottom w:val="none" w:sz="0" w:space="0" w:color="auto"/>
                <w:right w:val="none" w:sz="0" w:space="0" w:color="auto"/>
              </w:divBdr>
            </w:div>
          </w:divsChild>
        </w:div>
        <w:div w:id="1751385347">
          <w:marLeft w:val="0"/>
          <w:marRight w:val="0"/>
          <w:marTop w:val="0"/>
          <w:marBottom w:val="0"/>
          <w:divBdr>
            <w:top w:val="none" w:sz="0" w:space="0" w:color="auto"/>
            <w:left w:val="none" w:sz="0" w:space="0" w:color="auto"/>
            <w:bottom w:val="none" w:sz="0" w:space="0" w:color="auto"/>
            <w:right w:val="none" w:sz="0" w:space="0" w:color="auto"/>
          </w:divBdr>
          <w:divsChild>
            <w:div w:id="942109650">
              <w:marLeft w:val="0"/>
              <w:marRight w:val="0"/>
              <w:marTop w:val="0"/>
              <w:marBottom w:val="0"/>
              <w:divBdr>
                <w:top w:val="none" w:sz="0" w:space="0" w:color="auto"/>
                <w:left w:val="none" w:sz="0" w:space="0" w:color="auto"/>
                <w:bottom w:val="none" w:sz="0" w:space="0" w:color="auto"/>
                <w:right w:val="none" w:sz="0" w:space="0" w:color="auto"/>
              </w:divBdr>
              <w:divsChild>
                <w:div w:id="1074276596">
                  <w:marLeft w:val="0"/>
                  <w:marRight w:val="0"/>
                  <w:marTop w:val="0"/>
                  <w:marBottom w:val="0"/>
                  <w:divBdr>
                    <w:top w:val="none" w:sz="0" w:space="0" w:color="auto"/>
                    <w:left w:val="none" w:sz="0" w:space="0" w:color="auto"/>
                    <w:bottom w:val="none" w:sz="0" w:space="0" w:color="auto"/>
                    <w:right w:val="none" w:sz="0" w:space="0" w:color="auto"/>
                  </w:divBdr>
                </w:div>
              </w:divsChild>
            </w:div>
            <w:div w:id="172447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147072">
      <w:bodyDiv w:val="1"/>
      <w:marLeft w:val="0"/>
      <w:marRight w:val="0"/>
      <w:marTop w:val="0"/>
      <w:marBottom w:val="0"/>
      <w:divBdr>
        <w:top w:val="none" w:sz="0" w:space="0" w:color="auto"/>
        <w:left w:val="none" w:sz="0" w:space="0" w:color="auto"/>
        <w:bottom w:val="none" w:sz="0" w:space="0" w:color="auto"/>
        <w:right w:val="none" w:sz="0" w:space="0" w:color="auto"/>
      </w:divBdr>
    </w:div>
    <w:div w:id="1550142107">
      <w:bodyDiv w:val="1"/>
      <w:marLeft w:val="0"/>
      <w:marRight w:val="0"/>
      <w:marTop w:val="0"/>
      <w:marBottom w:val="0"/>
      <w:divBdr>
        <w:top w:val="none" w:sz="0" w:space="0" w:color="auto"/>
        <w:left w:val="none" w:sz="0" w:space="0" w:color="auto"/>
        <w:bottom w:val="none" w:sz="0" w:space="0" w:color="auto"/>
        <w:right w:val="none" w:sz="0" w:space="0" w:color="auto"/>
      </w:divBdr>
      <w:divsChild>
        <w:div w:id="839155502">
          <w:marLeft w:val="0"/>
          <w:marRight w:val="0"/>
          <w:marTop w:val="0"/>
          <w:marBottom w:val="0"/>
          <w:divBdr>
            <w:top w:val="none" w:sz="0" w:space="0" w:color="auto"/>
            <w:left w:val="none" w:sz="0" w:space="0" w:color="auto"/>
            <w:bottom w:val="none" w:sz="0" w:space="0" w:color="auto"/>
            <w:right w:val="none" w:sz="0" w:space="0" w:color="auto"/>
          </w:divBdr>
        </w:div>
        <w:div w:id="802964872">
          <w:marLeft w:val="0"/>
          <w:marRight w:val="0"/>
          <w:marTop w:val="0"/>
          <w:marBottom w:val="0"/>
          <w:divBdr>
            <w:top w:val="none" w:sz="0" w:space="0" w:color="auto"/>
            <w:left w:val="none" w:sz="0" w:space="0" w:color="auto"/>
            <w:bottom w:val="none" w:sz="0" w:space="0" w:color="auto"/>
            <w:right w:val="none" w:sz="0" w:space="0" w:color="auto"/>
          </w:divBdr>
        </w:div>
        <w:div w:id="422528371">
          <w:marLeft w:val="0"/>
          <w:marRight w:val="0"/>
          <w:marTop w:val="0"/>
          <w:marBottom w:val="0"/>
          <w:divBdr>
            <w:top w:val="none" w:sz="0" w:space="0" w:color="auto"/>
            <w:left w:val="none" w:sz="0" w:space="0" w:color="auto"/>
            <w:bottom w:val="none" w:sz="0" w:space="0" w:color="auto"/>
            <w:right w:val="none" w:sz="0" w:space="0" w:color="auto"/>
          </w:divBdr>
        </w:div>
        <w:div w:id="1635986712">
          <w:marLeft w:val="0"/>
          <w:marRight w:val="0"/>
          <w:marTop w:val="0"/>
          <w:marBottom w:val="0"/>
          <w:divBdr>
            <w:top w:val="none" w:sz="0" w:space="0" w:color="auto"/>
            <w:left w:val="none" w:sz="0" w:space="0" w:color="auto"/>
            <w:bottom w:val="none" w:sz="0" w:space="0" w:color="auto"/>
            <w:right w:val="none" w:sz="0" w:space="0" w:color="auto"/>
          </w:divBdr>
        </w:div>
        <w:div w:id="283313970">
          <w:marLeft w:val="0"/>
          <w:marRight w:val="0"/>
          <w:marTop w:val="0"/>
          <w:marBottom w:val="0"/>
          <w:divBdr>
            <w:top w:val="none" w:sz="0" w:space="0" w:color="auto"/>
            <w:left w:val="none" w:sz="0" w:space="0" w:color="auto"/>
            <w:bottom w:val="none" w:sz="0" w:space="0" w:color="auto"/>
            <w:right w:val="none" w:sz="0" w:space="0" w:color="auto"/>
          </w:divBdr>
        </w:div>
        <w:div w:id="590504069">
          <w:marLeft w:val="0"/>
          <w:marRight w:val="0"/>
          <w:marTop w:val="0"/>
          <w:marBottom w:val="0"/>
          <w:divBdr>
            <w:top w:val="none" w:sz="0" w:space="0" w:color="auto"/>
            <w:left w:val="none" w:sz="0" w:space="0" w:color="auto"/>
            <w:bottom w:val="none" w:sz="0" w:space="0" w:color="auto"/>
            <w:right w:val="none" w:sz="0" w:space="0" w:color="auto"/>
          </w:divBdr>
        </w:div>
        <w:div w:id="95907066">
          <w:marLeft w:val="0"/>
          <w:marRight w:val="0"/>
          <w:marTop w:val="0"/>
          <w:marBottom w:val="0"/>
          <w:divBdr>
            <w:top w:val="none" w:sz="0" w:space="0" w:color="auto"/>
            <w:left w:val="none" w:sz="0" w:space="0" w:color="auto"/>
            <w:bottom w:val="none" w:sz="0" w:space="0" w:color="auto"/>
            <w:right w:val="none" w:sz="0" w:space="0" w:color="auto"/>
          </w:divBdr>
        </w:div>
        <w:div w:id="1480153277">
          <w:marLeft w:val="0"/>
          <w:marRight w:val="0"/>
          <w:marTop w:val="0"/>
          <w:marBottom w:val="0"/>
          <w:divBdr>
            <w:top w:val="none" w:sz="0" w:space="0" w:color="auto"/>
            <w:left w:val="none" w:sz="0" w:space="0" w:color="auto"/>
            <w:bottom w:val="none" w:sz="0" w:space="0" w:color="auto"/>
            <w:right w:val="none" w:sz="0" w:space="0" w:color="auto"/>
          </w:divBdr>
        </w:div>
        <w:div w:id="1672097381">
          <w:marLeft w:val="0"/>
          <w:marRight w:val="0"/>
          <w:marTop w:val="0"/>
          <w:marBottom w:val="0"/>
          <w:divBdr>
            <w:top w:val="none" w:sz="0" w:space="0" w:color="auto"/>
            <w:left w:val="none" w:sz="0" w:space="0" w:color="auto"/>
            <w:bottom w:val="none" w:sz="0" w:space="0" w:color="auto"/>
            <w:right w:val="none" w:sz="0" w:space="0" w:color="auto"/>
          </w:divBdr>
        </w:div>
        <w:div w:id="2008317521">
          <w:marLeft w:val="0"/>
          <w:marRight w:val="0"/>
          <w:marTop w:val="0"/>
          <w:marBottom w:val="0"/>
          <w:divBdr>
            <w:top w:val="none" w:sz="0" w:space="0" w:color="auto"/>
            <w:left w:val="none" w:sz="0" w:space="0" w:color="auto"/>
            <w:bottom w:val="none" w:sz="0" w:space="0" w:color="auto"/>
            <w:right w:val="none" w:sz="0" w:space="0" w:color="auto"/>
          </w:divBdr>
        </w:div>
        <w:div w:id="538205669">
          <w:marLeft w:val="0"/>
          <w:marRight w:val="0"/>
          <w:marTop w:val="0"/>
          <w:marBottom w:val="0"/>
          <w:divBdr>
            <w:top w:val="none" w:sz="0" w:space="0" w:color="auto"/>
            <w:left w:val="none" w:sz="0" w:space="0" w:color="auto"/>
            <w:bottom w:val="none" w:sz="0" w:space="0" w:color="auto"/>
            <w:right w:val="none" w:sz="0" w:space="0" w:color="auto"/>
          </w:divBdr>
        </w:div>
        <w:div w:id="976640196">
          <w:marLeft w:val="0"/>
          <w:marRight w:val="0"/>
          <w:marTop w:val="0"/>
          <w:marBottom w:val="0"/>
          <w:divBdr>
            <w:top w:val="none" w:sz="0" w:space="0" w:color="auto"/>
            <w:left w:val="none" w:sz="0" w:space="0" w:color="auto"/>
            <w:bottom w:val="none" w:sz="0" w:space="0" w:color="auto"/>
            <w:right w:val="none" w:sz="0" w:space="0" w:color="auto"/>
          </w:divBdr>
        </w:div>
        <w:div w:id="5913969">
          <w:marLeft w:val="0"/>
          <w:marRight w:val="0"/>
          <w:marTop w:val="0"/>
          <w:marBottom w:val="0"/>
          <w:divBdr>
            <w:top w:val="none" w:sz="0" w:space="0" w:color="auto"/>
            <w:left w:val="none" w:sz="0" w:space="0" w:color="auto"/>
            <w:bottom w:val="none" w:sz="0" w:space="0" w:color="auto"/>
            <w:right w:val="none" w:sz="0" w:space="0" w:color="auto"/>
          </w:divBdr>
        </w:div>
        <w:div w:id="648091081">
          <w:marLeft w:val="0"/>
          <w:marRight w:val="0"/>
          <w:marTop w:val="0"/>
          <w:marBottom w:val="0"/>
          <w:divBdr>
            <w:top w:val="none" w:sz="0" w:space="0" w:color="auto"/>
            <w:left w:val="none" w:sz="0" w:space="0" w:color="auto"/>
            <w:bottom w:val="none" w:sz="0" w:space="0" w:color="auto"/>
            <w:right w:val="none" w:sz="0" w:space="0" w:color="auto"/>
          </w:divBdr>
        </w:div>
        <w:div w:id="1428817397">
          <w:marLeft w:val="0"/>
          <w:marRight w:val="0"/>
          <w:marTop w:val="0"/>
          <w:marBottom w:val="0"/>
          <w:divBdr>
            <w:top w:val="none" w:sz="0" w:space="0" w:color="auto"/>
            <w:left w:val="none" w:sz="0" w:space="0" w:color="auto"/>
            <w:bottom w:val="none" w:sz="0" w:space="0" w:color="auto"/>
            <w:right w:val="none" w:sz="0" w:space="0" w:color="auto"/>
          </w:divBdr>
        </w:div>
        <w:div w:id="507138424">
          <w:marLeft w:val="0"/>
          <w:marRight w:val="0"/>
          <w:marTop w:val="0"/>
          <w:marBottom w:val="0"/>
          <w:divBdr>
            <w:top w:val="none" w:sz="0" w:space="0" w:color="auto"/>
            <w:left w:val="none" w:sz="0" w:space="0" w:color="auto"/>
            <w:bottom w:val="none" w:sz="0" w:space="0" w:color="auto"/>
            <w:right w:val="none" w:sz="0" w:space="0" w:color="auto"/>
          </w:divBdr>
        </w:div>
        <w:div w:id="1988316695">
          <w:marLeft w:val="0"/>
          <w:marRight w:val="0"/>
          <w:marTop w:val="0"/>
          <w:marBottom w:val="0"/>
          <w:divBdr>
            <w:top w:val="none" w:sz="0" w:space="0" w:color="auto"/>
            <w:left w:val="none" w:sz="0" w:space="0" w:color="auto"/>
            <w:bottom w:val="none" w:sz="0" w:space="0" w:color="auto"/>
            <w:right w:val="none" w:sz="0" w:space="0" w:color="auto"/>
          </w:divBdr>
        </w:div>
        <w:div w:id="1647977165">
          <w:marLeft w:val="0"/>
          <w:marRight w:val="0"/>
          <w:marTop w:val="0"/>
          <w:marBottom w:val="0"/>
          <w:divBdr>
            <w:top w:val="none" w:sz="0" w:space="0" w:color="auto"/>
            <w:left w:val="none" w:sz="0" w:space="0" w:color="auto"/>
            <w:bottom w:val="none" w:sz="0" w:space="0" w:color="auto"/>
            <w:right w:val="none" w:sz="0" w:space="0" w:color="auto"/>
          </w:divBdr>
        </w:div>
        <w:div w:id="527837707">
          <w:marLeft w:val="0"/>
          <w:marRight w:val="0"/>
          <w:marTop w:val="0"/>
          <w:marBottom w:val="0"/>
          <w:divBdr>
            <w:top w:val="none" w:sz="0" w:space="0" w:color="auto"/>
            <w:left w:val="none" w:sz="0" w:space="0" w:color="auto"/>
            <w:bottom w:val="none" w:sz="0" w:space="0" w:color="auto"/>
            <w:right w:val="none" w:sz="0" w:space="0" w:color="auto"/>
          </w:divBdr>
        </w:div>
        <w:div w:id="138421050">
          <w:marLeft w:val="0"/>
          <w:marRight w:val="0"/>
          <w:marTop w:val="0"/>
          <w:marBottom w:val="0"/>
          <w:divBdr>
            <w:top w:val="none" w:sz="0" w:space="0" w:color="auto"/>
            <w:left w:val="none" w:sz="0" w:space="0" w:color="auto"/>
            <w:bottom w:val="none" w:sz="0" w:space="0" w:color="auto"/>
            <w:right w:val="none" w:sz="0" w:space="0" w:color="auto"/>
          </w:divBdr>
        </w:div>
        <w:div w:id="171729386">
          <w:marLeft w:val="0"/>
          <w:marRight w:val="0"/>
          <w:marTop w:val="0"/>
          <w:marBottom w:val="0"/>
          <w:divBdr>
            <w:top w:val="none" w:sz="0" w:space="0" w:color="auto"/>
            <w:left w:val="none" w:sz="0" w:space="0" w:color="auto"/>
            <w:bottom w:val="none" w:sz="0" w:space="0" w:color="auto"/>
            <w:right w:val="none" w:sz="0" w:space="0" w:color="auto"/>
          </w:divBdr>
        </w:div>
        <w:div w:id="2127921001">
          <w:marLeft w:val="0"/>
          <w:marRight w:val="0"/>
          <w:marTop w:val="0"/>
          <w:marBottom w:val="0"/>
          <w:divBdr>
            <w:top w:val="none" w:sz="0" w:space="0" w:color="auto"/>
            <w:left w:val="none" w:sz="0" w:space="0" w:color="auto"/>
            <w:bottom w:val="none" w:sz="0" w:space="0" w:color="auto"/>
            <w:right w:val="none" w:sz="0" w:space="0" w:color="auto"/>
          </w:divBdr>
        </w:div>
        <w:div w:id="2128116615">
          <w:marLeft w:val="0"/>
          <w:marRight w:val="0"/>
          <w:marTop w:val="0"/>
          <w:marBottom w:val="0"/>
          <w:divBdr>
            <w:top w:val="none" w:sz="0" w:space="0" w:color="auto"/>
            <w:left w:val="none" w:sz="0" w:space="0" w:color="auto"/>
            <w:bottom w:val="none" w:sz="0" w:space="0" w:color="auto"/>
            <w:right w:val="none" w:sz="0" w:space="0" w:color="auto"/>
          </w:divBdr>
        </w:div>
        <w:div w:id="71896904">
          <w:marLeft w:val="0"/>
          <w:marRight w:val="0"/>
          <w:marTop w:val="0"/>
          <w:marBottom w:val="0"/>
          <w:divBdr>
            <w:top w:val="none" w:sz="0" w:space="0" w:color="auto"/>
            <w:left w:val="none" w:sz="0" w:space="0" w:color="auto"/>
            <w:bottom w:val="none" w:sz="0" w:space="0" w:color="auto"/>
            <w:right w:val="none" w:sz="0" w:space="0" w:color="auto"/>
          </w:divBdr>
        </w:div>
        <w:div w:id="956907234">
          <w:marLeft w:val="0"/>
          <w:marRight w:val="0"/>
          <w:marTop w:val="0"/>
          <w:marBottom w:val="0"/>
          <w:divBdr>
            <w:top w:val="none" w:sz="0" w:space="0" w:color="auto"/>
            <w:left w:val="none" w:sz="0" w:space="0" w:color="auto"/>
            <w:bottom w:val="none" w:sz="0" w:space="0" w:color="auto"/>
            <w:right w:val="none" w:sz="0" w:space="0" w:color="auto"/>
          </w:divBdr>
        </w:div>
        <w:div w:id="121123066">
          <w:marLeft w:val="0"/>
          <w:marRight w:val="0"/>
          <w:marTop w:val="0"/>
          <w:marBottom w:val="0"/>
          <w:divBdr>
            <w:top w:val="none" w:sz="0" w:space="0" w:color="auto"/>
            <w:left w:val="none" w:sz="0" w:space="0" w:color="auto"/>
            <w:bottom w:val="none" w:sz="0" w:space="0" w:color="auto"/>
            <w:right w:val="none" w:sz="0" w:space="0" w:color="auto"/>
          </w:divBdr>
        </w:div>
        <w:div w:id="1903178192">
          <w:marLeft w:val="0"/>
          <w:marRight w:val="0"/>
          <w:marTop w:val="0"/>
          <w:marBottom w:val="0"/>
          <w:divBdr>
            <w:top w:val="none" w:sz="0" w:space="0" w:color="auto"/>
            <w:left w:val="none" w:sz="0" w:space="0" w:color="auto"/>
            <w:bottom w:val="none" w:sz="0" w:space="0" w:color="auto"/>
            <w:right w:val="none" w:sz="0" w:space="0" w:color="auto"/>
          </w:divBdr>
        </w:div>
        <w:div w:id="53896768">
          <w:marLeft w:val="0"/>
          <w:marRight w:val="0"/>
          <w:marTop w:val="0"/>
          <w:marBottom w:val="0"/>
          <w:divBdr>
            <w:top w:val="none" w:sz="0" w:space="0" w:color="auto"/>
            <w:left w:val="none" w:sz="0" w:space="0" w:color="auto"/>
            <w:bottom w:val="none" w:sz="0" w:space="0" w:color="auto"/>
            <w:right w:val="none" w:sz="0" w:space="0" w:color="auto"/>
          </w:divBdr>
        </w:div>
        <w:div w:id="1098871568">
          <w:marLeft w:val="0"/>
          <w:marRight w:val="0"/>
          <w:marTop w:val="0"/>
          <w:marBottom w:val="0"/>
          <w:divBdr>
            <w:top w:val="none" w:sz="0" w:space="0" w:color="auto"/>
            <w:left w:val="none" w:sz="0" w:space="0" w:color="auto"/>
            <w:bottom w:val="none" w:sz="0" w:space="0" w:color="auto"/>
            <w:right w:val="none" w:sz="0" w:space="0" w:color="auto"/>
          </w:divBdr>
        </w:div>
        <w:div w:id="1372458819">
          <w:marLeft w:val="0"/>
          <w:marRight w:val="0"/>
          <w:marTop w:val="0"/>
          <w:marBottom w:val="0"/>
          <w:divBdr>
            <w:top w:val="none" w:sz="0" w:space="0" w:color="auto"/>
            <w:left w:val="none" w:sz="0" w:space="0" w:color="auto"/>
            <w:bottom w:val="none" w:sz="0" w:space="0" w:color="auto"/>
            <w:right w:val="none" w:sz="0" w:space="0" w:color="auto"/>
          </w:divBdr>
        </w:div>
        <w:div w:id="417752460">
          <w:marLeft w:val="0"/>
          <w:marRight w:val="0"/>
          <w:marTop w:val="0"/>
          <w:marBottom w:val="0"/>
          <w:divBdr>
            <w:top w:val="none" w:sz="0" w:space="0" w:color="auto"/>
            <w:left w:val="none" w:sz="0" w:space="0" w:color="auto"/>
            <w:bottom w:val="none" w:sz="0" w:space="0" w:color="auto"/>
            <w:right w:val="none" w:sz="0" w:space="0" w:color="auto"/>
          </w:divBdr>
        </w:div>
        <w:div w:id="1605573032">
          <w:marLeft w:val="0"/>
          <w:marRight w:val="0"/>
          <w:marTop w:val="0"/>
          <w:marBottom w:val="0"/>
          <w:divBdr>
            <w:top w:val="none" w:sz="0" w:space="0" w:color="auto"/>
            <w:left w:val="none" w:sz="0" w:space="0" w:color="auto"/>
            <w:bottom w:val="none" w:sz="0" w:space="0" w:color="auto"/>
            <w:right w:val="none" w:sz="0" w:space="0" w:color="auto"/>
          </w:divBdr>
        </w:div>
        <w:div w:id="1558977941">
          <w:marLeft w:val="0"/>
          <w:marRight w:val="0"/>
          <w:marTop w:val="0"/>
          <w:marBottom w:val="0"/>
          <w:divBdr>
            <w:top w:val="none" w:sz="0" w:space="0" w:color="auto"/>
            <w:left w:val="none" w:sz="0" w:space="0" w:color="auto"/>
            <w:bottom w:val="none" w:sz="0" w:space="0" w:color="auto"/>
            <w:right w:val="none" w:sz="0" w:space="0" w:color="auto"/>
          </w:divBdr>
        </w:div>
        <w:div w:id="1982995665">
          <w:marLeft w:val="0"/>
          <w:marRight w:val="0"/>
          <w:marTop w:val="0"/>
          <w:marBottom w:val="0"/>
          <w:divBdr>
            <w:top w:val="none" w:sz="0" w:space="0" w:color="auto"/>
            <w:left w:val="none" w:sz="0" w:space="0" w:color="auto"/>
            <w:bottom w:val="none" w:sz="0" w:space="0" w:color="auto"/>
            <w:right w:val="none" w:sz="0" w:space="0" w:color="auto"/>
          </w:divBdr>
        </w:div>
        <w:div w:id="162747503">
          <w:marLeft w:val="0"/>
          <w:marRight w:val="0"/>
          <w:marTop w:val="0"/>
          <w:marBottom w:val="0"/>
          <w:divBdr>
            <w:top w:val="none" w:sz="0" w:space="0" w:color="auto"/>
            <w:left w:val="none" w:sz="0" w:space="0" w:color="auto"/>
            <w:bottom w:val="none" w:sz="0" w:space="0" w:color="auto"/>
            <w:right w:val="none" w:sz="0" w:space="0" w:color="auto"/>
          </w:divBdr>
        </w:div>
        <w:div w:id="1083769376">
          <w:marLeft w:val="0"/>
          <w:marRight w:val="0"/>
          <w:marTop w:val="0"/>
          <w:marBottom w:val="0"/>
          <w:divBdr>
            <w:top w:val="none" w:sz="0" w:space="0" w:color="auto"/>
            <w:left w:val="none" w:sz="0" w:space="0" w:color="auto"/>
            <w:bottom w:val="none" w:sz="0" w:space="0" w:color="auto"/>
            <w:right w:val="none" w:sz="0" w:space="0" w:color="auto"/>
          </w:divBdr>
        </w:div>
        <w:div w:id="386879789">
          <w:marLeft w:val="0"/>
          <w:marRight w:val="0"/>
          <w:marTop w:val="0"/>
          <w:marBottom w:val="0"/>
          <w:divBdr>
            <w:top w:val="none" w:sz="0" w:space="0" w:color="auto"/>
            <w:left w:val="none" w:sz="0" w:space="0" w:color="auto"/>
            <w:bottom w:val="none" w:sz="0" w:space="0" w:color="auto"/>
            <w:right w:val="none" w:sz="0" w:space="0" w:color="auto"/>
          </w:divBdr>
        </w:div>
        <w:div w:id="1031881019">
          <w:marLeft w:val="0"/>
          <w:marRight w:val="0"/>
          <w:marTop w:val="0"/>
          <w:marBottom w:val="0"/>
          <w:divBdr>
            <w:top w:val="none" w:sz="0" w:space="0" w:color="auto"/>
            <w:left w:val="none" w:sz="0" w:space="0" w:color="auto"/>
            <w:bottom w:val="none" w:sz="0" w:space="0" w:color="auto"/>
            <w:right w:val="none" w:sz="0" w:space="0" w:color="auto"/>
          </w:divBdr>
        </w:div>
        <w:div w:id="430513322">
          <w:marLeft w:val="0"/>
          <w:marRight w:val="0"/>
          <w:marTop w:val="0"/>
          <w:marBottom w:val="0"/>
          <w:divBdr>
            <w:top w:val="none" w:sz="0" w:space="0" w:color="auto"/>
            <w:left w:val="none" w:sz="0" w:space="0" w:color="auto"/>
            <w:bottom w:val="none" w:sz="0" w:space="0" w:color="auto"/>
            <w:right w:val="none" w:sz="0" w:space="0" w:color="auto"/>
          </w:divBdr>
        </w:div>
        <w:div w:id="691806281">
          <w:marLeft w:val="0"/>
          <w:marRight w:val="0"/>
          <w:marTop w:val="0"/>
          <w:marBottom w:val="0"/>
          <w:divBdr>
            <w:top w:val="none" w:sz="0" w:space="0" w:color="auto"/>
            <w:left w:val="none" w:sz="0" w:space="0" w:color="auto"/>
            <w:bottom w:val="none" w:sz="0" w:space="0" w:color="auto"/>
            <w:right w:val="none" w:sz="0" w:space="0" w:color="auto"/>
          </w:divBdr>
        </w:div>
        <w:div w:id="293560310">
          <w:marLeft w:val="0"/>
          <w:marRight w:val="0"/>
          <w:marTop w:val="0"/>
          <w:marBottom w:val="0"/>
          <w:divBdr>
            <w:top w:val="none" w:sz="0" w:space="0" w:color="auto"/>
            <w:left w:val="none" w:sz="0" w:space="0" w:color="auto"/>
            <w:bottom w:val="none" w:sz="0" w:space="0" w:color="auto"/>
            <w:right w:val="none" w:sz="0" w:space="0" w:color="auto"/>
          </w:divBdr>
        </w:div>
        <w:div w:id="275066457">
          <w:marLeft w:val="0"/>
          <w:marRight w:val="0"/>
          <w:marTop w:val="0"/>
          <w:marBottom w:val="0"/>
          <w:divBdr>
            <w:top w:val="none" w:sz="0" w:space="0" w:color="auto"/>
            <w:left w:val="none" w:sz="0" w:space="0" w:color="auto"/>
            <w:bottom w:val="none" w:sz="0" w:space="0" w:color="auto"/>
            <w:right w:val="none" w:sz="0" w:space="0" w:color="auto"/>
          </w:divBdr>
        </w:div>
        <w:div w:id="613169056">
          <w:marLeft w:val="0"/>
          <w:marRight w:val="0"/>
          <w:marTop w:val="0"/>
          <w:marBottom w:val="0"/>
          <w:divBdr>
            <w:top w:val="none" w:sz="0" w:space="0" w:color="auto"/>
            <w:left w:val="none" w:sz="0" w:space="0" w:color="auto"/>
            <w:bottom w:val="none" w:sz="0" w:space="0" w:color="auto"/>
            <w:right w:val="none" w:sz="0" w:space="0" w:color="auto"/>
          </w:divBdr>
        </w:div>
        <w:div w:id="395858620">
          <w:marLeft w:val="0"/>
          <w:marRight w:val="0"/>
          <w:marTop w:val="0"/>
          <w:marBottom w:val="0"/>
          <w:divBdr>
            <w:top w:val="none" w:sz="0" w:space="0" w:color="auto"/>
            <w:left w:val="none" w:sz="0" w:space="0" w:color="auto"/>
            <w:bottom w:val="none" w:sz="0" w:space="0" w:color="auto"/>
            <w:right w:val="none" w:sz="0" w:space="0" w:color="auto"/>
          </w:divBdr>
        </w:div>
        <w:div w:id="199052315">
          <w:marLeft w:val="0"/>
          <w:marRight w:val="0"/>
          <w:marTop w:val="0"/>
          <w:marBottom w:val="0"/>
          <w:divBdr>
            <w:top w:val="none" w:sz="0" w:space="0" w:color="auto"/>
            <w:left w:val="none" w:sz="0" w:space="0" w:color="auto"/>
            <w:bottom w:val="none" w:sz="0" w:space="0" w:color="auto"/>
            <w:right w:val="none" w:sz="0" w:space="0" w:color="auto"/>
          </w:divBdr>
        </w:div>
        <w:div w:id="893809864">
          <w:marLeft w:val="0"/>
          <w:marRight w:val="0"/>
          <w:marTop w:val="0"/>
          <w:marBottom w:val="0"/>
          <w:divBdr>
            <w:top w:val="none" w:sz="0" w:space="0" w:color="auto"/>
            <w:left w:val="none" w:sz="0" w:space="0" w:color="auto"/>
            <w:bottom w:val="none" w:sz="0" w:space="0" w:color="auto"/>
            <w:right w:val="none" w:sz="0" w:space="0" w:color="auto"/>
          </w:divBdr>
        </w:div>
        <w:div w:id="1430925734">
          <w:marLeft w:val="0"/>
          <w:marRight w:val="0"/>
          <w:marTop w:val="0"/>
          <w:marBottom w:val="0"/>
          <w:divBdr>
            <w:top w:val="none" w:sz="0" w:space="0" w:color="auto"/>
            <w:left w:val="none" w:sz="0" w:space="0" w:color="auto"/>
            <w:bottom w:val="none" w:sz="0" w:space="0" w:color="auto"/>
            <w:right w:val="none" w:sz="0" w:space="0" w:color="auto"/>
          </w:divBdr>
        </w:div>
        <w:div w:id="823936672">
          <w:marLeft w:val="0"/>
          <w:marRight w:val="0"/>
          <w:marTop w:val="0"/>
          <w:marBottom w:val="0"/>
          <w:divBdr>
            <w:top w:val="none" w:sz="0" w:space="0" w:color="auto"/>
            <w:left w:val="none" w:sz="0" w:space="0" w:color="auto"/>
            <w:bottom w:val="none" w:sz="0" w:space="0" w:color="auto"/>
            <w:right w:val="none" w:sz="0" w:space="0" w:color="auto"/>
          </w:divBdr>
        </w:div>
        <w:div w:id="1967930618">
          <w:marLeft w:val="0"/>
          <w:marRight w:val="0"/>
          <w:marTop w:val="0"/>
          <w:marBottom w:val="0"/>
          <w:divBdr>
            <w:top w:val="none" w:sz="0" w:space="0" w:color="auto"/>
            <w:left w:val="none" w:sz="0" w:space="0" w:color="auto"/>
            <w:bottom w:val="none" w:sz="0" w:space="0" w:color="auto"/>
            <w:right w:val="none" w:sz="0" w:space="0" w:color="auto"/>
          </w:divBdr>
        </w:div>
        <w:div w:id="1375764442">
          <w:marLeft w:val="0"/>
          <w:marRight w:val="0"/>
          <w:marTop w:val="0"/>
          <w:marBottom w:val="0"/>
          <w:divBdr>
            <w:top w:val="none" w:sz="0" w:space="0" w:color="auto"/>
            <w:left w:val="none" w:sz="0" w:space="0" w:color="auto"/>
            <w:bottom w:val="none" w:sz="0" w:space="0" w:color="auto"/>
            <w:right w:val="none" w:sz="0" w:space="0" w:color="auto"/>
          </w:divBdr>
        </w:div>
        <w:div w:id="73094937">
          <w:marLeft w:val="0"/>
          <w:marRight w:val="0"/>
          <w:marTop w:val="0"/>
          <w:marBottom w:val="0"/>
          <w:divBdr>
            <w:top w:val="none" w:sz="0" w:space="0" w:color="auto"/>
            <w:left w:val="none" w:sz="0" w:space="0" w:color="auto"/>
            <w:bottom w:val="none" w:sz="0" w:space="0" w:color="auto"/>
            <w:right w:val="none" w:sz="0" w:space="0" w:color="auto"/>
          </w:divBdr>
        </w:div>
        <w:div w:id="5257991">
          <w:marLeft w:val="0"/>
          <w:marRight w:val="0"/>
          <w:marTop w:val="0"/>
          <w:marBottom w:val="0"/>
          <w:divBdr>
            <w:top w:val="none" w:sz="0" w:space="0" w:color="auto"/>
            <w:left w:val="none" w:sz="0" w:space="0" w:color="auto"/>
            <w:bottom w:val="none" w:sz="0" w:space="0" w:color="auto"/>
            <w:right w:val="none" w:sz="0" w:space="0" w:color="auto"/>
          </w:divBdr>
        </w:div>
        <w:div w:id="455293568">
          <w:marLeft w:val="0"/>
          <w:marRight w:val="0"/>
          <w:marTop w:val="0"/>
          <w:marBottom w:val="0"/>
          <w:divBdr>
            <w:top w:val="none" w:sz="0" w:space="0" w:color="auto"/>
            <w:left w:val="none" w:sz="0" w:space="0" w:color="auto"/>
            <w:bottom w:val="none" w:sz="0" w:space="0" w:color="auto"/>
            <w:right w:val="none" w:sz="0" w:space="0" w:color="auto"/>
          </w:divBdr>
        </w:div>
        <w:div w:id="1641226095">
          <w:marLeft w:val="0"/>
          <w:marRight w:val="0"/>
          <w:marTop w:val="0"/>
          <w:marBottom w:val="0"/>
          <w:divBdr>
            <w:top w:val="none" w:sz="0" w:space="0" w:color="auto"/>
            <w:left w:val="none" w:sz="0" w:space="0" w:color="auto"/>
            <w:bottom w:val="none" w:sz="0" w:space="0" w:color="auto"/>
            <w:right w:val="none" w:sz="0" w:space="0" w:color="auto"/>
          </w:divBdr>
        </w:div>
        <w:div w:id="139425930">
          <w:marLeft w:val="0"/>
          <w:marRight w:val="0"/>
          <w:marTop w:val="0"/>
          <w:marBottom w:val="0"/>
          <w:divBdr>
            <w:top w:val="none" w:sz="0" w:space="0" w:color="auto"/>
            <w:left w:val="none" w:sz="0" w:space="0" w:color="auto"/>
            <w:bottom w:val="none" w:sz="0" w:space="0" w:color="auto"/>
            <w:right w:val="none" w:sz="0" w:space="0" w:color="auto"/>
          </w:divBdr>
        </w:div>
        <w:div w:id="33963698">
          <w:marLeft w:val="0"/>
          <w:marRight w:val="0"/>
          <w:marTop w:val="0"/>
          <w:marBottom w:val="0"/>
          <w:divBdr>
            <w:top w:val="none" w:sz="0" w:space="0" w:color="auto"/>
            <w:left w:val="none" w:sz="0" w:space="0" w:color="auto"/>
            <w:bottom w:val="none" w:sz="0" w:space="0" w:color="auto"/>
            <w:right w:val="none" w:sz="0" w:space="0" w:color="auto"/>
          </w:divBdr>
        </w:div>
        <w:div w:id="1232616473">
          <w:marLeft w:val="0"/>
          <w:marRight w:val="0"/>
          <w:marTop w:val="0"/>
          <w:marBottom w:val="0"/>
          <w:divBdr>
            <w:top w:val="none" w:sz="0" w:space="0" w:color="auto"/>
            <w:left w:val="none" w:sz="0" w:space="0" w:color="auto"/>
            <w:bottom w:val="none" w:sz="0" w:space="0" w:color="auto"/>
            <w:right w:val="none" w:sz="0" w:space="0" w:color="auto"/>
          </w:divBdr>
        </w:div>
        <w:div w:id="655568229">
          <w:marLeft w:val="0"/>
          <w:marRight w:val="0"/>
          <w:marTop w:val="0"/>
          <w:marBottom w:val="0"/>
          <w:divBdr>
            <w:top w:val="none" w:sz="0" w:space="0" w:color="auto"/>
            <w:left w:val="none" w:sz="0" w:space="0" w:color="auto"/>
            <w:bottom w:val="none" w:sz="0" w:space="0" w:color="auto"/>
            <w:right w:val="none" w:sz="0" w:space="0" w:color="auto"/>
          </w:divBdr>
        </w:div>
        <w:div w:id="58675499">
          <w:marLeft w:val="0"/>
          <w:marRight w:val="0"/>
          <w:marTop w:val="0"/>
          <w:marBottom w:val="0"/>
          <w:divBdr>
            <w:top w:val="none" w:sz="0" w:space="0" w:color="auto"/>
            <w:left w:val="none" w:sz="0" w:space="0" w:color="auto"/>
            <w:bottom w:val="none" w:sz="0" w:space="0" w:color="auto"/>
            <w:right w:val="none" w:sz="0" w:space="0" w:color="auto"/>
          </w:divBdr>
        </w:div>
        <w:div w:id="1917594954">
          <w:marLeft w:val="0"/>
          <w:marRight w:val="0"/>
          <w:marTop w:val="0"/>
          <w:marBottom w:val="0"/>
          <w:divBdr>
            <w:top w:val="none" w:sz="0" w:space="0" w:color="auto"/>
            <w:left w:val="none" w:sz="0" w:space="0" w:color="auto"/>
            <w:bottom w:val="none" w:sz="0" w:space="0" w:color="auto"/>
            <w:right w:val="none" w:sz="0" w:space="0" w:color="auto"/>
          </w:divBdr>
        </w:div>
        <w:div w:id="314919974">
          <w:marLeft w:val="0"/>
          <w:marRight w:val="0"/>
          <w:marTop w:val="0"/>
          <w:marBottom w:val="0"/>
          <w:divBdr>
            <w:top w:val="none" w:sz="0" w:space="0" w:color="auto"/>
            <w:left w:val="none" w:sz="0" w:space="0" w:color="auto"/>
            <w:bottom w:val="none" w:sz="0" w:space="0" w:color="auto"/>
            <w:right w:val="none" w:sz="0" w:space="0" w:color="auto"/>
          </w:divBdr>
        </w:div>
        <w:div w:id="1924949277">
          <w:marLeft w:val="0"/>
          <w:marRight w:val="0"/>
          <w:marTop w:val="0"/>
          <w:marBottom w:val="0"/>
          <w:divBdr>
            <w:top w:val="none" w:sz="0" w:space="0" w:color="auto"/>
            <w:left w:val="none" w:sz="0" w:space="0" w:color="auto"/>
            <w:bottom w:val="none" w:sz="0" w:space="0" w:color="auto"/>
            <w:right w:val="none" w:sz="0" w:space="0" w:color="auto"/>
          </w:divBdr>
        </w:div>
        <w:div w:id="930236470">
          <w:marLeft w:val="0"/>
          <w:marRight w:val="0"/>
          <w:marTop w:val="0"/>
          <w:marBottom w:val="0"/>
          <w:divBdr>
            <w:top w:val="none" w:sz="0" w:space="0" w:color="auto"/>
            <w:left w:val="none" w:sz="0" w:space="0" w:color="auto"/>
            <w:bottom w:val="none" w:sz="0" w:space="0" w:color="auto"/>
            <w:right w:val="none" w:sz="0" w:space="0" w:color="auto"/>
          </w:divBdr>
        </w:div>
        <w:div w:id="1658920310">
          <w:marLeft w:val="0"/>
          <w:marRight w:val="0"/>
          <w:marTop w:val="0"/>
          <w:marBottom w:val="0"/>
          <w:divBdr>
            <w:top w:val="none" w:sz="0" w:space="0" w:color="auto"/>
            <w:left w:val="none" w:sz="0" w:space="0" w:color="auto"/>
            <w:bottom w:val="none" w:sz="0" w:space="0" w:color="auto"/>
            <w:right w:val="none" w:sz="0" w:space="0" w:color="auto"/>
          </w:divBdr>
        </w:div>
        <w:div w:id="1475366462">
          <w:marLeft w:val="0"/>
          <w:marRight w:val="0"/>
          <w:marTop w:val="0"/>
          <w:marBottom w:val="0"/>
          <w:divBdr>
            <w:top w:val="none" w:sz="0" w:space="0" w:color="auto"/>
            <w:left w:val="none" w:sz="0" w:space="0" w:color="auto"/>
            <w:bottom w:val="none" w:sz="0" w:space="0" w:color="auto"/>
            <w:right w:val="none" w:sz="0" w:space="0" w:color="auto"/>
          </w:divBdr>
        </w:div>
        <w:div w:id="821854128">
          <w:marLeft w:val="0"/>
          <w:marRight w:val="0"/>
          <w:marTop w:val="0"/>
          <w:marBottom w:val="0"/>
          <w:divBdr>
            <w:top w:val="none" w:sz="0" w:space="0" w:color="auto"/>
            <w:left w:val="none" w:sz="0" w:space="0" w:color="auto"/>
            <w:bottom w:val="none" w:sz="0" w:space="0" w:color="auto"/>
            <w:right w:val="none" w:sz="0" w:space="0" w:color="auto"/>
          </w:divBdr>
        </w:div>
        <w:div w:id="1035623492">
          <w:marLeft w:val="0"/>
          <w:marRight w:val="0"/>
          <w:marTop w:val="0"/>
          <w:marBottom w:val="0"/>
          <w:divBdr>
            <w:top w:val="none" w:sz="0" w:space="0" w:color="auto"/>
            <w:left w:val="none" w:sz="0" w:space="0" w:color="auto"/>
            <w:bottom w:val="none" w:sz="0" w:space="0" w:color="auto"/>
            <w:right w:val="none" w:sz="0" w:space="0" w:color="auto"/>
          </w:divBdr>
        </w:div>
        <w:div w:id="1162352298">
          <w:marLeft w:val="0"/>
          <w:marRight w:val="0"/>
          <w:marTop w:val="0"/>
          <w:marBottom w:val="0"/>
          <w:divBdr>
            <w:top w:val="none" w:sz="0" w:space="0" w:color="auto"/>
            <w:left w:val="none" w:sz="0" w:space="0" w:color="auto"/>
            <w:bottom w:val="none" w:sz="0" w:space="0" w:color="auto"/>
            <w:right w:val="none" w:sz="0" w:space="0" w:color="auto"/>
          </w:divBdr>
        </w:div>
        <w:div w:id="415858057">
          <w:marLeft w:val="0"/>
          <w:marRight w:val="0"/>
          <w:marTop w:val="0"/>
          <w:marBottom w:val="0"/>
          <w:divBdr>
            <w:top w:val="none" w:sz="0" w:space="0" w:color="auto"/>
            <w:left w:val="none" w:sz="0" w:space="0" w:color="auto"/>
            <w:bottom w:val="none" w:sz="0" w:space="0" w:color="auto"/>
            <w:right w:val="none" w:sz="0" w:space="0" w:color="auto"/>
          </w:divBdr>
        </w:div>
        <w:div w:id="326517518">
          <w:marLeft w:val="0"/>
          <w:marRight w:val="0"/>
          <w:marTop w:val="0"/>
          <w:marBottom w:val="0"/>
          <w:divBdr>
            <w:top w:val="none" w:sz="0" w:space="0" w:color="auto"/>
            <w:left w:val="none" w:sz="0" w:space="0" w:color="auto"/>
            <w:bottom w:val="none" w:sz="0" w:space="0" w:color="auto"/>
            <w:right w:val="none" w:sz="0" w:space="0" w:color="auto"/>
          </w:divBdr>
        </w:div>
        <w:div w:id="428547632">
          <w:marLeft w:val="0"/>
          <w:marRight w:val="0"/>
          <w:marTop w:val="0"/>
          <w:marBottom w:val="0"/>
          <w:divBdr>
            <w:top w:val="none" w:sz="0" w:space="0" w:color="auto"/>
            <w:left w:val="none" w:sz="0" w:space="0" w:color="auto"/>
            <w:bottom w:val="none" w:sz="0" w:space="0" w:color="auto"/>
            <w:right w:val="none" w:sz="0" w:space="0" w:color="auto"/>
          </w:divBdr>
        </w:div>
        <w:div w:id="920068220">
          <w:marLeft w:val="0"/>
          <w:marRight w:val="0"/>
          <w:marTop w:val="0"/>
          <w:marBottom w:val="0"/>
          <w:divBdr>
            <w:top w:val="none" w:sz="0" w:space="0" w:color="auto"/>
            <w:left w:val="none" w:sz="0" w:space="0" w:color="auto"/>
            <w:bottom w:val="none" w:sz="0" w:space="0" w:color="auto"/>
            <w:right w:val="none" w:sz="0" w:space="0" w:color="auto"/>
          </w:divBdr>
        </w:div>
        <w:div w:id="1086226425">
          <w:marLeft w:val="0"/>
          <w:marRight w:val="0"/>
          <w:marTop w:val="0"/>
          <w:marBottom w:val="0"/>
          <w:divBdr>
            <w:top w:val="none" w:sz="0" w:space="0" w:color="auto"/>
            <w:left w:val="none" w:sz="0" w:space="0" w:color="auto"/>
            <w:bottom w:val="none" w:sz="0" w:space="0" w:color="auto"/>
            <w:right w:val="none" w:sz="0" w:space="0" w:color="auto"/>
          </w:divBdr>
        </w:div>
        <w:div w:id="340201717">
          <w:marLeft w:val="0"/>
          <w:marRight w:val="0"/>
          <w:marTop w:val="0"/>
          <w:marBottom w:val="0"/>
          <w:divBdr>
            <w:top w:val="none" w:sz="0" w:space="0" w:color="auto"/>
            <w:left w:val="none" w:sz="0" w:space="0" w:color="auto"/>
            <w:bottom w:val="none" w:sz="0" w:space="0" w:color="auto"/>
            <w:right w:val="none" w:sz="0" w:space="0" w:color="auto"/>
          </w:divBdr>
        </w:div>
        <w:div w:id="608513069">
          <w:marLeft w:val="0"/>
          <w:marRight w:val="0"/>
          <w:marTop w:val="0"/>
          <w:marBottom w:val="0"/>
          <w:divBdr>
            <w:top w:val="none" w:sz="0" w:space="0" w:color="auto"/>
            <w:left w:val="none" w:sz="0" w:space="0" w:color="auto"/>
            <w:bottom w:val="none" w:sz="0" w:space="0" w:color="auto"/>
            <w:right w:val="none" w:sz="0" w:space="0" w:color="auto"/>
          </w:divBdr>
        </w:div>
        <w:div w:id="1037773490">
          <w:marLeft w:val="0"/>
          <w:marRight w:val="0"/>
          <w:marTop w:val="0"/>
          <w:marBottom w:val="0"/>
          <w:divBdr>
            <w:top w:val="none" w:sz="0" w:space="0" w:color="auto"/>
            <w:left w:val="none" w:sz="0" w:space="0" w:color="auto"/>
            <w:bottom w:val="none" w:sz="0" w:space="0" w:color="auto"/>
            <w:right w:val="none" w:sz="0" w:space="0" w:color="auto"/>
          </w:divBdr>
        </w:div>
        <w:div w:id="235671657">
          <w:marLeft w:val="0"/>
          <w:marRight w:val="0"/>
          <w:marTop w:val="0"/>
          <w:marBottom w:val="0"/>
          <w:divBdr>
            <w:top w:val="none" w:sz="0" w:space="0" w:color="auto"/>
            <w:left w:val="none" w:sz="0" w:space="0" w:color="auto"/>
            <w:bottom w:val="none" w:sz="0" w:space="0" w:color="auto"/>
            <w:right w:val="none" w:sz="0" w:space="0" w:color="auto"/>
          </w:divBdr>
        </w:div>
        <w:div w:id="177696148">
          <w:marLeft w:val="0"/>
          <w:marRight w:val="0"/>
          <w:marTop w:val="0"/>
          <w:marBottom w:val="0"/>
          <w:divBdr>
            <w:top w:val="none" w:sz="0" w:space="0" w:color="auto"/>
            <w:left w:val="none" w:sz="0" w:space="0" w:color="auto"/>
            <w:bottom w:val="none" w:sz="0" w:space="0" w:color="auto"/>
            <w:right w:val="none" w:sz="0" w:space="0" w:color="auto"/>
          </w:divBdr>
        </w:div>
        <w:div w:id="2121408991">
          <w:marLeft w:val="0"/>
          <w:marRight w:val="0"/>
          <w:marTop w:val="0"/>
          <w:marBottom w:val="0"/>
          <w:divBdr>
            <w:top w:val="none" w:sz="0" w:space="0" w:color="auto"/>
            <w:left w:val="none" w:sz="0" w:space="0" w:color="auto"/>
            <w:bottom w:val="none" w:sz="0" w:space="0" w:color="auto"/>
            <w:right w:val="none" w:sz="0" w:space="0" w:color="auto"/>
          </w:divBdr>
        </w:div>
        <w:div w:id="29455352">
          <w:marLeft w:val="0"/>
          <w:marRight w:val="0"/>
          <w:marTop w:val="0"/>
          <w:marBottom w:val="0"/>
          <w:divBdr>
            <w:top w:val="none" w:sz="0" w:space="0" w:color="auto"/>
            <w:left w:val="none" w:sz="0" w:space="0" w:color="auto"/>
            <w:bottom w:val="none" w:sz="0" w:space="0" w:color="auto"/>
            <w:right w:val="none" w:sz="0" w:space="0" w:color="auto"/>
          </w:divBdr>
        </w:div>
        <w:div w:id="596475668">
          <w:marLeft w:val="0"/>
          <w:marRight w:val="0"/>
          <w:marTop w:val="0"/>
          <w:marBottom w:val="0"/>
          <w:divBdr>
            <w:top w:val="none" w:sz="0" w:space="0" w:color="auto"/>
            <w:left w:val="none" w:sz="0" w:space="0" w:color="auto"/>
            <w:bottom w:val="none" w:sz="0" w:space="0" w:color="auto"/>
            <w:right w:val="none" w:sz="0" w:space="0" w:color="auto"/>
          </w:divBdr>
        </w:div>
        <w:div w:id="1194534356">
          <w:marLeft w:val="0"/>
          <w:marRight w:val="0"/>
          <w:marTop w:val="0"/>
          <w:marBottom w:val="0"/>
          <w:divBdr>
            <w:top w:val="none" w:sz="0" w:space="0" w:color="auto"/>
            <w:left w:val="none" w:sz="0" w:space="0" w:color="auto"/>
            <w:bottom w:val="none" w:sz="0" w:space="0" w:color="auto"/>
            <w:right w:val="none" w:sz="0" w:space="0" w:color="auto"/>
          </w:divBdr>
        </w:div>
        <w:div w:id="1195466143">
          <w:marLeft w:val="0"/>
          <w:marRight w:val="0"/>
          <w:marTop w:val="0"/>
          <w:marBottom w:val="0"/>
          <w:divBdr>
            <w:top w:val="none" w:sz="0" w:space="0" w:color="auto"/>
            <w:left w:val="none" w:sz="0" w:space="0" w:color="auto"/>
            <w:bottom w:val="none" w:sz="0" w:space="0" w:color="auto"/>
            <w:right w:val="none" w:sz="0" w:space="0" w:color="auto"/>
          </w:divBdr>
        </w:div>
        <w:div w:id="1149057150">
          <w:marLeft w:val="0"/>
          <w:marRight w:val="0"/>
          <w:marTop w:val="0"/>
          <w:marBottom w:val="0"/>
          <w:divBdr>
            <w:top w:val="none" w:sz="0" w:space="0" w:color="auto"/>
            <w:left w:val="none" w:sz="0" w:space="0" w:color="auto"/>
            <w:bottom w:val="none" w:sz="0" w:space="0" w:color="auto"/>
            <w:right w:val="none" w:sz="0" w:space="0" w:color="auto"/>
          </w:divBdr>
        </w:div>
        <w:div w:id="1463034517">
          <w:marLeft w:val="0"/>
          <w:marRight w:val="0"/>
          <w:marTop w:val="0"/>
          <w:marBottom w:val="0"/>
          <w:divBdr>
            <w:top w:val="none" w:sz="0" w:space="0" w:color="auto"/>
            <w:left w:val="none" w:sz="0" w:space="0" w:color="auto"/>
            <w:bottom w:val="none" w:sz="0" w:space="0" w:color="auto"/>
            <w:right w:val="none" w:sz="0" w:space="0" w:color="auto"/>
          </w:divBdr>
        </w:div>
        <w:div w:id="1287664557">
          <w:marLeft w:val="0"/>
          <w:marRight w:val="0"/>
          <w:marTop w:val="0"/>
          <w:marBottom w:val="0"/>
          <w:divBdr>
            <w:top w:val="none" w:sz="0" w:space="0" w:color="auto"/>
            <w:left w:val="none" w:sz="0" w:space="0" w:color="auto"/>
            <w:bottom w:val="none" w:sz="0" w:space="0" w:color="auto"/>
            <w:right w:val="none" w:sz="0" w:space="0" w:color="auto"/>
          </w:divBdr>
        </w:div>
        <w:div w:id="2049378530">
          <w:marLeft w:val="0"/>
          <w:marRight w:val="0"/>
          <w:marTop w:val="0"/>
          <w:marBottom w:val="0"/>
          <w:divBdr>
            <w:top w:val="none" w:sz="0" w:space="0" w:color="auto"/>
            <w:left w:val="none" w:sz="0" w:space="0" w:color="auto"/>
            <w:bottom w:val="none" w:sz="0" w:space="0" w:color="auto"/>
            <w:right w:val="none" w:sz="0" w:space="0" w:color="auto"/>
          </w:divBdr>
        </w:div>
        <w:div w:id="1600789849">
          <w:marLeft w:val="0"/>
          <w:marRight w:val="0"/>
          <w:marTop w:val="0"/>
          <w:marBottom w:val="0"/>
          <w:divBdr>
            <w:top w:val="none" w:sz="0" w:space="0" w:color="auto"/>
            <w:left w:val="none" w:sz="0" w:space="0" w:color="auto"/>
            <w:bottom w:val="none" w:sz="0" w:space="0" w:color="auto"/>
            <w:right w:val="none" w:sz="0" w:space="0" w:color="auto"/>
          </w:divBdr>
        </w:div>
        <w:div w:id="1818647258">
          <w:marLeft w:val="0"/>
          <w:marRight w:val="0"/>
          <w:marTop w:val="0"/>
          <w:marBottom w:val="0"/>
          <w:divBdr>
            <w:top w:val="none" w:sz="0" w:space="0" w:color="auto"/>
            <w:left w:val="none" w:sz="0" w:space="0" w:color="auto"/>
            <w:bottom w:val="none" w:sz="0" w:space="0" w:color="auto"/>
            <w:right w:val="none" w:sz="0" w:space="0" w:color="auto"/>
          </w:divBdr>
        </w:div>
        <w:div w:id="2038584734">
          <w:marLeft w:val="0"/>
          <w:marRight w:val="0"/>
          <w:marTop w:val="0"/>
          <w:marBottom w:val="0"/>
          <w:divBdr>
            <w:top w:val="none" w:sz="0" w:space="0" w:color="auto"/>
            <w:left w:val="none" w:sz="0" w:space="0" w:color="auto"/>
            <w:bottom w:val="none" w:sz="0" w:space="0" w:color="auto"/>
            <w:right w:val="none" w:sz="0" w:space="0" w:color="auto"/>
          </w:divBdr>
        </w:div>
        <w:div w:id="870264261">
          <w:marLeft w:val="0"/>
          <w:marRight w:val="0"/>
          <w:marTop w:val="0"/>
          <w:marBottom w:val="0"/>
          <w:divBdr>
            <w:top w:val="none" w:sz="0" w:space="0" w:color="auto"/>
            <w:left w:val="none" w:sz="0" w:space="0" w:color="auto"/>
            <w:bottom w:val="none" w:sz="0" w:space="0" w:color="auto"/>
            <w:right w:val="none" w:sz="0" w:space="0" w:color="auto"/>
          </w:divBdr>
        </w:div>
        <w:div w:id="12533891">
          <w:marLeft w:val="0"/>
          <w:marRight w:val="0"/>
          <w:marTop w:val="0"/>
          <w:marBottom w:val="0"/>
          <w:divBdr>
            <w:top w:val="none" w:sz="0" w:space="0" w:color="auto"/>
            <w:left w:val="none" w:sz="0" w:space="0" w:color="auto"/>
            <w:bottom w:val="none" w:sz="0" w:space="0" w:color="auto"/>
            <w:right w:val="none" w:sz="0" w:space="0" w:color="auto"/>
          </w:divBdr>
        </w:div>
        <w:div w:id="38944229">
          <w:marLeft w:val="0"/>
          <w:marRight w:val="0"/>
          <w:marTop w:val="0"/>
          <w:marBottom w:val="0"/>
          <w:divBdr>
            <w:top w:val="none" w:sz="0" w:space="0" w:color="auto"/>
            <w:left w:val="none" w:sz="0" w:space="0" w:color="auto"/>
            <w:bottom w:val="none" w:sz="0" w:space="0" w:color="auto"/>
            <w:right w:val="none" w:sz="0" w:space="0" w:color="auto"/>
          </w:divBdr>
        </w:div>
        <w:div w:id="461461645">
          <w:marLeft w:val="0"/>
          <w:marRight w:val="0"/>
          <w:marTop w:val="0"/>
          <w:marBottom w:val="0"/>
          <w:divBdr>
            <w:top w:val="none" w:sz="0" w:space="0" w:color="auto"/>
            <w:left w:val="none" w:sz="0" w:space="0" w:color="auto"/>
            <w:bottom w:val="none" w:sz="0" w:space="0" w:color="auto"/>
            <w:right w:val="none" w:sz="0" w:space="0" w:color="auto"/>
          </w:divBdr>
        </w:div>
        <w:div w:id="1136869705">
          <w:marLeft w:val="0"/>
          <w:marRight w:val="0"/>
          <w:marTop w:val="0"/>
          <w:marBottom w:val="0"/>
          <w:divBdr>
            <w:top w:val="none" w:sz="0" w:space="0" w:color="auto"/>
            <w:left w:val="none" w:sz="0" w:space="0" w:color="auto"/>
            <w:bottom w:val="none" w:sz="0" w:space="0" w:color="auto"/>
            <w:right w:val="none" w:sz="0" w:space="0" w:color="auto"/>
          </w:divBdr>
        </w:div>
        <w:div w:id="380710687">
          <w:marLeft w:val="0"/>
          <w:marRight w:val="0"/>
          <w:marTop w:val="0"/>
          <w:marBottom w:val="0"/>
          <w:divBdr>
            <w:top w:val="none" w:sz="0" w:space="0" w:color="auto"/>
            <w:left w:val="none" w:sz="0" w:space="0" w:color="auto"/>
            <w:bottom w:val="none" w:sz="0" w:space="0" w:color="auto"/>
            <w:right w:val="none" w:sz="0" w:space="0" w:color="auto"/>
          </w:divBdr>
        </w:div>
        <w:div w:id="1419525267">
          <w:marLeft w:val="0"/>
          <w:marRight w:val="0"/>
          <w:marTop w:val="0"/>
          <w:marBottom w:val="0"/>
          <w:divBdr>
            <w:top w:val="none" w:sz="0" w:space="0" w:color="auto"/>
            <w:left w:val="none" w:sz="0" w:space="0" w:color="auto"/>
            <w:bottom w:val="none" w:sz="0" w:space="0" w:color="auto"/>
            <w:right w:val="none" w:sz="0" w:space="0" w:color="auto"/>
          </w:divBdr>
        </w:div>
        <w:div w:id="1753114957">
          <w:marLeft w:val="0"/>
          <w:marRight w:val="0"/>
          <w:marTop w:val="0"/>
          <w:marBottom w:val="0"/>
          <w:divBdr>
            <w:top w:val="none" w:sz="0" w:space="0" w:color="auto"/>
            <w:left w:val="none" w:sz="0" w:space="0" w:color="auto"/>
            <w:bottom w:val="none" w:sz="0" w:space="0" w:color="auto"/>
            <w:right w:val="none" w:sz="0" w:space="0" w:color="auto"/>
          </w:divBdr>
        </w:div>
        <w:div w:id="1621917657">
          <w:marLeft w:val="0"/>
          <w:marRight w:val="0"/>
          <w:marTop w:val="0"/>
          <w:marBottom w:val="0"/>
          <w:divBdr>
            <w:top w:val="none" w:sz="0" w:space="0" w:color="auto"/>
            <w:left w:val="none" w:sz="0" w:space="0" w:color="auto"/>
            <w:bottom w:val="none" w:sz="0" w:space="0" w:color="auto"/>
            <w:right w:val="none" w:sz="0" w:space="0" w:color="auto"/>
          </w:divBdr>
        </w:div>
        <w:div w:id="1758206409">
          <w:marLeft w:val="0"/>
          <w:marRight w:val="0"/>
          <w:marTop w:val="0"/>
          <w:marBottom w:val="0"/>
          <w:divBdr>
            <w:top w:val="none" w:sz="0" w:space="0" w:color="auto"/>
            <w:left w:val="none" w:sz="0" w:space="0" w:color="auto"/>
            <w:bottom w:val="none" w:sz="0" w:space="0" w:color="auto"/>
            <w:right w:val="none" w:sz="0" w:space="0" w:color="auto"/>
          </w:divBdr>
        </w:div>
        <w:div w:id="1136604545">
          <w:marLeft w:val="0"/>
          <w:marRight w:val="0"/>
          <w:marTop w:val="0"/>
          <w:marBottom w:val="0"/>
          <w:divBdr>
            <w:top w:val="none" w:sz="0" w:space="0" w:color="auto"/>
            <w:left w:val="none" w:sz="0" w:space="0" w:color="auto"/>
            <w:bottom w:val="none" w:sz="0" w:space="0" w:color="auto"/>
            <w:right w:val="none" w:sz="0" w:space="0" w:color="auto"/>
          </w:divBdr>
        </w:div>
        <w:div w:id="837115350">
          <w:marLeft w:val="0"/>
          <w:marRight w:val="0"/>
          <w:marTop w:val="0"/>
          <w:marBottom w:val="0"/>
          <w:divBdr>
            <w:top w:val="none" w:sz="0" w:space="0" w:color="auto"/>
            <w:left w:val="none" w:sz="0" w:space="0" w:color="auto"/>
            <w:bottom w:val="none" w:sz="0" w:space="0" w:color="auto"/>
            <w:right w:val="none" w:sz="0" w:space="0" w:color="auto"/>
          </w:divBdr>
        </w:div>
        <w:div w:id="1890409745">
          <w:marLeft w:val="0"/>
          <w:marRight w:val="0"/>
          <w:marTop w:val="0"/>
          <w:marBottom w:val="0"/>
          <w:divBdr>
            <w:top w:val="none" w:sz="0" w:space="0" w:color="auto"/>
            <w:left w:val="none" w:sz="0" w:space="0" w:color="auto"/>
            <w:bottom w:val="none" w:sz="0" w:space="0" w:color="auto"/>
            <w:right w:val="none" w:sz="0" w:space="0" w:color="auto"/>
          </w:divBdr>
        </w:div>
        <w:div w:id="1798833277">
          <w:marLeft w:val="0"/>
          <w:marRight w:val="0"/>
          <w:marTop w:val="0"/>
          <w:marBottom w:val="0"/>
          <w:divBdr>
            <w:top w:val="none" w:sz="0" w:space="0" w:color="auto"/>
            <w:left w:val="none" w:sz="0" w:space="0" w:color="auto"/>
            <w:bottom w:val="none" w:sz="0" w:space="0" w:color="auto"/>
            <w:right w:val="none" w:sz="0" w:space="0" w:color="auto"/>
          </w:divBdr>
        </w:div>
        <w:div w:id="686172091">
          <w:marLeft w:val="0"/>
          <w:marRight w:val="0"/>
          <w:marTop w:val="0"/>
          <w:marBottom w:val="0"/>
          <w:divBdr>
            <w:top w:val="none" w:sz="0" w:space="0" w:color="auto"/>
            <w:left w:val="none" w:sz="0" w:space="0" w:color="auto"/>
            <w:bottom w:val="none" w:sz="0" w:space="0" w:color="auto"/>
            <w:right w:val="none" w:sz="0" w:space="0" w:color="auto"/>
          </w:divBdr>
        </w:div>
        <w:div w:id="1129399990">
          <w:marLeft w:val="0"/>
          <w:marRight w:val="0"/>
          <w:marTop w:val="0"/>
          <w:marBottom w:val="0"/>
          <w:divBdr>
            <w:top w:val="none" w:sz="0" w:space="0" w:color="auto"/>
            <w:left w:val="none" w:sz="0" w:space="0" w:color="auto"/>
            <w:bottom w:val="none" w:sz="0" w:space="0" w:color="auto"/>
            <w:right w:val="none" w:sz="0" w:space="0" w:color="auto"/>
          </w:divBdr>
        </w:div>
        <w:div w:id="1412701295">
          <w:marLeft w:val="0"/>
          <w:marRight w:val="0"/>
          <w:marTop w:val="0"/>
          <w:marBottom w:val="0"/>
          <w:divBdr>
            <w:top w:val="none" w:sz="0" w:space="0" w:color="auto"/>
            <w:left w:val="none" w:sz="0" w:space="0" w:color="auto"/>
            <w:bottom w:val="none" w:sz="0" w:space="0" w:color="auto"/>
            <w:right w:val="none" w:sz="0" w:space="0" w:color="auto"/>
          </w:divBdr>
        </w:div>
        <w:div w:id="1789202227">
          <w:marLeft w:val="0"/>
          <w:marRight w:val="0"/>
          <w:marTop w:val="0"/>
          <w:marBottom w:val="0"/>
          <w:divBdr>
            <w:top w:val="none" w:sz="0" w:space="0" w:color="auto"/>
            <w:left w:val="none" w:sz="0" w:space="0" w:color="auto"/>
            <w:bottom w:val="none" w:sz="0" w:space="0" w:color="auto"/>
            <w:right w:val="none" w:sz="0" w:space="0" w:color="auto"/>
          </w:divBdr>
        </w:div>
        <w:div w:id="453141727">
          <w:marLeft w:val="0"/>
          <w:marRight w:val="0"/>
          <w:marTop w:val="0"/>
          <w:marBottom w:val="0"/>
          <w:divBdr>
            <w:top w:val="none" w:sz="0" w:space="0" w:color="auto"/>
            <w:left w:val="none" w:sz="0" w:space="0" w:color="auto"/>
            <w:bottom w:val="none" w:sz="0" w:space="0" w:color="auto"/>
            <w:right w:val="none" w:sz="0" w:space="0" w:color="auto"/>
          </w:divBdr>
        </w:div>
        <w:div w:id="1636328919">
          <w:marLeft w:val="0"/>
          <w:marRight w:val="0"/>
          <w:marTop w:val="0"/>
          <w:marBottom w:val="0"/>
          <w:divBdr>
            <w:top w:val="none" w:sz="0" w:space="0" w:color="auto"/>
            <w:left w:val="none" w:sz="0" w:space="0" w:color="auto"/>
            <w:bottom w:val="none" w:sz="0" w:space="0" w:color="auto"/>
            <w:right w:val="none" w:sz="0" w:space="0" w:color="auto"/>
          </w:divBdr>
        </w:div>
        <w:div w:id="238950737">
          <w:marLeft w:val="0"/>
          <w:marRight w:val="0"/>
          <w:marTop w:val="0"/>
          <w:marBottom w:val="0"/>
          <w:divBdr>
            <w:top w:val="none" w:sz="0" w:space="0" w:color="auto"/>
            <w:left w:val="none" w:sz="0" w:space="0" w:color="auto"/>
            <w:bottom w:val="none" w:sz="0" w:space="0" w:color="auto"/>
            <w:right w:val="none" w:sz="0" w:space="0" w:color="auto"/>
          </w:divBdr>
        </w:div>
        <w:div w:id="920917396">
          <w:marLeft w:val="0"/>
          <w:marRight w:val="0"/>
          <w:marTop w:val="0"/>
          <w:marBottom w:val="0"/>
          <w:divBdr>
            <w:top w:val="none" w:sz="0" w:space="0" w:color="auto"/>
            <w:left w:val="none" w:sz="0" w:space="0" w:color="auto"/>
            <w:bottom w:val="none" w:sz="0" w:space="0" w:color="auto"/>
            <w:right w:val="none" w:sz="0" w:space="0" w:color="auto"/>
          </w:divBdr>
        </w:div>
        <w:div w:id="1428119024">
          <w:marLeft w:val="0"/>
          <w:marRight w:val="0"/>
          <w:marTop w:val="0"/>
          <w:marBottom w:val="0"/>
          <w:divBdr>
            <w:top w:val="none" w:sz="0" w:space="0" w:color="auto"/>
            <w:left w:val="none" w:sz="0" w:space="0" w:color="auto"/>
            <w:bottom w:val="none" w:sz="0" w:space="0" w:color="auto"/>
            <w:right w:val="none" w:sz="0" w:space="0" w:color="auto"/>
          </w:divBdr>
        </w:div>
        <w:div w:id="1664819296">
          <w:marLeft w:val="0"/>
          <w:marRight w:val="0"/>
          <w:marTop w:val="0"/>
          <w:marBottom w:val="0"/>
          <w:divBdr>
            <w:top w:val="none" w:sz="0" w:space="0" w:color="auto"/>
            <w:left w:val="none" w:sz="0" w:space="0" w:color="auto"/>
            <w:bottom w:val="none" w:sz="0" w:space="0" w:color="auto"/>
            <w:right w:val="none" w:sz="0" w:space="0" w:color="auto"/>
          </w:divBdr>
        </w:div>
        <w:div w:id="184750847">
          <w:marLeft w:val="0"/>
          <w:marRight w:val="0"/>
          <w:marTop w:val="0"/>
          <w:marBottom w:val="0"/>
          <w:divBdr>
            <w:top w:val="none" w:sz="0" w:space="0" w:color="auto"/>
            <w:left w:val="none" w:sz="0" w:space="0" w:color="auto"/>
            <w:bottom w:val="none" w:sz="0" w:space="0" w:color="auto"/>
            <w:right w:val="none" w:sz="0" w:space="0" w:color="auto"/>
          </w:divBdr>
        </w:div>
        <w:div w:id="1614630855">
          <w:marLeft w:val="0"/>
          <w:marRight w:val="0"/>
          <w:marTop w:val="0"/>
          <w:marBottom w:val="0"/>
          <w:divBdr>
            <w:top w:val="none" w:sz="0" w:space="0" w:color="auto"/>
            <w:left w:val="none" w:sz="0" w:space="0" w:color="auto"/>
            <w:bottom w:val="none" w:sz="0" w:space="0" w:color="auto"/>
            <w:right w:val="none" w:sz="0" w:space="0" w:color="auto"/>
          </w:divBdr>
        </w:div>
        <w:div w:id="473984148">
          <w:marLeft w:val="0"/>
          <w:marRight w:val="0"/>
          <w:marTop w:val="0"/>
          <w:marBottom w:val="0"/>
          <w:divBdr>
            <w:top w:val="none" w:sz="0" w:space="0" w:color="auto"/>
            <w:left w:val="none" w:sz="0" w:space="0" w:color="auto"/>
            <w:bottom w:val="none" w:sz="0" w:space="0" w:color="auto"/>
            <w:right w:val="none" w:sz="0" w:space="0" w:color="auto"/>
          </w:divBdr>
        </w:div>
        <w:div w:id="604381579">
          <w:marLeft w:val="0"/>
          <w:marRight w:val="0"/>
          <w:marTop w:val="0"/>
          <w:marBottom w:val="0"/>
          <w:divBdr>
            <w:top w:val="none" w:sz="0" w:space="0" w:color="auto"/>
            <w:left w:val="none" w:sz="0" w:space="0" w:color="auto"/>
            <w:bottom w:val="none" w:sz="0" w:space="0" w:color="auto"/>
            <w:right w:val="none" w:sz="0" w:space="0" w:color="auto"/>
          </w:divBdr>
        </w:div>
        <w:div w:id="1713378284">
          <w:marLeft w:val="0"/>
          <w:marRight w:val="0"/>
          <w:marTop w:val="0"/>
          <w:marBottom w:val="0"/>
          <w:divBdr>
            <w:top w:val="none" w:sz="0" w:space="0" w:color="auto"/>
            <w:left w:val="none" w:sz="0" w:space="0" w:color="auto"/>
            <w:bottom w:val="none" w:sz="0" w:space="0" w:color="auto"/>
            <w:right w:val="none" w:sz="0" w:space="0" w:color="auto"/>
          </w:divBdr>
        </w:div>
        <w:div w:id="1361394482">
          <w:marLeft w:val="0"/>
          <w:marRight w:val="0"/>
          <w:marTop w:val="0"/>
          <w:marBottom w:val="0"/>
          <w:divBdr>
            <w:top w:val="none" w:sz="0" w:space="0" w:color="auto"/>
            <w:left w:val="none" w:sz="0" w:space="0" w:color="auto"/>
            <w:bottom w:val="none" w:sz="0" w:space="0" w:color="auto"/>
            <w:right w:val="none" w:sz="0" w:space="0" w:color="auto"/>
          </w:divBdr>
        </w:div>
        <w:div w:id="1951932058">
          <w:marLeft w:val="0"/>
          <w:marRight w:val="0"/>
          <w:marTop w:val="0"/>
          <w:marBottom w:val="0"/>
          <w:divBdr>
            <w:top w:val="none" w:sz="0" w:space="0" w:color="auto"/>
            <w:left w:val="none" w:sz="0" w:space="0" w:color="auto"/>
            <w:bottom w:val="none" w:sz="0" w:space="0" w:color="auto"/>
            <w:right w:val="none" w:sz="0" w:space="0" w:color="auto"/>
          </w:divBdr>
        </w:div>
        <w:div w:id="342784333">
          <w:marLeft w:val="0"/>
          <w:marRight w:val="0"/>
          <w:marTop w:val="0"/>
          <w:marBottom w:val="0"/>
          <w:divBdr>
            <w:top w:val="none" w:sz="0" w:space="0" w:color="auto"/>
            <w:left w:val="none" w:sz="0" w:space="0" w:color="auto"/>
            <w:bottom w:val="none" w:sz="0" w:space="0" w:color="auto"/>
            <w:right w:val="none" w:sz="0" w:space="0" w:color="auto"/>
          </w:divBdr>
        </w:div>
        <w:div w:id="770858322">
          <w:marLeft w:val="0"/>
          <w:marRight w:val="0"/>
          <w:marTop w:val="0"/>
          <w:marBottom w:val="0"/>
          <w:divBdr>
            <w:top w:val="none" w:sz="0" w:space="0" w:color="auto"/>
            <w:left w:val="none" w:sz="0" w:space="0" w:color="auto"/>
            <w:bottom w:val="none" w:sz="0" w:space="0" w:color="auto"/>
            <w:right w:val="none" w:sz="0" w:space="0" w:color="auto"/>
          </w:divBdr>
        </w:div>
        <w:div w:id="837502272">
          <w:marLeft w:val="0"/>
          <w:marRight w:val="0"/>
          <w:marTop w:val="0"/>
          <w:marBottom w:val="0"/>
          <w:divBdr>
            <w:top w:val="none" w:sz="0" w:space="0" w:color="auto"/>
            <w:left w:val="none" w:sz="0" w:space="0" w:color="auto"/>
            <w:bottom w:val="none" w:sz="0" w:space="0" w:color="auto"/>
            <w:right w:val="none" w:sz="0" w:space="0" w:color="auto"/>
          </w:divBdr>
        </w:div>
        <w:div w:id="1030497955">
          <w:marLeft w:val="0"/>
          <w:marRight w:val="0"/>
          <w:marTop w:val="0"/>
          <w:marBottom w:val="0"/>
          <w:divBdr>
            <w:top w:val="none" w:sz="0" w:space="0" w:color="auto"/>
            <w:left w:val="none" w:sz="0" w:space="0" w:color="auto"/>
            <w:bottom w:val="none" w:sz="0" w:space="0" w:color="auto"/>
            <w:right w:val="none" w:sz="0" w:space="0" w:color="auto"/>
          </w:divBdr>
        </w:div>
        <w:div w:id="1157962256">
          <w:marLeft w:val="0"/>
          <w:marRight w:val="0"/>
          <w:marTop w:val="0"/>
          <w:marBottom w:val="0"/>
          <w:divBdr>
            <w:top w:val="none" w:sz="0" w:space="0" w:color="auto"/>
            <w:left w:val="none" w:sz="0" w:space="0" w:color="auto"/>
            <w:bottom w:val="none" w:sz="0" w:space="0" w:color="auto"/>
            <w:right w:val="none" w:sz="0" w:space="0" w:color="auto"/>
          </w:divBdr>
        </w:div>
        <w:div w:id="2042122317">
          <w:marLeft w:val="0"/>
          <w:marRight w:val="0"/>
          <w:marTop w:val="0"/>
          <w:marBottom w:val="0"/>
          <w:divBdr>
            <w:top w:val="none" w:sz="0" w:space="0" w:color="auto"/>
            <w:left w:val="none" w:sz="0" w:space="0" w:color="auto"/>
            <w:bottom w:val="none" w:sz="0" w:space="0" w:color="auto"/>
            <w:right w:val="none" w:sz="0" w:space="0" w:color="auto"/>
          </w:divBdr>
        </w:div>
        <w:div w:id="1258441081">
          <w:marLeft w:val="0"/>
          <w:marRight w:val="0"/>
          <w:marTop w:val="0"/>
          <w:marBottom w:val="0"/>
          <w:divBdr>
            <w:top w:val="none" w:sz="0" w:space="0" w:color="auto"/>
            <w:left w:val="none" w:sz="0" w:space="0" w:color="auto"/>
            <w:bottom w:val="none" w:sz="0" w:space="0" w:color="auto"/>
            <w:right w:val="none" w:sz="0" w:space="0" w:color="auto"/>
          </w:divBdr>
        </w:div>
        <w:div w:id="1043212063">
          <w:marLeft w:val="0"/>
          <w:marRight w:val="0"/>
          <w:marTop w:val="0"/>
          <w:marBottom w:val="0"/>
          <w:divBdr>
            <w:top w:val="none" w:sz="0" w:space="0" w:color="auto"/>
            <w:left w:val="none" w:sz="0" w:space="0" w:color="auto"/>
            <w:bottom w:val="none" w:sz="0" w:space="0" w:color="auto"/>
            <w:right w:val="none" w:sz="0" w:space="0" w:color="auto"/>
          </w:divBdr>
        </w:div>
        <w:div w:id="1856577876">
          <w:marLeft w:val="0"/>
          <w:marRight w:val="0"/>
          <w:marTop w:val="0"/>
          <w:marBottom w:val="0"/>
          <w:divBdr>
            <w:top w:val="none" w:sz="0" w:space="0" w:color="auto"/>
            <w:left w:val="none" w:sz="0" w:space="0" w:color="auto"/>
            <w:bottom w:val="none" w:sz="0" w:space="0" w:color="auto"/>
            <w:right w:val="none" w:sz="0" w:space="0" w:color="auto"/>
          </w:divBdr>
        </w:div>
        <w:div w:id="746271867">
          <w:marLeft w:val="0"/>
          <w:marRight w:val="0"/>
          <w:marTop w:val="0"/>
          <w:marBottom w:val="0"/>
          <w:divBdr>
            <w:top w:val="none" w:sz="0" w:space="0" w:color="auto"/>
            <w:left w:val="none" w:sz="0" w:space="0" w:color="auto"/>
            <w:bottom w:val="none" w:sz="0" w:space="0" w:color="auto"/>
            <w:right w:val="none" w:sz="0" w:space="0" w:color="auto"/>
          </w:divBdr>
        </w:div>
        <w:div w:id="1964067736">
          <w:marLeft w:val="0"/>
          <w:marRight w:val="0"/>
          <w:marTop w:val="0"/>
          <w:marBottom w:val="0"/>
          <w:divBdr>
            <w:top w:val="none" w:sz="0" w:space="0" w:color="auto"/>
            <w:left w:val="none" w:sz="0" w:space="0" w:color="auto"/>
            <w:bottom w:val="none" w:sz="0" w:space="0" w:color="auto"/>
            <w:right w:val="none" w:sz="0" w:space="0" w:color="auto"/>
          </w:divBdr>
        </w:div>
        <w:div w:id="608660825">
          <w:marLeft w:val="0"/>
          <w:marRight w:val="0"/>
          <w:marTop w:val="0"/>
          <w:marBottom w:val="0"/>
          <w:divBdr>
            <w:top w:val="none" w:sz="0" w:space="0" w:color="auto"/>
            <w:left w:val="none" w:sz="0" w:space="0" w:color="auto"/>
            <w:bottom w:val="none" w:sz="0" w:space="0" w:color="auto"/>
            <w:right w:val="none" w:sz="0" w:space="0" w:color="auto"/>
          </w:divBdr>
        </w:div>
        <w:div w:id="112411497">
          <w:marLeft w:val="0"/>
          <w:marRight w:val="0"/>
          <w:marTop w:val="0"/>
          <w:marBottom w:val="0"/>
          <w:divBdr>
            <w:top w:val="none" w:sz="0" w:space="0" w:color="auto"/>
            <w:left w:val="none" w:sz="0" w:space="0" w:color="auto"/>
            <w:bottom w:val="none" w:sz="0" w:space="0" w:color="auto"/>
            <w:right w:val="none" w:sz="0" w:space="0" w:color="auto"/>
          </w:divBdr>
        </w:div>
        <w:div w:id="586576365">
          <w:marLeft w:val="0"/>
          <w:marRight w:val="0"/>
          <w:marTop w:val="0"/>
          <w:marBottom w:val="0"/>
          <w:divBdr>
            <w:top w:val="none" w:sz="0" w:space="0" w:color="auto"/>
            <w:left w:val="none" w:sz="0" w:space="0" w:color="auto"/>
            <w:bottom w:val="none" w:sz="0" w:space="0" w:color="auto"/>
            <w:right w:val="none" w:sz="0" w:space="0" w:color="auto"/>
          </w:divBdr>
        </w:div>
        <w:div w:id="1083531682">
          <w:marLeft w:val="0"/>
          <w:marRight w:val="0"/>
          <w:marTop w:val="0"/>
          <w:marBottom w:val="0"/>
          <w:divBdr>
            <w:top w:val="none" w:sz="0" w:space="0" w:color="auto"/>
            <w:left w:val="none" w:sz="0" w:space="0" w:color="auto"/>
            <w:bottom w:val="none" w:sz="0" w:space="0" w:color="auto"/>
            <w:right w:val="none" w:sz="0" w:space="0" w:color="auto"/>
          </w:divBdr>
        </w:div>
        <w:div w:id="381371981">
          <w:marLeft w:val="0"/>
          <w:marRight w:val="0"/>
          <w:marTop w:val="0"/>
          <w:marBottom w:val="0"/>
          <w:divBdr>
            <w:top w:val="none" w:sz="0" w:space="0" w:color="auto"/>
            <w:left w:val="none" w:sz="0" w:space="0" w:color="auto"/>
            <w:bottom w:val="none" w:sz="0" w:space="0" w:color="auto"/>
            <w:right w:val="none" w:sz="0" w:space="0" w:color="auto"/>
          </w:divBdr>
        </w:div>
        <w:div w:id="480776770">
          <w:marLeft w:val="0"/>
          <w:marRight w:val="0"/>
          <w:marTop w:val="0"/>
          <w:marBottom w:val="0"/>
          <w:divBdr>
            <w:top w:val="none" w:sz="0" w:space="0" w:color="auto"/>
            <w:left w:val="none" w:sz="0" w:space="0" w:color="auto"/>
            <w:bottom w:val="none" w:sz="0" w:space="0" w:color="auto"/>
            <w:right w:val="none" w:sz="0" w:space="0" w:color="auto"/>
          </w:divBdr>
        </w:div>
        <w:div w:id="1865047612">
          <w:marLeft w:val="0"/>
          <w:marRight w:val="0"/>
          <w:marTop w:val="0"/>
          <w:marBottom w:val="0"/>
          <w:divBdr>
            <w:top w:val="none" w:sz="0" w:space="0" w:color="auto"/>
            <w:left w:val="none" w:sz="0" w:space="0" w:color="auto"/>
            <w:bottom w:val="none" w:sz="0" w:space="0" w:color="auto"/>
            <w:right w:val="none" w:sz="0" w:space="0" w:color="auto"/>
          </w:divBdr>
        </w:div>
        <w:div w:id="984552781">
          <w:marLeft w:val="0"/>
          <w:marRight w:val="0"/>
          <w:marTop w:val="0"/>
          <w:marBottom w:val="0"/>
          <w:divBdr>
            <w:top w:val="none" w:sz="0" w:space="0" w:color="auto"/>
            <w:left w:val="none" w:sz="0" w:space="0" w:color="auto"/>
            <w:bottom w:val="none" w:sz="0" w:space="0" w:color="auto"/>
            <w:right w:val="none" w:sz="0" w:space="0" w:color="auto"/>
          </w:divBdr>
        </w:div>
        <w:div w:id="643194700">
          <w:marLeft w:val="0"/>
          <w:marRight w:val="0"/>
          <w:marTop w:val="0"/>
          <w:marBottom w:val="0"/>
          <w:divBdr>
            <w:top w:val="none" w:sz="0" w:space="0" w:color="auto"/>
            <w:left w:val="none" w:sz="0" w:space="0" w:color="auto"/>
            <w:bottom w:val="none" w:sz="0" w:space="0" w:color="auto"/>
            <w:right w:val="none" w:sz="0" w:space="0" w:color="auto"/>
          </w:divBdr>
        </w:div>
        <w:div w:id="370112823">
          <w:marLeft w:val="0"/>
          <w:marRight w:val="0"/>
          <w:marTop w:val="0"/>
          <w:marBottom w:val="0"/>
          <w:divBdr>
            <w:top w:val="none" w:sz="0" w:space="0" w:color="auto"/>
            <w:left w:val="none" w:sz="0" w:space="0" w:color="auto"/>
            <w:bottom w:val="none" w:sz="0" w:space="0" w:color="auto"/>
            <w:right w:val="none" w:sz="0" w:space="0" w:color="auto"/>
          </w:divBdr>
        </w:div>
        <w:div w:id="1465806099">
          <w:marLeft w:val="0"/>
          <w:marRight w:val="0"/>
          <w:marTop w:val="0"/>
          <w:marBottom w:val="0"/>
          <w:divBdr>
            <w:top w:val="none" w:sz="0" w:space="0" w:color="auto"/>
            <w:left w:val="none" w:sz="0" w:space="0" w:color="auto"/>
            <w:bottom w:val="none" w:sz="0" w:space="0" w:color="auto"/>
            <w:right w:val="none" w:sz="0" w:space="0" w:color="auto"/>
          </w:divBdr>
        </w:div>
        <w:div w:id="220747638">
          <w:marLeft w:val="0"/>
          <w:marRight w:val="0"/>
          <w:marTop w:val="0"/>
          <w:marBottom w:val="0"/>
          <w:divBdr>
            <w:top w:val="none" w:sz="0" w:space="0" w:color="auto"/>
            <w:left w:val="none" w:sz="0" w:space="0" w:color="auto"/>
            <w:bottom w:val="none" w:sz="0" w:space="0" w:color="auto"/>
            <w:right w:val="none" w:sz="0" w:space="0" w:color="auto"/>
          </w:divBdr>
        </w:div>
        <w:div w:id="1543249259">
          <w:marLeft w:val="0"/>
          <w:marRight w:val="0"/>
          <w:marTop w:val="0"/>
          <w:marBottom w:val="0"/>
          <w:divBdr>
            <w:top w:val="none" w:sz="0" w:space="0" w:color="auto"/>
            <w:left w:val="none" w:sz="0" w:space="0" w:color="auto"/>
            <w:bottom w:val="none" w:sz="0" w:space="0" w:color="auto"/>
            <w:right w:val="none" w:sz="0" w:space="0" w:color="auto"/>
          </w:divBdr>
        </w:div>
        <w:div w:id="391777676">
          <w:marLeft w:val="0"/>
          <w:marRight w:val="0"/>
          <w:marTop w:val="0"/>
          <w:marBottom w:val="0"/>
          <w:divBdr>
            <w:top w:val="none" w:sz="0" w:space="0" w:color="auto"/>
            <w:left w:val="none" w:sz="0" w:space="0" w:color="auto"/>
            <w:bottom w:val="none" w:sz="0" w:space="0" w:color="auto"/>
            <w:right w:val="none" w:sz="0" w:space="0" w:color="auto"/>
          </w:divBdr>
        </w:div>
        <w:div w:id="1148942426">
          <w:marLeft w:val="0"/>
          <w:marRight w:val="0"/>
          <w:marTop w:val="0"/>
          <w:marBottom w:val="0"/>
          <w:divBdr>
            <w:top w:val="none" w:sz="0" w:space="0" w:color="auto"/>
            <w:left w:val="none" w:sz="0" w:space="0" w:color="auto"/>
            <w:bottom w:val="none" w:sz="0" w:space="0" w:color="auto"/>
            <w:right w:val="none" w:sz="0" w:space="0" w:color="auto"/>
          </w:divBdr>
        </w:div>
        <w:div w:id="1128008375">
          <w:marLeft w:val="0"/>
          <w:marRight w:val="0"/>
          <w:marTop w:val="0"/>
          <w:marBottom w:val="0"/>
          <w:divBdr>
            <w:top w:val="none" w:sz="0" w:space="0" w:color="auto"/>
            <w:left w:val="none" w:sz="0" w:space="0" w:color="auto"/>
            <w:bottom w:val="none" w:sz="0" w:space="0" w:color="auto"/>
            <w:right w:val="none" w:sz="0" w:space="0" w:color="auto"/>
          </w:divBdr>
        </w:div>
        <w:div w:id="238904904">
          <w:marLeft w:val="0"/>
          <w:marRight w:val="0"/>
          <w:marTop w:val="0"/>
          <w:marBottom w:val="0"/>
          <w:divBdr>
            <w:top w:val="none" w:sz="0" w:space="0" w:color="auto"/>
            <w:left w:val="none" w:sz="0" w:space="0" w:color="auto"/>
            <w:bottom w:val="none" w:sz="0" w:space="0" w:color="auto"/>
            <w:right w:val="none" w:sz="0" w:space="0" w:color="auto"/>
          </w:divBdr>
        </w:div>
        <w:div w:id="1932203873">
          <w:marLeft w:val="0"/>
          <w:marRight w:val="0"/>
          <w:marTop w:val="0"/>
          <w:marBottom w:val="0"/>
          <w:divBdr>
            <w:top w:val="none" w:sz="0" w:space="0" w:color="auto"/>
            <w:left w:val="none" w:sz="0" w:space="0" w:color="auto"/>
            <w:bottom w:val="none" w:sz="0" w:space="0" w:color="auto"/>
            <w:right w:val="none" w:sz="0" w:space="0" w:color="auto"/>
          </w:divBdr>
        </w:div>
        <w:div w:id="1621758986">
          <w:marLeft w:val="0"/>
          <w:marRight w:val="0"/>
          <w:marTop w:val="0"/>
          <w:marBottom w:val="0"/>
          <w:divBdr>
            <w:top w:val="none" w:sz="0" w:space="0" w:color="auto"/>
            <w:left w:val="none" w:sz="0" w:space="0" w:color="auto"/>
            <w:bottom w:val="none" w:sz="0" w:space="0" w:color="auto"/>
            <w:right w:val="none" w:sz="0" w:space="0" w:color="auto"/>
          </w:divBdr>
        </w:div>
        <w:div w:id="1595624411">
          <w:marLeft w:val="0"/>
          <w:marRight w:val="0"/>
          <w:marTop w:val="0"/>
          <w:marBottom w:val="0"/>
          <w:divBdr>
            <w:top w:val="none" w:sz="0" w:space="0" w:color="auto"/>
            <w:left w:val="none" w:sz="0" w:space="0" w:color="auto"/>
            <w:bottom w:val="none" w:sz="0" w:space="0" w:color="auto"/>
            <w:right w:val="none" w:sz="0" w:space="0" w:color="auto"/>
          </w:divBdr>
        </w:div>
        <w:div w:id="1005669051">
          <w:marLeft w:val="0"/>
          <w:marRight w:val="0"/>
          <w:marTop w:val="0"/>
          <w:marBottom w:val="0"/>
          <w:divBdr>
            <w:top w:val="none" w:sz="0" w:space="0" w:color="auto"/>
            <w:left w:val="none" w:sz="0" w:space="0" w:color="auto"/>
            <w:bottom w:val="none" w:sz="0" w:space="0" w:color="auto"/>
            <w:right w:val="none" w:sz="0" w:space="0" w:color="auto"/>
          </w:divBdr>
        </w:div>
        <w:div w:id="144010901">
          <w:marLeft w:val="0"/>
          <w:marRight w:val="0"/>
          <w:marTop w:val="0"/>
          <w:marBottom w:val="0"/>
          <w:divBdr>
            <w:top w:val="none" w:sz="0" w:space="0" w:color="auto"/>
            <w:left w:val="none" w:sz="0" w:space="0" w:color="auto"/>
            <w:bottom w:val="none" w:sz="0" w:space="0" w:color="auto"/>
            <w:right w:val="none" w:sz="0" w:space="0" w:color="auto"/>
          </w:divBdr>
        </w:div>
        <w:div w:id="1992634084">
          <w:marLeft w:val="0"/>
          <w:marRight w:val="0"/>
          <w:marTop w:val="0"/>
          <w:marBottom w:val="0"/>
          <w:divBdr>
            <w:top w:val="none" w:sz="0" w:space="0" w:color="auto"/>
            <w:left w:val="none" w:sz="0" w:space="0" w:color="auto"/>
            <w:bottom w:val="none" w:sz="0" w:space="0" w:color="auto"/>
            <w:right w:val="none" w:sz="0" w:space="0" w:color="auto"/>
          </w:divBdr>
        </w:div>
        <w:div w:id="113837491">
          <w:marLeft w:val="0"/>
          <w:marRight w:val="0"/>
          <w:marTop w:val="0"/>
          <w:marBottom w:val="0"/>
          <w:divBdr>
            <w:top w:val="none" w:sz="0" w:space="0" w:color="auto"/>
            <w:left w:val="none" w:sz="0" w:space="0" w:color="auto"/>
            <w:bottom w:val="none" w:sz="0" w:space="0" w:color="auto"/>
            <w:right w:val="none" w:sz="0" w:space="0" w:color="auto"/>
          </w:divBdr>
        </w:div>
        <w:div w:id="608392940">
          <w:marLeft w:val="0"/>
          <w:marRight w:val="0"/>
          <w:marTop w:val="0"/>
          <w:marBottom w:val="0"/>
          <w:divBdr>
            <w:top w:val="none" w:sz="0" w:space="0" w:color="auto"/>
            <w:left w:val="none" w:sz="0" w:space="0" w:color="auto"/>
            <w:bottom w:val="none" w:sz="0" w:space="0" w:color="auto"/>
            <w:right w:val="none" w:sz="0" w:space="0" w:color="auto"/>
          </w:divBdr>
        </w:div>
        <w:div w:id="914045448">
          <w:marLeft w:val="0"/>
          <w:marRight w:val="0"/>
          <w:marTop w:val="0"/>
          <w:marBottom w:val="0"/>
          <w:divBdr>
            <w:top w:val="none" w:sz="0" w:space="0" w:color="auto"/>
            <w:left w:val="none" w:sz="0" w:space="0" w:color="auto"/>
            <w:bottom w:val="none" w:sz="0" w:space="0" w:color="auto"/>
            <w:right w:val="none" w:sz="0" w:space="0" w:color="auto"/>
          </w:divBdr>
        </w:div>
        <w:div w:id="1556623946">
          <w:marLeft w:val="0"/>
          <w:marRight w:val="0"/>
          <w:marTop w:val="0"/>
          <w:marBottom w:val="0"/>
          <w:divBdr>
            <w:top w:val="none" w:sz="0" w:space="0" w:color="auto"/>
            <w:left w:val="none" w:sz="0" w:space="0" w:color="auto"/>
            <w:bottom w:val="none" w:sz="0" w:space="0" w:color="auto"/>
            <w:right w:val="none" w:sz="0" w:space="0" w:color="auto"/>
          </w:divBdr>
        </w:div>
        <w:div w:id="1427381551">
          <w:marLeft w:val="0"/>
          <w:marRight w:val="0"/>
          <w:marTop w:val="0"/>
          <w:marBottom w:val="0"/>
          <w:divBdr>
            <w:top w:val="none" w:sz="0" w:space="0" w:color="auto"/>
            <w:left w:val="none" w:sz="0" w:space="0" w:color="auto"/>
            <w:bottom w:val="none" w:sz="0" w:space="0" w:color="auto"/>
            <w:right w:val="none" w:sz="0" w:space="0" w:color="auto"/>
          </w:divBdr>
        </w:div>
        <w:div w:id="926377728">
          <w:marLeft w:val="0"/>
          <w:marRight w:val="0"/>
          <w:marTop w:val="0"/>
          <w:marBottom w:val="0"/>
          <w:divBdr>
            <w:top w:val="none" w:sz="0" w:space="0" w:color="auto"/>
            <w:left w:val="none" w:sz="0" w:space="0" w:color="auto"/>
            <w:bottom w:val="none" w:sz="0" w:space="0" w:color="auto"/>
            <w:right w:val="none" w:sz="0" w:space="0" w:color="auto"/>
          </w:divBdr>
        </w:div>
        <w:div w:id="84230892">
          <w:marLeft w:val="0"/>
          <w:marRight w:val="0"/>
          <w:marTop w:val="0"/>
          <w:marBottom w:val="0"/>
          <w:divBdr>
            <w:top w:val="none" w:sz="0" w:space="0" w:color="auto"/>
            <w:left w:val="none" w:sz="0" w:space="0" w:color="auto"/>
            <w:bottom w:val="none" w:sz="0" w:space="0" w:color="auto"/>
            <w:right w:val="none" w:sz="0" w:space="0" w:color="auto"/>
          </w:divBdr>
        </w:div>
        <w:div w:id="1757361869">
          <w:marLeft w:val="0"/>
          <w:marRight w:val="0"/>
          <w:marTop w:val="0"/>
          <w:marBottom w:val="0"/>
          <w:divBdr>
            <w:top w:val="none" w:sz="0" w:space="0" w:color="auto"/>
            <w:left w:val="none" w:sz="0" w:space="0" w:color="auto"/>
            <w:bottom w:val="none" w:sz="0" w:space="0" w:color="auto"/>
            <w:right w:val="none" w:sz="0" w:space="0" w:color="auto"/>
          </w:divBdr>
        </w:div>
        <w:div w:id="2107194747">
          <w:marLeft w:val="0"/>
          <w:marRight w:val="0"/>
          <w:marTop w:val="0"/>
          <w:marBottom w:val="0"/>
          <w:divBdr>
            <w:top w:val="none" w:sz="0" w:space="0" w:color="auto"/>
            <w:left w:val="none" w:sz="0" w:space="0" w:color="auto"/>
            <w:bottom w:val="none" w:sz="0" w:space="0" w:color="auto"/>
            <w:right w:val="none" w:sz="0" w:space="0" w:color="auto"/>
          </w:divBdr>
        </w:div>
        <w:div w:id="946935076">
          <w:marLeft w:val="0"/>
          <w:marRight w:val="0"/>
          <w:marTop w:val="0"/>
          <w:marBottom w:val="0"/>
          <w:divBdr>
            <w:top w:val="none" w:sz="0" w:space="0" w:color="auto"/>
            <w:left w:val="none" w:sz="0" w:space="0" w:color="auto"/>
            <w:bottom w:val="none" w:sz="0" w:space="0" w:color="auto"/>
            <w:right w:val="none" w:sz="0" w:space="0" w:color="auto"/>
          </w:divBdr>
        </w:div>
        <w:div w:id="644238050">
          <w:marLeft w:val="0"/>
          <w:marRight w:val="0"/>
          <w:marTop w:val="0"/>
          <w:marBottom w:val="0"/>
          <w:divBdr>
            <w:top w:val="none" w:sz="0" w:space="0" w:color="auto"/>
            <w:left w:val="none" w:sz="0" w:space="0" w:color="auto"/>
            <w:bottom w:val="none" w:sz="0" w:space="0" w:color="auto"/>
            <w:right w:val="none" w:sz="0" w:space="0" w:color="auto"/>
          </w:divBdr>
        </w:div>
        <w:div w:id="1774082410">
          <w:marLeft w:val="0"/>
          <w:marRight w:val="0"/>
          <w:marTop w:val="0"/>
          <w:marBottom w:val="0"/>
          <w:divBdr>
            <w:top w:val="none" w:sz="0" w:space="0" w:color="auto"/>
            <w:left w:val="none" w:sz="0" w:space="0" w:color="auto"/>
            <w:bottom w:val="none" w:sz="0" w:space="0" w:color="auto"/>
            <w:right w:val="none" w:sz="0" w:space="0" w:color="auto"/>
          </w:divBdr>
        </w:div>
        <w:div w:id="1748847163">
          <w:marLeft w:val="0"/>
          <w:marRight w:val="0"/>
          <w:marTop w:val="0"/>
          <w:marBottom w:val="0"/>
          <w:divBdr>
            <w:top w:val="none" w:sz="0" w:space="0" w:color="auto"/>
            <w:left w:val="none" w:sz="0" w:space="0" w:color="auto"/>
            <w:bottom w:val="none" w:sz="0" w:space="0" w:color="auto"/>
            <w:right w:val="none" w:sz="0" w:space="0" w:color="auto"/>
          </w:divBdr>
        </w:div>
        <w:div w:id="1464732464">
          <w:marLeft w:val="0"/>
          <w:marRight w:val="0"/>
          <w:marTop w:val="0"/>
          <w:marBottom w:val="0"/>
          <w:divBdr>
            <w:top w:val="none" w:sz="0" w:space="0" w:color="auto"/>
            <w:left w:val="none" w:sz="0" w:space="0" w:color="auto"/>
            <w:bottom w:val="none" w:sz="0" w:space="0" w:color="auto"/>
            <w:right w:val="none" w:sz="0" w:space="0" w:color="auto"/>
          </w:divBdr>
        </w:div>
        <w:div w:id="808598920">
          <w:marLeft w:val="0"/>
          <w:marRight w:val="0"/>
          <w:marTop w:val="0"/>
          <w:marBottom w:val="0"/>
          <w:divBdr>
            <w:top w:val="none" w:sz="0" w:space="0" w:color="auto"/>
            <w:left w:val="none" w:sz="0" w:space="0" w:color="auto"/>
            <w:bottom w:val="none" w:sz="0" w:space="0" w:color="auto"/>
            <w:right w:val="none" w:sz="0" w:space="0" w:color="auto"/>
          </w:divBdr>
        </w:div>
        <w:div w:id="653072869">
          <w:marLeft w:val="0"/>
          <w:marRight w:val="0"/>
          <w:marTop w:val="0"/>
          <w:marBottom w:val="0"/>
          <w:divBdr>
            <w:top w:val="none" w:sz="0" w:space="0" w:color="auto"/>
            <w:left w:val="none" w:sz="0" w:space="0" w:color="auto"/>
            <w:bottom w:val="none" w:sz="0" w:space="0" w:color="auto"/>
            <w:right w:val="none" w:sz="0" w:space="0" w:color="auto"/>
          </w:divBdr>
        </w:div>
        <w:div w:id="1927228863">
          <w:marLeft w:val="0"/>
          <w:marRight w:val="0"/>
          <w:marTop w:val="0"/>
          <w:marBottom w:val="0"/>
          <w:divBdr>
            <w:top w:val="none" w:sz="0" w:space="0" w:color="auto"/>
            <w:left w:val="none" w:sz="0" w:space="0" w:color="auto"/>
            <w:bottom w:val="none" w:sz="0" w:space="0" w:color="auto"/>
            <w:right w:val="none" w:sz="0" w:space="0" w:color="auto"/>
          </w:divBdr>
        </w:div>
        <w:div w:id="20057566">
          <w:marLeft w:val="0"/>
          <w:marRight w:val="0"/>
          <w:marTop w:val="0"/>
          <w:marBottom w:val="0"/>
          <w:divBdr>
            <w:top w:val="none" w:sz="0" w:space="0" w:color="auto"/>
            <w:left w:val="none" w:sz="0" w:space="0" w:color="auto"/>
            <w:bottom w:val="none" w:sz="0" w:space="0" w:color="auto"/>
            <w:right w:val="none" w:sz="0" w:space="0" w:color="auto"/>
          </w:divBdr>
        </w:div>
        <w:div w:id="58408722">
          <w:marLeft w:val="0"/>
          <w:marRight w:val="0"/>
          <w:marTop w:val="0"/>
          <w:marBottom w:val="0"/>
          <w:divBdr>
            <w:top w:val="none" w:sz="0" w:space="0" w:color="auto"/>
            <w:left w:val="none" w:sz="0" w:space="0" w:color="auto"/>
            <w:bottom w:val="none" w:sz="0" w:space="0" w:color="auto"/>
            <w:right w:val="none" w:sz="0" w:space="0" w:color="auto"/>
          </w:divBdr>
        </w:div>
        <w:div w:id="911424244">
          <w:marLeft w:val="0"/>
          <w:marRight w:val="0"/>
          <w:marTop w:val="0"/>
          <w:marBottom w:val="0"/>
          <w:divBdr>
            <w:top w:val="none" w:sz="0" w:space="0" w:color="auto"/>
            <w:left w:val="none" w:sz="0" w:space="0" w:color="auto"/>
            <w:bottom w:val="none" w:sz="0" w:space="0" w:color="auto"/>
            <w:right w:val="none" w:sz="0" w:space="0" w:color="auto"/>
          </w:divBdr>
        </w:div>
        <w:div w:id="1109474155">
          <w:marLeft w:val="0"/>
          <w:marRight w:val="0"/>
          <w:marTop w:val="0"/>
          <w:marBottom w:val="0"/>
          <w:divBdr>
            <w:top w:val="none" w:sz="0" w:space="0" w:color="auto"/>
            <w:left w:val="none" w:sz="0" w:space="0" w:color="auto"/>
            <w:bottom w:val="none" w:sz="0" w:space="0" w:color="auto"/>
            <w:right w:val="none" w:sz="0" w:space="0" w:color="auto"/>
          </w:divBdr>
        </w:div>
        <w:div w:id="12190139">
          <w:marLeft w:val="0"/>
          <w:marRight w:val="0"/>
          <w:marTop w:val="0"/>
          <w:marBottom w:val="0"/>
          <w:divBdr>
            <w:top w:val="none" w:sz="0" w:space="0" w:color="auto"/>
            <w:left w:val="none" w:sz="0" w:space="0" w:color="auto"/>
            <w:bottom w:val="none" w:sz="0" w:space="0" w:color="auto"/>
            <w:right w:val="none" w:sz="0" w:space="0" w:color="auto"/>
          </w:divBdr>
        </w:div>
        <w:div w:id="1939363109">
          <w:marLeft w:val="0"/>
          <w:marRight w:val="0"/>
          <w:marTop w:val="0"/>
          <w:marBottom w:val="0"/>
          <w:divBdr>
            <w:top w:val="none" w:sz="0" w:space="0" w:color="auto"/>
            <w:left w:val="none" w:sz="0" w:space="0" w:color="auto"/>
            <w:bottom w:val="none" w:sz="0" w:space="0" w:color="auto"/>
            <w:right w:val="none" w:sz="0" w:space="0" w:color="auto"/>
          </w:divBdr>
        </w:div>
        <w:div w:id="338897488">
          <w:marLeft w:val="0"/>
          <w:marRight w:val="0"/>
          <w:marTop w:val="0"/>
          <w:marBottom w:val="0"/>
          <w:divBdr>
            <w:top w:val="none" w:sz="0" w:space="0" w:color="auto"/>
            <w:left w:val="none" w:sz="0" w:space="0" w:color="auto"/>
            <w:bottom w:val="none" w:sz="0" w:space="0" w:color="auto"/>
            <w:right w:val="none" w:sz="0" w:space="0" w:color="auto"/>
          </w:divBdr>
        </w:div>
        <w:div w:id="1645306918">
          <w:marLeft w:val="0"/>
          <w:marRight w:val="0"/>
          <w:marTop w:val="0"/>
          <w:marBottom w:val="0"/>
          <w:divBdr>
            <w:top w:val="none" w:sz="0" w:space="0" w:color="auto"/>
            <w:left w:val="none" w:sz="0" w:space="0" w:color="auto"/>
            <w:bottom w:val="none" w:sz="0" w:space="0" w:color="auto"/>
            <w:right w:val="none" w:sz="0" w:space="0" w:color="auto"/>
          </w:divBdr>
        </w:div>
        <w:div w:id="979270274">
          <w:marLeft w:val="0"/>
          <w:marRight w:val="0"/>
          <w:marTop w:val="0"/>
          <w:marBottom w:val="0"/>
          <w:divBdr>
            <w:top w:val="none" w:sz="0" w:space="0" w:color="auto"/>
            <w:left w:val="none" w:sz="0" w:space="0" w:color="auto"/>
            <w:bottom w:val="none" w:sz="0" w:space="0" w:color="auto"/>
            <w:right w:val="none" w:sz="0" w:space="0" w:color="auto"/>
          </w:divBdr>
        </w:div>
        <w:div w:id="1845391108">
          <w:marLeft w:val="0"/>
          <w:marRight w:val="0"/>
          <w:marTop w:val="0"/>
          <w:marBottom w:val="0"/>
          <w:divBdr>
            <w:top w:val="none" w:sz="0" w:space="0" w:color="auto"/>
            <w:left w:val="none" w:sz="0" w:space="0" w:color="auto"/>
            <w:bottom w:val="none" w:sz="0" w:space="0" w:color="auto"/>
            <w:right w:val="none" w:sz="0" w:space="0" w:color="auto"/>
          </w:divBdr>
        </w:div>
        <w:div w:id="647975502">
          <w:marLeft w:val="0"/>
          <w:marRight w:val="0"/>
          <w:marTop w:val="0"/>
          <w:marBottom w:val="0"/>
          <w:divBdr>
            <w:top w:val="none" w:sz="0" w:space="0" w:color="auto"/>
            <w:left w:val="none" w:sz="0" w:space="0" w:color="auto"/>
            <w:bottom w:val="none" w:sz="0" w:space="0" w:color="auto"/>
            <w:right w:val="none" w:sz="0" w:space="0" w:color="auto"/>
          </w:divBdr>
        </w:div>
        <w:div w:id="756172801">
          <w:marLeft w:val="0"/>
          <w:marRight w:val="0"/>
          <w:marTop w:val="0"/>
          <w:marBottom w:val="0"/>
          <w:divBdr>
            <w:top w:val="none" w:sz="0" w:space="0" w:color="auto"/>
            <w:left w:val="none" w:sz="0" w:space="0" w:color="auto"/>
            <w:bottom w:val="none" w:sz="0" w:space="0" w:color="auto"/>
            <w:right w:val="none" w:sz="0" w:space="0" w:color="auto"/>
          </w:divBdr>
        </w:div>
        <w:div w:id="1623654566">
          <w:marLeft w:val="0"/>
          <w:marRight w:val="0"/>
          <w:marTop w:val="0"/>
          <w:marBottom w:val="0"/>
          <w:divBdr>
            <w:top w:val="none" w:sz="0" w:space="0" w:color="auto"/>
            <w:left w:val="none" w:sz="0" w:space="0" w:color="auto"/>
            <w:bottom w:val="none" w:sz="0" w:space="0" w:color="auto"/>
            <w:right w:val="none" w:sz="0" w:space="0" w:color="auto"/>
          </w:divBdr>
        </w:div>
        <w:div w:id="1815486814">
          <w:marLeft w:val="0"/>
          <w:marRight w:val="0"/>
          <w:marTop w:val="0"/>
          <w:marBottom w:val="0"/>
          <w:divBdr>
            <w:top w:val="none" w:sz="0" w:space="0" w:color="auto"/>
            <w:left w:val="none" w:sz="0" w:space="0" w:color="auto"/>
            <w:bottom w:val="none" w:sz="0" w:space="0" w:color="auto"/>
            <w:right w:val="none" w:sz="0" w:space="0" w:color="auto"/>
          </w:divBdr>
        </w:div>
        <w:div w:id="704720812">
          <w:marLeft w:val="0"/>
          <w:marRight w:val="0"/>
          <w:marTop w:val="0"/>
          <w:marBottom w:val="0"/>
          <w:divBdr>
            <w:top w:val="none" w:sz="0" w:space="0" w:color="auto"/>
            <w:left w:val="none" w:sz="0" w:space="0" w:color="auto"/>
            <w:bottom w:val="none" w:sz="0" w:space="0" w:color="auto"/>
            <w:right w:val="none" w:sz="0" w:space="0" w:color="auto"/>
          </w:divBdr>
        </w:div>
        <w:div w:id="1691644936">
          <w:marLeft w:val="0"/>
          <w:marRight w:val="0"/>
          <w:marTop w:val="0"/>
          <w:marBottom w:val="0"/>
          <w:divBdr>
            <w:top w:val="none" w:sz="0" w:space="0" w:color="auto"/>
            <w:left w:val="none" w:sz="0" w:space="0" w:color="auto"/>
            <w:bottom w:val="none" w:sz="0" w:space="0" w:color="auto"/>
            <w:right w:val="none" w:sz="0" w:space="0" w:color="auto"/>
          </w:divBdr>
        </w:div>
        <w:div w:id="1887521601">
          <w:marLeft w:val="0"/>
          <w:marRight w:val="0"/>
          <w:marTop w:val="0"/>
          <w:marBottom w:val="0"/>
          <w:divBdr>
            <w:top w:val="none" w:sz="0" w:space="0" w:color="auto"/>
            <w:left w:val="none" w:sz="0" w:space="0" w:color="auto"/>
            <w:bottom w:val="none" w:sz="0" w:space="0" w:color="auto"/>
            <w:right w:val="none" w:sz="0" w:space="0" w:color="auto"/>
          </w:divBdr>
        </w:div>
        <w:div w:id="708147434">
          <w:marLeft w:val="0"/>
          <w:marRight w:val="0"/>
          <w:marTop w:val="0"/>
          <w:marBottom w:val="0"/>
          <w:divBdr>
            <w:top w:val="none" w:sz="0" w:space="0" w:color="auto"/>
            <w:left w:val="none" w:sz="0" w:space="0" w:color="auto"/>
            <w:bottom w:val="none" w:sz="0" w:space="0" w:color="auto"/>
            <w:right w:val="none" w:sz="0" w:space="0" w:color="auto"/>
          </w:divBdr>
        </w:div>
        <w:div w:id="1235814823">
          <w:marLeft w:val="0"/>
          <w:marRight w:val="0"/>
          <w:marTop w:val="0"/>
          <w:marBottom w:val="0"/>
          <w:divBdr>
            <w:top w:val="none" w:sz="0" w:space="0" w:color="auto"/>
            <w:left w:val="none" w:sz="0" w:space="0" w:color="auto"/>
            <w:bottom w:val="none" w:sz="0" w:space="0" w:color="auto"/>
            <w:right w:val="none" w:sz="0" w:space="0" w:color="auto"/>
          </w:divBdr>
        </w:div>
        <w:div w:id="1746951998">
          <w:marLeft w:val="0"/>
          <w:marRight w:val="0"/>
          <w:marTop w:val="0"/>
          <w:marBottom w:val="0"/>
          <w:divBdr>
            <w:top w:val="none" w:sz="0" w:space="0" w:color="auto"/>
            <w:left w:val="none" w:sz="0" w:space="0" w:color="auto"/>
            <w:bottom w:val="none" w:sz="0" w:space="0" w:color="auto"/>
            <w:right w:val="none" w:sz="0" w:space="0" w:color="auto"/>
          </w:divBdr>
        </w:div>
        <w:div w:id="53897942">
          <w:marLeft w:val="0"/>
          <w:marRight w:val="0"/>
          <w:marTop w:val="0"/>
          <w:marBottom w:val="0"/>
          <w:divBdr>
            <w:top w:val="none" w:sz="0" w:space="0" w:color="auto"/>
            <w:left w:val="none" w:sz="0" w:space="0" w:color="auto"/>
            <w:bottom w:val="none" w:sz="0" w:space="0" w:color="auto"/>
            <w:right w:val="none" w:sz="0" w:space="0" w:color="auto"/>
          </w:divBdr>
        </w:div>
        <w:div w:id="742260817">
          <w:marLeft w:val="0"/>
          <w:marRight w:val="0"/>
          <w:marTop w:val="0"/>
          <w:marBottom w:val="0"/>
          <w:divBdr>
            <w:top w:val="none" w:sz="0" w:space="0" w:color="auto"/>
            <w:left w:val="none" w:sz="0" w:space="0" w:color="auto"/>
            <w:bottom w:val="none" w:sz="0" w:space="0" w:color="auto"/>
            <w:right w:val="none" w:sz="0" w:space="0" w:color="auto"/>
          </w:divBdr>
        </w:div>
        <w:div w:id="739208662">
          <w:marLeft w:val="0"/>
          <w:marRight w:val="0"/>
          <w:marTop w:val="0"/>
          <w:marBottom w:val="0"/>
          <w:divBdr>
            <w:top w:val="none" w:sz="0" w:space="0" w:color="auto"/>
            <w:left w:val="none" w:sz="0" w:space="0" w:color="auto"/>
            <w:bottom w:val="none" w:sz="0" w:space="0" w:color="auto"/>
            <w:right w:val="none" w:sz="0" w:space="0" w:color="auto"/>
          </w:divBdr>
        </w:div>
        <w:div w:id="1174686535">
          <w:marLeft w:val="0"/>
          <w:marRight w:val="0"/>
          <w:marTop w:val="0"/>
          <w:marBottom w:val="0"/>
          <w:divBdr>
            <w:top w:val="none" w:sz="0" w:space="0" w:color="auto"/>
            <w:left w:val="none" w:sz="0" w:space="0" w:color="auto"/>
            <w:bottom w:val="none" w:sz="0" w:space="0" w:color="auto"/>
            <w:right w:val="none" w:sz="0" w:space="0" w:color="auto"/>
          </w:divBdr>
        </w:div>
        <w:div w:id="299923215">
          <w:marLeft w:val="0"/>
          <w:marRight w:val="0"/>
          <w:marTop w:val="0"/>
          <w:marBottom w:val="0"/>
          <w:divBdr>
            <w:top w:val="none" w:sz="0" w:space="0" w:color="auto"/>
            <w:left w:val="none" w:sz="0" w:space="0" w:color="auto"/>
            <w:bottom w:val="none" w:sz="0" w:space="0" w:color="auto"/>
            <w:right w:val="none" w:sz="0" w:space="0" w:color="auto"/>
          </w:divBdr>
        </w:div>
        <w:div w:id="361133467">
          <w:marLeft w:val="0"/>
          <w:marRight w:val="0"/>
          <w:marTop w:val="0"/>
          <w:marBottom w:val="0"/>
          <w:divBdr>
            <w:top w:val="none" w:sz="0" w:space="0" w:color="auto"/>
            <w:left w:val="none" w:sz="0" w:space="0" w:color="auto"/>
            <w:bottom w:val="none" w:sz="0" w:space="0" w:color="auto"/>
            <w:right w:val="none" w:sz="0" w:space="0" w:color="auto"/>
          </w:divBdr>
        </w:div>
        <w:div w:id="1431387336">
          <w:marLeft w:val="0"/>
          <w:marRight w:val="0"/>
          <w:marTop w:val="0"/>
          <w:marBottom w:val="0"/>
          <w:divBdr>
            <w:top w:val="none" w:sz="0" w:space="0" w:color="auto"/>
            <w:left w:val="none" w:sz="0" w:space="0" w:color="auto"/>
            <w:bottom w:val="none" w:sz="0" w:space="0" w:color="auto"/>
            <w:right w:val="none" w:sz="0" w:space="0" w:color="auto"/>
          </w:divBdr>
        </w:div>
        <w:div w:id="1773436012">
          <w:marLeft w:val="0"/>
          <w:marRight w:val="0"/>
          <w:marTop w:val="0"/>
          <w:marBottom w:val="0"/>
          <w:divBdr>
            <w:top w:val="none" w:sz="0" w:space="0" w:color="auto"/>
            <w:left w:val="none" w:sz="0" w:space="0" w:color="auto"/>
            <w:bottom w:val="none" w:sz="0" w:space="0" w:color="auto"/>
            <w:right w:val="none" w:sz="0" w:space="0" w:color="auto"/>
          </w:divBdr>
        </w:div>
        <w:div w:id="1706516460">
          <w:marLeft w:val="0"/>
          <w:marRight w:val="0"/>
          <w:marTop w:val="0"/>
          <w:marBottom w:val="0"/>
          <w:divBdr>
            <w:top w:val="none" w:sz="0" w:space="0" w:color="auto"/>
            <w:left w:val="none" w:sz="0" w:space="0" w:color="auto"/>
            <w:bottom w:val="none" w:sz="0" w:space="0" w:color="auto"/>
            <w:right w:val="none" w:sz="0" w:space="0" w:color="auto"/>
          </w:divBdr>
        </w:div>
        <w:div w:id="273052220">
          <w:marLeft w:val="0"/>
          <w:marRight w:val="0"/>
          <w:marTop w:val="0"/>
          <w:marBottom w:val="0"/>
          <w:divBdr>
            <w:top w:val="none" w:sz="0" w:space="0" w:color="auto"/>
            <w:left w:val="none" w:sz="0" w:space="0" w:color="auto"/>
            <w:bottom w:val="none" w:sz="0" w:space="0" w:color="auto"/>
            <w:right w:val="none" w:sz="0" w:space="0" w:color="auto"/>
          </w:divBdr>
        </w:div>
        <w:div w:id="339696201">
          <w:marLeft w:val="0"/>
          <w:marRight w:val="0"/>
          <w:marTop w:val="0"/>
          <w:marBottom w:val="0"/>
          <w:divBdr>
            <w:top w:val="none" w:sz="0" w:space="0" w:color="auto"/>
            <w:left w:val="none" w:sz="0" w:space="0" w:color="auto"/>
            <w:bottom w:val="none" w:sz="0" w:space="0" w:color="auto"/>
            <w:right w:val="none" w:sz="0" w:space="0" w:color="auto"/>
          </w:divBdr>
        </w:div>
        <w:div w:id="1315597864">
          <w:marLeft w:val="0"/>
          <w:marRight w:val="0"/>
          <w:marTop w:val="0"/>
          <w:marBottom w:val="0"/>
          <w:divBdr>
            <w:top w:val="none" w:sz="0" w:space="0" w:color="auto"/>
            <w:left w:val="none" w:sz="0" w:space="0" w:color="auto"/>
            <w:bottom w:val="none" w:sz="0" w:space="0" w:color="auto"/>
            <w:right w:val="none" w:sz="0" w:space="0" w:color="auto"/>
          </w:divBdr>
        </w:div>
        <w:div w:id="614948967">
          <w:marLeft w:val="0"/>
          <w:marRight w:val="0"/>
          <w:marTop w:val="0"/>
          <w:marBottom w:val="0"/>
          <w:divBdr>
            <w:top w:val="none" w:sz="0" w:space="0" w:color="auto"/>
            <w:left w:val="none" w:sz="0" w:space="0" w:color="auto"/>
            <w:bottom w:val="none" w:sz="0" w:space="0" w:color="auto"/>
            <w:right w:val="none" w:sz="0" w:space="0" w:color="auto"/>
          </w:divBdr>
        </w:div>
        <w:div w:id="1817600933">
          <w:marLeft w:val="0"/>
          <w:marRight w:val="0"/>
          <w:marTop w:val="0"/>
          <w:marBottom w:val="0"/>
          <w:divBdr>
            <w:top w:val="none" w:sz="0" w:space="0" w:color="auto"/>
            <w:left w:val="none" w:sz="0" w:space="0" w:color="auto"/>
            <w:bottom w:val="none" w:sz="0" w:space="0" w:color="auto"/>
            <w:right w:val="none" w:sz="0" w:space="0" w:color="auto"/>
          </w:divBdr>
        </w:div>
        <w:div w:id="1179463458">
          <w:marLeft w:val="0"/>
          <w:marRight w:val="0"/>
          <w:marTop w:val="0"/>
          <w:marBottom w:val="0"/>
          <w:divBdr>
            <w:top w:val="none" w:sz="0" w:space="0" w:color="auto"/>
            <w:left w:val="none" w:sz="0" w:space="0" w:color="auto"/>
            <w:bottom w:val="none" w:sz="0" w:space="0" w:color="auto"/>
            <w:right w:val="none" w:sz="0" w:space="0" w:color="auto"/>
          </w:divBdr>
        </w:div>
        <w:div w:id="1099641028">
          <w:marLeft w:val="0"/>
          <w:marRight w:val="0"/>
          <w:marTop w:val="0"/>
          <w:marBottom w:val="0"/>
          <w:divBdr>
            <w:top w:val="none" w:sz="0" w:space="0" w:color="auto"/>
            <w:left w:val="none" w:sz="0" w:space="0" w:color="auto"/>
            <w:bottom w:val="none" w:sz="0" w:space="0" w:color="auto"/>
            <w:right w:val="none" w:sz="0" w:space="0" w:color="auto"/>
          </w:divBdr>
        </w:div>
        <w:div w:id="1539078980">
          <w:marLeft w:val="0"/>
          <w:marRight w:val="0"/>
          <w:marTop w:val="0"/>
          <w:marBottom w:val="0"/>
          <w:divBdr>
            <w:top w:val="none" w:sz="0" w:space="0" w:color="auto"/>
            <w:left w:val="none" w:sz="0" w:space="0" w:color="auto"/>
            <w:bottom w:val="none" w:sz="0" w:space="0" w:color="auto"/>
            <w:right w:val="none" w:sz="0" w:space="0" w:color="auto"/>
          </w:divBdr>
        </w:div>
        <w:div w:id="379479846">
          <w:marLeft w:val="0"/>
          <w:marRight w:val="0"/>
          <w:marTop w:val="0"/>
          <w:marBottom w:val="0"/>
          <w:divBdr>
            <w:top w:val="none" w:sz="0" w:space="0" w:color="auto"/>
            <w:left w:val="none" w:sz="0" w:space="0" w:color="auto"/>
            <w:bottom w:val="none" w:sz="0" w:space="0" w:color="auto"/>
            <w:right w:val="none" w:sz="0" w:space="0" w:color="auto"/>
          </w:divBdr>
        </w:div>
        <w:div w:id="1334407739">
          <w:marLeft w:val="0"/>
          <w:marRight w:val="0"/>
          <w:marTop w:val="0"/>
          <w:marBottom w:val="0"/>
          <w:divBdr>
            <w:top w:val="none" w:sz="0" w:space="0" w:color="auto"/>
            <w:left w:val="none" w:sz="0" w:space="0" w:color="auto"/>
            <w:bottom w:val="none" w:sz="0" w:space="0" w:color="auto"/>
            <w:right w:val="none" w:sz="0" w:space="0" w:color="auto"/>
          </w:divBdr>
        </w:div>
        <w:div w:id="1857956796">
          <w:marLeft w:val="0"/>
          <w:marRight w:val="0"/>
          <w:marTop w:val="0"/>
          <w:marBottom w:val="0"/>
          <w:divBdr>
            <w:top w:val="none" w:sz="0" w:space="0" w:color="auto"/>
            <w:left w:val="none" w:sz="0" w:space="0" w:color="auto"/>
            <w:bottom w:val="none" w:sz="0" w:space="0" w:color="auto"/>
            <w:right w:val="none" w:sz="0" w:space="0" w:color="auto"/>
          </w:divBdr>
        </w:div>
        <w:div w:id="1505588163">
          <w:marLeft w:val="0"/>
          <w:marRight w:val="0"/>
          <w:marTop w:val="0"/>
          <w:marBottom w:val="0"/>
          <w:divBdr>
            <w:top w:val="none" w:sz="0" w:space="0" w:color="auto"/>
            <w:left w:val="none" w:sz="0" w:space="0" w:color="auto"/>
            <w:bottom w:val="none" w:sz="0" w:space="0" w:color="auto"/>
            <w:right w:val="none" w:sz="0" w:space="0" w:color="auto"/>
          </w:divBdr>
        </w:div>
        <w:div w:id="720711320">
          <w:marLeft w:val="0"/>
          <w:marRight w:val="0"/>
          <w:marTop w:val="0"/>
          <w:marBottom w:val="0"/>
          <w:divBdr>
            <w:top w:val="none" w:sz="0" w:space="0" w:color="auto"/>
            <w:left w:val="none" w:sz="0" w:space="0" w:color="auto"/>
            <w:bottom w:val="none" w:sz="0" w:space="0" w:color="auto"/>
            <w:right w:val="none" w:sz="0" w:space="0" w:color="auto"/>
          </w:divBdr>
        </w:div>
        <w:div w:id="182209081">
          <w:marLeft w:val="0"/>
          <w:marRight w:val="0"/>
          <w:marTop w:val="0"/>
          <w:marBottom w:val="0"/>
          <w:divBdr>
            <w:top w:val="none" w:sz="0" w:space="0" w:color="auto"/>
            <w:left w:val="none" w:sz="0" w:space="0" w:color="auto"/>
            <w:bottom w:val="none" w:sz="0" w:space="0" w:color="auto"/>
            <w:right w:val="none" w:sz="0" w:space="0" w:color="auto"/>
          </w:divBdr>
        </w:div>
        <w:div w:id="370619345">
          <w:marLeft w:val="0"/>
          <w:marRight w:val="0"/>
          <w:marTop w:val="0"/>
          <w:marBottom w:val="0"/>
          <w:divBdr>
            <w:top w:val="none" w:sz="0" w:space="0" w:color="auto"/>
            <w:left w:val="none" w:sz="0" w:space="0" w:color="auto"/>
            <w:bottom w:val="none" w:sz="0" w:space="0" w:color="auto"/>
            <w:right w:val="none" w:sz="0" w:space="0" w:color="auto"/>
          </w:divBdr>
        </w:div>
        <w:div w:id="2102093953">
          <w:marLeft w:val="0"/>
          <w:marRight w:val="0"/>
          <w:marTop w:val="0"/>
          <w:marBottom w:val="0"/>
          <w:divBdr>
            <w:top w:val="none" w:sz="0" w:space="0" w:color="auto"/>
            <w:left w:val="none" w:sz="0" w:space="0" w:color="auto"/>
            <w:bottom w:val="none" w:sz="0" w:space="0" w:color="auto"/>
            <w:right w:val="none" w:sz="0" w:space="0" w:color="auto"/>
          </w:divBdr>
        </w:div>
        <w:div w:id="1082877345">
          <w:marLeft w:val="0"/>
          <w:marRight w:val="0"/>
          <w:marTop w:val="0"/>
          <w:marBottom w:val="0"/>
          <w:divBdr>
            <w:top w:val="none" w:sz="0" w:space="0" w:color="auto"/>
            <w:left w:val="none" w:sz="0" w:space="0" w:color="auto"/>
            <w:bottom w:val="none" w:sz="0" w:space="0" w:color="auto"/>
            <w:right w:val="none" w:sz="0" w:space="0" w:color="auto"/>
          </w:divBdr>
        </w:div>
        <w:div w:id="1792628716">
          <w:marLeft w:val="0"/>
          <w:marRight w:val="0"/>
          <w:marTop w:val="0"/>
          <w:marBottom w:val="0"/>
          <w:divBdr>
            <w:top w:val="none" w:sz="0" w:space="0" w:color="auto"/>
            <w:left w:val="none" w:sz="0" w:space="0" w:color="auto"/>
            <w:bottom w:val="none" w:sz="0" w:space="0" w:color="auto"/>
            <w:right w:val="none" w:sz="0" w:space="0" w:color="auto"/>
          </w:divBdr>
        </w:div>
        <w:div w:id="195237879">
          <w:marLeft w:val="0"/>
          <w:marRight w:val="0"/>
          <w:marTop w:val="0"/>
          <w:marBottom w:val="0"/>
          <w:divBdr>
            <w:top w:val="none" w:sz="0" w:space="0" w:color="auto"/>
            <w:left w:val="none" w:sz="0" w:space="0" w:color="auto"/>
            <w:bottom w:val="none" w:sz="0" w:space="0" w:color="auto"/>
            <w:right w:val="none" w:sz="0" w:space="0" w:color="auto"/>
          </w:divBdr>
        </w:div>
        <w:div w:id="1584795655">
          <w:marLeft w:val="0"/>
          <w:marRight w:val="0"/>
          <w:marTop w:val="0"/>
          <w:marBottom w:val="0"/>
          <w:divBdr>
            <w:top w:val="none" w:sz="0" w:space="0" w:color="auto"/>
            <w:left w:val="none" w:sz="0" w:space="0" w:color="auto"/>
            <w:bottom w:val="none" w:sz="0" w:space="0" w:color="auto"/>
            <w:right w:val="none" w:sz="0" w:space="0" w:color="auto"/>
          </w:divBdr>
        </w:div>
        <w:div w:id="1703627635">
          <w:marLeft w:val="0"/>
          <w:marRight w:val="0"/>
          <w:marTop w:val="0"/>
          <w:marBottom w:val="0"/>
          <w:divBdr>
            <w:top w:val="none" w:sz="0" w:space="0" w:color="auto"/>
            <w:left w:val="none" w:sz="0" w:space="0" w:color="auto"/>
            <w:bottom w:val="none" w:sz="0" w:space="0" w:color="auto"/>
            <w:right w:val="none" w:sz="0" w:space="0" w:color="auto"/>
          </w:divBdr>
        </w:div>
        <w:div w:id="370695348">
          <w:marLeft w:val="0"/>
          <w:marRight w:val="0"/>
          <w:marTop w:val="0"/>
          <w:marBottom w:val="0"/>
          <w:divBdr>
            <w:top w:val="none" w:sz="0" w:space="0" w:color="auto"/>
            <w:left w:val="none" w:sz="0" w:space="0" w:color="auto"/>
            <w:bottom w:val="none" w:sz="0" w:space="0" w:color="auto"/>
            <w:right w:val="none" w:sz="0" w:space="0" w:color="auto"/>
          </w:divBdr>
        </w:div>
        <w:div w:id="370039902">
          <w:marLeft w:val="0"/>
          <w:marRight w:val="0"/>
          <w:marTop w:val="0"/>
          <w:marBottom w:val="0"/>
          <w:divBdr>
            <w:top w:val="none" w:sz="0" w:space="0" w:color="auto"/>
            <w:left w:val="none" w:sz="0" w:space="0" w:color="auto"/>
            <w:bottom w:val="none" w:sz="0" w:space="0" w:color="auto"/>
            <w:right w:val="none" w:sz="0" w:space="0" w:color="auto"/>
          </w:divBdr>
        </w:div>
        <w:div w:id="348800569">
          <w:marLeft w:val="0"/>
          <w:marRight w:val="0"/>
          <w:marTop w:val="0"/>
          <w:marBottom w:val="0"/>
          <w:divBdr>
            <w:top w:val="none" w:sz="0" w:space="0" w:color="auto"/>
            <w:left w:val="none" w:sz="0" w:space="0" w:color="auto"/>
            <w:bottom w:val="none" w:sz="0" w:space="0" w:color="auto"/>
            <w:right w:val="none" w:sz="0" w:space="0" w:color="auto"/>
          </w:divBdr>
        </w:div>
        <w:div w:id="273943657">
          <w:marLeft w:val="0"/>
          <w:marRight w:val="0"/>
          <w:marTop w:val="0"/>
          <w:marBottom w:val="0"/>
          <w:divBdr>
            <w:top w:val="none" w:sz="0" w:space="0" w:color="auto"/>
            <w:left w:val="none" w:sz="0" w:space="0" w:color="auto"/>
            <w:bottom w:val="none" w:sz="0" w:space="0" w:color="auto"/>
            <w:right w:val="none" w:sz="0" w:space="0" w:color="auto"/>
          </w:divBdr>
        </w:div>
        <w:div w:id="890313148">
          <w:marLeft w:val="0"/>
          <w:marRight w:val="0"/>
          <w:marTop w:val="0"/>
          <w:marBottom w:val="0"/>
          <w:divBdr>
            <w:top w:val="none" w:sz="0" w:space="0" w:color="auto"/>
            <w:left w:val="none" w:sz="0" w:space="0" w:color="auto"/>
            <w:bottom w:val="none" w:sz="0" w:space="0" w:color="auto"/>
            <w:right w:val="none" w:sz="0" w:space="0" w:color="auto"/>
          </w:divBdr>
        </w:div>
        <w:div w:id="1474448071">
          <w:marLeft w:val="0"/>
          <w:marRight w:val="0"/>
          <w:marTop w:val="0"/>
          <w:marBottom w:val="0"/>
          <w:divBdr>
            <w:top w:val="none" w:sz="0" w:space="0" w:color="auto"/>
            <w:left w:val="none" w:sz="0" w:space="0" w:color="auto"/>
            <w:bottom w:val="none" w:sz="0" w:space="0" w:color="auto"/>
            <w:right w:val="none" w:sz="0" w:space="0" w:color="auto"/>
          </w:divBdr>
        </w:div>
        <w:div w:id="1310476446">
          <w:marLeft w:val="0"/>
          <w:marRight w:val="0"/>
          <w:marTop w:val="0"/>
          <w:marBottom w:val="0"/>
          <w:divBdr>
            <w:top w:val="none" w:sz="0" w:space="0" w:color="auto"/>
            <w:left w:val="none" w:sz="0" w:space="0" w:color="auto"/>
            <w:bottom w:val="none" w:sz="0" w:space="0" w:color="auto"/>
            <w:right w:val="none" w:sz="0" w:space="0" w:color="auto"/>
          </w:divBdr>
        </w:div>
        <w:div w:id="1947620048">
          <w:marLeft w:val="0"/>
          <w:marRight w:val="0"/>
          <w:marTop w:val="0"/>
          <w:marBottom w:val="0"/>
          <w:divBdr>
            <w:top w:val="none" w:sz="0" w:space="0" w:color="auto"/>
            <w:left w:val="none" w:sz="0" w:space="0" w:color="auto"/>
            <w:bottom w:val="none" w:sz="0" w:space="0" w:color="auto"/>
            <w:right w:val="none" w:sz="0" w:space="0" w:color="auto"/>
          </w:divBdr>
        </w:div>
        <w:div w:id="267280657">
          <w:marLeft w:val="0"/>
          <w:marRight w:val="0"/>
          <w:marTop w:val="0"/>
          <w:marBottom w:val="0"/>
          <w:divBdr>
            <w:top w:val="none" w:sz="0" w:space="0" w:color="auto"/>
            <w:left w:val="none" w:sz="0" w:space="0" w:color="auto"/>
            <w:bottom w:val="none" w:sz="0" w:space="0" w:color="auto"/>
            <w:right w:val="none" w:sz="0" w:space="0" w:color="auto"/>
          </w:divBdr>
        </w:div>
        <w:div w:id="1576893782">
          <w:marLeft w:val="0"/>
          <w:marRight w:val="0"/>
          <w:marTop w:val="0"/>
          <w:marBottom w:val="0"/>
          <w:divBdr>
            <w:top w:val="none" w:sz="0" w:space="0" w:color="auto"/>
            <w:left w:val="none" w:sz="0" w:space="0" w:color="auto"/>
            <w:bottom w:val="none" w:sz="0" w:space="0" w:color="auto"/>
            <w:right w:val="none" w:sz="0" w:space="0" w:color="auto"/>
          </w:divBdr>
        </w:div>
        <w:div w:id="1199530">
          <w:marLeft w:val="0"/>
          <w:marRight w:val="0"/>
          <w:marTop w:val="0"/>
          <w:marBottom w:val="0"/>
          <w:divBdr>
            <w:top w:val="none" w:sz="0" w:space="0" w:color="auto"/>
            <w:left w:val="none" w:sz="0" w:space="0" w:color="auto"/>
            <w:bottom w:val="none" w:sz="0" w:space="0" w:color="auto"/>
            <w:right w:val="none" w:sz="0" w:space="0" w:color="auto"/>
          </w:divBdr>
        </w:div>
        <w:div w:id="309868548">
          <w:marLeft w:val="0"/>
          <w:marRight w:val="0"/>
          <w:marTop w:val="0"/>
          <w:marBottom w:val="0"/>
          <w:divBdr>
            <w:top w:val="none" w:sz="0" w:space="0" w:color="auto"/>
            <w:left w:val="none" w:sz="0" w:space="0" w:color="auto"/>
            <w:bottom w:val="none" w:sz="0" w:space="0" w:color="auto"/>
            <w:right w:val="none" w:sz="0" w:space="0" w:color="auto"/>
          </w:divBdr>
        </w:div>
        <w:div w:id="291640559">
          <w:marLeft w:val="0"/>
          <w:marRight w:val="0"/>
          <w:marTop w:val="0"/>
          <w:marBottom w:val="0"/>
          <w:divBdr>
            <w:top w:val="none" w:sz="0" w:space="0" w:color="auto"/>
            <w:left w:val="none" w:sz="0" w:space="0" w:color="auto"/>
            <w:bottom w:val="none" w:sz="0" w:space="0" w:color="auto"/>
            <w:right w:val="none" w:sz="0" w:space="0" w:color="auto"/>
          </w:divBdr>
        </w:div>
        <w:div w:id="901214308">
          <w:marLeft w:val="0"/>
          <w:marRight w:val="0"/>
          <w:marTop w:val="0"/>
          <w:marBottom w:val="0"/>
          <w:divBdr>
            <w:top w:val="none" w:sz="0" w:space="0" w:color="auto"/>
            <w:left w:val="none" w:sz="0" w:space="0" w:color="auto"/>
            <w:bottom w:val="none" w:sz="0" w:space="0" w:color="auto"/>
            <w:right w:val="none" w:sz="0" w:space="0" w:color="auto"/>
          </w:divBdr>
        </w:div>
        <w:div w:id="1732582228">
          <w:marLeft w:val="0"/>
          <w:marRight w:val="0"/>
          <w:marTop w:val="0"/>
          <w:marBottom w:val="0"/>
          <w:divBdr>
            <w:top w:val="none" w:sz="0" w:space="0" w:color="auto"/>
            <w:left w:val="none" w:sz="0" w:space="0" w:color="auto"/>
            <w:bottom w:val="none" w:sz="0" w:space="0" w:color="auto"/>
            <w:right w:val="none" w:sz="0" w:space="0" w:color="auto"/>
          </w:divBdr>
        </w:div>
        <w:div w:id="2101443973">
          <w:marLeft w:val="0"/>
          <w:marRight w:val="0"/>
          <w:marTop w:val="0"/>
          <w:marBottom w:val="0"/>
          <w:divBdr>
            <w:top w:val="none" w:sz="0" w:space="0" w:color="auto"/>
            <w:left w:val="none" w:sz="0" w:space="0" w:color="auto"/>
            <w:bottom w:val="none" w:sz="0" w:space="0" w:color="auto"/>
            <w:right w:val="none" w:sz="0" w:space="0" w:color="auto"/>
          </w:divBdr>
        </w:div>
        <w:div w:id="2040278661">
          <w:marLeft w:val="0"/>
          <w:marRight w:val="0"/>
          <w:marTop w:val="0"/>
          <w:marBottom w:val="0"/>
          <w:divBdr>
            <w:top w:val="none" w:sz="0" w:space="0" w:color="auto"/>
            <w:left w:val="none" w:sz="0" w:space="0" w:color="auto"/>
            <w:bottom w:val="none" w:sz="0" w:space="0" w:color="auto"/>
            <w:right w:val="none" w:sz="0" w:space="0" w:color="auto"/>
          </w:divBdr>
        </w:div>
        <w:div w:id="1119449938">
          <w:marLeft w:val="0"/>
          <w:marRight w:val="0"/>
          <w:marTop w:val="0"/>
          <w:marBottom w:val="0"/>
          <w:divBdr>
            <w:top w:val="none" w:sz="0" w:space="0" w:color="auto"/>
            <w:left w:val="none" w:sz="0" w:space="0" w:color="auto"/>
            <w:bottom w:val="none" w:sz="0" w:space="0" w:color="auto"/>
            <w:right w:val="none" w:sz="0" w:space="0" w:color="auto"/>
          </w:divBdr>
        </w:div>
        <w:div w:id="1099332965">
          <w:marLeft w:val="0"/>
          <w:marRight w:val="0"/>
          <w:marTop w:val="0"/>
          <w:marBottom w:val="0"/>
          <w:divBdr>
            <w:top w:val="none" w:sz="0" w:space="0" w:color="auto"/>
            <w:left w:val="none" w:sz="0" w:space="0" w:color="auto"/>
            <w:bottom w:val="none" w:sz="0" w:space="0" w:color="auto"/>
            <w:right w:val="none" w:sz="0" w:space="0" w:color="auto"/>
          </w:divBdr>
        </w:div>
        <w:div w:id="922643732">
          <w:marLeft w:val="0"/>
          <w:marRight w:val="0"/>
          <w:marTop w:val="0"/>
          <w:marBottom w:val="0"/>
          <w:divBdr>
            <w:top w:val="none" w:sz="0" w:space="0" w:color="auto"/>
            <w:left w:val="none" w:sz="0" w:space="0" w:color="auto"/>
            <w:bottom w:val="none" w:sz="0" w:space="0" w:color="auto"/>
            <w:right w:val="none" w:sz="0" w:space="0" w:color="auto"/>
          </w:divBdr>
        </w:div>
        <w:div w:id="854073396">
          <w:marLeft w:val="0"/>
          <w:marRight w:val="0"/>
          <w:marTop w:val="0"/>
          <w:marBottom w:val="0"/>
          <w:divBdr>
            <w:top w:val="none" w:sz="0" w:space="0" w:color="auto"/>
            <w:left w:val="none" w:sz="0" w:space="0" w:color="auto"/>
            <w:bottom w:val="none" w:sz="0" w:space="0" w:color="auto"/>
            <w:right w:val="none" w:sz="0" w:space="0" w:color="auto"/>
          </w:divBdr>
        </w:div>
        <w:div w:id="1886062798">
          <w:marLeft w:val="0"/>
          <w:marRight w:val="0"/>
          <w:marTop w:val="0"/>
          <w:marBottom w:val="0"/>
          <w:divBdr>
            <w:top w:val="none" w:sz="0" w:space="0" w:color="auto"/>
            <w:left w:val="none" w:sz="0" w:space="0" w:color="auto"/>
            <w:bottom w:val="none" w:sz="0" w:space="0" w:color="auto"/>
            <w:right w:val="none" w:sz="0" w:space="0" w:color="auto"/>
          </w:divBdr>
        </w:div>
        <w:div w:id="1380203955">
          <w:marLeft w:val="0"/>
          <w:marRight w:val="0"/>
          <w:marTop w:val="0"/>
          <w:marBottom w:val="0"/>
          <w:divBdr>
            <w:top w:val="none" w:sz="0" w:space="0" w:color="auto"/>
            <w:left w:val="none" w:sz="0" w:space="0" w:color="auto"/>
            <w:bottom w:val="none" w:sz="0" w:space="0" w:color="auto"/>
            <w:right w:val="none" w:sz="0" w:space="0" w:color="auto"/>
          </w:divBdr>
        </w:div>
        <w:div w:id="271977722">
          <w:marLeft w:val="0"/>
          <w:marRight w:val="0"/>
          <w:marTop w:val="0"/>
          <w:marBottom w:val="0"/>
          <w:divBdr>
            <w:top w:val="none" w:sz="0" w:space="0" w:color="auto"/>
            <w:left w:val="none" w:sz="0" w:space="0" w:color="auto"/>
            <w:bottom w:val="none" w:sz="0" w:space="0" w:color="auto"/>
            <w:right w:val="none" w:sz="0" w:space="0" w:color="auto"/>
          </w:divBdr>
        </w:div>
        <w:div w:id="1810391500">
          <w:marLeft w:val="0"/>
          <w:marRight w:val="0"/>
          <w:marTop w:val="0"/>
          <w:marBottom w:val="0"/>
          <w:divBdr>
            <w:top w:val="none" w:sz="0" w:space="0" w:color="auto"/>
            <w:left w:val="none" w:sz="0" w:space="0" w:color="auto"/>
            <w:bottom w:val="none" w:sz="0" w:space="0" w:color="auto"/>
            <w:right w:val="none" w:sz="0" w:space="0" w:color="auto"/>
          </w:divBdr>
        </w:div>
        <w:div w:id="2066025386">
          <w:marLeft w:val="0"/>
          <w:marRight w:val="0"/>
          <w:marTop w:val="0"/>
          <w:marBottom w:val="0"/>
          <w:divBdr>
            <w:top w:val="none" w:sz="0" w:space="0" w:color="auto"/>
            <w:left w:val="none" w:sz="0" w:space="0" w:color="auto"/>
            <w:bottom w:val="none" w:sz="0" w:space="0" w:color="auto"/>
            <w:right w:val="none" w:sz="0" w:space="0" w:color="auto"/>
          </w:divBdr>
        </w:div>
        <w:div w:id="41448387">
          <w:marLeft w:val="0"/>
          <w:marRight w:val="0"/>
          <w:marTop w:val="0"/>
          <w:marBottom w:val="0"/>
          <w:divBdr>
            <w:top w:val="none" w:sz="0" w:space="0" w:color="auto"/>
            <w:left w:val="none" w:sz="0" w:space="0" w:color="auto"/>
            <w:bottom w:val="none" w:sz="0" w:space="0" w:color="auto"/>
            <w:right w:val="none" w:sz="0" w:space="0" w:color="auto"/>
          </w:divBdr>
        </w:div>
        <w:div w:id="596672330">
          <w:marLeft w:val="0"/>
          <w:marRight w:val="0"/>
          <w:marTop w:val="0"/>
          <w:marBottom w:val="0"/>
          <w:divBdr>
            <w:top w:val="none" w:sz="0" w:space="0" w:color="auto"/>
            <w:left w:val="none" w:sz="0" w:space="0" w:color="auto"/>
            <w:bottom w:val="none" w:sz="0" w:space="0" w:color="auto"/>
            <w:right w:val="none" w:sz="0" w:space="0" w:color="auto"/>
          </w:divBdr>
        </w:div>
        <w:div w:id="1503203464">
          <w:marLeft w:val="0"/>
          <w:marRight w:val="0"/>
          <w:marTop w:val="0"/>
          <w:marBottom w:val="0"/>
          <w:divBdr>
            <w:top w:val="none" w:sz="0" w:space="0" w:color="auto"/>
            <w:left w:val="none" w:sz="0" w:space="0" w:color="auto"/>
            <w:bottom w:val="none" w:sz="0" w:space="0" w:color="auto"/>
            <w:right w:val="none" w:sz="0" w:space="0" w:color="auto"/>
          </w:divBdr>
        </w:div>
        <w:div w:id="1031800908">
          <w:marLeft w:val="0"/>
          <w:marRight w:val="0"/>
          <w:marTop w:val="0"/>
          <w:marBottom w:val="0"/>
          <w:divBdr>
            <w:top w:val="none" w:sz="0" w:space="0" w:color="auto"/>
            <w:left w:val="none" w:sz="0" w:space="0" w:color="auto"/>
            <w:bottom w:val="none" w:sz="0" w:space="0" w:color="auto"/>
            <w:right w:val="none" w:sz="0" w:space="0" w:color="auto"/>
          </w:divBdr>
        </w:div>
        <w:div w:id="1140271091">
          <w:marLeft w:val="0"/>
          <w:marRight w:val="0"/>
          <w:marTop w:val="0"/>
          <w:marBottom w:val="0"/>
          <w:divBdr>
            <w:top w:val="none" w:sz="0" w:space="0" w:color="auto"/>
            <w:left w:val="none" w:sz="0" w:space="0" w:color="auto"/>
            <w:bottom w:val="none" w:sz="0" w:space="0" w:color="auto"/>
            <w:right w:val="none" w:sz="0" w:space="0" w:color="auto"/>
          </w:divBdr>
        </w:div>
        <w:div w:id="824398252">
          <w:marLeft w:val="0"/>
          <w:marRight w:val="0"/>
          <w:marTop w:val="0"/>
          <w:marBottom w:val="0"/>
          <w:divBdr>
            <w:top w:val="none" w:sz="0" w:space="0" w:color="auto"/>
            <w:left w:val="none" w:sz="0" w:space="0" w:color="auto"/>
            <w:bottom w:val="none" w:sz="0" w:space="0" w:color="auto"/>
            <w:right w:val="none" w:sz="0" w:space="0" w:color="auto"/>
          </w:divBdr>
        </w:div>
        <w:div w:id="1656302714">
          <w:marLeft w:val="0"/>
          <w:marRight w:val="0"/>
          <w:marTop w:val="0"/>
          <w:marBottom w:val="0"/>
          <w:divBdr>
            <w:top w:val="none" w:sz="0" w:space="0" w:color="auto"/>
            <w:left w:val="none" w:sz="0" w:space="0" w:color="auto"/>
            <w:bottom w:val="none" w:sz="0" w:space="0" w:color="auto"/>
            <w:right w:val="none" w:sz="0" w:space="0" w:color="auto"/>
          </w:divBdr>
        </w:div>
        <w:div w:id="1435787141">
          <w:marLeft w:val="0"/>
          <w:marRight w:val="0"/>
          <w:marTop w:val="0"/>
          <w:marBottom w:val="0"/>
          <w:divBdr>
            <w:top w:val="none" w:sz="0" w:space="0" w:color="auto"/>
            <w:left w:val="none" w:sz="0" w:space="0" w:color="auto"/>
            <w:bottom w:val="none" w:sz="0" w:space="0" w:color="auto"/>
            <w:right w:val="none" w:sz="0" w:space="0" w:color="auto"/>
          </w:divBdr>
        </w:div>
        <w:div w:id="137962358">
          <w:marLeft w:val="0"/>
          <w:marRight w:val="0"/>
          <w:marTop w:val="0"/>
          <w:marBottom w:val="0"/>
          <w:divBdr>
            <w:top w:val="none" w:sz="0" w:space="0" w:color="auto"/>
            <w:left w:val="none" w:sz="0" w:space="0" w:color="auto"/>
            <w:bottom w:val="none" w:sz="0" w:space="0" w:color="auto"/>
            <w:right w:val="none" w:sz="0" w:space="0" w:color="auto"/>
          </w:divBdr>
        </w:div>
        <w:div w:id="1707489625">
          <w:marLeft w:val="0"/>
          <w:marRight w:val="0"/>
          <w:marTop w:val="0"/>
          <w:marBottom w:val="0"/>
          <w:divBdr>
            <w:top w:val="none" w:sz="0" w:space="0" w:color="auto"/>
            <w:left w:val="none" w:sz="0" w:space="0" w:color="auto"/>
            <w:bottom w:val="none" w:sz="0" w:space="0" w:color="auto"/>
            <w:right w:val="none" w:sz="0" w:space="0" w:color="auto"/>
          </w:divBdr>
        </w:div>
        <w:div w:id="475607270">
          <w:marLeft w:val="0"/>
          <w:marRight w:val="0"/>
          <w:marTop w:val="0"/>
          <w:marBottom w:val="0"/>
          <w:divBdr>
            <w:top w:val="none" w:sz="0" w:space="0" w:color="auto"/>
            <w:left w:val="none" w:sz="0" w:space="0" w:color="auto"/>
            <w:bottom w:val="none" w:sz="0" w:space="0" w:color="auto"/>
            <w:right w:val="none" w:sz="0" w:space="0" w:color="auto"/>
          </w:divBdr>
        </w:div>
        <w:div w:id="1992825558">
          <w:marLeft w:val="0"/>
          <w:marRight w:val="0"/>
          <w:marTop w:val="0"/>
          <w:marBottom w:val="0"/>
          <w:divBdr>
            <w:top w:val="none" w:sz="0" w:space="0" w:color="auto"/>
            <w:left w:val="none" w:sz="0" w:space="0" w:color="auto"/>
            <w:bottom w:val="none" w:sz="0" w:space="0" w:color="auto"/>
            <w:right w:val="none" w:sz="0" w:space="0" w:color="auto"/>
          </w:divBdr>
        </w:div>
        <w:div w:id="500699625">
          <w:marLeft w:val="0"/>
          <w:marRight w:val="0"/>
          <w:marTop w:val="0"/>
          <w:marBottom w:val="0"/>
          <w:divBdr>
            <w:top w:val="none" w:sz="0" w:space="0" w:color="auto"/>
            <w:left w:val="none" w:sz="0" w:space="0" w:color="auto"/>
            <w:bottom w:val="none" w:sz="0" w:space="0" w:color="auto"/>
            <w:right w:val="none" w:sz="0" w:space="0" w:color="auto"/>
          </w:divBdr>
        </w:div>
        <w:div w:id="584921396">
          <w:marLeft w:val="0"/>
          <w:marRight w:val="0"/>
          <w:marTop w:val="0"/>
          <w:marBottom w:val="0"/>
          <w:divBdr>
            <w:top w:val="none" w:sz="0" w:space="0" w:color="auto"/>
            <w:left w:val="none" w:sz="0" w:space="0" w:color="auto"/>
            <w:bottom w:val="none" w:sz="0" w:space="0" w:color="auto"/>
            <w:right w:val="none" w:sz="0" w:space="0" w:color="auto"/>
          </w:divBdr>
        </w:div>
        <w:div w:id="679698762">
          <w:marLeft w:val="0"/>
          <w:marRight w:val="0"/>
          <w:marTop w:val="0"/>
          <w:marBottom w:val="0"/>
          <w:divBdr>
            <w:top w:val="none" w:sz="0" w:space="0" w:color="auto"/>
            <w:left w:val="none" w:sz="0" w:space="0" w:color="auto"/>
            <w:bottom w:val="none" w:sz="0" w:space="0" w:color="auto"/>
            <w:right w:val="none" w:sz="0" w:space="0" w:color="auto"/>
          </w:divBdr>
        </w:div>
        <w:div w:id="23485502">
          <w:marLeft w:val="0"/>
          <w:marRight w:val="0"/>
          <w:marTop w:val="0"/>
          <w:marBottom w:val="0"/>
          <w:divBdr>
            <w:top w:val="none" w:sz="0" w:space="0" w:color="auto"/>
            <w:left w:val="none" w:sz="0" w:space="0" w:color="auto"/>
            <w:bottom w:val="none" w:sz="0" w:space="0" w:color="auto"/>
            <w:right w:val="none" w:sz="0" w:space="0" w:color="auto"/>
          </w:divBdr>
        </w:div>
        <w:div w:id="1440681865">
          <w:marLeft w:val="0"/>
          <w:marRight w:val="0"/>
          <w:marTop w:val="0"/>
          <w:marBottom w:val="0"/>
          <w:divBdr>
            <w:top w:val="none" w:sz="0" w:space="0" w:color="auto"/>
            <w:left w:val="none" w:sz="0" w:space="0" w:color="auto"/>
            <w:bottom w:val="none" w:sz="0" w:space="0" w:color="auto"/>
            <w:right w:val="none" w:sz="0" w:space="0" w:color="auto"/>
          </w:divBdr>
        </w:div>
        <w:div w:id="39131568">
          <w:marLeft w:val="0"/>
          <w:marRight w:val="0"/>
          <w:marTop w:val="0"/>
          <w:marBottom w:val="0"/>
          <w:divBdr>
            <w:top w:val="none" w:sz="0" w:space="0" w:color="auto"/>
            <w:left w:val="none" w:sz="0" w:space="0" w:color="auto"/>
            <w:bottom w:val="none" w:sz="0" w:space="0" w:color="auto"/>
            <w:right w:val="none" w:sz="0" w:space="0" w:color="auto"/>
          </w:divBdr>
        </w:div>
        <w:div w:id="29771645">
          <w:marLeft w:val="0"/>
          <w:marRight w:val="0"/>
          <w:marTop w:val="0"/>
          <w:marBottom w:val="0"/>
          <w:divBdr>
            <w:top w:val="none" w:sz="0" w:space="0" w:color="auto"/>
            <w:left w:val="none" w:sz="0" w:space="0" w:color="auto"/>
            <w:bottom w:val="none" w:sz="0" w:space="0" w:color="auto"/>
            <w:right w:val="none" w:sz="0" w:space="0" w:color="auto"/>
          </w:divBdr>
        </w:div>
        <w:div w:id="643199371">
          <w:marLeft w:val="0"/>
          <w:marRight w:val="0"/>
          <w:marTop w:val="0"/>
          <w:marBottom w:val="0"/>
          <w:divBdr>
            <w:top w:val="none" w:sz="0" w:space="0" w:color="auto"/>
            <w:left w:val="none" w:sz="0" w:space="0" w:color="auto"/>
            <w:bottom w:val="none" w:sz="0" w:space="0" w:color="auto"/>
            <w:right w:val="none" w:sz="0" w:space="0" w:color="auto"/>
          </w:divBdr>
        </w:div>
        <w:div w:id="2079596459">
          <w:marLeft w:val="0"/>
          <w:marRight w:val="0"/>
          <w:marTop w:val="0"/>
          <w:marBottom w:val="0"/>
          <w:divBdr>
            <w:top w:val="none" w:sz="0" w:space="0" w:color="auto"/>
            <w:left w:val="none" w:sz="0" w:space="0" w:color="auto"/>
            <w:bottom w:val="none" w:sz="0" w:space="0" w:color="auto"/>
            <w:right w:val="none" w:sz="0" w:space="0" w:color="auto"/>
          </w:divBdr>
        </w:div>
        <w:div w:id="1946767284">
          <w:marLeft w:val="0"/>
          <w:marRight w:val="0"/>
          <w:marTop w:val="0"/>
          <w:marBottom w:val="0"/>
          <w:divBdr>
            <w:top w:val="none" w:sz="0" w:space="0" w:color="auto"/>
            <w:left w:val="none" w:sz="0" w:space="0" w:color="auto"/>
            <w:bottom w:val="none" w:sz="0" w:space="0" w:color="auto"/>
            <w:right w:val="none" w:sz="0" w:space="0" w:color="auto"/>
          </w:divBdr>
        </w:div>
        <w:div w:id="1571117700">
          <w:marLeft w:val="0"/>
          <w:marRight w:val="0"/>
          <w:marTop w:val="0"/>
          <w:marBottom w:val="0"/>
          <w:divBdr>
            <w:top w:val="none" w:sz="0" w:space="0" w:color="auto"/>
            <w:left w:val="none" w:sz="0" w:space="0" w:color="auto"/>
            <w:bottom w:val="none" w:sz="0" w:space="0" w:color="auto"/>
            <w:right w:val="none" w:sz="0" w:space="0" w:color="auto"/>
          </w:divBdr>
        </w:div>
        <w:div w:id="566308373">
          <w:marLeft w:val="0"/>
          <w:marRight w:val="0"/>
          <w:marTop w:val="0"/>
          <w:marBottom w:val="0"/>
          <w:divBdr>
            <w:top w:val="none" w:sz="0" w:space="0" w:color="auto"/>
            <w:left w:val="none" w:sz="0" w:space="0" w:color="auto"/>
            <w:bottom w:val="none" w:sz="0" w:space="0" w:color="auto"/>
            <w:right w:val="none" w:sz="0" w:space="0" w:color="auto"/>
          </w:divBdr>
        </w:div>
        <w:div w:id="1880511877">
          <w:marLeft w:val="0"/>
          <w:marRight w:val="0"/>
          <w:marTop w:val="0"/>
          <w:marBottom w:val="0"/>
          <w:divBdr>
            <w:top w:val="none" w:sz="0" w:space="0" w:color="auto"/>
            <w:left w:val="none" w:sz="0" w:space="0" w:color="auto"/>
            <w:bottom w:val="none" w:sz="0" w:space="0" w:color="auto"/>
            <w:right w:val="none" w:sz="0" w:space="0" w:color="auto"/>
          </w:divBdr>
        </w:div>
        <w:div w:id="1644238516">
          <w:marLeft w:val="0"/>
          <w:marRight w:val="0"/>
          <w:marTop w:val="0"/>
          <w:marBottom w:val="0"/>
          <w:divBdr>
            <w:top w:val="none" w:sz="0" w:space="0" w:color="auto"/>
            <w:left w:val="none" w:sz="0" w:space="0" w:color="auto"/>
            <w:bottom w:val="none" w:sz="0" w:space="0" w:color="auto"/>
            <w:right w:val="none" w:sz="0" w:space="0" w:color="auto"/>
          </w:divBdr>
        </w:div>
        <w:div w:id="2007243516">
          <w:marLeft w:val="0"/>
          <w:marRight w:val="0"/>
          <w:marTop w:val="0"/>
          <w:marBottom w:val="0"/>
          <w:divBdr>
            <w:top w:val="none" w:sz="0" w:space="0" w:color="auto"/>
            <w:left w:val="none" w:sz="0" w:space="0" w:color="auto"/>
            <w:bottom w:val="none" w:sz="0" w:space="0" w:color="auto"/>
            <w:right w:val="none" w:sz="0" w:space="0" w:color="auto"/>
          </w:divBdr>
        </w:div>
        <w:div w:id="1478447899">
          <w:marLeft w:val="0"/>
          <w:marRight w:val="0"/>
          <w:marTop w:val="0"/>
          <w:marBottom w:val="0"/>
          <w:divBdr>
            <w:top w:val="none" w:sz="0" w:space="0" w:color="auto"/>
            <w:left w:val="none" w:sz="0" w:space="0" w:color="auto"/>
            <w:bottom w:val="none" w:sz="0" w:space="0" w:color="auto"/>
            <w:right w:val="none" w:sz="0" w:space="0" w:color="auto"/>
          </w:divBdr>
        </w:div>
        <w:div w:id="1718386644">
          <w:marLeft w:val="0"/>
          <w:marRight w:val="0"/>
          <w:marTop w:val="0"/>
          <w:marBottom w:val="0"/>
          <w:divBdr>
            <w:top w:val="none" w:sz="0" w:space="0" w:color="auto"/>
            <w:left w:val="none" w:sz="0" w:space="0" w:color="auto"/>
            <w:bottom w:val="none" w:sz="0" w:space="0" w:color="auto"/>
            <w:right w:val="none" w:sz="0" w:space="0" w:color="auto"/>
          </w:divBdr>
        </w:div>
        <w:div w:id="67727296">
          <w:marLeft w:val="0"/>
          <w:marRight w:val="0"/>
          <w:marTop w:val="0"/>
          <w:marBottom w:val="0"/>
          <w:divBdr>
            <w:top w:val="none" w:sz="0" w:space="0" w:color="auto"/>
            <w:left w:val="none" w:sz="0" w:space="0" w:color="auto"/>
            <w:bottom w:val="none" w:sz="0" w:space="0" w:color="auto"/>
            <w:right w:val="none" w:sz="0" w:space="0" w:color="auto"/>
          </w:divBdr>
        </w:div>
        <w:div w:id="1018387309">
          <w:marLeft w:val="0"/>
          <w:marRight w:val="0"/>
          <w:marTop w:val="0"/>
          <w:marBottom w:val="0"/>
          <w:divBdr>
            <w:top w:val="none" w:sz="0" w:space="0" w:color="auto"/>
            <w:left w:val="none" w:sz="0" w:space="0" w:color="auto"/>
            <w:bottom w:val="none" w:sz="0" w:space="0" w:color="auto"/>
            <w:right w:val="none" w:sz="0" w:space="0" w:color="auto"/>
          </w:divBdr>
        </w:div>
        <w:div w:id="264852970">
          <w:marLeft w:val="0"/>
          <w:marRight w:val="0"/>
          <w:marTop w:val="0"/>
          <w:marBottom w:val="0"/>
          <w:divBdr>
            <w:top w:val="none" w:sz="0" w:space="0" w:color="auto"/>
            <w:left w:val="none" w:sz="0" w:space="0" w:color="auto"/>
            <w:bottom w:val="none" w:sz="0" w:space="0" w:color="auto"/>
            <w:right w:val="none" w:sz="0" w:space="0" w:color="auto"/>
          </w:divBdr>
        </w:div>
        <w:div w:id="420879180">
          <w:marLeft w:val="0"/>
          <w:marRight w:val="0"/>
          <w:marTop w:val="0"/>
          <w:marBottom w:val="0"/>
          <w:divBdr>
            <w:top w:val="none" w:sz="0" w:space="0" w:color="auto"/>
            <w:left w:val="none" w:sz="0" w:space="0" w:color="auto"/>
            <w:bottom w:val="none" w:sz="0" w:space="0" w:color="auto"/>
            <w:right w:val="none" w:sz="0" w:space="0" w:color="auto"/>
          </w:divBdr>
        </w:div>
        <w:div w:id="815220734">
          <w:marLeft w:val="0"/>
          <w:marRight w:val="0"/>
          <w:marTop w:val="0"/>
          <w:marBottom w:val="0"/>
          <w:divBdr>
            <w:top w:val="none" w:sz="0" w:space="0" w:color="auto"/>
            <w:left w:val="none" w:sz="0" w:space="0" w:color="auto"/>
            <w:bottom w:val="none" w:sz="0" w:space="0" w:color="auto"/>
            <w:right w:val="none" w:sz="0" w:space="0" w:color="auto"/>
          </w:divBdr>
        </w:div>
        <w:div w:id="50928148">
          <w:marLeft w:val="0"/>
          <w:marRight w:val="0"/>
          <w:marTop w:val="0"/>
          <w:marBottom w:val="0"/>
          <w:divBdr>
            <w:top w:val="none" w:sz="0" w:space="0" w:color="auto"/>
            <w:left w:val="none" w:sz="0" w:space="0" w:color="auto"/>
            <w:bottom w:val="none" w:sz="0" w:space="0" w:color="auto"/>
            <w:right w:val="none" w:sz="0" w:space="0" w:color="auto"/>
          </w:divBdr>
        </w:div>
        <w:div w:id="1990555437">
          <w:marLeft w:val="0"/>
          <w:marRight w:val="0"/>
          <w:marTop w:val="0"/>
          <w:marBottom w:val="0"/>
          <w:divBdr>
            <w:top w:val="none" w:sz="0" w:space="0" w:color="auto"/>
            <w:left w:val="none" w:sz="0" w:space="0" w:color="auto"/>
            <w:bottom w:val="none" w:sz="0" w:space="0" w:color="auto"/>
            <w:right w:val="none" w:sz="0" w:space="0" w:color="auto"/>
          </w:divBdr>
        </w:div>
        <w:div w:id="395053017">
          <w:marLeft w:val="0"/>
          <w:marRight w:val="0"/>
          <w:marTop w:val="0"/>
          <w:marBottom w:val="0"/>
          <w:divBdr>
            <w:top w:val="none" w:sz="0" w:space="0" w:color="auto"/>
            <w:left w:val="none" w:sz="0" w:space="0" w:color="auto"/>
            <w:bottom w:val="none" w:sz="0" w:space="0" w:color="auto"/>
            <w:right w:val="none" w:sz="0" w:space="0" w:color="auto"/>
          </w:divBdr>
        </w:div>
        <w:div w:id="673725463">
          <w:marLeft w:val="0"/>
          <w:marRight w:val="0"/>
          <w:marTop w:val="0"/>
          <w:marBottom w:val="0"/>
          <w:divBdr>
            <w:top w:val="none" w:sz="0" w:space="0" w:color="auto"/>
            <w:left w:val="none" w:sz="0" w:space="0" w:color="auto"/>
            <w:bottom w:val="none" w:sz="0" w:space="0" w:color="auto"/>
            <w:right w:val="none" w:sz="0" w:space="0" w:color="auto"/>
          </w:divBdr>
        </w:div>
        <w:div w:id="1364789604">
          <w:marLeft w:val="0"/>
          <w:marRight w:val="0"/>
          <w:marTop w:val="0"/>
          <w:marBottom w:val="0"/>
          <w:divBdr>
            <w:top w:val="none" w:sz="0" w:space="0" w:color="auto"/>
            <w:left w:val="none" w:sz="0" w:space="0" w:color="auto"/>
            <w:bottom w:val="none" w:sz="0" w:space="0" w:color="auto"/>
            <w:right w:val="none" w:sz="0" w:space="0" w:color="auto"/>
          </w:divBdr>
        </w:div>
        <w:div w:id="1409038023">
          <w:marLeft w:val="0"/>
          <w:marRight w:val="0"/>
          <w:marTop w:val="0"/>
          <w:marBottom w:val="0"/>
          <w:divBdr>
            <w:top w:val="none" w:sz="0" w:space="0" w:color="auto"/>
            <w:left w:val="none" w:sz="0" w:space="0" w:color="auto"/>
            <w:bottom w:val="none" w:sz="0" w:space="0" w:color="auto"/>
            <w:right w:val="none" w:sz="0" w:space="0" w:color="auto"/>
          </w:divBdr>
        </w:div>
        <w:div w:id="2137747922">
          <w:marLeft w:val="0"/>
          <w:marRight w:val="0"/>
          <w:marTop w:val="0"/>
          <w:marBottom w:val="0"/>
          <w:divBdr>
            <w:top w:val="none" w:sz="0" w:space="0" w:color="auto"/>
            <w:left w:val="none" w:sz="0" w:space="0" w:color="auto"/>
            <w:bottom w:val="none" w:sz="0" w:space="0" w:color="auto"/>
            <w:right w:val="none" w:sz="0" w:space="0" w:color="auto"/>
          </w:divBdr>
        </w:div>
        <w:div w:id="556432892">
          <w:marLeft w:val="0"/>
          <w:marRight w:val="0"/>
          <w:marTop w:val="0"/>
          <w:marBottom w:val="0"/>
          <w:divBdr>
            <w:top w:val="none" w:sz="0" w:space="0" w:color="auto"/>
            <w:left w:val="none" w:sz="0" w:space="0" w:color="auto"/>
            <w:bottom w:val="none" w:sz="0" w:space="0" w:color="auto"/>
            <w:right w:val="none" w:sz="0" w:space="0" w:color="auto"/>
          </w:divBdr>
        </w:div>
        <w:div w:id="1669600480">
          <w:marLeft w:val="0"/>
          <w:marRight w:val="0"/>
          <w:marTop w:val="0"/>
          <w:marBottom w:val="0"/>
          <w:divBdr>
            <w:top w:val="none" w:sz="0" w:space="0" w:color="auto"/>
            <w:left w:val="none" w:sz="0" w:space="0" w:color="auto"/>
            <w:bottom w:val="none" w:sz="0" w:space="0" w:color="auto"/>
            <w:right w:val="none" w:sz="0" w:space="0" w:color="auto"/>
          </w:divBdr>
        </w:div>
        <w:div w:id="1822581569">
          <w:marLeft w:val="0"/>
          <w:marRight w:val="0"/>
          <w:marTop w:val="0"/>
          <w:marBottom w:val="0"/>
          <w:divBdr>
            <w:top w:val="none" w:sz="0" w:space="0" w:color="auto"/>
            <w:left w:val="none" w:sz="0" w:space="0" w:color="auto"/>
            <w:bottom w:val="none" w:sz="0" w:space="0" w:color="auto"/>
            <w:right w:val="none" w:sz="0" w:space="0" w:color="auto"/>
          </w:divBdr>
        </w:div>
        <w:div w:id="1696273504">
          <w:marLeft w:val="0"/>
          <w:marRight w:val="0"/>
          <w:marTop w:val="0"/>
          <w:marBottom w:val="0"/>
          <w:divBdr>
            <w:top w:val="none" w:sz="0" w:space="0" w:color="auto"/>
            <w:left w:val="none" w:sz="0" w:space="0" w:color="auto"/>
            <w:bottom w:val="none" w:sz="0" w:space="0" w:color="auto"/>
            <w:right w:val="none" w:sz="0" w:space="0" w:color="auto"/>
          </w:divBdr>
        </w:div>
        <w:div w:id="882055283">
          <w:marLeft w:val="0"/>
          <w:marRight w:val="0"/>
          <w:marTop w:val="0"/>
          <w:marBottom w:val="0"/>
          <w:divBdr>
            <w:top w:val="none" w:sz="0" w:space="0" w:color="auto"/>
            <w:left w:val="none" w:sz="0" w:space="0" w:color="auto"/>
            <w:bottom w:val="none" w:sz="0" w:space="0" w:color="auto"/>
            <w:right w:val="none" w:sz="0" w:space="0" w:color="auto"/>
          </w:divBdr>
        </w:div>
        <w:div w:id="91244522">
          <w:marLeft w:val="0"/>
          <w:marRight w:val="0"/>
          <w:marTop w:val="0"/>
          <w:marBottom w:val="0"/>
          <w:divBdr>
            <w:top w:val="none" w:sz="0" w:space="0" w:color="auto"/>
            <w:left w:val="none" w:sz="0" w:space="0" w:color="auto"/>
            <w:bottom w:val="none" w:sz="0" w:space="0" w:color="auto"/>
            <w:right w:val="none" w:sz="0" w:space="0" w:color="auto"/>
          </w:divBdr>
        </w:div>
        <w:div w:id="38475018">
          <w:marLeft w:val="0"/>
          <w:marRight w:val="0"/>
          <w:marTop w:val="0"/>
          <w:marBottom w:val="0"/>
          <w:divBdr>
            <w:top w:val="none" w:sz="0" w:space="0" w:color="auto"/>
            <w:left w:val="none" w:sz="0" w:space="0" w:color="auto"/>
            <w:bottom w:val="none" w:sz="0" w:space="0" w:color="auto"/>
            <w:right w:val="none" w:sz="0" w:space="0" w:color="auto"/>
          </w:divBdr>
        </w:div>
        <w:div w:id="696925629">
          <w:marLeft w:val="0"/>
          <w:marRight w:val="0"/>
          <w:marTop w:val="0"/>
          <w:marBottom w:val="0"/>
          <w:divBdr>
            <w:top w:val="none" w:sz="0" w:space="0" w:color="auto"/>
            <w:left w:val="none" w:sz="0" w:space="0" w:color="auto"/>
            <w:bottom w:val="none" w:sz="0" w:space="0" w:color="auto"/>
            <w:right w:val="none" w:sz="0" w:space="0" w:color="auto"/>
          </w:divBdr>
        </w:div>
        <w:div w:id="381755372">
          <w:marLeft w:val="0"/>
          <w:marRight w:val="0"/>
          <w:marTop w:val="0"/>
          <w:marBottom w:val="0"/>
          <w:divBdr>
            <w:top w:val="none" w:sz="0" w:space="0" w:color="auto"/>
            <w:left w:val="none" w:sz="0" w:space="0" w:color="auto"/>
            <w:bottom w:val="none" w:sz="0" w:space="0" w:color="auto"/>
            <w:right w:val="none" w:sz="0" w:space="0" w:color="auto"/>
          </w:divBdr>
        </w:div>
        <w:div w:id="1033923756">
          <w:marLeft w:val="0"/>
          <w:marRight w:val="0"/>
          <w:marTop w:val="0"/>
          <w:marBottom w:val="0"/>
          <w:divBdr>
            <w:top w:val="none" w:sz="0" w:space="0" w:color="auto"/>
            <w:left w:val="none" w:sz="0" w:space="0" w:color="auto"/>
            <w:bottom w:val="none" w:sz="0" w:space="0" w:color="auto"/>
            <w:right w:val="none" w:sz="0" w:space="0" w:color="auto"/>
          </w:divBdr>
        </w:div>
        <w:div w:id="464738023">
          <w:marLeft w:val="0"/>
          <w:marRight w:val="0"/>
          <w:marTop w:val="0"/>
          <w:marBottom w:val="0"/>
          <w:divBdr>
            <w:top w:val="none" w:sz="0" w:space="0" w:color="auto"/>
            <w:left w:val="none" w:sz="0" w:space="0" w:color="auto"/>
            <w:bottom w:val="none" w:sz="0" w:space="0" w:color="auto"/>
            <w:right w:val="none" w:sz="0" w:space="0" w:color="auto"/>
          </w:divBdr>
        </w:div>
        <w:div w:id="1863590787">
          <w:marLeft w:val="0"/>
          <w:marRight w:val="0"/>
          <w:marTop w:val="0"/>
          <w:marBottom w:val="0"/>
          <w:divBdr>
            <w:top w:val="none" w:sz="0" w:space="0" w:color="auto"/>
            <w:left w:val="none" w:sz="0" w:space="0" w:color="auto"/>
            <w:bottom w:val="none" w:sz="0" w:space="0" w:color="auto"/>
            <w:right w:val="none" w:sz="0" w:space="0" w:color="auto"/>
          </w:divBdr>
        </w:div>
        <w:div w:id="1496143972">
          <w:marLeft w:val="0"/>
          <w:marRight w:val="0"/>
          <w:marTop w:val="0"/>
          <w:marBottom w:val="0"/>
          <w:divBdr>
            <w:top w:val="none" w:sz="0" w:space="0" w:color="auto"/>
            <w:left w:val="none" w:sz="0" w:space="0" w:color="auto"/>
            <w:bottom w:val="none" w:sz="0" w:space="0" w:color="auto"/>
            <w:right w:val="none" w:sz="0" w:space="0" w:color="auto"/>
          </w:divBdr>
        </w:div>
        <w:div w:id="638848851">
          <w:marLeft w:val="0"/>
          <w:marRight w:val="0"/>
          <w:marTop w:val="0"/>
          <w:marBottom w:val="0"/>
          <w:divBdr>
            <w:top w:val="none" w:sz="0" w:space="0" w:color="auto"/>
            <w:left w:val="none" w:sz="0" w:space="0" w:color="auto"/>
            <w:bottom w:val="none" w:sz="0" w:space="0" w:color="auto"/>
            <w:right w:val="none" w:sz="0" w:space="0" w:color="auto"/>
          </w:divBdr>
        </w:div>
        <w:div w:id="33621521">
          <w:marLeft w:val="0"/>
          <w:marRight w:val="0"/>
          <w:marTop w:val="0"/>
          <w:marBottom w:val="0"/>
          <w:divBdr>
            <w:top w:val="none" w:sz="0" w:space="0" w:color="auto"/>
            <w:left w:val="none" w:sz="0" w:space="0" w:color="auto"/>
            <w:bottom w:val="none" w:sz="0" w:space="0" w:color="auto"/>
            <w:right w:val="none" w:sz="0" w:space="0" w:color="auto"/>
          </w:divBdr>
        </w:div>
        <w:div w:id="1101726092">
          <w:marLeft w:val="0"/>
          <w:marRight w:val="0"/>
          <w:marTop w:val="0"/>
          <w:marBottom w:val="0"/>
          <w:divBdr>
            <w:top w:val="none" w:sz="0" w:space="0" w:color="auto"/>
            <w:left w:val="none" w:sz="0" w:space="0" w:color="auto"/>
            <w:bottom w:val="none" w:sz="0" w:space="0" w:color="auto"/>
            <w:right w:val="none" w:sz="0" w:space="0" w:color="auto"/>
          </w:divBdr>
        </w:div>
        <w:div w:id="1541552615">
          <w:marLeft w:val="0"/>
          <w:marRight w:val="0"/>
          <w:marTop w:val="0"/>
          <w:marBottom w:val="0"/>
          <w:divBdr>
            <w:top w:val="none" w:sz="0" w:space="0" w:color="auto"/>
            <w:left w:val="none" w:sz="0" w:space="0" w:color="auto"/>
            <w:bottom w:val="none" w:sz="0" w:space="0" w:color="auto"/>
            <w:right w:val="none" w:sz="0" w:space="0" w:color="auto"/>
          </w:divBdr>
        </w:div>
        <w:div w:id="1839732379">
          <w:marLeft w:val="0"/>
          <w:marRight w:val="0"/>
          <w:marTop w:val="0"/>
          <w:marBottom w:val="0"/>
          <w:divBdr>
            <w:top w:val="none" w:sz="0" w:space="0" w:color="auto"/>
            <w:left w:val="none" w:sz="0" w:space="0" w:color="auto"/>
            <w:bottom w:val="none" w:sz="0" w:space="0" w:color="auto"/>
            <w:right w:val="none" w:sz="0" w:space="0" w:color="auto"/>
          </w:divBdr>
        </w:div>
        <w:div w:id="1259757684">
          <w:marLeft w:val="0"/>
          <w:marRight w:val="0"/>
          <w:marTop w:val="0"/>
          <w:marBottom w:val="0"/>
          <w:divBdr>
            <w:top w:val="none" w:sz="0" w:space="0" w:color="auto"/>
            <w:left w:val="none" w:sz="0" w:space="0" w:color="auto"/>
            <w:bottom w:val="none" w:sz="0" w:space="0" w:color="auto"/>
            <w:right w:val="none" w:sz="0" w:space="0" w:color="auto"/>
          </w:divBdr>
        </w:div>
        <w:div w:id="1977252324">
          <w:marLeft w:val="0"/>
          <w:marRight w:val="0"/>
          <w:marTop w:val="0"/>
          <w:marBottom w:val="0"/>
          <w:divBdr>
            <w:top w:val="none" w:sz="0" w:space="0" w:color="auto"/>
            <w:left w:val="none" w:sz="0" w:space="0" w:color="auto"/>
            <w:bottom w:val="none" w:sz="0" w:space="0" w:color="auto"/>
            <w:right w:val="none" w:sz="0" w:space="0" w:color="auto"/>
          </w:divBdr>
        </w:div>
        <w:div w:id="1551453527">
          <w:marLeft w:val="0"/>
          <w:marRight w:val="0"/>
          <w:marTop w:val="0"/>
          <w:marBottom w:val="0"/>
          <w:divBdr>
            <w:top w:val="none" w:sz="0" w:space="0" w:color="auto"/>
            <w:left w:val="none" w:sz="0" w:space="0" w:color="auto"/>
            <w:bottom w:val="none" w:sz="0" w:space="0" w:color="auto"/>
            <w:right w:val="none" w:sz="0" w:space="0" w:color="auto"/>
          </w:divBdr>
        </w:div>
        <w:div w:id="445344748">
          <w:marLeft w:val="0"/>
          <w:marRight w:val="0"/>
          <w:marTop w:val="0"/>
          <w:marBottom w:val="0"/>
          <w:divBdr>
            <w:top w:val="none" w:sz="0" w:space="0" w:color="auto"/>
            <w:left w:val="none" w:sz="0" w:space="0" w:color="auto"/>
            <w:bottom w:val="none" w:sz="0" w:space="0" w:color="auto"/>
            <w:right w:val="none" w:sz="0" w:space="0" w:color="auto"/>
          </w:divBdr>
        </w:div>
        <w:div w:id="1723288847">
          <w:marLeft w:val="0"/>
          <w:marRight w:val="0"/>
          <w:marTop w:val="0"/>
          <w:marBottom w:val="0"/>
          <w:divBdr>
            <w:top w:val="none" w:sz="0" w:space="0" w:color="auto"/>
            <w:left w:val="none" w:sz="0" w:space="0" w:color="auto"/>
            <w:bottom w:val="none" w:sz="0" w:space="0" w:color="auto"/>
            <w:right w:val="none" w:sz="0" w:space="0" w:color="auto"/>
          </w:divBdr>
        </w:div>
        <w:div w:id="1230657548">
          <w:marLeft w:val="0"/>
          <w:marRight w:val="0"/>
          <w:marTop w:val="0"/>
          <w:marBottom w:val="0"/>
          <w:divBdr>
            <w:top w:val="none" w:sz="0" w:space="0" w:color="auto"/>
            <w:left w:val="none" w:sz="0" w:space="0" w:color="auto"/>
            <w:bottom w:val="none" w:sz="0" w:space="0" w:color="auto"/>
            <w:right w:val="none" w:sz="0" w:space="0" w:color="auto"/>
          </w:divBdr>
        </w:div>
        <w:div w:id="1733039785">
          <w:marLeft w:val="0"/>
          <w:marRight w:val="0"/>
          <w:marTop w:val="0"/>
          <w:marBottom w:val="0"/>
          <w:divBdr>
            <w:top w:val="none" w:sz="0" w:space="0" w:color="auto"/>
            <w:left w:val="none" w:sz="0" w:space="0" w:color="auto"/>
            <w:bottom w:val="none" w:sz="0" w:space="0" w:color="auto"/>
            <w:right w:val="none" w:sz="0" w:space="0" w:color="auto"/>
          </w:divBdr>
        </w:div>
        <w:div w:id="1612593975">
          <w:marLeft w:val="0"/>
          <w:marRight w:val="0"/>
          <w:marTop w:val="0"/>
          <w:marBottom w:val="0"/>
          <w:divBdr>
            <w:top w:val="none" w:sz="0" w:space="0" w:color="auto"/>
            <w:left w:val="none" w:sz="0" w:space="0" w:color="auto"/>
            <w:bottom w:val="none" w:sz="0" w:space="0" w:color="auto"/>
            <w:right w:val="none" w:sz="0" w:space="0" w:color="auto"/>
          </w:divBdr>
        </w:div>
        <w:div w:id="914170714">
          <w:marLeft w:val="0"/>
          <w:marRight w:val="0"/>
          <w:marTop w:val="0"/>
          <w:marBottom w:val="0"/>
          <w:divBdr>
            <w:top w:val="none" w:sz="0" w:space="0" w:color="auto"/>
            <w:left w:val="none" w:sz="0" w:space="0" w:color="auto"/>
            <w:bottom w:val="none" w:sz="0" w:space="0" w:color="auto"/>
            <w:right w:val="none" w:sz="0" w:space="0" w:color="auto"/>
          </w:divBdr>
        </w:div>
        <w:div w:id="885599919">
          <w:marLeft w:val="0"/>
          <w:marRight w:val="0"/>
          <w:marTop w:val="0"/>
          <w:marBottom w:val="0"/>
          <w:divBdr>
            <w:top w:val="none" w:sz="0" w:space="0" w:color="auto"/>
            <w:left w:val="none" w:sz="0" w:space="0" w:color="auto"/>
            <w:bottom w:val="none" w:sz="0" w:space="0" w:color="auto"/>
            <w:right w:val="none" w:sz="0" w:space="0" w:color="auto"/>
          </w:divBdr>
        </w:div>
        <w:div w:id="149518466">
          <w:marLeft w:val="0"/>
          <w:marRight w:val="0"/>
          <w:marTop w:val="0"/>
          <w:marBottom w:val="0"/>
          <w:divBdr>
            <w:top w:val="none" w:sz="0" w:space="0" w:color="auto"/>
            <w:left w:val="none" w:sz="0" w:space="0" w:color="auto"/>
            <w:bottom w:val="none" w:sz="0" w:space="0" w:color="auto"/>
            <w:right w:val="none" w:sz="0" w:space="0" w:color="auto"/>
          </w:divBdr>
        </w:div>
        <w:div w:id="1235430652">
          <w:marLeft w:val="0"/>
          <w:marRight w:val="0"/>
          <w:marTop w:val="0"/>
          <w:marBottom w:val="0"/>
          <w:divBdr>
            <w:top w:val="none" w:sz="0" w:space="0" w:color="auto"/>
            <w:left w:val="none" w:sz="0" w:space="0" w:color="auto"/>
            <w:bottom w:val="none" w:sz="0" w:space="0" w:color="auto"/>
            <w:right w:val="none" w:sz="0" w:space="0" w:color="auto"/>
          </w:divBdr>
        </w:div>
        <w:div w:id="1481459848">
          <w:marLeft w:val="0"/>
          <w:marRight w:val="0"/>
          <w:marTop w:val="0"/>
          <w:marBottom w:val="0"/>
          <w:divBdr>
            <w:top w:val="none" w:sz="0" w:space="0" w:color="auto"/>
            <w:left w:val="none" w:sz="0" w:space="0" w:color="auto"/>
            <w:bottom w:val="none" w:sz="0" w:space="0" w:color="auto"/>
            <w:right w:val="none" w:sz="0" w:space="0" w:color="auto"/>
          </w:divBdr>
        </w:div>
        <w:div w:id="396511376">
          <w:marLeft w:val="0"/>
          <w:marRight w:val="0"/>
          <w:marTop w:val="0"/>
          <w:marBottom w:val="0"/>
          <w:divBdr>
            <w:top w:val="none" w:sz="0" w:space="0" w:color="auto"/>
            <w:left w:val="none" w:sz="0" w:space="0" w:color="auto"/>
            <w:bottom w:val="none" w:sz="0" w:space="0" w:color="auto"/>
            <w:right w:val="none" w:sz="0" w:space="0" w:color="auto"/>
          </w:divBdr>
        </w:div>
        <w:div w:id="1726902996">
          <w:marLeft w:val="0"/>
          <w:marRight w:val="0"/>
          <w:marTop w:val="0"/>
          <w:marBottom w:val="0"/>
          <w:divBdr>
            <w:top w:val="none" w:sz="0" w:space="0" w:color="auto"/>
            <w:left w:val="none" w:sz="0" w:space="0" w:color="auto"/>
            <w:bottom w:val="none" w:sz="0" w:space="0" w:color="auto"/>
            <w:right w:val="none" w:sz="0" w:space="0" w:color="auto"/>
          </w:divBdr>
        </w:div>
        <w:div w:id="1717201471">
          <w:marLeft w:val="0"/>
          <w:marRight w:val="0"/>
          <w:marTop w:val="0"/>
          <w:marBottom w:val="0"/>
          <w:divBdr>
            <w:top w:val="none" w:sz="0" w:space="0" w:color="auto"/>
            <w:left w:val="none" w:sz="0" w:space="0" w:color="auto"/>
            <w:bottom w:val="none" w:sz="0" w:space="0" w:color="auto"/>
            <w:right w:val="none" w:sz="0" w:space="0" w:color="auto"/>
          </w:divBdr>
        </w:div>
        <w:div w:id="217084474">
          <w:marLeft w:val="0"/>
          <w:marRight w:val="0"/>
          <w:marTop w:val="0"/>
          <w:marBottom w:val="0"/>
          <w:divBdr>
            <w:top w:val="none" w:sz="0" w:space="0" w:color="auto"/>
            <w:left w:val="none" w:sz="0" w:space="0" w:color="auto"/>
            <w:bottom w:val="none" w:sz="0" w:space="0" w:color="auto"/>
            <w:right w:val="none" w:sz="0" w:space="0" w:color="auto"/>
          </w:divBdr>
        </w:div>
        <w:div w:id="1173911807">
          <w:marLeft w:val="0"/>
          <w:marRight w:val="0"/>
          <w:marTop w:val="0"/>
          <w:marBottom w:val="0"/>
          <w:divBdr>
            <w:top w:val="none" w:sz="0" w:space="0" w:color="auto"/>
            <w:left w:val="none" w:sz="0" w:space="0" w:color="auto"/>
            <w:bottom w:val="none" w:sz="0" w:space="0" w:color="auto"/>
            <w:right w:val="none" w:sz="0" w:space="0" w:color="auto"/>
          </w:divBdr>
        </w:div>
        <w:div w:id="2131433152">
          <w:marLeft w:val="0"/>
          <w:marRight w:val="0"/>
          <w:marTop w:val="0"/>
          <w:marBottom w:val="0"/>
          <w:divBdr>
            <w:top w:val="none" w:sz="0" w:space="0" w:color="auto"/>
            <w:left w:val="none" w:sz="0" w:space="0" w:color="auto"/>
            <w:bottom w:val="none" w:sz="0" w:space="0" w:color="auto"/>
            <w:right w:val="none" w:sz="0" w:space="0" w:color="auto"/>
          </w:divBdr>
        </w:div>
        <w:div w:id="1552418558">
          <w:marLeft w:val="0"/>
          <w:marRight w:val="0"/>
          <w:marTop w:val="0"/>
          <w:marBottom w:val="0"/>
          <w:divBdr>
            <w:top w:val="none" w:sz="0" w:space="0" w:color="auto"/>
            <w:left w:val="none" w:sz="0" w:space="0" w:color="auto"/>
            <w:bottom w:val="none" w:sz="0" w:space="0" w:color="auto"/>
            <w:right w:val="none" w:sz="0" w:space="0" w:color="auto"/>
          </w:divBdr>
        </w:div>
        <w:div w:id="1525823899">
          <w:marLeft w:val="0"/>
          <w:marRight w:val="0"/>
          <w:marTop w:val="0"/>
          <w:marBottom w:val="0"/>
          <w:divBdr>
            <w:top w:val="none" w:sz="0" w:space="0" w:color="auto"/>
            <w:left w:val="none" w:sz="0" w:space="0" w:color="auto"/>
            <w:bottom w:val="none" w:sz="0" w:space="0" w:color="auto"/>
            <w:right w:val="none" w:sz="0" w:space="0" w:color="auto"/>
          </w:divBdr>
        </w:div>
        <w:div w:id="332337932">
          <w:marLeft w:val="0"/>
          <w:marRight w:val="0"/>
          <w:marTop w:val="0"/>
          <w:marBottom w:val="0"/>
          <w:divBdr>
            <w:top w:val="none" w:sz="0" w:space="0" w:color="auto"/>
            <w:left w:val="none" w:sz="0" w:space="0" w:color="auto"/>
            <w:bottom w:val="none" w:sz="0" w:space="0" w:color="auto"/>
            <w:right w:val="none" w:sz="0" w:space="0" w:color="auto"/>
          </w:divBdr>
        </w:div>
        <w:div w:id="928973625">
          <w:marLeft w:val="0"/>
          <w:marRight w:val="0"/>
          <w:marTop w:val="0"/>
          <w:marBottom w:val="0"/>
          <w:divBdr>
            <w:top w:val="none" w:sz="0" w:space="0" w:color="auto"/>
            <w:left w:val="none" w:sz="0" w:space="0" w:color="auto"/>
            <w:bottom w:val="none" w:sz="0" w:space="0" w:color="auto"/>
            <w:right w:val="none" w:sz="0" w:space="0" w:color="auto"/>
          </w:divBdr>
        </w:div>
        <w:div w:id="758059254">
          <w:marLeft w:val="0"/>
          <w:marRight w:val="0"/>
          <w:marTop w:val="0"/>
          <w:marBottom w:val="0"/>
          <w:divBdr>
            <w:top w:val="none" w:sz="0" w:space="0" w:color="auto"/>
            <w:left w:val="none" w:sz="0" w:space="0" w:color="auto"/>
            <w:bottom w:val="none" w:sz="0" w:space="0" w:color="auto"/>
            <w:right w:val="none" w:sz="0" w:space="0" w:color="auto"/>
          </w:divBdr>
        </w:div>
        <w:div w:id="799105939">
          <w:marLeft w:val="0"/>
          <w:marRight w:val="0"/>
          <w:marTop w:val="0"/>
          <w:marBottom w:val="0"/>
          <w:divBdr>
            <w:top w:val="none" w:sz="0" w:space="0" w:color="auto"/>
            <w:left w:val="none" w:sz="0" w:space="0" w:color="auto"/>
            <w:bottom w:val="none" w:sz="0" w:space="0" w:color="auto"/>
            <w:right w:val="none" w:sz="0" w:space="0" w:color="auto"/>
          </w:divBdr>
        </w:div>
        <w:div w:id="560746912">
          <w:marLeft w:val="0"/>
          <w:marRight w:val="0"/>
          <w:marTop w:val="0"/>
          <w:marBottom w:val="0"/>
          <w:divBdr>
            <w:top w:val="none" w:sz="0" w:space="0" w:color="auto"/>
            <w:left w:val="none" w:sz="0" w:space="0" w:color="auto"/>
            <w:bottom w:val="none" w:sz="0" w:space="0" w:color="auto"/>
            <w:right w:val="none" w:sz="0" w:space="0" w:color="auto"/>
          </w:divBdr>
        </w:div>
        <w:div w:id="192351101">
          <w:marLeft w:val="0"/>
          <w:marRight w:val="0"/>
          <w:marTop w:val="0"/>
          <w:marBottom w:val="0"/>
          <w:divBdr>
            <w:top w:val="none" w:sz="0" w:space="0" w:color="auto"/>
            <w:left w:val="none" w:sz="0" w:space="0" w:color="auto"/>
            <w:bottom w:val="none" w:sz="0" w:space="0" w:color="auto"/>
            <w:right w:val="none" w:sz="0" w:space="0" w:color="auto"/>
          </w:divBdr>
        </w:div>
        <w:div w:id="1306281765">
          <w:marLeft w:val="0"/>
          <w:marRight w:val="0"/>
          <w:marTop w:val="0"/>
          <w:marBottom w:val="0"/>
          <w:divBdr>
            <w:top w:val="none" w:sz="0" w:space="0" w:color="auto"/>
            <w:left w:val="none" w:sz="0" w:space="0" w:color="auto"/>
            <w:bottom w:val="none" w:sz="0" w:space="0" w:color="auto"/>
            <w:right w:val="none" w:sz="0" w:space="0" w:color="auto"/>
          </w:divBdr>
        </w:div>
        <w:div w:id="2137330924">
          <w:marLeft w:val="0"/>
          <w:marRight w:val="0"/>
          <w:marTop w:val="0"/>
          <w:marBottom w:val="0"/>
          <w:divBdr>
            <w:top w:val="none" w:sz="0" w:space="0" w:color="auto"/>
            <w:left w:val="none" w:sz="0" w:space="0" w:color="auto"/>
            <w:bottom w:val="none" w:sz="0" w:space="0" w:color="auto"/>
            <w:right w:val="none" w:sz="0" w:space="0" w:color="auto"/>
          </w:divBdr>
        </w:div>
        <w:div w:id="905839186">
          <w:marLeft w:val="0"/>
          <w:marRight w:val="0"/>
          <w:marTop w:val="0"/>
          <w:marBottom w:val="0"/>
          <w:divBdr>
            <w:top w:val="none" w:sz="0" w:space="0" w:color="auto"/>
            <w:left w:val="none" w:sz="0" w:space="0" w:color="auto"/>
            <w:bottom w:val="none" w:sz="0" w:space="0" w:color="auto"/>
            <w:right w:val="none" w:sz="0" w:space="0" w:color="auto"/>
          </w:divBdr>
        </w:div>
        <w:div w:id="2104377277">
          <w:marLeft w:val="0"/>
          <w:marRight w:val="0"/>
          <w:marTop w:val="0"/>
          <w:marBottom w:val="0"/>
          <w:divBdr>
            <w:top w:val="none" w:sz="0" w:space="0" w:color="auto"/>
            <w:left w:val="none" w:sz="0" w:space="0" w:color="auto"/>
            <w:bottom w:val="none" w:sz="0" w:space="0" w:color="auto"/>
            <w:right w:val="none" w:sz="0" w:space="0" w:color="auto"/>
          </w:divBdr>
        </w:div>
        <w:div w:id="1311403613">
          <w:marLeft w:val="0"/>
          <w:marRight w:val="0"/>
          <w:marTop w:val="0"/>
          <w:marBottom w:val="0"/>
          <w:divBdr>
            <w:top w:val="none" w:sz="0" w:space="0" w:color="auto"/>
            <w:left w:val="none" w:sz="0" w:space="0" w:color="auto"/>
            <w:bottom w:val="none" w:sz="0" w:space="0" w:color="auto"/>
            <w:right w:val="none" w:sz="0" w:space="0" w:color="auto"/>
          </w:divBdr>
        </w:div>
        <w:div w:id="470757643">
          <w:marLeft w:val="0"/>
          <w:marRight w:val="0"/>
          <w:marTop w:val="0"/>
          <w:marBottom w:val="0"/>
          <w:divBdr>
            <w:top w:val="none" w:sz="0" w:space="0" w:color="auto"/>
            <w:left w:val="none" w:sz="0" w:space="0" w:color="auto"/>
            <w:bottom w:val="none" w:sz="0" w:space="0" w:color="auto"/>
            <w:right w:val="none" w:sz="0" w:space="0" w:color="auto"/>
          </w:divBdr>
        </w:div>
        <w:div w:id="227738743">
          <w:marLeft w:val="0"/>
          <w:marRight w:val="0"/>
          <w:marTop w:val="0"/>
          <w:marBottom w:val="0"/>
          <w:divBdr>
            <w:top w:val="none" w:sz="0" w:space="0" w:color="auto"/>
            <w:left w:val="none" w:sz="0" w:space="0" w:color="auto"/>
            <w:bottom w:val="none" w:sz="0" w:space="0" w:color="auto"/>
            <w:right w:val="none" w:sz="0" w:space="0" w:color="auto"/>
          </w:divBdr>
        </w:div>
        <w:div w:id="1352996292">
          <w:marLeft w:val="0"/>
          <w:marRight w:val="0"/>
          <w:marTop w:val="0"/>
          <w:marBottom w:val="0"/>
          <w:divBdr>
            <w:top w:val="none" w:sz="0" w:space="0" w:color="auto"/>
            <w:left w:val="none" w:sz="0" w:space="0" w:color="auto"/>
            <w:bottom w:val="none" w:sz="0" w:space="0" w:color="auto"/>
            <w:right w:val="none" w:sz="0" w:space="0" w:color="auto"/>
          </w:divBdr>
        </w:div>
        <w:div w:id="214002760">
          <w:marLeft w:val="0"/>
          <w:marRight w:val="0"/>
          <w:marTop w:val="0"/>
          <w:marBottom w:val="0"/>
          <w:divBdr>
            <w:top w:val="none" w:sz="0" w:space="0" w:color="auto"/>
            <w:left w:val="none" w:sz="0" w:space="0" w:color="auto"/>
            <w:bottom w:val="none" w:sz="0" w:space="0" w:color="auto"/>
            <w:right w:val="none" w:sz="0" w:space="0" w:color="auto"/>
          </w:divBdr>
        </w:div>
        <w:div w:id="861014907">
          <w:marLeft w:val="0"/>
          <w:marRight w:val="0"/>
          <w:marTop w:val="0"/>
          <w:marBottom w:val="0"/>
          <w:divBdr>
            <w:top w:val="none" w:sz="0" w:space="0" w:color="auto"/>
            <w:left w:val="none" w:sz="0" w:space="0" w:color="auto"/>
            <w:bottom w:val="none" w:sz="0" w:space="0" w:color="auto"/>
            <w:right w:val="none" w:sz="0" w:space="0" w:color="auto"/>
          </w:divBdr>
        </w:div>
        <w:div w:id="65880165">
          <w:marLeft w:val="0"/>
          <w:marRight w:val="0"/>
          <w:marTop w:val="0"/>
          <w:marBottom w:val="0"/>
          <w:divBdr>
            <w:top w:val="none" w:sz="0" w:space="0" w:color="auto"/>
            <w:left w:val="none" w:sz="0" w:space="0" w:color="auto"/>
            <w:bottom w:val="none" w:sz="0" w:space="0" w:color="auto"/>
            <w:right w:val="none" w:sz="0" w:space="0" w:color="auto"/>
          </w:divBdr>
        </w:div>
        <w:div w:id="269163209">
          <w:marLeft w:val="0"/>
          <w:marRight w:val="0"/>
          <w:marTop w:val="0"/>
          <w:marBottom w:val="0"/>
          <w:divBdr>
            <w:top w:val="none" w:sz="0" w:space="0" w:color="auto"/>
            <w:left w:val="none" w:sz="0" w:space="0" w:color="auto"/>
            <w:bottom w:val="none" w:sz="0" w:space="0" w:color="auto"/>
            <w:right w:val="none" w:sz="0" w:space="0" w:color="auto"/>
          </w:divBdr>
        </w:div>
        <w:div w:id="264267325">
          <w:marLeft w:val="0"/>
          <w:marRight w:val="0"/>
          <w:marTop w:val="0"/>
          <w:marBottom w:val="0"/>
          <w:divBdr>
            <w:top w:val="none" w:sz="0" w:space="0" w:color="auto"/>
            <w:left w:val="none" w:sz="0" w:space="0" w:color="auto"/>
            <w:bottom w:val="none" w:sz="0" w:space="0" w:color="auto"/>
            <w:right w:val="none" w:sz="0" w:space="0" w:color="auto"/>
          </w:divBdr>
        </w:div>
        <w:div w:id="1536237311">
          <w:marLeft w:val="0"/>
          <w:marRight w:val="0"/>
          <w:marTop w:val="0"/>
          <w:marBottom w:val="0"/>
          <w:divBdr>
            <w:top w:val="none" w:sz="0" w:space="0" w:color="auto"/>
            <w:left w:val="none" w:sz="0" w:space="0" w:color="auto"/>
            <w:bottom w:val="none" w:sz="0" w:space="0" w:color="auto"/>
            <w:right w:val="none" w:sz="0" w:space="0" w:color="auto"/>
          </w:divBdr>
        </w:div>
        <w:div w:id="827095749">
          <w:marLeft w:val="0"/>
          <w:marRight w:val="0"/>
          <w:marTop w:val="0"/>
          <w:marBottom w:val="0"/>
          <w:divBdr>
            <w:top w:val="none" w:sz="0" w:space="0" w:color="auto"/>
            <w:left w:val="none" w:sz="0" w:space="0" w:color="auto"/>
            <w:bottom w:val="none" w:sz="0" w:space="0" w:color="auto"/>
            <w:right w:val="none" w:sz="0" w:space="0" w:color="auto"/>
          </w:divBdr>
        </w:div>
        <w:div w:id="320350732">
          <w:marLeft w:val="0"/>
          <w:marRight w:val="0"/>
          <w:marTop w:val="0"/>
          <w:marBottom w:val="0"/>
          <w:divBdr>
            <w:top w:val="none" w:sz="0" w:space="0" w:color="auto"/>
            <w:left w:val="none" w:sz="0" w:space="0" w:color="auto"/>
            <w:bottom w:val="none" w:sz="0" w:space="0" w:color="auto"/>
            <w:right w:val="none" w:sz="0" w:space="0" w:color="auto"/>
          </w:divBdr>
        </w:div>
        <w:div w:id="292833731">
          <w:marLeft w:val="0"/>
          <w:marRight w:val="0"/>
          <w:marTop w:val="0"/>
          <w:marBottom w:val="0"/>
          <w:divBdr>
            <w:top w:val="none" w:sz="0" w:space="0" w:color="auto"/>
            <w:left w:val="none" w:sz="0" w:space="0" w:color="auto"/>
            <w:bottom w:val="none" w:sz="0" w:space="0" w:color="auto"/>
            <w:right w:val="none" w:sz="0" w:space="0" w:color="auto"/>
          </w:divBdr>
        </w:div>
        <w:div w:id="1392659822">
          <w:marLeft w:val="0"/>
          <w:marRight w:val="0"/>
          <w:marTop w:val="0"/>
          <w:marBottom w:val="0"/>
          <w:divBdr>
            <w:top w:val="none" w:sz="0" w:space="0" w:color="auto"/>
            <w:left w:val="none" w:sz="0" w:space="0" w:color="auto"/>
            <w:bottom w:val="none" w:sz="0" w:space="0" w:color="auto"/>
            <w:right w:val="none" w:sz="0" w:space="0" w:color="auto"/>
          </w:divBdr>
        </w:div>
        <w:div w:id="280261016">
          <w:marLeft w:val="0"/>
          <w:marRight w:val="0"/>
          <w:marTop w:val="0"/>
          <w:marBottom w:val="0"/>
          <w:divBdr>
            <w:top w:val="none" w:sz="0" w:space="0" w:color="auto"/>
            <w:left w:val="none" w:sz="0" w:space="0" w:color="auto"/>
            <w:bottom w:val="none" w:sz="0" w:space="0" w:color="auto"/>
            <w:right w:val="none" w:sz="0" w:space="0" w:color="auto"/>
          </w:divBdr>
        </w:div>
        <w:div w:id="1959992935">
          <w:marLeft w:val="0"/>
          <w:marRight w:val="0"/>
          <w:marTop w:val="0"/>
          <w:marBottom w:val="0"/>
          <w:divBdr>
            <w:top w:val="none" w:sz="0" w:space="0" w:color="auto"/>
            <w:left w:val="none" w:sz="0" w:space="0" w:color="auto"/>
            <w:bottom w:val="none" w:sz="0" w:space="0" w:color="auto"/>
            <w:right w:val="none" w:sz="0" w:space="0" w:color="auto"/>
          </w:divBdr>
        </w:div>
        <w:div w:id="1701316170">
          <w:marLeft w:val="0"/>
          <w:marRight w:val="0"/>
          <w:marTop w:val="0"/>
          <w:marBottom w:val="0"/>
          <w:divBdr>
            <w:top w:val="none" w:sz="0" w:space="0" w:color="auto"/>
            <w:left w:val="none" w:sz="0" w:space="0" w:color="auto"/>
            <w:bottom w:val="none" w:sz="0" w:space="0" w:color="auto"/>
            <w:right w:val="none" w:sz="0" w:space="0" w:color="auto"/>
          </w:divBdr>
        </w:div>
        <w:div w:id="1603880615">
          <w:marLeft w:val="0"/>
          <w:marRight w:val="0"/>
          <w:marTop w:val="0"/>
          <w:marBottom w:val="0"/>
          <w:divBdr>
            <w:top w:val="none" w:sz="0" w:space="0" w:color="auto"/>
            <w:left w:val="none" w:sz="0" w:space="0" w:color="auto"/>
            <w:bottom w:val="none" w:sz="0" w:space="0" w:color="auto"/>
            <w:right w:val="none" w:sz="0" w:space="0" w:color="auto"/>
          </w:divBdr>
        </w:div>
        <w:div w:id="355813197">
          <w:marLeft w:val="0"/>
          <w:marRight w:val="0"/>
          <w:marTop w:val="0"/>
          <w:marBottom w:val="0"/>
          <w:divBdr>
            <w:top w:val="none" w:sz="0" w:space="0" w:color="auto"/>
            <w:left w:val="none" w:sz="0" w:space="0" w:color="auto"/>
            <w:bottom w:val="none" w:sz="0" w:space="0" w:color="auto"/>
            <w:right w:val="none" w:sz="0" w:space="0" w:color="auto"/>
          </w:divBdr>
        </w:div>
        <w:div w:id="1827819469">
          <w:marLeft w:val="0"/>
          <w:marRight w:val="0"/>
          <w:marTop w:val="0"/>
          <w:marBottom w:val="0"/>
          <w:divBdr>
            <w:top w:val="none" w:sz="0" w:space="0" w:color="auto"/>
            <w:left w:val="none" w:sz="0" w:space="0" w:color="auto"/>
            <w:bottom w:val="none" w:sz="0" w:space="0" w:color="auto"/>
            <w:right w:val="none" w:sz="0" w:space="0" w:color="auto"/>
          </w:divBdr>
        </w:div>
        <w:div w:id="476264331">
          <w:marLeft w:val="0"/>
          <w:marRight w:val="0"/>
          <w:marTop w:val="0"/>
          <w:marBottom w:val="0"/>
          <w:divBdr>
            <w:top w:val="none" w:sz="0" w:space="0" w:color="auto"/>
            <w:left w:val="none" w:sz="0" w:space="0" w:color="auto"/>
            <w:bottom w:val="none" w:sz="0" w:space="0" w:color="auto"/>
            <w:right w:val="none" w:sz="0" w:space="0" w:color="auto"/>
          </w:divBdr>
        </w:div>
        <w:div w:id="1802721989">
          <w:marLeft w:val="0"/>
          <w:marRight w:val="0"/>
          <w:marTop w:val="0"/>
          <w:marBottom w:val="0"/>
          <w:divBdr>
            <w:top w:val="none" w:sz="0" w:space="0" w:color="auto"/>
            <w:left w:val="none" w:sz="0" w:space="0" w:color="auto"/>
            <w:bottom w:val="none" w:sz="0" w:space="0" w:color="auto"/>
            <w:right w:val="none" w:sz="0" w:space="0" w:color="auto"/>
          </w:divBdr>
        </w:div>
        <w:div w:id="1383407049">
          <w:marLeft w:val="0"/>
          <w:marRight w:val="0"/>
          <w:marTop w:val="0"/>
          <w:marBottom w:val="0"/>
          <w:divBdr>
            <w:top w:val="none" w:sz="0" w:space="0" w:color="auto"/>
            <w:left w:val="none" w:sz="0" w:space="0" w:color="auto"/>
            <w:bottom w:val="none" w:sz="0" w:space="0" w:color="auto"/>
            <w:right w:val="none" w:sz="0" w:space="0" w:color="auto"/>
          </w:divBdr>
        </w:div>
        <w:div w:id="937761803">
          <w:marLeft w:val="0"/>
          <w:marRight w:val="0"/>
          <w:marTop w:val="0"/>
          <w:marBottom w:val="0"/>
          <w:divBdr>
            <w:top w:val="none" w:sz="0" w:space="0" w:color="auto"/>
            <w:left w:val="none" w:sz="0" w:space="0" w:color="auto"/>
            <w:bottom w:val="none" w:sz="0" w:space="0" w:color="auto"/>
            <w:right w:val="none" w:sz="0" w:space="0" w:color="auto"/>
          </w:divBdr>
        </w:div>
        <w:div w:id="1546286967">
          <w:marLeft w:val="0"/>
          <w:marRight w:val="0"/>
          <w:marTop w:val="0"/>
          <w:marBottom w:val="0"/>
          <w:divBdr>
            <w:top w:val="none" w:sz="0" w:space="0" w:color="auto"/>
            <w:left w:val="none" w:sz="0" w:space="0" w:color="auto"/>
            <w:bottom w:val="none" w:sz="0" w:space="0" w:color="auto"/>
            <w:right w:val="none" w:sz="0" w:space="0" w:color="auto"/>
          </w:divBdr>
        </w:div>
        <w:div w:id="1171993176">
          <w:marLeft w:val="0"/>
          <w:marRight w:val="0"/>
          <w:marTop w:val="0"/>
          <w:marBottom w:val="0"/>
          <w:divBdr>
            <w:top w:val="none" w:sz="0" w:space="0" w:color="auto"/>
            <w:left w:val="none" w:sz="0" w:space="0" w:color="auto"/>
            <w:bottom w:val="none" w:sz="0" w:space="0" w:color="auto"/>
            <w:right w:val="none" w:sz="0" w:space="0" w:color="auto"/>
          </w:divBdr>
        </w:div>
        <w:div w:id="1991791319">
          <w:marLeft w:val="0"/>
          <w:marRight w:val="0"/>
          <w:marTop w:val="0"/>
          <w:marBottom w:val="0"/>
          <w:divBdr>
            <w:top w:val="none" w:sz="0" w:space="0" w:color="auto"/>
            <w:left w:val="none" w:sz="0" w:space="0" w:color="auto"/>
            <w:bottom w:val="none" w:sz="0" w:space="0" w:color="auto"/>
            <w:right w:val="none" w:sz="0" w:space="0" w:color="auto"/>
          </w:divBdr>
        </w:div>
        <w:div w:id="803162314">
          <w:marLeft w:val="0"/>
          <w:marRight w:val="0"/>
          <w:marTop w:val="0"/>
          <w:marBottom w:val="0"/>
          <w:divBdr>
            <w:top w:val="none" w:sz="0" w:space="0" w:color="auto"/>
            <w:left w:val="none" w:sz="0" w:space="0" w:color="auto"/>
            <w:bottom w:val="none" w:sz="0" w:space="0" w:color="auto"/>
            <w:right w:val="none" w:sz="0" w:space="0" w:color="auto"/>
          </w:divBdr>
        </w:div>
        <w:div w:id="2110074941">
          <w:marLeft w:val="0"/>
          <w:marRight w:val="0"/>
          <w:marTop w:val="0"/>
          <w:marBottom w:val="0"/>
          <w:divBdr>
            <w:top w:val="none" w:sz="0" w:space="0" w:color="auto"/>
            <w:left w:val="none" w:sz="0" w:space="0" w:color="auto"/>
            <w:bottom w:val="none" w:sz="0" w:space="0" w:color="auto"/>
            <w:right w:val="none" w:sz="0" w:space="0" w:color="auto"/>
          </w:divBdr>
        </w:div>
        <w:div w:id="851601242">
          <w:marLeft w:val="0"/>
          <w:marRight w:val="0"/>
          <w:marTop w:val="0"/>
          <w:marBottom w:val="0"/>
          <w:divBdr>
            <w:top w:val="none" w:sz="0" w:space="0" w:color="auto"/>
            <w:left w:val="none" w:sz="0" w:space="0" w:color="auto"/>
            <w:bottom w:val="none" w:sz="0" w:space="0" w:color="auto"/>
            <w:right w:val="none" w:sz="0" w:space="0" w:color="auto"/>
          </w:divBdr>
        </w:div>
        <w:div w:id="494690438">
          <w:marLeft w:val="0"/>
          <w:marRight w:val="0"/>
          <w:marTop w:val="0"/>
          <w:marBottom w:val="0"/>
          <w:divBdr>
            <w:top w:val="none" w:sz="0" w:space="0" w:color="auto"/>
            <w:left w:val="none" w:sz="0" w:space="0" w:color="auto"/>
            <w:bottom w:val="none" w:sz="0" w:space="0" w:color="auto"/>
            <w:right w:val="none" w:sz="0" w:space="0" w:color="auto"/>
          </w:divBdr>
        </w:div>
        <w:div w:id="361169134">
          <w:marLeft w:val="0"/>
          <w:marRight w:val="0"/>
          <w:marTop w:val="0"/>
          <w:marBottom w:val="0"/>
          <w:divBdr>
            <w:top w:val="none" w:sz="0" w:space="0" w:color="auto"/>
            <w:left w:val="none" w:sz="0" w:space="0" w:color="auto"/>
            <w:bottom w:val="none" w:sz="0" w:space="0" w:color="auto"/>
            <w:right w:val="none" w:sz="0" w:space="0" w:color="auto"/>
          </w:divBdr>
        </w:div>
        <w:div w:id="711421706">
          <w:marLeft w:val="0"/>
          <w:marRight w:val="0"/>
          <w:marTop w:val="0"/>
          <w:marBottom w:val="0"/>
          <w:divBdr>
            <w:top w:val="none" w:sz="0" w:space="0" w:color="auto"/>
            <w:left w:val="none" w:sz="0" w:space="0" w:color="auto"/>
            <w:bottom w:val="none" w:sz="0" w:space="0" w:color="auto"/>
            <w:right w:val="none" w:sz="0" w:space="0" w:color="auto"/>
          </w:divBdr>
        </w:div>
        <w:div w:id="152836978">
          <w:marLeft w:val="0"/>
          <w:marRight w:val="0"/>
          <w:marTop w:val="0"/>
          <w:marBottom w:val="0"/>
          <w:divBdr>
            <w:top w:val="none" w:sz="0" w:space="0" w:color="auto"/>
            <w:left w:val="none" w:sz="0" w:space="0" w:color="auto"/>
            <w:bottom w:val="none" w:sz="0" w:space="0" w:color="auto"/>
            <w:right w:val="none" w:sz="0" w:space="0" w:color="auto"/>
          </w:divBdr>
        </w:div>
        <w:div w:id="1686521563">
          <w:marLeft w:val="0"/>
          <w:marRight w:val="0"/>
          <w:marTop w:val="0"/>
          <w:marBottom w:val="0"/>
          <w:divBdr>
            <w:top w:val="none" w:sz="0" w:space="0" w:color="auto"/>
            <w:left w:val="none" w:sz="0" w:space="0" w:color="auto"/>
            <w:bottom w:val="none" w:sz="0" w:space="0" w:color="auto"/>
            <w:right w:val="none" w:sz="0" w:space="0" w:color="auto"/>
          </w:divBdr>
        </w:div>
        <w:div w:id="1782410639">
          <w:marLeft w:val="0"/>
          <w:marRight w:val="0"/>
          <w:marTop w:val="0"/>
          <w:marBottom w:val="0"/>
          <w:divBdr>
            <w:top w:val="none" w:sz="0" w:space="0" w:color="auto"/>
            <w:left w:val="none" w:sz="0" w:space="0" w:color="auto"/>
            <w:bottom w:val="none" w:sz="0" w:space="0" w:color="auto"/>
            <w:right w:val="none" w:sz="0" w:space="0" w:color="auto"/>
          </w:divBdr>
        </w:div>
        <w:div w:id="754084387">
          <w:marLeft w:val="0"/>
          <w:marRight w:val="0"/>
          <w:marTop w:val="0"/>
          <w:marBottom w:val="0"/>
          <w:divBdr>
            <w:top w:val="none" w:sz="0" w:space="0" w:color="auto"/>
            <w:left w:val="none" w:sz="0" w:space="0" w:color="auto"/>
            <w:bottom w:val="none" w:sz="0" w:space="0" w:color="auto"/>
            <w:right w:val="none" w:sz="0" w:space="0" w:color="auto"/>
          </w:divBdr>
        </w:div>
        <w:div w:id="2065252421">
          <w:marLeft w:val="0"/>
          <w:marRight w:val="0"/>
          <w:marTop w:val="0"/>
          <w:marBottom w:val="0"/>
          <w:divBdr>
            <w:top w:val="none" w:sz="0" w:space="0" w:color="auto"/>
            <w:left w:val="none" w:sz="0" w:space="0" w:color="auto"/>
            <w:bottom w:val="none" w:sz="0" w:space="0" w:color="auto"/>
            <w:right w:val="none" w:sz="0" w:space="0" w:color="auto"/>
          </w:divBdr>
        </w:div>
        <w:div w:id="550460362">
          <w:marLeft w:val="0"/>
          <w:marRight w:val="0"/>
          <w:marTop w:val="0"/>
          <w:marBottom w:val="0"/>
          <w:divBdr>
            <w:top w:val="none" w:sz="0" w:space="0" w:color="auto"/>
            <w:left w:val="none" w:sz="0" w:space="0" w:color="auto"/>
            <w:bottom w:val="none" w:sz="0" w:space="0" w:color="auto"/>
            <w:right w:val="none" w:sz="0" w:space="0" w:color="auto"/>
          </w:divBdr>
        </w:div>
        <w:div w:id="49692557">
          <w:marLeft w:val="0"/>
          <w:marRight w:val="0"/>
          <w:marTop w:val="0"/>
          <w:marBottom w:val="0"/>
          <w:divBdr>
            <w:top w:val="none" w:sz="0" w:space="0" w:color="auto"/>
            <w:left w:val="none" w:sz="0" w:space="0" w:color="auto"/>
            <w:bottom w:val="none" w:sz="0" w:space="0" w:color="auto"/>
            <w:right w:val="none" w:sz="0" w:space="0" w:color="auto"/>
          </w:divBdr>
        </w:div>
        <w:div w:id="377556477">
          <w:marLeft w:val="0"/>
          <w:marRight w:val="0"/>
          <w:marTop w:val="0"/>
          <w:marBottom w:val="0"/>
          <w:divBdr>
            <w:top w:val="none" w:sz="0" w:space="0" w:color="auto"/>
            <w:left w:val="none" w:sz="0" w:space="0" w:color="auto"/>
            <w:bottom w:val="none" w:sz="0" w:space="0" w:color="auto"/>
            <w:right w:val="none" w:sz="0" w:space="0" w:color="auto"/>
          </w:divBdr>
        </w:div>
        <w:div w:id="955329309">
          <w:marLeft w:val="0"/>
          <w:marRight w:val="0"/>
          <w:marTop w:val="0"/>
          <w:marBottom w:val="0"/>
          <w:divBdr>
            <w:top w:val="none" w:sz="0" w:space="0" w:color="auto"/>
            <w:left w:val="none" w:sz="0" w:space="0" w:color="auto"/>
            <w:bottom w:val="none" w:sz="0" w:space="0" w:color="auto"/>
            <w:right w:val="none" w:sz="0" w:space="0" w:color="auto"/>
          </w:divBdr>
        </w:div>
        <w:div w:id="279000711">
          <w:marLeft w:val="0"/>
          <w:marRight w:val="0"/>
          <w:marTop w:val="0"/>
          <w:marBottom w:val="0"/>
          <w:divBdr>
            <w:top w:val="none" w:sz="0" w:space="0" w:color="auto"/>
            <w:left w:val="none" w:sz="0" w:space="0" w:color="auto"/>
            <w:bottom w:val="none" w:sz="0" w:space="0" w:color="auto"/>
            <w:right w:val="none" w:sz="0" w:space="0" w:color="auto"/>
          </w:divBdr>
        </w:div>
        <w:div w:id="1804494047">
          <w:marLeft w:val="0"/>
          <w:marRight w:val="0"/>
          <w:marTop w:val="0"/>
          <w:marBottom w:val="0"/>
          <w:divBdr>
            <w:top w:val="none" w:sz="0" w:space="0" w:color="auto"/>
            <w:left w:val="none" w:sz="0" w:space="0" w:color="auto"/>
            <w:bottom w:val="none" w:sz="0" w:space="0" w:color="auto"/>
            <w:right w:val="none" w:sz="0" w:space="0" w:color="auto"/>
          </w:divBdr>
        </w:div>
        <w:div w:id="1625768526">
          <w:marLeft w:val="0"/>
          <w:marRight w:val="0"/>
          <w:marTop w:val="0"/>
          <w:marBottom w:val="0"/>
          <w:divBdr>
            <w:top w:val="none" w:sz="0" w:space="0" w:color="auto"/>
            <w:left w:val="none" w:sz="0" w:space="0" w:color="auto"/>
            <w:bottom w:val="none" w:sz="0" w:space="0" w:color="auto"/>
            <w:right w:val="none" w:sz="0" w:space="0" w:color="auto"/>
          </w:divBdr>
        </w:div>
        <w:div w:id="1347709038">
          <w:marLeft w:val="0"/>
          <w:marRight w:val="0"/>
          <w:marTop w:val="0"/>
          <w:marBottom w:val="0"/>
          <w:divBdr>
            <w:top w:val="none" w:sz="0" w:space="0" w:color="auto"/>
            <w:left w:val="none" w:sz="0" w:space="0" w:color="auto"/>
            <w:bottom w:val="none" w:sz="0" w:space="0" w:color="auto"/>
            <w:right w:val="none" w:sz="0" w:space="0" w:color="auto"/>
          </w:divBdr>
        </w:div>
        <w:div w:id="1498420746">
          <w:marLeft w:val="0"/>
          <w:marRight w:val="0"/>
          <w:marTop w:val="0"/>
          <w:marBottom w:val="0"/>
          <w:divBdr>
            <w:top w:val="none" w:sz="0" w:space="0" w:color="auto"/>
            <w:left w:val="none" w:sz="0" w:space="0" w:color="auto"/>
            <w:bottom w:val="none" w:sz="0" w:space="0" w:color="auto"/>
            <w:right w:val="none" w:sz="0" w:space="0" w:color="auto"/>
          </w:divBdr>
        </w:div>
        <w:div w:id="2078090006">
          <w:marLeft w:val="0"/>
          <w:marRight w:val="0"/>
          <w:marTop w:val="0"/>
          <w:marBottom w:val="0"/>
          <w:divBdr>
            <w:top w:val="none" w:sz="0" w:space="0" w:color="auto"/>
            <w:left w:val="none" w:sz="0" w:space="0" w:color="auto"/>
            <w:bottom w:val="none" w:sz="0" w:space="0" w:color="auto"/>
            <w:right w:val="none" w:sz="0" w:space="0" w:color="auto"/>
          </w:divBdr>
        </w:div>
        <w:div w:id="94175540">
          <w:marLeft w:val="0"/>
          <w:marRight w:val="0"/>
          <w:marTop w:val="0"/>
          <w:marBottom w:val="0"/>
          <w:divBdr>
            <w:top w:val="none" w:sz="0" w:space="0" w:color="auto"/>
            <w:left w:val="none" w:sz="0" w:space="0" w:color="auto"/>
            <w:bottom w:val="none" w:sz="0" w:space="0" w:color="auto"/>
            <w:right w:val="none" w:sz="0" w:space="0" w:color="auto"/>
          </w:divBdr>
        </w:div>
        <w:div w:id="1028069280">
          <w:marLeft w:val="0"/>
          <w:marRight w:val="0"/>
          <w:marTop w:val="0"/>
          <w:marBottom w:val="0"/>
          <w:divBdr>
            <w:top w:val="none" w:sz="0" w:space="0" w:color="auto"/>
            <w:left w:val="none" w:sz="0" w:space="0" w:color="auto"/>
            <w:bottom w:val="none" w:sz="0" w:space="0" w:color="auto"/>
            <w:right w:val="none" w:sz="0" w:space="0" w:color="auto"/>
          </w:divBdr>
        </w:div>
        <w:div w:id="1499925716">
          <w:marLeft w:val="0"/>
          <w:marRight w:val="0"/>
          <w:marTop w:val="0"/>
          <w:marBottom w:val="0"/>
          <w:divBdr>
            <w:top w:val="none" w:sz="0" w:space="0" w:color="auto"/>
            <w:left w:val="none" w:sz="0" w:space="0" w:color="auto"/>
            <w:bottom w:val="none" w:sz="0" w:space="0" w:color="auto"/>
            <w:right w:val="none" w:sz="0" w:space="0" w:color="auto"/>
          </w:divBdr>
        </w:div>
        <w:div w:id="1007563812">
          <w:marLeft w:val="0"/>
          <w:marRight w:val="0"/>
          <w:marTop w:val="0"/>
          <w:marBottom w:val="0"/>
          <w:divBdr>
            <w:top w:val="none" w:sz="0" w:space="0" w:color="auto"/>
            <w:left w:val="none" w:sz="0" w:space="0" w:color="auto"/>
            <w:bottom w:val="none" w:sz="0" w:space="0" w:color="auto"/>
            <w:right w:val="none" w:sz="0" w:space="0" w:color="auto"/>
          </w:divBdr>
        </w:div>
        <w:div w:id="1728871145">
          <w:marLeft w:val="0"/>
          <w:marRight w:val="0"/>
          <w:marTop w:val="0"/>
          <w:marBottom w:val="0"/>
          <w:divBdr>
            <w:top w:val="none" w:sz="0" w:space="0" w:color="auto"/>
            <w:left w:val="none" w:sz="0" w:space="0" w:color="auto"/>
            <w:bottom w:val="none" w:sz="0" w:space="0" w:color="auto"/>
            <w:right w:val="none" w:sz="0" w:space="0" w:color="auto"/>
          </w:divBdr>
        </w:div>
        <w:div w:id="2016419645">
          <w:marLeft w:val="0"/>
          <w:marRight w:val="0"/>
          <w:marTop w:val="0"/>
          <w:marBottom w:val="0"/>
          <w:divBdr>
            <w:top w:val="none" w:sz="0" w:space="0" w:color="auto"/>
            <w:left w:val="none" w:sz="0" w:space="0" w:color="auto"/>
            <w:bottom w:val="none" w:sz="0" w:space="0" w:color="auto"/>
            <w:right w:val="none" w:sz="0" w:space="0" w:color="auto"/>
          </w:divBdr>
        </w:div>
        <w:div w:id="1712337349">
          <w:marLeft w:val="0"/>
          <w:marRight w:val="0"/>
          <w:marTop w:val="0"/>
          <w:marBottom w:val="0"/>
          <w:divBdr>
            <w:top w:val="none" w:sz="0" w:space="0" w:color="auto"/>
            <w:left w:val="none" w:sz="0" w:space="0" w:color="auto"/>
            <w:bottom w:val="none" w:sz="0" w:space="0" w:color="auto"/>
            <w:right w:val="none" w:sz="0" w:space="0" w:color="auto"/>
          </w:divBdr>
        </w:div>
        <w:div w:id="1880624948">
          <w:marLeft w:val="0"/>
          <w:marRight w:val="0"/>
          <w:marTop w:val="0"/>
          <w:marBottom w:val="0"/>
          <w:divBdr>
            <w:top w:val="none" w:sz="0" w:space="0" w:color="auto"/>
            <w:left w:val="none" w:sz="0" w:space="0" w:color="auto"/>
            <w:bottom w:val="none" w:sz="0" w:space="0" w:color="auto"/>
            <w:right w:val="none" w:sz="0" w:space="0" w:color="auto"/>
          </w:divBdr>
        </w:div>
        <w:div w:id="1252617904">
          <w:marLeft w:val="0"/>
          <w:marRight w:val="0"/>
          <w:marTop w:val="0"/>
          <w:marBottom w:val="0"/>
          <w:divBdr>
            <w:top w:val="none" w:sz="0" w:space="0" w:color="auto"/>
            <w:left w:val="none" w:sz="0" w:space="0" w:color="auto"/>
            <w:bottom w:val="none" w:sz="0" w:space="0" w:color="auto"/>
            <w:right w:val="none" w:sz="0" w:space="0" w:color="auto"/>
          </w:divBdr>
        </w:div>
        <w:div w:id="64187618">
          <w:marLeft w:val="0"/>
          <w:marRight w:val="0"/>
          <w:marTop w:val="0"/>
          <w:marBottom w:val="0"/>
          <w:divBdr>
            <w:top w:val="none" w:sz="0" w:space="0" w:color="auto"/>
            <w:left w:val="none" w:sz="0" w:space="0" w:color="auto"/>
            <w:bottom w:val="none" w:sz="0" w:space="0" w:color="auto"/>
            <w:right w:val="none" w:sz="0" w:space="0" w:color="auto"/>
          </w:divBdr>
        </w:div>
        <w:div w:id="1114325457">
          <w:marLeft w:val="0"/>
          <w:marRight w:val="0"/>
          <w:marTop w:val="0"/>
          <w:marBottom w:val="0"/>
          <w:divBdr>
            <w:top w:val="none" w:sz="0" w:space="0" w:color="auto"/>
            <w:left w:val="none" w:sz="0" w:space="0" w:color="auto"/>
            <w:bottom w:val="none" w:sz="0" w:space="0" w:color="auto"/>
            <w:right w:val="none" w:sz="0" w:space="0" w:color="auto"/>
          </w:divBdr>
        </w:div>
        <w:div w:id="420180826">
          <w:marLeft w:val="0"/>
          <w:marRight w:val="0"/>
          <w:marTop w:val="0"/>
          <w:marBottom w:val="0"/>
          <w:divBdr>
            <w:top w:val="none" w:sz="0" w:space="0" w:color="auto"/>
            <w:left w:val="none" w:sz="0" w:space="0" w:color="auto"/>
            <w:bottom w:val="none" w:sz="0" w:space="0" w:color="auto"/>
            <w:right w:val="none" w:sz="0" w:space="0" w:color="auto"/>
          </w:divBdr>
        </w:div>
        <w:div w:id="2075663334">
          <w:marLeft w:val="0"/>
          <w:marRight w:val="0"/>
          <w:marTop w:val="0"/>
          <w:marBottom w:val="0"/>
          <w:divBdr>
            <w:top w:val="none" w:sz="0" w:space="0" w:color="auto"/>
            <w:left w:val="none" w:sz="0" w:space="0" w:color="auto"/>
            <w:bottom w:val="none" w:sz="0" w:space="0" w:color="auto"/>
            <w:right w:val="none" w:sz="0" w:space="0" w:color="auto"/>
          </w:divBdr>
        </w:div>
        <w:div w:id="1280994543">
          <w:marLeft w:val="0"/>
          <w:marRight w:val="0"/>
          <w:marTop w:val="0"/>
          <w:marBottom w:val="0"/>
          <w:divBdr>
            <w:top w:val="none" w:sz="0" w:space="0" w:color="auto"/>
            <w:left w:val="none" w:sz="0" w:space="0" w:color="auto"/>
            <w:bottom w:val="none" w:sz="0" w:space="0" w:color="auto"/>
            <w:right w:val="none" w:sz="0" w:space="0" w:color="auto"/>
          </w:divBdr>
        </w:div>
        <w:div w:id="785084615">
          <w:marLeft w:val="0"/>
          <w:marRight w:val="0"/>
          <w:marTop w:val="0"/>
          <w:marBottom w:val="0"/>
          <w:divBdr>
            <w:top w:val="none" w:sz="0" w:space="0" w:color="auto"/>
            <w:left w:val="none" w:sz="0" w:space="0" w:color="auto"/>
            <w:bottom w:val="none" w:sz="0" w:space="0" w:color="auto"/>
            <w:right w:val="none" w:sz="0" w:space="0" w:color="auto"/>
          </w:divBdr>
        </w:div>
        <w:div w:id="676882445">
          <w:marLeft w:val="0"/>
          <w:marRight w:val="0"/>
          <w:marTop w:val="0"/>
          <w:marBottom w:val="0"/>
          <w:divBdr>
            <w:top w:val="none" w:sz="0" w:space="0" w:color="auto"/>
            <w:left w:val="none" w:sz="0" w:space="0" w:color="auto"/>
            <w:bottom w:val="none" w:sz="0" w:space="0" w:color="auto"/>
            <w:right w:val="none" w:sz="0" w:space="0" w:color="auto"/>
          </w:divBdr>
        </w:div>
        <w:div w:id="1528299701">
          <w:marLeft w:val="0"/>
          <w:marRight w:val="0"/>
          <w:marTop w:val="0"/>
          <w:marBottom w:val="0"/>
          <w:divBdr>
            <w:top w:val="none" w:sz="0" w:space="0" w:color="auto"/>
            <w:left w:val="none" w:sz="0" w:space="0" w:color="auto"/>
            <w:bottom w:val="none" w:sz="0" w:space="0" w:color="auto"/>
            <w:right w:val="none" w:sz="0" w:space="0" w:color="auto"/>
          </w:divBdr>
        </w:div>
        <w:div w:id="758522472">
          <w:marLeft w:val="0"/>
          <w:marRight w:val="0"/>
          <w:marTop w:val="0"/>
          <w:marBottom w:val="0"/>
          <w:divBdr>
            <w:top w:val="none" w:sz="0" w:space="0" w:color="auto"/>
            <w:left w:val="none" w:sz="0" w:space="0" w:color="auto"/>
            <w:bottom w:val="none" w:sz="0" w:space="0" w:color="auto"/>
            <w:right w:val="none" w:sz="0" w:space="0" w:color="auto"/>
          </w:divBdr>
        </w:div>
        <w:div w:id="1961448668">
          <w:marLeft w:val="0"/>
          <w:marRight w:val="0"/>
          <w:marTop w:val="0"/>
          <w:marBottom w:val="0"/>
          <w:divBdr>
            <w:top w:val="none" w:sz="0" w:space="0" w:color="auto"/>
            <w:left w:val="none" w:sz="0" w:space="0" w:color="auto"/>
            <w:bottom w:val="none" w:sz="0" w:space="0" w:color="auto"/>
            <w:right w:val="none" w:sz="0" w:space="0" w:color="auto"/>
          </w:divBdr>
        </w:div>
        <w:div w:id="638999375">
          <w:marLeft w:val="0"/>
          <w:marRight w:val="0"/>
          <w:marTop w:val="0"/>
          <w:marBottom w:val="0"/>
          <w:divBdr>
            <w:top w:val="none" w:sz="0" w:space="0" w:color="auto"/>
            <w:left w:val="none" w:sz="0" w:space="0" w:color="auto"/>
            <w:bottom w:val="none" w:sz="0" w:space="0" w:color="auto"/>
            <w:right w:val="none" w:sz="0" w:space="0" w:color="auto"/>
          </w:divBdr>
        </w:div>
        <w:div w:id="22482819">
          <w:marLeft w:val="0"/>
          <w:marRight w:val="0"/>
          <w:marTop w:val="0"/>
          <w:marBottom w:val="0"/>
          <w:divBdr>
            <w:top w:val="none" w:sz="0" w:space="0" w:color="auto"/>
            <w:left w:val="none" w:sz="0" w:space="0" w:color="auto"/>
            <w:bottom w:val="none" w:sz="0" w:space="0" w:color="auto"/>
            <w:right w:val="none" w:sz="0" w:space="0" w:color="auto"/>
          </w:divBdr>
        </w:div>
        <w:div w:id="872765737">
          <w:marLeft w:val="0"/>
          <w:marRight w:val="0"/>
          <w:marTop w:val="0"/>
          <w:marBottom w:val="0"/>
          <w:divBdr>
            <w:top w:val="none" w:sz="0" w:space="0" w:color="auto"/>
            <w:left w:val="none" w:sz="0" w:space="0" w:color="auto"/>
            <w:bottom w:val="none" w:sz="0" w:space="0" w:color="auto"/>
            <w:right w:val="none" w:sz="0" w:space="0" w:color="auto"/>
          </w:divBdr>
        </w:div>
        <w:div w:id="437650675">
          <w:marLeft w:val="0"/>
          <w:marRight w:val="0"/>
          <w:marTop w:val="0"/>
          <w:marBottom w:val="0"/>
          <w:divBdr>
            <w:top w:val="none" w:sz="0" w:space="0" w:color="auto"/>
            <w:left w:val="none" w:sz="0" w:space="0" w:color="auto"/>
            <w:bottom w:val="none" w:sz="0" w:space="0" w:color="auto"/>
            <w:right w:val="none" w:sz="0" w:space="0" w:color="auto"/>
          </w:divBdr>
        </w:div>
        <w:div w:id="1739669479">
          <w:marLeft w:val="0"/>
          <w:marRight w:val="0"/>
          <w:marTop w:val="0"/>
          <w:marBottom w:val="0"/>
          <w:divBdr>
            <w:top w:val="none" w:sz="0" w:space="0" w:color="auto"/>
            <w:left w:val="none" w:sz="0" w:space="0" w:color="auto"/>
            <w:bottom w:val="none" w:sz="0" w:space="0" w:color="auto"/>
            <w:right w:val="none" w:sz="0" w:space="0" w:color="auto"/>
          </w:divBdr>
        </w:div>
        <w:div w:id="734623839">
          <w:marLeft w:val="0"/>
          <w:marRight w:val="0"/>
          <w:marTop w:val="0"/>
          <w:marBottom w:val="0"/>
          <w:divBdr>
            <w:top w:val="none" w:sz="0" w:space="0" w:color="auto"/>
            <w:left w:val="none" w:sz="0" w:space="0" w:color="auto"/>
            <w:bottom w:val="none" w:sz="0" w:space="0" w:color="auto"/>
            <w:right w:val="none" w:sz="0" w:space="0" w:color="auto"/>
          </w:divBdr>
        </w:div>
        <w:div w:id="142239450">
          <w:marLeft w:val="0"/>
          <w:marRight w:val="0"/>
          <w:marTop w:val="0"/>
          <w:marBottom w:val="0"/>
          <w:divBdr>
            <w:top w:val="none" w:sz="0" w:space="0" w:color="auto"/>
            <w:left w:val="none" w:sz="0" w:space="0" w:color="auto"/>
            <w:bottom w:val="none" w:sz="0" w:space="0" w:color="auto"/>
            <w:right w:val="none" w:sz="0" w:space="0" w:color="auto"/>
          </w:divBdr>
        </w:div>
        <w:div w:id="1882280441">
          <w:marLeft w:val="0"/>
          <w:marRight w:val="0"/>
          <w:marTop w:val="0"/>
          <w:marBottom w:val="0"/>
          <w:divBdr>
            <w:top w:val="none" w:sz="0" w:space="0" w:color="auto"/>
            <w:left w:val="none" w:sz="0" w:space="0" w:color="auto"/>
            <w:bottom w:val="none" w:sz="0" w:space="0" w:color="auto"/>
            <w:right w:val="none" w:sz="0" w:space="0" w:color="auto"/>
          </w:divBdr>
        </w:div>
        <w:div w:id="1869289851">
          <w:marLeft w:val="0"/>
          <w:marRight w:val="0"/>
          <w:marTop w:val="0"/>
          <w:marBottom w:val="0"/>
          <w:divBdr>
            <w:top w:val="none" w:sz="0" w:space="0" w:color="auto"/>
            <w:left w:val="none" w:sz="0" w:space="0" w:color="auto"/>
            <w:bottom w:val="none" w:sz="0" w:space="0" w:color="auto"/>
            <w:right w:val="none" w:sz="0" w:space="0" w:color="auto"/>
          </w:divBdr>
        </w:div>
        <w:div w:id="255330233">
          <w:marLeft w:val="0"/>
          <w:marRight w:val="0"/>
          <w:marTop w:val="0"/>
          <w:marBottom w:val="0"/>
          <w:divBdr>
            <w:top w:val="none" w:sz="0" w:space="0" w:color="auto"/>
            <w:left w:val="none" w:sz="0" w:space="0" w:color="auto"/>
            <w:bottom w:val="none" w:sz="0" w:space="0" w:color="auto"/>
            <w:right w:val="none" w:sz="0" w:space="0" w:color="auto"/>
          </w:divBdr>
        </w:div>
        <w:div w:id="1151949820">
          <w:marLeft w:val="0"/>
          <w:marRight w:val="0"/>
          <w:marTop w:val="0"/>
          <w:marBottom w:val="0"/>
          <w:divBdr>
            <w:top w:val="none" w:sz="0" w:space="0" w:color="auto"/>
            <w:left w:val="none" w:sz="0" w:space="0" w:color="auto"/>
            <w:bottom w:val="none" w:sz="0" w:space="0" w:color="auto"/>
            <w:right w:val="none" w:sz="0" w:space="0" w:color="auto"/>
          </w:divBdr>
        </w:div>
        <w:div w:id="1887788449">
          <w:marLeft w:val="0"/>
          <w:marRight w:val="0"/>
          <w:marTop w:val="0"/>
          <w:marBottom w:val="0"/>
          <w:divBdr>
            <w:top w:val="none" w:sz="0" w:space="0" w:color="auto"/>
            <w:left w:val="none" w:sz="0" w:space="0" w:color="auto"/>
            <w:bottom w:val="none" w:sz="0" w:space="0" w:color="auto"/>
            <w:right w:val="none" w:sz="0" w:space="0" w:color="auto"/>
          </w:divBdr>
        </w:div>
        <w:div w:id="357315974">
          <w:marLeft w:val="0"/>
          <w:marRight w:val="0"/>
          <w:marTop w:val="0"/>
          <w:marBottom w:val="0"/>
          <w:divBdr>
            <w:top w:val="none" w:sz="0" w:space="0" w:color="auto"/>
            <w:left w:val="none" w:sz="0" w:space="0" w:color="auto"/>
            <w:bottom w:val="none" w:sz="0" w:space="0" w:color="auto"/>
            <w:right w:val="none" w:sz="0" w:space="0" w:color="auto"/>
          </w:divBdr>
        </w:div>
        <w:div w:id="1961571802">
          <w:marLeft w:val="0"/>
          <w:marRight w:val="0"/>
          <w:marTop w:val="0"/>
          <w:marBottom w:val="0"/>
          <w:divBdr>
            <w:top w:val="none" w:sz="0" w:space="0" w:color="auto"/>
            <w:left w:val="none" w:sz="0" w:space="0" w:color="auto"/>
            <w:bottom w:val="none" w:sz="0" w:space="0" w:color="auto"/>
            <w:right w:val="none" w:sz="0" w:space="0" w:color="auto"/>
          </w:divBdr>
        </w:div>
        <w:div w:id="277376352">
          <w:marLeft w:val="0"/>
          <w:marRight w:val="0"/>
          <w:marTop w:val="0"/>
          <w:marBottom w:val="0"/>
          <w:divBdr>
            <w:top w:val="none" w:sz="0" w:space="0" w:color="auto"/>
            <w:left w:val="none" w:sz="0" w:space="0" w:color="auto"/>
            <w:bottom w:val="none" w:sz="0" w:space="0" w:color="auto"/>
            <w:right w:val="none" w:sz="0" w:space="0" w:color="auto"/>
          </w:divBdr>
        </w:div>
        <w:div w:id="346641432">
          <w:marLeft w:val="0"/>
          <w:marRight w:val="0"/>
          <w:marTop w:val="0"/>
          <w:marBottom w:val="0"/>
          <w:divBdr>
            <w:top w:val="none" w:sz="0" w:space="0" w:color="auto"/>
            <w:left w:val="none" w:sz="0" w:space="0" w:color="auto"/>
            <w:bottom w:val="none" w:sz="0" w:space="0" w:color="auto"/>
            <w:right w:val="none" w:sz="0" w:space="0" w:color="auto"/>
          </w:divBdr>
        </w:div>
        <w:div w:id="1210144687">
          <w:marLeft w:val="0"/>
          <w:marRight w:val="0"/>
          <w:marTop w:val="0"/>
          <w:marBottom w:val="0"/>
          <w:divBdr>
            <w:top w:val="none" w:sz="0" w:space="0" w:color="auto"/>
            <w:left w:val="none" w:sz="0" w:space="0" w:color="auto"/>
            <w:bottom w:val="none" w:sz="0" w:space="0" w:color="auto"/>
            <w:right w:val="none" w:sz="0" w:space="0" w:color="auto"/>
          </w:divBdr>
        </w:div>
        <w:div w:id="1847476966">
          <w:marLeft w:val="0"/>
          <w:marRight w:val="0"/>
          <w:marTop w:val="0"/>
          <w:marBottom w:val="0"/>
          <w:divBdr>
            <w:top w:val="none" w:sz="0" w:space="0" w:color="auto"/>
            <w:left w:val="none" w:sz="0" w:space="0" w:color="auto"/>
            <w:bottom w:val="none" w:sz="0" w:space="0" w:color="auto"/>
            <w:right w:val="none" w:sz="0" w:space="0" w:color="auto"/>
          </w:divBdr>
        </w:div>
        <w:div w:id="5444898">
          <w:marLeft w:val="0"/>
          <w:marRight w:val="0"/>
          <w:marTop w:val="0"/>
          <w:marBottom w:val="0"/>
          <w:divBdr>
            <w:top w:val="none" w:sz="0" w:space="0" w:color="auto"/>
            <w:left w:val="none" w:sz="0" w:space="0" w:color="auto"/>
            <w:bottom w:val="none" w:sz="0" w:space="0" w:color="auto"/>
            <w:right w:val="none" w:sz="0" w:space="0" w:color="auto"/>
          </w:divBdr>
        </w:div>
        <w:div w:id="1059062240">
          <w:marLeft w:val="0"/>
          <w:marRight w:val="0"/>
          <w:marTop w:val="0"/>
          <w:marBottom w:val="0"/>
          <w:divBdr>
            <w:top w:val="none" w:sz="0" w:space="0" w:color="auto"/>
            <w:left w:val="none" w:sz="0" w:space="0" w:color="auto"/>
            <w:bottom w:val="none" w:sz="0" w:space="0" w:color="auto"/>
            <w:right w:val="none" w:sz="0" w:space="0" w:color="auto"/>
          </w:divBdr>
        </w:div>
        <w:div w:id="1750231743">
          <w:marLeft w:val="0"/>
          <w:marRight w:val="0"/>
          <w:marTop w:val="0"/>
          <w:marBottom w:val="0"/>
          <w:divBdr>
            <w:top w:val="none" w:sz="0" w:space="0" w:color="auto"/>
            <w:left w:val="none" w:sz="0" w:space="0" w:color="auto"/>
            <w:bottom w:val="none" w:sz="0" w:space="0" w:color="auto"/>
            <w:right w:val="none" w:sz="0" w:space="0" w:color="auto"/>
          </w:divBdr>
        </w:div>
        <w:div w:id="1504930773">
          <w:marLeft w:val="0"/>
          <w:marRight w:val="0"/>
          <w:marTop w:val="0"/>
          <w:marBottom w:val="0"/>
          <w:divBdr>
            <w:top w:val="none" w:sz="0" w:space="0" w:color="auto"/>
            <w:left w:val="none" w:sz="0" w:space="0" w:color="auto"/>
            <w:bottom w:val="none" w:sz="0" w:space="0" w:color="auto"/>
            <w:right w:val="none" w:sz="0" w:space="0" w:color="auto"/>
          </w:divBdr>
        </w:div>
        <w:div w:id="1604075410">
          <w:marLeft w:val="0"/>
          <w:marRight w:val="0"/>
          <w:marTop w:val="0"/>
          <w:marBottom w:val="0"/>
          <w:divBdr>
            <w:top w:val="none" w:sz="0" w:space="0" w:color="auto"/>
            <w:left w:val="none" w:sz="0" w:space="0" w:color="auto"/>
            <w:bottom w:val="none" w:sz="0" w:space="0" w:color="auto"/>
            <w:right w:val="none" w:sz="0" w:space="0" w:color="auto"/>
          </w:divBdr>
        </w:div>
        <w:div w:id="1388525456">
          <w:marLeft w:val="0"/>
          <w:marRight w:val="0"/>
          <w:marTop w:val="0"/>
          <w:marBottom w:val="0"/>
          <w:divBdr>
            <w:top w:val="none" w:sz="0" w:space="0" w:color="auto"/>
            <w:left w:val="none" w:sz="0" w:space="0" w:color="auto"/>
            <w:bottom w:val="none" w:sz="0" w:space="0" w:color="auto"/>
            <w:right w:val="none" w:sz="0" w:space="0" w:color="auto"/>
          </w:divBdr>
        </w:div>
        <w:div w:id="758406009">
          <w:marLeft w:val="0"/>
          <w:marRight w:val="0"/>
          <w:marTop w:val="0"/>
          <w:marBottom w:val="0"/>
          <w:divBdr>
            <w:top w:val="none" w:sz="0" w:space="0" w:color="auto"/>
            <w:left w:val="none" w:sz="0" w:space="0" w:color="auto"/>
            <w:bottom w:val="none" w:sz="0" w:space="0" w:color="auto"/>
            <w:right w:val="none" w:sz="0" w:space="0" w:color="auto"/>
          </w:divBdr>
        </w:div>
        <w:div w:id="1697074418">
          <w:marLeft w:val="0"/>
          <w:marRight w:val="0"/>
          <w:marTop w:val="0"/>
          <w:marBottom w:val="0"/>
          <w:divBdr>
            <w:top w:val="none" w:sz="0" w:space="0" w:color="auto"/>
            <w:left w:val="none" w:sz="0" w:space="0" w:color="auto"/>
            <w:bottom w:val="none" w:sz="0" w:space="0" w:color="auto"/>
            <w:right w:val="none" w:sz="0" w:space="0" w:color="auto"/>
          </w:divBdr>
        </w:div>
        <w:div w:id="188182820">
          <w:marLeft w:val="0"/>
          <w:marRight w:val="0"/>
          <w:marTop w:val="0"/>
          <w:marBottom w:val="0"/>
          <w:divBdr>
            <w:top w:val="none" w:sz="0" w:space="0" w:color="auto"/>
            <w:left w:val="none" w:sz="0" w:space="0" w:color="auto"/>
            <w:bottom w:val="none" w:sz="0" w:space="0" w:color="auto"/>
            <w:right w:val="none" w:sz="0" w:space="0" w:color="auto"/>
          </w:divBdr>
        </w:div>
        <w:div w:id="199440939">
          <w:marLeft w:val="0"/>
          <w:marRight w:val="0"/>
          <w:marTop w:val="0"/>
          <w:marBottom w:val="0"/>
          <w:divBdr>
            <w:top w:val="none" w:sz="0" w:space="0" w:color="auto"/>
            <w:left w:val="none" w:sz="0" w:space="0" w:color="auto"/>
            <w:bottom w:val="none" w:sz="0" w:space="0" w:color="auto"/>
            <w:right w:val="none" w:sz="0" w:space="0" w:color="auto"/>
          </w:divBdr>
        </w:div>
        <w:div w:id="263805204">
          <w:marLeft w:val="0"/>
          <w:marRight w:val="0"/>
          <w:marTop w:val="0"/>
          <w:marBottom w:val="0"/>
          <w:divBdr>
            <w:top w:val="none" w:sz="0" w:space="0" w:color="auto"/>
            <w:left w:val="none" w:sz="0" w:space="0" w:color="auto"/>
            <w:bottom w:val="none" w:sz="0" w:space="0" w:color="auto"/>
            <w:right w:val="none" w:sz="0" w:space="0" w:color="auto"/>
          </w:divBdr>
        </w:div>
        <w:div w:id="2073576421">
          <w:marLeft w:val="0"/>
          <w:marRight w:val="0"/>
          <w:marTop w:val="0"/>
          <w:marBottom w:val="0"/>
          <w:divBdr>
            <w:top w:val="none" w:sz="0" w:space="0" w:color="auto"/>
            <w:left w:val="none" w:sz="0" w:space="0" w:color="auto"/>
            <w:bottom w:val="none" w:sz="0" w:space="0" w:color="auto"/>
            <w:right w:val="none" w:sz="0" w:space="0" w:color="auto"/>
          </w:divBdr>
        </w:div>
        <w:div w:id="1389957297">
          <w:marLeft w:val="0"/>
          <w:marRight w:val="0"/>
          <w:marTop w:val="0"/>
          <w:marBottom w:val="0"/>
          <w:divBdr>
            <w:top w:val="none" w:sz="0" w:space="0" w:color="auto"/>
            <w:left w:val="none" w:sz="0" w:space="0" w:color="auto"/>
            <w:bottom w:val="none" w:sz="0" w:space="0" w:color="auto"/>
            <w:right w:val="none" w:sz="0" w:space="0" w:color="auto"/>
          </w:divBdr>
        </w:div>
        <w:div w:id="1911689297">
          <w:marLeft w:val="0"/>
          <w:marRight w:val="0"/>
          <w:marTop w:val="0"/>
          <w:marBottom w:val="0"/>
          <w:divBdr>
            <w:top w:val="none" w:sz="0" w:space="0" w:color="auto"/>
            <w:left w:val="none" w:sz="0" w:space="0" w:color="auto"/>
            <w:bottom w:val="none" w:sz="0" w:space="0" w:color="auto"/>
            <w:right w:val="none" w:sz="0" w:space="0" w:color="auto"/>
          </w:divBdr>
        </w:div>
        <w:div w:id="163131357">
          <w:marLeft w:val="0"/>
          <w:marRight w:val="0"/>
          <w:marTop w:val="0"/>
          <w:marBottom w:val="0"/>
          <w:divBdr>
            <w:top w:val="none" w:sz="0" w:space="0" w:color="auto"/>
            <w:left w:val="none" w:sz="0" w:space="0" w:color="auto"/>
            <w:bottom w:val="none" w:sz="0" w:space="0" w:color="auto"/>
            <w:right w:val="none" w:sz="0" w:space="0" w:color="auto"/>
          </w:divBdr>
        </w:div>
        <w:div w:id="1365709149">
          <w:marLeft w:val="0"/>
          <w:marRight w:val="0"/>
          <w:marTop w:val="0"/>
          <w:marBottom w:val="0"/>
          <w:divBdr>
            <w:top w:val="none" w:sz="0" w:space="0" w:color="auto"/>
            <w:left w:val="none" w:sz="0" w:space="0" w:color="auto"/>
            <w:bottom w:val="none" w:sz="0" w:space="0" w:color="auto"/>
            <w:right w:val="none" w:sz="0" w:space="0" w:color="auto"/>
          </w:divBdr>
        </w:div>
        <w:div w:id="667681239">
          <w:marLeft w:val="0"/>
          <w:marRight w:val="0"/>
          <w:marTop w:val="0"/>
          <w:marBottom w:val="0"/>
          <w:divBdr>
            <w:top w:val="none" w:sz="0" w:space="0" w:color="auto"/>
            <w:left w:val="none" w:sz="0" w:space="0" w:color="auto"/>
            <w:bottom w:val="none" w:sz="0" w:space="0" w:color="auto"/>
            <w:right w:val="none" w:sz="0" w:space="0" w:color="auto"/>
          </w:divBdr>
        </w:div>
        <w:div w:id="276645085">
          <w:marLeft w:val="0"/>
          <w:marRight w:val="0"/>
          <w:marTop w:val="0"/>
          <w:marBottom w:val="0"/>
          <w:divBdr>
            <w:top w:val="none" w:sz="0" w:space="0" w:color="auto"/>
            <w:left w:val="none" w:sz="0" w:space="0" w:color="auto"/>
            <w:bottom w:val="none" w:sz="0" w:space="0" w:color="auto"/>
            <w:right w:val="none" w:sz="0" w:space="0" w:color="auto"/>
          </w:divBdr>
        </w:div>
        <w:div w:id="1923827794">
          <w:marLeft w:val="0"/>
          <w:marRight w:val="0"/>
          <w:marTop w:val="0"/>
          <w:marBottom w:val="0"/>
          <w:divBdr>
            <w:top w:val="none" w:sz="0" w:space="0" w:color="auto"/>
            <w:left w:val="none" w:sz="0" w:space="0" w:color="auto"/>
            <w:bottom w:val="none" w:sz="0" w:space="0" w:color="auto"/>
            <w:right w:val="none" w:sz="0" w:space="0" w:color="auto"/>
          </w:divBdr>
        </w:div>
        <w:div w:id="4941946">
          <w:marLeft w:val="0"/>
          <w:marRight w:val="0"/>
          <w:marTop w:val="0"/>
          <w:marBottom w:val="0"/>
          <w:divBdr>
            <w:top w:val="none" w:sz="0" w:space="0" w:color="auto"/>
            <w:left w:val="none" w:sz="0" w:space="0" w:color="auto"/>
            <w:bottom w:val="none" w:sz="0" w:space="0" w:color="auto"/>
            <w:right w:val="none" w:sz="0" w:space="0" w:color="auto"/>
          </w:divBdr>
        </w:div>
        <w:div w:id="748186646">
          <w:marLeft w:val="0"/>
          <w:marRight w:val="0"/>
          <w:marTop w:val="0"/>
          <w:marBottom w:val="0"/>
          <w:divBdr>
            <w:top w:val="none" w:sz="0" w:space="0" w:color="auto"/>
            <w:left w:val="none" w:sz="0" w:space="0" w:color="auto"/>
            <w:bottom w:val="none" w:sz="0" w:space="0" w:color="auto"/>
            <w:right w:val="none" w:sz="0" w:space="0" w:color="auto"/>
          </w:divBdr>
        </w:div>
        <w:div w:id="1109739158">
          <w:marLeft w:val="0"/>
          <w:marRight w:val="0"/>
          <w:marTop w:val="0"/>
          <w:marBottom w:val="0"/>
          <w:divBdr>
            <w:top w:val="none" w:sz="0" w:space="0" w:color="auto"/>
            <w:left w:val="none" w:sz="0" w:space="0" w:color="auto"/>
            <w:bottom w:val="none" w:sz="0" w:space="0" w:color="auto"/>
            <w:right w:val="none" w:sz="0" w:space="0" w:color="auto"/>
          </w:divBdr>
        </w:div>
        <w:div w:id="236133497">
          <w:marLeft w:val="0"/>
          <w:marRight w:val="0"/>
          <w:marTop w:val="0"/>
          <w:marBottom w:val="0"/>
          <w:divBdr>
            <w:top w:val="none" w:sz="0" w:space="0" w:color="auto"/>
            <w:left w:val="none" w:sz="0" w:space="0" w:color="auto"/>
            <w:bottom w:val="none" w:sz="0" w:space="0" w:color="auto"/>
            <w:right w:val="none" w:sz="0" w:space="0" w:color="auto"/>
          </w:divBdr>
        </w:div>
        <w:div w:id="1357148878">
          <w:marLeft w:val="0"/>
          <w:marRight w:val="0"/>
          <w:marTop w:val="0"/>
          <w:marBottom w:val="0"/>
          <w:divBdr>
            <w:top w:val="none" w:sz="0" w:space="0" w:color="auto"/>
            <w:left w:val="none" w:sz="0" w:space="0" w:color="auto"/>
            <w:bottom w:val="none" w:sz="0" w:space="0" w:color="auto"/>
            <w:right w:val="none" w:sz="0" w:space="0" w:color="auto"/>
          </w:divBdr>
        </w:div>
        <w:div w:id="1824807779">
          <w:marLeft w:val="0"/>
          <w:marRight w:val="0"/>
          <w:marTop w:val="0"/>
          <w:marBottom w:val="0"/>
          <w:divBdr>
            <w:top w:val="none" w:sz="0" w:space="0" w:color="auto"/>
            <w:left w:val="none" w:sz="0" w:space="0" w:color="auto"/>
            <w:bottom w:val="none" w:sz="0" w:space="0" w:color="auto"/>
            <w:right w:val="none" w:sz="0" w:space="0" w:color="auto"/>
          </w:divBdr>
        </w:div>
        <w:div w:id="83844056">
          <w:marLeft w:val="0"/>
          <w:marRight w:val="0"/>
          <w:marTop w:val="0"/>
          <w:marBottom w:val="0"/>
          <w:divBdr>
            <w:top w:val="none" w:sz="0" w:space="0" w:color="auto"/>
            <w:left w:val="none" w:sz="0" w:space="0" w:color="auto"/>
            <w:bottom w:val="none" w:sz="0" w:space="0" w:color="auto"/>
            <w:right w:val="none" w:sz="0" w:space="0" w:color="auto"/>
          </w:divBdr>
        </w:div>
        <w:div w:id="124931167">
          <w:marLeft w:val="0"/>
          <w:marRight w:val="0"/>
          <w:marTop w:val="0"/>
          <w:marBottom w:val="0"/>
          <w:divBdr>
            <w:top w:val="none" w:sz="0" w:space="0" w:color="auto"/>
            <w:left w:val="none" w:sz="0" w:space="0" w:color="auto"/>
            <w:bottom w:val="none" w:sz="0" w:space="0" w:color="auto"/>
            <w:right w:val="none" w:sz="0" w:space="0" w:color="auto"/>
          </w:divBdr>
        </w:div>
        <w:div w:id="2100250275">
          <w:marLeft w:val="0"/>
          <w:marRight w:val="0"/>
          <w:marTop w:val="0"/>
          <w:marBottom w:val="0"/>
          <w:divBdr>
            <w:top w:val="none" w:sz="0" w:space="0" w:color="auto"/>
            <w:left w:val="none" w:sz="0" w:space="0" w:color="auto"/>
            <w:bottom w:val="none" w:sz="0" w:space="0" w:color="auto"/>
            <w:right w:val="none" w:sz="0" w:space="0" w:color="auto"/>
          </w:divBdr>
        </w:div>
        <w:div w:id="151263040">
          <w:marLeft w:val="0"/>
          <w:marRight w:val="0"/>
          <w:marTop w:val="0"/>
          <w:marBottom w:val="0"/>
          <w:divBdr>
            <w:top w:val="none" w:sz="0" w:space="0" w:color="auto"/>
            <w:left w:val="none" w:sz="0" w:space="0" w:color="auto"/>
            <w:bottom w:val="none" w:sz="0" w:space="0" w:color="auto"/>
            <w:right w:val="none" w:sz="0" w:space="0" w:color="auto"/>
          </w:divBdr>
        </w:div>
        <w:div w:id="2046907077">
          <w:marLeft w:val="0"/>
          <w:marRight w:val="0"/>
          <w:marTop w:val="0"/>
          <w:marBottom w:val="0"/>
          <w:divBdr>
            <w:top w:val="none" w:sz="0" w:space="0" w:color="auto"/>
            <w:left w:val="none" w:sz="0" w:space="0" w:color="auto"/>
            <w:bottom w:val="none" w:sz="0" w:space="0" w:color="auto"/>
            <w:right w:val="none" w:sz="0" w:space="0" w:color="auto"/>
          </w:divBdr>
        </w:div>
        <w:div w:id="1743212976">
          <w:marLeft w:val="0"/>
          <w:marRight w:val="0"/>
          <w:marTop w:val="0"/>
          <w:marBottom w:val="0"/>
          <w:divBdr>
            <w:top w:val="none" w:sz="0" w:space="0" w:color="auto"/>
            <w:left w:val="none" w:sz="0" w:space="0" w:color="auto"/>
            <w:bottom w:val="none" w:sz="0" w:space="0" w:color="auto"/>
            <w:right w:val="none" w:sz="0" w:space="0" w:color="auto"/>
          </w:divBdr>
        </w:div>
        <w:div w:id="2145271967">
          <w:marLeft w:val="0"/>
          <w:marRight w:val="0"/>
          <w:marTop w:val="0"/>
          <w:marBottom w:val="0"/>
          <w:divBdr>
            <w:top w:val="none" w:sz="0" w:space="0" w:color="auto"/>
            <w:left w:val="none" w:sz="0" w:space="0" w:color="auto"/>
            <w:bottom w:val="none" w:sz="0" w:space="0" w:color="auto"/>
            <w:right w:val="none" w:sz="0" w:space="0" w:color="auto"/>
          </w:divBdr>
        </w:div>
        <w:div w:id="828864958">
          <w:marLeft w:val="0"/>
          <w:marRight w:val="0"/>
          <w:marTop w:val="0"/>
          <w:marBottom w:val="0"/>
          <w:divBdr>
            <w:top w:val="none" w:sz="0" w:space="0" w:color="auto"/>
            <w:left w:val="none" w:sz="0" w:space="0" w:color="auto"/>
            <w:bottom w:val="none" w:sz="0" w:space="0" w:color="auto"/>
            <w:right w:val="none" w:sz="0" w:space="0" w:color="auto"/>
          </w:divBdr>
        </w:div>
        <w:div w:id="625819556">
          <w:marLeft w:val="0"/>
          <w:marRight w:val="0"/>
          <w:marTop w:val="0"/>
          <w:marBottom w:val="0"/>
          <w:divBdr>
            <w:top w:val="none" w:sz="0" w:space="0" w:color="auto"/>
            <w:left w:val="none" w:sz="0" w:space="0" w:color="auto"/>
            <w:bottom w:val="none" w:sz="0" w:space="0" w:color="auto"/>
            <w:right w:val="none" w:sz="0" w:space="0" w:color="auto"/>
          </w:divBdr>
        </w:div>
        <w:div w:id="584455073">
          <w:marLeft w:val="0"/>
          <w:marRight w:val="0"/>
          <w:marTop w:val="0"/>
          <w:marBottom w:val="0"/>
          <w:divBdr>
            <w:top w:val="none" w:sz="0" w:space="0" w:color="auto"/>
            <w:left w:val="none" w:sz="0" w:space="0" w:color="auto"/>
            <w:bottom w:val="none" w:sz="0" w:space="0" w:color="auto"/>
            <w:right w:val="none" w:sz="0" w:space="0" w:color="auto"/>
          </w:divBdr>
        </w:div>
        <w:div w:id="515702869">
          <w:marLeft w:val="0"/>
          <w:marRight w:val="0"/>
          <w:marTop w:val="0"/>
          <w:marBottom w:val="0"/>
          <w:divBdr>
            <w:top w:val="none" w:sz="0" w:space="0" w:color="auto"/>
            <w:left w:val="none" w:sz="0" w:space="0" w:color="auto"/>
            <w:bottom w:val="none" w:sz="0" w:space="0" w:color="auto"/>
            <w:right w:val="none" w:sz="0" w:space="0" w:color="auto"/>
          </w:divBdr>
        </w:div>
        <w:div w:id="1233079631">
          <w:marLeft w:val="0"/>
          <w:marRight w:val="0"/>
          <w:marTop w:val="0"/>
          <w:marBottom w:val="0"/>
          <w:divBdr>
            <w:top w:val="none" w:sz="0" w:space="0" w:color="auto"/>
            <w:left w:val="none" w:sz="0" w:space="0" w:color="auto"/>
            <w:bottom w:val="none" w:sz="0" w:space="0" w:color="auto"/>
            <w:right w:val="none" w:sz="0" w:space="0" w:color="auto"/>
          </w:divBdr>
        </w:div>
        <w:div w:id="1707560614">
          <w:marLeft w:val="0"/>
          <w:marRight w:val="0"/>
          <w:marTop w:val="0"/>
          <w:marBottom w:val="0"/>
          <w:divBdr>
            <w:top w:val="none" w:sz="0" w:space="0" w:color="auto"/>
            <w:left w:val="none" w:sz="0" w:space="0" w:color="auto"/>
            <w:bottom w:val="none" w:sz="0" w:space="0" w:color="auto"/>
            <w:right w:val="none" w:sz="0" w:space="0" w:color="auto"/>
          </w:divBdr>
        </w:div>
        <w:div w:id="1208294102">
          <w:marLeft w:val="0"/>
          <w:marRight w:val="0"/>
          <w:marTop w:val="0"/>
          <w:marBottom w:val="0"/>
          <w:divBdr>
            <w:top w:val="none" w:sz="0" w:space="0" w:color="auto"/>
            <w:left w:val="none" w:sz="0" w:space="0" w:color="auto"/>
            <w:bottom w:val="none" w:sz="0" w:space="0" w:color="auto"/>
            <w:right w:val="none" w:sz="0" w:space="0" w:color="auto"/>
          </w:divBdr>
        </w:div>
        <w:div w:id="219485344">
          <w:marLeft w:val="0"/>
          <w:marRight w:val="0"/>
          <w:marTop w:val="0"/>
          <w:marBottom w:val="0"/>
          <w:divBdr>
            <w:top w:val="none" w:sz="0" w:space="0" w:color="auto"/>
            <w:left w:val="none" w:sz="0" w:space="0" w:color="auto"/>
            <w:bottom w:val="none" w:sz="0" w:space="0" w:color="auto"/>
            <w:right w:val="none" w:sz="0" w:space="0" w:color="auto"/>
          </w:divBdr>
        </w:div>
        <w:div w:id="1295523375">
          <w:marLeft w:val="0"/>
          <w:marRight w:val="0"/>
          <w:marTop w:val="0"/>
          <w:marBottom w:val="0"/>
          <w:divBdr>
            <w:top w:val="none" w:sz="0" w:space="0" w:color="auto"/>
            <w:left w:val="none" w:sz="0" w:space="0" w:color="auto"/>
            <w:bottom w:val="none" w:sz="0" w:space="0" w:color="auto"/>
            <w:right w:val="none" w:sz="0" w:space="0" w:color="auto"/>
          </w:divBdr>
        </w:div>
        <w:div w:id="2067295121">
          <w:marLeft w:val="0"/>
          <w:marRight w:val="0"/>
          <w:marTop w:val="0"/>
          <w:marBottom w:val="0"/>
          <w:divBdr>
            <w:top w:val="none" w:sz="0" w:space="0" w:color="auto"/>
            <w:left w:val="none" w:sz="0" w:space="0" w:color="auto"/>
            <w:bottom w:val="none" w:sz="0" w:space="0" w:color="auto"/>
            <w:right w:val="none" w:sz="0" w:space="0" w:color="auto"/>
          </w:divBdr>
        </w:div>
        <w:div w:id="944726362">
          <w:marLeft w:val="0"/>
          <w:marRight w:val="0"/>
          <w:marTop w:val="0"/>
          <w:marBottom w:val="0"/>
          <w:divBdr>
            <w:top w:val="none" w:sz="0" w:space="0" w:color="auto"/>
            <w:left w:val="none" w:sz="0" w:space="0" w:color="auto"/>
            <w:bottom w:val="none" w:sz="0" w:space="0" w:color="auto"/>
            <w:right w:val="none" w:sz="0" w:space="0" w:color="auto"/>
          </w:divBdr>
        </w:div>
        <w:div w:id="1784421683">
          <w:marLeft w:val="0"/>
          <w:marRight w:val="0"/>
          <w:marTop w:val="0"/>
          <w:marBottom w:val="0"/>
          <w:divBdr>
            <w:top w:val="none" w:sz="0" w:space="0" w:color="auto"/>
            <w:left w:val="none" w:sz="0" w:space="0" w:color="auto"/>
            <w:bottom w:val="none" w:sz="0" w:space="0" w:color="auto"/>
            <w:right w:val="none" w:sz="0" w:space="0" w:color="auto"/>
          </w:divBdr>
        </w:div>
        <w:div w:id="1277833864">
          <w:marLeft w:val="0"/>
          <w:marRight w:val="0"/>
          <w:marTop w:val="0"/>
          <w:marBottom w:val="0"/>
          <w:divBdr>
            <w:top w:val="none" w:sz="0" w:space="0" w:color="auto"/>
            <w:left w:val="none" w:sz="0" w:space="0" w:color="auto"/>
            <w:bottom w:val="none" w:sz="0" w:space="0" w:color="auto"/>
            <w:right w:val="none" w:sz="0" w:space="0" w:color="auto"/>
          </w:divBdr>
        </w:div>
        <w:div w:id="390735160">
          <w:marLeft w:val="0"/>
          <w:marRight w:val="0"/>
          <w:marTop w:val="0"/>
          <w:marBottom w:val="0"/>
          <w:divBdr>
            <w:top w:val="none" w:sz="0" w:space="0" w:color="auto"/>
            <w:left w:val="none" w:sz="0" w:space="0" w:color="auto"/>
            <w:bottom w:val="none" w:sz="0" w:space="0" w:color="auto"/>
            <w:right w:val="none" w:sz="0" w:space="0" w:color="auto"/>
          </w:divBdr>
        </w:div>
        <w:div w:id="1843817800">
          <w:marLeft w:val="0"/>
          <w:marRight w:val="0"/>
          <w:marTop w:val="0"/>
          <w:marBottom w:val="0"/>
          <w:divBdr>
            <w:top w:val="none" w:sz="0" w:space="0" w:color="auto"/>
            <w:left w:val="none" w:sz="0" w:space="0" w:color="auto"/>
            <w:bottom w:val="none" w:sz="0" w:space="0" w:color="auto"/>
            <w:right w:val="none" w:sz="0" w:space="0" w:color="auto"/>
          </w:divBdr>
        </w:div>
        <w:div w:id="416557948">
          <w:marLeft w:val="0"/>
          <w:marRight w:val="0"/>
          <w:marTop w:val="0"/>
          <w:marBottom w:val="0"/>
          <w:divBdr>
            <w:top w:val="none" w:sz="0" w:space="0" w:color="auto"/>
            <w:left w:val="none" w:sz="0" w:space="0" w:color="auto"/>
            <w:bottom w:val="none" w:sz="0" w:space="0" w:color="auto"/>
            <w:right w:val="none" w:sz="0" w:space="0" w:color="auto"/>
          </w:divBdr>
        </w:div>
        <w:div w:id="1218515652">
          <w:marLeft w:val="0"/>
          <w:marRight w:val="0"/>
          <w:marTop w:val="0"/>
          <w:marBottom w:val="0"/>
          <w:divBdr>
            <w:top w:val="none" w:sz="0" w:space="0" w:color="auto"/>
            <w:left w:val="none" w:sz="0" w:space="0" w:color="auto"/>
            <w:bottom w:val="none" w:sz="0" w:space="0" w:color="auto"/>
            <w:right w:val="none" w:sz="0" w:space="0" w:color="auto"/>
          </w:divBdr>
        </w:div>
        <w:div w:id="1968730723">
          <w:marLeft w:val="0"/>
          <w:marRight w:val="0"/>
          <w:marTop w:val="0"/>
          <w:marBottom w:val="0"/>
          <w:divBdr>
            <w:top w:val="none" w:sz="0" w:space="0" w:color="auto"/>
            <w:left w:val="none" w:sz="0" w:space="0" w:color="auto"/>
            <w:bottom w:val="none" w:sz="0" w:space="0" w:color="auto"/>
            <w:right w:val="none" w:sz="0" w:space="0" w:color="auto"/>
          </w:divBdr>
        </w:div>
        <w:div w:id="1936090670">
          <w:marLeft w:val="0"/>
          <w:marRight w:val="0"/>
          <w:marTop w:val="0"/>
          <w:marBottom w:val="0"/>
          <w:divBdr>
            <w:top w:val="none" w:sz="0" w:space="0" w:color="auto"/>
            <w:left w:val="none" w:sz="0" w:space="0" w:color="auto"/>
            <w:bottom w:val="none" w:sz="0" w:space="0" w:color="auto"/>
            <w:right w:val="none" w:sz="0" w:space="0" w:color="auto"/>
          </w:divBdr>
        </w:div>
        <w:div w:id="579994653">
          <w:marLeft w:val="0"/>
          <w:marRight w:val="0"/>
          <w:marTop w:val="0"/>
          <w:marBottom w:val="0"/>
          <w:divBdr>
            <w:top w:val="none" w:sz="0" w:space="0" w:color="auto"/>
            <w:left w:val="none" w:sz="0" w:space="0" w:color="auto"/>
            <w:bottom w:val="none" w:sz="0" w:space="0" w:color="auto"/>
            <w:right w:val="none" w:sz="0" w:space="0" w:color="auto"/>
          </w:divBdr>
        </w:div>
        <w:div w:id="1361543087">
          <w:marLeft w:val="0"/>
          <w:marRight w:val="0"/>
          <w:marTop w:val="0"/>
          <w:marBottom w:val="0"/>
          <w:divBdr>
            <w:top w:val="none" w:sz="0" w:space="0" w:color="auto"/>
            <w:left w:val="none" w:sz="0" w:space="0" w:color="auto"/>
            <w:bottom w:val="none" w:sz="0" w:space="0" w:color="auto"/>
            <w:right w:val="none" w:sz="0" w:space="0" w:color="auto"/>
          </w:divBdr>
        </w:div>
        <w:div w:id="238097798">
          <w:marLeft w:val="0"/>
          <w:marRight w:val="0"/>
          <w:marTop w:val="0"/>
          <w:marBottom w:val="0"/>
          <w:divBdr>
            <w:top w:val="none" w:sz="0" w:space="0" w:color="auto"/>
            <w:left w:val="none" w:sz="0" w:space="0" w:color="auto"/>
            <w:bottom w:val="none" w:sz="0" w:space="0" w:color="auto"/>
            <w:right w:val="none" w:sz="0" w:space="0" w:color="auto"/>
          </w:divBdr>
        </w:div>
        <w:div w:id="1172990945">
          <w:marLeft w:val="0"/>
          <w:marRight w:val="0"/>
          <w:marTop w:val="0"/>
          <w:marBottom w:val="0"/>
          <w:divBdr>
            <w:top w:val="none" w:sz="0" w:space="0" w:color="auto"/>
            <w:left w:val="none" w:sz="0" w:space="0" w:color="auto"/>
            <w:bottom w:val="none" w:sz="0" w:space="0" w:color="auto"/>
            <w:right w:val="none" w:sz="0" w:space="0" w:color="auto"/>
          </w:divBdr>
        </w:div>
        <w:div w:id="1261597358">
          <w:marLeft w:val="0"/>
          <w:marRight w:val="0"/>
          <w:marTop w:val="0"/>
          <w:marBottom w:val="0"/>
          <w:divBdr>
            <w:top w:val="none" w:sz="0" w:space="0" w:color="auto"/>
            <w:left w:val="none" w:sz="0" w:space="0" w:color="auto"/>
            <w:bottom w:val="none" w:sz="0" w:space="0" w:color="auto"/>
            <w:right w:val="none" w:sz="0" w:space="0" w:color="auto"/>
          </w:divBdr>
        </w:div>
        <w:div w:id="519130215">
          <w:marLeft w:val="0"/>
          <w:marRight w:val="0"/>
          <w:marTop w:val="0"/>
          <w:marBottom w:val="0"/>
          <w:divBdr>
            <w:top w:val="none" w:sz="0" w:space="0" w:color="auto"/>
            <w:left w:val="none" w:sz="0" w:space="0" w:color="auto"/>
            <w:bottom w:val="none" w:sz="0" w:space="0" w:color="auto"/>
            <w:right w:val="none" w:sz="0" w:space="0" w:color="auto"/>
          </w:divBdr>
        </w:div>
        <w:div w:id="790709156">
          <w:marLeft w:val="0"/>
          <w:marRight w:val="0"/>
          <w:marTop w:val="0"/>
          <w:marBottom w:val="0"/>
          <w:divBdr>
            <w:top w:val="none" w:sz="0" w:space="0" w:color="auto"/>
            <w:left w:val="none" w:sz="0" w:space="0" w:color="auto"/>
            <w:bottom w:val="none" w:sz="0" w:space="0" w:color="auto"/>
            <w:right w:val="none" w:sz="0" w:space="0" w:color="auto"/>
          </w:divBdr>
        </w:div>
        <w:div w:id="161701621">
          <w:marLeft w:val="0"/>
          <w:marRight w:val="0"/>
          <w:marTop w:val="0"/>
          <w:marBottom w:val="0"/>
          <w:divBdr>
            <w:top w:val="none" w:sz="0" w:space="0" w:color="auto"/>
            <w:left w:val="none" w:sz="0" w:space="0" w:color="auto"/>
            <w:bottom w:val="none" w:sz="0" w:space="0" w:color="auto"/>
            <w:right w:val="none" w:sz="0" w:space="0" w:color="auto"/>
          </w:divBdr>
        </w:div>
        <w:div w:id="73090640">
          <w:marLeft w:val="0"/>
          <w:marRight w:val="0"/>
          <w:marTop w:val="0"/>
          <w:marBottom w:val="0"/>
          <w:divBdr>
            <w:top w:val="none" w:sz="0" w:space="0" w:color="auto"/>
            <w:left w:val="none" w:sz="0" w:space="0" w:color="auto"/>
            <w:bottom w:val="none" w:sz="0" w:space="0" w:color="auto"/>
            <w:right w:val="none" w:sz="0" w:space="0" w:color="auto"/>
          </w:divBdr>
        </w:div>
        <w:div w:id="2037388685">
          <w:marLeft w:val="0"/>
          <w:marRight w:val="0"/>
          <w:marTop w:val="0"/>
          <w:marBottom w:val="0"/>
          <w:divBdr>
            <w:top w:val="none" w:sz="0" w:space="0" w:color="auto"/>
            <w:left w:val="none" w:sz="0" w:space="0" w:color="auto"/>
            <w:bottom w:val="none" w:sz="0" w:space="0" w:color="auto"/>
            <w:right w:val="none" w:sz="0" w:space="0" w:color="auto"/>
          </w:divBdr>
        </w:div>
        <w:div w:id="1311711838">
          <w:marLeft w:val="0"/>
          <w:marRight w:val="0"/>
          <w:marTop w:val="0"/>
          <w:marBottom w:val="0"/>
          <w:divBdr>
            <w:top w:val="none" w:sz="0" w:space="0" w:color="auto"/>
            <w:left w:val="none" w:sz="0" w:space="0" w:color="auto"/>
            <w:bottom w:val="none" w:sz="0" w:space="0" w:color="auto"/>
            <w:right w:val="none" w:sz="0" w:space="0" w:color="auto"/>
          </w:divBdr>
        </w:div>
        <w:div w:id="131408023">
          <w:marLeft w:val="0"/>
          <w:marRight w:val="0"/>
          <w:marTop w:val="0"/>
          <w:marBottom w:val="0"/>
          <w:divBdr>
            <w:top w:val="none" w:sz="0" w:space="0" w:color="auto"/>
            <w:left w:val="none" w:sz="0" w:space="0" w:color="auto"/>
            <w:bottom w:val="none" w:sz="0" w:space="0" w:color="auto"/>
            <w:right w:val="none" w:sz="0" w:space="0" w:color="auto"/>
          </w:divBdr>
        </w:div>
        <w:div w:id="1534684999">
          <w:marLeft w:val="0"/>
          <w:marRight w:val="0"/>
          <w:marTop w:val="0"/>
          <w:marBottom w:val="0"/>
          <w:divBdr>
            <w:top w:val="none" w:sz="0" w:space="0" w:color="auto"/>
            <w:left w:val="none" w:sz="0" w:space="0" w:color="auto"/>
            <w:bottom w:val="none" w:sz="0" w:space="0" w:color="auto"/>
            <w:right w:val="none" w:sz="0" w:space="0" w:color="auto"/>
          </w:divBdr>
        </w:div>
        <w:div w:id="692850836">
          <w:marLeft w:val="0"/>
          <w:marRight w:val="0"/>
          <w:marTop w:val="0"/>
          <w:marBottom w:val="0"/>
          <w:divBdr>
            <w:top w:val="none" w:sz="0" w:space="0" w:color="auto"/>
            <w:left w:val="none" w:sz="0" w:space="0" w:color="auto"/>
            <w:bottom w:val="none" w:sz="0" w:space="0" w:color="auto"/>
            <w:right w:val="none" w:sz="0" w:space="0" w:color="auto"/>
          </w:divBdr>
        </w:div>
        <w:div w:id="72973056">
          <w:marLeft w:val="0"/>
          <w:marRight w:val="0"/>
          <w:marTop w:val="0"/>
          <w:marBottom w:val="0"/>
          <w:divBdr>
            <w:top w:val="none" w:sz="0" w:space="0" w:color="auto"/>
            <w:left w:val="none" w:sz="0" w:space="0" w:color="auto"/>
            <w:bottom w:val="none" w:sz="0" w:space="0" w:color="auto"/>
            <w:right w:val="none" w:sz="0" w:space="0" w:color="auto"/>
          </w:divBdr>
        </w:div>
        <w:div w:id="1712538350">
          <w:marLeft w:val="0"/>
          <w:marRight w:val="0"/>
          <w:marTop w:val="0"/>
          <w:marBottom w:val="0"/>
          <w:divBdr>
            <w:top w:val="none" w:sz="0" w:space="0" w:color="auto"/>
            <w:left w:val="none" w:sz="0" w:space="0" w:color="auto"/>
            <w:bottom w:val="none" w:sz="0" w:space="0" w:color="auto"/>
            <w:right w:val="none" w:sz="0" w:space="0" w:color="auto"/>
          </w:divBdr>
        </w:div>
        <w:div w:id="1081410741">
          <w:marLeft w:val="0"/>
          <w:marRight w:val="0"/>
          <w:marTop w:val="0"/>
          <w:marBottom w:val="0"/>
          <w:divBdr>
            <w:top w:val="none" w:sz="0" w:space="0" w:color="auto"/>
            <w:left w:val="none" w:sz="0" w:space="0" w:color="auto"/>
            <w:bottom w:val="none" w:sz="0" w:space="0" w:color="auto"/>
            <w:right w:val="none" w:sz="0" w:space="0" w:color="auto"/>
          </w:divBdr>
        </w:div>
        <w:div w:id="499127373">
          <w:marLeft w:val="0"/>
          <w:marRight w:val="0"/>
          <w:marTop w:val="0"/>
          <w:marBottom w:val="0"/>
          <w:divBdr>
            <w:top w:val="none" w:sz="0" w:space="0" w:color="auto"/>
            <w:left w:val="none" w:sz="0" w:space="0" w:color="auto"/>
            <w:bottom w:val="none" w:sz="0" w:space="0" w:color="auto"/>
            <w:right w:val="none" w:sz="0" w:space="0" w:color="auto"/>
          </w:divBdr>
        </w:div>
        <w:div w:id="1293053577">
          <w:marLeft w:val="0"/>
          <w:marRight w:val="0"/>
          <w:marTop w:val="0"/>
          <w:marBottom w:val="0"/>
          <w:divBdr>
            <w:top w:val="none" w:sz="0" w:space="0" w:color="auto"/>
            <w:left w:val="none" w:sz="0" w:space="0" w:color="auto"/>
            <w:bottom w:val="none" w:sz="0" w:space="0" w:color="auto"/>
            <w:right w:val="none" w:sz="0" w:space="0" w:color="auto"/>
          </w:divBdr>
        </w:div>
        <w:div w:id="843133012">
          <w:marLeft w:val="0"/>
          <w:marRight w:val="0"/>
          <w:marTop w:val="0"/>
          <w:marBottom w:val="0"/>
          <w:divBdr>
            <w:top w:val="none" w:sz="0" w:space="0" w:color="auto"/>
            <w:left w:val="none" w:sz="0" w:space="0" w:color="auto"/>
            <w:bottom w:val="none" w:sz="0" w:space="0" w:color="auto"/>
            <w:right w:val="none" w:sz="0" w:space="0" w:color="auto"/>
          </w:divBdr>
        </w:div>
        <w:div w:id="548952087">
          <w:marLeft w:val="0"/>
          <w:marRight w:val="0"/>
          <w:marTop w:val="0"/>
          <w:marBottom w:val="0"/>
          <w:divBdr>
            <w:top w:val="none" w:sz="0" w:space="0" w:color="auto"/>
            <w:left w:val="none" w:sz="0" w:space="0" w:color="auto"/>
            <w:bottom w:val="none" w:sz="0" w:space="0" w:color="auto"/>
            <w:right w:val="none" w:sz="0" w:space="0" w:color="auto"/>
          </w:divBdr>
        </w:div>
        <w:div w:id="2122410179">
          <w:marLeft w:val="0"/>
          <w:marRight w:val="0"/>
          <w:marTop w:val="0"/>
          <w:marBottom w:val="0"/>
          <w:divBdr>
            <w:top w:val="none" w:sz="0" w:space="0" w:color="auto"/>
            <w:left w:val="none" w:sz="0" w:space="0" w:color="auto"/>
            <w:bottom w:val="none" w:sz="0" w:space="0" w:color="auto"/>
            <w:right w:val="none" w:sz="0" w:space="0" w:color="auto"/>
          </w:divBdr>
        </w:div>
        <w:div w:id="489752153">
          <w:marLeft w:val="0"/>
          <w:marRight w:val="0"/>
          <w:marTop w:val="0"/>
          <w:marBottom w:val="0"/>
          <w:divBdr>
            <w:top w:val="none" w:sz="0" w:space="0" w:color="auto"/>
            <w:left w:val="none" w:sz="0" w:space="0" w:color="auto"/>
            <w:bottom w:val="none" w:sz="0" w:space="0" w:color="auto"/>
            <w:right w:val="none" w:sz="0" w:space="0" w:color="auto"/>
          </w:divBdr>
        </w:div>
        <w:div w:id="451949011">
          <w:marLeft w:val="0"/>
          <w:marRight w:val="0"/>
          <w:marTop w:val="0"/>
          <w:marBottom w:val="0"/>
          <w:divBdr>
            <w:top w:val="none" w:sz="0" w:space="0" w:color="auto"/>
            <w:left w:val="none" w:sz="0" w:space="0" w:color="auto"/>
            <w:bottom w:val="none" w:sz="0" w:space="0" w:color="auto"/>
            <w:right w:val="none" w:sz="0" w:space="0" w:color="auto"/>
          </w:divBdr>
        </w:div>
        <w:div w:id="109008447">
          <w:marLeft w:val="0"/>
          <w:marRight w:val="0"/>
          <w:marTop w:val="0"/>
          <w:marBottom w:val="0"/>
          <w:divBdr>
            <w:top w:val="none" w:sz="0" w:space="0" w:color="auto"/>
            <w:left w:val="none" w:sz="0" w:space="0" w:color="auto"/>
            <w:bottom w:val="none" w:sz="0" w:space="0" w:color="auto"/>
            <w:right w:val="none" w:sz="0" w:space="0" w:color="auto"/>
          </w:divBdr>
        </w:div>
        <w:div w:id="1152259208">
          <w:marLeft w:val="0"/>
          <w:marRight w:val="0"/>
          <w:marTop w:val="0"/>
          <w:marBottom w:val="0"/>
          <w:divBdr>
            <w:top w:val="none" w:sz="0" w:space="0" w:color="auto"/>
            <w:left w:val="none" w:sz="0" w:space="0" w:color="auto"/>
            <w:bottom w:val="none" w:sz="0" w:space="0" w:color="auto"/>
            <w:right w:val="none" w:sz="0" w:space="0" w:color="auto"/>
          </w:divBdr>
        </w:div>
        <w:div w:id="1740245965">
          <w:marLeft w:val="-225"/>
          <w:marRight w:val="-225"/>
          <w:marTop w:val="0"/>
          <w:marBottom w:val="75"/>
          <w:divBdr>
            <w:top w:val="none" w:sz="0" w:space="0" w:color="auto"/>
            <w:left w:val="none" w:sz="0" w:space="0" w:color="auto"/>
            <w:bottom w:val="none" w:sz="0" w:space="0" w:color="auto"/>
            <w:right w:val="none" w:sz="0" w:space="0" w:color="auto"/>
          </w:divBdr>
        </w:div>
      </w:divsChild>
    </w:div>
    <w:div w:id="1567181776">
      <w:bodyDiv w:val="1"/>
      <w:marLeft w:val="0"/>
      <w:marRight w:val="0"/>
      <w:marTop w:val="0"/>
      <w:marBottom w:val="0"/>
      <w:divBdr>
        <w:top w:val="none" w:sz="0" w:space="0" w:color="auto"/>
        <w:left w:val="none" w:sz="0" w:space="0" w:color="auto"/>
        <w:bottom w:val="none" w:sz="0" w:space="0" w:color="auto"/>
        <w:right w:val="none" w:sz="0" w:space="0" w:color="auto"/>
      </w:divBdr>
    </w:div>
    <w:div w:id="1612932940">
      <w:bodyDiv w:val="1"/>
      <w:marLeft w:val="0"/>
      <w:marRight w:val="0"/>
      <w:marTop w:val="0"/>
      <w:marBottom w:val="0"/>
      <w:divBdr>
        <w:top w:val="none" w:sz="0" w:space="0" w:color="auto"/>
        <w:left w:val="none" w:sz="0" w:space="0" w:color="auto"/>
        <w:bottom w:val="none" w:sz="0" w:space="0" w:color="auto"/>
        <w:right w:val="none" w:sz="0" w:space="0" w:color="auto"/>
      </w:divBdr>
    </w:div>
    <w:div w:id="1613440743">
      <w:bodyDiv w:val="1"/>
      <w:marLeft w:val="0"/>
      <w:marRight w:val="0"/>
      <w:marTop w:val="0"/>
      <w:marBottom w:val="0"/>
      <w:divBdr>
        <w:top w:val="none" w:sz="0" w:space="0" w:color="auto"/>
        <w:left w:val="none" w:sz="0" w:space="0" w:color="auto"/>
        <w:bottom w:val="none" w:sz="0" w:space="0" w:color="auto"/>
        <w:right w:val="none" w:sz="0" w:space="0" w:color="auto"/>
      </w:divBdr>
    </w:div>
    <w:div w:id="1624650445">
      <w:bodyDiv w:val="1"/>
      <w:marLeft w:val="0"/>
      <w:marRight w:val="0"/>
      <w:marTop w:val="0"/>
      <w:marBottom w:val="0"/>
      <w:divBdr>
        <w:top w:val="none" w:sz="0" w:space="0" w:color="auto"/>
        <w:left w:val="none" w:sz="0" w:space="0" w:color="auto"/>
        <w:bottom w:val="none" w:sz="0" w:space="0" w:color="auto"/>
        <w:right w:val="none" w:sz="0" w:space="0" w:color="auto"/>
      </w:divBdr>
    </w:div>
    <w:div w:id="1654871078">
      <w:bodyDiv w:val="1"/>
      <w:marLeft w:val="0"/>
      <w:marRight w:val="0"/>
      <w:marTop w:val="0"/>
      <w:marBottom w:val="0"/>
      <w:divBdr>
        <w:top w:val="none" w:sz="0" w:space="0" w:color="auto"/>
        <w:left w:val="none" w:sz="0" w:space="0" w:color="auto"/>
        <w:bottom w:val="none" w:sz="0" w:space="0" w:color="auto"/>
        <w:right w:val="none" w:sz="0" w:space="0" w:color="auto"/>
      </w:divBdr>
    </w:div>
    <w:div w:id="167117888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 w:id="1724400304">
      <w:bodyDiv w:val="1"/>
      <w:marLeft w:val="0"/>
      <w:marRight w:val="0"/>
      <w:marTop w:val="0"/>
      <w:marBottom w:val="0"/>
      <w:divBdr>
        <w:top w:val="none" w:sz="0" w:space="0" w:color="auto"/>
        <w:left w:val="none" w:sz="0" w:space="0" w:color="auto"/>
        <w:bottom w:val="none" w:sz="0" w:space="0" w:color="auto"/>
        <w:right w:val="none" w:sz="0" w:space="0" w:color="auto"/>
      </w:divBdr>
    </w:div>
    <w:div w:id="1733650251">
      <w:bodyDiv w:val="1"/>
      <w:marLeft w:val="0"/>
      <w:marRight w:val="0"/>
      <w:marTop w:val="0"/>
      <w:marBottom w:val="0"/>
      <w:divBdr>
        <w:top w:val="none" w:sz="0" w:space="0" w:color="auto"/>
        <w:left w:val="none" w:sz="0" w:space="0" w:color="auto"/>
        <w:bottom w:val="none" w:sz="0" w:space="0" w:color="auto"/>
        <w:right w:val="none" w:sz="0" w:space="0" w:color="auto"/>
      </w:divBdr>
    </w:div>
    <w:div w:id="1749379663">
      <w:bodyDiv w:val="1"/>
      <w:marLeft w:val="0"/>
      <w:marRight w:val="0"/>
      <w:marTop w:val="0"/>
      <w:marBottom w:val="0"/>
      <w:divBdr>
        <w:top w:val="none" w:sz="0" w:space="0" w:color="auto"/>
        <w:left w:val="none" w:sz="0" w:space="0" w:color="auto"/>
        <w:bottom w:val="none" w:sz="0" w:space="0" w:color="auto"/>
        <w:right w:val="none" w:sz="0" w:space="0" w:color="auto"/>
      </w:divBdr>
    </w:div>
    <w:div w:id="1754009737">
      <w:bodyDiv w:val="1"/>
      <w:marLeft w:val="0"/>
      <w:marRight w:val="0"/>
      <w:marTop w:val="0"/>
      <w:marBottom w:val="0"/>
      <w:divBdr>
        <w:top w:val="none" w:sz="0" w:space="0" w:color="auto"/>
        <w:left w:val="none" w:sz="0" w:space="0" w:color="auto"/>
        <w:bottom w:val="none" w:sz="0" w:space="0" w:color="auto"/>
        <w:right w:val="none" w:sz="0" w:space="0" w:color="auto"/>
      </w:divBdr>
    </w:div>
    <w:div w:id="1868643866">
      <w:bodyDiv w:val="1"/>
      <w:marLeft w:val="0"/>
      <w:marRight w:val="0"/>
      <w:marTop w:val="0"/>
      <w:marBottom w:val="0"/>
      <w:divBdr>
        <w:top w:val="none" w:sz="0" w:space="0" w:color="auto"/>
        <w:left w:val="none" w:sz="0" w:space="0" w:color="auto"/>
        <w:bottom w:val="none" w:sz="0" w:space="0" w:color="auto"/>
        <w:right w:val="none" w:sz="0" w:space="0" w:color="auto"/>
      </w:divBdr>
    </w:div>
    <w:div w:id="1909458209">
      <w:bodyDiv w:val="1"/>
      <w:marLeft w:val="0"/>
      <w:marRight w:val="0"/>
      <w:marTop w:val="0"/>
      <w:marBottom w:val="0"/>
      <w:divBdr>
        <w:top w:val="none" w:sz="0" w:space="0" w:color="auto"/>
        <w:left w:val="none" w:sz="0" w:space="0" w:color="auto"/>
        <w:bottom w:val="none" w:sz="0" w:space="0" w:color="auto"/>
        <w:right w:val="none" w:sz="0" w:space="0" w:color="auto"/>
      </w:divBdr>
    </w:div>
    <w:div w:id="1947496913">
      <w:bodyDiv w:val="1"/>
      <w:marLeft w:val="0"/>
      <w:marRight w:val="0"/>
      <w:marTop w:val="0"/>
      <w:marBottom w:val="0"/>
      <w:divBdr>
        <w:top w:val="none" w:sz="0" w:space="0" w:color="auto"/>
        <w:left w:val="none" w:sz="0" w:space="0" w:color="auto"/>
        <w:bottom w:val="none" w:sz="0" w:space="0" w:color="auto"/>
        <w:right w:val="none" w:sz="0" w:space="0" w:color="auto"/>
      </w:divBdr>
    </w:div>
    <w:div w:id="1963686878">
      <w:bodyDiv w:val="1"/>
      <w:marLeft w:val="0"/>
      <w:marRight w:val="0"/>
      <w:marTop w:val="0"/>
      <w:marBottom w:val="0"/>
      <w:divBdr>
        <w:top w:val="none" w:sz="0" w:space="0" w:color="auto"/>
        <w:left w:val="none" w:sz="0" w:space="0" w:color="auto"/>
        <w:bottom w:val="none" w:sz="0" w:space="0" w:color="auto"/>
        <w:right w:val="none" w:sz="0" w:space="0" w:color="auto"/>
      </w:divBdr>
    </w:div>
    <w:div w:id="2034575503">
      <w:bodyDiv w:val="1"/>
      <w:marLeft w:val="0"/>
      <w:marRight w:val="0"/>
      <w:marTop w:val="0"/>
      <w:marBottom w:val="0"/>
      <w:divBdr>
        <w:top w:val="none" w:sz="0" w:space="0" w:color="auto"/>
        <w:left w:val="none" w:sz="0" w:space="0" w:color="auto"/>
        <w:bottom w:val="none" w:sz="0" w:space="0" w:color="auto"/>
        <w:right w:val="none" w:sz="0" w:space="0" w:color="auto"/>
      </w:divBdr>
    </w:div>
    <w:div w:id="2073307671">
      <w:bodyDiv w:val="1"/>
      <w:marLeft w:val="0"/>
      <w:marRight w:val="0"/>
      <w:marTop w:val="0"/>
      <w:marBottom w:val="0"/>
      <w:divBdr>
        <w:top w:val="none" w:sz="0" w:space="0" w:color="auto"/>
        <w:left w:val="none" w:sz="0" w:space="0" w:color="auto"/>
        <w:bottom w:val="none" w:sz="0" w:space="0" w:color="auto"/>
        <w:right w:val="none" w:sz="0" w:space="0" w:color="auto"/>
      </w:divBdr>
    </w:div>
    <w:div w:id="2087606488">
      <w:bodyDiv w:val="1"/>
      <w:marLeft w:val="0"/>
      <w:marRight w:val="0"/>
      <w:marTop w:val="0"/>
      <w:marBottom w:val="0"/>
      <w:divBdr>
        <w:top w:val="none" w:sz="0" w:space="0" w:color="auto"/>
        <w:left w:val="none" w:sz="0" w:space="0" w:color="auto"/>
        <w:bottom w:val="none" w:sz="0" w:space="0" w:color="auto"/>
        <w:right w:val="none" w:sz="0" w:space="0" w:color="auto"/>
      </w:divBdr>
    </w:div>
    <w:div w:id="2091729430">
      <w:bodyDiv w:val="1"/>
      <w:marLeft w:val="0"/>
      <w:marRight w:val="0"/>
      <w:marTop w:val="0"/>
      <w:marBottom w:val="0"/>
      <w:divBdr>
        <w:top w:val="none" w:sz="0" w:space="0" w:color="auto"/>
        <w:left w:val="none" w:sz="0" w:space="0" w:color="auto"/>
        <w:bottom w:val="none" w:sz="0" w:space="0" w:color="auto"/>
        <w:right w:val="none" w:sz="0" w:space="0" w:color="auto"/>
      </w:divBdr>
    </w:div>
    <w:div w:id="2095784528">
      <w:bodyDiv w:val="1"/>
      <w:marLeft w:val="0"/>
      <w:marRight w:val="0"/>
      <w:marTop w:val="0"/>
      <w:marBottom w:val="0"/>
      <w:divBdr>
        <w:top w:val="none" w:sz="0" w:space="0" w:color="auto"/>
        <w:left w:val="none" w:sz="0" w:space="0" w:color="auto"/>
        <w:bottom w:val="none" w:sz="0" w:space="0" w:color="auto"/>
        <w:right w:val="none" w:sz="0" w:space="0" w:color="auto"/>
      </w:divBdr>
    </w:div>
    <w:div w:id="2115126742">
      <w:bodyDiv w:val="1"/>
      <w:marLeft w:val="0"/>
      <w:marRight w:val="0"/>
      <w:marTop w:val="0"/>
      <w:marBottom w:val="0"/>
      <w:divBdr>
        <w:top w:val="none" w:sz="0" w:space="0" w:color="auto"/>
        <w:left w:val="none" w:sz="0" w:space="0" w:color="auto"/>
        <w:bottom w:val="none" w:sz="0" w:space="0" w:color="auto"/>
        <w:right w:val="none" w:sz="0" w:space="0" w:color="auto"/>
      </w:divBdr>
    </w:div>
    <w:div w:id="213663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43181-DEEF-441C-99C1-35F12894E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18</Pages>
  <Words>8830</Words>
  <Characters>50332</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admin</cp:lastModifiedBy>
  <cp:revision>21</cp:revision>
  <cp:lastPrinted>2024-05-02T08:36:00Z</cp:lastPrinted>
  <dcterms:created xsi:type="dcterms:W3CDTF">2025-06-30T11:02:00Z</dcterms:created>
  <dcterms:modified xsi:type="dcterms:W3CDTF">2026-06-10T12:11:00Z</dcterms:modified>
</cp:coreProperties>
</file>