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72755" w14:textId="045F5FCE" w:rsidR="00293C09" w:rsidRDefault="00293C09" w:rsidP="00293C09">
      <w:pPr>
        <w:suppressAutoHyphens/>
        <w:spacing w:after="0" w:line="240" w:lineRule="auto"/>
        <w:jc w:val="center"/>
        <w:rPr>
          <w:rFonts w:ascii="Times New Roman" w:eastAsia="Times New Roman" w:hAnsi="Times New Roman" w:cs="Times New Roman"/>
          <w:b/>
          <w:bCs/>
          <w:lang w:eastAsia="ar-SA"/>
        </w:rPr>
      </w:pPr>
      <w:r w:rsidRPr="00293C09">
        <w:rPr>
          <w:rFonts w:ascii="Times New Roman" w:eastAsia="Times New Roman" w:hAnsi="Times New Roman" w:cs="Times New Roman"/>
          <w:b/>
          <w:bCs/>
          <w:lang w:eastAsia="ar-SA"/>
        </w:rPr>
        <w:t xml:space="preserve">КОНТРАКТ № </w:t>
      </w:r>
      <w:r w:rsidR="003E429E">
        <w:rPr>
          <w:rFonts w:ascii="Times New Roman" w:eastAsia="Times New Roman" w:hAnsi="Times New Roman" w:cs="Times New Roman"/>
          <w:b/>
          <w:bCs/>
          <w:lang w:eastAsia="ar-SA"/>
        </w:rPr>
        <w:t>_____</w:t>
      </w:r>
    </w:p>
    <w:p w14:paraId="598CF4E5" w14:textId="3BC188A1" w:rsidR="000D2A29" w:rsidRPr="00293C09" w:rsidRDefault="000D2A29" w:rsidP="00293C09">
      <w:pPr>
        <w:suppressAutoHyphens/>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xml:space="preserve">ИКЗ </w:t>
      </w:r>
      <w:r w:rsidR="00065022" w:rsidRPr="00065022">
        <w:rPr>
          <w:rFonts w:ascii="Times New Roman" w:eastAsia="Times New Roman" w:hAnsi="Times New Roman" w:cs="Times New Roman"/>
          <w:b/>
          <w:bCs/>
          <w:lang w:eastAsia="ar-SA"/>
        </w:rPr>
        <w:t>262780509489378050100101010000000244</w:t>
      </w:r>
    </w:p>
    <w:p w14:paraId="0F9BC957" w14:textId="77777777" w:rsidR="00293C09" w:rsidRPr="00293C09" w:rsidRDefault="00293C09" w:rsidP="00293C09">
      <w:pPr>
        <w:suppressAutoHyphens/>
        <w:spacing w:after="0" w:line="240" w:lineRule="auto"/>
        <w:jc w:val="center"/>
        <w:rPr>
          <w:rFonts w:ascii="Times New Roman" w:eastAsia="Times New Roman" w:hAnsi="Times New Roman" w:cs="Times New Roman"/>
          <w:b/>
          <w:bCs/>
          <w:lang w:eastAsia="ar-SA"/>
        </w:rPr>
      </w:pPr>
    </w:p>
    <w:p w14:paraId="6687C168" w14:textId="576784EB" w:rsidR="00293C09" w:rsidRPr="00293C09" w:rsidRDefault="00293C09" w:rsidP="00293C09">
      <w:pPr>
        <w:autoSpaceDE w:val="0"/>
        <w:autoSpaceDN w:val="0"/>
        <w:adjustRightInd w:val="0"/>
        <w:spacing w:after="0" w:line="240" w:lineRule="auto"/>
        <w:ind w:firstLine="709"/>
        <w:jc w:val="center"/>
        <w:rPr>
          <w:rFonts w:ascii="Times New Roman" w:eastAsia="Calibri" w:hAnsi="Times New Roman" w:cs="Times New Roman"/>
          <w:b/>
          <w:bCs/>
          <w:sz w:val="24"/>
          <w:szCs w:val="24"/>
        </w:rPr>
      </w:pPr>
      <w:r w:rsidRPr="00293C09">
        <w:rPr>
          <w:rFonts w:ascii="Times New Roman" w:eastAsia="Calibri" w:hAnsi="Times New Roman" w:cs="Times New Roman"/>
          <w:b/>
          <w:bCs/>
          <w:sz w:val="24"/>
          <w:szCs w:val="24"/>
        </w:rPr>
        <w:t>г. Санкт-Петербург</w:t>
      </w:r>
      <w:r w:rsidRPr="00293C09">
        <w:rPr>
          <w:rFonts w:ascii="Times New Roman" w:eastAsia="Calibri" w:hAnsi="Times New Roman" w:cs="Times New Roman"/>
          <w:b/>
          <w:bCs/>
          <w:sz w:val="24"/>
          <w:szCs w:val="24"/>
        </w:rPr>
        <w:tab/>
      </w:r>
      <w:r w:rsidRPr="00293C09">
        <w:rPr>
          <w:rFonts w:ascii="Times New Roman" w:eastAsia="Calibri" w:hAnsi="Times New Roman" w:cs="Times New Roman"/>
          <w:b/>
          <w:bCs/>
          <w:sz w:val="24"/>
          <w:szCs w:val="24"/>
        </w:rPr>
        <w:tab/>
      </w:r>
      <w:r w:rsidRPr="00293C09">
        <w:rPr>
          <w:rFonts w:ascii="Times New Roman" w:eastAsia="Calibri" w:hAnsi="Times New Roman" w:cs="Times New Roman"/>
          <w:b/>
          <w:bCs/>
          <w:sz w:val="24"/>
          <w:szCs w:val="24"/>
        </w:rPr>
        <w:tab/>
      </w:r>
      <w:r w:rsidRPr="00293C09">
        <w:rPr>
          <w:rFonts w:ascii="Times New Roman" w:eastAsia="Calibri" w:hAnsi="Times New Roman" w:cs="Times New Roman"/>
          <w:b/>
          <w:bCs/>
          <w:sz w:val="24"/>
          <w:szCs w:val="24"/>
        </w:rPr>
        <w:tab/>
        <w:t xml:space="preserve">   </w:t>
      </w:r>
      <w:r w:rsidR="000B0F86">
        <w:rPr>
          <w:rFonts w:ascii="Times New Roman" w:eastAsia="Calibri" w:hAnsi="Times New Roman" w:cs="Times New Roman"/>
          <w:b/>
          <w:bCs/>
          <w:sz w:val="24"/>
          <w:szCs w:val="24"/>
        </w:rPr>
        <w:t xml:space="preserve">                 </w:t>
      </w:r>
      <w:r w:rsidR="000B0F86">
        <w:rPr>
          <w:rFonts w:ascii="Times New Roman" w:eastAsia="Calibri" w:hAnsi="Times New Roman" w:cs="Times New Roman"/>
          <w:b/>
          <w:bCs/>
          <w:sz w:val="24"/>
          <w:szCs w:val="24"/>
        </w:rPr>
        <w:tab/>
        <w:t xml:space="preserve">             </w:t>
      </w:r>
      <w:r w:rsidR="003E429E">
        <w:rPr>
          <w:rFonts w:ascii="Times New Roman" w:eastAsia="Calibri" w:hAnsi="Times New Roman" w:cs="Times New Roman"/>
          <w:b/>
          <w:bCs/>
          <w:sz w:val="24"/>
          <w:szCs w:val="24"/>
        </w:rPr>
        <w:t>«__</w:t>
      </w:r>
      <w:r w:rsidR="00065D7A">
        <w:rPr>
          <w:rFonts w:ascii="Times New Roman" w:eastAsia="Calibri" w:hAnsi="Times New Roman" w:cs="Times New Roman"/>
          <w:b/>
          <w:bCs/>
          <w:sz w:val="24"/>
          <w:szCs w:val="24"/>
        </w:rPr>
        <w:t>»</w:t>
      </w:r>
      <w:r w:rsidR="0067750E">
        <w:rPr>
          <w:rFonts w:ascii="Times New Roman" w:eastAsia="Calibri" w:hAnsi="Times New Roman" w:cs="Times New Roman"/>
          <w:b/>
          <w:bCs/>
          <w:sz w:val="24"/>
          <w:szCs w:val="24"/>
        </w:rPr>
        <w:t xml:space="preserve"> </w:t>
      </w:r>
      <w:r w:rsidR="003E429E">
        <w:rPr>
          <w:rFonts w:ascii="Times New Roman" w:eastAsia="Calibri" w:hAnsi="Times New Roman" w:cs="Times New Roman"/>
          <w:b/>
          <w:bCs/>
          <w:sz w:val="24"/>
          <w:szCs w:val="24"/>
        </w:rPr>
        <w:t>_________ 2026</w:t>
      </w:r>
    </w:p>
    <w:p w14:paraId="01139278" w14:textId="77777777" w:rsidR="00293C09" w:rsidRPr="00293C09" w:rsidRDefault="00293C09" w:rsidP="00293C09">
      <w:pPr>
        <w:autoSpaceDE w:val="0"/>
        <w:autoSpaceDN w:val="0"/>
        <w:adjustRightInd w:val="0"/>
        <w:spacing w:after="0" w:line="240" w:lineRule="auto"/>
        <w:ind w:firstLine="709"/>
        <w:jc w:val="both"/>
        <w:rPr>
          <w:rFonts w:ascii="Times New Roman" w:eastAsia="Calibri" w:hAnsi="Times New Roman" w:cs="Times New Roman"/>
          <w:b/>
          <w:bCs/>
          <w:sz w:val="24"/>
          <w:szCs w:val="24"/>
        </w:rPr>
      </w:pPr>
    </w:p>
    <w:p w14:paraId="66E6B758" w14:textId="7450E4A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 xml:space="preserve">Санкт-Петербургское государственное казенное учреждение «Жилищное агентство Кировского района Санкт-Петербурга», именуемое в дальнейшем «Заказчик», </w:t>
      </w:r>
      <w:r w:rsidR="000C7C74" w:rsidRPr="000E05D3">
        <w:rPr>
          <w:rFonts w:ascii="Times New Roman" w:eastAsia="Calibri" w:hAnsi="Times New Roman" w:cs="Times New Roman"/>
          <w:sz w:val="24"/>
          <w:szCs w:val="24"/>
        </w:rPr>
        <w:t>в лице временно исполняющего директора Мороза Дмитрия Валентиновича, действующего на основании устава</w:t>
      </w:r>
      <w:r w:rsidRPr="00E84016">
        <w:rPr>
          <w:rFonts w:ascii="Times New Roman" w:eastAsia="Calibri" w:hAnsi="Times New Roman" w:cs="Times New Roman"/>
          <w:sz w:val="24"/>
          <w:szCs w:val="24"/>
        </w:rPr>
        <w:t>, с одной стороны                                          и</w:t>
      </w:r>
      <w:r w:rsidR="003E429E">
        <w:rPr>
          <w:rFonts w:ascii="Times New Roman" w:eastAsia="Calibri" w:hAnsi="Times New Roman" w:cs="Times New Roman"/>
          <w:sz w:val="24"/>
          <w:szCs w:val="24"/>
        </w:rPr>
        <w:t>________________________________</w:t>
      </w:r>
      <w:r w:rsidR="00E84016" w:rsidRPr="008B4381">
        <w:rPr>
          <w:rFonts w:ascii="Times New Roman" w:eastAsia="Calibri" w:hAnsi="Times New Roman" w:cs="Times New Roman"/>
          <w:sz w:val="24"/>
          <w:szCs w:val="24"/>
        </w:rPr>
        <w:t>,</w:t>
      </w:r>
      <w:r w:rsidR="00E84016" w:rsidRPr="008B4381">
        <w:rPr>
          <w:rFonts w:ascii="Times New Roman" w:eastAsia="Times New Roman" w:hAnsi="Times New Roman" w:cs="Times New Roman"/>
          <w:sz w:val="24"/>
          <w:szCs w:val="24"/>
          <w:lang w:eastAsia="ar-SA"/>
        </w:rPr>
        <w:t xml:space="preserve"> именуемое в дальнейшем </w:t>
      </w:r>
      <w:r w:rsidR="00E84016" w:rsidRPr="008B4381">
        <w:rPr>
          <w:rFonts w:ascii="Times New Roman" w:eastAsia="Times New Roman" w:hAnsi="Times New Roman" w:cs="Times New Roman"/>
          <w:b/>
          <w:sz w:val="24"/>
          <w:szCs w:val="24"/>
          <w:lang w:eastAsia="ar-SA"/>
        </w:rPr>
        <w:t>«Исполнитель»</w:t>
      </w:r>
      <w:r w:rsidR="00E84016" w:rsidRPr="008B4381">
        <w:rPr>
          <w:rFonts w:ascii="Times New Roman" w:eastAsia="Calibri" w:hAnsi="Times New Roman" w:cs="Times New Roman"/>
          <w:b/>
          <w:bCs/>
          <w:sz w:val="24"/>
          <w:szCs w:val="24"/>
        </w:rPr>
        <w:t xml:space="preserve"> </w:t>
      </w:r>
      <w:r w:rsidR="00E84016" w:rsidRPr="008B4381">
        <w:rPr>
          <w:rFonts w:ascii="Times New Roman" w:eastAsia="Calibri" w:hAnsi="Times New Roman" w:cs="Times New Roman"/>
          <w:bCs/>
          <w:sz w:val="24"/>
          <w:szCs w:val="24"/>
        </w:rPr>
        <w:t>в лице</w:t>
      </w:r>
      <w:r w:rsidR="003E429E">
        <w:rPr>
          <w:rFonts w:ascii="Times New Roman" w:eastAsia="Calibri" w:hAnsi="Times New Roman" w:cs="Times New Roman"/>
          <w:bCs/>
          <w:sz w:val="24"/>
          <w:szCs w:val="24"/>
        </w:rPr>
        <w:t>_____________________</w:t>
      </w:r>
      <w:r w:rsidR="00E84016" w:rsidRPr="008B4381">
        <w:rPr>
          <w:rFonts w:ascii="Times New Roman" w:eastAsia="Calibri" w:hAnsi="Times New Roman" w:cs="Times New Roman"/>
          <w:bCs/>
          <w:sz w:val="24"/>
          <w:szCs w:val="24"/>
        </w:rPr>
        <w:t>, действующего на основании</w:t>
      </w:r>
      <w:r w:rsidR="003E429E">
        <w:rPr>
          <w:rFonts w:ascii="Times New Roman" w:eastAsia="Calibri" w:hAnsi="Times New Roman" w:cs="Times New Roman"/>
          <w:bCs/>
          <w:sz w:val="24"/>
          <w:szCs w:val="24"/>
        </w:rPr>
        <w:t>_____________</w:t>
      </w:r>
      <w:r w:rsidRPr="00E84016">
        <w:rPr>
          <w:rFonts w:ascii="Times New Roman" w:eastAsia="Calibri" w:hAnsi="Times New Roman" w:cs="Times New Roman"/>
          <w:sz w:val="24"/>
          <w:szCs w:val="24"/>
        </w:rPr>
        <w:t xml:space="preserve">, с другой стороны, совместно именуемые в дальнейшем </w:t>
      </w:r>
      <w:r w:rsidRPr="00E84016">
        <w:rPr>
          <w:rFonts w:ascii="Times New Roman" w:eastAsia="Calibri" w:hAnsi="Times New Roman" w:cs="Times New Roman"/>
          <w:b/>
          <w:bCs/>
          <w:sz w:val="24"/>
          <w:szCs w:val="24"/>
        </w:rPr>
        <w:t>«Стороны»</w:t>
      </w:r>
      <w:r w:rsidRPr="00E84016">
        <w:rPr>
          <w:rFonts w:ascii="Times New Roman" w:eastAsia="Calibri" w:hAnsi="Times New Roman" w:cs="Times New Roman"/>
          <w:sz w:val="24"/>
          <w:szCs w:val="24"/>
        </w:rPr>
        <w:t>, заключили  Контракт (далее – Контракт) о нижеследующем:</w:t>
      </w:r>
    </w:p>
    <w:p w14:paraId="3C149C30" w14:textId="77777777" w:rsidR="00293C09" w:rsidRPr="00E84016" w:rsidRDefault="00293C09" w:rsidP="00293C09">
      <w:pPr>
        <w:suppressAutoHyphens/>
        <w:spacing w:after="0" w:line="240" w:lineRule="auto"/>
        <w:jc w:val="both"/>
        <w:rPr>
          <w:rFonts w:ascii="Times New Roman" w:eastAsia="Times New Roman" w:hAnsi="Times New Roman" w:cs="Times New Roman"/>
          <w:sz w:val="24"/>
          <w:szCs w:val="24"/>
          <w:lang w:eastAsia="ar-SA"/>
        </w:rPr>
      </w:pPr>
    </w:p>
    <w:p w14:paraId="7DB8ADFB" w14:textId="77777777" w:rsidR="00293C09" w:rsidRPr="00E84016" w:rsidRDefault="00293C09" w:rsidP="00293C09">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E84016">
        <w:rPr>
          <w:rFonts w:ascii="Times New Roman" w:eastAsia="Times New Roman" w:hAnsi="Times New Roman" w:cs="Times New Roman"/>
          <w:b/>
          <w:bCs/>
          <w:sz w:val="24"/>
          <w:szCs w:val="24"/>
          <w:lang w:eastAsia="ar-SA"/>
        </w:rPr>
        <w:t>Предмет контракта</w:t>
      </w:r>
    </w:p>
    <w:p w14:paraId="30F78081" w14:textId="77777777" w:rsidR="00293C09" w:rsidRPr="00E84016" w:rsidRDefault="00293C09" w:rsidP="00293C09">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1.1. Заказчик поручает, а Исполнитель принимает на себя обязательства в порядке и на условиях, установленных настоящим Контрактом, оказать услуги по</w:t>
      </w:r>
      <w:r w:rsidRPr="00E84016">
        <w:rPr>
          <w:rFonts w:ascii="Times New Roman" w:eastAsia="Times New Roman" w:hAnsi="Times New Roman" w:cs="Times New Roman"/>
          <w:b/>
          <w:bCs/>
          <w:sz w:val="24"/>
          <w:szCs w:val="24"/>
          <w:lang w:eastAsia="ar-SA"/>
        </w:rPr>
        <w:t xml:space="preserve"> </w:t>
      </w:r>
      <w:r w:rsidRPr="00E84016">
        <w:rPr>
          <w:rFonts w:ascii="Times New Roman" w:eastAsia="Times New Roman" w:hAnsi="Times New Roman" w:cs="Times New Roman"/>
          <w:sz w:val="24"/>
          <w:szCs w:val="24"/>
          <w:lang w:eastAsia="ar-SA"/>
        </w:rPr>
        <w:t>обязательному страхованию гражданской ответственности</w:t>
      </w:r>
      <w:r w:rsidR="008C13AA" w:rsidRPr="00E84016">
        <w:rPr>
          <w:rFonts w:ascii="Times New Roman" w:eastAsia="Times New Roman" w:hAnsi="Times New Roman" w:cs="Times New Roman"/>
          <w:sz w:val="24"/>
          <w:szCs w:val="24"/>
          <w:lang w:eastAsia="ar-SA"/>
        </w:rPr>
        <w:t xml:space="preserve"> владельца транспортных средств </w:t>
      </w:r>
      <w:r w:rsidRPr="00E84016">
        <w:rPr>
          <w:rFonts w:ascii="Times New Roman" w:eastAsia="Times New Roman" w:hAnsi="Times New Roman" w:cs="Times New Roman"/>
          <w:sz w:val="24"/>
          <w:szCs w:val="24"/>
          <w:lang w:eastAsia="ar-SA"/>
        </w:rPr>
        <w:t xml:space="preserve"> (ОСАГО) (далее – Услуги), а именно осуществить комплекс мероприятий, обеспечивающих защиту прав на возмещение вреда, причиненного жизни, здоровью и имуществу установленных законом гарантий на возмещение вреда при использовании на территории Российской Федерации транспортных средств  Заказчика,  по ценам  соответствующим расчету на оказываемые услуги  (далее – Расчет, приложение №1), являющегося неотъемлемой частью Контракта и позволяющим определить соответствие оказываемых услуг требованиям Заказчика, а Заказчик обязуется принять результат оказанных услуг и обеспечить оплату услуг Исполнителя на условиях и в сроки, предусмотренные Контрактом.</w:t>
      </w:r>
    </w:p>
    <w:p w14:paraId="22099454" w14:textId="77777777" w:rsidR="00293C09" w:rsidRPr="00E84016" w:rsidRDefault="00293C09" w:rsidP="00293C09">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контрактом, определяющим объем, содержание Услуг и другие, предъявляемые к ним требования.</w:t>
      </w:r>
    </w:p>
    <w:p w14:paraId="648C2E95" w14:textId="77777777" w:rsidR="00293C09" w:rsidRPr="00E84016" w:rsidRDefault="00293C09" w:rsidP="00293C09">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14:paraId="70E402B0"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2. Цена Контракта и порядок расчетов</w:t>
      </w:r>
    </w:p>
    <w:p w14:paraId="7647FDBD" w14:textId="0DC0EE36"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2.1. Цена Контракта составляет </w:t>
      </w:r>
      <w:r w:rsidR="003E429E">
        <w:rPr>
          <w:rFonts w:ascii="Times New Roman" w:eastAsia="Times New Roman" w:hAnsi="Times New Roman" w:cs="Times New Roman"/>
          <w:sz w:val="24"/>
          <w:szCs w:val="24"/>
          <w:lang w:eastAsia="ru-RU"/>
        </w:rPr>
        <w:t>___________</w:t>
      </w:r>
      <w:r w:rsidR="003E429E">
        <w:rPr>
          <w:rFonts w:ascii="Times New Roman" w:eastAsia="Times New Roman" w:hAnsi="Times New Roman" w:cs="Times New Roman"/>
          <w:b/>
          <w:sz w:val="24"/>
          <w:szCs w:val="24"/>
          <w:lang w:eastAsia="ru-RU"/>
        </w:rPr>
        <w:t xml:space="preserve"> руб. ________ коп.</w:t>
      </w:r>
      <w:r w:rsidR="00065D7A" w:rsidRPr="00E84016">
        <w:rPr>
          <w:rFonts w:ascii="Times New Roman" w:eastAsia="Times New Roman" w:hAnsi="Times New Roman" w:cs="Times New Roman"/>
          <w:sz w:val="24"/>
          <w:szCs w:val="24"/>
          <w:lang w:eastAsia="ru-RU"/>
        </w:rPr>
        <w:t xml:space="preserve"> </w:t>
      </w:r>
      <w:r w:rsidRPr="00E84016">
        <w:rPr>
          <w:rFonts w:ascii="Times New Roman" w:eastAsia="Times New Roman" w:hAnsi="Times New Roman" w:cs="Times New Roman"/>
          <w:sz w:val="24"/>
          <w:szCs w:val="24"/>
          <w:lang w:eastAsia="ru-RU"/>
        </w:rPr>
        <w:t>(</w:t>
      </w:r>
      <w:r w:rsidR="003E429E">
        <w:rPr>
          <w:rFonts w:ascii="Times New Roman" w:eastAsia="Times New Roman" w:hAnsi="Times New Roman" w:cs="Times New Roman"/>
          <w:sz w:val="24"/>
          <w:szCs w:val="24"/>
          <w:lang w:eastAsia="ru-RU"/>
        </w:rPr>
        <w:t>____________________________</w:t>
      </w:r>
      <w:r w:rsidRPr="00E84016">
        <w:rPr>
          <w:rFonts w:ascii="Times New Roman" w:eastAsia="Times New Roman" w:hAnsi="Times New Roman" w:cs="Times New Roman"/>
          <w:sz w:val="24"/>
          <w:szCs w:val="24"/>
          <w:lang w:eastAsia="ru-RU"/>
        </w:rPr>
        <w:t>), НДС не облагается, в соответствии с Расчетом (Приложение №1).</w:t>
      </w:r>
    </w:p>
    <w:p w14:paraId="42DE39C4"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625AE2A7"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53B60153"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2.3.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 </w:t>
      </w:r>
    </w:p>
    <w:p w14:paraId="085DB322"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2.4. Сроки и порядок оплаты оказанных Услуг: оплата производится Заказчиком путем перечисления денежных средств на расчетн</w:t>
      </w:r>
      <w:r w:rsidR="00404FB5" w:rsidRPr="00E84016">
        <w:rPr>
          <w:rFonts w:ascii="Times New Roman" w:eastAsia="Times New Roman" w:hAnsi="Times New Roman" w:cs="Times New Roman"/>
          <w:sz w:val="24"/>
          <w:szCs w:val="24"/>
          <w:lang w:eastAsia="ru-RU"/>
        </w:rPr>
        <w:t>ый счет Исполнителя в течение 7</w:t>
      </w:r>
      <w:r w:rsidRPr="00E84016">
        <w:rPr>
          <w:rFonts w:ascii="Times New Roman" w:eastAsia="Times New Roman" w:hAnsi="Times New Roman" w:cs="Times New Roman"/>
          <w:sz w:val="24"/>
          <w:szCs w:val="24"/>
          <w:lang w:eastAsia="ru-RU"/>
        </w:rPr>
        <w:t xml:space="preserve"> </w:t>
      </w:r>
      <w:r w:rsidR="00404FB5" w:rsidRPr="00E84016">
        <w:rPr>
          <w:rFonts w:ascii="Times New Roman" w:eastAsia="Times New Roman" w:hAnsi="Times New Roman" w:cs="Times New Roman"/>
          <w:sz w:val="24"/>
          <w:szCs w:val="24"/>
          <w:lang w:eastAsia="ar-SA"/>
        </w:rPr>
        <w:t>(семи</w:t>
      </w:r>
      <w:r w:rsidRPr="00E84016">
        <w:rPr>
          <w:rFonts w:ascii="Times New Roman" w:eastAsia="Times New Roman" w:hAnsi="Times New Roman" w:cs="Times New Roman"/>
          <w:sz w:val="24"/>
          <w:szCs w:val="24"/>
          <w:lang w:eastAsia="ar-SA"/>
        </w:rPr>
        <w:t>)</w:t>
      </w:r>
      <w:r w:rsidR="00404FB5" w:rsidRPr="00E84016">
        <w:rPr>
          <w:rFonts w:ascii="Times New Roman" w:eastAsia="Times New Roman" w:hAnsi="Times New Roman" w:cs="Times New Roman"/>
          <w:sz w:val="24"/>
          <w:szCs w:val="24"/>
          <w:lang w:eastAsia="ar-SA"/>
        </w:rPr>
        <w:t xml:space="preserve"> рабочих </w:t>
      </w:r>
      <w:r w:rsidRPr="00E84016">
        <w:rPr>
          <w:rFonts w:ascii="Times New Roman" w:eastAsia="Times New Roman" w:hAnsi="Times New Roman" w:cs="Times New Roman"/>
          <w:sz w:val="24"/>
          <w:szCs w:val="24"/>
          <w:lang w:eastAsia="ru-RU"/>
        </w:rPr>
        <w:t xml:space="preserve">дней после подписания Сторонами акта сдачи-приемки оказанных услуг. </w:t>
      </w:r>
    </w:p>
    <w:p w14:paraId="0DADDAFF" w14:textId="16326F5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2.5. </w:t>
      </w:r>
      <w:r w:rsidR="00550CFA" w:rsidRPr="00E84016">
        <w:rPr>
          <w:rFonts w:ascii="Times New Roman" w:eastAsia="Times New Roman" w:hAnsi="Times New Roman" w:cs="Times New Roman"/>
          <w:sz w:val="24"/>
          <w:szCs w:val="24"/>
          <w:lang w:eastAsia="ru-RU"/>
        </w:rPr>
        <w:t>Источник финансирования:</w:t>
      </w:r>
      <w:r w:rsidR="003E429E" w:rsidRPr="003E429E">
        <w:rPr>
          <w:rFonts w:ascii="Times New Roman" w:eastAsia="Times New Roman" w:hAnsi="Times New Roman" w:cs="Times New Roman"/>
          <w:sz w:val="24"/>
          <w:szCs w:val="24"/>
          <w:lang w:eastAsia="ru-RU"/>
        </w:rPr>
        <w:t xml:space="preserve"> Бюджет Санкт-Петербурга на 2026 год в соответствии с Законом Санкт-Петербурга от 28.11.2025 № 659-124 «О бюджете Санкт-Петербурга на 2026 год и на плановый период 2027 и 2028 годов»</w:t>
      </w:r>
      <w:r w:rsidR="00E13DDF" w:rsidRPr="003E4F70">
        <w:rPr>
          <w:rFonts w:ascii="Times New Roman" w:eastAsia="Times New Roman" w:hAnsi="Times New Roman" w:cs="Times New Roman"/>
          <w:sz w:val="24"/>
          <w:szCs w:val="24"/>
          <w:lang w:eastAsia="ru-RU"/>
        </w:rPr>
        <w:t>, счет расходов</w:t>
      </w:r>
      <w:r w:rsidR="003E429E">
        <w:rPr>
          <w:rFonts w:ascii="Times New Roman" w:eastAsia="Times New Roman" w:hAnsi="Times New Roman" w:cs="Times New Roman"/>
          <w:sz w:val="24"/>
          <w:szCs w:val="24"/>
          <w:lang w:eastAsia="ru-RU"/>
        </w:rPr>
        <w:t xml:space="preserve"> 557592</w:t>
      </w:r>
      <w:r w:rsidR="00E13DDF" w:rsidRPr="003E4F70">
        <w:rPr>
          <w:rFonts w:ascii="Times New Roman" w:eastAsia="Times New Roman" w:hAnsi="Times New Roman" w:cs="Times New Roman"/>
          <w:sz w:val="24"/>
          <w:szCs w:val="24"/>
          <w:lang w:eastAsia="ru-RU"/>
        </w:rPr>
        <w:t>, код раздела 0505, целевая статья 0950083140 «Расходы на содержание Санкт-Петербургских государственных казенных учреждений Жилищных агентств районов Санкт-Петербурга», код вида расходов 244, код КОСГУ 22</w:t>
      </w:r>
      <w:r w:rsidR="00E13DDF">
        <w:rPr>
          <w:rFonts w:ascii="Times New Roman" w:eastAsia="Times New Roman" w:hAnsi="Times New Roman" w:cs="Times New Roman"/>
          <w:sz w:val="24"/>
          <w:szCs w:val="24"/>
          <w:lang w:eastAsia="ru-RU"/>
        </w:rPr>
        <w:t>7 «Страхование»</w:t>
      </w:r>
    </w:p>
    <w:p w14:paraId="61B73297"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2.6. Основанием для оплаты оказанных Исполнителем Услуг являются: счет, акт сдачи-приемки оказанных услуг, подписанные Сторонами.</w:t>
      </w:r>
    </w:p>
    <w:p w14:paraId="4C1CAF69"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lastRenderedPageBreak/>
        <w:t>2.7.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03821FD9"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2.8.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320C6CFF"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2.9. Авансирование не предусмотрено.</w:t>
      </w:r>
    </w:p>
    <w:p w14:paraId="21BE5013" w14:textId="77777777" w:rsidR="00857025" w:rsidRPr="00E84016" w:rsidRDefault="00857025"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2.10.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1D12AFC9" w14:textId="77777777" w:rsidR="00857025" w:rsidRPr="00E84016" w:rsidRDefault="00857025"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2.11. Ценой контракта учтены все расходы</w:t>
      </w:r>
      <w:r w:rsidR="003B3253" w:rsidRPr="00E84016">
        <w:rPr>
          <w:rFonts w:ascii="Times New Roman" w:eastAsia="Times New Roman" w:hAnsi="Times New Roman" w:cs="Times New Roman"/>
          <w:sz w:val="24"/>
          <w:szCs w:val="24"/>
          <w:lang w:eastAsia="ru-RU"/>
        </w:rPr>
        <w:t xml:space="preserve"> Исполнителя связанные с исполнением контракта</w:t>
      </w:r>
      <w:r w:rsidRPr="00E84016">
        <w:rPr>
          <w:rFonts w:ascii="Times New Roman" w:eastAsia="Times New Roman" w:hAnsi="Times New Roman" w:cs="Times New Roman"/>
          <w:sz w:val="24"/>
          <w:szCs w:val="24"/>
          <w:lang w:eastAsia="ru-RU"/>
        </w:rPr>
        <w:t>, в том числе расходы, налогов, сборов</w:t>
      </w:r>
      <w:r w:rsidR="003B3253" w:rsidRPr="00E84016">
        <w:rPr>
          <w:rFonts w:ascii="Times New Roman" w:eastAsia="Times New Roman" w:hAnsi="Times New Roman" w:cs="Times New Roman"/>
          <w:sz w:val="24"/>
          <w:szCs w:val="24"/>
          <w:lang w:eastAsia="ru-RU"/>
        </w:rPr>
        <w:t xml:space="preserve">, </w:t>
      </w:r>
      <w:r w:rsidR="003B3253" w:rsidRPr="00E84016">
        <w:rPr>
          <w:rFonts w:ascii="Times New Roman" w:eastAsia="Calibri" w:hAnsi="Times New Roman" w:cs="Times New Roman"/>
          <w:sz w:val="24"/>
          <w:szCs w:val="24"/>
        </w:rPr>
        <w:t>оценка страховой экспертизы</w:t>
      </w:r>
      <w:r w:rsidRPr="00E84016">
        <w:rPr>
          <w:rFonts w:ascii="Times New Roman" w:eastAsia="Times New Roman" w:hAnsi="Times New Roman" w:cs="Times New Roman"/>
          <w:sz w:val="24"/>
          <w:szCs w:val="24"/>
          <w:lang w:eastAsia="ru-RU"/>
        </w:rPr>
        <w:t xml:space="preserve"> и других обязательных платежей.</w:t>
      </w:r>
    </w:p>
    <w:p w14:paraId="70EE8569" w14:textId="77777777" w:rsidR="00293C09" w:rsidRPr="00E84016" w:rsidRDefault="00293C09" w:rsidP="00293C09">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14:paraId="098113B8"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3. Сроки оказания Услуг</w:t>
      </w:r>
    </w:p>
    <w:p w14:paraId="37DE3603" w14:textId="7777777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 xml:space="preserve">3.1. </w:t>
      </w:r>
      <w:r w:rsidRPr="00E84016">
        <w:rPr>
          <w:rFonts w:ascii="Times New Roman" w:eastAsia="Calibri" w:hAnsi="Times New Roman" w:cs="Times New Roman"/>
          <w:bCs/>
          <w:sz w:val="24"/>
          <w:szCs w:val="24"/>
        </w:rPr>
        <w:t>Сроки (периоды) оказания услуг: с</w:t>
      </w:r>
      <w:r w:rsidRPr="00E84016">
        <w:rPr>
          <w:rFonts w:ascii="Times New Roman" w:eastAsia="Calibri" w:hAnsi="Times New Roman" w:cs="Times New Roman"/>
          <w:sz w:val="24"/>
          <w:szCs w:val="24"/>
        </w:rPr>
        <w:t>рок оказания услуг определяется сроком действия страхового полиса для соответствующего транспортного средства.</w:t>
      </w:r>
    </w:p>
    <w:p w14:paraId="62CAE575" w14:textId="7777777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E84016">
        <w:rPr>
          <w:rFonts w:ascii="Times New Roman" w:eastAsia="Calibri" w:hAnsi="Times New Roman" w:cs="Times New Roman"/>
          <w:bCs/>
          <w:sz w:val="24"/>
          <w:szCs w:val="24"/>
        </w:rPr>
        <w:t xml:space="preserve">3.1.1. Срок действия страховых полисов: 12 календарных месяцев. </w:t>
      </w:r>
    </w:p>
    <w:p w14:paraId="1CD1A793" w14:textId="77777777" w:rsidR="00293C09" w:rsidRPr="00E13DDF" w:rsidRDefault="00293C09" w:rsidP="00293C09">
      <w:pPr>
        <w:widowControl w:val="0"/>
        <w:autoSpaceDE w:val="0"/>
        <w:autoSpaceDN w:val="0"/>
        <w:spacing w:after="0" w:line="240" w:lineRule="auto"/>
        <w:ind w:firstLine="708"/>
        <w:jc w:val="both"/>
        <w:rPr>
          <w:rFonts w:ascii="Times New Roman" w:eastAsia="Calibri" w:hAnsi="Times New Roman" w:cs="Times New Roman"/>
          <w:bCs/>
          <w:sz w:val="24"/>
          <w:szCs w:val="24"/>
        </w:rPr>
      </w:pPr>
      <w:r w:rsidRPr="00E84016">
        <w:rPr>
          <w:rFonts w:ascii="Times New Roman" w:eastAsia="Calibri" w:hAnsi="Times New Roman" w:cs="Times New Roman"/>
          <w:bCs/>
          <w:sz w:val="24"/>
          <w:szCs w:val="24"/>
        </w:rPr>
        <w:t xml:space="preserve">3.2. Доставка </w:t>
      </w:r>
      <w:r w:rsidR="00E13DDF" w:rsidRPr="00E13DDF">
        <w:rPr>
          <w:rFonts w:ascii="Times New Roman" w:eastAsia="Calibri" w:hAnsi="Times New Roman" w:cs="Times New Roman"/>
          <w:bCs/>
          <w:sz w:val="24"/>
          <w:szCs w:val="24"/>
        </w:rPr>
        <w:t xml:space="preserve">страховых полисов осуществляется Исполнителем в течение 5 (пяти) рабочих дней со дня предоставления Заказчиком документов, предусмотренных Законом об ОСАГО </w:t>
      </w:r>
      <w:r w:rsidRPr="00E13DDF">
        <w:rPr>
          <w:rFonts w:ascii="Times New Roman" w:eastAsia="Calibri" w:hAnsi="Times New Roman" w:cs="Times New Roman"/>
          <w:bCs/>
          <w:sz w:val="24"/>
          <w:szCs w:val="24"/>
        </w:rPr>
        <w:t>по адресу: 198095, г. Санкт-Петербург, пр. Стачек, д. 18.</w:t>
      </w:r>
    </w:p>
    <w:p w14:paraId="321685B9" w14:textId="77777777" w:rsidR="00293C09" w:rsidRPr="00E84016" w:rsidRDefault="00293C09" w:rsidP="00293C09">
      <w:pPr>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bCs/>
          <w:sz w:val="24"/>
          <w:szCs w:val="24"/>
        </w:rPr>
        <w:t xml:space="preserve">3.3. Дата начала и окончания страхования указывается в страховом </w:t>
      </w:r>
      <w:proofErr w:type="gramStart"/>
      <w:r w:rsidRPr="00E84016">
        <w:rPr>
          <w:rFonts w:ascii="Times New Roman" w:eastAsia="Calibri" w:hAnsi="Times New Roman" w:cs="Times New Roman"/>
          <w:bCs/>
          <w:sz w:val="24"/>
          <w:szCs w:val="24"/>
        </w:rPr>
        <w:t>полисе,</w:t>
      </w:r>
      <w:r w:rsidR="00386EAC" w:rsidRPr="00E84016">
        <w:rPr>
          <w:rFonts w:ascii="Times New Roman" w:eastAsia="Calibri" w:hAnsi="Times New Roman" w:cs="Times New Roman"/>
          <w:bCs/>
          <w:sz w:val="24"/>
          <w:szCs w:val="24"/>
        </w:rPr>
        <w:t xml:space="preserve"> </w:t>
      </w:r>
      <w:r w:rsidRPr="00E84016">
        <w:rPr>
          <w:rFonts w:ascii="Times New Roman" w:eastAsia="Calibri" w:hAnsi="Times New Roman" w:cs="Times New Roman"/>
          <w:bCs/>
          <w:sz w:val="24"/>
          <w:szCs w:val="24"/>
        </w:rPr>
        <w:t xml:space="preserve"> оформленном</w:t>
      </w:r>
      <w:proofErr w:type="gramEnd"/>
      <w:r w:rsidRPr="00E84016">
        <w:rPr>
          <w:rFonts w:ascii="Times New Roman" w:eastAsia="Calibri" w:hAnsi="Times New Roman" w:cs="Times New Roman"/>
          <w:bCs/>
          <w:sz w:val="24"/>
          <w:szCs w:val="24"/>
        </w:rPr>
        <w:t xml:space="preserve"> Страховщиком в отношении транспортных средств, согласно</w:t>
      </w:r>
      <w:r w:rsidR="00386EAC" w:rsidRPr="00E84016">
        <w:rPr>
          <w:rFonts w:ascii="Times New Roman" w:eastAsia="Calibri" w:hAnsi="Times New Roman" w:cs="Times New Roman"/>
          <w:bCs/>
          <w:sz w:val="24"/>
          <w:szCs w:val="24"/>
        </w:rPr>
        <w:t xml:space="preserve"> приложения № 2 (перечень транспортных средств) к контракту</w:t>
      </w:r>
      <w:r w:rsidRPr="00E84016">
        <w:rPr>
          <w:rFonts w:ascii="Times New Roman" w:eastAsia="Calibri" w:hAnsi="Times New Roman" w:cs="Times New Roman"/>
          <w:sz w:val="24"/>
          <w:szCs w:val="24"/>
        </w:rPr>
        <w:t>, подлежащих обязательному страхованию ОСАГО.</w:t>
      </w:r>
    </w:p>
    <w:p w14:paraId="2514E373" w14:textId="77777777" w:rsidR="001E04CF" w:rsidRPr="00E84016" w:rsidRDefault="001E04CF" w:rsidP="00293C09">
      <w:pPr>
        <w:spacing w:after="0" w:line="240" w:lineRule="auto"/>
        <w:ind w:firstLine="709"/>
        <w:jc w:val="both"/>
        <w:rPr>
          <w:rFonts w:ascii="Times New Roman" w:eastAsia="Calibri" w:hAnsi="Times New Roman" w:cs="Times New Roman"/>
          <w:bCs/>
          <w:sz w:val="24"/>
          <w:szCs w:val="24"/>
        </w:rPr>
      </w:pPr>
      <w:r w:rsidRPr="00E84016">
        <w:rPr>
          <w:rFonts w:ascii="Times New Roman" w:eastAsia="Calibri" w:hAnsi="Times New Roman" w:cs="Times New Roman"/>
          <w:bCs/>
          <w:sz w:val="24"/>
          <w:szCs w:val="24"/>
        </w:rPr>
        <w:t>3.4. Страхование распространяется на страховые случаи, произошедшие в период использования транспортного средства в течение срока, указанного в страховом полисе.</w:t>
      </w:r>
    </w:p>
    <w:p w14:paraId="2D667311"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14:paraId="4E59272B"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4. Сроки и порядок приемки Услуг</w:t>
      </w:r>
    </w:p>
    <w:p w14:paraId="4D408E36"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09C958B"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4.2. По решению Заказчика для приемки услуг, оказанных в соответствии с Контрактом, может создаваться приемочная комиссия.</w:t>
      </w:r>
    </w:p>
    <w:p w14:paraId="5221CCDD"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4.3. Приемка результатов оказанных в соответствии с Контрактом услуг осуществляется Заказчиком в течение 5 (пяти)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сдачи-приемки оказанных услуг. </w:t>
      </w:r>
    </w:p>
    <w:p w14:paraId="75BD0C2E"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4.4.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0892F01"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4.5. Услуги, предусмотренные Контрактом, считаются оказанными с момента подписания Сторонами Акта сдачи-приемки оказанных услуг.</w:t>
      </w:r>
    </w:p>
    <w:p w14:paraId="59DD2196" w14:textId="77777777" w:rsidR="00293C09" w:rsidRPr="00E84016" w:rsidRDefault="00293C09"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 xml:space="preserve">4.6. </w:t>
      </w:r>
      <w:r w:rsidRPr="00E84016">
        <w:rPr>
          <w:rFonts w:ascii="Times New Roman" w:eastAsia="Times New Roman" w:hAnsi="Times New Roman" w:cs="Times New Roman"/>
          <w:sz w:val="24"/>
          <w:szCs w:val="24"/>
          <w:lang w:val="x-none" w:eastAsia="ar-SA"/>
        </w:rPr>
        <w:t>Риск случайной гибели или случайного повреждения результата оказанных Услуг до их приемки Заказчиком несет Исполнитель.</w:t>
      </w:r>
    </w:p>
    <w:p w14:paraId="135E6ACF"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8344F95"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5. Права и обязанности Сторон</w:t>
      </w:r>
    </w:p>
    <w:p w14:paraId="79DDCC6F"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i/>
          <w:sz w:val="24"/>
          <w:szCs w:val="24"/>
          <w:u w:val="single"/>
          <w:lang w:eastAsia="ru-RU"/>
        </w:rPr>
      </w:pPr>
      <w:r w:rsidRPr="00E84016">
        <w:rPr>
          <w:rFonts w:ascii="Times New Roman" w:eastAsia="Times New Roman" w:hAnsi="Times New Roman" w:cs="Times New Roman"/>
          <w:i/>
          <w:sz w:val="24"/>
          <w:szCs w:val="24"/>
          <w:u w:val="single"/>
          <w:lang w:eastAsia="ru-RU"/>
        </w:rPr>
        <w:t>5.1. Заказчик обязан:</w:t>
      </w:r>
    </w:p>
    <w:p w14:paraId="4CF8BF33"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5.1.1. Оплатить Исполнителю оказанные услуги в размере, предусмотренном Контрактом. </w:t>
      </w:r>
    </w:p>
    <w:p w14:paraId="7DCBF18C" w14:textId="77777777" w:rsidR="00293C09" w:rsidRPr="00E84016" w:rsidRDefault="00386EAC"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5.1.2</w:t>
      </w:r>
      <w:r w:rsidR="00293C09" w:rsidRPr="00E84016">
        <w:rPr>
          <w:rFonts w:ascii="Times New Roman" w:eastAsia="Times New Roman" w:hAnsi="Times New Roman" w:cs="Times New Roman"/>
          <w:sz w:val="24"/>
          <w:szCs w:val="24"/>
          <w:lang w:eastAsia="ru-RU"/>
        </w:rPr>
        <w:t>. Подготовить и передать Исполнителю необходимую информацию об автомобилях указанных в</w:t>
      </w:r>
      <w:r w:rsidRPr="00E84016">
        <w:rPr>
          <w:rFonts w:ascii="Times New Roman" w:eastAsia="Times New Roman" w:hAnsi="Times New Roman" w:cs="Times New Roman"/>
          <w:sz w:val="24"/>
          <w:szCs w:val="24"/>
          <w:lang w:eastAsia="ru-RU"/>
        </w:rPr>
        <w:t xml:space="preserve"> приложении № 2 (перечень транспортных средств) к контракту</w:t>
      </w:r>
      <w:r w:rsidR="00293C09" w:rsidRPr="00E84016">
        <w:rPr>
          <w:rFonts w:ascii="Times New Roman" w:eastAsia="Times New Roman" w:hAnsi="Times New Roman" w:cs="Times New Roman"/>
          <w:sz w:val="24"/>
          <w:szCs w:val="24"/>
          <w:lang w:eastAsia="ru-RU"/>
        </w:rPr>
        <w:t xml:space="preserve">, подлежащих </w:t>
      </w:r>
      <w:r w:rsidR="00293C09" w:rsidRPr="00E84016">
        <w:rPr>
          <w:rFonts w:ascii="Times New Roman" w:eastAsia="Times New Roman" w:hAnsi="Times New Roman" w:cs="Times New Roman"/>
          <w:sz w:val="24"/>
          <w:szCs w:val="24"/>
          <w:lang w:eastAsia="ru-RU"/>
        </w:rPr>
        <w:lastRenderedPageBreak/>
        <w:t xml:space="preserve">обязательному страхованию ОСАГО для оказания Услуг. </w:t>
      </w:r>
    </w:p>
    <w:p w14:paraId="13FE88E4" w14:textId="7777777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i/>
          <w:iCs/>
          <w:sz w:val="24"/>
          <w:szCs w:val="24"/>
          <w:u w:val="single"/>
        </w:rPr>
      </w:pPr>
      <w:r w:rsidRPr="00E84016">
        <w:rPr>
          <w:rFonts w:ascii="Times New Roman" w:eastAsia="Calibri" w:hAnsi="Times New Roman" w:cs="Times New Roman"/>
          <w:i/>
          <w:iCs/>
          <w:sz w:val="24"/>
          <w:szCs w:val="24"/>
          <w:u w:val="single"/>
        </w:rPr>
        <w:t>5.2. Заказчик вправе:</w:t>
      </w:r>
    </w:p>
    <w:p w14:paraId="26D63E37" w14:textId="7777777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5.2.1. Требовать от Исполнителя качественного и своевременного оказания Услуги на условиях Контракта, с учетом требований безопасности.</w:t>
      </w:r>
    </w:p>
    <w:p w14:paraId="041D7DFB" w14:textId="7777777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5.2.2. Требовать в пределах установленного Исполнителем гарантийного срока устранения выявленных недостатков Услуги, возникших по вине Исполнителя.</w:t>
      </w:r>
    </w:p>
    <w:p w14:paraId="7A76A9EC" w14:textId="77777777" w:rsidR="00293C09" w:rsidRPr="00E84016" w:rsidRDefault="00293C09" w:rsidP="00293C09">
      <w:pPr>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5.2.3. Запрашивать у Исполнителя финансовые отчеты с приложением копий всех первичных документов по оказываемым Услугам.</w:t>
      </w:r>
    </w:p>
    <w:p w14:paraId="3561B53A" w14:textId="77777777" w:rsidR="00386EAC" w:rsidRPr="00E84016" w:rsidRDefault="00386EAC" w:rsidP="00293C09">
      <w:pPr>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5.2.4. Отказаться от принятия результата Услуг, не соответствующего требованиям Контракта, или потребовать устранения недостатков в разумные сроки.</w:t>
      </w:r>
    </w:p>
    <w:p w14:paraId="00723A88" w14:textId="77777777" w:rsidR="00386EAC" w:rsidRPr="00E84016" w:rsidRDefault="00386EAC" w:rsidP="00293C09">
      <w:pPr>
        <w:spacing w:after="0" w:line="240" w:lineRule="auto"/>
        <w:ind w:firstLine="709"/>
        <w:jc w:val="both"/>
        <w:rPr>
          <w:rFonts w:ascii="Times New Roman" w:eastAsia="Calibri" w:hAnsi="Times New Roman" w:cs="Times New Roman"/>
          <w:sz w:val="24"/>
          <w:szCs w:val="24"/>
        </w:rPr>
      </w:pPr>
      <w:r w:rsidRPr="00E84016">
        <w:rPr>
          <w:rFonts w:ascii="Times New Roman" w:eastAsia="Times New Roman" w:hAnsi="Times New Roman" w:cs="Times New Roman"/>
          <w:sz w:val="24"/>
          <w:szCs w:val="24"/>
          <w:lang w:eastAsia="ru-RU"/>
        </w:rPr>
        <w:t>5.2.5. Требовать надлежащего выполнения настоящего Контракта.</w:t>
      </w:r>
    </w:p>
    <w:p w14:paraId="393C1952" w14:textId="7777777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i/>
          <w:iCs/>
          <w:sz w:val="24"/>
          <w:szCs w:val="24"/>
          <w:u w:val="single"/>
        </w:rPr>
      </w:pPr>
      <w:r w:rsidRPr="00E84016">
        <w:rPr>
          <w:rFonts w:ascii="Times New Roman" w:eastAsia="Calibri" w:hAnsi="Times New Roman" w:cs="Times New Roman"/>
          <w:i/>
          <w:iCs/>
          <w:sz w:val="24"/>
          <w:szCs w:val="24"/>
          <w:u w:val="single"/>
        </w:rPr>
        <w:t>5.3. Исполнитель обязан:</w:t>
      </w:r>
    </w:p>
    <w:p w14:paraId="51A4352F" w14:textId="77777777" w:rsidR="00293C09" w:rsidRPr="00E84016" w:rsidRDefault="00293C09" w:rsidP="00293C09">
      <w:pPr>
        <w:tabs>
          <w:tab w:val="num" w:pos="1440"/>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 xml:space="preserve"> 5.3.1. Оказать Услуги собственными силами с надлежащим качеством, в полном объеме и в сроки, установленные контрактом. </w:t>
      </w:r>
    </w:p>
    <w:p w14:paraId="23991B93" w14:textId="77777777" w:rsidR="00293C09" w:rsidRPr="00E84016" w:rsidRDefault="00386EAC" w:rsidP="00293C09">
      <w:pPr>
        <w:tabs>
          <w:tab w:val="num" w:pos="1440"/>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5.3.2</w:t>
      </w:r>
      <w:r w:rsidR="00293C09" w:rsidRPr="00E84016">
        <w:rPr>
          <w:rFonts w:ascii="Times New Roman" w:eastAsia="Calibri" w:hAnsi="Times New Roman" w:cs="Times New Roman"/>
          <w:sz w:val="24"/>
          <w:szCs w:val="24"/>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43C3A587" w14:textId="77777777" w:rsidR="00293C09" w:rsidRPr="00E84016" w:rsidRDefault="00293C09" w:rsidP="00293C09">
      <w:pPr>
        <w:tabs>
          <w:tab w:val="num" w:pos="1440"/>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w:t>
      </w:r>
      <w:r w:rsidR="00386EAC" w:rsidRPr="00E84016">
        <w:rPr>
          <w:rFonts w:ascii="Times New Roman" w:eastAsia="Calibri" w:hAnsi="Times New Roman" w:cs="Times New Roman"/>
          <w:sz w:val="24"/>
          <w:szCs w:val="24"/>
        </w:rPr>
        <w:t>3</w:t>
      </w:r>
      <w:r w:rsidRPr="00E84016">
        <w:rPr>
          <w:rFonts w:ascii="Times New Roman" w:eastAsia="Calibri" w:hAnsi="Times New Roman" w:cs="Times New Roman"/>
          <w:sz w:val="24"/>
          <w:szCs w:val="24"/>
        </w:rPr>
        <w:t>. Обеспечивать Заказчику возможность контроля над оказанием Услуг, в том числе представлять по его требованию отчеты о ходе оказания Услуг.</w:t>
      </w:r>
    </w:p>
    <w:p w14:paraId="43B1FEB0" w14:textId="77777777" w:rsidR="00293C09" w:rsidRPr="00E84016" w:rsidRDefault="00386EAC" w:rsidP="00293C09">
      <w:pPr>
        <w:tabs>
          <w:tab w:val="num" w:pos="1440"/>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5.3.4</w:t>
      </w:r>
      <w:r w:rsidR="00293C09" w:rsidRPr="00E84016">
        <w:rPr>
          <w:rFonts w:ascii="Times New Roman" w:eastAsia="Calibri" w:hAnsi="Times New Roman" w:cs="Times New Roman"/>
          <w:sz w:val="24"/>
          <w:szCs w:val="24"/>
        </w:rPr>
        <w:t>.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1E848D31" w14:textId="77777777" w:rsidR="00293C09" w:rsidRPr="00E84016" w:rsidRDefault="00386EAC" w:rsidP="00293C09">
      <w:pPr>
        <w:tabs>
          <w:tab w:val="num" w:pos="1440"/>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5.3.6</w:t>
      </w:r>
      <w:r w:rsidR="00293C09" w:rsidRPr="00E84016">
        <w:rPr>
          <w:rFonts w:ascii="Times New Roman" w:eastAsia="Calibri" w:hAnsi="Times New Roman" w:cs="Times New Roman"/>
          <w:sz w:val="24"/>
          <w:szCs w:val="24"/>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E294FD0" w14:textId="77777777" w:rsidR="00293C09" w:rsidRPr="00E84016" w:rsidRDefault="00386EAC" w:rsidP="00293C09">
      <w:pPr>
        <w:tabs>
          <w:tab w:val="num" w:pos="1440"/>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5.3.7</w:t>
      </w:r>
      <w:r w:rsidR="00293C09" w:rsidRPr="00E84016">
        <w:rPr>
          <w:rFonts w:ascii="Times New Roman" w:eastAsia="Calibri" w:hAnsi="Times New Roman" w:cs="Times New Roman"/>
          <w:b/>
          <w:sz w:val="24"/>
          <w:szCs w:val="24"/>
        </w:rPr>
        <w:t>.</w:t>
      </w:r>
      <w:r w:rsidR="00293C09" w:rsidRPr="00E84016">
        <w:rPr>
          <w:rFonts w:ascii="Times New Roman" w:eastAsia="Calibri" w:hAnsi="Times New Roman" w:cs="Times New Roman"/>
          <w:sz w:val="24"/>
          <w:szCs w:val="24"/>
        </w:rPr>
        <w:t xml:space="preserve"> Своевременно устранять недостатки и дефекты, выявленные в результате оказания Услуг. </w:t>
      </w:r>
    </w:p>
    <w:p w14:paraId="71E7D58C" w14:textId="77777777" w:rsidR="00293C09" w:rsidRPr="00E84016" w:rsidRDefault="00386EAC" w:rsidP="00293C09">
      <w:pPr>
        <w:tabs>
          <w:tab w:val="num" w:pos="1440"/>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5.3.8</w:t>
      </w:r>
      <w:r w:rsidR="00293C09" w:rsidRPr="00E84016">
        <w:rPr>
          <w:rFonts w:ascii="Times New Roman" w:eastAsia="Calibri" w:hAnsi="Times New Roman" w:cs="Times New Roman"/>
          <w:sz w:val="24"/>
          <w:szCs w:val="24"/>
        </w:rPr>
        <w:t>. Обеспечить оказание Услуг в установленные Контрактом сроки.</w:t>
      </w:r>
    </w:p>
    <w:p w14:paraId="65F846C8" w14:textId="77777777" w:rsidR="00293C09" w:rsidRPr="00E84016" w:rsidRDefault="00293C09" w:rsidP="00293C09">
      <w:pPr>
        <w:spacing w:after="0" w:line="240" w:lineRule="auto"/>
        <w:ind w:firstLine="709"/>
        <w:jc w:val="both"/>
        <w:rPr>
          <w:rFonts w:ascii="Times New Roman" w:eastAsia="Calibri" w:hAnsi="Times New Roman" w:cs="Times New Roman"/>
          <w:sz w:val="24"/>
          <w:szCs w:val="24"/>
          <w:lang w:val="x-none"/>
        </w:rPr>
      </w:pPr>
      <w:r w:rsidRPr="00E84016">
        <w:rPr>
          <w:rFonts w:ascii="Times New Roman" w:eastAsia="Calibri" w:hAnsi="Times New Roman" w:cs="Times New Roman"/>
          <w:sz w:val="24"/>
          <w:szCs w:val="24"/>
        </w:rPr>
        <w:t>5</w:t>
      </w:r>
      <w:r w:rsidR="00386EAC" w:rsidRPr="00E84016">
        <w:rPr>
          <w:rFonts w:ascii="Times New Roman" w:eastAsia="Calibri" w:hAnsi="Times New Roman" w:cs="Times New Roman"/>
          <w:sz w:val="24"/>
          <w:szCs w:val="24"/>
          <w:lang w:val="x-none"/>
        </w:rPr>
        <w:t>.3.1</w:t>
      </w:r>
      <w:r w:rsidR="00386EAC" w:rsidRPr="00E84016">
        <w:rPr>
          <w:rFonts w:ascii="Times New Roman" w:eastAsia="Calibri" w:hAnsi="Times New Roman" w:cs="Times New Roman"/>
          <w:sz w:val="24"/>
          <w:szCs w:val="24"/>
        </w:rPr>
        <w:t>0</w:t>
      </w:r>
      <w:r w:rsidRPr="00E84016">
        <w:rPr>
          <w:rFonts w:ascii="Times New Roman" w:eastAsia="Calibri" w:hAnsi="Times New Roman" w:cs="Times New Roman"/>
          <w:sz w:val="24"/>
          <w:szCs w:val="24"/>
          <w:lang w:val="x-none"/>
        </w:rPr>
        <w:t>. Соблюдать режим конфиденциальности в отношении коммерческой, служебной, финансовой, защиты персональных данных и иной информации, полученной Исполнителем в ходе оказания услуг.</w:t>
      </w:r>
    </w:p>
    <w:p w14:paraId="00C0484B" w14:textId="77777777" w:rsidR="00293C09" w:rsidRPr="00E84016" w:rsidRDefault="00293C09" w:rsidP="00293C09">
      <w:pPr>
        <w:spacing w:after="0" w:line="240" w:lineRule="auto"/>
        <w:ind w:firstLine="709"/>
        <w:jc w:val="both"/>
        <w:rPr>
          <w:rFonts w:ascii="Times New Roman" w:eastAsia="Calibri" w:hAnsi="Times New Roman" w:cs="Times New Roman"/>
          <w:sz w:val="24"/>
          <w:szCs w:val="24"/>
          <w:lang w:val="x-none"/>
        </w:rPr>
      </w:pPr>
      <w:r w:rsidRPr="00E84016">
        <w:rPr>
          <w:rFonts w:ascii="Times New Roman" w:eastAsia="Calibri" w:hAnsi="Times New Roman" w:cs="Times New Roman"/>
          <w:sz w:val="24"/>
          <w:szCs w:val="24"/>
        </w:rPr>
        <w:t>5</w:t>
      </w:r>
      <w:r w:rsidR="00FA185D" w:rsidRPr="00E84016">
        <w:rPr>
          <w:rFonts w:ascii="Times New Roman" w:eastAsia="Calibri" w:hAnsi="Times New Roman" w:cs="Times New Roman"/>
          <w:sz w:val="24"/>
          <w:szCs w:val="24"/>
          <w:lang w:val="x-none"/>
        </w:rPr>
        <w:t>.3.1</w:t>
      </w:r>
      <w:r w:rsidR="00FA185D" w:rsidRPr="00E84016">
        <w:rPr>
          <w:rFonts w:ascii="Times New Roman" w:eastAsia="Calibri" w:hAnsi="Times New Roman" w:cs="Times New Roman"/>
          <w:sz w:val="24"/>
          <w:szCs w:val="24"/>
        </w:rPr>
        <w:t>1</w:t>
      </w:r>
      <w:r w:rsidRPr="00E84016">
        <w:rPr>
          <w:rFonts w:ascii="Times New Roman" w:eastAsia="Calibri" w:hAnsi="Times New Roman" w:cs="Times New Roman"/>
          <w:sz w:val="24"/>
          <w:szCs w:val="24"/>
          <w:lang w:val="x-none"/>
        </w:rPr>
        <w:t>. Оказать Услуги, в соответствии с требованиями, предъявляемыми действующим законодательством на территории РФ (Федеральный закон от 25.04.2002 № 40-ФЗ "Об обязательном страховании гражданской ответственности владельцев транспортных средств" и др.).</w:t>
      </w:r>
    </w:p>
    <w:p w14:paraId="6BA20C5B" w14:textId="77777777" w:rsidR="00293C09" w:rsidRPr="00E84016" w:rsidRDefault="00FA185D" w:rsidP="00293C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5.3.12</w:t>
      </w:r>
      <w:r w:rsidR="00293C09" w:rsidRPr="00E84016">
        <w:rPr>
          <w:rFonts w:ascii="Times New Roman" w:eastAsia="Calibri" w:hAnsi="Times New Roman" w:cs="Times New Roman"/>
          <w:sz w:val="24"/>
          <w:szCs w:val="24"/>
        </w:rPr>
        <w:t>. Оформить страховые полюсы на Автомобили Заказчика.</w:t>
      </w:r>
    </w:p>
    <w:p w14:paraId="42C0F838" w14:textId="77777777" w:rsidR="00293C09" w:rsidRPr="00E84016" w:rsidRDefault="00293C09" w:rsidP="00293C09">
      <w:pPr>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w:t>
      </w:r>
      <w:r w:rsidR="00FA185D" w:rsidRPr="00E84016">
        <w:rPr>
          <w:rFonts w:ascii="Times New Roman" w:eastAsia="Calibri" w:hAnsi="Times New Roman" w:cs="Times New Roman"/>
          <w:sz w:val="24"/>
          <w:szCs w:val="24"/>
          <w:lang w:val="x-none"/>
        </w:rPr>
        <w:t>.3.1</w:t>
      </w:r>
      <w:r w:rsidR="00FA185D" w:rsidRPr="00E84016">
        <w:rPr>
          <w:rFonts w:ascii="Times New Roman" w:eastAsia="Calibri" w:hAnsi="Times New Roman" w:cs="Times New Roman"/>
          <w:sz w:val="24"/>
          <w:szCs w:val="24"/>
        </w:rPr>
        <w:t>3</w:t>
      </w:r>
      <w:r w:rsidRPr="00E84016">
        <w:rPr>
          <w:rFonts w:ascii="Times New Roman" w:eastAsia="Calibri" w:hAnsi="Times New Roman" w:cs="Times New Roman"/>
          <w:sz w:val="24"/>
          <w:szCs w:val="24"/>
          <w:lang w:val="x-none"/>
        </w:rPr>
        <w:t>. З</w:t>
      </w:r>
      <w:r w:rsidRPr="00E84016">
        <w:rPr>
          <w:rFonts w:ascii="Times New Roman" w:eastAsia="Calibri" w:hAnsi="Times New Roman" w:cs="Times New Roman"/>
          <w:bCs/>
          <w:sz w:val="24"/>
          <w:szCs w:val="24"/>
          <w:lang w:val="x-none"/>
        </w:rPr>
        <w:t xml:space="preserve">а 10 календарных дней до начала </w:t>
      </w:r>
      <w:r w:rsidRPr="00E84016">
        <w:rPr>
          <w:rFonts w:ascii="Times New Roman" w:eastAsia="Calibri" w:hAnsi="Times New Roman" w:cs="Times New Roman"/>
          <w:sz w:val="24"/>
          <w:szCs w:val="24"/>
          <w:lang w:val="x-none"/>
        </w:rPr>
        <w:t xml:space="preserve">действия полиса, </w:t>
      </w:r>
      <w:r w:rsidR="00FA185D" w:rsidRPr="00E84016">
        <w:rPr>
          <w:rFonts w:ascii="Times New Roman" w:eastAsia="Calibri" w:hAnsi="Times New Roman" w:cs="Times New Roman"/>
          <w:sz w:val="24"/>
          <w:szCs w:val="24"/>
        </w:rPr>
        <w:t xml:space="preserve">в часы </w:t>
      </w:r>
      <w:r w:rsidRPr="00E84016">
        <w:rPr>
          <w:rFonts w:ascii="Times New Roman" w:eastAsia="Calibri" w:hAnsi="Times New Roman" w:cs="Times New Roman"/>
          <w:sz w:val="24"/>
          <w:szCs w:val="24"/>
          <w:lang w:val="x-none"/>
        </w:rPr>
        <w:t>работы Заказчика</w:t>
      </w:r>
      <w:r w:rsidR="00FA185D" w:rsidRPr="00E84016">
        <w:rPr>
          <w:rFonts w:ascii="Times New Roman" w:eastAsia="Calibri" w:hAnsi="Times New Roman" w:cs="Times New Roman"/>
          <w:sz w:val="24"/>
          <w:szCs w:val="24"/>
        </w:rPr>
        <w:t xml:space="preserve">, Исполнитель за свой счет, доставляет </w:t>
      </w:r>
      <w:r w:rsidRPr="00E84016">
        <w:rPr>
          <w:rFonts w:ascii="Times New Roman" w:eastAsia="Calibri" w:hAnsi="Times New Roman" w:cs="Times New Roman"/>
          <w:sz w:val="24"/>
          <w:szCs w:val="24"/>
          <w:lang w:val="x-none"/>
        </w:rPr>
        <w:t xml:space="preserve">страховые полисы по адресу: </w:t>
      </w:r>
      <w:r w:rsidRPr="00E84016">
        <w:rPr>
          <w:rFonts w:ascii="Times New Roman" w:eastAsia="Calibri" w:hAnsi="Times New Roman" w:cs="Times New Roman"/>
          <w:sz w:val="24"/>
          <w:szCs w:val="24"/>
          <w:lang w:eastAsia="ru-RU"/>
        </w:rPr>
        <w:t>198095, г. Санкт-Петербург, пр. Стачек, д. 18.</w:t>
      </w:r>
    </w:p>
    <w:p w14:paraId="7FFF56C7" w14:textId="77777777" w:rsidR="00293C09" w:rsidRPr="00E84016" w:rsidRDefault="00293C09" w:rsidP="00293C09">
      <w:pPr>
        <w:spacing w:after="0" w:line="240" w:lineRule="auto"/>
        <w:ind w:firstLine="709"/>
        <w:jc w:val="both"/>
        <w:rPr>
          <w:rFonts w:ascii="Times New Roman" w:eastAsia="Calibri" w:hAnsi="Times New Roman" w:cs="Times New Roman"/>
          <w:sz w:val="24"/>
          <w:szCs w:val="24"/>
          <w:lang w:val="x-none"/>
        </w:rPr>
      </w:pPr>
      <w:r w:rsidRPr="00E84016">
        <w:rPr>
          <w:rFonts w:ascii="Times New Roman" w:eastAsia="Calibri" w:hAnsi="Times New Roman" w:cs="Times New Roman"/>
          <w:sz w:val="24"/>
          <w:szCs w:val="24"/>
        </w:rPr>
        <w:t>5</w:t>
      </w:r>
      <w:r w:rsidR="00FA185D" w:rsidRPr="00E84016">
        <w:rPr>
          <w:rFonts w:ascii="Times New Roman" w:eastAsia="Calibri" w:hAnsi="Times New Roman" w:cs="Times New Roman"/>
          <w:sz w:val="24"/>
          <w:szCs w:val="24"/>
          <w:lang w:val="x-none"/>
        </w:rPr>
        <w:t>.3.1</w:t>
      </w:r>
      <w:r w:rsidR="00FA185D" w:rsidRPr="00E84016">
        <w:rPr>
          <w:rFonts w:ascii="Times New Roman" w:eastAsia="Calibri" w:hAnsi="Times New Roman" w:cs="Times New Roman"/>
          <w:sz w:val="24"/>
          <w:szCs w:val="24"/>
        </w:rPr>
        <w:t>4</w:t>
      </w:r>
      <w:r w:rsidRPr="00E84016">
        <w:rPr>
          <w:rFonts w:ascii="Times New Roman" w:eastAsia="Calibri" w:hAnsi="Times New Roman" w:cs="Times New Roman"/>
          <w:sz w:val="24"/>
          <w:szCs w:val="24"/>
          <w:lang w:val="x-none"/>
        </w:rPr>
        <w:t>. Самостоятельно определять круг лиц, оказывающих</w:t>
      </w:r>
      <w:r w:rsidRPr="00E84016">
        <w:rPr>
          <w:rFonts w:ascii="Times New Roman" w:eastAsia="Calibri" w:hAnsi="Times New Roman" w:cs="Times New Roman"/>
          <w:color w:val="000000"/>
          <w:sz w:val="24"/>
          <w:szCs w:val="24"/>
          <w:lang w:val="x-none"/>
        </w:rPr>
        <w:t xml:space="preserve"> Услуги.  </w:t>
      </w:r>
      <w:r w:rsidRPr="00E84016">
        <w:rPr>
          <w:rFonts w:ascii="Times New Roman" w:eastAsia="Calibri" w:hAnsi="Times New Roman" w:cs="Times New Roman"/>
          <w:sz w:val="24"/>
          <w:szCs w:val="24"/>
          <w:lang w:val="x-none"/>
        </w:rPr>
        <w:t xml:space="preserve">Предоставлять для этих целей лиц, обладающих необходимой квалификацией, отвечающих обязательным требованиям обычной практики данного вида Услуг и условиям Контракта. </w:t>
      </w:r>
    </w:p>
    <w:p w14:paraId="01B119B7" w14:textId="77777777" w:rsidR="00293C09" w:rsidRPr="00E84016" w:rsidRDefault="00293C09" w:rsidP="00293C09">
      <w:pPr>
        <w:spacing w:after="0" w:line="240" w:lineRule="auto"/>
        <w:ind w:firstLine="709"/>
        <w:jc w:val="both"/>
        <w:rPr>
          <w:rFonts w:ascii="Times New Roman" w:eastAsia="Calibri" w:hAnsi="Times New Roman" w:cs="Times New Roman"/>
          <w:color w:val="000000"/>
          <w:sz w:val="24"/>
          <w:szCs w:val="24"/>
          <w:lang w:val="x-none"/>
        </w:rPr>
      </w:pPr>
      <w:r w:rsidRPr="00E84016">
        <w:rPr>
          <w:rFonts w:ascii="Times New Roman" w:eastAsia="Calibri" w:hAnsi="Times New Roman" w:cs="Times New Roman"/>
          <w:color w:val="000000"/>
          <w:sz w:val="24"/>
          <w:szCs w:val="24"/>
        </w:rPr>
        <w:t>5</w:t>
      </w:r>
      <w:r w:rsidR="00FA185D" w:rsidRPr="00E84016">
        <w:rPr>
          <w:rFonts w:ascii="Times New Roman" w:eastAsia="Calibri" w:hAnsi="Times New Roman" w:cs="Times New Roman"/>
          <w:color w:val="000000"/>
          <w:sz w:val="24"/>
          <w:szCs w:val="24"/>
          <w:lang w:val="x-none"/>
        </w:rPr>
        <w:t>.3.1</w:t>
      </w:r>
      <w:r w:rsidR="00FA185D" w:rsidRPr="00E84016">
        <w:rPr>
          <w:rFonts w:ascii="Times New Roman" w:eastAsia="Calibri" w:hAnsi="Times New Roman" w:cs="Times New Roman"/>
          <w:color w:val="000000"/>
          <w:sz w:val="24"/>
          <w:szCs w:val="24"/>
        </w:rPr>
        <w:t>5</w:t>
      </w:r>
      <w:r w:rsidRPr="00E84016">
        <w:rPr>
          <w:rFonts w:ascii="Times New Roman" w:eastAsia="Calibri" w:hAnsi="Times New Roman" w:cs="Times New Roman"/>
          <w:color w:val="000000"/>
          <w:sz w:val="24"/>
          <w:szCs w:val="24"/>
          <w:lang w:val="x-none"/>
        </w:rPr>
        <w:t>. Обеспечить страхование рисков гражданской ответственности владельца транспортных средств по обязательствам, возникающим вследствие причинения вреда жизни, здоровью или имуществу потерпевших при использовании транспортных средств на территории РФ.</w:t>
      </w:r>
    </w:p>
    <w:p w14:paraId="02343A0E" w14:textId="77777777" w:rsidR="00293C09" w:rsidRPr="00E84016" w:rsidRDefault="00FA185D" w:rsidP="00293C09">
      <w:pPr>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5.3.16</w:t>
      </w:r>
      <w:r w:rsidR="00293C09" w:rsidRPr="00E84016">
        <w:rPr>
          <w:rFonts w:ascii="Times New Roman" w:eastAsia="Calibri" w:hAnsi="Times New Roman" w:cs="Times New Roman"/>
          <w:sz w:val="24"/>
          <w:szCs w:val="24"/>
        </w:rPr>
        <w:t>. Осуществлять выезд представителя на место дорожно-транспортного происшествия, и оказывать бесплатную юридическую консультацию при оформлении дорожно-транспортных происшествий круглосуточно.</w:t>
      </w:r>
    </w:p>
    <w:p w14:paraId="28A3E3E3" w14:textId="77777777" w:rsidR="00293C09" w:rsidRPr="00E84016" w:rsidRDefault="00FA185D" w:rsidP="00293C09">
      <w:pPr>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5.3.17</w:t>
      </w:r>
      <w:r w:rsidR="00293C09" w:rsidRPr="00E84016">
        <w:rPr>
          <w:rFonts w:ascii="Times New Roman" w:eastAsia="Calibri" w:hAnsi="Times New Roman" w:cs="Times New Roman"/>
          <w:sz w:val="24"/>
          <w:szCs w:val="24"/>
        </w:rPr>
        <w:t>. В рамках оказания Услуг предоставить:</w:t>
      </w:r>
    </w:p>
    <w:p w14:paraId="326A39CD" w14:textId="77777777" w:rsidR="00293C09" w:rsidRPr="00E84016" w:rsidRDefault="00293C09" w:rsidP="00293C09">
      <w:pPr>
        <w:spacing w:after="0" w:line="240" w:lineRule="auto"/>
        <w:ind w:firstLine="709"/>
        <w:jc w:val="both"/>
        <w:rPr>
          <w:rFonts w:ascii="Times New Roman" w:eastAsia="Calibri" w:hAnsi="Times New Roman" w:cs="Times New Roman"/>
          <w:color w:val="000000"/>
          <w:sz w:val="24"/>
          <w:szCs w:val="24"/>
        </w:rPr>
      </w:pPr>
      <w:r w:rsidRPr="00E84016">
        <w:rPr>
          <w:rFonts w:ascii="Times New Roman" w:eastAsia="Calibri" w:hAnsi="Times New Roman" w:cs="Times New Roman"/>
          <w:color w:val="000000"/>
          <w:sz w:val="24"/>
          <w:szCs w:val="24"/>
        </w:rPr>
        <w:t>- наличие круглосуточного телефона оператора для информационно-диспетчерского обслуживания (услуги диспетчера) по сопровождению страховых случаев, получения консультаций, при необходимости вызова сотрудников</w:t>
      </w:r>
      <w:r w:rsidR="001E04CF" w:rsidRPr="00E84016">
        <w:rPr>
          <w:rFonts w:ascii="Times New Roman" w:eastAsia="Calibri" w:hAnsi="Times New Roman" w:cs="Times New Roman"/>
          <w:color w:val="000000"/>
          <w:sz w:val="24"/>
          <w:szCs w:val="24"/>
        </w:rPr>
        <w:t xml:space="preserve"> ГАИ</w:t>
      </w:r>
      <w:r w:rsidRPr="00E84016">
        <w:rPr>
          <w:rFonts w:ascii="Times New Roman" w:eastAsia="Calibri" w:hAnsi="Times New Roman" w:cs="Times New Roman"/>
          <w:color w:val="000000"/>
          <w:sz w:val="24"/>
          <w:szCs w:val="24"/>
        </w:rPr>
        <w:t>, «Скорой медицинской помощи», эвакуатора на место дорожно-транспортного происшествия;</w:t>
      </w:r>
    </w:p>
    <w:p w14:paraId="30384477" w14:textId="77777777" w:rsidR="00293C09" w:rsidRPr="00E84016" w:rsidRDefault="00293C09" w:rsidP="00293C09">
      <w:pPr>
        <w:spacing w:after="0" w:line="240" w:lineRule="auto"/>
        <w:ind w:firstLine="709"/>
        <w:jc w:val="both"/>
        <w:rPr>
          <w:rFonts w:ascii="Times New Roman" w:eastAsia="Calibri" w:hAnsi="Times New Roman" w:cs="Times New Roman"/>
          <w:color w:val="000000"/>
          <w:sz w:val="24"/>
          <w:szCs w:val="24"/>
        </w:rPr>
      </w:pPr>
      <w:r w:rsidRPr="00E84016">
        <w:rPr>
          <w:rFonts w:ascii="Times New Roman" w:eastAsia="Calibri" w:hAnsi="Times New Roman" w:cs="Times New Roman"/>
          <w:color w:val="000000"/>
          <w:sz w:val="24"/>
          <w:szCs w:val="24"/>
        </w:rPr>
        <w:t>- выезд представителя на место дорожно-транспортного происшествия (круглосуточно);</w:t>
      </w:r>
    </w:p>
    <w:p w14:paraId="79A75EA5" w14:textId="77777777" w:rsidR="00293C09" w:rsidRPr="00E84016" w:rsidRDefault="00293C09" w:rsidP="00293C09">
      <w:pPr>
        <w:spacing w:after="0" w:line="240" w:lineRule="auto"/>
        <w:ind w:firstLine="709"/>
        <w:jc w:val="both"/>
        <w:rPr>
          <w:rFonts w:ascii="Times New Roman" w:eastAsia="Calibri" w:hAnsi="Times New Roman" w:cs="Times New Roman"/>
          <w:color w:val="000000"/>
          <w:sz w:val="24"/>
          <w:szCs w:val="24"/>
        </w:rPr>
      </w:pPr>
      <w:r w:rsidRPr="00E84016">
        <w:rPr>
          <w:rFonts w:ascii="Times New Roman" w:eastAsia="Calibri" w:hAnsi="Times New Roman" w:cs="Times New Roman"/>
          <w:color w:val="000000"/>
          <w:sz w:val="24"/>
          <w:szCs w:val="24"/>
        </w:rPr>
        <w:t>-бесплатную юридическую консультацию при оформлении дорожно-транспортного происшествия;</w:t>
      </w:r>
    </w:p>
    <w:p w14:paraId="24E6E2D8"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E84016">
        <w:rPr>
          <w:rFonts w:ascii="Times New Roman" w:eastAsia="Times New Roman" w:hAnsi="Times New Roman" w:cs="Times New Roman"/>
          <w:sz w:val="24"/>
          <w:szCs w:val="24"/>
          <w:lang w:val="x-none" w:eastAsia="x-none"/>
        </w:rPr>
        <w:t xml:space="preserve">- обязательное закрепление сотрудника Исполнителя за </w:t>
      </w:r>
      <w:r w:rsidRPr="00E84016">
        <w:rPr>
          <w:rFonts w:ascii="Times New Roman" w:eastAsia="Times New Roman" w:hAnsi="Times New Roman" w:cs="Times New Roman"/>
          <w:bCs/>
          <w:sz w:val="24"/>
          <w:szCs w:val="24"/>
          <w:lang w:val="x-none" w:eastAsia="x-none"/>
        </w:rPr>
        <w:t xml:space="preserve">Заказчиком; </w:t>
      </w:r>
    </w:p>
    <w:p w14:paraId="48993888" w14:textId="77777777" w:rsidR="00293C09" w:rsidRPr="00E84016" w:rsidRDefault="00293C09" w:rsidP="00293C09">
      <w:pPr>
        <w:spacing w:after="0" w:line="240" w:lineRule="auto"/>
        <w:ind w:firstLine="709"/>
        <w:jc w:val="both"/>
        <w:rPr>
          <w:rFonts w:ascii="Times New Roman" w:eastAsia="Calibri" w:hAnsi="Times New Roman" w:cs="Times New Roman"/>
          <w:color w:val="000000"/>
          <w:sz w:val="24"/>
          <w:szCs w:val="24"/>
        </w:rPr>
      </w:pPr>
      <w:r w:rsidRPr="00E84016">
        <w:rPr>
          <w:rFonts w:ascii="Times New Roman" w:eastAsia="Calibri" w:hAnsi="Times New Roman" w:cs="Times New Roman"/>
          <w:color w:val="000000"/>
          <w:sz w:val="24"/>
          <w:szCs w:val="24"/>
        </w:rPr>
        <w:lastRenderedPageBreak/>
        <w:t>- организацию сбора необходимого пакета документов сотрудниками Исполнителя для получения выплаты по страховому случаю (за исключением случаев, требующих личное присутствие).</w:t>
      </w:r>
    </w:p>
    <w:p w14:paraId="391A9EDC" w14:textId="77777777" w:rsidR="00293C09" w:rsidRPr="00E84016" w:rsidRDefault="00293C09" w:rsidP="00293C09">
      <w:pPr>
        <w:spacing w:after="0" w:line="240" w:lineRule="auto"/>
        <w:ind w:firstLine="709"/>
        <w:jc w:val="both"/>
        <w:rPr>
          <w:rFonts w:ascii="Times New Roman" w:eastAsia="Calibri" w:hAnsi="Times New Roman" w:cs="Times New Roman"/>
          <w:color w:val="000000"/>
          <w:sz w:val="24"/>
          <w:szCs w:val="24"/>
        </w:rPr>
      </w:pPr>
      <w:r w:rsidRPr="00E84016">
        <w:rPr>
          <w:rFonts w:ascii="Times New Roman" w:eastAsia="Calibri" w:hAnsi="Times New Roman" w:cs="Times New Roman"/>
          <w:color w:val="000000"/>
          <w:sz w:val="24"/>
          <w:szCs w:val="24"/>
        </w:rPr>
        <w:t>- бесплатную эвакуацию автомобиля Заказчика в черте города и ближайших пригородах пр</w:t>
      </w:r>
      <w:r w:rsidR="00FA185D" w:rsidRPr="00E84016">
        <w:rPr>
          <w:rFonts w:ascii="Times New Roman" w:eastAsia="Calibri" w:hAnsi="Times New Roman" w:cs="Times New Roman"/>
          <w:color w:val="000000"/>
          <w:sz w:val="24"/>
          <w:szCs w:val="24"/>
        </w:rPr>
        <w:t>и наступлении страхового случая</w:t>
      </w:r>
      <w:r w:rsidRPr="00E84016">
        <w:rPr>
          <w:rFonts w:ascii="Times New Roman" w:eastAsia="Calibri" w:hAnsi="Times New Roman" w:cs="Times New Roman"/>
          <w:color w:val="000000"/>
          <w:sz w:val="24"/>
          <w:szCs w:val="24"/>
        </w:rPr>
        <w:t>;</w:t>
      </w:r>
    </w:p>
    <w:p w14:paraId="4D4D3583" w14:textId="77777777" w:rsidR="00293C09" w:rsidRPr="00E84016" w:rsidRDefault="00293C09" w:rsidP="00293C09">
      <w:pPr>
        <w:spacing w:after="0" w:line="240" w:lineRule="auto"/>
        <w:ind w:firstLine="709"/>
        <w:jc w:val="both"/>
        <w:rPr>
          <w:rFonts w:ascii="Times New Roman" w:eastAsia="Calibri" w:hAnsi="Times New Roman" w:cs="Times New Roman"/>
          <w:color w:val="000000"/>
          <w:sz w:val="24"/>
          <w:szCs w:val="24"/>
        </w:rPr>
      </w:pPr>
      <w:r w:rsidRPr="00E84016">
        <w:rPr>
          <w:rFonts w:ascii="Times New Roman" w:eastAsia="Calibri" w:hAnsi="Times New Roman" w:cs="Times New Roman"/>
          <w:color w:val="000000"/>
          <w:sz w:val="24"/>
          <w:szCs w:val="24"/>
        </w:rPr>
        <w:t>- наличие у Исполнителя широкой сети специализированных центров урегулирования страховых событий.</w:t>
      </w:r>
    </w:p>
    <w:p w14:paraId="260AC965" w14:textId="77777777" w:rsidR="00293C09" w:rsidRPr="00E84016" w:rsidRDefault="00FA185D" w:rsidP="00293C09">
      <w:pPr>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5.3.18</w:t>
      </w:r>
      <w:r w:rsidR="00293C09" w:rsidRPr="00E84016">
        <w:rPr>
          <w:rFonts w:ascii="Times New Roman" w:eastAsia="Calibri" w:hAnsi="Times New Roman" w:cs="Times New Roman"/>
          <w:sz w:val="24"/>
          <w:szCs w:val="24"/>
        </w:rPr>
        <w:t>. Производить сбор необходимых документов для получения выплаты по страховым случаям (за исключением случаев, требующих личного присутствия Заказчика).</w:t>
      </w:r>
    </w:p>
    <w:p w14:paraId="06DCE343" w14:textId="77777777" w:rsidR="00293C09" w:rsidRPr="00E84016" w:rsidRDefault="00FA185D" w:rsidP="00293C09">
      <w:pPr>
        <w:tabs>
          <w:tab w:val="left" w:pos="-1701"/>
          <w:tab w:val="left" w:pos="180"/>
          <w:tab w:val="left" w:pos="567"/>
        </w:tabs>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5.3.19</w:t>
      </w:r>
      <w:r w:rsidR="00293C09" w:rsidRPr="00E84016">
        <w:rPr>
          <w:rFonts w:ascii="Times New Roman" w:eastAsia="Calibri" w:hAnsi="Times New Roman" w:cs="Times New Roman"/>
          <w:sz w:val="24"/>
          <w:szCs w:val="24"/>
        </w:rPr>
        <w:t>. Осуществлять оплату за свой счёт оценки страховой экспертизы от Заказчика при оказании услуг по Контракту.</w:t>
      </w:r>
    </w:p>
    <w:p w14:paraId="63074453" w14:textId="77777777" w:rsidR="00293C09" w:rsidRPr="00E84016" w:rsidRDefault="00293C09" w:rsidP="00293C09">
      <w:pPr>
        <w:tabs>
          <w:tab w:val="left" w:pos="-1701"/>
          <w:tab w:val="left" w:pos="180"/>
          <w:tab w:val="left" w:pos="567"/>
        </w:tabs>
        <w:spacing w:after="0" w:line="240" w:lineRule="auto"/>
        <w:ind w:firstLine="709"/>
        <w:jc w:val="both"/>
        <w:rPr>
          <w:rFonts w:ascii="Times New Roman" w:eastAsia="Calibri" w:hAnsi="Times New Roman" w:cs="Times New Roman"/>
          <w:i/>
          <w:iCs/>
          <w:sz w:val="24"/>
          <w:szCs w:val="24"/>
          <w:u w:val="single"/>
        </w:rPr>
      </w:pPr>
      <w:r w:rsidRPr="00E84016">
        <w:rPr>
          <w:rFonts w:ascii="Times New Roman" w:eastAsia="Calibri" w:hAnsi="Times New Roman" w:cs="Times New Roman"/>
          <w:i/>
          <w:iCs/>
          <w:sz w:val="24"/>
          <w:szCs w:val="24"/>
          <w:u w:val="single"/>
        </w:rPr>
        <w:t>5.4. Исполнитель вправе:</w:t>
      </w:r>
    </w:p>
    <w:p w14:paraId="28D50CD4" w14:textId="77777777" w:rsidR="00293C09" w:rsidRPr="00E84016" w:rsidRDefault="00293C09" w:rsidP="00293C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E84016">
        <w:rPr>
          <w:rFonts w:ascii="Times New Roman" w:eastAsia="Calibri" w:hAnsi="Times New Roman" w:cs="Times New Roman"/>
          <w:sz w:val="24"/>
          <w:szCs w:val="24"/>
        </w:rPr>
        <w:t>5.4.1. Требовать своевременной оплаты, если Услуги оказаны в строгом соответствии с условиями Контракта.</w:t>
      </w:r>
    </w:p>
    <w:p w14:paraId="1059F158"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6. Ответственность сторон</w:t>
      </w:r>
    </w:p>
    <w:p w14:paraId="658C65A7"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624A9B5"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6.2. Исполнитель несет ответственность перед заказчиком за допущенные отступления от требований, предусмотренных контрактом.</w:t>
      </w:r>
    </w:p>
    <w:p w14:paraId="578F7020" w14:textId="77777777" w:rsidR="00293C09" w:rsidRPr="00E84016" w:rsidRDefault="00293C09" w:rsidP="00293C09">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84016">
        <w:rPr>
          <w:rFonts w:ascii="Times New Roman" w:eastAsia="Times New Roman" w:hAnsi="Times New Roman" w:cs="Times New Roman"/>
          <w:sz w:val="24"/>
          <w:szCs w:val="24"/>
          <w:lang w:eastAsia="ru-RU"/>
        </w:rPr>
        <w:t xml:space="preserve">6.3. </w:t>
      </w:r>
      <w:r w:rsidRPr="00E84016">
        <w:rPr>
          <w:rFonts w:ascii="Times New Roman" w:eastAsia="Times New Roman" w:hAnsi="Times New Roman" w:cs="Times New Roman"/>
          <w:bCs/>
          <w:sz w:val="24"/>
          <w:szCs w:val="24"/>
          <w:lang w:eastAsia="ru-RU"/>
        </w:rPr>
        <w:t>В случае просрочки выполнения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выполнения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4CD60A1" w14:textId="77777777" w:rsidR="00293C09" w:rsidRPr="00E84016" w:rsidRDefault="00293C09" w:rsidP="00293C09">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84016">
        <w:rPr>
          <w:rFonts w:ascii="Times New Roman" w:eastAsia="Times New Roman" w:hAnsi="Times New Roman" w:cs="Times New Roman"/>
          <w:sz w:val="24"/>
          <w:szCs w:val="24"/>
          <w:lang w:eastAsia="ru-RU"/>
        </w:rPr>
        <w:t xml:space="preserve">6.4. </w:t>
      </w:r>
      <w:bookmarkStart w:id="0" w:name="Par57"/>
      <w:bookmarkEnd w:id="0"/>
      <w:r w:rsidRPr="00E84016">
        <w:rPr>
          <w:rFonts w:ascii="Times New Roman" w:eastAsia="Times New Roman" w:hAnsi="Times New Roman" w:cs="Times New Roman"/>
          <w:sz w:val="24"/>
          <w:szCs w:val="24"/>
          <w:lang w:eastAsia="ru-RU"/>
        </w:rPr>
        <w:t xml:space="preserve">За каждый факт неисполнения или ненадлежащего выполнения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E84016">
        <w:rPr>
          <w:rFonts w:ascii="Times New Roman" w:eastAsia="Times New Roman" w:hAnsi="Times New Roman" w:cs="Times New Roman"/>
          <w:bCs/>
          <w:sz w:val="24"/>
          <w:szCs w:val="24"/>
          <w:lang w:eastAsia="ru-RU"/>
        </w:rPr>
        <w:t xml:space="preserve">заказчику штраф. </w:t>
      </w:r>
    </w:p>
    <w:p w14:paraId="4600D4A2" w14:textId="77777777" w:rsidR="00293C09" w:rsidRPr="00E84016" w:rsidRDefault="00293C09" w:rsidP="00293C0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E84016">
        <w:rPr>
          <w:rFonts w:ascii="Times New Roman" w:eastAsia="Times New Roman" w:hAnsi="Times New Roman" w:cs="Times New Roman"/>
          <w:bCs/>
          <w:sz w:val="24"/>
          <w:szCs w:val="24"/>
          <w:lang w:eastAsia="ru-RU"/>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5000 рублей и не менее 1000 рублей.</w:t>
      </w:r>
    </w:p>
    <w:p w14:paraId="28EA2405" w14:textId="77777777" w:rsidR="00293C09" w:rsidRPr="00E84016" w:rsidRDefault="00293C09" w:rsidP="00293C09">
      <w:pPr>
        <w:widowControl w:val="0"/>
        <w:autoSpaceDE w:val="0"/>
        <w:autoSpaceDN w:val="0"/>
        <w:adjustRightInd w:val="0"/>
        <w:spacing w:after="0" w:line="240" w:lineRule="auto"/>
        <w:ind w:firstLine="540"/>
        <w:jc w:val="both"/>
        <w:rPr>
          <w:rFonts w:ascii="Times New Roman" w:eastAsia="Times New Roman" w:hAnsi="Times New Roman" w:cs="Times New Roman"/>
          <w:b/>
          <w:bCs/>
          <w:i/>
          <w:sz w:val="24"/>
          <w:szCs w:val="24"/>
          <w:lang w:eastAsia="ru-RU"/>
        </w:rPr>
      </w:pPr>
      <w:r w:rsidRPr="00E84016">
        <w:rPr>
          <w:rFonts w:ascii="Times New Roman" w:eastAsia="Times New Roman" w:hAnsi="Times New Roman" w:cs="Times New Roman"/>
          <w:sz w:val="24"/>
          <w:szCs w:val="24"/>
          <w:lang w:eastAsia="ru-RU"/>
        </w:rPr>
        <w:t xml:space="preserve">6.5. </w:t>
      </w:r>
      <w:bookmarkStart w:id="1" w:name="Par67"/>
      <w:bookmarkEnd w:id="1"/>
      <w:r w:rsidRPr="00E84016">
        <w:rPr>
          <w:rFonts w:ascii="Times New Roman" w:eastAsia="Times New Roman" w:hAnsi="Times New Roman" w:cs="Times New Roman"/>
          <w:sz w:val="24"/>
          <w:szCs w:val="24"/>
          <w:lang w:eastAsia="ru-RU"/>
        </w:rPr>
        <w:t xml:space="preserve">За каждый факт неисполнения или ненадлежащего выполнения исполнителем обязательства, предусмотренного контрактом, которое не имеет стоимостного выражения, исполнитель выплачивает </w:t>
      </w:r>
      <w:r w:rsidRPr="00E84016">
        <w:rPr>
          <w:rFonts w:ascii="Times New Roman" w:eastAsia="Times New Roman" w:hAnsi="Times New Roman" w:cs="Times New Roman"/>
          <w:bCs/>
          <w:sz w:val="24"/>
          <w:szCs w:val="24"/>
          <w:lang w:eastAsia="ru-RU"/>
        </w:rPr>
        <w:t>заказчику штраф в размере</w:t>
      </w:r>
      <w:r w:rsidR="00065D7A" w:rsidRPr="00E84016">
        <w:rPr>
          <w:rFonts w:ascii="Times New Roman" w:eastAsia="Times New Roman" w:hAnsi="Times New Roman" w:cs="Times New Roman"/>
          <w:bCs/>
          <w:sz w:val="24"/>
          <w:szCs w:val="24"/>
          <w:lang w:eastAsia="ru-RU"/>
        </w:rPr>
        <w:t xml:space="preserve"> </w:t>
      </w:r>
      <w:r w:rsidRPr="00E84016">
        <w:rPr>
          <w:rFonts w:ascii="Times New Roman" w:eastAsia="Times New Roman" w:hAnsi="Times New Roman" w:cs="Times New Roman"/>
          <w:sz w:val="24"/>
          <w:szCs w:val="24"/>
          <w:lang w:eastAsia="ru-RU"/>
        </w:rPr>
        <w:t>1000 рублей.</w:t>
      </w:r>
    </w:p>
    <w:p w14:paraId="39748D23" w14:textId="77777777" w:rsidR="00293C09" w:rsidRPr="00E84016" w:rsidRDefault="00293C09" w:rsidP="00293C09">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84016">
        <w:rPr>
          <w:rFonts w:ascii="Times New Roman" w:eastAsia="Times New Roman" w:hAnsi="Times New Roman" w:cs="Times New Roman"/>
          <w:sz w:val="24"/>
          <w:szCs w:val="24"/>
          <w:lang w:eastAsia="ru-RU"/>
        </w:rPr>
        <w:t xml:space="preserve">6.6. </w:t>
      </w:r>
      <w:r w:rsidRPr="00E84016">
        <w:rPr>
          <w:rFonts w:ascii="Times New Roman" w:eastAsia="Times New Roman" w:hAnsi="Times New Roman" w:cs="Times New Roman"/>
          <w:bCs/>
          <w:sz w:val="24"/>
          <w:szCs w:val="24"/>
          <w:lang w:eastAsia="ru-RU"/>
        </w:rPr>
        <w:t>В случае просрочки выполнения исполнителем обязательств по контракту, (в том числе гарантийного обязательства), исполнитель выплачивает заказчику пени.</w:t>
      </w:r>
    </w:p>
    <w:p w14:paraId="47574FD5" w14:textId="77777777" w:rsidR="00293C09" w:rsidRPr="00E84016" w:rsidRDefault="00293C09" w:rsidP="00293C0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Пеня начисляется за каждый день просрочки выполнения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 за исключением случаев, если законодательством Российской Федерации установлен иной порядок начисления пени.</w:t>
      </w:r>
    </w:p>
    <w:p w14:paraId="7B9E693B" w14:textId="77777777" w:rsidR="00293C09" w:rsidRPr="00E84016" w:rsidRDefault="00293C09" w:rsidP="00293C0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6.7. Общая сумма начисленных штрафов за неисполнение или ненадлежащее выполнение исполнителем обязательств, предусмотренных контрактом, не может превышать цену контракта.</w:t>
      </w:r>
    </w:p>
    <w:p w14:paraId="0737E7E2" w14:textId="77777777" w:rsidR="00293C09" w:rsidRPr="00E84016" w:rsidRDefault="00293C09" w:rsidP="00293C09">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6C78EDD"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C06BE2"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lastRenderedPageBreak/>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0F78E66" w14:textId="77777777" w:rsidR="00293C09" w:rsidRPr="00E84016" w:rsidRDefault="00293C09" w:rsidP="00293C0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84016">
        <w:rPr>
          <w:rFonts w:ascii="Times New Roman" w:eastAsia="Times New Roman" w:hAnsi="Times New Roman" w:cs="Times New Roman"/>
          <w:bCs/>
          <w:sz w:val="24"/>
          <w:szCs w:val="24"/>
          <w:lang w:eastAsia="ru-RU"/>
        </w:rPr>
        <w:t>заказчик выплачивает исполнителю штраф в размере 1</w:t>
      </w:r>
      <w:r w:rsidRPr="00E84016">
        <w:rPr>
          <w:rFonts w:ascii="Times New Roman" w:eastAsia="Times New Roman" w:hAnsi="Times New Roman" w:cs="Times New Roman"/>
          <w:sz w:val="24"/>
          <w:szCs w:val="24"/>
          <w:lang w:eastAsia="ru-RU"/>
        </w:rPr>
        <w:t>000 рублей.</w:t>
      </w:r>
    </w:p>
    <w:p w14:paraId="141EBBF8" w14:textId="77777777" w:rsidR="00293C09" w:rsidRPr="00E84016" w:rsidRDefault="00293C09" w:rsidP="00293C0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1DD58F"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6596BF31"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6.12.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 </w:t>
      </w:r>
    </w:p>
    <w:p w14:paraId="63319889"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00B5A287" w14:textId="77777777" w:rsidR="00293C09" w:rsidRPr="00E84016" w:rsidRDefault="00293C09" w:rsidP="00293C0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6.14. Указанная в настоящем разделе контракта неустойка (пени, штраф) взимаются за каждое нарушение в отдельности.</w:t>
      </w:r>
    </w:p>
    <w:p w14:paraId="5328D7F4" w14:textId="77777777" w:rsidR="00293C09" w:rsidRPr="00E84016" w:rsidRDefault="00293C09" w:rsidP="00293C0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0F18D59"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7. Обстоятельства непреодолимой силы</w:t>
      </w:r>
    </w:p>
    <w:p w14:paraId="2DC86F3E"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D60642D"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75F01D90"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17AB0A09"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17ACC454"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14:paraId="59F481D0"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8. Срок действия Контракта, порядок изменения и расторжения Контракта</w:t>
      </w:r>
    </w:p>
    <w:p w14:paraId="1424E45A" w14:textId="51F50933" w:rsidR="00293C09" w:rsidRPr="00E84016" w:rsidRDefault="00293C09" w:rsidP="00293C09">
      <w:pPr>
        <w:tabs>
          <w:tab w:val="left" w:pos="567"/>
        </w:tabs>
        <w:suppressAutoHyphens/>
        <w:spacing w:after="0" w:line="240" w:lineRule="auto"/>
        <w:ind w:firstLine="567"/>
        <w:jc w:val="both"/>
        <w:rPr>
          <w:rFonts w:ascii="Times New Roman" w:eastAsia="Times New Roman" w:hAnsi="Times New Roman" w:cs="Times New Roman"/>
          <w:bCs/>
          <w:sz w:val="24"/>
          <w:szCs w:val="24"/>
          <w:lang w:eastAsia="ru-RU"/>
        </w:rPr>
      </w:pPr>
      <w:r w:rsidRPr="00E84016">
        <w:rPr>
          <w:rFonts w:ascii="Times New Roman" w:eastAsia="Times New Roman" w:hAnsi="Times New Roman" w:cs="Times New Roman"/>
          <w:sz w:val="24"/>
          <w:szCs w:val="24"/>
          <w:lang w:eastAsia="ar-SA"/>
        </w:rPr>
        <w:t xml:space="preserve">8.1. </w:t>
      </w:r>
      <w:r w:rsidRPr="00E84016">
        <w:rPr>
          <w:rFonts w:ascii="Times New Roman" w:eastAsia="Times New Roman" w:hAnsi="Times New Roman" w:cs="Times New Roman"/>
          <w:bCs/>
          <w:sz w:val="24"/>
          <w:szCs w:val="24"/>
          <w:lang w:eastAsia="ru-RU"/>
        </w:rPr>
        <w:t>Настоящий контракт, вступает в силу с момента его подписания сторонами, подлежит обязательной регистрации в реестре государственных контрактов и действует до момента исполнения сторонами своих финансовых обязательст</w:t>
      </w:r>
      <w:r w:rsidR="00065D7A" w:rsidRPr="00E84016">
        <w:rPr>
          <w:rFonts w:ascii="Times New Roman" w:eastAsia="Times New Roman" w:hAnsi="Times New Roman" w:cs="Times New Roman"/>
          <w:bCs/>
          <w:sz w:val="24"/>
          <w:szCs w:val="24"/>
          <w:lang w:eastAsia="ru-RU"/>
        </w:rPr>
        <w:t>в, но не позднее</w:t>
      </w:r>
      <w:r w:rsidR="00AF32D3">
        <w:rPr>
          <w:rFonts w:ascii="Times New Roman" w:eastAsia="Times New Roman" w:hAnsi="Times New Roman" w:cs="Times New Roman"/>
          <w:bCs/>
          <w:sz w:val="24"/>
          <w:szCs w:val="24"/>
          <w:lang w:eastAsia="ru-RU"/>
        </w:rPr>
        <w:t xml:space="preserve"> </w:t>
      </w:r>
      <w:proofErr w:type="gramStart"/>
      <w:r w:rsidR="00AF32D3">
        <w:rPr>
          <w:rFonts w:ascii="Times New Roman" w:eastAsia="Times New Roman" w:hAnsi="Times New Roman" w:cs="Times New Roman"/>
          <w:bCs/>
          <w:sz w:val="24"/>
          <w:szCs w:val="24"/>
          <w:lang w:eastAsia="ru-RU"/>
        </w:rPr>
        <w:t>31</w:t>
      </w:r>
      <w:r w:rsidR="00065D7A" w:rsidRPr="00E84016">
        <w:rPr>
          <w:rFonts w:ascii="Times New Roman" w:eastAsia="Times New Roman" w:hAnsi="Times New Roman" w:cs="Times New Roman"/>
          <w:bCs/>
          <w:sz w:val="24"/>
          <w:szCs w:val="24"/>
          <w:lang w:eastAsia="ru-RU"/>
        </w:rPr>
        <w:t xml:space="preserve"> </w:t>
      </w:r>
      <w:r w:rsidR="003E429E">
        <w:rPr>
          <w:rFonts w:ascii="Times New Roman" w:eastAsia="Times New Roman" w:hAnsi="Times New Roman" w:cs="Times New Roman"/>
          <w:bCs/>
          <w:sz w:val="24"/>
          <w:szCs w:val="24"/>
          <w:lang w:eastAsia="ru-RU"/>
        </w:rPr>
        <w:t xml:space="preserve"> декабря</w:t>
      </w:r>
      <w:proofErr w:type="gramEnd"/>
      <w:r w:rsidR="003E429E">
        <w:rPr>
          <w:rFonts w:ascii="Times New Roman" w:eastAsia="Times New Roman" w:hAnsi="Times New Roman" w:cs="Times New Roman"/>
          <w:bCs/>
          <w:sz w:val="24"/>
          <w:szCs w:val="24"/>
          <w:lang w:eastAsia="ru-RU"/>
        </w:rPr>
        <w:t xml:space="preserve"> 2027</w:t>
      </w:r>
      <w:r w:rsidRPr="00E84016">
        <w:rPr>
          <w:rFonts w:ascii="Times New Roman" w:eastAsia="Times New Roman" w:hAnsi="Times New Roman" w:cs="Times New Roman"/>
          <w:bCs/>
          <w:sz w:val="24"/>
          <w:szCs w:val="24"/>
          <w:lang w:eastAsia="ru-RU"/>
        </w:rPr>
        <w:t xml:space="preserve"> года.</w:t>
      </w:r>
      <w:r w:rsidRPr="00E84016">
        <w:rPr>
          <w:rFonts w:ascii="Times New Roman" w:eastAsia="Times New Roman" w:hAnsi="Times New Roman" w:cs="Times New Roman"/>
          <w:sz w:val="24"/>
          <w:szCs w:val="24"/>
          <w:lang w:eastAsia="ru-RU"/>
        </w:rPr>
        <w:t xml:space="preserve"> </w:t>
      </w:r>
      <w:r w:rsidRPr="00E84016">
        <w:rPr>
          <w:rFonts w:ascii="Times New Roman" w:eastAsia="Calibri" w:hAnsi="Times New Roman" w:cs="Times New Roman"/>
          <w:bCs/>
          <w:sz w:val="24"/>
          <w:szCs w:val="24"/>
        </w:rPr>
        <w:t>(включительно),</w:t>
      </w:r>
      <w:r w:rsidRPr="00E84016">
        <w:rPr>
          <w:rFonts w:ascii="Times New Roman" w:eastAsia="Calibri" w:hAnsi="Times New Roman" w:cs="Times New Roman"/>
          <w:sz w:val="24"/>
          <w:szCs w:val="24"/>
          <w:lang w:eastAsia="ru-RU"/>
        </w:rPr>
        <w:t xml:space="preserve"> а в части неисполненных обязательств - до полного их исполнения Сторонами. При этом Страховщик не освобождается от исполнения своих обязательств до дня окончания срока действия Полиса. </w:t>
      </w:r>
      <w:r w:rsidRPr="00E84016">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своих обязательств и от ответственности за их нарушение.</w:t>
      </w:r>
    </w:p>
    <w:p w14:paraId="665917BA" w14:textId="77777777" w:rsidR="00293C09" w:rsidRPr="00E84016" w:rsidRDefault="00293C09" w:rsidP="00293C09">
      <w:pPr>
        <w:spacing w:after="0" w:line="240" w:lineRule="auto"/>
        <w:ind w:firstLine="567"/>
        <w:jc w:val="both"/>
        <w:rPr>
          <w:rFonts w:ascii="Times New Roman" w:eastAsia="Times New Roman" w:hAnsi="Times New Roman" w:cs="Times New Roman"/>
          <w:sz w:val="24"/>
          <w:szCs w:val="24"/>
        </w:rPr>
      </w:pPr>
      <w:r w:rsidRPr="00E84016">
        <w:rPr>
          <w:rFonts w:ascii="Times New Roman" w:eastAsia="Times New Roman" w:hAnsi="Times New Roman" w:cs="Times New Roman"/>
          <w:sz w:val="24"/>
          <w:szCs w:val="24"/>
        </w:rPr>
        <w:t>Документом, удостоверяющим осуществление обязательного страхования, является страховой полис обязательного страхования, оформленный «Страховщиком» по утвержденной законодательством РФ форме в отношении транспортных средств, указанных в Приложении № 2 к настоящему «Контракту».</w:t>
      </w:r>
    </w:p>
    <w:p w14:paraId="02F01BE8" w14:textId="77777777" w:rsidR="00293C09" w:rsidRPr="00E84016" w:rsidRDefault="00293C09" w:rsidP="00293C09">
      <w:pPr>
        <w:suppressAutoHyphens/>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color w:val="000000"/>
          <w:sz w:val="24"/>
          <w:szCs w:val="24"/>
          <w:lang w:eastAsia="ru-RU"/>
        </w:rPr>
        <w:t xml:space="preserve">Оформленный надлежащим образом страховой Полис должен быть выдан Страхователю </w:t>
      </w:r>
      <w:r w:rsidRPr="00E84016">
        <w:rPr>
          <w:rFonts w:ascii="Times New Roman" w:eastAsia="Times New Roman" w:hAnsi="Times New Roman" w:cs="Times New Roman"/>
          <w:sz w:val="24"/>
          <w:szCs w:val="24"/>
          <w:lang w:eastAsia="ru-RU"/>
        </w:rPr>
        <w:t>до начала периода страхования соответствующего транспортного средства.</w:t>
      </w:r>
    </w:p>
    <w:p w14:paraId="506B44E2"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8.2</w:t>
      </w:r>
      <w:r w:rsidR="00293C09" w:rsidRPr="00E84016">
        <w:rPr>
          <w:rFonts w:ascii="Times New Roman" w:eastAsia="Times New Roman" w:hAnsi="Times New Roman" w:cs="Times New Roman"/>
          <w:sz w:val="24"/>
          <w:szCs w:val="24"/>
          <w:lang w:eastAsia="ar-SA"/>
        </w:rPr>
        <w:t>. Датой исполнения обязательств по Контракту в части оказания Услуг является дата подписания сторонами акта сдачи-приемки оказанных услуг.</w:t>
      </w:r>
    </w:p>
    <w:p w14:paraId="3E3E7562"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lastRenderedPageBreak/>
        <w:t>8.3</w:t>
      </w:r>
      <w:r w:rsidR="00293C09" w:rsidRPr="00E84016">
        <w:rPr>
          <w:rFonts w:ascii="Times New Roman" w:eastAsia="Times New Roman" w:hAnsi="Times New Roman" w:cs="Times New Roman"/>
          <w:sz w:val="24"/>
          <w:szCs w:val="24"/>
          <w:lang w:eastAsia="ar-SA"/>
        </w:rPr>
        <w:t>.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7D2A14ED" w14:textId="77777777" w:rsidR="00293C09" w:rsidRPr="00E84016" w:rsidRDefault="00293C09"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 xml:space="preserve"> Внесение изменений в Контракт возможно в соответствии с требованиями действующего законодательства. </w:t>
      </w:r>
    </w:p>
    <w:p w14:paraId="5271D09E" w14:textId="77777777" w:rsidR="00293C09" w:rsidRPr="00E84016" w:rsidRDefault="00293C09"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5D1570" w14:textId="77777777" w:rsidR="00293C09" w:rsidRPr="00E84016" w:rsidRDefault="00293C09"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550C53EF"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8.4</w:t>
      </w:r>
      <w:r w:rsidR="00293C09" w:rsidRPr="00E84016">
        <w:rPr>
          <w:rFonts w:ascii="Times New Roman" w:eastAsia="Times New Roman" w:hAnsi="Times New Roman" w:cs="Times New Roman"/>
          <w:sz w:val="24"/>
          <w:szCs w:val="24"/>
          <w:lang w:eastAsia="ar-SA"/>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FCE78B"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054B92AC"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.1. Исполнитель не</w:t>
      </w:r>
      <w:r w:rsidRPr="00E84016">
        <w:rPr>
          <w:rFonts w:ascii="Times New Roman" w:eastAsia="Times New Roman" w:hAnsi="Times New Roman" w:cs="Times New Roman"/>
          <w:sz w:val="24"/>
          <w:szCs w:val="24"/>
          <w:lang w:eastAsia="ar-SA"/>
        </w:rPr>
        <w:t xml:space="preserve"> соблюдает сроки оказания Услуг.</w:t>
      </w:r>
    </w:p>
    <w:p w14:paraId="3F46756D"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.2. Исполнитель отказывается от устранения либо не устраняет допущенные им недостатки в срок, указанный Заказчиком в мотивированном отказе, либо фактически не исполняет предписания Заказчика, изложенные в мотивированном отказе, в течение срока, определенного Заказчиком.</w:t>
      </w:r>
    </w:p>
    <w:p w14:paraId="0D139F22"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.3. Заказчиком выявлены недостатки Услуг, являющиеся существенными и неустранимыми.</w:t>
      </w:r>
    </w:p>
    <w:p w14:paraId="44CC883C"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.4. Услуги, предусмотренные Контрактом, Исполнителем не оказаны, либо оказаны с недостатками, не позволяющими Заказчику осуществить их приемку.</w:t>
      </w:r>
    </w:p>
    <w:p w14:paraId="75933811"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.5. Исполнителем не предоставлена переоформленная или новая лицензия взамен лицензии с истекшим сроком действия, если оказываемые в соответствии с настоящим Контрактом Услуги подлежат лицензированию.</w:t>
      </w:r>
    </w:p>
    <w:p w14:paraId="2BDACEF3"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.6. У Заказчика отсутствует по независящим от него причинам возможность дальнейшего финансирования Услуг по Контракту.</w:t>
      </w:r>
    </w:p>
    <w:p w14:paraId="044213FA"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14:paraId="76050D2C" w14:textId="77777777" w:rsidR="00293C09" w:rsidRPr="00E84016" w:rsidRDefault="00FA185D" w:rsidP="00293C09">
      <w:pPr>
        <w:suppressAutoHyphens/>
        <w:spacing w:after="0" w:line="240" w:lineRule="auto"/>
        <w:ind w:firstLine="709"/>
        <w:jc w:val="both"/>
        <w:rPr>
          <w:rFonts w:ascii="Times New Roman" w:eastAsia="Times New Roman" w:hAnsi="Times New Roman" w:cs="Times New Roman"/>
          <w:sz w:val="24"/>
          <w:szCs w:val="24"/>
          <w:lang w:eastAsia="ar-SA"/>
        </w:rPr>
      </w:pPr>
      <w:r w:rsidRPr="00E84016">
        <w:rPr>
          <w:rFonts w:ascii="Times New Roman" w:eastAsia="Times New Roman" w:hAnsi="Times New Roman" w:cs="Times New Roman"/>
          <w:sz w:val="24"/>
          <w:szCs w:val="24"/>
          <w:lang w:eastAsia="ar-SA"/>
        </w:rPr>
        <w:t>8.5</w:t>
      </w:r>
      <w:r w:rsidR="00293C09" w:rsidRPr="00E84016">
        <w:rPr>
          <w:rFonts w:ascii="Times New Roman" w:eastAsia="Times New Roman" w:hAnsi="Times New Roman" w:cs="Times New Roman"/>
          <w:sz w:val="24"/>
          <w:szCs w:val="24"/>
          <w:lang w:eastAsia="ar-SA"/>
        </w:rPr>
        <w:t>.8. Иные случаи, предусмотренные гражданским законодательством Российской Федерации.</w:t>
      </w:r>
    </w:p>
    <w:p w14:paraId="3AD74965" w14:textId="77777777" w:rsidR="00293C09" w:rsidRPr="00E84016" w:rsidRDefault="00293C09" w:rsidP="00293C0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0277DA2" w14:textId="77777777" w:rsidR="00293C09" w:rsidRPr="00E84016" w:rsidRDefault="00293C09" w:rsidP="00293C0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84016">
        <w:rPr>
          <w:rFonts w:ascii="Times New Roman" w:eastAsia="Times New Roman" w:hAnsi="Times New Roman" w:cs="Times New Roman"/>
          <w:b/>
          <w:sz w:val="24"/>
          <w:szCs w:val="24"/>
          <w:lang w:eastAsia="ru-RU"/>
        </w:rPr>
        <w:t>9. Односторонний отказ от исполнения Контракта</w:t>
      </w:r>
    </w:p>
    <w:p w14:paraId="360B96CE"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9.1. Заказчик вправе принять решение об одностороннем отказе от исполнения Контракта в соответствии с гражданским законодательством.</w:t>
      </w:r>
    </w:p>
    <w:p w14:paraId="75A5267D"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9.2.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w:t>
      </w:r>
      <w:r w:rsidRPr="00E84016">
        <w:rPr>
          <w:rFonts w:ascii="Times New Roman" w:eastAsia="Times New Roman" w:hAnsi="Times New Roman" w:cs="Times New Roman"/>
          <w:sz w:val="24"/>
          <w:szCs w:val="24"/>
          <w:lang w:eastAsia="ru-RU"/>
        </w:rPr>
        <w:lastRenderedPageBreak/>
        <w:t xml:space="preserve">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5BC27874"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14:paraId="4E93DB79"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9.3.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5788ED"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sz w:val="24"/>
          <w:szCs w:val="24"/>
          <w:lang w:eastAsia="ru-RU"/>
        </w:rPr>
        <w:t>9.4.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4E2CA904"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p>
    <w:p w14:paraId="225CCBC8"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10. Прочие условия</w:t>
      </w:r>
    </w:p>
    <w:p w14:paraId="5D027C84" w14:textId="77777777" w:rsidR="00293C09" w:rsidRPr="00E84016" w:rsidRDefault="00065D7A" w:rsidP="00065D7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10.1. </w:t>
      </w:r>
      <w:r w:rsidR="00293C09" w:rsidRPr="00E84016">
        <w:rPr>
          <w:rFonts w:ascii="Times New Roman" w:eastAsia="Times New Roman" w:hAnsi="Times New Roman" w:cs="Times New Roman"/>
          <w:sz w:val="24"/>
          <w:szCs w:val="24"/>
          <w:lang w:eastAsia="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36FAB05" w14:textId="77777777" w:rsidR="00293C09" w:rsidRPr="00E84016" w:rsidRDefault="00065D7A" w:rsidP="00065D7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10.2. </w:t>
      </w:r>
      <w:r w:rsidR="00293C09" w:rsidRPr="00E84016">
        <w:rPr>
          <w:rFonts w:ascii="Times New Roman" w:eastAsia="Times New Roman" w:hAnsi="Times New Roman" w:cs="Times New Roman"/>
          <w:sz w:val="24"/>
          <w:szCs w:val="24"/>
          <w:lang w:eastAsia="ru-RU"/>
        </w:rPr>
        <w:t>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2E00BB34" w14:textId="77777777" w:rsidR="00293C09" w:rsidRPr="00E84016" w:rsidRDefault="00065D7A" w:rsidP="00065D7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10.3. </w:t>
      </w:r>
      <w:r w:rsidR="00293C09" w:rsidRPr="00E84016">
        <w:rPr>
          <w:rFonts w:ascii="Times New Roman" w:eastAsia="Times New Roman" w:hAnsi="Times New Roman" w:cs="Times New Roman"/>
          <w:sz w:val="24"/>
          <w:szCs w:val="24"/>
          <w:lang w:eastAsia="ru-RU"/>
        </w:rPr>
        <w:t>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6D1A924E" w14:textId="77777777" w:rsidR="00293C09" w:rsidRPr="00E84016" w:rsidRDefault="00065D7A" w:rsidP="00065D7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10.4. </w:t>
      </w:r>
      <w:r w:rsidR="00293C09" w:rsidRPr="00E84016">
        <w:rPr>
          <w:rFonts w:ascii="Times New Roman" w:eastAsia="Times New Roman" w:hAnsi="Times New Roman" w:cs="Times New Roman"/>
          <w:sz w:val="24"/>
          <w:szCs w:val="24"/>
          <w:lang w:eastAsia="ru-RU"/>
        </w:rPr>
        <w:t>По всем вопросам, не урегулированным Контрактом, Стороны руководствуются действующим законодательством.</w:t>
      </w:r>
    </w:p>
    <w:p w14:paraId="2F6BA110" w14:textId="77777777" w:rsidR="00293C09" w:rsidRPr="00E84016" w:rsidRDefault="00065D7A" w:rsidP="00065D7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10.5. </w:t>
      </w:r>
      <w:r w:rsidR="00293C09" w:rsidRPr="00E84016">
        <w:rPr>
          <w:rFonts w:ascii="Times New Roman" w:eastAsia="Times New Roman" w:hAnsi="Times New Roman" w:cs="Times New Roman"/>
          <w:sz w:val="24"/>
          <w:szCs w:val="24"/>
          <w:lang w:eastAsia="ru-RU"/>
        </w:rPr>
        <w:t>Приложения и дополнения к Контракту являются его неотъемлемой частью.</w:t>
      </w:r>
    </w:p>
    <w:p w14:paraId="4F0EBDDA" w14:textId="77777777" w:rsidR="00293C09" w:rsidRPr="00E84016" w:rsidRDefault="00293C09" w:rsidP="00293C0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3962246" w14:textId="77777777" w:rsidR="00293C09" w:rsidRPr="00E84016" w:rsidRDefault="00293C09" w:rsidP="00293C09">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E84016">
        <w:rPr>
          <w:rFonts w:ascii="Times New Roman" w:eastAsia="Times New Roman" w:hAnsi="Times New Roman" w:cs="Times New Roman"/>
          <w:b/>
          <w:bCs/>
          <w:sz w:val="24"/>
          <w:szCs w:val="24"/>
          <w:lang w:eastAsia="ru-RU"/>
        </w:rPr>
        <w:t>11. Приложения к Контракту</w:t>
      </w:r>
    </w:p>
    <w:p w14:paraId="31AD953F" w14:textId="77777777" w:rsidR="00293C09" w:rsidRPr="00E84016" w:rsidRDefault="00293C09" w:rsidP="00293C0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11.1. Приложение № 1 - Расчет стоимости оказания услуг.</w:t>
      </w:r>
    </w:p>
    <w:p w14:paraId="6B43661B" w14:textId="77777777" w:rsidR="00404FB5" w:rsidRPr="00E84016" w:rsidRDefault="00404FB5" w:rsidP="00293C0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11.2. Приложение № 2 – Перечень транспортных средств</w:t>
      </w:r>
    </w:p>
    <w:p w14:paraId="13B0F9F2" w14:textId="77777777" w:rsidR="00293C09" w:rsidRPr="00E84016" w:rsidRDefault="00293C09" w:rsidP="00293C09">
      <w:pPr>
        <w:suppressAutoHyphens/>
        <w:spacing w:after="0" w:line="240" w:lineRule="auto"/>
        <w:ind w:firstLine="709"/>
        <w:jc w:val="both"/>
        <w:rPr>
          <w:rFonts w:ascii="Times New Roman" w:eastAsia="Times New Roman" w:hAnsi="Times New Roman" w:cs="Times New Roman"/>
          <w:sz w:val="24"/>
          <w:szCs w:val="24"/>
          <w:lang w:val="x-none" w:eastAsia="ar-SA"/>
        </w:rPr>
      </w:pPr>
    </w:p>
    <w:p w14:paraId="07716E31" w14:textId="77777777" w:rsidR="00293C09" w:rsidRPr="00E84016" w:rsidRDefault="00293C09" w:rsidP="00293C09">
      <w:pPr>
        <w:numPr>
          <w:ilvl w:val="0"/>
          <w:numId w:val="19"/>
        </w:numPr>
        <w:suppressAutoHyphens/>
        <w:spacing w:after="0" w:line="240" w:lineRule="auto"/>
        <w:jc w:val="center"/>
        <w:rPr>
          <w:rFonts w:ascii="Times New Roman" w:eastAsia="Times New Roman" w:hAnsi="Times New Roman" w:cs="Times New Roman"/>
          <w:b/>
          <w:bCs/>
          <w:sz w:val="24"/>
          <w:szCs w:val="24"/>
          <w:lang w:val="x-none" w:eastAsia="ar-SA"/>
        </w:rPr>
      </w:pPr>
      <w:r w:rsidRPr="00E84016">
        <w:rPr>
          <w:rFonts w:ascii="Times New Roman" w:eastAsia="Times New Roman" w:hAnsi="Times New Roman" w:cs="Times New Roman"/>
          <w:b/>
          <w:bCs/>
          <w:sz w:val="24"/>
          <w:szCs w:val="24"/>
          <w:lang w:val="x-none" w:eastAsia="ar-SA"/>
        </w:rPr>
        <w:t>Реквизиты и подписи сторон</w:t>
      </w:r>
    </w:p>
    <w:tbl>
      <w:tblPr>
        <w:tblW w:w="9923" w:type="dxa"/>
        <w:tblInd w:w="70" w:type="dxa"/>
        <w:tblLayout w:type="fixed"/>
        <w:tblCellMar>
          <w:left w:w="70" w:type="dxa"/>
          <w:right w:w="70" w:type="dxa"/>
        </w:tblCellMar>
        <w:tblLook w:val="0000" w:firstRow="0" w:lastRow="0" w:firstColumn="0" w:lastColumn="0" w:noHBand="0" w:noVBand="0"/>
      </w:tblPr>
      <w:tblGrid>
        <w:gridCol w:w="5112"/>
        <w:gridCol w:w="4811"/>
      </w:tblGrid>
      <w:tr w:rsidR="00293C09" w:rsidRPr="00E84016" w14:paraId="08430AA5" w14:textId="77777777" w:rsidTr="00550CFA">
        <w:trPr>
          <w:cantSplit/>
          <w:trHeight w:val="3419"/>
        </w:trPr>
        <w:tc>
          <w:tcPr>
            <w:tcW w:w="5112" w:type="dxa"/>
          </w:tcPr>
          <w:p w14:paraId="259D06E6" w14:textId="77777777" w:rsidR="00293C09" w:rsidRPr="00E84016" w:rsidRDefault="00293C09" w:rsidP="00293C09">
            <w:pPr>
              <w:spacing w:after="0" w:line="240" w:lineRule="auto"/>
              <w:ind w:right="32"/>
              <w:rPr>
                <w:rFonts w:ascii="Times New Roman" w:eastAsia="Times New Roman" w:hAnsi="Times New Roman" w:cs="Times New Roman"/>
                <w:b/>
                <w:sz w:val="24"/>
                <w:szCs w:val="24"/>
                <w:lang w:eastAsia="ru-RU"/>
              </w:rPr>
            </w:pPr>
            <w:r w:rsidRPr="00E84016">
              <w:rPr>
                <w:rFonts w:ascii="Times New Roman" w:eastAsia="Times New Roman" w:hAnsi="Times New Roman" w:cs="Times New Roman"/>
                <w:b/>
                <w:sz w:val="24"/>
                <w:szCs w:val="24"/>
                <w:lang w:eastAsia="ru-RU"/>
              </w:rPr>
              <w:lastRenderedPageBreak/>
              <w:t>ЗАКАЗЧИК:</w:t>
            </w:r>
          </w:p>
          <w:p w14:paraId="5DFD76F3"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Санкт-Петербургское государственное казенное учреждение «Жилищное агентство Кировского района Санкт-Петербурга» (Кировское РЖА)</w:t>
            </w:r>
          </w:p>
          <w:p w14:paraId="5FC92B55"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 xml:space="preserve">198095, г. Санкт-Петербург, пр. Стачек, д.18 </w:t>
            </w:r>
          </w:p>
          <w:p w14:paraId="43903AAA"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тел. (812) 417-65-01 факс (812) 417-65-04</w:t>
            </w:r>
          </w:p>
          <w:p w14:paraId="0F275CFC"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эл. почта: m@guzhakir.ru</w:t>
            </w:r>
          </w:p>
          <w:p w14:paraId="7426DF20"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 xml:space="preserve">Комитет финансов Санкт-Петербурга </w:t>
            </w:r>
          </w:p>
          <w:p w14:paraId="124AB594"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 xml:space="preserve">(Кировское РЖА, л/с 0520176) </w:t>
            </w:r>
          </w:p>
          <w:p w14:paraId="5724B845"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ИНН 7805094893, КПП 780501001</w:t>
            </w:r>
          </w:p>
          <w:p w14:paraId="36BE102D"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ОГРН 1027802757410, ОКТМО 40339000</w:t>
            </w:r>
          </w:p>
          <w:p w14:paraId="347F5169"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 xml:space="preserve">ОКПО 46960509, ОКВЭД 68.32; 81.29 </w:t>
            </w:r>
          </w:p>
          <w:p w14:paraId="1362F26D"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ОКАТО 40276000000</w:t>
            </w:r>
          </w:p>
          <w:p w14:paraId="55FB0BCC"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 xml:space="preserve">Банк: ОКЦ № 1 Северо-Западного ГУ Банка России//УФК </w:t>
            </w:r>
          </w:p>
          <w:p w14:paraId="1B0086E6"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 xml:space="preserve">по г. Санкт-Петербургу </w:t>
            </w:r>
          </w:p>
          <w:p w14:paraId="7E43EDB5"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Номер счета банка: 40102810945370000005</w:t>
            </w:r>
          </w:p>
          <w:p w14:paraId="0F0335E3" w14:textId="77777777" w:rsidR="000C7C74" w:rsidRPr="00FC6F37" w:rsidRDefault="000C7C74" w:rsidP="000C7C74">
            <w:pPr>
              <w:spacing w:after="0" w:line="240" w:lineRule="auto"/>
              <w:ind w:right="32"/>
              <w:rPr>
                <w:rFonts w:ascii="Times New Roman" w:eastAsia="Calibri" w:hAnsi="Times New Roman" w:cs="Times New Roman"/>
                <w:sz w:val="24"/>
                <w:szCs w:val="24"/>
              </w:rPr>
            </w:pPr>
            <w:r w:rsidRPr="00FC6F37">
              <w:rPr>
                <w:rFonts w:ascii="Times New Roman" w:eastAsia="Calibri" w:hAnsi="Times New Roman" w:cs="Times New Roman"/>
                <w:sz w:val="24"/>
                <w:szCs w:val="24"/>
              </w:rPr>
              <w:t>Номер казначейского счета: 03221643400000007200</w:t>
            </w:r>
          </w:p>
          <w:p w14:paraId="0A7BF256" w14:textId="093705FB" w:rsidR="00293C09" w:rsidRPr="00E84016" w:rsidRDefault="000C7C74" w:rsidP="000C7C74">
            <w:pPr>
              <w:spacing w:after="0" w:line="240" w:lineRule="auto"/>
              <w:rPr>
                <w:rFonts w:ascii="Times New Roman" w:eastAsia="Times New Roman" w:hAnsi="Times New Roman" w:cs="Times New Roman"/>
                <w:sz w:val="24"/>
                <w:szCs w:val="24"/>
                <w:lang w:eastAsia="ru-RU"/>
              </w:rPr>
            </w:pPr>
            <w:r w:rsidRPr="00FC6F37">
              <w:rPr>
                <w:rFonts w:ascii="Times New Roman" w:eastAsia="Calibri" w:hAnsi="Times New Roman" w:cs="Times New Roman"/>
                <w:sz w:val="24"/>
                <w:szCs w:val="24"/>
              </w:rPr>
              <w:t>БИК 014030106</w:t>
            </w:r>
          </w:p>
          <w:p w14:paraId="500C78C6" w14:textId="77777777" w:rsidR="00293C09" w:rsidRDefault="00293C09" w:rsidP="00293C09">
            <w:pPr>
              <w:spacing w:after="0" w:line="240" w:lineRule="auto"/>
              <w:rPr>
                <w:rFonts w:ascii="Times New Roman" w:eastAsia="Times New Roman" w:hAnsi="Times New Roman" w:cs="Times New Roman"/>
                <w:sz w:val="24"/>
                <w:szCs w:val="24"/>
                <w:lang w:eastAsia="ru-RU"/>
              </w:rPr>
            </w:pPr>
          </w:p>
          <w:p w14:paraId="62CD9CEE" w14:textId="77777777" w:rsidR="00E84016" w:rsidRDefault="00E84016" w:rsidP="00293C09">
            <w:pPr>
              <w:spacing w:after="0" w:line="240" w:lineRule="auto"/>
              <w:rPr>
                <w:rFonts w:ascii="Times New Roman" w:eastAsia="Times New Roman" w:hAnsi="Times New Roman" w:cs="Times New Roman"/>
                <w:sz w:val="24"/>
                <w:szCs w:val="24"/>
                <w:lang w:eastAsia="ru-RU"/>
              </w:rPr>
            </w:pPr>
          </w:p>
          <w:p w14:paraId="050A49B4" w14:textId="77777777" w:rsidR="00E84016" w:rsidRDefault="00E84016" w:rsidP="00293C09">
            <w:pPr>
              <w:spacing w:after="0" w:line="240" w:lineRule="auto"/>
              <w:rPr>
                <w:rFonts w:ascii="Times New Roman" w:eastAsia="Times New Roman" w:hAnsi="Times New Roman" w:cs="Times New Roman"/>
                <w:sz w:val="24"/>
                <w:szCs w:val="24"/>
                <w:lang w:eastAsia="ru-RU"/>
              </w:rPr>
            </w:pPr>
          </w:p>
          <w:p w14:paraId="130FE8B9" w14:textId="77777777" w:rsidR="00781FD4" w:rsidRPr="00293C09" w:rsidRDefault="00781FD4" w:rsidP="00781FD4">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ЗАКАЗЧИК:</w:t>
            </w:r>
          </w:p>
          <w:p w14:paraId="7B447643" w14:textId="77777777" w:rsidR="00F76E7D" w:rsidRDefault="00F76E7D" w:rsidP="00293C09">
            <w:pPr>
              <w:spacing w:after="0" w:line="240" w:lineRule="auto"/>
              <w:rPr>
                <w:rFonts w:ascii="Times New Roman" w:eastAsia="Times New Roman" w:hAnsi="Times New Roman" w:cs="Times New Roman"/>
                <w:sz w:val="24"/>
                <w:szCs w:val="24"/>
                <w:lang w:eastAsia="ru-RU"/>
              </w:rPr>
            </w:pPr>
          </w:p>
          <w:p w14:paraId="622E8B44" w14:textId="1FC5B1F0" w:rsidR="00B8008E" w:rsidRPr="00E84016" w:rsidRDefault="00FE04EA" w:rsidP="00293C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ВРИО д</w:t>
            </w:r>
            <w:r w:rsidR="00B8008E" w:rsidRPr="00E84016">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00B8008E" w:rsidRPr="00E84016">
              <w:rPr>
                <w:rFonts w:ascii="Times New Roman" w:eastAsia="Times New Roman" w:hAnsi="Times New Roman" w:cs="Times New Roman"/>
                <w:sz w:val="24"/>
                <w:szCs w:val="24"/>
                <w:lang w:eastAsia="ru-RU"/>
              </w:rPr>
              <w:t xml:space="preserve"> Кировского РЖА</w:t>
            </w:r>
          </w:p>
          <w:p w14:paraId="2EA189D8" w14:textId="5F1F2E2F" w:rsidR="00B8008E" w:rsidRDefault="00B8008E" w:rsidP="00293C09">
            <w:pPr>
              <w:spacing w:after="0" w:line="240" w:lineRule="auto"/>
              <w:rPr>
                <w:rFonts w:ascii="Times New Roman" w:eastAsia="Times New Roman" w:hAnsi="Times New Roman" w:cs="Times New Roman"/>
                <w:sz w:val="24"/>
                <w:szCs w:val="24"/>
                <w:lang w:eastAsia="ru-RU"/>
              </w:rPr>
            </w:pPr>
          </w:p>
          <w:p w14:paraId="4A3BB7FC" w14:textId="77777777" w:rsidR="0023578C" w:rsidRPr="00E84016" w:rsidRDefault="0023578C" w:rsidP="00293C09">
            <w:pPr>
              <w:spacing w:after="0" w:line="240" w:lineRule="auto"/>
              <w:rPr>
                <w:rFonts w:ascii="Times New Roman" w:eastAsia="Times New Roman" w:hAnsi="Times New Roman" w:cs="Times New Roman"/>
                <w:sz w:val="24"/>
                <w:szCs w:val="24"/>
                <w:lang w:eastAsia="ru-RU"/>
              </w:rPr>
            </w:pPr>
          </w:p>
          <w:p w14:paraId="0631EAA8" w14:textId="2DA3DC03" w:rsidR="00B8008E" w:rsidRPr="00E84016" w:rsidRDefault="00293C09" w:rsidP="00293C09">
            <w:pPr>
              <w:spacing w:after="0" w:line="240" w:lineRule="auto"/>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 xml:space="preserve">_______________ </w:t>
            </w:r>
            <w:r w:rsidR="00FE04EA">
              <w:rPr>
                <w:rFonts w:ascii="Times New Roman" w:eastAsia="Times New Roman" w:hAnsi="Times New Roman" w:cs="Times New Roman"/>
                <w:sz w:val="24"/>
                <w:szCs w:val="24"/>
                <w:lang w:eastAsia="ru-RU"/>
              </w:rPr>
              <w:t>Д.В. Мороз</w:t>
            </w:r>
          </w:p>
          <w:p w14:paraId="4403D193" w14:textId="77777777" w:rsidR="00293C09" w:rsidRPr="00E84016" w:rsidRDefault="00293C09" w:rsidP="00293C09">
            <w:pPr>
              <w:spacing w:after="0" w:line="240" w:lineRule="auto"/>
              <w:rPr>
                <w:rFonts w:ascii="Times New Roman" w:eastAsia="Times New Roman" w:hAnsi="Times New Roman" w:cs="Times New Roman"/>
                <w:sz w:val="24"/>
                <w:szCs w:val="24"/>
                <w:lang w:eastAsia="ru-RU"/>
              </w:rPr>
            </w:pPr>
            <w:r w:rsidRPr="00E84016">
              <w:rPr>
                <w:rFonts w:ascii="Times New Roman" w:eastAsia="Times New Roman" w:hAnsi="Times New Roman" w:cs="Times New Roman"/>
                <w:sz w:val="24"/>
                <w:szCs w:val="24"/>
                <w:lang w:eastAsia="ru-RU"/>
              </w:rPr>
              <w:t>(подписано ЭЦП)</w:t>
            </w:r>
          </w:p>
        </w:tc>
        <w:tc>
          <w:tcPr>
            <w:tcW w:w="4811" w:type="dxa"/>
          </w:tcPr>
          <w:p w14:paraId="618BC420" w14:textId="77777777" w:rsidR="00293C09" w:rsidRPr="00E84016" w:rsidRDefault="00293C09" w:rsidP="00293C09">
            <w:pPr>
              <w:spacing w:after="0" w:line="240" w:lineRule="auto"/>
              <w:rPr>
                <w:rFonts w:ascii="Times New Roman" w:eastAsia="Times New Roman" w:hAnsi="Times New Roman" w:cs="Times New Roman"/>
                <w:sz w:val="24"/>
                <w:szCs w:val="24"/>
                <w:lang w:eastAsia="ru-RU"/>
              </w:rPr>
            </w:pPr>
            <w:r w:rsidRPr="00E84016">
              <w:rPr>
                <w:rFonts w:ascii="Times New Roman" w:eastAsia="Times New Roman" w:hAnsi="Times New Roman" w:cs="Times New Roman"/>
                <w:b/>
                <w:sz w:val="24"/>
                <w:szCs w:val="24"/>
                <w:lang w:eastAsia="ru-RU"/>
              </w:rPr>
              <w:t>ИСПОЛНИТЕЛЬ</w:t>
            </w:r>
            <w:r w:rsidRPr="00E84016">
              <w:rPr>
                <w:rFonts w:ascii="Times New Roman" w:eastAsia="Times New Roman" w:hAnsi="Times New Roman" w:cs="Times New Roman"/>
                <w:sz w:val="24"/>
                <w:szCs w:val="24"/>
                <w:lang w:eastAsia="ru-RU"/>
              </w:rPr>
              <w:t>:</w:t>
            </w:r>
          </w:p>
          <w:p w14:paraId="49EFE3A7" w14:textId="406ECCE2" w:rsidR="00E84016" w:rsidRPr="008B4381" w:rsidRDefault="00E84016" w:rsidP="00F76E7D">
            <w:pPr>
              <w:spacing w:after="0" w:line="240" w:lineRule="auto"/>
              <w:rPr>
                <w:rFonts w:ascii="Times New Roman" w:eastAsia="Times New Roman" w:hAnsi="Times New Roman" w:cs="Times New Roman"/>
                <w:sz w:val="24"/>
                <w:szCs w:val="24"/>
                <w:lang w:eastAsia="ru-RU"/>
              </w:rPr>
            </w:pPr>
          </w:p>
          <w:p w14:paraId="12FD6A51" w14:textId="77777777" w:rsidR="00E84016" w:rsidRPr="008B4381" w:rsidRDefault="00E84016" w:rsidP="00E84016">
            <w:pPr>
              <w:spacing w:after="0" w:line="240" w:lineRule="auto"/>
              <w:rPr>
                <w:rFonts w:ascii="Times New Roman" w:eastAsia="Calibri" w:hAnsi="Times New Roman" w:cs="Times New Roman"/>
                <w:sz w:val="24"/>
                <w:szCs w:val="24"/>
                <w:lang w:eastAsia="ru-RU"/>
              </w:rPr>
            </w:pPr>
          </w:p>
          <w:p w14:paraId="1EE46771" w14:textId="77777777" w:rsidR="00A80D2C" w:rsidRDefault="00A80D2C" w:rsidP="00E84016">
            <w:pPr>
              <w:spacing w:after="0" w:line="240" w:lineRule="auto"/>
              <w:rPr>
                <w:rFonts w:ascii="Times New Roman" w:eastAsia="Calibri" w:hAnsi="Times New Roman" w:cs="Times New Roman"/>
                <w:sz w:val="24"/>
                <w:szCs w:val="24"/>
                <w:lang w:eastAsia="ru-RU"/>
              </w:rPr>
            </w:pPr>
          </w:p>
          <w:p w14:paraId="324E4630" w14:textId="77777777" w:rsidR="003E429E" w:rsidRDefault="003E429E" w:rsidP="00E84016">
            <w:pPr>
              <w:spacing w:after="0" w:line="240" w:lineRule="auto"/>
              <w:rPr>
                <w:rFonts w:ascii="Times New Roman" w:eastAsia="Calibri" w:hAnsi="Times New Roman" w:cs="Times New Roman"/>
                <w:sz w:val="24"/>
                <w:szCs w:val="24"/>
                <w:lang w:eastAsia="ru-RU"/>
              </w:rPr>
            </w:pPr>
          </w:p>
          <w:p w14:paraId="7FE7784D" w14:textId="77777777" w:rsidR="003E429E" w:rsidRDefault="003E429E" w:rsidP="00E84016">
            <w:pPr>
              <w:spacing w:after="0" w:line="240" w:lineRule="auto"/>
              <w:rPr>
                <w:rFonts w:ascii="Times New Roman" w:eastAsia="Calibri" w:hAnsi="Times New Roman" w:cs="Times New Roman"/>
                <w:sz w:val="24"/>
                <w:szCs w:val="24"/>
                <w:lang w:eastAsia="ru-RU"/>
              </w:rPr>
            </w:pPr>
          </w:p>
          <w:p w14:paraId="6DFF17A5" w14:textId="77777777" w:rsidR="003E429E" w:rsidRDefault="003E429E" w:rsidP="00E84016">
            <w:pPr>
              <w:spacing w:after="0" w:line="240" w:lineRule="auto"/>
              <w:rPr>
                <w:rFonts w:ascii="Times New Roman" w:eastAsia="Calibri" w:hAnsi="Times New Roman" w:cs="Times New Roman"/>
                <w:sz w:val="24"/>
                <w:szCs w:val="24"/>
                <w:lang w:eastAsia="ru-RU"/>
              </w:rPr>
            </w:pPr>
          </w:p>
          <w:p w14:paraId="6E3B0C26" w14:textId="77777777" w:rsidR="003E429E" w:rsidRDefault="003E429E" w:rsidP="00E84016">
            <w:pPr>
              <w:spacing w:after="0" w:line="240" w:lineRule="auto"/>
              <w:rPr>
                <w:rFonts w:ascii="Times New Roman" w:eastAsia="Calibri" w:hAnsi="Times New Roman" w:cs="Times New Roman"/>
                <w:sz w:val="24"/>
                <w:szCs w:val="24"/>
                <w:lang w:eastAsia="ru-RU"/>
              </w:rPr>
            </w:pPr>
          </w:p>
          <w:p w14:paraId="6A4E0DB4" w14:textId="77777777" w:rsidR="003E429E" w:rsidRDefault="003E429E" w:rsidP="00E84016">
            <w:pPr>
              <w:spacing w:after="0" w:line="240" w:lineRule="auto"/>
              <w:rPr>
                <w:rFonts w:ascii="Times New Roman" w:eastAsia="Calibri" w:hAnsi="Times New Roman" w:cs="Times New Roman"/>
                <w:sz w:val="24"/>
                <w:szCs w:val="24"/>
                <w:lang w:eastAsia="ru-RU"/>
              </w:rPr>
            </w:pPr>
          </w:p>
          <w:p w14:paraId="4F70B4FD" w14:textId="77777777" w:rsidR="003E429E" w:rsidRDefault="003E429E" w:rsidP="00E84016">
            <w:pPr>
              <w:spacing w:after="0" w:line="240" w:lineRule="auto"/>
              <w:rPr>
                <w:rFonts w:ascii="Times New Roman" w:eastAsia="Calibri" w:hAnsi="Times New Roman" w:cs="Times New Roman"/>
                <w:sz w:val="24"/>
                <w:szCs w:val="24"/>
                <w:lang w:eastAsia="ru-RU"/>
              </w:rPr>
            </w:pPr>
          </w:p>
          <w:p w14:paraId="31DC3EC1" w14:textId="77777777" w:rsidR="003E429E" w:rsidRDefault="003E429E" w:rsidP="00E84016">
            <w:pPr>
              <w:spacing w:after="0" w:line="240" w:lineRule="auto"/>
              <w:rPr>
                <w:rFonts w:ascii="Times New Roman" w:eastAsia="Calibri" w:hAnsi="Times New Roman" w:cs="Times New Roman"/>
                <w:sz w:val="24"/>
                <w:szCs w:val="24"/>
                <w:lang w:eastAsia="ru-RU"/>
              </w:rPr>
            </w:pPr>
          </w:p>
          <w:p w14:paraId="69603AB7" w14:textId="77777777" w:rsidR="003E429E" w:rsidRDefault="003E429E" w:rsidP="00E84016">
            <w:pPr>
              <w:spacing w:after="0" w:line="240" w:lineRule="auto"/>
              <w:rPr>
                <w:rFonts w:ascii="Times New Roman" w:eastAsia="Calibri" w:hAnsi="Times New Roman" w:cs="Times New Roman"/>
                <w:sz w:val="24"/>
                <w:szCs w:val="24"/>
                <w:lang w:eastAsia="ru-RU"/>
              </w:rPr>
            </w:pPr>
          </w:p>
          <w:p w14:paraId="2BB97F0F" w14:textId="77777777" w:rsidR="003E429E" w:rsidRDefault="003E429E" w:rsidP="00E84016">
            <w:pPr>
              <w:spacing w:after="0" w:line="240" w:lineRule="auto"/>
              <w:rPr>
                <w:rFonts w:ascii="Times New Roman" w:eastAsia="Calibri" w:hAnsi="Times New Roman" w:cs="Times New Roman"/>
                <w:sz w:val="24"/>
                <w:szCs w:val="24"/>
                <w:lang w:eastAsia="ru-RU"/>
              </w:rPr>
            </w:pPr>
          </w:p>
          <w:p w14:paraId="064C309A" w14:textId="77777777" w:rsidR="003E429E" w:rsidRDefault="003E429E" w:rsidP="00E84016">
            <w:pPr>
              <w:spacing w:after="0" w:line="240" w:lineRule="auto"/>
              <w:rPr>
                <w:rFonts w:ascii="Times New Roman" w:eastAsia="Calibri" w:hAnsi="Times New Roman" w:cs="Times New Roman"/>
                <w:sz w:val="24"/>
                <w:szCs w:val="24"/>
                <w:lang w:eastAsia="ru-RU"/>
              </w:rPr>
            </w:pPr>
          </w:p>
          <w:p w14:paraId="33F148BB" w14:textId="77777777" w:rsidR="003E429E" w:rsidRDefault="003E429E" w:rsidP="00E84016">
            <w:pPr>
              <w:spacing w:after="0" w:line="240" w:lineRule="auto"/>
              <w:rPr>
                <w:rFonts w:ascii="Times New Roman" w:eastAsia="Calibri" w:hAnsi="Times New Roman" w:cs="Times New Roman"/>
                <w:sz w:val="24"/>
                <w:szCs w:val="24"/>
                <w:lang w:eastAsia="ru-RU"/>
              </w:rPr>
            </w:pPr>
          </w:p>
          <w:p w14:paraId="4A7FFE08" w14:textId="77777777" w:rsidR="003E429E" w:rsidRDefault="003E429E" w:rsidP="00E84016">
            <w:pPr>
              <w:spacing w:after="0" w:line="240" w:lineRule="auto"/>
              <w:rPr>
                <w:rFonts w:ascii="Times New Roman" w:eastAsia="Calibri" w:hAnsi="Times New Roman" w:cs="Times New Roman"/>
                <w:sz w:val="24"/>
                <w:szCs w:val="24"/>
                <w:lang w:eastAsia="ru-RU"/>
              </w:rPr>
            </w:pPr>
          </w:p>
          <w:p w14:paraId="2B41596A" w14:textId="77777777" w:rsidR="003E429E" w:rsidRDefault="003E429E" w:rsidP="00E84016">
            <w:pPr>
              <w:spacing w:after="0" w:line="240" w:lineRule="auto"/>
              <w:rPr>
                <w:rFonts w:ascii="Times New Roman" w:eastAsia="Calibri" w:hAnsi="Times New Roman" w:cs="Times New Roman"/>
                <w:sz w:val="24"/>
                <w:szCs w:val="24"/>
                <w:lang w:eastAsia="ru-RU"/>
              </w:rPr>
            </w:pPr>
          </w:p>
          <w:p w14:paraId="05100F8D" w14:textId="77777777" w:rsidR="003E429E" w:rsidRDefault="003E429E" w:rsidP="00E84016">
            <w:pPr>
              <w:spacing w:after="0" w:line="240" w:lineRule="auto"/>
              <w:rPr>
                <w:rFonts w:ascii="Times New Roman" w:eastAsia="Calibri" w:hAnsi="Times New Roman" w:cs="Times New Roman"/>
                <w:sz w:val="24"/>
                <w:szCs w:val="24"/>
                <w:lang w:eastAsia="ru-RU"/>
              </w:rPr>
            </w:pPr>
          </w:p>
          <w:p w14:paraId="5431581B" w14:textId="77777777" w:rsidR="003E429E" w:rsidRDefault="003E429E" w:rsidP="00E84016">
            <w:pPr>
              <w:spacing w:after="0" w:line="240" w:lineRule="auto"/>
              <w:rPr>
                <w:rFonts w:ascii="Times New Roman" w:eastAsia="Calibri" w:hAnsi="Times New Roman" w:cs="Times New Roman"/>
                <w:sz w:val="24"/>
                <w:szCs w:val="24"/>
                <w:lang w:eastAsia="ru-RU"/>
              </w:rPr>
            </w:pPr>
          </w:p>
          <w:p w14:paraId="040DF361" w14:textId="77777777" w:rsidR="003E429E" w:rsidRDefault="003E429E" w:rsidP="00E84016">
            <w:pPr>
              <w:spacing w:after="0" w:line="240" w:lineRule="auto"/>
              <w:rPr>
                <w:rFonts w:ascii="Times New Roman" w:eastAsia="Calibri" w:hAnsi="Times New Roman" w:cs="Times New Roman"/>
                <w:sz w:val="24"/>
                <w:szCs w:val="24"/>
                <w:lang w:eastAsia="ru-RU"/>
              </w:rPr>
            </w:pPr>
          </w:p>
          <w:p w14:paraId="263E9579" w14:textId="77777777" w:rsidR="003E429E" w:rsidRDefault="003E429E" w:rsidP="00E84016">
            <w:pPr>
              <w:spacing w:after="0" w:line="240" w:lineRule="auto"/>
              <w:rPr>
                <w:rFonts w:ascii="Times New Roman" w:eastAsia="Calibri" w:hAnsi="Times New Roman" w:cs="Times New Roman"/>
                <w:sz w:val="24"/>
                <w:szCs w:val="24"/>
                <w:lang w:eastAsia="ru-RU"/>
              </w:rPr>
            </w:pPr>
          </w:p>
          <w:p w14:paraId="49F91680" w14:textId="77777777" w:rsidR="003E429E" w:rsidRDefault="003E429E" w:rsidP="00E84016">
            <w:pPr>
              <w:spacing w:after="0" w:line="240" w:lineRule="auto"/>
              <w:rPr>
                <w:rFonts w:ascii="Times New Roman" w:eastAsia="Calibri" w:hAnsi="Times New Roman" w:cs="Times New Roman"/>
                <w:sz w:val="24"/>
                <w:szCs w:val="24"/>
                <w:lang w:eastAsia="ru-RU"/>
              </w:rPr>
            </w:pPr>
          </w:p>
          <w:p w14:paraId="3B610E80" w14:textId="77777777" w:rsidR="00A80D2C" w:rsidRDefault="00A80D2C" w:rsidP="00E84016">
            <w:pPr>
              <w:spacing w:after="0" w:line="240" w:lineRule="auto"/>
              <w:rPr>
                <w:rFonts w:ascii="Times New Roman" w:eastAsia="Calibri" w:hAnsi="Times New Roman" w:cs="Times New Roman"/>
                <w:sz w:val="24"/>
                <w:szCs w:val="24"/>
                <w:lang w:eastAsia="ru-RU"/>
              </w:rPr>
            </w:pPr>
          </w:p>
          <w:p w14:paraId="154F4A23" w14:textId="0C79D97C" w:rsidR="00A80D2C" w:rsidRDefault="00A80D2C" w:rsidP="00E84016">
            <w:pPr>
              <w:spacing w:after="0" w:line="240" w:lineRule="auto"/>
              <w:rPr>
                <w:rFonts w:ascii="Times New Roman" w:eastAsia="Calibri" w:hAnsi="Times New Roman" w:cs="Times New Roman"/>
                <w:sz w:val="24"/>
                <w:szCs w:val="24"/>
                <w:lang w:eastAsia="ru-RU"/>
              </w:rPr>
            </w:pPr>
          </w:p>
          <w:p w14:paraId="457BC298" w14:textId="77777777" w:rsidR="00781FD4" w:rsidRPr="00293C09" w:rsidRDefault="00781FD4" w:rsidP="00781FD4">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ИСПОЛНИТЕЛЬ:</w:t>
            </w:r>
          </w:p>
          <w:p w14:paraId="466E3957" w14:textId="0D9A9C6B" w:rsidR="00F76E7D" w:rsidRDefault="00F76E7D" w:rsidP="00E84016">
            <w:pPr>
              <w:spacing w:after="0" w:line="240" w:lineRule="auto"/>
              <w:rPr>
                <w:rFonts w:ascii="Times New Roman" w:eastAsia="Calibri" w:hAnsi="Times New Roman" w:cs="Times New Roman"/>
                <w:sz w:val="24"/>
                <w:szCs w:val="24"/>
                <w:lang w:eastAsia="ru-RU"/>
              </w:rPr>
            </w:pPr>
          </w:p>
          <w:p w14:paraId="5B42E987" w14:textId="75B6CE65" w:rsidR="00F76E7D" w:rsidRPr="00F76E7D" w:rsidRDefault="00F76E7D" w:rsidP="00F76E7D">
            <w:pPr>
              <w:spacing w:after="0" w:line="240" w:lineRule="auto"/>
              <w:rPr>
                <w:rFonts w:ascii="Times New Roman" w:eastAsia="Calibri" w:hAnsi="Times New Roman" w:cs="Times New Roman"/>
                <w:sz w:val="24"/>
                <w:szCs w:val="24"/>
                <w:lang w:eastAsia="ru-RU"/>
              </w:rPr>
            </w:pPr>
          </w:p>
          <w:p w14:paraId="3105BC48" w14:textId="77777777" w:rsidR="00F76E7D" w:rsidRDefault="00F76E7D" w:rsidP="00F76E7D">
            <w:pPr>
              <w:spacing w:after="0" w:line="240" w:lineRule="auto"/>
              <w:rPr>
                <w:rFonts w:ascii="Times New Roman" w:eastAsia="Calibri" w:hAnsi="Times New Roman" w:cs="Times New Roman"/>
                <w:sz w:val="24"/>
                <w:szCs w:val="24"/>
                <w:lang w:eastAsia="ru-RU"/>
              </w:rPr>
            </w:pPr>
          </w:p>
          <w:p w14:paraId="73E11AA4" w14:textId="77777777" w:rsidR="003E429E" w:rsidRPr="00F76E7D" w:rsidRDefault="003E429E" w:rsidP="00F76E7D">
            <w:pPr>
              <w:spacing w:after="0" w:line="240" w:lineRule="auto"/>
              <w:rPr>
                <w:rFonts w:ascii="Times New Roman" w:eastAsia="Calibri" w:hAnsi="Times New Roman" w:cs="Times New Roman"/>
                <w:sz w:val="24"/>
                <w:szCs w:val="24"/>
                <w:lang w:eastAsia="ru-RU"/>
              </w:rPr>
            </w:pPr>
          </w:p>
          <w:p w14:paraId="4414E0A3" w14:textId="0118DFCC" w:rsidR="00F76E7D" w:rsidRPr="00F76E7D" w:rsidRDefault="00F76E7D" w:rsidP="00F76E7D">
            <w:pPr>
              <w:spacing w:after="0" w:line="240" w:lineRule="auto"/>
              <w:rPr>
                <w:rFonts w:ascii="Times New Roman" w:eastAsia="Calibri" w:hAnsi="Times New Roman" w:cs="Times New Roman"/>
                <w:sz w:val="24"/>
                <w:szCs w:val="24"/>
                <w:lang w:eastAsia="ru-RU"/>
              </w:rPr>
            </w:pPr>
            <w:r w:rsidRPr="00F76E7D">
              <w:rPr>
                <w:rFonts w:ascii="Times New Roman" w:eastAsia="Calibri" w:hAnsi="Times New Roman" w:cs="Times New Roman"/>
                <w:sz w:val="24"/>
                <w:szCs w:val="24"/>
                <w:lang w:eastAsia="ru-RU"/>
              </w:rPr>
              <w:t xml:space="preserve">__________________ </w:t>
            </w:r>
          </w:p>
          <w:p w14:paraId="3E957F57" w14:textId="6FFA95D1" w:rsidR="00293C09" w:rsidRPr="00E84016" w:rsidRDefault="00F76E7D" w:rsidP="00F76E7D">
            <w:pPr>
              <w:spacing w:after="0" w:line="240" w:lineRule="auto"/>
              <w:rPr>
                <w:rFonts w:ascii="Times New Roman" w:eastAsia="Times New Roman" w:hAnsi="Times New Roman" w:cs="Times New Roman"/>
                <w:sz w:val="24"/>
                <w:szCs w:val="24"/>
                <w:lang w:eastAsia="ru-RU"/>
              </w:rPr>
            </w:pPr>
            <w:r w:rsidRPr="00F76E7D">
              <w:rPr>
                <w:rFonts w:ascii="Times New Roman" w:eastAsia="Calibri" w:hAnsi="Times New Roman" w:cs="Times New Roman"/>
                <w:sz w:val="24"/>
                <w:szCs w:val="24"/>
                <w:lang w:eastAsia="ru-RU"/>
              </w:rPr>
              <w:t xml:space="preserve"> (подписано ЭЦП)</w:t>
            </w:r>
          </w:p>
        </w:tc>
      </w:tr>
    </w:tbl>
    <w:p w14:paraId="0EFC0DD9" w14:textId="77777777" w:rsidR="00293C09" w:rsidRPr="00293C09" w:rsidRDefault="00293C09" w:rsidP="00293C09">
      <w:pPr>
        <w:suppressAutoHyphens/>
        <w:spacing w:after="0" w:line="240" w:lineRule="auto"/>
        <w:jc w:val="right"/>
        <w:rPr>
          <w:rFonts w:ascii="Times New Roman" w:eastAsia="Times New Roman" w:hAnsi="Times New Roman" w:cs="Times New Roman"/>
          <w:bCs/>
          <w:lang w:val="x-none" w:eastAsia="ar-SA"/>
        </w:rPr>
      </w:pPr>
      <w:r w:rsidRPr="00293C09">
        <w:rPr>
          <w:rFonts w:ascii="Times New Roman" w:eastAsia="Times New Roman" w:hAnsi="Times New Roman" w:cs="Times New Roman"/>
          <w:bCs/>
          <w:lang w:val="x-none" w:eastAsia="ar-SA"/>
        </w:rPr>
        <w:br w:type="page"/>
      </w:r>
    </w:p>
    <w:p w14:paraId="76ABF041" w14:textId="6BD264EC" w:rsidR="00293C09" w:rsidRPr="00065D7A" w:rsidRDefault="00293C09" w:rsidP="00293C09">
      <w:pPr>
        <w:suppressAutoHyphens/>
        <w:spacing w:after="0" w:line="240" w:lineRule="auto"/>
        <w:jc w:val="right"/>
        <w:rPr>
          <w:rFonts w:ascii="Times New Roman" w:eastAsia="Times New Roman" w:hAnsi="Times New Roman" w:cs="Times New Roman"/>
          <w:bCs/>
          <w:lang w:eastAsia="ar-SA"/>
        </w:rPr>
      </w:pPr>
      <w:r w:rsidRPr="00293C09">
        <w:rPr>
          <w:rFonts w:ascii="Times New Roman" w:eastAsia="Times New Roman" w:hAnsi="Times New Roman" w:cs="Times New Roman"/>
          <w:bCs/>
          <w:lang w:val="x-none" w:eastAsia="ar-SA"/>
        </w:rPr>
        <w:lastRenderedPageBreak/>
        <w:t xml:space="preserve">Приложение № 1                                                                     </w:t>
      </w:r>
      <w:r w:rsidRPr="00293C09">
        <w:rPr>
          <w:rFonts w:ascii="Times New Roman" w:eastAsia="Times New Roman" w:hAnsi="Times New Roman" w:cs="Times New Roman"/>
          <w:bCs/>
          <w:lang w:val="x-none" w:eastAsia="ar-SA"/>
        </w:rPr>
        <w:br/>
        <w:t xml:space="preserve">                                                                                               к </w:t>
      </w:r>
      <w:r w:rsidR="000B0F86">
        <w:rPr>
          <w:rFonts w:ascii="Times New Roman" w:eastAsia="Times New Roman" w:hAnsi="Times New Roman" w:cs="Times New Roman"/>
          <w:bCs/>
          <w:lang w:eastAsia="ar-SA"/>
        </w:rPr>
        <w:t>контракту</w:t>
      </w:r>
      <w:r w:rsidRPr="00293C09">
        <w:rPr>
          <w:rFonts w:ascii="Times New Roman" w:eastAsia="Times New Roman" w:hAnsi="Times New Roman" w:cs="Times New Roman"/>
          <w:bCs/>
          <w:lang w:val="x-none" w:eastAsia="ar-SA"/>
        </w:rPr>
        <w:t xml:space="preserve"> №</w:t>
      </w:r>
      <w:r w:rsidRPr="00293C09">
        <w:rPr>
          <w:rFonts w:ascii="Times New Roman" w:eastAsia="Times New Roman" w:hAnsi="Times New Roman" w:cs="Times New Roman"/>
          <w:bCs/>
          <w:lang w:eastAsia="ar-SA"/>
        </w:rPr>
        <w:t xml:space="preserve"> </w:t>
      </w:r>
      <w:r w:rsidR="003E429E">
        <w:rPr>
          <w:rFonts w:ascii="Times New Roman" w:eastAsia="Times New Roman" w:hAnsi="Times New Roman" w:cs="Times New Roman"/>
          <w:bCs/>
          <w:lang w:eastAsia="ar-SA"/>
        </w:rPr>
        <w:t>____</w:t>
      </w:r>
      <w:r w:rsidRPr="00293C09">
        <w:rPr>
          <w:rFonts w:ascii="Times New Roman" w:eastAsia="Times New Roman" w:hAnsi="Times New Roman" w:cs="Times New Roman"/>
          <w:bCs/>
          <w:lang w:eastAsia="ar-SA"/>
        </w:rPr>
        <w:t xml:space="preserve"> </w:t>
      </w:r>
      <w:r w:rsidRPr="00293C09">
        <w:rPr>
          <w:rFonts w:ascii="Times New Roman" w:eastAsia="Times New Roman" w:hAnsi="Times New Roman" w:cs="Times New Roman"/>
          <w:bCs/>
          <w:lang w:val="x-none" w:eastAsia="ar-SA"/>
        </w:rPr>
        <w:t xml:space="preserve">от  </w:t>
      </w:r>
      <w:r w:rsidR="00A80D2C">
        <w:rPr>
          <w:rFonts w:ascii="Times New Roman" w:eastAsia="Times New Roman" w:hAnsi="Times New Roman" w:cs="Times New Roman"/>
          <w:bCs/>
          <w:lang w:eastAsia="ar-SA"/>
        </w:rPr>
        <w:t>«__</w:t>
      </w:r>
      <w:r w:rsidR="00590E20">
        <w:rPr>
          <w:rFonts w:ascii="Times New Roman" w:eastAsia="Times New Roman" w:hAnsi="Times New Roman" w:cs="Times New Roman"/>
          <w:bCs/>
          <w:lang w:eastAsia="ar-SA"/>
        </w:rPr>
        <w:t>»</w:t>
      </w:r>
      <w:r w:rsidR="000C7C74">
        <w:rPr>
          <w:rFonts w:ascii="Times New Roman" w:eastAsia="Times New Roman" w:hAnsi="Times New Roman" w:cs="Times New Roman"/>
          <w:bCs/>
          <w:lang w:eastAsia="ar-SA"/>
        </w:rPr>
        <w:t>________2026</w:t>
      </w:r>
      <w:r w:rsidR="00A80D2C">
        <w:rPr>
          <w:rFonts w:ascii="Times New Roman" w:eastAsia="Times New Roman" w:hAnsi="Times New Roman" w:cs="Times New Roman"/>
          <w:bCs/>
          <w:lang w:eastAsia="ar-SA"/>
        </w:rPr>
        <w:t xml:space="preserve"> </w:t>
      </w:r>
      <w:r w:rsidR="00065D7A">
        <w:rPr>
          <w:rFonts w:ascii="Times New Roman" w:eastAsia="Times New Roman" w:hAnsi="Times New Roman" w:cs="Times New Roman"/>
          <w:bCs/>
          <w:lang w:eastAsia="ar-SA"/>
        </w:rPr>
        <w:t>г</w:t>
      </w:r>
    </w:p>
    <w:p w14:paraId="3D2CF72F" w14:textId="77777777" w:rsidR="00293C09" w:rsidRPr="00293C09" w:rsidRDefault="00293C09" w:rsidP="001E04CF">
      <w:pPr>
        <w:suppressAutoHyphens/>
        <w:spacing w:after="0" w:line="240" w:lineRule="auto"/>
        <w:rPr>
          <w:rFonts w:ascii="Times New Roman" w:eastAsia="Times New Roman" w:hAnsi="Times New Roman" w:cs="Times New Roman"/>
          <w:b/>
          <w:lang w:eastAsia="ru-RU"/>
        </w:rPr>
      </w:pPr>
    </w:p>
    <w:p w14:paraId="01138C70" w14:textId="77777777" w:rsidR="001E04CF" w:rsidRDefault="001E04CF" w:rsidP="00293C09">
      <w:pPr>
        <w:spacing w:after="0" w:line="240" w:lineRule="auto"/>
        <w:jc w:val="center"/>
        <w:rPr>
          <w:rFonts w:ascii="Times New Roman" w:eastAsia="Times New Roman" w:hAnsi="Times New Roman" w:cs="Times New Roman"/>
          <w:b/>
          <w:iCs/>
          <w:lang w:eastAsia="ru-RU"/>
        </w:rPr>
      </w:pPr>
    </w:p>
    <w:p w14:paraId="65FF474D" w14:textId="77777777" w:rsidR="00293C09" w:rsidRDefault="00293C09" w:rsidP="00293C09">
      <w:pPr>
        <w:spacing w:after="0" w:line="240" w:lineRule="auto"/>
        <w:jc w:val="center"/>
        <w:rPr>
          <w:rFonts w:ascii="Times New Roman" w:eastAsia="Times New Roman" w:hAnsi="Times New Roman" w:cs="Times New Roman"/>
          <w:b/>
          <w:color w:val="000000"/>
          <w:lang w:eastAsia="ru-RU"/>
        </w:rPr>
      </w:pPr>
      <w:r w:rsidRPr="00293C09">
        <w:rPr>
          <w:rFonts w:ascii="Times New Roman" w:eastAsia="Times New Roman" w:hAnsi="Times New Roman" w:cs="Times New Roman"/>
          <w:b/>
          <w:iCs/>
          <w:lang w:eastAsia="ru-RU"/>
        </w:rPr>
        <w:t xml:space="preserve">Расчет стоимости </w:t>
      </w:r>
      <w:r w:rsidRPr="00293C09">
        <w:rPr>
          <w:rFonts w:ascii="Times New Roman" w:eastAsia="Times New Roman" w:hAnsi="Times New Roman" w:cs="Times New Roman"/>
          <w:b/>
          <w:color w:val="000000"/>
          <w:lang w:eastAsia="ru-RU"/>
        </w:rPr>
        <w:t xml:space="preserve">оказания услуг </w:t>
      </w:r>
    </w:p>
    <w:p w14:paraId="0D5F5208" w14:textId="77777777" w:rsidR="001E04CF" w:rsidRPr="00293C09" w:rsidRDefault="001E04CF" w:rsidP="00293C09">
      <w:pPr>
        <w:spacing w:after="0" w:line="240" w:lineRule="auto"/>
        <w:jc w:val="center"/>
        <w:rPr>
          <w:rFonts w:ascii="Times New Roman" w:eastAsia="Times New Roman" w:hAnsi="Times New Roman" w:cs="Times New Roman"/>
          <w:b/>
          <w:iCs/>
          <w:lang w:eastAsia="ru-RU"/>
        </w:rPr>
      </w:pPr>
    </w:p>
    <w:p w14:paraId="1CDAC1EB" w14:textId="77777777" w:rsidR="00293C09" w:rsidRPr="00293C09" w:rsidRDefault="00293C09" w:rsidP="00293C09">
      <w:pPr>
        <w:suppressAutoHyphens/>
        <w:spacing w:after="0" w:line="240" w:lineRule="auto"/>
        <w:jc w:val="center"/>
        <w:rPr>
          <w:rFonts w:ascii="Times New Roman" w:eastAsia="Times New Roman" w:hAnsi="Times New Roman" w:cs="Times New Roman"/>
          <w:b/>
          <w:lang w:eastAsia="ru-RU"/>
        </w:rPr>
      </w:pPr>
    </w:p>
    <w:tbl>
      <w:tblPr>
        <w:tblW w:w="1119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670"/>
        <w:gridCol w:w="993"/>
        <w:gridCol w:w="992"/>
        <w:gridCol w:w="1417"/>
        <w:gridCol w:w="1560"/>
      </w:tblGrid>
      <w:tr w:rsidR="00293C09" w:rsidRPr="001E04CF" w14:paraId="33A2F374" w14:textId="77777777" w:rsidTr="00E5045B">
        <w:trPr>
          <w:trHeight w:val="795"/>
        </w:trPr>
        <w:tc>
          <w:tcPr>
            <w:tcW w:w="567" w:type="dxa"/>
            <w:vAlign w:val="center"/>
          </w:tcPr>
          <w:p w14:paraId="0F4E1304" w14:textId="77777777" w:rsidR="00293C09" w:rsidRPr="001E04CF" w:rsidRDefault="00293C09"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lang w:eastAsia="ru-RU"/>
              </w:rPr>
              <w:tab/>
            </w:r>
            <w:r w:rsidRPr="001E04CF">
              <w:rPr>
                <w:rFonts w:ascii="Times New Roman" w:eastAsia="Times New Roman" w:hAnsi="Times New Roman" w:cs="Times New Roman"/>
                <w:iCs/>
                <w:lang w:eastAsia="ru-RU"/>
              </w:rPr>
              <w:t>№    п/п</w:t>
            </w:r>
          </w:p>
        </w:tc>
        <w:tc>
          <w:tcPr>
            <w:tcW w:w="5670" w:type="dxa"/>
            <w:vAlign w:val="center"/>
          </w:tcPr>
          <w:p w14:paraId="413C2E3C" w14:textId="77777777" w:rsidR="00293C09" w:rsidRPr="001E04CF" w:rsidRDefault="00293C09"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Наименование услуг</w:t>
            </w:r>
          </w:p>
        </w:tc>
        <w:tc>
          <w:tcPr>
            <w:tcW w:w="993" w:type="dxa"/>
            <w:vAlign w:val="center"/>
          </w:tcPr>
          <w:p w14:paraId="3CC68CF6" w14:textId="77777777" w:rsidR="00293C09" w:rsidRPr="001E04CF" w:rsidRDefault="00293C09" w:rsidP="00293C09">
            <w:pPr>
              <w:spacing w:after="0" w:line="240" w:lineRule="auto"/>
              <w:jc w:val="center"/>
              <w:rPr>
                <w:rFonts w:ascii="Times New Roman" w:eastAsia="Times New Roman" w:hAnsi="Times New Roman" w:cs="Times New Roman"/>
                <w:lang w:eastAsia="ru-RU"/>
              </w:rPr>
            </w:pPr>
            <w:r w:rsidRPr="001E04CF">
              <w:rPr>
                <w:rFonts w:ascii="Times New Roman" w:eastAsia="Times New Roman" w:hAnsi="Times New Roman" w:cs="Times New Roman"/>
                <w:lang w:eastAsia="ru-RU"/>
              </w:rPr>
              <w:t>Ед. изм.</w:t>
            </w:r>
          </w:p>
        </w:tc>
        <w:tc>
          <w:tcPr>
            <w:tcW w:w="992" w:type="dxa"/>
            <w:vAlign w:val="center"/>
          </w:tcPr>
          <w:p w14:paraId="281A990D" w14:textId="77777777" w:rsidR="00293C09" w:rsidRPr="001E04CF" w:rsidRDefault="00293C09" w:rsidP="00293C09">
            <w:pPr>
              <w:spacing w:after="0" w:line="276"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Кол-во</w:t>
            </w:r>
          </w:p>
        </w:tc>
        <w:tc>
          <w:tcPr>
            <w:tcW w:w="1417" w:type="dxa"/>
            <w:tcBorders>
              <w:bottom w:val="single" w:sz="4" w:space="0" w:color="auto"/>
            </w:tcBorders>
            <w:vAlign w:val="center"/>
          </w:tcPr>
          <w:p w14:paraId="1F6E5FD7" w14:textId="77777777" w:rsidR="00293C09" w:rsidRPr="001E04CF" w:rsidRDefault="00293C09" w:rsidP="00293C09">
            <w:pPr>
              <w:spacing w:after="0" w:line="276"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Цена за единицу, руб.</w:t>
            </w:r>
          </w:p>
        </w:tc>
        <w:tc>
          <w:tcPr>
            <w:tcW w:w="1560" w:type="dxa"/>
            <w:tcBorders>
              <w:bottom w:val="single" w:sz="4" w:space="0" w:color="auto"/>
            </w:tcBorders>
            <w:vAlign w:val="center"/>
          </w:tcPr>
          <w:p w14:paraId="685F85F5" w14:textId="77777777" w:rsidR="00293C09" w:rsidRPr="001E04CF" w:rsidRDefault="00293C09" w:rsidP="00293C09">
            <w:pPr>
              <w:spacing w:after="0" w:line="276"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Итого, руб.</w:t>
            </w:r>
          </w:p>
        </w:tc>
      </w:tr>
      <w:tr w:rsidR="00821102" w:rsidRPr="001E04CF" w14:paraId="4562190E" w14:textId="77777777" w:rsidTr="00E5045B">
        <w:trPr>
          <w:trHeight w:val="794"/>
        </w:trPr>
        <w:tc>
          <w:tcPr>
            <w:tcW w:w="567" w:type="dxa"/>
            <w:vAlign w:val="center"/>
          </w:tcPr>
          <w:p w14:paraId="0D626EC1"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1</w:t>
            </w:r>
          </w:p>
        </w:tc>
        <w:tc>
          <w:tcPr>
            <w:tcW w:w="5670" w:type="dxa"/>
            <w:vAlign w:val="center"/>
          </w:tcPr>
          <w:p w14:paraId="143F8BC7" w14:textId="77777777" w:rsidR="00821102" w:rsidRPr="001E04CF" w:rsidRDefault="00821102" w:rsidP="0048062F">
            <w:pPr>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 xml:space="preserve">казание услуг по обязательному страхованию гражданской ответственности владельца транспортных средств </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(ОСАГО) Трактор «Баларус-320» (МПУ-320)</w:t>
            </w:r>
          </w:p>
        </w:tc>
        <w:tc>
          <w:tcPr>
            <w:tcW w:w="993" w:type="dxa"/>
            <w:shd w:val="clear" w:color="auto" w:fill="FFFFFF"/>
            <w:vAlign w:val="center"/>
          </w:tcPr>
          <w:p w14:paraId="64E20478"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4DD24BC1"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10</w:t>
            </w:r>
          </w:p>
        </w:tc>
        <w:tc>
          <w:tcPr>
            <w:tcW w:w="1417" w:type="dxa"/>
            <w:tcBorders>
              <w:right w:val="single" w:sz="4" w:space="0" w:color="auto"/>
            </w:tcBorders>
            <w:vAlign w:val="center"/>
          </w:tcPr>
          <w:p w14:paraId="17B114FD" w14:textId="77500512" w:rsidR="00821102" w:rsidRPr="00E5045B" w:rsidRDefault="00821102" w:rsidP="00821102">
            <w:pPr>
              <w:spacing w:after="0" w:line="240" w:lineRule="auto"/>
              <w:jc w:val="center"/>
              <w:rPr>
                <w:rFonts w:ascii="Times New Roman" w:eastAsia="Times New Roman" w:hAnsi="Times New Roman" w:cs="Times New Roman"/>
                <w:iCs/>
                <w:lang w:val="en-US" w:eastAsia="ru-RU"/>
              </w:rPr>
            </w:pPr>
          </w:p>
        </w:tc>
        <w:tc>
          <w:tcPr>
            <w:tcW w:w="1560" w:type="dxa"/>
            <w:tcBorders>
              <w:right w:val="single" w:sz="4" w:space="0" w:color="auto"/>
            </w:tcBorders>
            <w:vAlign w:val="center"/>
          </w:tcPr>
          <w:p w14:paraId="7F7EFAA2" w14:textId="6D9B3BBF"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821102" w:rsidRPr="001E04CF" w14:paraId="10CC4DB6" w14:textId="77777777" w:rsidTr="00E5045B">
        <w:trPr>
          <w:trHeight w:val="794"/>
        </w:trPr>
        <w:tc>
          <w:tcPr>
            <w:tcW w:w="567" w:type="dxa"/>
            <w:vAlign w:val="center"/>
          </w:tcPr>
          <w:p w14:paraId="5F67FFD5"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2</w:t>
            </w:r>
          </w:p>
        </w:tc>
        <w:tc>
          <w:tcPr>
            <w:tcW w:w="5670" w:type="dxa"/>
            <w:vAlign w:val="center"/>
          </w:tcPr>
          <w:p w14:paraId="33CE6EBD" w14:textId="77777777" w:rsidR="00821102" w:rsidRPr="001E04CF" w:rsidRDefault="00821102" w:rsidP="004806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казание усл</w:t>
            </w:r>
            <w:r>
              <w:rPr>
                <w:rFonts w:ascii="Times New Roman" w:eastAsia="Times New Roman" w:hAnsi="Times New Roman" w:cs="Times New Roman"/>
                <w:lang w:eastAsia="ru-RU"/>
              </w:rPr>
              <w:t xml:space="preserve">уг по обязательному страхованию </w:t>
            </w:r>
            <w:r w:rsidRPr="001E04CF">
              <w:rPr>
                <w:rFonts w:ascii="Times New Roman" w:eastAsia="Times New Roman" w:hAnsi="Times New Roman" w:cs="Times New Roman"/>
                <w:lang w:eastAsia="ru-RU"/>
              </w:rPr>
              <w:t>гражданской ответственности владельца транспортных средств</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 (ОСАГО) Трактор «Баларус-320» (МУ-320)</w:t>
            </w:r>
          </w:p>
        </w:tc>
        <w:tc>
          <w:tcPr>
            <w:tcW w:w="993" w:type="dxa"/>
            <w:shd w:val="clear" w:color="auto" w:fill="FFFFFF"/>
            <w:vAlign w:val="center"/>
          </w:tcPr>
          <w:p w14:paraId="117B12C4"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398BB555"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18</w:t>
            </w:r>
          </w:p>
        </w:tc>
        <w:tc>
          <w:tcPr>
            <w:tcW w:w="1417" w:type="dxa"/>
            <w:tcBorders>
              <w:right w:val="single" w:sz="4" w:space="0" w:color="auto"/>
            </w:tcBorders>
            <w:vAlign w:val="center"/>
          </w:tcPr>
          <w:p w14:paraId="3FB84656" w14:textId="3F2FF465"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1B6F1D86" w14:textId="53DF78F3"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821102" w:rsidRPr="001E04CF" w14:paraId="3533851E" w14:textId="77777777" w:rsidTr="00E5045B">
        <w:trPr>
          <w:trHeight w:val="794"/>
        </w:trPr>
        <w:tc>
          <w:tcPr>
            <w:tcW w:w="567" w:type="dxa"/>
            <w:vAlign w:val="center"/>
          </w:tcPr>
          <w:p w14:paraId="08CE0328"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3</w:t>
            </w:r>
          </w:p>
        </w:tc>
        <w:tc>
          <w:tcPr>
            <w:tcW w:w="5670" w:type="dxa"/>
            <w:vAlign w:val="center"/>
          </w:tcPr>
          <w:p w14:paraId="625BC64F" w14:textId="77777777" w:rsidR="00821102" w:rsidRPr="001E04CF" w:rsidRDefault="00821102" w:rsidP="004806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казание услуг по обязательному страхованию гражданской ответственности владельца транспортных средств</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 (ОСАГО) Мини-погрузчик «</w:t>
            </w:r>
            <w:proofErr w:type="spellStart"/>
            <w:r w:rsidRPr="001E04CF">
              <w:rPr>
                <w:rFonts w:ascii="Times New Roman" w:eastAsia="Times New Roman" w:hAnsi="Times New Roman" w:cs="Times New Roman"/>
                <w:lang w:eastAsia="ru-RU"/>
              </w:rPr>
              <w:t>Амкодор</w:t>
            </w:r>
            <w:proofErr w:type="spellEnd"/>
            <w:r w:rsidRPr="001E04CF">
              <w:rPr>
                <w:rFonts w:ascii="Times New Roman" w:eastAsia="Times New Roman" w:hAnsi="Times New Roman" w:cs="Times New Roman"/>
                <w:lang w:eastAsia="ru-RU"/>
              </w:rPr>
              <w:t xml:space="preserve"> 211»</w:t>
            </w:r>
          </w:p>
        </w:tc>
        <w:tc>
          <w:tcPr>
            <w:tcW w:w="993" w:type="dxa"/>
            <w:shd w:val="clear" w:color="auto" w:fill="FFFFFF"/>
            <w:vAlign w:val="center"/>
          </w:tcPr>
          <w:p w14:paraId="75D3A80D"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53E2F561"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11</w:t>
            </w:r>
          </w:p>
        </w:tc>
        <w:tc>
          <w:tcPr>
            <w:tcW w:w="1417" w:type="dxa"/>
            <w:tcBorders>
              <w:right w:val="single" w:sz="4" w:space="0" w:color="auto"/>
            </w:tcBorders>
            <w:vAlign w:val="center"/>
          </w:tcPr>
          <w:p w14:paraId="44EC716A" w14:textId="296A8B01"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3DC7CDEB" w14:textId="2DBF92AC"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821102" w:rsidRPr="001E04CF" w14:paraId="6FACFECE" w14:textId="77777777" w:rsidTr="00E5045B">
        <w:trPr>
          <w:trHeight w:val="794"/>
        </w:trPr>
        <w:tc>
          <w:tcPr>
            <w:tcW w:w="567" w:type="dxa"/>
            <w:vAlign w:val="center"/>
          </w:tcPr>
          <w:p w14:paraId="14869416" w14:textId="37E80D84" w:rsidR="00821102" w:rsidRPr="001E04CF" w:rsidRDefault="00E937BD"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4</w:t>
            </w:r>
          </w:p>
        </w:tc>
        <w:tc>
          <w:tcPr>
            <w:tcW w:w="5670" w:type="dxa"/>
            <w:vAlign w:val="center"/>
          </w:tcPr>
          <w:p w14:paraId="09EBCEB6" w14:textId="77777777" w:rsidR="00821102" w:rsidRPr="001E04CF" w:rsidRDefault="00821102" w:rsidP="0048062F">
            <w:pPr>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 xml:space="preserve">казание услуг по обязательному страхованию гражданской ответственности владельца транспортных средств </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(ОСАГО) Трактор «Баларус-82.1» (МК-03)</w:t>
            </w:r>
          </w:p>
        </w:tc>
        <w:tc>
          <w:tcPr>
            <w:tcW w:w="993" w:type="dxa"/>
            <w:shd w:val="clear" w:color="auto" w:fill="FFFFFF"/>
            <w:vAlign w:val="center"/>
          </w:tcPr>
          <w:p w14:paraId="3665D0DE"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7B0AA9B0"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12</w:t>
            </w:r>
          </w:p>
        </w:tc>
        <w:tc>
          <w:tcPr>
            <w:tcW w:w="1417" w:type="dxa"/>
            <w:tcBorders>
              <w:right w:val="single" w:sz="4" w:space="0" w:color="auto"/>
            </w:tcBorders>
            <w:vAlign w:val="center"/>
          </w:tcPr>
          <w:p w14:paraId="631CCB5B" w14:textId="3E47A8BF"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62B25D2A" w14:textId="776379E1"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821102" w:rsidRPr="001E04CF" w14:paraId="19275138" w14:textId="77777777" w:rsidTr="00E5045B">
        <w:trPr>
          <w:trHeight w:val="794"/>
        </w:trPr>
        <w:tc>
          <w:tcPr>
            <w:tcW w:w="567" w:type="dxa"/>
            <w:vAlign w:val="center"/>
          </w:tcPr>
          <w:p w14:paraId="5AB809EA" w14:textId="35E5445F" w:rsidR="00821102" w:rsidRPr="001E04CF" w:rsidRDefault="00E937BD"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5</w:t>
            </w:r>
          </w:p>
        </w:tc>
        <w:tc>
          <w:tcPr>
            <w:tcW w:w="5670" w:type="dxa"/>
            <w:vAlign w:val="center"/>
          </w:tcPr>
          <w:p w14:paraId="61613132" w14:textId="77777777" w:rsidR="00821102" w:rsidRPr="001E04CF" w:rsidRDefault="00821102" w:rsidP="0048062F">
            <w:pPr>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казание услуг по обязательному страхованию гражданской ответственности владельца транспортных средств</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 (ОСАГО) Трактор «Баларус-82.1» (МК-02)</w:t>
            </w:r>
          </w:p>
        </w:tc>
        <w:tc>
          <w:tcPr>
            <w:tcW w:w="993" w:type="dxa"/>
            <w:shd w:val="clear" w:color="auto" w:fill="FFFFFF"/>
            <w:vAlign w:val="center"/>
          </w:tcPr>
          <w:p w14:paraId="68A9272D"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3C50C549"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29</w:t>
            </w:r>
          </w:p>
        </w:tc>
        <w:tc>
          <w:tcPr>
            <w:tcW w:w="1417" w:type="dxa"/>
            <w:tcBorders>
              <w:right w:val="single" w:sz="4" w:space="0" w:color="auto"/>
            </w:tcBorders>
            <w:vAlign w:val="center"/>
          </w:tcPr>
          <w:p w14:paraId="01AD567E" w14:textId="4433F917"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71DBD27F" w14:textId="5E21728A"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821102" w:rsidRPr="001E04CF" w14:paraId="561ED545" w14:textId="77777777" w:rsidTr="00E5045B">
        <w:trPr>
          <w:trHeight w:val="794"/>
        </w:trPr>
        <w:tc>
          <w:tcPr>
            <w:tcW w:w="567" w:type="dxa"/>
            <w:vAlign w:val="center"/>
          </w:tcPr>
          <w:p w14:paraId="14639E4C" w14:textId="45EAD8B7" w:rsidR="00821102" w:rsidRPr="001E04CF" w:rsidRDefault="00E937BD"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6</w:t>
            </w:r>
          </w:p>
        </w:tc>
        <w:tc>
          <w:tcPr>
            <w:tcW w:w="5670" w:type="dxa"/>
            <w:vAlign w:val="center"/>
          </w:tcPr>
          <w:p w14:paraId="4CBC91FD" w14:textId="77777777" w:rsidR="00821102" w:rsidRPr="001E04CF" w:rsidRDefault="00821102" w:rsidP="004806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казание услуг по обязательному страхованию гражданской ответственности владельца транспортных средств</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 (ОСАГО) </w:t>
            </w:r>
            <w:r w:rsidRPr="001E04CF">
              <w:rPr>
                <w:rFonts w:ascii="Times New Roman" w:hAnsi="Times New Roman" w:cs="Times New Roman"/>
              </w:rPr>
              <w:t>Погрузчик «</w:t>
            </w:r>
            <w:proofErr w:type="spellStart"/>
            <w:r w:rsidRPr="001E04CF">
              <w:rPr>
                <w:rFonts w:ascii="Times New Roman" w:hAnsi="Times New Roman" w:cs="Times New Roman"/>
              </w:rPr>
              <w:t>Митракс</w:t>
            </w:r>
            <w:proofErr w:type="spellEnd"/>
            <w:r w:rsidRPr="001E04CF">
              <w:rPr>
                <w:rFonts w:ascii="Times New Roman" w:hAnsi="Times New Roman" w:cs="Times New Roman"/>
              </w:rPr>
              <w:t xml:space="preserve"> 635»</w:t>
            </w:r>
          </w:p>
        </w:tc>
        <w:tc>
          <w:tcPr>
            <w:tcW w:w="993" w:type="dxa"/>
            <w:shd w:val="clear" w:color="auto" w:fill="FFFFFF"/>
            <w:vAlign w:val="center"/>
          </w:tcPr>
          <w:p w14:paraId="79398294"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2E5368A5"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4</w:t>
            </w:r>
          </w:p>
        </w:tc>
        <w:tc>
          <w:tcPr>
            <w:tcW w:w="1417" w:type="dxa"/>
            <w:tcBorders>
              <w:right w:val="single" w:sz="4" w:space="0" w:color="auto"/>
            </w:tcBorders>
            <w:vAlign w:val="center"/>
          </w:tcPr>
          <w:p w14:paraId="50E2459A" w14:textId="0E2AA9FE"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1394FF9D" w14:textId="18E7C2D8"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821102" w:rsidRPr="001E04CF" w14:paraId="4FC523C3" w14:textId="77777777" w:rsidTr="00E5045B">
        <w:trPr>
          <w:trHeight w:val="794"/>
        </w:trPr>
        <w:tc>
          <w:tcPr>
            <w:tcW w:w="567" w:type="dxa"/>
            <w:vAlign w:val="center"/>
          </w:tcPr>
          <w:p w14:paraId="77E88A7C" w14:textId="64DFC018" w:rsidR="00821102" w:rsidRPr="001E04CF" w:rsidRDefault="00E937BD"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7</w:t>
            </w:r>
          </w:p>
        </w:tc>
        <w:tc>
          <w:tcPr>
            <w:tcW w:w="5670" w:type="dxa"/>
            <w:vAlign w:val="center"/>
          </w:tcPr>
          <w:p w14:paraId="2F15AFC2" w14:textId="77777777" w:rsidR="00821102" w:rsidRPr="001E04CF" w:rsidRDefault="00821102" w:rsidP="004806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казание услуг по обязательному страхованию гражданской ответственности владельца транспортных средств</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 (ОСАГО) </w:t>
            </w:r>
            <w:r w:rsidRPr="001E04CF">
              <w:rPr>
                <w:rFonts w:ascii="Times New Roman" w:eastAsia="Times New Roman" w:hAnsi="Times New Roman" w:cs="Times New Roman"/>
                <w:lang w:val="en-US" w:eastAsia="ru-RU"/>
              </w:rPr>
              <w:t>FORD</w:t>
            </w:r>
            <w:r w:rsidRPr="001E04CF">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val="en-US" w:eastAsia="ru-RU"/>
              </w:rPr>
              <w:t>FOCUS</w:t>
            </w:r>
            <w:r w:rsidRPr="001E04CF">
              <w:rPr>
                <w:rFonts w:ascii="Times New Roman" w:eastAsia="Times New Roman" w:hAnsi="Times New Roman" w:cs="Times New Roman"/>
                <w:lang w:eastAsia="ru-RU"/>
              </w:rPr>
              <w:t xml:space="preserve"> 1.6</w:t>
            </w:r>
          </w:p>
        </w:tc>
        <w:tc>
          <w:tcPr>
            <w:tcW w:w="993" w:type="dxa"/>
            <w:shd w:val="clear" w:color="auto" w:fill="FFFFFF"/>
            <w:vAlign w:val="center"/>
          </w:tcPr>
          <w:p w14:paraId="6E0470ED"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3B6D30EE" w14:textId="77777777" w:rsidR="00821102" w:rsidRPr="001E04CF" w:rsidRDefault="00A80D2C"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2</w:t>
            </w:r>
          </w:p>
        </w:tc>
        <w:tc>
          <w:tcPr>
            <w:tcW w:w="1417" w:type="dxa"/>
            <w:tcBorders>
              <w:right w:val="single" w:sz="4" w:space="0" w:color="auto"/>
            </w:tcBorders>
            <w:vAlign w:val="center"/>
          </w:tcPr>
          <w:p w14:paraId="66FAE59D" w14:textId="3E67F60A"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424798FE" w14:textId="15C840BB"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A80D2C" w:rsidRPr="001E04CF" w14:paraId="00B4475A" w14:textId="77777777" w:rsidTr="00E5045B">
        <w:trPr>
          <w:trHeight w:val="794"/>
        </w:trPr>
        <w:tc>
          <w:tcPr>
            <w:tcW w:w="567" w:type="dxa"/>
            <w:vAlign w:val="center"/>
          </w:tcPr>
          <w:p w14:paraId="58F9C15C" w14:textId="0707D785" w:rsidR="00A80D2C" w:rsidRPr="001E04CF" w:rsidRDefault="00E937BD"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8</w:t>
            </w:r>
          </w:p>
        </w:tc>
        <w:tc>
          <w:tcPr>
            <w:tcW w:w="5670" w:type="dxa"/>
            <w:vAlign w:val="center"/>
          </w:tcPr>
          <w:p w14:paraId="007BD83E" w14:textId="77777777" w:rsidR="00A80D2C" w:rsidRDefault="00A80D2C" w:rsidP="004806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казание услуг по обязательному страхованию гражданской ответственности владельца транспортных средств</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 (ОСАГО) </w:t>
            </w:r>
            <w:r w:rsidRPr="001E04CF">
              <w:rPr>
                <w:rFonts w:ascii="Times New Roman" w:eastAsia="Times New Roman" w:hAnsi="Times New Roman" w:cs="Times New Roman"/>
                <w:lang w:val="en-US" w:eastAsia="ru-RU"/>
              </w:rPr>
              <w:t>FORD</w:t>
            </w:r>
            <w:r w:rsidRPr="001E04CF">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val="en-US" w:eastAsia="ru-RU"/>
              </w:rPr>
              <w:t>FOCUS</w:t>
            </w:r>
            <w:r>
              <w:rPr>
                <w:rFonts w:ascii="Times New Roman" w:eastAsia="Times New Roman" w:hAnsi="Times New Roman" w:cs="Times New Roman"/>
                <w:lang w:eastAsia="ru-RU"/>
              </w:rPr>
              <w:t xml:space="preserve"> 2.0</w:t>
            </w:r>
          </w:p>
        </w:tc>
        <w:tc>
          <w:tcPr>
            <w:tcW w:w="993" w:type="dxa"/>
            <w:shd w:val="clear" w:color="auto" w:fill="FFFFFF"/>
            <w:vAlign w:val="center"/>
          </w:tcPr>
          <w:p w14:paraId="2A2372A1" w14:textId="77777777" w:rsidR="00A80D2C" w:rsidRPr="001E04CF" w:rsidRDefault="00A80D2C"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шт.</w:t>
            </w:r>
          </w:p>
        </w:tc>
        <w:tc>
          <w:tcPr>
            <w:tcW w:w="992" w:type="dxa"/>
            <w:shd w:val="clear" w:color="auto" w:fill="FFFFFF"/>
            <w:vAlign w:val="center"/>
          </w:tcPr>
          <w:p w14:paraId="2CF1557F" w14:textId="77777777" w:rsidR="00A80D2C" w:rsidRPr="001E04CF" w:rsidRDefault="00A80D2C"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1</w:t>
            </w:r>
          </w:p>
        </w:tc>
        <w:tc>
          <w:tcPr>
            <w:tcW w:w="1417" w:type="dxa"/>
            <w:tcBorders>
              <w:right w:val="single" w:sz="4" w:space="0" w:color="auto"/>
            </w:tcBorders>
            <w:vAlign w:val="center"/>
          </w:tcPr>
          <w:p w14:paraId="4169A14C" w14:textId="5890483C" w:rsidR="00A80D2C" w:rsidRPr="00821102" w:rsidRDefault="00A80D2C"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0C5DACA1" w14:textId="3556A8A3" w:rsidR="00A80D2C" w:rsidRPr="00821102" w:rsidRDefault="00A80D2C" w:rsidP="00821102">
            <w:pPr>
              <w:spacing w:after="0" w:line="240" w:lineRule="auto"/>
              <w:jc w:val="center"/>
              <w:rPr>
                <w:rFonts w:ascii="Times New Roman" w:eastAsia="Times New Roman" w:hAnsi="Times New Roman" w:cs="Times New Roman"/>
                <w:iCs/>
                <w:lang w:eastAsia="ru-RU"/>
              </w:rPr>
            </w:pPr>
          </w:p>
        </w:tc>
      </w:tr>
      <w:tr w:rsidR="00821102" w:rsidRPr="001E04CF" w14:paraId="1E40E2F5" w14:textId="77777777" w:rsidTr="00E5045B">
        <w:trPr>
          <w:trHeight w:val="794"/>
        </w:trPr>
        <w:tc>
          <w:tcPr>
            <w:tcW w:w="567" w:type="dxa"/>
            <w:vAlign w:val="center"/>
          </w:tcPr>
          <w:p w14:paraId="1F21F747" w14:textId="0583CCC9" w:rsidR="00821102" w:rsidRPr="001E04CF" w:rsidRDefault="00E937BD"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p>
        </w:tc>
        <w:tc>
          <w:tcPr>
            <w:tcW w:w="5670" w:type="dxa"/>
            <w:vAlign w:val="center"/>
          </w:tcPr>
          <w:p w14:paraId="75181F61" w14:textId="77777777" w:rsidR="00821102" w:rsidRPr="001E04CF" w:rsidRDefault="00821102" w:rsidP="004806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казание услуг по обязательному страхованию гражданской ответственности владельца транспортных средств</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 (ОСАГО) </w:t>
            </w:r>
            <w:r w:rsidRPr="001E04CF">
              <w:rPr>
                <w:rFonts w:ascii="Times New Roman" w:eastAsia="Times New Roman" w:hAnsi="Times New Roman" w:cs="Times New Roman"/>
                <w:lang w:val="en-US" w:eastAsia="ru-RU"/>
              </w:rPr>
              <w:t>LADA</w:t>
            </w:r>
            <w:r w:rsidRPr="001E04CF">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val="en-US" w:eastAsia="ru-RU"/>
              </w:rPr>
              <w:t>GRANTA</w:t>
            </w:r>
          </w:p>
        </w:tc>
        <w:tc>
          <w:tcPr>
            <w:tcW w:w="993" w:type="dxa"/>
            <w:shd w:val="clear" w:color="auto" w:fill="FFFFFF"/>
            <w:vAlign w:val="center"/>
          </w:tcPr>
          <w:p w14:paraId="3978C79C"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698E752D"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3</w:t>
            </w:r>
          </w:p>
        </w:tc>
        <w:tc>
          <w:tcPr>
            <w:tcW w:w="1417" w:type="dxa"/>
            <w:tcBorders>
              <w:right w:val="single" w:sz="4" w:space="0" w:color="auto"/>
            </w:tcBorders>
            <w:vAlign w:val="center"/>
          </w:tcPr>
          <w:p w14:paraId="19322075" w14:textId="77EA50D0"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3313EB91" w14:textId="32300987"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821102" w:rsidRPr="001E04CF" w14:paraId="79E19B3A" w14:textId="77777777" w:rsidTr="00E5045B">
        <w:trPr>
          <w:trHeight w:val="794"/>
        </w:trPr>
        <w:tc>
          <w:tcPr>
            <w:tcW w:w="567" w:type="dxa"/>
            <w:vAlign w:val="center"/>
          </w:tcPr>
          <w:p w14:paraId="3A4F9D35" w14:textId="29AF5E4B" w:rsidR="00821102" w:rsidRPr="001E04CF" w:rsidRDefault="00E937BD"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10</w:t>
            </w:r>
          </w:p>
        </w:tc>
        <w:tc>
          <w:tcPr>
            <w:tcW w:w="5670" w:type="dxa"/>
            <w:vAlign w:val="center"/>
          </w:tcPr>
          <w:p w14:paraId="1B4EC9AE" w14:textId="77777777" w:rsidR="00821102" w:rsidRPr="001E04CF" w:rsidRDefault="00821102" w:rsidP="0048062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1E04CF">
              <w:rPr>
                <w:rFonts w:ascii="Times New Roman" w:eastAsia="Times New Roman" w:hAnsi="Times New Roman" w:cs="Times New Roman"/>
                <w:lang w:eastAsia="ru-RU"/>
              </w:rPr>
              <w:t xml:space="preserve">казание услуг по обязательному страхованию гражданской ответственности владельца транспортных средств </w:t>
            </w:r>
            <w:r>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eastAsia="ru-RU"/>
              </w:rPr>
              <w:t xml:space="preserve">(ОСАГО) </w:t>
            </w:r>
            <w:r w:rsidRPr="001E04CF">
              <w:rPr>
                <w:rFonts w:ascii="Times New Roman" w:eastAsia="Times New Roman" w:hAnsi="Times New Roman" w:cs="Times New Roman"/>
                <w:lang w:val="en-US" w:eastAsia="ru-RU"/>
              </w:rPr>
              <w:t>GAZ</w:t>
            </w:r>
            <w:r w:rsidRPr="001E04CF">
              <w:rPr>
                <w:rFonts w:ascii="Times New Roman" w:eastAsia="Times New Roman" w:hAnsi="Times New Roman" w:cs="Times New Roman"/>
                <w:lang w:eastAsia="ru-RU"/>
              </w:rPr>
              <w:t xml:space="preserve"> </w:t>
            </w:r>
            <w:proofErr w:type="spellStart"/>
            <w:r w:rsidRPr="001E04CF">
              <w:rPr>
                <w:rFonts w:ascii="Times New Roman" w:eastAsia="Times New Roman" w:hAnsi="Times New Roman" w:cs="Times New Roman"/>
                <w:lang w:val="en-US" w:eastAsia="ru-RU"/>
              </w:rPr>
              <w:t>GAZelle</w:t>
            </w:r>
            <w:proofErr w:type="spellEnd"/>
            <w:r w:rsidRPr="001E04CF">
              <w:rPr>
                <w:rFonts w:ascii="Times New Roman" w:eastAsia="Times New Roman" w:hAnsi="Times New Roman" w:cs="Times New Roman"/>
                <w:lang w:eastAsia="ru-RU"/>
              </w:rPr>
              <w:t xml:space="preserve"> </w:t>
            </w:r>
            <w:r w:rsidRPr="001E04CF">
              <w:rPr>
                <w:rFonts w:ascii="Times New Roman" w:eastAsia="Times New Roman" w:hAnsi="Times New Roman" w:cs="Times New Roman"/>
                <w:lang w:val="en-US" w:eastAsia="ru-RU"/>
              </w:rPr>
              <w:t>NEXT</w:t>
            </w:r>
          </w:p>
        </w:tc>
        <w:tc>
          <w:tcPr>
            <w:tcW w:w="993" w:type="dxa"/>
            <w:shd w:val="clear" w:color="auto" w:fill="FFFFFF"/>
            <w:vAlign w:val="center"/>
          </w:tcPr>
          <w:p w14:paraId="389BE05E"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шт.</w:t>
            </w:r>
          </w:p>
        </w:tc>
        <w:tc>
          <w:tcPr>
            <w:tcW w:w="992" w:type="dxa"/>
            <w:shd w:val="clear" w:color="auto" w:fill="FFFFFF"/>
            <w:vAlign w:val="center"/>
          </w:tcPr>
          <w:p w14:paraId="4EFB4CEA" w14:textId="77777777" w:rsidR="00821102" w:rsidRPr="001E04CF" w:rsidRDefault="00821102" w:rsidP="00293C09">
            <w:pPr>
              <w:spacing w:after="0" w:line="240" w:lineRule="auto"/>
              <w:jc w:val="center"/>
              <w:rPr>
                <w:rFonts w:ascii="Times New Roman" w:eastAsia="Times New Roman" w:hAnsi="Times New Roman" w:cs="Times New Roman"/>
                <w:iCs/>
                <w:lang w:eastAsia="ru-RU"/>
              </w:rPr>
            </w:pPr>
            <w:r w:rsidRPr="001E04CF">
              <w:rPr>
                <w:rFonts w:ascii="Times New Roman" w:eastAsia="Times New Roman" w:hAnsi="Times New Roman" w:cs="Times New Roman"/>
                <w:iCs/>
                <w:lang w:eastAsia="ru-RU"/>
              </w:rPr>
              <w:t>2</w:t>
            </w:r>
          </w:p>
        </w:tc>
        <w:tc>
          <w:tcPr>
            <w:tcW w:w="1417" w:type="dxa"/>
            <w:tcBorders>
              <w:right w:val="single" w:sz="4" w:space="0" w:color="auto"/>
            </w:tcBorders>
            <w:vAlign w:val="center"/>
          </w:tcPr>
          <w:p w14:paraId="19C293E3" w14:textId="5B86EC9F" w:rsidR="00821102" w:rsidRPr="00821102" w:rsidRDefault="00821102"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58B02E00" w14:textId="732B346B" w:rsidR="00821102" w:rsidRPr="00821102" w:rsidRDefault="00821102" w:rsidP="00821102">
            <w:pPr>
              <w:spacing w:after="0" w:line="240" w:lineRule="auto"/>
              <w:jc w:val="center"/>
              <w:rPr>
                <w:rFonts w:ascii="Times New Roman" w:eastAsia="Times New Roman" w:hAnsi="Times New Roman" w:cs="Times New Roman"/>
                <w:iCs/>
                <w:lang w:eastAsia="ru-RU"/>
              </w:rPr>
            </w:pPr>
          </w:p>
        </w:tc>
      </w:tr>
      <w:tr w:rsidR="00BA1204" w:rsidRPr="001E04CF" w14:paraId="038D4B13" w14:textId="77777777" w:rsidTr="00BA1204">
        <w:trPr>
          <w:trHeight w:val="626"/>
        </w:trPr>
        <w:tc>
          <w:tcPr>
            <w:tcW w:w="567" w:type="dxa"/>
            <w:vAlign w:val="center"/>
          </w:tcPr>
          <w:p w14:paraId="3FACE23A" w14:textId="17913868" w:rsidR="00BA1204" w:rsidRDefault="00BA1204"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11</w:t>
            </w:r>
          </w:p>
        </w:tc>
        <w:tc>
          <w:tcPr>
            <w:tcW w:w="5670" w:type="dxa"/>
            <w:vAlign w:val="center"/>
          </w:tcPr>
          <w:p w14:paraId="666FAA3A" w14:textId="189F24FD" w:rsidR="00BA1204" w:rsidRDefault="00BA1204" w:rsidP="00BA1204">
            <w:pPr>
              <w:spacing w:after="0" w:line="240" w:lineRule="auto"/>
              <w:rPr>
                <w:rFonts w:ascii="Times New Roman" w:eastAsia="Times New Roman" w:hAnsi="Times New Roman" w:cs="Times New Roman"/>
                <w:lang w:eastAsia="ru-RU"/>
              </w:rPr>
            </w:pPr>
            <w:r w:rsidRPr="00BA1204">
              <w:rPr>
                <w:rFonts w:ascii="Times New Roman" w:eastAsia="Times New Roman" w:hAnsi="Times New Roman" w:cs="Times New Roman"/>
                <w:lang w:eastAsia="ru-RU"/>
              </w:rPr>
              <w:t>Оказание услуг по обязательному страхованию гражданской ответственности владельца транспортных средств</w:t>
            </w:r>
            <w:r>
              <w:rPr>
                <w:rFonts w:ascii="Times New Roman" w:eastAsia="Times New Roman" w:hAnsi="Times New Roman" w:cs="Times New Roman"/>
                <w:lang w:eastAsia="ru-RU"/>
              </w:rPr>
              <w:t xml:space="preserve"> (ОСАГО) </w:t>
            </w:r>
            <w:r w:rsidRPr="00BA1204">
              <w:rPr>
                <w:rFonts w:ascii="Times New Roman" w:eastAsia="Times New Roman" w:hAnsi="Times New Roman" w:cs="Times New Roman"/>
                <w:lang w:eastAsia="ru-RU"/>
              </w:rPr>
              <w:t>XCITE X-CROSS 7</w:t>
            </w:r>
          </w:p>
        </w:tc>
        <w:tc>
          <w:tcPr>
            <w:tcW w:w="993" w:type="dxa"/>
            <w:shd w:val="clear" w:color="auto" w:fill="FFFFFF"/>
            <w:vAlign w:val="center"/>
          </w:tcPr>
          <w:p w14:paraId="64E26722" w14:textId="3F2EC522" w:rsidR="00BA1204" w:rsidRPr="001E04CF" w:rsidRDefault="00BA1204" w:rsidP="00293C09">
            <w:pPr>
              <w:spacing w:after="0" w:line="240" w:lineRule="auto"/>
              <w:jc w:val="center"/>
              <w:rPr>
                <w:rFonts w:ascii="Times New Roman" w:eastAsia="Times New Roman" w:hAnsi="Times New Roman" w:cs="Times New Roman"/>
                <w:iCs/>
                <w:lang w:eastAsia="ru-RU"/>
              </w:rPr>
            </w:pPr>
            <w:r w:rsidRPr="00BA1204">
              <w:rPr>
                <w:rFonts w:ascii="Times New Roman" w:eastAsia="Times New Roman" w:hAnsi="Times New Roman" w:cs="Times New Roman"/>
                <w:iCs/>
                <w:lang w:eastAsia="ru-RU"/>
              </w:rPr>
              <w:t>шт.</w:t>
            </w:r>
          </w:p>
        </w:tc>
        <w:tc>
          <w:tcPr>
            <w:tcW w:w="992" w:type="dxa"/>
            <w:shd w:val="clear" w:color="auto" w:fill="FFFFFF"/>
            <w:vAlign w:val="center"/>
          </w:tcPr>
          <w:p w14:paraId="5C9B6B0D" w14:textId="004D769B" w:rsidR="00BA1204" w:rsidRPr="001E04CF" w:rsidRDefault="00BA1204" w:rsidP="00293C09">
            <w:pPr>
              <w:spacing w:after="0" w:line="240" w:lineRule="auto"/>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1</w:t>
            </w:r>
          </w:p>
        </w:tc>
        <w:tc>
          <w:tcPr>
            <w:tcW w:w="1417" w:type="dxa"/>
            <w:tcBorders>
              <w:right w:val="single" w:sz="4" w:space="0" w:color="auto"/>
            </w:tcBorders>
            <w:vAlign w:val="center"/>
          </w:tcPr>
          <w:p w14:paraId="5166BA8C" w14:textId="77777777" w:rsidR="00BA1204" w:rsidRPr="00821102" w:rsidRDefault="00BA1204" w:rsidP="00821102">
            <w:pPr>
              <w:spacing w:after="0" w:line="240" w:lineRule="auto"/>
              <w:jc w:val="center"/>
              <w:rPr>
                <w:rFonts w:ascii="Times New Roman" w:eastAsia="Times New Roman" w:hAnsi="Times New Roman" w:cs="Times New Roman"/>
                <w:iCs/>
                <w:lang w:eastAsia="ru-RU"/>
              </w:rPr>
            </w:pPr>
          </w:p>
        </w:tc>
        <w:tc>
          <w:tcPr>
            <w:tcW w:w="1560" w:type="dxa"/>
            <w:tcBorders>
              <w:right w:val="single" w:sz="4" w:space="0" w:color="auto"/>
            </w:tcBorders>
            <w:vAlign w:val="center"/>
          </w:tcPr>
          <w:p w14:paraId="6D0F6B1E" w14:textId="77777777" w:rsidR="00BA1204" w:rsidRPr="00821102" w:rsidRDefault="00BA1204" w:rsidP="00821102">
            <w:pPr>
              <w:spacing w:after="0" w:line="240" w:lineRule="auto"/>
              <w:jc w:val="center"/>
              <w:rPr>
                <w:rFonts w:ascii="Times New Roman" w:eastAsia="Times New Roman" w:hAnsi="Times New Roman" w:cs="Times New Roman"/>
                <w:iCs/>
                <w:lang w:eastAsia="ru-RU"/>
              </w:rPr>
            </w:pPr>
          </w:p>
        </w:tc>
      </w:tr>
      <w:tr w:rsidR="00293C09" w:rsidRPr="001E04CF" w14:paraId="716F852A" w14:textId="77777777" w:rsidTr="00E5045B">
        <w:trPr>
          <w:trHeight w:val="412"/>
        </w:trPr>
        <w:tc>
          <w:tcPr>
            <w:tcW w:w="567" w:type="dxa"/>
          </w:tcPr>
          <w:p w14:paraId="5F0CE91E" w14:textId="77777777" w:rsidR="00293C09" w:rsidRPr="001E04CF" w:rsidRDefault="00293C09" w:rsidP="00293C09">
            <w:pPr>
              <w:spacing w:after="0" w:line="240" w:lineRule="auto"/>
              <w:jc w:val="center"/>
              <w:rPr>
                <w:rFonts w:ascii="Times New Roman" w:eastAsia="Times New Roman" w:hAnsi="Times New Roman" w:cs="Times New Roman"/>
                <w:b/>
                <w:iCs/>
                <w:lang w:eastAsia="ru-RU"/>
              </w:rPr>
            </w:pPr>
          </w:p>
        </w:tc>
        <w:tc>
          <w:tcPr>
            <w:tcW w:w="5670" w:type="dxa"/>
            <w:tcBorders>
              <w:top w:val="nil"/>
              <w:left w:val="nil"/>
              <w:bottom w:val="single" w:sz="4" w:space="0" w:color="auto"/>
              <w:right w:val="single" w:sz="8" w:space="0" w:color="auto"/>
            </w:tcBorders>
            <w:shd w:val="clear" w:color="auto" w:fill="auto"/>
            <w:vAlign w:val="center"/>
          </w:tcPr>
          <w:p w14:paraId="0D581737" w14:textId="77777777" w:rsidR="00293C09" w:rsidRPr="001E04CF" w:rsidRDefault="00293C09" w:rsidP="00293C09">
            <w:pPr>
              <w:spacing w:after="0" w:line="240" w:lineRule="auto"/>
              <w:rPr>
                <w:rFonts w:ascii="Times New Roman" w:eastAsia="Times New Roman" w:hAnsi="Times New Roman" w:cs="Times New Roman"/>
                <w:b/>
                <w:iCs/>
                <w:lang w:eastAsia="ru-RU"/>
              </w:rPr>
            </w:pPr>
            <w:r w:rsidRPr="001E04CF">
              <w:rPr>
                <w:rFonts w:ascii="Times New Roman" w:eastAsia="Times New Roman" w:hAnsi="Times New Roman" w:cs="Times New Roman"/>
                <w:b/>
                <w:iCs/>
                <w:lang w:eastAsia="ru-RU"/>
              </w:rPr>
              <w:t>ИТОГО</w:t>
            </w:r>
          </w:p>
        </w:tc>
        <w:tc>
          <w:tcPr>
            <w:tcW w:w="993" w:type="dxa"/>
            <w:vAlign w:val="center"/>
          </w:tcPr>
          <w:p w14:paraId="077F615D" w14:textId="77777777" w:rsidR="00293C09" w:rsidRPr="001E04CF" w:rsidRDefault="00293C09" w:rsidP="00293C09">
            <w:pPr>
              <w:spacing w:after="0" w:line="240" w:lineRule="auto"/>
              <w:jc w:val="center"/>
              <w:rPr>
                <w:rFonts w:ascii="Times New Roman" w:eastAsia="Times New Roman" w:hAnsi="Times New Roman" w:cs="Times New Roman"/>
                <w:b/>
                <w:iCs/>
                <w:lang w:eastAsia="ru-RU"/>
              </w:rPr>
            </w:pPr>
          </w:p>
        </w:tc>
        <w:tc>
          <w:tcPr>
            <w:tcW w:w="992" w:type="dxa"/>
            <w:vAlign w:val="center"/>
          </w:tcPr>
          <w:p w14:paraId="3CC6F218" w14:textId="77777777" w:rsidR="00293C09" w:rsidRPr="001E04CF" w:rsidRDefault="00293C09" w:rsidP="00293C09">
            <w:pPr>
              <w:spacing w:after="0" w:line="240" w:lineRule="auto"/>
              <w:jc w:val="center"/>
              <w:rPr>
                <w:rFonts w:ascii="Times New Roman" w:eastAsia="Times New Roman" w:hAnsi="Times New Roman" w:cs="Times New Roman"/>
                <w:b/>
                <w:iCs/>
                <w:lang w:eastAsia="ru-RU"/>
              </w:rPr>
            </w:pPr>
          </w:p>
        </w:tc>
        <w:tc>
          <w:tcPr>
            <w:tcW w:w="1417" w:type="dxa"/>
            <w:tcBorders>
              <w:right w:val="single" w:sz="4" w:space="0" w:color="auto"/>
            </w:tcBorders>
            <w:vAlign w:val="center"/>
          </w:tcPr>
          <w:p w14:paraId="37425D3C" w14:textId="77777777" w:rsidR="00293C09" w:rsidRPr="001E04CF" w:rsidRDefault="00293C09" w:rsidP="00293C09">
            <w:pPr>
              <w:spacing w:after="0" w:line="240" w:lineRule="auto"/>
              <w:jc w:val="center"/>
              <w:rPr>
                <w:rFonts w:ascii="Times New Roman" w:eastAsia="Times New Roman" w:hAnsi="Times New Roman" w:cs="Times New Roman"/>
                <w:b/>
                <w:color w:val="000000"/>
                <w:lang w:eastAsia="ru-RU"/>
              </w:rPr>
            </w:pPr>
          </w:p>
        </w:tc>
        <w:tc>
          <w:tcPr>
            <w:tcW w:w="1560" w:type="dxa"/>
            <w:tcBorders>
              <w:right w:val="single" w:sz="4" w:space="0" w:color="auto"/>
            </w:tcBorders>
            <w:vAlign w:val="center"/>
          </w:tcPr>
          <w:p w14:paraId="07FF8A76" w14:textId="6230846C" w:rsidR="00293C09" w:rsidRPr="001E04CF" w:rsidRDefault="00293C09" w:rsidP="00293C09">
            <w:pPr>
              <w:spacing w:after="0" w:line="240" w:lineRule="auto"/>
              <w:jc w:val="center"/>
              <w:rPr>
                <w:rFonts w:ascii="Times New Roman" w:eastAsia="Times New Roman" w:hAnsi="Times New Roman" w:cs="Times New Roman"/>
                <w:b/>
                <w:iCs/>
                <w:lang w:eastAsia="ru-RU"/>
              </w:rPr>
            </w:pPr>
          </w:p>
        </w:tc>
      </w:tr>
    </w:tbl>
    <w:p w14:paraId="5E549437" w14:textId="77777777" w:rsidR="00293C09" w:rsidRDefault="00293C09" w:rsidP="00293C09">
      <w:pPr>
        <w:tabs>
          <w:tab w:val="left" w:pos="1884"/>
        </w:tabs>
        <w:spacing w:after="0" w:line="240" w:lineRule="auto"/>
        <w:rPr>
          <w:rFonts w:ascii="Times New Roman" w:eastAsia="Times New Roman" w:hAnsi="Times New Roman" w:cs="Times New Roman"/>
          <w:lang w:eastAsia="ru-RU"/>
        </w:rPr>
      </w:pPr>
    </w:p>
    <w:p w14:paraId="0591E36D" w14:textId="77777777" w:rsidR="001E04CF" w:rsidRPr="00293C09" w:rsidRDefault="001E04CF" w:rsidP="00293C09">
      <w:pPr>
        <w:tabs>
          <w:tab w:val="left" w:pos="1884"/>
        </w:tabs>
        <w:spacing w:after="0" w:line="240" w:lineRule="auto"/>
        <w:rPr>
          <w:rFonts w:ascii="Times New Roman" w:eastAsia="Times New Roman" w:hAnsi="Times New Roman" w:cs="Times New Roman"/>
          <w:lang w:eastAsia="ru-RU"/>
        </w:rPr>
      </w:pPr>
    </w:p>
    <w:tbl>
      <w:tblPr>
        <w:tblW w:w="9957" w:type="dxa"/>
        <w:tblInd w:w="108" w:type="dxa"/>
        <w:tblLook w:val="01E0" w:firstRow="1" w:lastRow="1" w:firstColumn="1" w:lastColumn="1" w:noHBand="0" w:noVBand="0"/>
      </w:tblPr>
      <w:tblGrid>
        <w:gridCol w:w="5137"/>
        <w:gridCol w:w="4820"/>
      </w:tblGrid>
      <w:tr w:rsidR="00293C09" w:rsidRPr="00293C09" w14:paraId="66E41A67" w14:textId="77777777" w:rsidTr="00550CFA">
        <w:trPr>
          <w:trHeight w:val="1326"/>
        </w:trPr>
        <w:tc>
          <w:tcPr>
            <w:tcW w:w="5137" w:type="dxa"/>
          </w:tcPr>
          <w:p w14:paraId="48CE6D7E" w14:textId="77777777" w:rsidR="00293C09" w:rsidRPr="00293C09" w:rsidRDefault="00293C09" w:rsidP="00293C09">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ЗАКАЗЧИК:</w:t>
            </w:r>
          </w:p>
          <w:p w14:paraId="324B4AA6" w14:textId="2CB726B2" w:rsidR="00293C09" w:rsidRPr="00293C09" w:rsidRDefault="003E429E" w:rsidP="00293C09">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ВРИО д</w:t>
            </w:r>
            <w:r w:rsidR="00293C09" w:rsidRPr="00293C09">
              <w:rPr>
                <w:rFonts w:ascii="Times New Roman" w:eastAsia="Calibri" w:hAnsi="Times New Roman" w:cs="Times New Roman"/>
                <w:lang w:eastAsia="ru-RU"/>
              </w:rPr>
              <w:t>иректор</w:t>
            </w:r>
            <w:r>
              <w:rPr>
                <w:rFonts w:ascii="Times New Roman" w:eastAsia="Calibri" w:hAnsi="Times New Roman" w:cs="Times New Roman"/>
                <w:lang w:eastAsia="ru-RU"/>
              </w:rPr>
              <w:t>а</w:t>
            </w:r>
            <w:r w:rsidR="00293C09" w:rsidRPr="00293C09">
              <w:rPr>
                <w:rFonts w:ascii="Times New Roman" w:eastAsia="Calibri" w:hAnsi="Times New Roman" w:cs="Times New Roman"/>
                <w:lang w:eastAsia="ru-RU"/>
              </w:rPr>
              <w:t xml:space="preserve"> Кировского РЖА</w:t>
            </w:r>
          </w:p>
          <w:p w14:paraId="0D7B8DE9" w14:textId="77777777" w:rsidR="00293C09" w:rsidRPr="00293C09" w:rsidRDefault="00293C09" w:rsidP="00293C09">
            <w:pPr>
              <w:spacing w:after="0" w:line="240" w:lineRule="auto"/>
              <w:rPr>
                <w:rFonts w:ascii="Times New Roman" w:eastAsia="Calibri" w:hAnsi="Times New Roman" w:cs="Times New Roman"/>
                <w:lang w:eastAsia="ru-RU"/>
              </w:rPr>
            </w:pPr>
          </w:p>
          <w:p w14:paraId="57FFE1AF" w14:textId="03AAC57F" w:rsidR="00293C09" w:rsidRPr="00293C09" w:rsidRDefault="00293C09" w:rsidP="00293C09">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 xml:space="preserve">____________________ </w:t>
            </w:r>
            <w:r w:rsidR="003E429E">
              <w:rPr>
                <w:rFonts w:ascii="Times New Roman" w:eastAsia="Calibri" w:hAnsi="Times New Roman" w:cs="Times New Roman"/>
                <w:lang w:eastAsia="ru-RU"/>
              </w:rPr>
              <w:t>Д.В. Мороз</w:t>
            </w:r>
          </w:p>
          <w:p w14:paraId="0E81DFB4" w14:textId="77777777" w:rsidR="00293C09" w:rsidRPr="00293C09" w:rsidRDefault="00293C09" w:rsidP="00293C09">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 xml:space="preserve">     (подписано ЭЦП)</w:t>
            </w:r>
          </w:p>
        </w:tc>
        <w:tc>
          <w:tcPr>
            <w:tcW w:w="4820" w:type="dxa"/>
          </w:tcPr>
          <w:p w14:paraId="276FA9CD" w14:textId="77777777" w:rsidR="00293C09" w:rsidRPr="00293C09" w:rsidRDefault="00293C09" w:rsidP="00293C09">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ИСПОЛНИТЕЛЬ:</w:t>
            </w:r>
          </w:p>
          <w:p w14:paraId="7E51367A" w14:textId="79878964" w:rsidR="00F76E7D" w:rsidRPr="00F76E7D" w:rsidRDefault="00F76E7D" w:rsidP="00F76E7D">
            <w:pPr>
              <w:spacing w:after="0" w:line="240" w:lineRule="auto"/>
              <w:rPr>
                <w:rFonts w:ascii="Times New Roman" w:eastAsia="Calibri" w:hAnsi="Times New Roman" w:cs="Times New Roman"/>
                <w:lang w:eastAsia="ru-RU"/>
              </w:rPr>
            </w:pPr>
          </w:p>
          <w:p w14:paraId="0CA3D2E5" w14:textId="77777777" w:rsidR="00F76E7D" w:rsidRPr="00F76E7D" w:rsidRDefault="00F76E7D" w:rsidP="00F76E7D">
            <w:pPr>
              <w:spacing w:after="0" w:line="240" w:lineRule="auto"/>
              <w:rPr>
                <w:rFonts w:ascii="Times New Roman" w:eastAsia="Calibri" w:hAnsi="Times New Roman" w:cs="Times New Roman"/>
                <w:lang w:eastAsia="ru-RU"/>
              </w:rPr>
            </w:pPr>
          </w:p>
          <w:p w14:paraId="03DE5650" w14:textId="7245C445" w:rsidR="00F76E7D" w:rsidRPr="00F76E7D" w:rsidRDefault="003E429E" w:rsidP="00F76E7D">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__________________</w:t>
            </w:r>
            <w:r w:rsidR="00F76E7D" w:rsidRPr="00F76E7D">
              <w:rPr>
                <w:rFonts w:ascii="Times New Roman" w:eastAsia="Calibri" w:hAnsi="Times New Roman" w:cs="Times New Roman"/>
                <w:lang w:eastAsia="ru-RU"/>
              </w:rPr>
              <w:t xml:space="preserve"> </w:t>
            </w:r>
          </w:p>
          <w:p w14:paraId="6421270D" w14:textId="03A1FA9B" w:rsidR="00293C09" w:rsidRPr="00293C09" w:rsidRDefault="00F76E7D" w:rsidP="00F76E7D">
            <w:pPr>
              <w:spacing w:after="0" w:line="240" w:lineRule="auto"/>
              <w:rPr>
                <w:rFonts w:ascii="Times New Roman" w:eastAsia="Calibri" w:hAnsi="Times New Roman" w:cs="Times New Roman"/>
                <w:lang w:eastAsia="ru-RU"/>
              </w:rPr>
            </w:pPr>
            <w:r w:rsidRPr="00F76E7D">
              <w:rPr>
                <w:rFonts w:ascii="Times New Roman" w:eastAsia="Calibri" w:hAnsi="Times New Roman" w:cs="Times New Roman"/>
                <w:lang w:eastAsia="ru-RU"/>
              </w:rPr>
              <w:t xml:space="preserve"> (подписано ЭЦП)</w:t>
            </w:r>
          </w:p>
        </w:tc>
      </w:tr>
    </w:tbl>
    <w:p w14:paraId="57D5C4D9" w14:textId="77777777" w:rsidR="00293C09" w:rsidRPr="00293C09" w:rsidRDefault="00293C09" w:rsidP="00293C09">
      <w:pPr>
        <w:suppressAutoHyphens/>
        <w:spacing w:after="0" w:line="240" w:lineRule="auto"/>
        <w:jc w:val="center"/>
        <w:rPr>
          <w:rFonts w:ascii="Times New Roman" w:eastAsia="Times New Roman" w:hAnsi="Times New Roman" w:cs="Times New Roman"/>
          <w:b/>
          <w:lang w:eastAsia="ru-RU"/>
        </w:rPr>
      </w:pPr>
    </w:p>
    <w:p w14:paraId="3EED9418" w14:textId="77777777" w:rsidR="001E04CF" w:rsidRDefault="001E04CF" w:rsidP="00293C09">
      <w:pPr>
        <w:suppressAutoHyphens/>
        <w:spacing w:after="0" w:line="240" w:lineRule="auto"/>
        <w:jc w:val="center"/>
        <w:rPr>
          <w:rFonts w:ascii="Times New Roman" w:eastAsia="Times New Roman" w:hAnsi="Times New Roman" w:cs="Times New Roman"/>
          <w:b/>
          <w:lang w:eastAsia="ru-RU"/>
        </w:rPr>
      </w:pPr>
    </w:p>
    <w:p w14:paraId="3B573FB3" w14:textId="77777777" w:rsidR="001E04CF" w:rsidRDefault="001E04CF" w:rsidP="00293C09">
      <w:pPr>
        <w:suppressAutoHyphens/>
        <w:spacing w:after="0" w:line="240" w:lineRule="auto"/>
        <w:jc w:val="center"/>
        <w:rPr>
          <w:rFonts w:ascii="Times New Roman" w:eastAsia="Times New Roman" w:hAnsi="Times New Roman" w:cs="Times New Roman"/>
          <w:b/>
          <w:lang w:eastAsia="ru-RU"/>
        </w:rPr>
      </w:pPr>
    </w:p>
    <w:p w14:paraId="1D338DD9" w14:textId="77777777" w:rsidR="001E04CF" w:rsidRDefault="001E04CF" w:rsidP="00293C09">
      <w:pPr>
        <w:suppressAutoHyphens/>
        <w:spacing w:after="0" w:line="240" w:lineRule="auto"/>
        <w:jc w:val="center"/>
        <w:rPr>
          <w:rFonts w:ascii="Times New Roman" w:eastAsia="Times New Roman" w:hAnsi="Times New Roman" w:cs="Times New Roman"/>
          <w:b/>
          <w:lang w:eastAsia="ru-RU"/>
        </w:rPr>
      </w:pPr>
    </w:p>
    <w:p w14:paraId="5DD56CD0" w14:textId="77777777" w:rsidR="001E04CF" w:rsidRDefault="001E04CF" w:rsidP="00293C09">
      <w:pPr>
        <w:suppressAutoHyphens/>
        <w:spacing w:after="0" w:line="240" w:lineRule="auto"/>
        <w:jc w:val="center"/>
        <w:rPr>
          <w:rFonts w:ascii="Times New Roman" w:eastAsia="Times New Roman" w:hAnsi="Times New Roman" w:cs="Times New Roman"/>
          <w:b/>
          <w:lang w:eastAsia="ru-RU"/>
        </w:rPr>
      </w:pPr>
    </w:p>
    <w:p w14:paraId="5FBC3D21" w14:textId="77777777" w:rsidR="001E04CF" w:rsidRDefault="001E04CF" w:rsidP="00293C09">
      <w:pPr>
        <w:suppressAutoHyphens/>
        <w:spacing w:after="0" w:line="240" w:lineRule="auto"/>
        <w:jc w:val="center"/>
        <w:rPr>
          <w:rFonts w:ascii="Times New Roman" w:eastAsia="Times New Roman" w:hAnsi="Times New Roman" w:cs="Times New Roman"/>
          <w:b/>
          <w:lang w:eastAsia="ru-RU"/>
        </w:rPr>
      </w:pPr>
    </w:p>
    <w:p w14:paraId="53820576" w14:textId="77777777" w:rsidR="00404FB5" w:rsidRPr="00D44DA3" w:rsidRDefault="00404FB5" w:rsidP="00D44DA3">
      <w:pPr>
        <w:suppressAutoHyphens/>
        <w:spacing w:after="0" w:line="240" w:lineRule="auto"/>
        <w:rPr>
          <w:rFonts w:ascii="Times New Roman" w:eastAsia="Times New Roman" w:hAnsi="Times New Roman" w:cs="Times New Roman"/>
          <w:bCs/>
          <w:lang w:val="en-US" w:eastAsia="ar-SA"/>
        </w:rPr>
        <w:sectPr w:rsidR="00404FB5" w:rsidRPr="00D44DA3" w:rsidSect="00550CFA">
          <w:pgSz w:w="11905" w:h="16837"/>
          <w:pgMar w:top="851" w:right="425" w:bottom="709" w:left="992" w:header="720" w:footer="720" w:gutter="0"/>
          <w:cols w:space="720"/>
          <w:docGrid w:linePitch="360"/>
        </w:sectPr>
      </w:pPr>
    </w:p>
    <w:p w14:paraId="3E185DFA" w14:textId="497A7495" w:rsidR="00293C09" w:rsidRPr="00065D7A" w:rsidRDefault="00293C09" w:rsidP="00293C09">
      <w:pPr>
        <w:suppressAutoHyphens/>
        <w:spacing w:after="0" w:line="240" w:lineRule="auto"/>
        <w:jc w:val="right"/>
        <w:rPr>
          <w:rFonts w:ascii="Times New Roman" w:eastAsia="Times New Roman" w:hAnsi="Times New Roman" w:cs="Times New Roman"/>
          <w:bCs/>
          <w:lang w:eastAsia="ar-SA"/>
        </w:rPr>
      </w:pPr>
      <w:r w:rsidRPr="00293C09">
        <w:rPr>
          <w:rFonts w:ascii="Times New Roman" w:eastAsia="Times New Roman" w:hAnsi="Times New Roman" w:cs="Times New Roman"/>
          <w:bCs/>
          <w:lang w:val="x-none" w:eastAsia="ar-SA"/>
        </w:rPr>
        <w:lastRenderedPageBreak/>
        <w:t xml:space="preserve">Приложение № </w:t>
      </w:r>
      <w:r w:rsidRPr="00293C09">
        <w:rPr>
          <w:rFonts w:ascii="Times New Roman" w:eastAsia="Times New Roman" w:hAnsi="Times New Roman" w:cs="Times New Roman"/>
          <w:bCs/>
          <w:lang w:eastAsia="ar-SA"/>
        </w:rPr>
        <w:t>2</w:t>
      </w:r>
      <w:r w:rsidRPr="00293C09">
        <w:rPr>
          <w:rFonts w:ascii="Times New Roman" w:eastAsia="Times New Roman" w:hAnsi="Times New Roman" w:cs="Times New Roman"/>
          <w:bCs/>
          <w:lang w:val="x-none" w:eastAsia="ar-SA"/>
        </w:rPr>
        <w:t xml:space="preserve">                                                                     </w:t>
      </w:r>
      <w:r w:rsidRPr="00293C09">
        <w:rPr>
          <w:rFonts w:ascii="Times New Roman" w:eastAsia="Times New Roman" w:hAnsi="Times New Roman" w:cs="Times New Roman"/>
          <w:bCs/>
          <w:lang w:val="x-none" w:eastAsia="ar-SA"/>
        </w:rPr>
        <w:br/>
        <w:t xml:space="preserve">                                                                                               к </w:t>
      </w:r>
      <w:r w:rsidR="000B0F86">
        <w:rPr>
          <w:rFonts w:ascii="Times New Roman" w:eastAsia="Times New Roman" w:hAnsi="Times New Roman" w:cs="Times New Roman"/>
          <w:bCs/>
          <w:lang w:eastAsia="ar-SA"/>
        </w:rPr>
        <w:t>контракту</w:t>
      </w:r>
      <w:r w:rsidRPr="00293C09">
        <w:rPr>
          <w:rFonts w:ascii="Times New Roman" w:eastAsia="Times New Roman" w:hAnsi="Times New Roman" w:cs="Times New Roman"/>
          <w:bCs/>
          <w:lang w:val="x-none" w:eastAsia="ar-SA"/>
        </w:rPr>
        <w:t xml:space="preserve">  №</w:t>
      </w:r>
      <w:r w:rsidRPr="00293C09">
        <w:rPr>
          <w:rFonts w:ascii="Times New Roman" w:eastAsia="Times New Roman" w:hAnsi="Times New Roman" w:cs="Times New Roman"/>
          <w:bCs/>
          <w:lang w:eastAsia="ar-SA"/>
        </w:rPr>
        <w:t xml:space="preserve"> </w:t>
      </w:r>
      <w:r w:rsidR="003E429E">
        <w:rPr>
          <w:rFonts w:ascii="Times New Roman" w:eastAsia="Times New Roman" w:hAnsi="Times New Roman" w:cs="Times New Roman"/>
          <w:bCs/>
          <w:lang w:eastAsia="ar-SA"/>
        </w:rPr>
        <w:t>____</w:t>
      </w:r>
      <w:r w:rsidR="00821102">
        <w:rPr>
          <w:rFonts w:ascii="Times New Roman" w:eastAsia="Times New Roman" w:hAnsi="Times New Roman" w:cs="Times New Roman"/>
          <w:bCs/>
          <w:lang w:eastAsia="ar-SA"/>
        </w:rPr>
        <w:t xml:space="preserve"> </w:t>
      </w:r>
      <w:r w:rsidRPr="00293C09">
        <w:rPr>
          <w:rFonts w:ascii="Times New Roman" w:eastAsia="Times New Roman" w:hAnsi="Times New Roman" w:cs="Times New Roman"/>
          <w:bCs/>
          <w:lang w:val="x-none" w:eastAsia="ar-SA"/>
        </w:rPr>
        <w:t xml:space="preserve">от  </w:t>
      </w:r>
      <w:r w:rsidR="004C7695">
        <w:rPr>
          <w:rFonts w:ascii="Times New Roman" w:eastAsia="Times New Roman" w:hAnsi="Times New Roman" w:cs="Times New Roman"/>
          <w:bCs/>
          <w:lang w:eastAsia="ar-SA"/>
        </w:rPr>
        <w:t>«__»  ______</w:t>
      </w:r>
      <w:r w:rsidR="00590E20">
        <w:rPr>
          <w:rFonts w:ascii="Times New Roman" w:eastAsia="Times New Roman" w:hAnsi="Times New Roman" w:cs="Times New Roman"/>
          <w:bCs/>
          <w:lang w:eastAsia="ar-SA"/>
        </w:rPr>
        <w:t xml:space="preserve"> </w:t>
      </w:r>
      <w:r w:rsidR="004C7695">
        <w:rPr>
          <w:rFonts w:ascii="Times New Roman" w:eastAsia="Times New Roman" w:hAnsi="Times New Roman" w:cs="Times New Roman"/>
          <w:bCs/>
          <w:lang w:eastAsia="ar-SA"/>
        </w:rPr>
        <w:t>202</w:t>
      </w:r>
      <w:r w:rsidR="003E429E">
        <w:rPr>
          <w:rFonts w:ascii="Times New Roman" w:eastAsia="Times New Roman" w:hAnsi="Times New Roman" w:cs="Times New Roman"/>
          <w:bCs/>
          <w:lang w:eastAsia="ar-SA"/>
        </w:rPr>
        <w:t>6</w:t>
      </w:r>
      <w:r w:rsidR="00065D7A">
        <w:rPr>
          <w:rFonts w:ascii="Times New Roman" w:eastAsia="Times New Roman" w:hAnsi="Times New Roman" w:cs="Times New Roman"/>
          <w:bCs/>
          <w:lang w:eastAsia="ar-SA"/>
        </w:rPr>
        <w:t xml:space="preserve"> г.</w:t>
      </w:r>
    </w:p>
    <w:p w14:paraId="47DA1F0E" w14:textId="77777777" w:rsidR="00293C09" w:rsidRDefault="00293C09" w:rsidP="00293C09">
      <w:pPr>
        <w:suppressAutoHyphens/>
        <w:spacing w:after="0" w:line="240" w:lineRule="auto"/>
        <w:rPr>
          <w:rFonts w:ascii="Times New Roman" w:eastAsia="Times New Roman" w:hAnsi="Times New Roman" w:cs="Times New Roman"/>
          <w:bCs/>
          <w:lang w:eastAsia="ar-SA"/>
        </w:rPr>
      </w:pPr>
    </w:p>
    <w:p w14:paraId="15E630C2" w14:textId="77777777" w:rsidR="00065D7A" w:rsidRDefault="00065D7A" w:rsidP="00293C09">
      <w:pPr>
        <w:suppressAutoHyphens/>
        <w:spacing w:after="0" w:line="240" w:lineRule="auto"/>
        <w:rPr>
          <w:rFonts w:ascii="Times New Roman" w:eastAsia="Times New Roman" w:hAnsi="Times New Roman" w:cs="Times New Roman"/>
          <w:bCs/>
          <w:lang w:eastAsia="ar-SA"/>
        </w:rPr>
      </w:pPr>
    </w:p>
    <w:p w14:paraId="3AE93FB2" w14:textId="77777777" w:rsidR="00065D7A" w:rsidRDefault="00550CFA" w:rsidP="00550CFA">
      <w:pPr>
        <w:suppressAutoHyphens/>
        <w:spacing w:after="0" w:line="240" w:lineRule="auto"/>
        <w:jc w:val="center"/>
        <w:rPr>
          <w:rFonts w:ascii="Times New Roman" w:hAnsi="Times New Roman" w:cs="Times New Roman"/>
          <w:b/>
          <w:bCs/>
          <w:sz w:val="24"/>
          <w:szCs w:val="24"/>
          <w:lang w:val="en-US"/>
        </w:rPr>
      </w:pPr>
      <w:r w:rsidRPr="00550CFA">
        <w:rPr>
          <w:rFonts w:ascii="Times New Roman" w:hAnsi="Times New Roman" w:cs="Times New Roman"/>
          <w:b/>
          <w:bCs/>
          <w:sz w:val="24"/>
          <w:szCs w:val="24"/>
        </w:rPr>
        <w:t>Перечень транспортных средств</w:t>
      </w:r>
    </w:p>
    <w:p w14:paraId="213D5281" w14:textId="77777777" w:rsidR="00550CFA" w:rsidRDefault="00550CFA" w:rsidP="00550CFA">
      <w:pPr>
        <w:suppressAutoHyphens/>
        <w:spacing w:after="0" w:line="240" w:lineRule="auto"/>
        <w:jc w:val="center"/>
        <w:rPr>
          <w:rFonts w:ascii="Times New Roman" w:hAnsi="Times New Roman" w:cs="Times New Roman"/>
          <w:b/>
          <w:bCs/>
          <w:sz w:val="24"/>
          <w:szCs w:val="24"/>
          <w:lang w:val="en-US"/>
        </w:rPr>
      </w:pPr>
    </w:p>
    <w:tbl>
      <w:tblPr>
        <w:tblW w:w="5717" w:type="pct"/>
        <w:tblLook w:val="04A0" w:firstRow="1" w:lastRow="0" w:firstColumn="1" w:lastColumn="0" w:noHBand="0" w:noVBand="1"/>
      </w:tblPr>
      <w:tblGrid>
        <w:gridCol w:w="547"/>
        <w:gridCol w:w="2360"/>
        <w:gridCol w:w="2636"/>
        <w:gridCol w:w="1251"/>
        <w:gridCol w:w="974"/>
        <w:gridCol w:w="974"/>
        <w:gridCol w:w="2221"/>
        <w:gridCol w:w="864"/>
        <w:gridCol w:w="670"/>
        <w:gridCol w:w="694"/>
        <w:gridCol w:w="694"/>
        <w:gridCol w:w="556"/>
        <w:gridCol w:w="1056"/>
        <w:gridCol w:w="2218"/>
      </w:tblGrid>
      <w:tr w:rsidR="0048062F" w:rsidRPr="00FE04EA" w14:paraId="43BEA3BA" w14:textId="77777777" w:rsidTr="00B7141D">
        <w:trPr>
          <w:gridAfter w:val="1"/>
          <w:wAfter w:w="626" w:type="pct"/>
          <w:trHeight w:val="379"/>
        </w:trPr>
        <w:tc>
          <w:tcPr>
            <w:tcW w:w="4374" w:type="pct"/>
            <w:gridSpan w:val="13"/>
            <w:tcBorders>
              <w:top w:val="single" w:sz="4" w:space="0" w:color="auto"/>
              <w:left w:val="single" w:sz="8" w:space="0" w:color="auto"/>
              <w:bottom w:val="single" w:sz="8" w:space="0" w:color="auto"/>
              <w:right w:val="single" w:sz="4" w:space="0" w:color="auto"/>
            </w:tcBorders>
            <w:shd w:val="clear" w:color="auto" w:fill="auto"/>
            <w:vAlign w:val="center"/>
            <w:hideMark/>
          </w:tcPr>
          <w:p w14:paraId="4892D33D" w14:textId="77777777" w:rsidR="0048062F" w:rsidRPr="00FE04EA" w:rsidRDefault="0048062F" w:rsidP="009D4B9F">
            <w:pPr>
              <w:spacing w:after="0" w:line="240" w:lineRule="auto"/>
              <w:rPr>
                <w:rFonts w:ascii="Times New Roman" w:eastAsia="Times New Roman" w:hAnsi="Times New Roman" w:cs="Times New Roman"/>
                <w:sz w:val="18"/>
                <w:szCs w:val="18"/>
                <w:lang w:eastAsia="ru-RU"/>
              </w:rPr>
            </w:pPr>
            <w:r w:rsidRPr="00FE04EA">
              <w:rPr>
                <w:rFonts w:ascii="Times New Roman" w:eastAsia="Times New Roman" w:hAnsi="Times New Roman" w:cs="Times New Roman"/>
                <w:b/>
                <w:bCs/>
                <w:color w:val="000000"/>
                <w:sz w:val="18"/>
                <w:szCs w:val="18"/>
                <w:lang w:eastAsia="ru-RU"/>
              </w:rPr>
              <w:t>ПЕРЕЧЕНЬ ТЕХНИКИ НА ПРОДЛЕНИЕ ОСАГО</w:t>
            </w:r>
          </w:p>
        </w:tc>
      </w:tr>
      <w:tr w:rsidR="0048062F" w:rsidRPr="00FE04EA" w14:paraId="1150CE4F" w14:textId="77777777" w:rsidTr="00B7141D">
        <w:trPr>
          <w:gridAfter w:val="1"/>
          <w:wAfter w:w="626" w:type="pct"/>
          <w:trHeight w:val="315"/>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039BE4E0"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w:t>
            </w:r>
          </w:p>
        </w:tc>
        <w:tc>
          <w:tcPr>
            <w:tcW w:w="666" w:type="pct"/>
            <w:tcBorders>
              <w:top w:val="nil"/>
              <w:left w:val="nil"/>
              <w:bottom w:val="single" w:sz="8" w:space="0" w:color="auto"/>
              <w:right w:val="single" w:sz="8" w:space="0" w:color="auto"/>
            </w:tcBorders>
            <w:shd w:val="clear" w:color="auto" w:fill="auto"/>
            <w:vAlign w:val="center"/>
            <w:hideMark/>
          </w:tcPr>
          <w:p w14:paraId="0EA811BC"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Марка спец. техники</w:t>
            </w:r>
          </w:p>
        </w:tc>
        <w:tc>
          <w:tcPr>
            <w:tcW w:w="744" w:type="pct"/>
            <w:tcBorders>
              <w:top w:val="nil"/>
              <w:left w:val="nil"/>
              <w:bottom w:val="single" w:sz="8" w:space="0" w:color="auto"/>
              <w:right w:val="single" w:sz="8" w:space="0" w:color="auto"/>
            </w:tcBorders>
            <w:shd w:val="clear" w:color="auto" w:fill="auto"/>
            <w:vAlign w:val="center"/>
            <w:hideMark/>
          </w:tcPr>
          <w:p w14:paraId="60BD2127"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VIN номер</w:t>
            </w:r>
          </w:p>
        </w:tc>
        <w:tc>
          <w:tcPr>
            <w:tcW w:w="353" w:type="pct"/>
            <w:tcBorders>
              <w:top w:val="nil"/>
              <w:left w:val="nil"/>
              <w:bottom w:val="single" w:sz="8" w:space="0" w:color="auto"/>
              <w:right w:val="single" w:sz="8" w:space="0" w:color="auto"/>
            </w:tcBorders>
            <w:shd w:val="clear" w:color="auto" w:fill="auto"/>
            <w:vAlign w:val="center"/>
            <w:hideMark/>
          </w:tcPr>
          <w:p w14:paraId="52ADB66D"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ГРЗ</w:t>
            </w:r>
          </w:p>
        </w:tc>
        <w:tc>
          <w:tcPr>
            <w:tcW w:w="275" w:type="pct"/>
            <w:tcBorders>
              <w:top w:val="nil"/>
              <w:left w:val="nil"/>
              <w:bottom w:val="single" w:sz="8" w:space="0" w:color="auto"/>
              <w:right w:val="single" w:sz="8" w:space="0" w:color="auto"/>
            </w:tcBorders>
            <w:shd w:val="clear" w:color="auto" w:fill="auto"/>
            <w:vAlign w:val="center"/>
            <w:hideMark/>
          </w:tcPr>
          <w:p w14:paraId="6D3C4498"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ЛС</w:t>
            </w:r>
          </w:p>
        </w:tc>
        <w:tc>
          <w:tcPr>
            <w:tcW w:w="275" w:type="pct"/>
            <w:tcBorders>
              <w:top w:val="nil"/>
              <w:left w:val="nil"/>
              <w:bottom w:val="single" w:sz="8" w:space="0" w:color="auto"/>
              <w:right w:val="single" w:sz="8" w:space="0" w:color="auto"/>
            </w:tcBorders>
            <w:shd w:val="clear" w:color="auto" w:fill="auto"/>
            <w:vAlign w:val="center"/>
            <w:hideMark/>
          </w:tcPr>
          <w:p w14:paraId="3C20629F"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ГВ</w:t>
            </w:r>
          </w:p>
        </w:tc>
        <w:tc>
          <w:tcPr>
            <w:tcW w:w="627" w:type="pct"/>
            <w:tcBorders>
              <w:top w:val="nil"/>
              <w:left w:val="nil"/>
              <w:bottom w:val="single" w:sz="8" w:space="0" w:color="auto"/>
              <w:right w:val="single" w:sz="8" w:space="0" w:color="auto"/>
            </w:tcBorders>
            <w:shd w:val="clear" w:color="auto" w:fill="auto"/>
            <w:vAlign w:val="center"/>
            <w:hideMark/>
          </w:tcPr>
          <w:p w14:paraId="41743AB7"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Период страхования</w:t>
            </w:r>
          </w:p>
        </w:tc>
        <w:tc>
          <w:tcPr>
            <w:tcW w:w="244" w:type="pct"/>
            <w:tcBorders>
              <w:top w:val="nil"/>
              <w:left w:val="nil"/>
              <w:bottom w:val="single" w:sz="8" w:space="0" w:color="auto"/>
              <w:right w:val="single" w:sz="4" w:space="0" w:color="auto"/>
            </w:tcBorders>
            <w:shd w:val="clear" w:color="auto" w:fill="auto"/>
            <w:vAlign w:val="center"/>
            <w:hideMark/>
          </w:tcPr>
          <w:p w14:paraId="22FD46DD"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прицеп</w:t>
            </w:r>
          </w:p>
        </w:tc>
        <w:tc>
          <w:tcPr>
            <w:tcW w:w="1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945197"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БТ</w:t>
            </w: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0B0EBB"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КО</w:t>
            </w: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105F6"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КБМ</w:t>
            </w: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E62BD"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КТ</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EEB97"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r w:rsidRPr="00FE04EA">
              <w:rPr>
                <w:rFonts w:ascii="Times New Roman" w:eastAsia="Times New Roman" w:hAnsi="Times New Roman" w:cs="Times New Roman"/>
                <w:b/>
                <w:bCs/>
                <w:color w:val="000000"/>
                <w:sz w:val="18"/>
                <w:szCs w:val="18"/>
                <w:lang w:eastAsia="ru-RU"/>
              </w:rPr>
              <w:t>СП</w:t>
            </w:r>
          </w:p>
        </w:tc>
      </w:tr>
      <w:tr w:rsidR="0048062F" w:rsidRPr="00FE04EA" w14:paraId="02714AC6" w14:textId="77777777" w:rsidTr="00B7141D">
        <w:trPr>
          <w:gridAfter w:val="1"/>
          <w:wAfter w:w="626" w:type="pct"/>
          <w:trHeight w:val="315"/>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hideMark/>
          </w:tcPr>
          <w:p w14:paraId="640766FE"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70441" w14:textId="77777777" w:rsidR="0048062F" w:rsidRPr="00FE04EA" w:rsidRDefault="0048062F"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AED42" w14:textId="77777777" w:rsidR="0048062F" w:rsidRPr="00FE04EA" w:rsidRDefault="0048062F"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CC6EF" w14:textId="77777777" w:rsidR="0048062F" w:rsidRPr="00FE04EA" w:rsidRDefault="0048062F"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87D03" w14:textId="77777777" w:rsidR="0048062F" w:rsidRPr="00FE04EA" w:rsidRDefault="0048062F"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0D326" w14:textId="77777777" w:rsidR="0048062F" w:rsidRPr="00FE04EA" w:rsidRDefault="0048062F" w:rsidP="009D4B9F">
            <w:pPr>
              <w:spacing w:after="0" w:line="240" w:lineRule="auto"/>
              <w:jc w:val="center"/>
              <w:rPr>
                <w:rFonts w:ascii="Times New Roman" w:eastAsia="Times New Roman" w:hAnsi="Times New Roman" w:cs="Times New Roman"/>
                <w:sz w:val="18"/>
                <w:szCs w:val="18"/>
                <w:lang w:eastAsia="ru-RU"/>
              </w:rPr>
            </w:pPr>
          </w:p>
        </w:tc>
      </w:tr>
      <w:tr w:rsidR="00B7141D" w:rsidRPr="00FE04EA" w14:paraId="28A19901"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hideMark/>
          </w:tcPr>
          <w:p w14:paraId="4F4E4BF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w:t>
            </w:r>
          </w:p>
        </w:tc>
        <w:tc>
          <w:tcPr>
            <w:tcW w:w="666" w:type="pct"/>
            <w:tcBorders>
              <w:top w:val="nil"/>
              <w:left w:val="nil"/>
              <w:bottom w:val="single" w:sz="4" w:space="0" w:color="auto"/>
              <w:right w:val="single" w:sz="8" w:space="0" w:color="auto"/>
            </w:tcBorders>
            <w:shd w:val="clear" w:color="auto" w:fill="auto"/>
            <w:vAlign w:val="center"/>
            <w:hideMark/>
          </w:tcPr>
          <w:p w14:paraId="09C5523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4" w:space="0" w:color="auto"/>
              <w:right w:val="single" w:sz="8" w:space="0" w:color="auto"/>
            </w:tcBorders>
            <w:shd w:val="clear" w:color="auto" w:fill="auto"/>
          </w:tcPr>
          <w:p w14:paraId="71F0191D" w14:textId="241A736A"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Y4U320Z04N1205286/ 766</w:t>
            </w:r>
          </w:p>
        </w:tc>
        <w:tc>
          <w:tcPr>
            <w:tcW w:w="353" w:type="pct"/>
            <w:tcBorders>
              <w:top w:val="nil"/>
              <w:left w:val="nil"/>
              <w:bottom w:val="single" w:sz="4" w:space="0" w:color="auto"/>
              <w:right w:val="single" w:sz="8" w:space="0" w:color="auto"/>
            </w:tcBorders>
            <w:shd w:val="clear" w:color="auto" w:fill="auto"/>
          </w:tcPr>
          <w:p w14:paraId="23006785" w14:textId="6BDF72E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8718</w:t>
            </w:r>
          </w:p>
        </w:tc>
        <w:tc>
          <w:tcPr>
            <w:tcW w:w="275" w:type="pct"/>
            <w:tcBorders>
              <w:top w:val="nil"/>
              <w:left w:val="nil"/>
              <w:bottom w:val="single" w:sz="4" w:space="0" w:color="auto"/>
              <w:right w:val="single" w:sz="8" w:space="0" w:color="auto"/>
            </w:tcBorders>
            <w:shd w:val="clear" w:color="auto" w:fill="auto"/>
            <w:vAlign w:val="center"/>
            <w:hideMark/>
          </w:tcPr>
          <w:p w14:paraId="6190281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4" w:space="0" w:color="auto"/>
              <w:right w:val="single" w:sz="8" w:space="0" w:color="auto"/>
            </w:tcBorders>
            <w:shd w:val="clear" w:color="auto" w:fill="auto"/>
            <w:vAlign w:val="center"/>
            <w:hideMark/>
          </w:tcPr>
          <w:p w14:paraId="725DEA5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4" w:space="0" w:color="auto"/>
              <w:right w:val="single" w:sz="8" w:space="0" w:color="auto"/>
            </w:tcBorders>
            <w:shd w:val="clear" w:color="auto" w:fill="auto"/>
          </w:tcPr>
          <w:p w14:paraId="17F40777" w14:textId="4564A27E"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23.12.2026 по 22.12.2027</w:t>
            </w:r>
          </w:p>
        </w:tc>
        <w:tc>
          <w:tcPr>
            <w:tcW w:w="244" w:type="pct"/>
            <w:tcBorders>
              <w:top w:val="nil"/>
              <w:left w:val="nil"/>
              <w:bottom w:val="single" w:sz="4" w:space="0" w:color="auto"/>
              <w:right w:val="single" w:sz="4" w:space="0" w:color="auto"/>
            </w:tcBorders>
            <w:shd w:val="clear" w:color="auto" w:fill="auto"/>
            <w:vAlign w:val="center"/>
            <w:hideMark/>
          </w:tcPr>
          <w:p w14:paraId="07CF1D7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A9879D"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C46CC7"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B8DC07F"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81E966F"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7E1968"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06E7F2C1" w14:textId="77777777" w:rsidTr="00B7141D">
        <w:trPr>
          <w:gridAfter w:val="1"/>
          <w:wAfter w:w="626" w:type="pct"/>
          <w:trHeight w:val="372"/>
        </w:trPr>
        <w:tc>
          <w:tcPr>
            <w:tcW w:w="154"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5A77764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w:t>
            </w:r>
          </w:p>
        </w:tc>
        <w:tc>
          <w:tcPr>
            <w:tcW w:w="666" w:type="pct"/>
            <w:tcBorders>
              <w:top w:val="single" w:sz="4" w:space="0" w:color="auto"/>
              <w:left w:val="nil"/>
              <w:bottom w:val="single" w:sz="8" w:space="0" w:color="auto"/>
              <w:right w:val="single" w:sz="8" w:space="0" w:color="auto"/>
            </w:tcBorders>
            <w:shd w:val="clear" w:color="auto" w:fill="auto"/>
            <w:vAlign w:val="center"/>
            <w:hideMark/>
          </w:tcPr>
          <w:p w14:paraId="340092F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single" w:sz="4" w:space="0" w:color="auto"/>
              <w:left w:val="nil"/>
              <w:bottom w:val="single" w:sz="8" w:space="0" w:color="auto"/>
              <w:right w:val="single" w:sz="8" w:space="0" w:color="auto"/>
            </w:tcBorders>
            <w:shd w:val="clear" w:color="auto" w:fill="auto"/>
          </w:tcPr>
          <w:p w14:paraId="151341DC" w14:textId="25CA642E"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Y4U320Z04N1205279/ 764</w:t>
            </w:r>
          </w:p>
        </w:tc>
        <w:tc>
          <w:tcPr>
            <w:tcW w:w="353" w:type="pct"/>
            <w:tcBorders>
              <w:top w:val="single" w:sz="4" w:space="0" w:color="auto"/>
              <w:left w:val="nil"/>
              <w:bottom w:val="single" w:sz="8" w:space="0" w:color="auto"/>
              <w:right w:val="single" w:sz="8" w:space="0" w:color="auto"/>
            </w:tcBorders>
            <w:shd w:val="clear" w:color="auto" w:fill="auto"/>
          </w:tcPr>
          <w:p w14:paraId="1ED261E0" w14:textId="76473FE9"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8717</w:t>
            </w:r>
          </w:p>
        </w:tc>
        <w:tc>
          <w:tcPr>
            <w:tcW w:w="275" w:type="pct"/>
            <w:tcBorders>
              <w:top w:val="single" w:sz="4" w:space="0" w:color="auto"/>
              <w:left w:val="nil"/>
              <w:bottom w:val="single" w:sz="8" w:space="0" w:color="auto"/>
              <w:right w:val="single" w:sz="8" w:space="0" w:color="auto"/>
            </w:tcBorders>
            <w:shd w:val="clear" w:color="auto" w:fill="auto"/>
            <w:vAlign w:val="center"/>
            <w:hideMark/>
          </w:tcPr>
          <w:p w14:paraId="080196C2"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single" w:sz="4" w:space="0" w:color="auto"/>
              <w:left w:val="nil"/>
              <w:bottom w:val="single" w:sz="8" w:space="0" w:color="auto"/>
              <w:right w:val="single" w:sz="8" w:space="0" w:color="auto"/>
            </w:tcBorders>
            <w:shd w:val="clear" w:color="auto" w:fill="auto"/>
            <w:vAlign w:val="center"/>
            <w:hideMark/>
          </w:tcPr>
          <w:p w14:paraId="400155C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single" w:sz="4" w:space="0" w:color="auto"/>
              <w:left w:val="nil"/>
              <w:bottom w:val="single" w:sz="8" w:space="0" w:color="auto"/>
              <w:right w:val="single" w:sz="8" w:space="0" w:color="auto"/>
            </w:tcBorders>
            <w:shd w:val="clear" w:color="auto" w:fill="auto"/>
          </w:tcPr>
          <w:p w14:paraId="0E44DA89" w14:textId="40BA84C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single" w:sz="4" w:space="0" w:color="auto"/>
              <w:left w:val="nil"/>
              <w:bottom w:val="single" w:sz="8" w:space="0" w:color="auto"/>
              <w:right w:val="single" w:sz="4" w:space="0" w:color="auto"/>
            </w:tcBorders>
            <w:shd w:val="clear" w:color="auto" w:fill="auto"/>
            <w:vAlign w:val="center"/>
            <w:hideMark/>
          </w:tcPr>
          <w:p w14:paraId="02807D6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58BFA1"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BC2EB9"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F5958A1"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21AA0822"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06CCB5"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0756046E"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0B58960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w:t>
            </w:r>
          </w:p>
        </w:tc>
        <w:tc>
          <w:tcPr>
            <w:tcW w:w="666" w:type="pct"/>
            <w:tcBorders>
              <w:top w:val="nil"/>
              <w:left w:val="nil"/>
              <w:bottom w:val="single" w:sz="8" w:space="0" w:color="auto"/>
              <w:right w:val="single" w:sz="8" w:space="0" w:color="auto"/>
            </w:tcBorders>
            <w:shd w:val="clear" w:color="auto" w:fill="auto"/>
            <w:vAlign w:val="center"/>
            <w:hideMark/>
          </w:tcPr>
          <w:p w14:paraId="6080620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383EB949" w14:textId="6071F4C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Y4U320Z04N1205283/ 761</w:t>
            </w:r>
          </w:p>
        </w:tc>
        <w:tc>
          <w:tcPr>
            <w:tcW w:w="353" w:type="pct"/>
            <w:tcBorders>
              <w:top w:val="nil"/>
              <w:left w:val="nil"/>
              <w:bottom w:val="single" w:sz="8" w:space="0" w:color="auto"/>
              <w:right w:val="single" w:sz="8" w:space="0" w:color="auto"/>
            </w:tcBorders>
            <w:shd w:val="clear" w:color="auto" w:fill="auto"/>
          </w:tcPr>
          <w:p w14:paraId="5956E535" w14:textId="266BB89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8715</w:t>
            </w:r>
          </w:p>
        </w:tc>
        <w:tc>
          <w:tcPr>
            <w:tcW w:w="275" w:type="pct"/>
            <w:tcBorders>
              <w:top w:val="nil"/>
              <w:left w:val="nil"/>
              <w:bottom w:val="single" w:sz="8" w:space="0" w:color="auto"/>
              <w:right w:val="single" w:sz="8" w:space="0" w:color="auto"/>
            </w:tcBorders>
            <w:shd w:val="clear" w:color="auto" w:fill="auto"/>
            <w:vAlign w:val="center"/>
            <w:hideMark/>
          </w:tcPr>
          <w:p w14:paraId="75A40B3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314F9C4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562AC1A1" w14:textId="4E83B6CE"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4153310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8CB6D4"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4EC253"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C81C5CB"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98DB5D8"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85E2AF"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3AD304E2"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09F4B3ED"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w:t>
            </w:r>
          </w:p>
        </w:tc>
        <w:tc>
          <w:tcPr>
            <w:tcW w:w="666" w:type="pct"/>
            <w:tcBorders>
              <w:top w:val="nil"/>
              <w:left w:val="nil"/>
              <w:bottom w:val="single" w:sz="8" w:space="0" w:color="auto"/>
              <w:right w:val="single" w:sz="8" w:space="0" w:color="auto"/>
            </w:tcBorders>
            <w:shd w:val="clear" w:color="auto" w:fill="auto"/>
            <w:vAlign w:val="center"/>
            <w:hideMark/>
          </w:tcPr>
          <w:p w14:paraId="0BA734E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28A58FC2" w14:textId="0EC9503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Y4U320Z04N1205298/ 796</w:t>
            </w:r>
          </w:p>
        </w:tc>
        <w:tc>
          <w:tcPr>
            <w:tcW w:w="353" w:type="pct"/>
            <w:tcBorders>
              <w:top w:val="nil"/>
              <w:left w:val="nil"/>
              <w:bottom w:val="single" w:sz="8" w:space="0" w:color="auto"/>
              <w:right w:val="single" w:sz="8" w:space="0" w:color="auto"/>
            </w:tcBorders>
            <w:shd w:val="clear" w:color="auto" w:fill="auto"/>
          </w:tcPr>
          <w:p w14:paraId="7288D965" w14:textId="0D947450"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8723</w:t>
            </w:r>
          </w:p>
        </w:tc>
        <w:tc>
          <w:tcPr>
            <w:tcW w:w="275" w:type="pct"/>
            <w:tcBorders>
              <w:top w:val="nil"/>
              <w:left w:val="nil"/>
              <w:bottom w:val="single" w:sz="8" w:space="0" w:color="auto"/>
              <w:right w:val="single" w:sz="8" w:space="0" w:color="auto"/>
            </w:tcBorders>
            <w:shd w:val="clear" w:color="auto" w:fill="auto"/>
            <w:vAlign w:val="center"/>
            <w:hideMark/>
          </w:tcPr>
          <w:p w14:paraId="0708E25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7ADF032E"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588A0008" w14:textId="2E08DCBF"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41302AB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E39953"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7E061C"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2BD0483"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862F319"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14FA4C"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44D49A3A"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4C6F32A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w:t>
            </w:r>
          </w:p>
        </w:tc>
        <w:tc>
          <w:tcPr>
            <w:tcW w:w="666" w:type="pct"/>
            <w:tcBorders>
              <w:top w:val="nil"/>
              <w:left w:val="nil"/>
              <w:bottom w:val="single" w:sz="8" w:space="0" w:color="auto"/>
              <w:right w:val="single" w:sz="8" w:space="0" w:color="auto"/>
            </w:tcBorders>
            <w:shd w:val="clear" w:color="auto" w:fill="auto"/>
            <w:vAlign w:val="center"/>
            <w:hideMark/>
          </w:tcPr>
          <w:p w14:paraId="60F8429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2F1F3442" w14:textId="5C17FFFC"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Y4U320Z04N1205322/ 811</w:t>
            </w:r>
          </w:p>
        </w:tc>
        <w:tc>
          <w:tcPr>
            <w:tcW w:w="353" w:type="pct"/>
            <w:tcBorders>
              <w:top w:val="nil"/>
              <w:left w:val="nil"/>
              <w:bottom w:val="single" w:sz="8" w:space="0" w:color="auto"/>
              <w:right w:val="single" w:sz="8" w:space="0" w:color="auto"/>
            </w:tcBorders>
            <w:shd w:val="clear" w:color="auto" w:fill="auto"/>
          </w:tcPr>
          <w:p w14:paraId="5B24918E" w14:textId="133EC82E"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8724</w:t>
            </w:r>
          </w:p>
        </w:tc>
        <w:tc>
          <w:tcPr>
            <w:tcW w:w="275" w:type="pct"/>
            <w:tcBorders>
              <w:top w:val="nil"/>
              <w:left w:val="nil"/>
              <w:bottom w:val="single" w:sz="8" w:space="0" w:color="auto"/>
              <w:right w:val="single" w:sz="8" w:space="0" w:color="auto"/>
            </w:tcBorders>
            <w:shd w:val="clear" w:color="auto" w:fill="auto"/>
            <w:vAlign w:val="center"/>
            <w:hideMark/>
          </w:tcPr>
          <w:p w14:paraId="24F0DCA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474E24B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BE2B0AF" w14:textId="2509520C"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62A0F24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7A88CB"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DEC424"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3175E3C"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28716BD"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801C90"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7F23D8C8"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2B2D7BB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w:t>
            </w:r>
          </w:p>
        </w:tc>
        <w:tc>
          <w:tcPr>
            <w:tcW w:w="666" w:type="pct"/>
            <w:tcBorders>
              <w:top w:val="nil"/>
              <w:left w:val="nil"/>
              <w:bottom w:val="single" w:sz="8" w:space="0" w:color="auto"/>
              <w:right w:val="single" w:sz="8" w:space="0" w:color="auto"/>
            </w:tcBorders>
            <w:shd w:val="clear" w:color="auto" w:fill="auto"/>
            <w:vAlign w:val="center"/>
            <w:hideMark/>
          </w:tcPr>
          <w:p w14:paraId="0AEFCA6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2C340691" w14:textId="1FC45FDC"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Y4U320Z04N1205264/ 753</w:t>
            </w:r>
          </w:p>
        </w:tc>
        <w:tc>
          <w:tcPr>
            <w:tcW w:w="353" w:type="pct"/>
            <w:tcBorders>
              <w:top w:val="nil"/>
              <w:left w:val="nil"/>
              <w:bottom w:val="single" w:sz="8" w:space="0" w:color="auto"/>
              <w:right w:val="single" w:sz="8" w:space="0" w:color="auto"/>
            </w:tcBorders>
            <w:shd w:val="clear" w:color="auto" w:fill="auto"/>
          </w:tcPr>
          <w:p w14:paraId="62ECB0E8" w14:textId="6A923924"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8712</w:t>
            </w:r>
          </w:p>
        </w:tc>
        <w:tc>
          <w:tcPr>
            <w:tcW w:w="275" w:type="pct"/>
            <w:tcBorders>
              <w:top w:val="nil"/>
              <w:left w:val="nil"/>
              <w:bottom w:val="single" w:sz="8" w:space="0" w:color="auto"/>
              <w:right w:val="single" w:sz="8" w:space="0" w:color="auto"/>
            </w:tcBorders>
            <w:shd w:val="clear" w:color="auto" w:fill="auto"/>
            <w:vAlign w:val="center"/>
            <w:hideMark/>
          </w:tcPr>
          <w:p w14:paraId="2D4B920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472D863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38828887" w14:textId="719D54D9"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02BC84C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3D8E32"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84E2D7"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5FF3850"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2B1FFF40"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8FF7D8"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5126CC2D"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D405D2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w:t>
            </w:r>
          </w:p>
        </w:tc>
        <w:tc>
          <w:tcPr>
            <w:tcW w:w="666" w:type="pct"/>
            <w:tcBorders>
              <w:top w:val="nil"/>
              <w:left w:val="nil"/>
              <w:bottom w:val="single" w:sz="8" w:space="0" w:color="auto"/>
              <w:right w:val="single" w:sz="8" w:space="0" w:color="auto"/>
            </w:tcBorders>
            <w:shd w:val="clear" w:color="auto" w:fill="auto"/>
            <w:vAlign w:val="center"/>
            <w:hideMark/>
          </w:tcPr>
          <w:p w14:paraId="49427B9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168CCC5E" w14:textId="4B9E315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Y4U320Z04N1205270/ 752</w:t>
            </w:r>
          </w:p>
        </w:tc>
        <w:tc>
          <w:tcPr>
            <w:tcW w:w="353" w:type="pct"/>
            <w:tcBorders>
              <w:top w:val="nil"/>
              <w:left w:val="nil"/>
              <w:bottom w:val="single" w:sz="8" w:space="0" w:color="auto"/>
              <w:right w:val="single" w:sz="8" w:space="0" w:color="auto"/>
            </w:tcBorders>
            <w:shd w:val="clear" w:color="auto" w:fill="auto"/>
          </w:tcPr>
          <w:p w14:paraId="3288EA92" w14:textId="06A70F45"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8713</w:t>
            </w:r>
          </w:p>
        </w:tc>
        <w:tc>
          <w:tcPr>
            <w:tcW w:w="275" w:type="pct"/>
            <w:tcBorders>
              <w:top w:val="nil"/>
              <w:left w:val="nil"/>
              <w:bottom w:val="single" w:sz="8" w:space="0" w:color="auto"/>
              <w:right w:val="single" w:sz="8" w:space="0" w:color="auto"/>
            </w:tcBorders>
            <w:shd w:val="clear" w:color="auto" w:fill="auto"/>
            <w:vAlign w:val="center"/>
            <w:hideMark/>
          </w:tcPr>
          <w:p w14:paraId="499BB44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755F444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62CB651B" w14:textId="3BCCF56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2FF2ACD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DD09B3"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C9D2D9"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EAA98DD"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1B71B72"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A4B0FE"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0044F2CD"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873B44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w:t>
            </w:r>
          </w:p>
        </w:tc>
        <w:tc>
          <w:tcPr>
            <w:tcW w:w="666" w:type="pct"/>
            <w:tcBorders>
              <w:top w:val="nil"/>
              <w:left w:val="nil"/>
              <w:bottom w:val="single" w:sz="8" w:space="0" w:color="auto"/>
              <w:right w:val="single" w:sz="8" w:space="0" w:color="auto"/>
            </w:tcBorders>
            <w:shd w:val="clear" w:color="auto" w:fill="auto"/>
            <w:vAlign w:val="center"/>
            <w:hideMark/>
          </w:tcPr>
          <w:p w14:paraId="69D746F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02CAE075" w14:textId="0ED6EBB0"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Y4U320Z04N1205281/ 763</w:t>
            </w:r>
          </w:p>
        </w:tc>
        <w:tc>
          <w:tcPr>
            <w:tcW w:w="353" w:type="pct"/>
            <w:tcBorders>
              <w:top w:val="nil"/>
              <w:left w:val="nil"/>
              <w:bottom w:val="single" w:sz="8" w:space="0" w:color="auto"/>
              <w:right w:val="single" w:sz="8" w:space="0" w:color="auto"/>
            </w:tcBorders>
            <w:shd w:val="clear" w:color="auto" w:fill="auto"/>
          </w:tcPr>
          <w:p w14:paraId="3C1190BE" w14:textId="520180D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8716</w:t>
            </w:r>
          </w:p>
        </w:tc>
        <w:tc>
          <w:tcPr>
            <w:tcW w:w="275" w:type="pct"/>
            <w:tcBorders>
              <w:top w:val="nil"/>
              <w:left w:val="nil"/>
              <w:bottom w:val="single" w:sz="8" w:space="0" w:color="auto"/>
              <w:right w:val="single" w:sz="8" w:space="0" w:color="auto"/>
            </w:tcBorders>
            <w:shd w:val="clear" w:color="auto" w:fill="auto"/>
            <w:vAlign w:val="center"/>
            <w:hideMark/>
          </w:tcPr>
          <w:p w14:paraId="08EA914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29D35F5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CFDD963" w14:textId="40EF51E6"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21896EB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68AAA9"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67E2DF"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E7757CF"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3706F07"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601652"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7E0C75C5"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70235FF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w:t>
            </w:r>
          </w:p>
        </w:tc>
        <w:tc>
          <w:tcPr>
            <w:tcW w:w="666" w:type="pct"/>
            <w:tcBorders>
              <w:top w:val="nil"/>
              <w:left w:val="nil"/>
              <w:bottom w:val="single" w:sz="8" w:space="0" w:color="auto"/>
              <w:right w:val="single" w:sz="8" w:space="0" w:color="auto"/>
            </w:tcBorders>
            <w:shd w:val="clear" w:color="auto" w:fill="auto"/>
            <w:vAlign w:val="center"/>
            <w:hideMark/>
          </w:tcPr>
          <w:p w14:paraId="18264BA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102FEB68" w14:textId="661C6AB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Y4U320Z04N1205277/ 765</w:t>
            </w:r>
          </w:p>
        </w:tc>
        <w:tc>
          <w:tcPr>
            <w:tcW w:w="353" w:type="pct"/>
            <w:tcBorders>
              <w:top w:val="nil"/>
              <w:left w:val="nil"/>
              <w:bottom w:val="single" w:sz="8" w:space="0" w:color="auto"/>
              <w:right w:val="single" w:sz="8" w:space="0" w:color="auto"/>
            </w:tcBorders>
            <w:shd w:val="clear" w:color="auto" w:fill="auto"/>
          </w:tcPr>
          <w:p w14:paraId="1966A3B0" w14:textId="1EB8897B"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8726</w:t>
            </w:r>
          </w:p>
        </w:tc>
        <w:tc>
          <w:tcPr>
            <w:tcW w:w="275" w:type="pct"/>
            <w:tcBorders>
              <w:top w:val="nil"/>
              <w:left w:val="nil"/>
              <w:bottom w:val="single" w:sz="8" w:space="0" w:color="auto"/>
              <w:right w:val="single" w:sz="8" w:space="0" w:color="auto"/>
            </w:tcBorders>
            <w:shd w:val="clear" w:color="auto" w:fill="auto"/>
            <w:vAlign w:val="center"/>
            <w:hideMark/>
          </w:tcPr>
          <w:p w14:paraId="11A2658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1E1E275E"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05D8F886" w14:textId="3825CA75"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6FC2E912"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7440D1"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E74D58"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D8F0461"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22A7EE28"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68442F"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409E508B"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3F0EF75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10</w:t>
            </w:r>
          </w:p>
        </w:tc>
        <w:tc>
          <w:tcPr>
            <w:tcW w:w="666" w:type="pct"/>
            <w:tcBorders>
              <w:top w:val="nil"/>
              <w:left w:val="nil"/>
              <w:bottom w:val="single" w:sz="8" w:space="0" w:color="auto"/>
              <w:right w:val="single" w:sz="8" w:space="0" w:color="auto"/>
            </w:tcBorders>
            <w:shd w:val="clear" w:color="auto" w:fill="auto"/>
            <w:vAlign w:val="center"/>
            <w:hideMark/>
          </w:tcPr>
          <w:p w14:paraId="3C335FF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19F4F8F2" w14:textId="2E3006C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Y4U320Z04N1205163 /674</w:t>
            </w:r>
          </w:p>
        </w:tc>
        <w:tc>
          <w:tcPr>
            <w:tcW w:w="353" w:type="pct"/>
            <w:tcBorders>
              <w:top w:val="nil"/>
              <w:left w:val="nil"/>
              <w:bottom w:val="single" w:sz="8" w:space="0" w:color="auto"/>
              <w:right w:val="single" w:sz="8" w:space="0" w:color="auto"/>
            </w:tcBorders>
            <w:shd w:val="clear" w:color="auto" w:fill="auto"/>
          </w:tcPr>
          <w:p w14:paraId="65FF2591" w14:textId="287EF134"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8709</w:t>
            </w:r>
          </w:p>
        </w:tc>
        <w:tc>
          <w:tcPr>
            <w:tcW w:w="275" w:type="pct"/>
            <w:tcBorders>
              <w:top w:val="nil"/>
              <w:left w:val="nil"/>
              <w:bottom w:val="single" w:sz="8" w:space="0" w:color="auto"/>
              <w:right w:val="single" w:sz="8" w:space="0" w:color="auto"/>
            </w:tcBorders>
            <w:shd w:val="clear" w:color="auto" w:fill="auto"/>
            <w:vAlign w:val="center"/>
            <w:hideMark/>
          </w:tcPr>
          <w:p w14:paraId="08511AB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2A7AE60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47D76492" w14:textId="1CD4C58B"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2D3A209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0000E4"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2EF6BB"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DBC3DD8"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99D8678"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3CA54D"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5136228A"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484A89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11</w:t>
            </w:r>
          </w:p>
        </w:tc>
        <w:tc>
          <w:tcPr>
            <w:tcW w:w="666" w:type="pct"/>
            <w:tcBorders>
              <w:top w:val="nil"/>
              <w:left w:val="nil"/>
              <w:bottom w:val="single" w:sz="8" w:space="0" w:color="auto"/>
              <w:right w:val="single" w:sz="8" w:space="0" w:color="auto"/>
            </w:tcBorders>
            <w:shd w:val="clear" w:color="auto" w:fill="auto"/>
            <w:vAlign w:val="center"/>
            <w:hideMark/>
          </w:tcPr>
          <w:p w14:paraId="4045206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36F9881B" w14:textId="1364095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Y4U320Z04N1205263/ 759</w:t>
            </w:r>
          </w:p>
        </w:tc>
        <w:tc>
          <w:tcPr>
            <w:tcW w:w="353" w:type="pct"/>
            <w:tcBorders>
              <w:top w:val="nil"/>
              <w:left w:val="nil"/>
              <w:bottom w:val="single" w:sz="8" w:space="0" w:color="auto"/>
              <w:right w:val="single" w:sz="8" w:space="0" w:color="auto"/>
            </w:tcBorders>
            <w:shd w:val="clear" w:color="auto" w:fill="auto"/>
          </w:tcPr>
          <w:p w14:paraId="1DE7487B" w14:textId="28F8103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8710</w:t>
            </w:r>
          </w:p>
        </w:tc>
        <w:tc>
          <w:tcPr>
            <w:tcW w:w="275" w:type="pct"/>
            <w:tcBorders>
              <w:top w:val="nil"/>
              <w:left w:val="nil"/>
              <w:bottom w:val="single" w:sz="8" w:space="0" w:color="auto"/>
              <w:right w:val="single" w:sz="8" w:space="0" w:color="auto"/>
            </w:tcBorders>
            <w:shd w:val="clear" w:color="auto" w:fill="auto"/>
            <w:vAlign w:val="center"/>
            <w:hideMark/>
          </w:tcPr>
          <w:p w14:paraId="4CD453E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08A387C2"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049BD1DB" w14:textId="29AB3393"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68CE70C2"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C8B724"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26B2CC"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CA62A54"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DB2B9D8"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9091CB"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4B0AD7EB"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24D7E37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12</w:t>
            </w:r>
          </w:p>
        </w:tc>
        <w:tc>
          <w:tcPr>
            <w:tcW w:w="666" w:type="pct"/>
            <w:tcBorders>
              <w:top w:val="nil"/>
              <w:left w:val="nil"/>
              <w:bottom w:val="single" w:sz="8" w:space="0" w:color="auto"/>
              <w:right w:val="single" w:sz="8" w:space="0" w:color="auto"/>
            </w:tcBorders>
            <w:shd w:val="clear" w:color="auto" w:fill="auto"/>
            <w:vAlign w:val="center"/>
            <w:hideMark/>
          </w:tcPr>
          <w:p w14:paraId="093E5C8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38711431" w14:textId="7FC802C8"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Y4U320Z04N1205271/ 756</w:t>
            </w:r>
          </w:p>
        </w:tc>
        <w:tc>
          <w:tcPr>
            <w:tcW w:w="353" w:type="pct"/>
            <w:tcBorders>
              <w:top w:val="nil"/>
              <w:left w:val="nil"/>
              <w:bottom w:val="single" w:sz="8" w:space="0" w:color="auto"/>
              <w:right w:val="single" w:sz="8" w:space="0" w:color="auto"/>
            </w:tcBorders>
            <w:shd w:val="clear" w:color="auto" w:fill="auto"/>
          </w:tcPr>
          <w:p w14:paraId="65207184" w14:textId="4F93BE6A"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8711</w:t>
            </w:r>
          </w:p>
        </w:tc>
        <w:tc>
          <w:tcPr>
            <w:tcW w:w="275" w:type="pct"/>
            <w:tcBorders>
              <w:top w:val="nil"/>
              <w:left w:val="nil"/>
              <w:bottom w:val="single" w:sz="8" w:space="0" w:color="auto"/>
              <w:right w:val="single" w:sz="8" w:space="0" w:color="auto"/>
            </w:tcBorders>
            <w:shd w:val="clear" w:color="auto" w:fill="auto"/>
            <w:vAlign w:val="center"/>
            <w:hideMark/>
          </w:tcPr>
          <w:p w14:paraId="28AFCD5D"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7B663EA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C7E6CA7" w14:textId="27E64C38"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391B105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4FCDD9"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98E6A8"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2D5994B"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766990D"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0A7A84"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0B7D22BA"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7A0A348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13</w:t>
            </w:r>
          </w:p>
        </w:tc>
        <w:tc>
          <w:tcPr>
            <w:tcW w:w="666" w:type="pct"/>
            <w:tcBorders>
              <w:top w:val="nil"/>
              <w:left w:val="nil"/>
              <w:bottom w:val="single" w:sz="8" w:space="0" w:color="auto"/>
              <w:right w:val="single" w:sz="8" w:space="0" w:color="auto"/>
            </w:tcBorders>
            <w:shd w:val="clear" w:color="auto" w:fill="auto"/>
            <w:vAlign w:val="center"/>
            <w:hideMark/>
          </w:tcPr>
          <w:p w14:paraId="748DF6EE"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05470B37" w14:textId="371FB63B"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Y4U320Z04N1205308/ 797</w:t>
            </w:r>
          </w:p>
        </w:tc>
        <w:tc>
          <w:tcPr>
            <w:tcW w:w="353" w:type="pct"/>
            <w:tcBorders>
              <w:top w:val="nil"/>
              <w:left w:val="nil"/>
              <w:bottom w:val="single" w:sz="8" w:space="0" w:color="auto"/>
              <w:right w:val="single" w:sz="8" w:space="0" w:color="auto"/>
            </w:tcBorders>
            <w:shd w:val="clear" w:color="auto" w:fill="auto"/>
          </w:tcPr>
          <w:p w14:paraId="1185EF1C" w14:textId="71FCC29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8722</w:t>
            </w:r>
          </w:p>
        </w:tc>
        <w:tc>
          <w:tcPr>
            <w:tcW w:w="275" w:type="pct"/>
            <w:tcBorders>
              <w:top w:val="nil"/>
              <w:left w:val="nil"/>
              <w:bottom w:val="single" w:sz="8" w:space="0" w:color="auto"/>
              <w:right w:val="single" w:sz="8" w:space="0" w:color="auto"/>
            </w:tcBorders>
            <w:shd w:val="clear" w:color="auto" w:fill="auto"/>
            <w:vAlign w:val="center"/>
            <w:hideMark/>
          </w:tcPr>
          <w:p w14:paraId="5A32CC8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69DC47B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42B7B23C" w14:textId="4906D490"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1C3D8C9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46C902"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9A10E4"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F86D963"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34E9C09"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C4BC6A"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001D2460"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AA9F97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14</w:t>
            </w:r>
          </w:p>
        </w:tc>
        <w:tc>
          <w:tcPr>
            <w:tcW w:w="666" w:type="pct"/>
            <w:tcBorders>
              <w:top w:val="nil"/>
              <w:left w:val="nil"/>
              <w:bottom w:val="single" w:sz="8" w:space="0" w:color="auto"/>
              <w:right w:val="single" w:sz="8" w:space="0" w:color="auto"/>
            </w:tcBorders>
            <w:shd w:val="clear" w:color="auto" w:fill="auto"/>
            <w:vAlign w:val="center"/>
            <w:hideMark/>
          </w:tcPr>
          <w:p w14:paraId="45D4E19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12DE3126" w14:textId="569ECDC6"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Y4U320Z04N1205326/ 807</w:t>
            </w:r>
          </w:p>
        </w:tc>
        <w:tc>
          <w:tcPr>
            <w:tcW w:w="353" w:type="pct"/>
            <w:tcBorders>
              <w:top w:val="nil"/>
              <w:left w:val="nil"/>
              <w:bottom w:val="single" w:sz="8" w:space="0" w:color="auto"/>
              <w:right w:val="single" w:sz="8" w:space="0" w:color="auto"/>
            </w:tcBorders>
            <w:shd w:val="clear" w:color="auto" w:fill="auto"/>
          </w:tcPr>
          <w:p w14:paraId="71103E7E" w14:textId="08C1419F"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8714</w:t>
            </w:r>
          </w:p>
        </w:tc>
        <w:tc>
          <w:tcPr>
            <w:tcW w:w="275" w:type="pct"/>
            <w:tcBorders>
              <w:top w:val="nil"/>
              <w:left w:val="nil"/>
              <w:bottom w:val="single" w:sz="8" w:space="0" w:color="auto"/>
              <w:right w:val="single" w:sz="8" w:space="0" w:color="auto"/>
            </w:tcBorders>
            <w:shd w:val="clear" w:color="auto" w:fill="auto"/>
            <w:vAlign w:val="center"/>
            <w:hideMark/>
          </w:tcPr>
          <w:p w14:paraId="173A50C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33389BA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DB867EE" w14:textId="26157873"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4677DE8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A04B9C"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81A1D3"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F29E2C2"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4ED14C6"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42EA22"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476B434B"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79091A7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15</w:t>
            </w:r>
          </w:p>
        </w:tc>
        <w:tc>
          <w:tcPr>
            <w:tcW w:w="666" w:type="pct"/>
            <w:tcBorders>
              <w:top w:val="nil"/>
              <w:left w:val="nil"/>
              <w:bottom w:val="single" w:sz="8" w:space="0" w:color="auto"/>
              <w:right w:val="single" w:sz="8" w:space="0" w:color="auto"/>
            </w:tcBorders>
            <w:shd w:val="clear" w:color="auto" w:fill="auto"/>
            <w:vAlign w:val="center"/>
            <w:hideMark/>
          </w:tcPr>
          <w:p w14:paraId="6D492BC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2B219D1B" w14:textId="254904B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Y4U320Z04N1205293/ 773</w:t>
            </w:r>
          </w:p>
        </w:tc>
        <w:tc>
          <w:tcPr>
            <w:tcW w:w="353" w:type="pct"/>
            <w:tcBorders>
              <w:top w:val="nil"/>
              <w:left w:val="nil"/>
              <w:bottom w:val="single" w:sz="8" w:space="0" w:color="auto"/>
              <w:right w:val="single" w:sz="8" w:space="0" w:color="auto"/>
            </w:tcBorders>
            <w:shd w:val="clear" w:color="auto" w:fill="auto"/>
          </w:tcPr>
          <w:p w14:paraId="4394DB9E" w14:textId="78FF177F"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8720</w:t>
            </w:r>
          </w:p>
        </w:tc>
        <w:tc>
          <w:tcPr>
            <w:tcW w:w="275" w:type="pct"/>
            <w:tcBorders>
              <w:top w:val="nil"/>
              <w:left w:val="nil"/>
              <w:bottom w:val="single" w:sz="8" w:space="0" w:color="auto"/>
              <w:right w:val="single" w:sz="8" w:space="0" w:color="auto"/>
            </w:tcBorders>
            <w:shd w:val="clear" w:color="auto" w:fill="auto"/>
            <w:vAlign w:val="center"/>
            <w:hideMark/>
          </w:tcPr>
          <w:p w14:paraId="40BA08D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3BF16AF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37A20157" w14:textId="20BA88FB"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5D1A3E7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DC6A73"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EC8F39"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A3F688E"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D9AEA52"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1C4AB8"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71974B7B"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790174E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16</w:t>
            </w:r>
          </w:p>
        </w:tc>
        <w:tc>
          <w:tcPr>
            <w:tcW w:w="666" w:type="pct"/>
            <w:tcBorders>
              <w:top w:val="nil"/>
              <w:left w:val="nil"/>
              <w:bottom w:val="single" w:sz="8" w:space="0" w:color="auto"/>
              <w:right w:val="single" w:sz="8" w:space="0" w:color="auto"/>
            </w:tcBorders>
            <w:shd w:val="clear" w:color="auto" w:fill="auto"/>
            <w:vAlign w:val="center"/>
            <w:hideMark/>
          </w:tcPr>
          <w:p w14:paraId="47EEA7E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29ABDE46" w14:textId="7D45B305"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Y4U320Z04N1205296/ 772</w:t>
            </w:r>
          </w:p>
        </w:tc>
        <w:tc>
          <w:tcPr>
            <w:tcW w:w="353" w:type="pct"/>
            <w:tcBorders>
              <w:top w:val="nil"/>
              <w:left w:val="nil"/>
              <w:bottom w:val="single" w:sz="8" w:space="0" w:color="auto"/>
              <w:right w:val="single" w:sz="8" w:space="0" w:color="auto"/>
            </w:tcBorders>
            <w:shd w:val="clear" w:color="auto" w:fill="auto"/>
          </w:tcPr>
          <w:p w14:paraId="417AF45A" w14:textId="6D355FD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8719</w:t>
            </w:r>
          </w:p>
        </w:tc>
        <w:tc>
          <w:tcPr>
            <w:tcW w:w="275" w:type="pct"/>
            <w:tcBorders>
              <w:top w:val="nil"/>
              <w:left w:val="nil"/>
              <w:bottom w:val="single" w:sz="8" w:space="0" w:color="auto"/>
              <w:right w:val="single" w:sz="8" w:space="0" w:color="auto"/>
            </w:tcBorders>
            <w:shd w:val="clear" w:color="auto" w:fill="auto"/>
            <w:vAlign w:val="center"/>
            <w:hideMark/>
          </w:tcPr>
          <w:p w14:paraId="24FD012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1921201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6D7CDD2" w14:textId="2F25B750"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3FFFBA1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940004"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D1819A"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865DD37"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6E472E0"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17EACB"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07EC289A"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437907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17</w:t>
            </w:r>
          </w:p>
        </w:tc>
        <w:tc>
          <w:tcPr>
            <w:tcW w:w="666" w:type="pct"/>
            <w:tcBorders>
              <w:top w:val="nil"/>
              <w:left w:val="nil"/>
              <w:bottom w:val="single" w:sz="8" w:space="0" w:color="auto"/>
              <w:right w:val="single" w:sz="8" w:space="0" w:color="auto"/>
            </w:tcBorders>
            <w:shd w:val="clear" w:color="auto" w:fill="auto"/>
            <w:vAlign w:val="center"/>
            <w:hideMark/>
          </w:tcPr>
          <w:p w14:paraId="72AD021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7236DBD0" w14:textId="75F1B3E9"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Y4U320Z04N1205305/ 778</w:t>
            </w:r>
          </w:p>
        </w:tc>
        <w:tc>
          <w:tcPr>
            <w:tcW w:w="353" w:type="pct"/>
            <w:tcBorders>
              <w:top w:val="nil"/>
              <w:left w:val="nil"/>
              <w:bottom w:val="single" w:sz="8" w:space="0" w:color="auto"/>
              <w:right w:val="single" w:sz="8" w:space="0" w:color="auto"/>
            </w:tcBorders>
            <w:shd w:val="clear" w:color="auto" w:fill="auto"/>
          </w:tcPr>
          <w:p w14:paraId="3D9BAD47" w14:textId="33A9B85B"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8725</w:t>
            </w:r>
          </w:p>
        </w:tc>
        <w:tc>
          <w:tcPr>
            <w:tcW w:w="275" w:type="pct"/>
            <w:tcBorders>
              <w:top w:val="nil"/>
              <w:left w:val="nil"/>
              <w:bottom w:val="single" w:sz="8" w:space="0" w:color="auto"/>
              <w:right w:val="single" w:sz="8" w:space="0" w:color="auto"/>
            </w:tcBorders>
            <w:shd w:val="clear" w:color="auto" w:fill="auto"/>
            <w:vAlign w:val="center"/>
            <w:hideMark/>
          </w:tcPr>
          <w:p w14:paraId="18535A3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50B9505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704B06D1" w14:textId="54F63F65"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0951868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A198AC"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6AAC7E"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068257A"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672B300"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4A069A"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69C85582"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09DE499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18</w:t>
            </w:r>
          </w:p>
        </w:tc>
        <w:tc>
          <w:tcPr>
            <w:tcW w:w="666" w:type="pct"/>
            <w:tcBorders>
              <w:top w:val="nil"/>
              <w:left w:val="nil"/>
              <w:bottom w:val="single" w:sz="8" w:space="0" w:color="auto"/>
              <w:right w:val="single" w:sz="8" w:space="0" w:color="auto"/>
            </w:tcBorders>
            <w:shd w:val="clear" w:color="auto" w:fill="auto"/>
            <w:vAlign w:val="center"/>
            <w:hideMark/>
          </w:tcPr>
          <w:p w14:paraId="2FB97DF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vAlign w:val="center"/>
          </w:tcPr>
          <w:p w14:paraId="7A236132" w14:textId="60FAAF93"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Y4U320Z04N1205268/ 781</w:t>
            </w:r>
          </w:p>
        </w:tc>
        <w:tc>
          <w:tcPr>
            <w:tcW w:w="353" w:type="pct"/>
            <w:tcBorders>
              <w:top w:val="nil"/>
              <w:left w:val="nil"/>
              <w:bottom w:val="single" w:sz="8" w:space="0" w:color="auto"/>
              <w:right w:val="single" w:sz="8" w:space="0" w:color="auto"/>
            </w:tcBorders>
            <w:shd w:val="clear" w:color="auto" w:fill="auto"/>
            <w:vAlign w:val="center"/>
            <w:hideMark/>
          </w:tcPr>
          <w:p w14:paraId="3A54B8E5" w14:textId="511F2AA9" w:rsidR="00B7141D" w:rsidRPr="00FE04EA" w:rsidRDefault="00B7141D" w:rsidP="00B7141D">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8721</w:t>
            </w:r>
          </w:p>
        </w:tc>
        <w:tc>
          <w:tcPr>
            <w:tcW w:w="275" w:type="pct"/>
            <w:tcBorders>
              <w:top w:val="nil"/>
              <w:left w:val="nil"/>
              <w:bottom w:val="single" w:sz="8" w:space="0" w:color="auto"/>
              <w:right w:val="single" w:sz="8" w:space="0" w:color="auto"/>
            </w:tcBorders>
            <w:shd w:val="clear" w:color="auto" w:fill="auto"/>
            <w:vAlign w:val="center"/>
            <w:hideMark/>
          </w:tcPr>
          <w:p w14:paraId="5F45FB3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1AC4290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vAlign w:val="center"/>
          </w:tcPr>
          <w:p w14:paraId="7266D186" w14:textId="67FB7796"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auto" w:fill="auto"/>
            <w:vAlign w:val="center"/>
            <w:hideMark/>
          </w:tcPr>
          <w:p w14:paraId="6D80F5A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5D81DB"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4B7538"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EDCA3D5"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1860EF4"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F861B0"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20178121" w14:textId="3527A3CA" w:rsidTr="00B7141D">
        <w:trPr>
          <w:trHeight w:val="301"/>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tcPr>
          <w:p w14:paraId="458546E3" w14:textId="77777777" w:rsidR="00B7141D" w:rsidRPr="00FE04EA" w:rsidRDefault="00B7141D"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FD4EC7" w14:textId="77777777" w:rsidR="00B7141D" w:rsidRPr="00FE04EA" w:rsidRDefault="00B7141D"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C3F9BE"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50B283"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DCFFD0"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4EBF8F"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626" w:type="pct"/>
            <w:vAlign w:val="center"/>
          </w:tcPr>
          <w:p w14:paraId="4CC33E3F" w14:textId="77777777" w:rsidR="00B7141D" w:rsidRPr="00FE04EA" w:rsidRDefault="00B7141D"/>
        </w:tc>
      </w:tr>
      <w:tr w:rsidR="00B7141D" w:rsidRPr="00FE04EA" w14:paraId="64EC15DE"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40C1A0F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bookmarkStart w:id="2" w:name="RANGE!A24"/>
            <w:r w:rsidRPr="00FE04EA">
              <w:rPr>
                <w:rFonts w:ascii="Times New Roman" w:eastAsia="Times New Roman" w:hAnsi="Times New Roman" w:cs="Times New Roman"/>
                <w:color w:val="000000"/>
                <w:sz w:val="18"/>
                <w:szCs w:val="18"/>
                <w:lang w:eastAsia="ru-RU"/>
              </w:rPr>
              <w:t>1</w:t>
            </w:r>
            <w:bookmarkEnd w:id="2"/>
          </w:p>
        </w:tc>
        <w:tc>
          <w:tcPr>
            <w:tcW w:w="666" w:type="pct"/>
            <w:tcBorders>
              <w:top w:val="nil"/>
              <w:left w:val="nil"/>
              <w:bottom w:val="single" w:sz="8" w:space="0" w:color="auto"/>
              <w:right w:val="single" w:sz="8" w:space="0" w:color="auto"/>
            </w:tcBorders>
            <w:shd w:val="clear" w:color="auto" w:fill="auto"/>
            <w:vAlign w:val="center"/>
            <w:hideMark/>
          </w:tcPr>
          <w:p w14:paraId="5F48CC4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06D130D0" w14:textId="13EE62EA"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Y4U320Z04N1205318/ 792</w:t>
            </w:r>
          </w:p>
        </w:tc>
        <w:tc>
          <w:tcPr>
            <w:tcW w:w="353" w:type="pct"/>
            <w:tcBorders>
              <w:top w:val="nil"/>
              <w:left w:val="nil"/>
              <w:bottom w:val="single" w:sz="8" w:space="0" w:color="auto"/>
              <w:right w:val="single" w:sz="8" w:space="0" w:color="auto"/>
            </w:tcBorders>
            <w:shd w:val="clear" w:color="auto" w:fill="auto"/>
          </w:tcPr>
          <w:p w14:paraId="224A4274" w14:textId="3FF5B433"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8697</w:t>
            </w:r>
          </w:p>
        </w:tc>
        <w:tc>
          <w:tcPr>
            <w:tcW w:w="275" w:type="pct"/>
            <w:tcBorders>
              <w:top w:val="nil"/>
              <w:left w:val="nil"/>
              <w:bottom w:val="single" w:sz="8" w:space="0" w:color="auto"/>
              <w:right w:val="single" w:sz="8" w:space="0" w:color="auto"/>
            </w:tcBorders>
            <w:shd w:val="clear" w:color="auto" w:fill="auto"/>
            <w:vAlign w:val="center"/>
            <w:hideMark/>
          </w:tcPr>
          <w:p w14:paraId="15E41A0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6AC7801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0289F4BC" w14:textId="5F13FA9F"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017E85E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E290FB"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E0DD46"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895830B"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AD13B2E"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D802B0"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794B5E33"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00FD01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w:t>
            </w:r>
          </w:p>
        </w:tc>
        <w:tc>
          <w:tcPr>
            <w:tcW w:w="666" w:type="pct"/>
            <w:tcBorders>
              <w:top w:val="nil"/>
              <w:left w:val="nil"/>
              <w:bottom w:val="single" w:sz="8" w:space="0" w:color="auto"/>
              <w:right w:val="single" w:sz="8" w:space="0" w:color="auto"/>
            </w:tcBorders>
            <w:shd w:val="clear" w:color="auto" w:fill="auto"/>
            <w:vAlign w:val="center"/>
            <w:hideMark/>
          </w:tcPr>
          <w:p w14:paraId="09B0136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42E402BF" w14:textId="3B556753"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Y4U320Z04N1205311/ 787</w:t>
            </w:r>
          </w:p>
        </w:tc>
        <w:tc>
          <w:tcPr>
            <w:tcW w:w="353" w:type="pct"/>
            <w:tcBorders>
              <w:top w:val="nil"/>
              <w:left w:val="nil"/>
              <w:bottom w:val="single" w:sz="8" w:space="0" w:color="auto"/>
              <w:right w:val="single" w:sz="8" w:space="0" w:color="auto"/>
            </w:tcBorders>
            <w:shd w:val="clear" w:color="auto" w:fill="auto"/>
          </w:tcPr>
          <w:p w14:paraId="404A2E0E" w14:textId="500EDA93"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8693</w:t>
            </w:r>
          </w:p>
        </w:tc>
        <w:tc>
          <w:tcPr>
            <w:tcW w:w="275" w:type="pct"/>
            <w:tcBorders>
              <w:top w:val="nil"/>
              <w:left w:val="nil"/>
              <w:bottom w:val="single" w:sz="8" w:space="0" w:color="auto"/>
              <w:right w:val="single" w:sz="8" w:space="0" w:color="auto"/>
            </w:tcBorders>
            <w:shd w:val="clear" w:color="auto" w:fill="auto"/>
            <w:vAlign w:val="center"/>
            <w:hideMark/>
          </w:tcPr>
          <w:p w14:paraId="78D5B2A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39340CF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CE1EDBF" w14:textId="1C82996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226A6A9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87F127"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3B5E40"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19BAB79"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C0DFBDA"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83AB30"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5D7FBDD4"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B69BDD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w:t>
            </w:r>
          </w:p>
        </w:tc>
        <w:tc>
          <w:tcPr>
            <w:tcW w:w="666" w:type="pct"/>
            <w:tcBorders>
              <w:top w:val="nil"/>
              <w:left w:val="nil"/>
              <w:bottom w:val="single" w:sz="8" w:space="0" w:color="auto"/>
              <w:right w:val="single" w:sz="8" w:space="0" w:color="auto"/>
            </w:tcBorders>
            <w:shd w:val="clear" w:color="auto" w:fill="auto"/>
            <w:vAlign w:val="center"/>
            <w:hideMark/>
          </w:tcPr>
          <w:p w14:paraId="02A4CFEE"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07C98361" w14:textId="5669BD75"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Y4U320Z04N1205310/ 789</w:t>
            </w:r>
          </w:p>
        </w:tc>
        <w:tc>
          <w:tcPr>
            <w:tcW w:w="353" w:type="pct"/>
            <w:tcBorders>
              <w:top w:val="nil"/>
              <w:left w:val="nil"/>
              <w:bottom w:val="single" w:sz="8" w:space="0" w:color="auto"/>
              <w:right w:val="single" w:sz="8" w:space="0" w:color="auto"/>
            </w:tcBorders>
            <w:shd w:val="clear" w:color="auto" w:fill="auto"/>
          </w:tcPr>
          <w:p w14:paraId="58C1D045" w14:textId="64E40F45"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8694</w:t>
            </w:r>
          </w:p>
        </w:tc>
        <w:tc>
          <w:tcPr>
            <w:tcW w:w="275" w:type="pct"/>
            <w:tcBorders>
              <w:top w:val="nil"/>
              <w:left w:val="nil"/>
              <w:bottom w:val="single" w:sz="8" w:space="0" w:color="auto"/>
              <w:right w:val="single" w:sz="8" w:space="0" w:color="auto"/>
            </w:tcBorders>
            <w:shd w:val="clear" w:color="auto" w:fill="auto"/>
            <w:vAlign w:val="center"/>
            <w:hideMark/>
          </w:tcPr>
          <w:p w14:paraId="1E5FC21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5AA5F7D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C230818" w14:textId="5942DC2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56FA51A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1AE102"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37012A"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F347043"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9C3A988"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4BB586"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704FD742"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08A25A7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w:t>
            </w:r>
          </w:p>
        </w:tc>
        <w:tc>
          <w:tcPr>
            <w:tcW w:w="666" w:type="pct"/>
            <w:tcBorders>
              <w:top w:val="nil"/>
              <w:left w:val="nil"/>
              <w:bottom w:val="single" w:sz="8" w:space="0" w:color="auto"/>
              <w:right w:val="single" w:sz="8" w:space="0" w:color="auto"/>
            </w:tcBorders>
            <w:shd w:val="clear" w:color="auto" w:fill="auto"/>
            <w:vAlign w:val="center"/>
            <w:hideMark/>
          </w:tcPr>
          <w:p w14:paraId="57744E2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23E73BB6" w14:textId="31961755"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Y4U320Z04N1205317/ 785</w:t>
            </w:r>
          </w:p>
        </w:tc>
        <w:tc>
          <w:tcPr>
            <w:tcW w:w="353" w:type="pct"/>
            <w:tcBorders>
              <w:top w:val="nil"/>
              <w:left w:val="nil"/>
              <w:bottom w:val="single" w:sz="8" w:space="0" w:color="auto"/>
              <w:right w:val="single" w:sz="8" w:space="0" w:color="auto"/>
            </w:tcBorders>
            <w:shd w:val="clear" w:color="auto" w:fill="auto"/>
          </w:tcPr>
          <w:p w14:paraId="78EA6D29" w14:textId="1C2AAA0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8692</w:t>
            </w:r>
          </w:p>
        </w:tc>
        <w:tc>
          <w:tcPr>
            <w:tcW w:w="275" w:type="pct"/>
            <w:tcBorders>
              <w:top w:val="nil"/>
              <w:left w:val="nil"/>
              <w:bottom w:val="single" w:sz="8" w:space="0" w:color="auto"/>
              <w:right w:val="single" w:sz="8" w:space="0" w:color="auto"/>
            </w:tcBorders>
            <w:shd w:val="clear" w:color="auto" w:fill="auto"/>
            <w:vAlign w:val="center"/>
            <w:hideMark/>
          </w:tcPr>
          <w:p w14:paraId="546AB90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1D481FA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72F202CE" w14:textId="7503B92C"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4962963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28AB4B"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403FC0"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8DA8AFB"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53129E0B"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45E431"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29A16F0A"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4201E64E"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w:t>
            </w:r>
          </w:p>
        </w:tc>
        <w:tc>
          <w:tcPr>
            <w:tcW w:w="666" w:type="pct"/>
            <w:tcBorders>
              <w:top w:val="nil"/>
              <w:left w:val="nil"/>
              <w:bottom w:val="single" w:sz="8" w:space="0" w:color="auto"/>
              <w:right w:val="single" w:sz="8" w:space="0" w:color="auto"/>
            </w:tcBorders>
            <w:shd w:val="clear" w:color="auto" w:fill="auto"/>
            <w:vAlign w:val="center"/>
            <w:hideMark/>
          </w:tcPr>
          <w:p w14:paraId="5DED046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68CE6A29" w14:textId="6609EBF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Y4U320Z04N1205324/ 815</w:t>
            </w:r>
          </w:p>
        </w:tc>
        <w:tc>
          <w:tcPr>
            <w:tcW w:w="353" w:type="pct"/>
            <w:tcBorders>
              <w:top w:val="nil"/>
              <w:left w:val="nil"/>
              <w:bottom w:val="single" w:sz="8" w:space="0" w:color="auto"/>
              <w:right w:val="single" w:sz="8" w:space="0" w:color="auto"/>
            </w:tcBorders>
            <w:shd w:val="clear" w:color="auto" w:fill="auto"/>
          </w:tcPr>
          <w:p w14:paraId="51CB8E12" w14:textId="2BCA825A"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8691</w:t>
            </w:r>
          </w:p>
        </w:tc>
        <w:tc>
          <w:tcPr>
            <w:tcW w:w="275" w:type="pct"/>
            <w:tcBorders>
              <w:top w:val="nil"/>
              <w:left w:val="nil"/>
              <w:bottom w:val="single" w:sz="8" w:space="0" w:color="auto"/>
              <w:right w:val="single" w:sz="8" w:space="0" w:color="auto"/>
            </w:tcBorders>
            <w:shd w:val="clear" w:color="auto" w:fill="auto"/>
            <w:vAlign w:val="center"/>
            <w:hideMark/>
          </w:tcPr>
          <w:p w14:paraId="091626F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31E10D0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1BD635E" w14:textId="2AE3CF5C"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7999CBD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2EB867"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64F619"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741FD25"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99922AD"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D3FD18"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1DF1BAB2"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312DACF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w:t>
            </w:r>
          </w:p>
        </w:tc>
        <w:tc>
          <w:tcPr>
            <w:tcW w:w="666" w:type="pct"/>
            <w:tcBorders>
              <w:top w:val="nil"/>
              <w:left w:val="nil"/>
              <w:bottom w:val="single" w:sz="8" w:space="0" w:color="auto"/>
              <w:right w:val="single" w:sz="8" w:space="0" w:color="auto"/>
            </w:tcBorders>
            <w:shd w:val="clear" w:color="auto" w:fill="auto"/>
            <w:vAlign w:val="center"/>
            <w:hideMark/>
          </w:tcPr>
          <w:p w14:paraId="40528EB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3A3A321D" w14:textId="25AD9B7A"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Y4U320Z04N1205330/ 791</w:t>
            </w:r>
          </w:p>
        </w:tc>
        <w:tc>
          <w:tcPr>
            <w:tcW w:w="353" w:type="pct"/>
            <w:tcBorders>
              <w:top w:val="nil"/>
              <w:left w:val="nil"/>
              <w:bottom w:val="single" w:sz="8" w:space="0" w:color="auto"/>
              <w:right w:val="single" w:sz="8" w:space="0" w:color="auto"/>
            </w:tcBorders>
            <w:shd w:val="clear" w:color="auto" w:fill="auto"/>
          </w:tcPr>
          <w:p w14:paraId="65A15361" w14:textId="12F7711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8696</w:t>
            </w:r>
          </w:p>
        </w:tc>
        <w:tc>
          <w:tcPr>
            <w:tcW w:w="275" w:type="pct"/>
            <w:tcBorders>
              <w:top w:val="nil"/>
              <w:left w:val="nil"/>
              <w:bottom w:val="single" w:sz="8" w:space="0" w:color="auto"/>
              <w:right w:val="single" w:sz="8" w:space="0" w:color="auto"/>
            </w:tcBorders>
            <w:shd w:val="clear" w:color="auto" w:fill="auto"/>
            <w:vAlign w:val="center"/>
            <w:hideMark/>
          </w:tcPr>
          <w:p w14:paraId="7908B010"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5D57515E"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79D97137" w14:textId="0096D85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22.11.2026 по 21.11.2027</w:t>
            </w:r>
          </w:p>
        </w:tc>
        <w:tc>
          <w:tcPr>
            <w:tcW w:w="244" w:type="pct"/>
            <w:tcBorders>
              <w:top w:val="nil"/>
              <w:left w:val="nil"/>
              <w:bottom w:val="single" w:sz="8" w:space="0" w:color="auto"/>
              <w:right w:val="single" w:sz="4" w:space="0" w:color="auto"/>
            </w:tcBorders>
            <w:shd w:val="clear" w:color="auto" w:fill="auto"/>
            <w:vAlign w:val="center"/>
            <w:hideMark/>
          </w:tcPr>
          <w:p w14:paraId="25D944A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2C0700"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154B4B"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2F629E0"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8B167F9"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EE6DA8"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724E742D"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D941162"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w:t>
            </w:r>
          </w:p>
        </w:tc>
        <w:tc>
          <w:tcPr>
            <w:tcW w:w="666" w:type="pct"/>
            <w:tcBorders>
              <w:top w:val="nil"/>
              <w:left w:val="nil"/>
              <w:bottom w:val="single" w:sz="8" w:space="0" w:color="auto"/>
              <w:right w:val="single" w:sz="8" w:space="0" w:color="auto"/>
            </w:tcBorders>
            <w:shd w:val="clear" w:color="auto" w:fill="auto"/>
            <w:vAlign w:val="center"/>
            <w:hideMark/>
          </w:tcPr>
          <w:p w14:paraId="146BCAD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0650BB8D" w14:textId="103254C4"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Y4U320Z04N1205303/ 793</w:t>
            </w:r>
          </w:p>
        </w:tc>
        <w:tc>
          <w:tcPr>
            <w:tcW w:w="353" w:type="pct"/>
            <w:tcBorders>
              <w:top w:val="nil"/>
              <w:left w:val="nil"/>
              <w:bottom w:val="single" w:sz="8" w:space="0" w:color="auto"/>
              <w:right w:val="single" w:sz="8" w:space="0" w:color="auto"/>
            </w:tcBorders>
            <w:shd w:val="clear" w:color="auto" w:fill="auto"/>
          </w:tcPr>
          <w:p w14:paraId="6237BADB" w14:textId="39B95FC2"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8698</w:t>
            </w:r>
          </w:p>
        </w:tc>
        <w:tc>
          <w:tcPr>
            <w:tcW w:w="275" w:type="pct"/>
            <w:tcBorders>
              <w:top w:val="nil"/>
              <w:left w:val="nil"/>
              <w:bottom w:val="single" w:sz="8" w:space="0" w:color="auto"/>
              <w:right w:val="single" w:sz="8" w:space="0" w:color="auto"/>
            </w:tcBorders>
            <w:shd w:val="clear" w:color="auto" w:fill="auto"/>
            <w:vAlign w:val="center"/>
            <w:hideMark/>
          </w:tcPr>
          <w:p w14:paraId="0F084AF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4C308C5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7D83EE2B" w14:textId="35F71664"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4954D34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3ABED5"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B7E25F"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7742D0D"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EF1440F"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CCC280"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425AF78A"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46CBCDB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w:t>
            </w:r>
          </w:p>
        </w:tc>
        <w:tc>
          <w:tcPr>
            <w:tcW w:w="666" w:type="pct"/>
            <w:tcBorders>
              <w:top w:val="nil"/>
              <w:left w:val="nil"/>
              <w:bottom w:val="single" w:sz="8" w:space="0" w:color="auto"/>
              <w:right w:val="single" w:sz="8" w:space="0" w:color="auto"/>
            </w:tcBorders>
            <w:shd w:val="clear" w:color="auto" w:fill="auto"/>
            <w:vAlign w:val="center"/>
            <w:hideMark/>
          </w:tcPr>
          <w:p w14:paraId="139FF0ED"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79EA68D8" w14:textId="75EA9494"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Y4U320Z04N1205302/ 794</w:t>
            </w:r>
          </w:p>
        </w:tc>
        <w:tc>
          <w:tcPr>
            <w:tcW w:w="353" w:type="pct"/>
            <w:tcBorders>
              <w:top w:val="nil"/>
              <w:left w:val="nil"/>
              <w:bottom w:val="single" w:sz="8" w:space="0" w:color="auto"/>
              <w:right w:val="single" w:sz="8" w:space="0" w:color="auto"/>
            </w:tcBorders>
            <w:shd w:val="clear" w:color="auto" w:fill="auto"/>
          </w:tcPr>
          <w:p w14:paraId="30C521E0" w14:textId="179B735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8699</w:t>
            </w:r>
          </w:p>
        </w:tc>
        <w:tc>
          <w:tcPr>
            <w:tcW w:w="275" w:type="pct"/>
            <w:tcBorders>
              <w:top w:val="nil"/>
              <w:left w:val="nil"/>
              <w:bottom w:val="single" w:sz="8" w:space="0" w:color="auto"/>
              <w:right w:val="single" w:sz="8" w:space="0" w:color="auto"/>
            </w:tcBorders>
            <w:shd w:val="clear" w:color="auto" w:fill="auto"/>
            <w:vAlign w:val="center"/>
            <w:hideMark/>
          </w:tcPr>
          <w:p w14:paraId="15B16E8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52E94CCA"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5B33B9DF" w14:textId="6322D36B"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6A6E8DB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3F2F99"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11C810"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A34F297"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C4B7075"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261E09"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3970B8ED"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36D752C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w:t>
            </w:r>
          </w:p>
        </w:tc>
        <w:tc>
          <w:tcPr>
            <w:tcW w:w="666" w:type="pct"/>
            <w:tcBorders>
              <w:top w:val="nil"/>
              <w:left w:val="nil"/>
              <w:bottom w:val="single" w:sz="8" w:space="0" w:color="auto"/>
              <w:right w:val="single" w:sz="8" w:space="0" w:color="auto"/>
            </w:tcBorders>
            <w:shd w:val="clear" w:color="auto" w:fill="auto"/>
            <w:vAlign w:val="center"/>
            <w:hideMark/>
          </w:tcPr>
          <w:p w14:paraId="7D8FA0D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tcPr>
          <w:p w14:paraId="0A1A3E50" w14:textId="4352E68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Y4U320Z04N1205313/ 814</w:t>
            </w:r>
          </w:p>
        </w:tc>
        <w:tc>
          <w:tcPr>
            <w:tcW w:w="353" w:type="pct"/>
            <w:tcBorders>
              <w:top w:val="nil"/>
              <w:left w:val="nil"/>
              <w:bottom w:val="single" w:sz="8" w:space="0" w:color="auto"/>
              <w:right w:val="single" w:sz="8" w:space="0" w:color="auto"/>
            </w:tcBorders>
            <w:shd w:val="clear" w:color="auto" w:fill="auto"/>
          </w:tcPr>
          <w:p w14:paraId="2BD52D40" w14:textId="41A5811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8690</w:t>
            </w:r>
          </w:p>
        </w:tc>
        <w:tc>
          <w:tcPr>
            <w:tcW w:w="275" w:type="pct"/>
            <w:tcBorders>
              <w:top w:val="nil"/>
              <w:left w:val="nil"/>
              <w:bottom w:val="single" w:sz="8" w:space="0" w:color="auto"/>
              <w:right w:val="single" w:sz="8" w:space="0" w:color="auto"/>
            </w:tcBorders>
            <w:shd w:val="clear" w:color="auto" w:fill="auto"/>
            <w:vAlign w:val="center"/>
            <w:hideMark/>
          </w:tcPr>
          <w:p w14:paraId="2C35ADD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225AF6C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6BA4328" w14:textId="4A15940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02AF099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10625E"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9A6892"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1AA9144"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793AA94"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03D78C"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759B2454"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3473363D"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10</w:t>
            </w:r>
          </w:p>
        </w:tc>
        <w:tc>
          <w:tcPr>
            <w:tcW w:w="666" w:type="pct"/>
            <w:tcBorders>
              <w:top w:val="nil"/>
              <w:left w:val="nil"/>
              <w:bottom w:val="single" w:sz="8" w:space="0" w:color="auto"/>
              <w:right w:val="single" w:sz="8" w:space="0" w:color="auto"/>
            </w:tcBorders>
            <w:shd w:val="clear" w:color="auto" w:fill="auto"/>
            <w:vAlign w:val="center"/>
            <w:hideMark/>
          </w:tcPr>
          <w:p w14:paraId="42F48958"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«Беларус-320»</w:t>
            </w:r>
          </w:p>
        </w:tc>
        <w:tc>
          <w:tcPr>
            <w:tcW w:w="744" w:type="pct"/>
            <w:tcBorders>
              <w:top w:val="nil"/>
              <w:left w:val="nil"/>
              <w:bottom w:val="single" w:sz="8" w:space="0" w:color="auto"/>
              <w:right w:val="single" w:sz="8" w:space="0" w:color="auto"/>
            </w:tcBorders>
            <w:shd w:val="clear" w:color="auto" w:fill="auto"/>
            <w:vAlign w:val="center"/>
            <w:hideMark/>
          </w:tcPr>
          <w:p w14:paraId="3A45BDE0" w14:textId="79E0D63B" w:rsidR="00B7141D" w:rsidRPr="00FE04EA" w:rsidRDefault="00B7141D" w:rsidP="00B7141D">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Y4U320Z04N1205314/788</w:t>
            </w:r>
          </w:p>
        </w:tc>
        <w:tc>
          <w:tcPr>
            <w:tcW w:w="353" w:type="pct"/>
            <w:tcBorders>
              <w:top w:val="nil"/>
              <w:left w:val="nil"/>
              <w:bottom w:val="single" w:sz="8" w:space="0" w:color="auto"/>
              <w:right w:val="single" w:sz="8" w:space="0" w:color="auto"/>
            </w:tcBorders>
            <w:shd w:val="clear" w:color="auto" w:fill="auto"/>
            <w:vAlign w:val="center"/>
            <w:hideMark/>
          </w:tcPr>
          <w:p w14:paraId="20920A1A" w14:textId="07A3B688" w:rsidR="00B7141D" w:rsidRPr="00FE04EA" w:rsidRDefault="00B7141D" w:rsidP="00B7141D">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8695</w:t>
            </w:r>
          </w:p>
        </w:tc>
        <w:tc>
          <w:tcPr>
            <w:tcW w:w="275" w:type="pct"/>
            <w:tcBorders>
              <w:top w:val="nil"/>
              <w:left w:val="nil"/>
              <w:bottom w:val="single" w:sz="8" w:space="0" w:color="auto"/>
              <w:right w:val="single" w:sz="8" w:space="0" w:color="auto"/>
            </w:tcBorders>
            <w:shd w:val="clear" w:color="auto" w:fill="auto"/>
            <w:vAlign w:val="center"/>
            <w:hideMark/>
          </w:tcPr>
          <w:p w14:paraId="1D9A451D" w14:textId="77777777" w:rsidR="00B7141D" w:rsidRPr="00FE04EA" w:rsidRDefault="00B7141D" w:rsidP="00B7141D">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35,4</w:t>
            </w:r>
          </w:p>
        </w:tc>
        <w:tc>
          <w:tcPr>
            <w:tcW w:w="275" w:type="pct"/>
            <w:tcBorders>
              <w:top w:val="nil"/>
              <w:left w:val="nil"/>
              <w:bottom w:val="single" w:sz="8" w:space="0" w:color="auto"/>
              <w:right w:val="single" w:sz="8" w:space="0" w:color="auto"/>
            </w:tcBorders>
            <w:shd w:val="clear" w:color="auto" w:fill="auto"/>
            <w:vAlign w:val="center"/>
            <w:hideMark/>
          </w:tcPr>
          <w:p w14:paraId="425A2FD1" w14:textId="77777777" w:rsidR="00B7141D" w:rsidRPr="00FE04EA" w:rsidRDefault="00B7141D" w:rsidP="00B7141D">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vAlign w:val="center"/>
          </w:tcPr>
          <w:p w14:paraId="18E94D4E" w14:textId="06019A8E" w:rsidR="00B7141D" w:rsidRPr="00FE04EA" w:rsidRDefault="00B7141D" w:rsidP="00B7141D">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11.01.2027 по 10.01.2028</w:t>
            </w:r>
          </w:p>
        </w:tc>
        <w:tc>
          <w:tcPr>
            <w:tcW w:w="244" w:type="pct"/>
            <w:tcBorders>
              <w:top w:val="nil"/>
              <w:left w:val="nil"/>
              <w:bottom w:val="single" w:sz="8" w:space="0" w:color="auto"/>
              <w:right w:val="single" w:sz="4" w:space="0" w:color="auto"/>
            </w:tcBorders>
            <w:shd w:val="clear" w:color="auto" w:fill="auto"/>
            <w:vAlign w:val="center"/>
            <w:hideMark/>
          </w:tcPr>
          <w:p w14:paraId="49475DC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E5C78D"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255CC3"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F649E4C"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219B463"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29E74C"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168F6AB5" w14:textId="77777777" w:rsidTr="00B7141D">
        <w:trPr>
          <w:gridAfter w:val="1"/>
          <w:wAfter w:w="626" w:type="pct"/>
          <w:trHeight w:val="182"/>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tcPr>
          <w:p w14:paraId="5BCD9390" w14:textId="77777777" w:rsidR="00B7141D" w:rsidRPr="00FE04EA" w:rsidRDefault="00B7141D"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A2EEA0" w14:textId="77777777" w:rsidR="00B7141D" w:rsidRPr="00FE04EA" w:rsidRDefault="00B7141D"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A95EDF"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A95679"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67220B"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91E1C7"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r>
      <w:tr w:rsidR="00FE04EA" w:rsidRPr="00FE04EA" w14:paraId="242B9F76"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6FD6C4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w:t>
            </w:r>
          </w:p>
        </w:tc>
        <w:tc>
          <w:tcPr>
            <w:tcW w:w="666" w:type="pct"/>
            <w:tcBorders>
              <w:top w:val="nil"/>
              <w:left w:val="nil"/>
              <w:bottom w:val="single" w:sz="8" w:space="0" w:color="auto"/>
              <w:right w:val="single" w:sz="8" w:space="0" w:color="auto"/>
            </w:tcBorders>
            <w:shd w:val="clear" w:color="auto" w:fill="auto"/>
            <w:vAlign w:val="center"/>
            <w:hideMark/>
          </w:tcPr>
          <w:p w14:paraId="1330E24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55656D85" w14:textId="001802B3"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615(Y4R900Z01N1123518)</w:t>
            </w:r>
          </w:p>
        </w:tc>
        <w:tc>
          <w:tcPr>
            <w:tcW w:w="353" w:type="pct"/>
            <w:tcBorders>
              <w:top w:val="nil"/>
              <w:left w:val="nil"/>
              <w:bottom w:val="single" w:sz="8" w:space="0" w:color="auto"/>
              <w:right w:val="single" w:sz="8" w:space="0" w:color="auto"/>
            </w:tcBorders>
            <w:shd w:val="clear" w:color="auto" w:fill="auto"/>
          </w:tcPr>
          <w:p w14:paraId="2F277C35" w14:textId="7B6B75D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7979</w:t>
            </w:r>
          </w:p>
        </w:tc>
        <w:tc>
          <w:tcPr>
            <w:tcW w:w="275" w:type="pct"/>
            <w:tcBorders>
              <w:top w:val="nil"/>
              <w:left w:val="nil"/>
              <w:bottom w:val="single" w:sz="8" w:space="0" w:color="auto"/>
              <w:right w:val="single" w:sz="8" w:space="0" w:color="auto"/>
            </w:tcBorders>
            <w:shd w:val="clear" w:color="auto" w:fill="auto"/>
            <w:vAlign w:val="center"/>
            <w:hideMark/>
          </w:tcPr>
          <w:p w14:paraId="18D4BE8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49DAFC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06E7A95" w14:textId="1D1CCF9F"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49616C9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8EA043"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A6FCEA"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44156E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9B0AB99"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B3DCD5"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5D9BEF5"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389141A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w:t>
            </w:r>
          </w:p>
        </w:tc>
        <w:tc>
          <w:tcPr>
            <w:tcW w:w="666" w:type="pct"/>
            <w:tcBorders>
              <w:top w:val="nil"/>
              <w:left w:val="nil"/>
              <w:bottom w:val="single" w:sz="8" w:space="0" w:color="auto"/>
              <w:right w:val="single" w:sz="8" w:space="0" w:color="auto"/>
            </w:tcBorders>
            <w:shd w:val="clear" w:color="auto" w:fill="auto"/>
            <w:vAlign w:val="center"/>
            <w:hideMark/>
          </w:tcPr>
          <w:p w14:paraId="379101C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50FD31A3" w14:textId="342C464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536(Y4R900Z01N1121089)</w:t>
            </w:r>
          </w:p>
        </w:tc>
        <w:tc>
          <w:tcPr>
            <w:tcW w:w="353" w:type="pct"/>
            <w:tcBorders>
              <w:top w:val="nil"/>
              <w:left w:val="nil"/>
              <w:bottom w:val="single" w:sz="8" w:space="0" w:color="auto"/>
              <w:right w:val="single" w:sz="8" w:space="0" w:color="auto"/>
            </w:tcBorders>
            <w:shd w:val="clear" w:color="auto" w:fill="auto"/>
          </w:tcPr>
          <w:p w14:paraId="1C6622F8" w14:textId="64949C8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7974</w:t>
            </w:r>
          </w:p>
        </w:tc>
        <w:tc>
          <w:tcPr>
            <w:tcW w:w="275" w:type="pct"/>
            <w:tcBorders>
              <w:top w:val="nil"/>
              <w:left w:val="nil"/>
              <w:bottom w:val="single" w:sz="8" w:space="0" w:color="auto"/>
              <w:right w:val="single" w:sz="8" w:space="0" w:color="auto"/>
            </w:tcBorders>
            <w:shd w:val="clear" w:color="auto" w:fill="auto"/>
            <w:vAlign w:val="center"/>
            <w:hideMark/>
          </w:tcPr>
          <w:p w14:paraId="1558350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73F6F21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63B2E839" w14:textId="7555DB6E"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6183BAA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9BB039"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C4263E"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FFBE074"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CDEAA5F"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3AA506"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82488F4"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4D7F866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w:t>
            </w:r>
          </w:p>
        </w:tc>
        <w:tc>
          <w:tcPr>
            <w:tcW w:w="666" w:type="pct"/>
            <w:tcBorders>
              <w:top w:val="nil"/>
              <w:left w:val="nil"/>
              <w:bottom w:val="single" w:sz="8" w:space="0" w:color="auto"/>
              <w:right w:val="single" w:sz="8" w:space="0" w:color="auto"/>
            </w:tcBorders>
            <w:shd w:val="clear" w:color="auto" w:fill="auto"/>
            <w:vAlign w:val="center"/>
            <w:hideMark/>
          </w:tcPr>
          <w:p w14:paraId="30552A7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4E4ADE69" w14:textId="2190BC9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554(Y4R900Z01N1121798)</w:t>
            </w:r>
          </w:p>
        </w:tc>
        <w:tc>
          <w:tcPr>
            <w:tcW w:w="353" w:type="pct"/>
            <w:tcBorders>
              <w:top w:val="nil"/>
              <w:left w:val="nil"/>
              <w:bottom w:val="single" w:sz="8" w:space="0" w:color="auto"/>
              <w:right w:val="single" w:sz="8" w:space="0" w:color="auto"/>
            </w:tcBorders>
            <w:shd w:val="clear" w:color="auto" w:fill="auto"/>
          </w:tcPr>
          <w:p w14:paraId="2943516A" w14:textId="34460F1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7975</w:t>
            </w:r>
          </w:p>
        </w:tc>
        <w:tc>
          <w:tcPr>
            <w:tcW w:w="275" w:type="pct"/>
            <w:tcBorders>
              <w:top w:val="nil"/>
              <w:left w:val="nil"/>
              <w:bottom w:val="single" w:sz="8" w:space="0" w:color="auto"/>
              <w:right w:val="single" w:sz="8" w:space="0" w:color="auto"/>
            </w:tcBorders>
            <w:shd w:val="clear" w:color="auto" w:fill="auto"/>
            <w:vAlign w:val="center"/>
            <w:hideMark/>
          </w:tcPr>
          <w:p w14:paraId="16971F3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E95FE7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B4FE184" w14:textId="79CFEE8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628B46F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2E4C8C"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3B5007"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17A0D16"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254D817"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F2AEB0"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D90522D"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CA6CB9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w:t>
            </w:r>
          </w:p>
        </w:tc>
        <w:tc>
          <w:tcPr>
            <w:tcW w:w="666" w:type="pct"/>
            <w:tcBorders>
              <w:top w:val="nil"/>
              <w:left w:val="nil"/>
              <w:bottom w:val="single" w:sz="8" w:space="0" w:color="auto"/>
              <w:right w:val="single" w:sz="8" w:space="0" w:color="auto"/>
            </w:tcBorders>
            <w:shd w:val="clear" w:color="auto" w:fill="auto"/>
            <w:vAlign w:val="center"/>
            <w:hideMark/>
          </w:tcPr>
          <w:p w14:paraId="45DD164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4DAB9082" w14:textId="489F566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614(Y4R900Z01N1123487)</w:t>
            </w:r>
          </w:p>
        </w:tc>
        <w:tc>
          <w:tcPr>
            <w:tcW w:w="353" w:type="pct"/>
            <w:tcBorders>
              <w:top w:val="nil"/>
              <w:left w:val="nil"/>
              <w:bottom w:val="single" w:sz="8" w:space="0" w:color="auto"/>
              <w:right w:val="single" w:sz="8" w:space="0" w:color="auto"/>
            </w:tcBorders>
            <w:shd w:val="clear" w:color="auto" w:fill="auto"/>
          </w:tcPr>
          <w:p w14:paraId="49D39D59" w14:textId="7EBE68C1"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7984</w:t>
            </w:r>
          </w:p>
        </w:tc>
        <w:tc>
          <w:tcPr>
            <w:tcW w:w="275" w:type="pct"/>
            <w:tcBorders>
              <w:top w:val="nil"/>
              <w:left w:val="nil"/>
              <w:bottom w:val="single" w:sz="8" w:space="0" w:color="auto"/>
              <w:right w:val="single" w:sz="8" w:space="0" w:color="auto"/>
            </w:tcBorders>
            <w:shd w:val="clear" w:color="auto" w:fill="auto"/>
            <w:vAlign w:val="center"/>
            <w:hideMark/>
          </w:tcPr>
          <w:p w14:paraId="56483C2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2C39197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593780D" w14:textId="38FF0D68"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2571419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ED5662"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17A70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66E63B8"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3F476F1"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83C103"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73C4D5AD"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4AD6A2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w:t>
            </w:r>
          </w:p>
        </w:tc>
        <w:tc>
          <w:tcPr>
            <w:tcW w:w="666" w:type="pct"/>
            <w:tcBorders>
              <w:top w:val="nil"/>
              <w:left w:val="nil"/>
              <w:bottom w:val="single" w:sz="8" w:space="0" w:color="auto"/>
              <w:right w:val="single" w:sz="8" w:space="0" w:color="auto"/>
            </w:tcBorders>
            <w:shd w:val="clear" w:color="auto" w:fill="auto"/>
            <w:vAlign w:val="center"/>
            <w:hideMark/>
          </w:tcPr>
          <w:p w14:paraId="1BCD4F7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2E6ECCD8" w14:textId="23C18E33"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586(Y4R900Z01N1122673)</w:t>
            </w:r>
          </w:p>
        </w:tc>
        <w:tc>
          <w:tcPr>
            <w:tcW w:w="353" w:type="pct"/>
            <w:tcBorders>
              <w:top w:val="nil"/>
              <w:left w:val="nil"/>
              <w:bottom w:val="single" w:sz="8" w:space="0" w:color="auto"/>
              <w:right w:val="single" w:sz="8" w:space="0" w:color="auto"/>
            </w:tcBorders>
            <w:shd w:val="clear" w:color="auto" w:fill="auto"/>
          </w:tcPr>
          <w:p w14:paraId="6BB545EB" w14:textId="69C5AE2B"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9338</w:t>
            </w:r>
          </w:p>
        </w:tc>
        <w:tc>
          <w:tcPr>
            <w:tcW w:w="275" w:type="pct"/>
            <w:tcBorders>
              <w:top w:val="nil"/>
              <w:left w:val="nil"/>
              <w:bottom w:val="single" w:sz="8" w:space="0" w:color="auto"/>
              <w:right w:val="single" w:sz="8" w:space="0" w:color="auto"/>
            </w:tcBorders>
            <w:shd w:val="clear" w:color="auto" w:fill="auto"/>
            <w:vAlign w:val="center"/>
            <w:hideMark/>
          </w:tcPr>
          <w:p w14:paraId="2448453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0393A70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527C31F4" w14:textId="2BB2309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0195392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BD7882"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C5050C"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85F58E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CE36573"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B7AF16"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22FE852"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6146434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w:t>
            </w:r>
          </w:p>
        </w:tc>
        <w:tc>
          <w:tcPr>
            <w:tcW w:w="666" w:type="pct"/>
            <w:tcBorders>
              <w:top w:val="nil"/>
              <w:left w:val="nil"/>
              <w:bottom w:val="single" w:sz="8" w:space="0" w:color="auto"/>
              <w:right w:val="single" w:sz="8" w:space="0" w:color="auto"/>
            </w:tcBorders>
            <w:shd w:val="clear" w:color="auto" w:fill="auto"/>
            <w:vAlign w:val="center"/>
            <w:hideMark/>
          </w:tcPr>
          <w:p w14:paraId="5F8F2D1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12C1BDB3" w14:textId="1B0EC9BB"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557(Y4R900Z01N1121988)</w:t>
            </w:r>
          </w:p>
        </w:tc>
        <w:tc>
          <w:tcPr>
            <w:tcW w:w="353" w:type="pct"/>
            <w:tcBorders>
              <w:top w:val="nil"/>
              <w:left w:val="nil"/>
              <w:bottom w:val="single" w:sz="8" w:space="0" w:color="auto"/>
              <w:right w:val="single" w:sz="8" w:space="0" w:color="auto"/>
            </w:tcBorders>
            <w:shd w:val="clear" w:color="auto" w:fill="auto"/>
          </w:tcPr>
          <w:p w14:paraId="2D97368C" w14:textId="149EFE13"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7980</w:t>
            </w:r>
          </w:p>
        </w:tc>
        <w:tc>
          <w:tcPr>
            <w:tcW w:w="275" w:type="pct"/>
            <w:tcBorders>
              <w:top w:val="nil"/>
              <w:left w:val="nil"/>
              <w:bottom w:val="single" w:sz="8" w:space="0" w:color="auto"/>
              <w:right w:val="single" w:sz="8" w:space="0" w:color="auto"/>
            </w:tcBorders>
            <w:shd w:val="clear" w:color="auto" w:fill="auto"/>
            <w:vAlign w:val="center"/>
            <w:hideMark/>
          </w:tcPr>
          <w:p w14:paraId="1D146D6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3B4F7E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4096642E" w14:textId="0A06325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648E12B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703CA3"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D30A5D"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84160C3"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F29DD8D"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25335A"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126EB1A"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62F08FD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w:t>
            </w:r>
          </w:p>
        </w:tc>
        <w:tc>
          <w:tcPr>
            <w:tcW w:w="666" w:type="pct"/>
            <w:tcBorders>
              <w:top w:val="nil"/>
              <w:left w:val="nil"/>
              <w:bottom w:val="single" w:sz="8" w:space="0" w:color="auto"/>
              <w:right w:val="single" w:sz="8" w:space="0" w:color="auto"/>
            </w:tcBorders>
            <w:shd w:val="clear" w:color="auto" w:fill="auto"/>
            <w:vAlign w:val="center"/>
            <w:hideMark/>
          </w:tcPr>
          <w:p w14:paraId="41CA32B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0507B47A" w14:textId="215DC5C1"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735(R900Z01N1123619)</w:t>
            </w:r>
          </w:p>
        </w:tc>
        <w:tc>
          <w:tcPr>
            <w:tcW w:w="353" w:type="pct"/>
            <w:tcBorders>
              <w:top w:val="nil"/>
              <w:left w:val="nil"/>
              <w:bottom w:val="single" w:sz="8" w:space="0" w:color="auto"/>
              <w:right w:val="single" w:sz="8" w:space="0" w:color="auto"/>
            </w:tcBorders>
            <w:shd w:val="clear" w:color="auto" w:fill="auto"/>
          </w:tcPr>
          <w:p w14:paraId="13A36FAF" w14:textId="3285D45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7982</w:t>
            </w:r>
          </w:p>
        </w:tc>
        <w:tc>
          <w:tcPr>
            <w:tcW w:w="275" w:type="pct"/>
            <w:tcBorders>
              <w:top w:val="nil"/>
              <w:left w:val="nil"/>
              <w:bottom w:val="single" w:sz="8" w:space="0" w:color="auto"/>
              <w:right w:val="single" w:sz="8" w:space="0" w:color="auto"/>
            </w:tcBorders>
            <w:shd w:val="clear" w:color="auto" w:fill="auto"/>
            <w:vAlign w:val="center"/>
            <w:hideMark/>
          </w:tcPr>
          <w:p w14:paraId="00004B5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265810D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B8BE593" w14:textId="2AC5F8B1"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29.12.2026 по 28.12.2027</w:t>
            </w:r>
          </w:p>
        </w:tc>
        <w:tc>
          <w:tcPr>
            <w:tcW w:w="244" w:type="pct"/>
            <w:tcBorders>
              <w:top w:val="nil"/>
              <w:left w:val="nil"/>
              <w:bottom w:val="single" w:sz="8" w:space="0" w:color="auto"/>
              <w:right w:val="single" w:sz="4" w:space="0" w:color="auto"/>
            </w:tcBorders>
            <w:shd w:val="clear" w:color="auto" w:fill="auto"/>
            <w:vAlign w:val="center"/>
            <w:hideMark/>
          </w:tcPr>
          <w:p w14:paraId="60F3004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5DC53B"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645FCB"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ABBD625"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3133CC2"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0EA6EE"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595A243"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6D161AD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w:t>
            </w:r>
          </w:p>
        </w:tc>
        <w:tc>
          <w:tcPr>
            <w:tcW w:w="666" w:type="pct"/>
            <w:tcBorders>
              <w:top w:val="nil"/>
              <w:left w:val="nil"/>
              <w:bottom w:val="single" w:sz="8" w:space="0" w:color="auto"/>
              <w:right w:val="single" w:sz="8" w:space="0" w:color="auto"/>
            </w:tcBorders>
            <w:shd w:val="clear" w:color="auto" w:fill="auto"/>
            <w:vAlign w:val="center"/>
            <w:hideMark/>
          </w:tcPr>
          <w:p w14:paraId="04106E2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055E3239" w14:textId="2578472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573 (Y4R900Z01N1122563)</w:t>
            </w:r>
          </w:p>
        </w:tc>
        <w:tc>
          <w:tcPr>
            <w:tcW w:w="353" w:type="pct"/>
            <w:tcBorders>
              <w:top w:val="nil"/>
              <w:left w:val="nil"/>
              <w:bottom w:val="single" w:sz="8" w:space="0" w:color="auto"/>
              <w:right w:val="single" w:sz="8" w:space="0" w:color="auto"/>
            </w:tcBorders>
            <w:shd w:val="clear" w:color="auto" w:fill="auto"/>
          </w:tcPr>
          <w:p w14:paraId="09B971B4" w14:textId="532F618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7983</w:t>
            </w:r>
          </w:p>
        </w:tc>
        <w:tc>
          <w:tcPr>
            <w:tcW w:w="275" w:type="pct"/>
            <w:tcBorders>
              <w:top w:val="nil"/>
              <w:left w:val="nil"/>
              <w:bottom w:val="single" w:sz="8" w:space="0" w:color="auto"/>
              <w:right w:val="single" w:sz="8" w:space="0" w:color="auto"/>
            </w:tcBorders>
            <w:shd w:val="clear" w:color="auto" w:fill="auto"/>
            <w:vAlign w:val="center"/>
            <w:hideMark/>
          </w:tcPr>
          <w:p w14:paraId="2A4BB45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55194E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5C9C646" w14:textId="07E263E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29.12.2026 по 28.12.2027</w:t>
            </w:r>
          </w:p>
        </w:tc>
        <w:tc>
          <w:tcPr>
            <w:tcW w:w="244" w:type="pct"/>
            <w:tcBorders>
              <w:top w:val="nil"/>
              <w:left w:val="nil"/>
              <w:bottom w:val="single" w:sz="8" w:space="0" w:color="auto"/>
              <w:right w:val="single" w:sz="4" w:space="0" w:color="auto"/>
            </w:tcBorders>
            <w:shd w:val="clear" w:color="auto" w:fill="auto"/>
            <w:vAlign w:val="center"/>
            <w:hideMark/>
          </w:tcPr>
          <w:p w14:paraId="78C81DE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311DA3"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4AB88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895E35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9405C32"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1DDC34"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57C9185F"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87EC95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w:t>
            </w:r>
          </w:p>
        </w:tc>
        <w:tc>
          <w:tcPr>
            <w:tcW w:w="666" w:type="pct"/>
            <w:tcBorders>
              <w:top w:val="nil"/>
              <w:left w:val="nil"/>
              <w:bottom w:val="single" w:sz="8" w:space="0" w:color="auto"/>
              <w:right w:val="single" w:sz="8" w:space="0" w:color="auto"/>
            </w:tcBorders>
            <w:shd w:val="clear" w:color="auto" w:fill="auto"/>
            <w:vAlign w:val="center"/>
            <w:hideMark/>
          </w:tcPr>
          <w:p w14:paraId="52FF091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1D0D76B4" w14:textId="124E1B9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555 (Y4R900Z01N1121855)</w:t>
            </w:r>
          </w:p>
        </w:tc>
        <w:tc>
          <w:tcPr>
            <w:tcW w:w="353" w:type="pct"/>
            <w:tcBorders>
              <w:top w:val="nil"/>
              <w:left w:val="nil"/>
              <w:bottom w:val="single" w:sz="8" w:space="0" w:color="auto"/>
              <w:right w:val="single" w:sz="8" w:space="0" w:color="auto"/>
            </w:tcBorders>
            <w:shd w:val="clear" w:color="auto" w:fill="auto"/>
          </w:tcPr>
          <w:p w14:paraId="288F90B6" w14:textId="5BBE1931"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7976</w:t>
            </w:r>
          </w:p>
        </w:tc>
        <w:tc>
          <w:tcPr>
            <w:tcW w:w="275" w:type="pct"/>
            <w:tcBorders>
              <w:top w:val="nil"/>
              <w:left w:val="nil"/>
              <w:bottom w:val="single" w:sz="8" w:space="0" w:color="auto"/>
              <w:right w:val="single" w:sz="8" w:space="0" w:color="auto"/>
            </w:tcBorders>
            <w:shd w:val="clear" w:color="auto" w:fill="auto"/>
            <w:vAlign w:val="center"/>
            <w:hideMark/>
          </w:tcPr>
          <w:p w14:paraId="26AF6E3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324BEA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3B2D1C1" w14:textId="131FB1A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1E259EB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46EF3C"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5483F9"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557C39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22F86E46"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AB4028"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7942C022"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8B8C62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10</w:t>
            </w:r>
          </w:p>
        </w:tc>
        <w:tc>
          <w:tcPr>
            <w:tcW w:w="666" w:type="pct"/>
            <w:tcBorders>
              <w:top w:val="nil"/>
              <w:left w:val="nil"/>
              <w:bottom w:val="single" w:sz="8" w:space="0" w:color="auto"/>
              <w:right w:val="single" w:sz="8" w:space="0" w:color="auto"/>
            </w:tcBorders>
            <w:shd w:val="clear" w:color="auto" w:fill="auto"/>
            <w:vAlign w:val="center"/>
            <w:hideMark/>
          </w:tcPr>
          <w:p w14:paraId="4397D27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3271ED75" w14:textId="1C681BC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579(Y4R900Z01N1122599)</w:t>
            </w:r>
          </w:p>
        </w:tc>
        <w:tc>
          <w:tcPr>
            <w:tcW w:w="353" w:type="pct"/>
            <w:tcBorders>
              <w:top w:val="nil"/>
              <w:left w:val="nil"/>
              <w:bottom w:val="single" w:sz="8" w:space="0" w:color="auto"/>
              <w:right w:val="single" w:sz="8" w:space="0" w:color="auto"/>
            </w:tcBorders>
            <w:shd w:val="clear" w:color="auto" w:fill="auto"/>
          </w:tcPr>
          <w:p w14:paraId="57AF6D41" w14:textId="2C84E0D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7515</w:t>
            </w:r>
          </w:p>
        </w:tc>
        <w:tc>
          <w:tcPr>
            <w:tcW w:w="275" w:type="pct"/>
            <w:tcBorders>
              <w:top w:val="nil"/>
              <w:left w:val="nil"/>
              <w:bottom w:val="single" w:sz="8" w:space="0" w:color="auto"/>
              <w:right w:val="single" w:sz="8" w:space="0" w:color="auto"/>
            </w:tcBorders>
            <w:shd w:val="clear" w:color="auto" w:fill="auto"/>
            <w:vAlign w:val="center"/>
            <w:hideMark/>
          </w:tcPr>
          <w:p w14:paraId="7FFF48F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7F9E998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02747E47" w14:textId="5138CF9E"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24.12.2026 по 23.12.2027</w:t>
            </w:r>
          </w:p>
        </w:tc>
        <w:tc>
          <w:tcPr>
            <w:tcW w:w="244" w:type="pct"/>
            <w:tcBorders>
              <w:top w:val="nil"/>
              <w:left w:val="nil"/>
              <w:bottom w:val="single" w:sz="8" w:space="0" w:color="auto"/>
              <w:right w:val="single" w:sz="4" w:space="0" w:color="auto"/>
            </w:tcBorders>
            <w:shd w:val="clear" w:color="auto" w:fill="auto"/>
            <w:vAlign w:val="center"/>
            <w:hideMark/>
          </w:tcPr>
          <w:p w14:paraId="4A1D201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65ECD3"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3B47E7"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44215F3"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5650EB7C"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66D693"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1C50800"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0D1C69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11</w:t>
            </w:r>
          </w:p>
        </w:tc>
        <w:tc>
          <w:tcPr>
            <w:tcW w:w="666" w:type="pct"/>
            <w:tcBorders>
              <w:top w:val="nil"/>
              <w:left w:val="nil"/>
              <w:bottom w:val="single" w:sz="8" w:space="0" w:color="auto"/>
              <w:right w:val="single" w:sz="8" w:space="0" w:color="auto"/>
            </w:tcBorders>
            <w:shd w:val="clear" w:color="auto" w:fill="auto"/>
            <w:vAlign w:val="center"/>
            <w:hideMark/>
          </w:tcPr>
          <w:p w14:paraId="5ABBB05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6D6A047A" w14:textId="60FF447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548(Y4R900Z01N1121639)</w:t>
            </w:r>
          </w:p>
        </w:tc>
        <w:tc>
          <w:tcPr>
            <w:tcW w:w="353" w:type="pct"/>
            <w:tcBorders>
              <w:top w:val="nil"/>
              <w:left w:val="nil"/>
              <w:bottom w:val="single" w:sz="8" w:space="0" w:color="auto"/>
              <w:right w:val="single" w:sz="8" w:space="0" w:color="auto"/>
            </w:tcBorders>
            <w:shd w:val="clear" w:color="auto" w:fill="auto"/>
          </w:tcPr>
          <w:p w14:paraId="173A9F9A" w14:textId="00B1566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7521</w:t>
            </w:r>
          </w:p>
        </w:tc>
        <w:tc>
          <w:tcPr>
            <w:tcW w:w="275" w:type="pct"/>
            <w:tcBorders>
              <w:top w:val="nil"/>
              <w:left w:val="nil"/>
              <w:bottom w:val="single" w:sz="8" w:space="0" w:color="auto"/>
              <w:right w:val="single" w:sz="8" w:space="0" w:color="auto"/>
            </w:tcBorders>
            <w:shd w:val="clear" w:color="auto" w:fill="auto"/>
            <w:vAlign w:val="center"/>
            <w:hideMark/>
          </w:tcPr>
          <w:p w14:paraId="3F09A45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6FF2B62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4D4315D7" w14:textId="0B81AE6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auto" w:fill="auto"/>
            <w:vAlign w:val="center"/>
            <w:hideMark/>
          </w:tcPr>
          <w:p w14:paraId="21A9B5F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B5BA6B"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BD4283"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BAD526F"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3406B06"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56CB61"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2798CDA"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5ED0D7F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12</w:t>
            </w:r>
          </w:p>
        </w:tc>
        <w:tc>
          <w:tcPr>
            <w:tcW w:w="666" w:type="pct"/>
            <w:tcBorders>
              <w:top w:val="nil"/>
              <w:left w:val="nil"/>
              <w:bottom w:val="single" w:sz="8" w:space="0" w:color="auto"/>
              <w:right w:val="single" w:sz="8" w:space="0" w:color="auto"/>
            </w:tcBorders>
            <w:shd w:val="clear" w:color="000000" w:fill="FFFFFF"/>
            <w:vAlign w:val="center"/>
            <w:hideMark/>
          </w:tcPr>
          <w:p w14:paraId="0CF920A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4C657F6D" w14:textId="3BF25D8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593(Y4R900Z01N1122911)</w:t>
            </w:r>
          </w:p>
        </w:tc>
        <w:tc>
          <w:tcPr>
            <w:tcW w:w="353" w:type="pct"/>
            <w:tcBorders>
              <w:top w:val="nil"/>
              <w:left w:val="nil"/>
              <w:bottom w:val="single" w:sz="8" w:space="0" w:color="auto"/>
              <w:right w:val="single" w:sz="8" w:space="0" w:color="auto"/>
            </w:tcBorders>
            <w:shd w:val="clear" w:color="000000" w:fill="FFFFFF"/>
          </w:tcPr>
          <w:p w14:paraId="6CD6689D" w14:textId="2E4D0BF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7518</w:t>
            </w:r>
          </w:p>
        </w:tc>
        <w:tc>
          <w:tcPr>
            <w:tcW w:w="275" w:type="pct"/>
            <w:tcBorders>
              <w:top w:val="nil"/>
              <w:left w:val="nil"/>
              <w:bottom w:val="single" w:sz="8" w:space="0" w:color="auto"/>
              <w:right w:val="single" w:sz="8" w:space="0" w:color="auto"/>
            </w:tcBorders>
            <w:shd w:val="clear" w:color="000000" w:fill="FFFFFF"/>
            <w:vAlign w:val="center"/>
            <w:hideMark/>
          </w:tcPr>
          <w:p w14:paraId="78783E1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37F2669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6956D39F" w14:textId="090C5C4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4301650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8CED4C"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7841D7"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482CF03"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594C943C"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DF9C3C"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DBCD434"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4C1D65F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lastRenderedPageBreak/>
              <w:t>13</w:t>
            </w:r>
          </w:p>
        </w:tc>
        <w:tc>
          <w:tcPr>
            <w:tcW w:w="666" w:type="pct"/>
            <w:tcBorders>
              <w:top w:val="nil"/>
              <w:left w:val="nil"/>
              <w:bottom w:val="single" w:sz="8" w:space="0" w:color="auto"/>
              <w:right w:val="single" w:sz="8" w:space="0" w:color="auto"/>
            </w:tcBorders>
            <w:shd w:val="clear" w:color="000000" w:fill="FFFFFF"/>
            <w:vAlign w:val="center"/>
            <w:hideMark/>
          </w:tcPr>
          <w:p w14:paraId="1EDE1F6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4A67AEB9" w14:textId="2A7FA99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628(Y4R900Z01N1123595)</w:t>
            </w:r>
          </w:p>
        </w:tc>
        <w:tc>
          <w:tcPr>
            <w:tcW w:w="353" w:type="pct"/>
            <w:tcBorders>
              <w:top w:val="nil"/>
              <w:left w:val="nil"/>
              <w:bottom w:val="single" w:sz="8" w:space="0" w:color="auto"/>
              <w:right w:val="single" w:sz="8" w:space="0" w:color="auto"/>
            </w:tcBorders>
            <w:shd w:val="clear" w:color="000000" w:fill="FFFFFF"/>
          </w:tcPr>
          <w:p w14:paraId="06A6D62A" w14:textId="3614593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7978</w:t>
            </w:r>
          </w:p>
        </w:tc>
        <w:tc>
          <w:tcPr>
            <w:tcW w:w="275" w:type="pct"/>
            <w:tcBorders>
              <w:top w:val="nil"/>
              <w:left w:val="nil"/>
              <w:bottom w:val="single" w:sz="8" w:space="0" w:color="auto"/>
              <w:right w:val="single" w:sz="8" w:space="0" w:color="auto"/>
            </w:tcBorders>
            <w:shd w:val="clear" w:color="000000" w:fill="FFFFFF"/>
            <w:vAlign w:val="center"/>
            <w:hideMark/>
          </w:tcPr>
          <w:p w14:paraId="4972AC6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4F4CA62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4A8F5C51" w14:textId="5712790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29.12.2026 по 28.12.2027</w:t>
            </w:r>
          </w:p>
        </w:tc>
        <w:tc>
          <w:tcPr>
            <w:tcW w:w="244" w:type="pct"/>
            <w:tcBorders>
              <w:top w:val="nil"/>
              <w:left w:val="nil"/>
              <w:bottom w:val="single" w:sz="8" w:space="0" w:color="auto"/>
              <w:right w:val="single" w:sz="4" w:space="0" w:color="auto"/>
            </w:tcBorders>
            <w:shd w:val="clear" w:color="000000" w:fill="FFFFFF"/>
            <w:vAlign w:val="center"/>
            <w:hideMark/>
          </w:tcPr>
          <w:p w14:paraId="78D57F1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78A1BE"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E1C585"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F6374C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584D57B"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FEB6F0"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E6CA9DD"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40259F8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14</w:t>
            </w:r>
          </w:p>
        </w:tc>
        <w:tc>
          <w:tcPr>
            <w:tcW w:w="666" w:type="pct"/>
            <w:tcBorders>
              <w:top w:val="nil"/>
              <w:left w:val="nil"/>
              <w:bottom w:val="single" w:sz="8" w:space="0" w:color="auto"/>
              <w:right w:val="single" w:sz="8" w:space="0" w:color="auto"/>
            </w:tcBorders>
            <w:shd w:val="clear" w:color="000000" w:fill="FFFFFF"/>
            <w:vAlign w:val="center"/>
            <w:hideMark/>
          </w:tcPr>
          <w:p w14:paraId="7E654F8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0FA83626" w14:textId="7E9A151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594(Y4R900Z01N1122921)</w:t>
            </w:r>
          </w:p>
        </w:tc>
        <w:tc>
          <w:tcPr>
            <w:tcW w:w="353" w:type="pct"/>
            <w:tcBorders>
              <w:top w:val="nil"/>
              <w:left w:val="nil"/>
              <w:bottom w:val="single" w:sz="8" w:space="0" w:color="auto"/>
              <w:right w:val="single" w:sz="8" w:space="0" w:color="auto"/>
            </w:tcBorders>
            <w:shd w:val="clear" w:color="000000" w:fill="FFFFFF"/>
          </w:tcPr>
          <w:p w14:paraId="43321676" w14:textId="45AFD21F"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7516</w:t>
            </w:r>
          </w:p>
        </w:tc>
        <w:tc>
          <w:tcPr>
            <w:tcW w:w="275" w:type="pct"/>
            <w:tcBorders>
              <w:top w:val="nil"/>
              <w:left w:val="nil"/>
              <w:bottom w:val="single" w:sz="8" w:space="0" w:color="auto"/>
              <w:right w:val="single" w:sz="8" w:space="0" w:color="auto"/>
            </w:tcBorders>
            <w:shd w:val="clear" w:color="000000" w:fill="FFFFFF"/>
            <w:vAlign w:val="center"/>
            <w:hideMark/>
          </w:tcPr>
          <w:p w14:paraId="739491B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25A72C6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195FBFFE" w14:textId="7ABAAF5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095532D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8B309A"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D4520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E5B6E00"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497A3DB"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75E8B1"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06789408"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9BD5BC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15</w:t>
            </w:r>
          </w:p>
        </w:tc>
        <w:tc>
          <w:tcPr>
            <w:tcW w:w="666" w:type="pct"/>
            <w:tcBorders>
              <w:top w:val="nil"/>
              <w:left w:val="nil"/>
              <w:bottom w:val="single" w:sz="8" w:space="0" w:color="auto"/>
              <w:right w:val="single" w:sz="8" w:space="0" w:color="auto"/>
            </w:tcBorders>
            <w:shd w:val="clear" w:color="000000" w:fill="FFFFFF"/>
            <w:vAlign w:val="center"/>
            <w:hideMark/>
          </w:tcPr>
          <w:p w14:paraId="3076A8A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532FD8F7" w14:textId="7829052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546(Y4R900Z01N1121636)</w:t>
            </w:r>
          </w:p>
        </w:tc>
        <w:tc>
          <w:tcPr>
            <w:tcW w:w="353" w:type="pct"/>
            <w:tcBorders>
              <w:top w:val="nil"/>
              <w:left w:val="nil"/>
              <w:bottom w:val="single" w:sz="8" w:space="0" w:color="auto"/>
              <w:right w:val="single" w:sz="8" w:space="0" w:color="auto"/>
            </w:tcBorders>
            <w:shd w:val="clear" w:color="000000" w:fill="FFFFFF"/>
          </w:tcPr>
          <w:p w14:paraId="6DA36993" w14:textId="051CD71E"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7520</w:t>
            </w:r>
          </w:p>
        </w:tc>
        <w:tc>
          <w:tcPr>
            <w:tcW w:w="275" w:type="pct"/>
            <w:tcBorders>
              <w:top w:val="nil"/>
              <w:left w:val="nil"/>
              <w:bottom w:val="single" w:sz="8" w:space="0" w:color="auto"/>
              <w:right w:val="single" w:sz="8" w:space="0" w:color="auto"/>
            </w:tcBorders>
            <w:shd w:val="clear" w:color="000000" w:fill="FFFFFF"/>
            <w:vAlign w:val="center"/>
            <w:hideMark/>
          </w:tcPr>
          <w:p w14:paraId="3116112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369DF76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65287D76" w14:textId="66E6026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5D61F24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997D65"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6C441D"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C7DDDC1"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3B1316C"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C1BCE6"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7FB92FE4"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5AD3AD8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16</w:t>
            </w:r>
          </w:p>
        </w:tc>
        <w:tc>
          <w:tcPr>
            <w:tcW w:w="666" w:type="pct"/>
            <w:tcBorders>
              <w:top w:val="nil"/>
              <w:left w:val="nil"/>
              <w:bottom w:val="single" w:sz="8" w:space="0" w:color="auto"/>
              <w:right w:val="single" w:sz="8" w:space="0" w:color="auto"/>
            </w:tcBorders>
            <w:shd w:val="clear" w:color="000000" w:fill="FFFFFF"/>
            <w:vAlign w:val="center"/>
            <w:hideMark/>
          </w:tcPr>
          <w:p w14:paraId="05B4FDD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0B7B0D3B" w14:textId="58B685C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549 (Y4R900Z01N1121645)</w:t>
            </w:r>
          </w:p>
        </w:tc>
        <w:tc>
          <w:tcPr>
            <w:tcW w:w="353" w:type="pct"/>
            <w:tcBorders>
              <w:top w:val="nil"/>
              <w:left w:val="nil"/>
              <w:bottom w:val="single" w:sz="8" w:space="0" w:color="auto"/>
              <w:right w:val="single" w:sz="8" w:space="0" w:color="auto"/>
            </w:tcBorders>
            <w:shd w:val="clear" w:color="000000" w:fill="FFFFFF"/>
          </w:tcPr>
          <w:p w14:paraId="0AB74809" w14:textId="3E7543EF"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7522</w:t>
            </w:r>
          </w:p>
        </w:tc>
        <w:tc>
          <w:tcPr>
            <w:tcW w:w="275" w:type="pct"/>
            <w:tcBorders>
              <w:top w:val="nil"/>
              <w:left w:val="nil"/>
              <w:bottom w:val="single" w:sz="8" w:space="0" w:color="auto"/>
              <w:right w:val="single" w:sz="8" w:space="0" w:color="auto"/>
            </w:tcBorders>
            <w:shd w:val="clear" w:color="000000" w:fill="FFFFFF"/>
            <w:vAlign w:val="center"/>
            <w:hideMark/>
          </w:tcPr>
          <w:p w14:paraId="34532C3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75D3A3C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533FD24D" w14:textId="20F7539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5273C44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3E2F70"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AEAC62"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2181D7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2304835"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4F067F"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50F22AC"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7E6F447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17</w:t>
            </w:r>
          </w:p>
        </w:tc>
        <w:tc>
          <w:tcPr>
            <w:tcW w:w="666" w:type="pct"/>
            <w:tcBorders>
              <w:top w:val="nil"/>
              <w:left w:val="nil"/>
              <w:bottom w:val="single" w:sz="8" w:space="0" w:color="auto"/>
              <w:right w:val="single" w:sz="8" w:space="0" w:color="auto"/>
            </w:tcBorders>
            <w:shd w:val="clear" w:color="000000" w:fill="FFFFFF"/>
            <w:vAlign w:val="center"/>
            <w:hideMark/>
          </w:tcPr>
          <w:p w14:paraId="0DA2BF8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379A9BB3" w14:textId="6D35EA98"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582 (Y4R900Z01N1122654)</w:t>
            </w:r>
          </w:p>
        </w:tc>
        <w:tc>
          <w:tcPr>
            <w:tcW w:w="353" w:type="pct"/>
            <w:tcBorders>
              <w:top w:val="nil"/>
              <w:left w:val="nil"/>
              <w:bottom w:val="single" w:sz="8" w:space="0" w:color="auto"/>
              <w:right w:val="single" w:sz="8" w:space="0" w:color="auto"/>
            </w:tcBorders>
            <w:shd w:val="clear" w:color="000000" w:fill="FFFFFF"/>
          </w:tcPr>
          <w:p w14:paraId="4153ECF5" w14:textId="33BBFDD8"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7981</w:t>
            </w:r>
          </w:p>
        </w:tc>
        <w:tc>
          <w:tcPr>
            <w:tcW w:w="275" w:type="pct"/>
            <w:tcBorders>
              <w:top w:val="nil"/>
              <w:left w:val="nil"/>
              <w:bottom w:val="single" w:sz="8" w:space="0" w:color="auto"/>
              <w:right w:val="single" w:sz="8" w:space="0" w:color="auto"/>
            </w:tcBorders>
            <w:shd w:val="clear" w:color="000000" w:fill="FFFFFF"/>
            <w:vAlign w:val="center"/>
            <w:hideMark/>
          </w:tcPr>
          <w:p w14:paraId="4BB63F0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299DE3F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293E3E96" w14:textId="4B4E4203"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000000" w:fill="FFFFFF"/>
            <w:vAlign w:val="center"/>
            <w:hideMark/>
          </w:tcPr>
          <w:p w14:paraId="53F3D68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792725"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DFA23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45DECEB"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256D946"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DA2D78"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164A5EB5"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50B1DE4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18</w:t>
            </w:r>
          </w:p>
        </w:tc>
        <w:tc>
          <w:tcPr>
            <w:tcW w:w="666" w:type="pct"/>
            <w:tcBorders>
              <w:top w:val="nil"/>
              <w:left w:val="nil"/>
              <w:bottom w:val="single" w:sz="8" w:space="0" w:color="auto"/>
              <w:right w:val="single" w:sz="8" w:space="0" w:color="auto"/>
            </w:tcBorders>
            <w:shd w:val="clear" w:color="000000" w:fill="FFFFFF"/>
            <w:vAlign w:val="center"/>
            <w:hideMark/>
          </w:tcPr>
          <w:p w14:paraId="52AA043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5F6FABEF" w14:textId="4875ACE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595(Y4R900Z01N1122991)</w:t>
            </w:r>
          </w:p>
        </w:tc>
        <w:tc>
          <w:tcPr>
            <w:tcW w:w="353" w:type="pct"/>
            <w:tcBorders>
              <w:top w:val="nil"/>
              <w:left w:val="nil"/>
              <w:bottom w:val="single" w:sz="8" w:space="0" w:color="auto"/>
              <w:right w:val="single" w:sz="8" w:space="0" w:color="auto"/>
            </w:tcBorders>
            <w:shd w:val="clear" w:color="000000" w:fill="FFFFFF"/>
          </w:tcPr>
          <w:p w14:paraId="5A23CB63" w14:textId="4E060F0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7513</w:t>
            </w:r>
          </w:p>
        </w:tc>
        <w:tc>
          <w:tcPr>
            <w:tcW w:w="275" w:type="pct"/>
            <w:tcBorders>
              <w:top w:val="nil"/>
              <w:left w:val="nil"/>
              <w:bottom w:val="single" w:sz="8" w:space="0" w:color="auto"/>
              <w:right w:val="single" w:sz="8" w:space="0" w:color="auto"/>
            </w:tcBorders>
            <w:shd w:val="clear" w:color="000000" w:fill="FFFFFF"/>
            <w:vAlign w:val="center"/>
            <w:hideMark/>
          </w:tcPr>
          <w:p w14:paraId="2A3E6D7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37F9E8D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09663096" w14:textId="1447407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3062B1F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52823C"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5B1D6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783B796"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326ADB1"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E21B9E"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5C29032B"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E20053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19</w:t>
            </w:r>
          </w:p>
        </w:tc>
        <w:tc>
          <w:tcPr>
            <w:tcW w:w="666" w:type="pct"/>
            <w:tcBorders>
              <w:top w:val="nil"/>
              <w:left w:val="nil"/>
              <w:bottom w:val="single" w:sz="8" w:space="0" w:color="auto"/>
              <w:right w:val="single" w:sz="8" w:space="0" w:color="auto"/>
            </w:tcBorders>
            <w:shd w:val="clear" w:color="000000" w:fill="FFFFFF"/>
            <w:vAlign w:val="center"/>
            <w:hideMark/>
          </w:tcPr>
          <w:p w14:paraId="6D75096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3DF6F9B4" w14:textId="6575D72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608(Y4R900Z01N1123342)</w:t>
            </w:r>
          </w:p>
        </w:tc>
        <w:tc>
          <w:tcPr>
            <w:tcW w:w="353" w:type="pct"/>
            <w:tcBorders>
              <w:top w:val="nil"/>
              <w:left w:val="nil"/>
              <w:bottom w:val="single" w:sz="8" w:space="0" w:color="auto"/>
              <w:right w:val="single" w:sz="8" w:space="0" w:color="auto"/>
            </w:tcBorders>
            <w:shd w:val="clear" w:color="000000" w:fill="FFFFFF"/>
          </w:tcPr>
          <w:p w14:paraId="46D65245" w14:textId="597B44E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7517</w:t>
            </w:r>
          </w:p>
        </w:tc>
        <w:tc>
          <w:tcPr>
            <w:tcW w:w="275" w:type="pct"/>
            <w:tcBorders>
              <w:top w:val="nil"/>
              <w:left w:val="nil"/>
              <w:bottom w:val="single" w:sz="8" w:space="0" w:color="auto"/>
              <w:right w:val="single" w:sz="8" w:space="0" w:color="auto"/>
            </w:tcBorders>
            <w:shd w:val="clear" w:color="000000" w:fill="FFFFFF"/>
            <w:vAlign w:val="center"/>
            <w:hideMark/>
          </w:tcPr>
          <w:p w14:paraId="271EFFC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6B473F8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275DB7ED" w14:textId="0C81B54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5165BF7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6EECD4"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806E7D"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B1B735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5724F12D"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452F01"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5B558EE9"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2C6B5F3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w:t>
            </w:r>
          </w:p>
        </w:tc>
        <w:tc>
          <w:tcPr>
            <w:tcW w:w="666" w:type="pct"/>
            <w:tcBorders>
              <w:top w:val="nil"/>
              <w:left w:val="nil"/>
              <w:bottom w:val="single" w:sz="8" w:space="0" w:color="auto"/>
              <w:right w:val="single" w:sz="8" w:space="0" w:color="auto"/>
            </w:tcBorders>
            <w:shd w:val="clear" w:color="000000" w:fill="FFFFFF"/>
            <w:vAlign w:val="center"/>
            <w:hideMark/>
          </w:tcPr>
          <w:p w14:paraId="2E31801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3C0C3039" w14:textId="74CCD653"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622(Y4R900Z01N1123549)</w:t>
            </w:r>
          </w:p>
        </w:tc>
        <w:tc>
          <w:tcPr>
            <w:tcW w:w="353" w:type="pct"/>
            <w:tcBorders>
              <w:top w:val="nil"/>
              <w:left w:val="nil"/>
              <w:bottom w:val="single" w:sz="8" w:space="0" w:color="auto"/>
              <w:right w:val="single" w:sz="8" w:space="0" w:color="auto"/>
            </w:tcBorders>
            <w:shd w:val="clear" w:color="000000" w:fill="FFFFFF"/>
          </w:tcPr>
          <w:p w14:paraId="3AA2DF30" w14:textId="6910199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7514</w:t>
            </w:r>
          </w:p>
        </w:tc>
        <w:tc>
          <w:tcPr>
            <w:tcW w:w="275" w:type="pct"/>
            <w:tcBorders>
              <w:top w:val="nil"/>
              <w:left w:val="nil"/>
              <w:bottom w:val="single" w:sz="8" w:space="0" w:color="auto"/>
              <w:right w:val="single" w:sz="8" w:space="0" w:color="auto"/>
            </w:tcBorders>
            <w:shd w:val="clear" w:color="000000" w:fill="FFFFFF"/>
            <w:vAlign w:val="center"/>
            <w:hideMark/>
          </w:tcPr>
          <w:p w14:paraId="1558FE2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121B874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45213F21" w14:textId="6713612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277F9F6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12A754"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AA1FD9"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D94BBF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DFC07EB"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C8684A"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96DBD47"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7C586B0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21</w:t>
            </w:r>
          </w:p>
        </w:tc>
        <w:tc>
          <w:tcPr>
            <w:tcW w:w="666" w:type="pct"/>
            <w:tcBorders>
              <w:top w:val="nil"/>
              <w:left w:val="nil"/>
              <w:bottom w:val="single" w:sz="8" w:space="0" w:color="auto"/>
              <w:right w:val="single" w:sz="8" w:space="0" w:color="auto"/>
            </w:tcBorders>
            <w:shd w:val="clear" w:color="000000" w:fill="FFFFFF"/>
            <w:vAlign w:val="center"/>
            <w:hideMark/>
          </w:tcPr>
          <w:p w14:paraId="670F5C2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534E8E25" w14:textId="04BAB6B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553(Y4R900Z01N1121797)</w:t>
            </w:r>
          </w:p>
        </w:tc>
        <w:tc>
          <w:tcPr>
            <w:tcW w:w="353" w:type="pct"/>
            <w:tcBorders>
              <w:top w:val="nil"/>
              <w:left w:val="nil"/>
              <w:bottom w:val="single" w:sz="8" w:space="0" w:color="auto"/>
              <w:right w:val="single" w:sz="8" w:space="0" w:color="auto"/>
            </w:tcBorders>
            <w:shd w:val="clear" w:color="000000" w:fill="FFFFFF"/>
          </w:tcPr>
          <w:p w14:paraId="07AFFCB5" w14:textId="36098C4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7519</w:t>
            </w:r>
          </w:p>
        </w:tc>
        <w:tc>
          <w:tcPr>
            <w:tcW w:w="275" w:type="pct"/>
            <w:tcBorders>
              <w:top w:val="nil"/>
              <w:left w:val="nil"/>
              <w:bottom w:val="single" w:sz="8" w:space="0" w:color="auto"/>
              <w:right w:val="single" w:sz="8" w:space="0" w:color="auto"/>
            </w:tcBorders>
            <w:shd w:val="clear" w:color="000000" w:fill="FFFFFF"/>
            <w:vAlign w:val="center"/>
            <w:hideMark/>
          </w:tcPr>
          <w:p w14:paraId="057E686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5D76DC5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33EF57DC" w14:textId="2235131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22.12.2026 по 21.12.2027</w:t>
            </w:r>
          </w:p>
        </w:tc>
        <w:tc>
          <w:tcPr>
            <w:tcW w:w="244" w:type="pct"/>
            <w:tcBorders>
              <w:top w:val="nil"/>
              <w:left w:val="nil"/>
              <w:bottom w:val="single" w:sz="8" w:space="0" w:color="auto"/>
              <w:right w:val="single" w:sz="4" w:space="0" w:color="auto"/>
            </w:tcBorders>
            <w:shd w:val="clear" w:color="000000" w:fill="FFFFFF"/>
            <w:vAlign w:val="center"/>
            <w:hideMark/>
          </w:tcPr>
          <w:p w14:paraId="000A687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576DE3"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1F553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814E57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24B4C367"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B91BD6"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028A82C"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203332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22</w:t>
            </w:r>
          </w:p>
        </w:tc>
        <w:tc>
          <w:tcPr>
            <w:tcW w:w="666" w:type="pct"/>
            <w:tcBorders>
              <w:top w:val="nil"/>
              <w:left w:val="nil"/>
              <w:bottom w:val="single" w:sz="8" w:space="0" w:color="auto"/>
              <w:right w:val="single" w:sz="8" w:space="0" w:color="auto"/>
            </w:tcBorders>
            <w:shd w:val="clear" w:color="000000" w:fill="FFFFFF"/>
            <w:vAlign w:val="center"/>
            <w:hideMark/>
          </w:tcPr>
          <w:p w14:paraId="3FCDF0E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5AA08FCF" w14:textId="0A007C2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569(Y4R900Z01N1122254)</w:t>
            </w:r>
          </w:p>
        </w:tc>
        <w:tc>
          <w:tcPr>
            <w:tcW w:w="353" w:type="pct"/>
            <w:tcBorders>
              <w:top w:val="nil"/>
              <w:left w:val="nil"/>
              <w:bottom w:val="single" w:sz="8" w:space="0" w:color="auto"/>
              <w:right w:val="single" w:sz="8" w:space="0" w:color="auto"/>
            </w:tcBorders>
            <w:shd w:val="clear" w:color="000000" w:fill="FFFFFF"/>
          </w:tcPr>
          <w:p w14:paraId="5CB9DEA0" w14:textId="275639E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7977</w:t>
            </w:r>
          </w:p>
        </w:tc>
        <w:tc>
          <w:tcPr>
            <w:tcW w:w="275" w:type="pct"/>
            <w:tcBorders>
              <w:top w:val="nil"/>
              <w:left w:val="nil"/>
              <w:bottom w:val="single" w:sz="8" w:space="0" w:color="auto"/>
              <w:right w:val="single" w:sz="8" w:space="0" w:color="auto"/>
            </w:tcBorders>
            <w:shd w:val="clear" w:color="000000" w:fill="FFFFFF"/>
            <w:vAlign w:val="center"/>
            <w:hideMark/>
          </w:tcPr>
          <w:p w14:paraId="619E859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1977565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1238C7DD" w14:textId="692A9F9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000000" w:fill="FFFFFF"/>
            <w:vAlign w:val="center"/>
            <w:hideMark/>
          </w:tcPr>
          <w:p w14:paraId="275824D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8AA88B"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70C52D"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E48F962"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093FA9F"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026D52"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4925A2D"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12C8817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23</w:t>
            </w:r>
          </w:p>
        </w:tc>
        <w:tc>
          <w:tcPr>
            <w:tcW w:w="666" w:type="pct"/>
            <w:tcBorders>
              <w:top w:val="nil"/>
              <w:left w:val="nil"/>
              <w:bottom w:val="single" w:sz="8" w:space="0" w:color="auto"/>
              <w:right w:val="single" w:sz="8" w:space="0" w:color="auto"/>
            </w:tcBorders>
            <w:shd w:val="clear" w:color="000000" w:fill="FFFFFF"/>
            <w:vAlign w:val="center"/>
            <w:hideMark/>
          </w:tcPr>
          <w:p w14:paraId="311B982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0AA82B65" w14:textId="48E62D5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521(82351282)</w:t>
            </w:r>
          </w:p>
        </w:tc>
        <w:tc>
          <w:tcPr>
            <w:tcW w:w="353" w:type="pct"/>
            <w:tcBorders>
              <w:top w:val="nil"/>
              <w:left w:val="nil"/>
              <w:bottom w:val="single" w:sz="8" w:space="0" w:color="auto"/>
              <w:right w:val="single" w:sz="8" w:space="0" w:color="auto"/>
            </w:tcBorders>
            <w:shd w:val="clear" w:color="000000" w:fill="FFFFFF"/>
          </w:tcPr>
          <w:p w14:paraId="70956967" w14:textId="50CC616F"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9340</w:t>
            </w:r>
          </w:p>
        </w:tc>
        <w:tc>
          <w:tcPr>
            <w:tcW w:w="275" w:type="pct"/>
            <w:tcBorders>
              <w:top w:val="nil"/>
              <w:left w:val="nil"/>
              <w:bottom w:val="single" w:sz="8" w:space="0" w:color="auto"/>
              <w:right w:val="single" w:sz="8" w:space="0" w:color="auto"/>
            </w:tcBorders>
            <w:shd w:val="clear" w:color="000000" w:fill="FFFFFF"/>
            <w:vAlign w:val="center"/>
            <w:hideMark/>
          </w:tcPr>
          <w:p w14:paraId="2EF9789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339459E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5D48CD7A" w14:textId="2AAC304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000000" w:fill="FFFFFF"/>
            <w:vAlign w:val="center"/>
            <w:hideMark/>
          </w:tcPr>
          <w:p w14:paraId="4CFF98C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9449B5"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DC689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DA444E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51F48E5D"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065908"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7A31F684"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D9A5B1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24</w:t>
            </w:r>
          </w:p>
        </w:tc>
        <w:tc>
          <w:tcPr>
            <w:tcW w:w="666" w:type="pct"/>
            <w:tcBorders>
              <w:top w:val="nil"/>
              <w:left w:val="nil"/>
              <w:bottom w:val="single" w:sz="8" w:space="0" w:color="auto"/>
              <w:right w:val="single" w:sz="8" w:space="0" w:color="auto"/>
            </w:tcBorders>
            <w:shd w:val="clear" w:color="000000" w:fill="FFFFFF"/>
            <w:vAlign w:val="center"/>
            <w:hideMark/>
          </w:tcPr>
          <w:p w14:paraId="65A687E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40B7B7DA" w14:textId="41673163"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691(82351302)</w:t>
            </w:r>
          </w:p>
        </w:tc>
        <w:tc>
          <w:tcPr>
            <w:tcW w:w="353" w:type="pct"/>
            <w:tcBorders>
              <w:top w:val="nil"/>
              <w:left w:val="nil"/>
              <w:bottom w:val="single" w:sz="8" w:space="0" w:color="auto"/>
              <w:right w:val="single" w:sz="8" w:space="0" w:color="auto"/>
            </w:tcBorders>
            <w:shd w:val="clear" w:color="000000" w:fill="FFFFFF"/>
          </w:tcPr>
          <w:p w14:paraId="6314FC5C" w14:textId="4BC2CC9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9341</w:t>
            </w:r>
          </w:p>
        </w:tc>
        <w:tc>
          <w:tcPr>
            <w:tcW w:w="275" w:type="pct"/>
            <w:tcBorders>
              <w:top w:val="nil"/>
              <w:left w:val="nil"/>
              <w:bottom w:val="single" w:sz="8" w:space="0" w:color="auto"/>
              <w:right w:val="single" w:sz="8" w:space="0" w:color="auto"/>
            </w:tcBorders>
            <w:shd w:val="clear" w:color="000000" w:fill="FFFFFF"/>
            <w:vAlign w:val="center"/>
            <w:hideMark/>
          </w:tcPr>
          <w:p w14:paraId="3722514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3A94F44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7F6CE9D6" w14:textId="2AC45CB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000000" w:fill="FFFFFF"/>
            <w:vAlign w:val="center"/>
            <w:hideMark/>
          </w:tcPr>
          <w:p w14:paraId="1053BBF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5ECB11"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A1514D"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9B8AFD7"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D3EC623"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44104C"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59086FB"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69CB2E0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25</w:t>
            </w:r>
          </w:p>
        </w:tc>
        <w:tc>
          <w:tcPr>
            <w:tcW w:w="666" w:type="pct"/>
            <w:tcBorders>
              <w:top w:val="nil"/>
              <w:left w:val="nil"/>
              <w:bottom w:val="single" w:sz="8" w:space="0" w:color="auto"/>
              <w:right w:val="single" w:sz="8" w:space="0" w:color="auto"/>
            </w:tcBorders>
            <w:shd w:val="clear" w:color="000000" w:fill="FFFFFF"/>
            <w:vAlign w:val="center"/>
            <w:hideMark/>
          </w:tcPr>
          <w:p w14:paraId="32B170A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5C3A78CC" w14:textId="2EDE6C5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528(82351289)</w:t>
            </w:r>
          </w:p>
        </w:tc>
        <w:tc>
          <w:tcPr>
            <w:tcW w:w="353" w:type="pct"/>
            <w:tcBorders>
              <w:top w:val="nil"/>
              <w:left w:val="nil"/>
              <w:bottom w:val="single" w:sz="8" w:space="0" w:color="auto"/>
              <w:right w:val="single" w:sz="8" w:space="0" w:color="auto"/>
            </w:tcBorders>
            <w:shd w:val="clear" w:color="000000" w:fill="FFFFFF"/>
          </w:tcPr>
          <w:p w14:paraId="4A391FAC" w14:textId="0B2ED07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9337</w:t>
            </w:r>
          </w:p>
        </w:tc>
        <w:tc>
          <w:tcPr>
            <w:tcW w:w="275" w:type="pct"/>
            <w:tcBorders>
              <w:top w:val="nil"/>
              <w:left w:val="nil"/>
              <w:bottom w:val="single" w:sz="8" w:space="0" w:color="auto"/>
              <w:right w:val="single" w:sz="8" w:space="0" w:color="auto"/>
            </w:tcBorders>
            <w:shd w:val="clear" w:color="000000" w:fill="FFFFFF"/>
            <w:vAlign w:val="center"/>
            <w:hideMark/>
          </w:tcPr>
          <w:p w14:paraId="0C80E31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4795193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3DF5125F" w14:textId="4A25EBA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000000" w:fill="FFFFFF"/>
            <w:vAlign w:val="center"/>
            <w:hideMark/>
          </w:tcPr>
          <w:p w14:paraId="7DCE939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01C459"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D6942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9FD6AF6"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9FD4951"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F27C1F"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3D42126E"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4971D3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26</w:t>
            </w:r>
          </w:p>
        </w:tc>
        <w:tc>
          <w:tcPr>
            <w:tcW w:w="666" w:type="pct"/>
            <w:tcBorders>
              <w:top w:val="nil"/>
              <w:left w:val="nil"/>
              <w:bottom w:val="single" w:sz="8" w:space="0" w:color="auto"/>
              <w:right w:val="single" w:sz="8" w:space="0" w:color="auto"/>
            </w:tcBorders>
            <w:shd w:val="clear" w:color="000000" w:fill="FFFFFF"/>
            <w:vAlign w:val="center"/>
            <w:hideMark/>
          </w:tcPr>
          <w:p w14:paraId="2449364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27B507F5" w14:textId="25EE58F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518 (82351279)</w:t>
            </w:r>
          </w:p>
        </w:tc>
        <w:tc>
          <w:tcPr>
            <w:tcW w:w="353" w:type="pct"/>
            <w:tcBorders>
              <w:top w:val="nil"/>
              <w:left w:val="nil"/>
              <w:bottom w:val="single" w:sz="8" w:space="0" w:color="auto"/>
              <w:right w:val="single" w:sz="8" w:space="0" w:color="auto"/>
            </w:tcBorders>
            <w:shd w:val="clear" w:color="000000" w:fill="FFFFFF"/>
          </w:tcPr>
          <w:p w14:paraId="66FF0FA1" w14:textId="1DFF128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9342</w:t>
            </w:r>
          </w:p>
        </w:tc>
        <w:tc>
          <w:tcPr>
            <w:tcW w:w="275" w:type="pct"/>
            <w:tcBorders>
              <w:top w:val="nil"/>
              <w:left w:val="nil"/>
              <w:bottom w:val="single" w:sz="8" w:space="0" w:color="auto"/>
              <w:right w:val="single" w:sz="8" w:space="0" w:color="auto"/>
            </w:tcBorders>
            <w:shd w:val="clear" w:color="000000" w:fill="FFFFFF"/>
            <w:vAlign w:val="center"/>
            <w:hideMark/>
          </w:tcPr>
          <w:p w14:paraId="6207743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5302754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205A75C5" w14:textId="2BCDC28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000000" w:fill="FFFFFF"/>
            <w:vAlign w:val="center"/>
            <w:hideMark/>
          </w:tcPr>
          <w:p w14:paraId="4964D0E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AEC239"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5DE72A"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F7A03A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6EB3639"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8BFBA7"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D3FF6EB"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2AC9DAD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27</w:t>
            </w:r>
          </w:p>
        </w:tc>
        <w:tc>
          <w:tcPr>
            <w:tcW w:w="666" w:type="pct"/>
            <w:tcBorders>
              <w:top w:val="nil"/>
              <w:left w:val="nil"/>
              <w:bottom w:val="single" w:sz="8" w:space="0" w:color="auto"/>
              <w:right w:val="single" w:sz="8" w:space="0" w:color="auto"/>
            </w:tcBorders>
            <w:shd w:val="clear" w:color="000000" w:fill="FFFFFF"/>
            <w:vAlign w:val="center"/>
            <w:hideMark/>
          </w:tcPr>
          <w:p w14:paraId="1CDDD5A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055B510D" w14:textId="43D7A0A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517(82351278)</w:t>
            </w:r>
          </w:p>
        </w:tc>
        <w:tc>
          <w:tcPr>
            <w:tcW w:w="353" w:type="pct"/>
            <w:tcBorders>
              <w:top w:val="nil"/>
              <w:left w:val="nil"/>
              <w:bottom w:val="single" w:sz="8" w:space="0" w:color="auto"/>
              <w:right w:val="single" w:sz="8" w:space="0" w:color="auto"/>
            </w:tcBorders>
            <w:shd w:val="clear" w:color="000000" w:fill="FFFFFF"/>
          </w:tcPr>
          <w:p w14:paraId="1B411539" w14:textId="5D76CDEF"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9339</w:t>
            </w:r>
          </w:p>
        </w:tc>
        <w:tc>
          <w:tcPr>
            <w:tcW w:w="275" w:type="pct"/>
            <w:tcBorders>
              <w:top w:val="nil"/>
              <w:left w:val="nil"/>
              <w:bottom w:val="single" w:sz="8" w:space="0" w:color="auto"/>
              <w:right w:val="single" w:sz="8" w:space="0" w:color="auto"/>
            </w:tcBorders>
            <w:shd w:val="clear" w:color="000000" w:fill="FFFFFF"/>
            <w:vAlign w:val="center"/>
            <w:hideMark/>
          </w:tcPr>
          <w:p w14:paraId="2AD7F9B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3A9371F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tcPr>
          <w:p w14:paraId="4587E912" w14:textId="0FAC879E"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000000" w:fill="FFFFFF"/>
            <w:vAlign w:val="center"/>
            <w:hideMark/>
          </w:tcPr>
          <w:p w14:paraId="0A05374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273DB3"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769C65"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A5ABA83"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5B21C0A"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EA8D69"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F0FEE89"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29F0864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28</w:t>
            </w:r>
          </w:p>
        </w:tc>
        <w:tc>
          <w:tcPr>
            <w:tcW w:w="666" w:type="pct"/>
            <w:tcBorders>
              <w:top w:val="nil"/>
              <w:left w:val="nil"/>
              <w:bottom w:val="single" w:sz="8" w:space="0" w:color="auto"/>
              <w:right w:val="single" w:sz="8" w:space="0" w:color="auto"/>
            </w:tcBorders>
            <w:shd w:val="clear" w:color="auto" w:fill="auto"/>
            <w:vAlign w:val="center"/>
            <w:hideMark/>
          </w:tcPr>
          <w:p w14:paraId="0B5C947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79B82298" w14:textId="423BAF0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527(82351288)</w:t>
            </w:r>
          </w:p>
        </w:tc>
        <w:tc>
          <w:tcPr>
            <w:tcW w:w="353" w:type="pct"/>
            <w:tcBorders>
              <w:top w:val="nil"/>
              <w:left w:val="nil"/>
              <w:bottom w:val="single" w:sz="8" w:space="0" w:color="auto"/>
              <w:right w:val="single" w:sz="8" w:space="0" w:color="auto"/>
            </w:tcBorders>
            <w:shd w:val="clear" w:color="auto" w:fill="auto"/>
          </w:tcPr>
          <w:p w14:paraId="2814161C" w14:textId="31C7448F"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9336</w:t>
            </w:r>
          </w:p>
        </w:tc>
        <w:tc>
          <w:tcPr>
            <w:tcW w:w="275" w:type="pct"/>
            <w:tcBorders>
              <w:top w:val="nil"/>
              <w:left w:val="nil"/>
              <w:bottom w:val="single" w:sz="8" w:space="0" w:color="auto"/>
              <w:right w:val="single" w:sz="8" w:space="0" w:color="auto"/>
            </w:tcBorders>
            <w:shd w:val="clear" w:color="auto" w:fill="auto"/>
            <w:vAlign w:val="center"/>
            <w:hideMark/>
          </w:tcPr>
          <w:p w14:paraId="25A0F17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2A5B112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02AEF419" w14:textId="68DB7251"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auto" w:fill="auto"/>
            <w:vAlign w:val="center"/>
            <w:hideMark/>
          </w:tcPr>
          <w:p w14:paraId="0CD7032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A0BF1F"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D0CB77"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91A5C34"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234FE918"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AE0C05"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0DD90279"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13EEBF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29</w:t>
            </w:r>
          </w:p>
        </w:tc>
        <w:tc>
          <w:tcPr>
            <w:tcW w:w="666" w:type="pct"/>
            <w:tcBorders>
              <w:top w:val="nil"/>
              <w:left w:val="nil"/>
              <w:bottom w:val="single" w:sz="8" w:space="0" w:color="auto"/>
              <w:right w:val="single" w:sz="8" w:space="0" w:color="auto"/>
            </w:tcBorders>
            <w:shd w:val="clear" w:color="auto" w:fill="auto"/>
            <w:vAlign w:val="center"/>
            <w:hideMark/>
          </w:tcPr>
          <w:p w14:paraId="75F02A3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1991647E" w14:textId="06B5FFB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520(82351281)</w:t>
            </w:r>
          </w:p>
        </w:tc>
        <w:tc>
          <w:tcPr>
            <w:tcW w:w="353" w:type="pct"/>
            <w:tcBorders>
              <w:top w:val="nil"/>
              <w:left w:val="nil"/>
              <w:bottom w:val="single" w:sz="8" w:space="0" w:color="auto"/>
              <w:right w:val="single" w:sz="8" w:space="0" w:color="auto"/>
            </w:tcBorders>
            <w:shd w:val="clear" w:color="auto" w:fill="auto"/>
          </w:tcPr>
          <w:p w14:paraId="79C8F2D6" w14:textId="449DE9A8"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9343</w:t>
            </w:r>
          </w:p>
        </w:tc>
        <w:tc>
          <w:tcPr>
            <w:tcW w:w="275" w:type="pct"/>
            <w:tcBorders>
              <w:top w:val="nil"/>
              <w:left w:val="nil"/>
              <w:bottom w:val="single" w:sz="8" w:space="0" w:color="auto"/>
              <w:right w:val="single" w:sz="8" w:space="0" w:color="auto"/>
            </w:tcBorders>
            <w:shd w:val="clear" w:color="auto" w:fill="auto"/>
            <w:vAlign w:val="center"/>
            <w:hideMark/>
          </w:tcPr>
          <w:p w14:paraId="2D18FD5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2BCE24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341A38C" w14:textId="45BD76E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auto" w:fill="auto"/>
            <w:vAlign w:val="center"/>
            <w:hideMark/>
          </w:tcPr>
          <w:p w14:paraId="582BFEF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E0F9B0"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D79202"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0090BA0"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60FDC1C"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7BCFA0" w14:textId="77777777" w:rsidR="00FE04EA" w:rsidRPr="00FE04EA" w:rsidRDefault="00FE04EA" w:rsidP="000A36FE">
            <w:pPr>
              <w:jc w:val="center"/>
              <w:rPr>
                <w:rFonts w:ascii="Times New Roman" w:hAnsi="Times New Roman" w:cs="Times New Roman"/>
                <w:color w:val="000000"/>
                <w:sz w:val="18"/>
                <w:szCs w:val="18"/>
              </w:rPr>
            </w:pPr>
          </w:p>
        </w:tc>
      </w:tr>
      <w:tr w:rsidR="00B7141D" w:rsidRPr="00FE04EA" w14:paraId="68B77147" w14:textId="77777777" w:rsidTr="00B7141D">
        <w:trPr>
          <w:gridAfter w:val="1"/>
          <w:wAfter w:w="626" w:type="pct"/>
          <w:trHeight w:val="269"/>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hideMark/>
          </w:tcPr>
          <w:p w14:paraId="59408B29" w14:textId="77777777" w:rsidR="00B7141D" w:rsidRPr="00FE04EA" w:rsidRDefault="00B7141D"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278E5F" w14:textId="77777777" w:rsidR="00B7141D" w:rsidRPr="00FE04EA" w:rsidRDefault="00B7141D"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8D8A42"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FDE536"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4F1D4A"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235D19" w14:textId="77777777" w:rsidR="00B7141D" w:rsidRPr="00FE04EA" w:rsidRDefault="00B7141D" w:rsidP="009D4B9F">
            <w:pPr>
              <w:spacing w:after="0" w:line="240" w:lineRule="auto"/>
              <w:jc w:val="center"/>
              <w:rPr>
                <w:rFonts w:ascii="Times New Roman" w:eastAsia="Times New Roman" w:hAnsi="Times New Roman" w:cs="Times New Roman"/>
                <w:sz w:val="18"/>
                <w:szCs w:val="18"/>
                <w:lang w:eastAsia="ru-RU"/>
              </w:rPr>
            </w:pPr>
          </w:p>
        </w:tc>
      </w:tr>
      <w:tr w:rsidR="00B7141D" w:rsidRPr="00FE04EA" w14:paraId="1EC8F30C"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6081B1E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bookmarkStart w:id="3" w:name="RANGE!A65"/>
            <w:r w:rsidRPr="00FE04EA">
              <w:rPr>
                <w:rFonts w:ascii="Times New Roman" w:eastAsia="Times New Roman" w:hAnsi="Times New Roman" w:cs="Times New Roman"/>
                <w:color w:val="000000"/>
                <w:sz w:val="18"/>
                <w:szCs w:val="18"/>
                <w:lang w:eastAsia="ru-RU"/>
              </w:rPr>
              <w:t>1</w:t>
            </w:r>
            <w:bookmarkEnd w:id="3"/>
          </w:p>
        </w:tc>
        <w:tc>
          <w:tcPr>
            <w:tcW w:w="666" w:type="pct"/>
            <w:tcBorders>
              <w:top w:val="nil"/>
              <w:left w:val="nil"/>
              <w:bottom w:val="single" w:sz="8" w:space="0" w:color="auto"/>
              <w:right w:val="single" w:sz="8" w:space="0" w:color="auto"/>
            </w:tcBorders>
            <w:shd w:val="clear" w:color="auto" w:fill="auto"/>
            <w:vAlign w:val="center"/>
            <w:hideMark/>
          </w:tcPr>
          <w:p w14:paraId="6A9276C1"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0FE2BEC8" w14:textId="61DE54D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962(Y4R900Z01N1123644)</w:t>
            </w:r>
          </w:p>
        </w:tc>
        <w:tc>
          <w:tcPr>
            <w:tcW w:w="353" w:type="pct"/>
            <w:tcBorders>
              <w:top w:val="nil"/>
              <w:left w:val="nil"/>
              <w:bottom w:val="single" w:sz="8" w:space="0" w:color="auto"/>
              <w:right w:val="single" w:sz="8" w:space="0" w:color="auto"/>
            </w:tcBorders>
            <w:shd w:val="clear" w:color="auto" w:fill="auto"/>
          </w:tcPr>
          <w:p w14:paraId="08BDAB04" w14:textId="1726C18A"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9312</w:t>
            </w:r>
          </w:p>
        </w:tc>
        <w:tc>
          <w:tcPr>
            <w:tcW w:w="275" w:type="pct"/>
            <w:tcBorders>
              <w:top w:val="nil"/>
              <w:left w:val="nil"/>
              <w:bottom w:val="single" w:sz="8" w:space="0" w:color="auto"/>
              <w:right w:val="single" w:sz="8" w:space="0" w:color="auto"/>
            </w:tcBorders>
            <w:shd w:val="clear" w:color="auto" w:fill="auto"/>
            <w:vAlign w:val="center"/>
            <w:hideMark/>
          </w:tcPr>
          <w:p w14:paraId="6F56804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648537F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65C08326" w14:textId="7096D66F"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25743E25"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80D626"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A45F4D"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0E8CB3D"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DC9BAD4"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111E6D"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5224D1E3"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E20D6B9"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w:t>
            </w:r>
          </w:p>
        </w:tc>
        <w:tc>
          <w:tcPr>
            <w:tcW w:w="666" w:type="pct"/>
            <w:tcBorders>
              <w:top w:val="nil"/>
              <w:left w:val="nil"/>
              <w:bottom w:val="single" w:sz="8" w:space="0" w:color="auto"/>
              <w:right w:val="single" w:sz="8" w:space="0" w:color="auto"/>
            </w:tcBorders>
            <w:shd w:val="clear" w:color="auto" w:fill="auto"/>
            <w:vAlign w:val="center"/>
            <w:hideMark/>
          </w:tcPr>
          <w:p w14:paraId="6CDA35FF"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0A5659B9" w14:textId="2969ACA6"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954(Y4R900Z01N1123379)</w:t>
            </w:r>
          </w:p>
        </w:tc>
        <w:tc>
          <w:tcPr>
            <w:tcW w:w="353" w:type="pct"/>
            <w:tcBorders>
              <w:top w:val="nil"/>
              <w:left w:val="nil"/>
              <w:bottom w:val="single" w:sz="8" w:space="0" w:color="auto"/>
              <w:right w:val="single" w:sz="8" w:space="0" w:color="auto"/>
            </w:tcBorders>
            <w:shd w:val="clear" w:color="auto" w:fill="auto"/>
          </w:tcPr>
          <w:p w14:paraId="2DBCB8D8" w14:textId="44DB91DD"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9311</w:t>
            </w:r>
          </w:p>
        </w:tc>
        <w:tc>
          <w:tcPr>
            <w:tcW w:w="275" w:type="pct"/>
            <w:tcBorders>
              <w:top w:val="nil"/>
              <w:left w:val="nil"/>
              <w:bottom w:val="single" w:sz="8" w:space="0" w:color="auto"/>
              <w:right w:val="single" w:sz="8" w:space="0" w:color="auto"/>
            </w:tcBorders>
            <w:shd w:val="clear" w:color="auto" w:fill="auto"/>
            <w:vAlign w:val="center"/>
            <w:hideMark/>
          </w:tcPr>
          <w:p w14:paraId="3C0BF782"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223032E"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043DC418" w14:textId="65AD4D31"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50989207"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26F10F"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FA901C"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F775CD6"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1314F57"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BD8F07" w14:textId="77777777" w:rsidR="00B7141D" w:rsidRPr="00FE04EA" w:rsidRDefault="00B7141D" w:rsidP="000A36FE">
            <w:pPr>
              <w:jc w:val="center"/>
              <w:rPr>
                <w:rFonts w:ascii="Times New Roman" w:hAnsi="Times New Roman" w:cs="Times New Roman"/>
                <w:color w:val="000000"/>
                <w:sz w:val="18"/>
                <w:szCs w:val="18"/>
              </w:rPr>
            </w:pPr>
          </w:p>
        </w:tc>
      </w:tr>
      <w:tr w:rsidR="00B7141D" w:rsidRPr="00FE04EA" w14:paraId="61E731D7"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6994E334"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w:t>
            </w:r>
          </w:p>
        </w:tc>
        <w:tc>
          <w:tcPr>
            <w:tcW w:w="666" w:type="pct"/>
            <w:tcBorders>
              <w:top w:val="nil"/>
              <w:left w:val="nil"/>
              <w:bottom w:val="single" w:sz="8" w:space="0" w:color="auto"/>
              <w:right w:val="single" w:sz="8" w:space="0" w:color="auto"/>
            </w:tcBorders>
            <w:shd w:val="clear" w:color="auto" w:fill="auto"/>
            <w:vAlign w:val="center"/>
            <w:hideMark/>
          </w:tcPr>
          <w:p w14:paraId="0FDD37C2"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vAlign w:val="center"/>
          </w:tcPr>
          <w:p w14:paraId="34B0B63D" w14:textId="2FFE29F3"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963(Y4R900Z01N1123648)</w:t>
            </w:r>
          </w:p>
        </w:tc>
        <w:tc>
          <w:tcPr>
            <w:tcW w:w="353" w:type="pct"/>
            <w:tcBorders>
              <w:top w:val="nil"/>
              <w:left w:val="nil"/>
              <w:bottom w:val="single" w:sz="8" w:space="0" w:color="auto"/>
              <w:right w:val="single" w:sz="8" w:space="0" w:color="auto"/>
            </w:tcBorders>
            <w:shd w:val="clear" w:color="auto" w:fill="auto"/>
            <w:vAlign w:val="center"/>
          </w:tcPr>
          <w:p w14:paraId="7A4C14CE" w14:textId="4414DF7E"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9313</w:t>
            </w:r>
          </w:p>
        </w:tc>
        <w:tc>
          <w:tcPr>
            <w:tcW w:w="275" w:type="pct"/>
            <w:tcBorders>
              <w:top w:val="nil"/>
              <w:left w:val="nil"/>
              <w:bottom w:val="single" w:sz="8" w:space="0" w:color="auto"/>
              <w:right w:val="single" w:sz="8" w:space="0" w:color="auto"/>
            </w:tcBorders>
            <w:shd w:val="clear" w:color="auto" w:fill="auto"/>
            <w:vAlign w:val="center"/>
            <w:hideMark/>
          </w:tcPr>
          <w:p w14:paraId="53C70A1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15DAD386"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vAlign w:val="center"/>
          </w:tcPr>
          <w:p w14:paraId="06F173E1" w14:textId="4EE5767C"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29.12.2026 по 28.12.2027</w:t>
            </w:r>
          </w:p>
        </w:tc>
        <w:tc>
          <w:tcPr>
            <w:tcW w:w="244" w:type="pct"/>
            <w:tcBorders>
              <w:top w:val="nil"/>
              <w:left w:val="nil"/>
              <w:bottom w:val="single" w:sz="8" w:space="0" w:color="auto"/>
              <w:right w:val="single" w:sz="4" w:space="0" w:color="auto"/>
            </w:tcBorders>
            <w:shd w:val="clear" w:color="auto" w:fill="auto"/>
            <w:vAlign w:val="center"/>
            <w:hideMark/>
          </w:tcPr>
          <w:p w14:paraId="77F73B0D"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A16A64"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7B6427"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9BE269A"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EDBB425"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9AACE1" w14:textId="77777777" w:rsidR="00B7141D" w:rsidRPr="00FE04EA" w:rsidRDefault="00B7141D" w:rsidP="000A36FE">
            <w:pPr>
              <w:jc w:val="center"/>
              <w:rPr>
                <w:rFonts w:ascii="Times New Roman" w:hAnsi="Times New Roman" w:cs="Times New Roman"/>
                <w:color w:val="000000"/>
                <w:sz w:val="18"/>
                <w:szCs w:val="18"/>
              </w:rPr>
            </w:pPr>
          </w:p>
        </w:tc>
      </w:tr>
      <w:tr w:rsidR="00FE04EA" w:rsidRPr="00FE04EA" w14:paraId="03820EF5"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7D6FF9E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w:t>
            </w:r>
          </w:p>
        </w:tc>
        <w:tc>
          <w:tcPr>
            <w:tcW w:w="666" w:type="pct"/>
            <w:tcBorders>
              <w:top w:val="nil"/>
              <w:left w:val="nil"/>
              <w:bottom w:val="single" w:sz="8" w:space="0" w:color="auto"/>
              <w:right w:val="single" w:sz="8" w:space="0" w:color="auto"/>
            </w:tcBorders>
            <w:shd w:val="clear" w:color="auto" w:fill="auto"/>
            <w:vAlign w:val="center"/>
            <w:hideMark/>
          </w:tcPr>
          <w:p w14:paraId="4BD38D0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0DD62BAC" w14:textId="54B4F54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904(Y4R900Z01N1120557)</w:t>
            </w:r>
          </w:p>
        </w:tc>
        <w:tc>
          <w:tcPr>
            <w:tcW w:w="353" w:type="pct"/>
            <w:tcBorders>
              <w:top w:val="nil"/>
              <w:left w:val="nil"/>
              <w:bottom w:val="single" w:sz="8" w:space="0" w:color="auto"/>
              <w:right w:val="single" w:sz="8" w:space="0" w:color="auto"/>
            </w:tcBorders>
            <w:shd w:val="clear" w:color="auto" w:fill="auto"/>
          </w:tcPr>
          <w:p w14:paraId="6C562F10" w14:textId="22DA2D5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7971</w:t>
            </w:r>
          </w:p>
        </w:tc>
        <w:tc>
          <w:tcPr>
            <w:tcW w:w="275" w:type="pct"/>
            <w:tcBorders>
              <w:top w:val="nil"/>
              <w:left w:val="nil"/>
              <w:bottom w:val="single" w:sz="8" w:space="0" w:color="auto"/>
              <w:right w:val="single" w:sz="8" w:space="0" w:color="auto"/>
            </w:tcBorders>
            <w:shd w:val="clear" w:color="auto" w:fill="auto"/>
            <w:vAlign w:val="center"/>
            <w:hideMark/>
          </w:tcPr>
          <w:p w14:paraId="415860E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7689C9D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F113418" w14:textId="0FC2F66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7208414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BD225A"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DB9D5B"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7306A8C"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774696F"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FD8271"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02D3A17"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2F8481A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w:t>
            </w:r>
          </w:p>
        </w:tc>
        <w:tc>
          <w:tcPr>
            <w:tcW w:w="666" w:type="pct"/>
            <w:tcBorders>
              <w:top w:val="nil"/>
              <w:left w:val="nil"/>
              <w:bottom w:val="single" w:sz="8" w:space="0" w:color="auto"/>
              <w:right w:val="single" w:sz="8" w:space="0" w:color="auto"/>
            </w:tcBorders>
            <w:shd w:val="clear" w:color="auto" w:fill="auto"/>
            <w:vAlign w:val="center"/>
            <w:hideMark/>
          </w:tcPr>
          <w:p w14:paraId="096FBE4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1EE3DAB3" w14:textId="3D32F55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907(Y4R900Z01N1120560)</w:t>
            </w:r>
          </w:p>
        </w:tc>
        <w:tc>
          <w:tcPr>
            <w:tcW w:w="353" w:type="pct"/>
            <w:tcBorders>
              <w:top w:val="nil"/>
              <w:left w:val="nil"/>
              <w:bottom w:val="single" w:sz="8" w:space="0" w:color="auto"/>
              <w:right w:val="single" w:sz="8" w:space="0" w:color="auto"/>
            </w:tcBorders>
            <w:shd w:val="clear" w:color="auto" w:fill="auto"/>
          </w:tcPr>
          <w:p w14:paraId="2649D940" w14:textId="2709645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7968</w:t>
            </w:r>
          </w:p>
        </w:tc>
        <w:tc>
          <w:tcPr>
            <w:tcW w:w="275" w:type="pct"/>
            <w:tcBorders>
              <w:top w:val="nil"/>
              <w:left w:val="nil"/>
              <w:bottom w:val="single" w:sz="8" w:space="0" w:color="auto"/>
              <w:right w:val="single" w:sz="8" w:space="0" w:color="auto"/>
            </w:tcBorders>
            <w:shd w:val="clear" w:color="auto" w:fill="auto"/>
            <w:vAlign w:val="center"/>
            <w:hideMark/>
          </w:tcPr>
          <w:p w14:paraId="7A20260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3E5F696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6D5A86E0" w14:textId="457372F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44F53B0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E58A7B"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FE407E"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2FCD0E8"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27E7116D"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943E77"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28A2166"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421A5C8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w:t>
            </w:r>
          </w:p>
        </w:tc>
        <w:tc>
          <w:tcPr>
            <w:tcW w:w="666" w:type="pct"/>
            <w:tcBorders>
              <w:top w:val="nil"/>
              <w:left w:val="nil"/>
              <w:bottom w:val="single" w:sz="8" w:space="0" w:color="auto"/>
              <w:right w:val="single" w:sz="8" w:space="0" w:color="auto"/>
            </w:tcBorders>
            <w:shd w:val="clear" w:color="auto" w:fill="auto"/>
            <w:vAlign w:val="center"/>
            <w:hideMark/>
          </w:tcPr>
          <w:p w14:paraId="085D38A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7B545289" w14:textId="185F743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906(Y4R900Z01N1120539)</w:t>
            </w:r>
          </w:p>
        </w:tc>
        <w:tc>
          <w:tcPr>
            <w:tcW w:w="353" w:type="pct"/>
            <w:tcBorders>
              <w:top w:val="nil"/>
              <w:left w:val="nil"/>
              <w:bottom w:val="single" w:sz="8" w:space="0" w:color="auto"/>
              <w:right w:val="single" w:sz="8" w:space="0" w:color="auto"/>
            </w:tcBorders>
            <w:shd w:val="clear" w:color="auto" w:fill="auto"/>
          </w:tcPr>
          <w:p w14:paraId="6CEF3E1D" w14:textId="644CD02E"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7969</w:t>
            </w:r>
          </w:p>
        </w:tc>
        <w:tc>
          <w:tcPr>
            <w:tcW w:w="275" w:type="pct"/>
            <w:tcBorders>
              <w:top w:val="nil"/>
              <w:left w:val="nil"/>
              <w:bottom w:val="single" w:sz="8" w:space="0" w:color="auto"/>
              <w:right w:val="single" w:sz="8" w:space="0" w:color="auto"/>
            </w:tcBorders>
            <w:shd w:val="clear" w:color="auto" w:fill="auto"/>
            <w:vAlign w:val="center"/>
            <w:hideMark/>
          </w:tcPr>
          <w:p w14:paraId="312ED18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6C29E12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1DB00B62" w14:textId="02D4E79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05B183A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143101"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A8A198"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34C20D5"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A945255"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27879B"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3F4112AC"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2830029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lastRenderedPageBreak/>
              <w:t>7</w:t>
            </w:r>
          </w:p>
        </w:tc>
        <w:tc>
          <w:tcPr>
            <w:tcW w:w="666" w:type="pct"/>
            <w:tcBorders>
              <w:top w:val="nil"/>
              <w:left w:val="nil"/>
              <w:bottom w:val="single" w:sz="8" w:space="0" w:color="auto"/>
              <w:right w:val="single" w:sz="8" w:space="0" w:color="auto"/>
            </w:tcBorders>
            <w:shd w:val="clear" w:color="auto" w:fill="auto"/>
            <w:vAlign w:val="center"/>
            <w:hideMark/>
          </w:tcPr>
          <w:p w14:paraId="54E0786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tcPr>
          <w:p w14:paraId="4278ED6D" w14:textId="20F9617B"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964(Y4R900Z01N1123651)</w:t>
            </w:r>
          </w:p>
        </w:tc>
        <w:tc>
          <w:tcPr>
            <w:tcW w:w="353" w:type="pct"/>
            <w:tcBorders>
              <w:top w:val="nil"/>
              <w:left w:val="nil"/>
              <w:bottom w:val="single" w:sz="8" w:space="0" w:color="auto"/>
              <w:right w:val="single" w:sz="8" w:space="0" w:color="auto"/>
            </w:tcBorders>
            <w:shd w:val="clear" w:color="auto" w:fill="auto"/>
          </w:tcPr>
          <w:p w14:paraId="343943CB" w14:textId="71DB674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9310</w:t>
            </w:r>
          </w:p>
        </w:tc>
        <w:tc>
          <w:tcPr>
            <w:tcW w:w="275" w:type="pct"/>
            <w:tcBorders>
              <w:top w:val="nil"/>
              <w:left w:val="nil"/>
              <w:bottom w:val="single" w:sz="8" w:space="0" w:color="auto"/>
              <w:right w:val="single" w:sz="8" w:space="0" w:color="auto"/>
            </w:tcBorders>
            <w:shd w:val="clear" w:color="auto" w:fill="auto"/>
            <w:vAlign w:val="center"/>
            <w:hideMark/>
          </w:tcPr>
          <w:p w14:paraId="13EA8A6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27CB779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43B7B937" w14:textId="3CC51EA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7A49594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F2107E"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6F919B"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A31CD70"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3A30B44"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F417C7" w14:textId="77777777" w:rsidR="00FE04EA" w:rsidRPr="00FE04EA" w:rsidRDefault="00FE04EA" w:rsidP="000A36FE">
            <w:pPr>
              <w:jc w:val="center"/>
              <w:rPr>
                <w:rFonts w:ascii="Times New Roman" w:hAnsi="Times New Roman" w:cs="Times New Roman"/>
                <w:color w:val="000000"/>
                <w:sz w:val="18"/>
                <w:szCs w:val="18"/>
              </w:rPr>
            </w:pPr>
          </w:p>
        </w:tc>
      </w:tr>
      <w:tr w:rsidR="00B7141D" w:rsidRPr="00FE04EA" w14:paraId="5A3187D9"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3E76211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w:t>
            </w:r>
          </w:p>
        </w:tc>
        <w:tc>
          <w:tcPr>
            <w:tcW w:w="666" w:type="pct"/>
            <w:tcBorders>
              <w:top w:val="nil"/>
              <w:left w:val="nil"/>
              <w:bottom w:val="single" w:sz="8" w:space="0" w:color="auto"/>
              <w:right w:val="single" w:sz="8" w:space="0" w:color="auto"/>
            </w:tcBorders>
            <w:shd w:val="clear" w:color="auto" w:fill="auto"/>
            <w:vAlign w:val="center"/>
            <w:hideMark/>
          </w:tcPr>
          <w:p w14:paraId="54E0F3B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vAlign w:val="center"/>
          </w:tcPr>
          <w:p w14:paraId="54F32E7D" w14:textId="45F3C649" w:rsidR="00B7141D"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905(Y4R900Z01N1121041)</w:t>
            </w:r>
          </w:p>
        </w:tc>
        <w:tc>
          <w:tcPr>
            <w:tcW w:w="353" w:type="pct"/>
            <w:tcBorders>
              <w:top w:val="nil"/>
              <w:left w:val="nil"/>
              <w:bottom w:val="single" w:sz="8" w:space="0" w:color="auto"/>
              <w:right w:val="single" w:sz="8" w:space="0" w:color="auto"/>
            </w:tcBorders>
            <w:shd w:val="clear" w:color="auto" w:fill="auto"/>
            <w:vAlign w:val="center"/>
          </w:tcPr>
          <w:p w14:paraId="104B5E49" w14:textId="419A3DBD" w:rsidR="00B7141D"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7970</w:t>
            </w:r>
          </w:p>
        </w:tc>
        <w:tc>
          <w:tcPr>
            <w:tcW w:w="275" w:type="pct"/>
            <w:tcBorders>
              <w:top w:val="nil"/>
              <w:left w:val="nil"/>
              <w:bottom w:val="single" w:sz="8" w:space="0" w:color="auto"/>
              <w:right w:val="single" w:sz="8" w:space="0" w:color="auto"/>
            </w:tcBorders>
            <w:shd w:val="clear" w:color="auto" w:fill="auto"/>
            <w:vAlign w:val="center"/>
            <w:hideMark/>
          </w:tcPr>
          <w:p w14:paraId="366CC713"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061DF25B"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vAlign w:val="center"/>
          </w:tcPr>
          <w:p w14:paraId="45E7475A" w14:textId="7EBF6071" w:rsidR="00B7141D"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auto" w:fill="auto"/>
            <w:vAlign w:val="center"/>
            <w:hideMark/>
          </w:tcPr>
          <w:p w14:paraId="54A92DAC" w14:textId="77777777" w:rsidR="00B7141D" w:rsidRPr="00FE04EA" w:rsidRDefault="00B7141D"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4A017D" w14:textId="77777777" w:rsidR="00B7141D" w:rsidRPr="00FE04EA" w:rsidRDefault="00B7141D"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2808BB" w14:textId="77777777" w:rsidR="00B7141D" w:rsidRPr="00FE04EA" w:rsidRDefault="00B7141D"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5E3AC33" w14:textId="77777777" w:rsidR="00B7141D" w:rsidRPr="00FE04EA" w:rsidRDefault="00B7141D"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A51F831" w14:textId="77777777" w:rsidR="00B7141D" w:rsidRPr="00FE04EA" w:rsidRDefault="00B7141D"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AB5D92" w14:textId="77777777" w:rsidR="00B7141D" w:rsidRPr="00FE04EA" w:rsidRDefault="00B7141D" w:rsidP="000A36FE">
            <w:pPr>
              <w:jc w:val="center"/>
              <w:rPr>
                <w:rFonts w:ascii="Times New Roman" w:hAnsi="Times New Roman" w:cs="Times New Roman"/>
                <w:color w:val="000000"/>
                <w:sz w:val="18"/>
                <w:szCs w:val="18"/>
              </w:rPr>
            </w:pPr>
          </w:p>
        </w:tc>
      </w:tr>
      <w:tr w:rsidR="00FE04EA" w:rsidRPr="00FE04EA" w14:paraId="3E3CCBCD"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935798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w:t>
            </w:r>
          </w:p>
        </w:tc>
        <w:tc>
          <w:tcPr>
            <w:tcW w:w="666" w:type="pct"/>
            <w:tcBorders>
              <w:top w:val="nil"/>
              <w:left w:val="nil"/>
              <w:bottom w:val="single" w:sz="8" w:space="0" w:color="auto"/>
              <w:right w:val="single" w:sz="8" w:space="0" w:color="auto"/>
            </w:tcBorders>
            <w:shd w:val="clear" w:color="000000" w:fill="FFFFFF"/>
            <w:vAlign w:val="center"/>
            <w:hideMark/>
          </w:tcPr>
          <w:p w14:paraId="538521B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356C31BE" w14:textId="7A77EA2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957(Y4R900Z01N1123592)</w:t>
            </w:r>
          </w:p>
        </w:tc>
        <w:tc>
          <w:tcPr>
            <w:tcW w:w="353" w:type="pct"/>
            <w:tcBorders>
              <w:top w:val="nil"/>
              <w:left w:val="nil"/>
              <w:bottom w:val="single" w:sz="8" w:space="0" w:color="auto"/>
              <w:right w:val="single" w:sz="8" w:space="0" w:color="auto"/>
            </w:tcBorders>
            <w:shd w:val="clear" w:color="000000" w:fill="FFFFFF"/>
            <w:vAlign w:val="center"/>
          </w:tcPr>
          <w:p w14:paraId="12BD16F3" w14:textId="642262DE"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9315</w:t>
            </w:r>
          </w:p>
        </w:tc>
        <w:tc>
          <w:tcPr>
            <w:tcW w:w="275" w:type="pct"/>
            <w:tcBorders>
              <w:top w:val="nil"/>
              <w:left w:val="nil"/>
              <w:bottom w:val="single" w:sz="8" w:space="0" w:color="auto"/>
              <w:right w:val="single" w:sz="8" w:space="0" w:color="auto"/>
            </w:tcBorders>
            <w:shd w:val="clear" w:color="000000" w:fill="FFFFFF"/>
            <w:vAlign w:val="center"/>
            <w:hideMark/>
          </w:tcPr>
          <w:p w14:paraId="7B26225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0100816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vAlign w:val="center"/>
          </w:tcPr>
          <w:p w14:paraId="0B713AF1" w14:textId="748A51A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000000" w:fill="FFFFFF"/>
            <w:vAlign w:val="center"/>
            <w:hideMark/>
          </w:tcPr>
          <w:p w14:paraId="11EEDFF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128606"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AC3F01"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BF9C8A4"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8931169"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0FB26C"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E947E91" w14:textId="77777777" w:rsidTr="00FE04EA">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D6346E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10</w:t>
            </w:r>
          </w:p>
        </w:tc>
        <w:tc>
          <w:tcPr>
            <w:tcW w:w="666" w:type="pct"/>
            <w:tcBorders>
              <w:top w:val="nil"/>
              <w:left w:val="nil"/>
              <w:bottom w:val="single" w:sz="8" w:space="0" w:color="auto"/>
              <w:right w:val="single" w:sz="8" w:space="0" w:color="auto"/>
            </w:tcBorders>
            <w:shd w:val="clear" w:color="000000" w:fill="FFFFFF"/>
            <w:vAlign w:val="center"/>
            <w:hideMark/>
          </w:tcPr>
          <w:p w14:paraId="24A3ADB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tcPr>
          <w:p w14:paraId="364BF5E3" w14:textId="131ED79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900(Y4R900Z01N1121271)</w:t>
            </w:r>
          </w:p>
        </w:tc>
        <w:tc>
          <w:tcPr>
            <w:tcW w:w="353" w:type="pct"/>
            <w:tcBorders>
              <w:top w:val="nil"/>
              <w:left w:val="nil"/>
              <w:bottom w:val="single" w:sz="8" w:space="0" w:color="auto"/>
              <w:right w:val="single" w:sz="8" w:space="0" w:color="auto"/>
            </w:tcBorders>
            <w:shd w:val="clear" w:color="000000" w:fill="FFFFFF"/>
            <w:vAlign w:val="center"/>
          </w:tcPr>
          <w:p w14:paraId="1B24C5FB" w14:textId="49FEC81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7973</w:t>
            </w:r>
          </w:p>
        </w:tc>
        <w:tc>
          <w:tcPr>
            <w:tcW w:w="275" w:type="pct"/>
            <w:tcBorders>
              <w:top w:val="nil"/>
              <w:left w:val="nil"/>
              <w:bottom w:val="single" w:sz="8" w:space="0" w:color="auto"/>
              <w:right w:val="single" w:sz="8" w:space="0" w:color="auto"/>
            </w:tcBorders>
            <w:shd w:val="clear" w:color="000000" w:fill="FFFFFF"/>
            <w:vAlign w:val="center"/>
            <w:hideMark/>
          </w:tcPr>
          <w:p w14:paraId="6CCBF0B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66DEA81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vAlign w:val="center"/>
          </w:tcPr>
          <w:p w14:paraId="06E2A3AB" w14:textId="473F2761"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30.12.2026 по 29.12.2027</w:t>
            </w:r>
          </w:p>
        </w:tc>
        <w:tc>
          <w:tcPr>
            <w:tcW w:w="244" w:type="pct"/>
            <w:tcBorders>
              <w:top w:val="nil"/>
              <w:left w:val="nil"/>
              <w:bottom w:val="single" w:sz="8" w:space="0" w:color="auto"/>
              <w:right w:val="single" w:sz="4" w:space="0" w:color="auto"/>
            </w:tcBorders>
            <w:shd w:val="clear" w:color="000000" w:fill="FFFFFF"/>
            <w:vAlign w:val="center"/>
            <w:hideMark/>
          </w:tcPr>
          <w:p w14:paraId="3FAD848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C20BBA"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48D2DB"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5CE182B"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E81DFCB"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735519"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3DDF1746"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000000" w:fill="FFFFFF"/>
            <w:vAlign w:val="center"/>
            <w:hideMark/>
          </w:tcPr>
          <w:p w14:paraId="31C85C6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11</w:t>
            </w:r>
          </w:p>
        </w:tc>
        <w:tc>
          <w:tcPr>
            <w:tcW w:w="666" w:type="pct"/>
            <w:tcBorders>
              <w:top w:val="nil"/>
              <w:left w:val="nil"/>
              <w:bottom w:val="single" w:sz="8" w:space="0" w:color="auto"/>
              <w:right w:val="single" w:sz="8" w:space="0" w:color="auto"/>
            </w:tcBorders>
            <w:shd w:val="clear" w:color="000000" w:fill="FFFFFF"/>
            <w:vAlign w:val="center"/>
            <w:hideMark/>
          </w:tcPr>
          <w:p w14:paraId="6E8D286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000000" w:fill="FFFFFF"/>
            <w:vAlign w:val="center"/>
          </w:tcPr>
          <w:p w14:paraId="385369C8" w14:textId="338CF38B"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977(82351332)</w:t>
            </w:r>
          </w:p>
        </w:tc>
        <w:tc>
          <w:tcPr>
            <w:tcW w:w="353" w:type="pct"/>
            <w:tcBorders>
              <w:top w:val="nil"/>
              <w:left w:val="nil"/>
              <w:bottom w:val="single" w:sz="8" w:space="0" w:color="auto"/>
              <w:right w:val="single" w:sz="8" w:space="0" w:color="auto"/>
            </w:tcBorders>
            <w:shd w:val="clear" w:color="000000" w:fill="FFFFFF"/>
            <w:vAlign w:val="center"/>
          </w:tcPr>
          <w:p w14:paraId="730DF565" w14:textId="552ABF31"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9314</w:t>
            </w:r>
          </w:p>
        </w:tc>
        <w:tc>
          <w:tcPr>
            <w:tcW w:w="275" w:type="pct"/>
            <w:tcBorders>
              <w:top w:val="nil"/>
              <w:left w:val="nil"/>
              <w:bottom w:val="single" w:sz="8" w:space="0" w:color="auto"/>
              <w:right w:val="single" w:sz="8" w:space="0" w:color="auto"/>
            </w:tcBorders>
            <w:shd w:val="clear" w:color="000000" w:fill="FFFFFF"/>
            <w:vAlign w:val="center"/>
            <w:hideMark/>
          </w:tcPr>
          <w:p w14:paraId="798C186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000000" w:fill="FFFFFF"/>
            <w:vAlign w:val="center"/>
            <w:hideMark/>
          </w:tcPr>
          <w:p w14:paraId="0E920DC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000000" w:fill="FFFFFF"/>
            <w:vAlign w:val="center"/>
          </w:tcPr>
          <w:p w14:paraId="14284339" w14:textId="5C0D639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000000" w:fill="FFFFFF"/>
            <w:vAlign w:val="center"/>
            <w:hideMark/>
          </w:tcPr>
          <w:p w14:paraId="67A79BB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0D127F"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8B5E44"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1AC1F2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334342D"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C25260"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0AF5225"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328CAF9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12</w:t>
            </w:r>
          </w:p>
        </w:tc>
        <w:tc>
          <w:tcPr>
            <w:tcW w:w="666" w:type="pct"/>
            <w:tcBorders>
              <w:top w:val="nil"/>
              <w:left w:val="nil"/>
              <w:bottom w:val="single" w:sz="8" w:space="0" w:color="auto"/>
              <w:right w:val="single" w:sz="8" w:space="0" w:color="auto"/>
            </w:tcBorders>
            <w:shd w:val="clear" w:color="auto" w:fill="auto"/>
            <w:vAlign w:val="center"/>
            <w:hideMark/>
          </w:tcPr>
          <w:p w14:paraId="5A38576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Трактор «Беларус-82.1»</w:t>
            </w:r>
          </w:p>
        </w:tc>
        <w:tc>
          <w:tcPr>
            <w:tcW w:w="744" w:type="pct"/>
            <w:tcBorders>
              <w:top w:val="nil"/>
              <w:left w:val="nil"/>
              <w:bottom w:val="single" w:sz="8" w:space="0" w:color="auto"/>
              <w:right w:val="single" w:sz="8" w:space="0" w:color="auto"/>
            </w:tcBorders>
            <w:shd w:val="clear" w:color="auto" w:fill="auto"/>
            <w:vAlign w:val="center"/>
          </w:tcPr>
          <w:p w14:paraId="3E7D91FC" w14:textId="71170C3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903(Y4R900Z01N1121206)</w:t>
            </w:r>
          </w:p>
        </w:tc>
        <w:tc>
          <w:tcPr>
            <w:tcW w:w="353" w:type="pct"/>
            <w:tcBorders>
              <w:top w:val="nil"/>
              <w:left w:val="nil"/>
              <w:bottom w:val="single" w:sz="8" w:space="0" w:color="auto"/>
              <w:right w:val="single" w:sz="8" w:space="0" w:color="auto"/>
            </w:tcBorders>
            <w:shd w:val="clear" w:color="auto" w:fill="auto"/>
            <w:vAlign w:val="center"/>
          </w:tcPr>
          <w:p w14:paraId="725657A5" w14:textId="4B5114D6"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7972</w:t>
            </w:r>
          </w:p>
        </w:tc>
        <w:tc>
          <w:tcPr>
            <w:tcW w:w="275" w:type="pct"/>
            <w:tcBorders>
              <w:top w:val="nil"/>
              <w:left w:val="nil"/>
              <w:bottom w:val="single" w:sz="8" w:space="0" w:color="auto"/>
              <w:right w:val="single" w:sz="8" w:space="0" w:color="auto"/>
            </w:tcBorders>
            <w:shd w:val="clear" w:color="auto" w:fill="auto"/>
            <w:vAlign w:val="center"/>
            <w:hideMark/>
          </w:tcPr>
          <w:p w14:paraId="756D52B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81,03</w:t>
            </w:r>
          </w:p>
        </w:tc>
        <w:tc>
          <w:tcPr>
            <w:tcW w:w="275" w:type="pct"/>
            <w:tcBorders>
              <w:top w:val="nil"/>
              <w:left w:val="nil"/>
              <w:bottom w:val="single" w:sz="8" w:space="0" w:color="auto"/>
              <w:right w:val="single" w:sz="8" w:space="0" w:color="auto"/>
            </w:tcBorders>
            <w:shd w:val="clear" w:color="auto" w:fill="auto"/>
            <w:vAlign w:val="center"/>
            <w:hideMark/>
          </w:tcPr>
          <w:p w14:paraId="7E0C425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vAlign w:val="center"/>
          </w:tcPr>
          <w:p w14:paraId="37595B5F" w14:textId="6B004B9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c 09.01.2027 по 08.01.2028</w:t>
            </w:r>
          </w:p>
        </w:tc>
        <w:tc>
          <w:tcPr>
            <w:tcW w:w="244" w:type="pct"/>
            <w:tcBorders>
              <w:top w:val="nil"/>
              <w:left w:val="nil"/>
              <w:bottom w:val="single" w:sz="8" w:space="0" w:color="auto"/>
              <w:right w:val="single" w:sz="4" w:space="0" w:color="auto"/>
            </w:tcBorders>
            <w:shd w:val="clear" w:color="auto" w:fill="auto"/>
            <w:vAlign w:val="center"/>
            <w:hideMark/>
          </w:tcPr>
          <w:p w14:paraId="7A1310A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да</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736310"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AC28DE"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0A88E23"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D61A51C"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081F8E"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4C87B56" w14:textId="77777777" w:rsidTr="00B7141D">
        <w:trPr>
          <w:gridAfter w:val="1"/>
          <w:wAfter w:w="626" w:type="pct"/>
          <w:trHeight w:val="221"/>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hideMark/>
          </w:tcPr>
          <w:p w14:paraId="00EF1AD4"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E4F222"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29E841"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BFEC32"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D4E0D3"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C1F45D"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r>
      <w:tr w:rsidR="00FE04EA" w:rsidRPr="00FE04EA" w14:paraId="6B723B53"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A306D4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w:t>
            </w:r>
          </w:p>
        </w:tc>
        <w:tc>
          <w:tcPr>
            <w:tcW w:w="666" w:type="pct"/>
            <w:tcBorders>
              <w:top w:val="nil"/>
              <w:left w:val="nil"/>
              <w:bottom w:val="single" w:sz="8" w:space="0" w:color="auto"/>
              <w:right w:val="single" w:sz="8" w:space="0" w:color="auto"/>
            </w:tcBorders>
            <w:shd w:val="clear" w:color="auto" w:fill="auto"/>
            <w:vAlign w:val="center"/>
            <w:hideMark/>
          </w:tcPr>
          <w:p w14:paraId="0EDD313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56B6889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ABY00211NN0001119</w:t>
            </w:r>
          </w:p>
        </w:tc>
        <w:tc>
          <w:tcPr>
            <w:tcW w:w="353" w:type="pct"/>
            <w:tcBorders>
              <w:top w:val="nil"/>
              <w:left w:val="nil"/>
              <w:bottom w:val="single" w:sz="8" w:space="0" w:color="auto"/>
              <w:right w:val="single" w:sz="8" w:space="0" w:color="auto"/>
            </w:tcBorders>
            <w:shd w:val="clear" w:color="auto" w:fill="auto"/>
            <w:vAlign w:val="center"/>
            <w:hideMark/>
          </w:tcPr>
          <w:p w14:paraId="33A3C34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9373</w:t>
            </w:r>
          </w:p>
        </w:tc>
        <w:tc>
          <w:tcPr>
            <w:tcW w:w="275" w:type="pct"/>
            <w:tcBorders>
              <w:top w:val="nil"/>
              <w:left w:val="nil"/>
              <w:bottom w:val="single" w:sz="8" w:space="0" w:color="auto"/>
              <w:right w:val="single" w:sz="8" w:space="0" w:color="auto"/>
            </w:tcBorders>
            <w:shd w:val="clear" w:color="auto" w:fill="auto"/>
            <w:vAlign w:val="center"/>
            <w:hideMark/>
          </w:tcPr>
          <w:p w14:paraId="2C8674B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3D399EF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6693A8C4" w14:textId="1BA509C3"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49BE54E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CBD266"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535A8A"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3C51E8C"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C31C676"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978265"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7E4E86A6"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185AC8C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w:t>
            </w:r>
          </w:p>
        </w:tc>
        <w:tc>
          <w:tcPr>
            <w:tcW w:w="666" w:type="pct"/>
            <w:tcBorders>
              <w:top w:val="nil"/>
              <w:left w:val="nil"/>
              <w:bottom w:val="single" w:sz="8" w:space="0" w:color="auto"/>
              <w:right w:val="single" w:sz="8" w:space="0" w:color="auto"/>
            </w:tcBorders>
            <w:shd w:val="clear" w:color="auto" w:fill="auto"/>
            <w:vAlign w:val="center"/>
            <w:hideMark/>
          </w:tcPr>
          <w:p w14:paraId="6DD63EC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4F3458F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ABY00211NN0001109</w:t>
            </w:r>
          </w:p>
        </w:tc>
        <w:tc>
          <w:tcPr>
            <w:tcW w:w="353" w:type="pct"/>
            <w:tcBorders>
              <w:top w:val="nil"/>
              <w:left w:val="nil"/>
              <w:bottom w:val="single" w:sz="8" w:space="0" w:color="auto"/>
              <w:right w:val="single" w:sz="8" w:space="0" w:color="auto"/>
            </w:tcBorders>
            <w:shd w:val="clear" w:color="auto" w:fill="auto"/>
            <w:vAlign w:val="center"/>
            <w:hideMark/>
          </w:tcPr>
          <w:p w14:paraId="2646374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9363</w:t>
            </w:r>
          </w:p>
        </w:tc>
        <w:tc>
          <w:tcPr>
            <w:tcW w:w="275" w:type="pct"/>
            <w:tcBorders>
              <w:top w:val="nil"/>
              <w:left w:val="nil"/>
              <w:bottom w:val="single" w:sz="8" w:space="0" w:color="auto"/>
              <w:right w:val="single" w:sz="8" w:space="0" w:color="auto"/>
            </w:tcBorders>
            <w:shd w:val="clear" w:color="auto" w:fill="auto"/>
            <w:vAlign w:val="center"/>
            <w:hideMark/>
          </w:tcPr>
          <w:p w14:paraId="6EC36B1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59EF67E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5072FFEF" w14:textId="25743CB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66D151E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411D10"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049D1E"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40C6B7B"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B841085"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7A990E"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5F01608"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259082F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w:t>
            </w:r>
          </w:p>
        </w:tc>
        <w:tc>
          <w:tcPr>
            <w:tcW w:w="666" w:type="pct"/>
            <w:tcBorders>
              <w:top w:val="nil"/>
              <w:left w:val="nil"/>
              <w:bottom w:val="single" w:sz="8" w:space="0" w:color="auto"/>
              <w:right w:val="single" w:sz="8" w:space="0" w:color="auto"/>
            </w:tcBorders>
            <w:shd w:val="clear" w:color="auto" w:fill="auto"/>
            <w:vAlign w:val="center"/>
            <w:hideMark/>
          </w:tcPr>
          <w:p w14:paraId="33FD36E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142F97A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ABY00211NN0001108</w:t>
            </w:r>
          </w:p>
        </w:tc>
        <w:tc>
          <w:tcPr>
            <w:tcW w:w="353" w:type="pct"/>
            <w:tcBorders>
              <w:top w:val="nil"/>
              <w:left w:val="nil"/>
              <w:bottom w:val="single" w:sz="8" w:space="0" w:color="auto"/>
              <w:right w:val="single" w:sz="8" w:space="0" w:color="auto"/>
            </w:tcBorders>
            <w:shd w:val="clear" w:color="auto" w:fill="auto"/>
            <w:vAlign w:val="center"/>
            <w:hideMark/>
          </w:tcPr>
          <w:p w14:paraId="00D9BEC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9369</w:t>
            </w:r>
          </w:p>
        </w:tc>
        <w:tc>
          <w:tcPr>
            <w:tcW w:w="275" w:type="pct"/>
            <w:tcBorders>
              <w:top w:val="nil"/>
              <w:left w:val="nil"/>
              <w:bottom w:val="single" w:sz="8" w:space="0" w:color="auto"/>
              <w:right w:val="single" w:sz="8" w:space="0" w:color="auto"/>
            </w:tcBorders>
            <w:shd w:val="clear" w:color="auto" w:fill="auto"/>
            <w:vAlign w:val="center"/>
            <w:hideMark/>
          </w:tcPr>
          <w:p w14:paraId="3C79B63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244FF32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2A2F4987" w14:textId="7749AE70"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7324824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A6CD82"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26EDD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C7EFD04"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EBD46DC"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545FE8"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14AFADC"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268A071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w:t>
            </w:r>
          </w:p>
        </w:tc>
        <w:tc>
          <w:tcPr>
            <w:tcW w:w="666" w:type="pct"/>
            <w:tcBorders>
              <w:top w:val="nil"/>
              <w:left w:val="nil"/>
              <w:bottom w:val="single" w:sz="8" w:space="0" w:color="auto"/>
              <w:right w:val="single" w:sz="8" w:space="0" w:color="auto"/>
            </w:tcBorders>
            <w:shd w:val="clear" w:color="auto" w:fill="auto"/>
            <w:vAlign w:val="center"/>
            <w:hideMark/>
          </w:tcPr>
          <w:p w14:paraId="183E396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262CBB3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ABY00211NN0001114</w:t>
            </w:r>
          </w:p>
        </w:tc>
        <w:tc>
          <w:tcPr>
            <w:tcW w:w="353" w:type="pct"/>
            <w:tcBorders>
              <w:top w:val="nil"/>
              <w:left w:val="nil"/>
              <w:bottom w:val="single" w:sz="8" w:space="0" w:color="auto"/>
              <w:right w:val="single" w:sz="8" w:space="0" w:color="auto"/>
            </w:tcBorders>
            <w:shd w:val="clear" w:color="auto" w:fill="auto"/>
            <w:vAlign w:val="center"/>
            <w:hideMark/>
          </w:tcPr>
          <w:p w14:paraId="1D164F6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9364</w:t>
            </w:r>
          </w:p>
        </w:tc>
        <w:tc>
          <w:tcPr>
            <w:tcW w:w="275" w:type="pct"/>
            <w:tcBorders>
              <w:top w:val="nil"/>
              <w:left w:val="nil"/>
              <w:bottom w:val="single" w:sz="8" w:space="0" w:color="auto"/>
              <w:right w:val="single" w:sz="8" w:space="0" w:color="auto"/>
            </w:tcBorders>
            <w:shd w:val="clear" w:color="auto" w:fill="auto"/>
            <w:vAlign w:val="center"/>
            <w:hideMark/>
          </w:tcPr>
          <w:p w14:paraId="7BF0B48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5C4B5D6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524B7D67" w14:textId="60B5F1DA"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3516C6B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D21C58"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9628D9"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3A9CE3F"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45A1051"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30CD90"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CD6EC1A"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748692D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5</w:t>
            </w:r>
          </w:p>
        </w:tc>
        <w:tc>
          <w:tcPr>
            <w:tcW w:w="666" w:type="pct"/>
            <w:tcBorders>
              <w:top w:val="nil"/>
              <w:left w:val="nil"/>
              <w:bottom w:val="single" w:sz="8" w:space="0" w:color="auto"/>
              <w:right w:val="single" w:sz="8" w:space="0" w:color="auto"/>
            </w:tcBorders>
            <w:shd w:val="clear" w:color="auto" w:fill="auto"/>
            <w:vAlign w:val="center"/>
            <w:hideMark/>
          </w:tcPr>
          <w:p w14:paraId="69BB9EB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5DC59CB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ABY00211NN0001125</w:t>
            </w:r>
          </w:p>
        </w:tc>
        <w:tc>
          <w:tcPr>
            <w:tcW w:w="353" w:type="pct"/>
            <w:tcBorders>
              <w:top w:val="nil"/>
              <w:left w:val="nil"/>
              <w:bottom w:val="single" w:sz="8" w:space="0" w:color="auto"/>
              <w:right w:val="single" w:sz="8" w:space="0" w:color="auto"/>
            </w:tcBorders>
            <w:shd w:val="clear" w:color="auto" w:fill="auto"/>
            <w:vAlign w:val="center"/>
            <w:hideMark/>
          </w:tcPr>
          <w:p w14:paraId="0118F89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9370</w:t>
            </w:r>
          </w:p>
        </w:tc>
        <w:tc>
          <w:tcPr>
            <w:tcW w:w="275" w:type="pct"/>
            <w:tcBorders>
              <w:top w:val="nil"/>
              <w:left w:val="nil"/>
              <w:bottom w:val="single" w:sz="8" w:space="0" w:color="auto"/>
              <w:right w:val="single" w:sz="8" w:space="0" w:color="auto"/>
            </w:tcBorders>
            <w:shd w:val="clear" w:color="auto" w:fill="auto"/>
            <w:vAlign w:val="center"/>
            <w:hideMark/>
          </w:tcPr>
          <w:p w14:paraId="3605548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0587B3A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4204DED8" w14:textId="3F0C191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4FE5ECF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C1B506"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4A7E79"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0E2B2E2"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3F57A84"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6A01E1"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6BD2038"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0C2C99B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6</w:t>
            </w:r>
          </w:p>
        </w:tc>
        <w:tc>
          <w:tcPr>
            <w:tcW w:w="666" w:type="pct"/>
            <w:tcBorders>
              <w:top w:val="nil"/>
              <w:left w:val="nil"/>
              <w:bottom w:val="single" w:sz="8" w:space="0" w:color="auto"/>
              <w:right w:val="single" w:sz="8" w:space="0" w:color="auto"/>
            </w:tcBorders>
            <w:shd w:val="clear" w:color="auto" w:fill="auto"/>
            <w:vAlign w:val="center"/>
            <w:hideMark/>
          </w:tcPr>
          <w:p w14:paraId="26117CC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07EC0DA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ABY00211NN0001122</w:t>
            </w:r>
          </w:p>
        </w:tc>
        <w:tc>
          <w:tcPr>
            <w:tcW w:w="353" w:type="pct"/>
            <w:tcBorders>
              <w:top w:val="nil"/>
              <w:left w:val="nil"/>
              <w:bottom w:val="single" w:sz="8" w:space="0" w:color="auto"/>
              <w:right w:val="single" w:sz="8" w:space="0" w:color="auto"/>
            </w:tcBorders>
            <w:shd w:val="clear" w:color="auto" w:fill="auto"/>
            <w:vAlign w:val="center"/>
            <w:hideMark/>
          </w:tcPr>
          <w:p w14:paraId="05D5483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9371</w:t>
            </w:r>
          </w:p>
        </w:tc>
        <w:tc>
          <w:tcPr>
            <w:tcW w:w="275" w:type="pct"/>
            <w:tcBorders>
              <w:top w:val="nil"/>
              <w:left w:val="nil"/>
              <w:bottom w:val="single" w:sz="8" w:space="0" w:color="auto"/>
              <w:right w:val="single" w:sz="8" w:space="0" w:color="auto"/>
            </w:tcBorders>
            <w:shd w:val="clear" w:color="auto" w:fill="auto"/>
            <w:vAlign w:val="center"/>
            <w:hideMark/>
          </w:tcPr>
          <w:p w14:paraId="6241344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7A80A6F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349263FE" w14:textId="4E2AE8C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6F12D05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CF042D"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E00E4A"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590DB7D"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1412380"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FBBE38"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558EBC20"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6089CED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w:t>
            </w:r>
          </w:p>
        </w:tc>
        <w:tc>
          <w:tcPr>
            <w:tcW w:w="666" w:type="pct"/>
            <w:tcBorders>
              <w:top w:val="nil"/>
              <w:left w:val="nil"/>
              <w:bottom w:val="single" w:sz="8" w:space="0" w:color="auto"/>
              <w:right w:val="single" w:sz="8" w:space="0" w:color="auto"/>
            </w:tcBorders>
            <w:shd w:val="clear" w:color="auto" w:fill="auto"/>
            <w:vAlign w:val="center"/>
            <w:hideMark/>
          </w:tcPr>
          <w:p w14:paraId="21D03D4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4CCAE73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ABY00211NN0001115</w:t>
            </w:r>
          </w:p>
        </w:tc>
        <w:tc>
          <w:tcPr>
            <w:tcW w:w="353" w:type="pct"/>
            <w:tcBorders>
              <w:top w:val="nil"/>
              <w:left w:val="nil"/>
              <w:bottom w:val="single" w:sz="8" w:space="0" w:color="auto"/>
              <w:right w:val="single" w:sz="8" w:space="0" w:color="auto"/>
            </w:tcBorders>
            <w:shd w:val="clear" w:color="auto" w:fill="auto"/>
            <w:vAlign w:val="center"/>
            <w:hideMark/>
          </w:tcPr>
          <w:p w14:paraId="1F1410F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9372</w:t>
            </w:r>
          </w:p>
        </w:tc>
        <w:tc>
          <w:tcPr>
            <w:tcW w:w="275" w:type="pct"/>
            <w:tcBorders>
              <w:top w:val="nil"/>
              <w:left w:val="nil"/>
              <w:bottom w:val="single" w:sz="8" w:space="0" w:color="auto"/>
              <w:right w:val="single" w:sz="8" w:space="0" w:color="auto"/>
            </w:tcBorders>
            <w:shd w:val="clear" w:color="auto" w:fill="auto"/>
            <w:vAlign w:val="center"/>
            <w:hideMark/>
          </w:tcPr>
          <w:p w14:paraId="5FDB256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753796B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709D0B2B" w14:textId="5F313CA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53C26F0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2A2380"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A0DC0A"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2262CB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D8F6F4E"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ADEDF6"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4098064"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FD3F59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w:t>
            </w:r>
          </w:p>
        </w:tc>
        <w:tc>
          <w:tcPr>
            <w:tcW w:w="666" w:type="pct"/>
            <w:tcBorders>
              <w:top w:val="nil"/>
              <w:left w:val="nil"/>
              <w:bottom w:val="single" w:sz="8" w:space="0" w:color="auto"/>
              <w:right w:val="single" w:sz="8" w:space="0" w:color="auto"/>
            </w:tcBorders>
            <w:shd w:val="clear" w:color="auto" w:fill="auto"/>
            <w:vAlign w:val="center"/>
            <w:hideMark/>
          </w:tcPr>
          <w:p w14:paraId="61814CC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386BBE4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ABY00211NN0001112</w:t>
            </w:r>
          </w:p>
        </w:tc>
        <w:tc>
          <w:tcPr>
            <w:tcW w:w="353" w:type="pct"/>
            <w:tcBorders>
              <w:top w:val="nil"/>
              <w:left w:val="nil"/>
              <w:bottom w:val="single" w:sz="8" w:space="0" w:color="auto"/>
              <w:right w:val="single" w:sz="8" w:space="0" w:color="auto"/>
            </w:tcBorders>
            <w:shd w:val="clear" w:color="auto" w:fill="auto"/>
            <w:vAlign w:val="center"/>
            <w:hideMark/>
          </w:tcPr>
          <w:p w14:paraId="1870261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9365</w:t>
            </w:r>
          </w:p>
        </w:tc>
        <w:tc>
          <w:tcPr>
            <w:tcW w:w="275" w:type="pct"/>
            <w:tcBorders>
              <w:top w:val="nil"/>
              <w:left w:val="nil"/>
              <w:bottom w:val="single" w:sz="8" w:space="0" w:color="auto"/>
              <w:right w:val="single" w:sz="8" w:space="0" w:color="auto"/>
            </w:tcBorders>
            <w:shd w:val="clear" w:color="auto" w:fill="auto"/>
            <w:vAlign w:val="center"/>
            <w:hideMark/>
          </w:tcPr>
          <w:p w14:paraId="2171972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1DC0440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73FE955C" w14:textId="7EF110D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08B4DBF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666739"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92B1CC"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2BBD2E0"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A95A748"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3F28B4"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521C3206" w14:textId="77777777" w:rsidTr="00B7141D">
        <w:trPr>
          <w:gridAfter w:val="1"/>
          <w:wAfter w:w="626" w:type="pct"/>
          <w:trHeight w:val="372"/>
        </w:trPr>
        <w:tc>
          <w:tcPr>
            <w:tcW w:w="154" w:type="pct"/>
            <w:tcBorders>
              <w:top w:val="nil"/>
              <w:left w:val="single" w:sz="8" w:space="0" w:color="auto"/>
              <w:bottom w:val="single" w:sz="8" w:space="0" w:color="auto"/>
              <w:right w:val="single" w:sz="8" w:space="0" w:color="auto"/>
            </w:tcBorders>
            <w:shd w:val="clear" w:color="auto" w:fill="auto"/>
            <w:vAlign w:val="center"/>
            <w:hideMark/>
          </w:tcPr>
          <w:p w14:paraId="5B8F780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9</w:t>
            </w:r>
          </w:p>
        </w:tc>
        <w:tc>
          <w:tcPr>
            <w:tcW w:w="666" w:type="pct"/>
            <w:tcBorders>
              <w:top w:val="nil"/>
              <w:left w:val="nil"/>
              <w:bottom w:val="single" w:sz="8" w:space="0" w:color="auto"/>
              <w:right w:val="single" w:sz="8" w:space="0" w:color="auto"/>
            </w:tcBorders>
            <w:shd w:val="clear" w:color="auto" w:fill="auto"/>
            <w:vAlign w:val="center"/>
            <w:hideMark/>
          </w:tcPr>
          <w:p w14:paraId="29FCC6D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8" w:space="0" w:color="auto"/>
              <w:right w:val="single" w:sz="8" w:space="0" w:color="auto"/>
            </w:tcBorders>
            <w:shd w:val="clear" w:color="auto" w:fill="auto"/>
            <w:vAlign w:val="center"/>
            <w:hideMark/>
          </w:tcPr>
          <w:p w14:paraId="6164EA3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ABY00211NN0001105</w:t>
            </w:r>
          </w:p>
        </w:tc>
        <w:tc>
          <w:tcPr>
            <w:tcW w:w="353" w:type="pct"/>
            <w:tcBorders>
              <w:top w:val="nil"/>
              <w:left w:val="nil"/>
              <w:bottom w:val="single" w:sz="8" w:space="0" w:color="auto"/>
              <w:right w:val="single" w:sz="8" w:space="0" w:color="auto"/>
            </w:tcBorders>
            <w:shd w:val="clear" w:color="auto" w:fill="auto"/>
            <w:vAlign w:val="center"/>
            <w:hideMark/>
          </w:tcPr>
          <w:p w14:paraId="777A1E1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9366</w:t>
            </w:r>
          </w:p>
        </w:tc>
        <w:tc>
          <w:tcPr>
            <w:tcW w:w="275" w:type="pct"/>
            <w:tcBorders>
              <w:top w:val="nil"/>
              <w:left w:val="nil"/>
              <w:bottom w:val="single" w:sz="8" w:space="0" w:color="auto"/>
              <w:right w:val="single" w:sz="8" w:space="0" w:color="auto"/>
            </w:tcBorders>
            <w:shd w:val="clear" w:color="auto" w:fill="auto"/>
            <w:vAlign w:val="center"/>
            <w:hideMark/>
          </w:tcPr>
          <w:p w14:paraId="22E1379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8" w:space="0" w:color="auto"/>
              <w:right w:val="single" w:sz="8" w:space="0" w:color="auto"/>
            </w:tcBorders>
            <w:shd w:val="clear" w:color="auto" w:fill="auto"/>
            <w:vAlign w:val="center"/>
            <w:hideMark/>
          </w:tcPr>
          <w:p w14:paraId="351E709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8" w:space="0" w:color="auto"/>
              <w:right w:val="single" w:sz="8" w:space="0" w:color="auto"/>
            </w:tcBorders>
            <w:shd w:val="clear" w:color="auto" w:fill="auto"/>
          </w:tcPr>
          <w:p w14:paraId="6BD28821" w14:textId="011FBBBC"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8" w:space="0" w:color="auto"/>
              <w:right w:val="single" w:sz="4" w:space="0" w:color="auto"/>
            </w:tcBorders>
            <w:shd w:val="clear" w:color="auto" w:fill="auto"/>
            <w:vAlign w:val="center"/>
            <w:hideMark/>
          </w:tcPr>
          <w:p w14:paraId="06BD3F1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294A5E"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16ADCC"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D16470C"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AB06C53"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38AB9C"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70FEE053"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hideMark/>
          </w:tcPr>
          <w:p w14:paraId="1EB7EC6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10</w:t>
            </w:r>
          </w:p>
        </w:tc>
        <w:tc>
          <w:tcPr>
            <w:tcW w:w="666" w:type="pct"/>
            <w:tcBorders>
              <w:top w:val="nil"/>
              <w:left w:val="nil"/>
              <w:bottom w:val="single" w:sz="4" w:space="0" w:color="auto"/>
              <w:right w:val="single" w:sz="8" w:space="0" w:color="auto"/>
            </w:tcBorders>
            <w:shd w:val="clear" w:color="auto" w:fill="auto"/>
            <w:vAlign w:val="center"/>
            <w:hideMark/>
          </w:tcPr>
          <w:p w14:paraId="10F58F5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nil"/>
              <w:left w:val="nil"/>
              <w:bottom w:val="single" w:sz="4" w:space="0" w:color="auto"/>
              <w:right w:val="single" w:sz="8" w:space="0" w:color="auto"/>
            </w:tcBorders>
            <w:shd w:val="clear" w:color="auto" w:fill="auto"/>
            <w:vAlign w:val="center"/>
            <w:hideMark/>
          </w:tcPr>
          <w:p w14:paraId="3789384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ABY00211NN0001107</w:t>
            </w:r>
          </w:p>
        </w:tc>
        <w:tc>
          <w:tcPr>
            <w:tcW w:w="353" w:type="pct"/>
            <w:tcBorders>
              <w:top w:val="nil"/>
              <w:left w:val="nil"/>
              <w:bottom w:val="single" w:sz="4" w:space="0" w:color="auto"/>
              <w:right w:val="single" w:sz="8" w:space="0" w:color="auto"/>
            </w:tcBorders>
            <w:shd w:val="clear" w:color="auto" w:fill="auto"/>
            <w:vAlign w:val="center"/>
            <w:hideMark/>
          </w:tcPr>
          <w:p w14:paraId="2641BC3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9367</w:t>
            </w:r>
          </w:p>
        </w:tc>
        <w:tc>
          <w:tcPr>
            <w:tcW w:w="275" w:type="pct"/>
            <w:tcBorders>
              <w:top w:val="nil"/>
              <w:left w:val="nil"/>
              <w:bottom w:val="single" w:sz="4" w:space="0" w:color="auto"/>
              <w:right w:val="single" w:sz="8" w:space="0" w:color="auto"/>
            </w:tcBorders>
            <w:shd w:val="clear" w:color="auto" w:fill="auto"/>
            <w:vAlign w:val="center"/>
            <w:hideMark/>
          </w:tcPr>
          <w:p w14:paraId="42DD4B9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nil"/>
              <w:left w:val="nil"/>
              <w:bottom w:val="single" w:sz="4" w:space="0" w:color="auto"/>
              <w:right w:val="single" w:sz="8" w:space="0" w:color="auto"/>
            </w:tcBorders>
            <w:shd w:val="clear" w:color="auto" w:fill="auto"/>
            <w:vAlign w:val="center"/>
            <w:hideMark/>
          </w:tcPr>
          <w:p w14:paraId="3EA9A4A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nil"/>
              <w:left w:val="nil"/>
              <w:bottom w:val="single" w:sz="4" w:space="0" w:color="auto"/>
              <w:right w:val="single" w:sz="8" w:space="0" w:color="auto"/>
            </w:tcBorders>
            <w:shd w:val="clear" w:color="auto" w:fill="auto"/>
          </w:tcPr>
          <w:p w14:paraId="0D1DF7AE" w14:textId="3971D49E"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nil"/>
              <w:left w:val="nil"/>
              <w:bottom w:val="single" w:sz="4" w:space="0" w:color="auto"/>
              <w:right w:val="single" w:sz="4" w:space="0" w:color="auto"/>
            </w:tcBorders>
            <w:shd w:val="clear" w:color="auto" w:fill="auto"/>
            <w:vAlign w:val="center"/>
            <w:hideMark/>
          </w:tcPr>
          <w:p w14:paraId="51B3885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82E319"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4F2055"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598263B"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8FF9EF7"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825B8C"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138ABC8E" w14:textId="77777777" w:rsidTr="00B7141D">
        <w:trPr>
          <w:gridAfter w:val="1"/>
          <w:wAfter w:w="626" w:type="pct"/>
          <w:trHeight w:val="372"/>
        </w:trPr>
        <w:tc>
          <w:tcPr>
            <w:tcW w:w="1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0C18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11</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3CDE6A"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Мини-погрузчик «</w:t>
            </w:r>
            <w:proofErr w:type="spellStart"/>
            <w:r w:rsidRPr="00FE04EA">
              <w:rPr>
                <w:rFonts w:ascii="Times New Roman" w:eastAsia="Times New Roman" w:hAnsi="Times New Roman" w:cs="Times New Roman"/>
                <w:color w:val="000000"/>
                <w:sz w:val="18"/>
                <w:szCs w:val="18"/>
                <w:lang w:eastAsia="ru-RU"/>
              </w:rPr>
              <w:t>Амкодор</w:t>
            </w:r>
            <w:proofErr w:type="spellEnd"/>
            <w:r w:rsidRPr="00FE04EA">
              <w:rPr>
                <w:rFonts w:ascii="Times New Roman" w:eastAsia="Times New Roman" w:hAnsi="Times New Roman" w:cs="Times New Roman"/>
                <w:color w:val="000000"/>
                <w:sz w:val="18"/>
                <w:szCs w:val="18"/>
                <w:lang w:eastAsia="ru-RU"/>
              </w:rPr>
              <w:t xml:space="preserve"> 211»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2D4CE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ABY00211NN0001106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ECA6F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9368</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CF2D0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81,00</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FF155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2022</w:t>
            </w:r>
          </w:p>
        </w:tc>
        <w:tc>
          <w:tcPr>
            <w:tcW w:w="627" w:type="pct"/>
            <w:tcBorders>
              <w:top w:val="single" w:sz="4" w:space="0" w:color="auto"/>
              <w:left w:val="single" w:sz="4" w:space="0" w:color="auto"/>
              <w:bottom w:val="single" w:sz="4" w:space="0" w:color="auto"/>
              <w:right w:val="single" w:sz="4" w:space="0" w:color="auto"/>
            </w:tcBorders>
            <w:shd w:val="clear" w:color="auto" w:fill="auto"/>
          </w:tcPr>
          <w:p w14:paraId="68E2CCD3" w14:textId="5EF6898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09.04.2027 по 08.04.2028</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D89E2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3846C4"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FF85B3"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EB8FC37"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9B0C22A"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15AC96"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183995B9" w14:textId="77777777" w:rsidTr="00B7141D">
        <w:trPr>
          <w:gridAfter w:val="1"/>
          <w:wAfter w:w="626" w:type="pct"/>
          <w:trHeight w:val="221"/>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hideMark/>
          </w:tcPr>
          <w:p w14:paraId="4C7040B1"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6EAD7B"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01FFBA"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BC7DAD"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2E4078"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6C27A3"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r>
      <w:tr w:rsidR="00FE04EA" w:rsidRPr="00FE04EA" w14:paraId="377442FA"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7431973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w:t>
            </w:r>
          </w:p>
        </w:tc>
        <w:tc>
          <w:tcPr>
            <w:tcW w:w="666" w:type="pct"/>
            <w:tcBorders>
              <w:top w:val="nil"/>
              <w:left w:val="nil"/>
              <w:bottom w:val="single" w:sz="4" w:space="0" w:color="auto"/>
              <w:right w:val="single" w:sz="8" w:space="0" w:color="auto"/>
            </w:tcBorders>
            <w:shd w:val="clear" w:color="auto" w:fill="auto"/>
            <w:vAlign w:val="center"/>
          </w:tcPr>
          <w:p w14:paraId="2D8253D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Погрузчик «</w:t>
            </w:r>
            <w:proofErr w:type="spellStart"/>
            <w:r w:rsidRPr="00FE04EA">
              <w:rPr>
                <w:rFonts w:ascii="Times New Roman" w:eastAsia="Times New Roman" w:hAnsi="Times New Roman" w:cs="Times New Roman"/>
                <w:color w:val="000000"/>
                <w:sz w:val="18"/>
                <w:szCs w:val="18"/>
                <w:lang w:eastAsia="ru-RU"/>
              </w:rPr>
              <w:t>Митракс</w:t>
            </w:r>
            <w:proofErr w:type="spellEnd"/>
            <w:r w:rsidRPr="00FE04EA">
              <w:rPr>
                <w:rFonts w:ascii="Times New Roman" w:eastAsia="Times New Roman" w:hAnsi="Times New Roman" w:cs="Times New Roman"/>
                <w:color w:val="000000"/>
                <w:sz w:val="18"/>
                <w:szCs w:val="18"/>
                <w:lang w:eastAsia="ru-RU"/>
              </w:rPr>
              <w:t xml:space="preserve"> 635»</w:t>
            </w:r>
          </w:p>
        </w:tc>
        <w:tc>
          <w:tcPr>
            <w:tcW w:w="744" w:type="pct"/>
            <w:tcBorders>
              <w:top w:val="nil"/>
              <w:left w:val="nil"/>
              <w:bottom w:val="single" w:sz="4" w:space="0" w:color="auto"/>
              <w:right w:val="single" w:sz="8" w:space="0" w:color="auto"/>
            </w:tcBorders>
            <w:shd w:val="clear" w:color="auto" w:fill="auto"/>
            <w:vAlign w:val="center"/>
          </w:tcPr>
          <w:p w14:paraId="7BD6867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46MT63MJ22A33</w:t>
            </w:r>
          </w:p>
        </w:tc>
        <w:tc>
          <w:tcPr>
            <w:tcW w:w="353" w:type="pct"/>
            <w:tcBorders>
              <w:top w:val="nil"/>
              <w:left w:val="nil"/>
              <w:bottom w:val="single" w:sz="4" w:space="0" w:color="auto"/>
              <w:right w:val="single" w:sz="8" w:space="0" w:color="auto"/>
            </w:tcBorders>
            <w:shd w:val="clear" w:color="auto" w:fill="auto"/>
            <w:vAlign w:val="center"/>
          </w:tcPr>
          <w:p w14:paraId="6FF161A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9384</w:t>
            </w:r>
          </w:p>
        </w:tc>
        <w:tc>
          <w:tcPr>
            <w:tcW w:w="275" w:type="pct"/>
            <w:tcBorders>
              <w:top w:val="nil"/>
              <w:left w:val="nil"/>
              <w:bottom w:val="single" w:sz="4" w:space="0" w:color="auto"/>
              <w:right w:val="single" w:sz="8" w:space="0" w:color="auto"/>
            </w:tcBorders>
            <w:shd w:val="clear" w:color="auto" w:fill="auto"/>
            <w:vAlign w:val="center"/>
          </w:tcPr>
          <w:p w14:paraId="1A3BA55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35,00</w:t>
            </w:r>
          </w:p>
        </w:tc>
        <w:tc>
          <w:tcPr>
            <w:tcW w:w="275" w:type="pct"/>
            <w:tcBorders>
              <w:top w:val="nil"/>
              <w:left w:val="nil"/>
              <w:bottom w:val="single" w:sz="4" w:space="0" w:color="auto"/>
              <w:right w:val="single" w:sz="8" w:space="0" w:color="auto"/>
            </w:tcBorders>
            <w:shd w:val="clear" w:color="auto" w:fill="auto"/>
            <w:vAlign w:val="center"/>
          </w:tcPr>
          <w:p w14:paraId="7D42256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2022</w:t>
            </w:r>
          </w:p>
        </w:tc>
        <w:tc>
          <w:tcPr>
            <w:tcW w:w="627" w:type="pct"/>
            <w:tcBorders>
              <w:top w:val="nil"/>
              <w:left w:val="nil"/>
              <w:bottom w:val="single" w:sz="4" w:space="0" w:color="auto"/>
              <w:right w:val="single" w:sz="8" w:space="0" w:color="auto"/>
            </w:tcBorders>
            <w:shd w:val="clear" w:color="auto" w:fill="auto"/>
          </w:tcPr>
          <w:p w14:paraId="6DA21930" w14:textId="3766F06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14.10.2026 по 13.10.2027</w:t>
            </w:r>
          </w:p>
        </w:tc>
        <w:tc>
          <w:tcPr>
            <w:tcW w:w="244" w:type="pct"/>
            <w:tcBorders>
              <w:top w:val="nil"/>
              <w:left w:val="nil"/>
              <w:bottom w:val="single" w:sz="4" w:space="0" w:color="auto"/>
              <w:right w:val="single" w:sz="4" w:space="0" w:color="auto"/>
            </w:tcBorders>
            <w:shd w:val="clear" w:color="auto" w:fill="auto"/>
            <w:vAlign w:val="center"/>
          </w:tcPr>
          <w:p w14:paraId="7EAD43F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1457FB"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80138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F79BF45"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CAB6766"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AA89C5"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09EC27C5"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023A46B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w:t>
            </w:r>
          </w:p>
        </w:tc>
        <w:tc>
          <w:tcPr>
            <w:tcW w:w="666" w:type="pct"/>
            <w:tcBorders>
              <w:top w:val="nil"/>
              <w:left w:val="nil"/>
              <w:bottom w:val="single" w:sz="4" w:space="0" w:color="auto"/>
              <w:right w:val="single" w:sz="8" w:space="0" w:color="auto"/>
            </w:tcBorders>
            <w:shd w:val="clear" w:color="auto" w:fill="auto"/>
            <w:vAlign w:val="center"/>
          </w:tcPr>
          <w:p w14:paraId="10B6ADE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Погрузчик «</w:t>
            </w:r>
            <w:proofErr w:type="spellStart"/>
            <w:r w:rsidRPr="00FE04EA">
              <w:rPr>
                <w:rFonts w:ascii="Times New Roman" w:eastAsia="Times New Roman" w:hAnsi="Times New Roman" w:cs="Times New Roman"/>
                <w:color w:val="000000"/>
                <w:sz w:val="18"/>
                <w:szCs w:val="18"/>
                <w:lang w:eastAsia="ru-RU"/>
              </w:rPr>
              <w:t>Митракс</w:t>
            </w:r>
            <w:proofErr w:type="spellEnd"/>
            <w:r w:rsidRPr="00FE04EA">
              <w:rPr>
                <w:rFonts w:ascii="Times New Roman" w:eastAsia="Times New Roman" w:hAnsi="Times New Roman" w:cs="Times New Roman"/>
                <w:color w:val="000000"/>
                <w:sz w:val="18"/>
                <w:szCs w:val="18"/>
                <w:lang w:eastAsia="ru-RU"/>
              </w:rPr>
              <w:t xml:space="preserve"> 635»</w:t>
            </w:r>
          </w:p>
        </w:tc>
        <w:tc>
          <w:tcPr>
            <w:tcW w:w="744" w:type="pct"/>
            <w:tcBorders>
              <w:top w:val="nil"/>
              <w:left w:val="nil"/>
              <w:bottom w:val="single" w:sz="4" w:space="0" w:color="auto"/>
              <w:right w:val="single" w:sz="8" w:space="0" w:color="auto"/>
            </w:tcBorders>
            <w:shd w:val="clear" w:color="auto" w:fill="auto"/>
            <w:vAlign w:val="center"/>
          </w:tcPr>
          <w:p w14:paraId="4B3B045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46MT63MJ22A34</w:t>
            </w:r>
          </w:p>
        </w:tc>
        <w:tc>
          <w:tcPr>
            <w:tcW w:w="353" w:type="pct"/>
            <w:tcBorders>
              <w:top w:val="nil"/>
              <w:left w:val="nil"/>
              <w:bottom w:val="single" w:sz="4" w:space="0" w:color="auto"/>
              <w:right w:val="single" w:sz="8" w:space="0" w:color="auto"/>
            </w:tcBorders>
            <w:shd w:val="clear" w:color="auto" w:fill="auto"/>
            <w:vAlign w:val="center"/>
          </w:tcPr>
          <w:p w14:paraId="3223352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9383</w:t>
            </w:r>
          </w:p>
        </w:tc>
        <w:tc>
          <w:tcPr>
            <w:tcW w:w="275" w:type="pct"/>
            <w:tcBorders>
              <w:top w:val="nil"/>
              <w:left w:val="nil"/>
              <w:bottom w:val="single" w:sz="4" w:space="0" w:color="auto"/>
              <w:right w:val="single" w:sz="8" w:space="0" w:color="auto"/>
            </w:tcBorders>
            <w:shd w:val="clear" w:color="auto" w:fill="auto"/>
            <w:vAlign w:val="center"/>
          </w:tcPr>
          <w:p w14:paraId="0BBB236A" w14:textId="77777777" w:rsidR="00FE04EA" w:rsidRPr="00FE04EA" w:rsidRDefault="00FE04EA" w:rsidP="009D4B9F">
            <w:pPr>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35,00</w:t>
            </w:r>
          </w:p>
        </w:tc>
        <w:tc>
          <w:tcPr>
            <w:tcW w:w="275" w:type="pct"/>
            <w:tcBorders>
              <w:top w:val="nil"/>
              <w:left w:val="nil"/>
              <w:bottom w:val="single" w:sz="4" w:space="0" w:color="auto"/>
              <w:right w:val="single" w:sz="8" w:space="0" w:color="auto"/>
            </w:tcBorders>
            <w:shd w:val="clear" w:color="auto" w:fill="auto"/>
            <w:vAlign w:val="center"/>
          </w:tcPr>
          <w:p w14:paraId="254A51D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2022</w:t>
            </w:r>
          </w:p>
        </w:tc>
        <w:tc>
          <w:tcPr>
            <w:tcW w:w="627" w:type="pct"/>
            <w:tcBorders>
              <w:top w:val="nil"/>
              <w:left w:val="nil"/>
              <w:bottom w:val="single" w:sz="4" w:space="0" w:color="auto"/>
              <w:right w:val="single" w:sz="8" w:space="0" w:color="auto"/>
            </w:tcBorders>
            <w:shd w:val="clear" w:color="auto" w:fill="auto"/>
          </w:tcPr>
          <w:p w14:paraId="2F3308D0" w14:textId="03212F7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14.10.2026 по 13.10.2027</w:t>
            </w:r>
          </w:p>
        </w:tc>
        <w:tc>
          <w:tcPr>
            <w:tcW w:w="244" w:type="pct"/>
            <w:tcBorders>
              <w:top w:val="nil"/>
              <w:left w:val="nil"/>
              <w:bottom w:val="single" w:sz="4" w:space="0" w:color="auto"/>
              <w:right w:val="single" w:sz="4" w:space="0" w:color="auto"/>
            </w:tcBorders>
            <w:shd w:val="clear" w:color="auto" w:fill="auto"/>
            <w:vAlign w:val="center"/>
          </w:tcPr>
          <w:p w14:paraId="53E5EDA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D9F9B4"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4D3B6A"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4ED473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DD216E5"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C52A14"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5EE568E7"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43BE76A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w:t>
            </w:r>
          </w:p>
        </w:tc>
        <w:tc>
          <w:tcPr>
            <w:tcW w:w="666" w:type="pct"/>
            <w:tcBorders>
              <w:top w:val="nil"/>
              <w:left w:val="nil"/>
              <w:bottom w:val="single" w:sz="4" w:space="0" w:color="auto"/>
              <w:right w:val="single" w:sz="8" w:space="0" w:color="auto"/>
            </w:tcBorders>
            <w:shd w:val="clear" w:color="auto" w:fill="auto"/>
            <w:vAlign w:val="center"/>
          </w:tcPr>
          <w:p w14:paraId="7CD9AB9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Погрузчик «</w:t>
            </w:r>
            <w:proofErr w:type="spellStart"/>
            <w:r w:rsidRPr="00FE04EA">
              <w:rPr>
                <w:rFonts w:ascii="Times New Roman" w:eastAsia="Times New Roman" w:hAnsi="Times New Roman" w:cs="Times New Roman"/>
                <w:color w:val="000000"/>
                <w:sz w:val="18"/>
                <w:szCs w:val="18"/>
                <w:lang w:eastAsia="ru-RU"/>
              </w:rPr>
              <w:t>Митракс</w:t>
            </w:r>
            <w:proofErr w:type="spellEnd"/>
            <w:r w:rsidRPr="00FE04EA">
              <w:rPr>
                <w:rFonts w:ascii="Times New Roman" w:eastAsia="Times New Roman" w:hAnsi="Times New Roman" w:cs="Times New Roman"/>
                <w:color w:val="000000"/>
                <w:sz w:val="18"/>
                <w:szCs w:val="18"/>
                <w:lang w:eastAsia="ru-RU"/>
              </w:rPr>
              <w:t xml:space="preserve"> 635»</w:t>
            </w:r>
          </w:p>
        </w:tc>
        <w:tc>
          <w:tcPr>
            <w:tcW w:w="744" w:type="pct"/>
            <w:tcBorders>
              <w:top w:val="nil"/>
              <w:left w:val="nil"/>
              <w:bottom w:val="single" w:sz="4" w:space="0" w:color="auto"/>
              <w:right w:val="single" w:sz="8" w:space="0" w:color="auto"/>
            </w:tcBorders>
            <w:shd w:val="clear" w:color="auto" w:fill="auto"/>
            <w:vAlign w:val="center"/>
          </w:tcPr>
          <w:p w14:paraId="4598CD6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46MT63MJ22A35</w:t>
            </w:r>
          </w:p>
        </w:tc>
        <w:tc>
          <w:tcPr>
            <w:tcW w:w="353" w:type="pct"/>
            <w:tcBorders>
              <w:top w:val="nil"/>
              <w:left w:val="nil"/>
              <w:bottom w:val="single" w:sz="4" w:space="0" w:color="auto"/>
              <w:right w:val="single" w:sz="8" w:space="0" w:color="auto"/>
            </w:tcBorders>
            <w:shd w:val="clear" w:color="auto" w:fill="auto"/>
            <w:vAlign w:val="center"/>
          </w:tcPr>
          <w:p w14:paraId="120C7A2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9382</w:t>
            </w:r>
          </w:p>
        </w:tc>
        <w:tc>
          <w:tcPr>
            <w:tcW w:w="275" w:type="pct"/>
            <w:tcBorders>
              <w:top w:val="nil"/>
              <w:left w:val="nil"/>
              <w:bottom w:val="single" w:sz="4" w:space="0" w:color="auto"/>
              <w:right w:val="single" w:sz="8" w:space="0" w:color="auto"/>
            </w:tcBorders>
            <w:shd w:val="clear" w:color="auto" w:fill="auto"/>
            <w:vAlign w:val="center"/>
          </w:tcPr>
          <w:p w14:paraId="03B7EC10" w14:textId="77777777" w:rsidR="00FE04EA" w:rsidRPr="00FE04EA" w:rsidRDefault="00FE04EA" w:rsidP="009D4B9F">
            <w:pPr>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35,00</w:t>
            </w:r>
          </w:p>
        </w:tc>
        <w:tc>
          <w:tcPr>
            <w:tcW w:w="275" w:type="pct"/>
            <w:tcBorders>
              <w:top w:val="nil"/>
              <w:left w:val="nil"/>
              <w:bottom w:val="single" w:sz="4" w:space="0" w:color="auto"/>
              <w:right w:val="single" w:sz="8" w:space="0" w:color="auto"/>
            </w:tcBorders>
            <w:shd w:val="clear" w:color="auto" w:fill="auto"/>
            <w:vAlign w:val="center"/>
          </w:tcPr>
          <w:p w14:paraId="41E7E1E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2022</w:t>
            </w:r>
          </w:p>
        </w:tc>
        <w:tc>
          <w:tcPr>
            <w:tcW w:w="627" w:type="pct"/>
            <w:tcBorders>
              <w:top w:val="nil"/>
              <w:left w:val="nil"/>
              <w:bottom w:val="single" w:sz="4" w:space="0" w:color="auto"/>
              <w:right w:val="single" w:sz="8" w:space="0" w:color="auto"/>
            </w:tcBorders>
            <w:shd w:val="clear" w:color="auto" w:fill="auto"/>
          </w:tcPr>
          <w:p w14:paraId="77D133D3" w14:textId="2B264A09"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14.10.2026 по 13.10.2027</w:t>
            </w:r>
          </w:p>
        </w:tc>
        <w:tc>
          <w:tcPr>
            <w:tcW w:w="244" w:type="pct"/>
            <w:tcBorders>
              <w:top w:val="nil"/>
              <w:left w:val="nil"/>
              <w:bottom w:val="single" w:sz="4" w:space="0" w:color="auto"/>
              <w:right w:val="single" w:sz="4" w:space="0" w:color="auto"/>
            </w:tcBorders>
            <w:shd w:val="clear" w:color="auto" w:fill="auto"/>
            <w:vAlign w:val="center"/>
          </w:tcPr>
          <w:p w14:paraId="2FBE239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68D830"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3A6BF9"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54D14AF"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91F66A1"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B0D4EE"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5C1B417"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21F659D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w:t>
            </w:r>
          </w:p>
        </w:tc>
        <w:tc>
          <w:tcPr>
            <w:tcW w:w="666" w:type="pct"/>
            <w:tcBorders>
              <w:top w:val="nil"/>
              <w:left w:val="nil"/>
              <w:bottom w:val="single" w:sz="4" w:space="0" w:color="auto"/>
              <w:right w:val="single" w:sz="8" w:space="0" w:color="auto"/>
            </w:tcBorders>
            <w:shd w:val="clear" w:color="auto" w:fill="auto"/>
            <w:vAlign w:val="center"/>
          </w:tcPr>
          <w:p w14:paraId="02E11A2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Погрузчик «</w:t>
            </w:r>
            <w:proofErr w:type="spellStart"/>
            <w:r w:rsidRPr="00FE04EA">
              <w:rPr>
                <w:rFonts w:ascii="Times New Roman" w:eastAsia="Times New Roman" w:hAnsi="Times New Roman" w:cs="Times New Roman"/>
                <w:color w:val="000000"/>
                <w:sz w:val="18"/>
                <w:szCs w:val="18"/>
                <w:lang w:eastAsia="ru-RU"/>
              </w:rPr>
              <w:t>Митракс</w:t>
            </w:r>
            <w:proofErr w:type="spellEnd"/>
            <w:r w:rsidRPr="00FE04EA">
              <w:rPr>
                <w:rFonts w:ascii="Times New Roman" w:eastAsia="Times New Roman" w:hAnsi="Times New Roman" w:cs="Times New Roman"/>
                <w:color w:val="000000"/>
                <w:sz w:val="18"/>
                <w:szCs w:val="18"/>
                <w:lang w:eastAsia="ru-RU"/>
              </w:rPr>
              <w:t xml:space="preserve"> 635»</w:t>
            </w:r>
          </w:p>
        </w:tc>
        <w:tc>
          <w:tcPr>
            <w:tcW w:w="744" w:type="pct"/>
            <w:tcBorders>
              <w:top w:val="nil"/>
              <w:left w:val="nil"/>
              <w:bottom w:val="single" w:sz="4" w:space="0" w:color="auto"/>
              <w:right w:val="single" w:sz="8" w:space="0" w:color="auto"/>
            </w:tcBorders>
            <w:shd w:val="clear" w:color="auto" w:fill="auto"/>
            <w:vAlign w:val="center"/>
          </w:tcPr>
          <w:p w14:paraId="10B4C82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46MT63MJ22A36</w:t>
            </w:r>
          </w:p>
        </w:tc>
        <w:tc>
          <w:tcPr>
            <w:tcW w:w="353" w:type="pct"/>
            <w:tcBorders>
              <w:top w:val="nil"/>
              <w:left w:val="nil"/>
              <w:bottom w:val="single" w:sz="4" w:space="0" w:color="auto"/>
              <w:right w:val="single" w:sz="8" w:space="0" w:color="auto"/>
            </w:tcBorders>
            <w:shd w:val="clear" w:color="auto" w:fill="auto"/>
            <w:vAlign w:val="center"/>
          </w:tcPr>
          <w:p w14:paraId="026F10F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78 СА 9381</w:t>
            </w:r>
          </w:p>
        </w:tc>
        <w:tc>
          <w:tcPr>
            <w:tcW w:w="275" w:type="pct"/>
            <w:tcBorders>
              <w:top w:val="nil"/>
              <w:left w:val="nil"/>
              <w:bottom w:val="single" w:sz="4" w:space="0" w:color="auto"/>
              <w:right w:val="single" w:sz="8" w:space="0" w:color="auto"/>
            </w:tcBorders>
            <w:shd w:val="clear" w:color="auto" w:fill="auto"/>
            <w:vAlign w:val="center"/>
          </w:tcPr>
          <w:p w14:paraId="79EA457E" w14:textId="77777777" w:rsidR="00FE04EA" w:rsidRPr="00FE04EA" w:rsidRDefault="00FE04EA" w:rsidP="009D4B9F">
            <w:pPr>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35,00</w:t>
            </w:r>
          </w:p>
        </w:tc>
        <w:tc>
          <w:tcPr>
            <w:tcW w:w="275" w:type="pct"/>
            <w:tcBorders>
              <w:top w:val="nil"/>
              <w:left w:val="nil"/>
              <w:bottom w:val="single" w:sz="4" w:space="0" w:color="auto"/>
              <w:right w:val="single" w:sz="8" w:space="0" w:color="auto"/>
            </w:tcBorders>
            <w:shd w:val="clear" w:color="auto" w:fill="auto"/>
            <w:vAlign w:val="center"/>
          </w:tcPr>
          <w:p w14:paraId="2B78DF5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2022</w:t>
            </w:r>
          </w:p>
        </w:tc>
        <w:tc>
          <w:tcPr>
            <w:tcW w:w="627" w:type="pct"/>
            <w:tcBorders>
              <w:top w:val="nil"/>
              <w:left w:val="nil"/>
              <w:bottom w:val="single" w:sz="4" w:space="0" w:color="auto"/>
              <w:right w:val="single" w:sz="8" w:space="0" w:color="auto"/>
            </w:tcBorders>
            <w:shd w:val="clear" w:color="auto" w:fill="auto"/>
          </w:tcPr>
          <w:p w14:paraId="571D2B61" w14:textId="76F30D64"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14.10.2026 по 13.10.2027</w:t>
            </w:r>
          </w:p>
        </w:tc>
        <w:tc>
          <w:tcPr>
            <w:tcW w:w="244" w:type="pct"/>
            <w:tcBorders>
              <w:top w:val="nil"/>
              <w:left w:val="nil"/>
              <w:bottom w:val="single" w:sz="4" w:space="0" w:color="auto"/>
              <w:right w:val="single" w:sz="4" w:space="0" w:color="auto"/>
            </w:tcBorders>
            <w:shd w:val="clear" w:color="auto" w:fill="auto"/>
            <w:vAlign w:val="center"/>
          </w:tcPr>
          <w:p w14:paraId="1515FE1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C231CC" w14:textId="77777777" w:rsidR="00FE04EA" w:rsidRPr="00FE04EA" w:rsidRDefault="00FE04EA" w:rsidP="000A36FE">
            <w:pPr>
              <w:jc w:val="center"/>
              <w:rPr>
                <w:rFonts w:ascii="Times New Roman" w:hAnsi="Times New Roman" w:cs="Times New Roman"/>
                <w:color w:val="000000"/>
                <w:sz w:val="18"/>
                <w:szCs w:val="18"/>
                <w:lang w:val="en-US"/>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FD065F"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68EA4B3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F557677"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AEB77B"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108E6B3E" w14:textId="77777777" w:rsidTr="00B7141D">
        <w:trPr>
          <w:gridAfter w:val="1"/>
          <w:wAfter w:w="626" w:type="pct"/>
          <w:trHeight w:val="221"/>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hideMark/>
          </w:tcPr>
          <w:p w14:paraId="132697FF"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A1C99C"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C03373"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828B15"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1E8955"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876084"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r>
      <w:tr w:rsidR="00FE04EA" w:rsidRPr="00FE04EA" w14:paraId="3FBDC141"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42B4E15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1</w:t>
            </w:r>
          </w:p>
        </w:tc>
        <w:tc>
          <w:tcPr>
            <w:tcW w:w="666" w:type="pct"/>
            <w:tcBorders>
              <w:top w:val="nil"/>
              <w:left w:val="nil"/>
              <w:bottom w:val="single" w:sz="4" w:space="0" w:color="auto"/>
              <w:right w:val="single" w:sz="8" w:space="0" w:color="auto"/>
            </w:tcBorders>
            <w:shd w:val="clear" w:color="auto" w:fill="auto"/>
            <w:vAlign w:val="center"/>
          </w:tcPr>
          <w:p w14:paraId="3035D32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FORD FOCUS 1.6</w:t>
            </w:r>
          </w:p>
        </w:tc>
        <w:tc>
          <w:tcPr>
            <w:tcW w:w="744" w:type="pct"/>
            <w:tcBorders>
              <w:top w:val="nil"/>
              <w:left w:val="nil"/>
              <w:bottom w:val="single" w:sz="4" w:space="0" w:color="auto"/>
              <w:right w:val="single" w:sz="8" w:space="0" w:color="auto"/>
            </w:tcBorders>
            <w:shd w:val="clear" w:color="auto" w:fill="auto"/>
            <w:vAlign w:val="center"/>
          </w:tcPr>
          <w:p w14:paraId="1BF30F8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X9FPXXEEDPAG42096</w:t>
            </w:r>
          </w:p>
        </w:tc>
        <w:tc>
          <w:tcPr>
            <w:tcW w:w="353" w:type="pct"/>
            <w:tcBorders>
              <w:top w:val="nil"/>
              <w:left w:val="nil"/>
              <w:bottom w:val="single" w:sz="4" w:space="0" w:color="auto"/>
              <w:right w:val="single" w:sz="8" w:space="0" w:color="auto"/>
            </w:tcBorders>
            <w:shd w:val="clear" w:color="auto" w:fill="auto"/>
            <w:vAlign w:val="center"/>
          </w:tcPr>
          <w:p w14:paraId="56A7B85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В517ЕК178</w:t>
            </w:r>
          </w:p>
        </w:tc>
        <w:tc>
          <w:tcPr>
            <w:tcW w:w="275" w:type="pct"/>
            <w:tcBorders>
              <w:top w:val="nil"/>
              <w:left w:val="nil"/>
              <w:bottom w:val="single" w:sz="4" w:space="0" w:color="auto"/>
              <w:right w:val="single" w:sz="8" w:space="0" w:color="auto"/>
            </w:tcBorders>
            <w:shd w:val="clear" w:color="auto" w:fill="auto"/>
            <w:vAlign w:val="center"/>
          </w:tcPr>
          <w:p w14:paraId="7B58871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100,00</w:t>
            </w:r>
          </w:p>
        </w:tc>
        <w:tc>
          <w:tcPr>
            <w:tcW w:w="275" w:type="pct"/>
            <w:tcBorders>
              <w:top w:val="nil"/>
              <w:left w:val="nil"/>
              <w:bottom w:val="single" w:sz="4" w:space="0" w:color="auto"/>
              <w:right w:val="single" w:sz="8" w:space="0" w:color="auto"/>
            </w:tcBorders>
            <w:shd w:val="clear" w:color="auto" w:fill="auto"/>
            <w:vAlign w:val="center"/>
          </w:tcPr>
          <w:p w14:paraId="0E43B69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2010</w:t>
            </w:r>
          </w:p>
        </w:tc>
        <w:tc>
          <w:tcPr>
            <w:tcW w:w="627" w:type="pct"/>
            <w:tcBorders>
              <w:top w:val="nil"/>
              <w:left w:val="nil"/>
              <w:bottom w:val="single" w:sz="4" w:space="0" w:color="auto"/>
              <w:right w:val="single" w:sz="8" w:space="0" w:color="auto"/>
            </w:tcBorders>
            <w:shd w:val="clear" w:color="auto" w:fill="auto"/>
            <w:vAlign w:val="center"/>
          </w:tcPr>
          <w:p w14:paraId="56C02634" w14:textId="42FCDCFF"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29.12.2026 по 28.12.2027</w:t>
            </w:r>
          </w:p>
        </w:tc>
        <w:tc>
          <w:tcPr>
            <w:tcW w:w="244" w:type="pct"/>
            <w:tcBorders>
              <w:top w:val="nil"/>
              <w:left w:val="nil"/>
              <w:bottom w:val="single" w:sz="4" w:space="0" w:color="auto"/>
              <w:right w:val="single" w:sz="4" w:space="0" w:color="auto"/>
            </w:tcBorders>
            <w:shd w:val="clear" w:color="auto" w:fill="auto"/>
            <w:vAlign w:val="center"/>
          </w:tcPr>
          <w:p w14:paraId="24867BF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4DD1B3"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729141"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03B1A32"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668B0C0"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51BC9E"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3F4E9CEE"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6DABBBDE" w14:textId="11082762"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lastRenderedPageBreak/>
              <w:t>2</w:t>
            </w:r>
          </w:p>
        </w:tc>
        <w:tc>
          <w:tcPr>
            <w:tcW w:w="666" w:type="pct"/>
            <w:tcBorders>
              <w:top w:val="nil"/>
              <w:left w:val="nil"/>
              <w:bottom w:val="single" w:sz="4" w:space="0" w:color="auto"/>
              <w:right w:val="single" w:sz="8" w:space="0" w:color="auto"/>
            </w:tcBorders>
            <w:shd w:val="clear" w:color="auto" w:fill="auto"/>
            <w:vAlign w:val="center"/>
          </w:tcPr>
          <w:p w14:paraId="70532B02"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FORD FOCUS 1.6</w:t>
            </w:r>
          </w:p>
        </w:tc>
        <w:tc>
          <w:tcPr>
            <w:tcW w:w="744" w:type="pct"/>
            <w:tcBorders>
              <w:top w:val="nil"/>
              <w:left w:val="nil"/>
              <w:bottom w:val="single" w:sz="4" w:space="0" w:color="auto"/>
              <w:right w:val="single" w:sz="8" w:space="0" w:color="auto"/>
            </w:tcBorders>
            <w:shd w:val="clear" w:color="auto" w:fill="auto"/>
            <w:vAlign w:val="center"/>
          </w:tcPr>
          <w:p w14:paraId="41A5D334"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X9FPXXEEDPAG43696</w:t>
            </w:r>
          </w:p>
        </w:tc>
        <w:tc>
          <w:tcPr>
            <w:tcW w:w="353" w:type="pct"/>
            <w:tcBorders>
              <w:top w:val="nil"/>
              <w:left w:val="nil"/>
              <w:bottom w:val="single" w:sz="4" w:space="0" w:color="auto"/>
              <w:right w:val="single" w:sz="8" w:space="0" w:color="auto"/>
            </w:tcBorders>
            <w:shd w:val="clear" w:color="auto" w:fill="auto"/>
            <w:vAlign w:val="center"/>
          </w:tcPr>
          <w:p w14:paraId="11A445E3"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В516ЕК178</w:t>
            </w:r>
          </w:p>
        </w:tc>
        <w:tc>
          <w:tcPr>
            <w:tcW w:w="275" w:type="pct"/>
            <w:tcBorders>
              <w:top w:val="nil"/>
              <w:left w:val="nil"/>
              <w:bottom w:val="single" w:sz="4" w:space="0" w:color="auto"/>
              <w:right w:val="single" w:sz="8" w:space="0" w:color="auto"/>
            </w:tcBorders>
            <w:shd w:val="clear" w:color="auto" w:fill="auto"/>
            <w:vAlign w:val="center"/>
          </w:tcPr>
          <w:p w14:paraId="6619E0B1"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100,00</w:t>
            </w:r>
          </w:p>
        </w:tc>
        <w:tc>
          <w:tcPr>
            <w:tcW w:w="275" w:type="pct"/>
            <w:tcBorders>
              <w:top w:val="nil"/>
              <w:left w:val="nil"/>
              <w:bottom w:val="single" w:sz="4" w:space="0" w:color="auto"/>
              <w:right w:val="single" w:sz="8" w:space="0" w:color="auto"/>
            </w:tcBorders>
            <w:shd w:val="clear" w:color="auto" w:fill="auto"/>
            <w:vAlign w:val="center"/>
          </w:tcPr>
          <w:p w14:paraId="09CDCE3B"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2010</w:t>
            </w:r>
          </w:p>
        </w:tc>
        <w:tc>
          <w:tcPr>
            <w:tcW w:w="627" w:type="pct"/>
            <w:tcBorders>
              <w:top w:val="nil"/>
              <w:left w:val="nil"/>
              <w:bottom w:val="single" w:sz="4" w:space="0" w:color="auto"/>
              <w:right w:val="single" w:sz="8" w:space="0" w:color="auto"/>
            </w:tcBorders>
            <w:shd w:val="clear" w:color="auto" w:fill="auto"/>
          </w:tcPr>
          <w:p w14:paraId="376D5E70" w14:textId="1016B2CC"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20.08.2027 по 19.08.2028</w:t>
            </w:r>
          </w:p>
        </w:tc>
        <w:tc>
          <w:tcPr>
            <w:tcW w:w="244" w:type="pct"/>
            <w:tcBorders>
              <w:top w:val="nil"/>
              <w:left w:val="nil"/>
              <w:bottom w:val="single" w:sz="4" w:space="0" w:color="auto"/>
              <w:right w:val="single" w:sz="4" w:space="0" w:color="auto"/>
            </w:tcBorders>
            <w:shd w:val="clear" w:color="auto" w:fill="auto"/>
            <w:vAlign w:val="center"/>
          </w:tcPr>
          <w:p w14:paraId="79CCC095"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05026C"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3AD17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18268B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2F928CD"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9F09FB"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5423D928"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45E71986" w14:textId="00DB822B"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3</w:t>
            </w:r>
          </w:p>
        </w:tc>
        <w:tc>
          <w:tcPr>
            <w:tcW w:w="666" w:type="pct"/>
            <w:tcBorders>
              <w:top w:val="nil"/>
              <w:left w:val="nil"/>
              <w:bottom w:val="single" w:sz="4" w:space="0" w:color="auto"/>
              <w:right w:val="single" w:sz="8" w:space="0" w:color="auto"/>
            </w:tcBorders>
            <w:shd w:val="clear" w:color="auto" w:fill="auto"/>
            <w:vAlign w:val="center"/>
          </w:tcPr>
          <w:p w14:paraId="4DCAF2F6"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FORD FOCUS 2.0</w:t>
            </w:r>
          </w:p>
        </w:tc>
        <w:tc>
          <w:tcPr>
            <w:tcW w:w="744" w:type="pct"/>
            <w:tcBorders>
              <w:top w:val="nil"/>
              <w:left w:val="nil"/>
              <w:bottom w:val="single" w:sz="4" w:space="0" w:color="auto"/>
              <w:right w:val="single" w:sz="8" w:space="0" w:color="auto"/>
            </w:tcBorders>
            <w:shd w:val="clear" w:color="auto" w:fill="auto"/>
            <w:vAlign w:val="center"/>
          </w:tcPr>
          <w:p w14:paraId="7DD79391"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X9FHXXEEDHAP09959</w:t>
            </w:r>
          </w:p>
        </w:tc>
        <w:tc>
          <w:tcPr>
            <w:tcW w:w="353" w:type="pct"/>
            <w:tcBorders>
              <w:top w:val="nil"/>
              <w:left w:val="nil"/>
              <w:bottom w:val="single" w:sz="4" w:space="0" w:color="auto"/>
              <w:right w:val="single" w:sz="8" w:space="0" w:color="auto"/>
            </w:tcBorders>
            <w:shd w:val="clear" w:color="auto" w:fill="auto"/>
            <w:vAlign w:val="center"/>
          </w:tcPr>
          <w:p w14:paraId="52451776"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В004ХМ98</w:t>
            </w:r>
          </w:p>
        </w:tc>
        <w:tc>
          <w:tcPr>
            <w:tcW w:w="275" w:type="pct"/>
            <w:tcBorders>
              <w:top w:val="nil"/>
              <w:left w:val="nil"/>
              <w:bottom w:val="single" w:sz="4" w:space="0" w:color="auto"/>
              <w:right w:val="single" w:sz="8" w:space="0" w:color="auto"/>
            </w:tcBorders>
            <w:shd w:val="clear" w:color="auto" w:fill="auto"/>
            <w:vAlign w:val="center"/>
          </w:tcPr>
          <w:p w14:paraId="3FA1F863"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140,00</w:t>
            </w:r>
          </w:p>
        </w:tc>
        <w:tc>
          <w:tcPr>
            <w:tcW w:w="275" w:type="pct"/>
            <w:tcBorders>
              <w:top w:val="nil"/>
              <w:left w:val="nil"/>
              <w:bottom w:val="single" w:sz="4" w:space="0" w:color="auto"/>
              <w:right w:val="single" w:sz="8" w:space="0" w:color="auto"/>
            </w:tcBorders>
            <w:shd w:val="clear" w:color="auto" w:fill="auto"/>
            <w:vAlign w:val="center"/>
          </w:tcPr>
          <w:p w14:paraId="43C2C4BB"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2010</w:t>
            </w:r>
          </w:p>
        </w:tc>
        <w:tc>
          <w:tcPr>
            <w:tcW w:w="627" w:type="pct"/>
            <w:tcBorders>
              <w:top w:val="nil"/>
              <w:left w:val="nil"/>
              <w:bottom w:val="single" w:sz="4" w:space="0" w:color="auto"/>
              <w:right w:val="single" w:sz="8" w:space="0" w:color="auto"/>
            </w:tcBorders>
            <w:shd w:val="clear" w:color="auto" w:fill="auto"/>
          </w:tcPr>
          <w:p w14:paraId="220220D0" w14:textId="51D5EE63"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29.09.2027 по 28.09.2028</w:t>
            </w:r>
          </w:p>
        </w:tc>
        <w:tc>
          <w:tcPr>
            <w:tcW w:w="244" w:type="pct"/>
            <w:tcBorders>
              <w:top w:val="nil"/>
              <w:left w:val="nil"/>
              <w:bottom w:val="single" w:sz="4" w:space="0" w:color="auto"/>
              <w:right w:val="single" w:sz="4" w:space="0" w:color="auto"/>
            </w:tcBorders>
            <w:shd w:val="clear" w:color="auto" w:fill="auto"/>
            <w:vAlign w:val="center"/>
          </w:tcPr>
          <w:p w14:paraId="46B18E19" w14:textId="77777777" w:rsidR="00FE04EA" w:rsidRPr="00FE04EA" w:rsidRDefault="00FE04EA" w:rsidP="004C7695">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A53A5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BAD1BF"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70D7F8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BE3251B"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135153"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2DE36E8C" w14:textId="77777777" w:rsidTr="00B7141D">
        <w:trPr>
          <w:gridAfter w:val="1"/>
          <w:wAfter w:w="626" w:type="pct"/>
          <w:trHeight w:val="221"/>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hideMark/>
          </w:tcPr>
          <w:p w14:paraId="7E4EC4F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E75E7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1F1B18"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5F663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E07D62"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36DDB0"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r>
      <w:tr w:rsidR="00FE04EA" w:rsidRPr="00FE04EA" w14:paraId="49176396"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0914C0E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1</w:t>
            </w:r>
          </w:p>
        </w:tc>
        <w:tc>
          <w:tcPr>
            <w:tcW w:w="666" w:type="pct"/>
            <w:tcBorders>
              <w:top w:val="nil"/>
              <w:left w:val="nil"/>
              <w:bottom w:val="single" w:sz="4" w:space="0" w:color="auto"/>
              <w:right w:val="single" w:sz="8" w:space="0" w:color="auto"/>
            </w:tcBorders>
            <w:shd w:val="clear" w:color="auto" w:fill="auto"/>
            <w:vAlign w:val="center"/>
          </w:tcPr>
          <w:p w14:paraId="7C3877A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LADA GRANTA</w:t>
            </w:r>
          </w:p>
        </w:tc>
        <w:tc>
          <w:tcPr>
            <w:tcW w:w="744" w:type="pct"/>
            <w:tcBorders>
              <w:top w:val="nil"/>
              <w:left w:val="nil"/>
              <w:bottom w:val="single" w:sz="4" w:space="0" w:color="auto"/>
              <w:right w:val="single" w:sz="8" w:space="0" w:color="auto"/>
            </w:tcBorders>
            <w:shd w:val="clear" w:color="auto" w:fill="auto"/>
            <w:vAlign w:val="center"/>
          </w:tcPr>
          <w:p w14:paraId="1D52AAB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ХТА219040R0979012</w:t>
            </w:r>
          </w:p>
        </w:tc>
        <w:tc>
          <w:tcPr>
            <w:tcW w:w="353" w:type="pct"/>
            <w:tcBorders>
              <w:top w:val="nil"/>
              <w:left w:val="nil"/>
              <w:bottom w:val="single" w:sz="4" w:space="0" w:color="auto"/>
              <w:right w:val="single" w:sz="8" w:space="0" w:color="auto"/>
            </w:tcBorders>
            <w:shd w:val="clear" w:color="auto" w:fill="auto"/>
            <w:vAlign w:val="center"/>
          </w:tcPr>
          <w:p w14:paraId="076CFEB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С139РС 198</w:t>
            </w:r>
          </w:p>
        </w:tc>
        <w:tc>
          <w:tcPr>
            <w:tcW w:w="275" w:type="pct"/>
            <w:tcBorders>
              <w:top w:val="nil"/>
              <w:left w:val="nil"/>
              <w:bottom w:val="single" w:sz="4" w:space="0" w:color="auto"/>
              <w:right w:val="single" w:sz="8" w:space="0" w:color="auto"/>
            </w:tcBorders>
            <w:shd w:val="clear" w:color="auto" w:fill="auto"/>
            <w:vAlign w:val="center"/>
          </w:tcPr>
          <w:p w14:paraId="7B735A3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89,7</w:t>
            </w:r>
          </w:p>
        </w:tc>
        <w:tc>
          <w:tcPr>
            <w:tcW w:w="275" w:type="pct"/>
            <w:tcBorders>
              <w:top w:val="nil"/>
              <w:left w:val="nil"/>
              <w:bottom w:val="single" w:sz="4" w:space="0" w:color="auto"/>
              <w:right w:val="single" w:sz="8" w:space="0" w:color="auto"/>
            </w:tcBorders>
            <w:shd w:val="clear" w:color="auto" w:fill="auto"/>
            <w:vAlign w:val="center"/>
          </w:tcPr>
          <w:p w14:paraId="1359A7C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2023</w:t>
            </w:r>
          </w:p>
        </w:tc>
        <w:tc>
          <w:tcPr>
            <w:tcW w:w="627" w:type="pct"/>
            <w:tcBorders>
              <w:top w:val="nil"/>
              <w:left w:val="nil"/>
              <w:bottom w:val="single" w:sz="4" w:space="0" w:color="auto"/>
              <w:right w:val="single" w:sz="8" w:space="0" w:color="auto"/>
            </w:tcBorders>
            <w:shd w:val="clear" w:color="auto" w:fill="auto"/>
          </w:tcPr>
          <w:p w14:paraId="71858FF8" w14:textId="3B74C9A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29.09.2026 по 28.09.2027</w:t>
            </w:r>
          </w:p>
        </w:tc>
        <w:tc>
          <w:tcPr>
            <w:tcW w:w="244" w:type="pct"/>
            <w:tcBorders>
              <w:top w:val="nil"/>
              <w:left w:val="nil"/>
              <w:bottom w:val="single" w:sz="4" w:space="0" w:color="auto"/>
              <w:right w:val="single" w:sz="4" w:space="0" w:color="auto"/>
            </w:tcBorders>
            <w:shd w:val="clear" w:color="auto" w:fill="auto"/>
            <w:vAlign w:val="center"/>
          </w:tcPr>
          <w:p w14:paraId="2BF11CC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E99F2F"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8CC45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F53FCAB"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410EA29"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F41005"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1477242D"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21544E2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w:t>
            </w:r>
          </w:p>
        </w:tc>
        <w:tc>
          <w:tcPr>
            <w:tcW w:w="666" w:type="pct"/>
            <w:tcBorders>
              <w:top w:val="nil"/>
              <w:left w:val="nil"/>
              <w:bottom w:val="single" w:sz="4" w:space="0" w:color="auto"/>
              <w:right w:val="single" w:sz="8" w:space="0" w:color="auto"/>
            </w:tcBorders>
            <w:shd w:val="clear" w:color="auto" w:fill="auto"/>
            <w:vAlign w:val="center"/>
          </w:tcPr>
          <w:p w14:paraId="3A4808A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LADA GRANTA</w:t>
            </w:r>
          </w:p>
        </w:tc>
        <w:tc>
          <w:tcPr>
            <w:tcW w:w="744" w:type="pct"/>
            <w:tcBorders>
              <w:top w:val="nil"/>
              <w:left w:val="nil"/>
              <w:bottom w:val="single" w:sz="4" w:space="0" w:color="auto"/>
              <w:right w:val="single" w:sz="8" w:space="0" w:color="auto"/>
            </w:tcBorders>
            <w:shd w:val="clear" w:color="auto" w:fill="auto"/>
            <w:vAlign w:val="center"/>
          </w:tcPr>
          <w:p w14:paraId="78802B7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ХТА219040R0978983</w:t>
            </w:r>
          </w:p>
        </w:tc>
        <w:tc>
          <w:tcPr>
            <w:tcW w:w="353" w:type="pct"/>
            <w:tcBorders>
              <w:top w:val="nil"/>
              <w:left w:val="nil"/>
              <w:bottom w:val="single" w:sz="4" w:space="0" w:color="auto"/>
              <w:right w:val="single" w:sz="8" w:space="0" w:color="auto"/>
            </w:tcBorders>
            <w:shd w:val="clear" w:color="auto" w:fill="auto"/>
            <w:vAlign w:val="center"/>
          </w:tcPr>
          <w:p w14:paraId="681003F7"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С108РС 198</w:t>
            </w:r>
          </w:p>
        </w:tc>
        <w:tc>
          <w:tcPr>
            <w:tcW w:w="275" w:type="pct"/>
            <w:tcBorders>
              <w:top w:val="nil"/>
              <w:left w:val="nil"/>
              <w:bottom w:val="single" w:sz="4" w:space="0" w:color="auto"/>
              <w:right w:val="single" w:sz="8" w:space="0" w:color="auto"/>
            </w:tcBorders>
            <w:shd w:val="clear" w:color="auto" w:fill="auto"/>
            <w:vAlign w:val="center"/>
          </w:tcPr>
          <w:p w14:paraId="4974FA4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89,7</w:t>
            </w:r>
          </w:p>
        </w:tc>
        <w:tc>
          <w:tcPr>
            <w:tcW w:w="275" w:type="pct"/>
            <w:tcBorders>
              <w:top w:val="nil"/>
              <w:left w:val="nil"/>
              <w:bottom w:val="single" w:sz="4" w:space="0" w:color="auto"/>
              <w:right w:val="single" w:sz="8" w:space="0" w:color="auto"/>
            </w:tcBorders>
            <w:shd w:val="clear" w:color="auto" w:fill="auto"/>
            <w:vAlign w:val="center"/>
          </w:tcPr>
          <w:p w14:paraId="27B1CCE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2023</w:t>
            </w:r>
          </w:p>
        </w:tc>
        <w:tc>
          <w:tcPr>
            <w:tcW w:w="627" w:type="pct"/>
            <w:tcBorders>
              <w:top w:val="nil"/>
              <w:left w:val="nil"/>
              <w:bottom w:val="single" w:sz="4" w:space="0" w:color="auto"/>
              <w:right w:val="single" w:sz="8" w:space="0" w:color="auto"/>
            </w:tcBorders>
            <w:shd w:val="clear" w:color="auto" w:fill="auto"/>
          </w:tcPr>
          <w:p w14:paraId="6B0DCD32" w14:textId="0A69B3D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29.09.2026 по 28.09.2027</w:t>
            </w:r>
          </w:p>
        </w:tc>
        <w:tc>
          <w:tcPr>
            <w:tcW w:w="244" w:type="pct"/>
            <w:tcBorders>
              <w:top w:val="nil"/>
              <w:left w:val="nil"/>
              <w:bottom w:val="single" w:sz="4" w:space="0" w:color="auto"/>
              <w:right w:val="single" w:sz="4" w:space="0" w:color="auto"/>
            </w:tcBorders>
            <w:shd w:val="clear" w:color="auto" w:fill="auto"/>
            <w:vAlign w:val="center"/>
          </w:tcPr>
          <w:p w14:paraId="0B85E1DE"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36A7F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D57510"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0F8963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6BA8A189"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49FCE1"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0910A70E"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39B37D0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3</w:t>
            </w:r>
          </w:p>
        </w:tc>
        <w:tc>
          <w:tcPr>
            <w:tcW w:w="666" w:type="pct"/>
            <w:tcBorders>
              <w:top w:val="nil"/>
              <w:left w:val="nil"/>
              <w:bottom w:val="single" w:sz="4" w:space="0" w:color="auto"/>
              <w:right w:val="single" w:sz="8" w:space="0" w:color="auto"/>
            </w:tcBorders>
            <w:shd w:val="clear" w:color="auto" w:fill="auto"/>
            <w:vAlign w:val="center"/>
          </w:tcPr>
          <w:p w14:paraId="35D1707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LADA GRANTA</w:t>
            </w:r>
          </w:p>
        </w:tc>
        <w:tc>
          <w:tcPr>
            <w:tcW w:w="744" w:type="pct"/>
            <w:tcBorders>
              <w:top w:val="nil"/>
              <w:left w:val="nil"/>
              <w:bottom w:val="single" w:sz="4" w:space="0" w:color="auto"/>
              <w:right w:val="single" w:sz="8" w:space="0" w:color="auto"/>
            </w:tcBorders>
            <w:shd w:val="clear" w:color="auto" w:fill="auto"/>
            <w:vAlign w:val="center"/>
          </w:tcPr>
          <w:p w14:paraId="3ED4015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ХТА219040R0979018</w:t>
            </w:r>
          </w:p>
        </w:tc>
        <w:tc>
          <w:tcPr>
            <w:tcW w:w="353" w:type="pct"/>
            <w:tcBorders>
              <w:top w:val="nil"/>
              <w:left w:val="nil"/>
              <w:bottom w:val="single" w:sz="4" w:space="0" w:color="auto"/>
              <w:right w:val="single" w:sz="8" w:space="0" w:color="auto"/>
            </w:tcBorders>
            <w:shd w:val="clear" w:color="auto" w:fill="auto"/>
            <w:vAlign w:val="center"/>
          </w:tcPr>
          <w:p w14:paraId="664408FF"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С930ЕЕ 198</w:t>
            </w:r>
          </w:p>
        </w:tc>
        <w:tc>
          <w:tcPr>
            <w:tcW w:w="275" w:type="pct"/>
            <w:tcBorders>
              <w:top w:val="nil"/>
              <w:left w:val="nil"/>
              <w:bottom w:val="single" w:sz="4" w:space="0" w:color="auto"/>
              <w:right w:val="single" w:sz="8" w:space="0" w:color="auto"/>
            </w:tcBorders>
            <w:shd w:val="clear" w:color="auto" w:fill="auto"/>
            <w:vAlign w:val="center"/>
          </w:tcPr>
          <w:p w14:paraId="5B1A06C9"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89,7</w:t>
            </w:r>
          </w:p>
        </w:tc>
        <w:tc>
          <w:tcPr>
            <w:tcW w:w="275" w:type="pct"/>
            <w:tcBorders>
              <w:top w:val="nil"/>
              <w:left w:val="nil"/>
              <w:bottom w:val="single" w:sz="4" w:space="0" w:color="auto"/>
              <w:right w:val="single" w:sz="8" w:space="0" w:color="auto"/>
            </w:tcBorders>
            <w:shd w:val="clear" w:color="auto" w:fill="auto"/>
            <w:vAlign w:val="center"/>
          </w:tcPr>
          <w:p w14:paraId="1083394B"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2023</w:t>
            </w:r>
          </w:p>
        </w:tc>
        <w:tc>
          <w:tcPr>
            <w:tcW w:w="627" w:type="pct"/>
            <w:tcBorders>
              <w:top w:val="nil"/>
              <w:left w:val="nil"/>
              <w:bottom w:val="single" w:sz="4" w:space="0" w:color="auto"/>
              <w:right w:val="single" w:sz="8" w:space="0" w:color="auto"/>
            </w:tcBorders>
            <w:shd w:val="clear" w:color="auto" w:fill="auto"/>
          </w:tcPr>
          <w:p w14:paraId="1539B7C8" w14:textId="1425D9BD"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29.09.2026 по 28.09.2027</w:t>
            </w:r>
          </w:p>
        </w:tc>
        <w:tc>
          <w:tcPr>
            <w:tcW w:w="244" w:type="pct"/>
            <w:tcBorders>
              <w:top w:val="nil"/>
              <w:left w:val="nil"/>
              <w:bottom w:val="single" w:sz="4" w:space="0" w:color="auto"/>
              <w:right w:val="single" w:sz="4" w:space="0" w:color="auto"/>
            </w:tcBorders>
            <w:shd w:val="clear" w:color="auto" w:fill="auto"/>
            <w:vAlign w:val="center"/>
          </w:tcPr>
          <w:p w14:paraId="624C3CB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C1EFC8"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188115"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F1CC9A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E7139BB"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C06C88"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6FBC1BAA" w14:textId="77777777" w:rsidTr="00B7141D">
        <w:trPr>
          <w:gridAfter w:val="1"/>
          <w:wAfter w:w="626" w:type="pct"/>
          <w:trHeight w:val="221"/>
        </w:trPr>
        <w:tc>
          <w:tcPr>
            <w:tcW w:w="3338" w:type="pct"/>
            <w:gridSpan w:val="8"/>
            <w:tcBorders>
              <w:top w:val="single" w:sz="8" w:space="0" w:color="auto"/>
              <w:left w:val="single" w:sz="8" w:space="0" w:color="auto"/>
              <w:bottom w:val="single" w:sz="8" w:space="0" w:color="auto"/>
              <w:right w:val="single" w:sz="4" w:space="0" w:color="auto"/>
            </w:tcBorders>
            <w:shd w:val="clear" w:color="auto" w:fill="auto"/>
            <w:vAlign w:val="center"/>
            <w:hideMark/>
          </w:tcPr>
          <w:p w14:paraId="5EE56B1F"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4B7674" w14:textId="77777777" w:rsidR="00FE04EA" w:rsidRPr="00FE04EA" w:rsidRDefault="00FE04EA" w:rsidP="009D4B9F">
            <w:pPr>
              <w:spacing w:after="0" w:line="240" w:lineRule="auto"/>
              <w:jc w:val="center"/>
              <w:rPr>
                <w:rFonts w:ascii="Times New Roman" w:eastAsia="Times New Roman" w:hAnsi="Times New Roman" w:cs="Times New Roman"/>
                <w:b/>
                <w:bCs/>
                <w:color w:val="000000"/>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0C1316"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450FC1"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7A3401"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2A02DA"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r>
      <w:tr w:rsidR="00FE04EA" w:rsidRPr="00FE04EA" w14:paraId="3E886267"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1E7E4AF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1</w:t>
            </w:r>
          </w:p>
        </w:tc>
        <w:tc>
          <w:tcPr>
            <w:tcW w:w="666" w:type="pct"/>
            <w:tcBorders>
              <w:top w:val="nil"/>
              <w:left w:val="nil"/>
              <w:bottom w:val="single" w:sz="4" w:space="0" w:color="auto"/>
              <w:right w:val="single" w:sz="8" w:space="0" w:color="auto"/>
            </w:tcBorders>
            <w:shd w:val="clear" w:color="auto" w:fill="auto"/>
            <w:vAlign w:val="center"/>
          </w:tcPr>
          <w:p w14:paraId="6E0F73B2"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 xml:space="preserve">GAZ </w:t>
            </w:r>
            <w:proofErr w:type="spellStart"/>
            <w:r w:rsidRPr="00FE04EA">
              <w:rPr>
                <w:rFonts w:ascii="Times New Roman" w:eastAsia="Times New Roman" w:hAnsi="Times New Roman" w:cs="Times New Roman"/>
                <w:color w:val="000000"/>
                <w:sz w:val="18"/>
                <w:szCs w:val="18"/>
                <w:lang w:eastAsia="ru-RU"/>
              </w:rPr>
              <w:t>GAZelle</w:t>
            </w:r>
            <w:proofErr w:type="spellEnd"/>
            <w:r w:rsidRPr="00FE04EA">
              <w:rPr>
                <w:rFonts w:ascii="Times New Roman" w:eastAsia="Times New Roman" w:hAnsi="Times New Roman" w:cs="Times New Roman"/>
                <w:color w:val="000000"/>
                <w:sz w:val="18"/>
                <w:szCs w:val="18"/>
                <w:lang w:eastAsia="ru-RU"/>
              </w:rPr>
              <w:t xml:space="preserve"> NEXT</w:t>
            </w:r>
          </w:p>
        </w:tc>
        <w:tc>
          <w:tcPr>
            <w:tcW w:w="744" w:type="pct"/>
            <w:tcBorders>
              <w:top w:val="nil"/>
              <w:left w:val="nil"/>
              <w:bottom w:val="single" w:sz="4" w:space="0" w:color="auto"/>
              <w:right w:val="single" w:sz="8" w:space="0" w:color="auto"/>
            </w:tcBorders>
            <w:shd w:val="clear" w:color="auto" w:fill="auto"/>
            <w:vAlign w:val="center"/>
          </w:tcPr>
          <w:p w14:paraId="61D65ECF" w14:textId="77777777" w:rsidR="00FE04EA" w:rsidRPr="00FE04EA" w:rsidRDefault="00FE04EA" w:rsidP="009D4B9F">
            <w:pPr>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X96A22R32P2890922</w:t>
            </w:r>
          </w:p>
        </w:tc>
        <w:tc>
          <w:tcPr>
            <w:tcW w:w="353" w:type="pct"/>
            <w:tcBorders>
              <w:top w:val="nil"/>
              <w:left w:val="nil"/>
              <w:bottom w:val="single" w:sz="4" w:space="0" w:color="auto"/>
              <w:right w:val="single" w:sz="8" w:space="0" w:color="auto"/>
            </w:tcBorders>
            <w:shd w:val="clear" w:color="auto" w:fill="auto"/>
            <w:vAlign w:val="center"/>
          </w:tcPr>
          <w:p w14:paraId="780021CF" w14:textId="77777777" w:rsidR="00FE04EA" w:rsidRPr="00FE04EA" w:rsidRDefault="00FE04EA" w:rsidP="009D4B9F">
            <w:pPr>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С842АУ198</w:t>
            </w:r>
          </w:p>
        </w:tc>
        <w:tc>
          <w:tcPr>
            <w:tcW w:w="275" w:type="pct"/>
            <w:tcBorders>
              <w:top w:val="nil"/>
              <w:left w:val="nil"/>
              <w:bottom w:val="single" w:sz="4" w:space="0" w:color="auto"/>
              <w:right w:val="single" w:sz="8" w:space="0" w:color="auto"/>
            </w:tcBorders>
            <w:shd w:val="clear" w:color="auto" w:fill="auto"/>
            <w:vAlign w:val="center"/>
          </w:tcPr>
          <w:p w14:paraId="381DF0A5"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149,6</w:t>
            </w:r>
          </w:p>
        </w:tc>
        <w:tc>
          <w:tcPr>
            <w:tcW w:w="275" w:type="pct"/>
            <w:tcBorders>
              <w:top w:val="nil"/>
              <w:left w:val="nil"/>
              <w:bottom w:val="single" w:sz="4" w:space="0" w:color="auto"/>
              <w:right w:val="single" w:sz="8" w:space="0" w:color="auto"/>
            </w:tcBorders>
            <w:shd w:val="clear" w:color="auto" w:fill="auto"/>
            <w:vAlign w:val="center"/>
          </w:tcPr>
          <w:p w14:paraId="6FA5B9E3"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2023</w:t>
            </w:r>
          </w:p>
        </w:tc>
        <w:tc>
          <w:tcPr>
            <w:tcW w:w="627" w:type="pct"/>
            <w:tcBorders>
              <w:top w:val="nil"/>
              <w:left w:val="nil"/>
              <w:bottom w:val="single" w:sz="4" w:space="0" w:color="auto"/>
              <w:right w:val="single" w:sz="8" w:space="0" w:color="auto"/>
            </w:tcBorders>
            <w:shd w:val="clear" w:color="auto" w:fill="auto"/>
          </w:tcPr>
          <w:p w14:paraId="43D93266" w14:textId="7B53D1A8"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29.09.2026 по 28.09.2027</w:t>
            </w:r>
          </w:p>
        </w:tc>
        <w:tc>
          <w:tcPr>
            <w:tcW w:w="244" w:type="pct"/>
            <w:tcBorders>
              <w:top w:val="nil"/>
              <w:left w:val="nil"/>
              <w:bottom w:val="single" w:sz="4" w:space="0" w:color="auto"/>
              <w:right w:val="single" w:sz="4" w:space="0" w:color="auto"/>
            </w:tcBorders>
            <w:shd w:val="clear" w:color="auto" w:fill="auto"/>
            <w:vAlign w:val="center"/>
          </w:tcPr>
          <w:p w14:paraId="7E6F537C"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E2B37C"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0C6435"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16CF5A9"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4C1914E8"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43F12E" w14:textId="77777777" w:rsidR="00FE04EA" w:rsidRPr="00FE04EA" w:rsidRDefault="00FE04EA" w:rsidP="000A36FE">
            <w:pPr>
              <w:jc w:val="center"/>
              <w:rPr>
                <w:rFonts w:ascii="Times New Roman" w:hAnsi="Times New Roman" w:cs="Times New Roman"/>
                <w:color w:val="000000"/>
                <w:sz w:val="18"/>
                <w:szCs w:val="18"/>
              </w:rPr>
            </w:pPr>
          </w:p>
        </w:tc>
      </w:tr>
      <w:tr w:rsidR="00FE04EA" w:rsidRPr="00FE04EA" w14:paraId="4477CC3E"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1133EA74"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w:t>
            </w:r>
          </w:p>
        </w:tc>
        <w:tc>
          <w:tcPr>
            <w:tcW w:w="666" w:type="pct"/>
            <w:tcBorders>
              <w:top w:val="nil"/>
              <w:left w:val="nil"/>
              <w:bottom w:val="single" w:sz="4" w:space="0" w:color="auto"/>
              <w:right w:val="single" w:sz="8" w:space="0" w:color="auto"/>
            </w:tcBorders>
            <w:shd w:val="clear" w:color="auto" w:fill="auto"/>
            <w:vAlign w:val="center"/>
          </w:tcPr>
          <w:p w14:paraId="0FB6203D"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 xml:space="preserve">GAZ </w:t>
            </w:r>
            <w:proofErr w:type="spellStart"/>
            <w:r w:rsidRPr="00FE04EA">
              <w:rPr>
                <w:rFonts w:ascii="Times New Roman" w:eastAsia="Times New Roman" w:hAnsi="Times New Roman" w:cs="Times New Roman"/>
                <w:color w:val="000000"/>
                <w:sz w:val="18"/>
                <w:szCs w:val="18"/>
                <w:lang w:eastAsia="ru-RU"/>
              </w:rPr>
              <w:t>GAZelle</w:t>
            </w:r>
            <w:proofErr w:type="spellEnd"/>
            <w:r w:rsidRPr="00FE04EA">
              <w:rPr>
                <w:rFonts w:ascii="Times New Roman" w:eastAsia="Times New Roman" w:hAnsi="Times New Roman" w:cs="Times New Roman"/>
                <w:color w:val="000000"/>
                <w:sz w:val="18"/>
                <w:szCs w:val="18"/>
                <w:lang w:eastAsia="ru-RU"/>
              </w:rPr>
              <w:t xml:space="preserve"> NEXT</w:t>
            </w:r>
          </w:p>
        </w:tc>
        <w:tc>
          <w:tcPr>
            <w:tcW w:w="744" w:type="pct"/>
            <w:tcBorders>
              <w:top w:val="nil"/>
              <w:left w:val="nil"/>
              <w:bottom w:val="single" w:sz="4" w:space="0" w:color="auto"/>
              <w:right w:val="single" w:sz="8" w:space="0" w:color="auto"/>
            </w:tcBorders>
            <w:shd w:val="clear" w:color="auto" w:fill="auto"/>
            <w:vAlign w:val="center"/>
          </w:tcPr>
          <w:p w14:paraId="58FF6B32" w14:textId="77777777" w:rsidR="00FE04EA" w:rsidRPr="00FE04EA" w:rsidRDefault="00FE04EA" w:rsidP="009D4B9F">
            <w:pPr>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X96A22R32P2890910</w:t>
            </w:r>
          </w:p>
        </w:tc>
        <w:tc>
          <w:tcPr>
            <w:tcW w:w="353" w:type="pct"/>
            <w:tcBorders>
              <w:top w:val="nil"/>
              <w:left w:val="nil"/>
              <w:bottom w:val="single" w:sz="4" w:space="0" w:color="auto"/>
              <w:right w:val="single" w:sz="8" w:space="0" w:color="auto"/>
            </w:tcBorders>
            <w:shd w:val="clear" w:color="auto" w:fill="auto"/>
            <w:vAlign w:val="center"/>
          </w:tcPr>
          <w:p w14:paraId="59C04F5B" w14:textId="77777777" w:rsidR="00FE04EA" w:rsidRPr="00FE04EA" w:rsidRDefault="00FE04EA" w:rsidP="009D4B9F">
            <w:pPr>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С919АУ198</w:t>
            </w:r>
          </w:p>
        </w:tc>
        <w:tc>
          <w:tcPr>
            <w:tcW w:w="275" w:type="pct"/>
            <w:tcBorders>
              <w:top w:val="nil"/>
              <w:left w:val="nil"/>
              <w:bottom w:val="single" w:sz="4" w:space="0" w:color="auto"/>
              <w:right w:val="single" w:sz="8" w:space="0" w:color="auto"/>
            </w:tcBorders>
            <w:shd w:val="clear" w:color="auto" w:fill="auto"/>
            <w:vAlign w:val="center"/>
          </w:tcPr>
          <w:p w14:paraId="41B1290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val="en-US" w:eastAsia="ru-RU"/>
              </w:rPr>
              <w:t>149,6</w:t>
            </w:r>
          </w:p>
        </w:tc>
        <w:tc>
          <w:tcPr>
            <w:tcW w:w="275" w:type="pct"/>
            <w:tcBorders>
              <w:top w:val="nil"/>
              <w:left w:val="nil"/>
              <w:bottom w:val="single" w:sz="4" w:space="0" w:color="auto"/>
              <w:right w:val="single" w:sz="8" w:space="0" w:color="auto"/>
            </w:tcBorders>
            <w:shd w:val="clear" w:color="auto" w:fill="auto"/>
            <w:vAlign w:val="center"/>
          </w:tcPr>
          <w:p w14:paraId="447EE820"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val="en-US" w:eastAsia="ru-RU"/>
              </w:rPr>
            </w:pPr>
            <w:r w:rsidRPr="00FE04EA">
              <w:rPr>
                <w:rFonts w:ascii="Times New Roman" w:eastAsia="Times New Roman" w:hAnsi="Times New Roman" w:cs="Times New Roman"/>
                <w:color w:val="000000"/>
                <w:sz w:val="18"/>
                <w:szCs w:val="18"/>
                <w:lang w:val="en-US" w:eastAsia="ru-RU"/>
              </w:rPr>
              <w:t>2023</w:t>
            </w:r>
          </w:p>
        </w:tc>
        <w:tc>
          <w:tcPr>
            <w:tcW w:w="627" w:type="pct"/>
            <w:tcBorders>
              <w:top w:val="nil"/>
              <w:left w:val="nil"/>
              <w:bottom w:val="single" w:sz="4" w:space="0" w:color="auto"/>
              <w:right w:val="single" w:sz="8" w:space="0" w:color="auto"/>
            </w:tcBorders>
            <w:shd w:val="clear" w:color="auto" w:fill="auto"/>
          </w:tcPr>
          <w:p w14:paraId="539BE885" w14:textId="599F0C85"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с 29.09.2026 по 28.09.2027</w:t>
            </w:r>
          </w:p>
        </w:tc>
        <w:tc>
          <w:tcPr>
            <w:tcW w:w="244" w:type="pct"/>
            <w:tcBorders>
              <w:top w:val="nil"/>
              <w:left w:val="nil"/>
              <w:bottom w:val="single" w:sz="4" w:space="0" w:color="auto"/>
              <w:right w:val="single" w:sz="4" w:space="0" w:color="auto"/>
            </w:tcBorders>
            <w:shd w:val="clear" w:color="auto" w:fill="auto"/>
            <w:vAlign w:val="center"/>
          </w:tcPr>
          <w:p w14:paraId="1F340871"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r w:rsidRPr="00FE04EA">
              <w:rPr>
                <w:rFonts w:ascii="Times New Roman" w:eastAsia="Times New Roman" w:hAnsi="Times New Roman" w:cs="Times New Roman"/>
                <w:color w:val="000000"/>
                <w:sz w:val="18"/>
                <w:szCs w:val="18"/>
                <w:lang w:eastAsia="ru-RU"/>
              </w:rPr>
              <w:t>нет</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348D86"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26298B" w14:textId="77777777" w:rsidR="00FE04EA" w:rsidRPr="00FE04EA" w:rsidRDefault="00FE04EA"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C14877E" w14:textId="77777777" w:rsidR="00FE04EA" w:rsidRPr="00FE04EA" w:rsidRDefault="00FE04EA"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3A9EF059" w14:textId="77777777" w:rsidR="00FE04EA" w:rsidRPr="00FE04EA" w:rsidRDefault="00FE04EA"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775EAB" w14:textId="77777777" w:rsidR="00FE04EA" w:rsidRPr="00FE04EA" w:rsidRDefault="00FE04EA" w:rsidP="000A36FE">
            <w:pPr>
              <w:jc w:val="center"/>
              <w:rPr>
                <w:rFonts w:ascii="Times New Roman" w:hAnsi="Times New Roman" w:cs="Times New Roman"/>
                <w:color w:val="000000"/>
                <w:sz w:val="18"/>
                <w:szCs w:val="18"/>
              </w:rPr>
            </w:pPr>
          </w:p>
        </w:tc>
      </w:tr>
      <w:tr w:rsidR="00BA1204" w:rsidRPr="00FE04EA" w14:paraId="70054800" w14:textId="77777777" w:rsidTr="00B7141D">
        <w:trPr>
          <w:gridAfter w:val="1"/>
          <w:wAfter w:w="626" w:type="pct"/>
          <w:trHeight w:val="372"/>
        </w:trPr>
        <w:tc>
          <w:tcPr>
            <w:tcW w:w="154" w:type="pct"/>
            <w:tcBorders>
              <w:top w:val="nil"/>
              <w:left w:val="single" w:sz="8" w:space="0" w:color="auto"/>
              <w:bottom w:val="single" w:sz="4" w:space="0" w:color="auto"/>
              <w:right w:val="single" w:sz="8" w:space="0" w:color="auto"/>
            </w:tcBorders>
            <w:shd w:val="clear" w:color="auto" w:fill="auto"/>
            <w:vAlign w:val="center"/>
          </w:tcPr>
          <w:p w14:paraId="303DAB95" w14:textId="15A80836" w:rsidR="00BA1204" w:rsidRPr="00BA1204" w:rsidRDefault="00BA1204" w:rsidP="009D4B9F">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3</w:t>
            </w:r>
          </w:p>
        </w:tc>
        <w:tc>
          <w:tcPr>
            <w:tcW w:w="666" w:type="pct"/>
            <w:tcBorders>
              <w:top w:val="nil"/>
              <w:left w:val="nil"/>
              <w:bottom w:val="single" w:sz="4" w:space="0" w:color="auto"/>
              <w:right w:val="single" w:sz="8" w:space="0" w:color="auto"/>
            </w:tcBorders>
            <w:shd w:val="clear" w:color="auto" w:fill="auto"/>
            <w:vAlign w:val="center"/>
          </w:tcPr>
          <w:p w14:paraId="48EC39A3" w14:textId="3EB9A6F0" w:rsidR="00BA1204" w:rsidRPr="00FE04EA" w:rsidRDefault="00BA1204" w:rsidP="009D4B9F">
            <w:pPr>
              <w:spacing w:after="0" w:line="240" w:lineRule="auto"/>
              <w:jc w:val="center"/>
              <w:rPr>
                <w:rFonts w:ascii="Times New Roman" w:eastAsia="Times New Roman" w:hAnsi="Times New Roman" w:cs="Times New Roman"/>
                <w:color w:val="000000"/>
                <w:sz w:val="18"/>
                <w:szCs w:val="18"/>
                <w:lang w:eastAsia="ru-RU"/>
              </w:rPr>
            </w:pPr>
            <w:r w:rsidRPr="00BA1204">
              <w:rPr>
                <w:rFonts w:ascii="Times New Roman" w:eastAsia="Times New Roman" w:hAnsi="Times New Roman" w:cs="Times New Roman"/>
                <w:color w:val="000000"/>
                <w:sz w:val="18"/>
                <w:szCs w:val="18"/>
                <w:lang w:eastAsia="ru-RU"/>
              </w:rPr>
              <w:t>XCITE X-CROSS 7</w:t>
            </w:r>
          </w:p>
        </w:tc>
        <w:tc>
          <w:tcPr>
            <w:tcW w:w="744" w:type="pct"/>
            <w:tcBorders>
              <w:top w:val="nil"/>
              <w:left w:val="nil"/>
              <w:bottom w:val="single" w:sz="4" w:space="0" w:color="auto"/>
              <w:right w:val="single" w:sz="8" w:space="0" w:color="auto"/>
            </w:tcBorders>
            <w:shd w:val="clear" w:color="auto" w:fill="auto"/>
            <w:vAlign w:val="center"/>
          </w:tcPr>
          <w:p w14:paraId="296BF922" w14:textId="7F0D1422" w:rsidR="00BA1204" w:rsidRPr="00FE04EA" w:rsidRDefault="00BA1204" w:rsidP="009D4B9F">
            <w:pPr>
              <w:jc w:val="center"/>
              <w:rPr>
                <w:rFonts w:ascii="Times New Roman" w:eastAsia="Times New Roman" w:hAnsi="Times New Roman" w:cs="Times New Roman"/>
                <w:color w:val="000000"/>
                <w:sz w:val="18"/>
                <w:szCs w:val="18"/>
                <w:lang w:eastAsia="ru-RU"/>
              </w:rPr>
            </w:pPr>
            <w:r w:rsidRPr="00BA1204">
              <w:rPr>
                <w:rFonts w:ascii="Times New Roman" w:eastAsia="Times New Roman" w:hAnsi="Times New Roman" w:cs="Times New Roman"/>
                <w:color w:val="000000"/>
                <w:sz w:val="18"/>
                <w:szCs w:val="18"/>
                <w:lang w:eastAsia="ru-RU"/>
              </w:rPr>
              <w:t>ECET32000R0007700</w:t>
            </w:r>
          </w:p>
        </w:tc>
        <w:tc>
          <w:tcPr>
            <w:tcW w:w="353" w:type="pct"/>
            <w:tcBorders>
              <w:top w:val="nil"/>
              <w:left w:val="nil"/>
              <w:bottom w:val="single" w:sz="4" w:space="0" w:color="auto"/>
              <w:right w:val="single" w:sz="8" w:space="0" w:color="auto"/>
            </w:tcBorders>
            <w:shd w:val="clear" w:color="auto" w:fill="auto"/>
            <w:vAlign w:val="center"/>
          </w:tcPr>
          <w:p w14:paraId="2E415BCE" w14:textId="3A59B892" w:rsidR="00BA1204" w:rsidRPr="00FE04EA" w:rsidRDefault="00BA1204" w:rsidP="009D4B9F">
            <w:pPr>
              <w:jc w:val="center"/>
              <w:rPr>
                <w:rFonts w:ascii="Times New Roman" w:eastAsia="Times New Roman" w:hAnsi="Times New Roman" w:cs="Times New Roman"/>
                <w:color w:val="000000"/>
                <w:sz w:val="18"/>
                <w:szCs w:val="18"/>
                <w:lang w:eastAsia="ru-RU"/>
              </w:rPr>
            </w:pPr>
            <w:r w:rsidRPr="00BA1204">
              <w:rPr>
                <w:rFonts w:ascii="Times New Roman" w:eastAsia="Times New Roman" w:hAnsi="Times New Roman" w:cs="Times New Roman"/>
                <w:color w:val="000000"/>
                <w:sz w:val="18"/>
                <w:szCs w:val="18"/>
                <w:lang w:eastAsia="ru-RU"/>
              </w:rPr>
              <w:t>Т577ОК198</w:t>
            </w:r>
          </w:p>
        </w:tc>
        <w:tc>
          <w:tcPr>
            <w:tcW w:w="275" w:type="pct"/>
            <w:tcBorders>
              <w:top w:val="nil"/>
              <w:left w:val="nil"/>
              <w:bottom w:val="single" w:sz="4" w:space="0" w:color="auto"/>
              <w:right w:val="single" w:sz="8" w:space="0" w:color="auto"/>
            </w:tcBorders>
            <w:shd w:val="clear" w:color="auto" w:fill="auto"/>
            <w:vAlign w:val="center"/>
          </w:tcPr>
          <w:p w14:paraId="1C6BA822" w14:textId="13EE4008" w:rsidR="00BA1204" w:rsidRPr="00BA1204" w:rsidRDefault="00BA1204" w:rsidP="009D4B9F">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147,00</w:t>
            </w:r>
          </w:p>
        </w:tc>
        <w:tc>
          <w:tcPr>
            <w:tcW w:w="275" w:type="pct"/>
            <w:tcBorders>
              <w:top w:val="nil"/>
              <w:left w:val="nil"/>
              <w:bottom w:val="single" w:sz="4" w:space="0" w:color="auto"/>
              <w:right w:val="single" w:sz="8" w:space="0" w:color="auto"/>
            </w:tcBorders>
            <w:shd w:val="clear" w:color="auto" w:fill="auto"/>
            <w:vAlign w:val="center"/>
          </w:tcPr>
          <w:p w14:paraId="691DDFF7" w14:textId="39EA5934" w:rsidR="00BA1204" w:rsidRPr="00BA1204" w:rsidRDefault="00BA1204" w:rsidP="009D4B9F">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2024</w:t>
            </w:r>
          </w:p>
        </w:tc>
        <w:tc>
          <w:tcPr>
            <w:tcW w:w="627" w:type="pct"/>
            <w:tcBorders>
              <w:top w:val="nil"/>
              <w:left w:val="nil"/>
              <w:bottom w:val="single" w:sz="4" w:space="0" w:color="auto"/>
              <w:right w:val="single" w:sz="8" w:space="0" w:color="auto"/>
            </w:tcBorders>
            <w:shd w:val="clear" w:color="auto" w:fill="auto"/>
          </w:tcPr>
          <w:p w14:paraId="3A25E8BD" w14:textId="23C6ACF8" w:rsidR="00BA1204" w:rsidRPr="00FE04EA" w:rsidRDefault="00BA1204" w:rsidP="009D4B9F">
            <w:pPr>
              <w:spacing w:after="0" w:line="240" w:lineRule="auto"/>
              <w:jc w:val="center"/>
              <w:rPr>
                <w:rFonts w:ascii="Times New Roman" w:eastAsia="Times New Roman" w:hAnsi="Times New Roman" w:cs="Times New Roman"/>
                <w:color w:val="000000"/>
                <w:sz w:val="18"/>
                <w:szCs w:val="18"/>
                <w:lang w:eastAsia="ru-RU"/>
              </w:rPr>
            </w:pPr>
            <w:r w:rsidRPr="00BA1204">
              <w:rPr>
                <w:rFonts w:ascii="Times New Roman" w:eastAsia="Times New Roman" w:hAnsi="Times New Roman" w:cs="Times New Roman"/>
                <w:color w:val="000000"/>
                <w:sz w:val="18"/>
                <w:szCs w:val="18"/>
                <w:lang w:eastAsia="ru-RU"/>
              </w:rPr>
              <w:t>с 05.11.2026 по 04.11.2027</w:t>
            </w:r>
          </w:p>
        </w:tc>
        <w:tc>
          <w:tcPr>
            <w:tcW w:w="244" w:type="pct"/>
            <w:tcBorders>
              <w:top w:val="nil"/>
              <w:left w:val="nil"/>
              <w:bottom w:val="single" w:sz="4" w:space="0" w:color="auto"/>
              <w:right w:val="single" w:sz="4" w:space="0" w:color="auto"/>
            </w:tcBorders>
            <w:shd w:val="clear" w:color="auto" w:fill="auto"/>
            <w:vAlign w:val="center"/>
          </w:tcPr>
          <w:p w14:paraId="5B5E649D" w14:textId="3DEBEC2C" w:rsidR="00BA1204" w:rsidRPr="00FE04EA" w:rsidRDefault="00BA1204" w:rsidP="009D4B9F">
            <w:pPr>
              <w:spacing w:after="0" w:line="240" w:lineRule="auto"/>
              <w:jc w:val="center"/>
              <w:rPr>
                <w:rFonts w:ascii="Times New Roman" w:eastAsia="Times New Roman" w:hAnsi="Times New Roman" w:cs="Times New Roman"/>
                <w:color w:val="000000"/>
                <w:sz w:val="18"/>
                <w:szCs w:val="18"/>
                <w:lang w:eastAsia="ru-RU"/>
              </w:rPr>
            </w:pPr>
            <w:r w:rsidRPr="00BA1204">
              <w:rPr>
                <w:rFonts w:ascii="Times New Roman" w:eastAsia="Times New Roman" w:hAnsi="Times New Roman" w:cs="Times New Roman"/>
                <w:color w:val="000000"/>
                <w:sz w:val="18"/>
                <w:szCs w:val="18"/>
                <w:lang w:eastAsia="ru-RU"/>
              </w:rPr>
              <w:t>нет</w:t>
            </w:r>
            <w:bookmarkStart w:id="4" w:name="_GoBack"/>
            <w:bookmarkEnd w:id="4"/>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46BF97" w14:textId="77777777" w:rsidR="00BA1204" w:rsidRPr="00FE04EA" w:rsidRDefault="00BA1204"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30D48D" w14:textId="77777777" w:rsidR="00BA1204" w:rsidRPr="00FE04EA" w:rsidRDefault="00BA1204" w:rsidP="000A36FE">
            <w:pPr>
              <w:jc w:val="center"/>
              <w:rPr>
                <w:rFonts w:ascii="Times New Roman" w:hAnsi="Times New Roman" w:cs="Times New Roman"/>
                <w:color w:val="000000"/>
                <w:sz w:val="18"/>
                <w:szCs w:val="18"/>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457171D" w14:textId="77777777" w:rsidR="00BA1204" w:rsidRPr="00FE04EA" w:rsidRDefault="00BA1204" w:rsidP="000A36FE">
            <w:pPr>
              <w:jc w:val="center"/>
              <w:rPr>
                <w:rFonts w:ascii="Times New Roman" w:hAnsi="Times New Roman" w:cs="Times New Roman"/>
                <w:color w:val="000000"/>
                <w:sz w:val="18"/>
                <w:szCs w:val="18"/>
              </w:rPr>
            </w:pP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0C1E90F9" w14:textId="77777777" w:rsidR="00BA1204" w:rsidRPr="00FE04EA" w:rsidRDefault="00BA1204" w:rsidP="000A36FE">
            <w:pPr>
              <w:jc w:val="center"/>
              <w:rPr>
                <w:rFonts w:ascii="Times New Roman" w:hAnsi="Times New Roman" w:cs="Times New Roman"/>
                <w:color w:val="000000"/>
                <w:sz w:val="18"/>
                <w:szCs w:val="18"/>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AC6758" w14:textId="77777777" w:rsidR="00BA1204" w:rsidRPr="00FE04EA" w:rsidRDefault="00BA1204" w:rsidP="000A36FE">
            <w:pPr>
              <w:jc w:val="center"/>
              <w:rPr>
                <w:rFonts w:ascii="Times New Roman" w:hAnsi="Times New Roman" w:cs="Times New Roman"/>
                <w:color w:val="000000"/>
                <w:sz w:val="18"/>
                <w:szCs w:val="18"/>
              </w:rPr>
            </w:pPr>
          </w:p>
        </w:tc>
      </w:tr>
      <w:tr w:rsidR="00FE04EA" w:rsidRPr="005B0E3F" w14:paraId="7AF78705" w14:textId="77777777" w:rsidTr="00B7141D">
        <w:trPr>
          <w:gridAfter w:val="1"/>
          <w:wAfter w:w="626" w:type="pct"/>
          <w:trHeight w:val="300"/>
        </w:trPr>
        <w:tc>
          <w:tcPr>
            <w:tcW w:w="4076" w:type="pct"/>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345C2" w14:textId="77777777" w:rsidR="00FE04EA" w:rsidRPr="00FE04EA" w:rsidRDefault="00FE04EA" w:rsidP="009D4B9F">
            <w:pPr>
              <w:spacing w:after="0" w:line="240" w:lineRule="auto"/>
              <w:jc w:val="center"/>
              <w:rPr>
                <w:rFonts w:ascii="Times New Roman" w:eastAsia="Times New Roman" w:hAnsi="Times New Roman" w:cs="Times New Roman"/>
                <w:sz w:val="18"/>
                <w:szCs w:val="18"/>
                <w:lang w:eastAsia="ru-RU"/>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7F826" w14:textId="77777777" w:rsidR="00FE04EA" w:rsidRPr="00FE04EA" w:rsidRDefault="00FE04EA" w:rsidP="009D4B9F">
            <w:pPr>
              <w:spacing w:after="0" w:line="240" w:lineRule="auto"/>
              <w:jc w:val="center"/>
              <w:rPr>
                <w:rFonts w:ascii="Times New Roman" w:eastAsia="Times New Roman" w:hAnsi="Times New Roman" w:cs="Times New Roman"/>
                <w:color w:val="000000"/>
                <w:sz w:val="18"/>
                <w:szCs w:val="18"/>
                <w:lang w:eastAsia="ru-RU"/>
              </w:rPr>
            </w:pPr>
          </w:p>
        </w:tc>
      </w:tr>
    </w:tbl>
    <w:p w14:paraId="0503B405" w14:textId="77777777" w:rsidR="00550CFA" w:rsidRPr="00550CFA" w:rsidRDefault="00550CFA" w:rsidP="00550CFA">
      <w:pPr>
        <w:suppressAutoHyphens/>
        <w:spacing w:after="0" w:line="240" w:lineRule="auto"/>
        <w:jc w:val="center"/>
        <w:rPr>
          <w:rFonts w:ascii="Times New Roman" w:eastAsia="Times New Roman" w:hAnsi="Times New Roman" w:cs="Times New Roman"/>
          <w:bCs/>
          <w:sz w:val="24"/>
          <w:szCs w:val="24"/>
          <w:lang w:val="en-US" w:eastAsia="ar-SA"/>
        </w:rPr>
      </w:pPr>
    </w:p>
    <w:p w14:paraId="7A1DD830" w14:textId="77777777" w:rsidR="00293C09" w:rsidRPr="00293C09" w:rsidRDefault="00293C09" w:rsidP="00293C09">
      <w:pPr>
        <w:suppressAutoHyphens/>
        <w:spacing w:after="120" w:line="240" w:lineRule="auto"/>
        <w:rPr>
          <w:rFonts w:ascii="Times New Roman" w:eastAsia="Times New Roman" w:hAnsi="Times New Roman" w:cs="Times New Roman"/>
          <w:sz w:val="24"/>
          <w:szCs w:val="24"/>
          <w:lang w:eastAsia="ar-SA"/>
        </w:rPr>
      </w:pPr>
    </w:p>
    <w:tbl>
      <w:tblPr>
        <w:tblW w:w="5000" w:type="pct"/>
        <w:tblLook w:val="01E0" w:firstRow="1" w:lastRow="1" w:firstColumn="1" w:lastColumn="1" w:noHBand="0" w:noVBand="0"/>
      </w:tblPr>
      <w:tblGrid>
        <w:gridCol w:w="7994"/>
        <w:gridCol w:w="7499"/>
      </w:tblGrid>
      <w:tr w:rsidR="003E429E" w:rsidRPr="00293C09" w14:paraId="59572AA9" w14:textId="77777777" w:rsidTr="003E429E">
        <w:trPr>
          <w:trHeight w:val="1326"/>
        </w:trPr>
        <w:tc>
          <w:tcPr>
            <w:tcW w:w="2580" w:type="pct"/>
          </w:tcPr>
          <w:p w14:paraId="69E65C15" w14:textId="77777777" w:rsidR="003E429E" w:rsidRPr="00293C09" w:rsidRDefault="003E429E" w:rsidP="003E429E">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ЗАКАЗЧИК:</w:t>
            </w:r>
          </w:p>
          <w:p w14:paraId="45677C8D" w14:textId="77777777" w:rsidR="003E429E" w:rsidRPr="00293C09" w:rsidRDefault="003E429E" w:rsidP="003E429E">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ВРИО д</w:t>
            </w:r>
            <w:r w:rsidRPr="00293C09">
              <w:rPr>
                <w:rFonts w:ascii="Times New Roman" w:eastAsia="Calibri" w:hAnsi="Times New Roman" w:cs="Times New Roman"/>
                <w:lang w:eastAsia="ru-RU"/>
              </w:rPr>
              <w:t>иректор</w:t>
            </w:r>
            <w:r>
              <w:rPr>
                <w:rFonts w:ascii="Times New Roman" w:eastAsia="Calibri" w:hAnsi="Times New Roman" w:cs="Times New Roman"/>
                <w:lang w:eastAsia="ru-RU"/>
              </w:rPr>
              <w:t>а</w:t>
            </w:r>
            <w:r w:rsidRPr="00293C09">
              <w:rPr>
                <w:rFonts w:ascii="Times New Roman" w:eastAsia="Calibri" w:hAnsi="Times New Roman" w:cs="Times New Roman"/>
                <w:lang w:eastAsia="ru-RU"/>
              </w:rPr>
              <w:t xml:space="preserve"> Кировского РЖА</w:t>
            </w:r>
          </w:p>
          <w:p w14:paraId="2E220EC8" w14:textId="77777777" w:rsidR="003E429E" w:rsidRPr="00293C09" w:rsidRDefault="003E429E" w:rsidP="003E429E">
            <w:pPr>
              <w:spacing w:after="0" w:line="240" w:lineRule="auto"/>
              <w:rPr>
                <w:rFonts w:ascii="Times New Roman" w:eastAsia="Calibri" w:hAnsi="Times New Roman" w:cs="Times New Roman"/>
                <w:lang w:eastAsia="ru-RU"/>
              </w:rPr>
            </w:pPr>
          </w:p>
          <w:p w14:paraId="6B9DD529" w14:textId="77777777" w:rsidR="003E429E" w:rsidRPr="00293C09" w:rsidRDefault="003E429E" w:rsidP="003E429E">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 xml:space="preserve">____________________ </w:t>
            </w:r>
            <w:r>
              <w:rPr>
                <w:rFonts w:ascii="Times New Roman" w:eastAsia="Calibri" w:hAnsi="Times New Roman" w:cs="Times New Roman"/>
                <w:lang w:eastAsia="ru-RU"/>
              </w:rPr>
              <w:t>Д.В. Мороз</w:t>
            </w:r>
          </w:p>
          <w:p w14:paraId="2107832D" w14:textId="77777777" w:rsidR="003E429E" w:rsidRPr="00293C09" w:rsidRDefault="003E429E" w:rsidP="003E429E">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 xml:space="preserve">     (подписано ЭЦП)</w:t>
            </w:r>
          </w:p>
        </w:tc>
        <w:tc>
          <w:tcPr>
            <w:tcW w:w="2420" w:type="pct"/>
          </w:tcPr>
          <w:p w14:paraId="384023CC" w14:textId="77777777" w:rsidR="003E429E" w:rsidRPr="00293C09" w:rsidRDefault="003E429E" w:rsidP="003E429E">
            <w:pPr>
              <w:spacing w:after="0" w:line="240" w:lineRule="auto"/>
              <w:rPr>
                <w:rFonts w:ascii="Times New Roman" w:eastAsia="Calibri" w:hAnsi="Times New Roman" w:cs="Times New Roman"/>
                <w:lang w:eastAsia="ru-RU"/>
              </w:rPr>
            </w:pPr>
            <w:r w:rsidRPr="00293C09">
              <w:rPr>
                <w:rFonts w:ascii="Times New Roman" w:eastAsia="Calibri" w:hAnsi="Times New Roman" w:cs="Times New Roman"/>
                <w:lang w:eastAsia="ru-RU"/>
              </w:rPr>
              <w:t>ИСПОЛНИТЕЛЬ:</w:t>
            </w:r>
          </w:p>
          <w:p w14:paraId="0FAA29C5" w14:textId="77777777" w:rsidR="003E429E" w:rsidRPr="00F76E7D" w:rsidRDefault="003E429E" w:rsidP="003E429E">
            <w:pPr>
              <w:spacing w:after="0" w:line="240" w:lineRule="auto"/>
              <w:rPr>
                <w:rFonts w:ascii="Times New Roman" w:eastAsia="Calibri" w:hAnsi="Times New Roman" w:cs="Times New Roman"/>
                <w:lang w:eastAsia="ru-RU"/>
              </w:rPr>
            </w:pPr>
          </w:p>
          <w:p w14:paraId="0E112A2F" w14:textId="77777777" w:rsidR="003E429E" w:rsidRPr="00F76E7D" w:rsidRDefault="003E429E" w:rsidP="003E429E">
            <w:pPr>
              <w:spacing w:after="0" w:line="240" w:lineRule="auto"/>
              <w:rPr>
                <w:rFonts w:ascii="Times New Roman" w:eastAsia="Calibri" w:hAnsi="Times New Roman" w:cs="Times New Roman"/>
                <w:lang w:eastAsia="ru-RU"/>
              </w:rPr>
            </w:pPr>
          </w:p>
          <w:p w14:paraId="438C08B8" w14:textId="77777777" w:rsidR="003E429E" w:rsidRPr="00F76E7D" w:rsidRDefault="003E429E" w:rsidP="003E429E">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__________________</w:t>
            </w:r>
            <w:r w:rsidRPr="00F76E7D">
              <w:rPr>
                <w:rFonts w:ascii="Times New Roman" w:eastAsia="Calibri" w:hAnsi="Times New Roman" w:cs="Times New Roman"/>
                <w:lang w:eastAsia="ru-RU"/>
              </w:rPr>
              <w:t xml:space="preserve"> </w:t>
            </w:r>
          </w:p>
          <w:p w14:paraId="6E3744CC" w14:textId="77777777" w:rsidR="003E429E" w:rsidRPr="00293C09" w:rsidRDefault="003E429E" w:rsidP="003E429E">
            <w:pPr>
              <w:spacing w:after="0" w:line="240" w:lineRule="auto"/>
              <w:rPr>
                <w:rFonts w:ascii="Times New Roman" w:eastAsia="Calibri" w:hAnsi="Times New Roman" w:cs="Times New Roman"/>
                <w:lang w:eastAsia="ru-RU"/>
              </w:rPr>
            </w:pPr>
            <w:r w:rsidRPr="00F76E7D">
              <w:rPr>
                <w:rFonts w:ascii="Times New Roman" w:eastAsia="Calibri" w:hAnsi="Times New Roman" w:cs="Times New Roman"/>
                <w:lang w:eastAsia="ru-RU"/>
              </w:rPr>
              <w:t xml:space="preserve"> (подписано ЭЦП)</w:t>
            </w:r>
          </w:p>
        </w:tc>
      </w:tr>
    </w:tbl>
    <w:p w14:paraId="235BAF11" w14:textId="77777777" w:rsidR="00293C09" w:rsidRPr="00293C09" w:rsidRDefault="00293C09" w:rsidP="00293C09">
      <w:pPr>
        <w:suppressAutoHyphens/>
        <w:spacing w:after="120" w:line="240" w:lineRule="auto"/>
        <w:rPr>
          <w:rFonts w:ascii="Times New Roman" w:eastAsia="Times New Roman" w:hAnsi="Times New Roman" w:cs="Times New Roman"/>
          <w:sz w:val="24"/>
          <w:szCs w:val="24"/>
          <w:lang w:eastAsia="ar-SA"/>
        </w:rPr>
      </w:pPr>
    </w:p>
    <w:p w14:paraId="0F57EDA1" w14:textId="77777777" w:rsidR="006572E0" w:rsidRDefault="006572E0"/>
    <w:sectPr w:rsidR="006572E0" w:rsidSect="00404FB5">
      <w:pgSz w:w="16837" w:h="11905" w:orient="landscape"/>
      <w:pgMar w:top="992" w:right="851" w:bottom="425"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000002"/>
    <w:multiLevelType w:val="multilevel"/>
    <w:tmpl w:val="00000002"/>
    <w:name w:val="WW8Num2"/>
    <w:lvl w:ilvl="0">
      <w:start w:val="11"/>
      <w:numFmt w:val="decimal"/>
      <w:lvlText w:val="%1."/>
      <w:lvlJc w:val="left"/>
      <w:pPr>
        <w:tabs>
          <w:tab w:val="num" w:pos="1065"/>
        </w:tabs>
        <w:ind w:left="1065" w:hanging="360"/>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2" w15:restartNumberingAfterBreak="0">
    <w:nsid w:val="00000003"/>
    <w:multiLevelType w:val="singleLevel"/>
    <w:tmpl w:val="00000003"/>
    <w:name w:val="WW8Num3"/>
    <w:lvl w:ilvl="0">
      <w:start w:val="8"/>
      <w:numFmt w:val="decimal"/>
      <w:lvlText w:val="%1."/>
      <w:lvlJc w:val="left"/>
      <w:pPr>
        <w:tabs>
          <w:tab w:val="num" w:pos="1080"/>
        </w:tabs>
        <w:ind w:left="1080" w:hanging="360"/>
      </w:pPr>
      <w:rPr>
        <w:rFonts w:cs="Times New Roman"/>
      </w:rPr>
    </w:lvl>
  </w:abstractNum>
  <w:abstractNum w:abstractNumId="3" w15:restartNumberingAfterBreak="0">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142"/>
        </w:tabs>
        <w:ind w:left="114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Times New Roman" w:hAnsi="Times New Roman"/>
        <w:u w:val="single"/>
      </w:rPr>
    </w:lvl>
  </w:abstractNum>
  <w:abstractNum w:abstractNumId="5" w15:restartNumberingAfterBreak="0">
    <w:nsid w:val="00000006"/>
    <w:multiLevelType w:val="singleLevel"/>
    <w:tmpl w:val="00000006"/>
    <w:name w:val="WW8Num6"/>
    <w:lvl w:ilvl="0">
      <w:start w:val="1"/>
      <w:numFmt w:val="bullet"/>
      <w:lvlText w:val=""/>
      <w:lvlJc w:val="left"/>
      <w:pPr>
        <w:tabs>
          <w:tab w:val="num" w:pos="1260"/>
        </w:tabs>
        <w:ind w:left="1260" w:hanging="360"/>
      </w:pPr>
      <w:rPr>
        <w:rFonts w:ascii="Symbol" w:hAnsi="Symbol"/>
      </w:rPr>
    </w:lvl>
  </w:abstractNum>
  <w:abstractNum w:abstractNumId="6" w15:restartNumberingAfterBreak="0">
    <w:nsid w:val="006E18D7"/>
    <w:multiLevelType w:val="hybridMultilevel"/>
    <w:tmpl w:val="5CDCD452"/>
    <w:lvl w:ilvl="0" w:tplc="C486E806">
      <w:start w:val="1"/>
      <w:numFmt w:val="decimal"/>
      <w:lvlText w:val="10.%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6105475"/>
    <w:multiLevelType w:val="multilevel"/>
    <w:tmpl w:val="017C2CC4"/>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6.1.%3."/>
      <w:lvlJc w:val="left"/>
      <w:pPr>
        <w:ind w:left="142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A515823"/>
    <w:multiLevelType w:val="multilevel"/>
    <w:tmpl w:val="18F60076"/>
    <w:lvl w:ilvl="0">
      <w:start w:val="6"/>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CC272C9"/>
    <w:multiLevelType w:val="multilevel"/>
    <w:tmpl w:val="A95817C2"/>
    <w:lvl w:ilvl="0">
      <w:start w:val="7"/>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6.2.%3."/>
      <w:lvlJc w:val="left"/>
      <w:pPr>
        <w:ind w:left="142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40938F6"/>
    <w:multiLevelType w:val="hybridMultilevel"/>
    <w:tmpl w:val="49524A7C"/>
    <w:lvl w:ilvl="0" w:tplc="D13698D6">
      <w:start w:val="1"/>
      <w:numFmt w:val="decimal"/>
      <w:lvlText w:val="6.%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2BA74F08"/>
    <w:multiLevelType w:val="multilevel"/>
    <w:tmpl w:val="6342544A"/>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76D7D48"/>
    <w:multiLevelType w:val="hybridMultilevel"/>
    <w:tmpl w:val="1DDE2E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52693A21"/>
    <w:multiLevelType w:val="hybridMultilevel"/>
    <w:tmpl w:val="EF60FC1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2520"/>
        </w:tabs>
        <w:ind w:left="2520" w:hanging="360"/>
      </w:pPr>
      <w:rPr>
        <w:rFonts w:ascii="Symbol" w:hAnsi="Symbol"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590550B5"/>
    <w:multiLevelType w:val="hybridMultilevel"/>
    <w:tmpl w:val="D0B8B630"/>
    <w:lvl w:ilvl="0" w:tplc="3ABA5570">
      <w:start w:val="1"/>
      <w:numFmt w:val="decimal"/>
      <w:lvlText w:val="8.%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A57726D"/>
    <w:multiLevelType w:val="hybridMultilevel"/>
    <w:tmpl w:val="787C954C"/>
    <w:lvl w:ilvl="0" w:tplc="CA384D36">
      <w:start w:val="1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15:restartNumberingAfterBreak="0">
    <w:nsid w:val="7608529E"/>
    <w:multiLevelType w:val="hybridMultilevel"/>
    <w:tmpl w:val="831ADE24"/>
    <w:lvl w:ilvl="0" w:tplc="C486E806">
      <w:start w:val="1"/>
      <w:numFmt w:val="decimal"/>
      <w:lvlText w:val="10.%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7905004E"/>
    <w:multiLevelType w:val="multilevel"/>
    <w:tmpl w:val="BDEA512E"/>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1D289C"/>
    <w:multiLevelType w:val="hybridMultilevel"/>
    <w:tmpl w:val="B9E2CC20"/>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8"/>
  </w:num>
  <w:num w:numId="8">
    <w:abstractNumId w:val="13"/>
  </w:num>
  <w:num w:numId="9">
    <w:abstractNumId w:val="12"/>
  </w:num>
  <w:num w:numId="10">
    <w:abstractNumId w:val="10"/>
  </w:num>
  <w:num w:numId="11">
    <w:abstractNumId w:val="11"/>
  </w:num>
  <w:num w:numId="12">
    <w:abstractNumId w:val="17"/>
  </w:num>
  <w:num w:numId="13">
    <w:abstractNumId w:val="8"/>
  </w:num>
  <w:num w:numId="14">
    <w:abstractNumId w:val="7"/>
  </w:num>
  <w:num w:numId="15">
    <w:abstractNumId w:val="9"/>
  </w:num>
  <w:num w:numId="16">
    <w:abstractNumId w:val="14"/>
  </w:num>
  <w:num w:numId="17">
    <w:abstractNumId w:val="16"/>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C09"/>
    <w:rsid w:val="00065022"/>
    <w:rsid w:val="00065D7A"/>
    <w:rsid w:val="000A36FE"/>
    <w:rsid w:val="000B0F86"/>
    <w:rsid w:val="000C7C74"/>
    <w:rsid w:val="000D2A29"/>
    <w:rsid w:val="00122487"/>
    <w:rsid w:val="001239C5"/>
    <w:rsid w:val="00126353"/>
    <w:rsid w:val="001E04CF"/>
    <w:rsid w:val="001E52F2"/>
    <w:rsid w:val="0023578C"/>
    <w:rsid w:val="00293C09"/>
    <w:rsid w:val="002D098A"/>
    <w:rsid w:val="00345BF7"/>
    <w:rsid w:val="00386EAC"/>
    <w:rsid w:val="003B3253"/>
    <w:rsid w:val="003D1840"/>
    <w:rsid w:val="003E429E"/>
    <w:rsid w:val="00404FB5"/>
    <w:rsid w:val="00431EBE"/>
    <w:rsid w:val="0048062F"/>
    <w:rsid w:val="004A56AE"/>
    <w:rsid w:val="004C7695"/>
    <w:rsid w:val="00550CFA"/>
    <w:rsid w:val="00590E20"/>
    <w:rsid w:val="00597E0F"/>
    <w:rsid w:val="005B0E3F"/>
    <w:rsid w:val="00615F23"/>
    <w:rsid w:val="006572E0"/>
    <w:rsid w:val="0067750E"/>
    <w:rsid w:val="00781FD4"/>
    <w:rsid w:val="00821102"/>
    <w:rsid w:val="00857025"/>
    <w:rsid w:val="008C13AA"/>
    <w:rsid w:val="008E6911"/>
    <w:rsid w:val="00911CEA"/>
    <w:rsid w:val="009D4B9F"/>
    <w:rsid w:val="00A21CD0"/>
    <w:rsid w:val="00A80D2C"/>
    <w:rsid w:val="00A9015D"/>
    <w:rsid w:val="00AF32D3"/>
    <w:rsid w:val="00B62E9E"/>
    <w:rsid w:val="00B7141D"/>
    <w:rsid w:val="00B8008E"/>
    <w:rsid w:val="00BA1204"/>
    <w:rsid w:val="00BF5696"/>
    <w:rsid w:val="00C94F7C"/>
    <w:rsid w:val="00CA5774"/>
    <w:rsid w:val="00CE7D8C"/>
    <w:rsid w:val="00D44DA3"/>
    <w:rsid w:val="00D4784B"/>
    <w:rsid w:val="00D81D61"/>
    <w:rsid w:val="00E13DDF"/>
    <w:rsid w:val="00E5045B"/>
    <w:rsid w:val="00E84016"/>
    <w:rsid w:val="00E937BD"/>
    <w:rsid w:val="00F2298B"/>
    <w:rsid w:val="00F43990"/>
    <w:rsid w:val="00F76E7D"/>
    <w:rsid w:val="00F93CE1"/>
    <w:rsid w:val="00FA185D"/>
    <w:rsid w:val="00FD75EE"/>
    <w:rsid w:val="00FE0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C25A2"/>
  <w15:docId w15:val="{6FE14B91-9396-4B60-90D5-472F7FB24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FD4"/>
  </w:style>
  <w:style w:type="paragraph" w:styleId="1">
    <w:name w:val="heading 1"/>
    <w:basedOn w:val="a"/>
    <w:next w:val="a"/>
    <w:link w:val="10"/>
    <w:qFormat/>
    <w:rsid w:val="00293C09"/>
    <w:pPr>
      <w:keepNext/>
      <w:tabs>
        <w:tab w:val="num" w:pos="432"/>
      </w:tabs>
      <w:suppressAutoHyphens/>
      <w:spacing w:before="240" w:after="60" w:line="240" w:lineRule="auto"/>
      <w:ind w:left="432" w:hanging="432"/>
      <w:outlineLvl w:val="0"/>
    </w:pPr>
    <w:rPr>
      <w:rFonts w:ascii="Arial" w:eastAsia="Times New Roman" w:hAnsi="Arial" w:cs="Arial"/>
      <w:b/>
      <w:bCs/>
      <w:kern w:val="1"/>
      <w:sz w:val="32"/>
      <w:szCs w:val="32"/>
      <w:lang w:eastAsia="ar-SA"/>
    </w:rPr>
  </w:style>
  <w:style w:type="paragraph" w:styleId="2">
    <w:name w:val="heading 2"/>
    <w:basedOn w:val="a"/>
    <w:next w:val="a"/>
    <w:link w:val="20"/>
    <w:qFormat/>
    <w:rsid w:val="00293C09"/>
    <w:pPr>
      <w:keepNext/>
      <w:tabs>
        <w:tab w:val="num" w:pos="576"/>
      </w:tabs>
      <w:suppressAutoHyphens/>
      <w:spacing w:after="0" w:line="240" w:lineRule="auto"/>
      <w:ind w:left="576" w:hanging="576"/>
      <w:jc w:val="center"/>
      <w:outlineLvl w:val="1"/>
    </w:pPr>
    <w:rPr>
      <w:rFonts w:ascii="Times New Roman" w:eastAsia="Times New Roman" w:hAnsi="Times New Roman" w:cs="Times New Roman"/>
      <w:b/>
      <w:bCs/>
      <w:sz w:val="28"/>
      <w:szCs w:val="24"/>
      <w:lang w:eastAsia="ar-SA"/>
    </w:rPr>
  </w:style>
  <w:style w:type="paragraph" w:styleId="3">
    <w:name w:val="heading 3"/>
    <w:basedOn w:val="a"/>
    <w:next w:val="a"/>
    <w:link w:val="30"/>
    <w:qFormat/>
    <w:rsid w:val="00293C09"/>
    <w:pPr>
      <w:keepNext/>
      <w:tabs>
        <w:tab w:val="num" w:pos="720"/>
      </w:tabs>
      <w:suppressAutoHyphens/>
      <w:spacing w:before="240" w:after="60" w:line="240" w:lineRule="auto"/>
      <w:ind w:left="720" w:hanging="720"/>
      <w:outlineLvl w:val="2"/>
    </w:pPr>
    <w:rPr>
      <w:rFonts w:ascii="Arial" w:eastAsia="Times New Roman" w:hAnsi="Arial" w:cs="Arial"/>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93C09"/>
    <w:rPr>
      <w:rFonts w:ascii="Arial" w:eastAsia="Times New Roman" w:hAnsi="Arial" w:cs="Arial"/>
      <w:b/>
      <w:bCs/>
      <w:kern w:val="1"/>
      <w:sz w:val="32"/>
      <w:szCs w:val="32"/>
      <w:lang w:eastAsia="ar-SA"/>
    </w:rPr>
  </w:style>
  <w:style w:type="character" w:customStyle="1" w:styleId="20">
    <w:name w:val="Заголовок 2 Знак"/>
    <w:basedOn w:val="a0"/>
    <w:link w:val="2"/>
    <w:rsid w:val="00293C09"/>
    <w:rPr>
      <w:rFonts w:ascii="Times New Roman" w:eastAsia="Times New Roman" w:hAnsi="Times New Roman" w:cs="Times New Roman"/>
      <w:b/>
      <w:bCs/>
      <w:sz w:val="28"/>
      <w:szCs w:val="24"/>
      <w:lang w:eastAsia="ar-SA"/>
    </w:rPr>
  </w:style>
  <w:style w:type="character" w:customStyle="1" w:styleId="30">
    <w:name w:val="Заголовок 3 Знак"/>
    <w:basedOn w:val="a0"/>
    <w:link w:val="3"/>
    <w:rsid w:val="00293C09"/>
    <w:rPr>
      <w:rFonts w:ascii="Arial" w:eastAsia="Times New Roman" w:hAnsi="Arial" w:cs="Arial"/>
      <w:b/>
      <w:bCs/>
      <w:sz w:val="26"/>
      <w:szCs w:val="26"/>
      <w:lang w:eastAsia="ar-SA"/>
    </w:rPr>
  </w:style>
  <w:style w:type="numbering" w:customStyle="1" w:styleId="11">
    <w:name w:val="Нет списка1"/>
    <w:next w:val="a2"/>
    <w:uiPriority w:val="99"/>
    <w:semiHidden/>
    <w:rsid w:val="00293C09"/>
  </w:style>
  <w:style w:type="character" w:customStyle="1" w:styleId="WW8Num5z0">
    <w:name w:val="WW8Num5z0"/>
    <w:rsid w:val="00293C09"/>
    <w:rPr>
      <w:u w:val="single"/>
    </w:rPr>
  </w:style>
  <w:style w:type="character" w:customStyle="1" w:styleId="WW8Num6z0">
    <w:name w:val="WW8Num6z0"/>
    <w:rsid w:val="00293C09"/>
    <w:rPr>
      <w:rFonts w:ascii="Symbol" w:hAnsi="Symbol"/>
    </w:rPr>
  </w:style>
  <w:style w:type="character" w:customStyle="1" w:styleId="WW8Num7z0">
    <w:name w:val="WW8Num7z0"/>
    <w:rsid w:val="00293C09"/>
    <w:rPr>
      <w:rFonts w:ascii="Symbol" w:hAnsi="Symbol"/>
    </w:rPr>
  </w:style>
  <w:style w:type="character" w:customStyle="1" w:styleId="Absatz-Standardschriftart">
    <w:name w:val="Absatz-Standardschriftart"/>
    <w:rsid w:val="00293C09"/>
  </w:style>
  <w:style w:type="character" w:customStyle="1" w:styleId="WW8Num5z1">
    <w:name w:val="WW8Num5z1"/>
    <w:rsid w:val="00293C09"/>
    <w:rPr>
      <w:u w:val="none"/>
    </w:rPr>
  </w:style>
  <w:style w:type="character" w:customStyle="1" w:styleId="WW8Num13z0">
    <w:name w:val="WW8Num13z0"/>
    <w:rsid w:val="00293C09"/>
    <w:rPr>
      <w:b/>
    </w:rPr>
  </w:style>
  <w:style w:type="character" w:customStyle="1" w:styleId="WW8Num18z0">
    <w:name w:val="WW8Num18z0"/>
    <w:rsid w:val="00293C09"/>
    <w:rPr>
      <w:rFonts w:ascii="Times New Roman" w:hAnsi="Times New Roman"/>
    </w:rPr>
  </w:style>
  <w:style w:type="character" w:customStyle="1" w:styleId="WW8Num18z1">
    <w:name w:val="WW8Num18z1"/>
    <w:rsid w:val="00293C09"/>
    <w:rPr>
      <w:rFonts w:ascii="Courier New" w:hAnsi="Courier New"/>
    </w:rPr>
  </w:style>
  <w:style w:type="character" w:customStyle="1" w:styleId="WW8Num18z2">
    <w:name w:val="WW8Num18z2"/>
    <w:rsid w:val="00293C09"/>
    <w:rPr>
      <w:rFonts w:ascii="Wingdings" w:hAnsi="Wingdings"/>
    </w:rPr>
  </w:style>
  <w:style w:type="character" w:customStyle="1" w:styleId="WW8Num18z3">
    <w:name w:val="WW8Num18z3"/>
    <w:rsid w:val="00293C09"/>
    <w:rPr>
      <w:rFonts w:ascii="Symbol" w:hAnsi="Symbol"/>
    </w:rPr>
  </w:style>
  <w:style w:type="character" w:customStyle="1" w:styleId="WW8Num20z0">
    <w:name w:val="WW8Num20z0"/>
    <w:rsid w:val="00293C09"/>
    <w:rPr>
      <w:rFonts w:ascii="Symbol" w:hAnsi="Symbol"/>
    </w:rPr>
  </w:style>
  <w:style w:type="character" w:customStyle="1" w:styleId="WW8Num20z1">
    <w:name w:val="WW8Num20z1"/>
    <w:rsid w:val="00293C09"/>
    <w:rPr>
      <w:rFonts w:ascii="Courier New" w:hAnsi="Courier New"/>
    </w:rPr>
  </w:style>
  <w:style w:type="character" w:customStyle="1" w:styleId="WW8Num20z2">
    <w:name w:val="WW8Num20z2"/>
    <w:rsid w:val="00293C09"/>
    <w:rPr>
      <w:rFonts w:ascii="Wingdings" w:hAnsi="Wingdings"/>
    </w:rPr>
  </w:style>
  <w:style w:type="character" w:customStyle="1" w:styleId="WW8NumSt22z0">
    <w:name w:val="WW8NumSt22z0"/>
    <w:rsid w:val="00293C09"/>
    <w:rPr>
      <w:rFonts w:ascii="Symbol" w:hAnsi="Symbol"/>
    </w:rPr>
  </w:style>
  <w:style w:type="character" w:customStyle="1" w:styleId="12">
    <w:name w:val="Основной шрифт абзаца1"/>
    <w:rsid w:val="00293C09"/>
  </w:style>
  <w:style w:type="character" w:customStyle="1" w:styleId="13">
    <w:name w:val="Знак примечания1"/>
    <w:rsid w:val="00293C09"/>
    <w:rPr>
      <w:rFonts w:cs="Times New Roman"/>
      <w:sz w:val="16"/>
      <w:szCs w:val="16"/>
    </w:rPr>
  </w:style>
  <w:style w:type="paragraph" w:styleId="a3">
    <w:name w:val="Title"/>
    <w:basedOn w:val="a"/>
    <w:next w:val="a4"/>
    <w:link w:val="a5"/>
    <w:rsid w:val="00293C09"/>
    <w:pPr>
      <w:keepNext/>
      <w:suppressAutoHyphens/>
      <w:spacing w:before="240" w:after="120" w:line="240" w:lineRule="auto"/>
    </w:pPr>
    <w:rPr>
      <w:rFonts w:ascii="Arial" w:eastAsia="Times New Roman" w:hAnsi="Arial" w:cs="Tahoma"/>
      <w:sz w:val="28"/>
      <w:szCs w:val="28"/>
      <w:lang w:eastAsia="ar-SA"/>
    </w:rPr>
  </w:style>
  <w:style w:type="character" w:customStyle="1" w:styleId="a5">
    <w:name w:val="Заголовок Знак"/>
    <w:basedOn w:val="a0"/>
    <w:link w:val="a3"/>
    <w:rsid w:val="00293C09"/>
    <w:rPr>
      <w:rFonts w:ascii="Arial" w:eastAsia="Times New Roman" w:hAnsi="Arial" w:cs="Tahoma"/>
      <w:sz w:val="28"/>
      <w:szCs w:val="28"/>
      <w:lang w:eastAsia="ar-SA"/>
    </w:rPr>
  </w:style>
  <w:style w:type="paragraph" w:styleId="a4">
    <w:name w:val="Body Text"/>
    <w:basedOn w:val="a"/>
    <w:link w:val="a6"/>
    <w:rsid w:val="00293C09"/>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0"/>
    <w:link w:val="a4"/>
    <w:rsid w:val="00293C09"/>
    <w:rPr>
      <w:rFonts w:ascii="Times New Roman" w:eastAsia="Times New Roman" w:hAnsi="Times New Roman" w:cs="Times New Roman"/>
      <w:sz w:val="24"/>
      <w:szCs w:val="24"/>
      <w:lang w:eastAsia="ar-SA"/>
    </w:rPr>
  </w:style>
  <w:style w:type="paragraph" w:styleId="a7">
    <w:name w:val="List"/>
    <w:basedOn w:val="a4"/>
    <w:rsid w:val="00293C09"/>
    <w:rPr>
      <w:rFonts w:cs="Tahoma"/>
    </w:rPr>
  </w:style>
  <w:style w:type="paragraph" w:customStyle="1" w:styleId="14">
    <w:name w:val="Название1"/>
    <w:basedOn w:val="a"/>
    <w:rsid w:val="00293C0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5">
    <w:name w:val="Указатель1"/>
    <w:basedOn w:val="a"/>
    <w:rsid w:val="00293C0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8">
    <w:basedOn w:val="a"/>
    <w:next w:val="a9"/>
    <w:qFormat/>
    <w:rsid w:val="00293C09"/>
    <w:pPr>
      <w:suppressAutoHyphens/>
      <w:spacing w:after="0" w:line="240" w:lineRule="auto"/>
      <w:jc w:val="center"/>
    </w:pPr>
    <w:rPr>
      <w:rFonts w:ascii="Times New Roman" w:eastAsia="Times New Roman" w:hAnsi="Times New Roman" w:cs="Times New Roman"/>
      <w:b/>
      <w:bCs/>
      <w:sz w:val="28"/>
      <w:szCs w:val="24"/>
      <w:lang w:eastAsia="ar-SA"/>
    </w:rPr>
  </w:style>
  <w:style w:type="paragraph" w:styleId="a9">
    <w:name w:val="Subtitle"/>
    <w:basedOn w:val="a3"/>
    <w:next w:val="a4"/>
    <w:link w:val="aa"/>
    <w:qFormat/>
    <w:rsid w:val="00293C09"/>
    <w:pPr>
      <w:jc w:val="center"/>
    </w:pPr>
    <w:rPr>
      <w:i/>
      <w:iCs/>
    </w:rPr>
  </w:style>
  <w:style w:type="character" w:customStyle="1" w:styleId="aa">
    <w:name w:val="Подзаголовок Знак"/>
    <w:basedOn w:val="a0"/>
    <w:link w:val="a9"/>
    <w:rsid w:val="00293C09"/>
    <w:rPr>
      <w:rFonts w:ascii="Arial" w:eastAsia="Times New Roman" w:hAnsi="Arial" w:cs="Tahoma"/>
      <w:i/>
      <w:iCs/>
      <w:sz w:val="28"/>
      <w:szCs w:val="28"/>
      <w:lang w:eastAsia="ar-SA"/>
    </w:rPr>
  </w:style>
  <w:style w:type="paragraph" w:styleId="ab">
    <w:name w:val="Body Text Indent"/>
    <w:basedOn w:val="a"/>
    <w:link w:val="ac"/>
    <w:rsid w:val="00293C09"/>
    <w:pPr>
      <w:suppressAutoHyphens/>
      <w:spacing w:after="0" w:line="240" w:lineRule="auto"/>
      <w:ind w:left="705"/>
      <w:jc w:val="both"/>
    </w:pPr>
    <w:rPr>
      <w:rFonts w:ascii="Times New Roman" w:eastAsia="Times New Roman" w:hAnsi="Times New Roman" w:cs="Times New Roman"/>
      <w:sz w:val="24"/>
      <w:szCs w:val="24"/>
      <w:lang w:val="x-none" w:eastAsia="ar-SA"/>
    </w:rPr>
  </w:style>
  <w:style w:type="character" w:customStyle="1" w:styleId="ac">
    <w:name w:val="Основной текст с отступом Знак"/>
    <w:basedOn w:val="a0"/>
    <w:link w:val="ab"/>
    <w:rsid w:val="00293C09"/>
    <w:rPr>
      <w:rFonts w:ascii="Times New Roman" w:eastAsia="Times New Roman" w:hAnsi="Times New Roman" w:cs="Times New Roman"/>
      <w:sz w:val="24"/>
      <w:szCs w:val="24"/>
      <w:lang w:val="x-none" w:eastAsia="ar-SA"/>
    </w:rPr>
  </w:style>
  <w:style w:type="paragraph" w:styleId="ad">
    <w:name w:val="Balloon Text"/>
    <w:basedOn w:val="a"/>
    <w:link w:val="ae"/>
    <w:rsid w:val="00293C09"/>
    <w:pPr>
      <w:suppressAutoHyphens/>
      <w:spacing w:after="0" w:line="240" w:lineRule="auto"/>
    </w:pPr>
    <w:rPr>
      <w:rFonts w:ascii="Tahoma" w:eastAsia="Times New Roman" w:hAnsi="Tahoma" w:cs="Tahoma"/>
      <w:sz w:val="16"/>
      <w:szCs w:val="16"/>
      <w:lang w:eastAsia="ar-SA"/>
    </w:rPr>
  </w:style>
  <w:style w:type="character" w:customStyle="1" w:styleId="ae">
    <w:name w:val="Текст выноски Знак"/>
    <w:basedOn w:val="a0"/>
    <w:link w:val="ad"/>
    <w:rsid w:val="00293C09"/>
    <w:rPr>
      <w:rFonts w:ascii="Tahoma" w:eastAsia="Times New Roman" w:hAnsi="Tahoma" w:cs="Tahoma"/>
      <w:sz w:val="16"/>
      <w:szCs w:val="16"/>
      <w:lang w:eastAsia="ar-SA"/>
    </w:rPr>
  </w:style>
  <w:style w:type="paragraph" w:customStyle="1" w:styleId="16">
    <w:name w:val="Текст примечания1"/>
    <w:basedOn w:val="a"/>
    <w:rsid w:val="00293C09"/>
    <w:pPr>
      <w:suppressAutoHyphens/>
      <w:spacing w:after="0" w:line="240" w:lineRule="auto"/>
    </w:pPr>
    <w:rPr>
      <w:rFonts w:ascii="Times New Roman" w:eastAsia="Times New Roman" w:hAnsi="Times New Roman" w:cs="Times New Roman"/>
      <w:sz w:val="20"/>
      <w:szCs w:val="20"/>
      <w:lang w:eastAsia="ar-SA"/>
    </w:rPr>
  </w:style>
  <w:style w:type="paragraph" w:styleId="af">
    <w:name w:val="annotation text"/>
    <w:basedOn w:val="a"/>
    <w:link w:val="af0"/>
    <w:semiHidden/>
    <w:rsid w:val="00293C0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af0">
    <w:name w:val="Текст примечания Знак"/>
    <w:basedOn w:val="a0"/>
    <w:link w:val="af"/>
    <w:semiHidden/>
    <w:rsid w:val="00293C09"/>
    <w:rPr>
      <w:rFonts w:ascii="Times New Roman" w:eastAsia="Times New Roman" w:hAnsi="Times New Roman" w:cs="Times New Roman"/>
      <w:sz w:val="20"/>
      <w:szCs w:val="20"/>
      <w:lang w:val="x-none" w:eastAsia="ar-SA"/>
    </w:rPr>
  </w:style>
  <w:style w:type="paragraph" w:styleId="af1">
    <w:name w:val="annotation subject"/>
    <w:basedOn w:val="16"/>
    <w:next w:val="16"/>
    <w:link w:val="af2"/>
    <w:rsid w:val="00293C09"/>
    <w:rPr>
      <w:b/>
      <w:bCs/>
    </w:rPr>
  </w:style>
  <w:style w:type="character" w:customStyle="1" w:styleId="af2">
    <w:name w:val="Тема примечания Знак"/>
    <w:basedOn w:val="af0"/>
    <w:link w:val="af1"/>
    <w:rsid w:val="00293C09"/>
    <w:rPr>
      <w:rFonts w:ascii="Times New Roman" w:eastAsia="Times New Roman" w:hAnsi="Times New Roman" w:cs="Times New Roman"/>
      <w:b/>
      <w:bCs/>
      <w:sz w:val="20"/>
      <w:szCs w:val="20"/>
      <w:lang w:val="x-none" w:eastAsia="ar-SA"/>
    </w:rPr>
  </w:style>
  <w:style w:type="paragraph" w:customStyle="1" w:styleId="af3">
    <w:name w:val="Стиль"/>
    <w:rsid w:val="00293C09"/>
    <w:pPr>
      <w:suppressAutoHyphens/>
      <w:spacing w:after="0" w:line="240" w:lineRule="auto"/>
    </w:pPr>
    <w:rPr>
      <w:rFonts w:ascii="Times New Roman" w:eastAsia="Times New Roman" w:hAnsi="Times New Roman" w:cs="Times New Roman"/>
      <w:sz w:val="20"/>
      <w:szCs w:val="20"/>
      <w:lang w:eastAsia="ar-SA"/>
    </w:rPr>
  </w:style>
  <w:style w:type="paragraph" w:customStyle="1" w:styleId="af4">
    <w:name w:val="Содержимое таблицы"/>
    <w:basedOn w:val="a"/>
    <w:rsid w:val="00293C09"/>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5">
    <w:name w:val="Заголовок таблицы"/>
    <w:basedOn w:val="af4"/>
    <w:rsid w:val="00293C09"/>
    <w:pPr>
      <w:jc w:val="center"/>
    </w:pPr>
    <w:rPr>
      <w:b/>
      <w:bCs/>
    </w:rPr>
  </w:style>
  <w:style w:type="character" w:styleId="af6">
    <w:name w:val="annotation reference"/>
    <w:semiHidden/>
    <w:rsid w:val="00293C09"/>
    <w:rPr>
      <w:rFonts w:cs="Times New Roman"/>
      <w:sz w:val="16"/>
      <w:szCs w:val="16"/>
    </w:rPr>
  </w:style>
  <w:style w:type="paragraph" w:styleId="af7">
    <w:name w:val="List Paragraph"/>
    <w:basedOn w:val="a"/>
    <w:uiPriority w:val="34"/>
    <w:qFormat/>
    <w:rsid w:val="00293C09"/>
    <w:pPr>
      <w:suppressAutoHyphens/>
      <w:spacing w:after="0" w:line="240" w:lineRule="auto"/>
      <w:ind w:left="708"/>
    </w:pPr>
    <w:rPr>
      <w:rFonts w:ascii="Times New Roman" w:eastAsia="Times New Roman" w:hAnsi="Times New Roman" w:cs="Times New Roman"/>
      <w:sz w:val="24"/>
      <w:szCs w:val="24"/>
      <w:lang w:eastAsia="ar-SA"/>
    </w:rPr>
  </w:style>
  <w:style w:type="paragraph" w:styleId="af8">
    <w:name w:val="footnote text"/>
    <w:aliases w:val="Знак,Знак2, Знак8 Знак Знак, Знак8 Знак,Char, Знак4 Знак,Знак8 Знак Знак,Знак8 Знак,Знак4 Знак,Footnote Text Char Знак,Текст сноски Знак Знак,Знак6 Знак,Знак5, Знак6 Знак,Знак4 Знак1,Знак4, Знак4 Знак1, Знак4,Знак2 Знак Знак Знак, Знак5"/>
    <w:basedOn w:val="a"/>
    <w:link w:val="af9"/>
    <w:uiPriority w:val="99"/>
    <w:rsid w:val="00293C09"/>
    <w:pPr>
      <w:spacing w:after="0" w:line="240" w:lineRule="auto"/>
    </w:pPr>
    <w:rPr>
      <w:rFonts w:ascii="Times New Roman" w:eastAsia="Times New Roman" w:hAnsi="Times New Roman" w:cs="Times New Roman"/>
      <w:sz w:val="20"/>
      <w:szCs w:val="20"/>
      <w:lang w:eastAsia="ru-RU"/>
    </w:rPr>
  </w:style>
  <w:style w:type="character" w:customStyle="1" w:styleId="af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Знак6 Знак Знак,Знак5 Знак"/>
    <w:basedOn w:val="a0"/>
    <w:link w:val="af8"/>
    <w:uiPriority w:val="99"/>
    <w:rsid w:val="00293C09"/>
    <w:rPr>
      <w:rFonts w:ascii="Times New Roman" w:eastAsia="Times New Roman" w:hAnsi="Times New Roman" w:cs="Times New Roman"/>
      <w:sz w:val="20"/>
      <w:szCs w:val="20"/>
      <w:lang w:eastAsia="ru-RU"/>
    </w:rPr>
  </w:style>
  <w:style w:type="paragraph" w:customStyle="1" w:styleId="ConsPlusNormal">
    <w:name w:val="ConsPlusNormal"/>
    <w:link w:val="ConsPlusNormal0"/>
    <w:uiPriority w:val="99"/>
    <w:rsid w:val="00293C0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293C09"/>
    <w:rPr>
      <w:rFonts w:ascii="Arial" w:eastAsia="Times New Roman" w:hAnsi="Arial" w:cs="Arial"/>
      <w:sz w:val="20"/>
      <w:szCs w:val="20"/>
      <w:lang w:eastAsia="ru-RU"/>
    </w:rPr>
  </w:style>
  <w:style w:type="character" w:styleId="afa">
    <w:name w:val="footnote reference"/>
    <w:uiPriority w:val="99"/>
    <w:unhideWhenUsed/>
    <w:rsid w:val="00293C09"/>
    <w:rPr>
      <w:vertAlign w:val="superscript"/>
    </w:rPr>
  </w:style>
  <w:style w:type="table" w:styleId="afb">
    <w:name w:val="Table Grid"/>
    <w:basedOn w:val="a1"/>
    <w:rsid w:val="00293C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aliases w:val=" Знак5 Знак Знак,Знак5 Знак Знак"/>
    <w:basedOn w:val="a"/>
    <w:link w:val="22"/>
    <w:rsid w:val="00293C09"/>
    <w:pPr>
      <w:suppressAutoHyphens/>
      <w:spacing w:after="120" w:line="480" w:lineRule="auto"/>
    </w:pPr>
    <w:rPr>
      <w:rFonts w:ascii="Times New Roman" w:eastAsia="Times New Roman" w:hAnsi="Times New Roman" w:cs="Times New Roman"/>
      <w:sz w:val="24"/>
      <w:szCs w:val="24"/>
      <w:lang w:val="x-none" w:eastAsia="ar-SA"/>
    </w:rPr>
  </w:style>
  <w:style w:type="character" w:customStyle="1" w:styleId="22">
    <w:name w:val="Основной текст 2 Знак"/>
    <w:aliases w:val=" Знак5 Знак Знак Знак1,Знак5 Знак Знак Знак1"/>
    <w:basedOn w:val="a0"/>
    <w:link w:val="21"/>
    <w:rsid w:val="00293C09"/>
    <w:rPr>
      <w:rFonts w:ascii="Times New Roman" w:eastAsia="Times New Roman" w:hAnsi="Times New Roman" w:cs="Times New Roman"/>
      <w:sz w:val="24"/>
      <w:szCs w:val="24"/>
      <w:lang w:val="x-none" w:eastAsia="ar-SA"/>
    </w:rPr>
  </w:style>
  <w:style w:type="character" w:styleId="afc">
    <w:name w:val="Hyperlink"/>
    <w:uiPriority w:val="99"/>
    <w:unhideWhenUsed/>
    <w:rsid w:val="00293C09"/>
    <w:rPr>
      <w:color w:val="0000FF"/>
      <w:u w:val="single"/>
    </w:rPr>
  </w:style>
  <w:style w:type="character" w:customStyle="1" w:styleId="210">
    <w:name w:val="Основной текст 2 Знак1"/>
    <w:aliases w:val=" Знак5 Знак Знак Знак,Знак5 Знак Знак Знак"/>
    <w:locked/>
    <w:rsid w:val="00293C09"/>
    <w:rPr>
      <w:rFonts w:ascii="Times New Roman" w:eastAsia="Times New Roman" w:hAnsi="Times New Roman" w:cs="Times New Roman"/>
      <w:sz w:val="24"/>
      <w:szCs w:val="24"/>
      <w:lang w:val="x-none" w:eastAsia="x-none"/>
    </w:rPr>
  </w:style>
  <w:style w:type="paragraph" w:styleId="31">
    <w:name w:val="Body Text 3"/>
    <w:basedOn w:val="a"/>
    <w:link w:val="32"/>
    <w:rsid w:val="00293C09"/>
    <w:pPr>
      <w:suppressAutoHyphens/>
      <w:spacing w:after="120" w:line="240" w:lineRule="auto"/>
    </w:pPr>
    <w:rPr>
      <w:rFonts w:ascii="Times New Roman" w:eastAsia="Times New Roman" w:hAnsi="Times New Roman" w:cs="Times New Roman"/>
      <w:sz w:val="16"/>
      <w:szCs w:val="16"/>
      <w:lang w:val="x-none" w:eastAsia="ar-SA"/>
    </w:rPr>
  </w:style>
  <w:style w:type="character" w:customStyle="1" w:styleId="32">
    <w:name w:val="Основной текст 3 Знак"/>
    <w:basedOn w:val="a0"/>
    <w:link w:val="31"/>
    <w:rsid w:val="00293C09"/>
    <w:rPr>
      <w:rFonts w:ascii="Times New Roman" w:eastAsia="Times New Roman" w:hAnsi="Times New Roman" w:cs="Times New Roman"/>
      <w:sz w:val="16"/>
      <w:szCs w:val="16"/>
      <w:lang w:val="x-none" w:eastAsia="ar-SA"/>
    </w:rPr>
  </w:style>
  <w:style w:type="paragraph" w:customStyle="1" w:styleId="ConsPlusNonformat">
    <w:name w:val="ConsPlusNonformat"/>
    <w:rsid w:val="00293C09"/>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110">
    <w:name w:val="Нет списка11"/>
    <w:next w:val="a2"/>
    <w:uiPriority w:val="99"/>
    <w:semiHidden/>
    <w:unhideWhenUsed/>
    <w:rsid w:val="00293C09"/>
  </w:style>
  <w:style w:type="table" w:customStyle="1" w:styleId="17">
    <w:name w:val="Сетка таблицы1"/>
    <w:basedOn w:val="a1"/>
    <w:next w:val="afb"/>
    <w:uiPriority w:val="39"/>
    <w:rsid w:val="00293C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uiPriority w:val="99"/>
    <w:unhideWhenUsed/>
    <w:rsid w:val="00293C09"/>
    <w:rPr>
      <w:color w:val="954F72"/>
      <w:u w:val="single"/>
    </w:rPr>
  </w:style>
  <w:style w:type="paragraph" w:customStyle="1" w:styleId="msonormal0">
    <w:name w:val="msonormal"/>
    <w:basedOn w:val="a"/>
    <w:rsid w:val="00293C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3C0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66">
    <w:name w:val="xl66"/>
    <w:basedOn w:val="a"/>
    <w:rsid w:val="00293C0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67">
    <w:name w:val="xl67"/>
    <w:basedOn w:val="a"/>
    <w:rsid w:val="00293C0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3C0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293C0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293C0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293C0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293C0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293C0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293C0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293C0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293C09"/>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293C09"/>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8">
    <w:name w:val="xl78"/>
    <w:basedOn w:val="a"/>
    <w:rsid w:val="00293C09"/>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0">
    <w:name w:val="xl80"/>
    <w:basedOn w:val="a"/>
    <w:rsid w:val="00293C0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1">
    <w:name w:val="xl81"/>
    <w:basedOn w:val="a"/>
    <w:rsid w:val="00293C09"/>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2">
    <w:name w:val="xl82"/>
    <w:basedOn w:val="a"/>
    <w:rsid w:val="00293C0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293C0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4">
    <w:name w:val="xl84"/>
    <w:basedOn w:val="a"/>
    <w:rsid w:val="00293C09"/>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5">
    <w:name w:val="xl85"/>
    <w:basedOn w:val="a"/>
    <w:rsid w:val="00293C0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6">
    <w:name w:val="xl86"/>
    <w:basedOn w:val="a"/>
    <w:rsid w:val="00293C09"/>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7">
    <w:name w:val="xl87"/>
    <w:basedOn w:val="a"/>
    <w:rsid w:val="00293C0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14</Pages>
  <Words>5709</Words>
  <Characters>32547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2024-07-25T07:09:00Z</cp:lastPrinted>
  <dcterms:created xsi:type="dcterms:W3CDTF">2026-05-21T12:51:00Z</dcterms:created>
  <dcterms:modified xsi:type="dcterms:W3CDTF">2026-06-10T07:43:00Z</dcterms:modified>
</cp:coreProperties>
</file>